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76FAA" w14:textId="21F83DC8" w:rsidR="00025A06" w:rsidRPr="0004707B" w:rsidRDefault="000B1E5D" w:rsidP="00746B34">
      <w:pPr>
        <w:jc w:val="center"/>
        <w:rPr>
          <w:b/>
          <w:bCs/>
          <w:sz w:val="22"/>
          <w:szCs w:val="22"/>
          <w:lang w:val="ru"/>
        </w:rPr>
      </w:pPr>
      <w:bookmarkStart w:id="0" w:name="_Toc431545559"/>
      <w:bookmarkStart w:id="1" w:name="_Toc431545876"/>
      <w:bookmarkStart w:id="2" w:name="_Toc431803128"/>
      <w:r w:rsidRPr="0004707B">
        <w:rPr>
          <w:b/>
          <w:bCs/>
          <w:sz w:val="22"/>
          <w:szCs w:val="22"/>
          <w:lang w:val="ru"/>
        </w:rPr>
        <w:t>ПРОЕКТ</w:t>
      </w:r>
      <w:r w:rsidR="00161108" w:rsidRPr="0004707B">
        <w:rPr>
          <w:b/>
          <w:bCs/>
          <w:sz w:val="22"/>
          <w:szCs w:val="22"/>
          <w:lang w:val="ru"/>
        </w:rPr>
        <w:t xml:space="preserve"> ГОСУДАРСТВЕННОГО</w:t>
      </w:r>
      <w:r w:rsidRPr="0004707B">
        <w:rPr>
          <w:b/>
          <w:bCs/>
          <w:sz w:val="22"/>
          <w:szCs w:val="22"/>
          <w:lang w:val="ru"/>
        </w:rPr>
        <w:t xml:space="preserve"> </w:t>
      </w:r>
      <w:r w:rsidR="00662CAE" w:rsidRPr="0004707B">
        <w:rPr>
          <w:b/>
          <w:bCs/>
          <w:sz w:val="22"/>
          <w:szCs w:val="22"/>
          <w:lang w:val="ru"/>
        </w:rPr>
        <w:t>КОНТРАКТ</w:t>
      </w:r>
      <w:r w:rsidR="00B76524" w:rsidRPr="0004707B">
        <w:rPr>
          <w:b/>
          <w:bCs/>
          <w:sz w:val="22"/>
          <w:szCs w:val="22"/>
          <w:lang w:val="ru"/>
        </w:rPr>
        <w:t>А</w:t>
      </w:r>
      <w:r w:rsidR="00746B34">
        <w:rPr>
          <w:b/>
          <w:bCs/>
          <w:sz w:val="22"/>
          <w:szCs w:val="22"/>
          <w:lang w:val="ru"/>
        </w:rPr>
        <w:t xml:space="preserve"> </w:t>
      </w:r>
      <w:r w:rsidR="00AD0AE2" w:rsidRPr="0004707B">
        <w:rPr>
          <w:b/>
          <w:bCs/>
          <w:sz w:val="22"/>
          <w:szCs w:val="22"/>
          <w:lang w:val="ru"/>
        </w:rPr>
        <w:t>№</w:t>
      </w:r>
      <w:r w:rsidR="00921A93">
        <w:rPr>
          <w:b/>
          <w:bCs/>
          <w:sz w:val="22"/>
          <w:szCs w:val="22"/>
          <w:lang w:val="ru"/>
        </w:rPr>
        <w:t xml:space="preserve"> </w:t>
      </w:r>
      <w:r w:rsidR="00AD0AE2" w:rsidRPr="0004707B">
        <w:rPr>
          <w:b/>
          <w:bCs/>
          <w:sz w:val="22"/>
          <w:szCs w:val="22"/>
          <w:lang w:val="ru"/>
        </w:rPr>
        <w:t>___</w:t>
      </w:r>
      <w:r w:rsidRPr="0004707B">
        <w:rPr>
          <w:b/>
          <w:bCs/>
          <w:sz w:val="22"/>
          <w:szCs w:val="22"/>
          <w:lang w:val="ru"/>
        </w:rPr>
        <w:t>_____________</w:t>
      </w:r>
      <w:r w:rsidR="00AD0AE2" w:rsidRPr="0004707B">
        <w:rPr>
          <w:b/>
          <w:bCs/>
          <w:sz w:val="22"/>
          <w:szCs w:val="22"/>
          <w:lang w:val="ru"/>
        </w:rPr>
        <w:t>_____</w:t>
      </w:r>
    </w:p>
    <w:p w14:paraId="022C153B" w14:textId="77777777" w:rsidR="00C27400" w:rsidRPr="0004707B" w:rsidRDefault="00C27400" w:rsidP="0004707B">
      <w:pPr>
        <w:jc w:val="center"/>
        <w:rPr>
          <w:b/>
          <w:sz w:val="22"/>
          <w:szCs w:val="22"/>
        </w:rPr>
      </w:pPr>
    </w:p>
    <w:tbl>
      <w:tblPr>
        <w:tblW w:w="0" w:type="auto"/>
        <w:tblBorders>
          <w:insideH w:val="single" w:sz="4" w:space="0" w:color="auto"/>
        </w:tblBorders>
        <w:tblLook w:val="04A0" w:firstRow="1" w:lastRow="0" w:firstColumn="1" w:lastColumn="0" w:noHBand="0" w:noVBand="1"/>
      </w:tblPr>
      <w:tblGrid>
        <w:gridCol w:w="4797"/>
        <w:gridCol w:w="4797"/>
      </w:tblGrid>
      <w:tr w:rsidR="00025A06" w:rsidRPr="0004707B" w14:paraId="3595DCF7" w14:textId="77777777" w:rsidTr="00D65AA9">
        <w:tc>
          <w:tcPr>
            <w:tcW w:w="4797" w:type="dxa"/>
            <w:shd w:val="clear" w:color="auto" w:fill="auto"/>
          </w:tcPr>
          <w:p w14:paraId="004375F9" w14:textId="77777777" w:rsidR="00025A06" w:rsidRPr="0004707B" w:rsidRDefault="00AD0AE2" w:rsidP="0004707B">
            <w:pPr>
              <w:rPr>
                <w:rFonts w:eastAsia="Calibri"/>
                <w:sz w:val="22"/>
                <w:szCs w:val="22"/>
              </w:rPr>
            </w:pPr>
            <w:r w:rsidRPr="0004707B">
              <w:rPr>
                <w:rFonts w:eastAsia="Calibri"/>
                <w:sz w:val="22"/>
                <w:szCs w:val="22"/>
                <w:lang w:val="ru"/>
              </w:rPr>
              <w:t>г</w:t>
            </w:r>
            <w:r w:rsidR="000B1E5D" w:rsidRPr="0004707B">
              <w:rPr>
                <w:rFonts w:eastAsia="Calibri"/>
                <w:sz w:val="22"/>
                <w:szCs w:val="22"/>
                <w:lang w:val="ru"/>
              </w:rPr>
              <w:t>.</w:t>
            </w:r>
            <w:r w:rsidRPr="0004707B">
              <w:rPr>
                <w:rFonts w:eastAsia="Calibri"/>
                <w:sz w:val="22"/>
                <w:szCs w:val="22"/>
                <w:lang w:val="ru"/>
              </w:rPr>
              <w:t xml:space="preserve"> </w:t>
            </w:r>
            <w:r w:rsidR="000B1E5D" w:rsidRPr="0004707B">
              <w:rPr>
                <w:rFonts w:eastAsia="Calibri"/>
                <w:sz w:val="22"/>
                <w:szCs w:val="22"/>
                <w:lang w:val="ru"/>
              </w:rPr>
              <w:t>Ульяновск</w:t>
            </w:r>
            <w:r w:rsidRPr="0004707B">
              <w:rPr>
                <w:rFonts w:eastAsia="Calibri"/>
                <w:sz w:val="22"/>
                <w:szCs w:val="22"/>
                <w:lang w:val="ru"/>
              </w:rPr>
              <w:t xml:space="preserve"> </w:t>
            </w:r>
          </w:p>
        </w:tc>
        <w:tc>
          <w:tcPr>
            <w:tcW w:w="4797" w:type="dxa"/>
            <w:shd w:val="clear" w:color="auto" w:fill="auto"/>
          </w:tcPr>
          <w:p w14:paraId="37118130" w14:textId="2FCEE576" w:rsidR="00025A06" w:rsidRPr="0004707B" w:rsidRDefault="00AD0AE2" w:rsidP="0004707B">
            <w:pPr>
              <w:jc w:val="right"/>
              <w:rPr>
                <w:rFonts w:eastAsia="Calibri"/>
                <w:sz w:val="22"/>
                <w:szCs w:val="22"/>
              </w:rPr>
            </w:pPr>
            <w:r w:rsidRPr="0004707B">
              <w:rPr>
                <w:rFonts w:eastAsia="Calibri"/>
                <w:sz w:val="22"/>
                <w:szCs w:val="22"/>
                <w:lang w:val="ru"/>
              </w:rPr>
              <w:t>«___» __</w:t>
            </w:r>
            <w:r w:rsidR="000B1E5D" w:rsidRPr="0004707B">
              <w:rPr>
                <w:rFonts w:eastAsia="Calibri"/>
                <w:sz w:val="22"/>
                <w:szCs w:val="22"/>
                <w:lang w:val="ru"/>
              </w:rPr>
              <w:t>_______</w:t>
            </w:r>
            <w:r w:rsidRPr="0004707B">
              <w:rPr>
                <w:rFonts w:eastAsia="Calibri"/>
                <w:sz w:val="22"/>
                <w:szCs w:val="22"/>
                <w:lang w:val="ru"/>
              </w:rPr>
              <w:t xml:space="preserve">_____ </w:t>
            </w:r>
            <w:r w:rsidR="0004707B" w:rsidRPr="0004707B">
              <w:rPr>
                <w:rFonts w:eastAsia="Calibri"/>
                <w:sz w:val="22"/>
                <w:szCs w:val="22"/>
                <w:lang w:val="ru"/>
              </w:rPr>
              <w:t>202</w:t>
            </w:r>
            <w:r w:rsidR="00763848">
              <w:rPr>
                <w:rFonts w:eastAsia="Calibri"/>
                <w:sz w:val="22"/>
                <w:szCs w:val="22"/>
                <w:lang w:val="ru"/>
              </w:rPr>
              <w:t>6</w:t>
            </w:r>
            <w:r w:rsidRPr="0004707B">
              <w:rPr>
                <w:rFonts w:eastAsia="Calibri"/>
                <w:sz w:val="22"/>
                <w:szCs w:val="22"/>
                <w:lang w:val="ru"/>
              </w:rPr>
              <w:t xml:space="preserve"> г.</w:t>
            </w:r>
          </w:p>
        </w:tc>
      </w:tr>
    </w:tbl>
    <w:p w14:paraId="514ABF61" w14:textId="77777777" w:rsidR="00025A06" w:rsidRPr="0004707B" w:rsidRDefault="00AD0AE2" w:rsidP="0004707B">
      <w:pPr>
        <w:rPr>
          <w:rFonts w:eastAsia="Calibri"/>
          <w:sz w:val="22"/>
          <w:szCs w:val="22"/>
        </w:rPr>
      </w:pPr>
      <w:r w:rsidRPr="0004707B">
        <w:rPr>
          <w:rFonts w:eastAsia="Calibri"/>
          <w:sz w:val="22"/>
          <w:szCs w:val="22"/>
          <w:lang w:val="ru"/>
        </w:rPr>
        <w:tab/>
      </w:r>
      <w:r w:rsidRPr="0004707B">
        <w:rPr>
          <w:rFonts w:eastAsia="Calibri"/>
          <w:sz w:val="22"/>
          <w:szCs w:val="22"/>
          <w:lang w:val="ru"/>
        </w:rPr>
        <w:tab/>
      </w:r>
      <w:r w:rsidRPr="0004707B">
        <w:rPr>
          <w:rFonts w:eastAsia="Calibri"/>
          <w:sz w:val="22"/>
          <w:szCs w:val="22"/>
          <w:lang w:val="ru"/>
        </w:rPr>
        <w:tab/>
      </w:r>
      <w:r w:rsidRPr="0004707B">
        <w:rPr>
          <w:rFonts w:eastAsia="Calibri"/>
          <w:sz w:val="22"/>
          <w:szCs w:val="22"/>
          <w:lang w:val="ru"/>
        </w:rPr>
        <w:tab/>
      </w:r>
      <w:r w:rsidRPr="0004707B">
        <w:rPr>
          <w:rFonts w:eastAsia="Calibri"/>
          <w:sz w:val="22"/>
          <w:szCs w:val="22"/>
          <w:lang w:val="ru"/>
        </w:rPr>
        <w:tab/>
      </w:r>
    </w:p>
    <w:p w14:paraId="331BE4B8" w14:textId="77777777" w:rsidR="0091151A" w:rsidRPr="00B027CF" w:rsidRDefault="00746B34" w:rsidP="0091151A">
      <w:pPr>
        <w:widowControl w:val="0"/>
        <w:autoSpaceDE w:val="0"/>
        <w:ind w:right="17" w:firstLine="567"/>
        <w:jc w:val="both"/>
      </w:pPr>
      <w:r w:rsidRPr="0084557C">
        <w:rPr>
          <w:b/>
          <w:bCs/>
          <w:sz w:val="22"/>
          <w:szCs w:val="22"/>
        </w:rPr>
        <w:t xml:space="preserve">Федеральное казенное учреждение «Центр материально-технического </w:t>
      </w:r>
      <w:r>
        <w:rPr>
          <w:b/>
          <w:bCs/>
          <w:sz w:val="22"/>
          <w:szCs w:val="22"/>
        </w:rPr>
        <w:br/>
      </w:r>
      <w:r w:rsidRPr="0084557C">
        <w:rPr>
          <w:b/>
          <w:bCs/>
          <w:sz w:val="22"/>
          <w:szCs w:val="22"/>
        </w:rPr>
        <w:t>и метрологического обеспечения Министерства Российской Федерации по делам гражданской обороны, чрезвычайным ситуациям и ликвидации последствий стихийных бедствий» (далее – ФКУ Центр МТМО МЧС России)</w:t>
      </w:r>
      <w:r w:rsidRPr="0084557C">
        <w:rPr>
          <w:sz w:val="22"/>
          <w:szCs w:val="22"/>
        </w:rPr>
        <w:t xml:space="preserve">, именуемое в дальнейшем </w:t>
      </w:r>
      <w:r w:rsidRPr="0084557C">
        <w:rPr>
          <w:b/>
          <w:bCs/>
          <w:sz w:val="22"/>
          <w:szCs w:val="22"/>
        </w:rPr>
        <w:t>«Заказчик»</w:t>
      </w:r>
      <w:r w:rsidRPr="0084557C">
        <w:rPr>
          <w:sz w:val="22"/>
          <w:szCs w:val="22"/>
        </w:rPr>
        <w:t xml:space="preserve">, в лице </w:t>
      </w:r>
      <w:bookmarkStart w:id="3" w:name="_Hlk238716415"/>
      <w:r w:rsidRPr="0084557C">
        <w:rPr>
          <w:sz w:val="22"/>
          <w:szCs w:val="22"/>
        </w:rPr>
        <w:t xml:space="preserve">начальника Приволжского филиала федерального казенного учреждения «Центр материально-технического </w:t>
      </w:r>
      <w:r>
        <w:rPr>
          <w:sz w:val="22"/>
          <w:szCs w:val="22"/>
        </w:rPr>
        <w:br/>
      </w:r>
      <w:r w:rsidRPr="0084557C">
        <w:rPr>
          <w:sz w:val="22"/>
          <w:szCs w:val="22"/>
        </w:rPr>
        <w:t>и метрологического обеспечения Министерства Российской Федерации по делам гражданской обороны, чрезвычайным ситуациям и ликвидации последствий стихийных бедствий» Доронина Владимира Геннадьевича, действующего на основании Положения и доверенности ФКУ Центр МТМО МЧС России от 30.12.2025 г. № ДВ-152-60</w:t>
      </w:r>
      <w:r w:rsidR="005026C8" w:rsidRPr="0004707B">
        <w:rPr>
          <w:sz w:val="22"/>
          <w:szCs w:val="22"/>
        </w:rPr>
        <w:t>,</w:t>
      </w:r>
      <w:bookmarkEnd w:id="3"/>
      <w:r w:rsidR="005026C8" w:rsidRPr="0004707B">
        <w:rPr>
          <w:sz w:val="22"/>
          <w:szCs w:val="22"/>
        </w:rPr>
        <w:t xml:space="preserve"> </w:t>
      </w:r>
      <w:r w:rsidR="000B1E5D" w:rsidRPr="0004707B">
        <w:rPr>
          <w:sz w:val="22"/>
          <w:szCs w:val="22"/>
        </w:rPr>
        <w:t xml:space="preserve">с </w:t>
      </w:r>
      <w:r w:rsidR="00D528C2" w:rsidRPr="0004707B">
        <w:rPr>
          <w:sz w:val="22"/>
          <w:szCs w:val="22"/>
        </w:rPr>
        <w:t>одной</w:t>
      </w:r>
      <w:r w:rsidR="000B1E5D" w:rsidRPr="0004707B">
        <w:rPr>
          <w:sz w:val="22"/>
          <w:szCs w:val="22"/>
        </w:rPr>
        <w:t xml:space="preserve"> стороны, </w:t>
      </w:r>
      <w:r w:rsidR="00D528C2" w:rsidRPr="0004707B">
        <w:rPr>
          <w:sz w:val="22"/>
          <w:szCs w:val="22"/>
          <w:lang w:val="ru"/>
        </w:rPr>
        <w:t xml:space="preserve">и </w:t>
      </w:r>
      <w:r w:rsidR="00D528C2" w:rsidRPr="0004707B">
        <w:rPr>
          <w:b/>
          <w:bCs/>
          <w:sz w:val="22"/>
          <w:szCs w:val="22"/>
          <w:lang w:val="ru"/>
        </w:rPr>
        <w:t>«__________»</w:t>
      </w:r>
      <w:r w:rsidR="00AD0AE2" w:rsidRPr="0004707B">
        <w:rPr>
          <w:sz w:val="22"/>
          <w:szCs w:val="22"/>
          <w:lang w:val="ru"/>
        </w:rPr>
        <w:t xml:space="preserve">, </w:t>
      </w:r>
      <w:r w:rsidR="00D528C2" w:rsidRPr="0004707B">
        <w:rPr>
          <w:sz w:val="22"/>
          <w:szCs w:val="22"/>
          <w:lang w:val="ru"/>
        </w:rPr>
        <w:t>именуемое</w:t>
      </w:r>
      <w:r w:rsidR="00763848">
        <w:rPr>
          <w:sz w:val="22"/>
          <w:szCs w:val="22"/>
          <w:lang w:val="ru"/>
        </w:rPr>
        <w:t>(-ый)</w:t>
      </w:r>
      <w:r w:rsidR="00D528C2" w:rsidRPr="0004707B">
        <w:rPr>
          <w:sz w:val="22"/>
          <w:szCs w:val="22"/>
          <w:lang w:val="ru"/>
        </w:rPr>
        <w:t xml:space="preserve"> в дальнейшем </w:t>
      </w:r>
      <w:r w:rsidR="00D528C2" w:rsidRPr="0004707B">
        <w:rPr>
          <w:b/>
          <w:bCs/>
          <w:sz w:val="22"/>
          <w:szCs w:val="22"/>
          <w:lang w:val="ru"/>
        </w:rPr>
        <w:t>«Поставщик»</w:t>
      </w:r>
      <w:r w:rsidR="00D528C2" w:rsidRPr="0004707B">
        <w:rPr>
          <w:sz w:val="22"/>
          <w:szCs w:val="22"/>
          <w:lang w:val="ru"/>
        </w:rPr>
        <w:t>, в лице</w:t>
      </w:r>
      <w:r w:rsidR="00D82AEB">
        <w:rPr>
          <w:sz w:val="22"/>
          <w:szCs w:val="22"/>
          <w:lang w:val="ru"/>
        </w:rPr>
        <w:t xml:space="preserve"> </w:t>
      </w:r>
      <w:r w:rsidR="00D528C2" w:rsidRPr="0004707B">
        <w:rPr>
          <w:sz w:val="22"/>
          <w:szCs w:val="22"/>
          <w:lang w:val="ru"/>
        </w:rPr>
        <w:t>__________, действующего на основании</w:t>
      </w:r>
      <w:r w:rsidR="00D82AEB">
        <w:rPr>
          <w:sz w:val="22"/>
          <w:szCs w:val="22"/>
          <w:lang w:val="ru"/>
        </w:rPr>
        <w:t xml:space="preserve"> </w:t>
      </w:r>
      <w:r w:rsidR="00D528C2" w:rsidRPr="0004707B">
        <w:rPr>
          <w:b/>
          <w:bCs/>
          <w:sz w:val="22"/>
          <w:szCs w:val="22"/>
          <w:lang w:val="ru"/>
        </w:rPr>
        <w:t>________,</w:t>
      </w:r>
      <w:r w:rsidR="006A4C4A" w:rsidRPr="0004707B">
        <w:rPr>
          <w:sz w:val="22"/>
          <w:szCs w:val="22"/>
          <w:lang w:val="ru"/>
        </w:rPr>
        <w:t xml:space="preserve"> </w:t>
      </w:r>
      <w:r w:rsidR="00D528C2" w:rsidRPr="0004707B">
        <w:rPr>
          <w:sz w:val="22"/>
          <w:szCs w:val="22"/>
          <w:lang w:val="ru"/>
        </w:rPr>
        <w:t>совместно именуемые «</w:t>
      </w:r>
      <w:r w:rsidR="008F4A41" w:rsidRPr="0004707B">
        <w:rPr>
          <w:sz w:val="22"/>
          <w:szCs w:val="22"/>
          <w:lang w:val="ru"/>
        </w:rPr>
        <w:t xml:space="preserve">Стороны», </w:t>
      </w:r>
      <w:r w:rsidR="0091151A" w:rsidRPr="00CA2043">
        <w:t>на основании п. 4 ч. 1 ст. 93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w:t>
      </w:r>
      <w:r w:rsidR="0091151A">
        <w:t xml:space="preserve"> </w:t>
      </w:r>
      <w:r w:rsidR="0091151A" w:rsidRPr="000762C5">
        <w:t>(далее – Закон от 05.04.2013 №44-ФЗ)</w:t>
      </w:r>
      <w:r w:rsidR="0091151A" w:rsidRPr="00CA2043">
        <w:t>,</w:t>
      </w:r>
      <w:r w:rsidR="0091151A" w:rsidRPr="00B027CF">
        <w:rPr>
          <w:lang w:val="ru"/>
        </w:rPr>
        <w:t xml:space="preserve"> заключили настоящий государственный контракт (далее – Контракт) о нижеследующем:</w:t>
      </w:r>
    </w:p>
    <w:p w14:paraId="08E35961" w14:textId="70DE6D86" w:rsidR="000B1E5D" w:rsidRPr="0004707B" w:rsidRDefault="000B1E5D" w:rsidP="0004707B">
      <w:pPr>
        <w:widowControl w:val="0"/>
        <w:autoSpaceDE w:val="0"/>
        <w:jc w:val="both"/>
        <w:rPr>
          <w:sz w:val="22"/>
          <w:szCs w:val="22"/>
        </w:rPr>
      </w:pPr>
    </w:p>
    <w:p w14:paraId="14E89FE1" w14:textId="74BE0518" w:rsidR="00025A06" w:rsidRPr="0004707B" w:rsidRDefault="00AD0AE2" w:rsidP="0004707B">
      <w:pPr>
        <w:numPr>
          <w:ilvl w:val="0"/>
          <w:numId w:val="64"/>
        </w:numPr>
        <w:ind w:left="0" w:firstLine="0"/>
        <w:jc w:val="center"/>
        <w:rPr>
          <w:b/>
          <w:bCs/>
          <w:color w:val="000000"/>
          <w:spacing w:val="2"/>
          <w:sz w:val="22"/>
          <w:szCs w:val="22"/>
        </w:rPr>
      </w:pPr>
      <w:r w:rsidRPr="0004707B">
        <w:rPr>
          <w:b/>
          <w:bCs/>
          <w:color w:val="000000"/>
          <w:sz w:val="22"/>
          <w:szCs w:val="22"/>
          <w:lang w:val="ru"/>
        </w:rPr>
        <w:t xml:space="preserve">ПРЕДМЕТ </w:t>
      </w:r>
      <w:r w:rsidR="00662CAE" w:rsidRPr="0004707B">
        <w:rPr>
          <w:b/>
          <w:bCs/>
          <w:color w:val="000000"/>
          <w:sz w:val="22"/>
          <w:szCs w:val="22"/>
          <w:lang w:val="ru"/>
        </w:rPr>
        <w:t>КОНТРАКТ</w:t>
      </w:r>
      <w:r w:rsidRPr="0004707B">
        <w:rPr>
          <w:b/>
          <w:bCs/>
          <w:color w:val="000000"/>
          <w:sz w:val="22"/>
          <w:szCs w:val="22"/>
          <w:lang w:val="ru"/>
        </w:rPr>
        <w:t>А</w:t>
      </w:r>
    </w:p>
    <w:p w14:paraId="3B4A32B6" w14:textId="484C64BD" w:rsidR="00025A06" w:rsidRPr="0004707B" w:rsidRDefault="00AD0AE2" w:rsidP="0004707B">
      <w:pPr>
        <w:ind w:firstLine="709"/>
        <w:jc w:val="both"/>
        <w:rPr>
          <w:sz w:val="22"/>
          <w:szCs w:val="22"/>
        </w:rPr>
      </w:pPr>
      <w:r w:rsidRPr="0004707B">
        <w:rPr>
          <w:sz w:val="22"/>
          <w:szCs w:val="22"/>
          <w:lang w:val="ru"/>
        </w:rPr>
        <w:t xml:space="preserve">1.1. </w:t>
      </w:r>
      <w:r w:rsidR="00244DBD" w:rsidRPr="0004707B">
        <w:rPr>
          <w:sz w:val="22"/>
          <w:szCs w:val="22"/>
        </w:rPr>
        <w:t xml:space="preserve">Поставщик обязуется поставить Заказчику </w:t>
      </w:r>
      <w:r w:rsidR="001C3155">
        <w:rPr>
          <w:b/>
          <w:bCs/>
          <w:color w:val="000000" w:themeColor="text1"/>
          <w:sz w:val="22"/>
        </w:rPr>
        <w:t>р</w:t>
      </w:r>
      <w:r w:rsidR="001C3155" w:rsidRPr="001C3155">
        <w:rPr>
          <w:b/>
          <w:bCs/>
          <w:color w:val="000000" w:themeColor="text1"/>
          <w:sz w:val="22"/>
        </w:rPr>
        <w:t>асходные материалы для поверки</w:t>
      </w:r>
      <w:r w:rsidR="001C3155" w:rsidRPr="001C3155">
        <w:rPr>
          <w:b/>
          <w:bCs/>
          <w:sz w:val="22"/>
        </w:rPr>
        <w:t xml:space="preserve"> средств измерений</w:t>
      </w:r>
      <w:r w:rsidR="00403C2B" w:rsidRPr="0004707B">
        <w:rPr>
          <w:sz w:val="22"/>
          <w:szCs w:val="22"/>
        </w:rPr>
        <w:t xml:space="preserve"> </w:t>
      </w:r>
      <w:r w:rsidR="0004707B" w:rsidRPr="0004707B">
        <w:rPr>
          <w:sz w:val="22"/>
          <w:szCs w:val="22"/>
        </w:rPr>
        <w:t>в соответствии с Техническим заданием</w:t>
      </w:r>
      <w:r w:rsidR="00244DBD" w:rsidRPr="0004707B">
        <w:rPr>
          <w:sz w:val="22"/>
          <w:szCs w:val="22"/>
        </w:rPr>
        <w:t xml:space="preserve"> (</w:t>
      </w:r>
      <w:r w:rsidR="00A93FC1" w:rsidRPr="0004707B">
        <w:rPr>
          <w:sz w:val="22"/>
          <w:szCs w:val="22"/>
        </w:rPr>
        <w:t xml:space="preserve">Приложение </w:t>
      </w:r>
      <w:hyperlink w:anchor="sub_999101" w:history="1">
        <w:r w:rsidR="00A64888" w:rsidRPr="0004707B">
          <w:rPr>
            <w:sz w:val="22"/>
            <w:szCs w:val="22"/>
          </w:rPr>
          <w:t>№</w:t>
        </w:r>
      </w:hyperlink>
      <w:r w:rsidR="00A64888" w:rsidRPr="0004707B">
        <w:rPr>
          <w:sz w:val="22"/>
          <w:szCs w:val="22"/>
        </w:rPr>
        <w:t xml:space="preserve"> </w:t>
      </w:r>
      <w:r w:rsidR="00A93FC1" w:rsidRPr="0004707B">
        <w:rPr>
          <w:sz w:val="22"/>
          <w:szCs w:val="22"/>
        </w:rPr>
        <w:t>1</w:t>
      </w:r>
      <w:r w:rsidR="00244DBD" w:rsidRPr="0004707B">
        <w:rPr>
          <w:sz w:val="22"/>
          <w:szCs w:val="22"/>
        </w:rPr>
        <w:t xml:space="preserve"> к </w:t>
      </w:r>
      <w:r w:rsidR="00A64888" w:rsidRPr="0004707B">
        <w:rPr>
          <w:sz w:val="22"/>
          <w:szCs w:val="22"/>
        </w:rPr>
        <w:t xml:space="preserve">настоящему </w:t>
      </w:r>
      <w:r w:rsidR="00244DBD" w:rsidRPr="0004707B">
        <w:rPr>
          <w:sz w:val="22"/>
          <w:szCs w:val="22"/>
        </w:rPr>
        <w:t>Контракту) (далее</w:t>
      </w:r>
      <w:r w:rsidR="0004707B" w:rsidRPr="0004707B">
        <w:rPr>
          <w:sz w:val="22"/>
          <w:szCs w:val="22"/>
        </w:rPr>
        <w:t xml:space="preserve"> – </w:t>
      </w:r>
      <w:r w:rsidR="00244DBD" w:rsidRPr="0004707B">
        <w:rPr>
          <w:sz w:val="22"/>
          <w:szCs w:val="22"/>
        </w:rPr>
        <w:t>Товар),  а  Заказчик  обязуется  принять  Товар  надлежащего  качества  и количества  и  оплатить  его  в  порядке  и  на условиях, предусмотренных Контрактом.</w:t>
      </w:r>
    </w:p>
    <w:p w14:paraId="63F2E6D7" w14:textId="299A4582" w:rsidR="00025F93" w:rsidRPr="00763848" w:rsidRDefault="00EA26D7" w:rsidP="00763848">
      <w:pPr>
        <w:pStyle w:val="afffff5"/>
        <w:ind w:left="0" w:firstLine="709"/>
        <w:rPr>
          <w:rFonts w:eastAsia="Times New Roman"/>
          <w:color w:val="000000"/>
          <w:sz w:val="22"/>
          <w:lang w:val="ru" w:eastAsia="ru-RU"/>
        </w:rPr>
      </w:pPr>
      <w:r w:rsidRPr="0004707B">
        <w:rPr>
          <w:color w:val="000000"/>
          <w:sz w:val="22"/>
          <w:lang w:val="ru"/>
        </w:rPr>
        <w:t>1</w:t>
      </w:r>
      <w:r w:rsidRPr="0004707B">
        <w:rPr>
          <w:rFonts w:eastAsia="Times New Roman"/>
          <w:color w:val="000000"/>
          <w:sz w:val="22"/>
          <w:lang w:val="ru" w:eastAsia="ru-RU"/>
        </w:rPr>
        <w:t xml:space="preserve">.2. </w:t>
      </w:r>
      <w:r w:rsidRPr="0004707B">
        <w:rPr>
          <w:color w:val="000000"/>
          <w:sz w:val="22"/>
          <w:lang w:val="ru"/>
        </w:rPr>
        <w:t>Идентификационный код закупки</w:t>
      </w:r>
      <w:r w:rsidR="007D2F52">
        <w:rPr>
          <w:color w:val="000000"/>
          <w:sz w:val="22"/>
          <w:lang w:val="ru"/>
        </w:rPr>
        <w:t xml:space="preserve">: </w:t>
      </w:r>
      <w:r w:rsidR="0091151A" w:rsidRPr="0091151A">
        <w:rPr>
          <w:rFonts w:eastAsia="Times New Roman"/>
          <w:color w:val="000000"/>
          <w:sz w:val="22"/>
          <w:lang w:eastAsia="ru-RU"/>
        </w:rPr>
        <w:t>261504702469473284300100070000000000.</w:t>
      </w:r>
    </w:p>
    <w:p w14:paraId="788EA4BD" w14:textId="21E7A558" w:rsidR="00025F93" w:rsidRPr="0004707B" w:rsidRDefault="00025F93" w:rsidP="0004707B">
      <w:pPr>
        <w:ind w:firstLine="709"/>
        <w:jc w:val="both"/>
        <w:rPr>
          <w:color w:val="000000"/>
          <w:sz w:val="22"/>
          <w:szCs w:val="22"/>
        </w:rPr>
      </w:pPr>
      <w:r w:rsidRPr="0004707B">
        <w:rPr>
          <w:color w:val="000000"/>
          <w:sz w:val="22"/>
          <w:szCs w:val="22"/>
          <w:lang w:val="ru"/>
        </w:rPr>
        <w:t>1.</w:t>
      </w:r>
      <w:r w:rsidR="00763848">
        <w:rPr>
          <w:color w:val="000000"/>
          <w:sz w:val="22"/>
          <w:szCs w:val="22"/>
          <w:lang w:val="ru"/>
        </w:rPr>
        <w:t>3</w:t>
      </w:r>
      <w:r w:rsidRPr="0004707B">
        <w:rPr>
          <w:color w:val="000000"/>
          <w:sz w:val="22"/>
          <w:szCs w:val="22"/>
          <w:lang w:val="ru"/>
        </w:rPr>
        <w:t xml:space="preserve">. </w:t>
      </w:r>
      <w:r w:rsidR="004435E6" w:rsidRPr="0004707B">
        <w:rPr>
          <w:color w:val="000000"/>
          <w:sz w:val="22"/>
          <w:szCs w:val="22"/>
        </w:rPr>
        <w:t xml:space="preserve">Поставщик </w:t>
      </w:r>
      <w:r w:rsidRPr="0004707B">
        <w:rPr>
          <w:color w:val="000000"/>
          <w:sz w:val="22"/>
          <w:szCs w:val="22"/>
        </w:rPr>
        <w:t>согласен на проверки органов Фин</w:t>
      </w:r>
      <w:r w:rsidR="009977A6" w:rsidRPr="0004707B">
        <w:rPr>
          <w:color w:val="000000"/>
          <w:sz w:val="22"/>
          <w:szCs w:val="22"/>
        </w:rPr>
        <w:t xml:space="preserve">ансового </w:t>
      </w:r>
      <w:r w:rsidRPr="0004707B">
        <w:rPr>
          <w:color w:val="000000"/>
          <w:sz w:val="22"/>
          <w:szCs w:val="22"/>
        </w:rPr>
        <w:t xml:space="preserve">контроля. </w:t>
      </w:r>
      <w:r w:rsidR="0072481A" w:rsidRPr="0004707B">
        <w:rPr>
          <w:color w:val="000000"/>
          <w:sz w:val="22"/>
          <w:szCs w:val="22"/>
        </w:rPr>
        <w:t>Поставщик и</w:t>
      </w:r>
      <w:r w:rsidRPr="0004707B">
        <w:rPr>
          <w:color w:val="000000"/>
          <w:sz w:val="22"/>
          <w:szCs w:val="22"/>
        </w:rPr>
        <w:t xml:space="preserve"> их должностные лица будут обязаны предоставить в органы фин</w:t>
      </w:r>
      <w:r w:rsidR="009977A6" w:rsidRPr="0004707B">
        <w:rPr>
          <w:color w:val="000000"/>
          <w:sz w:val="22"/>
          <w:szCs w:val="22"/>
        </w:rPr>
        <w:t xml:space="preserve">ансового </w:t>
      </w:r>
      <w:r w:rsidRPr="0004707B">
        <w:rPr>
          <w:color w:val="000000"/>
          <w:sz w:val="22"/>
          <w:szCs w:val="22"/>
        </w:rPr>
        <w:t>контроля информацию, документы и материалы по запросу вовремя и в полном объеме, допускать контролеров в свои помещения и территории, если это необходимо для контрольных мероприятий (часть 3, ст. 266.1 БК РФ).</w:t>
      </w:r>
    </w:p>
    <w:p w14:paraId="603C3677" w14:textId="77777777" w:rsidR="00891CF0" w:rsidRPr="0004707B" w:rsidRDefault="00891CF0" w:rsidP="0004707B">
      <w:pPr>
        <w:ind w:firstLine="709"/>
        <w:jc w:val="both"/>
        <w:rPr>
          <w:color w:val="000000"/>
          <w:sz w:val="22"/>
          <w:szCs w:val="22"/>
        </w:rPr>
      </w:pPr>
    </w:p>
    <w:p w14:paraId="1352D050" w14:textId="673B69B7" w:rsidR="00025A06" w:rsidRPr="0004707B" w:rsidRDefault="00AD0AE2" w:rsidP="0004707B">
      <w:pPr>
        <w:shd w:val="clear" w:color="auto" w:fill="FFFFFF"/>
        <w:tabs>
          <w:tab w:val="left" w:pos="709"/>
        </w:tabs>
        <w:ind w:right="58"/>
        <w:jc w:val="center"/>
        <w:rPr>
          <w:b/>
          <w:bCs/>
          <w:color w:val="000000"/>
          <w:spacing w:val="1"/>
          <w:sz w:val="22"/>
          <w:szCs w:val="22"/>
        </w:rPr>
      </w:pPr>
      <w:r w:rsidRPr="0004707B">
        <w:rPr>
          <w:b/>
          <w:bCs/>
          <w:color w:val="000000"/>
          <w:sz w:val="22"/>
          <w:szCs w:val="22"/>
          <w:lang w:val="ru"/>
        </w:rPr>
        <w:t xml:space="preserve">2. ЦЕНА </w:t>
      </w:r>
      <w:r w:rsidR="00662CAE" w:rsidRPr="0004707B">
        <w:rPr>
          <w:b/>
          <w:bCs/>
          <w:color w:val="000000"/>
          <w:sz w:val="22"/>
          <w:szCs w:val="22"/>
          <w:lang w:val="ru"/>
        </w:rPr>
        <w:t>КОНТРАКТ</w:t>
      </w:r>
      <w:r w:rsidRPr="0004707B">
        <w:rPr>
          <w:b/>
          <w:bCs/>
          <w:color w:val="000000"/>
          <w:sz w:val="22"/>
          <w:szCs w:val="22"/>
          <w:lang w:val="ru"/>
        </w:rPr>
        <w:t>А И ПОРЯДОК ОПЛАТЫ</w:t>
      </w:r>
    </w:p>
    <w:p w14:paraId="6B0E4508" w14:textId="3853CBE8" w:rsidR="00025A06" w:rsidRPr="0004707B" w:rsidRDefault="00AD0AE2" w:rsidP="0004707B">
      <w:pPr>
        <w:ind w:firstLine="709"/>
        <w:jc w:val="both"/>
        <w:outlineLvl w:val="0"/>
        <w:rPr>
          <w:bCs/>
          <w:i/>
          <w:iCs/>
          <w:sz w:val="22"/>
          <w:szCs w:val="22"/>
        </w:rPr>
      </w:pPr>
      <w:r w:rsidRPr="0004707B">
        <w:rPr>
          <w:color w:val="000000"/>
          <w:sz w:val="22"/>
          <w:szCs w:val="22"/>
          <w:lang w:val="ru"/>
        </w:rPr>
        <w:t xml:space="preserve">2.1. Цена настоящего </w:t>
      </w:r>
      <w:r w:rsidR="00662CAE" w:rsidRPr="0004707B">
        <w:rPr>
          <w:color w:val="000000"/>
          <w:sz w:val="22"/>
          <w:szCs w:val="22"/>
          <w:lang w:val="ru"/>
        </w:rPr>
        <w:t>Контракт</w:t>
      </w:r>
      <w:r w:rsidR="00B76524" w:rsidRPr="0004707B">
        <w:rPr>
          <w:color w:val="000000"/>
          <w:sz w:val="22"/>
          <w:szCs w:val="22"/>
          <w:lang w:val="ru"/>
        </w:rPr>
        <w:t>а</w:t>
      </w:r>
      <w:r w:rsidRPr="0004707B">
        <w:rPr>
          <w:color w:val="000000"/>
          <w:sz w:val="22"/>
          <w:szCs w:val="22"/>
          <w:lang w:val="ru"/>
        </w:rPr>
        <w:t xml:space="preserve"> составляет </w:t>
      </w:r>
      <w:r w:rsidRPr="0004707B">
        <w:rPr>
          <w:noProof/>
          <w:color w:val="000000"/>
          <w:sz w:val="22"/>
          <w:szCs w:val="22"/>
          <w:lang w:val="ru"/>
        </w:rPr>
        <w:t>______ (______)</w:t>
      </w:r>
      <w:r w:rsidR="00FE1C33" w:rsidRPr="0004707B">
        <w:rPr>
          <w:noProof/>
          <w:color w:val="000000"/>
          <w:sz w:val="22"/>
          <w:szCs w:val="22"/>
          <w:lang w:val="ru"/>
        </w:rPr>
        <w:t xml:space="preserve"> </w:t>
      </w:r>
      <w:r w:rsidRPr="0004707B">
        <w:rPr>
          <w:sz w:val="22"/>
          <w:szCs w:val="22"/>
          <w:lang w:val="ru"/>
        </w:rPr>
        <w:t xml:space="preserve">рублей </w:t>
      </w:r>
      <w:r w:rsidRPr="0004707B">
        <w:rPr>
          <w:b/>
          <w:bCs/>
          <w:sz w:val="22"/>
          <w:szCs w:val="22"/>
          <w:lang w:val="ru"/>
        </w:rPr>
        <w:t>__</w:t>
      </w:r>
      <w:r w:rsidRPr="0004707B">
        <w:rPr>
          <w:sz w:val="22"/>
          <w:szCs w:val="22"/>
          <w:lang w:val="ru"/>
        </w:rPr>
        <w:t xml:space="preserve"> копеек, </w:t>
      </w:r>
      <w:r w:rsidR="00202D52" w:rsidRPr="0004707B">
        <w:rPr>
          <w:noProof/>
          <w:color w:val="000000"/>
          <w:sz w:val="22"/>
          <w:szCs w:val="22"/>
          <w:lang w:val="ru"/>
        </w:rPr>
        <w:t>в </w:t>
      </w:r>
      <w:r w:rsidRPr="0004707B">
        <w:rPr>
          <w:noProof/>
          <w:color w:val="000000"/>
          <w:sz w:val="22"/>
          <w:szCs w:val="22"/>
          <w:lang w:val="ru"/>
        </w:rPr>
        <w:t>том числе НДС ___% / НДС</w:t>
      </w:r>
      <w:r w:rsidR="00745139" w:rsidRPr="0004707B">
        <w:rPr>
          <w:noProof/>
          <w:color w:val="000000"/>
          <w:sz w:val="22"/>
          <w:szCs w:val="22"/>
          <w:lang w:val="ru"/>
        </w:rPr>
        <w:t xml:space="preserve"> не облагается</w:t>
      </w:r>
      <w:r w:rsidRPr="0004707B">
        <w:rPr>
          <w:i/>
          <w:iCs/>
          <w:sz w:val="22"/>
          <w:szCs w:val="22"/>
          <w:lang w:val="ru"/>
        </w:rPr>
        <w:t>.</w:t>
      </w:r>
      <w:bookmarkStart w:id="4" w:name="_Toc467508640"/>
    </w:p>
    <w:bookmarkEnd w:id="4"/>
    <w:p w14:paraId="1D7B380C" w14:textId="1D884DBE" w:rsidR="00025A06" w:rsidRPr="0004707B" w:rsidRDefault="00AD0AE2" w:rsidP="0004707B">
      <w:pPr>
        <w:ind w:firstLine="709"/>
        <w:jc w:val="both"/>
        <w:outlineLvl w:val="0"/>
        <w:rPr>
          <w:rFonts w:eastAsia="Calibri"/>
          <w:sz w:val="22"/>
          <w:szCs w:val="22"/>
        </w:rPr>
      </w:pPr>
      <w:r w:rsidRPr="0004707B">
        <w:rPr>
          <w:color w:val="000000"/>
          <w:sz w:val="22"/>
          <w:szCs w:val="22"/>
          <w:lang w:val="ru"/>
        </w:rPr>
        <w:t>2.2. Источник финансирования</w:t>
      </w:r>
      <w:r w:rsidR="00C423ED" w:rsidRPr="0004707B">
        <w:rPr>
          <w:sz w:val="22"/>
          <w:szCs w:val="22"/>
          <w:lang w:val="ru"/>
        </w:rPr>
        <w:t xml:space="preserve"> </w:t>
      </w:r>
      <w:r w:rsidR="00C423ED" w:rsidRPr="0004707B">
        <w:rPr>
          <w:color w:val="000000"/>
          <w:sz w:val="22"/>
          <w:szCs w:val="22"/>
          <w:lang w:val="ru"/>
        </w:rPr>
        <w:t xml:space="preserve">– </w:t>
      </w:r>
      <w:r w:rsidRPr="0004707B">
        <w:rPr>
          <w:color w:val="000000"/>
          <w:sz w:val="22"/>
          <w:szCs w:val="22"/>
          <w:lang w:val="ru"/>
        </w:rPr>
        <w:t>Федеральный бюджет</w:t>
      </w:r>
      <w:r w:rsidR="00D85C0F" w:rsidRPr="0004707B">
        <w:rPr>
          <w:color w:val="000000"/>
          <w:sz w:val="22"/>
          <w:szCs w:val="22"/>
          <w:lang w:val="ru"/>
        </w:rPr>
        <w:t xml:space="preserve"> </w:t>
      </w:r>
      <w:r w:rsidR="00DF184A" w:rsidRPr="0004707B">
        <w:rPr>
          <w:color w:val="000000"/>
          <w:sz w:val="22"/>
          <w:szCs w:val="22"/>
          <w:lang w:val="ru"/>
        </w:rPr>
        <w:t xml:space="preserve">на </w:t>
      </w:r>
      <w:r w:rsidR="0004707B" w:rsidRPr="0004707B">
        <w:rPr>
          <w:color w:val="000000"/>
          <w:sz w:val="22"/>
          <w:szCs w:val="22"/>
          <w:lang w:val="ru"/>
        </w:rPr>
        <w:t>202</w:t>
      </w:r>
      <w:r w:rsidR="00763848">
        <w:rPr>
          <w:color w:val="000000"/>
          <w:sz w:val="22"/>
          <w:szCs w:val="22"/>
          <w:lang w:val="ru"/>
        </w:rPr>
        <w:t>6</w:t>
      </w:r>
      <w:r w:rsidR="00D85C0F" w:rsidRPr="0004707B">
        <w:rPr>
          <w:color w:val="000000"/>
          <w:sz w:val="22"/>
          <w:szCs w:val="22"/>
          <w:lang w:val="ru"/>
        </w:rPr>
        <w:t xml:space="preserve"> год</w:t>
      </w:r>
      <w:r w:rsidR="00A93FC1" w:rsidRPr="0004707B">
        <w:rPr>
          <w:color w:val="000000"/>
          <w:sz w:val="22"/>
          <w:szCs w:val="22"/>
          <w:lang w:val="ru"/>
        </w:rPr>
        <w:t xml:space="preserve">, КБК </w:t>
      </w:r>
      <w:r w:rsidR="00A93FC1" w:rsidRPr="0004707B">
        <w:rPr>
          <w:sz w:val="22"/>
          <w:szCs w:val="22"/>
        </w:rPr>
        <w:t>17703101040190059244</w:t>
      </w:r>
      <w:r w:rsidR="000B1E5D" w:rsidRPr="0004707B">
        <w:rPr>
          <w:sz w:val="22"/>
          <w:szCs w:val="22"/>
          <w:lang w:val="ru"/>
        </w:rPr>
        <w:t>.</w:t>
      </w:r>
    </w:p>
    <w:p w14:paraId="1B21ECD1" w14:textId="708955A5" w:rsidR="00025A06" w:rsidRPr="0004707B" w:rsidRDefault="00AD0AE2" w:rsidP="0004707B">
      <w:pPr>
        <w:ind w:firstLine="709"/>
        <w:jc w:val="both"/>
        <w:outlineLvl w:val="0"/>
        <w:rPr>
          <w:sz w:val="22"/>
          <w:szCs w:val="22"/>
        </w:rPr>
      </w:pPr>
      <w:r w:rsidRPr="0004707B">
        <w:rPr>
          <w:sz w:val="22"/>
          <w:szCs w:val="22"/>
          <w:lang w:val="ru"/>
        </w:rPr>
        <w:t xml:space="preserve">2.3. Оплата по настоящему </w:t>
      </w:r>
      <w:r w:rsidR="00662CAE" w:rsidRPr="0004707B">
        <w:rPr>
          <w:color w:val="000000"/>
          <w:sz w:val="22"/>
          <w:szCs w:val="22"/>
          <w:lang w:val="ru"/>
        </w:rPr>
        <w:t>Контракт</w:t>
      </w:r>
      <w:r w:rsidRPr="0004707B">
        <w:rPr>
          <w:sz w:val="22"/>
          <w:szCs w:val="22"/>
          <w:lang w:val="ru"/>
        </w:rPr>
        <w:t>у осуществляется в рублях Российской Федерации.</w:t>
      </w:r>
    </w:p>
    <w:p w14:paraId="7F86DA33" w14:textId="463E6AC6" w:rsidR="00025A06" w:rsidRPr="0004707B" w:rsidRDefault="00AD0AE2" w:rsidP="0004707B">
      <w:pPr>
        <w:ind w:firstLine="709"/>
        <w:jc w:val="both"/>
        <w:outlineLvl w:val="0"/>
        <w:rPr>
          <w:rFonts w:eastAsia="Calibri"/>
          <w:sz w:val="22"/>
          <w:szCs w:val="22"/>
        </w:rPr>
      </w:pPr>
      <w:r w:rsidRPr="0004707B">
        <w:rPr>
          <w:sz w:val="22"/>
          <w:szCs w:val="22"/>
          <w:lang w:val="ru"/>
        </w:rPr>
        <w:t xml:space="preserve">2.4. В цену настоящего </w:t>
      </w:r>
      <w:r w:rsidR="00662CAE" w:rsidRPr="0004707B">
        <w:rPr>
          <w:color w:val="000000"/>
          <w:sz w:val="22"/>
          <w:szCs w:val="22"/>
          <w:lang w:val="ru"/>
        </w:rPr>
        <w:t>Контракт</w:t>
      </w:r>
      <w:r w:rsidRPr="0004707B">
        <w:rPr>
          <w:sz w:val="22"/>
          <w:szCs w:val="22"/>
          <w:lang w:val="ru"/>
        </w:rPr>
        <w:t>а включены</w:t>
      </w:r>
      <w:r w:rsidR="00B427DA" w:rsidRPr="0004707B">
        <w:rPr>
          <w:sz w:val="22"/>
          <w:szCs w:val="22"/>
          <w:lang w:val="ru"/>
        </w:rPr>
        <w:t xml:space="preserve"> </w:t>
      </w:r>
      <w:r w:rsidRPr="0004707B">
        <w:rPr>
          <w:sz w:val="22"/>
          <w:szCs w:val="22"/>
          <w:lang w:val="ru"/>
        </w:rPr>
        <w:t xml:space="preserve">все расходы Поставщика, производимые им в процессе поставки товара, в том числе расходы на страхование, уплату налогов, сборов и других обязательных платежей, расходы на упаковку, доставку, на погрузочно-разгрузочные работы, и иные расходы Поставщика, связанные с исполнением настоящего </w:t>
      </w:r>
      <w:r w:rsidR="00662CAE" w:rsidRPr="0004707B">
        <w:rPr>
          <w:color w:val="000000"/>
          <w:sz w:val="22"/>
          <w:szCs w:val="22"/>
          <w:lang w:val="ru"/>
        </w:rPr>
        <w:t>Контракт</w:t>
      </w:r>
      <w:r w:rsidRPr="0004707B">
        <w:rPr>
          <w:sz w:val="22"/>
          <w:szCs w:val="22"/>
          <w:lang w:val="ru"/>
        </w:rPr>
        <w:t>а.</w:t>
      </w:r>
    </w:p>
    <w:p w14:paraId="736DD348" w14:textId="102BD324" w:rsidR="00025A06" w:rsidRPr="0004707B" w:rsidRDefault="00AD0AE2" w:rsidP="0004707B">
      <w:pPr>
        <w:ind w:firstLine="709"/>
        <w:jc w:val="both"/>
        <w:outlineLvl w:val="0"/>
        <w:rPr>
          <w:rFonts w:eastAsia="Calibri"/>
          <w:sz w:val="22"/>
          <w:szCs w:val="22"/>
        </w:rPr>
      </w:pPr>
      <w:r w:rsidRPr="0004707B">
        <w:rPr>
          <w:snapToGrid w:val="0"/>
          <w:color w:val="000000"/>
          <w:sz w:val="22"/>
          <w:szCs w:val="22"/>
          <w:lang w:val="ru"/>
        </w:rPr>
        <w:t xml:space="preserve">2.5. </w:t>
      </w:r>
      <w:r w:rsidR="00D41F0B" w:rsidRPr="0004707B">
        <w:rPr>
          <w:color w:val="000000"/>
          <w:sz w:val="22"/>
          <w:szCs w:val="22"/>
          <w:lang w:val="ru"/>
        </w:rPr>
        <w:t xml:space="preserve">Расчеты по настоящему контракту осуществляются путем перечисления денежных средств на расчётный счет Поставщика в течение 7 рабочих дней </w:t>
      </w:r>
      <w:r w:rsidR="00D41F0B" w:rsidRPr="0004707B">
        <w:rPr>
          <w:sz w:val="22"/>
          <w:szCs w:val="22"/>
          <w:lang w:val="ru"/>
        </w:rPr>
        <w:t>по факту поставки товара по товарной накладной и на основании документа о приёмке</w:t>
      </w:r>
      <w:r w:rsidR="00D41F0B" w:rsidRPr="0004707B">
        <w:rPr>
          <w:color w:val="000000"/>
          <w:sz w:val="22"/>
          <w:szCs w:val="22"/>
          <w:lang w:val="ru"/>
        </w:rPr>
        <w:t>.</w:t>
      </w:r>
    </w:p>
    <w:p w14:paraId="1A7B0DAD" w14:textId="4109C1CA" w:rsidR="00025A06" w:rsidRPr="0004707B" w:rsidRDefault="00AD0AE2" w:rsidP="0004707B">
      <w:pPr>
        <w:ind w:firstLine="709"/>
        <w:jc w:val="both"/>
        <w:outlineLvl w:val="0"/>
        <w:rPr>
          <w:sz w:val="22"/>
          <w:szCs w:val="22"/>
          <w:lang w:val="ru"/>
        </w:rPr>
      </w:pPr>
      <w:r w:rsidRPr="0004707B">
        <w:rPr>
          <w:sz w:val="22"/>
          <w:szCs w:val="22"/>
          <w:lang w:val="ru"/>
        </w:rPr>
        <w:t>2.</w:t>
      </w:r>
      <w:r w:rsidR="00E35ABF" w:rsidRPr="0004707B">
        <w:rPr>
          <w:sz w:val="22"/>
          <w:szCs w:val="22"/>
          <w:lang w:val="ru"/>
        </w:rPr>
        <w:t>6</w:t>
      </w:r>
      <w:r w:rsidRPr="0004707B">
        <w:rPr>
          <w:sz w:val="22"/>
          <w:szCs w:val="22"/>
          <w:lang w:val="ru"/>
        </w:rPr>
        <w:t xml:space="preserve">. Цена настоящего </w:t>
      </w:r>
      <w:r w:rsidR="00662CAE" w:rsidRPr="0004707B">
        <w:rPr>
          <w:color w:val="000000"/>
          <w:sz w:val="22"/>
          <w:szCs w:val="22"/>
          <w:lang w:val="ru"/>
        </w:rPr>
        <w:t>Контракт</w:t>
      </w:r>
      <w:r w:rsidRPr="0004707B">
        <w:rPr>
          <w:sz w:val="22"/>
          <w:szCs w:val="22"/>
          <w:lang w:val="ru"/>
        </w:rPr>
        <w:t xml:space="preserve">а, которая определена на весь срок исполнения настоящего </w:t>
      </w:r>
      <w:r w:rsidR="00662CAE" w:rsidRPr="0004707B">
        <w:rPr>
          <w:color w:val="000000"/>
          <w:sz w:val="22"/>
          <w:szCs w:val="22"/>
          <w:lang w:val="ru"/>
        </w:rPr>
        <w:t>Контракт</w:t>
      </w:r>
      <w:r w:rsidRPr="0004707B">
        <w:rPr>
          <w:sz w:val="22"/>
          <w:szCs w:val="22"/>
          <w:lang w:val="ru"/>
        </w:rPr>
        <w:t>а, является твердой и не может измен</w:t>
      </w:r>
      <w:r w:rsidR="00F20BC8" w:rsidRPr="0004707B">
        <w:rPr>
          <w:sz w:val="22"/>
          <w:szCs w:val="22"/>
          <w:lang w:val="ru"/>
        </w:rPr>
        <w:t>яться в ходе его исполнения, за </w:t>
      </w:r>
      <w:r w:rsidRPr="0004707B">
        <w:rPr>
          <w:sz w:val="22"/>
          <w:szCs w:val="22"/>
          <w:lang w:val="ru"/>
        </w:rPr>
        <w:t>исключением случаев, предусмотренных законодат</w:t>
      </w:r>
      <w:r w:rsidR="00F20BC8" w:rsidRPr="0004707B">
        <w:rPr>
          <w:sz w:val="22"/>
          <w:szCs w:val="22"/>
          <w:lang w:val="ru"/>
        </w:rPr>
        <w:t>ельством Российской Федерации о </w:t>
      </w:r>
      <w:r w:rsidR="00E35ABF" w:rsidRPr="0004707B">
        <w:rPr>
          <w:sz w:val="22"/>
          <w:szCs w:val="22"/>
          <w:lang w:val="ru"/>
        </w:rPr>
        <w:t>Контракт</w:t>
      </w:r>
      <w:r w:rsidRPr="0004707B">
        <w:rPr>
          <w:sz w:val="22"/>
          <w:szCs w:val="22"/>
          <w:lang w:val="ru"/>
        </w:rPr>
        <w:t xml:space="preserve">ной системе в сфере закупок и Разделом 9 настоящего </w:t>
      </w:r>
      <w:r w:rsidR="00662CAE" w:rsidRPr="0004707B">
        <w:rPr>
          <w:color w:val="000000"/>
          <w:sz w:val="22"/>
          <w:szCs w:val="22"/>
          <w:lang w:val="ru"/>
        </w:rPr>
        <w:t>Контракт</w:t>
      </w:r>
      <w:r w:rsidRPr="0004707B">
        <w:rPr>
          <w:sz w:val="22"/>
          <w:szCs w:val="22"/>
          <w:lang w:val="ru"/>
        </w:rPr>
        <w:t xml:space="preserve">а. </w:t>
      </w:r>
    </w:p>
    <w:p w14:paraId="0BF1E17D" w14:textId="74EFBD17" w:rsidR="00D65AA9" w:rsidRPr="0004707B" w:rsidRDefault="00D65AA9" w:rsidP="0004707B">
      <w:pPr>
        <w:widowControl w:val="0"/>
        <w:tabs>
          <w:tab w:val="left" w:pos="284"/>
          <w:tab w:val="left" w:pos="1134"/>
        </w:tabs>
        <w:suppressAutoHyphens/>
        <w:ind w:firstLine="709"/>
        <w:jc w:val="both"/>
        <w:rPr>
          <w:color w:val="FF0000"/>
          <w:sz w:val="22"/>
          <w:szCs w:val="22"/>
        </w:rPr>
      </w:pPr>
      <w:r w:rsidRPr="0004707B">
        <w:rPr>
          <w:color w:val="000000"/>
          <w:sz w:val="22"/>
          <w:szCs w:val="22"/>
          <w:shd w:val="clear" w:color="auto" w:fill="FFFFFF"/>
          <w:lang w:val="ru"/>
        </w:rPr>
        <w:t>2.</w:t>
      </w:r>
      <w:r w:rsidR="00161108" w:rsidRPr="0004707B">
        <w:rPr>
          <w:color w:val="000000"/>
          <w:sz w:val="22"/>
          <w:szCs w:val="22"/>
          <w:shd w:val="clear" w:color="auto" w:fill="FFFFFF"/>
          <w:lang w:val="ru"/>
        </w:rPr>
        <w:t>7</w:t>
      </w:r>
      <w:r w:rsidRPr="0004707B">
        <w:rPr>
          <w:color w:val="000000"/>
          <w:sz w:val="22"/>
          <w:szCs w:val="22"/>
          <w:shd w:val="clear" w:color="auto" w:fill="FFFFFF"/>
          <w:lang w:val="ru"/>
        </w:rPr>
        <w:t xml:space="preserve">. </w:t>
      </w:r>
      <w:r w:rsidRPr="0004707B">
        <w:rPr>
          <w:color w:val="000000"/>
          <w:sz w:val="22"/>
          <w:szCs w:val="22"/>
        </w:rPr>
        <w:t xml:space="preserve">В случае начисления Заказчиком неустойки (штрафов, пеней) и выставления требования об её уплате, оплата по настоящему </w:t>
      </w:r>
      <w:r w:rsidR="00662CAE" w:rsidRPr="0004707B">
        <w:rPr>
          <w:color w:val="000000"/>
          <w:sz w:val="22"/>
          <w:szCs w:val="22"/>
        </w:rPr>
        <w:t>Контракт</w:t>
      </w:r>
      <w:r w:rsidRPr="0004707B">
        <w:rPr>
          <w:color w:val="000000"/>
          <w:sz w:val="22"/>
          <w:szCs w:val="22"/>
        </w:rPr>
        <w:t xml:space="preserve">у осуществляется путём выплаты Исполнителю полагающейся суммы, цены </w:t>
      </w:r>
      <w:r w:rsidR="00662CAE" w:rsidRPr="0004707B">
        <w:rPr>
          <w:color w:val="000000"/>
          <w:sz w:val="22"/>
          <w:szCs w:val="22"/>
        </w:rPr>
        <w:t>Контракт</w:t>
      </w:r>
      <w:r w:rsidRPr="0004707B">
        <w:rPr>
          <w:color w:val="000000"/>
          <w:sz w:val="22"/>
          <w:szCs w:val="22"/>
        </w:rPr>
        <w:t>а, уменьшенной на сумму неустойки</w:t>
      </w:r>
      <w:r w:rsidRPr="0004707B">
        <w:rPr>
          <w:color w:val="FF0000"/>
          <w:sz w:val="22"/>
          <w:szCs w:val="22"/>
        </w:rPr>
        <w:t>.</w:t>
      </w:r>
    </w:p>
    <w:p w14:paraId="59643613" w14:textId="4DB0B51B" w:rsidR="00262BFB" w:rsidRDefault="00123DCA" w:rsidP="0004707B">
      <w:pPr>
        <w:widowControl w:val="0"/>
        <w:tabs>
          <w:tab w:val="left" w:pos="284"/>
          <w:tab w:val="left" w:pos="1134"/>
        </w:tabs>
        <w:suppressAutoHyphens/>
        <w:ind w:firstLine="709"/>
        <w:jc w:val="both"/>
        <w:rPr>
          <w:sz w:val="22"/>
          <w:szCs w:val="22"/>
        </w:rPr>
      </w:pPr>
      <w:r w:rsidRPr="0004707B">
        <w:rPr>
          <w:sz w:val="22"/>
          <w:szCs w:val="22"/>
        </w:rPr>
        <w:t>2.</w:t>
      </w:r>
      <w:r w:rsidR="00161108" w:rsidRPr="0004707B">
        <w:rPr>
          <w:sz w:val="22"/>
          <w:szCs w:val="22"/>
        </w:rPr>
        <w:t>8</w:t>
      </w:r>
      <w:r w:rsidRPr="0004707B">
        <w:rPr>
          <w:sz w:val="22"/>
          <w:szCs w:val="22"/>
        </w:rPr>
        <w:t>.</w:t>
      </w:r>
      <w:r w:rsidR="0087636D" w:rsidRPr="0004707B">
        <w:rPr>
          <w:sz w:val="22"/>
          <w:szCs w:val="22"/>
        </w:rPr>
        <w:t xml:space="preserve"> Сумма, подлежащая уплате Заказчиком </w:t>
      </w:r>
      <w:r w:rsidRPr="0004707B">
        <w:rPr>
          <w:sz w:val="22"/>
          <w:szCs w:val="22"/>
        </w:rPr>
        <w:t>юридическому лицу,</w:t>
      </w:r>
      <w:r w:rsidR="0087636D" w:rsidRPr="0004707B">
        <w:rPr>
          <w:sz w:val="22"/>
          <w:szCs w:val="22"/>
        </w:rPr>
        <w:t xml:space="preserve"> уменьшается на размер налогов, сборов и иных платежей в бюджеты бюджетной системы Российской Федерации, связанных с оплатой </w:t>
      </w:r>
      <w:r w:rsidR="00662CAE" w:rsidRPr="0004707B">
        <w:rPr>
          <w:sz w:val="22"/>
          <w:szCs w:val="22"/>
        </w:rPr>
        <w:t>Контракт</w:t>
      </w:r>
      <w:r w:rsidR="0087636D" w:rsidRPr="0004707B">
        <w:rPr>
          <w:sz w:val="22"/>
          <w:szCs w:val="22"/>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F20B82F" w14:textId="77777777" w:rsidR="0091151A" w:rsidRPr="0004707B" w:rsidRDefault="0091151A" w:rsidP="0004707B">
      <w:pPr>
        <w:widowControl w:val="0"/>
        <w:tabs>
          <w:tab w:val="left" w:pos="284"/>
          <w:tab w:val="left" w:pos="1134"/>
        </w:tabs>
        <w:suppressAutoHyphens/>
        <w:ind w:firstLine="709"/>
        <w:jc w:val="both"/>
        <w:rPr>
          <w:sz w:val="22"/>
          <w:szCs w:val="22"/>
        </w:rPr>
      </w:pPr>
    </w:p>
    <w:p w14:paraId="747B638C" w14:textId="77777777" w:rsidR="00025A06" w:rsidRPr="0004707B" w:rsidRDefault="00AD0AE2" w:rsidP="0004707B">
      <w:pPr>
        <w:widowControl w:val="0"/>
        <w:shd w:val="clear" w:color="auto" w:fill="FFFFFF"/>
        <w:tabs>
          <w:tab w:val="left" w:pos="709"/>
        </w:tabs>
        <w:autoSpaceDE w:val="0"/>
        <w:autoSpaceDN w:val="0"/>
        <w:adjustRightInd w:val="0"/>
        <w:jc w:val="center"/>
        <w:rPr>
          <w:b/>
          <w:bCs/>
          <w:sz w:val="22"/>
          <w:szCs w:val="22"/>
        </w:rPr>
      </w:pPr>
      <w:r w:rsidRPr="0004707B">
        <w:rPr>
          <w:b/>
          <w:bCs/>
          <w:color w:val="000000"/>
          <w:sz w:val="22"/>
          <w:szCs w:val="22"/>
          <w:lang w:val="ru"/>
        </w:rPr>
        <w:t>3. ПРАВА И ОБЯЗАННОСТИ СТОРОН</w:t>
      </w:r>
    </w:p>
    <w:p w14:paraId="3CA6DA3C" w14:textId="77777777" w:rsidR="00025A06" w:rsidRPr="0004707B" w:rsidRDefault="00AD0AE2" w:rsidP="0004707B">
      <w:pPr>
        <w:widowControl w:val="0"/>
        <w:shd w:val="clear" w:color="auto" w:fill="FFFFFF"/>
        <w:tabs>
          <w:tab w:val="left" w:pos="709"/>
        </w:tabs>
        <w:adjustRightInd w:val="0"/>
        <w:ind w:firstLine="709"/>
        <w:jc w:val="both"/>
        <w:rPr>
          <w:b/>
          <w:color w:val="000000"/>
          <w:sz w:val="22"/>
          <w:szCs w:val="22"/>
        </w:rPr>
      </w:pPr>
      <w:r w:rsidRPr="0004707B">
        <w:rPr>
          <w:b/>
          <w:bCs/>
          <w:color w:val="000000"/>
          <w:sz w:val="22"/>
          <w:szCs w:val="22"/>
          <w:lang w:val="ru"/>
        </w:rPr>
        <w:t xml:space="preserve">3.1. Заказчик обязан: </w:t>
      </w:r>
    </w:p>
    <w:p w14:paraId="680F0AAF" w14:textId="580004F1" w:rsidR="00025A06" w:rsidRPr="0004707B" w:rsidRDefault="00AD0AE2" w:rsidP="0004707B">
      <w:pPr>
        <w:widowControl w:val="0"/>
        <w:shd w:val="clear" w:color="auto" w:fill="FFFFFF"/>
        <w:tabs>
          <w:tab w:val="left" w:pos="709"/>
        </w:tabs>
        <w:adjustRightInd w:val="0"/>
        <w:ind w:firstLine="709"/>
        <w:jc w:val="both"/>
        <w:rPr>
          <w:color w:val="000000"/>
          <w:sz w:val="22"/>
          <w:szCs w:val="22"/>
        </w:rPr>
      </w:pPr>
      <w:r w:rsidRPr="0004707B">
        <w:rPr>
          <w:color w:val="000000"/>
          <w:sz w:val="22"/>
          <w:szCs w:val="22"/>
          <w:lang w:val="ru"/>
        </w:rPr>
        <w:lastRenderedPageBreak/>
        <w:t>3.1.1. Принять и о</w:t>
      </w:r>
      <w:r w:rsidRPr="0004707B">
        <w:rPr>
          <w:sz w:val="22"/>
          <w:szCs w:val="22"/>
          <w:lang w:val="ru"/>
        </w:rPr>
        <w:t xml:space="preserve">платить товар </w:t>
      </w:r>
      <w:r w:rsidRPr="0004707B">
        <w:rPr>
          <w:color w:val="000000"/>
          <w:sz w:val="22"/>
          <w:szCs w:val="22"/>
          <w:lang w:val="ru"/>
        </w:rPr>
        <w:t xml:space="preserve">в порядке и сроки, предусмотренные Разделами 2, 4 настоящего </w:t>
      </w:r>
      <w:r w:rsidR="00662CAE" w:rsidRPr="0004707B">
        <w:rPr>
          <w:color w:val="000000"/>
          <w:sz w:val="22"/>
          <w:szCs w:val="22"/>
          <w:lang w:val="ru"/>
        </w:rPr>
        <w:t>Контракт</w:t>
      </w:r>
      <w:r w:rsidRPr="0004707B">
        <w:rPr>
          <w:color w:val="000000"/>
          <w:sz w:val="22"/>
          <w:szCs w:val="22"/>
          <w:lang w:val="ru"/>
        </w:rPr>
        <w:t>а</w:t>
      </w:r>
      <w:r w:rsidR="00A64888" w:rsidRPr="0004707B">
        <w:rPr>
          <w:color w:val="000000"/>
          <w:sz w:val="22"/>
          <w:szCs w:val="22"/>
          <w:lang w:val="ru"/>
        </w:rPr>
        <w:t>.</w:t>
      </w:r>
    </w:p>
    <w:p w14:paraId="2419C214" w14:textId="77777777" w:rsidR="00025A06" w:rsidRPr="0004707B" w:rsidRDefault="00AD0AE2" w:rsidP="0004707B">
      <w:pPr>
        <w:widowControl w:val="0"/>
        <w:shd w:val="clear" w:color="auto" w:fill="FFFFFF"/>
        <w:tabs>
          <w:tab w:val="left" w:pos="709"/>
        </w:tabs>
        <w:adjustRightInd w:val="0"/>
        <w:ind w:firstLine="709"/>
        <w:jc w:val="both"/>
        <w:rPr>
          <w:b/>
          <w:color w:val="000000"/>
          <w:sz w:val="22"/>
          <w:szCs w:val="22"/>
        </w:rPr>
      </w:pPr>
      <w:r w:rsidRPr="0004707B">
        <w:rPr>
          <w:b/>
          <w:bCs/>
          <w:color w:val="000000"/>
          <w:sz w:val="22"/>
          <w:szCs w:val="22"/>
          <w:lang w:val="ru"/>
        </w:rPr>
        <w:t>3.2. Заказчик имеет право:</w:t>
      </w:r>
    </w:p>
    <w:p w14:paraId="0B373F54" w14:textId="77777777" w:rsidR="00025A06" w:rsidRPr="0004707B" w:rsidRDefault="00AD0AE2" w:rsidP="0004707B">
      <w:pPr>
        <w:widowControl w:val="0"/>
        <w:shd w:val="clear" w:color="auto" w:fill="FFFFFF"/>
        <w:tabs>
          <w:tab w:val="left" w:pos="709"/>
        </w:tabs>
        <w:adjustRightInd w:val="0"/>
        <w:ind w:firstLine="709"/>
        <w:jc w:val="both"/>
        <w:rPr>
          <w:color w:val="000000"/>
          <w:sz w:val="22"/>
          <w:szCs w:val="22"/>
        </w:rPr>
      </w:pPr>
      <w:r w:rsidRPr="0004707B">
        <w:rPr>
          <w:color w:val="000000"/>
          <w:sz w:val="22"/>
          <w:szCs w:val="22"/>
          <w:lang w:val="ru"/>
        </w:rPr>
        <w:t>3.2.1. Контролировать качество товара, поставляемого Поставщиком;</w:t>
      </w:r>
    </w:p>
    <w:p w14:paraId="6185269F" w14:textId="77777777" w:rsidR="00025A06" w:rsidRPr="0004707B" w:rsidRDefault="00AD0AE2" w:rsidP="0004707B">
      <w:pPr>
        <w:widowControl w:val="0"/>
        <w:shd w:val="clear" w:color="auto" w:fill="FFFFFF"/>
        <w:tabs>
          <w:tab w:val="left" w:pos="709"/>
        </w:tabs>
        <w:adjustRightInd w:val="0"/>
        <w:ind w:firstLine="709"/>
        <w:jc w:val="both"/>
        <w:rPr>
          <w:color w:val="000000"/>
          <w:sz w:val="22"/>
          <w:szCs w:val="22"/>
        </w:rPr>
      </w:pPr>
      <w:r w:rsidRPr="0004707B">
        <w:rPr>
          <w:color w:val="000000"/>
          <w:sz w:val="22"/>
          <w:szCs w:val="22"/>
          <w:lang w:val="ru"/>
        </w:rPr>
        <w:t>3.2.2. В случае обнаружения недостатков при сдаче-приемке поставленного товара, Заказчик вправе потребовать от Поставщика безвозмездного устранения недостатков;</w:t>
      </w:r>
    </w:p>
    <w:p w14:paraId="4C2788F0" w14:textId="33299B15" w:rsidR="00025A06" w:rsidRPr="0004707B" w:rsidRDefault="00AD0AE2" w:rsidP="0004707B">
      <w:pPr>
        <w:widowControl w:val="0"/>
        <w:shd w:val="clear" w:color="auto" w:fill="FFFFFF"/>
        <w:tabs>
          <w:tab w:val="left" w:pos="709"/>
        </w:tabs>
        <w:adjustRightInd w:val="0"/>
        <w:ind w:firstLine="709"/>
        <w:jc w:val="both"/>
        <w:rPr>
          <w:color w:val="000000"/>
          <w:sz w:val="22"/>
          <w:szCs w:val="22"/>
        </w:rPr>
      </w:pPr>
      <w:r w:rsidRPr="0004707B">
        <w:rPr>
          <w:color w:val="000000"/>
          <w:sz w:val="22"/>
          <w:szCs w:val="22"/>
          <w:lang w:val="ru"/>
        </w:rPr>
        <w:t xml:space="preserve">3.2.3. Осуществить выплату Поставщику суммы, уменьшенной на сумму пени и/или штрафов в порядке, предусмотренном Разделом 5 настоящего </w:t>
      </w:r>
      <w:r w:rsidR="00662CAE" w:rsidRPr="0004707B">
        <w:rPr>
          <w:color w:val="000000"/>
          <w:sz w:val="22"/>
          <w:szCs w:val="22"/>
          <w:lang w:val="ru"/>
        </w:rPr>
        <w:t>Контракт</w:t>
      </w:r>
      <w:r w:rsidRPr="0004707B">
        <w:rPr>
          <w:color w:val="000000"/>
          <w:sz w:val="22"/>
          <w:szCs w:val="22"/>
          <w:lang w:val="ru"/>
        </w:rPr>
        <w:t>а</w:t>
      </w:r>
      <w:r w:rsidR="00A64888" w:rsidRPr="0004707B">
        <w:rPr>
          <w:color w:val="000000"/>
          <w:sz w:val="22"/>
          <w:szCs w:val="22"/>
          <w:lang w:val="ru"/>
        </w:rPr>
        <w:t>;</w:t>
      </w:r>
    </w:p>
    <w:p w14:paraId="23BD3D99" w14:textId="3F2E580A" w:rsidR="00025A06" w:rsidRPr="0004707B" w:rsidRDefault="00AD0AE2" w:rsidP="0004707B">
      <w:pPr>
        <w:widowControl w:val="0"/>
        <w:shd w:val="clear" w:color="auto" w:fill="FFFFFF"/>
        <w:tabs>
          <w:tab w:val="left" w:pos="709"/>
        </w:tabs>
        <w:adjustRightInd w:val="0"/>
        <w:ind w:firstLine="709"/>
        <w:jc w:val="both"/>
        <w:rPr>
          <w:color w:val="000000"/>
          <w:sz w:val="22"/>
          <w:szCs w:val="22"/>
        </w:rPr>
      </w:pPr>
      <w:r w:rsidRPr="0004707B">
        <w:rPr>
          <w:color w:val="000000"/>
          <w:sz w:val="22"/>
          <w:szCs w:val="22"/>
          <w:lang w:val="ru"/>
        </w:rPr>
        <w:t xml:space="preserve">3.2.4. Совершать иные действия, предусмотренные </w:t>
      </w:r>
      <w:r w:rsidR="00662CAE" w:rsidRPr="0004707B">
        <w:rPr>
          <w:color w:val="000000"/>
          <w:sz w:val="22"/>
          <w:szCs w:val="22"/>
          <w:lang w:val="ru"/>
        </w:rPr>
        <w:t>Контракт</w:t>
      </w:r>
      <w:r w:rsidRPr="0004707B">
        <w:rPr>
          <w:color w:val="000000"/>
          <w:sz w:val="22"/>
          <w:szCs w:val="22"/>
          <w:lang w:val="ru"/>
        </w:rPr>
        <w:t>ом.</w:t>
      </w:r>
    </w:p>
    <w:p w14:paraId="2DF0EB54" w14:textId="77777777" w:rsidR="00025A06" w:rsidRPr="0004707B" w:rsidRDefault="00AD0AE2" w:rsidP="0004707B">
      <w:pPr>
        <w:widowControl w:val="0"/>
        <w:shd w:val="clear" w:color="auto" w:fill="FFFFFF"/>
        <w:tabs>
          <w:tab w:val="left" w:pos="709"/>
        </w:tabs>
        <w:adjustRightInd w:val="0"/>
        <w:ind w:firstLine="709"/>
        <w:jc w:val="both"/>
        <w:rPr>
          <w:b/>
          <w:color w:val="000000"/>
          <w:sz w:val="22"/>
          <w:szCs w:val="22"/>
        </w:rPr>
      </w:pPr>
      <w:r w:rsidRPr="0004707B">
        <w:rPr>
          <w:b/>
          <w:bCs/>
          <w:color w:val="000000"/>
          <w:sz w:val="22"/>
          <w:szCs w:val="22"/>
          <w:lang w:val="ru"/>
        </w:rPr>
        <w:t>3.3. Поставщик обязан:</w:t>
      </w:r>
    </w:p>
    <w:p w14:paraId="0E80B9B4" w14:textId="2EF1C3BE" w:rsidR="00025A06" w:rsidRPr="0004707B" w:rsidRDefault="00AD0AE2" w:rsidP="0004707B">
      <w:pPr>
        <w:widowControl w:val="0"/>
        <w:shd w:val="clear" w:color="auto" w:fill="FFFFFF"/>
        <w:tabs>
          <w:tab w:val="left" w:pos="709"/>
        </w:tabs>
        <w:adjustRightInd w:val="0"/>
        <w:ind w:firstLine="709"/>
        <w:jc w:val="both"/>
        <w:rPr>
          <w:color w:val="000000"/>
          <w:sz w:val="22"/>
          <w:szCs w:val="22"/>
        </w:rPr>
      </w:pPr>
      <w:r w:rsidRPr="0004707B">
        <w:rPr>
          <w:color w:val="000000"/>
          <w:sz w:val="22"/>
          <w:szCs w:val="22"/>
          <w:lang w:val="ru"/>
        </w:rPr>
        <w:t>3.3</w:t>
      </w:r>
      <w:r w:rsidRPr="0004707B">
        <w:rPr>
          <w:sz w:val="22"/>
          <w:szCs w:val="22"/>
          <w:lang w:val="ru"/>
        </w:rPr>
        <w:t>.1. Своевременно поставить товар надлежаще</w:t>
      </w:r>
      <w:r w:rsidR="00972144" w:rsidRPr="0004707B">
        <w:rPr>
          <w:sz w:val="22"/>
          <w:szCs w:val="22"/>
          <w:lang w:val="ru"/>
        </w:rPr>
        <w:t>го качества в соответствии с </w:t>
      </w:r>
      <w:r w:rsidRPr="0004707B">
        <w:rPr>
          <w:sz w:val="22"/>
          <w:szCs w:val="22"/>
          <w:lang w:val="ru"/>
        </w:rPr>
        <w:t xml:space="preserve">условиями настоящего </w:t>
      </w:r>
      <w:r w:rsidR="00662CAE" w:rsidRPr="0004707B">
        <w:rPr>
          <w:sz w:val="22"/>
          <w:szCs w:val="22"/>
          <w:lang w:val="ru"/>
        </w:rPr>
        <w:t>Контракт</w:t>
      </w:r>
      <w:r w:rsidRPr="0004707B">
        <w:rPr>
          <w:sz w:val="22"/>
          <w:szCs w:val="22"/>
          <w:lang w:val="ru"/>
        </w:rPr>
        <w:t>а, а также Спецификацией (Приложени</w:t>
      </w:r>
      <w:r w:rsidR="00A93FC1" w:rsidRPr="0004707B">
        <w:rPr>
          <w:sz w:val="22"/>
          <w:szCs w:val="22"/>
          <w:lang w:val="ru"/>
        </w:rPr>
        <w:t>е</w:t>
      </w:r>
      <w:r w:rsidRPr="0004707B">
        <w:rPr>
          <w:sz w:val="22"/>
          <w:szCs w:val="22"/>
          <w:lang w:val="ru"/>
        </w:rPr>
        <w:t xml:space="preserve"> №</w:t>
      </w:r>
      <w:r w:rsidR="00972144" w:rsidRPr="0004707B">
        <w:rPr>
          <w:sz w:val="22"/>
          <w:szCs w:val="22"/>
          <w:lang w:val="ru"/>
        </w:rPr>
        <w:t xml:space="preserve"> </w:t>
      </w:r>
      <w:r w:rsidRPr="0004707B">
        <w:rPr>
          <w:sz w:val="22"/>
          <w:szCs w:val="22"/>
          <w:lang w:val="ru"/>
        </w:rPr>
        <w:t xml:space="preserve">1 к </w:t>
      </w:r>
      <w:r w:rsidRPr="0004707B">
        <w:rPr>
          <w:color w:val="000000"/>
          <w:sz w:val="22"/>
          <w:szCs w:val="22"/>
          <w:lang w:val="ru"/>
        </w:rPr>
        <w:t xml:space="preserve">настоящему </w:t>
      </w:r>
      <w:r w:rsidR="00662CAE" w:rsidRPr="0004707B">
        <w:rPr>
          <w:color w:val="000000"/>
          <w:sz w:val="22"/>
          <w:szCs w:val="22"/>
          <w:lang w:val="ru"/>
        </w:rPr>
        <w:t>Контракт</w:t>
      </w:r>
      <w:r w:rsidRPr="0004707B">
        <w:rPr>
          <w:color w:val="000000"/>
          <w:sz w:val="22"/>
          <w:szCs w:val="22"/>
          <w:lang w:val="ru"/>
        </w:rPr>
        <w:t>у)</w:t>
      </w:r>
      <w:r w:rsidR="00A64888" w:rsidRPr="0004707B">
        <w:rPr>
          <w:color w:val="000000"/>
          <w:sz w:val="22"/>
          <w:szCs w:val="22"/>
          <w:lang w:val="ru"/>
        </w:rPr>
        <w:t>;</w:t>
      </w:r>
    </w:p>
    <w:p w14:paraId="7B60ED1A" w14:textId="193BD0EF" w:rsidR="00025A06" w:rsidRPr="0004707B" w:rsidRDefault="00AD0AE2" w:rsidP="0004707B">
      <w:pPr>
        <w:widowControl w:val="0"/>
        <w:shd w:val="clear" w:color="auto" w:fill="FFFFFF"/>
        <w:tabs>
          <w:tab w:val="left" w:pos="709"/>
        </w:tabs>
        <w:adjustRightInd w:val="0"/>
        <w:ind w:firstLine="709"/>
        <w:jc w:val="both"/>
        <w:rPr>
          <w:color w:val="000000"/>
          <w:sz w:val="22"/>
          <w:szCs w:val="22"/>
        </w:rPr>
      </w:pPr>
      <w:r w:rsidRPr="0004707B">
        <w:rPr>
          <w:color w:val="000000"/>
          <w:sz w:val="22"/>
          <w:szCs w:val="22"/>
          <w:lang w:val="ru"/>
        </w:rPr>
        <w:t>3.3.2. Осуществлять погрузочно-разгрузочные работы</w:t>
      </w:r>
      <w:r w:rsidR="003028AC" w:rsidRPr="0004707B">
        <w:rPr>
          <w:color w:val="000000"/>
          <w:sz w:val="22"/>
          <w:szCs w:val="22"/>
          <w:lang w:val="ru"/>
        </w:rPr>
        <w:t xml:space="preserve"> </w:t>
      </w:r>
      <w:r w:rsidRPr="0004707B">
        <w:rPr>
          <w:color w:val="000000"/>
          <w:sz w:val="22"/>
          <w:szCs w:val="22"/>
          <w:lang w:val="ru"/>
        </w:rPr>
        <w:t>собственными силами Поставщика</w:t>
      </w:r>
      <w:r w:rsidR="00A64888" w:rsidRPr="0004707B">
        <w:rPr>
          <w:color w:val="000000"/>
          <w:sz w:val="22"/>
          <w:szCs w:val="22"/>
          <w:lang w:val="ru"/>
        </w:rPr>
        <w:t>;</w:t>
      </w:r>
    </w:p>
    <w:p w14:paraId="5074FFEC" w14:textId="590A31CE" w:rsidR="00025A06" w:rsidRPr="0004707B" w:rsidRDefault="00AD0AE2" w:rsidP="0004707B">
      <w:pPr>
        <w:widowControl w:val="0"/>
        <w:shd w:val="clear" w:color="auto" w:fill="FFFFFF"/>
        <w:tabs>
          <w:tab w:val="left" w:pos="709"/>
        </w:tabs>
        <w:adjustRightInd w:val="0"/>
        <w:ind w:firstLine="709"/>
        <w:jc w:val="both"/>
        <w:rPr>
          <w:color w:val="000000"/>
          <w:sz w:val="22"/>
          <w:szCs w:val="22"/>
        </w:rPr>
      </w:pPr>
      <w:r w:rsidRPr="0004707B">
        <w:rPr>
          <w:color w:val="000000"/>
          <w:sz w:val="22"/>
          <w:szCs w:val="22"/>
          <w:lang w:val="ru"/>
        </w:rPr>
        <w:t xml:space="preserve">3.3.3. Оплатить Заказчику пени и/или штрафы в случае, если Заказчик выставил Поставщику требование об их уплате, в порядке и сроки, предусмотренные Разделом 5 настоящего </w:t>
      </w:r>
      <w:r w:rsidR="00662CAE" w:rsidRPr="0004707B">
        <w:rPr>
          <w:color w:val="000000"/>
          <w:sz w:val="22"/>
          <w:szCs w:val="22"/>
          <w:lang w:val="ru"/>
        </w:rPr>
        <w:t>Контракт</w:t>
      </w:r>
      <w:r w:rsidRPr="0004707B">
        <w:rPr>
          <w:color w:val="000000"/>
          <w:sz w:val="22"/>
          <w:szCs w:val="22"/>
          <w:lang w:val="ru"/>
        </w:rPr>
        <w:t>а</w:t>
      </w:r>
      <w:r w:rsidR="00A64888" w:rsidRPr="0004707B">
        <w:rPr>
          <w:color w:val="000000"/>
          <w:sz w:val="22"/>
          <w:szCs w:val="22"/>
          <w:lang w:val="ru"/>
        </w:rPr>
        <w:t>;</w:t>
      </w:r>
    </w:p>
    <w:p w14:paraId="338AD5C7" w14:textId="1CAD6F49" w:rsidR="00025A06" w:rsidRPr="0004707B" w:rsidRDefault="00AD0AE2" w:rsidP="0004707B">
      <w:pPr>
        <w:widowControl w:val="0"/>
        <w:shd w:val="clear" w:color="auto" w:fill="FFFFFF"/>
        <w:tabs>
          <w:tab w:val="left" w:pos="709"/>
        </w:tabs>
        <w:adjustRightInd w:val="0"/>
        <w:ind w:firstLine="709"/>
        <w:jc w:val="both"/>
        <w:rPr>
          <w:sz w:val="22"/>
          <w:szCs w:val="22"/>
        </w:rPr>
      </w:pPr>
      <w:r w:rsidRPr="0004707B">
        <w:rPr>
          <w:color w:val="000000"/>
          <w:sz w:val="22"/>
          <w:szCs w:val="22"/>
          <w:lang w:val="ru"/>
        </w:rPr>
        <w:t xml:space="preserve">3.3.4. </w:t>
      </w:r>
      <w:r w:rsidRPr="0004707B">
        <w:rPr>
          <w:sz w:val="22"/>
          <w:szCs w:val="22"/>
          <w:lang w:val="ru"/>
        </w:rPr>
        <w:t>В случае наличия законодательных требований Поставщик обязуется представить дополнительные документы</w:t>
      </w:r>
      <w:r w:rsidR="00A64888" w:rsidRPr="0004707B">
        <w:rPr>
          <w:sz w:val="22"/>
          <w:szCs w:val="22"/>
          <w:lang w:val="ru"/>
        </w:rPr>
        <w:t xml:space="preserve"> – </w:t>
      </w:r>
      <w:r w:rsidRPr="0004707B">
        <w:rPr>
          <w:sz w:val="22"/>
          <w:szCs w:val="22"/>
          <w:lang w:val="ru"/>
        </w:rPr>
        <w:t>акты по установленным формам, справки, счета фактуры и иные документы</w:t>
      </w:r>
      <w:r w:rsidR="00A64888" w:rsidRPr="0004707B">
        <w:rPr>
          <w:sz w:val="22"/>
          <w:szCs w:val="22"/>
          <w:lang w:val="ru"/>
        </w:rPr>
        <w:t>;</w:t>
      </w:r>
    </w:p>
    <w:p w14:paraId="70381359" w14:textId="065D233A" w:rsidR="00025A06" w:rsidRPr="0004707B" w:rsidRDefault="00AD0AE2" w:rsidP="0004707B">
      <w:pPr>
        <w:widowControl w:val="0"/>
        <w:shd w:val="clear" w:color="auto" w:fill="FFFFFF"/>
        <w:tabs>
          <w:tab w:val="left" w:pos="709"/>
        </w:tabs>
        <w:adjustRightInd w:val="0"/>
        <w:ind w:firstLine="709"/>
        <w:jc w:val="both"/>
        <w:rPr>
          <w:sz w:val="22"/>
          <w:szCs w:val="22"/>
        </w:rPr>
      </w:pPr>
      <w:r w:rsidRPr="0004707B">
        <w:rPr>
          <w:sz w:val="22"/>
          <w:szCs w:val="22"/>
          <w:lang w:val="ru"/>
        </w:rPr>
        <w:t xml:space="preserve">3.3.5. Предоставить обеспечение исполнения гарантийных обязательств в случае, если такое требование установлено в разделе 7 </w:t>
      </w:r>
      <w:r w:rsidR="00662CAE" w:rsidRPr="0004707B">
        <w:rPr>
          <w:sz w:val="22"/>
          <w:szCs w:val="22"/>
          <w:lang w:val="ru"/>
        </w:rPr>
        <w:t>Контракт</w:t>
      </w:r>
      <w:r w:rsidRPr="0004707B">
        <w:rPr>
          <w:sz w:val="22"/>
          <w:szCs w:val="22"/>
          <w:lang w:val="ru"/>
        </w:rPr>
        <w:t>а</w:t>
      </w:r>
      <w:r w:rsidR="00A64888" w:rsidRPr="0004707B">
        <w:rPr>
          <w:sz w:val="22"/>
          <w:szCs w:val="22"/>
          <w:lang w:val="ru"/>
        </w:rPr>
        <w:t>;</w:t>
      </w:r>
    </w:p>
    <w:p w14:paraId="324B384A" w14:textId="16685FE5" w:rsidR="0099598D" w:rsidRPr="0004707B" w:rsidRDefault="0099598D" w:rsidP="0004707B">
      <w:pPr>
        <w:widowControl w:val="0"/>
        <w:shd w:val="clear" w:color="auto" w:fill="FFFFFF"/>
        <w:tabs>
          <w:tab w:val="left" w:pos="709"/>
        </w:tabs>
        <w:adjustRightInd w:val="0"/>
        <w:ind w:firstLine="709"/>
        <w:jc w:val="both"/>
        <w:rPr>
          <w:color w:val="000000"/>
          <w:sz w:val="22"/>
          <w:szCs w:val="22"/>
        </w:rPr>
      </w:pPr>
      <w:r w:rsidRPr="0004707B">
        <w:rPr>
          <w:color w:val="000000"/>
          <w:sz w:val="22"/>
          <w:szCs w:val="22"/>
          <w:lang w:val="ru"/>
        </w:rPr>
        <w:t xml:space="preserve">3.3.6. Предоставить гарантии качества и (или) гарантийное обслуживание поставленного товара на срок и в объеме, установленном в </w:t>
      </w:r>
      <w:r w:rsidR="00A93FC1" w:rsidRPr="0004707B">
        <w:rPr>
          <w:color w:val="000000"/>
          <w:sz w:val="22"/>
          <w:szCs w:val="22"/>
          <w:lang w:val="ru"/>
        </w:rPr>
        <w:t>Спецификации</w:t>
      </w:r>
      <w:r w:rsidRPr="0004707B">
        <w:rPr>
          <w:color w:val="000000"/>
          <w:sz w:val="22"/>
          <w:szCs w:val="22"/>
          <w:lang w:val="ru"/>
        </w:rPr>
        <w:t xml:space="preserve"> (Приложение №</w:t>
      </w:r>
      <w:r w:rsidR="00972144" w:rsidRPr="0004707B">
        <w:rPr>
          <w:color w:val="000000"/>
          <w:sz w:val="22"/>
          <w:szCs w:val="22"/>
          <w:lang w:val="ru"/>
        </w:rPr>
        <w:t xml:space="preserve"> </w:t>
      </w:r>
      <w:r w:rsidRPr="0004707B">
        <w:rPr>
          <w:color w:val="000000"/>
          <w:sz w:val="22"/>
          <w:szCs w:val="22"/>
          <w:lang w:val="ru"/>
        </w:rPr>
        <w:t xml:space="preserve">1 к </w:t>
      </w:r>
      <w:r w:rsidR="00662CAE" w:rsidRPr="0004707B">
        <w:rPr>
          <w:color w:val="000000"/>
          <w:sz w:val="22"/>
          <w:szCs w:val="22"/>
          <w:lang w:val="ru"/>
        </w:rPr>
        <w:t>Контракт</w:t>
      </w:r>
      <w:r w:rsidRPr="0004707B">
        <w:rPr>
          <w:color w:val="000000"/>
          <w:sz w:val="22"/>
          <w:szCs w:val="22"/>
          <w:lang w:val="ru"/>
        </w:rPr>
        <w:t>у).</w:t>
      </w:r>
    </w:p>
    <w:p w14:paraId="0ABB4B93" w14:textId="77777777" w:rsidR="00025A06" w:rsidRPr="0004707B" w:rsidRDefault="00AD0AE2" w:rsidP="0004707B">
      <w:pPr>
        <w:ind w:firstLine="709"/>
        <w:jc w:val="both"/>
        <w:rPr>
          <w:rFonts w:eastAsia="Calibri"/>
          <w:b/>
          <w:sz w:val="22"/>
          <w:szCs w:val="22"/>
        </w:rPr>
      </w:pPr>
      <w:r w:rsidRPr="0004707B">
        <w:rPr>
          <w:rFonts w:eastAsia="Calibri"/>
          <w:b/>
          <w:bCs/>
          <w:sz w:val="22"/>
          <w:szCs w:val="22"/>
          <w:lang w:val="ru"/>
        </w:rPr>
        <w:t>3.4. Поставщик вправе:</w:t>
      </w:r>
    </w:p>
    <w:p w14:paraId="4E4EEDF7" w14:textId="027F1CE1" w:rsidR="00025A06" w:rsidRPr="0004707B" w:rsidRDefault="00AD0AE2" w:rsidP="0004707B">
      <w:pPr>
        <w:ind w:firstLine="709"/>
        <w:jc w:val="both"/>
        <w:rPr>
          <w:rFonts w:eastAsia="Calibri"/>
          <w:sz w:val="22"/>
          <w:szCs w:val="22"/>
        </w:rPr>
      </w:pPr>
      <w:r w:rsidRPr="0004707B">
        <w:rPr>
          <w:sz w:val="22"/>
          <w:szCs w:val="22"/>
          <w:lang w:val="ru"/>
        </w:rPr>
        <w:t xml:space="preserve">3.4.1. Требовать оплаты по настоящему </w:t>
      </w:r>
      <w:r w:rsidR="00662CAE" w:rsidRPr="0004707B">
        <w:rPr>
          <w:sz w:val="22"/>
          <w:szCs w:val="22"/>
          <w:lang w:val="ru"/>
        </w:rPr>
        <w:t>Контракт</w:t>
      </w:r>
      <w:r w:rsidRPr="0004707B">
        <w:rPr>
          <w:sz w:val="22"/>
          <w:szCs w:val="22"/>
          <w:lang w:val="ru"/>
        </w:rPr>
        <w:t>у в случае надлежащего исполнения своих обязательств;</w:t>
      </w:r>
    </w:p>
    <w:p w14:paraId="450BF2F9" w14:textId="45A3D686" w:rsidR="00025A06" w:rsidRPr="0004707B" w:rsidRDefault="00AD0AE2" w:rsidP="0004707B">
      <w:pPr>
        <w:shd w:val="clear" w:color="auto" w:fill="FFFFFF"/>
        <w:ind w:firstLine="709"/>
        <w:jc w:val="both"/>
        <w:rPr>
          <w:sz w:val="22"/>
          <w:szCs w:val="22"/>
          <w:lang w:val="ru"/>
        </w:rPr>
      </w:pPr>
      <w:r w:rsidRPr="0004707B">
        <w:rPr>
          <w:sz w:val="22"/>
          <w:szCs w:val="22"/>
          <w:lang w:val="ru"/>
        </w:rPr>
        <w:t xml:space="preserve">3.4.2. Принять решение об одностороннем отказе от исполнения настоящего </w:t>
      </w:r>
      <w:r w:rsidR="00662CAE" w:rsidRPr="0004707B">
        <w:rPr>
          <w:sz w:val="22"/>
          <w:szCs w:val="22"/>
          <w:lang w:val="ru"/>
        </w:rPr>
        <w:t>Контракт</w:t>
      </w:r>
      <w:r w:rsidRPr="0004707B">
        <w:rPr>
          <w:sz w:val="22"/>
          <w:szCs w:val="22"/>
          <w:lang w:val="ru"/>
        </w:rPr>
        <w:t>а в соответствии с законодательством Российской Федерации.</w:t>
      </w:r>
    </w:p>
    <w:p w14:paraId="3969A3C1" w14:textId="77777777" w:rsidR="00891CF0" w:rsidRPr="0004707B" w:rsidRDefault="00891CF0" w:rsidP="0004707B">
      <w:pPr>
        <w:shd w:val="clear" w:color="auto" w:fill="FFFFFF"/>
        <w:ind w:firstLine="709"/>
        <w:jc w:val="both"/>
        <w:rPr>
          <w:rFonts w:eastAsia="Calibri"/>
          <w:bCs/>
          <w:sz w:val="22"/>
          <w:szCs w:val="22"/>
        </w:rPr>
      </w:pPr>
    </w:p>
    <w:p w14:paraId="767516EA" w14:textId="77777777" w:rsidR="00025A06" w:rsidRPr="0004707B" w:rsidRDefault="00AD0AE2" w:rsidP="0004707B">
      <w:pPr>
        <w:shd w:val="clear" w:color="auto" w:fill="FFFFFF"/>
        <w:tabs>
          <w:tab w:val="left" w:pos="709"/>
        </w:tabs>
        <w:ind w:right="62"/>
        <w:jc w:val="center"/>
        <w:rPr>
          <w:b/>
          <w:bCs/>
          <w:color w:val="000000"/>
          <w:spacing w:val="1"/>
          <w:sz w:val="22"/>
          <w:szCs w:val="22"/>
        </w:rPr>
      </w:pPr>
      <w:r w:rsidRPr="0004707B">
        <w:rPr>
          <w:b/>
          <w:bCs/>
          <w:color w:val="000000"/>
          <w:sz w:val="22"/>
          <w:szCs w:val="22"/>
          <w:lang w:val="ru"/>
        </w:rPr>
        <w:t>4. ПОРЯДОК ПРИЕМА-ПЕРЕДАЧИ ТОВАРА</w:t>
      </w:r>
    </w:p>
    <w:p w14:paraId="04FD14C2" w14:textId="77777777" w:rsidR="00790635" w:rsidRPr="0004707B" w:rsidRDefault="00790635" w:rsidP="0004707B">
      <w:pPr>
        <w:ind w:firstLine="709"/>
        <w:jc w:val="both"/>
        <w:rPr>
          <w:sz w:val="22"/>
          <w:szCs w:val="22"/>
        </w:rPr>
      </w:pPr>
      <w:r w:rsidRPr="0004707B">
        <w:rPr>
          <w:bCs/>
          <w:sz w:val="22"/>
          <w:szCs w:val="22"/>
        </w:rPr>
        <w:t>4.1.</w:t>
      </w:r>
      <w:r w:rsidRPr="0004707B">
        <w:rPr>
          <w:sz w:val="22"/>
          <w:szCs w:val="22"/>
        </w:rPr>
        <w:t xml:space="preserve"> На момент передачи Заказчику Товары должны принадлежать Поставщику на праве собственности.</w:t>
      </w:r>
    </w:p>
    <w:p w14:paraId="7C1212CA" w14:textId="4AEE4088" w:rsidR="003868DE" w:rsidRPr="0004707B" w:rsidRDefault="00790635" w:rsidP="0004707B">
      <w:pPr>
        <w:tabs>
          <w:tab w:val="left" w:pos="3570"/>
        </w:tabs>
        <w:ind w:firstLine="709"/>
        <w:jc w:val="both"/>
        <w:rPr>
          <w:bCs/>
          <w:color w:val="000000"/>
          <w:sz w:val="22"/>
          <w:szCs w:val="22"/>
        </w:rPr>
      </w:pPr>
      <w:r w:rsidRPr="0004707B">
        <w:rPr>
          <w:bCs/>
          <w:sz w:val="22"/>
          <w:szCs w:val="22"/>
        </w:rPr>
        <w:t xml:space="preserve">4.2. </w:t>
      </w:r>
      <w:r w:rsidRPr="0004707B">
        <w:rPr>
          <w:bCs/>
          <w:color w:val="000000"/>
          <w:sz w:val="22"/>
          <w:szCs w:val="22"/>
        </w:rPr>
        <w:t xml:space="preserve">Срок </w:t>
      </w:r>
      <w:r w:rsidR="0067481E" w:rsidRPr="0004707B">
        <w:rPr>
          <w:bCs/>
          <w:color w:val="000000"/>
          <w:sz w:val="22"/>
          <w:szCs w:val="22"/>
        </w:rPr>
        <w:t>поставки товара:</w:t>
      </w:r>
      <w:r w:rsidRPr="0004707B">
        <w:rPr>
          <w:bCs/>
          <w:color w:val="000000"/>
          <w:sz w:val="22"/>
          <w:szCs w:val="22"/>
        </w:rPr>
        <w:t xml:space="preserve"> </w:t>
      </w:r>
      <w:r w:rsidR="008C64A6" w:rsidRPr="0004707B">
        <w:rPr>
          <w:bCs/>
          <w:color w:val="000000"/>
          <w:sz w:val="22"/>
          <w:szCs w:val="22"/>
        </w:rPr>
        <w:t xml:space="preserve">в течение 20 рабочих дней с момента заключения </w:t>
      </w:r>
      <w:r w:rsidR="00662CAE" w:rsidRPr="0004707B">
        <w:rPr>
          <w:bCs/>
          <w:color w:val="000000"/>
          <w:sz w:val="22"/>
          <w:szCs w:val="22"/>
        </w:rPr>
        <w:t>К</w:t>
      </w:r>
      <w:r w:rsidR="008C64A6" w:rsidRPr="0004707B">
        <w:rPr>
          <w:bCs/>
          <w:color w:val="000000"/>
          <w:sz w:val="22"/>
          <w:szCs w:val="22"/>
        </w:rPr>
        <w:t>онтракта</w:t>
      </w:r>
      <w:r w:rsidR="003028AC" w:rsidRPr="0004707B">
        <w:rPr>
          <w:bCs/>
          <w:color w:val="000000"/>
          <w:sz w:val="22"/>
          <w:szCs w:val="22"/>
        </w:rPr>
        <w:t>.</w:t>
      </w:r>
      <w:r w:rsidR="00BC1D6F" w:rsidRPr="0004707B">
        <w:rPr>
          <w:bCs/>
          <w:color w:val="000000"/>
          <w:sz w:val="22"/>
          <w:szCs w:val="22"/>
        </w:rPr>
        <w:t xml:space="preserve"> </w:t>
      </w:r>
    </w:p>
    <w:p w14:paraId="5C67D80D" w14:textId="57FF4648" w:rsidR="00790635" w:rsidRPr="0004707B" w:rsidRDefault="003868DE" w:rsidP="0004707B">
      <w:pPr>
        <w:tabs>
          <w:tab w:val="left" w:pos="3570"/>
        </w:tabs>
        <w:ind w:firstLine="709"/>
        <w:jc w:val="both"/>
        <w:rPr>
          <w:sz w:val="22"/>
          <w:szCs w:val="22"/>
        </w:rPr>
      </w:pPr>
      <w:r w:rsidRPr="0004707B">
        <w:rPr>
          <w:bCs/>
          <w:sz w:val="22"/>
          <w:szCs w:val="22"/>
        </w:rPr>
        <w:t>4.2.2</w:t>
      </w:r>
      <w:r w:rsidR="00FD3DB0" w:rsidRPr="0004707B">
        <w:rPr>
          <w:bCs/>
          <w:sz w:val="22"/>
          <w:szCs w:val="22"/>
        </w:rPr>
        <w:t>.</w:t>
      </w:r>
      <w:r w:rsidRPr="0004707B">
        <w:rPr>
          <w:bCs/>
          <w:sz w:val="22"/>
          <w:szCs w:val="22"/>
        </w:rPr>
        <w:t xml:space="preserve"> Заказчик</w:t>
      </w:r>
      <w:r w:rsidRPr="0004707B">
        <w:rPr>
          <w:sz w:val="22"/>
          <w:szCs w:val="22"/>
        </w:rPr>
        <w:t xml:space="preserve"> направляет заявку Поставщику по телефону и электронной почтой, указанному в Разделе 13 настоящего </w:t>
      </w:r>
      <w:r w:rsidR="00662CAE" w:rsidRPr="0004707B">
        <w:rPr>
          <w:sz w:val="22"/>
          <w:szCs w:val="22"/>
        </w:rPr>
        <w:t>Контракт</w:t>
      </w:r>
      <w:r w:rsidRPr="0004707B">
        <w:rPr>
          <w:sz w:val="22"/>
          <w:szCs w:val="22"/>
        </w:rPr>
        <w:t xml:space="preserve">а. </w:t>
      </w:r>
    </w:p>
    <w:p w14:paraId="16D8508E" w14:textId="77777777" w:rsidR="00790635" w:rsidRPr="0004707B" w:rsidRDefault="00790635" w:rsidP="0004707B">
      <w:pPr>
        <w:tabs>
          <w:tab w:val="left" w:pos="3570"/>
        </w:tabs>
        <w:ind w:firstLine="709"/>
        <w:jc w:val="both"/>
        <w:rPr>
          <w:sz w:val="22"/>
          <w:szCs w:val="22"/>
        </w:rPr>
      </w:pPr>
      <w:r w:rsidRPr="0004707B">
        <w:rPr>
          <w:sz w:val="22"/>
          <w:szCs w:val="22"/>
        </w:rPr>
        <w:t xml:space="preserve">4.3. Доставка, а также погрузочно-разгрузочные работы осуществляются за счет Поставщика. </w:t>
      </w:r>
    </w:p>
    <w:p w14:paraId="0397054C" w14:textId="2FFDE179" w:rsidR="00790635" w:rsidRPr="0004707B" w:rsidRDefault="00790635" w:rsidP="0004707B">
      <w:pPr>
        <w:tabs>
          <w:tab w:val="left" w:pos="3570"/>
        </w:tabs>
        <w:ind w:firstLine="709"/>
        <w:jc w:val="both"/>
        <w:rPr>
          <w:b/>
          <w:sz w:val="22"/>
          <w:szCs w:val="22"/>
        </w:rPr>
      </w:pPr>
      <w:r w:rsidRPr="0004707B">
        <w:rPr>
          <w:sz w:val="22"/>
          <w:szCs w:val="22"/>
        </w:rPr>
        <w:t xml:space="preserve">4.4. Поставка Товаров по </w:t>
      </w:r>
      <w:r w:rsidR="00662CAE" w:rsidRPr="0004707B">
        <w:rPr>
          <w:sz w:val="22"/>
          <w:szCs w:val="22"/>
        </w:rPr>
        <w:t>Контракт</w:t>
      </w:r>
      <w:r w:rsidRPr="0004707B">
        <w:rPr>
          <w:sz w:val="22"/>
          <w:szCs w:val="22"/>
        </w:rPr>
        <w:t>у осуществляется Поставщиком по адресу</w:t>
      </w:r>
      <w:r w:rsidRPr="0004707B">
        <w:rPr>
          <w:b/>
          <w:sz w:val="22"/>
          <w:szCs w:val="22"/>
        </w:rPr>
        <w:t xml:space="preserve">: </w:t>
      </w:r>
      <w:r w:rsidR="003028AC" w:rsidRPr="0004707B">
        <w:rPr>
          <w:b/>
          <w:sz w:val="22"/>
          <w:szCs w:val="22"/>
        </w:rPr>
        <w:t xml:space="preserve">Ульяновская область, город Ульяновск, проезд </w:t>
      </w:r>
      <w:r w:rsidR="00A93FC1" w:rsidRPr="0004707B">
        <w:rPr>
          <w:b/>
          <w:sz w:val="22"/>
          <w:szCs w:val="22"/>
        </w:rPr>
        <w:t>Нефтяников</w:t>
      </w:r>
      <w:r w:rsidR="003028AC" w:rsidRPr="0004707B">
        <w:rPr>
          <w:b/>
          <w:sz w:val="22"/>
          <w:szCs w:val="22"/>
        </w:rPr>
        <w:t xml:space="preserve">, д. </w:t>
      </w:r>
      <w:r w:rsidR="00A93FC1" w:rsidRPr="0004707B">
        <w:rPr>
          <w:b/>
          <w:sz w:val="22"/>
          <w:szCs w:val="22"/>
        </w:rPr>
        <w:t>11</w:t>
      </w:r>
      <w:r w:rsidR="0073563F" w:rsidRPr="0004707B">
        <w:rPr>
          <w:b/>
          <w:sz w:val="22"/>
          <w:szCs w:val="22"/>
        </w:rPr>
        <w:t>.</w:t>
      </w:r>
    </w:p>
    <w:p w14:paraId="53B2E071" w14:textId="77777777" w:rsidR="00790635" w:rsidRPr="0004707B" w:rsidRDefault="00790635" w:rsidP="0004707B">
      <w:pPr>
        <w:tabs>
          <w:tab w:val="left" w:pos="3570"/>
        </w:tabs>
        <w:ind w:firstLine="709"/>
        <w:jc w:val="both"/>
        <w:rPr>
          <w:sz w:val="22"/>
          <w:szCs w:val="22"/>
        </w:rPr>
      </w:pPr>
      <w:r w:rsidRPr="0004707B">
        <w:rPr>
          <w:sz w:val="22"/>
          <w:szCs w:val="22"/>
        </w:rPr>
        <w:t xml:space="preserve">4.5. Доставка Товаров в адрес Заказчика осуществляется транспортом Поставщика или с привлечением транспорта третьих лиц за счет средств Поставщика.  </w:t>
      </w:r>
    </w:p>
    <w:p w14:paraId="21E361C7" w14:textId="33DE4AFA" w:rsidR="008C64A6" w:rsidRPr="0004707B" w:rsidRDefault="008C64A6" w:rsidP="0004707B">
      <w:pPr>
        <w:tabs>
          <w:tab w:val="left" w:pos="3570"/>
        </w:tabs>
        <w:ind w:firstLine="709"/>
        <w:jc w:val="both"/>
        <w:rPr>
          <w:sz w:val="22"/>
          <w:szCs w:val="22"/>
        </w:rPr>
      </w:pPr>
      <w:r w:rsidRPr="0004707B">
        <w:rPr>
          <w:sz w:val="22"/>
          <w:szCs w:val="22"/>
        </w:rPr>
        <w:t>4.</w:t>
      </w:r>
      <w:r w:rsidR="00436F92" w:rsidRPr="0004707B">
        <w:rPr>
          <w:sz w:val="22"/>
          <w:szCs w:val="22"/>
        </w:rPr>
        <w:t>6</w:t>
      </w:r>
      <w:r w:rsidRPr="0004707B">
        <w:rPr>
          <w:sz w:val="22"/>
          <w:szCs w:val="22"/>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w:t>
      </w:r>
      <w:r w:rsidR="00662CAE" w:rsidRPr="0004707B">
        <w:rPr>
          <w:sz w:val="22"/>
          <w:szCs w:val="22"/>
        </w:rPr>
        <w:t>поставленного Товара</w:t>
      </w:r>
      <w:r w:rsidRPr="0004707B">
        <w:rPr>
          <w:sz w:val="22"/>
          <w:szCs w:val="22"/>
        </w:rPr>
        <w:t xml:space="preserve">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Федеральным </w:t>
      </w:r>
      <w:hyperlink r:id="rId8" w:history="1">
        <w:r w:rsidRPr="0004707B">
          <w:rPr>
            <w:sz w:val="22"/>
            <w:szCs w:val="22"/>
          </w:rPr>
          <w:t>законом</w:t>
        </w:r>
      </w:hyperlink>
      <w:r w:rsidRPr="0004707B">
        <w:rPr>
          <w:sz w:val="22"/>
          <w:szCs w:val="22"/>
        </w:rPr>
        <w:t xml:space="preserve"> от 5 апреля 2013 г. № 44-ФЗ «О контрактной системе в сфере закупок товаров, работ, услуг для обеспечения государственных и муниципальных нужд».</w:t>
      </w:r>
      <w:bookmarkStart w:id="5" w:name="P85"/>
      <w:bookmarkEnd w:id="5"/>
    </w:p>
    <w:p w14:paraId="2B2AC445" w14:textId="014365E3" w:rsidR="008C64A6" w:rsidRPr="0004707B" w:rsidRDefault="008C64A6" w:rsidP="0004707B">
      <w:pPr>
        <w:tabs>
          <w:tab w:val="left" w:pos="3570"/>
        </w:tabs>
        <w:ind w:firstLine="709"/>
        <w:jc w:val="both"/>
        <w:rPr>
          <w:sz w:val="22"/>
          <w:szCs w:val="22"/>
        </w:rPr>
      </w:pPr>
      <w:r w:rsidRPr="0004707B">
        <w:rPr>
          <w:sz w:val="22"/>
          <w:szCs w:val="22"/>
        </w:rPr>
        <w:t>4.</w:t>
      </w:r>
      <w:r w:rsidR="00436F92" w:rsidRPr="0004707B">
        <w:rPr>
          <w:sz w:val="22"/>
          <w:szCs w:val="22"/>
        </w:rPr>
        <w:t>7</w:t>
      </w:r>
      <w:r w:rsidRPr="0004707B">
        <w:rPr>
          <w:sz w:val="22"/>
          <w:szCs w:val="22"/>
        </w:rPr>
        <w:t>. В соответствии с частью 13 статьи 94 Федерального закона от 05.04.2013 № 44-ФЗ:</w:t>
      </w:r>
    </w:p>
    <w:p w14:paraId="22B84EA7" w14:textId="06E55F2C" w:rsidR="008C64A6" w:rsidRPr="0004707B" w:rsidRDefault="008C64A6" w:rsidP="0004707B">
      <w:pPr>
        <w:tabs>
          <w:tab w:val="left" w:pos="3570"/>
        </w:tabs>
        <w:ind w:firstLine="709"/>
        <w:jc w:val="both"/>
        <w:rPr>
          <w:sz w:val="22"/>
          <w:szCs w:val="22"/>
        </w:rPr>
      </w:pPr>
      <w:r w:rsidRPr="0004707B">
        <w:rPr>
          <w:sz w:val="22"/>
          <w:szCs w:val="22"/>
        </w:rPr>
        <w:t>4.</w:t>
      </w:r>
      <w:r w:rsidR="00436F92" w:rsidRPr="0004707B">
        <w:rPr>
          <w:sz w:val="22"/>
          <w:szCs w:val="22"/>
        </w:rPr>
        <w:t>7</w:t>
      </w:r>
      <w:r w:rsidRPr="0004707B">
        <w:rPr>
          <w:sz w:val="22"/>
          <w:szCs w:val="22"/>
        </w:rPr>
        <w:t xml:space="preserve">.1. Поставщик в течение 5 рабочих дней с момента </w:t>
      </w:r>
      <w:r w:rsidR="00662CAE" w:rsidRPr="0004707B">
        <w:rPr>
          <w:sz w:val="22"/>
          <w:szCs w:val="22"/>
        </w:rPr>
        <w:t>поставки Товара</w:t>
      </w:r>
      <w:r w:rsidRPr="0004707B">
        <w:rPr>
          <w:sz w:val="22"/>
          <w:szCs w:val="22"/>
        </w:rPr>
        <w:t xml:space="preserve">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приёмке, который должен содержать:</w:t>
      </w:r>
    </w:p>
    <w:p w14:paraId="13AE305E" w14:textId="17C795BC" w:rsidR="008C64A6" w:rsidRPr="0004707B" w:rsidRDefault="008C64A6" w:rsidP="0004707B">
      <w:pPr>
        <w:tabs>
          <w:tab w:val="left" w:pos="3570"/>
        </w:tabs>
        <w:ind w:firstLine="709"/>
        <w:jc w:val="both"/>
        <w:rPr>
          <w:sz w:val="22"/>
          <w:szCs w:val="22"/>
        </w:rPr>
      </w:pPr>
      <w:r w:rsidRPr="0004707B">
        <w:rPr>
          <w:sz w:val="22"/>
          <w:szCs w:val="22"/>
        </w:rPr>
        <w:t>а) включенные в контракт в соответствии с пунктом 1 части 2 статьи 51 Федерального закона от 05.04.2013 № 44-ФЗ идентификационный код закупки, наименование, место нахождения Заказчика, наименование объекта закупки, место оказания услуг, информацию о Поставщике, предусмотренную подпунктами "а", "г" и "е" части 1 статьи 43 Федерального закона от 05.04.2013 № 44-ФЗ, единицу измерения оказанных услуг;</w:t>
      </w:r>
    </w:p>
    <w:p w14:paraId="1C823581" w14:textId="471124FB" w:rsidR="008C64A6" w:rsidRPr="0004707B" w:rsidRDefault="008C64A6" w:rsidP="0004707B">
      <w:pPr>
        <w:tabs>
          <w:tab w:val="left" w:pos="3570"/>
        </w:tabs>
        <w:ind w:firstLine="709"/>
        <w:jc w:val="both"/>
        <w:rPr>
          <w:sz w:val="22"/>
          <w:szCs w:val="22"/>
        </w:rPr>
      </w:pPr>
      <w:r w:rsidRPr="0004707B">
        <w:rPr>
          <w:sz w:val="22"/>
          <w:szCs w:val="22"/>
        </w:rPr>
        <w:t xml:space="preserve">б) наименование </w:t>
      </w:r>
      <w:r w:rsidR="00662CAE" w:rsidRPr="0004707B">
        <w:rPr>
          <w:sz w:val="22"/>
          <w:szCs w:val="22"/>
        </w:rPr>
        <w:t>поставленного Товара</w:t>
      </w:r>
      <w:r w:rsidRPr="0004707B">
        <w:rPr>
          <w:sz w:val="22"/>
          <w:szCs w:val="22"/>
        </w:rPr>
        <w:t>;</w:t>
      </w:r>
    </w:p>
    <w:p w14:paraId="4A4B67E9" w14:textId="7DFE7189" w:rsidR="008C64A6" w:rsidRPr="0004707B" w:rsidRDefault="008C64A6" w:rsidP="0004707B">
      <w:pPr>
        <w:tabs>
          <w:tab w:val="left" w:pos="3570"/>
        </w:tabs>
        <w:ind w:firstLine="709"/>
        <w:jc w:val="both"/>
        <w:rPr>
          <w:sz w:val="22"/>
          <w:szCs w:val="22"/>
        </w:rPr>
      </w:pPr>
      <w:r w:rsidRPr="0004707B">
        <w:rPr>
          <w:sz w:val="22"/>
          <w:szCs w:val="22"/>
        </w:rPr>
        <w:t xml:space="preserve">в) информацию об объёме </w:t>
      </w:r>
      <w:r w:rsidR="00662CAE" w:rsidRPr="0004707B">
        <w:rPr>
          <w:sz w:val="22"/>
          <w:szCs w:val="22"/>
        </w:rPr>
        <w:t>поставленного Товара</w:t>
      </w:r>
      <w:r w:rsidRPr="0004707B">
        <w:rPr>
          <w:sz w:val="22"/>
          <w:szCs w:val="22"/>
        </w:rPr>
        <w:t>;</w:t>
      </w:r>
    </w:p>
    <w:p w14:paraId="49DE2B83" w14:textId="1D113176" w:rsidR="008C64A6" w:rsidRPr="0004707B" w:rsidRDefault="008C64A6" w:rsidP="0004707B">
      <w:pPr>
        <w:tabs>
          <w:tab w:val="left" w:pos="3570"/>
        </w:tabs>
        <w:ind w:firstLine="709"/>
        <w:jc w:val="both"/>
        <w:rPr>
          <w:sz w:val="22"/>
          <w:szCs w:val="22"/>
        </w:rPr>
      </w:pPr>
      <w:r w:rsidRPr="0004707B">
        <w:rPr>
          <w:sz w:val="22"/>
          <w:szCs w:val="22"/>
        </w:rPr>
        <w:t xml:space="preserve">г) стоимость исполненных Поставщиком обязательств, предусмотренных настоящим Контрактом, с указанием цены за единицу </w:t>
      </w:r>
      <w:r w:rsidR="00436F92" w:rsidRPr="0004707B">
        <w:rPr>
          <w:sz w:val="22"/>
          <w:szCs w:val="22"/>
        </w:rPr>
        <w:t>поставленного Товара</w:t>
      </w:r>
      <w:r w:rsidRPr="0004707B">
        <w:rPr>
          <w:sz w:val="22"/>
          <w:szCs w:val="22"/>
        </w:rPr>
        <w:t>;</w:t>
      </w:r>
    </w:p>
    <w:p w14:paraId="6B382092" w14:textId="77777777" w:rsidR="008C64A6" w:rsidRPr="0004707B" w:rsidRDefault="008C64A6" w:rsidP="0004707B">
      <w:pPr>
        <w:tabs>
          <w:tab w:val="left" w:pos="3570"/>
        </w:tabs>
        <w:ind w:firstLine="709"/>
        <w:jc w:val="both"/>
        <w:rPr>
          <w:sz w:val="22"/>
          <w:szCs w:val="22"/>
        </w:rPr>
      </w:pPr>
      <w:r w:rsidRPr="0004707B">
        <w:rPr>
          <w:sz w:val="22"/>
          <w:szCs w:val="22"/>
        </w:rPr>
        <w:lastRenderedPageBreak/>
        <w:t>д) иную информацию с учетом требований, установленных в соответствии с частью 3 статьи 5 Федерального закона от 05.04.2013 № 44-ФЗ.</w:t>
      </w:r>
    </w:p>
    <w:p w14:paraId="63467507" w14:textId="617BB78E" w:rsidR="008C64A6" w:rsidRPr="0004707B" w:rsidRDefault="008C64A6" w:rsidP="0004707B">
      <w:pPr>
        <w:tabs>
          <w:tab w:val="left" w:pos="3570"/>
        </w:tabs>
        <w:ind w:firstLine="709"/>
        <w:jc w:val="both"/>
        <w:rPr>
          <w:sz w:val="22"/>
          <w:szCs w:val="22"/>
        </w:rPr>
      </w:pPr>
      <w:r w:rsidRPr="0004707B">
        <w:rPr>
          <w:sz w:val="22"/>
          <w:szCs w:val="22"/>
        </w:rPr>
        <w:t>4.</w:t>
      </w:r>
      <w:r w:rsidR="00436F92" w:rsidRPr="0004707B">
        <w:rPr>
          <w:sz w:val="22"/>
          <w:szCs w:val="22"/>
        </w:rPr>
        <w:t>7</w:t>
      </w:r>
      <w:r w:rsidRPr="0004707B">
        <w:rPr>
          <w:sz w:val="22"/>
          <w:szCs w:val="22"/>
        </w:rPr>
        <w:t xml:space="preserve">.2. К документу о приёмке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приёмке, приоритет имеет предусмотренная пунктом </w:t>
      </w:r>
      <w:r w:rsidR="009E37B4" w:rsidRPr="0004707B">
        <w:rPr>
          <w:sz w:val="22"/>
          <w:szCs w:val="22"/>
        </w:rPr>
        <w:t>4</w:t>
      </w:r>
      <w:r w:rsidRPr="0004707B">
        <w:rPr>
          <w:sz w:val="22"/>
          <w:szCs w:val="22"/>
        </w:rPr>
        <w:t>.</w:t>
      </w:r>
      <w:r w:rsidR="009E37B4" w:rsidRPr="0004707B">
        <w:rPr>
          <w:sz w:val="22"/>
          <w:szCs w:val="22"/>
        </w:rPr>
        <w:t>7</w:t>
      </w:r>
      <w:r w:rsidRPr="0004707B">
        <w:rPr>
          <w:sz w:val="22"/>
          <w:szCs w:val="22"/>
        </w:rPr>
        <w:t>.1 настоящего Контракта информация, содержащаяся в документе о приёмке.</w:t>
      </w:r>
    </w:p>
    <w:p w14:paraId="21046E47" w14:textId="10BE3ACE" w:rsidR="008C64A6" w:rsidRPr="0004707B" w:rsidRDefault="008C64A6" w:rsidP="0004707B">
      <w:pPr>
        <w:tabs>
          <w:tab w:val="left" w:pos="3570"/>
        </w:tabs>
        <w:ind w:firstLine="709"/>
        <w:jc w:val="both"/>
        <w:rPr>
          <w:sz w:val="22"/>
          <w:szCs w:val="22"/>
        </w:rPr>
      </w:pPr>
      <w:r w:rsidRPr="0004707B">
        <w:rPr>
          <w:sz w:val="22"/>
          <w:szCs w:val="22"/>
        </w:rPr>
        <w:t>4.</w:t>
      </w:r>
      <w:r w:rsidR="00436F92" w:rsidRPr="0004707B">
        <w:rPr>
          <w:sz w:val="22"/>
          <w:szCs w:val="22"/>
        </w:rPr>
        <w:t>7</w:t>
      </w:r>
      <w:r w:rsidRPr="0004707B">
        <w:rPr>
          <w:sz w:val="22"/>
          <w:szCs w:val="22"/>
        </w:rPr>
        <w:t xml:space="preserve">.3. Документ о приёмке, подписанный Поставщиком, не позднее одного часа с момента его размещения в единой информационной системе в соответствии с пунктом </w:t>
      </w:r>
      <w:r w:rsidR="009E37B4" w:rsidRPr="0004707B">
        <w:rPr>
          <w:sz w:val="22"/>
          <w:szCs w:val="22"/>
        </w:rPr>
        <w:t>4</w:t>
      </w:r>
      <w:r w:rsidRPr="0004707B">
        <w:rPr>
          <w:sz w:val="22"/>
          <w:szCs w:val="22"/>
        </w:rPr>
        <w:t>.</w:t>
      </w:r>
      <w:r w:rsidR="009E37B4" w:rsidRPr="0004707B">
        <w:rPr>
          <w:sz w:val="22"/>
          <w:szCs w:val="22"/>
        </w:rPr>
        <w:t>7</w:t>
      </w:r>
      <w:r w:rsidRPr="0004707B">
        <w:rPr>
          <w:sz w:val="22"/>
          <w:szCs w:val="22"/>
        </w:rPr>
        <w:t>.1 настоящего Контракта автоматически с использованием единой информационной системы направляется Заказчику. Датой поступления Заказчику документа о приёмке, подписанного Поставщиком,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14:paraId="42076060" w14:textId="2C7288E8" w:rsidR="008C64A6" w:rsidRPr="0004707B" w:rsidRDefault="008C64A6" w:rsidP="0004707B">
      <w:pPr>
        <w:tabs>
          <w:tab w:val="left" w:pos="3570"/>
        </w:tabs>
        <w:ind w:firstLine="709"/>
        <w:jc w:val="both"/>
        <w:rPr>
          <w:sz w:val="22"/>
          <w:szCs w:val="22"/>
        </w:rPr>
      </w:pPr>
      <w:r w:rsidRPr="0004707B">
        <w:rPr>
          <w:sz w:val="22"/>
          <w:szCs w:val="22"/>
        </w:rPr>
        <w:t>4.</w:t>
      </w:r>
      <w:r w:rsidR="00436F92" w:rsidRPr="0004707B">
        <w:rPr>
          <w:sz w:val="22"/>
          <w:szCs w:val="22"/>
        </w:rPr>
        <w:t>7</w:t>
      </w:r>
      <w:r w:rsidRPr="0004707B">
        <w:rPr>
          <w:sz w:val="22"/>
          <w:szCs w:val="22"/>
        </w:rPr>
        <w:t xml:space="preserve">.4. В течение 5 рабочих дней со дня поступления документа о приёмке </w:t>
      </w:r>
      <w:r w:rsidRPr="0004707B">
        <w:rPr>
          <w:sz w:val="22"/>
          <w:szCs w:val="22"/>
        </w:rPr>
        <w:br/>
        <w:t xml:space="preserve">в соответствии с пунктом </w:t>
      </w:r>
      <w:r w:rsidR="009E37B4" w:rsidRPr="0004707B">
        <w:rPr>
          <w:sz w:val="22"/>
          <w:szCs w:val="22"/>
        </w:rPr>
        <w:t>4</w:t>
      </w:r>
      <w:r w:rsidRPr="0004707B">
        <w:rPr>
          <w:sz w:val="22"/>
          <w:szCs w:val="22"/>
        </w:rPr>
        <w:t>.</w:t>
      </w:r>
      <w:r w:rsidR="009E37B4" w:rsidRPr="0004707B">
        <w:rPr>
          <w:sz w:val="22"/>
          <w:szCs w:val="22"/>
        </w:rPr>
        <w:t>7</w:t>
      </w:r>
      <w:r w:rsidRPr="0004707B">
        <w:rPr>
          <w:sz w:val="22"/>
          <w:szCs w:val="22"/>
        </w:rPr>
        <w:t>.3 настоящего Контракта, Заказчик осуществляет одно из следующих действий:</w:t>
      </w:r>
    </w:p>
    <w:p w14:paraId="300920C3" w14:textId="2ADC6187" w:rsidR="008C64A6" w:rsidRPr="0004707B" w:rsidRDefault="008C64A6" w:rsidP="0004707B">
      <w:pPr>
        <w:tabs>
          <w:tab w:val="left" w:pos="3570"/>
        </w:tabs>
        <w:ind w:firstLine="709"/>
        <w:jc w:val="both"/>
        <w:rPr>
          <w:sz w:val="22"/>
          <w:szCs w:val="22"/>
        </w:rPr>
      </w:pPr>
      <w:r w:rsidRPr="0004707B">
        <w:rPr>
          <w:sz w:val="22"/>
          <w:szCs w:val="22"/>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приёмке;</w:t>
      </w:r>
    </w:p>
    <w:p w14:paraId="693AA32B" w14:textId="77777777" w:rsidR="008C64A6" w:rsidRPr="0004707B" w:rsidRDefault="008C64A6" w:rsidP="0004707B">
      <w:pPr>
        <w:tabs>
          <w:tab w:val="left" w:pos="3570"/>
        </w:tabs>
        <w:ind w:firstLine="709"/>
        <w:jc w:val="both"/>
        <w:rPr>
          <w:sz w:val="22"/>
          <w:szCs w:val="22"/>
        </w:rPr>
      </w:pPr>
      <w:r w:rsidRPr="0004707B">
        <w:rPr>
          <w:sz w:val="22"/>
          <w:szCs w:val="22"/>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приёмке с указанием причин такого отказа.</w:t>
      </w:r>
    </w:p>
    <w:p w14:paraId="099289A8" w14:textId="1559391A" w:rsidR="008C64A6" w:rsidRPr="0004707B" w:rsidRDefault="008C64A6" w:rsidP="0004707B">
      <w:pPr>
        <w:tabs>
          <w:tab w:val="left" w:pos="3570"/>
        </w:tabs>
        <w:ind w:firstLine="709"/>
        <w:jc w:val="both"/>
        <w:rPr>
          <w:sz w:val="22"/>
          <w:szCs w:val="22"/>
        </w:rPr>
      </w:pPr>
      <w:r w:rsidRPr="0004707B">
        <w:rPr>
          <w:sz w:val="22"/>
          <w:szCs w:val="22"/>
        </w:rPr>
        <w:t>4.</w:t>
      </w:r>
      <w:r w:rsidR="00436F92" w:rsidRPr="0004707B">
        <w:rPr>
          <w:sz w:val="22"/>
          <w:szCs w:val="22"/>
        </w:rPr>
        <w:t>7</w:t>
      </w:r>
      <w:r w:rsidRPr="0004707B">
        <w:rPr>
          <w:sz w:val="22"/>
          <w:szCs w:val="22"/>
        </w:rPr>
        <w:t xml:space="preserve">.5. В случае создания Заказчиком в соответствии с частью 6 статьи 94 Федерального закона от 05.04.2013 № 44-ФЗ приёмочной комиссии не позднее 20 рабочих дней, следующих за днем поступления Заказчику документа о приёмке в соответствии с пунктом </w:t>
      </w:r>
      <w:r w:rsidR="009E37B4" w:rsidRPr="0004707B">
        <w:rPr>
          <w:sz w:val="22"/>
          <w:szCs w:val="22"/>
        </w:rPr>
        <w:t>4</w:t>
      </w:r>
      <w:r w:rsidRPr="0004707B">
        <w:rPr>
          <w:sz w:val="22"/>
          <w:szCs w:val="22"/>
        </w:rPr>
        <w:t>.</w:t>
      </w:r>
      <w:r w:rsidR="009E37B4" w:rsidRPr="0004707B">
        <w:rPr>
          <w:sz w:val="22"/>
          <w:szCs w:val="22"/>
        </w:rPr>
        <w:t>7</w:t>
      </w:r>
      <w:r w:rsidRPr="0004707B">
        <w:rPr>
          <w:sz w:val="22"/>
          <w:szCs w:val="22"/>
        </w:rPr>
        <w:t>.3 настоящего Контракта:</w:t>
      </w:r>
    </w:p>
    <w:p w14:paraId="55B7AE1F" w14:textId="77777777" w:rsidR="008C64A6" w:rsidRPr="0004707B" w:rsidRDefault="008C64A6" w:rsidP="0004707B">
      <w:pPr>
        <w:tabs>
          <w:tab w:val="left" w:pos="3570"/>
        </w:tabs>
        <w:ind w:firstLine="709"/>
        <w:jc w:val="both"/>
        <w:rPr>
          <w:sz w:val="22"/>
          <w:szCs w:val="22"/>
        </w:rPr>
      </w:pPr>
      <w:r w:rsidRPr="0004707B">
        <w:rPr>
          <w:sz w:val="22"/>
          <w:szCs w:val="22"/>
        </w:rPr>
        <w:t>а) члены приёмочной комиссии подписывают усиленными электронными подписями поступивший документ о приёмке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приёмке с указанием причин такого отказа. При этом, если приёмочная комиссия включает членов, не являющихся работниками Заказчика, допускается осуществлять подписание документа о приёмке, составление мотивированного отказа от подписания документа о приёмке, подписание такого отказа без использования усиленных электронных подписей и единой информационной системы;</w:t>
      </w:r>
    </w:p>
    <w:p w14:paraId="029FCF08" w14:textId="77777777" w:rsidR="008C64A6" w:rsidRPr="0004707B" w:rsidRDefault="008C64A6" w:rsidP="0004707B">
      <w:pPr>
        <w:tabs>
          <w:tab w:val="left" w:pos="3570"/>
        </w:tabs>
        <w:ind w:firstLine="709"/>
        <w:jc w:val="both"/>
        <w:rPr>
          <w:sz w:val="22"/>
          <w:szCs w:val="22"/>
        </w:rPr>
      </w:pPr>
      <w:r w:rsidRPr="0004707B">
        <w:rPr>
          <w:sz w:val="22"/>
          <w:szCs w:val="22"/>
        </w:rPr>
        <w:t xml:space="preserve">б) после подписания членами приёмочной комиссии в соответствии с подпунктом </w:t>
      </w:r>
      <w:r w:rsidRPr="0004707B">
        <w:rPr>
          <w:sz w:val="22"/>
          <w:szCs w:val="22"/>
        </w:rPr>
        <w:br/>
        <w:t>"а" настоящего пункта документа о приёмке или мотивированного отказа от подписания документа о приёмке Заказчик подписывает документ о приёмке или мотивированный отказ от подписания документа о приёмке усиленной электронной подписью лица, имеющего право действовать от имени Заказчика, и размещает их в единой информационной системе. Если члены приёмочной комиссии в соответствии с подпунктом "а" настоящего пункта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14:paraId="47D60B5F" w14:textId="2C342E12" w:rsidR="008C64A6" w:rsidRPr="0004707B" w:rsidRDefault="00662CAE" w:rsidP="0004707B">
      <w:pPr>
        <w:tabs>
          <w:tab w:val="left" w:pos="3570"/>
        </w:tabs>
        <w:ind w:firstLine="709"/>
        <w:jc w:val="both"/>
        <w:rPr>
          <w:sz w:val="22"/>
          <w:szCs w:val="22"/>
        </w:rPr>
      </w:pPr>
      <w:r w:rsidRPr="0004707B">
        <w:rPr>
          <w:sz w:val="22"/>
          <w:szCs w:val="22"/>
        </w:rPr>
        <w:t>4.</w:t>
      </w:r>
      <w:r w:rsidR="00436F92" w:rsidRPr="0004707B">
        <w:rPr>
          <w:sz w:val="22"/>
          <w:szCs w:val="22"/>
        </w:rPr>
        <w:t>7</w:t>
      </w:r>
      <w:r w:rsidR="008C64A6" w:rsidRPr="0004707B">
        <w:rPr>
          <w:sz w:val="22"/>
          <w:szCs w:val="22"/>
        </w:rPr>
        <w:t xml:space="preserve">.6. Документ о приёмке, мотивированный отказ от подписания документа о приёмке не позднее одного часа с момента размещения в единой информационной системе направляются автоматически с использованием единой информационной системы </w:t>
      </w:r>
      <w:r w:rsidRPr="0004707B">
        <w:rPr>
          <w:sz w:val="22"/>
          <w:szCs w:val="22"/>
        </w:rPr>
        <w:t>Поставщику</w:t>
      </w:r>
      <w:r w:rsidR="008C64A6" w:rsidRPr="0004707B">
        <w:rPr>
          <w:sz w:val="22"/>
          <w:szCs w:val="22"/>
        </w:rPr>
        <w:t xml:space="preserve">. Датой поступления </w:t>
      </w:r>
      <w:r w:rsidRPr="0004707B">
        <w:rPr>
          <w:sz w:val="22"/>
          <w:szCs w:val="22"/>
        </w:rPr>
        <w:t>Поставщику</w:t>
      </w:r>
      <w:r w:rsidR="008C64A6" w:rsidRPr="0004707B">
        <w:rPr>
          <w:sz w:val="22"/>
          <w:szCs w:val="22"/>
        </w:rPr>
        <w:t xml:space="preserve"> документа о приёмке, мотивированного отказа от подписания документа о приёмке считается дата размещения в соответствии с настоящим пунктом таких документа о приёмке, мотивированного отказа в единой информационной системе в соответствии с часовой зоной, в которой расположен </w:t>
      </w:r>
      <w:r w:rsidRPr="0004707B">
        <w:rPr>
          <w:sz w:val="22"/>
          <w:szCs w:val="22"/>
        </w:rPr>
        <w:t>Поставщик</w:t>
      </w:r>
      <w:r w:rsidR="008C64A6" w:rsidRPr="0004707B">
        <w:rPr>
          <w:sz w:val="22"/>
          <w:szCs w:val="22"/>
        </w:rPr>
        <w:t>.</w:t>
      </w:r>
    </w:p>
    <w:p w14:paraId="797F0E75" w14:textId="40205D75" w:rsidR="008C64A6" w:rsidRPr="0004707B" w:rsidRDefault="00662CAE" w:rsidP="0004707B">
      <w:pPr>
        <w:tabs>
          <w:tab w:val="left" w:pos="3570"/>
        </w:tabs>
        <w:ind w:firstLine="709"/>
        <w:jc w:val="both"/>
        <w:rPr>
          <w:sz w:val="22"/>
          <w:szCs w:val="22"/>
        </w:rPr>
      </w:pPr>
      <w:r w:rsidRPr="0004707B">
        <w:rPr>
          <w:sz w:val="22"/>
          <w:szCs w:val="22"/>
        </w:rPr>
        <w:t>4.</w:t>
      </w:r>
      <w:r w:rsidR="00436F92" w:rsidRPr="0004707B">
        <w:rPr>
          <w:sz w:val="22"/>
          <w:szCs w:val="22"/>
        </w:rPr>
        <w:t>7</w:t>
      </w:r>
      <w:r w:rsidR="008C64A6" w:rsidRPr="0004707B">
        <w:rPr>
          <w:sz w:val="22"/>
          <w:szCs w:val="22"/>
        </w:rPr>
        <w:t xml:space="preserve">.7. В случае получения мотивированного отказа от подписания документа о приёмке </w:t>
      </w:r>
      <w:r w:rsidRPr="0004707B">
        <w:rPr>
          <w:sz w:val="22"/>
          <w:szCs w:val="22"/>
        </w:rPr>
        <w:t>Поставщик</w:t>
      </w:r>
      <w:r w:rsidR="008C64A6" w:rsidRPr="0004707B">
        <w:rPr>
          <w:sz w:val="22"/>
          <w:szCs w:val="22"/>
        </w:rPr>
        <w:t xml:space="preserve"> вправе устранить причины, указанные в таком мотивированном отказе, и направить Заказчику документ о приёмке в порядке, предусмотренном пунктами </w:t>
      </w:r>
      <w:r w:rsidR="009E37B4" w:rsidRPr="0004707B">
        <w:rPr>
          <w:sz w:val="22"/>
          <w:szCs w:val="22"/>
        </w:rPr>
        <w:t>4</w:t>
      </w:r>
      <w:r w:rsidR="008C64A6" w:rsidRPr="0004707B">
        <w:rPr>
          <w:sz w:val="22"/>
          <w:szCs w:val="22"/>
        </w:rPr>
        <w:t>.</w:t>
      </w:r>
      <w:r w:rsidR="009E37B4" w:rsidRPr="0004707B">
        <w:rPr>
          <w:sz w:val="22"/>
          <w:szCs w:val="22"/>
        </w:rPr>
        <w:t>7</w:t>
      </w:r>
      <w:r w:rsidR="008C64A6" w:rsidRPr="0004707B">
        <w:rPr>
          <w:sz w:val="22"/>
          <w:szCs w:val="22"/>
        </w:rPr>
        <w:t xml:space="preserve">.1 - </w:t>
      </w:r>
      <w:r w:rsidR="009E37B4" w:rsidRPr="0004707B">
        <w:rPr>
          <w:sz w:val="22"/>
          <w:szCs w:val="22"/>
        </w:rPr>
        <w:t>4</w:t>
      </w:r>
      <w:r w:rsidR="008C64A6" w:rsidRPr="0004707B">
        <w:rPr>
          <w:sz w:val="22"/>
          <w:szCs w:val="22"/>
        </w:rPr>
        <w:t>.</w:t>
      </w:r>
      <w:r w:rsidR="009E37B4" w:rsidRPr="0004707B">
        <w:rPr>
          <w:sz w:val="22"/>
          <w:szCs w:val="22"/>
        </w:rPr>
        <w:t>7</w:t>
      </w:r>
      <w:r w:rsidR="008C64A6" w:rsidRPr="0004707B">
        <w:rPr>
          <w:sz w:val="22"/>
          <w:szCs w:val="22"/>
        </w:rPr>
        <w:t>.3 настоящего Контракта.</w:t>
      </w:r>
    </w:p>
    <w:p w14:paraId="1A5A9245" w14:textId="622FDC6F" w:rsidR="008C64A6" w:rsidRPr="0004707B" w:rsidRDefault="00662CAE" w:rsidP="0004707B">
      <w:pPr>
        <w:tabs>
          <w:tab w:val="left" w:pos="3570"/>
        </w:tabs>
        <w:ind w:firstLine="709"/>
        <w:jc w:val="both"/>
        <w:rPr>
          <w:sz w:val="22"/>
          <w:szCs w:val="22"/>
        </w:rPr>
      </w:pPr>
      <w:r w:rsidRPr="0004707B">
        <w:rPr>
          <w:sz w:val="22"/>
          <w:szCs w:val="22"/>
        </w:rPr>
        <w:t>4.</w:t>
      </w:r>
      <w:r w:rsidR="00436F92" w:rsidRPr="0004707B">
        <w:rPr>
          <w:sz w:val="22"/>
          <w:szCs w:val="22"/>
        </w:rPr>
        <w:t>7</w:t>
      </w:r>
      <w:r w:rsidR="008C64A6" w:rsidRPr="0004707B">
        <w:rPr>
          <w:sz w:val="22"/>
          <w:szCs w:val="22"/>
        </w:rPr>
        <w:t xml:space="preserve">.8. Датой приёмки </w:t>
      </w:r>
      <w:r w:rsidR="00436F92" w:rsidRPr="0004707B">
        <w:rPr>
          <w:sz w:val="22"/>
          <w:szCs w:val="22"/>
        </w:rPr>
        <w:t>поставленного товара</w:t>
      </w:r>
      <w:r w:rsidR="008C64A6" w:rsidRPr="0004707B">
        <w:rPr>
          <w:sz w:val="22"/>
          <w:szCs w:val="22"/>
        </w:rPr>
        <w:t xml:space="preserve"> считается дата размещения в единой информационной системе документа о приёмке, подписанного Заказчиком.</w:t>
      </w:r>
    </w:p>
    <w:p w14:paraId="1FAA2CF9" w14:textId="7D455584" w:rsidR="008C64A6" w:rsidRPr="0004707B" w:rsidRDefault="00662CAE" w:rsidP="0004707B">
      <w:pPr>
        <w:tabs>
          <w:tab w:val="left" w:pos="3570"/>
        </w:tabs>
        <w:ind w:firstLine="709"/>
        <w:jc w:val="both"/>
        <w:rPr>
          <w:sz w:val="22"/>
          <w:szCs w:val="22"/>
        </w:rPr>
      </w:pPr>
      <w:r w:rsidRPr="0004707B">
        <w:rPr>
          <w:sz w:val="22"/>
          <w:szCs w:val="22"/>
        </w:rPr>
        <w:t>4.</w:t>
      </w:r>
      <w:r w:rsidR="00436F92" w:rsidRPr="0004707B">
        <w:rPr>
          <w:sz w:val="22"/>
          <w:szCs w:val="22"/>
        </w:rPr>
        <w:t>7</w:t>
      </w:r>
      <w:r w:rsidR="008C64A6" w:rsidRPr="0004707B">
        <w:rPr>
          <w:sz w:val="22"/>
          <w:szCs w:val="22"/>
        </w:rPr>
        <w:t xml:space="preserve">.9. Внесение исправлений в документ о приёмке, оформленный в соответствии с пунктами </w:t>
      </w:r>
      <w:r w:rsidR="00870D56" w:rsidRPr="0004707B">
        <w:rPr>
          <w:sz w:val="22"/>
          <w:szCs w:val="22"/>
        </w:rPr>
        <w:t>4.7</w:t>
      </w:r>
      <w:r w:rsidR="008C64A6" w:rsidRPr="0004707B">
        <w:rPr>
          <w:sz w:val="22"/>
          <w:szCs w:val="22"/>
        </w:rPr>
        <w:t xml:space="preserve">.1 </w:t>
      </w:r>
      <w:r w:rsidR="00870D56" w:rsidRPr="0004707B">
        <w:rPr>
          <w:sz w:val="22"/>
          <w:szCs w:val="22"/>
        </w:rPr>
        <w:t>–</w:t>
      </w:r>
      <w:r w:rsidR="008C64A6" w:rsidRPr="0004707B">
        <w:rPr>
          <w:sz w:val="22"/>
          <w:szCs w:val="22"/>
        </w:rPr>
        <w:t xml:space="preserve"> </w:t>
      </w:r>
      <w:r w:rsidR="00870D56" w:rsidRPr="0004707B">
        <w:rPr>
          <w:sz w:val="22"/>
          <w:szCs w:val="22"/>
        </w:rPr>
        <w:t>4.7.8</w:t>
      </w:r>
      <w:r w:rsidR="008C64A6" w:rsidRPr="0004707B">
        <w:rPr>
          <w:sz w:val="22"/>
          <w:szCs w:val="22"/>
        </w:rPr>
        <w:t xml:space="preserve"> настоящего Контракта, осуществляется путем формирования, подписания усиленными электронными подписями лиц, имеющих право действовать от имени </w:t>
      </w:r>
      <w:r w:rsidRPr="0004707B">
        <w:rPr>
          <w:sz w:val="22"/>
          <w:szCs w:val="22"/>
        </w:rPr>
        <w:t>Поставщика</w:t>
      </w:r>
      <w:r w:rsidR="008C64A6" w:rsidRPr="0004707B">
        <w:rPr>
          <w:sz w:val="22"/>
          <w:szCs w:val="22"/>
        </w:rPr>
        <w:t>, Заказчика, и размещения в единой информационной системе исправленного документа о приёмке.</w:t>
      </w:r>
    </w:p>
    <w:p w14:paraId="5E8C0002" w14:textId="24BBEB1F" w:rsidR="008C64A6" w:rsidRPr="0004707B" w:rsidRDefault="00662CAE" w:rsidP="0004707B">
      <w:pPr>
        <w:tabs>
          <w:tab w:val="left" w:pos="3570"/>
        </w:tabs>
        <w:ind w:firstLine="709"/>
        <w:jc w:val="both"/>
        <w:rPr>
          <w:sz w:val="22"/>
          <w:szCs w:val="22"/>
        </w:rPr>
      </w:pPr>
      <w:r w:rsidRPr="0004707B">
        <w:rPr>
          <w:sz w:val="22"/>
          <w:szCs w:val="22"/>
        </w:rPr>
        <w:t>4.</w:t>
      </w:r>
      <w:r w:rsidR="00436F92" w:rsidRPr="0004707B">
        <w:rPr>
          <w:sz w:val="22"/>
          <w:szCs w:val="22"/>
        </w:rPr>
        <w:t>8</w:t>
      </w:r>
      <w:r w:rsidR="008C64A6" w:rsidRPr="0004707B">
        <w:rPr>
          <w:sz w:val="22"/>
          <w:szCs w:val="22"/>
        </w:rPr>
        <w:t xml:space="preserve">. </w:t>
      </w:r>
      <w:r w:rsidRPr="0004707B">
        <w:rPr>
          <w:sz w:val="22"/>
          <w:szCs w:val="22"/>
        </w:rPr>
        <w:t>Товар</w:t>
      </w:r>
      <w:r w:rsidR="008C64A6" w:rsidRPr="0004707B">
        <w:rPr>
          <w:sz w:val="22"/>
          <w:szCs w:val="22"/>
        </w:rPr>
        <w:t xml:space="preserve"> считается </w:t>
      </w:r>
      <w:r w:rsidRPr="0004707B">
        <w:rPr>
          <w:sz w:val="22"/>
          <w:szCs w:val="22"/>
        </w:rPr>
        <w:t>поставленным</w:t>
      </w:r>
      <w:r w:rsidR="008C64A6" w:rsidRPr="0004707B">
        <w:rPr>
          <w:sz w:val="22"/>
          <w:szCs w:val="22"/>
        </w:rPr>
        <w:t xml:space="preserve"> с момента подписания Сторонами документов о приёмке.</w:t>
      </w:r>
    </w:p>
    <w:p w14:paraId="5CCC6EFA" w14:textId="21737C2B" w:rsidR="00025A06" w:rsidRPr="0004707B" w:rsidRDefault="00AD0AE2" w:rsidP="0004707B">
      <w:pPr>
        <w:tabs>
          <w:tab w:val="left" w:pos="709"/>
        </w:tabs>
        <w:autoSpaceDE w:val="0"/>
        <w:autoSpaceDN w:val="0"/>
        <w:adjustRightInd w:val="0"/>
        <w:jc w:val="center"/>
        <w:rPr>
          <w:b/>
          <w:bCs/>
          <w:sz w:val="22"/>
          <w:szCs w:val="22"/>
          <w:lang w:val="ru"/>
        </w:rPr>
      </w:pPr>
      <w:r w:rsidRPr="0004707B">
        <w:rPr>
          <w:b/>
          <w:bCs/>
          <w:color w:val="000000"/>
          <w:sz w:val="22"/>
          <w:szCs w:val="22"/>
          <w:lang w:val="ru"/>
        </w:rPr>
        <w:lastRenderedPageBreak/>
        <w:t>5.</w:t>
      </w:r>
      <w:r w:rsidR="00662CAE" w:rsidRPr="0004707B">
        <w:rPr>
          <w:b/>
          <w:bCs/>
          <w:color w:val="000000"/>
          <w:sz w:val="22"/>
          <w:szCs w:val="22"/>
          <w:lang w:val="ru"/>
        </w:rPr>
        <w:t xml:space="preserve"> </w:t>
      </w:r>
      <w:r w:rsidRPr="0004707B">
        <w:rPr>
          <w:b/>
          <w:bCs/>
          <w:sz w:val="22"/>
          <w:szCs w:val="22"/>
          <w:lang w:val="ru"/>
        </w:rPr>
        <w:t>ОТВЕТСТВЕННОСТЬ</w:t>
      </w:r>
      <w:r w:rsidR="00662CAE" w:rsidRPr="0004707B">
        <w:rPr>
          <w:b/>
          <w:bCs/>
          <w:sz w:val="22"/>
          <w:szCs w:val="22"/>
          <w:lang w:val="ru"/>
        </w:rPr>
        <w:t xml:space="preserve"> СТОРОН</w:t>
      </w:r>
    </w:p>
    <w:p w14:paraId="29CA4B15" w14:textId="4854FB23" w:rsidR="004D284F" w:rsidRPr="0004707B" w:rsidRDefault="004D284F" w:rsidP="0004707B">
      <w:pPr>
        <w:widowControl w:val="0"/>
        <w:autoSpaceDE w:val="0"/>
        <w:autoSpaceDN w:val="0"/>
        <w:adjustRightInd w:val="0"/>
        <w:ind w:firstLine="709"/>
        <w:jc w:val="both"/>
        <w:rPr>
          <w:bCs/>
          <w:sz w:val="22"/>
          <w:szCs w:val="22"/>
        </w:rPr>
      </w:pPr>
      <w:r w:rsidRPr="0004707B">
        <w:rPr>
          <w:sz w:val="22"/>
          <w:szCs w:val="22"/>
        </w:rPr>
        <w:t xml:space="preserve">5.1. </w:t>
      </w:r>
      <w:r w:rsidRPr="0004707B">
        <w:rPr>
          <w:bCs/>
          <w:sz w:val="22"/>
          <w:szCs w:val="22"/>
        </w:rPr>
        <w:t xml:space="preserve">За неисполнение или ненадлежащее исполнение настоящего </w:t>
      </w:r>
      <w:r w:rsidR="00662CAE" w:rsidRPr="0004707B">
        <w:rPr>
          <w:bCs/>
          <w:sz w:val="22"/>
          <w:szCs w:val="22"/>
        </w:rPr>
        <w:t>Контракт</w:t>
      </w:r>
      <w:r w:rsidRPr="0004707B">
        <w:rPr>
          <w:bCs/>
          <w:sz w:val="22"/>
          <w:szCs w:val="22"/>
        </w:rPr>
        <w:t xml:space="preserve">а, Стороны несут ответственность в соответствии с законодательством Российской Федерации и условиями настоящего </w:t>
      </w:r>
      <w:r w:rsidR="00662CAE" w:rsidRPr="0004707B">
        <w:rPr>
          <w:bCs/>
          <w:sz w:val="22"/>
          <w:szCs w:val="22"/>
        </w:rPr>
        <w:t>Контракт</w:t>
      </w:r>
      <w:r w:rsidRPr="0004707B">
        <w:rPr>
          <w:bCs/>
          <w:sz w:val="22"/>
          <w:szCs w:val="22"/>
        </w:rPr>
        <w:t>а.</w:t>
      </w:r>
    </w:p>
    <w:p w14:paraId="50AF2B6F" w14:textId="0602190C" w:rsidR="004D284F" w:rsidRPr="0004707B" w:rsidRDefault="004D284F" w:rsidP="0004707B">
      <w:pPr>
        <w:widowControl w:val="0"/>
        <w:autoSpaceDE w:val="0"/>
        <w:autoSpaceDN w:val="0"/>
        <w:adjustRightInd w:val="0"/>
        <w:ind w:firstLine="709"/>
        <w:jc w:val="both"/>
        <w:rPr>
          <w:bCs/>
          <w:sz w:val="22"/>
          <w:szCs w:val="22"/>
        </w:rPr>
      </w:pPr>
      <w:r w:rsidRPr="0004707B">
        <w:rPr>
          <w:bCs/>
          <w:sz w:val="22"/>
          <w:szCs w:val="22"/>
        </w:rPr>
        <w:t xml:space="preserve">5.2. В случае неисполнения Поставщиком условий </w:t>
      </w:r>
      <w:r w:rsidR="00662CAE" w:rsidRPr="0004707B">
        <w:rPr>
          <w:bCs/>
          <w:sz w:val="22"/>
          <w:szCs w:val="22"/>
        </w:rPr>
        <w:t>Контракт</w:t>
      </w:r>
      <w:r w:rsidRPr="0004707B">
        <w:rPr>
          <w:bCs/>
          <w:sz w:val="22"/>
          <w:szCs w:val="22"/>
        </w:rPr>
        <w:t xml:space="preserve">а Заказчик вправе обратиться в суд с требованием о расторжении   настоящего </w:t>
      </w:r>
      <w:r w:rsidR="00662CAE" w:rsidRPr="0004707B">
        <w:rPr>
          <w:bCs/>
          <w:sz w:val="22"/>
          <w:szCs w:val="22"/>
        </w:rPr>
        <w:t>Контракт</w:t>
      </w:r>
      <w:r w:rsidRPr="0004707B">
        <w:rPr>
          <w:bCs/>
          <w:sz w:val="22"/>
          <w:szCs w:val="22"/>
        </w:rPr>
        <w:t>а.</w:t>
      </w:r>
    </w:p>
    <w:p w14:paraId="6B22341D" w14:textId="0134C99E" w:rsidR="004D284F" w:rsidRPr="0004707B" w:rsidRDefault="004D284F" w:rsidP="0004707B">
      <w:pPr>
        <w:widowControl w:val="0"/>
        <w:autoSpaceDE w:val="0"/>
        <w:autoSpaceDN w:val="0"/>
        <w:adjustRightInd w:val="0"/>
        <w:ind w:firstLine="709"/>
        <w:jc w:val="both"/>
        <w:rPr>
          <w:b/>
          <w:sz w:val="22"/>
          <w:szCs w:val="22"/>
        </w:rPr>
      </w:pPr>
      <w:r w:rsidRPr="0004707B">
        <w:rPr>
          <w:bCs/>
          <w:sz w:val="22"/>
          <w:szCs w:val="22"/>
        </w:rPr>
        <w:t>5.3.</w:t>
      </w:r>
      <w:r w:rsidRPr="0004707B">
        <w:rPr>
          <w:sz w:val="22"/>
          <w:szCs w:val="22"/>
        </w:rPr>
        <w:t xml:space="preserve"> </w:t>
      </w:r>
      <w:r w:rsidRPr="0004707B">
        <w:rPr>
          <w:bCs/>
          <w:sz w:val="22"/>
          <w:szCs w:val="22"/>
        </w:rPr>
        <w:t>В случае полного (частичного) неисполнения условий</w:t>
      </w:r>
      <w:r w:rsidRPr="0004707B">
        <w:rPr>
          <w:sz w:val="22"/>
          <w:szCs w:val="22"/>
        </w:rPr>
        <w:t xml:space="preserve"> </w:t>
      </w:r>
      <w:r w:rsidRPr="0004707B">
        <w:rPr>
          <w:bCs/>
          <w:sz w:val="22"/>
          <w:szCs w:val="22"/>
        </w:rPr>
        <w:t xml:space="preserve">настоящего </w:t>
      </w:r>
      <w:r w:rsidR="00662CAE" w:rsidRPr="0004707B">
        <w:rPr>
          <w:bCs/>
          <w:sz w:val="22"/>
          <w:szCs w:val="22"/>
        </w:rPr>
        <w:t>Контракт</w:t>
      </w:r>
      <w:r w:rsidRPr="0004707B">
        <w:rPr>
          <w:bCs/>
          <w:sz w:val="22"/>
          <w:szCs w:val="22"/>
        </w:rPr>
        <w:t xml:space="preserve">а одной из Сторон </w:t>
      </w:r>
      <w:r w:rsidR="00875C19" w:rsidRPr="0004707B">
        <w:rPr>
          <w:bCs/>
          <w:sz w:val="22"/>
          <w:szCs w:val="22"/>
        </w:rPr>
        <w:t>эта Сторона</w:t>
      </w:r>
      <w:r w:rsidR="00411C4A" w:rsidRPr="0004707B">
        <w:rPr>
          <w:bCs/>
          <w:sz w:val="22"/>
          <w:szCs w:val="22"/>
        </w:rPr>
        <w:t xml:space="preserve"> обязана</w:t>
      </w:r>
      <w:r w:rsidRPr="0004707B">
        <w:rPr>
          <w:bCs/>
          <w:sz w:val="22"/>
          <w:szCs w:val="22"/>
        </w:rPr>
        <w:t xml:space="preserve">   возместить другой Стороне причиненные убытки в части непокрытой неустойкой.</w:t>
      </w:r>
    </w:p>
    <w:p w14:paraId="1A3620DE" w14:textId="438F41ED" w:rsidR="00025A06" w:rsidRPr="0004707B" w:rsidRDefault="00AD0AE2" w:rsidP="0004707B">
      <w:pPr>
        <w:autoSpaceDE w:val="0"/>
        <w:autoSpaceDN w:val="0"/>
        <w:adjustRightInd w:val="0"/>
        <w:ind w:firstLine="709"/>
        <w:jc w:val="both"/>
        <w:rPr>
          <w:sz w:val="22"/>
          <w:szCs w:val="22"/>
        </w:rPr>
      </w:pPr>
      <w:r w:rsidRPr="0004707B">
        <w:rPr>
          <w:sz w:val="22"/>
          <w:szCs w:val="22"/>
          <w:lang w:val="ru"/>
        </w:rPr>
        <w:t>5.</w:t>
      </w:r>
      <w:r w:rsidR="00545EBF" w:rsidRPr="0004707B">
        <w:rPr>
          <w:sz w:val="22"/>
          <w:szCs w:val="22"/>
          <w:lang w:val="ru"/>
        </w:rPr>
        <w:t>4</w:t>
      </w:r>
      <w:r w:rsidRPr="0004707B">
        <w:rPr>
          <w:sz w:val="22"/>
          <w:szCs w:val="22"/>
          <w:lang w:val="ru"/>
        </w:rPr>
        <w:t xml:space="preserve">. В случае просрочки исполнения Заказчиком обязательств, предусмотренных настоящим </w:t>
      </w:r>
      <w:r w:rsidR="00662CAE" w:rsidRPr="0004707B">
        <w:rPr>
          <w:sz w:val="22"/>
          <w:szCs w:val="22"/>
          <w:lang w:val="ru"/>
        </w:rPr>
        <w:t>Контракт</w:t>
      </w:r>
      <w:r w:rsidRPr="0004707B">
        <w:rPr>
          <w:sz w:val="22"/>
          <w:szCs w:val="22"/>
          <w:lang w:val="ru"/>
        </w:rPr>
        <w:t xml:space="preserve">ом, а также в иных случаях неисполнения или ненадлежащего исполнения Заказчиком обязательств, предусмотренных настоящим </w:t>
      </w:r>
      <w:r w:rsidR="00662CAE" w:rsidRPr="0004707B">
        <w:rPr>
          <w:sz w:val="22"/>
          <w:szCs w:val="22"/>
          <w:lang w:val="ru"/>
        </w:rPr>
        <w:t>Контракт</w:t>
      </w:r>
      <w:r w:rsidRPr="0004707B">
        <w:rPr>
          <w:sz w:val="22"/>
          <w:szCs w:val="22"/>
          <w:lang w:val="ru"/>
        </w:rPr>
        <w:t xml:space="preserve">ом, Поставщик вправе потребовать уплаты неустоек (штрафов, пеней). </w:t>
      </w:r>
    </w:p>
    <w:p w14:paraId="2997A085" w14:textId="278BF504" w:rsidR="00025A06" w:rsidRPr="0004707B" w:rsidRDefault="00AD0AE2" w:rsidP="0004707B">
      <w:pPr>
        <w:autoSpaceDE w:val="0"/>
        <w:autoSpaceDN w:val="0"/>
        <w:adjustRightInd w:val="0"/>
        <w:ind w:firstLine="709"/>
        <w:jc w:val="both"/>
        <w:rPr>
          <w:sz w:val="22"/>
          <w:szCs w:val="22"/>
        </w:rPr>
      </w:pPr>
      <w:r w:rsidRPr="0004707B">
        <w:rPr>
          <w:sz w:val="22"/>
          <w:szCs w:val="22"/>
          <w:lang w:val="ru"/>
        </w:rPr>
        <w:t>5.</w:t>
      </w:r>
      <w:r w:rsidR="00545EBF" w:rsidRPr="0004707B">
        <w:rPr>
          <w:sz w:val="22"/>
          <w:szCs w:val="22"/>
          <w:lang w:val="ru"/>
        </w:rPr>
        <w:t>5</w:t>
      </w:r>
      <w:r w:rsidRPr="0004707B">
        <w:rPr>
          <w:sz w:val="22"/>
          <w:szCs w:val="22"/>
          <w:lang w:val="ru"/>
        </w:rPr>
        <w:t xml:space="preserve">. Пеня начисляется за каждый день просрочки исполнения обязательства, предусмотренного настоящим </w:t>
      </w:r>
      <w:r w:rsidR="00662CAE" w:rsidRPr="0004707B">
        <w:rPr>
          <w:sz w:val="22"/>
          <w:szCs w:val="22"/>
          <w:lang w:val="ru"/>
        </w:rPr>
        <w:t>Контракт</w:t>
      </w:r>
      <w:r w:rsidRPr="0004707B">
        <w:rPr>
          <w:sz w:val="22"/>
          <w:szCs w:val="22"/>
          <w:lang w:val="ru"/>
        </w:rPr>
        <w:t xml:space="preserve">ом, начиная со дня, следующего после дня истечения, установленного настоящим </w:t>
      </w:r>
      <w:r w:rsidR="00662CAE" w:rsidRPr="0004707B">
        <w:rPr>
          <w:sz w:val="22"/>
          <w:szCs w:val="22"/>
          <w:lang w:val="ru"/>
        </w:rPr>
        <w:t>Контракт</w:t>
      </w:r>
      <w:r w:rsidRPr="0004707B">
        <w:rPr>
          <w:sz w:val="22"/>
          <w:szCs w:val="22"/>
          <w:lang w:val="ru"/>
        </w:rPr>
        <w:t xml:space="preserve">ом срока исполнения обязательства. Такая пеня устанавливается настоящим </w:t>
      </w:r>
      <w:r w:rsidR="00662CAE" w:rsidRPr="0004707B">
        <w:rPr>
          <w:sz w:val="22"/>
          <w:szCs w:val="22"/>
          <w:lang w:val="ru"/>
        </w:rPr>
        <w:t>Контракт</w:t>
      </w:r>
      <w:r w:rsidRPr="0004707B">
        <w:rPr>
          <w:sz w:val="22"/>
          <w:szCs w:val="22"/>
          <w:lang w:val="ru"/>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8F5C6D0" w14:textId="0F8BC43C" w:rsidR="00D33AFF" w:rsidRPr="0004707B" w:rsidRDefault="00AD0AE2" w:rsidP="0004707B">
      <w:pPr>
        <w:autoSpaceDE w:val="0"/>
        <w:autoSpaceDN w:val="0"/>
        <w:adjustRightInd w:val="0"/>
        <w:ind w:firstLine="709"/>
        <w:jc w:val="both"/>
        <w:rPr>
          <w:sz w:val="22"/>
          <w:szCs w:val="22"/>
        </w:rPr>
      </w:pPr>
      <w:r w:rsidRPr="0004707B">
        <w:rPr>
          <w:sz w:val="22"/>
          <w:szCs w:val="22"/>
          <w:lang w:val="ru"/>
        </w:rPr>
        <w:t>5</w:t>
      </w:r>
      <w:r w:rsidR="00891CF0" w:rsidRPr="0004707B">
        <w:rPr>
          <w:sz w:val="22"/>
          <w:szCs w:val="22"/>
          <w:lang w:val="ru"/>
        </w:rPr>
        <w:t>.</w:t>
      </w:r>
      <w:r w:rsidR="00545EBF" w:rsidRPr="0004707B">
        <w:rPr>
          <w:sz w:val="22"/>
          <w:szCs w:val="22"/>
          <w:lang w:val="ru"/>
        </w:rPr>
        <w:t>6</w:t>
      </w:r>
      <w:r w:rsidRPr="0004707B">
        <w:rPr>
          <w:sz w:val="22"/>
          <w:szCs w:val="22"/>
          <w:lang w:val="ru"/>
        </w:rPr>
        <w:t xml:space="preserve">. За каждый факт неисполнения Заказчиком обязательств, предусмотренных </w:t>
      </w:r>
      <w:r w:rsidR="00662CAE" w:rsidRPr="0004707B">
        <w:rPr>
          <w:sz w:val="22"/>
          <w:szCs w:val="22"/>
          <w:lang w:val="ru"/>
        </w:rPr>
        <w:t>Контракт</w:t>
      </w:r>
      <w:r w:rsidRPr="0004707B">
        <w:rPr>
          <w:sz w:val="22"/>
          <w:szCs w:val="22"/>
          <w:lang w:val="ru"/>
        </w:rPr>
        <w:t xml:space="preserve">ом, за исключением просрочки исполнения обязательств, предусмотренных </w:t>
      </w:r>
      <w:r w:rsidR="00662CAE" w:rsidRPr="0004707B">
        <w:rPr>
          <w:sz w:val="22"/>
          <w:szCs w:val="22"/>
          <w:lang w:val="ru"/>
        </w:rPr>
        <w:t>Контракт</w:t>
      </w:r>
      <w:r w:rsidRPr="0004707B">
        <w:rPr>
          <w:sz w:val="22"/>
          <w:szCs w:val="22"/>
          <w:lang w:val="ru"/>
        </w:rPr>
        <w:t>ом, размер штрафа устанавливается в следующем порядке:</w:t>
      </w:r>
    </w:p>
    <w:p w14:paraId="47D8F1C1" w14:textId="66D5D674" w:rsidR="00D33AFF" w:rsidRPr="0004707B" w:rsidRDefault="00D33AFF" w:rsidP="0004707B">
      <w:pPr>
        <w:autoSpaceDE w:val="0"/>
        <w:autoSpaceDN w:val="0"/>
        <w:adjustRightInd w:val="0"/>
        <w:ind w:firstLine="709"/>
        <w:jc w:val="both"/>
        <w:rPr>
          <w:sz w:val="22"/>
          <w:szCs w:val="22"/>
        </w:rPr>
      </w:pPr>
      <w:r w:rsidRPr="0004707B">
        <w:rPr>
          <w:sz w:val="22"/>
          <w:szCs w:val="22"/>
          <w:lang w:val="ru"/>
        </w:rPr>
        <w:t xml:space="preserve">а) 1000 рублей, если цена </w:t>
      </w:r>
      <w:r w:rsidR="00662CAE" w:rsidRPr="0004707B">
        <w:rPr>
          <w:sz w:val="22"/>
          <w:szCs w:val="22"/>
          <w:lang w:val="ru"/>
        </w:rPr>
        <w:t>Контракт</w:t>
      </w:r>
      <w:r w:rsidRPr="0004707B">
        <w:rPr>
          <w:sz w:val="22"/>
          <w:szCs w:val="22"/>
          <w:lang w:val="ru"/>
        </w:rPr>
        <w:t>а не превышает 3 млн. рублей (включительно);</w:t>
      </w:r>
    </w:p>
    <w:p w14:paraId="68BF4AEF" w14:textId="3D8D0D69" w:rsidR="00D33AFF" w:rsidRPr="0004707B" w:rsidRDefault="00D33AFF" w:rsidP="0004707B">
      <w:pPr>
        <w:autoSpaceDE w:val="0"/>
        <w:autoSpaceDN w:val="0"/>
        <w:adjustRightInd w:val="0"/>
        <w:ind w:firstLine="709"/>
        <w:jc w:val="both"/>
        <w:rPr>
          <w:sz w:val="22"/>
          <w:szCs w:val="22"/>
        </w:rPr>
      </w:pPr>
      <w:r w:rsidRPr="0004707B">
        <w:rPr>
          <w:sz w:val="22"/>
          <w:szCs w:val="22"/>
          <w:lang w:val="ru"/>
        </w:rPr>
        <w:t xml:space="preserve">б) 5000 рублей, если цена </w:t>
      </w:r>
      <w:r w:rsidR="00662CAE" w:rsidRPr="0004707B">
        <w:rPr>
          <w:sz w:val="22"/>
          <w:szCs w:val="22"/>
          <w:lang w:val="ru"/>
        </w:rPr>
        <w:t>Контракт</w:t>
      </w:r>
      <w:r w:rsidRPr="0004707B">
        <w:rPr>
          <w:sz w:val="22"/>
          <w:szCs w:val="22"/>
          <w:lang w:val="ru"/>
        </w:rPr>
        <w:t>а составляет от 3 млн. рублей до 50 млн. рублей (включительно);</w:t>
      </w:r>
    </w:p>
    <w:p w14:paraId="0DAA9A27" w14:textId="5AAF1ADE" w:rsidR="00D33AFF" w:rsidRPr="0004707B" w:rsidRDefault="00D33AFF" w:rsidP="0004707B">
      <w:pPr>
        <w:autoSpaceDE w:val="0"/>
        <w:autoSpaceDN w:val="0"/>
        <w:adjustRightInd w:val="0"/>
        <w:ind w:firstLine="709"/>
        <w:jc w:val="both"/>
        <w:rPr>
          <w:sz w:val="22"/>
          <w:szCs w:val="22"/>
        </w:rPr>
      </w:pPr>
      <w:r w:rsidRPr="0004707B">
        <w:rPr>
          <w:sz w:val="22"/>
          <w:szCs w:val="22"/>
          <w:lang w:val="ru"/>
        </w:rPr>
        <w:t xml:space="preserve">в) 10000 рублей, если цена </w:t>
      </w:r>
      <w:r w:rsidR="00662CAE" w:rsidRPr="0004707B">
        <w:rPr>
          <w:sz w:val="22"/>
          <w:szCs w:val="22"/>
          <w:lang w:val="ru"/>
        </w:rPr>
        <w:t>Контракт</w:t>
      </w:r>
      <w:r w:rsidRPr="0004707B">
        <w:rPr>
          <w:sz w:val="22"/>
          <w:szCs w:val="22"/>
          <w:lang w:val="ru"/>
        </w:rPr>
        <w:t>а составляет от 50 млн. рублей до 100 млн. рублей (включительно);</w:t>
      </w:r>
    </w:p>
    <w:p w14:paraId="64E89026" w14:textId="32EDBDFD" w:rsidR="00025A06" w:rsidRPr="0004707B" w:rsidRDefault="00D33AFF" w:rsidP="0004707B">
      <w:pPr>
        <w:autoSpaceDE w:val="0"/>
        <w:autoSpaceDN w:val="0"/>
        <w:adjustRightInd w:val="0"/>
        <w:ind w:firstLine="709"/>
        <w:jc w:val="both"/>
        <w:rPr>
          <w:sz w:val="22"/>
          <w:szCs w:val="22"/>
        </w:rPr>
      </w:pPr>
      <w:r w:rsidRPr="0004707B">
        <w:rPr>
          <w:sz w:val="22"/>
          <w:szCs w:val="22"/>
          <w:lang w:val="ru"/>
        </w:rPr>
        <w:t xml:space="preserve">г) 100000 рублей, если цена </w:t>
      </w:r>
      <w:r w:rsidR="00662CAE" w:rsidRPr="0004707B">
        <w:rPr>
          <w:sz w:val="22"/>
          <w:szCs w:val="22"/>
          <w:lang w:val="ru"/>
        </w:rPr>
        <w:t>Контракт</w:t>
      </w:r>
      <w:r w:rsidRPr="0004707B">
        <w:rPr>
          <w:sz w:val="22"/>
          <w:szCs w:val="22"/>
          <w:lang w:val="ru"/>
        </w:rPr>
        <w:t>а превышает 100 млн. рублей.</w:t>
      </w:r>
    </w:p>
    <w:p w14:paraId="48EEF4AB" w14:textId="02D5B063" w:rsidR="00025A06" w:rsidRPr="0004707B" w:rsidRDefault="00AD0AE2" w:rsidP="0004707B">
      <w:pPr>
        <w:autoSpaceDE w:val="0"/>
        <w:autoSpaceDN w:val="0"/>
        <w:adjustRightInd w:val="0"/>
        <w:ind w:firstLine="709"/>
        <w:jc w:val="both"/>
        <w:rPr>
          <w:sz w:val="22"/>
          <w:szCs w:val="22"/>
        </w:rPr>
      </w:pPr>
      <w:r w:rsidRPr="0004707B">
        <w:rPr>
          <w:sz w:val="22"/>
          <w:szCs w:val="22"/>
          <w:lang w:val="ru"/>
        </w:rPr>
        <w:t>5.</w:t>
      </w:r>
      <w:r w:rsidR="00545EBF" w:rsidRPr="0004707B">
        <w:rPr>
          <w:sz w:val="22"/>
          <w:szCs w:val="22"/>
          <w:lang w:val="ru"/>
        </w:rPr>
        <w:t>7</w:t>
      </w:r>
      <w:r w:rsidRPr="0004707B">
        <w:rPr>
          <w:sz w:val="22"/>
          <w:szCs w:val="22"/>
          <w:lang w:val="ru"/>
        </w:rPr>
        <w:t xml:space="preserve">. В случае просрочки исполнения Поставщиком обязательств (в том числе гарантийного обязательства), предусмотренных настоящим </w:t>
      </w:r>
      <w:r w:rsidR="00662CAE" w:rsidRPr="0004707B">
        <w:rPr>
          <w:sz w:val="22"/>
          <w:szCs w:val="22"/>
          <w:lang w:val="ru"/>
        </w:rPr>
        <w:t>Контракт</w:t>
      </w:r>
      <w:r w:rsidRPr="0004707B">
        <w:rPr>
          <w:sz w:val="22"/>
          <w:szCs w:val="22"/>
          <w:lang w:val="ru"/>
        </w:rPr>
        <w:t xml:space="preserve">ом, а также в иных случаях неисполнения или ненадлежащего исполнения Поставщиком обязательств, предусмотренных настоящим </w:t>
      </w:r>
      <w:r w:rsidR="00662CAE" w:rsidRPr="0004707B">
        <w:rPr>
          <w:sz w:val="22"/>
          <w:szCs w:val="22"/>
          <w:lang w:val="ru"/>
        </w:rPr>
        <w:t>Контракт</w:t>
      </w:r>
      <w:r w:rsidRPr="0004707B">
        <w:rPr>
          <w:sz w:val="22"/>
          <w:szCs w:val="22"/>
          <w:lang w:val="ru"/>
        </w:rPr>
        <w:t>ом, Заказчик направляет Поставщику требование об уплате неустоек (штрафов, пеней).</w:t>
      </w:r>
    </w:p>
    <w:p w14:paraId="122D2F6C" w14:textId="2C9E6172" w:rsidR="00025A06" w:rsidRPr="0004707B" w:rsidRDefault="00AD0AE2" w:rsidP="0004707B">
      <w:pPr>
        <w:autoSpaceDE w:val="0"/>
        <w:autoSpaceDN w:val="0"/>
        <w:adjustRightInd w:val="0"/>
        <w:ind w:firstLine="709"/>
        <w:jc w:val="both"/>
        <w:rPr>
          <w:sz w:val="22"/>
          <w:szCs w:val="22"/>
        </w:rPr>
      </w:pPr>
      <w:r w:rsidRPr="0004707B">
        <w:rPr>
          <w:sz w:val="22"/>
          <w:szCs w:val="22"/>
          <w:lang w:val="ru"/>
        </w:rPr>
        <w:t>5</w:t>
      </w:r>
      <w:r w:rsidR="00545EBF" w:rsidRPr="0004707B">
        <w:rPr>
          <w:sz w:val="22"/>
          <w:szCs w:val="22"/>
          <w:lang w:val="ru"/>
        </w:rPr>
        <w:t>.8</w:t>
      </w:r>
      <w:r w:rsidRPr="0004707B">
        <w:rPr>
          <w:sz w:val="22"/>
          <w:szCs w:val="22"/>
          <w:lang w:val="ru"/>
        </w:rPr>
        <w:t xml:space="preserve">. Пеня начисляется за каждый день просрочки исполнения Поставщиком обязательства, предусмотренного настоящим </w:t>
      </w:r>
      <w:r w:rsidR="00662CAE" w:rsidRPr="0004707B">
        <w:rPr>
          <w:sz w:val="22"/>
          <w:szCs w:val="22"/>
          <w:lang w:val="ru"/>
        </w:rPr>
        <w:t>Контракт</w:t>
      </w:r>
      <w:r w:rsidRPr="0004707B">
        <w:rPr>
          <w:sz w:val="22"/>
          <w:szCs w:val="22"/>
          <w:lang w:val="ru"/>
        </w:rPr>
        <w:t xml:space="preserve">ом, в размере одной трехсотой действующей на дату уплаты пени ключевой ставки Центрального банка Российской Федерации от цены настоящего </w:t>
      </w:r>
      <w:r w:rsidR="00662CAE" w:rsidRPr="0004707B">
        <w:rPr>
          <w:sz w:val="22"/>
          <w:szCs w:val="22"/>
          <w:lang w:val="ru"/>
        </w:rPr>
        <w:t>Контракт</w:t>
      </w:r>
      <w:r w:rsidRPr="0004707B">
        <w:rPr>
          <w:sz w:val="22"/>
          <w:szCs w:val="22"/>
          <w:lang w:val="ru"/>
        </w:rPr>
        <w:t xml:space="preserve">а, уменьшенной на сумму, пропорциональную объему обязательств, предусмотренных настоящим </w:t>
      </w:r>
      <w:r w:rsidR="00662CAE" w:rsidRPr="0004707B">
        <w:rPr>
          <w:sz w:val="22"/>
          <w:szCs w:val="22"/>
          <w:lang w:val="ru"/>
        </w:rPr>
        <w:t>Контракт</w:t>
      </w:r>
      <w:r w:rsidRPr="0004707B">
        <w:rPr>
          <w:sz w:val="22"/>
          <w:szCs w:val="22"/>
          <w:lang w:val="ru"/>
        </w:rPr>
        <w:t>ом и фактически исполненных Поставщиком.</w:t>
      </w:r>
    </w:p>
    <w:p w14:paraId="6A80F9E7" w14:textId="4BD1EEEF" w:rsidR="00D750A0" w:rsidRPr="0004707B" w:rsidRDefault="00AD0AE2" w:rsidP="0004707B">
      <w:pPr>
        <w:autoSpaceDE w:val="0"/>
        <w:autoSpaceDN w:val="0"/>
        <w:adjustRightInd w:val="0"/>
        <w:ind w:firstLine="709"/>
        <w:jc w:val="both"/>
        <w:rPr>
          <w:sz w:val="22"/>
          <w:szCs w:val="22"/>
        </w:rPr>
      </w:pPr>
      <w:r w:rsidRPr="0004707B">
        <w:rPr>
          <w:sz w:val="22"/>
          <w:szCs w:val="22"/>
          <w:lang w:val="ru"/>
        </w:rPr>
        <w:t>5.</w:t>
      </w:r>
      <w:r w:rsidR="00545EBF" w:rsidRPr="0004707B">
        <w:rPr>
          <w:sz w:val="22"/>
          <w:szCs w:val="22"/>
          <w:lang w:val="ru"/>
        </w:rPr>
        <w:t>9</w:t>
      </w:r>
      <w:r w:rsidRPr="0004707B">
        <w:rPr>
          <w:sz w:val="22"/>
          <w:szCs w:val="22"/>
          <w:lang w:val="ru"/>
        </w:rPr>
        <w:t xml:space="preserve">. За каждый факт неисполнения или ненадлежащего исполнения Поставщиком обязательств, предусмотренных </w:t>
      </w:r>
      <w:r w:rsidR="00662CAE" w:rsidRPr="0004707B">
        <w:rPr>
          <w:sz w:val="22"/>
          <w:szCs w:val="22"/>
          <w:lang w:val="ru"/>
        </w:rPr>
        <w:t>Контракт</w:t>
      </w:r>
      <w:r w:rsidRPr="0004707B">
        <w:rPr>
          <w:sz w:val="22"/>
          <w:szCs w:val="22"/>
          <w:lang w:val="ru"/>
        </w:rPr>
        <w:t xml:space="preserve">ом, за исключением просрочки исполнения обязательств (в том числе гарантийного обязательства), предусмотренных </w:t>
      </w:r>
      <w:r w:rsidR="00662CAE" w:rsidRPr="0004707B">
        <w:rPr>
          <w:sz w:val="22"/>
          <w:szCs w:val="22"/>
          <w:lang w:val="ru"/>
        </w:rPr>
        <w:t>Контракт</w:t>
      </w:r>
      <w:r w:rsidRPr="0004707B">
        <w:rPr>
          <w:sz w:val="22"/>
          <w:szCs w:val="22"/>
          <w:lang w:val="ru"/>
        </w:rPr>
        <w:t>ом, размер штрафа устанавливается в следующем порядке (за исключением случаев, предусмотренных п. 5.</w:t>
      </w:r>
      <w:r w:rsidR="00545EBF" w:rsidRPr="0004707B">
        <w:rPr>
          <w:sz w:val="22"/>
          <w:szCs w:val="22"/>
          <w:lang w:val="ru"/>
        </w:rPr>
        <w:t>9</w:t>
      </w:r>
      <w:r w:rsidRPr="0004707B">
        <w:rPr>
          <w:sz w:val="22"/>
          <w:szCs w:val="22"/>
          <w:lang w:val="ru"/>
        </w:rPr>
        <w:t>.1 и п. 5.</w:t>
      </w:r>
      <w:r w:rsidR="00545EBF" w:rsidRPr="0004707B">
        <w:rPr>
          <w:sz w:val="22"/>
          <w:szCs w:val="22"/>
          <w:lang w:val="ru"/>
        </w:rPr>
        <w:t>10</w:t>
      </w:r>
      <w:r w:rsidRPr="0004707B">
        <w:rPr>
          <w:sz w:val="22"/>
          <w:szCs w:val="22"/>
          <w:lang w:val="ru"/>
        </w:rPr>
        <w:t xml:space="preserve"> настоящего </w:t>
      </w:r>
      <w:r w:rsidR="00662CAE" w:rsidRPr="0004707B">
        <w:rPr>
          <w:sz w:val="22"/>
          <w:szCs w:val="22"/>
          <w:lang w:val="ru"/>
        </w:rPr>
        <w:t>Контракт</w:t>
      </w:r>
      <w:r w:rsidRPr="0004707B">
        <w:rPr>
          <w:sz w:val="22"/>
          <w:szCs w:val="22"/>
          <w:lang w:val="ru"/>
        </w:rPr>
        <w:t>а):</w:t>
      </w:r>
    </w:p>
    <w:p w14:paraId="7100118B" w14:textId="7AF9B3D2" w:rsidR="00D750A0" w:rsidRPr="0004707B" w:rsidRDefault="00D750A0" w:rsidP="0004707B">
      <w:pPr>
        <w:autoSpaceDE w:val="0"/>
        <w:autoSpaceDN w:val="0"/>
        <w:adjustRightInd w:val="0"/>
        <w:ind w:firstLine="709"/>
        <w:jc w:val="both"/>
        <w:rPr>
          <w:sz w:val="22"/>
          <w:szCs w:val="22"/>
        </w:rPr>
      </w:pPr>
      <w:r w:rsidRPr="0004707B">
        <w:rPr>
          <w:sz w:val="22"/>
          <w:szCs w:val="22"/>
          <w:lang w:val="ru"/>
        </w:rPr>
        <w:t xml:space="preserve">а) 10 процентов цены </w:t>
      </w:r>
      <w:r w:rsidR="00662CAE" w:rsidRPr="0004707B">
        <w:rPr>
          <w:sz w:val="22"/>
          <w:szCs w:val="22"/>
          <w:lang w:val="ru"/>
        </w:rPr>
        <w:t>Контракт</w:t>
      </w:r>
      <w:r w:rsidRPr="0004707B">
        <w:rPr>
          <w:sz w:val="22"/>
          <w:szCs w:val="22"/>
          <w:lang w:val="ru"/>
        </w:rPr>
        <w:t xml:space="preserve">а (этапа) в случае, если цена </w:t>
      </w:r>
      <w:r w:rsidR="00662CAE" w:rsidRPr="0004707B">
        <w:rPr>
          <w:sz w:val="22"/>
          <w:szCs w:val="22"/>
          <w:lang w:val="ru"/>
        </w:rPr>
        <w:t>Контракт</w:t>
      </w:r>
      <w:r w:rsidRPr="0004707B">
        <w:rPr>
          <w:sz w:val="22"/>
          <w:szCs w:val="22"/>
          <w:lang w:val="ru"/>
        </w:rPr>
        <w:t>а (этапа) не превышает 3 млн. рублей;</w:t>
      </w:r>
    </w:p>
    <w:p w14:paraId="2AAE00A7" w14:textId="01DAAB40" w:rsidR="00D750A0" w:rsidRPr="0004707B" w:rsidRDefault="00D750A0" w:rsidP="0004707B">
      <w:pPr>
        <w:autoSpaceDE w:val="0"/>
        <w:autoSpaceDN w:val="0"/>
        <w:adjustRightInd w:val="0"/>
        <w:ind w:firstLine="709"/>
        <w:jc w:val="both"/>
        <w:rPr>
          <w:sz w:val="22"/>
          <w:szCs w:val="22"/>
        </w:rPr>
      </w:pPr>
      <w:r w:rsidRPr="0004707B">
        <w:rPr>
          <w:sz w:val="22"/>
          <w:szCs w:val="22"/>
          <w:lang w:val="ru"/>
        </w:rPr>
        <w:t xml:space="preserve">б) 5 процентов цены </w:t>
      </w:r>
      <w:r w:rsidR="00662CAE" w:rsidRPr="0004707B">
        <w:rPr>
          <w:sz w:val="22"/>
          <w:szCs w:val="22"/>
          <w:lang w:val="ru"/>
        </w:rPr>
        <w:t>Контракт</w:t>
      </w:r>
      <w:r w:rsidRPr="0004707B">
        <w:rPr>
          <w:sz w:val="22"/>
          <w:szCs w:val="22"/>
          <w:lang w:val="ru"/>
        </w:rPr>
        <w:t xml:space="preserve">а (этапа) в случае, если цена </w:t>
      </w:r>
      <w:r w:rsidR="00662CAE" w:rsidRPr="0004707B">
        <w:rPr>
          <w:sz w:val="22"/>
          <w:szCs w:val="22"/>
          <w:lang w:val="ru"/>
        </w:rPr>
        <w:t>Контракт</w:t>
      </w:r>
      <w:r w:rsidRPr="0004707B">
        <w:rPr>
          <w:sz w:val="22"/>
          <w:szCs w:val="22"/>
          <w:lang w:val="ru"/>
        </w:rPr>
        <w:t>а (этапа) составляет от 3 млн. рублей до 50 млн. рублей (включительно);</w:t>
      </w:r>
    </w:p>
    <w:p w14:paraId="705BC395" w14:textId="0A23A5A9" w:rsidR="00D750A0" w:rsidRPr="0004707B" w:rsidRDefault="00D750A0" w:rsidP="0004707B">
      <w:pPr>
        <w:autoSpaceDE w:val="0"/>
        <w:autoSpaceDN w:val="0"/>
        <w:adjustRightInd w:val="0"/>
        <w:ind w:firstLine="709"/>
        <w:jc w:val="both"/>
        <w:rPr>
          <w:sz w:val="22"/>
          <w:szCs w:val="22"/>
        </w:rPr>
      </w:pPr>
      <w:r w:rsidRPr="0004707B">
        <w:rPr>
          <w:sz w:val="22"/>
          <w:szCs w:val="22"/>
          <w:lang w:val="ru"/>
        </w:rPr>
        <w:t xml:space="preserve">в) 1 процент цены </w:t>
      </w:r>
      <w:r w:rsidR="00662CAE" w:rsidRPr="0004707B">
        <w:rPr>
          <w:sz w:val="22"/>
          <w:szCs w:val="22"/>
          <w:lang w:val="ru"/>
        </w:rPr>
        <w:t>Контракт</w:t>
      </w:r>
      <w:r w:rsidRPr="0004707B">
        <w:rPr>
          <w:sz w:val="22"/>
          <w:szCs w:val="22"/>
          <w:lang w:val="ru"/>
        </w:rPr>
        <w:t xml:space="preserve">а (этапа) в случае, если цена </w:t>
      </w:r>
      <w:r w:rsidR="00662CAE" w:rsidRPr="0004707B">
        <w:rPr>
          <w:sz w:val="22"/>
          <w:szCs w:val="22"/>
          <w:lang w:val="ru"/>
        </w:rPr>
        <w:t>Контракт</w:t>
      </w:r>
      <w:r w:rsidRPr="0004707B">
        <w:rPr>
          <w:sz w:val="22"/>
          <w:szCs w:val="22"/>
          <w:lang w:val="ru"/>
        </w:rPr>
        <w:t>а (этапа) составляет от 50 млн. рублей до 100 млн. рублей (включительно);</w:t>
      </w:r>
    </w:p>
    <w:p w14:paraId="0B6B1ED2" w14:textId="52597860" w:rsidR="00D750A0" w:rsidRPr="0004707B" w:rsidRDefault="00D750A0" w:rsidP="0004707B">
      <w:pPr>
        <w:autoSpaceDE w:val="0"/>
        <w:autoSpaceDN w:val="0"/>
        <w:adjustRightInd w:val="0"/>
        <w:ind w:firstLine="709"/>
        <w:jc w:val="both"/>
        <w:rPr>
          <w:sz w:val="22"/>
          <w:szCs w:val="22"/>
        </w:rPr>
      </w:pPr>
      <w:r w:rsidRPr="0004707B">
        <w:rPr>
          <w:sz w:val="22"/>
          <w:szCs w:val="22"/>
          <w:lang w:val="ru"/>
        </w:rPr>
        <w:t xml:space="preserve">г) 0,5 процента цены </w:t>
      </w:r>
      <w:r w:rsidR="00662CAE" w:rsidRPr="0004707B">
        <w:rPr>
          <w:sz w:val="22"/>
          <w:szCs w:val="22"/>
          <w:lang w:val="ru"/>
        </w:rPr>
        <w:t>Контракт</w:t>
      </w:r>
      <w:r w:rsidRPr="0004707B">
        <w:rPr>
          <w:sz w:val="22"/>
          <w:szCs w:val="22"/>
          <w:lang w:val="ru"/>
        </w:rPr>
        <w:t xml:space="preserve">а (этапа) в случае, если цена </w:t>
      </w:r>
      <w:r w:rsidR="00662CAE" w:rsidRPr="0004707B">
        <w:rPr>
          <w:sz w:val="22"/>
          <w:szCs w:val="22"/>
          <w:lang w:val="ru"/>
        </w:rPr>
        <w:t>Контракт</w:t>
      </w:r>
      <w:r w:rsidRPr="0004707B">
        <w:rPr>
          <w:sz w:val="22"/>
          <w:szCs w:val="22"/>
          <w:lang w:val="ru"/>
        </w:rPr>
        <w:t>а (этапа) составляет от 100 млн. рублей до 500 млн. рублей (включительно);</w:t>
      </w:r>
    </w:p>
    <w:p w14:paraId="278A2326" w14:textId="6DA3917F" w:rsidR="00D750A0" w:rsidRPr="0004707B" w:rsidRDefault="00D750A0" w:rsidP="0004707B">
      <w:pPr>
        <w:autoSpaceDE w:val="0"/>
        <w:autoSpaceDN w:val="0"/>
        <w:adjustRightInd w:val="0"/>
        <w:ind w:firstLine="709"/>
        <w:jc w:val="both"/>
        <w:rPr>
          <w:sz w:val="22"/>
          <w:szCs w:val="22"/>
        </w:rPr>
      </w:pPr>
      <w:r w:rsidRPr="0004707B">
        <w:rPr>
          <w:sz w:val="22"/>
          <w:szCs w:val="22"/>
          <w:lang w:val="ru"/>
        </w:rPr>
        <w:t xml:space="preserve">д) 0,4 процента цены </w:t>
      </w:r>
      <w:r w:rsidR="00662CAE" w:rsidRPr="0004707B">
        <w:rPr>
          <w:sz w:val="22"/>
          <w:szCs w:val="22"/>
          <w:lang w:val="ru"/>
        </w:rPr>
        <w:t>Контракт</w:t>
      </w:r>
      <w:r w:rsidRPr="0004707B">
        <w:rPr>
          <w:sz w:val="22"/>
          <w:szCs w:val="22"/>
          <w:lang w:val="ru"/>
        </w:rPr>
        <w:t xml:space="preserve">а (этапа) в случае, если цена </w:t>
      </w:r>
      <w:r w:rsidR="00662CAE" w:rsidRPr="0004707B">
        <w:rPr>
          <w:sz w:val="22"/>
          <w:szCs w:val="22"/>
          <w:lang w:val="ru"/>
        </w:rPr>
        <w:t>Контракт</w:t>
      </w:r>
      <w:r w:rsidRPr="0004707B">
        <w:rPr>
          <w:sz w:val="22"/>
          <w:szCs w:val="22"/>
          <w:lang w:val="ru"/>
        </w:rPr>
        <w:t>а (этапа) составляет от 500 млн. рублей до 1 млрд. рублей (включительно);</w:t>
      </w:r>
    </w:p>
    <w:p w14:paraId="79733FDE" w14:textId="01127DFB" w:rsidR="00D750A0" w:rsidRPr="0004707B" w:rsidRDefault="00D750A0" w:rsidP="0004707B">
      <w:pPr>
        <w:autoSpaceDE w:val="0"/>
        <w:autoSpaceDN w:val="0"/>
        <w:adjustRightInd w:val="0"/>
        <w:ind w:firstLine="709"/>
        <w:jc w:val="both"/>
        <w:rPr>
          <w:sz w:val="22"/>
          <w:szCs w:val="22"/>
        </w:rPr>
      </w:pPr>
      <w:r w:rsidRPr="0004707B">
        <w:rPr>
          <w:sz w:val="22"/>
          <w:szCs w:val="22"/>
          <w:lang w:val="ru"/>
        </w:rPr>
        <w:t xml:space="preserve">е) 0,3 процента цены </w:t>
      </w:r>
      <w:r w:rsidR="00662CAE" w:rsidRPr="0004707B">
        <w:rPr>
          <w:sz w:val="22"/>
          <w:szCs w:val="22"/>
          <w:lang w:val="ru"/>
        </w:rPr>
        <w:t>Контракт</w:t>
      </w:r>
      <w:r w:rsidRPr="0004707B">
        <w:rPr>
          <w:sz w:val="22"/>
          <w:szCs w:val="22"/>
          <w:lang w:val="ru"/>
        </w:rPr>
        <w:t xml:space="preserve">а (этапа) в случае, если цена </w:t>
      </w:r>
      <w:r w:rsidR="00662CAE" w:rsidRPr="0004707B">
        <w:rPr>
          <w:sz w:val="22"/>
          <w:szCs w:val="22"/>
          <w:lang w:val="ru"/>
        </w:rPr>
        <w:t>Контракт</w:t>
      </w:r>
      <w:r w:rsidRPr="0004707B">
        <w:rPr>
          <w:sz w:val="22"/>
          <w:szCs w:val="22"/>
          <w:lang w:val="ru"/>
        </w:rPr>
        <w:t>а (этапа) составляет от 1 млрд. рублей до 2 млрд. рублей (включительно);</w:t>
      </w:r>
    </w:p>
    <w:p w14:paraId="55662A66" w14:textId="1F898942" w:rsidR="00D750A0" w:rsidRPr="0004707B" w:rsidRDefault="00D750A0" w:rsidP="0004707B">
      <w:pPr>
        <w:autoSpaceDE w:val="0"/>
        <w:autoSpaceDN w:val="0"/>
        <w:adjustRightInd w:val="0"/>
        <w:ind w:firstLine="709"/>
        <w:jc w:val="both"/>
        <w:rPr>
          <w:sz w:val="22"/>
          <w:szCs w:val="22"/>
        </w:rPr>
      </w:pPr>
      <w:r w:rsidRPr="0004707B">
        <w:rPr>
          <w:sz w:val="22"/>
          <w:szCs w:val="22"/>
          <w:lang w:val="ru"/>
        </w:rPr>
        <w:t xml:space="preserve">ж) 0,25 процента цены </w:t>
      </w:r>
      <w:r w:rsidR="00662CAE" w:rsidRPr="0004707B">
        <w:rPr>
          <w:sz w:val="22"/>
          <w:szCs w:val="22"/>
          <w:lang w:val="ru"/>
        </w:rPr>
        <w:t>Контракт</w:t>
      </w:r>
      <w:r w:rsidRPr="0004707B">
        <w:rPr>
          <w:sz w:val="22"/>
          <w:szCs w:val="22"/>
          <w:lang w:val="ru"/>
        </w:rPr>
        <w:t xml:space="preserve">а (этапа) в случае, если цена </w:t>
      </w:r>
      <w:r w:rsidR="00662CAE" w:rsidRPr="0004707B">
        <w:rPr>
          <w:sz w:val="22"/>
          <w:szCs w:val="22"/>
          <w:lang w:val="ru"/>
        </w:rPr>
        <w:t>Контракт</w:t>
      </w:r>
      <w:r w:rsidRPr="0004707B">
        <w:rPr>
          <w:sz w:val="22"/>
          <w:szCs w:val="22"/>
          <w:lang w:val="ru"/>
        </w:rPr>
        <w:t>а (этапа) составляет от 2 млрд. рублей до 5 млрд. рублей (включительно);</w:t>
      </w:r>
    </w:p>
    <w:p w14:paraId="4B75638B" w14:textId="5D462E4A" w:rsidR="00D750A0" w:rsidRPr="0004707B" w:rsidRDefault="00D750A0" w:rsidP="0004707B">
      <w:pPr>
        <w:autoSpaceDE w:val="0"/>
        <w:autoSpaceDN w:val="0"/>
        <w:adjustRightInd w:val="0"/>
        <w:ind w:firstLine="709"/>
        <w:jc w:val="both"/>
        <w:rPr>
          <w:sz w:val="22"/>
          <w:szCs w:val="22"/>
        </w:rPr>
      </w:pPr>
      <w:r w:rsidRPr="0004707B">
        <w:rPr>
          <w:sz w:val="22"/>
          <w:szCs w:val="22"/>
          <w:lang w:val="ru"/>
        </w:rPr>
        <w:t xml:space="preserve">з) 0,2 процента цены </w:t>
      </w:r>
      <w:r w:rsidR="00662CAE" w:rsidRPr="0004707B">
        <w:rPr>
          <w:sz w:val="22"/>
          <w:szCs w:val="22"/>
          <w:lang w:val="ru"/>
        </w:rPr>
        <w:t>Контракт</w:t>
      </w:r>
      <w:r w:rsidRPr="0004707B">
        <w:rPr>
          <w:sz w:val="22"/>
          <w:szCs w:val="22"/>
          <w:lang w:val="ru"/>
        </w:rPr>
        <w:t xml:space="preserve">а (этапа) в случае, если цена </w:t>
      </w:r>
      <w:r w:rsidR="00662CAE" w:rsidRPr="0004707B">
        <w:rPr>
          <w:sz w:val="22"/>
          <w:szCs w:val="22"/>
          <w:lang w:val="ru"/>
        </w:rPr>
        <w:t>Контракт</w:t>
      </w:r>
      <w:r w:rsidRPr="0004707B">
        <w:rPr>
          <w:sz w:val="22"/>
          <w:szCs w:val="22"/>
          <w:lang w:val="ru"/>
        </w:rPr>
        <w:t>а (этапа) составляет от 5 млрд. рублей до 10 млрд. рублей (включительно);</w:t>
      </w:r>
    </w:p>
    <w:p w14:paraId="7178B930" w14:textId="688D7EC3" w:rsidR="00025A06" w:rsidRPr="0004707B" w:rsidRDefault="00D750A0" w:rsidP="0004707B">
      <w:pPr>
        <w:autoSpaceDE w:val="0"/>
        <w:autoSpaceDN w:val="0"/>
        <w:adjustRightInd w:val="0"/>
        <w:ind w:firstLine="709"/>
        <w:jc w:val="both"/>
        <w:rPr>
          <w:i/>
          <w:sz w:val="22"/>
          <w:szCs w:val="22"/>
        </w:rPr>
      </w:pPr>
      <w:r w:rsidRPr="0004707B">
        <w:rPr>
          <w:sz w:val="22"/>
          <w:szCs w:val="22"/>
          <w:lang w:val="ru"/>
        </w:rPr>
        <w:t xml:space="preserve">и) 0,1 процента цены </w:t>
      </w:r>
      <w:r w:rsidR="00662CAE" w:rsidRPr="0004707B">
        <w:rPr>
          <w:sz w:val="22"/>
          <w:szCs w:val="22"/>
          <w:lang w:val="ru"/>
        </w:rPr>
        <w:t>Контракт</w:t>
      </w:r>
      <w:r w:rsidRPr="0004707B">
        <w:rPr>
          <w:sz w:val="22"/>
          <w:szCs w:val="22"/>
          <w:lang w:val="ru"/>
        </w:rPr>
        <w:t xml:space="preserve">а (этапа) в случае, если цена </w:t>
      </w:r>
      <w:r w:rsidR="00662CAE" w:rsidRPr="0004707B">
        <w:rPr>
          <w:sz w:val="22"/>
          <w:szCs w:val="22"/>
          <w:lang w:val="ru"/>
        </w:rPr>
        <w:t>Контракт</w:t>
      </w:r>
      <w:r w:rsidRPr="0004707B">
        <w:rPr>
          <w:sz w:val="22"/>
          <w:szCs w:val="22"/>
          <w:lang w:val="ru"/>
        </w:rPr>
        <w:t>а (этапа) превышает 10 млрд. рублей.</w:t>
      </w:r>
    </w:p>
    <w:p w14:paraId="3F6563A5" w14:textId="2E889D11" w:rsidR="00025A06" w:rsidRPr="0004707B" w:rsidRDefault="00D750A0" w:rsidP="0004707B">
      <w:pPr>
        <w:autoSpaceDE w:val="0"/>
        <w:autoSpaceDN w:val="0"/>
        <w:adjustRightInd w:val="0"/>
        <w:ind w:firstLine="709"/>
        <w:jc w:val="both"/>
        <w:rPr>
          <w:sz w:val="22"/>
          <w:szCs w:val="22"/>
        </w:rPr>
      </w:pPr>
      <w:r w:rsidRPr="0004707B">
        <w:rPr>
          <w:sz w:val="22"/>
          <w:szCs w:val="22"/>
          <w:lang w:val="ru"/>
        </w:rPr>
        <w:lastRenderedPageBreak/>
        <w:t>5.</w:t>
      </w:r>
      <w:r w:rsidR="00545EBF" w:rsidRPr="0004707B">
        <w:rPr>
          <w:sz w:val="22"/>
          <w:szCs w:val="22"/>
          <w:lang w:val="ru"/>
        </w:rPr>
        <w:t>9</w:t>
      </w:r>
      <w:r w:rsidRPr="0004707B">
        <w:rPr>
          <w:sz w:val="22"/>
          <w:szCs w:val="22"/>
          <w:lang w:val="ru"/>
        </w:rPr>
        <w:t xml:space="preserve">.1. Если </w:t>
      </w:r>
      <w:r w:rsidR="00662CAE" w:rsidRPr="0004707B">
        <w:rPr>
          <w:sz w:val="22"/>
          <w:szCs w:val="22"/>
          <w:lang w:val="ru"/>
        </w:rPr>
        <w:t>Контракт</w:t>
      </w:r>
      <w:r w:rsidRPr="0004707B">
        <w:rPr>
          <w:sz w:val="22"/>
          <w:szCs w:val="22"/>
          <w:lang w:val="ru"/>
        </w:rPr>
        <w:t xml:space="preserve"> заключен по результатам закупки, которая проводилась в соответствии с пунктом 1 части 1 статьи 30 Федерального закона от 05.04.2013 № 44-ФЗ «О </w:t>
      </w:r>
      <w:r w:rsidR="00E35ABF" w:rsidRPr="0004707B">
        <w:rPr>
          <w:sz w:val="22"/>
          <w:szCs w:val="22"/>
          <w:lang w:val="ru"/>
        </w:rPr>
        <w:t>контракт</w:t>
      </w:r>
      <w:r w:rsidRPr="0004707B">
        <w:rPr>
          <w:sz w:val="22"/>
          <w:szCs w:val="22"/>
          <w:lang w:val="ru"/>
        </w:rPr>
        <w:t xml:space="preserve">ной системе в сфере закупок товаров, работ, услуг для обеспечения государственных и муниципальных нужд», за каждый факт неисполнения или ненадлежащего исполнения Поставщиком обязательств, предусмотренных </w:t>
      </w:r>
      <w:r w:rsidR="00662CAE" w:rsidRPr="0004707B">
        <w:rPr>
          <w:sz w:val="22"/>
          <w:szCs w:val="22"/>
          <w:lang w:val="ru"/>
        </w:rPr>
        <w:t>Контракт</w:t>
      </w:r>
      <w:r w:rsidRPr="0004707B">
        <w:rPr>
          <w:sz w:val="22"/>
          <w:szCs w:val="22"/>
          <w:lang w:val="ru"/>
        </w:rPr>
        <w:t xml:space="preserve">ом, за исключением просрочки исполнения обязательств (в том числе гарантийного обязательства), предусмотренных </w:t>
      </w:r>
      <w:r w:rsidR="00662CAE" w:rsidRPr="0004707B">
        <w:rPr>
          <w:sz w:val="22"/>
          <w:szCs w:val="22"/>
          <w:lang w:val="ru"/>
        </w:rPr>
        <w:t>Контракт</w:t>
      </w:r>
      <w:r w:rsidRPr="0004707B">
        <w:rPr>
          <w:sz w:val="22"/>
          <w:szCs w:val="22"/>
          <w:lang w:val="ru"/>
        </w:rPr>
        <w:t xml:space="preserve">ом, размер штрафа устанавливается в размере 1 процента цены </w:t>
      </w:r>
      <w:r w:rsidR="00662CAE" w:rsidRPr="0004707B">
        <w:rPr>
          <w:sz w:val="22"/>
          <w:szCs w:val="22"/>
          <w:lang w:val="ru"/>
        </w:rPr>
        <w:t>Контракт</w:t>
      </w:r>
      <w:r w:rsidRPr="0004707B">
        <w:rPr>
          <w:sz w:val="22"/>
          <w:szCs w:val="22"/>
          <w:lang w:val="ru"/>
        </w:rPr>
        <w:t>а (этапа), но не более 5 тыс. рублей и не менее 1 тыс. рублей.</w:t>
      </w:r>
    </w:p>
    <w:p w14:paraId="2FAC7880" w14:textId="3B78438B" w:rsidR="0078584F" w:rsidRPr="0004707B" w:rsidRDefault="00AD0AE2" w:rsidP="0004707B">
      <w:pPr>
        <w:autoSpaceDE w:val="0"/>
        <w:autoSpaceDN w:val="0"/>
        <w:adjustRightInd w:val="0"/>
        <w:ind w:firstLine="709"/>
        <w:jc w:val="both"/>
        <w:rPr>
          <w:sz w:val="22"/>
          <w:szCs w:val="22"/>
        </w:rPr>
      </w:pPr>
      <w:r w:rsidRPr="0004707B">
        <w:rPr>
          <w:sz w:val="22"/>
          <w:szCs w:val="22"/>
          <w:lang w:val="ru"/>
        </w:rPr>
        <w:t>5.</w:t>
      </w:r>
      <w:r w:rsidR="00545EBF" w:rsidRPr="0004707B">
        <w:rPr>
          <w:sz w:val="22"/>
          <w:szCs w:val="22"/>
          <w:lang w:val="ru"/>
        </w:rPr>
        <w:t>10</w:t>
      </w:r>
      <w:r w:rsidRPr="0004707B">
        <w:rPr>
          <w:sz w:val="22"/>
          <w:szCs w:val="22"/>
          <w:lang w:val="ru"/>
        </w:rPr>
        <w:t xml:space="preserve">. За каждый факт неисполнения или ненадлежащего исполнения Поставщиком обязательств, предусмотренных </w:t>
      </w:r>
      <w:r w:rsidR="00662CAE" w:rsidRPr="0004707B">
        <w:rPr>
          <w:sz w:val="22"/>
          <w:szCs w:val="22"/>
          <w:lang w:val="ru"/>
        </w:rPr>
        <w:t>Контракт</w:t>
      </w:r>
      <w:r w:rsidRPr="0004707B">
        <w:rPr>
          <w:sz w:val="22"/>
          <w:szCs w:val="22"/>
          <w:lang w:val="ru"/>
        </w:rPr>
        <w:t xml:space="preserve">ом, заключенным с победителем закупки (или с иным участником закупки в случаях, установленных Федеральным законом от 05.04.2013 № 44-ФЗ «О </w:t>
      </w:r>
      <w:r w:rsidR="00E35ABF" w:rsidRPr="0004707B">
        <w:rPr>
          <w:sz w:val="22"/>
          <w:szCs w:val="22"/>
          <w:lang w:val="ru"/>
        </w:rPr>
        <w:t>контракт</w:t>
      </w:r>
      <w:r w:rsidRPr="0004707B">
        <w:rPr>
          <w:sz w:val="22"/>
          <w:szCs w:val="22"/>
          <w:lang w:val="ru"/>
        </w:rPr>
        <w:t xml:space="preserve">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w:t>
      </w:r>
      <w:r w:rsidR="00662CAE" w:rsidRPr="0004707B">
        <w:rPr>
          <w:sz w:val="22"/>
          <w:szCs w:val="22"/>
          <w:lang w:val="ru"/>
        </w:rPr>
        <w:t>Контракт</w:t>
      </w:r>
      <w:r w:rsidRPr="0004707B">
        <w:rPr>
          <w:sz w:val="22"/>
          <w:szCs w:val="22"/>
          <w:lang w:val="ru"/>
        </w:rPr>
        <w:t xml:space="preserve">а, размер штрафа (за исключением просрочки исполнения обязательств (в том числе гарантийного обязательства), предусмотренных </w:t>
      </w:r>
      <w:r w:rsidR="00662CAE" w:rsidRPr="0004707B">
        <w:rPr>
          <w:sz w:val="22"/>
          <w:szCs w:val="22"/>
          <w:lang w:val="ru"/>
        </w:rPr>
        <w:t>Контракт</w:t>
      </w:r>
      <w:r w:rsidRPr="0004707B">
        <w:rPr>
          <w:sz w:val="22"/>
          <w:szCs w:val="22"/>
          <w:lang w:val="ru"/>
        </w:rPr>
        <w:t>ом устанавливается в следующем порядке:</w:t>
      </w:r>
    </w:p>
    <w:p w14:paraId="06978BE3" w14:textId="1B6B94EB" w:rsidR="0078584F" w:rsidRPr="0004707B" w:rsidRDefault="0078584F" w:rsidP="0004707B">
      <w:pPr>
        <w:autoSpaceDE w:val="0"/>
        <w:autoSpaceDN w:val="0"/>
        <w:adjustRightInd w:val="0"/>
        <w:ind w:firstLine="709"/>
        <w:jc w:val="both"/>
        <w:rPr>
          <w:sz w:val="22"/>
          <w:szCs w:val="22"/>
        </w:rPr>
      </w:pPr>
      <w:r w:rsidRPr="0004707B">
        <w:rPr>
          <w:sz w:val="22"/>
          <w:szCs w:val="22"/>
          <w:lang w:val="ru"/>
        </w:rPr>
        <w:t xml:space="preserve">а) в случае, если цена </w:t>
      </w:r>
      <w:r w:rsidR="00662CAE" w:rsidRPr="0004707B">
        <w:rPr>
          <w:sz w:val="22"/>
          <w:szCs w:val="22"/>
          <w:lang w:val="ru"/>
        </w:rPr>
        <w:t>Контракт</w:t>
      </w:r>
      <w:r w:rsidRPr="0004707B">
        <w:rPr>
          <w:sz w:val="22"/>
          <w:szCs w:val="22"/>
          <w:lang w:val="ru"/>
        </w:rPr>
        <w:t xml:space="preserve">а не превышает начальную (максимальную) цену </w:t>
      </w:r>
      <w:r w:rsidR="00662CAE" w:rsidRPr="0004707B">
        <w:rPr>
          <w:sz w:val="22"/>
          <w:szCs w:val="22"/>
          <w:lang w:val="ru"/>
        </w:rPr>
        <w:t>Контракт</w:t>
      </w:r>
      <w:r w:rsidRPr="0004707B">
        <w:rPr>
          <w:sz w:val="22"/>
          <w:szCs w:val="22"/>
          <w:lang w:val="ru"/>
        </w:rPr>
        <w:t>а:</w:t>
      </w:r>
    </w:p>
    <w:p w14:paraId="7EDE3E94" w14:textId="6306E771" w:rsidR="0078584F" w:rsidRPr="0004707B" w:rsidRDefault="0078584F" w:rsidP="0004707B">
      <w:pPr>
        <w:autoSpaceDE w:val="0"/>
        <w:autoSpaceDN w:val="0"/>
        <w:adjustRightInd w:val="0"/>
        <w:ind w:firstLine="709"/>
        <w:jc w:val="both"/>
        <w:rPr>
          <w:sz w:val="22"/>
          <w:szCs w:val="22"/>
        </w:rPr>
      </w:pPr>
      <w:r w:rsidRPr="0004707B">
        <w:rPr>
          <w:sz w:val="22"/>
          <w:szCs w:val="22"/>
          <w:lang w:val="ru"/>
        </w:rPr>
        <w:t xml:space="preserve">10 процентов начальной (максимальной) цены </w:t>
      </w:r>
      <w:r w:rsidR="00662CAE" w:rsidRPr="0004707B">
        <w:rPr>
          <w:sz w:val="22"/>
          <w:szCs w:val="22"/>
          <w:lang w:val="ru"/>
        </w:rPr>
        <w:t>Контракт</w:t>
      </w:r>
      <w:r w:rsidRPr="0004707B">
        <w:rPr>
          <w:sz w:val="22"/>
          <w:szCs w:val="22"/>
          <w:lang w:val="ru"/>
        </w:rPr>
        <w:t xml:space="preserve">а, если цена </w:t>
      </w:r>
      <w:r w:rsidR="00662CAE" w:rsidRPr="0004707B">
        <w:rPr>
          <w:sz w:val="22"/>
          <w:szCs w:val="22"/>
          <w:lang w:val="ru"/>
        </w:rPr>
        <w:t>Контракт</w:t>
      </w:r>
      <w:r w:rsidRPr="0004707B">
        <w:rPr>
          <w:sz w:val="22"/>
          <w:szCs w:val="22"/>
          <w:lang w:val="ru"/>
        </w:rPr>
        <w:t>а не превышает 3 млн. рублей;</w:t>
      </w:r>
    </w:p>
    <w:p w14:paraId="2F13C008" w14:textId="75E5FF7E" w:rsidR="0078584F" w:rsidRPr="0004707B" w:rsidRDefault="0078584F" w:rsidP="0004707B">
      <w:pPr>
        <w:autoSpaceDE w:val="0"/>
        <w:autoSpaceDN w:val="0"/>
        <w:adjustRightInd w:val="0"/>
        <w:ind w:firstLine="709"/>
        <w:jc w:val="both"/>
        <w:rPr>
          <w:sz w:val="22"/>
          <w:szCs w:val="22"/>
        </w:rPr>
      </w:pPr>
      <w:r w:rsidRPr="0004707B">
        <w:rPr>
          <w:sz w:val="22"/>
          <w:szCs w:val="22"/>
          <w:lang w:val="ru"/>
        </w:rPr>
        <w:t xml:space="preserve">5 процентов начальной (максимальной) цены </w:t>
      </w:r>
      <w:r w:rsidR="00662CAE" w:rsidRPr="0004707B">
        <w:rPr>
          <w:sz w:val="22"/>
          <w:szCs w:val="22"/>
          <w:lang w:val="ru"/>
        </w:rPr>
        <w:t>Контракт</w:t>
      </w:r>
      <w:r w:rsidRPr="0004707B">
        <w:rPr>
          <w:sz w:val="22"/>
          <w:szCs w:val="22"/>
          <w:lang w:val="ru"/>
        </w:rPr>
        <w:t xml:space="preserve">а, если цена </w:t>
      </w:r>
      <w:r w:rsidR="00662CAE" w:rsidRPr="0004707B">
        <w:rPr>
          <w:sz w:val="22"/>
          <w:szCs w:val="22"/>
          <w:lang w:val="ru"/>
        </w:rPr>
        <w:t>Контракт</w:t>
      </w:r>
      <w:r w:rsidRPr="0004707B">
        <w:rPr>
          <w:sz w:val="22"/>
          <w:szCs w:val="22"/>
          <w:lang w:val="ru"/>
        </w:rPr>
        <w:t>а составляет от 3 млн. рублей до 50 млн. рублей (включительно);</w:t>
      </w:r>
    </w:p>
    <w:p w14:paraId="23BACDF2" w14:textId="7BB1C8B1" w:rsidR="0078584F" w:rsidRPr="0004707B" w:rsidRDefault="0078584F" w:rsidP="0004707B">
      <w:pPr>
        <w:autoSpaceDE w:val="0"/>
        <w:autoSpaceDN w:val="0"/>
        <w:adjustRightInd w:val="0"/>
        <w:ind w:firstLine="709"/>
        <w:jc w:val="both"/>
        <w:rPr>
          <w:sz w:val="22"/>
          <w:szCs w:val="22"/>
        </w:rPr>
      </w:pPr>
      <w:r w:rsidRPr="0004707B">
        <w:rPr>
          <w:sz w:val="22"/>
          <w:szCs w:val="22"/>
          <w:lang w:val="ru"/>
        </w:rPr>
        <w:t xml:space="preserve">1 процент начальной (максимальной) цены </w:t>
      </w:r>
      <w:r w:rsidR="00662CAE" w:rsidRPr="0004707B">
        <w:rPr>
          <w:sz w:val="22"/>
          <w:szCs w:val="22"/>
          <w:lang w:val="ru"/>
        </w:rPr>
        <w:t>Контракт</w:t>
      </w:r>
      <w:r w:rsidRPr="0004707B">
        <w:rPr>
          <w:sz w:val="22"/>
          <w:szCs w:val="22"/>
          <w:lang w:val="ru"/>
        </w:rPr>
        <w:t xml:space="preserve">а, если цена </w:t>
      </w:r>
      <w:r w:rsidR="00662CAE" w:rsidRPr="0004707B">
        <w:rPr>
          <w:sz w:val="22"/>
          <w:szCs w:val="22"/>
          <w:lang w:val="ru"/>
        </w:rPr>
        <w:t>Контракт</w:t>
      </w:r>
      <w:r w:rsidRPr="0004707B">
        <w:rPr>
          <w:sz w:val="22"/>
          <w:szCs w:val="22"/>
          <w:lang w:val="ru"/>
        </w:rPr>
        <w:t>а составляет от 50 млн. рублей до 100 млн. рублей (включительно);</w:t>
      </w:r>
    </w:p>
    <w:p w14:paraId="507B8AFD" w14:textId="1277F22B" w:rsidR="0078584F" w:rsidRPr="0004707B" w:rsidRDefault="0078584F" w:rsidP="0004707B">
      <w:pPr>
        <w:autoSpaceDE w:val="0"/>
        <w:autoSpaceDN w:val="0"/>
        <w:adjustRightInd w:val="0"/>
        <w:ind w:firstLine="709"/>
        <w:jc w:val="both"/>
        <w:rPr>
          <w:sz w:val="22"/>
          <w:szCs w:val="22"/>
        </w:rPr>
      </w:pPr>
      <w:r w:rsidRPr="0004707B">
        <w:rPr>
          <w:sz w:val="22"/>
          <w:szCs w:val="22"/>
          <w:lang w:val="ru"/>
        </w:rPr>
        <w:t xml:space="preserve">б) в случае, если цена </w:t>
      </w:r>
      <w:r w:rsidR="00662CAE" w:rsidRPr="0004707B">
        <w:rPr>
          <w:sz w:val="22"/>
          <w:szCs w:val="22"/>
          <w:lang w:val="ru"/>
        </w:rPr>
        <w:t>Контракт</w:t>
      </w:r>
      <w:r w:rsidRPr="0004707B">
        <w:rPr>
          <w:sz w:val="22"/>
          <w:szCs w:val="22"/>
          <w:lang w:val="ru"/>
        </w:rPr>
        <w:t xml:space="preserve">а превышает начальную (максимальную) цену </w:t>
      </w:r>
      <w:r w:rsidR="00662CAE" w:rsidRPr="0004707B">
        <w:rPr>
          <w:sz w:val="22"/>
          <w:szCs w:val="22"/>
          <w:lang w:val="ru"/>
        </w:rPr>
        <w:t>Контракт</w:t>
      </w:r>
      <w:r w:rsidRPr="0004707B">
        <w:rPr>
          <w:sz w:val="22"/>
          <w:szCs w:val="22"/>
          <w:lang w:val="ru"/>
        </w:rPr>
        <w:t>а:</w:t>
      </w:r>
    </w:p>
    <w:p w14:paraId="2E8FF017" w14:textId="487287E2" w:rsidR="0078584F" w:rsidRPr="0004707B" w:rsidRDefault="0078584F" w:rsidP="0004707B">
      <w:pPr>
        <w:autoSpaceDE w:val="0"/>
        <w:autoSpaceDN w:val="0"/>
        <w:adjustRightInd w:val="0"/>
        <w:ind w:firstLine="709"/>
        <w:jc w:val="both"/>
        <w:rPr>
          <w:sz w:val="22"/>
          <w:szCs w:val="22"/>
        </w:rPr>
      </w:pPr>
      <w:r w:rsidRPr="0004707B">
        <w:rPr>
          <w:sz w:val="22"/>
          <w:szCs w:val="22"/>
          <w:lang w:val="ru"/>
        </w:rPr>
        <w:t xml:space="preserve">10 процентов цены </w:t>
      </w:r>
      <w:r w:rsidR="00662CAE" w:rsidRPr="0004707B">
        <w:rPr>
          <w:sz w:val="22"/>
          <w:szCs w:val="22"/>
          <w:lang w:val="ru"/>
        </w:rPr>
        <w:t>Контракт</w:t>
      </w:r>
      <w:r w:rsidRPr="0004707B">
        <w:rPr>
          <w:sz w:val="22"/>
          <w:szCs w:val="22"/>
          <w:lang w:val="ru"/>
        </w:rPr>
        <w:t xml:space="preserve">а, если цена </w:t>
      </w:r>
      <w:r w:rsidR="00662CAE" w:rsidRPr="0004707B">
        <w:rPr>
          <w:sz w:val="22"/>
          <w:szCs w:val="22"/>
          <w:lang w:val="ru"/>
        </w:rPr>
        <w:t>Контракт</w:t>
      </w:r>
      <w:r w:rsidRPr="0004707B">
        <w:rPr>
          <w:sz w:val="22"/>
          <w:szCs w:val="22"/>
          <w:lang w:val="ru"/>
        </w:rPr>
        <w:t>а не превышает 3 млн. рублей;</w:t>
      </w:r>
    </w:p>
    <w:p w14:paraId="62FA7693" w14:textId="3F1280B9" w:rsidR="0078584F" w:rsidRPr="0004707B" w:rsidRDefault="0078584F" w:rsidP="0004707B">
      <w:pPr>
        <w:autoSpaceDE w:val="0"/>
        <w:autoSpaceDN w:val="0"/>
        <w:adjustRightInd w:val="0"/>
        <w:ind w:firstLine="709"/>
        <w:jc w:val="both"/>
        <w:rPr>
          <w:sz w:val="22"/>
          <w:szCs w:val="22"/>
        </w:rPr>
      </w:pPr>
      <w:r w:rsidRPr="0004707B">
        <w:rPr>
          <w:sz w:val="22"/>
          <w:szCs w:val="22"/>
          <w:lang w:val="ru"/>
        </w:rPr>
        <w:t xml:space="preserve">5 процентов цены </w:t>
      </w:r>
      <w:r w:rsidR="00662CAE" w:rsidRPr="0004707B">
        <w:rPr>
          <w:sz w:val="22"/>
          <w:szCs w:val="22"/>
          <w:lang w:val="ru"/>
        </w:rPr>
        <w:t>Контракт</w:t>
      </w:r>
      <w:r w:rsidRPr="0004707B">
        <w:rPr>
          <w:sz w:val="22"/>
          <w:szCs w:val="22"/>
          <w:lang w:val="ru"/>
        </w:rPr>
        <w:t xml:space="preserve">а, если цена </w:t>
      </w:r>
      <w:r w:rsidR="00662CAE" w:rsidRPr="0004707B">
        <w:rPr>
          <w:sz w:val="22"/>
          <w:szCs w:val="22"/>
          <w:lang w:val="ru"/>
        </w:rPr>
        <w:t>Контракт</w:t>
      </w:r>
      <w:r w:rsidRPr="0004707B">
        <w:rPr>
          <w:sz w:val="22"/>
          <w:szCs w:val="22"/>
          <w:lang w:val="ru"/>
        </w:rPr>
        <w:t>а составляет от 3 млн. рублей до 50 млн. рублей (включительно);</w:t>
      </w:r>
    </w:p>
    <w:p w14:paraId="3DA3C589" w14:textId="194358C6" w:rsidR="0078584F" w:rsidRPr="0004707B" w:rsidRDefault="0078584F" w:rsidP="0004707B">
      <w:pPr>
        <w:autoSpaceDE w:val="0"/>
        <w:autoSpaceDN w:val="0"/>
        <w:adjustRightInd w:val="0"/>
        <w:ind w:firstLine="709"/>
        <w:jc w:val="both"/>
        <w:rPr>
          <w:sz w:val="22"/>
          <w:szCs w:val="22"/>
        </w:rPr>
      </w:pPr>
      <w:r w:rsidRPr="0004707B">
        <w:rPr>
          <w:sz w:val="22"/>
          <w:szCs w:val="22"/>
          <w:lang w:val="ru"/>
        </w:rPr>
        <w:t xml:space="preserve">1 процент цены </w:t>
      </w:r>
      <w:r w:rsidR="00662CAE" w:rsidRPr="0004707B">
        <w:rPr>
          <w:sz w:val="22"/>
          <w:szCs w:val="22"/>
          <w:lang w:val="ru"/>
        </w:rPr>
        <w:t>Контракт</w:t>
      </w:r>
      <w:r w:rsidRPr="0004707B">
        <w:rPr>
          <w:sz w:val="22"/>
          <w:szCs w:val="22"/>
          <w:lang w:val="ru"/>
        </w:rPr>
        <w:t xml:space="preserve">а, если цена </w:t>
      </w:r>
      <w:r w:rsidR="00662CAE" w:rsidRPr="0004707B">
        <w:rPr>
          <w:sz w:val="22"/>
          <w:szCs w:val="22"/>
          <w:lang w:val="ru"/>
        </w:rPr>
        <w:t>Контракт</w:t>
      </w:r>
      <w:r w:rsidRPr="0004707B">
        <w:rPr>
          <w:sz w:val="22"/>
          <w:szCs w:val="22"/>
          <w:lang w:val="ru"/>
        </w:rPr>
        <w:t>а составляет от 50 млн. рублей до 100 млн. рублей (включительно).</w:t>
      </w:r>
    </w:p>
    <w:p w14:paraId="4EDDF455" w14:textId="0FFDF663" w:rsidR="0078584F" w:rsidRPr="0004707B" w:rsidRDefault="00AD0AE2" w:rsidP="0004707B">
      <w:pPr>
        <w:autoSpaceDE w:val="0"/>
        <w:autoSpaceDN w:val="0"/>
        <w:adjustRightInd w:val="0"/>
        <w:ind w:firstLine="709"/>
        <w:jc w:val="both"/>
        <w:rPr>
          <w:sz w:val="22"/>
          <w:szCs w:val="22"/>
        </w:rPr>
      </w:pPr>
      <w:r w:rsidRPr="0004707B">
        <w:rPr>
          <w:sz w:val="22"/>
          <w:szCs w:val="22"/>
          <w:lang w:val="ru"/>
        </w:rPr>
        <w:t>5.</w:t>
      </w:r>
      <w:r w:rsidR="00545EBF" w:rsidRPr="0004707B">
        <w:rPr>
          <w:sz w:val="22"/>
          <w:szCs w:val="22"/>
          <w:lang w:val="ru"/>
        </w:rPr>
        <w:t>11</w:t>
      </w:r>
      <w:r w:rsidRPr="0004707B">
        <w:rPr>
          <w:sz w:val="22"/>
          <w:szCs w:val="22"/>
          <w:lang w:val="ru"/>
        </w:rPr>
        <w:t xml:space="preserve">. За каждый факт неисполнения или ненадлежащего исполнения Поставщиком обязательства, предусмотренного </w:t>
      </w:r>
      <w:r w:rsidR="00662CAE" w:rsidRPr="0004707B">
        <w:rPr>
          <w:sz w:val="22"/>
          <w:szCs w:val="22"/>
          <w:lang w:val="ru"/>
        </w:rPr>
        <w:t>Контракт</w:t>
      </w:r>
      <w:r w:rsidRPr="0004707B">
        <w:rPr>
          <w:sz w:val="22"/>
          <w:szCs w:val="22"/>
          <w:lang w:val="ru"/>
        </w:rPr>
        <w:t xml:space="preserve">ом, которое не имеет стоимостного выражения, размер штрафа устанавливается (при наличии в </w:t>
      </w:r>
      <w:r w:rsidR="00662CAE" w:rsidRPr="0004707B">
        <w:rPr>
          <w:sz w:val="22"/>
          <w:szCs w:val="22"/>
          <w:lang w:val="ru"/>
        </w:rPr>
        <w:t>Контракт</w:t>
      </w:r>
      <w:r w:rsidRPr="0004707B">
        <w:rPr>
          <w:sz w:val="22"/>
          <w:szCs w:val="22"/>
          <w:lang w:val="ru"/>
        </w:rPr>
        <w:t>е таких обязательств) в следующем порядке:</w:t>
      </w:r>
    </w:p>
    <w:p w14:paraId="33F3395F" w14:textId="22DFFB8F" w:rsidR="0078584F" w:rsidRPr="0004707B" w:rsidRDefault="0078584F" w:rsidP="0004707B">
      <w:pPr>
        <w:autoSpaceDE w:val="0"/>
        <w:autoSpaceDN w:val="0"/>
        <w:adjustRightInd w:val="0"/>
        <w:ind w:firstLine="709"/>
        <w:jc w:val="both"/>
        <w:rPr>
          <w:sz w:val="22"/>
          <w:szCs w:val="22"/>
        </w:rPr>
      </w:pPr>
      <w:r w:rsidRPr="0004707B">
        <w:rPr>
          <w:sz w:val="22"/>
          <w:szCs w:val="22"/>
          <w:lang w:val="ru"/>
        </w:rPr>
        <w:t xml:space="preserve">а) 1000 рублей, если цена </w:t>
      </w:r>
      <w:r w:rsidR="00662CAE" w:rsidRPr="0004707B">
        <w:rPr>
          <w:sz w:val="22"/>
          <w:szCs w:val="22"/>
          <w:lang w:val="ru"/>
        </w:rPr>
        <w:t>Контракт</w:t>
      </w:r>
      <w:r w:rsidRPr="0004707B">
        <w:rPr>
          <w:sz w:val="22"/>
          <w:szCs w:val="22"/>
          <w:lang w:val="ru"/>
        </w:rPr>
        <w:t>а не превышает 3 млн. рублей;</w:t>
      </w:r>
    </w:p>
    <w:p w14:paraId="14ECB8D9" w14:textId="0DCD3228" w:rsidR="0078584F" w:rsidRPr="0004707B" w:rsidRDefault="0078584F" w:rsidP="0004707B">
      <w:pPr>
        <w:autoSpaceDE w:val="0"/>
        <w:autoSpaceDN w:val="0"/>
        <w:adjustRightInd w:val="0"/>
        <w:ind w:firstLine="709"/>
        <w:jc w:val="both"/>
        <w:rPr>
          <w:sz w:val="22"/>
          <w:szCs w:val="22"/>
        </w:rPr>
      </w:pPr>
      <w:r w:rsidRPr="0004707B">
        <w:rPr>
          <w:sz w:val="22"/>
          <w:szCs w:val="22"/>
          <w:lang w:val="ru"/>
        </w:rPr>
        <w:t xml:space="preserve">б) 5000 рублей, если цена </w:t>
      </w:r>
      <w:r w:rsidR="00662CAE" w:rsidRPr="0004707B">
        <w:rPr>
          <w:sz w:val="22"/>
          <w:szCs w:val="22"/>
          <w:lang w:val="ru"/>
        </w:rPr>
        <w:t>Контракт</w:t>
      </w:r>
      <w:r w:rsidRPr="0004707B">
        <w:rPr>
          <w:sz w:val="22"/>
          <w:szCs w:val="22"/>
          <w:lang w:val="ru"/>
        </w:rPr>
        <w:t>а составляет от 3 млн. рублей до 50 млн. рублей (включительно);</w:t>
      </w:r>
    </w:p>
    <w:p w14:paraId="587C0D4F" w14:textId="5A32DFEC" w:rsidR="0078584F" w:rsidRPr="0004707B" w:rsidRDefault="0078584F" w:rsidP="0004707B">
      <w:pPr>
        <w:autoSpaceDE w:val="0"/>
        <w:autoSpaceDN w:val="0"/>
        <w:adjustRightInd w:val="0"/>
        <w:ind w:firstLine="709"/>
        <w:jc w:val="both"/>
        <w:rPr>
          <w:sz w:val="22"/>
          <w:szCs w:val="22"/>
        </w:rPr>
      </w:pPr>
      <w:r w:rsidRPr="0004707B">
        <w:rPr>
          <w:sz w:val="22"/>
          <w:szCs w:val="22"/>
          <w:lang w:val="ru"/>
        </w:rPr>
        <w:t xml:space="preserve">в) 10000 рублей, если цена </w:t>
      </w:r>
      <w:r w:rsidR="00662CAE" w:rsidRPr="0004707B">
        <w:rPr>
          <w:sz w:val="22"/>
          <w:szCs w:val="22"/>
          <w:lang w:val="ru"/>
        </w:rPr>
        <w:t>Контракт</w:t>
      </w:r>
      <w:r w:rsidRPr="0004707B">
        <w:rPr>
          <w:sz w:val="22"/>
          <w:szCs w:val="22"/>
          <w:lang w:val="ru"/>
        </w:rPr>
        <w:t>а составляет от 50 млн. рублей до 100 млн. рублей (включительно);</w:t>
      </w:r>
    </w:p>
    <w:p w14:paraId="2A177D8C" w14:textId="670B7810" w:rsidR="00025A06" w:rsidRPr="0004707B" w:rsidRDefault="0078584F" w:rsidP="0004707B">
      <w:pPr>
        <w:autoSpaceDE w:val="0"/>
        <w:autoSpaceDN w:val="0"/>
        <w:adjustRightInd w:val="0"/>
        <w:ind w:firstLine="709"/>
        <w:jc w:val="both"/>
        <w:rPr>
          <w:sz w:val="22"/>
          <w:szCs w:val="22"/>
        </w:rPr>
      </w:pPr>
      <w:r w:rsidRPr="0004707B">
        <w:rPr>
          <w:sz w:val="22"/>
          <w:szCs w:val="22"/>
          <w:lang w:val="ru"/>
        </w:rPr>
        <w:t xml:space="preserve">г) 100000 рублей, если цена </w:t>
      </w:r>
      <w:r w:rsidR="00662CAE" w:rsidRPr="0004707B">
        <w:rPr>
          <w:sz w:val="22"/>
          <w:szCs w:val="22"/>
          <w:lang w:val="ru"/>
        </w:rPr>
        <w:t>Контракт</w:t>
      </w:r>
      <w:r w:rsidRPr="0004707B">
        <w:rPr>
          <w:sz w:val="22"/>
          <w:szCs w:val="22"/>
          <w:lang w:val="ru"/>
        </w:rPr>
        <w:t>а превышает 100 млн. рублей.</w:t>
      </w:r>
    </w:p>
    <w:p w14:paraId="1E87BD09" w14:textId="0E9C4DDD" w:rsidR="00025A06" w:rsidRPr="0004707B" w:rsidRDefault="00AD0AE2" w:rsidP="0004707B">
      <w:pPr>
        <w:autoSpaceDE w:val="0"/>
        <w:autoSpaceDN w:val="0"/>
        <w:adjustRightInd w:val="0"/>
        <w:ind w:firstLine="709"/>
        <w:jc w:val="both"/>
        <w:rPr>
          <w:sz w:val="22"/>
          <w:szCs w:val="22"/>
        </w:rPr>
      </w:pPr>
      <w:r w:rsidRPr="0004707B">
        <w:rPr>
          <w:sz w:val="22"/>
          <w:szCs w:val="22"/>
          <w:lang w:val="ru"/>
        </w:rPr>
        <w:t>5.1</w:t>
      </w:r>
      <w:r w:rsidR="00763848">
        <w:rPr>
          <w:sz w:val="22"/>
          <w:szCs w:val="22"/>
          <w:lang w:val="ru"/>
        </w:rPr>
        <w:t>2</w:t>
      </w:r>
      <w:r w:rsidRPr="0004707B">
        <w:rPr>
          <w:sz w:val="22"/>
          <w:szCs w:val="22"/>
          <w:lang w:val="ru"/>
        </w:rPr>
        <w:t xml:space="preserve">. Общая сумма начисленных штрафов за неисполнение или ненадлежащее исполнение Поставщиком обязательств, предусмотренных настоящим </w:t>
      </w:r>
      <w:r w:rsidR="00662CAE" w:rsidRPr="0004707B">
        <w:rPr>
          <w:sz w:val="22"/>
          <w:szCs w:val="22"/>
          <w:lang w:val="ru"/>
        </w:rPr>
        <w:t>Контракт</w:t>
      </w:r>
      <w:r w:rsidRPr="0004707B">
        <w:rPr>
          <w:sz w:val="22"/>
          <w:szCs w:val="22"/>
          <w:lang w:val="ru"/>
        </w:rPr>
        <w:t xml:space="preserve">ом, не может превышать цену настоящего </w:t>
      </w:r>
      <w:r w:rsidR="00662CAE" w:rsidRPr="0004707B">
        <w:rPr>
          <w:sz w:val="22"/>
          <w:szCs w:val="22"/>
          <w:lang w:val="ru"/>
        </w:rPr>
        <w:t>Контракт</w:t>
      </w:r>
      <w:r w:rsidRPr="0004707B">
        <w:rPr>
          <w:sz w:val="22"/>
          <w:szCs w:val="22"/>
          <w:lang w:val="ru"/>
        </w:rPr>
        <w:t>а.</w:t>
      </w:r>
    </w:p>
    <w:p w14:paraId="586BC16F" w14:textId="1AD070B6" w:rsidR="00025A06" w:rsidRPr="0004707B" w:rsidRDefault="0074660D" w:rsidP="0004707B">
      <w:pPr>
        <w:autoSpaceDE w:val="0"/>
        <w:autoSpaceDN w:val="0"/>
        <w:adjustRightInd w:val="0"/>
        <w:ind w:firstLine="709"/>
        <w:jc w:val="both"/>
        <w:rPr>
          <w:sz w:val="22"/>
          <w:szCs w:val="22"/>
        </w:rPr>
      </w:pPr>
      <w:r w:rsidRPr="0004707B">
        <w:rPr>
          <w:sz w:val="22"/>
          <w:szCs w:val="22"/>
          <w:lang w:val="ru"/>
        </w:rPr>
        <w:t>5.1</w:t>
      </w:r>
      <w:r w:rsidR="00763848">
        <w:rPr>
          <w:sz w:val="22"/>
          <w:szCs w:val="22"/>
          <w:lang w:val="ru"/>
        </w:rPr>
        <w:t>3</w:t>
      </w:r>
      <w:r w:rsidRPr="0004707B">
        <w:rPr>
          <w:sz w:val="22"/>
          <w:szCs w:val="22"/>
          <w:lang w:val="ru"/>
        </w:rPr>
        <w:t xml:space="preserve">. Общая сумма начисленных штрафов за неисполнение или ненадлежащее исполнение Заказчиком обязательств, предусмотренных настоящим </w:t>
      </w:r>
      <w:r w:rsidR="00662CAE" w:rsidRPr="0004707B">
        <w:rPr>
          <w:sz w:val="22"/>
          <w:szCs w:val="22"/>
          <w:lang w:val="ru"/>
        </w:rPr>
        <w:t>Контракт</w:t>
      </w:r>
      <w:r w:rsidRPr="0004707B">
        <w:rPr>
          <w:sz w:val="22"/>
          <w:szCs w:val="22"/>
          <w:lang w:val="ru"/>
        </w:rPr>
        <w:t xml:space="preserve">ом, не может превышать цену настоящего </w:t>
      </w:r>
      <w:r w:rsidR="00662CAE" w:rsidRPr="0004707B">
        <w:rPr>
          <w:sz w:val="22"/>
          <w:szCs w:val="22"/>
          <w:lang w:val="ru"/>
        </w:rPr>
        <w:t>Контракт</w:t>
      </w:r>
      <w:r w:rsidRPr="0004707B">
        <w:rPr>
          <w:sz w:val="22"/>
          <w:szCs w:val="22"/>
          <w:lang w:val="ru"/>
        </w:rPr>
        <w:t>а.</w:t>
      </w:r>
    </w:p>
    <w:p w14:paraId="38E89DE2" w14:textId="6758E500" w:rsidR="00025A06" w:rsidRPr="0004707B" w:rsidRDefault="00AD0AE2" w:rsidP="0004707B">
      <w:pPr>
        <w:pStyle w:val="afffff5"/>
        <w:autoSpaceDE w:val="0"/>
        <w:autoSpaceDN w:val="0"/>
        <w:adjustRightInd w:val="0"/>
        <w:ind w:left="0" w:firstLine="709"/>
        <w:rPr>
          <w:sz w:val="22"/>
          <w:lang w:val="ru"/>
        </w:rPr>
      </w:pPr>
      <w:r w:rsidRPr="0004707B">
        <w:rPr>
          <w:sz w:val="22"/>
          <w:lang w:val="ru"/>
        </w:rPr>
        <w:t>5.1</w:t>
      </w:r>
      <w:r w:rsidR="00763848">
        <w:rPr>
          <w:sz w:val="22"/>
          <w:lang w:val="ru"/>
        </w:rPr>
        <w:t>4</w:t>
      </w:r>
      <w:r w:rsidRPr="0004707B">
        <w:rPr>
          <w:sz w:val="22"/>
          <w:lang w:val="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w:t>
      </w:r>
      <w:r w:rsidR="00662CAE" w:rsidRPr="0004707B">
        <w:rPr>
          <w:sz w:val="22"/>
          <w:lang w:val="ru"/>
        </w:rPr>
        <w:t>Контракт</w:t>
      </w:r>
      <w:r w:rsidRPr="0004707B">
        <w:rPr>
          <w:sz w:val="22"/>
          <w:lang w:val="ru"/>
        </w:rPr>
        <w:t>ом, произошло вследствие непреодолимой силы или по вине другой стороны.</w:t>
      </w:r>
    </w:p>
    <w:p w14:paraId="68AE9A77" w14:textId="77777777" w:rsidR="00891CF0" w:rsidRPr="0004707B" w:rsidRDefault="00891CF0" w:rsidP="0004707B">
      <w:pPr>
        <w:pStyle w:val="afffff5"/>
        <w:autoSpaceDE w:val="0"/>
        <w:autoSpaceDN w:val="0"/>
        <w:adjustRightInd w:val="0"/>
        <w:ind w:left="0" w:firstLine="709"/>
        <w:rPr>
          <w:sz w:val="22"/>
        </w:rPr>
      </w:pPr>
    </w:p>
    <w:p w14:paraId="4EFDC9C8" w14:textId="04FED3D3" w:rsidR="00025A06" w:rsidRPr="0004707B" w:rsidRDefault="00AD0AE2" w:rsidP="0004707B">
      <w:pPr>
        <w:shd w:val="clear" w:color="auto" w:fill="FFFFFF"/>
        <w:tabs>
          <w:tab w:val="left" w:pos="709"/>
        </w:tabs>
        <w:jc w:val="center"/>
        <w:rPr>
          <w:b/>
          <w:bCs/>
          <w:sz w:val="22"/>
          <w:szCs w:val="22"/>
        </w:rPr>
      </w:pPr>
      <w:r w:rsidRPr="0004707B">
        <w:rPr>
          <w:b/>
          <w:bCs/>
          <w:color w:val="000000"/>
          <w:sz w:val="22"/>
          <w:szCs w:val="22"/>
          <w:lang w:val="ru"/>
        </w:rPr>
        <w:t xml:space="preserve">6. ПОРЯДОК РАСТОРЖЕНИЯ </w:t>
      </w:r>
      <w:r w:rsidR="00662CAE" w:rsidRPr="0004707B">
        <w:rPr>
          <w:b/>
          <w:bCs/>
          <w:color w:val="000000"/>
          <w:sz w:val="22"/>
          <w:szCs w:val="22"/>
          <w:lang w:val="ru"/>
        </w:rPr>
        <w:t>КОНТРАКТ</w:t>
      </w:r>
      <w:r w:rsidRPr="0004707B">
        <w:rPr>
          <w:b/>
          <w:bCs/>
          <w:color w:val="000000"/>
          <w:sz w:val="22"/>
          <w:szCs w:val="22"/>
          <w:lang w:val="ru"/>
        </w:rPr>
        <w:t>А</w:t>
      </w:r>
    </w:p>
    <w:p w14:paraId="7932DFF6" w14:textId="03ED4B33" w:rsidR="00025A06" w:rsidRPr="0004707B" w:rsidRDefault="00AD0AE2" w:rsidP="0004707B">
      <w:pPr>
        <w:shd w:val="clear" w:color="auto" w:fill="FFFFFF"/>
        <w:tabs>
          <w:tab w:val="left" w:pos="709"/>
        </w:tabs>
        <w:ind w:firstLine="709"/>
        <w:jc w:val="both"/>
        <w:rPr>
          <w:sz w:val="22"/>
          <w:szCs w:val="22"/>
        </w:rPr>
      </w:pPr>
      <w:r w:rsidRPr="0004707B">
        <w:rPr>
          <w:color w:val="000000"/>
          <w:sz w:val="22"/>
          <w:szCs w:val="22"/>
          <w:lang w:val="ru"/>
        </w:rPr>
        <w:t xml:space="preserve">6.1. </w:t>
      </w:r>
      <w:r w:rsidRPr="0004707B">
        <w:rPr>
          <w:sz w:val="22"/>
          <w:szCs w:val="22"/>
          <w:lang w:val="ru"/>
        </w:rPr>
        <w:t xml:space="preserve">Настоящий </w:t>
      </w:r>
      <w:r w:rsidR="00662CAE" w:rsidRPr="0004707B">
        <w:rPr>
          <w:color w:val="000000"/>
          <w:sz w:val="22"/>
          <w:szCs w:val="22"/>
          <w:lang w:val="ru"/>
        </w:rPr>
        <w:t>Контракт</w:t>
      </w:r>
      <w:r w:rsidRPr="0004707B">
        <w:rPr>
          <w:sz w:val="22"/>
          <w:szCs w:val="22"/>
          <w:lang w:val="ru"/>
        </w:rPr>
        <w:t xml:space="preserve"> может быть расторгнут по соглашению Сторон, по решению суда либо в случае одностороннего отказа Стороны настоящего </w:t>
      </w:r>
      <w:r w:rsidR="00662CAE" w:rsidRPr="0004707B">
        <w:rPr>
          <w:color w:val="000000"/>
          <w:sz w:val="22"/>
          <w:szCs w:val="22"/>
          <w:lang w:val="ru"/>
        </w:rPr>
        <w:t>Контракт</w:t>
      </w:r>
      <w:r w:rsidR="00DB203F" w:rsidRPr="0004707B">
        <w:rPr>
          <w:sz w:val="22"/>
          <w:szCs w:val="22"/>
          <w:lang w:val="ru"/>
        </w:rPr>
        <w:t>а от </w:t>
      </w:r>
      <w:r w:rsidRPr="0004707B">
        <w:rPr>
          <w:sz w:val="22"/>
          <w:szCs w:val="22"/>
          <w:lang w:val="ru"/>
        </w:rPr>
        <w:t xml:space="preserve">исполнения настоящего </w:t>
      </w:r>
      <w:r w:rsidR="00662CAE" w:rsidRPr="0004707B">
        <w:rPr>
          <w:color w:val="000000"/>
          <w:sz w:val="22"/>
          <w:szCs w:val="22"/>
          <w:lang w:val="ru"/>
        </w:rPr>
        <w:t>Контракт</w:t>
      </w:r>
      <w:r w:rsidRPr="0004707B">
        <w:rPr>
          <w:sz w:val="22"/>
          <w:szCs w:val="22"/>
          <w:lang w:val="ru"/>
        </w:rPr>
        <w:t>а в соответствии с гражданским законодательством.</w:t>
      </w:r>
    </w:p>
    <w:p w14:paraId="2FC6C632" w14:textId="305B1C9B" w:rsidR="00025A06" w:rsidRPr="0004707B" w:rsidRDefault="00AD0AE2" w:rsidP="0004707B">
      <w:pPr>
        <w:ind w:firstLine="709"/>
        <w:jc w:val="both"/>
        <w:rPr>
          <w:sz w:val="22"/>
          <w:szCs w:val="22"/>
        </w:rPr>
      </w:pPr>
      <w:r w:rsidRPr="0004707B">
        <w:rPr>
          <w:sz w:val="22"/>
          <w:szCs w:val="22"/>
          <w:lang w:val="ru"/>
        </w:rPr>
        <w:t xml:space="preserve">6.2. Заказчик вправе в одностороннем порядке отказаться от исполнения настоящего </w:t>
      </w:r>
      <w:r w:rsidR="00662CAE" w:rsidRPr="0004707B">
        <w:rPr>
          <w:color w:val="000000"/>
          <w:sz w:val="22"/>
          <w:szCs w:val="22"/>
          <w:lang w:val="ru"/>
        </w:rPr>
        <w:t>Контракт</w:t>
      </w:r>
      <w:r w:rsidRPr="0004707B">
        <w:rPr>
          <w:sz w:val="22"/>
          <w:szCs w:val="22"/>
          <w:lang w:val="ru"/>
        </w:rPr>
        <w:t>а в случае, если:</w:t>
      </w:r>
    </w:p>
    <w:p w14:paraId="77AE404E" w14:textId="77777777" w:rsidR="00025A06" w:rsidRPr="0004707B" w:rsidRDefault="00AD0AE2" w:rsidP="0004707B">
      <w:pPr>
        <w:ind w:firstLine="709"/>
        <w:jc w:val="both"/>
        <w:rPr>
          <w:rFonts w:eastAsia="Calibri"/>
          <w:sz w:val="22"/>
          <w:szCs w:val="22"/>
        </w:rPr>
      </w:pPr>
      <w:r w:rsidRPr="0004707B">
        <w:rPr>
          <w:rFonts w:eastAsia="Calibri"/>
          <w:sz w:val="22"/>
          <w:szCs w:val="22"/>
          <w:lang w:val="ru"/>
        </w:rPr>
        <w:t>6.2.1. Поставщик поставляет товар ненадлежащего качества с недостатками, которые не могут быть устранены в приемлемый для Заказчика срок;</w:t>
      </w:r>
    </w:p>
    <w:p w14:paraId="72E5EFDC" w14:textId="77777777" w:rsidR="00025A06" w:rsidRPr="0004707B" w:rsidRDefault="00AD0AE2" w:rsidP="0004707B">
      <w:pPr>
        <w:ind w:firstLine="709"/>
        <w:jc w:val="both"/>
        <w:rPr>
          <w:rFonts w:eastAsia="Calibri"/>
          <w:sz w:val="22"/>
          <w:szCs w:val="22"/>
        </w:rPr>
      </w:pPr>
      <w:r w:rsidRPr="0004707B">
        <w:rPr>
          <w:rFonts w:eastAsia="Calibri"/>
          <w:sz w:val="22"/>
          <w:szCs w:val="22"/>
          <w:lang w:val="ru"/>
        </w:rPr>
        <w:t>6.2.2. Поставщик нарушил сроки поставки товара.</w:t>
      </w:r>
    </w:p>
    <w:p w14:paraId="7A2FD11D" w14:textId="70FEC79D" w:rsidR="00025A06" w:rsidRPr="0004707B" w:rsidRDefault="00AD0AE2" w:rsidP="0004707B">
      <w:pPr>
        <w:ind w:firstLine="709"/>
        <w:jc w:val="both"/>
        <w:rPr>
          <w:sz w:val="22"/>
          <w:szCs w:val="22"/>
        </w:rPr>
      </w:pPr>
      <w:r w:rsidRPr="0004707B">
        <w:rPr>
          <w:sz w:val="22"/>
          <w:szCs w:val="22"/>
          <w:lang w:val="ru"/>
        </w:rPr>
        <w:t xml:space="preserve">6.3. Заказчик также вправе в одностороннем порядке отказаться от исполнения настоящего </w:t>
      </w:r>
      <w:r w:rsidR="00662CAE" w:rsidRPr="0004707B">
        <w:rPr>
          <w:color w:val="000000"/>
          <w:sz w:val="22"/>
          <w:szCs w:val="22"/>
          <w:lang w:val="ru"/>
        </w:rPr>
        <w:t>Контракт</w:t>
      </w:r>
      <w:r w:rsidRPr="0004707B">
        <w:rPr>
          <w:sz w:val="22"/>
          <w:szCs w:val="22"/>
          <w:lang w:val="ru"/>
        </w:rPr>
        <w:t>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7765207" w14:textId="01892CF2" w:rsidR="00025A06" w:rsidRPr="0004707B" w:rsidRDefault="00AD0AE2" w:rsidP="0004707B">
      <w:pPr>
        <w:ind w:firstLine="709"/>
        <w:jc w:val="both"/>
        <w:rPr>
          <w:sz w:val="22"/>
          <w:szCs w:val="22"/>
        </w:rPr>
      </w:pPr>
      <w:r w:rsidRPr="0004707B">
        <w:rPr>
          <w:sz w:val="22"/>
          <w:szCs w:val="22"/>
          <w:lang w:val="ru"/>
        </w:rPr>
        <w:lastRenderedPageBreak/>
        <w:t xml:space="preserve">6.4. Заказчик обязан принять решение об одностороннем отказе от исполнения </w:t>
      </w:r>
      <w:r w:rsidR="00662CAE" w:rsidRPr="0004707B">
        <w:rPr>
          <w:color w:val="000000"/>
          <w:sz w:val="22"/>
          <w:szCs w:val="22"/>
          <w:lang w:val="ru"/>
        </w:rPr>
        <w:t>Контракт</w:t>
      </w:r>
      <w:r w:rsidRPr="0004707B">
        <w:rPr>
          <w:sz w:val="22"/>
          <w:szCs w:val="22"/>
          <w:lang w:val="ru"/>
        </w:rPr>
        <w:t xml:space="preserve">а, если в ходе исполнения </w:t>
      </w:r>
      <w:r w:rsidR="00662CAE" w:rsidRPr="0004707B">
        <w:rPr>
          <w:color w:val="000000"/>
          <w:sz w:val="22"/>
          <w:szCs w:val="22"/>
          <w:lang w:val="ru"/>
        </w:rPr>
        <w:t>Контракт</w:t>
      </w:r>
      <w:r w:rsidRPr="0004707B">
        <w:rPr>
          <w:sz w:val="22"/>
          <w:szCs w:val="22"/>
          <w:lang w:val="ru"/>
        </w:rPr>
        <w:t>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3135A033" w14:textId="0C01B48F" w:rsidR="00025A06" w:rsidRPr="0004707B" w:rsidRDefault="00AD0AE2" w:rsidP="0004707B">
      <w:pPr>
        <w:ind w:firstLine="709"/>
        <w:jc w:val="both"/>
        <w:rPr>
          <w:sz w:val="22"/>
          <w:szCs w:val="22"/>
        </w:rPr>
      </w:pPr>
      <w:r w:rsidRPr="0004707B">
        <w:rPr>
          <w:sz w:val="22"/>
          <w:szCs w:val="22"/>
          <w:lang w:val="ru"/>
        </w:rPr>
        <w:t xml:space="preserve">6.5. Поставщик вправе в одностороннем порядке отказаться от исполнения настоящего </w:t>
      </w:r>
      <w:r w:rsidR="00662CAE" w:rsidRPr="0004707B">
        <w:rPr>
          <w:color w:val="000000"/>
          <w:sz w:val="22"/>
          <w:szCs w:val="22"/>
          <w:lang w:val="ru"/>
        </w:rPr>
        <w:t>Контракт</w:t>
      </w:r>
      <w:r w:rsidRPr="0004707B">
        <w:rPr>
          <w:sz w:val="22"/>
          <w:szCs w:val="22"/>
          <w:lang w:val="ru"/>
        </w:rPr>
        <w:t>а в случае, если:</w:t>
      </w:r>
    </w:p>
    <w:p w14:paraId="714F8D35" w14:textId="77777777" w:rsidR="00025A06" w:rsidRPr="0004707B" w:rsidRDefault="00AD0AE2" w:rsidP="0004707B">
      <w:pPr>
        <w:ind w:firstLine="709"/>
        <w:jc w:val="both"/>
        <w:rPr>
          <w:rFonts w:eastAsia="Calibri"/>
          <w:sz w:val="22"/>
          <w:szCs w:val="22"/>
        </w:rPr>
      </w:pPr>
      <w:r w:rsidRPr="0004707B">
        <w:rPr>
          <w:rFonts w:eastAsia="Calibri"/>
          <w:sz w:val="22"/>
          <w:szCs w:val="22"/>
          <w:lang w:val="ru"/>
        </w:rPr>
        <w:t>6.5.1. Заказчик нарушает сроки оплаты товара;</w:t>
      </w:r>
    </w:p>
    <w:p w14:paraId="13E90B70" w14:textId="77777777" w:rsidR="00025A06" w:rsidRPr="0004707B" w:rsidRDefault="00AD0AE2" w:rsidP="0004707B">
      <w:pPr>
        <w:ind w:firstLine="709"/>
        <w:jc w:val="both"/>
        <w:rPr>
          <w:rFonts w:eastAsia="Calibri"/>
          <w:sz w:val="22"/>
          <w:szCs w:val="22"/>
        </w:rPr>
      </w:pPr>
      <w:r w:rsidRPr="0004707B">
        <w:rPr>
          <w:sz w:val="22"/>
          <w:szCs w:val="22"/>
          <w:lang w:val="ru"/>
        </w:rPr>
        <w:t>6.5.2. Заказчиком незаконно отказано в приемке товара.</w:t>
      </w:r>
    </w:p>
    <w:p w14:paraId="6E6891CA" w14:textId="0581B93E" w:rsidR="00025A06" w:rsidRPr="0004707B" w:rsidRDefault="00AD0AE2" w:rsidP="0004707B">
      <w:pPr>
        <w:autoSpaceDE w:val="0"/>
        <w:autoSpaceDN w:val="0"/>
        <w:adjustRightInd w:val="0"/>
        <w:ind w:firstLine="709"/>
        <w:jc w:val="both"/>
        <w:rPr>
          <w:sz w:val="22"/>
          <w:szCs w:val="22"/>
        </w:rPr>
      </w:pPr>
      <w:r w:rsidRPr="0004707B">
        <w:rPr>
          <w:sz w:val="22"/>
          <w:szCs w:val="22"/>
          <w:lang w:val="ru"/>
        </w:rPr>
        <w:t xml:space="preserve">6.6. Сторона, которой направлено предложение о расторжении настоящего </w:t>
      </w:r>
      <w:r w:rsidR="00662CAE" w:rsidRPr="0004707B">
        <w:rPr>
          <w:color w:val="000000"/>
          <w:sz w:val="22"/>
          <w:szCs w:val="22"/>
          <w:lang w:val="ru"/>
        </w:rPr>
        <w:t>Контракт</w:t>
      </w:r>
      <w:r w:rsidRPr="0004707B">
        <w:rPr>
          <w:sz w:val="22"/>
          <w:szCs w:val="22"/>
          <w:lang w:val="ru"/>
        </w:rPr>
        <w:t xml:space="preserve">а по соглашению сторон, должна дать письменный </w:t>
      </w:r>
      <w:r w:rsidR="002717F4" w:rsidRPr="0004707B">
        <w:rPr>
          <w:sz w:val="22"/>
          <w:szCs w:val="22"/>
          <w:lang w:val="ru"/>
        </w:rPr>
        <w:t>ответ, по существу,</w:t>
      </w:r>
      <w:r w:rsidRPr="0004707B">
        <w:rPr>
          <w:sz w:val="22"/>
          <w:szCs w:val="22"/>
          <w:lang w:val="ru"/>
        </w:rPr>
        <w:t xml:space="preserve"> в срок, не превышающий 5 (пять) дней с даты его получения.</w:t>
      </w:r>
    </w:p>
    <w:p w14:paraId="3CADE4E0" w14:textId="56F6641C" w:rsidR="00025A06" w:rsidRPr="0004707B" w:rsidRDefault="00AD0AE2" w:rsidP="0004707B">
      <w:pPr>
        <w:ind w:firstLine="709"/>
        <w:jc w:val="both"/>
        <w:rPr>
          <w:sz w:val="22"/>
          <w:szCs w:val="22"/>
        </w:rPr>
      </w:pPr>
      <w:r w:rsidRPr="0004707B">
        <w:rPr>
          <w:sz w:val="22"/>
          <w:szCs w:val="22"/>
          <w:lang w:val="ru"/>
        </w:rPr>
        <w:t xml:space="preserve">6.7. Расторжение настоящего </w:t>
      </w:r>
      <w:r w:rsidR="00662CAE" w:rsidRPr="0004707B">
        <w:rPr>
          <w:color w:val="000000"/>
          <w:sz w:val="22"/>
          <w:szCs w:val="22"/>
          <w:lang w:val="ru"/>
        </w:rPr>
        <w:t>Контракт</w:t>
      </w:r>
      <w:r w:rsidRPr="0004707B">
        <w:rPr>
          <w:sz w:val="22"/>
          <w:szCs w:val="22"/>
          <w:lang w:val="ru"/>
        </w:rPr>
        <w:t>а по соглашению сторон производится путем подписания Сторонами соответствующего соглашения о расторжении.</w:t>
      </w:r>
    </w:p>
    <w:p w14:paraId="76322DD4" w14:textId="42C80AD7" w:rsidR="00025A06" w:rsidRPr="0004707B" w:rsidRDefault="00AD0AE2" w:rsidP="0004707B">
      <w:pPr>
        <w:ind w:firstLine="709"/>
        <w:jc w:val="both"/>
        <w:rPr>
          <w:sz w:val="22"/>
          <w:szCs w:val="22"/>
        </w:rPr>
      </w:pPr>
      <w:r w:rsidRPr="0004707B">
        <w:rPr>
          <w:sz w:val="22"/>
          <w:szCs w:val="22"/>
          <w:lang w:val="ru"/>
        </w:rPr>
        <w:t xml:space="preserve">6.8. В случае расторжения настоящего </w:t>
      </w:r>
      <w:r w:rsidR="00662CAE" w:rsidRPr="0004707B">
        <w:rPr>
          <w:color w:val="000000"/>
          <w:sz w:val="22"/>
          <w:szCs w:val="22"/>
          <w:lang w:val="ru"/>
        </w:rPr>
        <w:t>Контракт</w:t>
      </w:r>
      <w:r w:rsidRPr="0004707B">
        <w:rPr>
          <w:sz w:val="22"/>
          <w:szCs w:val="22"/>
          <w:lang w:val="ru"/>
        </w:rPr>
        <w:t>а Стороны производят сверку расчетов, которой подтверждается объем Товара, поставленного Поставщиком.</w:t>
      </w:r>
    </w:p>
    <w:p w14:paraId="7E1510A7" w14:textId="3FBEBA21" w:rsidR="00025A06" w:rsidRPr="0004707B" w:rsidRDefault="00AD0AE2" w:rsidP="0004707B">
      <w:pPr>
        <w:ind w:firstLine="709"/>
        <w:jc w:val="both"/>
        <w:rPr>
          <w:sz w:val="22"/>
          <w:szCs w:val="22"/>
          <w:lang w:val="ru"/>
        </w:rPr>
      </w:pPr>
      <w:r w:rsidRPr="0004707B">
        <w:rPr>
          <w:sz w:val="22"/>
          <w:szCs w:val="22"/>
          <w:lang w:val="ru"/>
        </w:rPr>
        <w:t xml:space="preserve">6.9. Расторжение настоящего </w:t>
      </w:r>
      <w:r w:rsidR="00662CAE" w:rsidRPr="0004707B">
        <w:rPr>
          <w:color w:val="000000"/>
          <w:sz w:val="22"/>
          <w:szCs w:val="22"/>
          <w:lang w:val="ru"/>
        </w:rPr>
        <w:t>Контракт</w:t>
      </w:r>
      <w:r w:rsidRPr="0004707B">
        <w:rPr>
          <w:sz w:val="22"/>
          <w:szCs w:val="22"/>
          <w:lang w:val="ru"/>
        </w:rPr>
        <w:t>а в односто</w:t>
      </w:r>
      <w:r w:rsidR="00DB203F" w:rsidRPr="0004707B">
        <w:rPr>
          <w:sz w:val="22"/>
          <w:szCs w:val="22"/>
          <w:lang w:val="ru"/>
        </w:rPr>
        <w:t>роннем порядке осуществляется с </w:t>
      </w:r>
      <w:r w:rsidRPr="0004707B">
        <w:rPr>
          <w:sz w:val="22"/>
          <w:szCs w:val="22"/>
          <w:lang w:val="ru"/>
        </w:rPr>
        <w:t xml:space="preserve">соблюдением требований частей 8 - 25 статьи 95 Федерального закона от 05.04.2013 № 44-ФЗ «О </w:t>
      </w:r>
      <w:r w:rsidR="00E35ABF" w:rsidRPr="0004707B">
        <w:rPr>
          <w:sz w:val="22"/>
          <w:szCs w:val="22"/>
          <w:lang w:val="ru"/>
        </w:rPr>
        <w:t>контракт</w:t>
      </w:r>
      <w:r w:rsidRPr="0004707B">
        <w:rPr>
          <w:sz w:val="22"/>
          <w:szCs w:val="22"/>
          <w:lang w:val="ru"/>
        </w:rPr>
        <w:t>ной системе в сфере закупок товаров, работ, услуг для обеспечения государственных и муниципальных нужд».</w:t>
      </w:r>
    </w:p>
    <w:p w14:paraId="092CD394" w14:textId="2B43609A" w:rsidR="00D65AA9" w:rsidRPr="0004707B" w:rsidRDefault="00D65AA9" w:rsidP="0004707B">
      <w:pPr>
        <w:ind w:firstLine="709"/>
        <w:jc w:val="both"/>
        <w:rPr>
          <w:color w:val="000000"/>
          <w:sz w:val="22"/>
          <w:szCs w:val="22"/>
        </w:rPr>
      </w:pPr>
      <w:r w:rsidRPr="0004707B">
        <w:rPr>
          <w:sz w:val="22"/>
          <w:szCs w:val="22"/>
          <w:lang w:val="ru"/>
        </w:rPr>
        <w:t xml:space="preserve">6.10. </w:t>
      </w:r>
      <w:r w:rsidRPr="0004707B">
        <w:rPr>
          <w:color w:val="000000"/>
          <w:sz w:val="22"/>
          <w:szCs w:val="22"/>
        </w:rPr>
        <w:t xml:space="preserve">При расторжении </w:t>
      </w:r>
      <w:r w:rsidR="00662CAE" w:rsidRPr="0004707B">
        <w:rPr>
          <w:color w:val="000000"/>
          <w:sz w:val="22"/>
          <w:szCs w:val="22"/>
        </w:rPr>
        <w:t>Контракт</w:t>
      </w:r>
      <w:r w:rsidRPr="0004707B">
        <w:rPr>
          <w:color w:val="000000"/>
          <w:sz w:val="22"/>
          <w:szCs w:val="22"/>
        </w:rPr>
        <w:t xml:space="preserve">а в связи с односторонним отказом Стороны </w:t>
      </w:r>
      <w:r w:rsidR="00662CAE" w:rsidRPr="0004707B">
        <w:rPr>
          <w:color w:val="000000"/>
          <w:sz w:val="22"/>
          <w:szCs w:val="22"/>
        </w:rPr>
        <w:t>Контракт</w:t>
      </w:r>
      <w:r w:rsidRPr="0004707B">
        <w:rPr>
          <w:color w:val="000000"/>
          <w:sz w:val="22"/>
          <w:szCs w:val="22"/>
        </w:rPr>
        <w:t xml:space="preserve">а от исполнения </w:t>
      </w:r>
      <w:r w:rsidR="00662CAE" w:rsidRPr="0004707B">
        <w:rPr>
          <w:color w:val="000000"/>
          <w:sz w:val="22"/>
          <w:szCs w:val="22"/>
        </w:rPr>
        <w:t>Контракт</w:t>
      </w:r>
      <w:r w:rsidRPr="0004707B">
        <w:rPr>
          <w:color w:val="000000"/>
          <w:sz w:val="22"/>
          <w:szCs w:val="22"/>
        </w:rPr>
        <w:t xml:space="preserve">а другая сторона </w:t>
      </w:r>
      <w:r w:rsidR="00662CAE" w:rsidRPr="0004707B">
        <w:rPr>
          <w:color w:val="000000"/>
          <w:sz w:val="22"/>
          <w:szCs w:val="22"/>
        </w:rPr>
        <w:t>Контракт</w:t>
      </w:r>
      <w:r w:rsidRPr="0004707B">
        <w:rPr>
          <w:color w:val="000000"/>
          <w:sz w:val="22"/>
          <w:szCs w:val="22"/>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662CAE" w:rsidRPr="0004707B">
        <w:rPr>
          <w:color w:val="000000"/>
          <w:sz w:val="22"/>
          <w:szCs w:val="22"/>
        </w:rPr>
        <w:t>Контракт</w:t>
      </w:r>
      <w:r w:rsidRPr="0004707B">
        <w:rPr>
          <w:color w:val="000000"/>
          <w:sz w:val="22"/>
          <w:szCs w:val="22"/>
        </w:rPr>
        <w:t>а.</w:t>
      </w:r>
    </w:p>
    <w:p w14:paraId="6C5DF5D5" w14:textId="77777777" w:rsidR="004435E6" w:rsidRPr="0004707B" w:rsidRDefault="004435E6" w:rsidP="0004707B">
      <w:pPr>
        <w:ind w:firstLine="709"/>
        <w:jc w:val="both"/>
        <w:rPr>
          <w:color w:val="000000"/>
          <w:sz w:val="22"/>
          <w:szCs w:val="22"/>
        </w:rPr>
      </w:pPr>
    </w:p>
    <w:p w14:paraId="7DE6D451" w14:textId="31B6BDA0" w:rsidR="00025A06" w:rsidRPr="0004707B" w:rsidRDefault="0091151A" w:rsidP="0004707B">
      <w:pPr>
        <w:shd w:val="clear" w:color="auto" w:fill="FFFFFF"/>
        <w:suppressAutoHyphens/>
        <w:jc w:val="center"/>
        <w:rPr>
          <w:b/>
          <w:bCs/>
          <w:color w:val="000000"/>
          <w:spacing w:val="1"/>
          <w:sz w:val="22"/>
          <w:szCs w:val="22"/>
        </w:rPr>
      </w:pPr>
      <w:r>
        <w:rPr>
          <w:b/>
          <w:bCs/>
          <w:color w:val="000000"/>
          <w:sz w:val="22"/>
          <w:szCs w:val="22"/>
          <w:lang w:val="ru"/>
        </w:rPr>
        <w:t>7</w:t>
      </w:r>
      <w:r w:rsidR="00AD0AE2" w:rsidRPr="0004707B">
        <w:rPr>
          <w:b/>
          <w:bCs/>
          <w:color w:val="000000"/>
          <w:sz w:val="22"/>
          <w:szCs w:val="22"/>
          <w:lang w:val="ru"/>
        </w:rPr>
        <w:t>. ПОРЯДОК УРЕГУЛИРОВАНИЯ СПОРОВ</w:t>
      </w:r>
    </w:p>
    <w:p w14:paraId="1B6C2D07" w14:textId="63D0E26F" w:rsidR="00025A06" w:rsidRPr="0004707B" w:rsidRDefault="0091151A" w:rsidP="0004707B">
      <w:pPr>
        <w:shd w:val="clear" w:color="auto" w:fill="FFFFFF"/>
        <w:ind w:firstLine="709"/>
        <w:jc w:val="both"/>
        <w:rPr>
          <w:bCs/>
          <w:color w:val="000000"/>
          <w:sz w:val="22"/>
          <w:szCs w:val="22"/>
        </w:rPr>
      </w:pPr>
      <w:r>
        <w:rPr>
          <w:color w:val="000000"/>
          <w:sz w:val="22"/>
          <w:szCs w:val="22"/>
          <w:lang w:val="ru"/>
        </w:rPr>
        <w:t>7</w:t>
      </w:r>
      <w:r w:rsidR="00AD0AE2" w:rsidRPr="0004707B">
        <w:rPr>
          <w:color w:val="000000"/>
          <w:sz w:val="22"/>
          <w:szCs w:val="22"/>
          <w:lang w:val="ru"/>
        </w:rPr>
        <w:t xml:space="preserve">.1.  Все споры или разногласия, возникающие между Сторонами по настоящему </w:t>
      </w:r>
      <w:r w:rsidR="00662CAE" w:rsidRPr="0004707B">
        <w:rPr>
          <w:color w:val="000000"/>
          <w:sz w:val="22"/>
          <w:szCs w:val="22"/>
          <w:lang w:val="ru"/>
        </w:rPr>
        <w:t>Контракт</w:t>
      </w:r>
      <w:r w:rsidR="00AD0AE2" w:rsidRPr="0004707B">
        <w:rPr>
          <w:color w:val="000000"/>
          <w:sz w:val="22"/>
          <w:szCs w:val="22"/>
          <w:lang w:val="ru"/>
        </w:rPr>
        <w:t>у или в связи с его исполнением, разрешаются путем переговоров между ними.</w:t>
      </w:r>
      <w:r w:rsidR="00D65AA9" w:rsidRPr="0004707B">
        <w:rPr>
          <w:color w:val="000000"/>
          <w:sz w:val="22"/>
          <w:szCs w:val="22"/>
          <w:lang w:val="ru"/>
        </w:rPr>
        <w:t xml:space="preserve"> </w:t>
      </w:r>
      <w:r w:rsidR="00D65AA9" w:rsidRPr="0004707B">
        <w:rPr>
          <w:color w:val="000000"/>
          <w:sz w:val="22"/>
          <w:szCs w:val="22"/>
        </w:rPr>
        <w:t>В случае невозможности</w:t>
      </w:r>
      <w:r w:rsidR="0004707B">
        <w:rPr>
          <w:color w:val="000000"/>
          <w:sz w:val="22"/>
          <w:szCs w:val="22"/>
        </w:rPr>
        <w:t xml:space="preserve"> </w:t>
      </w:r>
      <w:r w:rsidR="00D65AA9" w:rsidRPr="0004707B">
        <w:rPr>
          <w:color w:val="000000"/>
          <w:sz w:val="22"/>
          <w:szCs w:val="22"/>
        </w:rPr>
        <w:t>разрешения разногласий путем переговоров, они будут решаться в претензионном порядке. Срок ответа на претензию устанавливается 10 (десять) рабочих дней.</w:t>
      </w:r>
    </w:p>
    <w:p w14:paraId="200813ED" w14:textId="0DEC22CE" w:rsidR="00025A06" w:rsidRPr="0004707B" w:rsidRDefault="0091151A" w:rsidP="0004707B">
      <w:pPr>
        <w:ind w:firstLine="709"/>
        <w:jc w:val="both"/>
        <w:rPr>
          <w:color w:val="000000"/>
          <w:sz w:val="22"/>
          <w:szCs w:val="22"/>
          <w:lang w:val="ru"/>
        </w:rPr>
      </w:pPr>
      <w:r>
        <w:rPr>
          <w:color w:val="000000"/>
          <w:sz w:val="22"/>
          <w:szCs w:val="22"/>
          <w:lang w:val="ru"/>
        </w:rPr>
        <w:t>7</w:t>
      </w:r>
      <w:r w:rsidR="00AD0AE2" w:rsidRPr="0004707B">
        <w:rPr>
          <w:color w:val="000000"/>
          <w:sz w:val="22"/>
          <w:szCs w:val="22"/>
          <w:lang w:val="ru"/>
        </w:rPr>
        <w:t xml:space="preserve">.2. В случае невозможности разрешения споров или разногласий путем переговоров они подлежат разрешению </w:t>
      </w:r>
      <w:r w:rsidR="00320919" w:rsidRPr="0004707B">
        <w:rPr>
          <w:color w:val="000000"/>
          <w:sz w:val="22"/>
          <w:szCs w:val="22"/>
          <w:lang w:val="ru"/>
        </w:rPr>
        <w:t>в Арбитражном</w:t>
      </w:r>
      <w:r w:rsidR="00AD0AE2" w:rsidRPr="0004707B">
        <w:rPr>
          <w:color w:val="000000"/>
          <w:sz w:val="22"/>
          <w:szCs w:val="22"/>
          <w:lang w:val="ru"/>
        </w:rPr>
        <w:t xml:space="preserve"> суд</w:t>
      </w:r>
      <w:r w:rsidR="00320919" w:rsidRPr="0004707B">
        <w:rPr>
          <w:color w:val="000000"/>
          <w:sz w:val="22"/>
          <w:szCs w:val="22"/>
          <w:lang w:val="ru"/>
        </w:rPr>
        <w:t xml:space="preserve">е </w:t>
      </w:r>
      <w:r w:rsidR="006D213E">
        <w:rPr>
          <w:color w:val="000000"/>
          <w:sz w:val="22"/>
          <w:szCs w:val="22"/>
          <w:lang w:val="ru"/>
        </w:rPr>
        <w:t>Моск</w:t>
      </w:r>
      <w:r w:rsidR="00083450" w:rsidRPr="0004707B">
        <w:rPr>
          <w:color w:val="000000"/>
          <w:sz w:val="22"/>
          <w:szCs w:val="22"/>
          <w:lang w:val="ru"/>
        </w:rPr>
        <w:t>овской области</w:t>
      </w:r>
      <w:r w:rsidR="00320919" w:rsidRPr="0004707B">
        <w:rPr>
          <w:color w:val="000000"/>
          <w:sz w:val="22"/>
          <w:szCs w:val="22"/>
          <w:lang w:val="ru"/>
        </w:rPr>
        <w:t>.</w:t>
      </w:r>
    </w:p>
    <w:p w14:paraId="6AF30C7A" w14:textId="77777777" w:rsidR="004435E6" w:rsidRPr="0004707B" w:rsidRDefault="004435E6" w:rsidP="0004707B">
      <w:pPr>
        <w:shd w:val="clear" w:color="auto" w:fill="FFFFFF"/>
        <w:tabs>
          <w:tab w:val="left" w:pos="709"/>
        </w:tabs>
        <w:jc w:val="center"/>
        <w:rPr>
          <w:b/>
          <w:bCs/>
          <w:color w:val="000000"/>
          <w:sz w:val="22"/>
          <w:szCs w:val="22"/>
          <w:lang w:val="ru"/>
        </w:rPr>
      </w:pPr>
    </w:p>
    <w:p w14:paraId="70F12F48" w14:textId="1535F26D" w:rsidR="00025A06" w:rsidRPr="0004707B" w:rsidRDefault="0091151A" w:rsidP="0004707B">
      <w:pPr>
        <w:shd w:val="clear" w:color="auto" w:fill="FFFFFF"/>
        <w:tabs>
          <w:tab w:val="left" w:pos="709"/>
        </w:tabs>
        <w:jc w:val="center"/>
        <w:rPr>
          <w:b/>
          <w:bCs/>
          <w:color w:val="000000"/>
          <w:spacing w:val="2"/>
          <w:sz w:val="22"/>
          <w:szCs w:val="22"/>
        </w:rPr>
      </w:pPr>
      <w:r>
        <w:rPr>
          <w:b/>
          <w:bCs/>
          <w:color w:val="000000"/>
          <w:sz w:val="22"/>
          <w:szCs w:val="22"/>
          <w:lang w:val="ru"/>
        </w:rPr>
        <w:t>8</w:t>
      </w:r>
      <w:r w:rsidR="00AD0AE2" w:rsidRPr="0004707B">
        <w:rPr>
          <w:b/>
          <w:bCs/>
          <w:color w:val="000000"/>
          <w:sz w:val="22"/>
          <w:szCs w:val="22"/>
          <w:lang w:val="ru"/>
        </w:rPr>
        <w:t xml:space="preserve">. ИЗМЕНЕНИЯ </w:t>
      </w:r>
      <w:r w:rsidR="00662CAE" w:rsidRPr="0004707B">
        <w:rPr>
          <w:b/>
          <w:bCs/>
          <w:color w:val="000000"/>
          <w:sz w:val="22"/>
          <w:szCs w:val="22"/>
          <w:lang w:val="ru"/>
        </w:rPr>
        <w:t>КОНТРАКТ</w:t>
      </w:r>
      <w:r w:rsidR="00AD0AE2" w:rsidRPr="0004707B">
        <w:rPr>
          <w:b/>
          <w:bCs/>
          <w:color w:val="000000"/>
          <w:sz w:val="22"/>
          <w:szCs w:val="22"/>
          <w:lang w:val="ru"/>
        </w:rPr>
        <w:t>А</w:t>
      </w:r>
    </w:p>
    <w:p w14:paraId="6FAFC23B" w14:textId="4BC63F48" w:rsidR="00025A06" w:rsidRPr="0004707B" w:rsidRDefault="0091151A" w:rsidP="0004707B">
      <w:pPr>
        <w:shd w:val="clear" w:color="auto" w:fill="FFFFFF"/>
        <w:tabs>
          <w:tab w:val="left" w:pos="709"/>
        </w:tabs>
        <w:ind w:firstLine="709"/>
        <w:jc w:val="both"/>
        <w:rPr>
          <w:sz w:val="22"/>
          <w:szCs w:val="22"/>
        </w:rPr>
      </w:pPr>
      <w:r>
        <w:rPr>
          <w:color w:val="000000"/>
          <w:sz w:val="22"/>
          <w:szCs w:val="22"/>
          <w:lang w:val="ru"/>
        </w:rPr>
        <w:t>8</w:t>
      </w:r>
      <w:r w:rsidR="00AD0AE2" w:rsidRPr="0004707B">
        <w:rPr>
          <w:color w:val="000000"/>
          <w:sz w:val="22"/>
          <w:szCs w:val="22"/>
          <w:lang w:val="ru"/>
        </w:rPr>
        <w:t xml:space="preserve">.1. </w:t>
      </w:r>
      <w:r w:rsidR="00AD0AE2" w:rsidRPr="0004707B">
        <w:rPr>
          <w:sz w:val="22"/>
          <w:szCs w:val="22"/>
          <w:lang w:val="ru"/>
        </w:rPr>
        <w:t xml:space="preserve">Изменение условий настоящего </w:t>
      </w:r>
      <w:r w:rsidR="00662CAE" w:rsidRPr="0004707B">
        <w:rPr>
          <w:color w:val="000000"/>
          <w:sz w:val="22"/>
          <w:szCs w:val="22"/>
          <w:lang w:val="ru"/>
        </w:rPr>
        <w:t>Контракт</w:t>
      </w:r>
      <w:r w:rsidR="00AD0AE2" w:rsidRPr="0004707B">
        <w:rPr>
          <w:sz w:val="22"/>
          <w:szCs w:val="22"/>
          <w:lang w:val="ru"/>
        </w:rPr>
        <w:t>а при его исполнении допускается по соглашению Сторон в следующих случаях:</w:t>
      </w:r>
    </w:p>
    <w:p w14:paraId="44BB52FC" w14:textId="534D9D7A" w:rsidR="00025A06" w:rsidRPr="0004707B" w:rsidRDefault="0091151A" w:rsidP="0004707B">
      <w:pPr>
        <w:shd w:val="clear" w:color="auto" w:fill="FFFFFF"/>
        <w:tabs>
          <w:tab w:val="left" w:pos="709"/>
        </w:tabs>
        <w:ind w:firstLine="709"/>
        <w:jc w:val="both"/>
        <w:rPr>
          <w:sz w:val="22"/>
          <w:szCs w:val="22"/>
        </w:rPr>
      </w:pPr>
      <w:r>
        <w:rPr>
          <w:sz w:val="22"/>
          <w:szCs w:val="22"/>
          <w:lang w:val="ru"/>
        </w:rPr>
        <w:t>8</w:t>
      </w:r>
      <w:r w:rsidR="00AD0AE2" w:rsidRPr="0004707B">
        <w:rPr>
          <w:sz w:val="22"/>
          <w:szCs w:val="22"/>
          <w:lang w:val="ru"/>
        </w:rPr>
        <w:t xml:space="preserve">.1.1. При снижении цены настоящего </w:t>
      </w:r>
      <w:r w:rsidR="00662CAE" w:rsidRPr="0004707B">
        <w:rPr>
          <w:color w:val="000000"/>
          <w:sz w:val="22"/>
          <w:szCs w:val="22"/>
          <w:lang w:val="ru"/>
        </w:rPr>
        <w:t>Контракт</w:t>
      </w:r>
      <w:r w:rsidR="00AD0AE2" w:rsidRPr="0004707B">
        <w:rPr>
          <w:sz w:val="22"/>
          <w:szCs w:val="22"/>
          <w:lang w:val="ru"/>
        </w:rPr>
        <w:t xml:space="preserve">а без изменения предусмотренных настоящим </w:t>
      </w:r>
      <w:r w:rsidR="00662CAE" w:rsidRPr="0004707B">
        <w:rPr>
          <w:color w:val="000000"/>
          <w:sz w:val="22"/>
          <w:szCs w:val="22"/>
          <w:lang w:val="ru"/>
        </w:rPr>
        <w:t>Контракт</w:t>
      </w:r>
      <w:r w:rsidR="00AD0AE2" w:rsidRPr="0004707B">
        <w:rPr>
          <w:sz w:val="22"/>
          <w:szCs w:val="22"/>
          <w:lang w:val="ru"/>
        </w:rPr>
        <w:t>ом количества товара, объема работы или услуги, качества поставляемого товара, выполняемой работы, оказываемой услуги;</w:t>
      </w:r>
    </w:p>
    <w:p w14:paraId="616B69A2" w14:textId="6E5E3D82" w:rsidR="00025A06" w:rsidRPr="0004707B" w:rsidRDefault="0091151A" w:rsidP="0004707B">
      <w:pPr>
        <w:shd w:val="clear" w:color="auto" w:fill="FFFFFF"/>
        <w:tabs>
          <w:tab w:val="left" w:pos="709"/>
        </w:tabs>
        <w:ind w:firstLine="709"/>
        <w:jc w:val="both"/>
        <w:rPr>
          <w:color w:val="000000"/>
          <w:sz w:val="22"/>
          <w:szCs w:val="22"/>
        </w:rPr>
      </w:pPr>
      <w:r>
        <w:rPr>
          <w:sz w:val="22"/>
          <w:szCs w:val="22"/>
          <w:lang w:val="ru"/>
        </w:rPr>
        <w:t>8</w:t>
      </w:r>
      <w:r w:rsidR="00AD0AE2" w:rsidRPr="0004707B">
        <w:rPr>
          <w:sz w:val="22"/>
          <w:szCs w:val="22"/>
          <w:lang w:val="ru"/>
        </w:rPr>
        <w:t>.1.2.</w:t>
      </w:r>
      <w:r w:rsidR="00AD0AE2" w:rsidRPr="0004707B">
        <w:rPr>
          <w:color w:val="000000"/>
          <w:sz w:val="22"/>
          <w:szCs w:val="22"/>
          <w:lang w:val="ru"/>
        </w:rPr>
        <w:t xml:space="preserve"> При увеличении или уменьшении по предложению Заказчика </w:t>
      </w:r>
      <w:r w:rsidR="00AD0AE2" w:rsidRPr="0004707B">
        <w:rPr>
          <w:sz w:val="22"/>
          <w:szCs w:val="22"/>
          <w:lang w:val="ru"/>
        </w:rPr>
        <w:t xml:space="preserve">предусмотренных настоящим </w:t>
      </w:r>
      <w:r w:rsidR="00662CAE" w:rsidRPr="0004707B">
        <w:rPr>
          <w:color w:val="000000"/>
          <w:sz w:val="22"/>
          <w:szCs w:val="22"/>
          <w:lang w:val="ru"/>
        </w:rPr>
        <w:t>Контракт</w:t>
      </w:r>
      <w:r w:rsidR="00AD0AE2" w:rsidRPr="0004707B">
        <w:rPr>
          <w:color w:val="000000"/>
          <w:sz w:val="22"/>
          <w:szCs w:val="22"/>
          <w:lang w:val="ru"/>
        </w:rPr>
        <w:t>о</w:t>
      </w:r>
      <w:r w:rsidR="00AD0AE2" w:rsidRPr="0004707B">
        <w:rPr>
          <w:sz w:val="22"/>
          <w:szCs w:val="22"/>
          <w:lang w:val="ru"/>
        </w:rPr>
        <w:t>м количества товара, объема работы или услуги не более чем на 10 (десять) процентов.</w:t>
      </w:r>
    </w:p>
    <w:p w14:paraId="70C04EC1" w14:textId="063E6132" w:rsidR="00025A06" w:rsidRPr="0004707B" w:rsidRDefault="0091151A" w:rsidP="0004707B">
      <w:pPr>
        <w:shd w:val="clear" w:color="auto" w:fill="FFFFFF"/>
        <w:tabs>
          <w:tab w:val="left" w:pos="709"/>
        </w:tabs>
        <w:ind w:firstLine="709"/>
        <w:jc w:val="both"/>
        <w:rPr>
          <w:sz w:val="22"/>
          <w:szCs w:val="22"/>
        </w:rPr>
      </w:pPr>
      <w:r>
        <w:rPr>
          <w:color w:val="000000"/>
          <w:sz w:val="22"/>
          <w:szCs w:val="22"/>
          <w:lang w:val="ru"/>
        </w:rPr>
        <w:t>8</w:t>
      </w:r>
      <w:r w:rsidR="00AD0AE2" w:rsidRPr="0004707B">
        <w:rPr>
          <w:color w:val="000000"/>
          <w:sz w:val="22"/>
          <w:szCs w:val="22"/>
          <w:lang w:val="ru"/>
        </w:rPr>
        <w:t xml:space="preserve">.1.2.1. </w:t>
      </w:r>
      <w:r w:rsidR="00AD0AE2" w:rsidRPr="0004707B">
        <w:rPr>
          <w:sz w:val="22"/>
          <w:szCs w:val="22"/>
          <w:lang w:val="ru"/>
        </w:rPr>
        <w:t xml:space="preserve">Если по предложению Заказчика увеличиваются предусмотренные настоящим </w:t>
      </w:r>
      <w:r w:rsidR="00662CAE" w:rsidRPr="0004707B">
        <w:rPr>
          <w:color w:val="000000"/>
          <w:sz w:val="22"/>
          <w:szCs w:val="22"/>
          <w:lang w:val="ru"/>
        </w:rPr>
        <w:t>Контракт</w:t>
      </w:r>
      <w:r w:rsidR="00AD0AE2" w:rsidRPr="0004707B">
        <w:rPr>
          <w:sz w:val="22"/>
          <w:szCs w:val="22"/>
          <w:lang w:val="ru"/>
        </w:rPr>
        <w:t xml:space="preserve">ом количество товара, объем работы или услуги не более чем на 10 (десять) процентов, Стороны настоящего </w:t>
      </w:r>
      <w:r w:rsidR="00662CAE" w:rsidRPr="0004707B">
        <w:rPr>
          <w:color w:val="000000"/>
          <w:sz w:val="22"/>
          <w:szCs w:val="22"/>
          <w:lang w:val="ru"/>
        </w:rPr>
        <w:t>Контракт</w:t>
      </w:r>
      <w:r w:rsidR="00AD0AE2" w:rsidRPr="0004707B">
        <w:rPr>
          <w:sz w:val="22"/>
          <w:szCs w:val="22"/>
          <w:lang w:val="ru"/>
        </w:rPr>
        <w:t xml:space="preserve">а обязаны увеличить цену настоящего </w:t>
      </w:r>
      <w:r w:rsidR="00662CAE" w:rsidRPr="0004707B">
        <w:rPr>
          <w:color w:val="000000"/>
          <w:sz w:val="22"/>
          <w:szCs w:val="22"/>
          <w:lang w:val="ru"/>
        </w:rPr>
        <w:t>Контракт</w:t>
      </w:r>
      <w:r w:rsidR="00AD0AE2" w:rsidRPr="0004707B">
        <w:rPr>
          <w:sz w:val="22"/>
          <w:szCs w:val="22"/>
          <w:lang w:val="ru"/>
        </w:rPr>
        <w:t xml:space="preserve">а исходя из цены единицы товара, работы или услуги. Цена единицы дополнительно поставляемого товара, выполняемой работы, оказываемой услуги должна определяться как частное от деления первоначальной цены настоящего </w:t>
      </w:r>
      <w:r w:rsidR="00662CAE" w:rsidRPr="0004707B">
        <w:rPr>
          <w:color w:val="000000"/>
          <w:sz w:val="22"/>
          <w:szCs w:val="22"/>
          <w:lang w:val="ru"/>
        </w:rPr>
        <w:t>Контракт</w:t>
      </w:r>
      <w:r w:rsidR="00AD0AE2" w:rsidRPr="0004707B">
        <w:rPr>
          <w:sz w:val="22"/>
          <w:szCs w:val="22"/>
          <w:lang w:val="ru"/>
        </w:rPr>
        <w:t xml:space="preserve">а на предусмотренное в настоящем </w:t>
      </w:r>
      <w:r w:rsidR="00662CAE" w:rsidRPr="0004707B">
        <w:rPr>
          <w:color w:val="000000"/>
          <w:sz w:val="22"/>
          <w:szCs w:val="22"/>
          <w:lang w:val="ru"/>
        </w:rPr>
        <w:t>Контракт</w:t>
      </w:r>
      <w:r w:rsidR="00AD0AE2" w:rsidRPr="0004707B">
        <w:rPr>
          <w:sz w:val="22"/>
          <w:szCs w:val="22"/>
          <w:lang w:val="ru"/>
        </w:rPr>
        <w:t>е количество такого товара, объема работы или услуги.</w:t>
      </w:r>
    </w:p>
    <w:p w14:paraId="1C9A3954" w14:textId="42DA0C73" w:rsidR="00025A06" w:rsidRPr="0004707B" w:rsidRDefault="0091151A" w:rsidP="0004707B">
      <w:pPr>
        <w:shd w:val="clear" w:color="auto" w:fill="FFFFFF"/>
        <w:tabs>
          <w:tab w:val="left" w:pos="709"/>
        </w:tabs>
        <w:ind w:firstLine="709"/>
        <w:jc w:val="both"/>
        <w:rPr>
          <w:sz w:val="22"/>
          <w:szCs w:val="22"/>
        </w:rPr>
      </w:pPr>
      <w:r>
        <w:rPr>
          <w:sz w:val="22"/>
          <w:szCs w:val="22"/>
          <w:lang w:val="ru"/>
        </w:rPr>
        <w:t>8</w:t>
      </w:r>
      <w:r w:rsidR="00AD0AE2" w:rsidRPr="0004707B">
        <w:rPr>
          <w:sz w:val="22"/>
          <w:szCs w:val="22"/>
          <w:lang w:val="ru"/>
        </w:rPr>
        <w:t xml:space="preserve">.1.2.2. Если по предложению Заказчика уменьшаются предусмотренные настоящим </w:t>
      </w:r>
      <w:r w:rsidR="00662CAE" w:rsidRPr="0004707B">
        <w:rPr>
          <w:color w:val="000000"/>
          <w:sz w:val="22"/>
          <w:szCs w:val="22"/>
          <w:lang w:val="ru"/>
        </w:rPr>
        <w:t>Контракт</w:t>
      </w:r>
      <w:r w:rsidR="00AD0AE2" w:rsidRPr="0004707B">
        <w:rPr>
          <w:sz w:val="22"/>
          <w:szCs w:val="22"/>
          <w:lang w:val="ru"/>
        </w:rPr>
        <w:t xml:space="preserve">ом количество поставляемого товара, объем выполняемой работы или оказываемой услуги не более чем на 10 (десять) процентов, Стороны настоящего </w:t>
      </w:r>
      <w:r w:rsidR="00662CAE" w:rsidRPr="0004707B">
        <w:rPr>
          <w:color w:val="000000"/>
          <w:sz w:val="22"/>
          <w:szCs w:val="22"/>
          <w:lang w:val="ru"/>
        </w:rPr>
        <w:t>Контракт</w:t>
      </w:r>
      <w:r w:rsidR="00AD0AE2" w:rsidRPr="0004707B">
        <w:rPr>
          <w:sz w:val="22"/>
          <w:szCs w:val="22"/>
          <w:lang w:val="ru"/>
        </w:rPr>
        <w:t xml:space="preserve">а обязаны уменьшить цену настоящего </w:t>
      </w:r>
      <w:r w:rsidR="00662CAE" w:rsidRPr="0004707B">
        <w:rPr>
          <w:color w:val="000000"/>
          <w:sz w:val="22"/>
          <w:szCs w:val="22"/>
          <w:lang w:val="ru"/>
        </w:rPr>
        <w:t>Контракт</w:t>
      </w:r>
      <w:r w:rsidR="00AD0AE2" w:rsidRPr="0004707B">
        <w:rPr>
          <w:sz w:val="22"/>
          <w:szCs w:val="22"/>
          <w:lang w:val="ru"/>
        </w:rPr>
        <w:t xml:space="preserve">а исходя из цены единицы товара, работы или услуги. Цена единицы товара, выполняемой работы, оказываемой услуги при уменьшении предусмотренного настоящим </w:t>
      </w:r>
      <w:r w:rsidR="00662CAE" w:rsidRPr="0004707B">
        <w:rPr>
          <w:color w:val="000000"/>
          <w:sz w:val="22"/>
          <w:szCs w:val="22"/>
          <w:lang w:val="ru"/>
        </w:rPr>
        <w:t>Контракт</w:t>
      </w:r>
      <w:r w:rsidR="00AD0AE2" w:rsidRPr="0004707B">
        <w:rPr>
          <w:sz w:val="22"/>
          <w:szCs w:val="22"/>
          <w:lang w:val="ru"/>
        </w:rPr>
        <w:t xml:space="preserve">ом количества поставляемого товара, выполняемой работы, оказываемой услуги должна определяться как частное от деления первоначальной цены настоящего </w:t>
      </w:r>
      <w:r w:rsidR="00662CAE" w:rsidRPr="0004707B">
        <w:rPr>
          <w:color w:val="000000"/>
          <w:sz w:val="22"/>
          <w:szCs w:val="22"/>
          <w:lang w:val="ru"/>
        </w:rPr>
        <w:t>Контракт</w:t>
      </w:r>
      <w:r w:rsidR="00AD0AE2" w:rsidRPr="0004707B">
        <w:rPr>
          <w:sz w:val="22"/>
          <w:szCs w:val="22"/>
          <w:lang w:val="ru"/>
        </w:rPr>
        <w:t xml:space="preserve">а на предусмотренное в настоящем </w:t>
      </w:r>
      <w:r w:rsidR="00662CAE" w:rsidRPr="0004707B">
        <w:rPr>
          <w:color w:val="000000"/>
          <w:sz w:val="22"/>
          <w:szCs w:val="22"/>
          <w:lang w:val="ru"/>
        </w:rPr>
        <w:t>Контракт</w:t>
      </w:r>
      <w:r w:rsidR="00AD0AE2" w:rsidRPr="0004707B">
        <w:rPr>
          <w:sz w:val="22"/>
          <w:szCs w:val="22"/>
          <w:lang w:val="ru"/>
        </w:rPr>
        <w:t>е количество такого товара, объема работы или услуги.</w:t>
      </w:r>
    </w:p>
    <w:p w14:paraId="6395FEB1" w14:textId="59D4D9D6" w:rsidR="00025A06" w:rsidRPr="0004707B" w:rsidRDefault="0091151A" w:rsidP="0004707B">
      <w:pPr>
        <w:autoSpaceDE w:val="0"/>
        <w:autoSpaceDN w:val="0"/>
        <w:adjustRightInd w:val="0"/>
        <w:ind w:firstLine="709"/>
        <w:jc w:val="both"/>
        <w:rPr>
          <w:sz w:val="22"/>
          <w:szCs w:val="22"/>
        </w:rPr>
      </w:pPr>
      <w:r>
        <w:rPr>
          <w:sz w:val="22"/>
          <w:szCs w:val="22"/>
          <w:lang w:val="ru"/>
        </w:rPr>
        <w:t>8</w:t>
      </w:r>
      <w:r w:rsidR="00AD0AE2" w:rsidRPr="0004707B">
        <w:rPr>
          <w:sz w:val="22"/>
          <w:szCs w:val="22"/>
          <w:lang w:val="ru"/>
        </w:rPr>
        <w:t xml:space="preserve">.2. При уменьшении ранее доведенных до Заказчика как получателя бюджетных средств лимитов бюджетных обязательств. При этом Заказчик в ходе исполнения настоящего </w:t>
      </w:r>
      <w:r w:rsidR="00662CAE" w:rsidRPr="0004707B">
        <w:rPr>
          <w:sz w:val="22"/>
          <w:szCs w:val="22"/>
          <w:lang w:val="ru"/>
        </w:rPr>
        <w:t>Контракт</w:t>
      </w:r>
      <w:r w:rsidR="00AD0AE2" w:rsidRPr="0004707B">
        <w:rPr>
          <w:sz w:val="22"/>
          <w:szCs w:val="22"/>
          <w:lang w:val="ru"/>
        </w:rPr>
        <w:t xml:space="preserve">а </w:t>
      </w:r>
      <w:r w:rsidR="00AD0AE2" w:rsidRPr="0004707B">
        <w:rPr>
          <w:sz w:val="22"/>
          <w:szCs w:val="22"/>
          <w:lang w:val="ru"/>
        </w:rPr>
        <w:lastRenderedPageBreak/>
        <w:t xml:space="preserve">обеспечивает согласование новых условий настоящего </w:t>
      </w:r>
      <w:r w:rsidR="00662CAE" w:rsidRPr="0004707B">
        <w:rPr>
          <w:sz w:val="22"/>
          <w:szCs w:val="22"/>
          <w:lang w:val="ru"/>
        </w:rPr>
        <w:t>Контракт</w:t>
      </w:r>
      <w:r w:rsidR="00AD0AE2" w:rsidRPr="0004707B">
        <w:rPr>
          <w:sz w:val="22"/>
          <w:szCs w:val="22"/>
          <w:lang w:val="ru"/>
        </w:rPr>
        <w:t xml:space="preserve">а, в том числе цены и (или) сроков исполнения настоящего </w:t>
      </w:r>
      <w:r w:rsidR="00662CAE" w:rsidRPr="0004707B">
        <w:rPr>
          <w:sz w:val="22"/>
          <w:szCs w:val="22"/>
          <w:lang w:val="ru"/>
        </w:rPr>
        <w:t>Контракт</w:t>
      </w:r>
      <w:r w:rsidR="00AD0AE2" w:rsidRPr="0004707B">
        <w:rPr>
          <w:sz w:val="22"/>
          <w:szCs w:val="22"/>
          <w:lang w:val="ru"/>
        </w:rPr>
        <w:t xml:space="preserve">а и (или) количества товара, объема работы или услуги, предусмотренных настоящим </w:t>
      </w:r>
      <w:r w:rsidR="00662CAE" w:rsidRPr="0004707B">
        <w:rPr>
          <w:sz w:val="22"/>
          <w:szCs w:val="22"/>
          <w:lang w:val="ru"/>
        </w:rPr>
        <w:t>Контракт</w:t>
      </w:r>
      <w:r w:rsidR="00AD0AE2" w:rsidRPr="0004707B">
        <w:rPr>
          <w:sz w:val="22"/>
          <w:szCs w:val="22"/>
          <w:lang w:val="ru"/>
        </w:rPr>
        <w:t>ом.</w:t>
      </w:r>
    </w:p>
    <w:p w14:paraId="0C58A877" w14:textId="37C11047" w:rsidR="00025A06" w:rsidRPr="0004707B" w:rsidRDefault="0091151A" w:rsidP="0004707B">
      <w:pPr>
        <w:autoSpaceDE w:val="0"/>
        <w:autoSpaceDN w:val="0"/>
        <w:adjustRightInd w:val="0"/>
        <w:ind w:firstLine="709"/>
        <w:jc w:val="both"/>
        <w:rPr>
          <w:sz w:val="22"/>
          <w:szCs w:val="22"/>
        </w:rPr>
      </w:pPr>
      <w:r>
        <w:rPr>
          <w:sz w:val="22"/>
          <w:szCs w:val="22"/>
          <w:lang w:val="ru"/>
        </w:rPr>
        <w:t>8</w:t>
      </w:r>
      <w:r w:rsidR="00AD0AE2" w:rsidRPr="0004707B">
        <w:rPr>
          <w:sz w:val="22"/>
          <w:szCs w:val="22"/>
          <w:lang w:val="ru"/>
        </w:rPr>
        <w:t xml:space="preserve">.3. При исполнении настоящего </w:t>
      </w:r>
      <w:r w:rsidR="00662CAE" w:rsidRPr="0004707B">
        <w:rPr>
          <w:color w:val="000000"/>
          <w:sz w:val="22"/>
          <w:szCs w:val="22"/>
          <w:lang w:val="ru"/>
        </w:rPr>
        <w:t>Контракт</w:t>
      </w:r>
      <w:r w:rsidR="00AD0AE2" w:rsidRPr="0004707B">
        <w:rPr>
          <w:sz w:val="22"/>
          <w:szCs w:val="22"/>
          <w:lang w:val="ru"/>
        </w:rPr>
        <w:t xml:space="preserve">а не допускается перемена поставщика, за исключением случая, если новый поставщик является правопреемником поставщика по настоящему </w:t>
      </w:r>
      <w:r w:rsidR="00662CAE" w:rsidRPr="0004707B">
        <w:rPr>
          <w:color w:val="000000"/>
          <w:sz w:val="22"/>
          <w:szCs w:val="22"/>
          <w:lang w:val="ru"/>
        </w:rPr>
        <w:t>Контракт</w:t>
      </w:r>
      <w:r w:rsidR="00AD0AE2" w:rsidRPr="0004707B">
        <w:rPr>
          <w:sz w:val="22"/>
          <w:szCs w:val="22"/>
          <w:lang w:val="ru"/>
        </w:rPr>
        <w:t>у вследствие реорганизации юридического лица в форме преобразования, слияния или присоединения.</w:t>
      </w:r>
    </w:p>
    <w:p w14:paraId="4043A0BE" w14:textId="2CD80616" w:rsidR="00025A06" w:rsidRPr="0004707B" w:rsidRDefault="0091151A" w:rsidP="0004707B">
      <w:pPr>
        <w:autoSpaceDE w:val="0"/>
        <w:autoSpaceDN w:val="0"/>
        <w:adjustRightInd w:val="0"/>
        <w:ind w:firstLine="709"/>
        <w:jc w:val="both"/>
        <w:rPr>
          <w:sz w:val="22"/>
          <w:szCs w:val="22"/>
        </w:rPr>
      </w:pPr>
      <w:r>
        <w:rPr>
          <w:sz w:val="22"/>
          <w:szCs w:val="22"/>
          <w:lang w:val="ru"/>
        </w:rPr>
        <w:t>8</w:t>
      </w:r>
      <w:r w:rsidR="00AD0AE2" w:rsidRPr="0004707B">
        <w:rPr>
          <w:sz w:val="22"/>
          <w:szCs w:val="22"/>
          <w:lang w:val="ru"/>
        </w:rPr>
        <w:t xml:space="preserve">.4. В случае перемены Заказчика права и обязанности Заказчика, предусмотренные настоящим </w:t>
      </w:r>
      <w:r w:rsidR="00662CAE" w:rsidRPr="0004707B">
        <w:rPr>
          <w:color w:val="000000"/>
          <w:sz w:val="22"/>
          <w:szCs w:val="22"/>
          <w:lang w:val="ru"/>
        </w:rPr>
        <w:t>Контракт</w:t>
      </w:r>
      <w:r w:rsidR="00AD0AE2" w:rsidRPr="0004707B">
        <w:rPr>
          <w:sz w:val="22"/>
          <w:szCs w:val="22"/>
          <w:lang w:val="ru"/>
        </w:rPr>
        <w:t>ом, переходят к новому Заказчику.</w:t>
      </w:r>
    </w:p>
    <w:p w14:paraId="7D7A65BF" w14:textId="01F77F87" w:rsidR="00025A06" w:rsidRPr="0004707B" w:rsidRDefault="0091151A" w:rsidP="0004707B">
      <w:pPr>
        <w:shd w:val="clear" w:color="auto" w:fill="FFFFFF"/>
        <w:tabs>
          <w:tab w:val="left" w:pos="709"/>
        </w:tabs>
        <w:ind w:firstLine="709"/>
        <w:jc w:val="both"/>
        <w:rPr>
          <w:sz w:val="22"/>
          <w:szCs w:val="22"/>
        </w:rPr>
      </w:pPr>
      <w:r>
        <w:rPr>
          <w:sz w:val="22"/>
          <w:szCs w:val="22"/>
          <w:lang w:val="ru"/>
        </w:rPr>
        <w:t>8</w:t>
      </w:r>
      <w:r w:rsidR="00AD0AE2" w:rsidRPr="0004707B">
        <w:rPr>
          <w:sz w:val="22"/>
          <w:szCs w:val="22"/>
          <w:lang w:val="ru"/>
        </w:rPr>
        <w:t xml:space="preserve">.5. При исполнении настоящего </w:t>
      </w:r>
      <w:r w:rsidR="00662CAE" w:rsidRPr="0004707B">
        <w:rPr>
          <w:color w:val="000000"/>
          <w:sz w:val="22"/>
          <w:szCs w:val="22"/>
          <w:lang w:val="ru"/>
        </w:rPr>
        <w:t>Контракт</w:t>
      </w:r>
      <w:r w:rsidR="00AD0AE2" w:rsidRPr="0004707B">
        <w:rPr>
          <w:sz w:val="22"/>
          <w:szCs w:val="22"/>
          <w:lang w:val="ru"/>
        </w:rPr>
        <w:t xml:space="preserve">а по согласованию Заказчика с поставщиком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w:t>
      </w:r>
      <w:r w:rsidR="00662CAE" w:rsidRPr="0004707B">
        <w:rPr>
          <w:color w:val="000000"/>
          <w:sz w:val="22"/>
          <w:szCs w:val="22"/>
          <w:lang w:val="ru"/>
        </w:rPr>
        <w:t>Контракт</w:t>
      </w:r>
      <w:r w:rsidR="00AD0AE2" w:rsidRPr="0004707B">
        <w:rPr>
          <w:sz w:val="22"/>
          <w:szCs w:val="22"/>
          <w:lang w:val="ru"/>
        </w:rPr>
        <w:t xml:space="preserve">е. </w:t>
      </w:r>
    </w:p>
    <w:p w14:paraId="5B9E5096" w14:textId="5FD41DBB" w:rsidR="00025A06" w:rsidRPr="0004707B" w:rsidRDefault="0091151A" w:rsidP="0004707B">
      <w:pPr>
        <w:shd w:val="clear" w:color="auto" w:fill="FFFFFF"/>
        <w:tabs>
          <w:tab w:val="left" w:pos="709"/>
        </w:tabs>
        <w:ind w:firstLine="709"/>
        <w:jc w:val="both"/>
        <w:rPr>
          <w:color w:val="000000"/>
          <w:sz w:val="22"/>
          <w:szCs w:val="22"/>
        </w:rPr>
      </w:pPr>
      <w:r>
        <w:rPr>
          <w:color w:val="000000"/>
          <w:sz w:val="22"/>
          <w:szCs w:val="22"/>
          <w:lang w:val="ru"/>
        </w:rPr>
        <w:t>8</w:t>
      </w:r>
      <w:r w:rsidR="00AD0AE2" w:rsidRPr="0004707B">
        <w:rPr>
          <w:color w:val="000000"/>
          <w:sz w:val="22"/>
          <w:szCs w:val="22"/>
          <w:lang w:val="ru"/>
        </w:rPr>
        <w:t xml:space="preserve">.6. Изменения настоящего </w:t>
      </w:r>
      <w:r w:rsidR="00662CAE" w:rsidRPr="0004707B">
        <w:rPr>
          <w:color w:val="000000"/>
          <w:sz w:val="22"/>
          <w:szCs w:val="22"/>
          <w:lang w:val="ru"/>
        </w:rPr>
        <w:t>Контракт</w:t>
      </w:r>
      <w:r w:rsidR="00AD0AE2" w:rsidRPr="0004707B">
        <w:rPr>
          <w:color w:val="000000"/>
          <w:sz w:val="22"/>
          <w:szCs w:val="22"/>
          <w:lang w:val="ru"/>
        </w:rPr>
        <w:t xml:space="preserve">а совершаются только в письменной форме в виде приложений к настоящему </w:t>
      </w:r>
      <w:r w:rsidR="00662CAE" w:rsidRPr="0004707B">
        <w:rPr>
          <w:color w:val="000000"/>
          <w:sz w:val="22"/>
          <w:szCs w:val="22"/>
          <w:lang w:val="ru"/>
        </w:rPr>
        <w:t>Контракт</w:t>
      </w:r>
      <w:r w:rsidR="00AD0AE2" w:rsidRPr="0004707B">
        <w:rPr>
          <w:color w:val="000000"/>
          <w:sz w:val="22"/>
          <w:szCs w:val="22"/>
          <w:lang w:val="ru"/>
        </w:rPr>
        <w:t xml:space="preserve">у и подлежат подписанию обеими Сторонами. Приложения к настоящему </w:t>
      </w:r>
      <w:r w:rsidR="00662CAE" w:rsidRPr="0004707B">
        <w:rPr>
          <w:color w:val="000000"/>
          <w:sz w:val="22"/>
          <w:szCs w:val="22"/>
          <w:lang w:val="ru"/>
        </w:rPr>
        <w:t>Контракт</w:t>
      </w:r>
      <w:r w:rsidR="00AD0AE2" w:rsidRPr="0004707B">
        <w:rPr>
          <w:color w:val="000000"/>
          <w:sz w:val="22"/>
          <w:szCs w:val="22"/>
          <w:lang w:val="ru"/>
        </w:rPr>
        <w:t xml:space="preserve">у являются неотъемлемыми частями настоящего </w:t>
      </w:r>
      <w:r w:rsidR="00662CAE" w:rsidRPr="0004707B">
        <w:rPr>
          <w:color w:val="000000"/>
          <w:sz w:val="22"/>
          <w:szCs w:val="22"/>
          <w:lang w:val="ru"/>
        </w:rPr>
        <w:t>Контракт</w:t>
      </w:r>
      <w:r w:rsidR="00AD0AE2" w:rsidRPr="0004707B">
        <w:rPr>
          <w:color w:val="000000"/>
          <w:sz w:val="22"/>
          <w:szCs w:val="22"/>
          <w:lang w:val="ru"/>
        </w:rPr>
        <w:t>а.</w:t>
      </w:r>
    </w:p>
    <w:p w14:paraId="6386829A" w14:textId="038FEB6D" w:rsidR="00025A06" w:rsidRPr="0004707B" w:rsidRDefault="0091151A" w:rsidP="0004707B">
      <w:pPr>
        <w:shd w:val="clear" w:color="auto" w:fill="FFFFFF"/>
        <w:tabs>
          <w:tab w:val="left" w:pos="709"/>
        </w:tabs>
        <w:ind w:firstLine="709"/>
        <w:jc w:val="both"/>
        <w:rPr>
          <w:sz w:val="22"/>
          <w:szCs w:val="22"/>
          <w:lang w:val="ru"/>
        </w:rPr>
      </w:pPr>
      <w:r>
        <w:rPr>
          <w:sz w:val="22"/>
          <w:szCs w:val="22"/>
          <w:lang w:val="ru"/>
        </w:rPr>
        <w:t>8</w:t>
      </w:r>
      <w:r w:rsidR="00AD0AE2" w:rsidRPr="0004707B">
        <w:rPr>
          <w:sz w:val="22"/>
          <w:szCs w:val="22"/>
          <w:lang w:val="ru"/>
        </w:rPr>
        <w:t xml:space="preserve">.7. Стороны обязуются информировать друг друга в течение 5 (пяти) рабочих дней в письменном виде об изменении своих реквизитов, юридического и фактического адресов, организационно-правовой формы и иных данных, указанных в настоящем </w:t>
      </w:r>
      <w:r w:rsidR="00662CAE" w:rsidRPr="0004707B">
        <w:rPr>
          <w:sz w:val="22"/>
          <w:szCs w:val="22"/>
          <w:lang w:val="ru"/>
        </w:rPr>
        <w:t>Контракт</w:t>
      </w:r>
      <w:r w:rsidR="00AD0AE2" w:rsidRPr="0004707B">
        <w:rPr>
          <w:sz w:val="22"/>
          <w:szCs w:val="22"/>
          <w:lang w:val="ru"/>
        </w:rPr>
        <w:t xml:space="preserve">е. Любые уведомления или иные сообщения, подлежащие передаче от одной Стороны </w:t>
      </w:r>
      <w:r w:rsidR="00E94B9F" w:rsidRPr="0004707B">
        <w:rPr>
          <w:sz w:val="22"/>
          <w:szCs w:val="22"/>
          <w:lang w:val="ru"/>
        </w:rPr>
        <w:t>другой Стороне,</w:t>
      </w:r>
      <w:r w:rsidR="00AD0AE2" w:rsidRPr="0004707B">
        <w:rPr>
          <w:sz w:val="22"/>
          <w:szCs w:val="22"/>
          <w:lang w:val="ru"/>
        </w:rPr>
        <w:t xml:space="preserve"> должны передаваться в письменной форме.</w:t>
      </w:r>
    </w:p>
    <w:p w14:paraId="558E3300" w14:textId="77777777" w:rsidR="004435E6" w:rsidRPr="0004707B" w:rsidRDefault="004435E6" w:rsidP="0004707B">
      <w:pPr>
        <w:shd w:val="clear" w:color="auto" w:fill="FFFFFF"/>
        <w:tabs>
          <w:tab w:val="left" w:pos="709"/>
        </w:tabs>
        <w:ind w:firstLine="709"/>
        <w:jc w:val="both"/>
        <w:rPr>
          <w:color w:val="000000"/>
          <w:sz w:val="22"/>
          <w:szCs w:val="22"/>
        </w:rPr>
      </w:pPr>
    </w:p>
    <w:p w14:paraId="3A4D2E4E" w14:textId="32E0A6BE" w:rsidR="00080EDA" w:rsidRPr="0004707B" w:rsidRDefault="0091151A" w:rsidP="0004707B">
      <w:pPr>
        <w:suppressAutoHyphens/>
        <w:ind w:firstLine="567"/>
        <w:jc w:val="center"/>
        <w:rPr>
          <w:b/>
          <w:bCs/>
          <w:sz w:val="22"/>
          <w:szCs w:val="22"/>
        </w:rPr>
      </w:pPr>
      <w:r>
        <w:rPr>
          <w:b/>
          <w:bCs/>
          <w:sz w:val="22"/>
          <w:szCs w:val="22"/>
        </w:rPr>
        <w:t>9</w:t>
      </w:r>
      <w:r w:rsidR="002662E6" w:rsidRPr="0004707B">
        <w:rPr>
          <w:b/>
          <w:bCs/>
          <w:sz w:val="22"/>
          <w:szCs w:val="22"/>
        </w:rPr>
        <w:t>. ДЕЙСТВИЕ ОБСТОЯТЕЛЬСТВ НЕПРЕОДОЛИМОЙ СИЛЫ</w:t>
      </w:r>
    </w:p>
    <w:p w14:paraId="3DF63071" w14:textId="32ACE4A5" w:rsidR="00080EDA" w:rsidRPr="0004707B" w:rsidRDefault="0091151A" w:rsidP="0004707B">
      <w:pPr>
        <w:ind w:firstLine="709"/>
        <w:jc w:val="both"/>
        <w:rPr>
          <w:sz w:val="22"/>
          <w:szCs w:val="22"/>
        </w:rPr>
      </w:pPr>
      <w:r>
        <w:rPr>
          <w:sz w:val="22"/>
          <w:szCs w:val="22"/>
        </w:rPr>
        <w:t>9</w:t>
      </w:r>
      <w:r w:rsidR="00080EDA" w:rsidRPr="0004707B">
        <w:rPr>
          <w:sz w:val="22"/>
          <w:szCs w:val="22"/>
        </w:rPr>
        <w:t xml:space="preserve">.1. Ни одна из Сторон не несет ответственности перед другой Стороной за неисполнение обязательств по </w:t>
      </w:r>
      <w:r w:rsidR="00662CAE" w:rsidRPr="0004707B">
        <w:rPr>
          <w:sz w:val="22"/>
          <w:szCs w:val="22"/>
        </w:rPr>
        <w:t>Контракт</w:t>
      </w:r>
      <w:r w:rsidR="00080EDA" w:rsidRPr="0004707B">
        <w:rPr>
          <w:sz w:val="22"/>
          <w:szCs w:val="22"/>
        </w:rPr>
        <w:t>у, обусловленное действием непреодолимой силы, т. е. чрезвычайных и непредотвратимых при данных условиях обстоятельств, в том числе, объявление или фактическая война, гражданские волнения, эпидемии, эмбарго, пожары, землетрясения, наводнения и другие природные стихийные бедствия.</w:t>
      </w:r>
    </w:p>
    <w:p w14:paraId="28AD2B2E" w14:textId="78CC721D" w:rsidR="00080EDA" w:rsidRPr="0004707B" w:rsidRDefault="0091151A" w:rsidP="0004707B">
      <w:pPr>
        <w:ind w:firstLine="709"/>
        <w:jc w:val="both"/>
        <w:rPr>
          <w:sz w:val="22"/>
          <w:szCs w:val="22"/>
        </w:rPr>
      </w:pPr>
      <w:r>
        <w:rPr>
          <w:sz w:val="22"/>
          <w:szCs w:val="22"/>
        </w:rPr>
        <w:t>9</w:t>
      </w:r>
      <w:r w:rsidR="00080EDA" w:rsidRPr="0004707B">
        <w:rPr>
          <w:sz w:val="22"/>
          <w:szCs w:val="22"/>
        </w:rPr>
        <w:t xml:space="preserve">.2. Сторона, подвергшаяся действиям непреодолимой силы, обязана в письменной форме уведомить другую сторону о возникновении, виде, возможной продолжительности действия непреодолимой силы и о том, исполнению каких именно обязанностей она препятствует, а также подтвердить информацию справкой компетентных органов. При этом Стороны обязаны согласовать условия дальнейшего действия либо прекращения </w:t>
      </w:r>
      <w:r w:rsidR="00662CAE" w:rsidRPr="0004707B">
        <w:rPr>
          <w:sz w:val="22"/>
          <w:szCs w:val="22"/>
        </w:rPr>
        <w:t>Контракт</w:t>
      </w:r>
      <w:r w:rsidR="00080EDA" w:rsidRPr="0004707B">
        <w:rPr>
          <w:sz w:val="22"/>
          <w:szCs w:val="22"/>
        </w:rPr>
        <w:t xml:space="preserve">а. Уведомление, содержащее информацию об обстоятельствах непреодолимой силы, должно быть направлено курьером или по почте (с уведомлением о вручении).  </w:t>
      </w:r>
    </w:p>
    <w:p w14:paraId="165E4C2B" w14:textId="5445F50D" w:rsidR="00080EDA" w:rsidRPr="0004707B" w:rsidRDefault="0091151A" w:rsidP="0004707B">
      <w:pPr>
        <w:ind w:firstLine="709"/>
        <w:jc w:val="both"/>
        <w:rPr>
          <w:sz w:val="22"/>
          <w:szCs w:val="22"/>
        </w:rPr>
      </w:pPr>
      <w:r>
        <w:rPr>
          <w:sz w:val="22"/>
          <w:szCs w:val="22"/>
        </w:rPr>
        <w:t>9</w:t>
      </w:r>
      <w:r w:rsidR="00080EDA" w:rsidRPr="0004707B">
        <w:rPr>
          <w:sz w:val="22"/>
          <w:szCs w:val="22"/>
        </w:rPr>
        <w:t>.3. Если Сторона, подвергшаяся действиям непреодолимой силы, в течение 3 (трех) рабочих дней не сообщит указанную выше информацию, она лишается в дальнейшем права ссылаться на непреодолимую силу как на обстоятельство, освобождающее ее от ответственности.</w:t>
      </w:r>
    </w:p>
    <w:p w14:paraId="3A9CD9E6" w14:textId="168C532B" w:rsidR="00080EDA" w:rsidRPr="0004707B" w:rsidRDefault="0091151A" w:rsidP="0004707B">
      <w:pPr>
        <w:ind w:firstLine="709"/>
        <w:jc w:val="both"/>
        <w:rPr>
          <w:sz w:val="22"/>
          <w:szCs w:val="22"/>
        </w:rPr>
      </w:pPr>
      <w:r>
        <w:rPr>
          <w:sz w:val="22"/>
          <w:szCs w:val="22"/>
        </w:rPr>
        <w:t>9</w:t>
      </w:r>
      <w:r w:rsidR="00080EDA" w:rsidRPr="0004707B">
        <w:rPr>
          <w:sz w:val="22"/>
          <w:szCs w:val="22"/>
        </w:rPr>
        <w:t xml:space="preserve">.4. Наступление обстоятельств непреодолимой силы, при условии соблюдения указанных выше действий, продлевает срок исполнения </w:t>
      </w:r>
      <w:r w:rsidR="00662CAE" w:rsidRPr="0004707B">
        <w:rPr>
          <w:sz w:val="22"/>
          <w:szCs w:val="22"/>
        </w:rPr>
        <w:t>Контракт</w:t>
      </w:r>
      <w:r w:rsidR="00080EDA" w:rsidRPr="0004707B">
        <w:rPr>
          <w:sz w:val="22"/>
          <w:szCs w:val="22"/>
        </w:rPr>
        <w:t>ных обязательств на период, который соответствует сроку действия непреодолимой силы и разумному сроку для устранения ее последствий.</w:t>
      </w:r>
    </w:p>
    <w:p w14:paraId="7165551E" w14:textId="77777777" w:rsidR="004435E6" w:rsidRPr="0004707B" w:rsidRDefault="004435E6" w:rsidP="0004707B">
      <w:pPr>
        <w:shd w:val="clear" w:color="auto" w:fill="FFFFFF"/>
        <w:tabs>
          <w:tab w:val="left" w:pos="709"/>
        </w:tabs>
        <w:jc w:val="center"/>
        <w:rPr>
          <w:b/>
          <w:bCs/>
          <w:color w:val="000000"/>
          <w:sz w:val="22"/>
          <w:szCs w:val="22"/>
          <w:lang w:val="ru"/>
        </w:rPr>
      </w:pPr>
    </w:p>
    <w:p w14:paraId="2224C92C" w14:textId="1B3DEE0F" w:rsidR="00763848" w:rsidRPr="00090191" w:rsidRDefault="00763848" w:rsidP="00763848">
      <w:pPr>
        <w:pStyle w:val="17"/>
        <w:ind w:right="17" w:firstLine="0"/>
        <w:jc w:val="center"/>
        <w:rPr>
          <w:b/>
          <w:bCs/>
          <w:szCs w:val="22"/>
        </w:rPr>
      </w:pPr>
      <w:r w:rsidRPr="00090191">
        <w:rPr>
          <w:b/>
          <w:bCs/>
          <w:szCs w:val="22"/>
        </w:rPr>
        <w:t>1</w:t>
      </w:r>
      <w:r>
        <w:rPr>
          <w:b/>
          <w:bCs/>
          <w:szCs w:val="22"/>
        </w:rPr>
        <w:t>1</w:t>
      </w:r>
      <w:r w:rsidRPr="00090191">
        <w:rPr>
          <w:b/>
          <w:bCs/>
          <w:szCs w:val="22"/>
        </w:rPr>
        <w:t>. АНТИКОРРУПЦИОННАЯ ОГОВОРКА</w:t>
      </w:r>
    </w:p>
    <w:p w14:paraId="784667AF" w14:textId="03FCC0FD" w:rsidR="00763848" w:rsidRPr="00090191" w:rsidRDefault="00763848" w:rsidP="0091151A">
      <w:pPr>
        <w:pStyle w:val="17"/>
        <w:ind w:right="17"/>
        <w:rPr>
          <w:szCs w:val="22"/>
        </w:rPr>
      </w:pPr>
      <w:r w:rsidRPr="00090191">
        <w:rPr>
          <w:szCs w:val="22"/>
        </w:rPr>
        <w:t>1</w:t>
      </w:r>
      <w:r w:rsidR="0091151A">
        <w:rPr>
          <w:szCs w:val="22"/>
        </w:rPr>
        <w:t>0</w:t>
      </w:r>
      <w:r w:rsidRPr="00090191">
        <w:rPr>
          <w:szCs w:val="22"/>
        </w:rPr>
        <w:t xml:space="preserve">.1. При исполнении своих обязательств по </w:t>
      </w:r>
      <w:r w:rsidR="0091151A">
        <w:rPr>
          <w:szCs w:val="22"/>
        </w:rPr>
        <w:t>Контракт</w:t>
      </w:r>
      <w:r w:rsidRPr="00090191">
        <w:rPr>
          <w:szCs w:val="22"/>
        </w:rPr>
        <w:t>у Стороны, их аффилированные лица, работники, представители не выплачивают, не предлагают выплатить и не разрешают выплату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с иными противоправными целями.</w:t>
      </w:r>
    </w:p>
    <w:p w14:paraId="4004A873" w14:textId="5A5BE67E" w:rsidR="00763848" w:rsidRPr="00090191" w:rsidRDefault="00763848" w:rsidP="0091151A">
      <w:pPr>
        <w:pStyle w:val="17"/>
        <w:ind w:right="17"/>
        <w:rPr>
          <w:szCs w:val="22"/>
        </w:rPr>
      </w:pPr>
      <w:r w:rsidRPr="00090191">
        <w:rPr>
          <w:szCs w:val="22"/>
        </w:rPr>
        <w:t xml:space="preserve">Также Стороны, их аффилированные лица, работники, представители при исполнении </w:t>
      </w:r>
      <w:r w:rsidR="0091151A">
        <w:rPr>
          <w:szCs w:val="22"/>
        </w:rPr>
        <w:t>Контракт</w:t>
      </w:r>
      <w:r w:rsidRPr="00090191">
        <w:rPr>
          <w:szCs w:val="22"/>
        </w:rPr>
        <w:t>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а также иные действия, нарушающие требования законодательства о противодействии коррупции.</w:t>
      </w:r>
    </w:p>
    <w:p w14:paraId="0DBF11A2" w14:textId="1C03805C" w:rsidR="00763848" w:rsidRPr="00090191" w:rsidRDefault="00763848" w:rsidP="0091151A">
      <w:pPr>
        <w:pStyle w:val="17"/>
        <w:ind w:right="17"/>
        <w:rPr>
          <w:szCs w:val="22"/>
        </w:rPr>
      </w:pPr>
      <w:r w:rsidRPr="00090191">
        <w:rPr>
          <w:szCs w:val="22"/>
        </w:rPr>
        <w:t>1</w:t>
      </w:r>
      <w:r w:rsidR="0091151A">
        <w:rPr>
          <w:szCs w:val="22"/>
        </w:rPr>
        <w:t>0</w:t>
      </w:r>
      <w:r w:rsidRPr="00090191">
        <w:rPr>
          <w:szCs w:val="22"/>
        </w:rPr>
        <w:t xml:space="preserve">.2. В случае возникновения у Стороны оснований полагать, что произошло или может произойти нарушение условий, предусмотренных пунктом </w:t>
      </w:r>
      <w:r w:rsidR="0091151A">
        <w:rPr>
          <w:szCs w:val="22"/>
        </w:rPr>
        <w:t>10</w:t>
      </w:r>
      <w:r w:rsidRPr="00090191">
        <w:rPr>
          <w:szCs w:val="22"/>
        </w:rPr>
        <w:t>.1</w:t>
      </w:r>
      <w:r w:rsidR="0091151A">
        <w:rPr>
          <w:szCs w:val="22"/>
        </w:rPr>
        <w:t xml:space="preserve"> Контракт</w:t>
      </w:r>
      <w:r w:rsidRPr="00090191">
        <w:rPr>
          <w:szCs w:val="22"/>
        </w:rPr>
        <w:t xml:space="preserve">а, она обязуется незамедлительно уведомить об этом другую Сторону в письменной форме по реквизитам, указанным в </w:t>
      </w:r>
      <w:r w:rsidR="0091151A">
        <w:rPr>
          <w:szCs w:val="22"/>
        </w:rPr>
        <w:t>Контракт</w:t>
      </w:r>
      <w:r w:rsidRPr="00090191">
        <w:rPr>
          <w:szCs w:val="22"/>
        </w:rPr>
        <w:t xml:space="preserve">е. В письменном уведомлении Сторона обязана указать обоснованные факты или предоставить материалы, достоверно подтверждающие или дающие основание полагать, что </w:t>
      </w:r>
      <w:r w:rsidRPr="00090191">
        <w:rPr>
          <w:szCs w:val="22"/>
        </w:rPr>
        <w:lastRenderedPageBreak/>
        <w:t>произошло или может произойти нарушение.</w:t>
      </w:r>
    </w:p>
    <w:p w14:paraId="76141CC2" w14:textId="3EBA4CF6" w:rsidR="00763848" w:rsidRPr="00090191" w:rsidRDefault="00763848" w:rsidP="0091151A">
      <w:pPr>
        <w:pStyle w:val="17"/>
        <w:ind w:right="17"/>
        <w:rPr>
          <w:szCs w:val="22"/>
        </w:rPr>
      </w:pPr>
      <w:r w:rsidRPr="00090191">
        <w:rPr>
          <w:szCs w:val="22"/>
        </w:rPr>
        <w:t xml:space="preserve">Сторона, получившая уведомление, обязана рассмотреть такое уведомление и сообщить другой Стороне об итогах его рассмотрения в письменной форме по реквизитам, указанным в </w:t>
      </w:r>
      <w:r w:rsidR="0091151A">
        <w:rPr>
          <w:szCs w:val="22"/>
        </w:rPr>
        <w:t>Контракт</w:t>
      </w:r>
      <w:r w:rsidRPr="00090191">
        <w:rPr>
          <w:szCs w:val="22"/>
        </w:rPr>
        <w:t>е в срок, не превышающий 10 календарных дней с даты получения такого уведомления.</w:t>
      </w:r>
    </w:p>
    <w:p w14:paraId="7CA0456B" w14:textId="21205AF4" w:rsidR="00763848" w:rsidRPr="00090191" w:rsidRDefault="00763848" w:rsidP="0091151A">
      <w:pPr>
        <w:pStyle w:val="17"/>
        <w:ind w:right="17"/>
        <w:rPr>
          <w:szCs w:val="22"/>
        </w:rPr>
      </w:pPr>
      <w:r w:rsidRPr="00090191">
        <w:rPr>
          <w:szCs w:val="22"/>
        </w:rPr>
        <w:t>1</w:t>
      </w:r>
      <w:r w:rsidR="0091151A">
        <w:rPr>
          <w:szCs w:val="22"/>
        </w:rPr>
        <w:t>0</w:t>
      </w:r>
      <w:r w:rsidRPr="00090191">
        <w:rPr>
          <w:szCs w:val="22"/>
        </w:rPr>
        <w:t>.3.</w:t>
      </w:r>
      <w:r>
        <w:rPr>
          <w:szCs w:val="22"/>
        </w:rPr>
        <w:t xml:space="preserve"> </w:t>
      </w:r>
      <w:r w:rsidRPr="00090191">
        <w:rPr>
          <w:szCs w:val="22"/>
        </w:rPr>
        <w:t xml:space="preserve">В случае нарушения одной Стороной обязательств, предусмотренных пунктом 11.1. </w:t>
      </w:r>
      <w:r w:rsidR="0091151A">
        <w:rPr>
          <w:szCs w:val="22"/>
        </w:rPr>
        <w:t>Контракт</w:t>
      </w:r>
      <w:r w:rsidRPr="00090191">
        <w:rPr>
          <w:szCs w:val="22"/>
        </w:rPr>
        <w:t xml:space="preserve">а, и (или) неполучения другой Стороной в установленный настоящим </w:t>
      </w:r>
      <w:r w:rsidR="0091151A">
        <w:rPr>
          <w:szCs w:val="22"/>
        </w:rPr>
        <w:t>Контракто</w:t>
      </w:r>
      <w:r w:rsidRPr="00090191">
        <w:rPr>
          <w:szCs w:val="22"/>
        </w:rPr>
        <w:t>м срок подтверждения, что нарушения не произошли, другая Сторона направляет обоснованные факты или предоставляет материалы в компетентные органы в соответствии с законодательством Российской Федерации.</w:t>
      </w:r>
    </w:p>
    <w:p w14:paraId="72D2F598" w14:textId="77777777" w:rsidR="00763848" w:rsidRPr="00763848" w:rsidRDefault="00763848" w:rsidP="0004707B">
      <w:pPr>
        <w:shd w:val="clear" w:color="auto" w:fill="FFFFFF"/>
        <w:tabs>
          <w:tab w:val="left" w:pos="709"/>
        </w:tabs>
        <w:jc w:val="center"/>
        <w:rPr>
          <w:b/>
          <w:bCs/>
          <w:color w:val="000000"/>
          <w:sz w:val="22"/>
          <w:szCs w:val="22"/>
        </w:rPr>
      </w:pPr>
    </w:p>
    <w:p w14:paraId="2E6022F3" w14:textId="595492A2" w:rsidR="00025A06" w:rsidRPr="0004707B" w:rsidRDefault="00F87E9D" w:rsidP="0004707B">
      <w:pPr>
        <w:shd w:val="clear" w:color="auto" w:fill="FFFFFF"/>
        <w:tabs>
          <w:tab w:val="left" w:pos="709"/>
        </w:tabs>
        <w:jc w:val="center"/>
        <w:rPr>
          <w:b/>
          <w:bCs/>
          <w:color w:val="000000"/>
          <w:spacing w:val="2"/>
          <w:sz w:val="22"/>
          <w:szCs w:val="22"/>
        </w:rPr>
      </w:pPr>
      <w:r w:rsidRPr="0004707B">
        <w:rPr>
          <w:b/>
          <w:bCs/>
          <w:color w:val="000000"/>
          <w:sz w:val="22"/>
          <w:szCs w:val="22"/>
          <w:lang w:val="ru"/>
        </w:rPr>
        <w:t>1</w:t>
      </w:r>
      <w:r w:rsidR="0091151A">
        <w:rPr>
          <w:b/>
          <w:bCs/>
          <w:color w:val="000000"/>
          <w:sz w:val="22"/>
          <w:szCs w:val="22"/>
          <w:lang w:val="ru"/>
        </w:rPr>
        <w:t>1</w:t>
      </w:r>
      <w:r w:rsidRPr="0004707B">
        <w:rPr>
          <w:b/>
          <w:bCs/>
          <w:color w:val="000000"/>
          <w:sz w:val="22"/>
          <w:szCs w:val="22"/>
          <w:lang w:val="ru"/>
        </w:rPr>
        <w:t>.</w:t>
      </w:r>
      <w:r w:rsidR="00AD0AE2" w:rsidRPr="0004707B">
        <w:rPr>
          <w:b/>
          <w:bCs/>
          <w:color w:val="000000"/>
          <w:sz w:val="22"/>
          <w:szCs w:val="22"/>
          <w:lang w:val="ru"/>
        </w:rPr>
        <w:t xml:space="preserve"> ЗАКЛЮЧИТЕЛЬНЫЕ ПОЛОЖЕНИЯ</w:t>
      </w:r>
    </w:p>
    <w:p w14:paraId="39298850" w14:textId="001DE5BB" w:rsidR="00F87E9D" w:rsidRPr="0004707B" w:rsidRDefault="00AD0AE2" w:rsidP="0004707B">
      <w:pPr>
        <w:shd w:val="clear" w:color="auto" w:fill="FFFFFF"/>
        <w:tabs>
          <w:tab w:val="left" w:pos="709"/>
        </w:tabs>
        <w:ind w:firstLine="709"/>
        <w:jc w:val="both"/>
        <w:rPr>
          <w:sz w:val="22"/>
          <w:szCs w:val="22"/>
        </w:rPr>
      </w:pPr>
      <w:r w:rsidRPr="0004707B">
        <w:rPr>
          <w:color w:val="000000"/>
          <w:sz w:val="22"/>
          <w:szCs w:val="22"/>
          <w:lang w:val="ru"/>
        </w:rPr>
        <w:t>1</w:t>
      </w:r>
      <w:r w:rsidR="0091151A">
        <w:rPr>
          <w:color w:val="000000"/>
          <w:sz w:val="22"/>
          <w:szCs w:val="22"/>
          <w:lang w:val="ru"/>
        </w:rPr>
        <w:t>1</w:t>
      </w:r>
      <w:r w:rsidRPr="0004707B">
        <w:rPr>
          <w:color w:val="000000"/>
          <w:sz w:val="22"/>
          <w:szCs w:val="22"/>
          <w:lang w:val="ru"/>
        </w:rPr>
        <w:t xml:space="preserve">.1. </w:t>
      </w:r>
      <w:r w:rsidRPr="0004707B">
        <w:rPr>
          <w:sz w:val="22"/>
          <w:szCs w:val="22"/>
          <w:lang w:val="ru"/>
        </w:rPr>
        <w:t xml:space="preserve">Настоящий </w:t>
      </w:r>
      <w:r w:rsidR="00662CAE" w:rsidRPr="0004707B">
        <w:rPr>
          <w:color w:val="000000"/>
          <w:sz w:val="22"/>
          <w:szCs w:val="22"/>
          <w:lang w:val="ru"/>
        </w:rPr>
        <w:t>Контракт</w:t>
      </w:r>
      <w:r w:rsidRPr="0004707B">
        <w:rPr>
          <w:sz w:val="22"/>
          <w:szCs w:val="22"/>
          <w:lang w:val="ru"/>
        </w:rPr>
        <w:t xml:space="preserve"> составлен в двух экземплярах, имеющих одинаковую юридическую силу, по одному экземпляру для каждой из Сторон. Настоящий </w:t>
      </w:r>
      <w:r w:rsidR="00662CAE" w:rsidRPr="0004707B">
        <w:rPr>
          <w:color w:val="000000"/>
          <w:sz w:val="22"/>
          <w:szCs w:val="22"/>
          <w:lang w:val="ru"/>
        </w:rPr>
        <w:t>Контракт</w:t>
      </w:r>
      <w:r w:rsidRPr="0004707B">
        <w:rPr>
          <w:sz w:val="22"/>
          <w:szCs w:val="22"/>
          <w:lang w:val="ru"/>
        </w:rPr>
        <w:t xml:space="preserve"> вступает в силу с даты подписания его Сторонами.</w:t>
      </w:r>
      <w:r w:rsidR="00F87E9D" w:rsidRPr="0004707B">
        <w:rPr>
          <w:sz w:val="22"/>
          <w:szCs w:val="22"/>
        </w:rPr>
        <w:t xml:space="preserve"> </w:t>
      </w:r>
    </w:p>
    <w:p w14:paraId="095F3C35" w14:textId="068BEAFB" w:rsidR="00025A06" w:rsidRPr="0004707B" w:rsidRDefault="00F87E9D" w:rsidP="0004707B">
      <w:pPr>
        <w:shd w:val="clear" w:color="auto" w:fill="FFFFFF"/>
        <w:tabs>
          <w:tab w:val="left" w:pos="709"/>
        </w:tabs>
        <w:ind w:firstLine="709"/>
        <w:jc w:val="both"/>
        <w:rPr>
          <w:sz w:val="22"/>
          <w:szCs w:val="22"/>
        </w:rPr>
      </w:pPr>
      <w:r w:rsidRPr="0004707B">
        <w:rPr>
          <w:sz w:val="22"/>
          <w:szCs w:val="22"/>
          <w:lang w:val="ru"/>
        </w:rPr>
        <w:t>1</w:t>
      </w:r>
      <w:r w:rsidR="0091151A">
        <w:rPr>
          <w:sz w:val="22"/>
          <w:szCs w:val="22"/>
          <w:lang w:val="ru"/>
        </w:rPr>
        <w:t>1</w:t>
      </w:r>
      <w:r w:rsidRPr="0004707B">
        <w:rPr>
          <w:sz w:val="22"/>
          <w:szCs w:val="22"/>
          <w:lang w:val="ru"/>
        </w:rPr>
        <w:t>.</w:t>
      </w:r>
      <w:r w:rsidR="000A32C6" w:rsidRPr="0004707B">
        <w:rPr>
          <w:sz w:val="22"/>
          <w:szCs w:val="22"/>
          <w:lang w:val="ru"/>
        </w:rPr>
        <w:t>2</w:t>
      </w:r>
      <w:r w:rsidRPr="0004707B">
        <w:rPr>
          <w:sz w:val="22"/>
          <w:szCs w:val="22"/>
          <w:lang w:val="ru"/>
        </w:rPr>
        <w:t xml:space="preserve">. Настоящий </w:t>
      </w:r>
      <w:r w:rsidR="00662CAE" w:rsidRPr="0004707B">
        <w:rPr>
          <w:sz w:val="22"/>
          <w:szCs w:val="22"/>
          <w:lang w:val="ru"/>
        </w:rPr>
        <w:t>Контракт</w:t>
      </w:r>
      <w:r w:rsidRPr="0004707B">
        <w:rPr>
          <w:sz w:val="22"/>
          <w:szCs w:val="22"/>
          <w:lang w:val="ru"/>
        </w:rPr>
        <w:t xml:space="preserve"> составлен в форме электронного документа, подписанного усиленными электронными подписями Сторон.</w:t>
      </w:r>
    </w:p>
    <w:p w14:paraId="25957A3F" w14:textId="79763C45" w:rsidR="00025A06" w:rsidRPr="0004707B" w:rsidRDefault="00AD0AE2" w:rsidP="0004707B">
      <w:pPr>
        <w:shd w:val="clear" w:color="auto" w:fill="FFFFFF"/>
        <w:tabs>
          <w:tab w:val="left" w:pos="709"/>
        </w:tabs>
        <w:ind w:firstLine="709"/>
        <w:jc w:val="both"/>
        <w:rPr>
          <w:color w:val="000000"/>
          <w:sz w:val="22"/>
          <w:szCs w:val="22"/>
        </w:rPr>
      </w:pPr>
      <w:r w:rsidRPr="0004707B">
        <w:rPr>
          <w:sz w:val="22"/>
          <w:szCs w:val="22"/>
          <w:lang w:val="ru"/>
        </w:rPr>
        <w:t>1</w:t>
      </w:r>
      <w:r w:rsidR="0091151A">
        <w:rPr>
          <w:sz w:val="22"/>
          <w:szCs w:val="22"/>
          <w:lang w:val="ru"/>
        </w:rPr>
        <w:t>1</w:t>
      </w:r>
      <w:r w:rsidRPr="0004707B">
        <w:rPr>
          <w:sz w:val="22"/>
          <w:szCs w:val="22"/>
          <w:lang w:val="ru"/>
        </w:rPr>
        <w:t>.</w:t>
      </w:r>
      <w:r w:rsidR="000A32C6" w:rsidRPr="0004707B">
        <w:rPr>
          <w:sz w:val="22"/>
          <w:szCs w:val="22"/>
          <w:lang w:val="ru"/>
        </w:rPr>
        <w:t>3</w:t>
      </w:r>
      <w:r w:rsidRPr="0004707B">
        <w:rPr>
          <w:sz w:val="22"/>
          <w:szCs w:val="22"/>
          <w:lang w:val="ru"/>
        </w:rPr>
        <w:t xml:space="preserve">. Срок действия настоящего </w:t>
      </w:r>
      <w:r w:rsidR="00662CAE" w:rsidRPr="0004707B">
        <w:rPr>
          <w:color w:val="000000"/>
          <w:sz w:val="22"/>
          <w:szCs w:val="22"/>
          <w:lang w:val="ru"/>
        </w:rPr>
        <w:t>Контракт</w:t>
      </w:r>
      <w:r w:rsidRPr="0004707B">
        <w:rPr>
          <w:sz w:val="22"/>
          <w:szCs w:val="22"/>
          <w:lang w:val="ru"/>
        </w:rPr>
        <w:t xml:space="preserve">а – </w:t>
      </w:r>
      <w:r w:rsidR="001768CD" w:rsidRPr="0004707B">
        <w:rPr>
          <w:b/>
          <w:sz w:val="22"/>
          <w:szCs w:val="22"/>
          <w:lang w:val="ru"/>
        </w:rPr>
        <w:t xml:space="preserve">с даты заключения по </w:t>
      </w:r>
      <w:r w:rsidR="00D770F9" w:rsidRPr="0004707B">
        <w:rPr>
          <w:b/>
          <w:sz w:val="22"/>
          <w:szCs w:val="22"/>
          <w:lang w:val="ru"/>
        </w:rPr>
        <w:t>2</w:t>
      </w:r>
      <w:r w:rsidR="00763848">
        <w:rPr>
          <w:b/>
          <w:sz w:val="22"/>
          <w:szCs w:val="22"/>
          <w:lang w:val="ru"/>
        </w:rPr>
        <w:t>5</w:t>
      </w:r>
      <w:r w:rsidR="00875C19" w:rsidRPr="0004707B">
        <w:rPr>
          <w:b/>
          <w:sz w:val="22"/>
          <w:szCs w:val="22"/>
          <w:lang w:val="ru"/>
        </w:rPr>
        <w:t>.</w:t>
      </w:r>
      <w:r w:rsidR="000A32C6" w:rsidRPr="0004707B">
        <w:rPr>
          <w:b/>
          <w:sz w:val="22"/>
          <w:szCs w:val="22"/>
          <w:lang w:val="ru"/>
        </w:rPr>
        <w:t>12</w:t>
      </w:r>
      <w:r w:rsidR="00875C19" w:rsidRPr="0004707B">
        <w:rPr>
          <w:b/>
          <w:sz w:val="22"/>
          <w:szCs w:val="22"/>
          <w:lang w:val="ru"/>
        </w:rPr>
        <w:t>.</w:t>
      </w:r>
      <w:r w:rsidR="0004707B" w:rsidRPr="0004707B">
        <w:rPr>
          <w:b/>
          <w:sz w:val="22"/>
          <w:szCs w:val="22"/>
          <w:lang w:val="ru"/>
        </w:rPr>
        <w:t>202</w:t>
      </w:r>
      <w:r w:rsidR="00763848">
        <w:rPr>
          <w:b/>
          <w:sz w:val="22"/>
          <w:szCs w:val="22"/>
          <w:lang w:val="ru"/>
        </w:rPr>
        <w:t>6</w:t>
      </w:r>
      <w:r w:rsidR="00083450" w:rsidRPr="0004707B">
        <w:rPr>
          <w:b/>
          <w:sz w:val="22"/>
          <w:szCs w:val="22"/>
          <w:lang w:val="ru"/>
        </w:rPr>
        <w:t xml:space="preserve"> года</w:t>
      </w:r>
      <w:r w:rsidR="000A32C6" w:rsidRPr="0004707B">
        <w:rPr>
          <w:b/>
          <w:sz w:val="22"/>
          <w:szCs w:val="22"/>
          <w:lang w:val="ru"/>
        </w:rPr>
        <w:t>.</w:t>
      </w:r>
    </w:p>
    <w:p w14:paraId="727F972E" w14:textId="5318FCC8" w:rsidR="00025A06" w:rsidRPr="0004707B" w:rsidRDefault="00AD0AE2" w:rsidP="0004707B">
      <w:pPr>
        <w:shd w:val="clear" w:color="auto" w:fill="FFFFFF"/>
        <w:tabs>
          <w:tab w:val="left" w:pos="709"/>
        </w:tabs>
        <w:ind w:firstLine="709"/>
        <w:jc w:val="both"/>
        <w:rPr>
          <w:sz w:val="22"/>
          <w:szCs w:val="22"/>
        </w:rPr>
      </w:pPr>
      <w:r w:rsidRPr="0004707B">
        <w:rPr>
          <w:sz w:val="22"/>
          <w:szCs w:val="22"/>
          <w:lang w:val="ru"/>
        </w:rPr>
        <w:t>1</w:t>
      </w:r>
      <w:r w:rsidR="0091151A">
        <w:rPr>
          <w:sz w:val="22"/>
          <w:szCs w:val="22"/>
          <w:lang w:val="ru"/>
        </w:rPr>
        <w:t>1</w:t>
      </w:r>
      <w:r w:rsidRPr="0004707B">
        <w:rPr>
          <w:sz w:val="22"/>
          <w:szCs w:val="22"/>
          <w:lang w:val="ru"/>
        </w:rPr>
        <w:t>.</w:t>
      </w:r>
      <w:r w:rsidR="000A32C6" w:rsidRPr="0004707B">
        <w:rPr>
          <w:sz w:val="22"/>
          <w:szCs w:val="22"/>
          <w:lang w:val="ru"/>
        </w:rPr>
        <w:t>4</w:t>
      </w:r>
      <w:r w:rsidRPr="0004707B">
        <w:rPr>
          <w:sz w:val="22"/>
          <w:szCs w:val="22"/>
          <w:lang w:val="ru"/>
        </w:rPr>
        <w:t xml:space="preserve">. Все приложения к настоящему </w:t>
      </w:r>
      <w:r w:rsidR="00662CAE" w:rsidRPr="0004707B">
        <w:rPr>
          <w:color w:val="000000"/>
          <w:sz w:val="22"/>
          <w:szCs w:val="22"/>
          <w:lang w:val="ru"/>
        </w:rPr>
        <w:t>Контракт</w:t>
      </w:r>
      <w:r w:rsidRPr="0004707B">
        <w:rPr>
          <w:sz w:val="22"/>
          <w:szCs w:val="22"/>
          <w:lang w:val="ru"/>
        </w:rPr>
        <w:t>у являются его неотъемлемой частью.</w:t>
      </w:r>
    </w:p>
    <w:p w14:paraId="5799A192" w14:textId="0ADA106C" w:rsidR="00763848" w:rsidRPr="00090191" w:rsidRDefault="00AD0AE2" w:rsidP="00763848">
      <w:pPr>
        <w:pStyle w:val="17"/>
        <w:ind w:right="17"/>
        <w:rPr>
          <w:bCs/>
          <w:szCs w:val="22"/>
        </w:rPr>
      </w:pPr>
      <w:r w:rsidRPr="0004707B">
        <w:rPr>
          <w:szCs w:val="22"/>
          <w:lang w:val="ru"/>
        </w:rPr>
        <w:t>1</w:t>
      </w:r>
      <w:r w:rsidR="0091151A">
        <w:rPr>
          <w:szCs w:val="22"/>
          <w:lang w:val="ru"/>
        </w:rPr>
        <w:t>1</w:t>
      </w:r>
      <w:r w:rsidRPr="0004707B">
        <w:rPr>
          <w:szCs w:val="22"/>
          <w:lang w:val="ru"/>
        </w:rPr>
        <w:t>.</w:t>
      </w:r>
      <w:r w:rsidR="000A32C6" w:rsidRPr="0004707B">
        <w:rPr>
          <w:szCs w:val="22"/>
          <w:lang w:val="ru"/>
        </w:rPr>
        <w:t>5</w:t>
      </w:r>
      <w:r w:rsidRPr="0004707B">
        <w:rPr>
          <w:szCs w:val="22"/>
          <w:lang w:val="ru"/>
        </w:rPr>
        <w:t xml:space="preserve">. </w:t>
      </w:r>
      <w:r w:rsidR="00763848" w:rsidRPr="00090191">
        <w:rPr>
          <w:bCs/>
          <w:szCs w:val="22"/>
        </w:rPr>
        <w:t>Приложения, являющиеся неотъемлемой частью Контракта:</w:t>
      </w:r>
    </w:p>
    <w:p w14:paraId="3BD839E7" w14:textId="77777777" w:rsidR="00763848" w:rsidRPr="00090191" w:rsidRDefault="00763848" w:rsidP="00763848">
      <w:pPr>
        <w:pStyle w:val="17"/>
        <w:ind w:right="17"/>
        <w:rPr>
          <w:bCs/>
          <w:szCs w:val="22"/>
        </w:rPr>
      </w:pPr>
      <w:r w:rsidRPr="00090191">
        <w:rPr>
          <w:bCs/>
          <w:szCs w:val="22"/>
        </w:rPr>
        <w:t>- Приложение № 1 – Техническое задание</w:t>
      </w:r>
      <w:r>
        <w:rPr>
          <w:bCs/>
          <w:szCs w:val="22"/>
        </w:rPr>
        <w:t>;</w:t>
      </w:r>
    </w:p>
    <w:p w14:paraId="713220EA" w14:textId="77777777" w:rsidR="00763848" w:rsidRPr="00090191" w:rsidRDefault="00763848" w:rsidP="00763848">
      <w:pPr>
        <w:pStyle w:val="17"/>
        <w:ind w:right="17"/>
        <w:rPr>
          <w:bCs/>
          <w:szCs w:val="22"/>
        </w:rPr>
      </w:pPr>
      <w:r w:rsidRPr="00090191">
        <w:rPr>
          <w:bCs/>
          <w:szCs w:val="22"/>
        </w:rPr>
        <w:t>- Приложение № 2 –</w:t>
      </w:r>
      <w:r>
        <w:rPr>
          <w:bCs/>
          <w:szCs w:val="22"/>
        </w:rPr>
        <w:t xml:space="preserve"> </w:t>
      </w:r>
      <w:r w:rsidRPr="00090191">
        <w:rPr>
          <w:bCs/>
          <w:szCs w:val="22"/>
        </w:rPr>
        <w:t>Спецификация.</w:t>
      </w:r>
    </w:p>
    <w:p w14:paraId="67754E1F" w14:textId="77777777" w:rsidR="006C1E81" w:rsidRPr="0004707B" w:rsidRDefault="006C1E81" w:rsidP="0004707B">
      <w:pPr>
        <w:pStyle w:val="afffff5"/>
        <w:ind w:left="0" w:firstLine="0"/>
        <w:jc w:val="center"/>
        <w:rPr>
          <w:b/>
          <w:bCs/>
          <w:sz w:val="22"/>
          <w:lang w:val="ru"/>
        </w:rPr>
      </w:pPr>
    </w:p>
    <w:p w14:paraId="76B718A3" w14:textId="32669FB6" w:rsidR="00025A06" w:rsidRPr="0004707B" w:rsidRDefault="00AD0AE2" w:rsidP="0004707B">
      <w:pPr>
        <w:pStyle w:val="afffff5"/>
        <w:ind w:left="0" w:firstLine="0"/>
        <w:jc w:val="center"/>
        <w:rPr>
          <w:b/>
          <w:bCs/>
          <w:sz w:val="22"/>
          <w:lang w:val="ru"/>
        </w:rPr>
      </w:pPr>
      <w:r w:rsidRPr="0004707B">
        <w:rPr>
          <w:b/>
          <w:bCs/>
          <w:sz w:val="22"/>
          <w:lang w:val="ru"/>
        </w:rPr>
        <w:t>1</w:t>
      </w:r>
      <w:r w:rsidR="0091151A">
        <w:rPr>
          <w:b/>
          <w:bCs/>
          <w:sz w:val="22"/>
          <w:lang w:val="ru"/>
        </w:rPr>
        <w:t>2</w:t>
      </w:r>
      <w:r w:rsidRPr="0004707B">
        <w:rPr>
          <w:b/>
          <w:bCs/>
          <w:sz w:val="22"/>
          <w:lang w:val="ru"/>
        </w:rPr>
        <w:t>. АДРЕСА, РЕКВИЗИТЫ И ПОДПИСИ СТОРОН</w:t>
      </w:r>
    </w:p>
    <w:tbl>
      <w:tblPr>
        <w:tblW w:w="9650" w:type="dxa"/>
        <w:tblLook w:val="04A0" w:firstRow="1" w:lastRow="0" w:firstColumn="1" w:lastColumn="0" w:noHBand="0" w:noVBand="1"/>
      </w:tblPr>
      <w:tblGrid>
        <w:gridCol w:w="4825"/>
        <w:gridCol w:w="4825"/>
      </w:tblGrid>
      <w:tr w:rsidR="0004707B" w:rsidRPr="0091151A" w14:paraId="4F9FB17B" w14:textId="77777777" w:rsidTr="0004707B">
        <w:trPr>
          <w:trHeight w:val="273"/>
        </w:trPr>
        <w:tc>
          <w:tcPr>
            <w:tcW w:w="4825" w:type="dxa"/>
            <w:vAlign w:val="center"/>
          </w:tcPr>
          <w:p w14:paraId="182E4812" w14:textId="77777777" w:rsidR="0004707B" w:rsidRPr="0091151A" w:rsidRDefault="0004707B" w:rsidP="0004707B">
            <w:pPr>
              <w:pStyle w:val="afffffffffff6"/>
              <w:snapToGrid w:val="0"/>
              <w:jc w:val="center"/>
              <w:rPr>
                <w:sz w:val="21"/>
                <w:szCs w:val="21"/>
              </w:rPr>
            </w:pPr>
            <w:r w:rsidRPr="0091151A">
              <w:rPr>
                <w:sz w:val="21"/>
                <w:szCs w:val="21"/>
              </w:rPr>
              <w:t>«ЗАКАЗЧИК»</w:t>
            </w:r>
          </w:p>
          <w:p w14:paraId="2A66BFB7" w14:textId="77777777" w:rsidR="00763848" w:rsidRPr="0091151A" w:rsidRDefault="00763848" w:rsidP="00763848">
            <w:pPr>
              <w:pStyle w:val="17"/>
              <w:ind w:right="17" w:firstLine="0"/>
              <w:rPr>
                <w:color w:val="00000A"/>
                <w:sz w:val="21"/>
                <w:szCs w:val="21"/>
              </w:rPr>
            </w:pPr>
            <w:r w:rsidRPr="0091151A">
              <w:rPr>
                <w:color w:val="00000A"/>
                <w:sz w:val="21"/>
                <w:szCs w:val="21"/>
              </w:rPr>
              <w:t>Федеральное казенное учреждение «Центр материально-технического и метрологического обеспечения Министерства Российской Федерации по делам гражданской обороны, чрезвычайным ситуациям и ликвидации последствий стихийных бедствий» (ФКУ Центр МТМО МЧС России)</w:t>
            </w:r>
          </w:p>
          <w:p w14:paraId="42D5996F" w14:textId="77777777" w:rsidR="00763848" w:rsidRPr="0091151A" w:rsidRDefault="00763848" w:rsidP="00763848">
            <w:pPr>
              <w:pStyle w:val="17"/>
              <w:ind w:right="17" w:firstLine="0"/>
              <w:rPr>
                <w:color w:val="00000A"/>
                <w:sz w:val="21"/>
                <w:szCs w:val="21"/>
              </w:rPr>
            </w:pPr>
            <w:r w:rsidRPr="0091151A">
              <w:rPr>
                <w:color w:val="00000A"/>
                <w:sz w:val="21"/>
                <w:szCs w:val="21"/>
              </w:rPr>
              <w:t>Юридический адрес: 115516, г. Москва, вн.тер.г. муниципальный округ Царицыно, ул. Весёлая,</w:t>
            </w:r>
            <w:r w:rsidRPr="0091151A">
              <w:rPr>
                <w:color w:val="00000A"/>
                <w:sz w:val="21"/>
                <w:szCs w:val="21"/>
              </w:rPr>
              <w:br/>
              <w:t>д. 33, к.3</w:t>
            </w:r>
          </w:p>
          <w:p w14:paraId="176C1BE1" w14:textId="77777777" w:rsidR="00763848" w:rsidRPr="0091151A" w:rsidRDefault="00763848" w:rsidP="00763848">
            <w:pPr>
              <w:pStyle w:val="17"/>
              <w:ind w:right="17" w:firstLine="0"/>
              <w:rPr>
                <w:color w:val="00000A"/>
                <w:sz w:val="21"/>
                <w:szCs w:val="21"/>
              </w:rPr>
            </w:pPr>
            <w:r w:rsidRPr="0091151A">
              <w:rPr>
                <w:color w:val="00000A"/>
                <w:sz w:val="21"/>
                <w:szCs w:val="21"/>
              </w:rPr>
              <w:t>ИНН 5047024694 КПП 772401001</w:t>
            </w:r>
          </w:p>
          <w:p w14:paraId="29765770" w14:textId="77777777" w:rsidR="00763848" w:rsidRPr="0091151A" w:rsidRDefault="00763848" w:rsidP="00763848">
            <w:pPr>
              <w:pStyle w:val="17"/>
              <w:ind w:right="17" w:firstLine="0"/>
              <w:rPr>
                <w:color w:val="00000A"/>
                <w:sz w:val="21"/>
                <w:szCs w:val="21"/>
              </w:rPr>
            </w:pPr>
            <w:r w:rsidRPr="0091151A">
              <w:rPr>
                <w:color w:val="00000A"/>
                <w:sz w:val="21"/>
                <w:szCs w:val="21"/>
              </w:rPr>
              <w:t>ОГРН 1025006180924</w:t>
            </w:r>
          </w:p>
          <w:p w14:paraId="3C052F37" w14:textId="5B7FBB1A" w:rsidR="00763848" w:rsidRPr="0091151A" w:rsidRDefault="00763848" w:rsidP="00763848">
            <w:pPr>
              <w:pStyle w:val="17"/>
              <w:ind w:right="17" w:firstLine="0"/>
              <w:rPr>
                <w:color w:val="00000A"/>
                <w:sz w:val="21"/>
                <w:szCs w:val="21"/>
              </w:rPr>
            </w:pPr>
            <w:r w:rsidRPr="0091151A">
              <w:rPr>
                <w:color w:val="00000A"/>
                <w:sz w:val="21"/>
                <w:szCs w:val="21"/>
              </w:rPr>
              <w:t>Грузополучатель и плательщик:</w:t>
            </w:r>
          </w:p>
          <w:p w14:paraId="2DF12E6B" w14:textId="77777777" w:rsidR="00763848" w:rsidRPr="0091151A" w:rsidRDefault="00763848" w:rsidP="00763848">
            <w:pPr>
              <w:pStyle w:val="17"/>
              <w:ind w:right="17" w:firstLine="0"/>
              <w:rPr>
                <w:color w:val="00000A"/>
                <w:sz w:val="21"/>
                <w:szCs w:val="21"/>
              </w:rPr>
            </w:pPr>
            <w:r w:rsidRPr="0091151A">
              <w:rPr>
                <w:color w:val="00000A"/>
                <w:sz w:val="21"/>
                <w:szCs w:val="21"/>
              </w:rPr>
              <w:t>Приволжский филиал Центра МТМО МЧС России</w:t>
            </w:r>
          </w:p>
          <w:p w14:paraId="188E85C2" w14:textId="77777777" w:rsidR="00763848" w:rsidRPr="0091151A" w:rsidRDefault="00763848" w:rsidP="00763848">
            <w:pPr>
              <w:pStyle w:val="17"/>
              <w:ind w:right="17" w:firstLine="0"/>
              <w:rPr>
                <w:color w:val="00000A"/>
                <w:sz w:val="21"/>
                <w:szCs w:val="21"/>
              </w:rPr>
            </w:pPr>
            <w:r w:rsidRPr="0091151A">
              <w:rPr>
                <w:color w:val="00000A"/>
                <w:sz w:val="21"/>
                <w:szCs w:val="21"/>
              </w:rPr>
              <w:t>Адрес места нахождения: 432035, Ульяновская область, г. Ульяновск, проезд Нефтяников, д. 11</w:t>
            </w:r>
          </w:p>
          <w:p w14:paraId="2EAE1083" w14:textId="77777777" w:rsidR="00763848" w:rsidRPr="0091151A" w:rsidRDefault="00763848" w:rsidP="00763848">
            <w:pPr>
              <w:pStyle w:val="17"/>
              <w:ind w:right="17" w:firstLine="0"/>
              <w:rPr>
                <w:color w:val="00000A"/>
                <w:sz w:val="21"/>
                <w:szCs w:val="21"/>
              </w:rPr>
            </w:pPr>
            <w:r w:rsidRPr="0091151A">
              <w:rPr>
                <w:color w:val="00000A"/>
                <w:sz w:val="21"/>
                <w:szCs w:val="21"/>
              </w:rPr>
              <w:t>КПП 732843001</w:t>
            </w:r>
          </w:p>
          <w:p w14:paraId="66BC2B6F" w14:textId="77777777" w:rsidR="00763848" w:rsidRPr="0091151A" w:rsidRDefault="00763848" w:rsidP="00763848">
            <w:pPr>
              <w:pStyle w:val="17"/>
              <w:ind w:right="17" w:firstLine="0"/>
              <w:rPr>
                <w:color w:val="00000A"/>
                <w:sz w:val="21"/>
                <w:szCs w:val="21"/>
              </w:rPr>
            </w:pPr>
            <w:r w:rsidRPr="0091151A">
              <w:rPr>
                <w:color w:val="00000A"/>
                <w:sz w:val="21"/>
                <w:szCs w:val="21"/>
              </w:rPr>
              <w:t>БИК 017308001</w:t>
            </w:r>
          </w:p>
          <w:p w14:paraId="5BDB23DB" w14:textId="77777777" w:rsidR="00763848" w:rsidRPr="0091151A" w:rsidRDefault="00763848" w:rsidP="00763848">
            <w:pPr>
              <w:pStyle w:val="17"/>
              <w:ind w:right="17" w:firstLine="0"/>
              <w:rPr>
                <w:color w:val="00000A"/>
                <w:sz w:val="21"/>
                <w:szCs w:val="21"/>
              </w:rPr>
            </w:pPr>
            <w:r w:rsidRPr="0091151A">
              <w:rPr>
                <w:color w:val="00000A"/>
                <w:sz w:val="21"/>
                <w:szCs w:val="21"/>
              </w:rPr>
              <w:t>ОКТМО 73701000001</w:t>
            </w:r>
          </w:p>
          <w:p w14:paraId="00FB5CEF" w14:textId="77777777" w:rsidR="00763848" w:rsidRPr="0091151A" w:rsidRDefault="00763848" w:rsidP="00763848">
            <w:pPr>
              <w:pStyle w:val="17"/>
              <w:ind w:right="17" w:firstLine="0"/>
              <w:rPr>
                <w:color w:val="00000A"/>
                <w:sz w:val="21"/>
                <w:szCs w:val="21"/>
              </w:rPr>
            </w:pPr>
            <w:r w:rsidRPr="0091151A">
              <w:rPr>
                <w:color w:val="00000A"/>
                <w:sz w:val="21"/>
                <w:szCs w:val="21"/>
              </w:rPr>
              <w:t>ОКПО 44676081 ОКОПФ 30002</w:t>
            </w:r>
          </w:p>
          <w:p w14:paraId="4628DE2B" w14:textId="77777777" w:rsidR="00763848" w:rsidRPr="0091151A" w:rsidRDefault="00763848" w:rsidP="00763848">
            <w:pPr>
              <w:ind w:right="114"/>
              <w:rPr>
                <w:color w:val="00000A"/>
                <w:sz w:val="21"/>
                <w:szCs w:val="21"/>
                <w:lang w:eastAsia="zh-CN"/>
              </w:rPr>
            </w:pPr>
            <w:r w:rsidRPr="0091151A">
              <w:rPr>
                <w:color w:val="00000A"/>
                <w:sz w:val="21"/>
                <w:szCs w:val="21"/>
                <w:lang w:eastAsia="zh-CN"/>
              </w:rPr>
              <w:t>Лицевой счет получателя бюджетных средств: 03681F93650</w:t>
            </w:r>
          </w:p>
          <w:p w14:paraId="28DFEAF2" w14:textId="77777777" w:rsidR="00763848" w:rsidRPr="0091151A" w:rsidRDefault="00763848" w:rsidP="00763848">
            <w:pPr>
              <w:ind w:right="114"/>
              <w:rPr>
                <w:color w:val="00000A"/>
                <w:sz w:val="21"/>
                <w:szCs w:val="21"/>
                <w:lang w:eastAsia="zh-CN"/>
              </w:rPr>
            </w:pPr>
            <w:r w:rsidRPr="0091151A">
              <w:rPr>
                <w:color w:val="00000A"/>
                <w:sz w:val="21"/>
                <w:szCs w:val="21"/>
                <w:lang w:eastAsia="zh-CN"/>
              </w:rPr>
              <w:t>Номер казначейского счета: 03211643000000013248</w:t>
            </w:r>
          </w:p>
          <w:p w14:paraId="31450441" w14:textId="77777777" w:rsidR="00763848" w:rsidRPr="0091151A" w:rsidRDefault="00763848" w:rsidP="00763848">
            <w:pPr>
              <w:ind w:right="114"/>
              <w:rPr>
                <w:color w:val="00000A"/>
                <w:sz w:val="21"/>
                <w:szCs w:val="21"/>
                <w:lang w:eastAsia="zh-CN"/>
              </w:rPr>
            </w:pPr>
            <w:r w:rsidRPr="0091151A">
              <w:rPr>
                <w:color w:val="00000A"/>
                <w:sz w:val="21"/>
                <w:szCs w:val="21"/>
                <w:lang w:eastAsia="zh-CN"/>
              </w:rPr>
              <w:t>Номер банковского счета, входящего в состав ЕКС: 40102810745370000024</w:t>
            </w:r>
          </w:p>
          <w:p w14:paraId="3FC11040" w14:textId="77777777" w:rsidR="00763848" w:rsidRPr="0091151A" w:rsidRDefault="00763848" w:rsidP="00763848">
            <w:pPr>
              <w:ind w:right="114"/>
              <w:rPr>
                <w:color w:val="00000A"/>
                <w:sz w:val="21"/>
                <w:szCs w:val="21"/>
                <w:lang w:eastAsia="zh-CN"/>
              </w:rPr>
            </w:pPr>
            <w:r w:rsidRPr="0091151A">
              <w:rPr>
                <w:color w:val="00000A"/>
                <w:sz w:val="21"/>
                <w:szCs w:val="21"/>
                <w:lang w:eastAsia="zh-CN"/>
              </w:rPr>
              <w:t>БИК: 012202102</w:t>
            </w:r>
          </w:p>
          <w:p w14:paraId="6C992A89" w14:textId="77777777" w:rsidR="00763848" w:rsidRPr="0091151A" w:rsidRDefault="00763848" w:rsidP="00763848">
            <w:pPr>
              <w:rPr>
                <w:color w:val="00000A"/>
                <w:sz w:val="21"/>
                <w:szCs w:val="21"/>
                <w:lang w:eastAsia="zh-CN"/>
              </w:rPr>
            </w:pPr>
            <w:r w:rsidRPr="0091151A">
              <w:rPr>
                <w:color w:val="00000A"/>
                <w:sz w:val="21"/>
                <w:szCs w:val="21"/>
                <w:lang w:eastAsia="zh-CN"/>
              </w:rPr>
              <w:t xml:space="preserve">Наименование Банка: ОКЦ № 1 ВВГУ Банка России//УФК по Нижегородской области, г. Нижний Новгород </w:t>
            </w:r>
          </w:p>
          <w:p w14:paraId="4B01A7F4" w14:textId="14A0E7EE" w:rsidR="00763848" w:rsidRPr="0091151A" w:rsidRDefault="00763848" w:rsidP="00763848">
            <w:pPr>
              <w:pStyle w:val="17"/>
              <w:ind w:right="17" w:firstLine="0"/>
              <w:rPr>
                <w:color w:val="00000A"/>
                <w:sz w:val="21"/>
                <w:szCs w:val="21"/>
                <w:lang w:val="en-US"/>
              </w:rPr>
            </w:pPr>
            <w:r w:rsidRPr="0091151A">
              <w:rPr>
                <w:color w:val="00000A"/>
                <w:sz w:val="21"/>
                <w:szCs w:val="21"/>
                <w:lang w:val="en-US"/>
              </w:rPr>
              <w:t xml:space="preserve">E-mail: </w:t>
            </w:r>
            <w:hyperlink r:id="rId9" w:history="1">
              <w:r w:rsidR="0091151A" w:rsidRPr="0091151A">
                <w:rPr>
                  <w:rStyle w:val="ae"/>
                  <w:sz w:val="21"/>
                  <w:szCs w:val="21"/>
                  <w:lang w:val="en-US"/>
                </w:rPr>
                <w:t>pf@cmtmo.mchs.gov.ru</w:t>
              </w:r>
            </w:hyperlink>
          </w:p>
          <w:p w14:paraId="199521EC" w14:textId="77777777" w:rsidR="00763848" w:rsidRPr="0091151A" w:rsidRDefault="00763848" w:rsidP="00763848">
            <w:pPr>
              <w:pStyle w:val="afffffffffff6"/>
              <w:jc w:val="both"/>
              <w:rPr>
                <w:color w:val="00000A"/>
                <w:sz w:val="21"/>
                <w:szCs w:val="21"/>
              </w:rPr>
            </w:pPr>
            <w:r w:rsidRPr="0091151A">
              <w:rPr>
                <w:color w:val="00000A"/>
                <w:sz w:val="21"/>
                <w:szCs w:val="21"/>
              </w:rPr>
              <w:t>Тел. +7 (8422) 22-96-53</w:t>
            </w:r>
          </w:p>
          <w:p w14:paraId="0CAB066C" w14:textId="77777777" w:rsidR="0004707B" w:rsidRPr="0091151A" w:rsidRDefault="0004707B" w:rsidP="0004707B">
            <w:pPr>
              <w:pStyle w:val="afffffffffff6"/>
              <w:jc w:val="both"/>
              <w:rPr>
                <w:sz w:val="21"/>
                <w:szCs w:val="21"/>
              </w:rPr>
            </w:pPr>
          </w:p>
          <w:p w14:paraId="73929900" w14:textId="77777777" w:rsidR="00763848" w:rsidRPr="0091151A" w:rsidRDefault="00763848" w:rsidP="00763848">
            <w:pPr>
              <w:jc w:val="both"/>
              <w:rPr>
                <w:bCs/>
                <w:sz w:val="21"/>
                <w:szCs w:val="21"/>
              </w:rPr>
            </w:pPr>
            <w:r w:rsidRPr="0091151A">
              <w:rPr>
                <w:bCs/>
                <w:sz w:val="21"/>
                <w:szCs w:val="21"/>
              </w:rPr>
              <w:t xml:space="preserve">Начальник Приволжского филиала </w:t>
            </w:r>
          </w:p>
          <w:p w14:paraId="5A049055" w14:textId="77777777" w:rsidR="00763848" w:rsidRPr="0091151A" w:rsidRDefault="00763848" w:rsidP="00763848">
            <w:pPr>
              <w:jc w:val="both"/>
              <w:rPr>
                <w:bCs/>
                <w:sz w:val="21"/>
                <w:szCs w:val="21"/>
              </w:rPr>
            </w:pPr>
            <w:r w:rsidRPr="0091151A">
              <w:rPr>
                <w:bCs/>
                <w:sz w:val="21"/>
                <w:szCs w:val="21"/>
              </w:rPr>
              <w:t>Центра МТМО МЧС России</w:t>
            </w:r>
          </w:p>
          <w:p w14:paraId="7C21E61D" w14:textId="77777777" w:rsidR="00763848" w:rsidRPr="0091151A" w:rsidRDefault="00763848" w:rsidP="00763848">
            <w:pPr>
              <w:jc w:val="both"/>
              <w:rPr>
                <w:sz w:val="21"/>
                <w:szCs w:val="21"/>
              </w:rPr>
            </w:pPr>
          </w:p>
          <w:p w14:paraId="3B85F38D" w14:textId="77777777" w:rsidR="00763848" w:rsidRPr="0091151A" w:rsidRDefault="00763848" w:rsidP="00763848">
            <w:pPr>
              <w:jc w:val="both"/>
              <w:rPr>
                <w:sz w:val="21"/>
                <w:szCs w:val="21"/>
              </w:rPr>
            </w:pPr>
            <w:r w:rsidRPr="0091151A">
              <w:rPr>
                <w:sz w:val="21"/>
                <w:szCs w:val="21"/>
              </w:rPr>
              <w:t>________________________/В.Г. Доронин/</w:t>
            </w:r>
          </w:p>
          <w:p w14:paraId="17C129F8" w14:textId="7AA43693" w:rsidR="0004707B" w:rsidRPr="0091151A" w:rsidRDefault="00763848" w:rsidP="00763848">
            <w:pPr>
              <w:pStyle w:val="afffffffffff6"/>
              <w:snapToGrid w:val="0"/>
              <w:jc w:val="both"/>
              <w:rPr>
                <w:bCs/>
                <w:sz w:val="21"/>
                <w:szCs w:val="21"/>
              </w:rPr>
            </w:pPr>
            <w:r w:rsidRPr="0091151A">
              <w:rPr>
                <w:bCs/>
                <w:sz w:val="21"/>
                <w:szCs w:val="21"/>
              </w:rPr>
              <w:t xml:space="preserve">М.П. </w:t>
            </w:r>
          </w:p>
        </w:tc>
        <w:tc>
          <w:tcPr>
            <w:tcW w:w="4825" w:type="dxa"/>
            <w:shd w:val="clear" w:color="auto" w:fill="auto"/>
          </w:tcPr>
          <w:p w14:paraId="69392E2E" w14:textId="02EB4BA2" w:rsidR="0004707B" w:rsidRPr="0091151A" w:rsidRDefault="0004707B" w:rsidP="0004707B">
            <w:pPr>
              <w:jc w:val="center"/>
              <w:rPr>
                <w:sz w:val="21"/>
                <w:szCs w:val="21"/>
              </w:rPr>
            </w:pPr>
            <w:r w:rsidRPr="0091151A">
              <w:rPr>
                <w:sz w:val="21"/>
                <w:szCs w:val="21"/>
              </w:rPr>
              <w:t>«ПОСТАВЩИК»</w:t>
            </w:r>
          </w:p>
          <w:p w14:paraId="069EF122" w14:textId="77777777" w:rsidR="0004707B" w:rsidRPr="0091151A" w:rsidRDefault="0004707B" w:rsidP="0004707B">
            <w:pPr>
              <w:jc w:val="center"/>
              <w:rPr>
                <w:sz w:val="21"/>
                <w:szCs w:val="21"/>
              </w:rPr>
            </w:pPr>
          </w:p>
          <w:tbl>
            <w:tblPr>
              <w:tblW w:w="4609" w:type="dxa"/>
              <w:tblCellMar>
                <w:left w:w="0" w:type="dxa"/>
                <w:right w:w="0" w:type="dxa"/>
              </w:tblCellMar>
              <w:tblLook w:val="0000" w:firstRow="0" w:lastRow="0" w:firstColumn="0" w:lastColumn="0" w:noHBand="0" w:noVBand="0"/>
            </w:tblPr>
            <w:tblGrid>
              <w:gridCol w:w="4609"/>
            </w:tblGrid>
            <w:tr w:rsidR="0004707B" w:rsidRPr="0091151A" w14:paraId="0C565219" w14:textId="77777777" w:rsidTr="00A327E7">
              <w:trPr>
                <w:trHeight w:val="16"/>
              </w:trPr>
              <w:tc>
                <w:tcPr>
                  <w:tcW w:w="4609" w:type="dxa"/>
                  <w:shd w:val="clear" w:color="auto" w:fill="auto"/>
                </w:tcPr>
                <w:p w14:paraId="51AD9C69" w14:textId="77777777" w:rsidR="0004707B" w:rsidRPr="0091151A" w:rsidRDefault="0004707B" w:rsidP="0004707B">
                  <w:pPr>
                    <w:pStyle w:val="afffffffffff6"/>
                    <w:snapToGrid w:val="0"/>
                    <w:jc w:val="both"/>
                    <w:rPr>
                      <w:sz w:val="21"/>
                      <w:szCs w:val="21"/>
                    </w:rPr>
                  </w:pPr>
                </w:p>
              </w:tc>
            </w:tr>
            <w:tr w:rsidR="0004707B" w:rsidRPr="0091151A" w14:paraId="786C5639" w14:textId="77777777" w:rsidTr="00A327E7">
              <w:trPr>
                <w:trHeight w:val="80"/>
              </w:trPr>
              <w:tc>
                <w:tcPr>
                  <w:tcW w:w="4609" w:type="dxa"/>
                  <w:shd w:val="clear" w:color="auto" w:fill="auto"/>
                </w:tcPr>
                <w:p w14:paraId="66983669" w14:textId="77777777" w:rsidR="0004707B" w:rsidRPr="0091151A" w:rsidRDefault="0004707B" w:rsidP="0004707B">
                  <w:pPr>
                    <w:pStyle w:val="afffffffffff6"/>
                    <w:snapToGrid w:val="0"/>
                    <w:rPr>
                      <w:sz w:val="21"/>
                      <w:szCs w:val="21"/>
                    </w:rPr>
                  </w:pPr>
                </w:p>
              </w:tc>
            </w:tr>
          </w:tbl>
          <w:p w14:paraId="6F34C11D" w14:textId="77777777" w:rsidR="0004707B" w:rsidRPr="0091151A" w:rsidRDefault="0004707B" w:rsidP="0004707B">
            <w:pPr>
              <w:ind w:right="-12"/>
              <w:jc w:val="both"/>
              <w:rPr>
                <w:sz w:val="21"/>
                <w:szCs w:val="21"/>
              </w:rPr>
            </w:pPr>
          </w:p>
        </w:tc>
      </w:tr>
    </w:tbl>
    <w:p w14:paraId="778FE413" w14:textId="70373559" w:rsidR="00C67425" w:rsidRPr="0004707B" w:rsidRDefault="00C67425" w:rsidP="0004707B">
      <w:pPr>
        <w:jc w:val="right"/>
        <w:rPr>
          <w:rFonts w:eastAsia="Calibri"/>
          <w:sz w:val="22"/>
          <w:szCs w:val="22"/>
          <w:lang w:val="ru"/>
        </w:rPr>
        <w:sectPr w:rsidR="00C67425" w:rsidRPr="0004707B" w:rsidSect="00763848">
          <w:footerReference w:type="even" r:id="rId10"/>
          <w:footerReference w:type="default" r:id="rId11"/>
          <w:footerReference w:type="first" r:id="rId12"/>
          <w:type w:val="continuous"/>
          <w:pgSz w:w="11906" w:h="16838" w:code="9"/>
          <w:pgMar w:top="1134" w:right="567" w:bottom="567" w:left="1701" w:header="0" w:footer="333" w:gutter="0"/>
          <w:cols w:space="708"/>
          <w:docGrid w:linePitch="360"/>
        </w:sectPr>
      </w:pPr>
    </w:p>
    <w:p w14:paraId="53BBC1E2" w14:textId="18F4ED0D" w:rsidR="005B6C7E" w:rsidRPr="0004707B" w:rsidRDefault="005B6C7E" w:rsidP="0004707B">
      <w:pPr>
        <w:jc w:val="right"/>
        <w:rPr>
          <w:color w:val="000000"/>
          <w:sz w:val="22"/>
          <w:szCs w:val="22"/>
        </w:rPr>
      </w:pPr>
      <w:r w:rsidRPr="0004707B">
        <w:rPr>
          <w:color w:val="000000"/>
          <w:sz w:val="22"/>
          <w:szCs w:val="22"/>
        </w:rPr>
        <w:lastRenderedPageBreak/>
        <w:t xml:space="preserve">Приложение № </w:t>
      </w:r>
      <w:r w:rsidR="00A93FC1" w:rsidRPr="0004707B">
        <w:rPr>
          <w:color w:val="000000"/>
          <w:sz w:val="22"/>
          <w:szCs w:val="22"/>
        </w:rPr>
        <w:t>1</w:t>
      </w:r>
    </w:p>
    <w:p w14:paraId="6509E679" w14:textId="25C3AC7C" w:rsidR="005B6C7E" w:rsidRPr="0004707B" w:rsidRDefault="005B6C7E" w:rsidP="0004707B">
      <w:pPr>
        <w:jc w:val="right"/>
        <w:rPr>
          <w:color w:val="000000"/>
          <w:sz w:val="22"/>
          <w:szCs w:val="22"/>
        </w:rPr>
      </w:pPr>
      <w:r w:rsidRPr="0004707B">
        <w:rPr>
          <w:color w:val="000000"/>
          <w:sz w:val="22"/>
          <w:szCs w:val="22"/>
        </w:rPr>
        <w:t xml:space="preserve">к </w:t>
      </w:r>
      <w:r w:rsidR="007D2F52">
        <w:rPr>
          <w:color w:val="000000"/>
          <w:sz w:val="22"/>
          <w:szCs w:val="22"/>
        </w:rPr>
        <w:t xml:space="preserve">проекту </w:t>
      </w:r>
      <w:r w:rsidR="00662CAE" w:rsidRPr="0004707B">
        <w:rPr>
          <w:color w:val="000000"/>
          <w:sz w:val="22"/>
          <w:szCs w:val="22"/>
        </w:rPr>
        <w:t>Контракт</w:t>
      </w:r>
      <w:r w:rsidR="007D2F52">
        <w:rPr>
          <w:color w:val="000000"/>
          <w:sz w:val="22"/>
          <w:szCs w:val="22"/>
        </w:rPr>
        <w:t>а</w:t>
      </w:r>
      <w:r w:rsidRPr="0004707B">
        <w:rPr>
          <w:color w:val="000000"/>
          <w:sz w:val="22"/>
          <w:szCs w:val="22"/>
        </w:rPr>
        <w:t xml:space="preserve"> № __________</w:t>
      </w:r>
    </w:p>
    <w:p w14:paraId="47DB94F6" w14:textId="626B2C6F" w:rsidR="005B6C7E" w:rsidRPr="0004707B" w:rsidRDefault="005B6C7E" w:rsidP="0004707B">
      <w:pPr>
        <w:tabs>
          <w:tab w:val="left" w:pos="9923"/>
        </w:tabs>
        <w:ind w:firstLine="567"/>
        <w:jc w:val="right"/>
        <w:rPr>
          <w:color w:val="000000"/>
          <w:sz w:val="22"/>
          <w:szCs w:val="22"/>
        </w:rPr>
      </w:pPr>
      <w:r w:rsidRPr="0004707B">
        <w:rPr>
          <w:color w:val="000000"/>
          <w:sz w:val="22"/>
          <w:szCs w:val="22"/>
        </w:rPr>
        <w:t>от «___» __________ 20</w:t>
      </w:r>
      <w:r w:rsidR="00763848">
        <w:rPr>
          <w:color w:val="000000"/>
          <w:sz w:val="22"/>
          <w:szCs w:val="22"/>
        </w:rPr>
        <w:t>26</w:t>
      </w:r>
      <w:r w:rsidRPr="0004707B">
        <w:rPr>
          <w:color w:val="000000"/>
          <w:sz w:val="22"/>
          <w:szCs w:val="22"/>
        </w:rPr>
        <w:t xml:space="preserve"> г.</w:t>
      </w:r>
    </w:p>
    <w:p w14:paraId="5D9261B8" w14:textId="3A2AF259" w:rsidR="005B6C7E" w:rsidRDefault="005B6C7E" w:rsidP="0004707B">
      <w:pPr>
        <w:jc w:val="center"/>
        <w:rPr>
          <w:color w:val="000000"/>
          <w:sz w:val="22"/>
          <w:szCs w:val="22"/>
        </w:rPr>
      </w:pPr>
    </w:p>
    <w:p w14:paraId="1CA01681" w14:textId="77777777" w:rsidR="001C3155" w:rsidRDefault="001C3155" w:rsidP="0004707B">
      <w:pPr>
        <w:jc w:val="center"/>
        <w:rPr>
          <w:color w:val="000000"/>
          <w:sz w:val="22"/>
          <w:szCs w:val="22"/>
        </w:rPr>
      </w:pPr>
    </w:p>
    <w:p w14:paraId="66FBFA10" w14:textId="699997DC" w:rsidR="00025F93" w:rsidRPr="00FA5492" w:rsidRDefault="0004707B" w:rsidP="0004707B">
      <w:pPr>
        <w:jc w:val="center"/>
        <w:rPr>
          <w:b/>
          <w:bCs/>
          <w:color w:val="000000"/>
          <w:sz w:val="22"/>
          <w:szCs w:val="22"/>
        </w:rPr>
      </w:pPr>
      <w:r w:rsidRPr="00FA5492">
        <w:rPr>
          <w:b/>
          <w:bCs/>
          <w:color w:val="000000"/>
          <w:sz w:val="22"/>
          <w:szCs w:val="22"/>
        </w:rPr>
        <w:t>ТЕХНИЧЕСКОЕ ЗАДАНИЕ</w:t>
      </w:r>
    </w:p>
    <w:p w14:paraId="2C9BBBC6" w14:textId="77777777" w:rsidR="00FA5492" w:rsidRDefault="00FA5492" w:rsidP="0004707B">
      <w:pPr>
        <w:jc w:val="center"/>
        <w:rPr>
          <w:color w:val="000000"/>
          <w:sz w:val="22"/>
          <w:szCs w:val="22"/>
        </w:rPr>
      </w:pPr>
    </w:p>
    <w:p w14:paraId="4B585129" w14:textId="77777777" w:rsidR="001C3155" w:rsidRPr="0075581D" w:rsidRDefault="007D2F52" w:rsidP="001C3155">
      <w:pPr>
        <w:pStyle w:val="afffff5"/>
        <w:numPr>
          <w:ilvl w:val="0"/>
          <w:numId w:val="70"/>
        </w:numPr>
        <w:ind w:left="0" w:firstLine="0"/>
        <w:rPr>
          <w:sz w:val="22"/>
        </w:rPr>
      </w:pPr>
      <w:bookmarkStart w:id="6" w:name="_Hlk136246181"/>
      <w:r w:rsidRPr="00403C2B">
        <w:rPr>
          <w:b/>
          <w:bCs/>
          <w:sz w:val="22"/>
        </w:rPr>
        <w:t xml:space="preserve">Наименование объекта закупки: </w:t>
      </w:r>
      <w:r w:rsidR="001C3155">
        <w:rPr>
          <w:color w:val="000000" w:themeColor="text1"/>
          <w:sz w:val="22"/>
        </w:rPr>
        <w:t>Расходные материалы для поверки</w:t>
      </w:r>
      <w:r w:rsidR="001C3155">
        <w:rPr>
          <w:sz w:val="22"/>
        </w:rPr>
        <w:t xml:space="preserve"> </w:t>
      </w:r>
      <w:r w:rsidR="001C3155" w:rsidRPr="0075581D">
        <w:rPr>
          <w:sz w:val="22"/>
        </w:rPr>
        <w:t>средств измерений.</w:t>
      </w:r>
    </w:p>
    <w:p w14:paraId="162E7D0B" w14:textId="77777777" w:rsidR="001C3155" w:rsidRPr="002C20B0" w:rsidRDefault="001C3155" w:rsidP="001C3155">
      <w:pPr>
        <w:pStyle w:val="afffff5"/>
        <w:numPr>
          <w:ilvl w:val="0"/>
          <w:numId w:val="70"/>
        </w:numPr>
        <w:ind w:left="0" w:firstLine="0"/>
        <w:rPr>
          <w:sz w:val="22"/>
        </w:rPr>
      </w:pPr>
      <w:r w:rsidRPr="0038269F">
        <w:rPr>
          <w:b/>
          <w:bCs/>
          <w:sz w:val="22"/>
        </w:rPr>
        <w:t>Функциональные, технические, качественные характеристики:</w:t>
      </w:r>
    </w:p>
    <w:p w14:paraId="107FDF19" w14:textId="77777777" w:rsidR="001C3155" w:rsidRDefault="001C3155" w:rsidP="001C3155">
      <w:pPr>
        <w:pStyle w:val="afffff5"/>
        <w:ind w:left="0" w:firstLine="0"/>
        <w:rPr>
          <w:sz w:val="22"/>
        </w:rPr>
      </w:pPr>
    </w:p>
    <w:tbl>
      <w:tblPr>
        <w:tblStyle w:val="ad"/>
        <w:tblW w:w="9634" w:type="dxa"/>
        <w:tblLayout w:type="fixed"/>
        <w:tblLook w:val="01E0" w:firstRow="1" w:lastRow="1" w:firstColumn="1" w:lastColumn="1" w:noHBand="0" w:noVBand="0"/>
      </w:tblPr>
      <w:tblGrid>
        <w:gridCol w:w="540"/>
        <w:gridCol w:w="2007"/>
        <w:gridCol w:w="1417"/>
        <w:gridCol w:w="1134"/>
        <w:gridCol w:w="4536"/>
      </w:tblGrid>
      <w:tr w:rsidR="001C3155" w:rsidRPr="00707E9C" w14:paraId="34231111" w14:textId="77777777" w:rsidTr="00707E9C">
        <w:tc>
          <w:tcPr>
            <w:tcW w:w="540" w:type="dxa"/>
            <w:tcBorders>
              <w:top w:val="single" w:sz="4" w:space="0" w:color="auto"/>
              <w:left w:val="single" w:sz="4" w:space="0" w:color="auto"/>
              <w:bottom w:val="single" w:sz="4" w:space="0" w:color="auto"/>
              <w:right w:val="single" w:sz="4" w:space="0" w:color="auto"/>
            </w:tcBorders>
          </w:tcPr>
          <w:p w14:paraId="149E7C3B" w14:textId="77777777" w:rsidR="001C3155" w:rsidRPr="00707E9C" w:rsidRDefault="001C3155" w:rsidP="00707E9C">
            <w:pPr>
              <w:spacing w:after="0"/>
              <w:jc w:val="center"/>
              <w:rPr>
                <w:b/>
                <w:bCs/>
                <w:sz w:val="22"/>
                <w:szCs w:val="22"/>
              </w:rPr>
            </w:pPr>
            <w:r w:rsidRPr="00707E9C">
              <w:rPr>
                <w:b/>
                <w:bCs/>
                <w:sz w:val="22"/>
                <w:szCs w:val="22"/>
              </w:rPr>
              <w:t>№ п/п</w:t>
            </w:r>
          </w:p>
        </w:tc>
        <w:tc>
          <w:tcPr>
            <w:tcW w:w="2007" w:type="dxa"/>
            <w:tcBorders>
              <w:top w:val="single" w:sz="4" w:space="0" w:color="auto"/>
              <w:left w:val="single" w:sz="4" w:space="0" w:color="auto"/>
              <w:bottom w:val="single" w:sz="4" w:space="0" w:color="auto"/>
              <w:right w:val="single" w:sz="4" w:space="0" w:color="auto"/>
            </w:tcBorders>
          </w:tcPr>
          <w:p w14:paraId="1F10951D" w14:textId="77777777" w:rsidR="001C3155" w:rsidRPr="00707E9C" w:rsidRDefault="001C3155" w:rsidP="00707E9C">
            <w:pPr>
              <w:spacing w:after="0"/>
              <w:jc w:val="center"/>
              <w:rPr>
                <w:b/>
                <w:bCs/>
                <w:sz w:val="22"/>
                <w:szCs w:val="22"/>
              </w:rPr>
            </w:pPr>
            <w:r w:rsidRPr="00707E9C">
              <w:rPr>
                <w:b/>
                <w:bCs/>
                <w:sz w:val="22"/>
                <w:szCs w:val="22"/>
              </w:rPr>
              <w:t>Наименование товара</w:t>
            </w:r>
          </w:p>
        </w:tc>
        <w:tc>
          <w:tcPr>
            <w:tcW w:w="1417" w:type="dxa"/>
          </w:tcPr>
          <w:p w14:paraId="5A353D6B" w14:textId="43B9D926" w:rsidR="001C3155" w:rsidRPr="00707E9C" w:rsidRDefault="001C3155" w:rsidP="00707E9C">
            <w:pPr>
              <w:spacing w:after="0"/>
              <w:jc w:val="center"/>
              <w:rPr>
                <w:b/>
                <w:bCs/>
                <w:sz w:val="22"/>
                <w:szCs w:val="22"/>
              </w:rPr>
            </w:pPr>
            <w:r w:rsidRPr="00707E9C">
              <w:rPr>
                <w:b/>
                <w:bCs/>
                <w:sz w:val="22"/>
                <w:szCs w:val="22"/>
              </w:rPr>
              <w:t>Код ОКПД2</w:t>
            </w:r>
          </w:p>
        </w:tc>
        <w:tc>
          <w:tcPr>
            <w:tcW w:w="1134" w:type="dxa"/>
            <w:tcBorders>
              <w:top w:val="single" w:sz="4" w:space="0" w:color="auto"/>
              <w:left w:val="single" w:sz="4" w:space="0" w:color="auto"/>
              <w:bottom w:val="single" w:sz="4" w:space="0" w:color="auto"/>
              <w:right w:val="single" w:sz="4" w:space="0" w:color="auto"/>
            </w:tcBorders>
          </w:tcPr>
          <w:p w14:paraId="47822170" w14:textId="77777777" w:rsidR="001C3155" w:rsidRPr="00707E9C" w:rsidRDefault="001C3155" w:rsidP="00707E9C">
            <w:pPr>
              <w:spacing w:after="0"/>
              <w:jc w:val="center"/>
              <w:rPr>
                <w:b/>
                <w:bCs/>
                <w:sz w:val="22"/>
                <w:szCs w:val="22"/>
              </w:rPr>
            </w:pPr>
            <w:r w:rsidRPr="00707E9C">
              <w:rPr>
                <w:b/>
                <w:bCs/>
                <w:sz w:val="22"/>
                <w:szCs w:val="22"/>
              </w:rPr>
              <w:t>Кол-во</w:t>
            </w:r>
          </w:p>
        </w:tc>
        <w:tc>
          <w:tcPr>
            <w:tcW w:w="4536" w:type="dxa"/>
            <w:tcBorders>
              <w:top w:val="single" w:sz="4" w:space="0" w:color="auto"/>
              <w:left w:val="single" w:sz="4" w:space="0" w:color="auto"/>
              <w:bottom w:val="single" w:sz="4" w:space="0" w:color="auto"/>
              <w:right w:val="single" w:sz="4" w:space="0" w:color="auto"/>
            </w:tcBorders>
          </w:tcPr>
          <w:p w14:paraId="6649B148" w14:textId="77777777" w:rsidR="001C3155" w:rsidRPr="00707E9C" w:rsidRDefault="001C3155" w:rsidP="00707E9C">
            <w:pPr>
              <w:spacing w:after="0"/>
              <w:jc w:val="center"/>
              <w:rPr>
                <w:b/>
                <w:bCs/>
                <w:sz w:val="22"/>
                <w:szCs w:val="22"/>
              </w:rPr>
            </w:pPr>
            <w:r w:rsidRPr="00707E9C">
              <w:rPr>
                <w:b/>
                <w:bCs/>
                <w:sz w:val="22"/>
                <w:szCs w:val="22"/>
              </w:rPr>
              <w:t>Технические характеристики</w:t>
            </w:r>
          </w:p>
        </w:tc>
      </w:tr>
      <w:tr w:rsidR="00707E9C" w:rsidRPr="00707E9C" w14:paraId="64C28494" w14:textId="77777777" w:rsidTr="00707E9C">
        <w:tblPrEx>
          <w:tblLook w:val="04A0" w:firstRow="1" w:lastRow="0" w:firstColumn="1" w:lastColumn="0" w:noHBand="0" w:noVBand="1"/>
        </w:tblPrEx>
        <w:trPr>
          <w:trHeight w:val="667"/>
        </w:trPr>
        <w:tc>
          <w:tcPr>
            <w:tcW w:w="540" w:type="dxa"/>
          </w:tcPr>
          <w:p w14:paraId="36F444AA" w14:textId="53E57206" w:rsidR="00707E9C" w:rsidRPr="00707E9C" w:rsidRDefault="00F947A4" w:rsidP="00707E9C">
            <w:pPr>
              <w:spacing w:after="0"/>
              <w:jc w:val="center"/>
              <w:rPr>
                <w:sz w:val="22"/>
                <w:szCs w:val="22"/>
              </w:rPr>
            </w:pPr>
            <w:r>
              <w:rPr>
                <w:sz w:val="22"/>
                <w:szCs w:val="22"/>
              </w:rPr>
              <w:t>1</w:t>
            </w:r>
          </w:p>
        </w:tc>
        <w:tc>
          <w:tcPr>
            <w:tcW w:w="2007" w:type="dxa"/>
          </w:tcPr>
          <w:p w14:paraId="53FAFF0E" w14:textId="1DCCE604" w:rsidR="00707E9C" w:rsidRPr="00707E9C" w:rsidRDefault="00707E9C" w:rsidP="00707E9C">
            <w:pPr>
              <w:spacing w:after="0"/>
              <w:rPr>
                <w:kern w:val="32"/>
                <w:sz w:val="22"/>
                <w:szCs w:val="22"/>
              </w:rPr>
            </w:pPr>
            <w:r w:rsidRPr="00707E9C">
              <w:rPr>
                <w:sz w:val="22"/>
                <w:szCs w:val="22"/>
                <w:shd w:val="clear" w:color="auto" w:fill="FFFFFF"/>
              </w:rPr>
              <w:t>Прокладка фторопластовая</w:t>
            </w:r>
          </w:p>
        </w:tc>
        <w:tc>
          <w:tcPr>
            <w:tcW w:w="1417" w:type="dxa"/>
          </w:tcPr>
          <w:p w14:paraId="5F1798FF" w14:textId="41BDA76E" w:rsidR="00707E9C" w:rsidRPr="00707E9C" w:rsidRDefault="00707E9C" w:rsidP="00707E9C">
            <w:pPr>
              <w:spacing w:after="0"/>
              <w:jc w:val="center"/>
              <w:rPr>
                <w:sz w:val="22"/>
                <w:szCs w:val="22"/>
              </w:rPr>
            </w:pPr>
            <w:r w:rsidRPr="00707E9C">
              <w:rPr>
                <w:sz w:val="22"/>
                <w:szCs w:val="22"/>
              </w:rPr>
              <w:t>22.29.29.190</w:t>
            </w:r>
          </w:p>
        </w:tc>
        <w:tc>
          <w:tcPr>
            <w:tcW w:w="1134" w:type="dxa"/>
          </w:tcPr>
          <w:p w14:paraId="27555178" w14:textId="678E41D3" w:rsidR="00707E9C" w:rsidRPr="00707E9C" w:rsidRDefault="00F947A4" w:rsidP="00707E9C">
            <w:pPr>
              <w:spacing w:after="0"/>
              <w:jc w:val="center"/>
              <w:rPr>
                <w:sz w:val="22"/>
                <w:szCs w:val="22"/>
              </w:rPr>
            </w:pPr>
            <w:r>
              <w:rPr>
                <w:sz w:val="22"/>
                <w:szCs w:val="22"/>
              </w:rPr>
              <w:t>112</w:t>
            </w:r>
            <w:r w:rsidR="00707E9C" w:rsidRPr="00707E9C">
              <w:rPr>
                <w:sz w:val="22"/>
                <w:szCs w:val="22"/>
              </w:rPr>
              <w:t xml:space="preserve"> шт.</w:t>
            </w:r>
          </w:p>
        </w:tc>
        <w:tc>
          <w:tcPr>
            <w:tcW w:w="4536" w:type="dxa"/>
          </w:tcPr>
          <w:p w14:paraId="76562E0E" w14:textId="676C8B24" w:rsidR="00707E9C" w:rsidRPr="00A61EA5" w:rsidRDefault="00707E9C" w:rsidP="00707E9C">
            <w:pPr>
              <w:pStyle w:val="13"/>
              <w:shd w:val="clear" w:color="auto" w:fill="FFFFFF"/>
              <w:spacing w:before="0" w:after="0"/>
              <w:jc w:val="left"/>
              <w:textAlignment w:val="baseline"/>
              <w:outlineLvl w:val="0"/>
              <w:rPr>
                <w:b w:val="0"/>
                <w:i w:val="0"/>
                <w:sz w:val="24"/>
                <w:szCs w:val="24"/>
              </w:rPr>
            </w:pPr>
            <w:r>
              <w:rPr>
                <w:b w:val="0"/>
                <w:i w:val="0"/>
                <w:sz w:val="24"/>
                <w:szCs w:val="24"/>
                <w:shd w:val="clear" w:color="auto" w:fill="FFFFFF"/>
              </w:rPr>
              <w:t>Материал: фторопласт.</w:t>
            </w:r>
          </w:p>
          <w:p w14:paraId="3BCA8E51" w14:textId="478B32F4" w:rsidR="00707E9C" w:rsidRPr="00707E9C" w:rsidRDefault="00707E9C" w:rsidP="00707E9C">
            <w:pPr>
              <w:spacing w:after="0"/>
              <w:rPr>
                <w:sz w:val="22"/>
                <w:szCs w:val="22"/>
              </w:rPr>
            </w:pPr>
            <w:r w:rsidRPr="00A61EA5">
              <w:rPr>
                <w:shd w:val="clear" w:color="auto" w:fill="FFFFFF"/>
              </w:rPr>
              <w:t>Размеры</w:t>
            </w:r>
            <w:r>
              <w:rPr>
                <w:shd w:val="clear" w:color="auto" w:fill="FFFFFF"/>
              </w:rPr>
              <w:t>, мм</w:t>
            </w:r>
            <w:r w:rsidRPr="00A61EA5">
              <w:rPr>
                <w:shd w:val="clear" w:color="auto" w:fill="FFFFFF"/>
              </w:rPr>
              <w:t xml:space="preserve">: </w:t>
            </w:r>
            <w:r w:rsidRPr="00A61EA5">
              <w:t>10х5х 2</w:t>
            </w:r>
            <w:r>
              <w:t>.</w:t>
            </w:r>
          </w:p>
        </w:tc>
      </w:tr>
    </w:tbl>
    <w:p w14:paraId="0688B612" w14:textId="77777777" w:rsidR="001C3155" w:rsidRPr="0038269F" w:rsidRDefault="001C3155" w:rsidP="001C3155">
      <w:pPr>
        <w:pStyle w:val="afffff5"/>
        <w:ind w:left="0" w:firstLine="0"/>
        <w:rPr>
          <w:sz w:val="22"/>
        </w:rPr>
      </w:pPr>
    </w:p>
    <w:p w14:paraId="45BD7853" w14:textId="77777777" w:rsidR="001C3155" w:rsidRDefault="001C3155" w:rsidP="001C3155">
      <w:pPr>
        <w:pStyle w:val="afffff5"/>
        <w:numPr>
          <w:ilvl w:val="0"/>
          <w:numId w:val="70"/>
        </w:numPr>
        <w:ind w:left="0" w:firstLine="0"/>
        <w:rPr>
          <w:b/>
          <w:bCs/>
          <w:color w:val="000000" w:themeColor="text1"/>
          <w:sz w:val="22"/>
        </w:rPr>
      </w:pPr>
      <w:r w:rsidRPr="0038269F">
        <w:rPr>
          <w:b/>
          <w:bCs/>
          <w:color w:val="000000" w:themeColor="text1"/>
          <w:sz w:val="22"/>
        </w:rPr>
        <w:t>Требования к объекту закупки:</w:t>
      </w:r>
    </w:p>
    <w:p w14:paraId="10BDF34E" w14:textId="77777777" w:rsidR="001C3155" w:rsidRPr="0038269F" w:rsidRDefault="001C3155" w:rsidP="001C3155">
      <w:pPr>
        <w:ind w:firstLine="709"/>
        <w:jc w:val="both"/>
        <w:rPr>
          <w:b/>
          <w:bCs/>
          <w:color w:val="000000" w:themeColor="text1"/>
          <w:sz w:val="22"/>
          <w:szCs w:val="22"/>
        </w:rPr>
      </w:pPr>
      <w:r w:rsidRPr="0038269F">
        <w:rPr>
          <w:color w:val="000000"/>
          <w:sz w:val="22"/>
          <w:szCs w:val="22"/>
        </w:rPr>
        <w:t xml:space="preserve">Товар должен быть новым, </w:t>
      </w:r>
      <w:r w:rsidRPr="0038269F">
        <w:rPr>
          <w:color w:val="000000" w:themeColor="text1"/>
          <w:sz w:val="22"/>
          <w:szCs w:val="22"/>
        </w:rPr>
        <w:t>не восстановленным, ранее не использованным</w:t>
      </w:r>
      <w:r w:rsidRPr="0038269F">
        <w:rPr>
          <w:color w:val="000000"/>
          <w:sz w:val="22"/>
          <w:szCs w:val="22"/>
        </w:rPr>
        <w:t>, соответствовать санитарным нормам и правилам, требованиям государственных и отраслевых стандартов Российской Федерации, технических условий, а товар, подлежащий в соответствии с законодательством Российской Федерации обязательной сертификации, должен иметь сертификат соответствия. Поставка контрафактной продукции (то есть завезенной на территорию Российской Федерации не через официальные дистрибьюторы) не допускается.</w:t>
      </w:r>
    </w:p>
    <w:p w14:paraId="622BA112" w14:textId="77777777" w:rsidR="001C3155" w:rsidRPr="0038269F" w:rsidRDefault="001C3155" w:rsidP="001C3155">
      <w:pPr>
        <w:ind w:firstLine="709"/>
        <w:jc w:val="both"/>
        <w:rPr>
          <w:color w:val="000000"/>
          <w:sz w:val="22"/>
          <w:szCs w:val="22"/>
        </w:rPr>
      </w:pPr>
      <w:r w:rsidRPr="0038269F">
        <w:rPr>
          <w:color w:val="000000"/>
          <w:sz w:val="22"/>
          <w:szCs w:val="22"/>
        </w:rPr>
        <w:t>Товар должен быть снабжен соответствующими сертификатами и другими сопроводительными документами (на русском языке), подтверждающими качество и безопасность поставляемого товара. Товар должен быть упакован в упаковку фирмы-изготовителя, соответствующую характеру поставляемого Товара и способу транспортировки, без нарушений её целостности.</w:t>
      </w:r>
    </w:p>
    <w:p w14:paraId="3ECF100C" w14:textId="04EDE74E" w:rsidR="001C3155" w:rsidRDefault="001C3155" w:rsidP="001C3155">
      <w:pPr>
        <w:ind w:firstLine="709"/>
        <w:jc w:val="both"/>
        <w:rPr>
          <w:color w:val="000000"/>
          <w:sz w:val="22"/>
          <w:szCs w:val="22"/>
        </w:rPr>
      </w:pPr>
      <w:r w:rsidRPr="0038269F">
        <w:rPr>
          <w:color w:val="000000"/>
          <w:sz w:val="22"/>
          <w:szCs w:val="22"/>
        </w:rPr>
        <w:t>На упаковке должна быть соответствующая маркировка. Упаковка должна предохранять товар от повреждений, утраты товарного вида при его перевозке и разгрузке с учетом возможных перегрузок в пути и длительного хранения.</w:t>
      </w:r>
    </w:p>
    <w:p w14:paraId="35CF5482" w14:textId="6DE9C967" w:rsidR="001C3155" w:rsidRDefault="001C3155" w:rsidP="001C3155">
      <w:pPr>
        <w:ind w:firstLine="709"/>
        <w:jc w:val="both"/>
        <w:rPr>
          <w:color w:val="000000"/>
          <w:sz w:val="22"/>
          <w:szCs w:val="22"/>
        </w:rPr>
      </w:pPr>
    </w:p>
    <w:p w14:paraId="28A77467" w14:textId="36E39F30" w:rsidR="001C3155" w:rsidRPr="0038269F" w:rsidRDefault="001C3155" w:rsidP="001C3155">
      <w:pPr>
        <w:tabs>
          <w:tab w:val="left" w:pos="10560"/>
        </w:tabs>
        <w:ind w:firstLine="709"/>
        <w:jc w:val="both"/>
        <w:rPr>
          <w:rStyle w:val="af0"/>
          <w:sz w:val="22"/>
          <w:szCs w:val="22"/>
        </w:rPr>
      </w:pPr>
      <w:bookmarkStart w:id="7" w:name="_Hlk235794179"/>
      <w:r>
        <w:rPr>
          <w:rStyle w:val="af0"/>
          <w:sz w:val="22"/>
          <w:szCs w:val="22"/>
        </w:rPr>
        <w:t>Остаточ</w:t>
      </w:r>
      <w:r w:rsidRPr="0038269F">
        <w:rPr>
          <w:rStyle w:val="af0"/>
          <w:sz w:val="22"/>
          <w:szCs w:val="22"/>
        </w:rPr>
        <w:t xml:space="preserve">ный срок </w:t>
      </w:r>
      <w:r>
        <w:rPr>
          <w:rStyle w:val="af0"/>
          <w:sz w:val="22"/>
          <w:szCs w:val="22"/>
        </w:rPr>
        <w:t>годности Т</w:t>
      </w:r>
      <w:r w:rsidRPr="0038269F">
        <w:rPr>
          <w:rStyle w:val="af0"/>
          <w:sz w:val="22"/>
          <w:szCs w:val="22"/>
        </w:rPr>
        <w:t>овара</w:t>
      </w:r>
      <w:r>
        <w:rPr>
          <w:rStyle w:val="af0"/>
          <w:sz w:val="22"/>
          <w:szCs w:val="22"/>
        </w:rPr>
        <w:t xml:space="preserve"> на момент поставки</w:t>
      </w:r>
      <w:r w:rsidRPr="0038269F">
        <w:rPr>
          <w:rStyle w:val="af0"/>
          <w:sz w:val="22"/>
          <w:szCs w:val="22"/>
        </w:rPr>
        <w:t xml:space="preserve"> должен </w:t>
      </w:r>
      <w:r>
        <w:rPr>
          <w:rStyle w:val="af0"/>
          <w:sz w:val="22"/>
          <w:szCs w:val="22"/>
        </w:rPr>
        <w:t>составля</w:t>
      </w:r>
      <w:r w:rsidRPr="0038269F">
        <w:rPr>
          <w:rStyle w:val="af0"/>
          <w:sz w:val="22"/>
          <w:szCs w:val="22"/>
        </w:rPr>
        <w:t xml:space="preserve">ть не менее </w:t>
      </w:r>
      <w:r>
        <w:rPr>
          <w:rStyle w:val="af0"/>
          <w:sz w:val="22"/>
          <w:szCs w:val="22"/>
        </w:rPr>
        <w:t>10</w:t>
      </w:r>
      <w:r w:rsidRPr="0038269F">
        <w:rPr>
          <w:rStyle w:val="af0"/>
          <w:sz w:val="22"/>
          <w:szCs w:val="22"/>
        </w:rPr>
        <w:t xml:space="preserve"> месяцев.</w:t>
      </w:r>
    </w:p>
    <w:bookmarkEnd w:id="7"/>
    <w:p w14:paraId="329A3033" w14:textId="3C07148B" w:rsidR="007D2F52" w:rsidRPr="00403C2B" w:rsidRDefault="007D2F52" w:rsidP="001C3155">
      <w:pPr>
        <w:pStyle w:val="afffff5"/>
        <w:ind w:left="0" w:firstLine="0"/>
        <w:rPr>
          <w:rStyle w:val="af0"/>
          <w:sz w:val="22"/>
        </w:rPr>
      </w:pPr>
    </w:p>
    <w:p w14:paraId="6037EFDD" w14:textId="77777777" w:rsidR="007D2F52" w:rsidRPr="00403C2B" w:rsidRDefault="007D2F52" w:rsidP="007D2F52">
      <w:pPr>
        <w:tabs>
          <w:tab w:val="left" w:pos="10560"/>
        </w:tabs>
        <w:ind w:firstLine="709"/>
        <w:jc w:val="both"/>
        <w:rPr>
          <w:rStyle w:val="af0"/>
          <w:sz w:val="22"/>
          <w:szCs w:val="22"/>
        </w:rPr>
      </w:pPr>
    </w:p>
    <w:p w14:paraId="5CF9E6BC" w14:textId="77777777" w:rsidR="007D2F52" w:rsidRPr="00403C2B" w:rsidRDefault="007D2F52" w:rsidP="007D2F52">
      <w:pPr>
        <w:tabs>
          <w:tab w:val="left" w:pos="10560"/>
        </w:tabs>
        <w:ind w:firstLine="709"/>
        <w:jc w:val="both"/>
        <w:rPr>
          <w:rStyle w:val="af0"/>
          <w:sz w:val="22"/>
          <w:szCs w:val="22"/>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1"/>
        <w:gridCol w:w="5217"/>
      </w:tblGrid>
      <w:tr w:rsidR="007D2F52" w:rsidRPr="00403C2B" w14:paraId="729317DD" w14:textId="77777777" w:rsidTr="00972BB1">
        <w:trPr>
          <w:trHeight w:val="80"/>
        </w:trPr>
        <w:tc>
          <w:tcPr>
            <w:tcW w:w="7280" w:type="dxa"/>
          </w:tcPr>
          <w:p w14:paraId="7A159C99" w14:textId="77777777" w:rsidR="007D2F52" w:rsidRPr="00403C2B" w:rsidRDefault="007D2F52" w:rsidP="00B26D59">
            <w:pPr>
              <w:pStyle w:val="afffffffffff6"/>
              <w:snapToGrid w:val="0"/>
              <w:spacing w:after="0"/>
              <w:jc w:val="left"/>
              <w:rPr>
                <w:sz w:val="22"/>
                <w:szCs w:val="22"/>
              </w:rPr>
            </w:pPr>
            <w:r w:rsidRPr="00403C2B">
              <w:rPr>
                <w:sz w:val="22"/>
                <w:szCs w:val="22"/>
              </w:rPr>
              <w:t>«ЗАКАЗЧИК»</w:t>
            </w:r>
          </w:p>
          <w:p w14:paraId="5263A9E6" w14:textId="77777777" w:rsidR="00B26D59" w:rsidRPr="00403C2B" w:rsidRDefault="007D2F52" w:rsidP="00B26D59">
            <w:pPr>
              <w:spacing w:after="0"/>
              <w:rPr>
                <w:bCs/>
                <w:sz w:val="22"/>
                <w:szCs w:val="22"/>
              </w:rPr>
            </w:pPr>
            <w:r w:rsidRPr="00403C2B">
              <w:rPr>
                <w:bCs/>
                <w:sz w:val="22"/>
                <w:szCs w:val="22"/>
              </w:rPr>
              <w:t>Начальник Приволжского филиала</w:t>
            </w:r>
          </w:p>
          <w:p w14:paraId="2A25A5C6" w14:textId="0EF7FB6C" w:rsidR="007D2F52" w:rsidRDefault="00B26D59" w:rsidP="00B26D59">
            <w:pPr>
              <w:spacing w:after="0"/>
              <w:rPr>
                <w:bCs/>
                <w:sz w:val="22"/>
                <w:szCs w:val="22"/>
              </w:rPr>
            </w:pPr>
            <w:r w:rsidRPr="00403C2B">
              <w:rPr>
                <w:bCs/>
                <w:sz w:val="22"/>
                <w:szCs w:val="22"/>
              </w:rPr>
              <w:t>Центра МТМО</w:t>
            </w:r>
            <w:r w:rsidR="007D2F52" w:rsidRPr="00403C2B">
              <w:rPr>
                <w:bCs/>
                <w:sz w:val="22"/>
                <w:szCs w:val="22"/>
              </w:rPr>
              <w:t xml:space="preserve"> МЧС России:</w:t>
            </w:r>
          </w:p>
          <w:p w14:paraId="5A751BE6" w14:textId="77777777" w:rsidR="00403C2B" w:rsidRPr="00403C2B" w:rsidRDefault="00403C2B" w:rsidP="00B26D59">
            <w:pPr>
              <w:spacing w:after="0"/>
              <w:rPr>
                <w:bCs/>
                <w:sz w:val="22"/>
                <w:szCs w:val="22"/>
              </w:rPr>
            </w:pPr>
          </w:p>
          <w:p w14:paraId="01557114" w14:textId="77777777" w:rsidR="007D2F52" w:rsidRPr="00403C2B" w:rsidRDefault="007D2F52" w:rsidP="00B26D59">
            <w:pPr>
              <w:spacing w:after="0"/>
              <w:rPr>
                <w:sz w:val="22"/>
                <w:szCs w:val="22"/>
              </w:rPr>
            </w:pPr>
            <w:r w:rsidRPr="00403C2B">
              <w:rPr>
                <w:sz w:val="22"/>
                <w:szCs w:val="22"/>
              </w:rPr>
              <w:t>________________________/В.Г. Доронин/</w:t>
            </w:r>
          </w:p>
          <w:p w14:paraId="33B1CEDD" w14:textId="4AC68DD9" w:rsidR="007D2F52" w:rsidRPr="00403C2B" w:rsidRDefault="00B26D59" w:rsidP="00B26D59">
            <w:pPr>
              <w:tabs>
                <w:tab w:val="left" w:pos="10560"/>
              </w:tabs>
              <w:spacing w:after="0"/>
              <w:rPr>
                <w:rStyle w:val="af0"/>
                <w:sz w:val="22"/>
                <w:szCs w:val="22"/>
              </w:rPr>
            </w:pPr>
            <w:r w:rsidRPr="00403C2B">
              <w:rPr>
                <w:bCs/>
                <w:sz w:val="22"/>
                <w:szCs w:val="22"/>
              </w:rPr>
              <w:t>М.П.</w:t>
            </w:r>
          </w:p>
        </w:tc>
        <w:tc>
          <w:tcPr>
            <w:tcW w:w="7280" w:type="dxa"/>
          </w:tcPr>
          <w:p w14:paraId="4759B180" w14:textId="77777777" w:rsidR="007D2F52" w:rsidRPr="00403C2B" w:rsidRDefault="007D2F52" w:rsidP="00B26D59">
            <w:pPr>
              <w:tabs>
                <w:tab w:val="left" w:pos="10560"/>
              </w:tabs>
              <w:spacing w:after="0"/>
              <w:rPr>
                <w:sz w:val="22"/>
                <w:szCs w:val="22"/>
              </w:rPr>
            </w:pPr>
            <w:r w:rsidRPr="00403C2B">
              <w:rPr>
                <w:sz w:val="22"/>
                <w:szCs w:val="22"/>
              </w:rPr>
              <w:t>«ПОСТАВЩИК»</w:t>
            </w:r>
          </w:p>
          <w:p w14:paraId="56FB64B3" w14:textId="65781A9E" w:rsidR="007D2F52" w:rsidRPr="00403C2B" w:rsidRDefault="007D2F52" w:rsidP="00B26D59">
            <w:pPr>
              <w:tabs>
                <w:tab w:val="left" w:pos="10560"/>
              </w:tabs>
              <w:spacing w:after="0"/>
              <w:rPr>
                <w:rStyle w:val="af0"/>
                <w:sz w:val="22"/>
                <w:szCs w:val="22"/>
              </w:rPr>
            </w:pPr>
          </w:p>
          <w:p w14:paraId="4BA203A7" w14:textId="77777777" w:rsidR="00B26D59" w:rsidRPr="00403C2B" w:rsidRDefault="00B26D59" w:rsidP="00B26D59">
            <w:pPr>
              <w:tabs>
                <w:tab w:val="left" w:pos="10560"/>
              </w:tabs>
              <w:spacing w:after="0"/>
              <w:rPr>
                <w:rStyle w:val="af0"/>
                <w:sz w:val="22"/>
                <w:szCs w:val="22"/>
                <w:lang w:val="en-US"/>
              </w:rPr>
            </w:pPr>
          </w:p>
          <w:p w14:paraId="3B3A6878" w14:textId="77777777" w:rsidR="00403C2B" w:rsidRDefault="00403C2B" w:rsidP="00B26D59">
            <w:pPr>
              <w:spacing w:after="0"/>
              <w:rPr>
                <w:sz w:val="22"/>
                <w:szCs w:val="22"/>
              </w:rPr>
            </w:pPr>
          </w:p>
          <w:p w14:paraId="055301C5" w14:textId="71D95FBA" w:rsidR="007D2F52" w:rsidRPr="00403C2B" w:rsidRDefault="007D2F52" w:rsidP="00B26D59">
            <w:pPr>
              <w:spacing w:after="0"/>
              <w:rPr>
                <w:sz w:val="22"/>
                <w:szCs w:val="22"/>
              </w:rPr>
            </w:pPr>
            <w:r w:rsidRPr="00403C2B">
              <w:rPr>
                <w:sz w:val="22"/>
                <w:szCs w:val="22"/>
              </w:rPr>
              <w:t>________________________/_____________/</w:t>
            </w:r>
          </w:p>
          <w:p w14:paraId="5C7794C4" w14:textId="1B27A7AA" w:rsidR="007D2F52" w:rsidRPr="00403C2B" w:rsidRDefault="00B26D59" w:rsidP="00B26D59">
            <w:pPr>
              <w:tabs>
                <w:tab w:val="left" w:pos="10560"/>
              </w:tabs>
              <w:spacing w:after="0"/>
              <w:rPr>
                <w:rStyle w:val="af0"/>
                <w:sz w:val="22"/>
                <w:szCs w:val="22"/>
              </w:rPr>
            </w:pPr>
            <w:r w:rsidRPr="00403C2B">
              <w:rPr>
                <w:bCs/>
                <w:sz w:val="22"/>
                <w:szCs w:val="22"/>
              </w:rPr>
              <w:t>М.П.</w:t>
            </w:r>
          </w:p>
        </w:tc>
      </w:tr>
      <w:bookmarkEnd w:id="6"/>
    </w:tbl>
    <w:p w14:paraId="30EFCAC5" w14:textId="77777777" w:rsidR="007D2F52" w:rsidRDefault="007D2F52" w:rsidP="007D2F52">
      <w:pPr>
        <w:tabs>
          <w:tab w:val="left" w:pos="10560"/>
        </w:tabs>
        <w:ind w:firstLine="709"/>
        <w:jc w:val="both"/>
        <w:rPr>
          <w:rStyle w:val="af0"/>
          <w:sz w:val="22"/>
          <w:szCs w:val="22"/>
        </w:rPr>
        <w:sectPr w:rsidR="007D2F52" w:rsidSect="00707E9C">
          <w:type w:val="continuous"/>
          <w:pgSz w:w="11906" w:h="16838" w:code="9"/>
          <w:pgMar w:top="1134" w:right="567" w:bottom="1134" w:left="1701" w:header="709" w:footer="709" w:gutter="0"/>
          <w:cols w:space="708"/>
          <w:titlePg/>
          <w:docGrid w:linePitch="360"/>
        </w:sectPr>
      </w:pPr>
    </w:p>
    <w:bookmarkEnd w:id="0"/>
    <w:bookmarkEnd w:id="1"/>
    <w:bookmarkEnd w:id="2"/>
    <w:p w14:paraId="2E6A9598" w14:textId="28162236" w:rsidR="000A3B86" w:rsidRPr="0004707B" w:rsidRDefault="000A3B86" w:rsidP="00D82AEB">
      <w:pPr>
        <w:widowControl w:val="0"/>
        <w:autoSpaceDE w:val="0"/>
        <w:autoSpaceDN w:val="0"/>
        <w:adjustRightInd w:val="0"/>
        <w:ind w:right="-1"/>
        <w:jc w:val="right"/>
        <w:rPr>
          <w:color w:val="000000"/>
          <w:sz w:val="22"/>
          <w:szCs w:val="22"/>
        </w:rPr>
      </w:pPr>
      <w:r w:rsidRPr="0004707B">
        <w:rPr>
          <w:color w:val="000000"/>
          <w:sz w:val="22"/>
          <w:szCs w:val="22"/>
        </w:rPr>
        <w:lastRenderedPageBreak/>
        <w:t xml:space="preserve">Приложение № </w:t>
      </w:r>
      <w:r w:rsidR="00A93FC1" w:rsidRPr="0004707B">
        <w:rPr>
          <w:color w:val="000000"/>
          <w:sz w:val="22"/>
          <w:szCs w:val="22"/>
        </w:rPr>
        <w:t>2</w:t>
      </w:r>
    </w:p>
    <w:p w14:paraId="49F9C32E" w14:textId="3F13B33D" w:rsidR="000A3B86" w:rsidRPr="0004707B" w:rsidRDefault="000A3B86" w:rsidP="0004707B">
      <w:pPr>
        <w:jc w:val="right"/>
        <w:rPr>
          <w:color w:val="000000"/>
          <w:sz w:val="22"/>
          <w:szCs w:val="22"/>
        </w:rPr>
      </w:pPr>
      <w:r w:rsidRPr="0004707B">
        <w:rPr>
          <w:color w:val="000000"/>
          <w:sz w:val="22"/>
          <w:szCs w:val="22"/>
        </w:rPr>
        <w:t xml:space="preserve">к </w:t>
      </w:r>
      <w:r w:rsidR="007D2F52">
        <w:rPr>
          <w:color w:val="000000"/>
          <w:sz w:val="22"/>
          <w:szCs w:val="22"/>
        </w:rPr>
        <w:t xml:space="preserve">проекту </w:t>
      </w:r>
      <w:r w:rsidR="00662CAE" w:rsidRPr="0004707B">
        <w:rPr>
          <w:color w:val="000000"/>
          <w:sz w:val="22"/>
          <w:szCs w:val="22"/>
        </w:rPr>
        <w:t>Контракт</w:t>
      </w:r>
      <w:r w:rsidR="007D2F52">
        <w:rPr>
          <w:color w:val="000000"/>
          <w:sz w:val="22"/>
          <w:szCs w:val="22"/>
        </w:rPr>
        <w:t>а</w:t>
      </w:r>
      <w:r w:rsidRPr="0004707B">
        <w:rPr>
          <w:color w:val="000000"/>
          <w:sz w:val="22"/>
          <w:szCs w:val="22"/>
        </w:rPr>
        <w:t xml:space="preserve"> № __________</w:t>
      </w:r>
    </w:p>
    <w:p w14:paraId="0DC1A92F" w14:textId="6A70ACC8" w:rsidR="000A3B86" w:rsidRDefault="000A3B86" w:rsidP="0004707B">
      <w:pPr>
        <w:tabs>
          <w:tab w:val="left" w:pos="9923"/>
        </w:tabs>
        <w:ind w:firstLine="567"/>
        <w:jc w:val="right"/>
        <w:rPr>
          <w:color w:val="000000"/>
          <w:sz w:val="22"/>
          <w:szCs w:val="22"/>
        </w:rPr>
      </w:pPr>
      <w:r w:rsidRPr="0004707B">
        <w:rPr>
          <w:color w:val="000000"/>
          <w:sz w:val="22"/>
          <w:szCs w:val="22"/>
        </w:rPr>
        <w:t>от «___» __________ 20</w:t>
      </w:r>
      <w:r w:rsidR="00B26D59">
        <w:rPr>
          <w:color w:val="000000"/>
          <w:sz w:val="22"/>
          <w:szCs w:val="22"/>
        </w:rPr>
        <w:t>26</w:t>
      </w:r>
      <w:r w:rsidRPr="0004707B">
        <w:rPr>
          <w:color w:val="000000"/>
          <w:sz w:val="22"/>
          <w:szCs w:val="22"/>
        </w:rPr>
        <w:t xml:space="preserve"> г.</w:t>
      </w:r>
    </w:p>
    <w:p w14:paraId="054B55FF" w14:textId="77777777" w:rsidR="0004707B" w:rsidRDefault="0004707B" w:rsidP="0004707B">
      <w:pPr>
        <w:tabs>
          <w:tab w:val="left" w:pos="9923"/>
        </w:tabs>
        <w:ind w:firstLine="567"/>
        <w:jc w:val="right"/>
        <w:rPr>
          <w:color w:val="000000"/>
          <w:sz w:val="22"/>
          <w:szCs w:val="22"/>
        </w:rPr>
      </w:pPr>
    </w:p>
    <w:p w14:paraId="18499D0C" w14:textId="77777777" w:rsidR="00FA5492" w:rsidRDefault="00FA5492" w:rsidP="0004707B">
      <w:pPr>
        <w:tabs>
          <w:tab w:val="left" w:pos="9923"/>
        </w:tabs>
        <w:ind w:firstLine="567"/>
        <w:jc w:val="right"/>
        <w:rPr>
          <w:color w:val="000000"/>
          <w:sz w:val="22"/>
          <w:szCs w:val="22"/>
        </w:rPr>
      </w:pPr>
    </w:p>
    <w:p w14:paraId="3B35F497" w14:textId="77777777" w:rsidR="0004707B" w:rsidRDefault="0004707B" w:rsidP="0004707B">
      <w:pPr>
        <w:tabs>
          <w:tab w:val="left" w:pos="9923"/>
        </w:tabs>
        <w:ind w:firstLine="567"/>
        <w:jc w:val="right"/>
        <w:rPr>
          <w:color w:val="000000"/>
          <w:sz w:val="22"/>
          <w:szCs w:val="22"/>
        </w:rPr>
      </w:pPr>
    </w:p>
    <w:p w14:paraId="06F5125E" w14:textId="77777777" w:rsidR="0004707B" w:rsidRPr="00FA5492" w:rsidRDefault="0004707B" w:rsidP="0004707B">
      <w:pPr>
        <w:jc w:val="center"/>
        <w:rPr>
          <w:b/>
          <w:bCs/>
          <w:color w:val="000000"/>
          <w:sz w:val="22"/>
          <w:szCs w:val="22"/>
        </w:rPr>
      </w:pPr>
      <w:r w:rsidRPr="00FA5492">
        <w:rPr>
          <w:b/>
          <w:bCs/>
          <w:color w:val="000000"/>
          <w:sz w:val="22"/>
          <w:szCs w:val="22"/>
        </w:rPr>
        <w:t>СПЕЦИФИКАЦИЯ</w:t>
      </w:r>
    </w:p>
    <w:p w14:paraId="02CE46D1" w14:textId="77777777" w:rsidR="0004707B" w:rsidRPr="0004707B" w:rsidRDefault="0004707B" w:rsidP="0004707B">
      <w:pPr>
        <w:jc w:val="center"/>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2724"/>
        <w:gridCol w:w="1688"/>
        <w:gridCol w:w="1202"/>
        <w:gridCol w:w="1007"/>
        <w:gridCol w:w="1283"/>
        <w:gridCol w:w="1211"/>
      </w:tblGrid>
      <w:tr w:rsidR="0004707B" w:rsidRPr="0004707B" w14:paraId="247503ED" w14:textId="77777777" w:rsidTr="00915DF3">
        <w:tc>
          <w:tcPr>
            <w:tcW w:w="513" w:type="dxa"/>
          </w:tcPr>
          <w:p w14:paraId="3E7F68E9" w14:textId="77777777" w:rsidR="0004707B" w:rsidRPr="0004707B" w:rsidRDefault="0004707B" w:rsidP="00915DF3">
            <w:pPr>
              <w:jc w:val="center"/>
              <w:rPr>
                <w:color w:val="000000"/>
                <w:sz w:val="22"/>
                <w:szCs w:val="22"/>
              </w:rPr>
            </w:pPr>
            <w:r w:rsidRPr="0004707B">
              <w:rPr>
                <w:color w:val="000000"/>
                <w:sz w:val="22"/>
                <w:szCs w:val="22"/>
              </w:rPr>
              <w:t>№ п/п</w:t>
            </w:r>
          </w:p>
        </w:tc>
        <w:tc>
          <w:tcPr>
            <w:tcW w:w="2724" w:type="dxa"/>
            <w:shd w:val="clear" w:color="auto" w:fill="auto"/>
          </w:tcPr>
          <w:p w14:paraId="38E89A33" w14:textId="77777777" w:rsidR="0004707B" w:rsidRPr="0004707B" w:rsidRDefault="0004707B" w:rsidP="00915DF3">
            <w:pPr>
              <w:jc w:val="center"/>
              <w:rPr>
                <w:color w:val="000000"/>
                <w:sz w:val="22"/>
                <w:szCs w:val="22"/>
              </w:rPr>
            </w:pPr>
            <w:r w:rsidRPr="0004707B">
              <w:rPr>
                <w:color w:val="000000"/>
                <w:sz w:val="22"/>
                <w:szCs w:val="22"/>
              </w:rPr>
              <w:t>Наименование товара</w:t>
            </w:r>
          </w:p>
        </w:tc>
        <w:tc>
          <w:tcPr>
            <w:tcW w:w="1688" w:type="dxa"/>
          </w:tcPr>
          <w:p w14:paraId="4E70620E" w14:textId="77777777" w:rsidR="0004707B" w:rsidRPr="0004707B" w:rsidRDefault="0004707B" w:rsidP="00915DF3">
            <w:pPr>
              <w:jc w:val="center"/>
              <w:rPr>
                <w:color w:val="000000"/>
                <w:sz w:val="22"/>
                <w:szCs w:val="22"/>
              </w:rPr>
            </w:pPr>
            <w:r w:rsidRPr="0004707B">
              <w:rPr>
                <w:color w:val="000000"/>
                <w:sz w:val="22"/>
                <w:szCs w:val="22"/>
              </w:rPr>
              <w:t>Страна происхождения товара</w:t>
            </w:r>
          </w:p>
        </w:tc>
        <w:tc>
          <w:tcPr>
            <w:tcW w:w="1202" w:type="dxa"/>
          </w:tcPr>
          <w:p w14:paraId="486E9085" w14:textId="77777777" w:rsidR="0004707B" w:rsidRPr="0004707B" w:rsidRDefault="0004707B" w:rsidP="00915DF3">
            <w:pPr>
              <w:jc w:val="center"/>
              <w:rPr>
                <w:color w:val="000000"/>
                <w:sz w:val="22"/>
                <w:szCs w:val="22"/>
              </w:rPr>
            </w:pPr>
            <w:r w:rsidRPr="0004707B">
              <w:rPr>
                <w:color w:val="000000"/>
                <w:sz w:val="22"/>
                <w:szCs w:val="22"/>
              </w:rPr>
              <w:t>Единица измерения</w:t>
            </w:r>
          </w:p>
        </w:tc>
        <w:tc>
          <w:tcPr>
            <w:tcW w:w="1007" w:type="dxa"/>
            <w:shd w:val="clear" w:color="auto" w:fill="auto"/>
          </w:tcPr>
          <w:p w14:paraId="54AB2B90" w14:textId="77777777" w:rsidR="0004707B" w:rsidRPr="0004707B" w:rsidRDefault="0004707B" w:rsidP="00915DF3">
            <w:pPr>
              <w:jc w:val="center"/>
              <w:rPr>
                <w:color w:val="000000"/>
                <w:sz w:val="22"/>
                <w:szCs w:val="22"/>
              </w:rPr>
            </w:pPr>
            <w:r w:rsidRPr="0004707B">
              <w:rPr>
                <w:color w:val="000000"/>
                <w:sz w:val="22"/>
                <w:szCs w:val="22"/>
              </w:rPr>
              <w:t>Количес</w:t>
            </w:r>
          </w:p>
          <w:p w14:paraId="45B306B5" w14:textId="77777777" w:rsidR="0004707B" w:rsidRPr="0004707B" w:rsidRDefault="0004707B" w:rsidP="00915DF3">
            <w:pPr>
              <w:jc w:val="center"/>
              <w:rPr>
                <w:color w:val="000000"/>
                <w:sz w:val="22"/>
                <w:szCs w:val="22"/>
              </w:rPr>
            </w:pPr>
            <w:r w:rsidRPr="0004707B">
              <w:rPr>
                <w:color w:val="000000"/>
                <w:sz w:val="22"/>
                <w:szCs w:val="22"/>
              </w:rPr>
              <w:t>тво</w:t>
            </w:r>
          </w:p>
        </w:tc>
        <w:tc>
          <w:tcPr>
            <w:tcW w:w="1283" w:type="dxa"/>
          </w:tcPr>
          <w:p w14:paraId="00152DF7" w14:textId="77777777" w:rsidR="0004707B" w:rsidRPr="0004707B" w:rsidRDefault="0004707B" w:rsidP="00915DF3">
            <w:pPr>
              <w:jc w:val="center"/>
              <w:rPr>
                <w:color w:val="000000"/>
                <w:sz w:val="22"/>
                <w:szCs w:val="22"/>
              </w:rPr>
            </w:pPr>
            <w:r w:rsidRPr="0004707B">
              <w:rPr>
                <w:color w:val="000000"/>
                <w:sz w:val="22"/>
                <w:szCs w:val="22"/>
              </w:rPr>
              <w:t>Цена, руб.</w:t>
            </w:r>
          </w:p>
        </w:tc>
        <w:tc>
          <w:tcPr>
            <w:tcW w:w="1211" w:type="dxa"/>
          </w:tcPr>
          <w:p w14:paraId="479118E6" w14:textId="77777777" w:rsidR="0004707B" w:rsidRPr="0004707B" w:rsidRDefault="0004707B" w:rsidP="00915DF3">
            <w:pPr>
              <w:jc w:val="center"/>
              <w:rPr>
                <w:color w:val="000000"/>
                <w:sz w:val="22"/>
                <w:szCs w:val="22"/>
              </w:rPr>
            </w:pPr>
            <w:r w:rsidRPr="0004707B">
              <w:rPr>
                <w:color w:val="000000"/>
                <w:sz w:val="22"/>
                <w:szCs w:val="22"/>
              </w:rPr>
              <w:t>Сумма, руб.</w:t>
            </w:r>
          </w:p>
        </w:tc>
      </w:tr>
      <w:tr w:rsidR="001C3155" w:rsidRPr="0004707B" w14:paraId="05574DB6" w14:textId="77777777" w:rsidTr="00915DF3">
        <w:tc>
          <w:tcPr>
            <w:tcW w:w="513" w:type="dxa"/>
          </w:tcPr>
          <w:p w14:paraId="38247071" w14:textId="77777777" w:rsidR="001C3155" w:rsidRPr="0004707B" w:rsidRDefault="001C3155" w:rsidP="001C3155">
            <w:pPr>
              <w:jc w:val="both"/>
              <w:rPr>
                <w:color w:val="000000"/>
                <w:sz w:val="22"/>
                <w:szCs w:val="22"/>
              </w:rPr>
            </w:pPr>
            <w:r w:rsidRPr="0004707B">
              <w:rPr>
                <w:color w:val="000000"/>
                <w:sz w:val="22"/>
                <w:szCs w:val="22"/>
              </w:rPr>
              <w:t>1</w:t>
            </w:r>
          </w:p>
        </w:tc>
        <w:tc>
          <w:tcPr>
            <w:tcW w:w="2724" w:type="dxa"/>
            <w:shd w:val="clear" w:color="auto" w:fill="auto"/>
          </w:tcPr>
          <w:p w14:paraId="68FA749E" w14:textId="6741D649" w:rsidR="001C3155" w:rsidRPr="007A7DFB" w:rsidRDefault="00F947A4" w:rsidP="001C3155">
            <w:pPr>
              <w:rPr>
                <w:bCs/>
                <w:sz w:val="22"/>
                <w:szCs w:val="22"/>
              </w:rPr>
            </w:pPr>
            <w:r w:rsidRPr="00707E9C">
              <w:rPr>
                <w:sz w:val="22"/>
                <w:szCs w:val="22"/>
                <w:shd w:val="clear" w:color="auto" w:fill="FFFFFF"/>
              </w:rPr>
              <w:t>Прокладка фторопластовая</w:t>
            </w:r>
          </w:p>
        </w:tc>
        <w:tc>
          <w:tcPr>
            <w:tcW w:w="1688" w:type="dxa"/>
          </w:tcPr>
          <w:p w14:paraId="6B58BBDF" w14:textId="77777777" w:rsidR="001C3155" w:rsidRPr="0004707B" w:rsidRDefault="001C3155" w:rsidP="001C3155">
            <w:pPr>
              <w:jc w:val="both"/>
              <w:rPr>
                <w:color w:val="000000"/>
                <w:sz w:val="22"/>
                <w:szCs w:val="22"/>
              </w:rPr>
            </w:pPr>
          </w:p>
        </w:tc>
        <w:tc>
          <w:tcPr>
            <w:tcW w:w="1202" w:type="dxa"/>
          </w:tcPr>
          <w:p w14:paraId="462C381F" w14:textId="77777777" w:rsidR="001C3155" w:rsidRPr="0004707B" w:rsidRDefault="001C3155" w:rsidP="001C3155">
            <w:pPr>
              <w:jc w:val="center"/>
              <w:rPr>
                <w:color w:val="000000"/>
                <w:sz w:val="22"/>
                <w:szCs w:val="22"/>
              </w:rPr>
            </w:pPr>
            <w:r w:rsidRPr="0004707B">
              <w:rPr>
                <w:color w:val="000000"/>
                <w:sz w:val="22"/>
                <w:szCs w:val="22"/>
              </w:rPr>
              <w:t>шт.</w:t>
            </w:r>
          </w:p>
        </w:tc>
        <w:tc>
          <w:tcPr>
            <w:tcW w:w="1007" w:type="dxa"/>
            <w:shd w:val="clear" w:color="auto" w:fill="auto"/>
          </w:tcPr>
          <w:p w14:paraId="2971DC7F" w14:textId="614EF86D" w:rsidR="001C3155" w:rsidRPr="0004707B" w:rsidRDefault="00F947A4" w:rsidP="001C3155">
            <w:pPr>
              <w:jc w:val="center"/>
              <w:rPr>
                <w:color w:val="000000"/>
                <w:sz w:val="22"/>
                <w:szCs w:val="22"/>
              </w:rPr>
            </w:pPr>
            <w:r>
              <w:rPr>
                <w:color w:val="000000"/>
                <w:sz w:val="22"/>
                <w:szCs w:val="22"/>
              </w:rPr>
              <w:t>112</w:t>
            </w:r>
          </w:p>
        </w:tc>
        <w:tc>
          <w:tcPr>
            <w:tcW w:w="1283" w:type="dxa"/>
          </w:tcPr>
          <w:p w14:paraId="1024C8CF" w14:textId="77777777" w:rsidR="001C3155" w:rsidRPr="0004707B" w:rsidRDefault="001C3155" w:rsidP="001C3155">
            <w:pPr>
              <w:jc w:val="center"/>
              <w:rPr>
                <w:color w:val="000000"/>
                <w:sz w:val="22"/>
                <w:szCs w:val="22"/>
              </w:rPr>
            </w:pPr>
          </w:p>
        </w:tc>
        <w:tc>
          <w:tcPr>
            <w:tcW w:w="1211" w:type="dxa"/>
          </w:tcPr>
          <w:p w14:paraId="6E386A6A" w14:textId="77777777" w:rsidR="001C3155" w:rsidRPr="0004707B" w:rsidRDefault="001C3155" w:rsidP="001C3155">
            <w:pPr>
              <w:jc w:val="center"/>
              <w:rPr>
                <w:color w:val="000000"/>
                <w:sz w:val="22"/>
                <w:szCs w:val="22"/>
              </w:rPr>
            </w:pPr>
          </w:p>
        </w:tc>
      </w:tr>
      <w:tr w:rsidR="007A7DFB" w:rsidRPr="0004707B" w14:paraId="20C01BA7" w14:textId="77777777" w:rsidTr="00830AFB">
        <w:tc>
          <w:tcPr>
            <w:tcW w:w="8417" w:type="dxa"/>
            <w:gridSpan w:val="6"/>
          </w:tcPr>
          <w:p w14:paraId="100FFF8B" w14:textId="7BB9AF2D" w:rsidR="007A7DFB" w:rsidRPr="0004707B" w:rsidRDefault="007A7DFB" w:rsidP="007A7DFB">
            <w:pPr>
              <w:jc w:val="right"/>
              <w:rPr>
                <w:color w:val="000000"/>
                <w:sz w:val="22"/>
                <w:szCs w:val="22"/>
              </w:rPr>
            </w:pPr>
            <w:r w:rsidRPr="0004707B">
              <w:rPr>
                <w:color w:val="000000"/>
                <w:sz w:val="22"/>
                <w:szCs w:val="22"/>
              </w:rPr>
              <w:t>Итого:</w:t>
            </w:r>
          </w:p>
        </w:tc>
        <w:tc>
          <w:tcPr>
            <w:tcW w:w="1211" w:type="dxa"/>
          </w:tcPr>
          <w:p w14:paraId="50CB426C" w14:textId="77777777" w:rsidR="007A7DFB" w:rsidRPr="0004707B" w:rsidRDefault="007A7DFB" w:rsidP="00D82AEB">
            <w:pPr>
              <w:jc w:val="both"/>
              <w:rPr>
                <w:color w:val="000000"/>
                <w:sz w:val="22"/>
                <w:szCs w:val="22"/>
              </w:rPr>
            </w:pPr>
          </w:p>
        </w:tc>
      </w:tr>
    </w:tbl>
    <w:p w14:paraId="04F19729" w14:textId="77777777" w:rsidR="0004707B" w:rsidRPr="0004707B" w:rsidRDefault="0004707B" w:rsidP="0004707B">
      <w:pPr>
        <w:jc w:val="center"/>
        <w:rPr>
          <w:b/>
          <w:sz w:val="22"/>
          <w:szCs w:val="22"/>
        </w:rPr>
      </w:pPr>
    </w:p>
    <w:p w14:paraId="4340A9EE" w14:textId="77777777" w:rsidR="0004707B" w:rsidRPr="0004707B" w:rsidRDefault="0004707B" w:rsidP="0004707B">
      <w:pPr>
        <w:autoSpaceDE w:val="0"/>
        <w:autoSpaceDN w:val="0"/>
        <w:adjustRightInd w:val="0"/>
        <w:ind w:firstLine="709"/>
        <w:jc w:val="both"/>
        <w:rPr>
          <w:rFonts w:eastAsia="Calibri"/>
          <w:b/>
          <w:bCs/>
          <w:sz w:val="22"/>
          <w:szCs w:val="22"/>
        </w:rPr>
      </w:pPr>
      <w:r w:rsidRPr="0004707B">
        <w:rPr>
          <w:sz w:val="22"/>
          <w:szCs w:val="22"/>
        </w:rPr>
        <w:t>Цена Контракта составляет ______________.</w:t>
      </w:r>
    </w:p>
    <w:p w14:paraId="16714953" w14:textId="77777777" w:rsidR="0004707B" w:rsidRDefault="0004707B" w:rsidP="0004707B">
      <w:pPr>
        <w:tabs>
          <w:tab w:val="left" w:pos="9923"/>
        </w:tabs>
        <w:ind w:firstLine="567"/>
        <w:jc w:val="center"/>
        <w:rPr>
          <w:color w:val="000000"/>
          <w:sz w:val="22"/>
          <w:szCs w:val="22"/>
        </w:rPr>
      </w:pPr>
    </w:p>
    <w:p w14:paraId="6B664B15" w14:textId="77777777" w:rsidR="0004707B" w:rsidRDefault="0004707B" w:rsidP="0004707B">
      <w:pPr>
        <w:tabs>
          <w:tab w:val="left" w:pos="9923"/>
        </w:tabs>
        <w:ind w:firstLine="567"/>
        <w:rPr>
          <w:color w:val="000000"/>
          <w:sz w:val="22"/>
          <w:szCs w:val="22"/>
        </w:rPr>
      </w:pPr>
    </w:p>
    <w:p w14:paraId="229158A1" w14:textId="77777777" w:rsidR="0004707B" w:rsidRDefault="0004707B" w:rsidP="0004707B">
      <w:pPr>
        <w:tabs>
          <w:tab w:val="left" w:pos="9923"/>
        </w:tabs>
        <w:ind w:firstLine="567"/>
        <w:rPr>
          <w:color w:val="000000"/>
          <w:sz w:val="22"/>
          <w:szCs w:val="22"/>
        </w:rPr>
      </w:pPr>
    </w:p>
    <w:p w14:paraId="0B47D9E5" w14:textId="77777777" w:rsidR="0004707B" w:rsidRDefault="0004707B" w:rsidP="0004707B">
      <w:pPr>
        <w:tabs>
          <w:tab w:val="left" w:pos="9923"/>
        </w:tabs>
        <w:ind w:firstLine="567"/>
        <w:rPr>
          <w:color w:val="000000"/>
          <w:sz w:val="22"/>
          <w:szCs w:val="22"/>
        </w:rPr>
      </w:pPr>
    </w:p>
    <w:tbl>
      <w:tblPr>
        <w:tblW w:w="9667" w:type="dxa"/>
        <w:tblInd w:w="-5" w:type="dxa"/>
        <w:tblLayout w:type="fixed"/>
        <w:tblLook w:val="04A0" w:firstRow="1" w:lastRow="0" w:firstColumn="1" w:lastColumn="0" w:noHBand="0" w:noVBand="1"/>
      </w:tblPr>
      <w:tblGrid>
        <w:gridCol w:w="4678"/>
        <w:gridCol w:w="4989"/>
      </w:tblGrid>
      <w:tr w:rsidR="0004707B" w:rsidRPr="0004707B" w14:paraId="60DFA233" w14:textId="77777777" w:rsidTr="00915DF3">
        <w:trPr>
          <w:trHeight w:val="273"/>
        </w:trPr>
        <w:tc>
          <w:tcPr>
            <w:tcW w:w="4678" w:type="dxa"/>
            <w:shd w:val="clear" w:color="auto" w:fill="auto"/>
          </w:tcPr>
          <w:p w14:paraId="34048CE6" w14:textId="77777777" w:rsidR="0004707B" w:rsidRPr="0004707B" w:rsidRDefault="0004707B" w:rsidP="00915DF3">
            <w:pPr>
              <w:pStyle w:val="afffffffffff6"/>
              <w:snapToGrid w:val="0"/>
              <w:jc w:val="both"/>
              <w:rPr>
                <w:sz w:val="22"/>
                <w:szCs w:val="22"/>
              </w:rPr>
            </w:pPr>
            <w:r w:rsidRPr="0004707B">
              <w:rPr>
                <w:sz w:val="22"/>
                <w:szCs w:val="22"/>
              </w:rPr>
              <w:t>«ЗАКАЗЧИК»</w:t>
            </w:r>
          </w:p>
          <w:p w14:paraId="2D9E206F" w14:textId="77777777" w:rsidR="0004707B" w:rsidRPr="0004707B" w:rsidRDefault="0004707B" w:rsidP="00915DF3">
            <w:pPr>
              <w:jc w:val="both"/>
              <w:rPr>
                <w:bCs/>
                <w:sz w:val="22"/>
                <w:szCs w:val="22"/>
              </w:rPr>
            </w:pPr>
            <w:r w:rsidRPr="0004707B">
              <w:rPr>
                <w:bCs/>
                <w:sz w:val="22"/>
                <w:szCs w:val="22"/>
              </w:rPr>
              <w:t xml:space="preserve">Начальник Приволжского филиала </w:t>
            </w:r>
          </w:p>
          <w:p w14:paraId="264F03BD" w14:textId="4174FC7E" w:rsidR="0004707B" w:rsidRDefault="00B26D59" w:rsidP="00915DF3">
            <w:pPr>
              <w:jc w:val="both"/>
              <w:rPr>
                <w:bCs/>
                <w:sz w:val="22"/>
                <w:szCs w:val="22"/>
              </w:rPr>
            </w:pPr>
            <w:r>
              <w:rPr>
                <w:bCs/>
                <w:sz w:val="22"/>
                <w:szCs w:val="22"/>
              </w:rPr>
              <w:t>Центра МТМО</w:t>
            </w:r>
            <w:r w:rsidR="0004707B" w:rsidRPr="0004707B">
              <w:rPr>
                <w:bCs/>
                <w:sz w:val="22"/>
                <w:szCs w:val="22"/>
              </w:rPr>
              <w:t xml:space="preserve"> МЧС России</w:t>
            </w:r>
          </w:p>
          <w:p w14:paraId="40073E52" w14:textId="77777777" w:rsidR="00B26D59" w:rsidRPr="0004707B" w:rsidRDefault="00B26D59" w:rsidP="00915DF3">
            <w:pPr>
              <w:jc w:val="both"/>
              <w:rPr>
                <w:sz w:val="22"/>
                <w:szCs w:val="22"/>
              </w:rPr>
            </w:pPr>
          </w:p>
          <w:p w14:paraId="404F3317" w14:textId="77777777" w:rsidR="0004707B" w:rsidRPr="00B26D59" w:rsidRDefault="0004707B" w:rsidP="00915DF3">
            <w:pPr>
              <w:jc w:val="both"/>
              <w:rPr>
                <w:sz w:val="22"/>
                <w:szCs w:val="22"/>
              </w:rPr>
            </w:pPr>
            <w:r w:rsidRPr="0004707B">
              <w:rPr>
                <w:sz w:val="22"/>
                <w:szCs w:val="22"/>
              </w:rPr>
              <w:t>________________________</w:t>
            </w:r>
            <w:r w:rsidRPr="00B26D59">
              <w:rPr>
                <w:sz w:val="22"/>
                <w:szCs w:val="22"/>
              </w:rPr>
              <w:t>/</w:t>
            </w:r>
            <w:r w:rsidRPr="0004707B">
              <w:rPr>
                <w:sz w:val="22"/>
                <w:szCs w:val="22"/>
              </w:rPr>
              <w:t>В.Г. Доронин</w:t>
            </w:r>
            <w:r w:rsidRPr="00B26D59">
              <w:rPr>
                <w:sz w:val="22"/>
                <w:szCs w:val="22"/>
              </w:rPr>
              <w:t>/</w:t>
            </w:r>
          </w:p>
          <w:p w14:paraId="3967D37F" w14:textId="0AAE323B" w:rsidR="0004707B" w:rsidRDefault="00B26D59" w:rsidP="00915DF3">
            <w:pPr>
              <w:pStyle w:val="afffffffffff6"/>
              <w:snapToGrid w:val="0"/>
              <w:jc w:val="both"/>
              <w:rPr>
                <w:bCs/>
                <w:sz w:val="22"/>
                <w:szCs w:val="22"/>
              </w:rPr>
            </w:pPr>
            <w:r>
              <w:rPr>
                <w:bCs/>
                <w:sz w:val="22"/>
                <w:szCs w:val="22"/>
              </w:rPr>
              <w:t>М.П</w:t>
            </w:r>
            <w:r w:rsidR="0004707B" w:rsidRPr="0004707B">
              <w:rPr>
                <w:bCs/>
                <w:sz w:val="22"/>
                <w:szCs w:val="22"/>
              </w:rPr>
              <w:t>.</w:t>
            </w:r>
          </w:p>
          <w:p w14:paraId="5F297651" w14:textId="77777777" w:rsidR="0004707B" w:rsidRPr="0004707B" w:rsidRDefault="0004707B" w:rsidP="00915DF3">
            <w:pPr>
              <w:jc w:val="both"/>
              <w:rPr>
                <w:sz w:val="22"/>
                <w:szCs w:val="22"/>
              </w:rPr>
            </w:pPr>
          </w:p>
        </w:tc>
        <w:tc>
          <w:tcPr>
            <w:tcW w:w="4989" w:type="dxa"/>
            <w:shd w:val="clear" w:color="auto" w:fill="auto"/>
          </w:tcPr>
          <w:p w14:paraId="54ACF0B1" w14:textId="77777777" w:rsidR="0004707B" w:rsidRPr="0004707B" w:rsidRDefault="0004707B" w:rsidP="00915DF3">
            <w:pPr>
              <w:jc w:val="both"/>
              <w:rPr>
                <w:sz w:val="22"/>
                <w:szCs w:val="22"/>
              </w:rPr>
            </w:pPr>
            <w:r w:rsidRPr="0004707B">
              <w:rPr>
                <w:sz w:val="22"/>
                <w:szCs w:val="22"/>
              </w:rPr>
              <w:t>«ПОСТАВЩИК»</w:t>
            </w:r>
          </w:p>
          <w:p w14:paraId="099AAC64" w14:textId="3E3C97E5" w:rsidR="0004707B" w:rsidRDefault="0004707B" w:rsidP="00915DF3">
            <w:pPr>
              <w:rPr>
                <w:sz w:val="22"/>
                <w:szCs w:val="22"/>
              </w:rPr>
            </w:pPr>
          </w:p>
          <w:p w14:paraId="359C12C5" w14:textId="77777777" w:rsidR="00403C2B" w:rsidRPr="0004707B" w:rsidRDefault="00403C2B" w:rsidP="00915DF3">
            <w:pPr>
              <w:rPr>
                <w:sz w:val="22"/>
                <w:szCs w:val="22"/>
              </w:rPr>
            </w:pPr>
          </w:p>
          <w:p w14:paraId="0DD435FF" w14:textId="77777777" w:rsidR="0004707B" w:rsidRPr="0004707B" w:rsidRDefault="0004707B" w:rsidP="00915DF3">
            <w:pPr>
              <w:rPr>
                <w:sz w:val="22"/>
                <w:szCs w:val="22"/>
              </w:rPr>
            </w:pPr>
          </w:p>
          <w:p w14:paraId="21283DEC" w14:textId="77777777" w:rsidR="0004707B" w:rsidRPr="0004707B" w:rsidRDefault="0004707B" w:rsidP="00915DF3">
            <w:pPr>
              <w:rPr>
                <w:sz w:val="22"/>
                <w:szCs w:val="22"/>
              </w:rPr>
            </w:pPr>
            <w:r w:rsidRPr="0004707B">
              <w:rPr>
                <w:sz w:val="22"/>
                <w:szCs w:val="22"/>
              </w:rPr>
              <w:t>________________________/_____________/</w:t>
            </w:r>
          </w:p>
          <w:p w14:paraId="1FDC48C0" w14:textId="7B2F6E70" w:rsidR="0004707B" w:rsidRPr="0004707B" w:rsidRDefault="00B26D59" w:rsidP="00915DF3">
            <w:pPr>
              <w:pStyle w:val="afffffffffff6"/>
              <w:snapToGrid w:val="0"/>
              <w:jc w:val="both"/>
              <w:rPr>
                <w:sz w:val="22"/>
                <w:szCs w:val="22"/>
              </w:rPr>
            </w:pPr>
            <w:r>
              <w:rPr>
                <w:bCs/>
                <w:sz w:val="22"/>
                <w:szCs w:val="22"/>
              </w:rPr>
              <w:t>М.П.</w:t>
            </w:r>
          </w:p>
        </w:tc>
      </w:tr>
    </w:tbl>
    <w:p w14:paraId="59843203" w14:textId="77777777" w:rsidR="000A3B86" w:rsidRPr="0004707B" w:rsidRDefault="000A3B86" w:rsidP="0004707B">
      <w:pPr>
        <w:jc w:val="center"/>
        <w:rPr>
          <w:color w:val="000000"/>
          <w:sz w:val="22"/>
          <w:szCs w:val="22"/>
        </w:rPr>
      </w:pPr>
    </w:p>
    <w:sectPr w:rsidR="000A3B86" w:rsidRPr="0004707B" w:rsidSect="00763848">
      <w:pgSz w:w="11906" w:h="16838" w:code="9"/>
      <w:pgMar w:top="1134" w:right="567" w:bottom="56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7F963" w14:textId="77777777" w:rsidR="00C722E1" w:rsidRDefault="00C722E1">
      <w:r>
        <w:separator/>
      </w:r>
    </w:p>
  </w:endnote>
  <w:endnote w:type="continuationSeparator" w:id="0">
    <w:p w14:paraId="1AC7B425" w14:textId="77777777" w:rsidR="00C722E1" w:rsidRDefault="00C72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lvetsky 12pt">
    <w:altName w:val="Times New Roman"/>
    <w:charset w:val="00"/>
    <w:family w:val="auto"/>
    <w:pitch w:val="default"/>
  </w:font>
  <w:font w:name="Times New Roman Bold">
    <w:altName w:val="Times New Roman"/>
    <w:charset w:val="00"/>
    <w:family w:val="roman"/>
    <w:pitch w:val="default"/>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309020205020404"/>
    <w:charset w:val="00"/>
    <w:family w:val="modern"/>
    <w:pitch w:val="fixed"/>
    <w:sig w:usb0="00000003" w:usb1="00000000" w:usb2="00000000" w:usb3="00000000" w:csb0="00000001" w:csb1="00000000"/>
  </w:font>
  <w:font w:name="Peterburg">
    <w:altName w:val="Times New Roman"/>
    <w:panose1 w:val="00000000000000000000"/>
    <w:charset w:val="00"/>
    <w:family w:val="auto"/>
    <w:notTrueType/>
    <w:pitch w:val="variable"/>
    <w:sig w:usb0="00000003" w:usb1="00000000" w:usb2="00000000" w:usb3="00000000" w:csb0="00000001" w:csb1="00000000"/>
  </w:font>
  <w:font w:name="Antiqua">
    <w:altName w:val="Times New Roman"/>
    <w:charset w:val="00"/>
    <w:family w:val="auto"/>
    <w:pitch w:val="variable"/>
  </w:font>
  <w:font w:name="Arial Unicode MS">
    <w:panose1 w:val="020B0604020202020204"/>
    <w:charset w:val="00"/>
    <w:family w:val="roman"/>
    <w:notTrueType/>
    <w:pitch w:val="variable"/>
    <w:sig w:usb0="00000003" w:usb1="00000000" w:usb2="00000000" w:usb3="00000000" w:csb0="00000001" w:csb1="00000000"/>
  </w:font>
  <w:font w:name="MS Sans Serif">
    <w:altName w:val="Arial"/>
    <w:panose1 w:val="00000000000000000000"/>
    <w:charset w:val="00"/>
    <w:family w:val="swiss"/>
    <w:notTrueType/>
    <w:pitch w:val="variable"/>
    <w:sig w:usb0="00000203" w:usb1="00000000" w:usb2="00000000" w:usb3="00000000" w:csb0="00000005" w:csb1="00000000"/>
  </w:font>
  <w:font w:name="TimesDL">
    <w:altName w:val="Times New Roman"/>
    <w:charset w:val="00"/>
    <w:family w:val="auto"/>
    <w:pitch w:val="default"/>
  </w:font>
  <w:font w:name="GaramondNarrowC">
    <w:altName w:val="Arial"/>
    <w:panose1 w:val="00000000000000000000"/>
    <w:charset w:val="00"/>
    <w:family w:val="decorative"/>
    <w:notTrueType/>
    <w:pitch w:val="variable"/>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GaramondC">
    <w:altName w:val="Arial"/>
    <w:charset w:val="00"/>
    <w:family w:val="auto"/>
    <w:pitch w:val="default"/>
  </w:font>
  <w:font w:name="SchoolBookC">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ont307">
    <w:altName w:val="Times New Roman"/>
    <w:charset w:val="CC"/>
    <w:family w:val="auto"/>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A5506" w14:textId="77777777" w:rsidR="00025A06" w:rsidRDefault="00AD0AE2">
    <w:pPr>
      <w:pStyle w:val="af3"/>
      <w:framePr w:wrap="around" w:vAnchor="text" w:hAnchor="margin" w:xAlign="center" w:y="1"/>
      <w:rPr>
        <w:rStyle w:val="af0"/>
      </w:rPr>
    </w:pPr>
    <w:r>
      <w:rPr>
        <w:rStyle w:val="af0"/>
        <w:lang w:val="ru"/>
      </w:rPr>
      <w:fldChar w:fldCharType="begin"/>
    </w:r>
    <w:r>
      <w:rPr>
        <w:rStyle w:val="af0"/>
        <w:lang w:val="ru"/>
      </w:rPr>
      <w:instrText xml:space="preserve">PAGE  </w:instrText>
    </w:r>
    <w:r>
      <w:rPr>
        <w:rStyle w:val="af0"/>
        <w:lang w:val="ru"/>
      </w:rPr>
      <w:fldChar w:fldCharType="separate"/>
    </w:r>
    <w:r>
      <w:rPr>
        <w:rStyle w:val="af0"/>
        <w:noProof/>
        <w:lang w:val="ru"/>
      </w:rPr>
      <w:t>27</w:t>
    </w:r>
    <w:r>
      <w:rPr>
        <w:rStyle w:val="af0"/>
        <w:lang w:val="ru"/>
      </w:rPr>
      <w:fldChar w:fldCharType="end"/>
    </w:r>
  </w:p>
  <w:p w14:paraId="010CA1D9" w14:textId="77777777" w:rsidR="00025A06" w:rsidRDefault="00025A06">
    <w:pPr>
      <w:pStyle w:val="af3"/>
    </w:pPr>
  </w:p>
  <w:p w14:paraId="5CA9AD10" w14:textId="77777777" w:rsidR="00025A06" w:rsidRDefault="00025A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EC664" w14:textId="77777777" w:rsidR="00025A06" w:rsidRPr="00763848" w:rsidRDefault="00AD0AE2">
    <w:pPr>
      <w:pStyle w:val="af3"/>
      <w:jc w:val="right"/>
      <w:rPr>
        <w:sz w:val="18"/>
        <w:szCs w:val="18"/>
      </w:rPr>
    </w:pPr>
    <w:r w:rsidRPr="00763848">
      <w:rPr>
        <w:sz w:val="18"/>
        <w:szCs w:val="18"/>
        <w:lang w:val="ru"/>
      </w:rPr>
      <w:fldChar w:fldCharType="begin"/>
    </w:r>
    <w:r w:rsidRPr="00763848">
      <w:rPr>
        <w:sz w:val="18"/>
        <w:szCs w:val="18"/>
        <w:lang w:val="ru"/>
      </w:rPr>
      <w:instrText>PAGE   \* MERGEFORMAT</w:instrText>
    </w:r>
    <w:r w:rsidRPr="00763848">
      <w:rPr>
        <w:sz w:val="18"/>
        <w:szCs w:val="18"/>
        <w:lang w:val="ru"/>
      </w:rPr>
      <w:fldChar w:fldCharType="separate"/>
    </w:r>
    <w:r w:rsidR="002662E6" w:rsidRPr="00763848">
      <w:rPr>
        <w:noProof/>
        <w:sz w:val="18"/>
        <w:szCs w:val="18"/>
        <w:lang w:val="ru"/>
      </w:rPr>
      <w:t>20</w:t>
    </w:r>
    <w:r w:rsidRPr="00763848">
      <w:rPr>
        <w:sz w:val="18"/>
        <w:szCs w:val="18"/>
        <w:lang w:val="ru"/>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9ED91" w14:textId="77777777" w:rsidR="00763848" w:rsidRDefault="00763848">
    <w:pPr>
      <w:pStyle w:val="af3"/>
      <w:jc w:val="right"/>
      <w:rPr>
        <w:sz w:val="18"/>
        <w:szCs w:val="18"/>
        <w:lang w:val="ru"/>
      </w:rPr>
    </w:pPr>
  </w:p>
  <w:p w14:paraId="6EFC029A" w14:textId="584BCB0F" w:rsidR="00025A06" w:rsidRPr="00763848" w:rsidRDefault="00AD0AE2">
    <w:pPr>
      <w:pStyle w:val="af3"/>
      <w:jc w:val="right"/>
      <w:rPr>
        <w:sz w:val="18"/>
        <w:szCs w:val="18"/>
      </w:rPr>
    </w:pPr>
    <w:r w:rsidRPr="00763848">
      <w:rPr>
        <w:sz w:val="18"/>
        <w:szCs w:val="18"/>
        <w:lang w:val="ru"/>
      </w:rPr>
      <w:fldChar w:fldCharType="begin"/>
    </w:r>
    <w:r w:rsidRPr="00763848">
      <w:rPr>
        <w:sz w:val="18"/>
        <w:szCs w:val="18"/>
        <w:lang w:val="ru"/>
      </w:rPr>
      <w:instrText>PAGE   \* MERGEFORMAT</w:instrText>
    </w:r>
    <w:r w:rsidRPr="00763848">
      <w:rPr>
        <w:sz w:val="18"/>
        <w:szCs w:val="18"/>
        <w:lang w:val="ru"/>
      </w:rPr>
      <w:fldChar w:fldCharType="separate"/>
    </w:r>
    <w:r w:rsidR="002662E6" w:rsidRPr="00763848">
      <w:rPr>
        <w:noProof/>
        <w:sz w:val="18"/>
        <w:szCs w:val="18"/>
        <w:lang w:val="ru"/>
      </w:rPr>
      <w:t>22</w:t>
    </w:r>
    <w:r w:rsidRPr="00763848">
      <w:rPr>
        <w:sz w:val="18"/>
        <w:szCs w:val="18"/>
        <w:lang w:val="ru"/>
      </w:rPr>
      <w:fldChar w:fldCharType="end"/>
    </w:r>
  </w:p>
  <w:p w14:paraId="21524990" w14:textId="77777777" w:rsidR="00763848" w:rsidRDefault="0076384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0E1629" w14:textId="77777777" w:rsidR="00C722E1" w:rsidRDefault="00C722E1">
      <w:r>
        <w:separator/>
      </w:r>
    </w:p>
  </w:footnote>
  <w:footnote w:type="continuationSeparator" w:id="0">
    <w:p w14:paraId="364D69C9" w14:textId="77777777" w:rsidR="00C722E1" w:rsidRDefault="00C722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2CE759C"/>
    <w:lvl w:ilvl="0">
      <w:start w:val="1"/>
      <w:numFmt w:val="decimal"/>
      <w:pStyle w:val="5"/>
      <w:lvlText w:val="%1."/>
      <w:lvlJc w:val="left"/>
      <w:pPr>
        <w:tabs>
          <w:tab w:val="num" w:pos="2976"/>
        </w:tabs>
        <w:ind w:left="2976" w:hanging="360"/>
      </w:pPr>
    </w:lvl>
  </w:abstractNum>
  <w:abstractNum w:abstractNumId="1" w15:restartNumberingAfterBreak="0">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DD78DBBE"/>
    <w:lvl w:ilvl="0">
      <w:start w:val="1"/>
      <w:numFmt w:val="decimal"/>
      <w:pStyle w:val="3"/>
      <w:lvlText w:val="%1."/>
      <w:lvlJc w:val="left"/>
      <w:pPr>
        <w:tabs>
          <w:tab w:val="num" w:pos="926"/>
        </w:tabs>
        <w:ind w:left="926" w:hanging="360"/>
      </w:pPr>
    </w:lvl>
  </w:abstractNum>
  <w:abstractNum w:abstractNumId="3" w15:restartNumberingAfterBreak="0">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15:restartNumberingAfterBreak="0">
    <w:nsid w:val="00000003"/>
    <w:multiLevelType w:val="singleLevel"/>
    <w:tmpl w:val="00000003"/>
    <w:name w:val="WW8Num6"/>
    <w:lvl w:ilvl="0">
      <w:start w:val="1"/>
      <w:numFmt w:val="bullet"/>
      <w:lvlText w:val=""/>
      <w:lvlJc w:val="left"/>
      <w:pPr>
        <w:tabs>
          <w:tab w:val="num" w:pos="993"/>
        </w:tabs>
        <w:ind w:left="993" w:hanging="283"/>
      </w:pPr>
      <w:rPr>
        <w:rFonts w:ascii="Symbol" w:hAnsi="Symbol"/>
      </w:rPr>
    </w:lvl>
  </w:abstractNum>
  <w:abstractNum w:abstractNumId="8" w15:restartNumberingAfterBreak="0">
    <w:nsid w:val="0000000D"/>
    <w:multiLevelType w:val="singleLevel"/>
    <w:tmpl w:val="0000000D"/>
    <w:name w:val="WW8Num13"/>
    <w:styleLink w:val="2411"/>
    <w:lvl w:ilvl="0">
      <w:start w:val="1"/>
      <w:numFmt w:val="decimal"/>
      <w:lvlText w:val="%1."/>
      <w:lvlJc w:val="left"/>
      <w:pPr>
        <w:tabs>
          <w:tab w:val="num" w:pos="720"/>
        </w:tabs>
        <w:ind w:left="720" w:hanging="550"/>
      </w:pPr>
      <w:rPr>
        <w:sz w:val="20"/>
        <w:szCs w:val="20"/>
      </w:rPr>
    </w:lvl>
  </w:abstractNum>
  <w:abstractNum w:abstractNumId="9" w15:restartNumberingAfterBreak="0">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olor w:val="000000"/>
      </w:rPr>
    </w:lvl>
  </w:abstractNum>
  <w:abstractNum w:abstractNumId="10" w15:restartNumberingAfterBreak="0">
    <w:nsid w:val="00000019"/>
    <w:multiLevelType w:val="singleLevel"/>
    <w:tmpl w:val="00000019"/>
    <w:name w:val="WW8Num25"/>
    <w:lvl w:ilvl="0">
      <w:start w:val="1"/>
      <w:numFmt w:val="decimal"/>
      <w:lvlText w:val="%1."/>
      <w:lvlJc w:val="left"/>
      <w:pPr>
        <w:tabs>
          <w:tab w:val="num" w:pos="720"/>
        </w:tabs>
        <w:ind w:left="720" w:hanging="720"/>
      </w:pPr>
    </w:lvl>
  </w:abstractNum>
  <w:abstractNum w:abstractNumId="11" w15:restartNumberingAfterBreak="0">
    <w:nsid w:val="0490320E"/>
    <w:multiLevelType w:val="hybridMultilevel"/>
    <w:tmpl w:val="4ED6D5A2"/>
    <w:lvl w:ilvl="0" w:tplc="369AFDFC">
      <w:start w:val="1"/>
      <w:numFmt w:val="decimal"/>
      <w:lvlText w:val="%1."/>
      <w:lvlJc w:val="left"/>
      <w:pPr>
        <w:ind w:left="720" w:hanging="360"/>
      </w:pPr>
      <w:rPr>
        <w:rFonts w:ascii="Times New Roman" w:hAnsi="Times New Roman" w:cs="Times New Roman" w:hint="default"/>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06C86999"/>
    <w:multiLevelType w:val="multilevel"/>
    <w:tmpl w:val="9FB8D19E"/>
    <w:name w:val="WW8Num3"/>
    <w:styleLink w:val="61"/>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5" w15:restartNumberingAfterBreak="0">
    <w:nsid w:val="0B753C1D"/>
    <w:multiLevelType w:val="multilevel"/>
    <w:tmpl w:val="1BACD68E"/>
    <w:lvl w:ilvl="0">
      <w:start w:val="1"/>
      <w:numFmt w:val="decimal"/>
      <w:lvlText w:val="%1"/>
      <w:lvlJc w:val="left"/>
      <w:pPr>
        <w:tabs>
          <w:tab w:val="num" w:pos="396"/>
        </w:tabs>
        <w:ind w:left="-851" w:firstLine="851"/>
      </w:pPr>
      <w:rPr>
        <w:rFonts w:hint="default"/>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0D8D1714"/>
    <w:multiLevelType w:val="multilevel"/>
    <w:tmpl w:val="27487EEE"/>
    <w:styleLink w:val="92"/>
    <w:lvl w:ilvl="0">
      <w:start w:val="1"/>
      <w:numFmt w:val="none"/>
      <w:lvlText w:val="2.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14AC3B3F"/>
    <w:multiLevelType w:val="multilevel"/>
    <w:tmpl w:val="EAC0474A"/>
    <w:styleLink w:val="6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14E07998"/>
    <w:multiLevelType w:val="multilevel"/>
    <w:tmpl w:val="03509308"/>
    <w:styleLink w:val="82"/>
    <w:lvl w:ilvl="0">
      <w:start w:val="1"/>
      <w:numFmt w:val="none"/>
      <w:lvlText w:val="2.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150C2536"/>
    <w:multiLevelType w:val="hybridMultilevel"/>
    <w:tmpl w:val="7424E2F6"/>
    <w:name w:val="WW8Num132"/>
    <w:lvl w:ilvl="0" w:tplc="F9B05E0A">
      <w:start w:val="16"/>
      <w:numFmt w:val="decimal"/>
      <w:lvlText w:val="%1."/>
      <w:lvlJc w:val="left"/>
      <w:pPr>
        <w:tabs>
          <w:tab w:val="num" w:pos="720"/>
        </w:tabs>
        <w:ind w:left="720" w:hanging="55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53A0B7A"/>
    <w:multiLevelType w:val="hybridMultilevel"/>
    <w:tmpl w:val="68C60370"/>
    <w:styleLink w:val="ArticleSection"/>
    <w:lvl w:ilvl="0" w:tplc="7FF08C9A">
      <w:start w:val="1"/>
      <w:numFmt w:val="decimal"/>
      <w:pStyle w:val="a0"/>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2" w15:restartNumberingAfterBreak="0">
    <w:nsid w:val="16DA636D"/>
    <w:multiLevelType w:val="hybridMultilevel"/>
    <w:tmpl w:val="CC742B4C"/>
    <w:lvl w:ilvl="0" w:tplc="FFFFFFFF">
      <w:start w:val="1"/>
      <w:numFmt w:val="decimal"/>
      <w:pStyle w:val="a1"/>
      <w:lvlText w:val="%1."/>
      <w:lvlJc w:val="left"/>
      <w:pPr>
        <w:tabs>
          <w:tab w:val="num" w:pos="567"/>
        </w:tabs>
        <w:ind w:left="567" w:hanging="567"/>
      </w:pPr>
      <w:rPr>
        <w:rFonts w:hint="default"/>
      </w:r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3" w15:restartNumberingAfterBreak="0">
    <w:nsid w:val="1A6F46CC"/>
    <w:multiLevelType w:val="multilevel"/>
    <w:tmpl w:val="047C7418"/>
    <w:styleLink w:val="52"/>
    <w:lvl w:ilvl="0">
      <w:start w:val="1"/>
      <w:numFmt w:val="none"/>
      <w:lvlText w:val=""/>
      <w:lvlJc w:val="left"/>
      <w:pPr>
        <w:tabs>
          <w:tab w:val="num" w:pos="360"/>
        </w:tabs>
        <w:ind w:left="360" w:hanging="360"/>
      </w:pPr>
      <w:rPr>
        <w:rFonts w:hint="default"/>
      </w:rPr>
    </w:lvl>
    <w:lvl w:ilvl="1">
      <w:start w:val="1"/>
      <w:numFmt w:val="none"/>
      <w:lvlText w:val="2.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1C482668"/>
    <w:multiLevelType w:val="multilevel"/>
    <w:tmpl w:val="4544BBC8"/>
    <w:styleLink w:val="102"/>
    <w:lvl w:ilvl="0">
      <w:start w:val="1"/>
      <w:numFmt w:val="none"/>
      <w:lvlText w:val="2.5."/>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1DFC020E"/>
    <w:multiLevelType w:val="multilevel"/>
    <w:tmpl w:val="3E6E7B10"/>
    <w:styleLink w:val="18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1E7E04D5"/>
    <w:multiLevelType w:val="singleLevel"/>
    <w:tmpl w:val="D34A6FD8"/>
    <w:styleLink w:val="252"/>
    <w:lvl w:ilvl="0">
      <w:start w:val="1"/>
      <w:numFmt w:val="decimal"/>
      <w:pStyle w:val="a2"/>
      <w:lvlText w:val="%1."/>
      <w:lvlJc w:val="left"/>
      <w:pPr>
        <w:tabs>
          <w:tab w:val="num" w:pos="360"/>
        </w:tabs>
        <w:ind w:left="360" w:hanging="360"/>
      </w:pPr>
    </w:lvl>
  </w:abstractNum>
  <w:abstractNum w:abstractNumId="27" w15:restartNumberingAfterBreak="0">
    <w:nsid w:val="23F100FD"/>
    <w:multiLevelType w:val="multilevel"/>
    <w:tmpl w:val="05C0D8D8"/>
    <w:styleLink w:val="152"/>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244B01E6"/>
    <w:multiLevelType w:val="hybridMultilevel"/>
    <w:tmpl w:val="0E60D5C4"/>
    <w:lvl w:ilvl="0" w:tplc="6DFE05E2">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1" w15:restartNumberingAfterBreak="0">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2" w15:restartNumberingAfterBreak="0">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3" w15:restartNumberingAfterBreak="0">
    <w:nsid w:val="303A5DE3"/>
    <w:multiLevelType w:val="hybridMultilevel"/>
    <w:tmpl w:val="9B0A3ABA"/>
    <w:lvl w:ilvl="0" w:tplc="AC48DDA2">
      <w:start w:val="1"/>
      <w:numFmt w:val="upperRoman"/>
      <w:pStyle w:val="a3"/>
      <w:lvlText w:val="%1."/>
      <w:lvlJc w:val="right"/>
      <w:pPr>
        <w:tabs>
          <w:tab w:val="num" w:pos="180"/>
        </w:tabs>
        <w:ind w:left="180" w:hanging="180"/>
      </w:pPr>
      <w:rPr>
        <w:sz w:val="28"/>
        <w:szCs w:val="28"/>
      </w:rPr>
    </w:lvl>
    <w:lvl w:ilvl="1" w:tplc="11ECD1F6">
      <w:numFmt w:val="none"/>
      <w:lvlText w:val=""/>
      <w:lvlJc w:val="left"/>
      <w:pPr>
        <w:tabs>
          <w:tab w:val="num" w:pos="360"/>
        </w:tabs>
      </w:pPr>
    </w:lvl>
    <w:lvl w:ilvl="2" w:tplc="45786398">
      <w:numFmt w:val="none"/>
      <w:lvlText w:val=""/>
      <w:lvlJc w:val="left"/>
      <w:pPr>
        <w:tabs>
          <w:tab w:val="num" w:pos="360"/>
        </w:tabs>
      </w:pPr>
    </w:lvl>
    <w:lvl w:ilvl="3" w:tplc="54C20832">
      <w:numFmt w:val="none"/>
      <w:lvlText w:val=""/>
      <w:lvlJc w:val="left"/>
      <w:pPr>
        <w:tabs>
          <w:tab w:val="num" w:pos="360"/>
        </w:tabs>
      </w:pPr>
    </w:lvl>
    <w:lvl w:ilvl="4" w:tplc="D2C4577A">
      <w:numFmt w:val="none"/>
      <w:lvlText w:val=""/>
      <w:lvlJc w:val="left"/>
      <w:pPr>
        <w:tabs>
          <w:tab w:val="num" w:pos="360"/>
        </w:tabs>
      </w:pPr>
    </w:lvl>
    <w:lvl w:ilvl="5" w:tplc="78A271DA">
      <w:numFmt w:val="none"/>
      <w:lvlText w:val=""/>
      <w:lvlJc w:val="left"/>
      <w:pPr>
        <w:tabs>
          <w:tab w:val="num" w:pos="360"/>
        </w:tabs>
      </w:pPr>
    </w:lvl>
    <w:lvl w:ilvl="6" w:tplc="5D005096">
      <w:numFmt w:val="none"/>
      <w:lvlText w:val=""/>
      <w:lvlJc w:val="left"/>
      <w:pPr>
        <w:tabs>
          <w:tab w:val="num" w:pos="360"/>
        </w:tabs>
      </w:pPr>
    </w:lvl>
    <w:lvl w:ilvl="7" w:tplc="FE0CC324">
      <w:numFmt w:val="none"/>
      <w:lvlText w:val=""/>
      <w:lvlJc w:val="left"/>
      <w:pPr>
        <w:tabs>
          <w:tab w:val="num" w:pos="360"/>
        </w:tabs>
      </w:pPr>
    </w:lvl>
    <w:lvl w:ilvl="8" w:tplc="D5D27470">
      <w:numFmt w:val="none"/>
      <w:lvlText w:val=""/>
      <w:lvlJc w:val="left"/>
      <w:pPr>
        <w:tabs>
          <w:tab w:val="num" w:pos="360"/>
        </w:tabs>
      </w:pPr>
    </w:lvl>
  </w:abstractNum>
  <w:abstractNum w:abstractNumId="34" w15:restartNumberingAfterBreak="0">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5" w15:restartNumberingAfterBreak="0">
    <w:nsid w:val="32AD46DB"/>
    <w:multiLevelType w:val="multilevel"/>
    <w:tmpl w:val="61069C14"/>
    <w:styleLink w:val="17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37946086"/>
    <w:multiLevelType w:val="multilevel"/>
    <w:tmpl w:val="CC2670AA"/>
    <w:styleLink w:val="51"/>
    <w:lvl w:ilvl="0">
      <w:start w:val="1"/>
      <w:numFmt w:val="decimal"/>
      <w:lvlText w:val="%1.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38" w15:restartNumberingAfterBreak="0">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hint="default"/>
        <w:b/>
      </w:rPr>
    </w:lvl>
    <w:lvl w:ilvl="1" w:tplc="FFFFFFFF">
      <w:start w:val="1"/>
      <w:numFmt w:val="decimal"/>
      <w:lvlText w:val="3.%2."/>
      <w:lvlJc w:val="left"/>
      <w:pPr>
        <w:tabs>
          <w:tab w:val="num" w:pos="1260"/>
        </w:tabs>
        <w:ind w:left="1260" w:hanging="360"/>
      </w:pPr>
      <w:rPr>
        <w:rFonts w:cs="Times New Roman" w:hint="default"/>
        <w:b w:val="0"/>
        <w:i w:val="0"/>
      </w:rPr>
    </w:lvl>
    <w:lvl w:ilvl="2" w:tplc="FFFFFFFF">
      <w:numFmt w:val="none"/>
      <w:lvlText w:val=""/>
      <w:lvlJc w:val="left"/>
      <w:pPr>
        <w:tabs>
          <w:tab w:val="num" w:pos="360"/>
        </w:tabs>
      </w:pPr>
      <w:rPr>
        <w:rFonts w:cs="Times New Roman"/>
      </w:rPr>
    </w:lvl>
    <w:lvl w:ilvl="3" w:tplc="FFFFFFFF">
      <w:start w:val="1"/>
      <w:numFmt w:val="decimal"/>
      <w:lvlText w:val="%4."/>
      <w:lvlJc w:val="left"/>
      <w:pPr>
        <w:tabs>
          <w:tab w:val="num" w:pos="720"/>
        </w:tabs>
        <w:ind w:left="720" w:hanging="360"/>
      </w:pPr>
      <w:rPr>
        <w:rFonts w:cs="Times New Roman" w:hint="default"/>
        <w:b/>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39" w15:restartNumberingAfterBreak="0">
    <w:nsid w:val="3CE738C8"/>
    <w:multiLevelType w:val="hybridMultilevel"/>
    <w:tmpl w:val="AF0A8A46"/>
    <w:lvl w:ilvl="0" w:tplc="1B4A28F0">
      <w:start w:val="1"/>
      <w:numFmt w:val="russianLower"/>
      <w:pStyle w:val="a4"/>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0" w15:restartNumberingAfterBreak="0">
    <w:nsid w:val="3ED53952"/>
    <w:multiLevelType w:val="multilevel"/>
    <w:tmpl w:val="C47C57A4"/>
    <w:lvl w:ilvl="0">
      <w:start w:val="1"/>
      <w:numFmt w:val="decimal"/>
      <w:pStyle w:val="20"/>
      <w:lvlText w:val="%1."/>
      <w:lvlJc w:val="left"/>
      <w:pPr>
        <w:tabs>
          <w:tab w:val="num" w:pos="360"/>
        </w:tabs>
        <w:ind w:left="360" w:hanging="360"/>
      </w:pPr>
      <w:rPr>
        <w:rFonts w:cs="Times New Roman" w:hint="default"/>
      </w:rPr>
    </w:lvl>
    <w:lvl w:ilvl="1">
      <w:start w:val="1"/>
      <w:numFmt w:val="decimal"/>
      <w:pStyle w:val="32"/>
      <w:lvlText w:val="%1.%2."/>
      <w:lvlJc w:val="left"/>
      <w:pPr>
        <w:tabs>
          <w:tab w:val="num" w:pos="972"/>
        </w:tabs>
        <w:ind w:left="972" w:hanging="432"/>
      </w:pPr>
      <w:rPr>
        <w:rFonts w:cs="Times New Roman" w:hint="default"/>
        <w:b/>
      </w:rPr>
    </w:lvl>
    <w:lvl w:ilvl="2">
      <w:start w:val="1"/>
      <w:numFmt w:val="decimal"/>
      <w:pStyle w:val="a5"/>
      <w:lvlText w:val="%1.%2.%3."/>
      <w:lvlJc w:val="left"/>
      <w:pPr>
        <w:tabs>
          <w:tab w:val="num" w:pos="1440"/>
        </w:tabs>
        <w:ind w:left="1224" w:hanging="504"/>
      </w:pPr>
      <w:rPr>
        <w:rFonts w:cs="Times New Roman" w:hint="default"/>
      </w:rPr>
    </w:lvl>
    <w:lvl w:ilvl="3">
      <w:start w:val="1"/>
      <w:numFmt w:val="decimal"/>
      <w:pStyle w:val="42"/>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1" w15:restartNumberingAfterBreak="0">
    <w:nsid w:val="3EE943C2"/>
    <w:multiLevelType w:val="multilevel"/>
    <w:tmpl w:val="539E5D6A"/>
    <w:styleLink w:val="142"/>
    <w:lvl w:ilvl="0">
      <w:start w:val="1"/>
      <w:numFmt w:val="none"/>
      <w:lvlText w:val="1.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40640124"/>
    <w:multiLevelType w:val="multilevel"/>
    <w:tmpl w:val="FF0ADEB2"/>
    <w:styleLink w:val="13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40E02003"/>
    <w:multiLevelType w:val="multilevel"/>
    <w:tmpl w:val="EAC0474A"/>
    <w:styleLink w:val="7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46" w15:restartNumberingAfterBreak="0">
    <w:nsid w:val="417B543D"/>
    <w:multiLevelType w:val="multilevel"/>
    <w:tmpl w:val="C66A706C"/>
    <w:lvl w:ilvl="0">
      <w:start w:val="1"/>
      <w:numFmt w:val="decimal"/>
      <w:lvlText w:val="%1."/>
      <w:lvlJc w:val="left"/>
      <w:pPr>
        <w:tabs>
          <w:tab w:val="num" w:pos="360"/>
        </w:tabs>
        <w:ind w:left="360" w:hanging="360"/>
      </w:pPr>
      <w:rPr>
        <w:rFonts w:hint="default"/>
        <w:b w:val="0"/>
      </w:rPr>
    </w:lvl>
    <w:lvl w:ilvl="1">
      <w:start w:val="1"/>
      <w:numFmt w:val="decimal"/>
      <w:pStyle w:val="21"/>
      <w:lvlText w:val="%1.%2."/>
      <w:lvlJc w:val="left"/>
      <w:pPr>
        <w:tabs>
          <w:tab w:val="num" w:pos="716"/>
        </w:tabs>
        <w:ind w:left="716" w:hanging="432"/>
      </w:pPr>
      <w:rPr>
        <w:rFonts w:hint="default"/>
        <w:b/>
        <w:color w:val="auto"/>
        <w:sz w:val="28"/>
        <w:szCs w:val="28"/>
      </w:rPr>
    </w:lvl>
    <w:lvl w:ilvl="2">
      <w:start w:val="1"/>
      <w:numFmt w:val="decimal"/>
      <w:lvlText w:val="%1.%2.%3."/>
      <w:lvlJc w:val="left"/>
      <w:pPr>
        <w:tabs>
          <w:tab w:val="num" w:pos="1713"/>
        </w:tabs>
        <w:ind w:left="1497" w:hanging="504"/>
      </w:pPr>
      <w:rPr>
        <w:rFonts w:hint="default"/>
        <w:b w:val="0"/>
        <w:i w:val="0"/>
        <w:strike w:val="0"/>
        <w:color w:val="auto"/>
        <w:sz w:val="28"/>
        <w:szCs w:val="2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7" w15:restartNumberingAfterBreak="0">
    <w:nsid w:val="439D240E"/>
    <w:multiLevelType w:val="multilevel"/>
    <w:tmpl w:val="471C7546"/>
    <w:styleLink w:val="19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15:restartNumberingAfterBreak="0">
    <w:nsid w:val="43A677C7"/>
    <w:multiLevelType w:val="multilevel"/>
    <w:tmpl w:val="44E6BACE"/>
    <w:lvl w:ilvl="0">
      <w:start w:val="1"/>
      <w:numFmt w:val="decimal"/>
      <w:lvlText w:val="%1."/>
      <w:lvlJc w:val="left"/>
      <w:pPr>
        <w:tabs>
          <w:tab w:val="num" w:pos="720"/>
        </w:tabs>
        <w:ind w:left="720" w:hanging="360"/>
      </w:pPr>
      <w:rPr>
        <w:rFonts w:hint="default"/>
        <w:b/>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9" w15:restartNumberingAfterBreak="0">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50" w15:restartNumberingAfterBreak="0">
    <w:nsid w:val="4BD73878"/>
    <w:multiLevelType w:val="multilevel"/>
    <w:tmpl w:val="941C7216"/>
    <w:styleLink w:val="22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15:restartNumberingAfterBreak="0">
    <w:nsid w:val="4DD24456"/>
    <w:multiLevelType w:val="multilevel"/>
    <w:tmpl w:val="EF148746"/>
    <w:styleLink w:val="20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2" w15:restartNumberingAfterBreak="0">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tentative="1">
      <w:start w:val="1"/>
      <w:numFmt w:val="bullet"/>
      <w:lvlText w:val="o"/>
      <w:lvlJc w:val="left"/>
      <w:pPr>
        <w:ind w:left="2160" w:hanging="360"/>
      </w:pPr>
      <w:rPr>
        <w:rFonts w:ascii="Courier New" w:hAnsi="Courier New" w:cs="Courier New" w:hint="default"/>
      </w:rPr>
    </w:lvl>
    <w:lvl w:ilvl="2" w:tplc="A7B683EA" w:tentative="1">
      <w:start w:val="1"/>
      <w:numFmt w:val="bullet"/>
      <w:lvlText w:val=""/>
      <w:lvlJc w:val="left"/>
      <w:pPr>
        <w:ind w:left="2880" w:hanging="360"/>
      </w:pPr>
      <w:rPr>
        <w:rFonts w:ascii="Wingdings" w:hAnsi="Wingdings" w:hint="default"/>
      </w:rPr>
    </w:lvl>
    <w:lvl w:ilvl="3" w:tplc="187C9F2A" w:tentative="1">
      <w:start w:val="1"/>
      <w:numFmt w:val="bullet"/>
      <w:lvlText w:val=""/>
      <w:lvlJc w:val="left"/>
      <w:pPr>
        <w:ind w:left="3600" w:hanging="360"/>
      </w:pPr>
      <w:rPr>
        <w:rFonts w:ascii="Symbol" w:hAnsi="Symbol" w:hint="default"/>
      </w:rPr>
    </w:lvl>
    <w:lvl w:ilvl="4" w:tplc="8ED058FE" w:tentative="1">
      <w:start w:val="1"/>
      <w:numFmt w:val="bullet"/>
      <w:lvlText w:val="o"/>
      <w:lvlJc w:val="left"/>
      <w:pPr>
        <w:ind w:left="4320" w:hanging="360"/>
      </w:pPr>
      <w:rPr>
        <w:rFonts w:ascii="Courier New" w:hAnsi="Courier New" w:cs="Courier New" w:hint="default"/>
      </w:rPr>
    </w:lvl>
    <w:lvl w:ilvl="5" w:tplc="8FECC668" w:tentative="1">
      <w:start w:val="1"/>
      <w:numFmt w:val="bullet"/>
      <w:lvlText w:val=""/>
      <w:lvlJc w:val="left"/>
      <w:pPr>
        <w:ind w:left="5040" w:hanging="360"/>
      </w:pPr>
      <w:rPr>
        <w:rFonts w:ascii="Wingdings" w:hAnsi="Wingdings" w:hint="default"/>
      </w:rPr>
    </w:lvl>
    <w:lvl w:ilvl="6" w:tplc="22E0741A" w:tentative="1">
      <w:start w:val="1"/>
      <w:numFmt w:val="bullet"/>
      <w:lvlText w:val=""/>
      <w:lvlJc w:val="left"/>
      <w:pPr>
        <w:ind w:left="5760" w:hanging="360"/>
      </w:pPr>
      <w:rPr>
        <w:rFonts w:ascii="Symbol" w:hAnsi="Symbol" w:hint="default"/>
      </w:rPr>
    </w:lvl>
    <w:lvl w:ilvl="7" w:tplc="8A94C31E" w:tentative="1">
      <w:start w:val="1"/>
      <w:numFmt w:val="bullet"/>
      <w:lvlText w:val="o"/>
      <w:lvlJc w:val="left"/>
      <w:pPr>
        <w:ind w:left="6480" w:hanging="360"/>
      </w:pPr>
      <w:rPr>
        <w:rFonts w:ascii="Courier New" w:hAnsi="Courier New" w:cs="Courier New" w:hint="default"/>
      </w:rPr>
    </w:lvl>
    <w:lvl w:ilvl="8" w:tplc="F778444C" w:tentative="1">
      <w:start w:val="1"/>
      <w:numFmt w:val="bullet"/>
      <w:lvlText w:val=""/>
      <w:lvlJc w:val="left"/>
      <w:pPr>
        <w:ind w:left="7200" w:hanging="360"/>
      </w:pPr>
      <w:rPr>
        <w:rFonts w:ascii="Wingdings" w:hAnsi="Wingdings" w:hint="default"/>
      </w:rPr>
    </w:lvl>
  </w:abstractNum>
  <w:abstractNum w:abstractNumId="53" w15:restartNumberingAfterBreak="0">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54" w15:restartNumberingAfterBreak="0">
    <w:nsid w:val="57F048B1"/>
    <w:multiLevelType w:val="multilevel"/>
    <w:tmpl w:val="4EE4EC8E"/>
    <w:lvl w:ilvl="0">
      <w:start w:val="1"/>
      <w:numFmt w:val="decimal"/>
      <w:pStyle w:val="12"/>
      <w:lvlText w:val="%1."/>
      <w:lvlJc w:val="left"/>
      <w:pPr>
        <w:tabs>
          <w:tab w:val="num" w:pos="-846"/>
        </w:tabs>
        <w:ind w:left="0" w:firstLine="0"/>
      </w:pPr>
      <w:rPr>
        <w:rFonts w:hint="default"/>
        <w:color w:val="auto"/>
      </w:rPr>
    </w:lvl>
    <w:lvl w:ilvl="1">
      <w:start w:val="1"/>
      <w:numFmt w:val="decimal"/>
      <w:pStyle w:val="22"/>
      <w:lvlText w:val="%1.%2."/>
      <w:lvlJc w:val="left"/>
      <w:pPr>
        <w:tabs>
          <w:tab w:val="num" w:pos="234"/>
        </w:tabs>
        <w:ind w:left="1080" w:firstLine="0"/>
      </w:pPr>
      <w:rPr>
        <w:rFonts w:hint="default"/>
        <w:lang w:val="ru-RU"/>
      </w:rPr>
    </w:lvl>
    <w:lvl w:ilvl="2">
      <w:start w:val="1"/>
      <w:numFmt w:val="decimal"/>
      <w:pStyle w:val="33"/>
      <w:lvlText w:val="%1.%2.%3."/>
      <w:lvlJc w:val="left"/>
      <w:pPr>
        <w:tabs>
          <w:tab w:val="num" w:pos="1957"/>
        </w:tabs>
        <w:ind w:left="2524" w:hanging="1531"/>
      </w:pPr>
      <w:rPr>
        <w:rFonts w:hint="default"/>
        <w:sz w:val="24"/>
        <w:szCs w:val="24"/>
      </w:rPr>
    </w:lvl>
    <w:lvl w:ilvl="3">
      <w:start w:val="1"/>
      <w:numFmt w:val="decimal"/>
      <w:pStyle w:val="43"/>
      <w:lvlText w:val="%1.%2.%3.%4"/>
      <w:lvlJc w:val="left"/>
      <w:pPr>
        <w:tabs>
          <w:tab w:val="num" w:pos="1494"/>
        </w:tabs>
        <w:ind w:left="360" w:firstLine="0"/>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55" w15:restartNumberingAfterBreak="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56" w15:restartNumberingAfterBreak="0">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5996270C"/>
    <w:multiLevelType w:val="hybridMultilevel"/>
    <w:tmpl w:val="FB00F7AA"/>
    <w:lvl w:ilvl="0" w:tplc="5246BF38">
      <w:start w:val="1"/>
      <w:numFmt w:val="russianUpper"/>
      <w:pStyle w:val="a6"/>
      <w:lvlText w:val="%1."/>
      <w:lvlJc w:val="left"/>
      <w:pPr>
        <w:tabs>
          <w:tab w:val="num" w:pos="720"/>
        </w:tabs>
        <w:ind w:left="720" w:hanging="360"/>
      </w:pPr>
      <w:rPr>
        <w:rFonts w:ascii="Times New Roman" w:hAnsi="Times New Roman" w:hint="default"/>
        <w:b/>
        <w:i w:val="0"/>
        <w:strike w:val="0"/>
        <w:dstrike w:val="0"/>
        <w:vanish w:val="0"/>
        <w:color w:val="000000"/>
        <w:sz w:val="28"/>
        <w:szCs w:val="28"/>
        <w:vertAlign w:val="baseline"/>
      </w:rPr>
    </w:lvl>
    <w:lvl w:ilvl="1" w:tplc="41E41360">
      <w:start w:val="1"/>
      <w:numFmt w:val="upperRoman"/>
      <w:lvlText w:val="%2."/>
      <w:lvlJc w:val="left"/>
      <w:pPr>
        <w:tabs>
          <w:tab w:val="num" w:pos="1800"/>
        </w:tabs>
        <w:ind w:left="1800" w:hanging="720"/>
      </w:pPr>
      <w:rPr>
        <w:rFonts w:hint="default"/>
      </w:rPr>
    </w:lvl>
    <w:lvl w:ilvl="2" w:tplc="8E34C200" w:tentative="1">
      <w:start w:val="1"/>
      <w:numFmt w:val="lowerRoman"/>
      <w:lvlText w:val="%3."/>
      <w:lvlJc w:val="right"/>
      <w:pPr>
        <w:tabs>
          <w:tab w:val="num" w:pos="2160"/>
        </w:tabs>
        <w:ind w:left="2160" w:hanging="180"/>
      </w:pPr>
    </w:lvl>
    <w:lvl w:ilvl="3" w:tplc="F1E8F308" w:tentative="1">
      <w:start w:val="1"/>
      <w:numFmt w:val="decimal"/>
      <w:lvlText w:val="%4."/>
      <w:lvlJc w:val="left"/>
      <w:pPr>
        <w:tabs>
          <w:tab w:val="num" w:pos="2880"/>
        </w:tabs>
        <w:ind w:left="2880" w:hanging="360"/>
      </w:pPr>
    </w:lvl>
    <w:lvl w:ilvl="4" w:tplc="06E61898" w:tentative="1">
      <w:start w:val="1"/>
      <w:numFmt w:val="lowerLetter"/>
      <w:lvlText w:val="%5."/>
      <w:lvlJc w:val="left"/>
      <w:pPr>
        <w:tabs>
          <w:tab w:val="num" w:pos="3600"/>
        </w:tabs>
        <w:ind w:left="3600" w:hanging="360"/>
      </w:pPr>
    </w:lvl>
    <w:lvl w:ilvl="5" w:tplc="C660F768" w:tentative="1">
      <w:start w:val="1"/>
      <w:numFmt w:val="lowerRoman"/>
      <w:lvlText w:val="%6."/>
      <w:lvlJc w:val="right"/>
      <w:pPr>
        <w:tabs>
          <w:tab w:val="num" w:pos="4320"/>
        </w:tabs>
        <w:ind w:left="4320" w:hanging="180"/>
      </w:pPr>
    </w:lvl>
    <w:lvl w:ilvl="6" w:tplc="15A485BE" w:tentative="1">
      <w:start w:val="1"/>
      <w:numFmt w:val="decimal"/>
      <w:lvlText w:val="%7."/>
      <w:lvlJc w:val="left"/>
      <w:pPr>
        <w:tabs>
          <w:tab w:val="num" w:pos="5040"/>
        </w:tabs>
        <w:ind w:left="5040" w:hanging="360"/>
      </w:pPr>
    </w:lvl>
    <w:lvl w:ilvl="7" w:tplc="614ADCC6" w:tentative="1">
      <w:start w:val="1"/>
      <w:numFmt w:val="lowerLetter"/>
      <w:lvlText w:val="%8."/>
      <w:lvlJc w:val="left"/>
      <w:pPr>
        <w:tabs>
          <w:tab w:val="num" w:pos="5760"/>
        </w:tabs>
        <w:ind w:left="5760" w:hanging="360"/>
      </w:pPr>
    </w:lvl>
    <w:lvl w:ilvl="8" w:tplc="4E4637FE" w:tentative="1">
      <w:start w:val="1"/>
      <w:numFmt w:val="lowerRoman"/>
      <w:lvlText w:val="%9."/>
      <w:lvlJc w:val="right"/>
      <w:pPr>
        <w:tabs>
          <w:tab w:val="num" w:pos="6480"/>
        </w:tabs>
        <w:ind w:left="6480" w:hanging="180"/>
      </w:pPr>
    </w:lvl>
  </w:abstractNum>
  <w:abstractNum w:abstractNumId="58" w15:restartNumberingAfterBreak="0">
    <w:nsid w:val="5A1943D6"/>
    <w:multiLevelType w:val="hybridMultilevel"/>
    <w:tmpl w:val="D48A60B4"/>
    <w:lvl w:ilvl="0" w:tplc="462E9EA8">
      <w:start w:val="1"/>
      <w:numFmt w:val="decimal"/>
      <w:lvlText w:val="%1."/>
      <w:lvlJc w:val="left"/>
      <w:pPr>
        <w:ind w:left="720" w:hanging="360"/>
      </w:pPr>
      <w:rPr>
        <w:rFonts w:hint="default"/>
        <w:b/>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5C38230D"/>
    <w:multiLevelType w:val="multilevel"/>
    <w:tmpl w:val="2FD42AA8"/>
    <w:styleLink w:val="162"/>
    <w:lvl w:ilvl="0">
      <w:start w:val="1"/>
      <w:numFmt w:val="none"/>
      <w:lvlText w:val="1.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0" w15:restartNumberingAfterBreak="0">
    <w:nsid w:val="5EDA16BA"/>
    <w:multiLevelType w:val="hybridMultilevel"/>
    <w:tmpl w:val="99524D3A"/>
    <w:lvl w:ilvl="0" w:tplc="33CC8546">
      <w:start w:val="1"/>
      <w:numFmt w:val="decimal"/>
      <w:pStyle w:val="tzlist5"/>
      <w:lvlText w:val="%1) "/>
      <w:lvlJc w:val="left"/>
      <w:pPr>
        <w:tabs>
          <w:tab w:val="num" w:pos="0"/>
        </w:tabs>
        <w:ind w:firstLine="851"/>
      </w:pPr>
      <w:rPr>
        <w:rFonts w:cs="Times New Roman"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61" w15:restartNumberingAfterBreak="0">
    <w:nsid w:val="5EFA796D"/>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64F270F0"/>
    <w:multiLevelType w:val="multilevel"/>
    <w:tmpl w:val="842889A6"/>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3" w15:restartNumberingAfterBreak="0">
    <w:nsid w:val="66EC4094"/>
    <w:multiLevelType w:val="singleLevel"/>
    <w:tmpl w:val="1A42A242"/>
    <w:lvl w:ilvl="0">
      <w:start w:val="1"/>
      <w:numFmt w:val="decimal"/>
      <w:pStyle w:val="a7"/>
      <w:lvlText w:val="%1)"/>
      <w:lvlJc w:val="left"/>
      <w:pPr>
        <w:tabs>
          <w:tab w:val="num" w:pos="360"/>
        </w:tabs>
        <w:ind w:left="360" w:hanging="360"/>
      </w:pPr>
      <w:rPr>
        <w:rFonts w:cs="Times New Roman"/>
      </w:rPr>
    </w:lvl>
  </w:abstractNum>
  <w:abstractNum w:abstractNumId="64" w15:restartNumberingAfterBreak="0">
    <w:nsid w:val="6D774366"/>
    <w:multiLevelType w:val="multilevel"/>
    <w:tmpl w:val="05C0D8D8"/>
    <w:styleLink w:val="410"/>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5" w15:restartNumberingAfterBreak="0">
    <w:nsid w:val="6DE65B55"/>
    <w:multiLevelType w:val="multilevel"/>
    <w:tmpl w:val="5AF4C0B6"/>
    <w:styleLink w:val="21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6" w15:restartNumberingAfterBreak="0">
    <w:nsid w:val="6E922686"/>
    <w:multiLevelType w:val="multilevel"/>
    <w:tmpl w:val="CF8228E8"/>
    <w:styleLink w:val="12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7" w15:restartNumberingAfterBreak="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68" w15:restartNumberingAfterBreak="0">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9" w15:restartNumberingAfterBreak="0">
    <w:nsid w:val="71675986"/>
    <w:multiLevelType w:val="hybridMultilevel"/>
    <w:tmpl w:val="24FA12A8"/>
    <w:lvl w:ilvl="0" w:tplc="8BA271B2">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0" w15:restartNumberingAfterBreak="0">
    <w:nsid w:val="741B7194"/>
    <w:multiLevelType w:val="multilevel"/>
    <w:tmpl w:val="0B5C0434"/>
    <w:styleLink w:val="243"/>
    <w:lvl w:ilvl="0">
      <w:start w:val="1"/>
      <w:numFmt w:val="upperRoman"/>
      <w:lvlText w:val="ЧАСТЬ %1."/>
      <w:lvlJc w:val="left"/>
      <w:pPr>
        <w:tabs>
          <w:tab w:val="num" w:pos="2160"/>
        </w:tabs>
        <w:ind w:left="720" w:hanging="720"/>
      </w:pPr>
      <w:rPr>
        <w:rFonts w:hint="default"/>
        <w:sz w:val="40"/>
        <w:szCs w:val="40"/>
      </w:rPr>
    </w:lvl>
    <w:lvl w:ilvl="1">
      <w:start w:val="1"/>
      <w:numFmt w:val="decimal"/>
      <w:pStyle w:val="3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1" w15:restartNumberingAfterBreak="0">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2" w15:restartNumberingAfterBreak="0">
    <w:nsid w:val="7A031018"/>
    <w:multiLevelType w:val="multilevel"/>
    <w:tmpl w:val="7A78BECA"/>
    <w:styleLink w:val="112"/>
    <w:lvl w:ilvl="0">
      <w:start w:val="1"/>
      <w:numFmt w:val="none"/>
      <w:lvlText w:val="2.6."/>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3" w15:restartNumberingAfterBreak="0">
    <w:nsid w:val="7DD404BD"/>
    <w:multiLevelType w:val="multilevel"/>
    <w:tmpl w:val="9FDA0070"/>
    <w:styleLink w:val="420"/>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34"/>
  </w:num>
  <w:num w:numId="2">
    <w:abstractNumId w:val="68"/>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2"/>
  </w:num>
  <w:num w:numId="11">
    <w:abstractNumId w:val="57"/>
  </w:num>
  <w:num w:numId="12">
    <w:abstractNumId w:val="33"/>
  </w:num>
  <w:num w:numId="13">
    <w:abstractNumId w:val="20"/>
  </w:num>
  <w:num w:numId="14">
    <w:abstractNumId w:val="46"/>
  </w:num>
  <w:num w:numId="15">
    <w:abstractNumId w:val="64"/>
  </w:num>
  <w:num w:numId="16">
    <w:abstractNumId w:val="36"/>
  </w:num>
  <w:num w:numId="17">
    <w:abstractNumId w:val="12"/>
  </w:num>
  <w:num w:numId="18">
    <w:abstractNumId w:val="73"/>
  </w:num>
  <w:num w:numId="19">
    <w:abstractNumId w:val="23"/>
  </w:num>
  <w:num w:numId="20">
    <w:abstractNumId w:val="17"/>
  </w:num>
  <w:num w:numId="21">
    <w:abstractNumId w:val="44"/>
  </w:num>
  <w:num w:numId="22">
    <w:abstractNumId w:val="18"/>
  </w:num>
  <w:num w:numId="23">
    <w:abstractNumId w:val="16"/>
  </w:num>
  <w:num w:numId="24">
    <w:abstractNumId w:val="24"/>
  </w:num>
  <w:num w:numId="25">
    <w:abstractNumId w:val="72"/>
  </w:num>
  <w:num w:numId="26">
    <w:abstractNumId w:val="66"/>
  </w:num>
  <w:num w:numId="27">
    <w:abstractNumId w:val="43"/>
  </w:num>
  <w:num w:numId="28">
    <w:abstractNumId w:val="41"/>
  </w:num>
  <w:num w:numId="29">
    <w:abstractNumId w:val="27"/>
  </w:num>
  <w:num w:numId="30">
    <w:abstractNumId w:val="59"/>
  </w:num>
  <w:num w:numId="31">
    <w:abstractNumId w:val="35"/>
  </w:num>
  <w:num w:numId="32">
    <w:abstractNumId w:val="25"/>
  </w:num>
  <w:num w:numId="33">
    <w:abstractNumId w:val="47"/>
  </w:num>
  <w:num w:numId="34">
    <w:abstractNumId w:val="51"/>
  </w:num>
  <w:num w:numId="35">
    <w:abstractNumId w:val="65"/>
  </w:num>
  <w:num w:numId="36">
    <w:abstractNumId w:val="50"/>
  </w:num>
  <w:num w:numId="37">
    <w:abstractNumId w:val="38"/>
  </w:num>
  <w:num w:numId="38">
    <w:abstractNumId w:val="70"/>
  </w:num>
  <w:num w:numId="39">
    <w:abstractNumId w:val="26"/>
  </w:num>
  <w:num w:numId="40">
    <w:abstractNumId w:val="22"/>
  </w:num>
  <w:num w:numId="41">
    <w:abstractNumId w:val="52"/>
  </w:num>
  <w:num w:numId="42">
    <w:abstractNumId w:val="54"/>
  </w:num>
  <w:num w:numId="43">
    <w:abstractNumId w:val="13"/>
  </w:num>
  <w:num w:numId="44">
    <w:abstractNumId w:val="55"/>
  </w:num>
  <w:num w:numId="45">
    <w:abstractNumId w:val="29"/>
  </w:num>
  <w:num w:numId="46">
    <w:abstractNumId w:val="56"/>
  </w:num>
  <w:num w:numId="47">
    <w:abstractNumId w:val="15"/>
  </w:num>
  <w:num w:numId="48">
    <w:abstractNumId w:val="8"/>
  </w:num>
  <w:num w:numId="49">
    <w:abstractNumId w:val="40"/>
  </w:num>
  <w:num w:numId="50">
    <w:abstractNumId w:val="39"/>
  </w:num>
  <w:num w:numId="51">
    <w:abstractNumId w:val="63"/>
  </w:num>
  <w:num w:numId="52">
    <w:abstractNumId w:val="49"/>
  </w:num>
  <w:num w:numId="53">
    <w:abstractNumId w:val="21"/>
  </w:num>
  <w:num w:numId="54">
    <w:abstractNumId w:val="53"/>
  </w:num>
  <w:num w:numId="55">
    <w:abstractNumId w:val="60"/>
  </w:num>
  <w:num w:numId="56">
    <w:abstractNumId w:val="45"/>
  </w:num>
  <w:num w:numId="57">
    <w:abstractNumId w:val="30"/>
  </w:num>
  <w:num w:numId="58">
    <w:abstractNumId w:val="37"/>
  </w:num>
  <w:num w:numId="59">
    <w:abstractNumId w:val="71"/>
  </w:num>
  <w:num w:numId="60">
    <w:abstractNumId w:val="14"/>
  </w:num>
  <w:num w:numId="61">
    <w:abstractNumId w:val="67"/>
  </w:num>
  <w:num w:numId="62">
    <w:abstractNumId w:val="31"/>
  </w:num>
  <w:num w:numId="63">
    <w:abstractNumId w:val="42"/>
  </w:num>
  <w:num w:numId="64">
    <w:abstractNumId w:val="61"/>
  </w:num>
  <w:num w:numId="65">
    <w:abstractNumId w:val="48"/>
  </w:num>
  <w:num w:numId="66">
    <w:abstractNumId w:val="6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8"/>
  </w:num>
  <w:num w:numId="6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58"/>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0"/>
  <w:activeWritingStyle w:appName="MSWord" w:lang="ru" w:vendorID="64" w:dllVersion="6" w:nlCheck="1" w:checkStyle="1"/>
  <w:activeWritingStyle w:appName="MSWord" w:lang="ru-RU" w:vendorID="64" w:dllVersion="4096" w:nlCheck="1" w:checkStyle="0"/>
  <w:activeWritingStyle w:appName="MSWord" w:lang="en-US" w:vendorID="64" w:dllVersion="4096" w:nlCheck="1" w:checkStyle="0"/>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A06"/>
    <w:rsid w:val="00025A06"/>
    <w:rsid w:val="00025F93"/>
    <w:rsid w:val="00040A49"/>
    <w:rsid w:val="0004707B"/>
    <w:rsid w:val="00053609"/>
    <w:rsid w:val="0006037D"/>
    <w:rsid w:val="00061E83"/>
    <w:rsid w:val="00080EDA"/>
    <w:rsid w:val="00083450"/>
    <w:rsid w:val="000850DF"/>
    <w:rsid w:val="00092559"/>
    <w:rsid w:val="00093CB9"/>
    <w:rsid w:val="000A32C6"/>
    <w:rsid w:val="000A3B86"/>
    <w:rsid w:val="000B1E5D"/>
    <w:rsid w:val="000B3485"/>
    <w:rsid w:val="000C032D"/>
    <w:rsid w:val="000C355B"/>
    <w:rsid w:val="000D11B1"/>
    <w:rsid w:val="000E21C5"/>
    <w:rsid w:val="000F3133"/>
    <w:rsid w:val="000F5DD5"/>
    <w:rsid w:val="000F7336"/>
    <w:rsid w:val="00100895"/>
    <w:rsid w:val="00101DCE"/>
    <w:rsid w:val="001032DC"/>
    <w:rsid w:val="00104A13"/>
    <w:rsid w:val="00107E2F"/>
    <w:rsid w:val="001160D4"/>
    <w:rsid w:val="001222CB"/>
    <w:rsid w:val="00123DCA"/>
    <w:rsid w:val="00140D02"/>
    <w:rsid w:val="00143D96"/>
    <w:rsid w:val="00161108"/>
    <w:rsid w:val="00163963"/>
    <w:rsid w:val="001655AF"/>
    <w:rsid w:val="00165992"/>
    <w:rsid w:val="00167808"/>
    <w:rsid w:val="001700FE"/>
    <w:rsid w:val="00175668"/>
    <w:rsid w:val="001768CD"/>
    <w:rsid w:val="00181529"/>
    <w:rsid w:val="0018696C"/>
    <w:rsid w:val="00197263"/>
    <w:rsid w:val="001A1310"/>
    <w:rsid w:val="001A138B"/>
    <w:rsid w:val="001B140D"/>
    <w:rsid w:val="001C2D05"/>
    <w:rsid w:val="001C3155"/>
    <w:rsid w:val="001D5501"/>
    <w:rsid w:val="001D6642"/>
    <w:rsid w:val="001D7669"/>
    <w:rsid w:val="001F3EA6"/>
    <w:rsid w:val="00202D52"/>
    <w:rsid w:val="002136BF"/>
    <w:rsid w:val="00222CE6"/>
    <w:rsid w:val="002261DC"/>
    <w:rsid w:val="00237EFB"/>
    <w:rsid w:val="002415C2"/>
    <w:rsid w:val="00244DBD"/>
    <w:rsid w:val="00262BFB"/>
    <w:rsid w:val="002662E6"/>
    <w:rsid w:val="00270B94"/>
    <w:rsid w:val="002717F4"/>
    <w:rsid w:val="0028169B"/>
    <w:rsid w:val="002820C1"/>
    <w:rsid w:val="002B180B"/>
    <w:rsid w:val="002D0CF5"/>
    <w:rsid w:val="002D11C9"/>
    <w:rsid w:val="002D13A1"/>
    <w:rsid w:val="002F0E39"/>
    <w:rsid w:val="002F7648"/>
    <w:rsid w:val="003028AC"/>
    <w:rsid w:val="00303AB2"/>
    <w:rsid w:val="00304DD9"/>
    <w:rsid w:val="00305547"/>
    <w:rsid w:val="00315E32"/>
    <w:rsid w:val="00320919"/>
    <w:rsid w:val="00325FC4"/>
    <w:rsid w:val="00334632"/>
    <w:rsid w:val="00347B82"/>
    <w:rsid w:val="00370A03"/>
    <w:rsid w:val="00372CAD"/>
    <w:rsid w:val="00380C1A"/>
    <w:rsid w:val="00384D70"/>
    <w:rsid w:val="003868DE"/>
    <w:rsid w:val="00395BA4"/>
    <w:rsid w:val="003A02A6"/>
    <w:rsid w:val="003E6056"/>
    <w:rsid w:val="003F6094"/>
    <w:rsid w:val="003F7CA7"/>
    <w:rsid w:val="00403C2B"/>
    <w:rsid w:val="00405485"/>
    <w:rsid w:val="004075F0"/>
    <w:rsid w:val="004101AB"/>
    <w:rsid w:val="00411C4A"/>
    <w:rsid w:val="004350AB"/>
    <w:rsid w:val="00436F92"/>
    <w:rsid w:val="004411A5"/>
    <w:rsid w:val="004435E6"/>
    <w:rsid w:val="00447AEF"/>
    <w:rsid w:val="0045106A"/>
    <w:rsid w:val="00451835"/>
    <w:rsid w:val="00466D74"/>
    <w:rsid w:val="00467282"/>
    <w:rsid w:val="0047452A"/>
    <w:rsid w:val="00477213"/>
    <w:rsid w:val="00482CC3"/>
    <w:rsid w:val="0049256B"/>
    <w:rsid w:val="004971ED"/>
    <w:rsid w:val="004B510D"/>
    <w:rsid w:val="004C7B95"/>
    <w:rsid w:val="004D014D"/>
    <w:rsid w:val="004D284F"/>
    <w:rsid w:val="004D3546"/>
    <w:rsid w:val="004E0661"/>
    <w:rsid w:val="004F0568"/>
    <w:rsid w:val="004F6970"/>
    <w:rsid w:val="004F7E41"/>
    <w:rsid w:val="00502002"/>
    <w:rsid w:val="005026C8"/>
    <w:rsid w:val="0050588E"/>
    <w:rsid w:val="005101DB"/>
    <w:rsid w:val="005206B9"/>
    <w:rsid w:val="00531B5D"/>
    <w:rsid w:val="005361F7"/>
    <w:rsid w:val="0053750C"/>
    <w:rsid w:val="00540AE7"/>
    <w:rsid w:val="00545EBF"/>
    <w:rsid w:val="00555740"/>
    <w:rsid w:val="0055774B"/>
    <w:rsid w:val="00574FFB"/>
    <w:rsid w:val="00594D43"/>
    <w:rsid w:val="005A51F1"/>
    <w:rsid w:val="005A5634"/>
    <w:rsid w:val="005B3B91"/>
    <w:rsid w:val="005B6C7E"/>
    <w:rsid w:val="005C01AD"/>
    <w:rsid w:val="005D0DCB"/>
    <w:rsid w:val="005D3AB3"/>
    <w:rsid w:val="005D688C"/>
    <w:rsid w:val="005E24B2"/>
    <w:rsid w:val="005E3263"/>
    <w:rsid w:val="005F1A63"/>
    <w:rsid w:val="005F4F5A"/>
    <w:rsid w:val="00607202"/>
    <w:rsid w:val="00615CE4"/>
    <w:rsid w:val="00620663"/>
    <w:rsid w:val="00621303"/>
    <w:rsid w:val="0062768F"/>
    <w:rsid w:val="006307EE"/>
    <w:rsid w:val="00640F94"/>
    <w:rsid w:val="00662CAE"/>
    <w:rsid w:val="006656EB"/>
    <w:rsid w:val="00671857"/>
    <w:rsid w:val="0067481E"/>
    <w:rsid w:val="00684D25"/>
    <w:rsid w:val="00685D0A"/>
    <w:rsid w:val="006912C3"/>
    <w:rsid w:val="006A4C4A"/>
    <w:rsid w:val="006B2D1F"/>
    <w:rsid w:val="006B5AA9"/>
    <w:rsid w:val="006B5FE3"/>
    <w:rsid w:val="006C1E81"/>
    <w:rsid w:val="006C4548"/>
    <w:rsid w:val="006C477B"/>
    <w:rsid w:val="006C5965"/>
    <w:rsid w:val="006D213E"/>
    <w:rsid w:val="006D360D"/>
    <w:rsid w:val="006D680F"/>
    <w:rsid w:val="006E3490"/>
    <w:rsid w:val="006F1824"/>
    <w:rsid w:val="00707E9C"/>
    <w:rsid w:val="0071693E"/>
    <w:rsid w:val="00720A18"/>
    <w:rsid w:val="00721F53"/>
    <w:rsid w:val="0072481A"/>
    <w:rsid w:val="00727642"/>
    <w:rsid w:val="007307ED"/>
    <w:rsid w:val="00731776"/>
    <w:rsid w:val="0073563F"/>
    <w:rsid w:val="007373B6"/>
    <w:rsid w:val="00742FA1"/>
    <w:rsid w:val="00745139"/>
    <w:rsid w:val="0074660D"/>
    <w:rsid w:val="0074682A"/>
    <w:rsid w:val="00746B34"/>
    <w:rsid w:val="007511B6"/>
    <w:rsid w:val="00751760"/>
    <w:rsid w:val="00753C4F"/>
    <w:rsid w:val="00763299"/>
    <w:rsid w:val="00763458"/>
    <w:rsid w:val="00763848"/>
    <w:rsid w:val="0076526F"/>
    <w:rsid w:val="00784427"/>
    <w:rsid w:val="0078584F"/>
    <w:rsid w:val="0078605A"/>
    <w:rsid w:val="00790477"/>
    <w:rsid w:val="00790635"/>
    <w:rsid w:val="007A2488"/>
    <w:rsid w:val="007A7DFB"/>
    <w:rsid w:val="007C3522"/>
    <w:rsid w:val="007C4FD7"/>
    <w:rsid w:val="007C68F4"/>
    <w:rsid w:val="007C72A1"/>
    <w:rsid w:val="007D2F52"/>
    <w:rsid w:val="007D3EC7"/>
    <w:rsid w:val="007E094A"/>
    <w:rsid w:val="007F729B"/>
    <w:rsid w:val="008240DB"/>
    <w:rsid w:val="00826927"/>
    <w:rsid w:val="00835A36"/>
    <w:rsid w:val="00837321"/>
    <w:rsid w:val="00851216"/>
    <w:rsid w:val="00855337"/>
    <w:rsid w:val="00863C7C"/>
    <w:rsid w:val="00870D56"/>
    <w:rsid w:val="00875C19"/>
    <w:rsid w:val="0087636D"/>
    <w:rsid w:val="00876E13"/>
    <w:rsid w:val="00891CF0"/>
    <w:rsid w:val="008B2120"/>
    <w:rsid w:val="008B6BB1"/>
    <w:rsid w:val="008C5619"/>
    <w:rsid w:val="008C64A6"/>
    <w:rsid w:val="008D4833"/>
    <w:rsid w:val="008F4A41"/>
    <w:rsid w:val="00903A09"/>
    <w:rsid w:val="00903C55"/>
    <w:rsid w:val="0091151A"/>
    <w:rsid w:val="00920919"/>
    <w:rsid w:val="00921370"/>
    <w:rsid w:val="00921A93"/>
    <w:rsid w:val="00921DC9"/>
    <w:rsid w:val="009310F2"/>
    <w:rsid w:val="00947CFC"/>
    <w:rsid w:val="00953E1E"/>
    <w:rsid w:val="0095599C"/>
    <w:rsid w:val="00962D7F"/>
    <w:rsid w:val="00972144"/>
    <w:rsid w:val="00974068"/>
    <w:rsid w:val="009836B7"/>
    <w:rsid w:val="00986119"/>
    <w:rsid w:val="00994AB9"/>
    <w:rsid w:val="0099598D"/>
    <w:rsid w:val="009977A6"/>
    <w:rsid w:val="009B2925"/>
    <w:rsid w:val="009C0232"/>
    <w:rsid w:val="009C093E"/>
    <w:rsid w:val="009C16B2"/>
    <w:rsid w:val="009E0D4D"/>
    <w:rsid w:val="009E37B4"/>
    <w:rsid w:val="009E6F08"/>
    <w:rsid w:val="00A002AD"/>
    <w:rsid w:val="00A03126"/>
    <w:rsid w:val="00A03573"/>
    <w:rsid w:val="00A03BCF"/>
    <w:rsid w:val="00A3216F"/>
    <w:rsid w:val="00A327E7"/>
    <w:rsid w:val="00A43A3F"/>
    <w:rsid w:val="00A4472F"/>
    <w:rsid w:val="00A64888"/>
    <w:rsid w:val="00A93FC1"/>
    <w:rsid w:val="00A95E3E"/>
    <w:rsid w:val="00A977D6"/>
    <w:rsid w:val="00AA0E6C"/>
    <w:rsid w:val="00AB00D0"/>
    <w:rsid w:val="00AC6347"/>
    <w:rsid w:val="00AD0AE2"/>
    <w:rsid w:val="00AD65D8"/>
    <w:rsid w:val="00AF0D28"/>
    <w:rsid w:val="00B04324"/>
    <w:rsid w:val="00B06C62"/>
    <w:rsid w:val="00B112BC"/>
    <w:rsid w:val="00B16085"/>
    <w:rsid w:val="00B20BF2"/>
    <w:rsid w:val="00B26B79"/>
    <w:rsid w:val="00B26D59"/>
    <w:rsid w:val="00B40088"/>
    <w:rsid w:val="00B427DA"/>
    <w:rsid w:val="00B567B9"/>
    <w:rsid w:val="00B67AED"/>
    <w:rsid w:val="00B76524"/>
    <w:rsid w:val="00B77CC0"/>
    <w:rsid w:val="00B96B25"/>
    <w:rsid w:val="00BB02B3"/>
    <w:rsid w:val="00BB2B8F"/>
    <w:rsid w:val="00BC1D6F"/>
    <w:rsid w:val="00BC3C38"/>
    <w:rsid w:val="00BC5CE4"/>
    <w:rsid w:val="00BD2FAD"/>
    <w:rsid w:val="00BE1AF2"/>
    <w:rsid w:val="00BE6E6B"/>
    <w:rsid w:val="00BF39D7"/>
    <w:rsid w:val="00C0344E"/>
    <w:rsid w:val="00C20902"/>
    <w:rsid w:val="00C27400"/>
    <w:rsid w:val="00C423ED"/>
    <w:rsid w:val="00C500EF"/>
    <w:rsid w:val="00C612C3"/>
    <w:rsid w:val="00C67425"/>
    <w:rsid w:val="00C722E1"/>
    <w:rsid w:val="00C764E1"/>
    <w:rsid w:val="00C77F03"/>
    <w:rsid w:val="00C84D3A"/>
    <w:rsid w:val="00C9039A"/>
    <w:rsid w:val="00CA0702"/>
    <w:rsid w:val="00CA5DFE"/>
    <w:rsid w:val="00CA6B4F"/>
    <w:rsid w:val="00CB0766"/>
    <w:rsid w:val="00CC4A77"/>
    <w:rsid w:val="00CD3971"/>
    <w:rsid w:val="00CF6855"/>
    <w:rsid w:val="00D00144"/>
    <w:rsid w:val="00D006D2"/>
    <w:rsid w:val="00D04C18"/>
    <w:rsid w:val="00D1217E"/>
    <w:rsid w:val="00D32168"/>
    <w:rsid w:val="00D33AFF"/>
    <w:rsid w:val="00D37EE9"/>
    <w:rsid w:val="00D41F0B"/>
    <w:rsid w:val="00D453F5"/>
    <w:rsid w:val="00D52333"/>
    <w:rsid w:val="00D528C2"/>
    <w:rsid w:val="00D57D88"/>
    <w:rsid w:val="00D65AA9"/>
    <w:rsid w:val="00D72CC0"/>
    <w:rsid w:val="00D750A0"/>
    <w:rsid w:val="00D770F9"/>
    <w:rsid w:val="00D77648"/>
    <w:rsid w:val="00D80911"/>
    <w:rsid w:val="00D82AEB"/>
    <w:rsid w:val="00D85C0F"/>
    <w:rsid w:val="00D92538"/>
    <w:rsid w:val="00DB203F"/>
    <w:rsid w:val="00DC722D"/>
    <w:rsid w:val="00DD045F"/>
    <w:rsid w:val="00DE4100"/>
    <w:rsid w:val="00DF184A"/>
    <w:rsid w:val="00DF4704"/>
    <w:rsid w:val="00DF5772"/>
    <w:rsid w:val="00DF6D1B"/>
    <w:rsid w:val="00DF75D5"/>
    <w:rsid w:val="00E03D1A"/>
    <w:rsid w:val="00E13E94"/>
    <w:rsid w:val="00E14C9F"/>
    <w:rsid w:val="00E309A9"/>
    <w:rsid w:val="00E35ABF"/>
    <w:rsid w:val="00E360C7"/>
    <w:rsid w:val="00E5164F"/>
    <w:rsid w:val="00E56321"/>
    <w:rsid w:val="00E56C16"/>
    <w:rsid w:val="00E5769D"/>
    <w:rsid w:val="00E577C4"/>
    <w:rsid w:val="00E726BA"/>
    <w:rsid w:val="00E72BCA"/>
    <w:rsid w:val="00E84E2C"/>
    <w:rsid w:val="00E87B4E"/>
    <w:rsid w:val="00E92609"/>
    <w:rsid w:val="00E94B9F"/>
    <w:rsid w:val="00EA26D7"/>
    <w:rsid w:val="00EA7A4F"/>
    <w:rsid w:val="00EB1C4B"/>
    <w:rsid w:val="00ED5619"/>
    <w:rsid w:val="00EE7EC8"/>
    <w:rsid w:val="00EE7F2D"/>
    <w:rsid w:val="00EF5302"/>
    <w:rsid w:val="00EF667E"/>
    <w:rsid w:val="00F074EF"/>
    <w:rsid w:val="00F11C89"/>
    <w:rsid w:val="00F20BC8"/>
    <w:rsid w:val="00F239AD"/>
    <w:rsid w:val="00F25755"/>
    <w:rsid w:val="00F34538"/>
    <w:rsid w:val="00F35224"/>
    <w:rsid w:val="00F44E82"/>
    <w:rsid w:val="00F45911"/>
    <w:rsid w:val="00F47C37"/>
    <w:rsid w:val="00F54CF9"/>
    <w:rsid w:val="00F56D12"/>
    <w:rsid w:val="00F72699"/>
    <w:rsid w:val="00F82081"/>
    <w:rsid w:val="00F86171"/>
    <w:rsid w:val="00F869A5"/>
    <w:rsid w:val="00F87E9D"/>
    <w:rsid w:val="00F947A4"/>
    <w:rsid w:val="00F94F7F"/>
    <w:rsid w:val="00FA5492"/>
    <w:rsid w:val="00FB2899"/>
    <w:rsid w:val="00FD3DB0"/>
    <w:rsid w:val="00FD617E"/>
    <w:rsid w:val="00FE1C33"/>
    <w:rsid w:val="00FE25C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6EB66C"/>
  <w15:chartTrackingRefBased/>
  <w15:docId w15:val="{CDE0464E-900A-49A3-8701-5710172FD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8">
    <w:name w:val="Normal"/>
    <w:qFormat/>
    <w:rPr>
      <w:rFonts w:ascii="Times New Roman" w:eastAsia="Times New Roman" w:hAnsi="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4"/>
    <w:uiPriority w:val="9"/>
    <w:qFormat/>
    <w:pPr>
      <w:keepNext/>
      <w:spacing w:before="240" w:after="60"/>
      <w:outlineLvl w:val="0"/>
    </w:pPr>
    <w:rPr>
      <w:b/>
      <w:bCs/>
      <w:i/>
      <w:kern w:val="32"/>
      <w:sz w:val="40"/>
      <w:szCs w:val="40"/>
    </w:rPr>
  </w:style>
  <w:style w:type="paragraph" w:styleId="23">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8"/>
    <w:next w:val="a8"/>
    <w:link w:val="24"/>
    <w:qFormat/>
    <w:pPr>
      <w:keepNext/>
      <w:spacing w:before="240" w:after="60"/>
      <w:outlineLvl w:val="1"/>
    </w:pPr>
    <w:rPr>
      <w:rFonts w:ascii="Arial" w:hAnsi="Arial"/>
      <w:b/>
      <w:bCs/>
      <w:i/>
      <w:iCs/>
      <w:sz w:val="28"/>
      <w:szCs w:val="28"/>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uiPriority w:val="99"/>
    <w:qFormat/>
    <w:pPr>
      <w:keepNext/>
      <w:spacing w:before="240" w:after="60"/>
      <w:outlineLvl w:val="2"/>
    </w:pPr>
    <w:rPr>
      <w:rFonts w:ascii="Arial" w:hAnsi="Arial"/>
      <w:b/>
      <w:bCs/>
      <w:sz w:val="26"/>
      <w:szCs w:val="26"/>
    </w:rPr>
  </w:style>
  <w:style w:type="paragraph" w:styleId="44">
    <w:name w:val="heading 4"/>
    <w:basedOn w:val="a8"/>
    <w:next w:val="a8"/>
    <w:link w:val="45"/>
    <w:qFormat/>
    <w:pPr>
      <w:keepNext/>
      <w:spacing w:before="240" w:after="60"/>
      <w:outlineLvl w:val="3"/>
    </w:pPr>
    <w:rPr>
      <w:b/>
      <w:bCs/>
      <w:sz w:val="28"/>
      <w:szCs w:val="28"/>
    </w:rPr>
  </w:style>
  <w:style w:type="paragraph" w:styleId="53">
    <w:name w:val="heading 5"/>
    <w:basedOn w:val="a8"/>
    <w:next w:val="a8"/>
    <w:link w:val="54"/>
    <w:qFormat/>
    <w:pPr>
      <w:spacing w:before="240" w:after="60"/>
      <w:outlineLvl w:val="4"/>
    </w:pPr>
    <w:rPr>
      <w:b/>
      <w:bCs/>
      <w:i/>
      <w:iCs/>
      <w:sz w:val="26"/>
      <w:szCs w:val="26"/>
    </w:rPr>
  </w:style>
  <w:style w:type="paragraph" w:styleId="6">
    <w:name w:val="heading 6"/>
    <w:basedOn w:val="a8"/>
    <w:next w:val="a8"/>
    <w:link w:val="60"/>
    <w:qFormat/>
    <w:pPr>
      <w:spacing w:before="240" w:after="60"/>
      <w:outlineLvl w:val="5"/>
    </w:pPr>
    <w:rPr>
      <w:b/>
      <w:bCs/>
      <w:sz w:val="20"/>
      <w:szCs w:val="20"/>
    </w:rPr>
  </w:style>
  <w:style w:type="paragraph" w:styleId="7">
    <w:name w:val="heading 7"/>
    <w:basedOn w:val="a8"/>
    <w:next w:val="a8"/>
    <w:link w:val="70"/>
    <w:qFormat/>
    <w:pPr>
      <w:spacing w:before="240" w:after="60"/>
      <w:outlineLvl w:val="6"/>
    </w:pPr>
  </w:style>
  <w:style w:type="paragraph" w:styleId="8">
    <w:name w:val="heading 8"/>
    <w:basedOn w:val="a8"/>
    <w:next w:val="a8"/>
    <w:link w:val="80"/>
    <w:qFormat/>
    <w:pPr>
      <w:spacing w:before="240" w:after="60"/>
      <w:outlineLvl w:val="7"/>
    </w:pPr>
    <w:rPr>
      <w:i/>
      <w:iCs/>
    </w:rPr>
  </w:style>
  <w:style w:type="paragraph" w:styleId="9">
    <w:name w:val="heading 9"/>
    <w:basedOn w:val="a8"/>
    <w:next w:val="a8"/>
    <w:link w:val="90"/>
    <w:qFormat/>
    <w:pPr>
      <w:spacing w:before="240" w:after="60"/>
      <w:outlineLvl w:val="8"/>
    </w:pPr>
    <w:rPr>
      <w:rFonts w:ascii="Arial" w:hAnsi="Arial"/>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uiPriority w:val="9"/>
    <w:rPr>
      <w:rFonts w:ascii="Times New Roman" w:eastAsia="Times New Roman" w:hAnsi="Times New Roman" w:cs="Times New Roman"/>
      <w:b/>
      <w:bCs/>
      <w:i/>
      <w:kern w:val="32"/>
      <w:sz w:val="40"/>
      <w:szCs w:val="40"/>
      <w:lang w:eastAsia="ru-RU"/>
    </w:rPr>
  </w:style>
  <w:style w:type="character" w:customStyle="1" w:styleId="24">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3"/>
    <w:rPr>
      <w:rFonts w:ascii="Arial" w:eastAsia="Times New Roman" w:hAnsi="Arial" w:cs="Arial"/>
      <w:b/>
      <w:bCs/>
      <w:i/>
      <w:iCs/>
      <w:sz w:val="28"/>
      <w:szCs w:val="28"/>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rPr>
      <w:rFonts w:ascii="Arial" w:eastAsia="Times New Roman" w:hAnsi="Arial" w:cs="Arial"/>
      <w:b/>
      <w:bCs/>
      <w:sz w:val="26"/>
      <w:szCs w:val="26"/>
      <w:lang w:eastAsia="ru-RU"/>
    </w:rPr>
  </w:style>
  <w:style w:type="character" w:customStyle="1" w:styleId="45">
    <w:name w:val="Заголовок 4 Знак"/>
    <w:link w:val="44"/>
    <w:rPr>
      <w:rFonts w:ascii="Times New Roman" w:eastAsia="Times New Roman" w:hAnsi="Times New Roman" w:cs="Times New Roman"/>
      <w:b/>
      <w:bCs/>
      <w:sz w:val="28"/>
      <w:szCs w:val="28"/>
      <w:lang w:eastAsia="ru-RU"/>
    </w:rPr>
  </w:style>
  <w:style w:type="character" w:customStyle="1" w:styleId="54">
    <w:name w:val="Заголовок 5 Знак"/>
    <w:link w:val="53"/>
    <w:rPr>
      <w:rFonts w:ascii="Times New Roman" w:eastAsia="Times New Roman" w:hAnsi="Times New Roman" w:cs="Times New Roman"/>
      <w:b/>
      <w:bCs/>
      <w:i/>
      <w:iCs/>
      <w:sz w:val="26"/>
      <w:szCs w:val="26"/>
      <w:lang w:eastAsia="ru-RU"/>
    </w:rPr>
  </w:style>
  <w:style w:type="character" w:customStyle="1" w:styleId="60">
    <w:name w:val="Заголовок 6 Знак"/>
    <w:link w:val="6"/>
    <w:rPr>
      <w:rFonts w:ascii="Times New Roman" w:eastAsia="Times New Roman" w:hAnsi="Times New Roman" w:cs="Times New Roman"/>
      <w:b/>
      <w:bCs/>
      <w:lang w:eastAsia="ru-RU"/>
    </w:rPr>
  </w:style>
  <w:style w:type="character" w:customStyle="1" w:styleId="70">
    <w:name w:val="Заголовок 7 Знак"/>
    <w:link w:val="7"/>
    <w:rPr>
      <w:rFonts w:ascii="Times New Roman" w:eastAsia="Times New Roman" w:hAnsi="Times New Roman" w:cs="Times New Roman"/>
      <w:sz w:val="24"/>
      <w:szCs w:val="24"/>
      <w:lang w:eastAsia="ru-RU"/>
    </w:rPr>
  </w:style>
  <w:style w:type="character" w:customStyle="1" w:styleId="80">
    <w:name w:val="Заголовок 8 Знак"/>
    <w:link w:val="8"/>
    <w:rPr>
      <w:rFonts w:ascii="Times New Roman" w:eastAsia="Times New Roman" w:hAnsi="Times New Roman" w:cs="Times New Roman"/>
      <w:i/>
      <w:iCs/>
      <w:sz w:val="24"/>
      <w:szCs w:val="24"/>
      <w:lang w:eastAsia="ru-RU"/>
    </w:rPr>
  </w:style>
  <w:style w:type="character" w:customStyle="1" w:styleId="90">
    <w:name w:val="Заголовок 9 Знак"/>
    <w:link w:val="9"/>
    <w:rPr>
      <w:rFonts w:ascii="Arial" w:eastAsia="Times New Roman" w:hAnsi="Arial" w:cs="Arial"/>
      <w:lang w:eastAsia="ru-RU"/>
    </w:rPr>
  </w:style>
  <w:style w:type="paragraph" w:customStyle="1" w:styleId="ac">
    <w:name w:val="второй абзац !"/>
    <w:basedOn w:val="a8"/>
    <w:semiHidden/>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semiHidden/>
    <w:rPr>
      <w:rFonts w:ascii="Times New Roman" w:hAnsi="Times New Roman"/>
    </w:rPr>
  </w:style>
  <w:style w:type="paragraph" w:customStyle="1" w:styleId="27">
    <w:name w:val="Стиль Стиль Заголовок 2 + не полужирный не курсив Красный + не полу..."/>
    <w:basedOn w:val="25"/>
    <w:link w:val="28"/>
    <w:semiHidden/>
    <w:rPr>
      <w:iCs w:val="0"/>
    </w:rPr>
  </w:style>
  <w:style w:type="paragraph" w:customStyle="1" w:styleId="15">
    <w:name w:val="Стиль1"/>
    <w:basedOn w:val="27"/>
    <w:link w:val="16"/>
    <w:autoRedefine/>
    <w:qFormat/>
    <w:rPr>
      <w:i w:val="0"/>
    </w:rPr>
  </w:style>
  <w:style w:type="paragraph" w:customStyle="1" w:styleId="-">
    <w:name w:val="Абзац- перечень"/>
    <w:basedOn w:val="27"/>
    <w:autoRedefine/>
    <w:pPr>
      <w:jc w:val="both"/>
    </w:pPr>
    <w:rPr>
      <w:i w:val="0"/>
    </w:rPr>
  </w:style>
  <w:style w:type="table" w:styleId="ad">
    <w:name w:val="Table Grid"/>
    <w:basedOn w:val="aa"/>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aliases w:val="%Hyperlink"/>
    <w:uiPriority w:val="99"/>
    <w:rPr>
      <w:color w:val="0000FF"/>
      <w:u w:val="single"/>
    </w:rPr>
  </w:style>
  <w:style w:type="paragraph" w:customStyle="1" w:styleId="21">
    <w:name w:val="Стиль2"/>
    <w:basedOn w:val="29"/>
    <w:link w:val="2a"/>
    <w:qFormat/>
    <w:pPr>
      <w:keepNext/>
      <w:numPr>
        <w:ilvl w:val="1"/>
        <w:numId w:val="14"/>
      </w:numPr>
      <w:suppressLineNumbers/>
      <w:suppressAutoHyphens/>
      <w:jc w:val="both"/>
    </w:pPr>
    <w:rPr>
      <w:b/>
      <w:szCs w:val="20"/>
    </w:rPr>
  </w:style>
  <w:style w:type="paragraph" w:customStyle="1" w:styleId="37">
    <w:name w:val="Стиль3"/>
    <w:basedOn w:val="2b"/>
    <w:link w:val="38"/>
    <w:pPr>
      <w:widowControl w:val="0"/>
      <w:tabs>
        <w:tab w:val="num" w:pos="227"/>
      </w:tabs>
      <w:adjustRightInd w:val="0"/>
      <w:spacing w:after="0" w:line="240" w:lineRule="auto"/>
      <w:ind w:left="0"/>
      <w:jc w:val="both"/>
      <w:textAlignment w:val="baseline"/>
    </w:pPr>
    <w:rPr>
      <w:szCs w:val="20"/>
    </w:rPr>
  </w:style>
  <w:style w:type="character" w:customStyle="1" w:styleId="38">
    <w:name w:val="Стиль3 Знак"/>
    <w:link w:val="37"/>
    <w:rPr>
      <w:rFonts w:ascii="Times New Roman" w:eastAsia="Times New Roman" w:hAnsi="Times New Roman" w:cs="Times New Roman"/>
      <w:sz w:val="24"/>
      <w:szCs w:val="20"/>
      <w:lang w:eastAsia="ru-RU"/>
    </w:rPr>
  </w:style>
  <w:style w:type="paragraph" w:styleId="29">
    <w:name w:val="List Number 2"/>
    <w:basedOn w:val="a8"/>
    <w:pPr>
      <w:tabs>
        <w:tab w:val="num" w:pos="1080"/>
      </w:tabs>
      <w:ind w:left="1080" w:hanging="720"/>
    </w:pPr>
  </w:style>
  <w:style w:type="paragraph" w:styleId="2b">
    <w:name w:val="Body Text Indent 2"/>
    <w:aliases w:val=" Знак1"/>
    <w:basedOn w:val="a8"/>
    <w:link w:val="2c"/>
    <w:pPr>
      <w:spacing w:after="120" w:line="480" w:lineRule="auto"/>
      <w:ind w:left="283"/>
    </w:pPr>
  </w:style>
  <w:style w:type="character" w:customStyle="1" w:styleId="2c">
    <w:name w:val="Основной текст с отступом 2 Знак"/>
    <w:aliases w:val=" Знак1 Знак"/>
    <w:link w:val="2b"/>
    <w:rPr>
      <w:rFonts w:ascii="Times New Roman" w:eastAsia="Times New Roman" w:hAnsi="Times New Roman" w:cs="Times New Roman"/>
      <w:sz w:val="24"/>
      <w:szCs w:val="24"/>
      <w:lang w:eastAsia="ru-RU"/>
    </w:rPr>
  </w:style>
  <w:style w:type="paragraph" w:styleId="af">
    <w:name w:val="List Bullet"/>
    <w:aliases w:val="UL,Маркированный список 1"/>
    <w:basedOn w:val="a8"/>
    <w:autoRedefine/>
    <w:pPr>
      <w:widowControl w:val="0"/>
      <w:spacing w:after="60"/>
      <w:jc w:val="both"/>
    </w:pPr>
  </w:style>
  <w:style w:type="character" w:styleId="af0">
    <w:name w:val="page number"/>
    <w:uiPriority w:val="99"/>
    <w:rPr>
      <w:rFonts w:ascii="Times New Roman" w:hAnsi="Times New Roman"/>
    </w:rPr>
  </w:style>
  <w:style w:type="paragraph" w:customStyle="1" w:styleId="2d">
    <w:name w:val="абзац 2"/>
    <w:basedOn w:val="35"/>
    <w:autoRedefine/>
    <w:semiHidden/>
    <w:pPr>
      <w:jc w:val="both"/>
    </w:pPr>
    <w:rPr>
      <w:rFonts w:ascii="Courier New" w:hAnsi="Courier New" w:cs="Courier New"/>
      <w:b w:val="0"/>
    </w:rPr>
  </w:style>
  <w:style w:type="paragraph" w:customStyle="1" w:styleId="39">
    <w:name w:val="абзац 3"/>
    <w:basedOn w:val="44"/>
    <w:autoRedefine/>
    <w:semiHidden/>
    <w:pPr>
      <w:ind w:firstLine="36"/>
    </w:pPr>
    <w:rPr>
      <w:b w:val="0"/>
      <w:sz w:val="24"/>
      <w:szCs w:val="24"/>
    </w:rPr>
  </w:style>
  <w:style w:type="paragraph" w:styleId="af1">
    <w:name w:val="header"/>
    <w:aliases w:val="Aa?oiee eieiioeooe,Linie,sl_header"/>
    <w:basedOn w:val="a8"/>
    <w:link w:val="af2"/>
    <w:uiPriority w:val="99"/>
    <w:pPr>
      <w:tabs>
        <w:tab w:val="center" w:pos="4677"/>
        <w:tab w:val="right" w:pos="9355"/>
      </w:tabs>
    </w:pPr>
  </w:style>
  <w:style w:type="character" w:customStyle="1" w:styleId="af2">
    <w:name w:val="Верхний колонтитул Знак"/>
    <w:aliases w:val="Aa?oiee eieiioeooe Знак,Linie Знак,sl_header Знак"/>
    <w:link w:val="af1"/>
    <w:uiPriority w:val="99"/>
    <w:rPr>
      <w:rFonts w:ascii="Times New Roman" w:eastAsia="Times New Roman" w:hAnsi="Times New Roman" w:cs="Times New Roman"/>
      <w:sz w:val="24"/>
      <w:szCs w:val="24"/>
      <w:lang w:eastAsia="ru-RU"/>
    </w:rPr>
  </w:style>
  <w:style w:type="paragraph" w:styleId="af3">
    <w:name w:val="footer"/>
    <w:basedOn w:val="a8"/>
    <w:link w:val="af4"/>
    <w:uiPriority w:val="99"/>
    <w:pPr>
      <w:tabs>
        <w:tab w:val="center" w:pos="4677"/>
        <w:tab w:val="right" w:pos="9355"/>
      </w:tabs>
    </w:pPr>
  </w:style>
  <w:style w:type="character" w:customStyle="1" w:styleId="af4">
    <w:name w:val="Нижний колонтитул Знак"/>
    <w:link w:val="af3"/>
    <w:uiPriority w:val="99"/>
    <w:rPr>
      <w:rFonts w:ascii="Times New Roman" w:eastAsia="Times New Roman" w:hAnsi="Times New Roman" w:cs="Times New Roman"/>
      <w:sz w:val="24"/>
      <w:szCs w:val="24"/>
      <w:lang w:eastAsia="ru-RU"/>
    </w:rPr>
  </w:style>
  <w:style w:type="paragraph" w:customStyle="1" w:styleId="a3">
    <w:name w:val="раздел_документа"/>
    <w:basedOn w:val="13"/>
    <w:autoRedefine/>
    <w:semiHidden/>
    <w:pPr>
      <w:keepNext w:val="0"/>
      <w:pageBreakBefore/>
      <w:widowControl w:val="0"/>
      <w:numPr>
        <w:numId w:val="12"/>
      </w:numPr>
      <w:tabs>
        <w:tab w:val="left" w:pos="900"/>
      </w:tabs>
      <w:spacing w:before="0" w:after="0"/>
      <w:ind w:left="0" w:firstLine="0"/>
    </w:pPr>
    <w:rPr>
      <w:i w:val="0"/>
      <w:caps/>
      <w:sz w:val="28"/>
      <w:szCs w:val="28"/>
    </w:rPr>
  </w:style>
  <w:style w:type="paragraph" w:customStyle="1" w:styleId="af5">
    <w:name w:val="подраздел_подраздела"/>
    <w:basedOn w:val="35"/>
    <w:link w:val="af6"/>
    <w:autoRedefine/>
    <w:pPr>
      <w:keepNext w:val="0"/>
      <w:widowControl w:val="0"/>
      <w:numPr>
        <w:ilvl w:val="2"/>
      </w:numPr>
      <w:tabs>
        <w:tab w:val="num" w:pos="720"/>
      </w:tabs>
      <w:spacing w:before="0" w:after="0"/>
      <w:ind w:left="720"/>
      <w:jc w:val="both"/>
    </w:pPr>
    <w:rPr>
      <w:rFonts w:ascii="Times New Roman" w:hAnsi="Times New Roman"/>
    </w:rPr>
  </w:style>
  <w:style w:type="paragraph" w:customStyle="1" w:styleId="af7">
    <w:name w:val="вставка_в_подраздел"/>
    <w:basedOn w:val="44"/>
    <w:autoRedefine/>
    <w:semiHidden/>
    <w:pPr>
      <w:ind w:firstLine="36"/>
      <w:jc w:val="both"/>
    </w:pPr>
    <w:rPr>
      <w:b w:val="0"/>
      <w:color w:val="000000"/>
      <w:sz w:val="24"/>
      <w:szCs w:val="24"/>
    </w:rPr>
  </w:style>
  <w:style w:type="character" w:customStyle="1" w:styleId="af6">
    <w:name w:val="подраздел_подраздела Знак"/>
    <w:link w:val="af5"/>
    <w:rPr>
      <w:rFonts w:ascii="Times New Roman" w:eastAsia="Times New Roman" w:hAnsi="Times New Roman" w:cs="Times New Roman"/>
      <w:b/>
      <w:bCs/>
      <w:sz w:val="26"/>
      <w:szCs w:val="26"/>
      <w:lang w:eastAsia="ru-RU"/>
    </w:rPr>
  </w:style>
  <w:style w:type="paragraph" w:styleId="af8">
    <w:name w:val="Document Map"/>
    <w:basedOn w:val="a8"/>
    <w:link w:val="af9"/>
    <w:pPr>
      <w:shd w:val="clear" w:color="auto" w:fill="000080"/>
    </w:pPr>
    <w:rPr>
      <w:rFonts w:ascii="Tahoma" w:hAnsi="Tahoma"/>
      <w:sz w:val="20"/>
      <w:szCs w:val="20"/>
    </w:rPr>
  </w:style>
  <w:style w:type="character" w:customStyle="1" w:styleId="af9">
    <w:name w:val="Схема документа Знак"/>
    <w:link w:val="af8"/>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semiHidden/>
    <w:pPr>
      <w:spacing w:before="0"/>
      <w:ind w:left="1728"/>
      <w:jc w:val="both"/>
    </w:pPr>
    <w:rPr>
      <w:b w:val="0"/>
      <w:bCs w:val="0"/>
      <w:color w:val="000000"/>
      <w:sz w:val="24"/>
      <w:szCs w:val="20"/>
    </w:rPr>
  </w:style>
  <w:style w:type="paragraph" w:styleId="afa">
    <w:name w:val="Body Text"/>
    <w:aliases w:val=" Знак2,body text,A=&gt;2=&gt;9 B5:AB,Body Text Char, Знак,BO,ID,body indent,ändrad, ändrad,EHPT,Body Text2,bt,heading_txt,bodytxy2,t,subtitle2,Orig Qstn,Original Question,doc1,Block text,CV Body Text,BODY TEXT,bul,heading3,3 indent,heading31"/>
    <w:basedOn w:val="a8"/>
    <w:link w:val="afb"/>
    <w:pPr>
      <w:spacing w:after="120"/>
      <w:jc w:val="both"/>
    </w:pPr>
  </w:style>
  <w:style w:type="character" w:customStyle="1" w:styleId="afb">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a"/>
    <w:rPr>
      <w:rFonts w:ascii="Times New Roman" w:eastAsia="Times New Roman" w:hAnsi="Times New Roman" w:cs="Times New Roman"/>
      <w:sz w:val="24"/>
      <w:szCs w:val="24"/>
      <w:lang w:eastAsia="ru-RU"/>
    </w:rPr>
  </w:style>
  <w:style w:type="paragraph" w:styleId="afc">
    <w:name w:val="Body Text Indent"/>
    <w:aliases w:val="Основной текст 1,Основной текст 11,Основной текст 12"/>
    <w:basedOn w:val="a8"/>
    <w:link w:val="afd"/>
    <w:pPr>
      <w:spacing w:after="120"/>
      <w:ind w:left="283"/>
      <w:jc w:val="both"/>
    </w:pPr>
  </w:style>
  <w:style w:type="character" w:customStyle="1" w:styleId="afd">
    <w:name w:val="Основной текст с отступом Знак"/>
    <w:aliases w:val="Основной текст 1 Знак1,Основной текст 11 Знак1,Основной текст 12 Знак1"/>
    <w:link w:val="afc"/>
    <w:rPr>
      <w:rFonts w:ascii="Times New Roman" w:eastAsia="Times New Roman" w:hAnsi="Times New Roman" w:cs="Times New Roman"/>
      <w:sz w:val="24"/>
      <w:szCs w:val="24"/>
      <w:lang w:eastAsia="ru-RU"/>
    </w:rPr>
  </w:style>
  <w:style w:type="paragraph" w:styleId="2e">
    <w:name w:val="Body Text 2"/>
    <w:basedOn w:val="a8"/>
    <w:link w:val="2f"/>
    <w:pPr>
      <w:spacing w:after="120" w:line="480" w:lineRule="auto"/>
      <w:jc w:val="both"/>
    </w:pPr>
  </w:style>
  <w:style w:type="character" w:customStyle="1" w:styleId="2f">
    <w:name w:val="Основной текст 2 Знак"/>
    <w:link w:val="2e"/>
    <w:rPr>
      <w:rFonts w:ascii="Times New Roman" w:eastAsia="Times New Roman" w:hAnsi="Times New Roman" w:cs="Times New Roman"/>
      <w:sz w:val="24"/>
      <w:szCs w:val="24"/>
      <w:lang w:eastAsia="ru-RU"/>
    </w:rPr>
  </w:style>
  <w:style w:type="paragraph" w:customStyle="1" w:styleId="17">
    <w:name w:val="Обычный1"/>
    <w:link w:val="Normal"/>
    <w:pPr>
      <w:widowControl w:val="0"/>
      <w:shd w:val="clear" w:color="auto" w:fill="FFFFFF"/>
      <w:ind w:firstLine="709"/>
      <w:jc w:val="both"/>
    </w:pPr>
    <w:rPr>
      <w:rFonts w:ascii="Times New Roman" w:eastAsia="Times New Roman" w:hAnsi="Times New Roman"/>
      <w:snapToGrid w:val="0"/>
      <w:sz w:val="22"/>
    </w:rPr>
  </w:style>
  <w:style w:type="paragraph" w:customStyle="1" w:styleId="afe">
    <w:name w:val="Стиль"/>
    <w:pPr>
      <w:widowControl w:val="0"/>
      <w:autoSpaceDE w:val="0"/>
      <w:autoSpaceDN w:val="0"/>
      <w:adjustRightInd w:val="0"/>
    </w:pPr>
    <w:rPr>
      <w:rFonts w:ascii="Arial" w:eastAsia="Times New Roman" w:hAnsi="Arial" w:cs="Arial"/>
      <w:sz w:val="24"/>
      <w:szCs w:val="24"/>
    </w:rPr>
  </w:style>
  <w:style w:type="paragraph" w:customStyle="1" w:styleId="aff">
    <w:name w:val="Название"/>
    <w:basedOn w:val="a8"/>
    <w:link w:val="aff0"/>
    <w:qFormat/>
    <w:pPr>
      <w:jc w:val="center"/>
    </w:pPr>
    <w:rPr>
      <w:b/>
      <w:sz w:val="26"/>
      <w:szCs w:val="20"/>
    </w:rPr>
  </w:style>
  <w:style w:type="character" w:customStyle="1" w:styleId="aff0">
    <w:name w:val="Название Знак"/>
    <w:link w:val="aff"/>
    <w:rPr>
      <w:rFonts w:ascii="Times New Roman" w:eastAsia="Times New Roman" w:hAnsi="Times New Roman" w:cs="Times New Roman"/>
      <w:b/>
      <w:sz w:val="26"/>
      <w:szCs w:val="20"/>
      <w:lang w:eastAsia="ru-RU"/>
    </w:rPr>
  </w:style>
  <w:style w:type="paragraph" w:customStyle="1" w:styleId="aff1">
    <w:name w:val="Заголовок раздела документа"/>
    <w:basedOn w:val="a8"/>
    <w:next w:val="17"/>
    <w:autoRedefine/>
    <w:pPr>
      <w:widowControl w:val="0"/>
      <w:jc w:val="right"/>
    </w:pPr>
    <w:rPr>
      <w:b/>
      <w:i/>
      <w:color w:val="000000"/>
      <w:lang w:val="en-US"/>
    </w:rPr>
  </w:style>
  <w:style w:type="paragraph" w:customStyle="1" w:styleId="aff2">
    <w:name w:val="заголовок подраздела"/>
    <w:basedOn w:val="13"/>
    <w:autoRedefine/>
    <w:pPr>
      <w:keepNext w:val="0"/>
      <w:widowControl w:val="0"/>
    </w:pPr>
    <w:rPr>
      <w:sz w:val="32"/>
      <w:szCs w:val="32"/>
    </w:rPr>
  </w:style>
  <w:style w:type="paragraph" w:customStyle="1" w:styleId="aff3">
    <w:name w:val="абзац подраздела"/>
    <w:basedOn w:val="27"/>
    <w:link w:val="aff4"/>
    <w:autoRedefine/>
    <w:pPr>
      <w:keepNext w:val="0"/>
      <w:widowControl w:val="0"/>
      <w:jc w:val="both"/>
    </w:pPr>
    <w:rPr>
      <w:i w:val="0"/>
    </w:rPr>
  </w:style>
  <w:style w:type="numbering" w:styleId="111111">
    <w:name w:val="Outline List 2"/>
    <w:basedOn w:val="ab"/>
    <w:pPr>
      <w:numPr>
        <w:numId w:val="1"/>
      </w:numPr>
    </w:pPr>
  </w:style>
  <w:style w:type="paragraph" w:styleId="HTML">
    <w:name w:val="HTML Address"/>
    <w:basedOn w:val="a8"/>
    <w:link w:val="HTML0"/>
    <w:rPr>
      <w:i/>
      <w:iCs/>
    </w:rPr>
  </w:style>
  <w:style w:type="character" w:customStyle="1" w:styleId="HTML0">
    <w:name w:val="Адрес HTML Знак"/>
    <w:link w:val="HTML"/>
    <w:rPr>
      <w:rFonts w:ascii="Times New Roman" w:eastAsia="Times New Roman" w:hAnsi="Times New Roman" w:cs="Times New Roman"/>
      <w:i/>
      <w:iCs/>
      <w:sz w:val="24"/>
      <w:szCs w:val="24"/>
      <w:lang w:eastAsia="ru-RU"/>
    </w:rPr>
  </w:style>
  <w:style w:type="paragraph" w:styleId="aff5">
    <w:name w:val="envelope address"/>
    <w:basedOn w:val="a8"/>
    <w:pPr>
      <w:framePr w:w="7920" w:h="1980" w:hRule="exact" w:hSpace="180" w:wrap="auto" w:hAnchor="page" w:xAlign="center" w:yAlign="bottom"/>
      <w:ind w:left="2880"/>
    </w:pPr>
    <w:rPr>
      <w:rFonts w:ascii="Arial" w:hAnsi="Arial" w:cs="Arial"/>
    </w:rPr>
  </w:style>
  <w:style w:type="character" w:styleId="HTML1">
    <w:name w:val="HTML Acronym"/>
    <w:basedOn w:val="a9"/>
  </w:style>
  <w:style w:type="table" w:styleId="-1">
    <w:name w:val="Table Web 1"/>
    <w:basedOn w:val="aa"/>
    <w:semiHidden/>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a"/>
    <w:semiHidden/>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a"/>
    <w:semiHidden/>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6">
    <w:name w:val="Emphasis"/>
    <w:uiPriority w:val="99"/>
    <w:qFormat/>
    <w:rPr>
      <w:i/>
      <w:iCs/>
    </w:rPr>
  </w:style>
  <w:style w:type="paragraph" w:styleId="aff7">
    <w:name w:val="Date"/>
    <w:basedOn w:val="a8"/>
    <w:next w:val="a8"/>
    <w:link w:val="aff8"/>
  </w:style>
  <w:style w:type="character" w:customStyle="1" w:styleId="aff8">
    <w:name w:val="Дата Знак"/>
    <w:link w:val="aff7"/>
    <w:rPr>
      <w:rFonts w:ascii="Times New Roman" w:eastAsia="Times New Roman" w:hAnsi="Times New Roman" w:cs="Times New Roman"/>
      <w:sz w:val="24"/>
      <w:szCs w:val="24"/>
      <w:lang w:eastAsia="ru-RU"/>
    </w:rPr>
  </w:style>
  <w:style w:type="paragraph" w:styleId="aff9">
    <w:name w:val="Note Heading"/>
    <w:basedOn w:val="a8"/>
    <w:next w:val="a8"/>
    <w:link w:val="affa"/>
  </w:style>
  <w:style w:type="character" w:customStyle="1" w:styleId="affa">
    <w:name w:val="Заголовок записки Знак"/>
    <w:link w:val="aff9"/>
    <w:rPr>
      <w:rFonts w:ascii="Times New Roman" w:eastAsia="Times New Roman" w:hAnsi="Times New Roman" w:cs="Times New Roman"/>
      <w:sz w:val="24"/>
      <w:szCs w:val="24"/>
      <w:lang w:eastAsia="ru-RU"/>
    </w:rPr>
  </w:style>
  <w:style w:type="table" w:styleId="affb">
    <w:name w:val="Table Elegant"/>
    <w:basedOn w:val="aa"/>
    <w:semiHidden/>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8">
    <w:name w:val="Table Subtle 1"/>
    <w:basedOn w:val="aa"/>
    <w:semiHidden/>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a"/>
    <w:semiHidden/>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Pr>
      <w:rFonts w:ascii="Courier New" w:hAnsi="Courier New" w:cs="Courier New"/>
      <w:sz w:val="20"/>
      <w:szCs w:val="20"/>
    </w:rPr>
  </w:style>
  <w:style w:type="table" w:styleId="19">
    <w:name w:val="Table Classic 1"/>
    <w:basedOn w:val="aa"/>
    <w:semiHidden/>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lassic 2"/>
    <w:basedOn w:val="aa"/>
    <w:semiHidden/>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a"/>
    <w:semiHidden/>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a"/>
    <w:semiHidden/>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Pr>
      <w:rFonts w:ascii="Courier New" w:hAnsi="Courier New" w:cs="Courier New"/>
      <w:sz w:val="20"/>
      <w:szCs w:val="20"/>
    </w:rPr>
  </w:style>
  <w:style w:type="paragraph" w:styleId="affc">
    <w:name w:val="Body Text First Indent"/>
    <w:basedOn w:val="afa"/>
    <w:link w:val="affd"/>
    <w:pPr>
      <w:ind w:firstLine="210"/>
      <w:jc w:val="left"/>
    </w:pPr>
  </w:style>
  <w:style w:type="character" w:customStyle="1" w:styleId="affd">
    <w:name w:val="Красная строка Знак"/>
    <w:link w:val="affc"/>
    <w:rPr>
      <w:rFonts w:ascii="Times New Roman" w:eastAsia="Times New Roman" w:hAnsi="Times New Roman" w:cs="Times New Roman"/>
      <w:sz w:val="24"/>
      <w:szCs w:val="24"/>
      <w:lang w:eastAsia="ru-RU"/>
    </w:rPr>
  </w:style>
  <w:style w:type="paragraph" w:styleId="2f2">
    <w:name w:val="Body Text First Indent 2"/>
    <w:basedOn w:val="afc"/>
    <w:link w:val="2f3"/>
    <w:pPr>
      <w:ind w:firstLine="210"/>
      <w:jc w:val="left"/>
    </w:pPr>
  </w:style>
  <w:style w:type="character" w:customStyle="1" w:styleId="2f3">
    <w:name w:val="Красная строка 2 Знак"/>
    <w:link w:val="2f2"/>
    <w:rPr>
      <w:rFonts w:ascii="Times New Roman" w:eastAsia="Times New Roman" w:hAnsi="Times New Roman" w:cs="Times New Roman"/>
      <w:sz w:val="24"/>
      <w:szCs w:val="24"/>
      <w:lang w:eastAsia="ru-RU"/>
    </w:rPr>
  </w:style>
  <w:style w:type="paragraph" w:styleId="2">
    <w:name w:val="List Bullet 2"/>
    <w:basedOn w:val="a8"/>
    <w:pPr>
      <w:numPr>
        <w:numId w:val="3"/>
      </w:numPr>
    </w:pPr>
  </w:style>
  <w:style w:type="paragraph" w:styleId="30">
    <w:name w:val="List Bullet 3"/>
    <w:basedOn w:val="a8"/>
    <w:pPr>
      <w:numPr>
        <w:numId w:val="4"/>
      </w:numPr>
    </w:pPr>
  </w:style>
  <w:style w:type="paragraph" w:styleId="40">
    <w:name w:val="List Bullet 4"/>
    <w:basedOn w:val="a8"/>
    <w:pPr>
      <w:numPr>
        <w:numId w:val="5"/>
      </w:numPr>
    </w:pPr>
  </w:style>
  <w:style w:type="paragraph" w:styleId="50">
    <w:name w:val="List Bullet 5"/>
    <w:basedOn w:val="a8"/>
    <w:pPr>
      <w:numPr>
        <w:numId w:val="6"/>
      </w:numPr>
    </w:pPr>
  </w:style>
  <w:style w:type="character" w:styleId="affe">
    <w:name w:val="line number"/>
    <w:basedOn w:val="a9"/>
  </w:style>
  <w:style w:type="paragraph" w:styleId="a0">
    <w:name w:val="List Number"/>
    <w:aliases w:val="1 часть раздела"/>
    <w:basedOn w:val="a8"/>
    <w:autoRedefine/>
    <w:pPr>
      <w:keepNext/>
      <w:numPr>
        <w:numId w:val="13"/>
      </w:numPr>
      <w:tabs>
        <w:tab w:val="clear" w:pos="720"/>
      </w:tabs>
      <w:ind w:left="360"/>
      <w:jc w:val="both"/>
    </w:pPr>
    <w:rPr>
      <w:b/>
    </w:rPr>
  </w:style>
  <w:style w:type="paragraph" w:styleId="3">
    <w:name w:val="List Number 3"/>
    <w:basedOn w:val="a8"/>
    <w:pPr>
      <w:numPr>
        <w:numId w:val="7"/>
      </w:numPr>
    </w:pPr>
  </w:style>
  <w:style w:type="paragraph" w:styleId="4">
    <w:name w:val="List Number 4"/>
    <w:basedOn w:val="a8"/>
    <w:pPr>
      <w:numPr>
        <w:numId w:val="8"/>
      </w:numPr>
    </w:pPr>
  </w:style>
  <w:style w:type="paragraph" w:styleId="5">
    <w:name w:val="List Number 5"/>
    <w:basedOn w:val="a8"/>
    <w:pPr>
      <w:numPr>
        <w:numId w:val="9"/>
      </w:numPr>
    </w:pPr>
  </w:style>
  <w:style w:type="character" w:styleId="HTML4">
    <w:name w:val="HTML Sample"/>
    <w:rPr>
      <w:rFonts w:ascii="Courier New" w:hAnsi="Courier New" w:cs="Courier New"/>
    </w:rPr>
  </w:style>
  <w:style w:type="paragraph" w:styleId="2f4">
    <w:name w:val="envelope return"/>
    <w:basedOn w:val="a8"/>
    <w:rPr>
      <w:rFonts w:ascii="Arial" w:hAnsi="Arial" w:cs="Arial"/>
      <w:sz w:val="20"/>
      <w:szCs w:val="20"/>
    </w:rPr>
  </w:style>
  <w:style w:type="table" w:styleId="1a">
    <w:name w:val="Table 3D effects 1"/>
    <w:basedOn w:val="aa"/>
    <w:semiHidden/>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a"/>
    <w:semiHidden/>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a"/>
    <w:semiHidden/>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fff">
    <w:name w:val="Обычный (веб)"/>
    <w:aliases w:val="Обычный (Web)"/>
    <w:basedOn w:val="a8"/>
    <w:uiPriority w:val="99"/>
  </w:style>
  <w:style w:type="paragraph" w:styleId="afff0">
    <w:name w:val="Normal Indent"/>
    <w:basedOn w:val="a8"/>
    <w:pPr>
      <w:ind w:left="708"/>
    </w:pPr>
  </w:style>
  <w:style w:type="character" w:styleId="HTML5">
    <w:name w:val="HTML Definition"/>
    <w:rPr>
      <w:i/>
      <w:iCs/>
    </w:rPr>
  </w:style>
  <w:style w:type="paragraph" w:styleId="3c">
    <w:name w:val="Body Text 3"/>
    <w:basedOn w:val="a8"/>
    <w:link w:val="3d"/>
    <w:pPr>
      <w:spacing w:after="120"/>
    </w:pPr>
    <w:rPr>
      <w:sz w:val="16"/>
      <w:szCs w:val="16"/>
    </w:rPr>
  </w:style>
  <w:style w:type="character" w:customStyle="1" w:styleId="3d">
    <w:name w:val="Основной текст 3 Знак"/>
    <w:link w:val="3c"/>
    <w:rPr>
      <w:rFonts w:ascii="Times New Roman" w:eastAsia="Times New Roman" w:hAnsi="Times New Roman" w:cs="Times New Roman"/>
      <w:sz w:val="16"/>
      <w:szCs w:val="16"/>
      <w:lang w:eastAsia="ru-RU"/>
    </w:rPr>
  </w:style>
  <w:style w:type="paragraph" w:styleId="3e">
    <w:name w:val="Body Text Indent 3"/>
    <w:basedOn w:val="a8"/>
    <w:link w:val="3f"/>
    <w:pPr>
      <w:spacing w:after="120"/>
      <w:ind w:left="283"/>
    </w:pPr>
    <w:rPr>
      <w:sz w:val="16"/>
      <w:szCs w:val="16"/>
    </w:rPr>
  </w:style>
  <w:style w:type="character" w:customStyle="1" w:styleId="3f">
    <w:name w:val="Основной текст с отступом 3 Знак"/>
    <w:link w:val="3e"/>
    <w:rPr>
      <w:rFonts w:ascii="Times New Roman" w:eastAsia="Times New Roman" w:hAnsi="Times New Roman" w:cs="Times New Roman"/>
      <w:sz w:val="16"/>
      <w:szCs w:val="16"/>
      <w:lang w:eastAsia="ru-RU"/>
    </w:rPr>
  </w:style>
  <w:style w:type="character" w:styleId="HTML6">
    <w:name w:val="HTML Variable"/>
    <w:rPr>
      <w:i/>
      <w:iCs/>
    </w:rPr>
  </w:style>
  <w:style w:type="character" w:styleId="HTML7">
    <w:name w:val="HTML Typewriter"/>
    <w:rPr>
      <w:rFonts w:ascii="Courier New" w:hAnsi="Courier New" w:cs="Courier New"/>
      <w:sz w:val="20"/>
      <w:szCs w:val="20"/>
    </w:rPr>
  </w:style>
  <w:style w:type="paragraph" w:styleId="afff1">
    <w:name w:val="Subtitle"/>
    <w:basedOn w:val="a8"/>
    <w:link w:val="afff2"/>
    <w:qFormat/>
    <w:pPr>
      <w:spacing w:after="60"/>
      <w:jc w:val="center"/>
      <w:outlineLvl w:val="1"/>
    </w:pPr>
    <w:rPr>
      <w:rFonts w:ascii="Arial" w:hAnsi="Arial"/>
    </w:rPr>
  </w:style>
  <w:style w:type="character" w:customStyle="1" w:styleId="afff2">
    <w:name w:val="Подзаголовок Знак"/>
    <w:link w:val="afff1"/>
    <w:rPr>
      <w:rFonts w:ascii="Arial" w:eastAsia="Times New Roman" w:hAnsi="Arial" w:cs="Arial"/>
      <w:sz w:val="24"/>
      <w:szCs w:val="24"/>
      <w:lang w:eastAsia="ru-RU"/>
    </w:rPr>
  </w:style>
  <w:style w:type="paragraph" w:styleId="afff3">
    <w:name w:val="Signature"/>
    <w:basedOn w:val="a8"/>
    <w:link w:val="afff4"/>
    <w:pPr>
      <w:ind w:left="4252"/>
    </w:pPr>
  </w:style>
  <w:style w:type="character" w:customStyle="1" w:styleId="afff4">
    <w:name w:val="Подпись Знак"/>
    <w:link w:val="afff3"/>
    <w:rPr>
      <w:rFonts w:ascii="Times New Roman" w:eastAsia="Times New Roman" w:hAnsi="Times New Roman" w:cs="Times New Roman"/>
      <w:sz w:val="24"/>
      <w:szCs w:val="24"/>
      <w:lang w:eastAsia="ru-RU"/>
    </w:rPr>
  </w:style>
  <w:style w:type="paragraph" w:styleId="afff5">
    <w:name w:val="Salutation"/>
    <w:basedOn w:val="a8"/>
    <w:next w:val="a8"/>
    <w:link w:val="afff6"/>
  </w:style>
  <w:style w:type="character" w:customStyle="1" w:styleId="afff6">
    <w:name w:val="Приветствие Знак"/>
    <w:link w:val="afff5"/>
    <w:rPr>
      <w:rFonts w:ascii="Times New Roman" w:eastAsia="Times New Roman" w:hAnsi="Times New Roman" w:cs="Times New Roman"/>
      <w:sz w:val="24"/>
      <w:szCs w:val="24"/>
      <w:lang w:eastAsia="ru-RU"/>
    </w:rPr>
  </w:style>
  <w:style w:type="paragraph" w:styleId="afff7">
    <w:name w:val="List Continue"/>
    <w:basedOn w:val="a8"/>
    <w:pPr>
      <w:spacing w:after="120"/>
      <w:ind w:left="283"/>
    </w:pPr>
  </w:style>
  <w:style w:type="paragraph" w:styleId="2f6">
    <w:name w:val="List Continue 2"/>
    <w:basedOn w:val="a8"/>
    <w:pPr>
      <w:spacing w:after="120"/>
      <w:ind w:left="566"/>
    </w:pPr>
  </w:style>
  <w:style w:type="paragraph" w:styleId="3f0">
    <w:name w:val="List Continue 3"/>
    <w:basedOn w:val="a8"/>
    <w:pPr>
      <w:spacing w:after="120"/>
      <w:ind w:left="849"/>
    </w:pPr>
  </w:style>
  <w:style w:type="paragraph" w:styleId="47">
    <w:name w:val="List Continue 4"/>
    <w:basedOn w:val="a8"/>
    <w:pPr>
      <w:spacing w:after="120"/>
      <w:ind w:left="1132"/>
    </w:pPr>
  </w:style>
  <w:style w:type="paragraph" w:styleId="55">
    <w:name w:val="List Continue 5"/>
    <w:basedOn w:val="a8"/>
    <w:pPr>
      <w:spacing w:after="120"/>
      <w:ind w:left="1415"/>
    </w:pPr>
  </w:style>
  <w:style w:type="character" w:styleId="afff8">
    <w:name w:val="FollowedHyperlink"/>
    <w:uiPriority w:val="99"/>
    <w:rPr>
      <w:color w:val="800080"/>
      <w:u w:val="single"/>
    </w:rPr>
  </w:style>
  <w:style w:type="table" w:styleId="1b">
    <w:name w:val="Table Simple 1"/>
    <w:basedOn w:val="aa"/>
    <w:semiHidden/>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a"/>
    <w:semiHidden/>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9">
    <w:name w:val="Closing"/>
    <w:basedOn w:val="a8"/>
    <w:link w:val="afffa"/>
    <w:pPr>
      <w:ind w:left="4252"/>
    </w:pPr>
  </w:style>
  <w:style w:type="character" w:customStyle="1" w:styleId="afffa">
    <w:name w:val="Прощание Знак"/>
    <w:link w:val="afff9"/>
    <w:rPr>
      <w:rFonts w:ascii="Times New Roman" w:eastAsia="Times New Roman" w:hAnsi="Times New Roman" w:cs="Times New Roman"/>
      <w:sz w:val="24"/>
      <w:szCs w:val="24"/>
      <w:lang w:eastAsia="ru-RU"/>
    </w:rPr>
  </w:style>
  <w:style w:type="table" w:styleId="1c">
    <w:name w:val="Table Grid 1"/>
    <w:basedOn w:val="aa"/>
    <w:semiHidden/>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a"/>
    <w:semiHidden/>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a"/>
    <w:semiHidden/>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a"/>
    <w:semiHidden/>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a"/>
    <w:semiHidden/>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a"/>
    <w:semiHidden/>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b">
    <w:name w:val="Table Contemporary"/>
    <w:basedOn w:val="aa"/>
    <w:semiHidden/>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c">
    <w:name w:val="List"/>
    <w:basedOn w:val="a8"/>
    <w:uiPriority w:val="99"/>
    <w:pPr>
      <w:ind w:left="283" w:hanging="283"/>
    </w:pPr>
  </w:style>
  <w:style w:type="paragraph" w:styleId="2f9">
    <w:name w:val="List 2"/>
    <w:basedOn w:val="a8"/>
    <w:pPr>
      <w:ind w:left="566" w:hanging="283"/>
    </w:pPr>
  </w:style>
  <w:style w:type="paragraph" w:styleId="3f3">
    <w:name w:val="List 3"/>
    <w:basedOn w:val="a8"/>
    <w:pPr>
      <w:ind w:left="849" w:hanging="283"/>
    </w:pPr>
  </w:style>
  <w:style w:type="paragraph" w:styleId="49">
    <w:name w:val="List 4"/>
    <w:basedOn w:val="a8"/>
    <w:pPr>
      <w:ind w:left="1132" w:hanging="283"/>
    </w:pPr>
  </w:style>
  <w:style w:type="paragraph" w:styleId="57">
    <w:name w:val="List 5"/>
    <w:basedOn w:val="a8"/>
    <w:pPr>
      <w:ind w:left="1415" w:hanging="283"/>
    </w:pPr>
  </w:style>
  <w:style w:type="table" w:styleId="afffd">
    <w:name w:val="Table Professional"/>
    <w:basedOn w:val="aa"/>
    <w:semiHidden/>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rPr>
      <w:rFonts w:ascii="Courier New" w:hAnsi="Courier New"/>
      <w:sz w:val="20"/>
      <w:szCs w:val="20"/>
    </w:rPr>
  </w:style>
  <w:style w:type="character" w:customStyle="1" w:styleId="HTML9">
    <w:name w:val="Стандартный HTML Знак"/>
    <w:link w:val="HTML8"/>
    <w:rPr>
      <w:rFonts w:ascii="Courier New" w:eastAsia="Times New Roman" w:hAnsi="Courier New" w:cs="Courier New"/>
      <w:sz w:val="20"/>
      <w:szCs w:val="20"/>
      <w:lang w:eastAsia="ru-RU"/>
    </w:rPr>
  </w:style>
  <w:style w:type="table" w:styleId="1d">
    <w:name w:val="Table Columns 1"/>
    <w:basedOn w:val="aa"/>
    <w:semiHidden/>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Columns 2"/>
    <w:basedOn w:val="aa"/>
    <w:semiHidden/>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a"/>
    <w:semiHidden/>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a"/>
    <w:semiHidden/>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a"/>
    <w:semiHidden/>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e">
    <w:name w:val="Strong"/>
    <w:uiPriority w:val="22"/>
    <w:qFormat/>
    <w:rPr>
      <w:b/>
      <w:bCs/>
    </w:rPr>
  </w:style>
  <w:style w:type="table" w:styleId="-10">
    <w:name w:val="Table List 1"/>
    <w:basedOn w:val="aa"/>
    <w:semiHidden/>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
    <w:name w:val="Plain Text"/>
    <w:basedOn w:val="a8"/>
    <w:link w:val="affff0"/>
    <w:rPr>
      <w:rFonts w:ascii="Courier New" w:hAnsi="Courier New"/>
      <w:sz w:val="20"/>
      <w:szCs w:val="20"/>
    </w:rPr>
  </w:style>
  <w:style w:type="character" w:customStyle="1" w:styleId="affff0">
    <w:name w:val="Текст Знак"/>
    <w:link w:val="affff"/>
    <w:rPr>
      <w:rFonts w:ascii="Courier New" w:eastAsia="Times New Roman" w:hAnsi="Courier New" w:cs="Courier New"/>
      <w:sz w:val="20"/>
      <w:szCs w:val="20"/>
      <w:lang w:eastAsia="ru-RU"/>
    </w:rPr>
  </w:style>
  <w:style w:type="table" w:styleId="affff1">
    <w:name w:val="Table Theme"/>
    <w:basedOn w:val="aa"/>
    <w:semiHidden/>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e">
    <w:name w:val="Table Colorful 1"/>
    <w:basedOn w:val="aa"/>
    <w:semiHidden/>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a"/>
    <w:semiHidden/>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a"/>
    <w:semiHidden/>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2">
    <w:name w:val="Block Text"/>
    <w:basedOn w:val="a8"/>
    <w:pPr>
      <w:spacing w:after="120"/>
      <w:ind w:left="1440" w:right="1440"/>
    </w:pPr>
  </w:style>
  <w:style w:type="character" w:styleId="HTMLa">
    <w:name w:val="HTML Cite"/>
    <w:rPr>
      <w:i/>
      <w:iCs/>
    </w:rPr>
  </w:style>
  <w:style w:type="paragraph" w:styleId="affff3">
    <w:name w:val="Message Header"/>
    <w:basedOn w:val="a8"/>
    <w:link w:val="affff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4">
    <w:name w:val="Шапка Знак"/>
    <w:link w:val="affff3"/>
    <w:rPr>
      <w:rFonts w:ascii="Arial" w:eastAsia="Times New Roman" w:hAnsi="Arial" w:cs="Arial"/>
      <w:sz w:val="24"/>
      <w:szCs w:val="24"/>
      <w:shd w:val="pct20" w:color="auto" w:fill="auto"/>
      <w:lang w:eastAsia="ru-RU"/>
    </w:rPr>
  </w:style>
  <w:style w:type="paragraph" w:styleId="affff5">
    <w:name w:val="E-mail Signature"/>
    <w:basedOn w:val="a8"/>
    <w:link w:val="affff6"/>
  </w:style>
  <w:style w:type="character" w:customStyle="1" w:styleId="affff6">
    <w:name w:val="Электронная подпись Знак"/>
    <w:link w:val="affff5"/>
    <w:rPr>
      <w:rFonts w:ascii="Times New Roman" w:eastAsia="Times New Roman" w:hAnsi="Times New Roman" w:cs="Times New Roman"/>
      <w:sz w:val="24"/>
      <w:szCs w:val="24"/>
      <w:lang w:eastAsia="ru-RU"/>
    </w:rPr>
  </w:style>
  <w:style w:type="character" w:customStyle="1" w:styleId="26">
    <w:name w:val="Стиль Заголовок 2 + не полужирный не курсив Красный Знак"/>
    <w:link w:val="25"/>
    <w:rPr>
      <w:rFonts w:ascii="Times New Roman" w:eastAsia="Times New Roman" w:hAnsi="Times New Roman" w:cs="Arial"/>
      <w:b/>
      <w:bCs/>
      <w:i/>
      <w:iCs/>
      <w:sz w:val="28"/>
      <w:szCs w:val="28"/>
      <w:lang w:eastAsia="ru-RU"/>
    </w:rPr>
  </w:style>
  <w:style w:type="character" w:customStyle="1" w:styleId="28">
    <w:name w:val="Стиль Стиль Заголовок 2 + не полужирный не курсив Красный + не полу... Знак"/>
    <w:link w:val="27"/>
    <w:rPr>
      <w:rFonts w:ascii="Times New Roman" w:eastAsia="Times New Roman" w:hAnsi="Times New Roman" w:cs="Arial"/>
      <w:b/>
      <w:bCs/>
      <w:i/>
      <w:iCs w:val="0"/>
      <w:sz w:val="28"/>
      <w:szCs w:val="28"/>
      <w:lang w:eastAsia="ru-RU"/>
    </w:rPr>
  </w:style>
  <w:style w:type="character" w:customStyle="1" w:styleId="aff4">
    <w:name w:val="абзац подраздела Знак"/>
    <w:link w:val="aff3"/>
    <w:rPr>
      <w:rFonts w:ascii="Times New Roman" w:eastAsia="Times New Roman" w:hAnsi="Times New Roman" w:cs="Arial"/>
      <w:b/>
      <w:bCs/>
      <w:i/>
      <w:iCs w:val="0"/>
      <w:sz w:val="28"/>
      <w:szCs w:val="28"/>
      <w:lang w:eastAsia="ru-RU"/>
    </w:rPr>
  </w:style>
  <w:style w:type="paragraph" w:customStyle="1" w:styleId="affff7">
    <w:name w:val="перечень внутри абзаца"/>
    <w:basedOn w:val="27"/>
    <w:pPr>
      <w:keepLines/>
      <w:spacing w:before="0"/>
      <w:ind w:left="708"/>
      <w:jc w:val="both"/>
    </w:pPr>
    <w:rPr>
      <w:i w:val="0"/>
      <w:color w:val="000000"/>
    </w:rPr>
  </w:style>
  <w:style w:type="paragraph" w:customStyle="1" w:styleId="4b">
    <w:name w:val="абзац 4"/>
    <w:basedOn w:val="412"/>
    <w:autoRedefine/>
    <w:pPr>
      <w:keepLines/>
      <w:ind w:left="1260"/>
    </w:pPr>
  </w:style>
  <w:style w:type="paragraph" w:styleId="affff8">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1 Зна"/>
    <w:basedOn w:val="a8"/>
    <w:link w:val="affff9"/>
    <w:uiPriority w:val="99"/>
    <w:pPr>
      <w:spacing w:after="60"/>
      <w:jc w:val="both"/>
    </w:pPr>
    <w:rPr>
      <w:sz w:val="20"/>
      <w:szCs w:val="20"/>
    </w:rPr>
  </w:style>
  <w:style w:type="character" w:customStyle="1" w:styleId="affff9">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Знак1 Зна Знак"/>
    <w:link w:val="affff8"/>
    <w:uiPriority w:val="99"/>
    <w:rPr>
      <w:rFonts w:ascii="Times New Roman" w:eastAsia="Times New Roman" w:hAnsi="Times New Roman" w:cs="Times New Roman"/>
      <w:sz w:val="20"/>
      <w:szCs w:val="20"/>
      <w:lang w:eastAsia="ru-RU"/>
    </w:rPr>
  </w:style>
  <w:style w:type="paragraph" w:customStyle="1" w:styleId="Iniiaiieoaeno">
    <w:name w:val="Iniiaiie oaeno"/>
    <w:basedOn w:val="a8"/>
    <w:pPr>
      <w:suppressAutoHyphens/>
      <w:autoSpaceDE w:val="0"/>
      <w:autoSpaceDN w:val="0"/>
      <w:jc w:val="center"/>
    </w:pPr>
    <w:rPr>
      <w:rFonts w:ascii="Arial" w:hAnsi="Arial" w:cs="Arial"/>
    </w:rPr>
  </w:style>
  <w:style w:type="paragraph" w:customStyle="1" w:styleId="a6">
    <w:name w:val="А. часть_раздела"/>
    <w:basedOn w:val="23"/>
    <w:autoRedefine/>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3"/>
    <w:link w:val="111"/>
    <w:autoRedefine/>
    <w:pPr>
      <w:spacing w:before="0" w:after="0"/>
      <w:jc w:val="left"/>
    </w:pPr>
    <w:rPr>
      <w:b w:val="0"/>
      <w:bCs w:val="0"/>
      <w:sz w:val="24"/>
    </w:rPr>
  </w:style>
  <w:style w:type="character" w:customStyle="1" w:styleId="111">
    <w:name w:val="1.1 подпункт Знак Знак"/>
    <w:link w:val="110"/>
    <w:rPr>
      <w:rFonts w:ascii="Times New Roman" w:eastAsia="Times New Roman" w:hAnsi="Times New Roman"/>
      <w:sz w:val="24"/>
      <w:szCs w:val="28"/>
    </w:rPr>
  </w:style>
  <w:style w:type="paragraph" w:customStyle="1" w:styleId="1f">
    <w:name w:val="1 Часть"/>
    <w:basedOn w:val="a8"/>
    <w:next w:val="110"/>
    <w:autoRedefine/>
    <w:pPr>
      <w:tabs>
        <w:tab w:val="num" w:pos="993"/>
      </w:tabs>
      <w:ind w:left="426"/>
      <w:jc w:val="center"/>
    </w:pPr>
    <w:rPr>
      <w:b/>
      <w:caps/>
    </w:rPr>
  </w:style>
  <w:style w:type="paragraph" w:customStyle="1" w:styleId="affffa">
    <w:name w:val="Слева"/>
    <w:basedOn w:val="a8"/>
    <w:pPr>
      <w:ind w:left="357"/>
    </w:pPr>
    <w:rPr>
      <w:sz w:val="28"/>
      <w:szCs w:val="20"/>
    </w:rPr>
  </w:style>
  <w:style w:type="paragraph" w:customStyle="1" w:styleId="WW-2">
    <w:name w:val="WW-Основной текст 2"/>
    <w:basedOn w:val="a8"/>
    <w:pPr>
      <w:suppressAutoHyphens/>
      <w:jc w:val="both"/>
    </w:pPr>
    <w:rPr>
      <w:szCs w:val="20"/>
    </w:rPr>
  </w:style>
  <w:style w:type="paragraph" w:customStyle="1" w:styleId="Iauiue">
    <w:name w:val="Iau?iue"/>
    <w:rPr>
      <w:rFonts w:ascii="Times New Roman" w:eastAsia="Times New Roman" w:hAnsi="Times New Roman"/>
      <w:lang w:val="en-US"/>
    </w:rPr>
  </w:style>
  <w:style w:type="paragraph" w:customStyle="1" w:styleId="Iacaaiea">
    <w:name w:val="Iacaaiea"/>
    <w:basedOn w:val="Iauiue"/>
    <w:pPr>
      <w:keepNext/>
      <w:tabs>
        <w:tab w:val="left" w:pos="426"/>
        <w:tab w:val="left" w:pos="567"/>
      </w:tabs>
      <w:spacing w:before="120" w:line="360" w:lineRule="auto"/>
      <w:ind w:firstLine="426"/>
      <w:jc w:val="center"/>
    </w:pPr>
    <w:rPr>
      <w:b/>
      <w:color w:val="000000"/>
      <w:sz w:val="22"/>
      <w:lang w:val="ru-RU"/>
    </w:rPr>
  </w:style>
  <w:style w:type="paragraph" w:customStyle="1" w:styleId="affffb">
    <w:name w:val="Текст заявки"/>
    <w:basedOn w:val="Iauiue"/>
    <w:pPr>
      <w:ind w:firstLine="567"/>
      <w:jc w:val="both"/>
    </w:pPr>
    <w:rPr>
      <w:sz w:val="28"/>
    </w:rPr>
  </w:style>
  <w:style w:type="paragraph" w:styleId="affffc">
    <w:name w:val="Balloon Text"/>
    <w:basedOn w:val="a8"/>
    <w:link w:val="affffd"/>
    <w:uiPriority w:val="99"/>
    <w:rPr>
      <w:rFonts w:ascii="Tahoma" w:hAnsi="Tahoma"/>
      <w:sz w:val="16"/>
      <w:szCs w:val="16"/>
    </w:rPr>
  </w:style>
  <w:style w:type="character" w:customStyle="1" w:styleId="affffd">
    <w:name w:val="Текст выноски Знак"/>
    <w:link w:val="affffc"/>
    <w:uiPriority w:val="99"/>
    <w:rPr>
      <w:rFonts w:ascii="Tahoma" w:eastAsia="Times New Roman" w:hAnsi="Tahoma" w:cs="Tahoma"/>
      <w:sz w:val="16"/>
      <w:szCs w:val="16"/>
      <w:lang w:eastAsia="ru-RU"/>
    </w:rPr>
  </w:style>
  <w:style w:type="character" w:customStyle="1" w:styleId="14pt">
    <w:name w:val="Стиль 14 pt"/>
    <w:rPr>
      <w:sz w:val="24"/>
    </w:rPr>
  </w:style>
  <w:style w:type="paragraph" w:customStyle="1" w:styleId="caaieiaie2">
    <w:name w:val="caaieiaie 2"/>
    <w:basedOn w:val="Iauiue"/>
    <w:next w:val="Iauiue"/>
    <w:pPr>
      <w:keepNext/>
    </w:pPr>
    <w:rPr>
      <w:sz w:val="24"/>
      <w:lang w:val="ru-RU"/>
    </w:rPr>
  </w:style>
  <w:style w:type="paragraph" w:customStyle="1" w:styleId="113">
    <w:name w:val="заголовок 11"/>
    <w:basedOn w:val="a8"/>
    <w:next w:val="a8"/>
    <w:pPr>
      <w:keepNext/>
      <w:jc w:val="center"/>
    </w:pPr>
    <w:rPr>
      <w:snapToGrid w:val="0"/>
      <w:szCs w:val="20"/>
    </w:rPr>
  </w:style>
  <w:style w:type="paragraph" w:customStyle="1" w:styleId="ww-20">
    <w:name w:val="ww-2"/>
    <w:basedOn w:val="a8"/>
    <w:pPr>
      <w:jc w:val="both"/>
    </w:pPr>
  </w:style>
  <w:style w:type="paragraph" w:customStyle="1" w:styleId="ConsNormal">
    <w:name w:val="ConsNormal"/>
    <w:pPr>
      <w:widowControl w:val="0"/>
      <w:autoSpaceDE w:val="0"/>
      <w:autoSpaceDN w:val="0"/>
      <w:adjustRightInd w:val="0"/>
      <w:ind w:right="19772" w:firstLine="720"/>
    </w:pPr>
    <w:rPr>
      <w:rFonts w:ascii="Arial" w:eastAsia="Times New Roman" w:hAnsi="Arial" w:cs="Arial"/>
    </w:rPr>
  </w:style>
  <w:style w:type="paragraph" w:styleId="affffe">
    <w:name w:val="endnote text"/>
    <w:basedOn w:val="a8"/>
    <w:link w:val="afffff"/>
    <w:rPr>
      <w:sz w:val="20"/>
      <w:szCs w:val="20"/>
    </w:rPr>
  </w:style>
  <w:style w:type="character" w:customStyle="1" w:styleId="afffff">
    <w:name w:val="Текст концевой сноски Знак"/>
    <w:link w:val="affffe"/>
    <w:rPr>
      <w:rFonts w:ascii="Times New Roman" w:eastAsia="Times New Roman" w:hAnsi="Times New Roman" w:cs="Times New Roman"/>
      <w:sz w:val="20"/>
      <w:szCs w:val="20"/>
      <w:lang w:eastAsia="ru-RU"/>
    </w:rPr>
  </w:style>
  <w:style w:type="character" w:styleId="afffff0">
    <w:name w:val="endnote reference"/>
    <w:rPr>
      <w:vertAlign w:val="superscript"/>
    </w:rPr>
  </w:style>
  <w:style w:type="character" w:styleId="afffff1">
    <w:name w:val="footnote reference"/>
    <w:uiPriority w:val="99"/>
    <w:rPr>
      <w:vertAlign w:val="superscript"/>
    </w:rPr>
  </w:style>
  <w:style w:type="paragraph" w:customStyle="1" w:styleId="afffff2">
    <w:name w:val="Знак"/>
    <w:basedOn w:val="a8"/>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uiPriority w:val="99"/>
    <w:qFormat/>
    <w:pPr>
      <w:widowControl w:val="0"/>
      <w:autoSpaceDE w:val="0"/>
      <w:autoSpaceDN w:val="0"/>
      <w:adjustRightInd w:val="0"/>
      <w:ind w:firstLine="720"/>
    </w:pPr>
    <w:rPr>
      <w:rFonts w:ascii="Arial" w:eastAsia="Times New Roman" w:hAnsi="Arial" w:cs="Arial"/>
    </w:rPr>
  </w:style>
  <w:style w:type="paragraph" w:customStyle="1" w:styleId="FR1">
    <w:name w:val="FR1"/>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pPr>
      <w:widowControl w:val="0"/>
      <w:autoSpaceDE w:val="0"/>
      <w:autoSpaceDN w:val="0"/>
      <w:adjustRightInd w:val="0"/>
    </w:pPr>
    <w:rPr>
      <w:rFonts w:ascii="Arial" w:eastAsia="Times New Roman" w:hAnsi="Arial" w:cs="Arial"/>
      <w:b/>
      <w:bCs/>
    </w:rPr>
  </w:style>
  <w:style w:type="paragraph" w:styleId="3f6">
    <w:name w:val="toc 3"/>
    <w:basedOn w:val="a8"/>
    <w:next w:val="a8"/>
    <w:autoRedefine/>
    <w:uiPriority w:val="39"/>
    <w:qFormat/>
    <w:pPr>
      <w:ind w:left="240"/>
    </w:pPr>
    <w:rPr>
      <w:sz w:val="20"/>
      <w:szCs w:val="20"/>
    </w:rPr>
  </w:style>
  <w:style w:type="paragraph" w:customStyle="1" w:styleId="14pt1">
    <w:name w:val="Стиль 14 pt по центру1"/>
    <w:basedOn w:val="a8"/>
    <w:pPr>
      <w:spacing w:before="240" w:after="240"/>
      <w:jc w:val="center"/>
    </w:pPr>
    <w:rPr>
      <w:sz w:val="28"/>
      <w:szCs w:val="20"/>
    </w:rPr>
  </w:style>
  <w:style w:type="paragraph" w:customStyle="1" w:styleId="afffff3">
    <w:name w:val="заголовок"/>
    <w:basedOn w:val="13"/>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8"/>
    <w:pPr>
      <w:spacing w:line="360" w:lineRule="auto"/>
      <w:ind w:firstLine="709"/>
      <w:jc w:val="both"/>
    </w:pPr>
    <w:rPr>
      <w:rFonts w:ascii="Arial" w:hAnsi="Arial"/>
      <w:szCs w:val="20"/>
    </w:rPr>
  </w:style>
  <w:style w:type="numbering" w:customStyle="1" w:styleId="4c">
    <w:name w:val="Стиль4"/>
  </w:style>
  <w:style w:type="numbering" w:customStyle="1" w:styleId="59">
    <w:name w:val="Стиль5"/>
  </w:style>
  <w:style w:type="numbering" w:customStyle="1" w:styleId="64">
    <w:name w:val="Стиль6"/>
  </w:style>
  <w:style w:type="numbering" w:customStyle="1" w:styleId="73">
    <w:name w:val="Стиль7"/>
  </w:style>
  <w:style w:type="numbering" w:customStyle="1" w:styleId="83">
    <w:name w:val="Стиль8"/>
  </w:style>
  <w:style w:type="numbering" w:customStyle="1" w:styleId="91">
    <w:name w:val="Стиль9"/>
  </w:style>
  <w:style w:type="numbering" w:customStyle="1" w:styleId="100">
    <w:name w:val="Стиль10"/>
  </w:style>
  <w:style w:type="numbering" w:customStyle="1" w:styleId="114">
    <w:name w:val="Стиль11"/>
  </w:style>
  <w:style w:type="numbering" w:customStyle="1" w:styleId="120">
    <w:name w:val="Стиль12"/>
  </w:style>
  <w:style w:type="numbering" w:customStyle="1" w:styleId="130">
    <w:name w:val="Стиль13"/>
  </w:style>
  <w:style w:type="numbering" w:customStyle="1" w:styleId="140">
    <w:name w:val="Стиль14"/>
  </w:style>
  <w:style w:type="numbering" w:customStyle="1" w:styleId="150">
    <w:name w:val="Стиль15"/>
  </w:style>
  <w:style w:type="numbering" w:customStyle="1" w:styleId="160">
    <w:name w:val="Стиль16"/>
  </w:style>
  <w:style w:type="numbering" w:customStyle="1" w:styleId="170">
    <w:name w:val="Стиль17"/>
  </w:style>
  <w:style w:type="numbering" w:customStyle="1" w:styleId="180">
    <w:name w:val="Стиль18"/>
  </w:style>
  <w:style w:type="numbering" w:customStyle="1" w:styleId="190">
    <w:name w:val="Стиль19"/>
  </w:style>
  <w:style w:type="paragraph" w:customStyle="1" w:styleId="afffff4">
    <w:name w:val="Таблицы (моноширинный)"/>
    <w:basedOn w:val="a8"/>
    <w:next w:val="a8"/>
    <w:pPr>
      <w:autoSpaceDE w:val="0"/>
      <w:autoSpaceDN w:val="0"/>
      <w:adjustRightInd w:val="0"/>
      <w:jc w:val="both"/>
    </w:pPr>
    <w:rPr>
      <w:rFonts w:ascii="Courier New" w:hAnsi="Courier New" w:cs="Courier New"/>
      <w:sz w:val="20"/>
      <w:szCs w:val="20"/>
    </w:rPr>
  </w:style>
  <w:style w:type="numbering" w:customStyle="1" w:styleId="200">
    <w:name w:val="Стиль20"/>
  </w:style>
  <w:style w:type="numbering" w:customStyle="1" w:styleId="210">
    <w:name w:val="Стиль21"/>
  </w:style>
  <w:style w:type="numbering" w:customStyle="1" w:styleId="220">
    <w:name w:val="Стиль22"/>
  </w:style>
  <w:style w:type="numbering" w:customStyle="1" w:styleId="230">
    <w:name w:val="Стиль23"/>
  </w:style>
  <w:style w:type="numbering" w:customStyle="1" w:styleId="240">
    <w:name w:val="Стиль24"/>
  </w:style>
  <w:style w:type="numbering" w:customStyle="1" w:styleId="250">
    <w:name w:val="Стиль25"/>
  </w:style>
  <w:style w:type="paragraph" w:styleId="afffff5">
    <w:name w:val="List Paragraph"/>
    <w:aliases w:val="Нумерованый список,Bullet List,FooterText,numbered,SL_Абзац списка"/>
    <w:basedOn w:val="a8"/>
    <w:link w:val="afffff6"/>
    <w:uiPriority w:val="34"/>
    <w:qFormat/>
    <w:pPr>
      <w:ind w:left="720" w:firstLine="720"/>
      <w:contextualSpacing/>
      <w:jc w:val="both"/>
    </w:pPr>
    <w:rPr>
      <w:rFonts w:eastAsia="Calibri"/>
      <w:sz w:val="28"/>
      <w:szCs w:val="22"/>
      <w:lang w:eastAsia="en-US"/>
    </w:rPr>
  </w:style>
  <w:style w:type="paragraph" w:customStyle="1" w:styleId="ConsPlusNonformat">
    <w:name w:val="ConsPlusNonformat"/>
    <w:link w:val="ConsPlusNonformat0"/>
    <w:uiPriority w:val="99"/>
    <w:pPr>
      <w:autoSpaceDE w:val="0"/>
      <w:autoSpaceDN w:val="0"/>
      <w:adjustRightInd w:val="0"/>
    </w:pPr>
    <w:rPr>
      <w:rFonts w:ascii="Courier New" w:eastAsia="Times New Roman" w:hAnsi="Courier New" w:cs="Courier New"/>
    </w:rPr>
  </w:style>
  <w:style w:type="paragraph" w:customStyle="1" w:styleId="xl22">
    <w:name w:val="xl22"/>
    <w:basedOn w:val="a8"/>
    <w:pPr>
      <w:spacing w:before="100" w:after="100"/>
      <w:jc w:val="center"/>
    </w:pPr>
    <w:rPr>
      <w:szCs w:val="20"/>
    </w:rPr>
  </w:style>
  <w:style w:type="character" w:customStyle="1" w:styleId="afffff7">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Pr>
      <w:b/>
      <w:kern w:val="28"/>
      <w:sz w:val="36"/>
      <w:lang w:val="ru-RU" w:eastAsia="ru-RU" w:bidi="ar-SA"/>
    </w:rPr>
  </w:style>
  <w:style w:type="paragraph" w:customStyle="1" w:styleId="afffff8">
    <w:name w:val="Знак Знак Знак Знак"/>
    <w:basedOn w:val="a8"/>
    <w:pPr>
      <w:spacing w:before="100" w:beforeAutospacing="1" w:after="100" w:afterAutospacing="1"/>
    </w:pPr>
    <w:rPr>
      <w:rFonts w:ascii="Tahoma" w:hAnsi="Tahoma"/>
      <w:sz w:val="20"/>
      <w:szCs w:val="20"/>
      <w:lang w:val="en-US" w:eastAsia="en-US"/>
    </w:rPr>
  </w:style>
  <w:style w:type="paragraph" w:customStyle="1" w:styleId="afffff9">
    <w:name w:val="Знак Знак Знак"/>
    <w:basedOn w:val="a8"/>
    <w:pPr>
      <w:spacing w:before="100" w:beforeAutospacing="1" w:after="100" w:afterAutospacing="1"/>
    </w:pPr>
    <w:rPr>
      <w:rFonts w:ascii="Tahoma" w:hAnsi="Tahoma"/>
      <w:sz w:val="20"/>
      <w:szCs w:val="20"/>
      <w:lang w:val="en-US" w:eastAsia="en-US"/>
    </w:rPr>
  </w:style>
  <w:style w:type="character" w:customStyle="1" w:styleId="bodytext">
    <w:name w:val="body text Знак Знак"/>
    <w:rPr>
      <w:sz w:val="24"/>
    </w:rPr>
  </w:style>
  <w:style w:type="paragraph" w:customStyle="1" w:styleId="afffffa">
    <w:name w:val="Вв"/>
    <w:basedOn w:val="a8"/>
    <w:pPr>
      <w:pageBreakBefore/>
      <w:tabs>
        <w:tab w:val="num" w:pos="360"/>
      </w:tabs>
      <w:spacing w:after="120"/>
      <w:ind w:left="360" w:hanging="360"/>
      <w:jc w:val="center"/>
      <w:outlineLvl w:val="0"/>
    </w:pPr>
    <w:rPr>
      <w:b/>
    </w:rPr>
  </w:style>
  <w:style w:type="paragraph" w:customStyle="1" w:styleId="2fc">
    <w:name w:val="Знак Знак Знак Знак2"/>
    <w:basedOn w:val="a8"/>
    <w:pPr>
      <w:spacing w:after="160" w:line="240" w:lineRule="exact"/>
      <w:jc w:val="both"/>
    </w:pPr>
    <w:rPr>
      <w:rFonts w:ascii="Verdana" w:hAnsi="Verdana"/>
      <w:sz w:val="22"/>
      <w:szCs w:val="20"/>
      <w:lang w:val="en-US" w:eastAsia="en-US"/>
    </w:rPr>
  </w:style>
  <w:style w:type="paragraph" w:customStyle="1" w:styleId="1f0">
    <w:name w:val="1 Знак"/>
    <w:basedOn w:val="a8"/>
    <w:pPr>
      <w:spacing w:after="160" w:line="240" w:lineRule="exact"/>
      <w:jc w:val="both"/>
    </w:pPr>
    <w:rPr>
      <w:rFonts w:ascii="Verdana" w:hAnsi="Verdana"/>
      <w:sz w:val="22"/>
      <w:szCs w:val="20"/>
      <w:lang w:val="en-US" w:eastAsia="en-US"/>
    </w:rPr>
  </w:style>
  <w:style w:type="character" w:customStyle="1" w:styleId="115">
    <w:name w:val="1.1 подпункт Знак Знак Знак"/>
    <w:rPr>
      <w:rFonts w:ascii="Times New Roman" w:eastAsia="Times New Roman" w:hAnsi="Times New Roman" w:cs="Arial"/>
      <w:b/>
      <w:bCs/>
      <w:i/>
      <w:iCs w:val="0"/>
      <w:sz w:val="28"/>
      <w:szCs w:val="28"/>
      <w:lang w:eastAsia="ru-RU"/>
    </w:rPr>
  </w:style>
  <w:style w:type="character" w:customStyle="1" w:styleId="area4c">
    <w:name w:val="area4c"/>
    <w:basedOn w:val="a9"/>
  </w:style>
  <w:style w:type="paragraph" w:customStyle="1" w:styleId="14pt0">
    <w:name w:val="Стиль 14 pt полужирный по центру"/>
    <w:basedOn w:val="a8"/>
    <w:pPr>
      <w:spacing w:after="120"/>
      <w:jc w:val="center"/>
    </w:pPr>
    <w:rPr>
      <w:b/>
      <w:bCs/>
      <w:sz w:val="28"/>
      <w:szCs w:val="20"/>
    </w:rPr>
  </w:style>
  <w:style w:type="paragraph" w:styleId="afffffb">
    <w:name w:val="annotation text"/>
    <w:basedOn w:val="a8"/>
    <w:link w:val="afffffc"/>
    <w:rPr>
      <w:sz w:val="20"/>
      <w:szCs w:val="20"/>
    </w:rPr>
  </w:style>
  <w:style w:type="character" w:customStyle="1" w:styleId="afffffc">
    <w:name w:val="Текст примечания Знак"/>
    <w:link w:val="afffffb"/>
    <w:rPr>
      <w:rFonts w:ascii="Times New Roman" w:eastAsia="Times New Roman" w:hAnsi="Times New Roman"/>
    </w:rPr>
  </w:style>
  <w:style w:type="paragraph" w:customStyle="1" w:styleId="afffffd">
    <w:name w:val="Знак Знак Знак Знак Знак Знак Знак Знак Знак"/>
    <w:basedOn w:val="a8"/>
    <w:pPr>
      <w:spacing w:after="160" w:line="240" w:lineRule="exact"/>
      <w:jc w:val="both"/>
    </w:pPr>
    <w:rPr>
      <w:szCs w:val="20"/>
      <w:lang w:val="en-US" w:eastAsia="en-US"/>
    </w:rPr>
  </w:style>
  <w:style w:type="paragraph" w:customStyle="1" w:styleId="Head92">
    <w:name w:val="Head 9.2"/>
    <w:basedOn w:val="a8"/>
    <w:next w:val="a8"/>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pPr>
      <w:keepNext/>
      <w:spacing w:before="240"/>
    </w:pPr>
    <w:rPr>
      <w:rFonts w:ascii="Times New Roman" w:hAnsi="Times New Roman"/>
    </w:rPr>
  </w:style>
  <w:style w:type="paragraph" w:customStyle="1" w:styleId="Head61">
    <w:name w:val="Head 6.1"/>
    <w:basedOn w:val="13"/>
    <w:next w:val="a8"/>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rPr>
      <w:rFonts w:ascii="Futura Lt" w:hAnsi="Futura Lt" w:hint="default"/>
      <w:i w:val="0"/>
      <w:iCs w:val="0"/>
      <w:strike w:val="0"/>
      <w:dstrike w:val="0"/>
      <w:color w:val="000000"/>
      <w:sz w:val="19"/>
      <w:szCs w:val="19"/>
      <w:u w:val="none"/>
      <w:effect w:val="none"/>
    </w:rPr>
  </w:style>
  <w:style w:type="character" w:customStyle="1" w:styleId="bold">
    <w:name w:val="bold"/>
    <w:basedOn w:val="a9"/>
  </w:style>
  <w:style w:type="paragraph" w:customStyle="1" w:styleId="211">
    <w:name w:val="Основной текст 21"/>
    <w:basedOn w:val="a8"/>
    <w:pPr>
      <w:overflowPunct w:val="0"/>
      <w:autoSpaceDE w:val="0"/>
      <w:autoSpaceDN w:val="0"/>
      <w:adjustRightInd w:val="0"/>
      <w:textAlignment w:val="baseline"/>
    </w:pPr>
    <w:rPr>
      <w:szCs w:val="20"/>
    </w:rPr>
  </w:style>
  <w:style w:type="character" w:customStyle="1" w:styleId="dfaq1">
    <w:name w:val="dfaq1"/>
    <w:basedOn w:val="a9"/>
  </w:style>
  <w:style w:type="character" w:customStyle="1" w:styleId="FontStyle13">
    <w:name w:val="Font Style13"/>
    <w:rPr>
      <w:rFonts w:ascii="Times New Roman" w:hAnsi="Times New Roman" w:cs="Times New Roman"/>
      <w:sz w:val="26"/>
      <w:szCs w:val="26"/>
    </w:rPr>
  </w:style>
  <w:style w:type="paragraph" w:customStyle="1" w:styleId="Style5">
    <w:name w:val="Style5"/>
    <w:basedOn w:val="a8"/>
    <w:pPr>
      <w:widowControl w:val="0"/>
      <w:autoSpaceDE w:val="0"/>
      <w:autoSpaceDN w:val="0"/>
      <w:adjustRightInd w:val="0"/>
      <w:spacing w:line="648" w:lineRule="exact"/>
    </w:pPr>
    <w:rPr>
      <w:rFonts w:ascii="Century Gothic" w:hAnsi="Century Gothic"/>
    </w:rPr>
  </w:style>
  <w:style w:type="paragraph" w:customStyle="1" w:styleId="Style6">
    <w:name w:val="Style6"/>
    <w:basedOn w:val="a8"/>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uiPriority w:val="99"/>
    <w:pPr>
      <w:widowControl w:val="0"/>
      <w:autoSpaceDE w:val="0"/>
      <w:autoSpaceDN w:val="0"/>
      <w:adjustRightInd w:val="0"/>
      <w:spacing w:line="323" w:lineRule="exact"/>
      <w:jc w:val="both"/>
    </w:pPr>
    <w:rPr>
      <w:rFonts w:ascii="Century Gothic" w:hAnsi="Century Gothic"/>
    </w:rPr>
  </w:style>
  <w:style w:type="paragraph" w:customStyle="1" w:styleId="afffffe">
    <w:name w:val="Таблица"/>
    <w:basedOn w:val="a8"/>
    <w:pPr>
      <w:jc w:val="both"/>
    </w:pPr>
    <w:rPr>
      <w:sz w:val="26"/>
      <w:szCs w:val="20"/>
    </w:rPr>
  </w:style>
  <w:style w:type="paragraph" w:customStyle="1" w:styleId="2fd">
    <w:name w:val="Знак2"/>
    <w:basedOn w:val="a8"/>
    <w:pPr>
      <w:spacing w:after="160" w:line="240" w:lineRule="exact"/>
    </w:pPr>
    <w:rPr>
      <w:rFonts w:ascii="Verdana" w:hAnsi="Verdana"/>
      <w:lang w:val="en-US" w:eastAsia="en-US"/>
    </w:rPr>
  </w:style>
  <w:style w:type="paragraph" w:customStyle="1" w:styleId="2fe">
    <w:name w:val="Обычный2"/>
    <w:pPr>
      <w:widowControl w:val="0"/>
      <w:shd w:val="clear" w:color="auto" w:fill="FFFFFF"/>
      <w:ind w:firstLine="709"/>
      <w:jc w:val="both"/>
    </w:pPr>
    <w:rPr>
      <w:rFonts w:ascii="Times New Roman" w:eastAsia="Times New Roman" w:hAnsi="Times New Roman"/>
      <w:snapToGrid w:val="0"/>
      <w:sz w:val="22"/>
    </w:rPr>
  </w:style>
  <w:style w:type="paragraph" w:customStyle="1" w:styleId="1f1">
    <w:name w:val="Знак1"/>
    <w:basedOn w:val="a8"/>
    <w:pPr>
      <w:spacing w:after="160" w:line="240" w:lineRule="exact"/>
      <w:jc w:val="both"/>
    </w:pPr>
    <w:rPr>
      <w:rFonts w:ascii="Verdana" w:hAnsi="Verdana"/>
      <w:sz w:val="22"/>
      <w:szCs w:val="20"/>
      <w:lang w:val="en-US" w:eastAsia="en-US"/>
    </w:rPr>
  </w:style>
  <w:style w:type="paragraph" w:customStyle="1" w:styleId="1f2">
    <w:name w:val="Знак Знак Знак Знак1"/>
    <w:basedOn w:val="a8"/>
    <w:pPr>
      <w:spacing w:after="160" w:line="240" w:lineRule="exact"/>
      <w:jc w:val="both"/>
    </w:pPr>
    <w:rPr>
      <w:rFonts w:ascii="Verdana" w:hAnsi="Verdana"/>
      <w:sz w:val="22"/>
      <w:szCs w:val="20"/>
      <w:lang w:val="en-US" w:eastAsia="en-US"/>
    </w:rPr>
  </w:style>
  <w:style w:type="paragraph" w:customStyle="1" w:styleId="1f3">
    <w:name w:val="Знак Знак Знак Знак Знак Знак Знак Знак Знак1"/>
    <w:basedOn w:val="a8"/>
    <w:pPr>
      <w:spacing w:after="160" w:line="240" w:lineRule="exact"/>
      <w:jc w:val="both"/>
    </w:pPr>
    <w:rPr>
      <w:szCs w:val="20"/>
      <w:lang w:val="en-US" w:eastAsia="en-US"/>
    </w:rPr>
  </w:style>
  <w:style w:type="paragraph" w:customStyle="1" w:styleId="221">
    <w:name w:val="Основной текст 22"/>
    <w:basedOn w:val="a8"/>
    <w:link w:val="223"/>
    <w:pPr>
      <w:overflowPunct w:val="0"/>
      <w:autoSpaceDE w:val="0"/>
      <w:autoSpaceDN w:val="0"/>
      <w:adjustRightInd w:val="0"/>
      <w:textAlignment w:val="baseline"/>
    </w:pPr>
    <w:rPr>
      <w:szCs w:val="20"/>
    </w:rPr>
  </w:style>
  <w:style w:type="character" w:customStyle="1" w:styleId="ConsPlusNormal0">
    <w:name w:val="ConsPlusNormal Знак"/>
    <w:link w:val="ConsPlusNormal"/>
    <w:locked/>
    <w:rPr>
      <w:rFonts w:ascii="Arial" w:eastAsia="Times New Roman" w:hAnsi="Arial" w:cs="Arial"/>
      <w:lang w:val="ru-RU" w:eastAsia="ru-RU" w:bidi="ar-SA"/>
    </w:rPr>
  </w:style>
  <w:style w:type="paragraph" w:customStyle="1" w:styleId="2ff">
    <w:name w:val="Заг2"/>
    <w:basedOn w:val="13"/>
    <w:pPr>
      <w:spacing w:before="0"/>
    </w:pPr>
    <w:rPr>
      <w:bCs w:val="0"/>
      <w:i w:val="0"/>
      <w:kern w:val="1"/>
      <w:sz w:val="22"/>
      <w:szCs w:val="20"/>
      <w:lang w:eastAsia="ar-SA"/>
    </w:rPr>
  </w:style>
  <w:style w:type="paragraph" w:customStyle="1" w:styleId="1f4">
    <w:name w:val="Абзац списка1"/>
    <w:basedOn w:val="a8"/>
    <w:link w:val="ListParagraphChar"/>
    <w:qFormat/>
    <w:pPr>
      <w:ind w:left="720" w:firstLine="720"/>
      <w:jc w:val="both"/>
    </w:pPr>
    <w:rPr>
      <w:sz w:val="28"/>
      <w:szCs w:val="22"/>
      <w:lang w:eastAsia="en-US"/>
    </w:rPr>
  </w:style>
  <w:style w:type="character" w:customStyle="1" w:styleId="ListParagraphChar">
    <w:name w:val="List Paragraph Char"/>
    <w:link w:val="1f4"/>
    <w:locked/>
    <w:rPr>
      <w:rFonts w:ascii="Times New Roman" w:eastAsia="Times New Roman" w:hAnsi="Times New Roman"/>
      <w:sz w:val="28"/>
      <w:szCs w:val="22"/>
      <w:lang w:eastAsia="en-US"/>
    </w:rPr>
  </w:style>
  <w:style w:type="paragraph" w:customStyle="1" w:styleId="consplusnonformat1">
    <w:name w:val="consplusnonformat"/>
    <w:basedOn w:val="a8"/>
    <w:pPr>
      <w:autoSpaceDE w:val="0"/>
      <w:autoSpaceDN w:val="0"/>
    </w:pPr>
    <w:rPr>
      <w:rFonts w:ascii="Courier New" w:hAnsi="Courier New" w:cs="Courier New"/>
      <w:sz w:val="20"/>
      <w:szCs w:val="20"/>
    </w:rPr>
  </w:style>
  <w:style w:type="paragraph" w:styleId="affffff">
    <w:name w:val="No Spacing"/>
    <w:uiPriority w:val="1"/>
    <w:qFormat/>
    <w:rPr>
      <w:rFonts w:eastAsia="Times New Roman"/>
      <w:sz w:val="22"/>
      <w:szCs w:val="22"/>
    </w:rPr>
  </w:style>
  <w:style w:type="character" w:customStyle="1" w:styleId="afffff6">
    <w:name w:val="Абзац списка Знак"/>
    <w:aliases w:val="Нумерованый список Знак,Bullet List Знак,FooterText Знак,numbered Знак,SL_Абзац списка Знак"/>
    <w:link w:val="afffff5"/>
    <w:uiPriority w:val="34"/>
    <w:locked/>
    <w:rPr>
      <w:rFonts w:ascii="Times New Roman" w:hAnsi="Times New Roman"/>
      <w:sz w:val="28"/>
      <w:szCs w:val="22"/>
      <w:lang w:eastAsia="en-US"/>
    </w:rPr>
  </w:style>
  <w:style w:type="character" w:customStyle="1" w:styleId="223">
    <w:name w:val="Основной текст 22 Знак"/>
    <w:link w:val="221"/>
    <w:rPr>
      <w:rFonts w:ascii="Times New Roman" w:eastAsia="Times New Roman" w:hAnsi="Times New Roman"/>
      <w:sz w:val="24"/>
    </w:rPr>
  </w:style>
  <w:style w:type="paragraph" w:customStyle="1" w:styleId="font5">
    <w:name w:val="font5"/>
    <w:basedOn w:val="a8"/>
    <w:pPr>
      <w:spacing w:before="100" w:beforeAutospacing="1" w:after="100" w:afterAutospacing="1"/>
    </w:pPr>
    <w:rPr>
      <w:sz w:val="20"/>
      <w:szCs w:val="20"/>
    </w:rPr>
  </w:style>
  <w:style w:type="paragraph" w:customStyle="1" w:styleId="font6">
    <w:name w:val="font6"/>
    <w:basedOn w:val="a8"/>
    <w:pPr>
      <w:spacing w:before="100" w:beforeAutospacing="1" w:after="100" w:afterAutospacing="1"/>
    </w:pPr>
    <w:rPr>
      <w:i/>
      <w:iCs/>
      <w:sz w:val="14"/>
      <w:szCs w:val="14"/>
    </w:rPr>
  </w:style>
  <w:style w:type="paragraph" w:customStyle="1" w:styleId="font7">
    <w:name w:val="font7"/>
    <w:basedOn w:val="a8"/>
    <w:pPr>
      <w:spacing w:before="100" w:beforeAutospacing="1" w:after="100" w:afterAutospacing="1"/>
    </w:pPr>
    <w:rPr>
      <w:i/>
      <w:iCs/>
      <w:sz w:val="16"/>
      <w:szCs w:val="16"/>
    </w:rPr>
  </w:style>
  <w:style w:type="paragraph" w:customStyle="1" w:styleId="font8">
    <w:name w:val="font8"/>
    <w:basedOn w:val="a8"/>
    <w:pPr>
      <w:spacing w:before="100" w:beforeAutospacing="1" w:after="100" w:afterAutospacing="1"/>
    </w:pPr>
    <w:rPr>
      <w:i/>
      <w:iCs/>
      <w:sz w:val="14"/>
      <w:szCs w:val="14"/>
    </w:rPr>
  </w:style>
  <w:style w:type="paragraph" w:customStyle="1" w:styleId="font9">
    <w:name w:val="font9"/>
    <w:basedOn w:val="a8"/>
    <w:pPr>
      <w:spacing w:before="100" w:beforeAutospacing="1" w:after="100" w:afterAutospacing="1"/>
    </w:pPr>
    <w:rPr>
      <w:sz w:val="14"/>
      <w:szCs w:val="14"/>
    </w:rPr>
  </w:style>
  <w:style w:type="paragraph" w:customStyle="1" w:styleId="xl63">
    <w:name w:val="xl63"/>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pPr>
      <w:spacing w:before="100" w:beforeAutospacing="1" w:after="100" w:afterAutospacing="1"/>
    </w:pPr>
  </w:style>
  <w:style w:type="paragraph" w:customStyle="1" w:styleId="xl82">
    <w:name w:val="xl82"/>
    <w:basedOn w:val="a8"/>
    <w:pPr>
      <w:spacing w:before="100" w:beforeAutospacing="1" w:after="100" w:afterAutospacing="1"/>
      <w:ind w:firstLineChars="400" w:firstLine="400"/>
    </w:pPr>
  </w:style>
  <w:style w:type="paragraph" w:customStyle="1" w:styleId="xl83">
    <w:name w:val="xl83"/>
    <w:basedOn w:val="a8"/>
    <w:pPr>
      <w:shd w:val="clear" w:color="000000" w:fill="FFFF00"/>
      <w:spacing w:before="100" w:beforeAutospacing="1" w:after="100" w:afterAutospacing="1"/>
    </w:pPr>
  </w:style>
  <w:style w:type="paragraph" w:customStyle="1" w:styleId="xl84">
    <w:name w:val="xl84"/>
    <w:basedOn w:val="a8"/>
    <w:pPr>
      <w:shd w:val="clear" w:color="000000" w:fill="FFFF00"/>
      <w:spacing w:before="100" w:beforeAutospacing="1" w:after="100" w:afterAutospacing="1"/>
    </w:pPr>
  </w:style>
  <w:style w:type="paragraph" w:customStyle="1" w:styleId="xl85">
    <w:name w:val="xl85"/>
    <w:basedOn w:val="a8"/>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pPr>
      <w:spacing w:before="100" w:beforeAutospacing="1" w:after="100" w:afterAutospacing="1"/>
      <w:jc w:val="center"/>
    </w:pPr>
    <w:rPr>
      <w:rFonts w:ascii="Arial CYR" w:hAnsi="Arial CYR" w:cs="Arial CYR"/>
    </w:rPr>
  </w:style>
  <w:style w:type="paragraph" w:customStyle="1" w:styleId="3f7">
    <w:name w:val="Обычный3"/>
    <w:rPr>
      <w:rFonts w:ascii="Times New Roman" w:eastAsia="Times New Roman" w:hAnsi="Times New Roman"/>
      <w:sz w:val="24"/>
    </w:rPr>
  </w:style>
  <w:style w:type="paragraph" w:customStyle="1" w:styleId="Normal1">
    <w:name w:val="Normal1"/>
    <w:pPr>
      <w:widowControl w:val="0"/>
    </w:pPr>
    <w:rPr>
      <w:rFonts w:ascii="Times New Roman" w:eastAsia="Times New Roman" w:hAnsi="Times New Roman"/>
      <w:snapToGrid w:val="0"/>
    </w:rPr>
  </w:style>
  <w:style w:type="paragraph" w:customStyle="1" w:styleId="116">
    <w:name w:val="Знак1 Знак Знак Знак1"/>
    <w:basedOn w:val="a8"/>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Pr>
      <w:rFonts w:ascii="Times New Roman" w:hAnsi="Times New Roman" w:cs="Times New Roman"/>
      <w:sz w:val="22"/>
      <w:szCs w:val="22"/>
    </w:rPr>
  </w:style>
  <w:style w:type="paragraph" w:customStyle="1" w:styleId="2ff0">
    <w:name w:val="Знак Знак Знак2 Знак"/>
    <w:basedOn w:val="a8"/>
    <w:pPr>
      <w:widowControl w:val="0"/>
      <w:adjustRightInd w:val="0"/>
      <w:spacing w:after="160" w:line="240" w:lineRule="exact"/>
      <w:jc w:val="right"/>
    </w:pPr>
    <w:rPr>
      <w:sz w:val="20"/>
      <w:szCs w:val="20"/>
      <w:lang w:val="en-GB" w:eastAsia="en-US"/>
    </w:rPr>
  </w:style>
  <w:style w:type="character" w:customStyle="1" w:styleId="apple-style-span">
    <w:name w:val="apple-style-span"/>
    <w:rPr>
      <w:rFonts w:cs="Times New Roman"/>
    </w:rPr>
  </w:style>
  <w:style w:type="paragraph" w:customStyle="1" w:styleId="affffff0">
    <w:name w:val="спецификация"/>
    <w:basedOn w:val="a8"/>
    <w:pPr>
      <w:autoSpaceDE w:val="0"/>
      <w:autoSpaceDN w:val="0"/>
      <w:ind w:left="-109" w:right="-108"/>
    </w:pPr>
    <w:rPr>
      <w:rFonts w:ascii="Courier New" w:hAnsi="Courier New" w:cs="Courier New"/>
      <w:b/>
      <w:bCs/>
      <w:caps/>
      <w:sz w:val="20"/>
      <w:szCs w:val="20"/>
    </w:rPr>
  </w:style>
  <w:style w:type="paragraph" w:customStyle="1" w:styleId="3---">
    <w:name w:val="3---"/>
    <w:basedOn w:val="a8"/>
    <w:pPr>
      <w:spacing w:before="120" w:after="120"/>
      <w:jc w:val="both"/>
    </w:pPr>
  </w:style>
  <w:style w:type="paragraph" w:customStyle="1" w:styleId="2-11">
    <w:name w:val="содержание2-11"/>
    <w:basedOn w:val="a8"/>
    <w:pPr>
      <w:spacing w:after="60"/>
      <w:jc w:val="both"/>
    </w:pPr>
  </w:style>
  <w:style w:type="paragraph" w:customStyle="1" w:styleId="affffff1">
    <w:name w:val="Íîðìàëüíûé"/>
    <w:semiHidden/>
    <w:pPr>
      <w:jc w:val="both"/>
    </w:pPr>
    <w:rPr>
      <w:rFonts w:ascii="Courier" w:eastAsia="Times New Roman" w:hAnsi="Courier"/>
      <w:sz w:val="24"/>
      <w:lang w:val="en-GB"/>
    </w:rPr>
  </w:style>
  <w:style w:type="character" w:customStyle="1" w:styleId="affffff2">
    <w:name w:val="Основной шрифт"/>
  </w:style>
  <w:style w:type="paragraph" w:styleId="1f5">
    <w:name w:val="toc 1"/>
    <w:basedOn w:val="a8"/>
    <w:next w:val="a8"/>
    <w:autoRedefine/>
    <w:uiPriority w:val="39"/>
    <w:qFormat/>
    <w:pPr>
      <w:tabs>
        <w:tab w:val="left" w:pos="480"/>
        <w:tab w:val="right" w:leader="dot" w:pos="10195"/>
      </w:tabs>
      <w:spacing w:before="100" w:beforeAutospacing="1" w:after="100" w:afterAutospacing="1"/>
    </w:pPr>
    <w:rPr>
      <w:rFonts w:cs="Arial"/>
      <w:bCs/>
      <w:caps/>
    </w:rPr>
  </w:style>
  <w:style w:type="paragraph" w:styleId="2ff1">
    <w:name w:val="toc 2"/>
    <w:basedOn w:val="a8"/>
    <w:next w:val="a8"/>
    <w:autoRedefine/>
    <w:uiPriority w:val="39"/>
    <w:qFormat/>
    <w:pPr>
      <w:spacing w:before="240"/>
    </w:pPr>
    <w:rPr>
      <w:b/>
      <w:bCs/>
      <w:sz w:val="20"/>
      <w:szCs w:val="20"/>
    </w:rPr>
  </w:style>
  <w:style w:type="paragraph" w:styleId="4d">
    <w:name w:val="toc 4"/>
    <w:basedOn w:val="a8"/>
    <w:next w:val="a8"/>
    <w:autoRedefine/>
    <w:pPr>
      <w:ind w:left="480"/>
    </w:pPr>
    <w:rPr>
      <w:sz w:val="20"/>
      <w:szCs w:val="20"/>
    </w:rPr>
  </w:style>
  <w:style w:type="paragraph" w:styleId="5a">
    <w:name w:val="toc 5"/>
    <w:basedOn w:val="a8"/>
    <w:next w:val="a8"/>
    <w:autoRedefine/>
    <w:pPr>
      <w:ind w:left="720"/>
    </w:pPr>
    <w:rPr>
      <w:sz w:val="20"/>
      <w:szCs w:val="20"/>
    </w:rPr>
  </w:style>
  <w:style w:type="paragraph" w:styleId="65">
    <w:name w:val="toc 6"/>
    <w:basedOn w:val="a8"/>
    <w:next w:val="a8"/>
    <w:autoRedefine/>
    <w:pPr>
      <w:ind w:left="960"/>
    </w:pPr>
    <w:rPr>
      <w:sz w:val="20"/>
      <w:szCs w:val="20"/>
    </w:rPr>
  </w:style>
  <w:style w:type="paragraph" w:styleId="74">
    <w:name w:val="toc 7"/>
    <w:basedOn w:val="a8"/>
    <w:next w:val="a8"/>
    <w:autoRedefine/>
    <w:pPr>
      <w:ind w:left="1200"/>
    </w:pPr>
    <w:rPr>
      <w:sz w:val="20"/>
      <w:szCs w:val="20"/>
    </w:rPr>
  </w:style>
  <w:style w:type="paragraph" w:styleId="84">
    <w:name w:val="toc 8"/>
    <w:basedOn w:val="a8"/>
    <w:next w:val="a8"/>
    <w:autoRedefine/>
    <w:pPr>
      <w:ind w:left="1440"/>
    </w:pPr>
    <w:rPr>
      <w:sz w:val="20"/>
      <w:szCs w:val="20"/>
    </w:rPr>
  </w:style>
  <w:style w:type="paragraph" w:styleId="93">
    <w:name w:val="toc 9"/>
    <w:basedOn w:val="a8"/>
    <w:next w:val="a8"/>
    <w:autoRedefine/>
    <w:pPr>
      <w:ind w:left="1680"/>
    </w:pPr>
    <w:rPr>
      <w:sz w:val="20"/>
      <w:szCs w:val="20"/>
    </w:rPr>
  </w:style>
  <w:style w:type="paragraph" w:customStyle="1" w:styleId="ConsNonformat">
    <w:name w:val="ConsNonformat"/>
    <w:pPr>
      <w:widowControl w:val="0"/>
      <w:autoSpaceDE w:val="0"/>
      <w:autoSpaceDN w:val="0"/>
      <w:jc w:val="both"/>
    </w:pPr>
    <w:rPr>
      <w:rFonts w:ascii="Courier New" w:eastAsia="Times New Roman" w:hAnsi="Courier New" w:cs="Courier New"/>
    </w:rPr>
  </w:style>
  <w:style w:type="paragraph" w:customStyle="1" w:styleId="Iauiue1">
    <w:name w:val="Iau?iue1"/>
    <w:pPr>
      <w:jc w:val="both"/>
    </w:pPr>
    <w:rPr>
      <w:rFonts w:ascii="Times New Roman" w:eastAsia="Times New Roman" w:hAnsi="Times New Roman"/>
    </w:rPr>
  </w:style>
  <w:style w:type="paragraph" w:customStyle="1" w:styleId="caaieiaie1">
    <w:name w:val="caaieiaie 1"/>
    <w:basedOn w:val="Iauiue"/>
    <w:next w:val="Iauiue"/>
    <w:pPr>
      <w:keepNext/>
      <w:spacing w:before="240" w:after="60" w:line="360" w:lineRule="auto"/>
      <w:ind w:firstLine="397"/>
      <w:jc w:val="center"/>
    </w:pPr>
    <w:rPr>
      <w:b/>
      <w:kern w:val="28"/>
      <w:sz w:val="28"/>
      <w:lang w:val="ru-RU"/>
    </w:rPr>
  </w:style>
  <w:style w:type="paragraph" w:customStyle="1" w:styleId="affffff3">
    <w:name w:val="Заголовок инструкции"/>
    <w:basedOn w:val="afa"/>
  </w:style>
  <w:style w:type="paragraph" w:customStyle="1" w:styleId="affffff4">
    <w:name w:val="ПЗ инструкции"/>
    <w:basedOn w:val="a8"/>
    <w:pPr>
      <w:spacing w:before="240" w:after="120"/>
      <w:jc w:val="center"/>
    </w:pPr>
    <w:rPr>
      <w:b/>
      <w:bCs/>
      <w:sz w:val="28"/>
      <w:szCs w:val="20"/>
    </w:rPr>
  </w:style>
  <w:style w:type="paragraph" w:customStyle="1" w:styleId="affffff5">
    <w:name w:val="Инструкция"/>
    <w:basedOn w:val="affffff3"/>
  </w:style>
  <w:style w:type="paragraph" w:customStyle="1" w:styleId="affffff6">
    <w:name w:val="Указания"/>
    <w:basedOn w:val="affffff4"/>
  </w:style>
  <w:style w:type="paragraph" w:customStyle="1" w:styleId="Iniiadieoaeno2">
    <w:name w:val="Iniia?die oaeno 2"/>
    <w:basedOn w:val="Iauiue"/>
    <w:pPr>
      <w:widowControl w:val="0"/>
      <w:snapToGrid w:val="0"/>
      <w:spacing w:before="80" w:after="80"/>
      <w:jc w:val="both"/>
    </w:pPr>
    <w:rPr>
      <w:sz w:val="22"/>
      <w:lang w:val="ru-RU" w:eastAsia="en-US"/>
    </w:rPr>
  </w:style>
  <w:style w:type="paragraph" w:customStyle="1" w:styleId="norma">
    <w:name w:val="norma"/>
    <w:basedOn w:val="Iauiue"/>
    <w:pPr>
      <w:widowControl w:val="0"/>
      <w:snapToGrid w:val="0"/>
      <w:spacing w:before="60" w:after="80"/>
      <w:ind w:left="851" w:hanging="851"/>
      <w:jc w:val="both"/>
    </w:pPr>
    <w:rPr>
      <w:rFonts w:ascii="Peterburg" w:hAnsi="Peterburg"/>
      <w:sz w:val="22"/>
      <w:lang w:val="ru-RU" w:eastAsia="en-US"/>
    </w:rPr>
  </w:style>
  <w:style w:type="paragraph" w:customStyle="1" w:styleId="affffff7">
    <w:name w:val="Îáû÷íûé"/>
    <w:pPr>
      <w:jc w:val="both"/>
    </w:pPr>
    <w:rPr>
      <w:rFonts w:ascii="Times New Roman" w:eastAsia="Times New Roman" w:hAnsi="Times New Roman"/>
      <w:lang w:val="en-US"/>
    </w:rPr>
  </w:style>
  <w:style w:type="paragraph" w:customStyle="1" w:styleId="14pt2">
    <w:name w:val="Стиль 14 pt по центру"/>
    <w:basedOn w:val="a8"/>
    <w:pPr>
      <w:jc w:val="center"/>
    </w:pPr>
    <w:rPr>
      <w:b/>
      <w:sz w:val="28"/>
      <w:szCs w:val="20"/>
    </w:rPr>
  </w:style>
  <w:style w:type="paragraph" w:customStyle="1" w:styleId="14pt10">
    <w:name w:val="Стиль 14 pt по ширине Первая строка:  1 см"/>
    <w:basedOn w:val="a8"/>
    <w:pPr>
      <w:ind w:firstLine="567"/>
      <w:jc w:val="both"/>
    </w:pPr>
    <w:rPr>
      <w:sz w:val="28"/>
      <w:szCs w:val="20"/>
    </w:rPr>
  </w:style>
  <w:style w:type="paragraph" w:customStyle="1" w:styleId="14pt127">
    <w:name w:val="Стиль 14 pt по ширине Первая строка:  127 см"/>
    <w:basedOn w:val="a8"/>
    <w:pPr>
      <w:ind w:firstLine="720"/>
      <w:jc w:val="both"/>
    </w:pPr>
    <w:rPr>
      <w:sz w:val="28"/>
      <w:szCs w:val="20"/>
    </w:rPr>
  </w:style>
  <w:style w:type="paragraph" w:customStyle="1" w:styleId="Iniiaiieoaeno21">
    <w:name w:val="Iniiaiie oaeno 21"/>
    <w:basedOn w:val="Iauiue"/>
    <w:pPr>
      <w:keepNext/>
      <w:tabs>
        <w:tab w:val="left" w:pos="567"/>
        <w:tab w:val="left" w:pos="1134"/>
      </w:tabs>
      <w:spacing w:before="120" w:after="120" w:line="220" w:lineRule="exact"/>
      <w:ind w:firstLine="567"/>
      <w:jc w:val="both"/>
    </w:pPr>
    <w:rPr>
      <w:color w:val="000000"/>
      <w:spacing w:val="-4"/>
      <w:sz w:val="22"/>
      <w:lang w:val="ru-RU"/>
    </w:rPr>
  </w:style>
  <w:style w:type="paragraph" w:styleId="affffff8">
    <w:name w:val="caption"/>
    <w:basedOn w:val="a8"/>
    <w:next w:val="a8"/>
    <w:link w:val="affffff9"/>
    <w:qFormat/>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8"/>
    <w:pPr>
      <w:spacing w:before="240" w:after="120"/>
      <w:jc w:val="center"/>
    </w:pPr>
    <w:rPr>
      <w:b/>
      <w:bCs/>
      <w:sz w:val="28"/>
      <w:szCs w:val="20"/>
    </w:rPr>
  </w:style>
  <w:style w:type="paragraph" w:customStyle="1" w:styleId="1466">
    <w:name w:val="Стиль 14 пт полужирный По центру Перед:  6 пт После:  6 пт"/>
    <w:basedOn w:val="a8"/>
    <w:pPr>
      <w:spacing w:before="360" w:after="120"/>
      <w:jc w:val="center"/>
    </w:pPr>
    <w:rPr>
      <w:b/>
      <w:bCs/>
      <w:position w:val="6"/>
      <w:sz w:val="28"/>
      <w:szCs w:val="20"/>
    </w:rPr>
  </w:style>
  <w:style w:type="character" w:customStyle="1" w:styleId="141">
    <w:name w:val="Стиль 14 пт полужирный подчеркивание все прописные"/>
    <w:rPr>
      <w:b/>
      <w:bCs/>
      <w:caps/>
      <w:sz w:val="28"/>
      <w:szCs w:val="28"/>
      <w:u w:val="single"/>
    </w:rPr>
  </w:style>
  <w:style w:type="character" w:customStyle="1" w:styleId="143">
    <w:name w:val="Стиль 14 пт все прописные"/>
    <w:rPr>
      <w:b/>
      <w:caps/>
      <w:sz w:val="28"/>
    </w:rPr>
  </w:style>
  <w:style w:type="paragraph" w:customStyle="1" w:styleId="-0">
    <w:name w:val="Контракт-подпункт"/>
    <w:basedOn w:val="a8"/>
    <w:pPr>
      <w:tabs>
        <w:tab w:val="num" w:pos="851"/>
      </w:tabs>
      <w:ind w:left="851" w:hanging="851"/>
      <w:jc w:val="both"/>
    </w:pPr>
  </w:style>
  <w:style w:type="paragraph" w:customStyle="1" w:styleId="FR3">
    <w:name w:val="FR3"/>
    <w:pPr>
      <w:widowControl w:val="0"/>
      <w:ind w:left="960"/>
      <w:jc w:val="both"/>
    </w:pPr>
    <w:rPr>
      <w:rFonts w:ascii="Arial" w:eastAsia="Times New Roman" w:hAnsi="Arial"/>
      <w:snapToGrid w:val="0"/>
      <w:sz w:val="56"/>
      <w:lang w:val="en-US"/>
    </w:rPr>
  </w:style>
  <w:style w:type="paragraph" w:customStyle="1" w:styleId="FR4">
    <w:name w:val="FR4"/>
    <w:pPr>
      <w:widowControl w:val="0"/>
      <w:spacing w:before="520"/>
      <w:ind w:right="200"/>
      <w:jc w:val="center"/>
    </w:pPr>
    <w:rPr>
      <w:rFonts w:ascii="Arial" w:eastAsia="Times New Roman" w:hAnsi="Arial"/>
      <w:snapToGrid w:val="0"/>
      <w:sz w:val="48"/>
    </w:rPr>
  </w:style>
  <w:style w:type="paragraph" w:customStyle="1" w:styleId="34">
    <w:name w:val="Раздел 3"/>
    <w:basedOn w:val="a8"/>
    <w:semiHidden/>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semiHidden/>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pPr>
      <w:tabs>
        <w:tab w:val="num" w:pos="851"/>
        <w:tab w:val="num" w:pos="1440"/>
      </w:tabs>
      <w:ind w:left="851" w:hanging="851"/>
      <w:jc w:val="both"/>
    </w:pPr>
  </w:style>
  <w:style w:type="paragraph" w:customStyle="1" w:styleId="-a">
    <w:name w:val="Контракт-подподпункт"/>
    <w:basedOn w:val="a8"/>
    <w:pPr>
      <w:tabs>
        <w:tab w:val="num" w:pos="1140"/>
      </w:tabs>
      <w:ind w:left="1140" w:hanging="1140"/>
      <w:jc w:val="both"/>
    </w:pPr>
  </w:style>
  <w:style w:type="paragraph" w:customStyle="1" w:styleId="4e">
    <w:name w:val="заголовок 4"/>
    <w:basedOn w:val="a8"/>
    <w:next w:val="a8"/>
    <w:pPr>
      <w:keepNext/>
      <w:keepLines/>
      <w:widowControl w:val="0"/>
      <w:suppressAutoHyphens/>
      <w:spacing w:before="240" w:after="60"/>
      <w:jc w:val="both"/>
    </w:pPr>
    <w:rPr>
      <w:rFonts w:ascii="Arial" w:hAnsi="Arial"/>
      <w:smallCaps/>
    </w:rPr>
  </w:style>
  <w:style w:type="paragraph" w:customStyle="1" w:styleId="BodyText21">
    <w:name w:val="Body Text 21"/>
    <w:basedOn w:val="a8"/>
    <w:pPr>
      <w:widowControl w:val="0"/>
      <w:jc w:val="center"/>
    </w:pPr>
    <w:rPr>
      <w:rFonts w:ascii="Antiqua" w:hAnsi="Antiqua"/>
      <w:szCs w:val="20"/>
    </w:rPr>
  </w:style>
  <w:style w:type="paragraph" w:customStyle="1" w:styleId="1f6">
    <w:name w:val="заголовок 1"/>
    <w:basedOn w:val="a8"/>
    <w:next w:val="a8"/>
    <w:pPr>
      <w:keepNext/>
      <w:widowControl w:val="0"/>
      <w:jc w:val="center"/>
    </w:pPr>
    <w:rPr>
      <w:b/>
      <w:sz w:val="32"/>
      <w:szCs w:val="20"/>
    </w:rPr>
  </w:style>
  <w:style w:type="character" w:customStyle="1" w:styleId="181">
    <w:name w:val="Знак Знак18"/>
    <w:rPr>
      <w:rFonts w:ascii="Times New Roman" w:eastAsia="Times New Roman" w:hAnsi="Times New Roman" w:cs="Times New Roman"/>
      <w:b/>
      <w:sz w:val="26"/>
      <w:szCs w:val="20"/>
      <w:lang w:eastAsia="ru-RU"/>
    </w:rPr>
  </w:style>
  <w:style w:type="paragraph" w:customStyle="1" w:styleId="affffffa">
    <w:name w:val="Введ"/>
    <w:basedOn w:val="a8"/>
    <w:pPr>
      <w:pageBreakBefore/>
      <w:tabs>
        <w:tab w:val="num" w:pos="360"/>
      </w:tabs>
      <w:spacing w:after="120"/>
      <w:ind w:left="360" w:hanging="360"/>
      <w:jc w:val="center"/>
      <w:outlineLvl w:val="0"/>
    </w:pPr>
    <w:rPr>
      <w:b/>
    </w:rPr>
  </w:style>
  <w:style w:type="paragraph" w:customStyle="1" w:styleId="xl90">
    <w:name w:val="xl90"/>
    <w:basedOn w:val="a8"/>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pPr>
      <w:pBdr>
        <w:left w:val="single" w:sz="8" w:space="0" w:color="auto"/>
        <w:right w:val="single" w:sz="8" w:space="0" w:color="auto"/>
      </w:pBdr>
      <w:spacing w:before="100" w:beforeAutospacing="1" w:after="100" w:afterAutospacing="1"/>
    </w:pPr>
  </w:style>
  <w:style w:type="paragraph" w:customStyle="1" w:styleId="xl92">
    <w:name w:val="xl92"/>
    <w:basedOn w:val="a8"/>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pPr>
      <w:spacing w:before="100" w:beforeAutospacing="1" w:after="100" w:afterAutospacing="1"/>
      <w:textAlignment w:val="center"/>
    </w:pPr>
  </w:style>
  <w:style w:type="paragraph" w:customStyle="1" w:styleId="xl96">
    <w:name w:val="xl96"/>
    <w:basedOn w:val="a8"/>
    <w:pPr>
      <w:pBdr>
        <w:left w:val="single" w:sz="8" w:space="0" w:color="auto"/>
      </w:pBdr>
      <w:spacing w:before="100" w:beforeAutospacing="1" w:after="100" w:afterAutospacing="1"/>
      <w:jc w:val="center"/>
    </w:pPr>
    <w:rPr>
      <w:b/>
      <w:bCs/>
    </w:rPr>
  </w:style>
  <w:style w:type="paragraph" w:customStyle="1" w:styleId="xl97">
    <w:name w:val="xl97"/>
    <w:basedOn w:val="a8"/>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pPr>
      <w:pBdr>
        <w:left w:val="single" w:sz="8" w:space="0" w:color="auto"/>
      </w:pBdr>
      <w:spacing w:before="100" w:beforeAutospacing="1" w:after="100" w:afterAutospacing="1"/>
    </w:pPr>
  </w:style>
  <w:style w:type="paragraph" w:customStyle="1" w:styleId="xl100">
    <w:name w:val="xl100"/>
    <w:basedOn w:val="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pPr>
      <w:spacing w:before="100" w:beforeAutospacing="1" w:after="100" w:afterAutospacing="1"/>
    </w:pPr>
  </w:style>
  <w:style w:type="paragraph" w:customStyle="1" w:styleId="xl103">
    <w:name w:val="xl103"/>
    <w:basedOn w:val="a8"/>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pPr>
      <w:pBdr>
        <w:top w:val="single" w:sz="8" w:space="0" w:color="auto"/>
      </w:pBdr>
      <w:spacing w:before="100" w:beforeAutospacing="1" w:after="100" w:afterAutospacing="1"/>
      <w:jc w:val="center"/>
    </w:pPr>
    <w:rPr>
      <w:b/>
      <w:bCs/>
    </w:rPr>
  </w:style>
  <w:style w:type="paragraph" w:customStyle="1" w:styleId="xl119">
    <w:name w:val="xl119"/>
    <w:basedOn w:val="a8"/>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pPr>
      <w:spacing w:before="100" w:beforeAutospacing="1" w:after="100" w:afterAutospacing="1"/>
      <w:jc w:val="right"/>
      <w:textAlignment w:val="top"/>
    </w:pPr>
  </w:style>
  <w:style w:type="paragraph" w:customStyle="1" w:styleId="xl139">
    <w:name w:val="xl139"/>
    <w:basedOn w:val="a8"/>
    <w:pPr>
      <w:spacing w:before="100" w:beforeAutospacing="1" w:after="100" w:afterAutospacing="1"/>
      <w:textAlignment w:val="top"/>
    </w:pPr>
  </w:style>
  <w:style w:type="paragraph" w:customStyle="1" w:styleId="xl140">
    <w:name w:val="xl140"/>
    <w:basedOn w:val="a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pPr>
      <w:spacing w:before="100" w:beforeAutospacing="1" w:after="100" w:afterAutospacing="1"/>
      <w:jc w:val="center"/>
    </w:pPr>
  </w:style>
  <w:style w:type="paragraph" w:customStyle="1" w:styleId="xl162">
    <w:name w:val="xl162"/>
    <w:basedOn w:val="a8"/>
    <w:pPr>
      <w:spacing w:before="100" w:beforeAutospacing="1" w:after="100" w:afterAutospacing="1"/>
      <w:jc w:val="right"/>
    </w:pPr>
  </w:style>
  <w:style w:type="paragraph" w:customStyle="1" w:styleId="xl163">
    <w:name w:val="xl163"/>
    <w:basedOn w:val="a8"/>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pPr>
      <w:pBdr>
        <w:bottom w:val="single" w:sz="4" w:space="0" w:color="auto"/>
      </w:pBdr>
      <w:spacing w:before="100" w:beforeAutospacing="1" w:after="100" w:afterAutospacing="1"/>
      <w:jc w:val="center"/>
    </w:pPr>
  </w:style>
  <w:style w:type="paragraph" w:customStyle="1" w:styleId="xl176">
    <w:name w:val="xl176"/>
    <w:basedOn w:val="a8"/>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pPr>
      <w:pBdr>
        <w:top w:val="single" w:sz="8" w:space="0" w:color="auto"/>
      </w:pBdr>
      <w:spacing w:before="100" w:beforeAutospacing="1" w:after="100" w:afterAutospacing="1"/>
    </w:pPr>
  </w:style>
  <w:style w:type="paragraph" w:customStyle="1" w:styleId="xl181">
    <w:name w:val="xl181"/>
    <w:basedOn w:val="a8"/>
    <w:pPr>
      <w:pBdr>
        <w:top w:val="single" w:sz="8" w:space="0" w:color="auto"/>
      </w:pBdr>
      <w:spacing w:before="100" w:beforeAutospacing="1" w:after="100" w:afterAutospacing="1"/>
    </w:pPr>
  </w:style>
  <w:style w:type="paragraph" w:customStyle="1" w:styleId="xl182">
    <w:name w:val="xl182"/>
    <w:basedOn w:val="a8"/>
    <w:pPr>
      <w:pBdr>
        <w:top w:val="single" w:sz="8" w:space="0" w:color="auto"/>
      </w:pBdr>
      <w:spacing w:before="100" w:beforeAutospacing="1" w:after="100" w:afterAutospacing="1"/>
      <w:jc w:val="center"/>
    </w:pPr>
  </w:style>
  <w:style w:type="paragraph" w:customStyle="1" w:styleId="xl183">
    <w:name w:val="xl183"/>
    <w:basedOn w:val="a8"/>
    <w:pPr>
      <w:spacing w:before="100" w:beforeAutospacing="1" w:after="100" w:afterAutospacing="1"/>
      <w:jc w:val="right"/>
    </w:pPr>
  </w:style>
  <w:style w:type="paragraph" w:customStyle="1" w:styleId="xl184">
    <w:name w:val="xl184"/>
    <w:basedOn w:val="a8"/>
    <w:pPr>
      <w:spacing w:before="100" w:beforeAutospacing="1" w:after="100" w:afterAutospacing="1"/>
      <w:jc w:val="right"/>
    </w:pPr>
  </w:style>
  <w:style w:type="paragraph" w:customStyle="1" w:styleId="xl185">
    <w:name w:val="xl185"/>
    <w:basedOn w:val="a8"/>
    <w:pPr>
      <w:spacing w:before="100" w:beforeAutospacing="1" w:after="100" w:afterAutospacing="1"/>
      <w:jc w:val="center"/>
    </w:pPr>
    <w:rPr>
      <w:b/>
      <w:bCs/>
      <w:sz w:val="28"/>
      <w:szCs w:val="28"/>
    </w:rPr>
  </w:style>
  <w:style w:type="paragraph" w:customStyle="1" w:styleId="xl186">
    <w:name w:val="xl186"/>
    <w:basedOn w:val="a8"/>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pPr>
      <w:spacing w:before="100" w:beforeAutospacing="1" w:after="100" w:afterAutospacing="1"/>
    </w:pPr>
    <w:rPr>
      <w:sz w:val="22"/>
      <w:szCs w:val="22"/>
    </w:rPr>
  </w:style>
  <w:style w:type="paragraph" w:customStyle="1" w:styleId="xl188">
    <w:name w:val="xl188"/>
    <w:basedOn w:val="a8"/>
    <w:pPr>
      <w:spacing w:before="100" w:beforeAutospacing="1" w:after="100" w:afterAutospacing="1"/>
      <w:jc w:val="right"/>
    </w:pPr>
  </w:style>
  <w:style w:type="paragraph" w:customStyle="1" w:styleId="xl189">
    <w:name w:val="xl189"/>
    <w:basedOn w:val="a8"/>
    <w:pPr>
      <w:spacing w:before="100" w:beforeAutospacing="1" w:after="100" w:afterAutospacing="1"/>
      <w:jc w:val="right"/>
    </w:pPr>
  </w:style>
  <w:style w:type="paragraph" w:customStyle="1" w:styleId="xl190">
    <w:name w:val="xl190"/>
    <w:basedOn w:val="a8"/>
    <w:pPr>
      <w:spacing w:before="100" w:beforeAutospacing="1" w:after="100" w:afterAutospacing="1"/>
      <w:jc w:val="center"/>
    </w:pPr>
    <w:rPr>
      <w:b/>
      <w:bCs/>
      <w:sz w:val="28"/>
      <w:szCs w:val="28"/>
    </w:rPr>
  </w:style>
  <w:style w:type="paragraph" w:customStyle="1" w:styleId="xl191">
    <w:name w:val="xl191"/>
    <w:basedOn w:val="a8"/>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pPr>
      <w:ind w:left="720"/>
      <w:contextualSpacing/>
    </w:pPr>
  </w:style>
  <w:style w:type="character" w:customStyle="1" w:styleId="BodyText2Char">
    <w:name w:val="Body Text 2 Char"/>
    <w:locked/>
    <w:rPr>
      <w:sz w:val="24"/>
      <w:lang w:val="ru-RU" w:eastAsia="ru-RU" w:bidi="ar-SA"/>
    </w:rPr>
  </w:style>
  <w:style w:type="paragraph" w:customStyle="1" w:styleId="2110">
    <w:name w:val="Основной текст 211"/>
    <w:basedOn w:val="a8"/>
    <w:pPr>
      <w:ind w:left="1134"/>
    </w:pPr>
    <w:rPr>
      <w:sz w:val="28"/>
      <w:szCs w:val="20"/>
    </w:rPr>
  </w:style>
  <w:style w:type="paragraph" w:customStyle="1" w:styleId="117">
    <w:name w:val="Обычный11"/>
    <w:uiPriority w:val="99"/>
    <w:pPr>
      <w:jc w:val="both"/>
    </w:pPr>
    <w:rPr>
      <w:rFonts w:ascii="Arial" w:eastAsia="Times New Roman" w:hAnsi="Arial"/>
      <w:sz w:val="28"/>
    </w:rPr>
  </w:style>
  <w:style w:type="character" w:customStyle="1" w:styleId="affffffb">
    <w:name w:val="Реквизит"/>
    <w:rPr>
      <w:sz w:val="28"/>
    </w:rPr>
  </w:style>
  <w:style w:type="character" w:customStyle="1" w:styleId="affffffc">
    <w:name w:val="Реквизит полужирный"/>
    <w:rPr>
      <w:b/>
      <w:bCs/>
      <w:sz w:val="28"/>
    </w:rPr>
  </w:style>
  <w:style w:type="character" w:styleId="affffffd">
    <w:name w:val="annotation reference"/>
    <w:rPr>
      <w:sz w:val="16"/>
      <w:szCs w:val="16"/>
    </w:rPr>
  </w:style>
  <w:style w:type="paragraph" w:styleId="affffffe">
    <w:name w:val="annotation subject"/>
    <w:basedOn w:val="afffffb"/>
    <w:next w:val="afffffb"/>
    <w:link w:val="afffffff"/>
    <w:pPr>
      <w:spacing w:after="60"/>
      <w:jc w:val="both"/>
    </w:pPr>
    <w:rPr>
      <w:b/>
      <w:bCs/>
    </w:rPr>
  </w:style>
  <w:style w:type="character" w:customStyle="1" w:styleId="afffffff">
    <w:name w:val="Тема примечания Знак"/>
    <w:link w:val="affffffe"/>
    <w:rPr>
      <w:rFonts w:ascii="Times New Roman" w:eastAsia="Times New Roman" w:hAnsi="Times New Roman"/>
      <w:b/>
      <w:bCs/>
    </w:rPr>
  </w:style>
  <w:style w:type="paragraph" w:customStyle="1" w:styleId="231">
    <w:name w:val="Основной текст 23"/>
    <w:basedOn w:val="a8"/>
    <w:pPr>
      <w:ind w:left="1134"/>
    </w:pPr>
    <w:rPr>
      <w:sz w:val="28"/>
      <w:szCs w:val="20"/>
    </w:rPr>
  </w:style>
  <w:style w:type="paragraph" w:customStyle="1" w:styleId="2ff2">
    <w:name w:val="заголовок 2"/>
    <w:basedOn w:val="a8"/>
    <w:next w:val="a8"/>
    <w:pPr>
      <w:keepNext/>
      <w:autoSpaceDE w:val="0"/>
      <w:autoSpaceDN w:val="0"/>
      <w:spacing w:before="120" w:after="120"/>
      <w:jc w:val="center"/>
    </w:pPr>
    <w:rPr>
      <w:sz w:val="28"/>
      <w:szCs w:val="28"/>
    </w:rPr>
  </w:style>
  <w:style w:type="paragraph" w:customStyle="1" w:styleId="3f8">
    <w:name w:val="заголовок 3"/>
    <w:basedOn w:val="a8"/>
    <w:next w:val="a8"/>
    <w:pPr>
      <w:keepNext/>
      <w:widowControl w:val="0"/>
      <w:autoSpaceDE w:val="0"/>
      <w:autoSpaceDN w:val="0"/>
      <w:ind w:left="-108" w:right="-108"/>
      <w:jc w:val="center"/>
    </w:pPr>
    <w:rPr>
      <w:b/>
      <w:bCs/>
      <w:u w:val="single"/>
    </w:rPr>
  </w:style>
  <w:style w:type="paragraph" w:customStyle="1" w:styleId="5b">
    <w:name w:val="заголовок 5"/>
    <w:basedOn w:val="a8"/>
    <w:next w:val="a8"/>
    <w:pPr>
      <w:keepNext/>
      <w:autoSpaceDE w:val="0"/>
      <w:autoSpaceDN w:val="0"/>
      <w:ind w:right="-1050" w:hanging="108"/>
    </w:pPr>
    <w:rPr>
      <w:sz w:val="28"/>
      <w:szCs w:val="28"/>
    </w:rPr>
  </w:style>
  <w:style w:type="paragraph" w:customStyle="1" w:styleId="66">
    <w:name w:val="заголовок 6"/>
    <w:basedOn w:val="a8"/>
    <w:next w:val="a8"/>
    <w:pPr>
      <w:keepNext/>
      <w:autoSpaceDE w:val="0"/>
      <w:autoSpaceDN w:val="0"/>
      <w:ind w:right="-1050"/>
    </w:pPr>
    <w:rPr>
      <w:sz w:val="28"/>
      <w:szCs w:val="28"/>
    </w:rPr>
  </w:style>
  <w:style w:type="paragraph" w:customStyle="1" w:styleId="75">
    <w:name w:val="заголовок 7"/>
    <w:basedOn w:val="a8"/>
    <w:next w:val="a8"/>
    <w:pPr>
      <w:keepNext/>
      <w:autoSpaceDE w:val="0"/>
      <w:autoSpaceDN w:val="0"/>
      <w:spacing w:before="120"/>
      <w:ind w:right="-1049"/>
    </w:pPr>
    <w:rPr>
      <w:sz w:val="26"/>
      <w:szCs w:val="26"/>
    </w:rPr>
  </w:style>
  <w:style w:type="paragraph" w:customStyle="1" w:styleId="1f7">
    <w:name w:val="спецификация1"/>
    <w:basedOn w:val="a8"/>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pPr>
      <w:ind w:left="1134"/>
    </w:pPr>
    <w:rPr>
      <w:sz w:val="28"/>
      <w:szCs w:val="20"/>
    </w:rPr>
  </w:style>
  <w:style w:type="paragraph" w:customStyle="1" w:styleId="213">
    <w:name w:val="Обычный21"/>
    <w:pPr>
      <w:jc w:val="both"/>
    </w:pPr>
    <w:rPr>
      <w:rFonts w:ascii="Arial" w:eastAsia="Times New Roman" w:hAnsi="Arial"/>
      <w:sz w:val="28"/>
    </w:rPr>
  </w:style>
  <w:style w:type="paragraph" w:customStyle="1" w:styleId="xl32">
    <w:name w:val="xl32"/>
    <w:basedOn w:val="a8"/>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0">
    <w:name w:val="Знак Знак Знак Знак Знак Знак Знак Знак Знак Знак"/>
    <w:basedOn w:val="a8"/>
    <w:pPr>
      <w:spacing w:after="160" w:line="240" w:lineRule="exact"/>
      <w:jc w:val="both"/>
    </w:pPr>
    <w:rPr>
      <w:rFonts w:ascii="Verdana" w:hAnsi="Verdana"/>
      <w:sz w:val="22"/>
      <w:szCs w:val="20"/>
      <w:lang w:val="en-US" w:eastAsia="en-US"/>
    </w:rPr>
  </w:style>
  <w:style w:type="paragraph" w:customStyle="1" w:styleId="3f9">
    <w:name w:val="Стиль3 Знак Знак"/>
    <w:basedOn w:val="2b"/>
    <w:pPr>
      <w:widowControl w:val="0"/>
      <w:tabs>
        <w:tab w:val="num" w:pos="227"/>
      </w:tabs>
      <w:adjustRightInd w:val="0"/>
      <w:spacing w:after="0" w:line="240" w:lineRule="auto"/>
      <w:ind w:left="0"/>
      <w:jc w:val="both"/>
      <w:textAlignment w:val="baseline"/>
    </w:pPr>
    <w:rPr>
      <w:szCs w:val="20"/>
    </w:rPr>
  </w:style>
  <w:style w:type="character" w:customStyle="1" w:styleId="5c">
    <w:name w:val="Знак Знак5"/>
    <w:rPr>
      <w:sz w:val="24"/>
      <w:szCs w:val="24"/>
    </w:rPr>
  </w:style>
  <w:style w:type="paragraph" w:customStyle="1" w:styleId="310">
    <w:name w:val="Основной текст 31"/>
    <w:basedOn w:val="a8"/>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8">
    <w:name w:val="Гиперссылка1"/>
    <w:rPr>
      <w:color w:val="0000FF"/>
      <w:u w:val="single"/>
    </w:rPr>
  </w:style>
  <w:style w:type="paragraph" w:customStyle="1" w:styleId="1KGK9">
    <w:name w:val="1KG=K9"/>
    <w:pPr>
      <w:autoSpaceDE w:val="0"/>
      <w:autoSpaceDN w:val="0"/>
      <w:adjustRightInd w:val="0"/>
      <w:jc w:val="both"/>
    </w:pPr>
    <w:rPr>
      <w:rFonts w:ascii="MS Sans Serif" w:eastAsia="Times New Roman" w:hAnsi="MS Sans Serif"/>
      <w:szCs w:val="24"/>
    </w:rPr>
  </w:style>
  <w:style w:type="character" w:customStyle="1" w:styleId="1f9">
    <w:name w:val="Знак Знак1"/>
    <w:locked/>
    <w:rPr>
      <w:sz w:val="24"/>
      <w:szCs w:val="24"/>
      <w:lang w:val="ru-RU" w:eastAsia="ru-RU" w:bidi="ar-SA"/>
    </w:rPr>
  </w:style>
  <w:style w:type="character" w:customStyle="1" w:styleId="2ff3">
    <w:name w:val="Знак Знак2"/>
    <w:locked/>
    <w:rPr>
      <w:sz w:val="24"/>
      <w:szCs w:val="24"/>
      <w:lang w:val="ru-RU" w:eastAsia="ru-RU" w:bidi="ar-SA"/>
    </w:rPr>
  </w:style>
  <w:style w:type="character" w:customStyle="1" w:styleId="4f">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Pr>
      <w:sz w:val="24"/>
      <w:szCs w:val="24"/>
      <w:lang w:val="ru-RU" w:eastAsia="ru-RU" w:bidi="ar-SA"/>
    </w:rPr>
  </w:style>
  <w:style w:type="character" w:customStyle="1" w:styleId="afffffff1">
    <w:name w:val="Знак Знак"/>
    <w:locked/>
    <w:rPr>
      <w:lang w:val="ru-RU" w:eastAsia="ru-RU" w:bidi="ar-SA"/>
    </w:rPr>
  </w:style>
  <w:style w:type="character" w:customStyle="1" w:styleId="3fa">
    <w:name w:val="Знак Знак3"/>
    <w:locked/>
    <w:rPr>
      <w:rFonts w:ascii="Arial" w:hAnsi="Arial"/>
      <w:b/>
      <w:kern w:val="28"/>
      <w:sz w:val="32"/>
      <w:lang w:val="ru-RU" w:eastAsia="ru-RU" w:bidi="ar-SA"/>
    </w:rPr>
  </w:style>
  <w:style w:type="paragraph" w:customStyle="1" w:styleId="CharChar11">
    <w:name w:val="Char Char1 Знак Знак Знак1 Знак"/>
    <w:basedOn w:val="a8"/>
    <w:pPr>
      <w:spacing w:after="160" w:line="240" w:lineRule="exact"/>
    </w:pPr>
    <w:rPr>
      <w:rFonts w:ascii="Verdana" w:hAnsi="Verdana"/>
      <w:sz w:val="20"/>
      <w:szCs w:val="20"/>
      <w:lang w:val="en-US" w:eastAsia="en-US"/>
    </w:rPr>
  </w:style>
  <w:style w:type="paragraph" w:customStyle="1" w:styleId="320">
    <w:name w:val="Основной текст 32"/>
    <w:basedOn w:val="a8"/>
    <w:pPr>
      <w:jc w:val="both"/>
    </w:pPr>
    <w:rPr>
      <w:szCs w:val="20"/>
    </w:rPr>
  </w:style>
  <w:style w:type="paragraph" w:customStyle="1" w:styleId="Style1">
    <w:name w:val="Style1"/>
    <w:basedOn w:val="a8"/>
    <w:pPr>
      <w:widowControl w:val="0"/>
      <w:autoSpaceDE w:val="0"/>
      <w:autoSpaceDN w:val="0"/>
      <w:adjustRightInd w:val="0"/>
      <w:spacing w:line="275" w:lineRule="exact"/>
    </w:pPr>
    <w:rPr>
      <w:rFonts w:ascii="Arial" w:hAnsi="Arial" w:cs="Arial"/>
    </w:rPr>
  </w:style>
  <w:style w:type="paragraph" w:customStyle="1" w:styleId="Style3">
    <w:name w:val="Style3"/>
    <w:basedOn w:val="a8"/>
    <w:pPr>
      <w:widowControl w:val="0"/>
      <w:autoSpaceDE w:val="0"/>
      <w:autoSpaceDN w:val="0"/>
      <w:adjustRightInd w:val="0"/>
      <w:spacing w:line="274" w:lineRule="exact"/>
      <w:jc w:val="both"/>
    </w:pPr>
    <w:rPr>
      <w:rFonts w:ascii="Arial" w:hAnsi="Arial" w:cs="Arial"/>
    </w:rPr>
  </w:style>
  <w:style w:type="character" w:customStyle="1" w:styleId="FontStyle12">
    <w:name w:val="Font Style12"/>
    <w:rPr>
      <w:rFonts w:ascii="Arial" w:hAnsi="Arial" w:cs="Arial"/>
      <w:sz w:val="18"/>
      <w:szCs w:val="18"/>
    </w:rPr>
  </w:style>
  <w:style w:type="paragraph" w:customStyle="1" w:styleId="2ff4">
    <w:name w:val="Абзац списка2"/>
    <w:basedOn w:val="a8"/>
    <w:qFormat/>
    <w:pPr>
      <w:ind w:left="720" w:firstLine="720"/>
      <w:jc w:val="both"/>
    </w:pPr>
    <w:rPr>
      <w:rFonts w:ascii="Calibri" w:hAnsi="Calibri" w:cs="Calibri"/>
      <w:sz w:val="28"/>
      <w:szCs w:val="28"/>
      <w:lang w:eastAsia="en-US"/>
    </w:rPr>
  </w:style>
  <w:style w:type="paragraph" w:customStyle="1" w:styleId="2ff5">
    <w:name w:val="Абзац списка2"/>
    <w:basedOn w:val="a8"/>
    <w:qFormat/>
    <w:pPr>
      <w:ind w:left="708"/>
    </w:pPr>
    <w:rPr>
      <w:rFonts w:eastAsia="Calibri"/>
    </w:rPr>
  </w:style>
  <w:style w:type="numbering" w:customStyle="1" w:styleId="241">
    <w:name w:val="Стиль241"/>
  </w:style>
  <w:style w:type="table" w:customStyle="1" w:styleId="1fa">
    <w:name w:val="Сетка таблицы1"/>
    <w:basedOn w:val="aa"/>
    <w:next w:val="ad"/>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2CC0B6B44A644CB9165D72AE26434DF">
    <w:name w:val="D2CC0B6B44A644CB9165D72AE26434DF"/>
    <w:pPr>
      <w:spacing w:after="200" w:line="276" w:lineRule="auto"/>
    </w:pPr>
    <w:rPr>
      <w:rFonts w:eastAsia="Times New Roman"/>
      <w:sz w:val="22"/>
      <w:szCs w:val="22"/>
    </w:rPr>
  </w:style>
  <w:style w:type="numbering" w:customStyle="1" w:styleId="1fb">
    <w:name w:val="Нет списка1"/>
    <w:next w:val="ab"/>
    <w:uiPriority w:val="99"/>
    <w:semiHidden/>
    <w:unhideWhenUsed/>
  </w:style>
  <w:style w:type="table" w:customStyle="1" w:styleId="2ff6">
    <w:name w:val="Сетка таблицы2"/>
    <w:basedOn w:val="aa"/>
    <w:next w:val="ad"/>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7">
    <w:name w:val="Нет списка2"/>
    <w:next w:val="ab"/>
    <w:uiPriority w:val="99"/>
    <w:semiHidden/>
    <w:unhideWhenUsed/>
  </w:style>
  <w:style w:type="character" w:customStyle="1" w:styleId="1fc">
    <w:name w:val="Основной текст Знак1"/>
    <w:aliases w:val="Знак2 Знак1,body text Знак1,A=&gt;2=&gt;9 B5:AB Знак1,Body Text Char Знак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Pr>
      <w:rFonts w:ascii="Courier New" w:eastAsia="Times New Roman" w:hAnsi="Courier New" w:cs="Courier New"/>
      <w:lang w:val="ru-RU" w:eastAsia="ru-RU" w:bidi="ar-SA"/>
    </w:rPr>
  </w:style>
  <w:style w:type="paragraph" w:customStyle="1" w:styleId="a1">
    <w:name w:val="маркированный"/>
    <w:basedOn w:val="a8"/>
    <w:pPr>
      <w:numPr>
        <w:numId w:val="40"/>
      </w:numPr>
      <w:tabs>
        <w:tab w:val="clear" w:pos="567"/>
        <w:tab w:val="num" w:pos="2268"/>
      </w:tabs>
      <w:ind w:left="2268"/>
      <w:jc w:val="both"/>
    </w:pPr>
  </w:style>
  <w:style w:type="table" w:customStyle="1" w:styleId="3fb">
    <w:name w:val="Сетка таблицы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
    <w:basedOn w:val="aa"/>
    <w:next w:val="ad"/>
    <w:uiPriority w:val="59"/>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Сетка таблицы4"/>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2">
    <w:name w:val="Сноска_"/>
    <w:link w:val="afffffff3"/>
    <w:rPr>
      <w:rFonts w:ascii="Times New Roman" w:eastAsia="Times New Roman" w:hAnsi="Times New Roman"/>
      <w:b/>
      <w:bCs/>
      <w:sz w:val="18"/>
      <w:szCs w:val="18"/>
      <w:shd w:val="clear" w:color="auto" w:fill="FFFFFF"/>
    </w:rPr>
  </w:style>
  <w:style w:type="paragraph" w:customStyle="1" w:styleId="afffffff3">
    <w:name w:val="Сноска"/>
    <w:basedOn w:val="a8"/>
    <w:link w:val="afffffff2"/>
    <w:pPr>
      <w:widowControl w:val="0"/>
      <w:shd w:val="clear" w:color="auto" w:fill="FFFFFF"/>
      <w:spacing w:line="226" w:lineRule="exact"/>
      <w:ind w:firstLine="720"/>
      <w:jc w:val="both"/>
    </w:pPr>
    <w:rPr>
      <w:b/>
      <w:bCs/>
      <w:sz w:val="18"/>
      <w:szCs w:val="18"/>
    </w:rPr>
  </w:style>
  <w:style w:type="table" w:customStyle="1" w:styleId="85">
    <w:name w:val="Сетка таблицы8"/>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b"/>
    <w:uiPriority w:val="99"/>
    <w:semiHidden/>
    <w:unhideWhenUsed/>
  </w:style>
  <w:style w:type="table" w:customStyle="1" w:styleId="121">
    <w:name w:val="Сетка таблицы12"/>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1">
    <w:name w:val="Нет списка4"/>
    <w:next w:val="ab"/>
    <w:uiPriority w:val="99"/>
    <w:semiHidden/>
    <w:unhideWhenUsed/>
  </w:style>
  <w:style w:type="paragraph" w:customStyle="1" w:styleId="Default">
    <w:name w:val="Default"/>
    <w:pPr>
      <w:autoSpaceDE w:val="0"/>
      <w:autoSpaceDN w:val="0"/>
      <w:adjustRightInd w:val="0"/>
    </w:pPr>
    <w:rPr>
      <w:rFonts w:ascii="Arial" w:hAnsi="Arial" w:cs="Arial"/>
      <w:color w:val="000000"/>
      <w:sz w:val="24"/>
      <w:szCs w:val="24"/>
      <w:lang w:eastAsia="en-US"/>
    </w:rPr>
  </w:style>
  <w:style w:type="table" w:customStyle="1" w:styleId="183">
    <w:name w:val="Сетка таблицы18"/>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e">
    <w:name w:val="Нет списка5"/>
    <w:next w:val="ab"/>
    <w:uiPriority w:val="99"/>
    <w:semiHidden/>
    <w:unhideWhenUsed/>
  </w:style>
  <w:style w:type="numbering" w:customStyle="1" w:styleId="119">
    <w:name w:val="Нет списка11"/>
    <w:next w:val="ab"/>
    <w:uiPriority w:val="99"/>
    <w:semiHidden/>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Pr>
      <w:rFonts w:ascii="Times New Roman" w:eastAsia="Times New Roman" w:hAnsi="Times New Roman" w:cs="Times New Roman"/>
      <w:b/>
      <w:sz w:val="30"/>
      <w:szCs w:val="20"/>
      <w:lang w:eastAsia="ru-RU"/>
    </w:rPr>
  </w:style>
  <w:style w:type="character" w:customStyle="1" w:styleId="312">
    <w:name w:val="Заголовок 3 Знак1"/>
    <w:aliases w:val="H3 Знак"/>
    <w:uiPriority w:val="99"/>
    <w:rPr>
      <w:rFonts w:ascii="Arial" w:eastAsia="Times New Roman" w:hAnsi="Arial" w:cs="Times New Roman"/>
      <w:b/>
      <w:sz w:val="24"/>
      <w:szCs w:val="20"/>
    </w:rPr>
  </w:style>
  <w:style w:type="character" w:customStyle="1" w:styleId="1fd">
    <w:name w:val="Основной текст с отступом Знак1"/>
    <w:aliases w:val="Основной текст 1 Знак,Основной текст 11 Знак,Основной текст 12 Знак"/>
    <w:uiPriority w:val="99"/>
    <w:rPr>
      <w:rFonts w:ascii="Times New Roman" w:eastAsia="Times New Roman" w:hAnsi="Times New Roman" w:cs="Times New Roman"/>
      <w:sz w:val="24"/>
      <w:szCs w:val="20"/>
      <w:lang w:eastAsia="ru-RU"/>
    </w:rPr>
  </w:style>
  <w:style w:type="paragraph" w:customStyle="1" w:styleId="afffffff4">
    <w:name w:val="Часть"/>
    <w:basedOn w:val="a8"/>
    <w:semiHidden/>
    <w:pPr>
      <w:spacing w:after="60"/>
      <w:jc w:val="center"/>
    </w:pPr>
    <w:rPr>
      <w:rFonts w:ascii="Arial" w:hAnsi="Arial"/>
      <w:b/>
      <w:caps/>
      <w:sz w:val="32"/>
      <w:szCs w:val="20"/>
    </w:rPr>
  </w:style>
  <w:style w:type="paragraph" w:customStyle="1" w:styleId="Instruction">
    <w:name w:val="Instruction"/>
    <w:basedOn w:val="2e"/>
    <w:semiHidden/>
    <w:pPr>
      <w:tabs>
        <w:tab w:val="num" w:pos="360"/>
      </w:tabs>
      <w:spacing w:before="180" w:after="60" w:line="240" w:lineRule="auto"/>
      <w:ind w:left="360" w:hanging="360"/>
    </w:pPr>
    <w:rPr>
      <w:b/>
      <w:szCs w:val="20"/>
      <w:lang w:eastAsia="en-US"/>
    </w:rPr>
  </w:style>
  <w:style w:type="paragraph" w:customStyle="1" w:styleId="afffffff5">
    <w:name w:val="Тендерные данные"/>
    <w:basedOn w:val="a8"/>
    <w:semiHidden/>
    <w:pPr>
      <w:tabs>
        <w:tab w:val="left" w:pos="1985"/>
      </w:tabs>
      <w:spacing w:before="120" w:after="60"/>
      <w:jc w:val="both"/>
    </w:pPr>
    <w:rPr>
      <w:b/>
      <w:szCs w:val="20"/>
    </w:rPr>
  </w:style>
  <w:style w:type="paragraph" w:customStyle="1" w:styleId="afffffff6">
    <w:name w:val="Подраздел"/>
    <w:basedOn w:val="a8"/>
    <w:semiHidden/>
    <w:pPr>
      <w:suppressAutoHyphens/>
      <w:spacing w:before="240" w:after="120"/>
      <w:jc w:val="center"/>
    </w:pPr>
    <w:rPr>
      <w:rFonts w:ascii="TimesDL" w:hAnsi="TimesDL"/>
      <w:b/>
      <w:smallCaps/>
      <w:spacing w:val="-2"/>
      <w:szCs w:val="20"/>
    </w:rPr>
  </w:style>
  <w:style w:type="paragraph" w:customStyle="1" w:styleId="2-1">
    <w:name w:val="содержание2-1"/>
    <w:basedOn w:val="35"/>
    <w:next w:val="a8"/>
    <w:pPr>
      <w:numPr>
        <w:ilvl w:val="2"/>
      </w:numPr>
      <w:tabs>
        <w:tab w:val="num" w:pos="720"/>
      </w:tabs>
      <w:ind w:left="720" w:hanging="720"/>
      <w:jc w:val="both"/>
    </w:pPr>
    <w:rPr>
      <w:bCs w:val="0"/>
      <w:sz w:val="24"/>
      <w:szCs w:val="20"/>
      <w:lang w:eastAsia="en-US"/>
    </w:rPr>
  </w:style>
  <w:style w:type="paragraph" w:customStyle="1" w:styleId="216">
    <w:name w:val="Заголовок 2.1"/>
    <w:basedOn w:val="13"/>
    <w:pPr>
      <w:keepLines/>
      <w:widowControl w:val="0"/>
      <w:suppressLineNumbers/>
      <w:suppressAutoHyphens/>
      <w:jc w:val="center"/>
    </w:pPr>
    <w:rPr>
      <w:bCs w:val="0"/>
      <w:i w:val="0"/>
      <w:caps/>
      <w:kern w:val="28"/>
      <w:sz w:val="36"/>
      <w:szCs w:val="28"/>
    </w:rPr>
  </w:style>
  <w:style w:type="paragraph" w:customStyle="1" w:styleId="afffffff7">
    <w:name w:val="Таблица заголовок"/>
    <w:basedOn w:val="a8"/>
    <w:pPr>
      <w:spacing w:before="120" w:after="120" w:line="360" w:lineRule="auto"/>
      <w:jc w:val="right"/>
    </w:pPr>
    <w:rPr>
      <w:b/>
      <w:sz w:val="28"/>
      <w:szCs w:val="28"/>
    </w:rPr>
  </w:style>
  <w:style w:type="paragraph" w:customStyle="1" w:styleId="afffffff8">
    <w:name w:val="текст таблицы"/>
    <w:basedOn w:val="a8"/>
    <w:pPr>
      <w:spacing w:before="120"/>
      <w:ind w:right="-102"/>
    </w:pPr>
  </w:style>
  <w:style w:type="paragraph" w:customStyle="1" w:styleId="afffffff9">
    <w:name w:val="Пункт Знак"/>
    <w:basedOn w:val="a8"/>
    <w:pPr>
      <w:tabs>
        <w:tab w:val="num" w:pos="1134"/>
        <w:tab w:val="left" w:pos="1701"/>
      </w:tabs>
      <w:snapToGrid w:val="0"/>
      <w:spacing w:line="360" w:lineRule="auto"/>
      <w:ind w:left="1134" w:hanging="567"/>
      <w:jc w:val="both"/>
    </w:pPr>
    <w:rPr>
      <w:sz w:val="28"/>
      <w:szCs w:val="20"/>
    </w:rPr>
  </w:style>
  <w:style w:type="paragraph" w:customStyle="1" w:styleId="afffffffa">
    <w:name w:val="a"/>
    <w:basedOn w:val="a8"/>
    <w:pPr>
      <w:snapToGrid w:val="0"/>
      <w:spacing w:line="360" w:lineRule="auto"/>
      <w:ind w:left="1134" w:hanging="567"/>
      <w:jc w:val="both"/>
    </w:pPr>
    <w:rPr>
      <w:sz w:val="28"/>
      <w:szCs w:val="28"/>
    </w:rPr>
  </w:style>
  <w:style w:type="paragraph" w:customStyle="1" w:styleId="afffffffb">
    <w:name w:val="Словарная статья"/>
    <w:basedOn w:val="a8"/>
    <w:next w:val="a8"/>
    <w:pPr>
      <w:autoSpaceDE w:val="0"/>
      <w:autoSpaceDN w:val="0"/>
      <w:adjustRightInd w:val="0"/>
      <w:ind w:right="118"/>
      <w:jc w:val="both"/>
    </w:pPr>
    <w:rPr>
      <w:rFonts w:ascii="Arial" w:hAnsi="Arial"/>
      <w:sz w:val="20"/>
      <w:szCs w:val="20"/>
    </w:rPr>
  </w:style>
  <w:style w:type="paragraph" w:customStyle="1" w:styleId="afffffffc">
    <w:name w:val="Комментарий пользователя"/>
    <w:basedOn w:val="a8"/>
    <w:next w:val="a8"/>
    <w:pPr>
      <w:autoSpaceDE w:val="0"/>
      <w:autoSpaceDN w:val="0"/>
      <w:adjustRightInd w:val="0"/>
      <w:ind w:left="170"/>
    </w:pPr>
    <w:rPr>
      <w:rFonts w:ascii="Arial" w:hAnsi="Arial"/>
      <w:i/>
      <w:iCs/>
      <w:color w:val="000080"/>
      <w:sz w:val="20"/>
      <w:szCs w:val="20"/>
    </w:rPr>
  </w:style>
  <w:style w:type="paragraph" w:customStyle="1" w:styleId="afffffffd">
    <w:name w:val="Подподпункт"/>
    <w:basedOn w:val="a8"/>
    <w:pPr>
      <w:tabs>
        <w:tab w:val="num" w:pos="3119"/>
      </w:tabs>
      <w:spacing w:line="360" w:lineRule="auto"/>
      <w:ind w:left="3119" w:hanging="567"/>
      <w:jc w:val="both"/>
    </w:pPr>
    <w:rPr>
      <w:sz w:val="28"/>
      <w:szCs w:val="20"/>
    </w:rPr>
  </w:style>
  <w:style w:type="character" w:customStyle="1" w:styleId="Normal">
    <w:name w:val="Normal Знак"/>
    <w:link w:val="17"/>
    <w:rPr>
      <w:rFonts w:ascii="Times New Roman" w:eastAsia="Times New Roman" w:hAnsi="Times New Roman"/>
      <w:snapToGrid w:val="0"/>
      <w:sz w:val="22"/>
      <w:shd w:val="clear" w:color="auto" w:fill="FFFFFF"/>
    </w:rPr>
  </w:style>
  <w:style w:type="table" w:customStyle="1" w:styleId="224">
    <w:name w:val="Сетка таблицы22"/>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e">
    <w:name w:val="Мой"/>
    <w:basedOn w:val="a8"/>
    <w:rPr>
      <w:sz w:val="28"/>
      <w:szCs w:val="20"/>
    </w:rPr>
  </w:style>
  <w:style w:type="paragraph" w:customStyle="1" w:styleId="1fe">
    <w:name w:val="З1"/>
    <w:basedOn w:val="13"/>
    <w:next w:val="a8"/>
    <w:autoRedefine/>
    <w:pPr>
      <w:keepLines/>
      <w:widowControl w:val="0"/>
      <w:suppressLineNumbers/>
      <w:tabs>
        <w:tab w:val="num" w:pos="180"/>
      </w:tabs>
      <w:suppressAutoHyphens/>
      <w:spacing w:before="0" w:after="0"/>
      <w:jc w:val="center"/>
    </w:pPr>
    <w:rPr>
      <w:bCs w:val="0"/>
      <w:i w:val="0"/>
      <w:kern w:val="28"/>
      <w:sz w:val="24"/>
      <w:szCs w:val="24"/>
    </w:rPr>
  </w:style>
  <w:style w:type="paragraph" w:customStyle="1" w:styleId="2ff8">
    <w:name w:val="З2"/>
    <w:basedOn w:val="23"/>
    <w:next w:val="a8"/>
    <w:autoRedefine/>
    <w:pPr>
      <w:numPr>
        <w:ilvl w:val="2"/>
      </w:numPr>
      <w:spacing w:before="0" w:after="0" w:line="360" w:lineRule="auto"/>
      <w:jc w:val="center"/>
    </w:pPr>
    <w:rPr>
      <w:rFonts w:ascii="Times New Roman" w:hAnsi="Times New Roman"/>
      <w:bCs w:val="0"/>
      <w:i w:val="0"/>
      <w:iCs w:val="0"/>
      <w:caps/>
    </w:rPr>
  </w:style>
  <w:style w:type="paragraph" w:customStyle="1" w:styleId="3fd">
    <w:name w:val="З3"/>
    <w:basedOn w:val="35"/>
    <w:autoRedefine/>
    <w:pPr>
      <w:numPr>
        <w:ilvl w:val="2"/>
      </w:numPr>
      <w:spacing w:before="0" w:after="0"/>
      <w:jc w:val="center"/>
    </w:pPr>
    <w:rPr>
      <w:rFonts w:ascii="Times New Roman" w:hAnsi="Times New Roman"/>
      <w:b w:val="0"/>
      <w:bCs w:val="0"/>
      <w:i/>
      <w:sz w:val="28"/>
      <w:szCs w:val="28"/>
      <w:lang w:eastAsia="en-US"/>
    </w:rPr>
  </w:style>
  <w:style w:type="paragraph" w:customStyle="1" w:styleId="4f2">
    <w:name w:val="З4"/>
    <w:basedOn w:val="44"/>
    <w:next w:val="a8"/>
    <w:autoRedefine/>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rPr>
      <w:bCs/>
      <w:kern w:val="32"/>
      <w:sz w:val="20"/>
      <w:szCs w:val="28"/>
    </w:rPr>
  </w:style>
  <w:style w:type="paragraph" w:customStyle="1" w:styleId="TimesNewRoman14">
    <w:name w:val="Стиль Название + Times New Roman 14 пт не полужирный Черный Меж..."/>
    <w:basedOn w:val="a8"/>
    <w:pPr>
      <w:spacing w:line="300" w:lineRule="exact"/>
    </w:pPr>
    <w:rPr>
      <w:b/>
      <w:color w:val="000000"/>
      <w:spacing w:val="-2"/>
      <w:kern w:val="32"/>
      <w:sz w:val="28"/>
      <w:szCs w:val="28"/>
    </w:rPr>
  </w:style>
  <w:style w:type="table" w:customStyle="1" w:styleId="511">
    <w:name w:val="Столбцы таблицы 51"/>
    <w:basedOn w:val="aa"/>
    <w:next w:val="58"/>
    <w:semiHidden/>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
    <w:name w:val="Прилож"/>
    <w:basedOn w:val="3fd"/>
    <w:next w:val="a8"/>
    <w:pPr>
      <w:jc w:val="right"/>
    </w:pPr>
    <w:rPr>
      <w:b/>
      <w:bCs/>
      <w:sz w:val="24"/>
      <w:szCs w:val="24"/>
    </w:rPr>
  </w:style>
  <w:style w:type="paragraph" w:customStyle="1" w:styleId="3fe">
    <w:name w:val="3"/>
    <w:basedOn w:val="a8"/>
    <w:pPr>
      <w:spacing w:before="200" w:after="200"/>
      <w:ind w:left="200" w:right="200"/>
    </w:pPr>
  </w:style>
  <w:style w:type="paragraph" w:customStyle="1" w:styleId="noinfo">
    <w:name w:val="no_info"/>
    <w:basedOn w:val="a8"/>
    <w:pPr>
      <w:spacing w:before="200" w:after="200"/>
      <w:ind w:left="200" w:right="200"/>
    </w:pPr>
    <w:rPr>
      <w:color w:val="FF0000"/>
    </w:rPr>
  </w:style>
  <w:style w:type="paragraph" w:customStyle="1" w:styleId="consnormal0">
    <w:name w:val="consnormal"/>
    <w:basedOn w:val="a8"/>
    <w:pPr>
      <w:spacing w:before="200" w:after="200"/>
      <w:ind w:left="200" w:right="200"/>
    </w:pPr>
  </w:style>
  <w:style w:type="paragraph" w:customStyle="1" w:styleId="02statia2">
    <w:name w:val="02statia2"/>
    <w:basedOn w:val="a8"/>
    <w:pPr>
      <w:spacing w:before="120" w:line="320" w:lineRule="atLeast"/>
      <w:ind w:left="2020" w:hanging="880"/>
      <w:jc w:val="both"/>
    </w:pPr>
    <w:rPr>
      <w:rFonts w:ascii="GaramondNarrowC" w:hAnsi="GaramondNarrowC"/>
      <w:color w:val="000000"/>
      <w:sz w:val="21"/>
      <w:szCs w:val="21"/>
    </w:rPr>
  </w:style>
  <w:style w:type="paragraph" w:customStyle="1" w:styleId="Affffffff0">
    <w:name w:val="A_рабочий"/>
    <w:basedOn w:val="a8"/>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0"/>
    <w:pPr>
      <w:spacing w:line="288" w:lineRule="auto"/>
    </w:pPr>
    <w:rPr>
      <w:szCs w:val="20"/>
    </w:rPr>
  </w:style>
  <w:style w:type="paragraph" w:customStyle="1" w:styleId="2220">
    <w:name w:val="222"/>
    <w:basedOn w:val="a8"/>
    <w:pPr>
      <w:ind w:left="851"/>
    </w:pPr>
    <w:rPr>
      <w:rFonts w:ascii="Times New Roman CYR" w:hAnsi="Times New Roman CYR"/>
      <w:sz w:val="20"/>
      <w:szCs w:val="20"/>
    </w:rPr>
  </w:style>
  <w:style w:type="paragraph" w:customStyle="1" w:styleId="Pa194">
    <w:name w:val="Pa19+4"/>
    <w:basedOn w:val="a8"/>
    <w:next w:val="a8"/>
    <w:pPr>
      <w:suppressAutoHyphens/>
      <w:autoSpaceDE w:val="0"/>
      <w:spacing w:before="60" w:line="281" w:lineRule="atLeast"/>
    </w:pPr>
    <w:rPr>
      <w:rFonts w:ascii="GaramondC" w:hAnsi="GaramondC"/>
      <w:lang w:eastAsia="ar-SA"/>
    </w:rPr>
  </w:style>
  <w:style w:type="paragraph" w:customStyle="1" w:styleId="Pa204">
    <w:name w:val="Pa20+4"/>
    <w:basedOn w:val="a8"/>
    <w:next w:val="a8"/>
    <w:pPr>
      <w:suppressAutoHyphens/>
      <w:autoSpaceDE w:val="0"/>
      <w:spacing w:before="500" w:line="241" w:lineRule="atLeast"/>
    </w:pPr>
    <w:rPr>
      <w:rFonts w:ascii="GaramondC" w:hAnsi="GaramondC"/>
      <w:lang w:eastAsia="ar-SA"/>
    </w:rPr>
  </w:style>
  <w:style w:type="paragraph" w:customStyle="1" w:styleId="Pa116">
    <w:name w:val="Pa11+6"/>
    <w:basedOn w:val="a8"/>
    <w:next w:val="a8"/>
    <w:pPr>
      <w:suppressAutoHyphens/>
      <w:autoSpaceDE w:val="0"/>
      <w:spacing w:before="300" w:line="201" w:lineRule="atLeast"/>
    </w:pPr>
    <w:rPr>
      <w:rFonts w:ascii="GaramondC" w:hAnsi="GaramondC"/>
      <w:lang w:eastAsia="ar-SA"/>
    </w:rPr>
  </w:style>
  <w:style w:type="paragraph" w:customStyle="1" w:styleId="ConsPlusCell">
    <w:name w:val="ConsPlusCell"/>
    <w:pPr>
      <w:autoSpaceDE w:val="0"/>
      <w:autoSpaceDN w:val="0"/>
      <w:adjustRightInd w:val="0"/>
    </w:pPr>
    <w:rPr>
      <w:rFonts w:ascii="Arial" w:eastAsia="Times New Roman" w:hAnsi="Arial" w:cs="Arial"/>
    </w:rPr>
  </w:style>
  <w:style w:type="paragraph" w:customStyle="1" w:styleId="1ff">
    <w:name w:val="текст1"/>
    <w:pPr>
      <w:autoSpaceDE w:val="0"/>
      <w:autoSpaceDN w:val="0"/>
      <w:adjustRightInd w:val="0"/>
      <w:ind w:firstLine="397"/>
      <w:jc w:val="both"/>
    </w:pPr>
    <w:rPr>
      <w:rFonts w:ascii="SchoolBookC" w:eastAsia="Times New Roman" w:hAnsi="SchoolBookC"/>
      <w:sz w:val="24"/>
    </w:rPr>
  </w:style>
  <w:style w:type="paragraph" w:customStyle="1" w:styleId="affffffff1">
    <w:name w:val="втяжка"/>
    <w:basedOn w:val="1ff"/>
    <w:next w:val="1ff"/>
    <w:pPr>
      <w:tabs>
        <w:tab w:val="left" w:pos="567"/>
      </w:tabs>
      <w:spacing w:before="57"/>
      <w:ind w:left="567" w:hanging="567"/>
    </w:pPr>
  </w:style>
  <w:style w:type="paragraph" w:customStyle="1" w:styleId="1ff0">
    <w:name w:val="втяжка1"/>
    <w:basedOn w:val="affffffff1"/>
    <w:next w:val="affffffff1"/>
    <w:pPr>
      <w:tabs>
        <w:tab w:val="clear" w:pos="567"/>
        <w:tab w:val="left" w:pos="1134"/>
      </w:tabs>
      <w:ind w:left="1134"/>
    </w:pPr>
  </w:style>
  <w:style w:type="paragraph" w:customStyle="1" w:styleId="-b">
    <w:name w:val="текст-табл"/>
    <w:basedOn w:val="a8"/>
    <w:next w:val="a8"/>
    <w:pPr>
      <w:autoSpaceDE w:val="0"/>
      <w:autoSpaceDN w:val="0"/>
      <w:adjustRightInd w:val="0"/>
      <w:spacing w:before="57"/>
      <w:ind w:left="283" w:right="283"/>
      <w:jc w:val="both"/>
    </w:pPr>
    <w:rPr>
      <w:rFonts w:ascii="SchoolBookC" w:hAnsi="SchoolBookC"/>
      <w:b/>
      <w:i/>
      <w:szCs w:val="20"/>
    </w:rPr>
  </w:style>
  <w:style w:type="paragraph" w:customStyle="1" w:styleId="affffffff2">
    <w:name w:val="текст"/>
    <w:pPr>
      <w:autoSpaceDE w:val="0"/>
      <w:autoSpaceDN w:val="0"/>
      <w:adjustRightInd w:val="0"/>
      <w:jc w:val="both"/>
    </w:pPr>
    <w:rPr>
      <w:rFonts w:ascii="SchoolBookC" w:eastAsia="Times New Roman" w:hAnsi="SchoolBookC"/>
      <w:color w:val="000000"/>
      <w:sz w:val="24"/>
    </w:rPr>
  </w:style>
  <w:style w:type="paragraph" w:customStyle="1" w:styleId="affffffff3">
    <w:name w:val="заг_центр"/>
    <w:basedOn w:val="-b"/>
    <w:pPr>
      <w:jc w:val="center"/>
    </w:pPr>
    <w:rPr>
      <w:rFonts w:ascii="AvantGardeGothicC" w:hAnsi="AvantGardeGothicC"/>
    </w:rPr>
  </w:style>
  <w:style w:type="paragraph" w:customStyle="1" w:styleId="fr10">
    <w:name w:val="fr1"/>
    <w:basedOn w:val="a8"/>
    <w:pPr>
      <w:spacing w:before="150" w:after="150"/>
      <w:ind w:left="150" w:right="150"/>
    </w:pPr>
  </w:style>
  <w:style w:type="paragraph" w:customStyle="1" w:styleId="95">
    <w:name w:val="9"/>
    <w:basedOn w:val="a8"/>
    <w:pPr>
      <w:jc w:val="center"/>
    </w:pPr>
    <w:rPr>
      <w:rFonts w:eastAsia="Arial Unicode MS"/>
      <w:b/>
      <w:bCs/>
      <w:sz w:val="16"/>
      <w:szCs w:val="16"/>
    </w:rPr>
  </w:style>
  <w:style w:type="paragraph" w:customStyle="1" w:styleId="affffffff4">
    <w:name w:val="Стиль начало"/>
    <w:basedOn w:val="a8"/>
    <w:uiPriority w:val="99"/>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pPr>
      <w:spacing w:before="100" w:beforeAutospacing="1" w:after="100" w:afterAutospacing="1"/>
    </w:pPr>
    <w:rPr>
      <w:rFonts w:ascii="Tahoma" w:hAnsi="Tahoma"/>
      <w:sz w:val="20"/>
      <w:szCs w:val="20"/>
      <w:lang w:val="en-US" w:eastAsia="en-US"/>
    </w:rPr>
  </w:style>
  <w:style w:type="character" w:customStyle="1" w:styleId="postbody">
    <w:name w:val="postbody"/>
    <w:basedOn w:val="a9"/>
  </w:style>
  <w:style w:type="paragraph" w:customStyle="1" w:styleId="03zagolovok2">
    <w:name w:val="03zagolovok2"/>
    <w:basedOn w:val="a8"/>
    <w:pPr>
      <w:keepNext/>
      <w:spacing w:before="360" w:after="120" w:line="360" w:lineRule="atLeast"/>
      <w:outlineLvl w:val="1"/>
    </w:pPr>
    <w:rPr>
      <w:rFonts w:ascii="GaramondC" w:hAnsi="GaramondC"/>
      <w:b/>
      <w:color w:val="000000"/>
      <w:sz w:val="28"/>
      <w:szCs w:val="28"/>
    </w:rPr>
  </w:style>
  <w:style w:type="character" w:customStyle="1" w:styleId="3ff">
    <w:name w:val="Стиль3 Знак Знак Знак"/>
    <w:rPr>
      <w:sz w:val="24"/>
      <w:lang w:val="ru-RU" w:eastAsia="ru-RU" w:bidi="ar-SA"/>
    </w:rPr>
  </w:style>
  <w:style w:type="paragraph" w:customStyle="1" w:styleId="2ff9">
    <w:name w:val="Стиль 2"/>
    <w:basedOn w:val="a8"/>
    <w:link w:val="2ffa"/>
    <w:pPr>
      <w:tabs>
        <w:tab w:val="left" w:pos="1260"/>
      </w:tabs>
      <w:ind w:firstLine="720"/>
      <w:jc w:val="both"/>
    </w:pPr>
    <w:rPr>
      <w:b/>
      <w:kern w:val="32"/>
    </w:rPr>
  </w:style>
  <w:style w:type="character" w:customStyle="1" w:styleId="2ffa">
    <w:name w:val="Стиль 2 Знак"/>
    <w:link w:val="2ff9"/>
    <w:rPr>
      <w:rFonts w:ascii="Times New Roman" w:eastAsia="Times New Roman" w:hAnsi="Times New Roman"/>
      <w:b/>
      <w:kern w:val="32"/>
      <w:sz w:val="24"/>
      <w:szCs w:val="24"/>
    </w:rPr>
  </w:style>
  <w:style w:type="paragraph" w:customStyle="1" w:styleId="1ff1">
    <w:name w:val="Основной текст1"/>
    <w:basedOn w:val="a8"/>
    <w:link w:val="affffffff5"/>
    <w:pPr>
      <w:widowControl w:val="0"/>
      <w:jc w:val="both"/>
    </w:pPr>
    <w:rPr>
      <w:snapToGrid w:val="0"/>
      <w:szCs w:val="20"/>
    </w:rPr>
  </w:style>
  <w:style w:type="character" w:customStyle="1" w:styleId="77">
    <w:name w:val="Знак Знак7"/>
    <w:locked/>
    <w:rPr>
      <w:sz w:val="24"/>
      <w:lang w:val="ru-RU" w:eastAsia="ru-RU" w:bidi="ar-SA"/>
    </w:rPr>
  </w:style>
  <w:style w:type="paragraph" w:customStyle="1" w:styleId="affffffff6">
    <w:name w:val="Текст документа"/>
    <w:basedOn w:val="a8"/>
    <w:uiPriority w:val="99"/>
    <w:pPr>
      <w:spacing w:after="60" w:line="360" w:lineRule="auto"/>
      <w:ind w:firstLine="720"/>
      <w:jc w:val="both"/>
    </w:pPr>
  </w:style>
  <w:style w:type="character" w:customStyle="1" w:styleId="apple-converted-space">
    <w:name w:val="apple-converted-space"/>
    <w:basedOn w:val="a9"/>
  </w:style>
  <w:style w:type="paragraph" w:customStyle="1" w:styleId="affffffff7">
    <w:name w:val="АД_Основной текст"/>
    <w:basedOn w:val="a8"/>
    <w:link w:val="affffffff8"/>
    <w:qFormat/>
    <w:pPr>
      <w:ind w:firstLine="567"/>
      <w:jc w:val="both"/>
    </w:pPr>
  </w:style>
  <w:style w:type="character" w:customStyle="1" w:styleId="affffffff8">
    <w:name w:val="АД_Основной текст Знак"/>
    <w:link w:val="affffffff7"/>
    <w:rPr>
      <w:rFonts w:ascii="Times New Roman" w:eastAsia="Times New Roman" w:hAnsi="Times New Roman"/>
      <w:sz w:val="24"/>
      <w:szCs w:val="24"/>
    </w:rPr>
  </w:style>
  <w:style w:type="character" w:customStyle="1" w:styleId="affffffff9">
    <w:name w:val="Основной текст документа"/>
    <w:rPr>
      <w:sz w:val="22"/>
    </w:rPr>
  </w:style>
  <w:style w:type="character" w:customStyle="1" w:styleId="apple-tab-span">
    <w:name w:val="apple-tab-span"/>
    <w:basedOn w:val="a9"/>
  </w:style>
  <w:style w:type="character" w:customStyle="1" w:styleId="textramkaotstup1">
    <w:name w:val="text_ramka_otstup1"/>
    <w:rPr>
      <w:rFonts w:ascii="Arial" w:hAnsi="Arial" w:cs="Arial" w:hint="default"/>
      <w:color w:val="666666"/>
      <w:sz w:val="18"/>
      <w:szCs w:val="18"/>
    </w:rPr>
  </w:style>
  <w:style w:type="paragraph" w:customStyle="1" w:styleId="WW-21">
    <w:name w:val="WW-Основной текст с отступом 2"/>
    <w:basedOn w:val="a8"/>
    <w:pPr>
      <w:suppressAutoHyphens/>
      <w:ind w:left="-540"/>
      <w:jc w:val="both"/>
    </w:pPr>
    <w:rPr>
      <w:rFonts w:ascii="Arial" w:hAnsi="Arial" w:cs="Arial"/>
      <w:sz w:val="18"/>
      <w:lang w:eastAsia="ar-SA"/>
    </w:rPr>
  </w:style>
  <w:style w:type="paragraph" w:customStyle="1" w:styleId="Heading">
    <w:name w:val="Heading"/>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Pr>
      <w:rFonts w:ascii="Times New Roman" w:hAnsi="Times New Roman" w:cs="Times New Roman"/>
      <w:b/>
      <w:sz w:val="20"/>
      <w:szCs w:val="20"/>
      <w:lang w:eastAsia="ru-RU"/>
    </w:rPr>
  </w:style>
  <w:style w:type="character" w:customStyle="1" w:styleId="FontStyle47">
    <w:name w:val="Font Style47"/>
    <w:rPr>
      <w:rFonts w:ascii="Times New Roman" w:hAnsi="Times New Roman" w:cs="Times New Roman"/>
      <w:sz w:val="22"/>
      <w:szCs w:val="22"/>
    </w:rPr>
  </w:style>
  <w:style w:type="paragraph" w:customStyle="1" w:styleId="Style4">
    <w:name w:val="Style4"/>
    <w:basedOn w:val="a8"/>
    <w:pPr>
      <w:widowControl w:val="0"/>
      <w:autoSpaceDE w:val="0"/>
      <w:autoSpaceDN w:val="0"/>
      <w:adjustRightInd w:val="0"/>
      <w:jc w:val="both"/>
    </w:pPr>
  </w:style>
  <w:style w:type="character" w:customStyle="1" w:styleId="FontStyle46">
    <w:name w:val="Font Style46"/>
    <w:rPr>
      <w:rFonts w:ascii="Times New Roman" w:hAnsi="Times New Roman" w:cs="Times New Roman"/>
      <w:b/>
      <w:bCs/>
      <w:sz w:val="22"/>
      <w:szCs w:val="22"/>
    </w:rPr>
  </w:style>
  <w:style w:type="paragraph" w:customStyle="1" w:styleId="Style7">
    <w:name w:val="Style7"/>
    <w:basedOn w:val="a8"/>
    <w:pPr>
      <w:widowControl w:val="0"/>
      <w:autoSpaceDE w:val="0"/>
      <w:autoSpaceDN w:val="0"/>
      <w:adjustRightInd w:val="0"/>
      <w:spacing w:line="276" w:lineRule="exact"/>
      <w:ind w:firstLine="744"/>
      <w:jc w:val="both"/>
    </w:pPr>
  </w:style>
  <w:style w:type="paragraph" w:customStyle="1" w:styleId="xl24">
    <w:name w:val="xl24"/>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Pr>
      <w:rFonts w:ascii="Calibri" w:hAnsi="Calibri" w:cs="Calibri"/>
      <w:u w:val="single"/>
    </w:rPr>
  </w:style>
  <w:style w:type="paragraph" w:customStyle="1" w:styleId="Standard">
    <w:name w:val="Standard"/>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9"/>
  </w:style>
  <w:style w:type="character" w:customStyle="1" w:styleId="affffffffa">
    <w:name w:val="Гипертекстовая ссылка"/>
    <w:rPr>
      <w:color w:val="008000"/>
    </w:rPr>
  </w:style>
  <w:style w:type="character" w:customStyle="1" w:styleId="Heading1Char">
    <w:name w:val="Heading 1 Char"/>
    <w:locked/>
    <w:rPr>
      <w:b/>
      <w:kern w:val="28"/>
      <w:sz w:val="36"/>
      <w:lang w:val="ru-RU" w:eastAsia="ru-RU"/>
    </w:rPr>
  </w:style>
  <w:style w:type="character" w:customStyle="1" w:styleId="PlainTextChar">
    <w:name w:val="Plain Text Char"/>
    <w:locked/>
    <w:rPr>
      <w:rFonts w:ascii="Courier New" w:hAnsi="Courier New"/>
    </w:rPr>
  </w:style>
  <w:style w:type="character" w:customStyle="1" w:styleId="PlainTextChar1">
    <w:name w:val="Plain Text Char1"/>
    <w:rPr>
      <w:rFonts w:ascii="Courier New" w:hAnsi="Courier New"/>
    </w:rPr>
  </w:style>
  <w:style w:type="paragraph" w:customStyle="1" w:styleId="1ff2">
    <w:name w:val="Рецензия1"/>
    <w:hidden/>
    <w:rPr>
      <w:rFonts w:ascii="Times New Roman" w:eastAsia="Times New Roman" w:hAnsi="Times New Roman"/>
      <w:sz w:val="24"/>
      <w:szCs w:val="24"/>
    </w:rPr>
  </w:style>
  <w:style w:type="paragraph" w:customStyle="1" w:styleId="13pt">
    <w:name w:val="Стиль Абзац + 13 pt Знак"/>
    <w:basedOn w:val="a8"/>
    <w:autoRedefine/>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Pr>
      <w:rFonts w:ascii="Times New Roman" w:hAnsi="Times New Roman" w:cs="Times New Roman"/>
      <w:sz w:val="24"/>
      <w:szCs w:val="24"/>
      <w:lang w:eastAsia="ru-RU"/>
    </w:rPr>
  </w:style>
  <w:style w:type="paragraph" w:customStyle="1" w:styleId="1ff3">
    <w:name w:val="Дос Заголовок 1"/>
    <w:basedOn w:val="a8"/>
    <w:autoRedefine/>
    <w:qFormat/>
    <w:pPr>
      <w:jc w:val="center"/>
    </w:pPr>
    <w:rPr>
      <w:b/>
      <w:bCs/>
      <w:sz w:val="22"/>
      <w:szCs w:val="26"/>
    </w:rPr>
  </w:style>
  <w:style w:type="character" w:customStyle="1" w:styleId="mlarcolumnqqproduct2">
    <w:name w:val="mlar_column_qqproduct2"/>
    <w:rPr>
      <w:sz w:val="17"/>
      <w:szCs w:val="17"/>
    </w:rPr>
  </w:style>
  <w:style w:type="paragraph" w:customStyle="1" w:styleId="ListBullet1">
    <w:name w:val="List Bullet 1"/>
    <w:basedOn w:val="a8"/>
    <w:pPr>
      <w:keepLines/>
      <w:numPr>
        <w:numId w:val="41"/>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8"/>
    <w:link w:val="TableText0"/>
    <w:qFormat/>
    <w:pPr>
      <w:keepLines/>
      <w:spacing w:before="40" w:after="40" w:line="288" w:lineRule="auto"/>
    </w:pPr>
    <w:rPr>
      <w:snapToGrid w:val="0"/>
      <w:sz w:val="20"/>
      <w:szCs w:val="20"/>
      <w:lang w:eastAsia="en-US"/>
    </w:rPr>
  </w:style>
  <w:style w:type="character" w:customStyle="1" w:styleId="TableText0">
    <w:name w:val="TableText Знак"/>
    <w:link w:val="TableText"/>
    <w:rPr>
      <w:rFonts w:ascii="Times New Roman" w:eastAsia="Times New Roman" w:hAnsi="Times New Roman"/>
      <w:snapToGrid w:val="0"/>
      <w:lang w:eastAsia="en-US"/>
    </w:rPr>
  </w:style>
  <w:style w:type="character" w:customStyle="1" w:styleId="affffff9">
    <w:name w:val="Название объекта Знак"/>
    <w:link w:val="affffff8"/>
    <w:locked/>
    <w:rPr>
      <w:rFonts w:ascii="Times New Roman" w:eastAsia="Times New Roman" w:hAnsi="Times New Roman"/>
      <w:b/>
      <w:sz w:val="28"/>
      <w:szCs w:val="24"/>
    </w:rPr>
  </w:style>
  <w:style w:type="paragraph" w:customStyle="1" w:styleId="affffffffb">
    <w:name w:val="обычн БО"/>
    <w:basedOn w:val="a8"/>
    <w:pPr>
      <w:widowControl w:val="0"/>
      <w:jc w:val="both"/>
    </w:pPr>
    <w:rPr>
      <w:rFonts w:ascii="Arial" w:hAnsi="Arial"/>
      <w:szCs w:val="20"/>
    </w:rPr>
  </w:style>
  <w:style w:type="character" w:customStyle="1" w:styleId="2ffb">
    <w:name w:val="Основной текст (2)_"/>
    <w:link w:val="217"/>
    <w:locked/>
    <w:rPr>
      <w:b/>
      <w:bCs/>
      <w:shd w:val="clear" w:color="auto" w:fill="FFFFFF"/>
    </w:rPr>
  </w:style>
  <w:style w:type="character" w:customStyle="1" w:styleId="290">
    <w:name w:val="Основной текст (2)9"/>
  </w:style>
  <w:style w:type="character" w:customStyle="1" w:styleId="96">
    <w:name w:val="Основной текст (9)_"/>
    <w:link w:val="97"/>
    <w:uiPriority w:val="99"/>
    <w:locked/>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Pr>
      <w:rFonts w:ascii="Arial" w:hAnsi="Arial" w:cs="Arial"/>
      <w:b/>
      <w:bCs/>
      <w:noProof/>
      <w:sz w:val="19"/>
      <w:szCs w:val="19"/>
      <w:shd w:val="clear" w:color="auto" w:fill="FFFFFF"/>
    </w:rPr>
  </w:style>
  <w:style w:type="paragraph" w:customStyle="1" w:styleId="217">
    <w:name w:val="Основной текст (2)1"/>
    <w:basedOn w:val="a8"/>
    <w:link w:val="2ffb"/>
    <w:pPr>
      <w:shd w:val="clear" w:color="auto" w:fill="FFFFFF"/>
      <w:spacing w:after="60" w:line="240" w:lineRule="atLeast"/>
    </w:pPr>
    <w:rPr>
      <w:rFonts w:ascii="Calibri" w:eastAsia="Calibri" w:hAnsi="Calibri"/>
      <w:b/>
      <w:bCs/>
      <w:sz w:val="20"/>
      <w:szCs w:val="20"/>
    </w:rPr>
  </w:style>
  <w:style w:type="paragraph" w:customStyle="1" w:styleId="97">
    <w:name w:val="Основной текст (9)"/>
    <w:basedOn w:val="a8"/>
    <w:link w:val="96"/>
    <w:uiPriority w:val="99"/>
    <w:pPr>
      <w:shd w:val="clear" w:color="auto" w:fill="FFFFFF"/>
      <w:spacing w:line="270" w:lineRule="exact"/>
      <w:jc w:val="both"/>
    </w:pPr>
    <w:rPr>
      <w:rFonts w:ascii="Arial" w:eastAsia="Calibri" w:hAnsi="Arial"/>
      <w:sz w:val="19"/>
      <w:szCs w:val="19"/>
    </w:rPr>
  </w:style>
  <w:style w:type="numbering" w:customStyle="1" w:styleId="1110">
    <w:name w:val="Нет списка111"/>
    <w:next w:val="ab"/>
    <w:uiPriority w:val="99"/>
    <w:semiHidden/>
    <w:unhideWhenUsed/>
  </w:style>
  <w:style w:type="character" w:customStyle="1" w:styleId="16">
    <w:name w:val="Стиль1 Знак"/>
    <w:link w:val="15"/>
    <w:locked/>
    <w:rPr>
      <w:rFonts w:ascii="Times New Roman" w:eastAsia="Times New Roman" w:hAnsi="Times New Roman"/>
      <w:b/>
      <w:bCs/>
      <w:sz w:val="28"/>
      <w:szCs w:val="28"/>
    </w:rPr>
  </w:style>
  <w:style w:type="character" w:customStyle="1" w:styleId="1ff4">
    <w:name w:val="Нижний колонтитул Знак1"/>
    <w:aliases w:val="Знак Знак Знак2"/>
    <w:uiPriority w:val="99"/>
    <w:locked/>
    <w:rPr>
      <w:rFonts w:ascii="Verdana" w:eastAsia="Times New Roman" w:hAnsi="Verdana" w:cs="Verdana"/>
      <w:sz w:val="24"/>
      <w:szCs w:val="24"/>
      <w:lang w:val="en-US" w:eastAsia="en-US"/>
    </w:rPr>
  </w:style>
  <w:style w:type="character" w:customStyle="1" w:styleId="dfaq">
    <w:name w:val="dfaq"/>
    <w:basedOn w:val="a9"/>
  </w:style>
  <w:style w:type="character" w:customStyle="1" w:styleId="4f3">
    <w:name w:val="Основной текст (4)_"/>
    <w:link w:val="4f4"/>
    <w:uiPriority w:val="99"/>
    <w:rPr>
      <w:b/>
      <w:bCs/>
      <w:sz w:val="26"/>
      <w:szCs w:val="26"/>
      <w:shd w:val="clear" w:color="auto" w:fill="FFFFFF"/>
    </w:rPr>
  </w:style>
  <w:style w:type="character" w:customStyle="1" w:styleId="5f">
    <w:name w:val="Основной текст (5)_"/>
    <w:link w:val="5f0"/>
    <w:uiPriority w:val="99"/>
    <w:rPr>
      <w:spacing w:val="-2"/>
      <w:sz w:val="26"/>
      <w:szCs w:val="26"/>
      <w:shd w:val="clear" w:color="auto" w:fill="FFFFFF"/>
    </w:rPr>
  </w:style>
  <w:style w:type="paragraph" w:customStyle="1" w:styleId="4f4">
    <w:name w:val="Основной текст (4)"/>
    <w:basedOn w:val="a8"/>
    <w:link w:val="4f3"/>
    <w:uiPriority w:val="99"/>
    <w:pPr>
      <w:shd w:val="clear" w:color="auto" w:fill="FFFFFF"/>
      <w:spacing w:after="540" w:line="317" w:lineRule="exact"/>
      <w:jc w:val="center"/>
    </w:pPr>
    <w:rPr>
      <w:rFonts w:ascii="Calibri" w:eastAsia="Calibri" w:hAnsi="Calibri"/>
      <w:b/>
      <w:bCs/>
      <w:sz w:val="26"/>
      <w:szCs w:val="26"/>
    </w:rPr>
  </w:style>
  <w:style w:type="paragraph" w:customStyle="1" w:styleId="5f0">
    <w:name w:val="Основной текст (5)"/>
    <w:basedOn w:val="a8"/>
    <w:link w:val="5f"/>
    <w:uiPriority w:val="99"/>
    <w:pPr>
      <w:shd w:val="clear" w:color="auto" w:fill="FFFFFF"/>
      <w:spacing w:before="540" w:after="300" w:line="365" w:lineRule="exact"/>
      <w:jc w:val="both"/>
    </w:pPr>
    <w:rPr>
      <w:rFonts w:ascii="Calibri" w:eastAsia="Calibri" w:hAnsi="Calibri"/>
      <w:spacing w:val="-2"/>
      <w:sz w:val="26"/>
      <w:szCs w:val="26"/>
    </w:rPr>
  </w:style>
  <w:style w:type="character" w:customStyle="1" w:styleId="3ff0">
    <w:name w:val="Основной текст (3)_"/>
    <w:link w:val="3ff1"/>
    <w:uiPriority w:val="99"/>
    <w:rPr>
      <w:b/>
      <w:bCs/>
      <w:spacing w:val="-2"/>
      <w:shd w:val="clear" w:color="auto" w:fill="FFFFFF"/>
    </w:rPr>
  </w:style>
  <w:style w:type="paragraph" w:customStyle="1" w:styleId="3ff1">
    <w:name w:val="Основной текст (3)"/>
    <w:basedOn w:val="a8"/>
    <w:link w:val="3ff0"/>
    <w:uiPriority w:val="99"/>
    <w:pPr>
      <w:shd w:val="clear" w:color="auto" w:fill="FFFFFF"/>
      <w:spacing w:line="240" w:lineRule="atLeast"/>
    </w:pPr>
    <w:rPr>
      <w:rFonts w:ascii="Calibri" w:eastAsia="Calibri" w:hAnsi="Calibri"/>
      <w:b/>
      <w:bCs/>
      <w:spacing w:val="-2"/>
      <w:sz w:val="20"/>
      <w:szCs w:val="20"/>
    </w:rPr>
  </w:style>
  <w:style w:type="paragraph" w:customStyle="1" w:styleId="2ffc">
    <w:name w:val="Основной текст (2)"/>
    <w:basedOn w:val="a8"/>
    <w:pPr>
      <w:shd w:val="clear" w:color="auto" w:fill="FFFFFF"/>
      <w:spacing w:line="240" w:lineRule="atLeast"/>
      <w:ind w:hanging="260"/>
    </w:pPr>
    <w:rPr>
      <w:spacing w:val="-2"/>
      <w:sz w:val="20"/>
      <w:szCs w:val="20"/>
      <w:lang w:eastAsia="en-US"/>
    </w:rPr>
  </w:style>
  <w:style w:type="character" w:customStyle="1" w:styleId="1ff5">
    <w:name w:val="Заголовок №1"/>
    <w:uiPriority w:val="99"/>
    <w:rPr>
      <w:rFonts w:ascii="Times New Roman" w:hAnsi="Times New Roman" w:cs="Times New Roman"/>
      <w:spacing w:val="-2"/>
      <w:sz w:val="26"/>
      <w:szCs w:val="26"/>
      <w:u w:val="single"/>
      <w:shd w:val="clear" w:color="auto" w:fill="FFFFFF"/>
    </w:rPr>
  </w:style>
  <w:style w:type="character" w:customStyle="1" w:styleId="2ffd">
    <w:name w:val="Основной текст (2) + Курсив"/>
    <w:uiPriority w:val="99"/>
    <w:rPr>
      <w:rFonts w:ascii="Times New Roman" w:hAnsi="Times New Roman" w:cs="Times New Roman"/>
      <w:b/>
      <w:bCs/>
      <w:i/>
      <w:iCs/>
      <w:spacing w:val="-3"/>
      <w:sz w:val="22"/>
      <w:szCs w:val="22"/>
      <w:shd w:val="clear" w:color="auto" w:fill="FFFFFF"/>
    </w:rPr>
  </w:style>
  <w:style w:type="character" w:customStyle="1" w:styleId="1ff6">
    <w:name w:val="Заголовок №1_"/>
    <w:link w:val="11a"/>
    <w:uiPriority w:val="99"/>
    <w:rPr>
      <w:spacing w:val="-2"/>
      <w:sz w:val="26"/>
      <w:szCs w:val="26"/>
      <w:shd w:val="clear" w:color="auto" w:fill="FFFFFF"/>
    </w:rPr>
  </w:style>
  <w:style w:type="paragraph" w:customStyle="1" w:styleId="11a">
    <w:name w:val="Заголовок №11"/>
    <w:basedOn w:val="a8"/>
    <w:link w:val="1ff6"/>
    <w:uiPriority w:val="99"/>
    <w:pPr>
      <w:shd w:val="clear" w:color="auto" w:fill="FFFFFF"/>
      <w:spacing w:line="326" w:lineRule="exact"/>
      <w:jc w:val="center"/>
      <w:outlineLvl w:val="0"/>
    </w:pPr>
    <w:rPr>
      <w:rFonts w:ascii="Calibri" w:eastAsia="Calibri" w:hAnsi="Calibri"/>
      <w:spacing w:val="-2"/>
      <w:sz w:val="26"/>
      <w:szCs w:val="26"/>
    </w:rPr>
  </w:style>
  <w:style w:type="character" w:customStyle="1" w:styleId="affffffffc">
    <w:name w:val="Основной текст + Полужирный"/>
    <w:uiPriority w:val="99"/>
    <w:rPr>
      <w:rFonts w:ascii="Times New Roman" w:hAnsi="Times New Roman" w:cs="Times New Roman"/>
      <w:b/>
      <w:bCs/>
      <w:spacing w:val="7"/>
      <w:sz w:val="18"/>
      <w:szCs w:val="18"/>
      <w:shd w:val="clear" w:color="auto" w:fill="FFFFFF"/>
    </w:rPr>
  </w:style>
  <w:style w:type="character" w:customStyle="1" w:styleId="86">
    <w:name w:val="Основной текст (8)_"/>
    <w:link w:val="87"/>
    <w:uiPriority w:val="99"/>
    <w:rPr>
      <w:b/>
      <w:bCs/>
      <w:sz w:val="18"/>
      <w:szCs w:val="18"/>
      <w:shd w:val="clear" w:color="auto" w:fill="FFFFFF"/>
    </w:rPr>
  </w:style>
  <w:style w:type="character" w:customStyle="1" w:styleId="78">
    <w:name w:val="Основной текст (7)_"/>
    <w:link w:val="79"/>
    <w:uiPriority w:val="99"/>
    <w:rPr>
      <w:b/>
      <w:bCs/>
      <w:spacing w:val="7"/>
      <w:sz w:val="18"/>
      <w:szCs w:val="18"/>
      <w:shd w:val="clear" w:color="auto" w:fill="FFFFFF"/>
    </w:rPr>
  </w:style>
  <w:style w:type="paragraph" w:customStyle="1" w:styleId="87">
    <w:name w:val="Основной текст (8)"/>
    <w:basedOn w:val="a8"/>
    <w:link w:val="86"/>
    <w:uiPriority w:val="99"/>
    <w:pPr>
      <w:shd w:val="clear" w:color="auto" w:fill="FFFFFF"/>
      <w:spacing w:line="240" w:lineRule="atLeast"/>
    </w:pPr>
    <w:rPr>
      <w:rFonts w:ascii="Calibri" w:eastAsia="Calibri" w:hAnsi="Calibri"/>
      <w:b/>
      <w:bCs/>
      <w:sz w:val="18"/>
      <w:szCs w:val="18"/>
    </w:rPr>
  </w:style>
  <w:style w:type="paragraph" w:customStyle="1" w:styleId="79">
    <w:name w:val="Основной текст (7)"/>
    <w:basedOn w:val="a8"/>
    <w:link w:val="78"/>
    <w:uiPriority w:val="99"/>
    <w:pPr>
      <w:shd w:val="clear" w:color="auto" w:fill="FFFFFF"/>
      <w:spacing w:line="240" w:lineRule="atLeast"/>
      <w:jc w:val="right"/>
    </w:pPr>
    <w:rPr>
      <w:rFonts w:ascii="Calibri" w:eastAsia="Calibri" w:hAnsi="Calibri"/>
      <w:b/>
      <w:bCs/>
      <w:spacing w:val="7"/>
      <w:sz w:val="18"/>
      <w:szCs w:val="18"/>
    </w:rPr>
  </w:style>
  <w:style w:type="character" w:customStyle="1" w:styleId="5f1">
    <w:name w:val="Основной текст (5) + Полужирный"/>
    <w:uiPriority w:val="99"/>
    <w:rPr>
      <w:rFonts w:ascii="Times New Roman" w:hAnsi="Times New Roman" w:cs="Times New Roman"/>
      <w:b/>
      <w:bCs/>
      <w:spacing w:val="0"/>
      <w:sz w:val="26"/>
      <w:szCs w:val="26"/>
      <w:shd w:val="clear" w:color="auto" w:fill="FFFFFF"/>
    </w:rPr>
  </w:style>
  <w:style w:type="character" w:customStyle="1" w:styleId="FontStyle71">
    <w:name w:val="Font Style71"/>
    <w:rPr>
      <w:rFonts w:ascii="Times New Roman" w:hAnsi="Times New Roman" w:cs="Times New Roman"/>
      <w:sz w:val="20"/>
      <w:szCs w:val="20"/>
    </w:rPr>
  </w:style>
  <w:style w:type="character" w:customStyle="1" w:styleId="1ff7">
    <w:name w:val="Основной текст + Полужирный1"/>
    <w:rPr>
      <w:sz w:val="28"/>
      <w:szCs w:val="28"/>
      <w:shd w:val="clear" w:color="auto" w:fill="FFFFFF"/>
      <w:lang w:val="ru-RU" w:eastAsia="ru-RU" w:bidi="ar-SA"/>
    </w:rPr>
  </w:style>
  <w:style w:type="character" w:customStyle="1" w:styleId="3ff2">
    <w:name w:val="Основной текст (3) + Не полужирный"/>
    <w:rPr>
      <w:rFonts w:ascii="Times New Roman" w:hAnsi="Times New Roman" w:cs="Times New Roman"/>
      <w:b w:val="0"/>
      <w:bCs w:val="0"/>
      <w:spacing w:val="0"/>
      <w:sz w:val="22"/>
      <w:szCs w:val="22"/>
      <w:shd w:val="clear" w:color="auto" w:fill="FFFFFF"/>
    </w:rPr>
  </w:style>
  <w:style w:type="paragraph" w:customStyle="1" w:styleId="313">
    <w:name w:val="Основной текст (3)1"/>
    <w:basedOn w:val="a8"/>
    <w:pPr>
      <w:shd w:val="clear" w:color="auto" w:fill="FFFFFF"/>
      <w:spacing w:before="240" w:after="240" w:line="240" w:lineRule="atLeast"/>
    </w:pPr>
    <w:rPr>
      <w:rFonts w:eastAsia="Courier New"/>
      <w:b/>
      <w:bCs/>
      <w:sz w:val="22"/>
      <w:szCs w:val="22"/>
    </w:rPr>
  </w:style>
  <w:style w:type="numbering" w:customStyle="1" w:styleId="218">
    <w:name w:val="Нет списка21"/>
    <w:next w:val="ab"/>
    <w:uiPriority w:val="99"/>
    <w:semiHidden/>
    <w:unhideWhenUsed/>
  </w:style>
  <w:style w:type="numbering" w:customStyle="1" w:styleId="314">
    <w:name w:val="Нет списка31"/>
    <w:next w:val="ab"/>
    <w:uiPriority w:val="99"/>
    <w:semiHidden/>
    <w:unhideWhenUsed/>
  </w:style>
  <w:style w:type="numbering" w:customStyle="1" w:styleId="411">
    <w:name w:val="Нет списка41"/>
    <w:next w:val="ab"/>
    <w:uiPriority w:val="99"/>
    <w:semiHidden/>
    <w:unhideWhenUsed/>
  </w:style>
  <w:style w:type="numbering" w:customStyle="1" w:styleId="123">
    <w:name w:val="Нет списка12"/>
    <w:next w:val="ab"/>
    <w:uiPriority w:val="99"/>
    <w:semiHidden/>
    <w:unhideWhenUsed/>
  </w:style>
  <w:style w:type="table" w:customStyle="1" w:styleId="1100">
    <w:name w:val="Сетка таблицы11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9"/>
  </w:style>
  <w:style w:type="character" w:customStyle="1" w:styleId="b-infoitem1">
    <w:name w:val="b-info__item1"/>
    <w:basedOn w:val="a9"/>
  </w:style>
  <w:style w:type="character" w:customStyle="1" w:styleId="b-serp-urlitem1">
    <w:name w:val="b-serp-url__item1"/>
    <w:basedOn w:val="a9"/>
  </w:style>
  <w:style w:type="numbering" w:customStyle="1" w:styleId="512">
    <w:name w:val="Нет списка51"/>
    <w:next w:val="ab"/>
    <w:uiPriority w:val="99"/>
    <w:semiHidden/>
    <w:unhideWhenUsed/>
  </w:style>
  <w:style w:type="numbering" w:customStyle="1" w:styleId="133">
    <w:name w:val="Нет списка13"/>
    <w:next w:val="ab"/>
    <w:uiPriority w:val="99"/>
    <w:semiHidden/>
    <w:unhideWhenUsed/>
  </w:style>
  <w:style w:type="table" w:customStyle="1" w:styleId="233">
    <w:name w:val="Сетка таблицы2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b"/>
    <w:uiPriority w:val="99"/>
    <w:semiHidden/>
    <w:unhideWhenUsed/>
  </w:style>
  <w:style w:type="numbering" w:customStyle="1" w:styleId="11110">
    <w:name w:val="Нет списка1111"/>
    <w:next w:val="ab"/>
    <w:uiPriority w:val="99"/>
    <w:semiHidden/>
    <w:unhideWhenUsed/>
  </w:style>
  <w:style w:type="table" w:customStyle="1" w:styleId="350">
    <w:name w:val="Сетка таблицы35"/>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
    <w:name w:val="Нет списка6"/>
    <w:next w:val="ab"/>
    <w:uiPriority w:val="99"/>
    <w:semiHidden/>
    <w:unhideWhenUsed/>
  </w:style>
  <w:style w:type="numbering" w:customStyle="1" w:styleId="145">
    <w:name w:val="Нет списка14"/>
    <w:next w:val="ab"/>
    <w:uiPriority w:val="99"/>
    <w:semiHidden/>
    <w:unhideWhenUsed/>
  </w:style>
  <w:style w:type="table" w:customStyle="1" w:styleId="413">
    <w:name w:val="Сетка таблицы4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b"/>
    <w:uiPriority w:val="99"/>
    <w:semiHidden/>
    <w:unhideWhenUsed/>
  </w:style>
  <w:style w:type="numbering" w:customStyle="1" w:styleId="153">
    <w:name w:val="Нет списка15"/>
    <w:next w:val="ab"/>
    <w:uiPriority w:val="99"/>
    <w:semiHidden/>
  </w:style>
  <w:style w:type="numbering" w:customStyle="1" w:styleId="1120">
    <w:name w:val="Нет списка112"/>
    <w:next w:val="ab"/>
    <w:uiPriority w:val="99"/>
    <w:semiHidden/>
    <w:unhideWhenUsed/>
  </w:style>
  <w:style w:type="numbering" w:customStyle="1" w:styleId="225">
    <w:name w:val="Нет списка22"/>
    <w:next w:val="ab"/>
    <w:uiPriority w:val="99"/>
    <w:semiHidden/>
    <w:unhideWhenUsed/>
  </w:style>
  <w:style w:type="numbering" w:customStyle="1" w:styleId="3110">
    <w:name w:val="Нет списка311"/>
    <w:next w:val="ab"/>
    <w:uiPriority w:val="99"/>
    <w:semiHidden/>
    <w:unhideWhenUsed/>
  </w:style>
  <w:style w:type="numbering" w:customStyle="1" w:styleId="4110">
    <w:name w:val="Нет списка411"/>
    <w:next w:val="ab"/>
    <w:uiPriority w:val="99"/>
    <w:semiHidden/>
    <w:unhideWhenUsed/>
  </w:style>
  <w:style w:type="numbering" w:customStyle="1" w:styleId="1211">
    <w:name w:val="Нет списка121"/>
    <w:next w:val="ab"/>
    <w:uiPriority w:val="99"/>
    <w:semiHidden/>
    <w:unhideWhenUsed/>
  </w:style>
  <w:style w:type="numbering" w:customStyle="1" w:styleId="21110">
    <w:name w:val="Нет списка2111"/>
    <w:next w:val="ab"/>
    <w:uiPriority w:val="99"/>
    <w:semiHidden/>
    <w:unhideWhenUsed/>
  </w:style>
  <w:style w:type="numbering" w:customStyle="1" w:styleId="11111">
    <w:name w:val="Нет списка11111"/>
    <w:next w:val="ab"/>
    <w:uiPriority w:val="99"/>
    <w:semiHidden/>
    <w:unhideWhenUsed/>
  </w:style>
  <w:style w:type="paragraph" w:customStyle="1" w:styleId="Style31">
    <w:name w:val="Style31"/>
    <w:basedOn w:val="a8"/>
    <w:pPr>
      <w:widowControl w:val="0"/>
      <w:autoSpaceDE w:val="0"/>
      <w:autoSpaceDN w:val="0"/>
      <w:adjustRightInd w:val="0"/>
      <w:spacing w:line="276" w:lineRule="exact"/>
      <w:ind w:firstLine="720"/>
      <w:jc w:val="both"/>
    </w:pPr>
  </w:style>
  <w:style w:type="paragraph" w:customStyle="1" w:styleId="Style20">
    <w:name w:val="Style20"/>
    <w:basedOn w:val="a8"/>
    <w:pPr>
      <w:widowControl w:val="0"/>
      <w:autoSpaceDE w:val="0"/>
      <w:autoSpaceDN w:val="0"/>
      <w:adjustRightInd w:val="0"/>
      <w:spacing w:line="277" w:lineRule="exact"/>
      <w:ind w:firstLine="730"/>
      <w:jc w:val="both"/>
    </w:pPr>
  </w:style>
  <w:style w:type="paragraph" w:customStyle="1" w:styleId="affffffffd">
    <w:name w:val="Готовый"/>
    <w:basedOn w:val="a8"/>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Pr>
      <w:b/>
      <w:bCs/>
      <w:sz w:val="26"/>
      <w:szCs w:val="26"/>
      <w:shd w:val="clear" w:color="auto" w:fill="FFFFFF"/>
    </w:rPr>
  </w:style>
  <w:style w:type="table" w:customStyle="1" w:styleId="610">
    <w:name w:val="Сетка таблицы61"/>
    <w:basedOn w:val="aa"/>
    <w:next w:val="ad"/>
    <w:uiPriority w:val="59"/>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style>
  <w:style w:type="table" w:customStyle="1" w:styleId="810">
    <w:name w:val="Сетка таблицы8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e">
    <w:name w:val="Подпись к таблице_"/>
    <w:rPr>
      <w:rFonts w:ascii="Calibri" w:eastAsia="Calibri" w:hAnsi="Calibri" w:cs="Calibri"/>
      <w:b w:val="0"/>
      <w:bCs w:val="0"/>
      <w:i w:val="0"/>
      <w:iCs w:val="0"/>
      <w:smallCaps w:val="0"/>
      <w:strike w:val="0"/>
      <w:sz w:val="21"/>
      <w:szCs w:val="21"/>
      <w:u w:val="none"/>
    </w:rPr>
  </w:style>
  <w:style w:type="character" w:customStyle="1" w:styleId="afffffffff">
    <w:name w:val="Подпись к таблице"/>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5">
    <w:name w:val="Основной текст_"/>
    <w:link w:val="1ff1"/>
    <w:rPr>
      <w:rFonts w:ascii="Times New Roman" w:eastAsia="Times New Roman" w:hAnsi="Times New Roman"/>
      <w:snapToGrid w:val="0"/>
      <w:sz w:val="24"/>
    </w:rPr>
  </w:style>
  <w:style w:type="character" w:customStyle="1" w:styleId="Calibri105pt">
    <w:name w:val="Основной текст + Calibri;10;5 pt"/>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b"/>
    <w:uiPriority w:val="99"/>
    <w:semiHidden/>
    <w:unhideWhenUsed/>
  </w:style>
  <w:style w:type="numbering" w:customStyle="1" w:styleId="421">
    <w:name w:val="Нет списка42"/>
    <w:next w:val="ab"/>
    <w:uiPriority w:val="99"/>
    <w:semiHidden/>
    <w:unhideWhenUsed/>
  </w:style>
  <w:style w:type="table" w:customStyle="1" w:styleId="251">
    <w:name w:val="Сетка таблицы25"/>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Нет списка23"/>
    <w:next w:val="ab"/>
    <w:uiPriority w:val="99"/>
    <w:semiHidden/>
    <w:unhideWhenUsed/>
  </w:style>
  <w:style w:type="numbering" w:customStyle="1" w:styleId="331">
    <w:name w:val="Нет списка33"/>
    <w:next w:val="ab"/>
    <w:uiPriority w:val="99"/>
    <w:semiHidden/>
    <w:unhideWhenUsed/>
  </w:style>
  <w:style w:type="numbering" w:customStyle="1" w:styleId="430">
    <w:name w:val="Нет списка43"/>
    <w:next w:val="ab"/>
    <w:uiPriority w:val="99"/>
    <w:semiHidden/>
    <w:unhideWhenUsed/>
  </w:style>
  <w:style w:type="numbering" w:customStyle="1" w:styleId="1130">
    <w:name w:val="Нет списка113"/>
    <w:next w:val="ab"/>
    <w:uiPriority w:val="99"/>
    <w:semiHidden/>
    <w:unhideWhenUsed/>
  </w:style>
  <w:style w:type="character" w:customStyle="1" w:styleId="Calibri">
    <w:name w:val="Основной текст + Calibri"/>
    <w:aliases w:val="10,5 pt"/>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
    <w:name w:val="Нет списка8"/>
    <w:next w:val="ab"/>
    <w:uiPriority w:val="99"/>
    <w:semiHidden/>
    <w:unhideWhenUsed/>
  </w:style>
  <w:style w:type="table" w:customStyle="1" w:styleId="270">
    <w:name w:val="Сетка таблицы27"/>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b"/>
    <w:uiPriority w:val="99"/>
    <w:semiHidden/>
    <w:unhideWhenUsed/>
  </w:style>
  <w:style w:type="numbering" w:customStyle="1" w:styleId="244">
    <w:name w:val="Нет списка24"/>
    <w:next w:val="ab"/>
    <w:uiPriority w:val="99"/>
    <w:semiHidden/>
    <w:unhideWhenUsed/>
  </w:style>
  <w:style w:type="numbering" w:customStyle="1" w:styleId="341">
    <w:name w:val="Нет списка34"/>
    <w:next w:val="ab"/>
    <w:uiPriority w:val="99"/>
    <w:semiHidden/>
    <w:unhideWhenUsed/>
  </w:style>
  <w:style w:type="numbering" w:customStyle="1" w:styleId="440">
    <w:name w:val="Нет списка44"/>
    <w:next w:val="ab"/>
    <w:uiPriority w:val="99"/>
    <w:semiHidden/>
    <w:unhideWhenUsed/>
  </w:style>
  <w:style w:type="table" w:customStyle="1" w:styleId="280">
    <w:name w:val="Сетка таблицы28"/>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
    <w:next w:val="ab"/>
    <w:uiPriority w:val="99"/>
    <w:semiHidden/>
    <w:unhideWhenUsed/>
  </w:style>
  <w:style w:type="table" w:customStyle="1" w:styleId="291">
    <w:name w:val="Сетка таблицы29"/>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b"/>
    <w:uiPriority w:val="99"/>
    <w:semiHidden/>
    <w:unhideWhenUsed/>
  </w:style>
  <w:style w:type="numbering" w:customStyle="1" w:styleId="253">
    <w:name w:val="Нет списка25"/>
    <w:next w:val="ab"/>
    <w:uiPriority w:val="99"/>
    <w:semiHidden/>
    <w:unhideWhenUsed/>
  </w:style>
  <w:style w:type="numbering" w:customStyle="1" w:styleId="351">
    <w:name w:val="Нет списка35"/>
    <w:next w:val="ab"/>
    <w:uiPriority w:val="99"/>
    <w:semiHidden/>
    <w:unhideWhenUsed/>
  </w:style>
  <w:style w:type="numbering" w:customStyle="1" w:styleId="450">
    <w:name w:val="Нет списка45"/>
    <w:next w:val="ab"/>
    <w:uiPriority w:val="99"/>
    <w:semiHidden/>
    <w:unhideWhenUsed/>
  </w:style>
  <w:style w:type="numbering" w:customStyle="1" w:styleId="1112">
    <w:name w:val="Нет списка1112"/>
    <w:next w:val="ab"/>
    <w:uiPriority w:val="99"/>
    <w:semiHidden/>
    <w:unhideWhenUsed/>
  </w:style>
  <w:style w:type="numbering" w:customStyle="1" w:styleId="103">
    <w:name w:val="Нет списка10"/>
    <w:next w:val="ab"/>
    <w:uiPriority w:val="99"/>
    <w:semiHidden/>
    <w:unhideWhenUsed/>
  </w:style>
  <w:style w:type="numbering" w:customStyle="1" w:styleId="163">
    <w:name w:val="Нет списка16"/>
    <w:next w:val="ab"/>
    <w:uiPriority w:val="99"/>
    <w:semiHidden/>
    <w:unhideWhenUsed/>
  </w:style>
  <w:style w:type="table" w:customStyle="1" w:styleId="300">
    <w:name w:val="Сетка таблицы3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b"/>
    <w:uiPriority w:val="99"/>
    <w:semiHidden/>
    <w:unhideWhenUsed/>
  </w:style>
  <w:style w:type="numbering" w:customStyle="1" w:styleId="261">
    <w:name w:val="Нет списка26"/>
    <w:next w:val="ab"/>
    <w:uiPriority w:val="99"/>
    <w:semiHidden/>
    <w:unhideWhenUsed/>
  </w:style>
  <w:style w:type="numbering" w:customStyle="1" w:styleId="360">
    <w:name w:val="Нет списка36"/>
    <w:next w:val="ab"/>
    <w:uiPriority w:val="99"/>
    <w:semiHidden/>
    <w:unhideWhenUsed/>
  </w:style>
  <w:style w:type="numbering" w:customStyle="1" w:styleId="460">
    <w:name w:val="Нет списка46"/>
    <w:next w:val="ab"/>
    <w:uiPriority w:val="99"/>
    <w:semiHidden/>
    <w:unhideWhenUsed/>
  </w:style>
  <w:style w:type="numbering" w:customStyle="1" w:styleId="1113">
    <w:name w:val="Нет списка1113"/>
    <w:next w:val="ab"/>
    <w:uiPriority w:val="99"/>
    <w:semiHidden/>
    <w:unhideWhenUsed/>
  </w:style>
  <w:style w:type="numbering" w:customStyle="1" w:styleId="173">
    <w:name w:val="Нет списка17"/>
    <w:next w:val="ab"/>
    <w:uiPriority w:val="99"/>
    <w:semiHidden/>
    <w:unhideWhenUsed/>
  </w:style>
  <w:style w:type="numbering" w:customStyle="1" w:styleId="184">
    <w:name w:val="Нет списка18"/>
    <w:next w:val="ab"/>
    <w:uiPriority w:val="99"/>
    <w:semiHidden/>
    <w:unhideWhenUsed/>
  </w:style>
  <w:style w:type="numbering" w:customStyle="1" w:styleId="271">
    <w:name w:val="Нет списка27"/>
    <w:next w:val="ab"/>
    <w:uiPriority w:val="99"/>
    <w:semiHidden/>
    <w:unhideWhenUsed/>
  </w:style>
  <w:style w:type="numbering" w:customStyle="1" w:styleId="370">
    <w:name w:val="Нет списка37"/>
    <w:next w:val="ab"/>
    <w:uiPriority w:val="99"/>
    <w:semiHidden/>
    <w:unhideWhenUsed/>
  </w:style>
  <w:style w:type="numbering" w:customStyle="1" w:styleId="470">
    <w:name w:val="Нет списка47"/>
    <w:next w:val="ab"/>
    <w:uiPriority w:val="99"/>
    <w:semiHidden/>
    <w:unhideWhenUsed/>
  </w:style>
  <w:style w:type="numbering" w:customStyle="1" w:styleId="1170">
    <w:name w:val="Нет списка117"/>
    <w:next w:val="ab"/>
    <w:uiPriority w:val="99"/>
    <w:semiHidden/>
    <w:unhideWhenUsed/>
  </w:style>
  <w:style w:type="numbering" w:customStyle="1" w:styleId="193">
    <w:name w:val="Нет списка19"/>
    <w:next w:val="ab"/>
    <w:uiPriority w:val="99"/>
    <w:semiHidden/>
    <w:unhideWhenUsed/>
  </w:style>
  <w:style w:type="numbering" w:customStyle="1" w:styleId="1101">
    <w:name w:val="Нет списка110"/>
    <w:next w:val="ab"/>
    <w:uiPriority w:val="99"/>
    <w:semiHidden/>
    <w:unhideWhenUsed/>
  </w:style>
  <w:style w:type="numbering" w:customStyle="1" w:styleId="1180">
    <w:name w:val="Нет списка118"/>
    <w:next w:val="ab"/>
    <w:uiPriority w:val="99"/>
    <w:semiHidden/>
    <w:unhideWhenUsed/>
  </w:style>
  <w:style w:type="numbering" w:customStyle="1" w:styleId="281">
    <w:name w:val="Нет списка28"/>
    <w:next w:val="ab"/>
    <w:uiPriority w:val="99"/>
    <w:semiHidden/>
    <w:unhideWhenUsed/>
  </w:style>
  <w:style w:type="numbering" w:customStyle="1" w:styleId="380">
    <w:name w:val="Нет списка38"/>
    <w:next w:val="ab"/>
    <w:uiPriority w:val="99"/>
    <w:semiHidden/>
    <w:unhideWhenUsed/>
  </w:style>
  <w:style w:type="numbering" w:customStyle="1" w:styleId="480">
    <w:name w:val="Нет списка48"/>
    <w:next w:val="ab"/>
    <w:uiPriority w:val="99"/>
    <w:semiHidden/>
    <w:unhideWhenUsed/>
  </w:style>
  <w:style w:type="numbering" w:customStyle="1" w:styleId="1114">
    <w:name w:val="Нет списка1114"/>
    <w:next w:val="ab"/>
    <w:uiPriority w:val="99"/>
    <w:semiHidden/>
    <w:unhideWhenUsed/>
  </w:style>
  <w:style w:type="numbering" w:customStyle="1" w:styleId="203">
    <w:name w:val="Нет списка20"/>
    <w:next w:val="ab"/>
    <w:uiPriority w:val="99"/>
    <w:semiHidden/>
    <w:unhideWhenUsed/>
  </w:style>
  <w:style w:type="numbering" w:customStyle="1" w:styleId="1190">
    <w:name w:val="Нет списка119"/>
    <w:next w:val="ab"/>
    <w:uiPriority w:val="99"/>
    <w:semiHidden/>
    <w:unhideWhenUsed/>
  </w:style>
  <w:style w:type="numbering" w:customStyle="1" w:styleId="11100">
    <w:name w:val="Нет списка1110"/>
    <w:next w:val="ab"/>
    <w:uiPriority w:val="99"/>
    <w:semiHidden/>
    <w:unhideWhenUsed/>
  </w:style>
  <w:style w:type="numbering" w:customStyle="1" w:styleId="292">
    <w:name w:val="Нет списка29"/>
    <w:next w:val="ab"/>
    <w:uiPriority w:val="99"/>
    <w:semiHidden/>
    <w:unhideWhenUsed/>
  </w:style>
  <w:style w:type="numbering" w:customStyle="1" w:styleId="390">
    <w:name w:val="Нет списка39"/>
    <w:next w:val="ab"/>
    <w:uiPriority w:val="99"/>
    <w:semiHidden/>
    <w:unhideWhenUsed/>
  </w:style>
  <w:style w:type="numbering" w:customStyle="1" w:styleId="490">
    <w:name w:val="Нет списка49"/>
    <w:next w:val="ab"/>
    <w:uiPriority w:val="99"/>
    <w:semiHidden/>
    <w:unhideWhenUsed/>
  </w:style>
  <w:style w:type="numbering" w:customStyle="1" w:styleId="1115">
    <w:name w:val="Нет списка1115"/>
    <w:next w:val="ab"/>
    <w:uiPriority w:val="99"/>
    <w:semiHidden/>
    <w:unhideWhenUsed/>
  </w:style>
  <w:style w:type="numbering" w:customStyle="1" w:styleId="301">
    <w:name w:val="Нет списка30"/>
    <w:next w:val="ab"/>
    <w:uiPriority w:val="99"/>
    <w:semiHidden/>
    <w:unhideWhenUsed/>
  </w:style>
  <w:style w:type="table" w:customStyle="1" w:styleId="3410">
    <w:name w:val="Сетка таблицы34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b"/>
    <w:uiPriority w:val="99"/>
    <w:semiHidden/>
    <w:unhideWhenUsed/>
  </w:style>
  <w:style w:type="paragraph" w:customStyle="1" w:styleId="219">
    <w:name w:val="Цитата 21"/>
    <w:basedOn w:val="a8"/>
    <w:next w:val="a8"/>
    <w:uiPriority w:val="29"/>
    <w:qFormat/>
    <w:pPr>
      <w:spacing w:after="240" w:line="480" w:lineRule="auto"/>
      <w:ind w:firstLine="360"/>
    </w:pPr>
    <w:rPr>
      <w:rFonts w:ascii="Calibri" w:eastAsia="Calibri" w:hAnsi="Calibri"/>
      <w:color w:val="5A5A5A"/>
      <w:sz w:val="22"/>
      <w:szCs w:val="22"/>
      <w:lang w:eastAsia="en-US"/>
    </w:rPr>
  </w:style>
  <w:style w:type="character" w:customStyle="1" w:styleId="2ffe">
    <w:name w:val="Цитата 2 Знак"/>
    <w:link w:val="2fff"/>
    <w:uiPriority w:val="29"/>
    <w:rPr>
      <w:color w:val="5A5A5A"/>
    </w:rPr>
  </w:style>
  <w:style w:type="paragraph" w:customStyle="1" w:styleId="1ff8">
    <w:name w:val="Выделенная цитата1"/>
    <w:basedOn w:val="a8"/>
    <w:next w:val="a8"/>
    <w:uiPriority w:val="30"/>
    <w:qFormat/>
    <w:pPr>
      <w:spacing w:before="320" w:after="480"/>
      <w:ind w:left="720" w:right="720"/>
      <w:jc w:val="center"/>
    </w:pPr>
    <w:rPr>
      <w:rFonts w:ascii="Cambria" w:hAnsi="Cambria"/>
      <w:i/>
      <w:iCs/>
      <w:sz w:val="20"/>
      <w:szCs w:val="20"/>
      <w:lang w:eastAsia="en-US"/>
    </w:rPr>
  </w:style>
  <w:style w:type="character" w:customStyle="1" w:styleId="afffffffff0">
    <w:name w:val="Выделенная цитата Знак"/>
    <w:link w:val="afffffffff1"/>
    <w:uiPriority w:val="30"/>
    <w:rPr>
      <w:rFonts w:ascii="Cambria" w:eastAsia="Times New Roman" w:hAnsi="Cambria" w:cs="Times New Roman"/>
      <w:i/>
      <w:iCs/>
      <w:sz w:val="20"/>
      <w:szCs w:val="20"/>
    </w:rPr>
  </w:style>
  <w:style w:type="character" w:customStyle="1" w:styleId="1ff9">
    <w:name w:val="Слабое выделение1"/>
    <w:uiPriority w:val="19"/>
    <w:qFormat/>
    <w:rPr>
      <w:i/>
      <w:iCs/>
      <w:color w:val="5A5A5A"/>
    </w:rPr>
  </w:style>
  <w:style w:type="character" w:styleId="afffffffff2">
    <w:name w:val="Intense Emphasis"/>
    <w:uiPriority w:val="21"/>
    <w:qFormat/>
    <w:rPr>
      <w:b/>
      <w:bCs/>
      <w:i/>
      <w:iCs/>
      <w:color w:val="auto"/>
      <w:u w:val="single"/>
    </w:rPr>
  </w:style>
  <w:style w:type="character" w:styleId="afffffffff3">
    <w:name w:val="Subtle Reference"/>
    <w:uiPriority w:val="31"/>
    <w:qFormat/>
    <w:rPr>
      <w:smallCaps/>
    </w:rPr>
  </w:style>
  <w:style w:type="character" w:styleId="afffffffff4">
    <w:name w:val="Intense Reference"/>
    <w:uiPriority w:val="32"/>
    <w:qFormat/>
    <w:rPr>
      <w:b/>
      <w:bCs/>
      <w:smallCaps/>
      <w:color w:val="auto"/>
    </w:rPr>
  </w:style>
  <w:style w:type="character" w:customStyle="1" w:styleId="1ffa">
    <w:name w:val="Название книги1"/>
    <w:uiPriority w:val="33"/>
    <w:qFormat/>
    <w:rPr>
      <w:rFonts w:ascii="Cambria" w:eastAsia="Times New Roman" w:hAnsi="Cambria" w:cs="Times New Roman"/>
      <w:b/>
      <w:bCs/>
      <w:smallCaps/>
      <w:color w:val="auto"/>
      <w:u w:val="single"/>
    </w:rPr>
  </w:style>
  <w:style w:type="paragraph" w:customStyle="1" w:styleId="1ffb">
    <w:name w:val="Заголовок оглавления1"/>
    <w:basedOn w:val="13"/>
    <w:next w:val="a8"/>
    <w:uiPriority w:val="39"/>
    <w:semiHidden/>
    <w:unhideWhenUsed/>
    <w:qFormat/>
    <w:pPr>
      <w:keepNext w:val="0"/>
      <w:spacing w:before="600" w:after="0" w:line="360" w:lineRule="auto"/>
      <w:outlineLvl w:val="9"/>
    </w:pPr>
    <w:rPr>
      <w:rFonts w:ascii="Cambria" w:hAnsi="Cambria"/>
      <w:iCs/>
      <w:kern w:val="0"/>
      <w:sz w:val="32"/>
      <w:szCs w:val="32"/>
      <w:lang w:eastAsia="en-US" w:bidi="en-US"/>
    </w:rPr>
  </w:style>
  <w:style w:type="numbering" w:customStyle="1" w:styleId="500">
    <w:name w:val="Нет списка50"/>
    <w:next w:val="ab"/>
    <w:uiPriority w:val="99"/>
    <w:semiHidden/>
    <w:unhideWhenUsed/>
  </w:style>
  <w:style w:type="numbering" w:customStyle="1" w:styleId="5110">
    <w:name w:val="Нет списка511"/>
    <w:next w:val="ab"/>
    <w:uiPriority w:val="99"/>
    <w:semiHidden/>
    <w:unhideWhenUsed/>
  </w:style>
  <w:style w:type="numbering" w:customStyle="1" w:styleId="520">
    <w:name w:val="Нет списка52"/>
    <w:next w:val="ab"/>
    <w:uiPriority w:val="99"/>
    <w:semiHidden/>
    <w:unhideWhenUsed/>
  </w:style>
  <w:style w:type="numbering" w:customStyle="1" w:styleId="530">
    <w:name w:val="Нет списка53"/>
    <w:next w:val="ab"/>
    <w:uiPriority w:val="99"/>
    <w:semiHidden/>
    <w:unhideWhenUsed/>
  </w:style>
  <w:style w:type="paragraph" w:styleId="2fff">
    <w:name w:val="Quote"/>
    <w:basedOn w:val="a8"/>
    <w:next w:val="a8"/>
    <w:link w:val="2ffe"/>
    <w:uiPriority w:val="29"/>
    <w:qFormat/>
    <w:rPr>
      <w:rFonts w:ascii="Calibri" w:eastAsia="Calibri" w:hAnsi="Calibri"/>
      <w:color w:val="5A5A5A"/>
      <w:sz w:val="20"/>
      <w:szCs w:val="20"/>
    </w:rPr>
  </w:style>
  <w:style w:type="character" w:customStyle="1" w:styleId="21a">
    <w:name w:val="Цитата 2 Знак1"/>
    <w:uiPriority w:val="29"/>
    <w:rPr>
      <w:rFonts w:ascii="Times New Roman" w:eastAsia="Times New Roman" w:hAnsi="Times New Roman"/>
      <w:i/>
      <w:iCs/>
      <w:color w:val="000000"/>
      <w:sz w:val="24"/>
      <w:szCs w:val="24"/>
    </w:rPr>
  </w:style>
  <w:style w:type="paragraph" w:styleId="afffffffff1">
    <w:name w:val="Intense Quote"/>
    <w:basedOn w:val="a8"/>
    <w:next w:val="a8"/>
    <w:link w:val="afffffffff0"/>
    <w:uiPriority w:val="30"/>
    <w:qFormat/>
    <w:pPr>
      <w:pBdr>
        <w:bottom w:val="single" w:sz="4" w:space="4" w:color="4F81BD"/>
      </w:pBdr>
      <w:spacing w:before="200" w:after="280"/>
      <w:ind w:left="936" w:right="936"/>
    </w:pPr>
    <w:rPr>
      <w:rFonts w:ascii="Cambria" w:hAnsi="Cambria"/>
      <w:i/>
      <w:iCs/>
      <w:sz w:val="20"/>
      <w:szCs w:val="20"/>
    </w:rPr>
  </w:style>
  <w:style w:type="character" w:customStyle="1" w:styleId="1ffc">
    <w:name w:val="Выделенная цитата Знак1"/>
    <w:uiPriority w:val="30"/>
    <w:rPr>
      <w:rFonts w:ascii="Times New Roman" w:eastAsia="Times New Roman" w:hAnsi="Times New Roman"/>
      <w:b/>
      <w:bCs/>
      <w:i/>
      <w:iCs/>
      <w:color w:val="4F81BD"/>
      <w:sz w:val="24"/>
      <w:szCs w:val="24"/>
    </w:rPr>
  </w:style>
  <w:style w:type="character" w:styleId="afffffffff5">
    <w:name w:val="Subtle Emphasis"/>
    <w:uiPriority w:val="19"/>
    <w:qFormat/>
    <w:rPr>
      <w:i/>
      <w:iCs/>
      <w:color w:val="808080"/>
    </w:rPr>
  </w:style>
  <w:style w:type="character" w:styleId="afffffffff6">
    <w:name w:val="Book Title"/>
    <w:uiPriority w:val="33"/>
    <w:qFormat/>
    <w:rPr>
      <w:b/>
      <w:bCs/>
      <w:smallCaps/>
      <w:spacing w:val="5"/>
    </w:rPr>
  </w:style>
  <w:style w:type="numbering" w:customStyle="1" w:styleId="540">
    <w:name w:val="Нет списка54"/>
    <w:next w:val="ab"/>
    <w:uiPriority w:val="99"/>
    <w:semiHidden/>
    <w:unhideWhenUsed/>
  </w:style>
  <w:style w:type="table" w:customStyle="1" w:styleId="361">
    <w:name w:val="Сетка таблицы36"/>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9"/>
  </w:style>
  <w:style w:type="numbering" w:customStyle="1" w:styleId="1200">
    <w:name w:val="Нет списка120"/>
    <w:next w:val="ab"/>
    <w:uiPriority w:val="99"/>
    <w:semiHidden/>
  </w:style>
  <w:style w:type="table" w:customStyle="1" w:styleId="521">
    <w:name w:val="Столбцы таблицы 52"/>
    <w:basedOn w:val="aa"/>
    <w:next w:val="58"/>
    <w:semiHidden/>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b"/>
    <w:uiPriority w:val="99"/>
    <w:semiHidden/>
    <w:unhideWhenUsed/>
  </w:style>
  <w:style w:type="numbering" w:customStyle="1" w:styleId="2100">
    <w:name w:val="Нет списка210"/>
    <w:next w:val="ab"/>
    <w:uiPriority w:val="99"/>
    <w:semiHidden/>
    <w:unhideWhenUsed/>
  </w:style>
  <w:style w:type="numbering" w:customStyle="1" w:styleId="3100">
    <w:name w:val="Нет списка310"/>
    <w:next w:val="ab"/>
    <w:uiPriority w:val="99"/>
    <w:semiHidden/>
    <w:unhideWhenUsed/>
  </w:style>
  <w:style w:type="numbering" w:customStyle="1" w:styleId="4100">
    <w:name w:val="Нет списка410"/>
    <w:next w:val="ab"/>
    <w:uiPriority w:val="99"/>
    <w:semiHidden/>
    <w:unhideWhenUsed/>
  </w:style>
  <w:style w:type="numbering" w:customStyle="1" w:styleId="1220">
    <w:name w:val="Нет списка122"/>
    <w:next w:val="ab"/>
    <w:uiPriority w:val="99"/>
    <w:semiHidden/>
    <w:unhideWhenUsed/>
  </w:style>
  <w:style w:type="table" w:customStyle="1" w:styleId="1121">
    <w:name w:val="Сетка таблицы11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b"/>
    <w:uiPriority w:val="99"/>
    <w:semiHidden/>
    <w:unhideWhenUsed/>
  </w:style>
  <w:style w:type="numbering" w:customStyle="1" w:styleId="1311">
    <w:name w:val="Нет списка131"/>
    <w:next w:val="ab"/>
    <w:uiPriority w:val="99"/>
    <w:semiHidden/>
    <w:unhideWhenUsed/>
  </w:style>
  <w:style w:type="table" w:customStyle="1" w:styleId="2101">
    <w:name w:val="Сетка таблицы21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b"/>
    <w:uiPriority w:val="99"/>
    <w:semiHidden/>
    <w:unhideWhenUsed/>
  </w:style>
  <w:style w:type="numbering" w:customStyle="1" w:styleId="1117">
    <w:name w:val="Нет списка1117"/>
    <w:next w:val="ab"/>
    <w:uiPriority w:val="99"/>
    <w:semiHidden/>
    <w:unhideWhenUsed/>
  </w:style>
  <w:style w:type="table" w:customStyle="1" w:styleId="371">
    <w:name w:val="Сетка таблицы37"/>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b"/>
    <w:uiPriority w:val="99"/>
    <w:semiHidden/>
    <w:unhideWhenUsed/>
  </w:style>
  <w:style w:type="numbering" w:customStyle="1" w:styleId="1411">
    <w:name w:val="Нет списка141"/>
    <w:next w:val="ab"/>
    <w:uiPriority w:val="99"/>
    <w:semiHidden/>
    <w:unhideWhenUsed/>
  </w:style>
  <w:style w:type="table" w:customStyle="1" w:styleId="422">
    <w:name w:val="Сетка таблицы4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b"/>
    <w:uiPriority w:val="99"/>
    <w:semiHidden/>
    <w:unhideWhenUsed/>
  </w:style>
  <w:style w:type="numbering" w:customStyle="1" w:styleId="1510">
    <w:name w:val="Нет списка151"/>
    <w:next w:val="ab"/>
    <w:uiPriority w:val="99"/>
    <w:semiHidden/>
  </w:style>
  <w:style w:type="numbering" w:customStyle="1" w:styleId="11210">
    <w:name w:val="Нет списка1121"/>
    <w:next w:val="ab"/>
    <w:uiPriority w:val="99"/>
    <w:semiHidden/>
    <w:unhideWhenUsed/>
  </w:style>
  <w:style w:type="numbering" w:customStyle="1" w:styleId="2212">
    <w:name w:val="Нет списка221"/>
    <w:next w:val="ab"/>
    <w:uiPriority w:val="99"/>
    <w:semiHidden/>
    <w:unhideWhenUsed/>
  </w:style>
  <w:style w:type="numbering" w:customStyle="1" w:styleId="3120">
    <w:name w:val="Нет списка312"/>
    <w:next w:val="ab"/>
    <w:uiPriority w:val="99"/>
    <w:semiHidden/>
    <w:unhideWhenUsed/>
  </w:style>
  <w:style w:type="numbering" w:customStyle="1" w:styleId="4120">
    <w:name w:val="Нет списка412"/>
    <w:next w:val="ab"/>
    <w:uiPriority w:val="99"/>
    <w:semiHidden/>
    <w:unhideWhenUsed/>
  </w:style>
  <w:style w:type="numbering" w:customStyle="1" w:styleId="12110">
    <w:name w:val="Нет списка1211"/>
    <w:next w:val="ab"/>
    <w:uiPriority w:val="99"/>
    <w:semiHidden/>
    <w:unhideWhenUsed/>
  </w:style>
  <w:style w:type="numbering" w:customStyle="1" w:styleId="21120">
    <w:name w:val="Нет списка2112"/>
    <w:next w:val="ab"/>
    <w:uiPriority w:val="99"/>
    <w:semiHidden/>
    <w:unhideWhenUsed/>
  </w:style>
  <w:style w:type="numbering" w:customStyle="1" w:styleId="11112">
    <w:name w:val="Нет списка11112"/>
    <w:next w:val="ab"/>
    <w:uiPriority w:val="99"/>
    <w:semiHidden/>
    <w:unhideWhenUsed/>
  </w:style>
  <w:style w:type="table" w:customStyle="1" w:styleId="620">
    <w:name w:val="Сетка таблицы62"/>
    <w:basedOn w:val="aa"/>
    <w:next w:val="ad"/>
    <w:uiPriority w:val="59"/>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b"/>
    <w:uiPriority w:val="99"/>
    <w:semiHidden/>
    <w:unhideWhenUsed/>
  </w:style>
  <w:style w:type="numbering" w:customStyle="1" w:styleId="4210">
    <w:name w:val="Нет списка421"/>
    <w:next w:val="ab"/>
    <w:uiPriority w:val="99"/>
    <w:semiHidden/>
    <w:unhideWhenUsed/>
  </w:style>
  <w:style w:type="numbering" w:customStyle="1" w:styleId="2311">
    <w:name w:val="Нет списка231"/>
    <w:next w:val="ab"/>
    <w:uiPriority w:val="99"/>
    <w:semiHidden/>
    <w:unhideWhenUsed/>
  </w:style>
  <w:style w:type="numbering" w:customStyle="1" w:styleId="3310">
    <w:name w:val="Нет списка331"/>
    <w:next w:val="ab"/>
    <w:uiPriority w:val="99"/>
    <w:semiHidden/>
    <w:unhideWhenUsed/>
  </w:style>
  <w:style w:type="numbering" w:customStyle="1" w:styleId="431">
    <w:name w:val="Нет списка431"/>
    <w:next w:val="ab"/>
    <w:uiPriority w:val="99"/>
    <w:semiHidden/>
    <w:unhideWhenUsed/>
  </w:style>
  <w:style w:type="numbering" w:customStyle="1" w:styleId="11310">
    <w:name w:val="Нет списка1131"/>
    <w:next w:val="ab"/>
    <w:uiPriority w:val="99"/>
    <w:semiHidden/>
    <w:unhideWhenUsed/>
  </w:style>
  <w:style w:type="numbering" w:customStyle="1" w:styleId="811">
    <w:name w:val="Нет списка81"/>
    <w:next w:val="ab"/>
    <w:uiPriority w:val="99"/>
    <w:semiHidden/>
    <w:unhideWhenUsed/>
  </w:style>
  <w:style w:type="numbering" w:customStyle="1" w:styleId="1141">
    <w:name w:val="Нет списка1141"/>
    <w:next w:val="ab"/>
    <w:uiPriority w:val="99"/>
    <w:semiHidden/>
    <w:unhideWhenUsed/>
  </w:style>
  <w:style w:type="numbering" w:customStyle="1" w:styleId="2410">
    <w:name w:val="Нет списка241"/>
    <w:next w:val="ab"/>
    <w:uiPriority w:val="99"/>
    <w:semiHidden/>
    <w:unhideWhenUsed/>
  </w:style>
  <w:style w:type="numbering" w:customStyle="1" w:styleId="3411">
    <w:name w:val="Нет списка341"/>
    <w:next w:val="ab"/>
    <w:uiPriority w:val="99"/>
    <w:semiHidden/>
    <w:unhideWhenUsed/>
  </w:style>
  <w:style w:type="numbering" w:customStyle="1" w:styleId="441">
    <w:name w:val="Нет списка441"/>
    <w:next w:val="ab"/>
    <w:uiPriority w:val="99"/>
    <w:semiHidden/>
    <w:unhideWhenUsed/>
  </w:style>
  <w:style w:type="numbering" w:customStyle="1" w:styleId="911">
    <w:name w:val="Нет списка91"/>
    <w:next w:val="ab"/>
    <w:uiPriority w:val="99"/>
    <w:semiHidden/>
    <w:unhideWhenUsed/>
  </w:style>
  <w:style w:type="numbering" w:customStyle="1" w:styleId="1151">
    <w:name w:val="Нет списка1151"/>
    <w:next w:val="ab"/>
    <w:uiPriority w:val="99"/>
    <w:semiHidden/>
    <w:unhideWhenUsed/>
  </w:style>
  <w:style w:type="numbering" w:customStyle="1" w:styleId="2510">
    <w:name w:val="Нет списка251"/>
    <w:next w:val="ab"/>
    <w:uiPriority w:val="99"/>
    <w:semiHidden/>
    <w:unhideWhenUsed/>
  </w:style>
  <w:style w:type="numbering" w:customStyle="1" w:styleId="3510">
    <w:name w:val="Нет списка351"/>
    <w:next w:val="ab"/>
    <w:uiPriority w:val="99"/>
    <w:semiHidden/>
    <w:unhideWhenUsed/>
  </w:style>
  <w:style w:type="numbering" w:customStyle="1" w:styleId="451">
    <w:name w:val="Нет списка451"/>
    <w:next w:val="ab"/>
    <w:uiPriority w:val="99"/>
    <w:semiHidden/>
    <w:unhideWhenUsed/>
  </w:style>
  <w:style w:type="numbering" w:customStyle="1" w:styleId="11121">
    <w:name w:val="Нет списка11121"/>
    <w:next w:val="ab"/>
    <w:uiPriority w:val="99"/>
    <w:semiHidden/>
    <w:unhideWhenUsed/>
  </w:style>
  <w:style w:type="numbering" w:customStyle="1" w:styleId="1011">
    <w:name w:val="Нет списка101"/>
    <w:next w:val="ab"/>
    <w:uiPriority w:val="99"/>
    <w:semiHidden/>
    <w:unhideWhenUsed/>
  </w:style>
  <w:style w:type="numbering" w:customStyle="1" w:styleId="1610">
    <w:name w:val="Нет списка161"/>
    <w:next w:val="ab"/>
    <w:uiPriority w:val="99"/>
    <w:semiHidden/>
    <w:unhideWhenUsed/>
  </w:style>
  <w:style w:type="numbering" w:customStyle="1" w:styleId="1161">
    <w:name w:val="Нет списка1161"/>
    <w:next w:val="ab"/>
    <w:uiPriority w:val="99"/>
    <w:semiHidden/>
    <w:unhideWhenUsed/>
  </w:style>
  <w:style w:type="numbering" w:customStyle="1" w:styleId="2610">
    <w:name w:val="Нет списка261"/>
    <w:next w:val="ab"/>
    <w:uiPriority w:val="99"/>
    <w:semiHidden/>
    <w:unhideWhenUsed/>
  </w:style>
  <w:style w:type="numbering" w:customStyle="1" w:styleId="3610">
    <w:name w:val="Нет списка361"/>
    <w:next w:val="ab"/>
    <w:uiPriority w:val="99"/>
    <w:semiHidden/>
    <w:unhideWhenUsed/>
  </w:style>
  <w:style w:type="numbering" w:customStyle="1" w:styleId="461">
    <w:name w:val="Нет списка461"/>
    <w:next w:val="ab"/>
    <w:uiPriority w:val="99"/>
    <w:semiHidden/>
    <w:unhideWhenUsed/>
  </w:style>
  <w:style w:type="numbering" w:customStyle="1" w:styleId="11131">
    <w:name w:val="Нет списка11131"/>
    <w:next w:val="ab"/>
    <w:uiPriority w:val="99"/>
    <w:semiHidden/>
    <w:unhideWhenUsed/>
  </w:style>
  <w:style w:type="numbering" w:customStyle="1" w:styleId="1711">
    <w:name w:val="Нет списка171"/>
    <w:next w:val="ab"/>
    <w:uiPriority w:val="99"/>
    <w:semiHidden/>
    <w:unhideWhenUsed/>
  </w:style>
  <w:style w:type="numbering" w:customStyle="1" w:styleId="1810">
    <w:name w:val="Нет списка181"/>
    <w:next w:val="ab"/>
    <w:uiPriority w:val="99"/>
    <w:semiHidden/>
    <w:unhideWhenUsed/>
  </w:style>
  <w:style w:type="numbering" w:customStyle="1" w:styleId="2710">
    <w:name w:val="Нет списка271"/>
    <w:next w:val="ab"/>
    <w:uiPriority w:val="99"/>
    <w:semiHidden/>
    <w:unhideWhenUsed/>
  </w:style>
  <w:style w:type="numbering" w:customStyle="1" w:styleId="3710">
    <w:name w:val="Нет списка371"/>
    <w:next w:val="ab"/>
    <w:uiPriority w:val="99"/>
    <w:semiHidden/>
    <w:unhideWhenUsed/>
  </w:style>
  <w:style w:type="numbering" w:customStyle="1" w:styleId="471">
    <w:name w:val="Нет списка471"/>
    <w:next w:val="ab"/>
    <w:uiPriority w:val="99"/>
    <w:semiHidden/>
    <w:unhideWhenUsed/>
  </w:style>
  <w:style w:type="numbering" w:customStyle="1" w:styleId="1171">
    <w:name w:val="Нет списка1171"/>
    <w:next w:val="ab"/>
    <w:uiPriority w:val="99"/>
    <w:semiHidden/>
    <w:unhideWhenUsed/>
  </w:style>
  <w:style w:type="numbering" w:customStyle="1" w:styleId="1911">
    <w:name w:val="Нет списка191"/>
    <w:next w:val="ab"/>
    <w:uiPriority w:val="99"/>
    <w:semiHidden/>
    <w:unhideWhenUsed/>
  </w:style>
  <w:style w:type="numbering" w:customStyle="1" w:styleId="11010">
    <w:name w:val="Нет списка1101"/>
    <w:next w:val="ab"/>
    <w:uiPriority w:val="99"/>
    <w:semiHidden/>
    <w:unhideWhenUsed/>
  </w:style>
  <w:style w:type="numbering" w:customStyle="1" w:styleId="1181">
    <w:name w:val="Нет списка1181"/>
    <w:next w:val="ab"/>
    <w:uiPriority w:val="99"/>
    <w:semiHidden/>
    <w:unhideWhenUsed/>
  </w:style>
  <w:style w:type="numbering" w:customStyle="1" w:styleId="2810">
    <w:name w:val="Нет списка281"/>
    <w:next w:val="ab"/>
    <w:uiPriority w:val="99"/>
    <w:semiHidden/>
    <w:unhideWhenUsed/>
  </w:style>
  <w:style w:type="numbering" w:customStyle="1" w:styleId="381">
    <w:name w:val="Нет списка381"/>
    <w:next w:val="ab"/>
    <w:uiPriority w:val="99"/>
    <w:semiHidden/>
    <w:unhideWhenUsed/>
  </w:style>
  <w:style w:type="numbering" w:customStyle="1" w:styleId="481">
    <w:name w:val="Нет списка481"/>
    <w:next w:val="ab"/>
    <w:uiPriority w:val="99"/>
    <w:semiHidden/>
    <w:unhideWhenUsed/>
  </w:style>
  <w:style w:type="numbering" w:customStyle="1" w:styleId="11141">
    <w:name w:val="Нет списка11141"/>
    <w:next w:val="ab"/>
    <w:uiPriority w:val="99"/>
    <w:semiHidden/>
    <w:unhideWhenUsed/>
  </w:style>
  <w:style w:type="numbering" w:customStyle="1" w:styleId="2011">
    <w:name w:val="Нет списка201"/>
    <w:next w:val="ab"/>
    <w:uiPriority w:val="99"/>
    <w:semiHidden/>
    <w:unhideWhenUsed/>
  </w:style>
  <w:style w:type="numbering" w:customStyle="1" w:styleId="1191">
    <w:name w:val="Нет списка1191"/>
    <w:next w:val="ab"/>
    <w:uiPriority w:val="99"/>
    <w:semiHidden/>
    <w:unhideWhenUsed/>
  </w:style>
  <w:style w:type="numbering" w:customStyle="1" w:styleId="11101">
    <w:name w:val="Нет списка11101"/>
    <w:next w:val="ab"/>
    <w:uiPriority w:val="99"/>
    <w:semiHidden/>
    <w:unhideWhenUsed/>
  </w:style>
  <w:style w:type="numbering" w:customStyle="1" w:styleId="2910">
    <w:name w:val="Нет списка291"/>
    <w:next w:val="ab"/>
    <w:uiPriority w:val="99"/>
    <w:semiHidden/>
    <w:unhideWhenUsed/>
  </w:style>
  <w:style w:type="numbering" w:customStyle="1" w:styleId="391">
    <w:name w:val="Нет списка391"/>
    <w:next w:val="ab"/>
    <w:uiPriority w:val="99"/>
    <w:semiHidden/>
    <w:unhideWhenUsed/>
  </w:style>
  <w:style w:type="numbering" w:customStyle="1" w:styleId="491">
    <w:name w:val="Нет списка491"/>
    <w:next w:val="ab"/>
    <w:uiPriority w:val="99"/>
    <w:semiHidden/>
    <w:unhideWhenUsed/>
  </w:style>
  <w:style w:type="numbering" w:customStyle="1" w:styleId="11151">
    <w:name w:val="Нет списка11151"/>
    <w:next w:val="ab"/>
    <w:uiPriority w:val="99"/>
    <w:semiHidden/>
    <w:unhideWhenUsed/>
  </w:style>
  <w:style w:type="numbering" w:customStyle="1" w:styleId="3010">
    <w:name w:val="Нет списка301"/>
    <w:next w:val="ab"/>
    <w:uiPriority w:val="99"/>
    <w:semiHidden/>
    <w:unhideWhenUsed/>
  </w:style>
  <w:style w:type="table" w:customStyle="1" w:styleId="342">
    <w:name w:val="Сетка таблицы34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b"/>
    <w:uiPriority w:val="99"/>
    <w:semiHidden/>
    <w:unhideWhenUsed/>
  </w:style>
  <w:style w:type="paragraph" w:customStyle="1" w:styleId="2fff0">
    <w:name w:val="Заголовок оглавления2"/>
    <w:basedOn w:val="13"/>
    <w:next w:val="a8"/>
    <w:uiPriority w:val="39"/>
    <w:semiHidden/>
    <w:unhideWhenUsed/>
    <w:qFormat/>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numbering" w:customStyle="1" w:styleId="501">
    <w:name w:val="Нет списка501"/>
    <w:next w:val="ab"/>
    <w:uiPriority w:val="99"/>
    <w:semiHidden/>
    <w:unhideWhenUsed/>
  </w:style>
  <w:style w:type="numbering" w:customStyle="1" w:styleId="5120">
    <w:name w:val="Нет списка512"/>
    <w:next w:val="ab"/>
    <w:uiPriority w:val="99"/>
    <w:semiHidden/>
    <w:unhideWhenUsed/>
  </w:style>
  <w:style w:type="numbering" w:customStyle="1" w:styleId="5210">
    <w:name w:val="Нет списка521"/>
    <w:next w:val="ab"/>
    <w:uiPriority w:val="99"/>
    <w:semiHidden/>
    <w:unhideWhenUsed/>
  </w:style>
  <w:style w:type="numbering" w:customStyle="1" w:styleId="531">
    <w:name w:val="Нет списка531"/>
    <w:next w:val="ab"/>
    <w:uiPriority w:val="99"/>
    <w:semiHidden/>
    <w:unhideWhenUsed/>
  </w:style>
  <w:style w:type="table" w:customStyle="1" w:styleId="382">
    <w:name w:val="Сетка таблицы38"/>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f0">
    <w:name w:val="ff0"/>
    <w:basedOn w:val="a9"/>
  </w:style>
  <w:style w:type="character" w:customStyle="1" w:styleId="cf1">
    <w:name w:val="cf1"/>
    <w:basedOn w:val="a9"/>
  </w:style>
  <w:style w:type="table" w:customStyle="1" w:styleId="432">
    <w:name w:val="Сетка таблицы4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b"/>
    <w:uiPriority w:val="99"/>
    <w:semiHidden/>
    <w:unhideWhenUsed/>
  </w:style>
  <w:style w:type="paragraph" w:customStyle="1" w:styleId="14pt36">
    <w:name w:val="Стиль 14 pt полужирный по центру Перед:  36 пт"/>
    <w:basedOn w:val="a8"/>
    <w:uiPriority w:val="99"/>
    <w:pPr>
      <w:spacing w:before="1680" w:after="240"/>
      <w:jc w:val="center"/>
    </w:pPr>
    <w:rPr>
      <w:b/>
      <w:bCs/>
      <w:sz w:val="28"/>
      <w:szCs w:val="28"/>
    </w:rPr>
  </w:style>
  <w:style w:type="table" w:customStyle="1" w:styleId="442">
    <w:name w:val="Сетка таблицы44"/>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6">
    <w:name w:val="Стиль Основной текст с отступом + 14 пт Черный Знак"/>
    <w:uiPriority w:val="99"/>
    <w:rPr>
      <w:b/>
      <w:bCs/>
      <w:color w:val="000000"/>
      <w:sz w:val="28"/>
      <w:szCs w:val="28"/>
      <w:lang w:val="ru-RU" w:eastAsia="ru-RU"/>
    </w:rPr>
  </w:style>
  <w:style w:type="table" w:customStyle="1" w:styleId="-11">
    <w:name w:val="Веб-таблица 11"/>
    <w:basedOn w:val="aa"/>
    <w:next w:val="-1"/>
    <w:uiPriority w:val="99"/>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a"/>
    <w:next w:val="-2"/>
    <w:uiPriority w:val="99"/>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a"/>
    <w:next w:val="-3"/>
    <w:uiPriority w:val="99"/>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d">
    <w:name w:val="Изысканная таблица1"/>
    <w:basedOn w:val="aa"/>
    <w:next w:val="affb"/>
    <w:uiPriority w:val="99"/>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a"/>
    <w:next w:val="18"/>
    <w:uiPriority w:val="99"/>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Изящная таблица 21"/>
    <w:basedOn w:val="aa"/>
    <w:next w:val="2f0"/>
    <w:uiPriority w:val="99"/>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a"/>
    <w:next w:val="19"/>
    <w:uiPriority w:val="99"/>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Классическая таблица 21"/>
    <w:basedOn w:val="aa"/>
    <w:next w:val="2f1"/>
    <w:uiPriority w:val="99"/>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a"/>
    <w:next w:val="3a"/>
    <w:uiPriority w:val="99"/>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a"/>
    <w:next w:val="46"/>
    <w:uiPriority w:val="99"/>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a"/>
    <w:next w:val="1a"/>
    <w:uiPriority w:val="99"/>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d">
    <w:name w:val="Объемная таблица 21"/>
    <w:basedOn w:val="aa"/>
    <w:next w:val="2f5"/>
    <w:uiPriority w:val="99"/>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a"/>
    <w:next w:val="3b"/>
    <w:uiPriority w:val="99"/>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a"/>
    <w:next w:val="1b"/>
    <w:uiPriority w:val="99"/>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e">
    <w:name w:val="Простая таблица 21"/>
    <w:basedOn w:val="aa"/>
    <w:next w:val="2f7"/>
    <w:uiPriority w:val="99"/>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a"/>
    <w:next w:val="3f1"/>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a"/>
    <w:next w:val="1c"/>
    <w:uiPriority w:val="99"/>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
    <w:name w:val="Сетка таблицы 21"/>
    <w:basedOn w:val="aa"/>
    <w:next w:val="2f8"/>
    <w:uiPriority w:val="99"/>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a"/>
    <w:next w:val="3f2"/>
    <w:uiPriority w:val="99"/>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a"/>
    <w:next w:val="48"/>
    <w:uiPriority w:val="99"/>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a"/>
    <w:next w:val="56"/>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a"/>
    <w:next w:val="63"/>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next w:val="71"/>
    <w:uiPriority w:val="99"/>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next w:val="81"/>
    <w:uiPriority w:val="99"/>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e">
    <w:name w:val="Современная таблица1"/>
    <w:basedOn w:val="aa"/>
    <w:next w:val="afffb"/>
    <w:uiPriority w:val="99"/>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
    <w:name w:val="Стандартная таблица1"/>
    <w:basedOn w:val="aa"/>
    <w:next w:val="afffd"/>
    <w:uiPriority w:val="99"/>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a"/>
    <w:next w:val="1d"/>
    <w:uiPriority w:val="99"/>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0">
    <w:name w:val="Столбцы таблицы 21"/>
    <w:basedOn w:val="aa"/>
    <w:next w:val="2fa"/>
    <w:uiPriority w:val="99"/>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a"/>
    <w:next w:val="3f4"/>
    <w:uiPriority w:val="99"/>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a"/>
    <w:next w:val="4a"/>
    <w:uiPriority w:val="99"/>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a"/>
    <w:next w:val="58"/>
    <w:uiPriority w:val="99"/>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a"/>
    <w:next w:val="-10"/>
    <w:uiPriority w:val="99"/>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a"/>
    <w:next w:val="-20"/>
    <w:uiPriority w:val="99"/>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a"/>
    <w:next w:val="-30"/>
    <w:uiPriority w:val="99"/>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next w:val="-4"/>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next w:val="-5"/>
    <w:uiPriority w:val="99"/>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next w:val="-6"/>
    <w:uiPriority w:val="99"/>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next w:val="-7"/>
    <w:uiPriority w:val="99"/>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next w:val="-8"/>
    <w:uiPriority w:val="99"/>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0">
    <w:name w:val="Тема таблицы1"/>
    <w:basedOn w:val="aa"/>
    <w:next w:val="affff1"/>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a"/>
    <w:next w:val="1e"/>
    <w:uiPriority w:val="99"/>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1">
    <w:name w:val="Цветная таблица 21"/>
    <w:basedOn w:val="aa"/>
    <w:next w:val="2fb"/>
    <w:uiPriority w:val="99"/>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a"/>
    <w:next w:val="3f5"/>
    <w:uiPriority w:val="99"/>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Pr>
      <w:rFonts w:ascii="Tahoma" w:hAnsi="Tahoma" w:cs="Tahoma"/>
      <w:color w:val="auto"/>
      <w:sz w:val="11"/>
      <w:szCs w:val="11"/>
    </w:rPr>
  </w:style>
  <w:style w:type="paragraph" w:customStyle="1" w:styleId="vipinfo2">
    <w:name w:val="vip_info2"/>
    <w:basedOn w:val="a8"/>
    <w:uiPriority w:val="99"/>
    <w:pPr>
      <w:spacing w:before="100" w:beforeAutospacing="1" w:after="100" w:afterAutospacing="1"/>
    </w:pPr>
  </w:style>
  <w:style w:type="numbering" w:customStyle="1" w:styleId="61">
    <w:name w:val="Стиль61"/>
    <w:pPr>
      <w:numPr>
        <w:numId w:val="17"/>
      </w:numPr>
    </w:pPr>
  </w:style>
  <w:style w:type="numbering" w:customStyle="1" w:styleId="1212">
    <w:name w:val="Стиль121"/>
  </w:style>
  <w:style w:type="numbering" w:customStyle="1" w:styleId="912">
    <w:name w:val="Стиль91"/>
  </w:style>
  <w:style w:type="numbering" w:customStyle="1" w:styleId="1118">
    <w:name w:val="Стиль111"/>
  </w:style>
  <w:style w:type="numbering" w:customStyle="1" w:styleId="813">
    <w:name w:val="Стиль81"/>
  </w:style>
  <w:style w:type="numbering" w:customStyle="1" w:styleId="1312">
    <w:name w:val="Стиль131"/>
  </w:style>
  <w:style w:type="numbering" w:customStyle="1" w:styleId="2113">
    <w:name w:val="Стиль211"/>
  </w:style>
  <w:style w:type="numbering" w:customStyle="1" w:styleId="1811">
    <w:name w:val="Стиль181"/>
  </w:style>
  <w:style w:type="numbering" w:customStyle="1" w:styleId="10">
    <w:name w:val="Статья / Раздел1"/>
    <w:basedOn w:val="ab"/>
    <w:uiPriority w:val="99"/>
    <w:semiHidden/>
    <w:unhideWhenUsed/>
    <w:pPr>
      <w:numPr>
        <w:numId w:val="10"/>
      </w:numPr>
    </w:pPr>
  </w:style>
  <w:style w:type="numbering" w:customStyle="1" w:styleId="1111111">
    <w:name w:val="1 / 1.1 / 1.1.11"/>
    <w:basedOn w:val="ab"/>
    <w:next w:val="111111"/>
    <w:uiPriority w:val="99"/>
    <w:semiHidden/>
    <w:unhideWhenUsed/>
    <w:pPr>
      <w:numPr>
        <w:numId w:val="2"/>
      </w:numPr>
    </w:pPr>
  </w:style>
  <w:style w:type="numbering" w:customStyle="1" w:styleId="2012">
    <w:name w:val="Стиль201"/>
  </w:style>
  <w:style w:type="numbering" w:customStyle="1" w:styleId="51">
    <w:name w:val="Стиль51"/>
    <w:pPr>
      <w:numPr>
        <w:numId w:val="16"/>
      </w:numPr>
    </w:pPr>
  </w:style>
  <w:style w:type="numbering" w:customStyle="1" w:styleId="1712">
    <w:name w:val="Стиль171"/>
  </w:style>
  <w:style w:type="numbering" w:customStyle="1" w:styleId="1611">
    <w:name w:val="Стиль161"/>
  </w:style>
  <w:style w:type="numbering" w:customStyle="1" w:styleId="1012">
    <w:name w:val="Стиль101"/>
  </w:style>
  <w:style w:type="numbering" w:customStyle="1" w:styleId="2213">
    <w:name w:val="Стиль221"/>
  </w:style>
  <w:style w:type="numbering" w:customStyle="1" w:styleId="2511">
    <w:name w:val="Стиль251"/>
  </w:style>
  <w:style w:type="numbering" w:customStyle="1" w:styleId="2312">
    <w:name w:val="Стиль231"/>
  </w:style>
  <w:style w:type="numbering" w:customStyle="1" w:styleId="1912">
    <w:name w:val="Стиль191"/>
  </w:style>
  <w:style w:type="numbering" w:customStyle="1" w:styleId="410">
    <w:name w:val="Стиль41"/>
    <w:pPr>
      <w:numPr>
        <w:numId w:val="15"/>
      </w:numPr>
    </w:pPr>
  </w:style>
  <w:style w:type="numbering" w:customStyle="1" w:styleId="2420">
    <w:name w:val="Стиль242"/>
  </w:style>
  <w:style w:type="numbering" w:customStyle="1" w:styleId="1511">
    <w:name w:val="Стиль151"/>
  </w:style>
  <w:style w:type="numbering" w:customStyle="1" w:styleId="1ai2">
    <w:name w:val="1 / a / i2"/>
    <w:basedOn w:val="ab"/>
    <w:uiPriority w:val="99"/>
    <w:semiHidden/>
    <w:unhideWhenUsed/>
    <w:pPr>
      <w:numPr>
        <w:numId w:val="3"/>
      </w:numPr>
    </w:pPr>
  </w:style>
  <w:style w:type="numbering" w:customStyle="1" w:styleId="1412">
    <w:name w:val="Стиль141"/>
  </w:style>
  <w:style w:type="numbering" w:customStyle="1" w:styleId="713">
    <w:name w:val="Стиль71"/>
  </w:style>
  <w:style w:type="table" w:customStyle="1" w:styleId="1142">
    <w:name w:val="Сетка таблицы114"/>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a"/>
    <w:next w:val="ad"/>
    <w:uiPriority w:val="5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b"/>
    <w:uiPriority w:val="99"/>
    <w:semiHidden/>
    <w:unhideWhenUsed/>
  </w:style>
  <w:style w:type="table" w:customStyle="1" w:styleId="472">
    <w:name w:val="Сетка таблицы47"/>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a"/>
    <w:next w:val="a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1">
    <w:name w:val="Знак Знак Знак1 Знак Знак Знак Знак Знак Знак Знак Знак Знак Знак Знак Знак Знак Знак Знак Знак Знак Знак Знак Знак Знак Знак Знак"/>
    <w:basedOn w:val="a8"/>
    <w:pPr>
      <w:spacing w:after="160" w:line="240" w:lineRule="exact"/>
    </w:pPr>
    <w:rPr>
      <w:rFonts w:ascii="Verdana" w:hAnsi="Verdana"/>
      <w:lang w:val="en-US" w:eastAsia="en-US"/>
    </w:rPr>
  </w:style>
  <w:style w:type="paragraph" w:customStyle="1" w:styleId="2fff1">
    <w:name w:val="Без интервала2"/>
    <w:pPr>
      <w:suppressAutoHyphens/>
    </w:pPr>
    <w:rPr>
      <w:rFonts w:eastAsia="Times New Roman" w:cs="Calibri"/>
      <w:sz w:val="22"/>
      <w:szCs w:val="22"/>
      <w:lang w:eastAsia="ar-SA"/>
    </w:rPr>
  </w:style>
  <w:style w:type="paragraph" w:customStyle="1" w:styleId="1fff2">
    <w:name w:val="Без интервала1"/>
    <w:pPr>
      <w:suppressAutoHyphens/>
    </w:pPr>
    <w:rPr>
      <w:rFonts w:eastAsia="Times New Roman" w:cs="Calibri"/>
      <w:sz w:val="22"/>
      <w:szCs w:val="22"/>
      <w:lang w:eastAsia="ar-SA"/>
    </w:rPr>
  </w:style>
  <w:style w:type="character" w:customStyle="1" w:styleId="ListParagraph">
    <w:name w:val="List Paragraph Знак"/>
    <w:rPr>
      <w:rFonts w:ascii="Times New Roman" w:eastAsia="Times New Roman" w:hAnsi="Times New Roman" w:cs="Times New Roman"/>
      <w:sz w:val="28"/>
    </w:rPr>
  </w:style>
  <w:style w:type="paragraph" w:customStyle="1" w:styleId="1fff3">
    <w:name w:val="Основной текст с отступом1"/>
    <w:basedOn w:val="a8"/>
    <w:link w:val="BodyTextIndentChar"/>
    <w:pPr>
      <w:spacing w:after="120"/>
      <w:ind w:left="283"/>
      <w:jc w:val="both"/>
    </w:pPr>
    <w:rPr>
      <w:rFonts w:eastAsia="Calibri"/>
    </w:rPr>
  </w:style>
  <w:style w:type="character" w:customStyle="1" w:styleId="BodyTextIndentChar">
    <w:name w:val="Body Text Indent Char"/>
    <w:link w:val="1fff3"/>
    <w:rPr>
      <w:rFonts w:ascii="Times New Roman" w:hAnsi="Times New Roman"/>
      <w:sz w:val="24"/>
      <w:szCs w:val="24"/>
    </w:rPr>
  </w:style>
  <w:style w:type="table" w:customStyle="1" w:styleId="-12">
    <w:name w:val="Веб-таблица 12"/>
    <w:basedOn w:val="aa"/>
    <w:next w:val="-1"/>
    <w:semiHidden/>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a"/>
    <w:next w:val="-2"/>
    <w:semiHidden/>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a"/>
    <w:next w:val="-3"/>
    <w:semiHidden/>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2">
    <w:name w:val="Изысканная таблица2"/>
    <w:basedOn w:val="aa"/>
    <w:next w:val="affb"/>
    <w:semiHidden/>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a"/>
    <w:next w:val="18"/>
    <w:semiHidden/>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6">
    <w:name w:val="Изящная таблица 22"/>
    <w:basedOn w:val="aa"/>
    <w:next w:val="2f0"/>
    <w:semiHidden/>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a"/>
    <w:next w:val="19"/>
    <w:semiHidden/>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Классическая таблица 22"/>
    <w:basedOn w:val="aa"/>
    <w:next w:val="2f1"/>
    <w:semiHidden/>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a"/>
    <w:next w:val="3a"/>
    <w:semiHidden/>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a"/>
    <w:next w:val="46"/>
    <w:semiHidden/>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a"/>
    <w:next w:val="1a"/>
    <w:semiHidden/>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8">
    <w:name w:val="Объемная таблица 22"/>
    <w:basedOn w:val="aa"/>
    <w:next w:val="2f5"/>
    <w:semiHidden/>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a"/>
    <w:next w:val="3b"/>
    <w:semiHidden/>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a"/>
    <w:next w:val="1b"/>
    <w:semiHidden/>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9">
    <w:name w:val="Простая таблица 22"/>
    <w:basedOn w:val="aa"/>
    <w:next w:val="2f7"/>
    <w:semiHidden/>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a"/>
    <w:next w:val="3f1"/>
    <w:semiHidden/>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a"/>
    <w:next w:val="1c"/>
    <w:semiHidden/>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a">
    <w:name w:val="Сетка таблицы 22"/>
    <w:basedOn w:val="aa"/>
    <w:next w:val="2f8"/>
    <w:semiHidden/>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a"/>
    <w:next w:val="3f2"/>
    <w:semiHidden/>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a"/>
    <w:next w:val="48"/>
    <w:semiHidden/>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a"/>
    <w:next w:val="56"/>
    <w:semiHidden/>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a"/>
    <w:next w:val="63"/>
    <w:semiHidden/>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a"/>
    <w:next w:val="71"/>
    <w:semiHidden/>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a"/>
    <w:next w:val="81"/>
    <w:semiHidden/>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3">
    <w:name w:val="Современная таблица2"/>
    <w:basedOn w:val="aa"/>
    <w:next w:val="afffb"/>
    <w:semiHidden/>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4">
    <w:name w:val="Стандартная таблица2"/>
    <w:basedOn w:val="aa"/>
    <w:next w:val="afffd"/>
    <w:semiHidden/>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a"/>
    <w:next w:val="1d"/>
    <w:semiHidden/>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b">
    <w:name w:val="Столбцы таблицы 22"/>
    <w:basedOn w:val="aa"/>
    <w:next w:val="2fa"/>
    <w:semiHidden/>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a"/>
    <w:next w:val="3f4"/>
    <w:semiHidden/>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a"/>
    <w:next w:val="4a"/>
    <w:semiHidden/>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a"/>
    <w:next w:val="58"/>
    <w:semiHidden/>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a"/>
    <w:next w:val="-10"/>
    <w:semiHidden/>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a"/>
    <w:next w:val="-20"/>
    <w:semiHidden/>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a"/>
    <w:next w:val="-30"/>
    <w:semiHidden/>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a"/>
    <w:next w:val="-4"/>
    <w:semiHidden/>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next w:val="-5"/>
    <w:semiHidden/>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a"/>
    <w:next w:val="-6"/>
    <w:semiHidden/>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next w:val="-7"/>
    <w:semiHidden/>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next w:val="-8"/>
    <w:semiHidden/>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4">
    <w:name w:val="Текст Знак1"/>
    <w:rPr>
      <w:rFonts w:ascii="Courier New" w:eastAsia="Calibri" w:hAnsi="Courier New" w:cs="Times New Roman"/>
      <w:sz w:val="20"/>
      <w:szCs w:val="20"/>
      <w:lang w:eastAsia="ru-RU"/>
    </w:rPr>
  </w:style>
  <w:style w:type="table" w:customStyle="1" w:styleId="2fff5">
    <w:name w:val="Тема таблицы2"/>
    <w:basedOn w:val="aa"/>
    <w:next w:val="affff1"/>
    <w:semiHidden/>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a"/>
    <w:next w:val="1e"/>
    <w:semiHidden/>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c">
    <w:name w:val="Цветная таблица 22"/>
    <w:basedOn w:val="aa"/>
    <w:next w:val="2fb"/>
    <w:semiHidden/>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a"/>
    <w:next w:val="3f5"/>
    <w:semiHidden/>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3">
    <w:name w:val="Без интервала3"/>
    <w:rPr>
      <w:sz w:val="22"/>
      <w:szCs w:val="22"/>
    </w:rPr>
  </w:style>
  <w:style w:type="paragraph" w:customStyle="1" w:styleId="21f2">
    <w:name w:val="Абзац списка21"/>
    <w:basedOn w:val="a8"/>
    <w:pPr>
      <w:ind w:left="708"/>
    </w:pPr>
  </w:style>
  <w:style w:type="table" w:customStyle="1" w:styleId="1152">
    <w:name w:val="Сетка таблицы11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pPr>
      <w:numPr>
        <w:numId w:val="20"/>
      </w:numPr>
    </w:pPr>
  </w:style>
  <w:style w:type="numbering" w:customStyle="1" w:styleId="122">
    <w:name w:val="Стиль122"/>
    <w:pPr>
      <w:numPr>
        <w:numId w:val="26"/>
      </w:numPr>
    </w:pPr>
  </w:style>
  <w:style w:type="numbering" w:customStyle="1" w:styleId="92">
    <w:name w:val="Стиль92"/>
    <w:pPr>
      <w:numPr>
        <w:numId w:val="23"/>
      </w:numPr>
    </w:pPr>
  </w:style>
  <w:style w:type="numbering" w:customStyle="1" w:styleId="112">
    <w:name w:val="Стиль112"/>
    <w:pPr>
      <w:numPr>
        <w:numId w:val="25"/>
      </w:numPr>
    </w:pPr>
  </w:style>
  <w:style w:type="numbering" w:customStyle="1" w:styleId="82">
    <w:name w:val="Стиль82"/>
    <w:pPr>
      <w:numPr>
        <w:numId w:val="22"/>
      </w:numPr>
    </w:pPr>
  </w:style>
  <w:style w:type="numbering" w:customStyle="1" w:styleId="132">
    <w:name w:val="Стиль132"/>
    <w:pPr>
      <w:numPr>
        <w:numId w:val="27"/>
      </w:numPr>
    </w:pPr>
  </w:style>
  <w:style w:type="numbering" w:customStyle="1" w:styleId="212">
    <w:name w:val="Стиль212"/>
    <w:pPr>
      <w:numPr>
        <w:numId w:val="35"/>
      </w:numPr>
    </w:pPr>
  </w:style>
  <w:style w:type="numbering" w:customStyle="1" w:styleId="182">
    <w:name w:val="Стиль182"/>
    <w:pPr>
      <w:numPr>
        <w:numId w:val="32"/>
      </w:numPr>
    </w:pPr>
  </w:style>
  <w:style w:type="numbering" w:customStyle="1" w:styleId="ArticleSection">
    <w:name w:val="Article / Section"/>
    <w:pPr>
      <w:numPr>
        <w:numId w:val="13"/>
      </w:numPr>
    </w:pPr>
  </w:style>
  <w:style w:type="numbering" w:customStyle="1" w:styleId="1111112">
    <w:name w:val="1 / 1.1 / 1.1.12"/>
    <w:basedOn w:val="ab"/>
    <w:next w:val="111111"/>
    <w:pPr>
      <w:numPr>
        <w:numId w:val="4"/>
      </w:numPr>
    </w:pPr>
  </w:style>
  <w:style w:type="numbering" w:customStyle="1" w:styleId="202">
    <w:name w:val="Стиль202"/>
    <w:pPr>
      <w:numPr>
        <w:numId w:val="34"/>
      </w:numPr>
    </w:pPr>
  </w:style>
  <w:style w:type="numbering" w:customStyle="1" w:styleId="52">
    <w:name w:val="Стиль52"/>
    <w:pPr>
      <w:numPr>
        <w:numId w:val="19"/>
      </w:numPr>
    </w:pPr>
  </w:style>
  <w:style w:type="numbering" w:customStyle="1" w:styleId="2411">
    <w:name w:val="Стиль2411"/>
    <w:pPr>
      <w:numPr>
        <w:numId w:val="48"/>
      </w:numPr>
    </w:pPr>
  </w:style>
  <w:style w:type="numbering" w:customStyle="1" w:styleId="172">
    <w:name w:val="Стиль172"/>
    <w:pPr>
      <w:numPr>
        <w:numId w:val="31"/>
      </w:numPr>
    </w:pPr>
  </w:style>
  <w:style w:type="numbering" w:customStyle="1" w:styleId="162">
    <w:name w:val="Стиль162"/>
    <w:pPr>
      <w:numPr>
        <w:numId w:val="30"/>
      </w:numPr>
    </w:pPr>
  </w:style>
  <w:style w:type="numbering" w:customStyle="1" w:styleId="102">
    <w:name w:val="Стиль102"/>
    <w:pPr>
      <w:numPr>
        <w:numId w:val="24"/>
      </w:numPr>
    </w:pPr>
  </w:style>
  <w:style w:type="numbering" w:customStyle="1" w:styleId="222">
    <w:name w:val="Стиль222"/>
    <w:pPr>
      <w:numPr>
        <w:numId w:val="36"/>
      </w:numPr>
    </w:pPr>
  </w:style>
  <w:style w:type="numbering" w:customStyle="1" w:styleId="252">
    <w:name w:val="Стиль252"/>
    <w:pPr>
      <w:numPr>
        <w:numId w:val="39"/>
      </w:numPr>
    </w:pPr>
  </w:style>
  <w:style w:type="numbering" w:customStyle="1" w:styleId="232">
    <w:name w:val="Стиль232"/>
    <w:pPr>
      <w:numPr>
        <w:numId w:val="37"/>
      </w:numPr>
    </w:pPr>
  </w:style>
  <w:style w:type="numbering" w:customStyle="1" w:styleId="192">
    <w:name w:val="Стиль192"/>
    <w:pPr>
      <w:numPr>
        <w:numId w:val="33"/>
      </w:numPr>
    </w:pPr>
  </w:style>
  <w:style w:type="numbering" w:customStyle="1" w:styleId="420">
    <w:name w:val="Стиль42"/>
    <w:pPr>
      <w:numPr>
        <w:numId w:val="18"/>
      </w:numPr>
    </w:pPr>
  </w:style>
  <w:style w:type="numbering" w:customStyle="1" w:styleId="243">
    <w:name w:val="Стиль243"/>
    <w:pPr>
      <w:numPr>
        <w:numId w:val="38"/>
      </w:numPr>
    </w:pPr>
  </w:style>
  <w:style w:type="numbering" w:customStyle="1" w:styleId="152">
    <w:name w:val="Стиль152"/>
    <w:pPr>
      <w:numPr>
        <w:numId w:val="29"/>
      </w:numPr>
    </w:pPr>
  </w:style>
  <w:style w:type="numbering" w:customStyle="1" w:styleId="1ai3">
    <w:name w:val="1 / a / i3"/>
    <w:basedOn w:val="ab"/>
    <w:pPr>
      <w:numPr>
        <w:numId w:val="5"/>
      </w:numPr>
    </w:pPr>
  </w:style>
  <w:style w:type="numbering" w:customStyle="1" w:styleId="142">
    <w:name w:val="Стиль142"/>
    <w:pPr>
      <w:numPr>
        <w:numId w:val="28"/>
      </w:numPr>
    </w:pPr>
  </w:style>
  <w:style w:type="numbering" w:customStyle="1" w:styleId="72">
    <w:name w:val="Стиль72"/>
    <w:pPr>
      <w:numPr>
        <w:numId w:val="21"/>
      </w:numPr>
    </w:pPr>
  </w:style>
  <w:style w:type="paragraph" w:customStyle="1" w:styleId="12">
    <w:name w:val="ТЗ1 заг с/н"/>
    <w:basedOn w:val="a8"/>
    <w:next w:val="a8"/>
    <w:qFormat/>
    <w:pPr>
      <w:keepLines/>
      <w:numPr>
        <w:numId w:val="42"/>
      </w:numPr>
      <w:suppressAutoHyphens/>
      <w:spacing w:before="120" w:after="240"/>
      <w:jc w:val="both"/>
      <w:outlineLvl w:val="0"/>
    </w:pPr>
    <w:rPr>
      <w:b/>
      <w:caps/>
    </w:rPr>
  </w:style>
  <w:style w:type="paragraph" w:customStyle="1" w:styleId="33">
    <w:name w:val="ТЗ3 заг с/н"/>
    <w:basedOn w:val="a8"/>
    <w:next w:val="a8"/>
    <w:link w:val="3ff4"/>
    <w:qFormat/>
    <w:pPr>
      <w:numPr>
        <w:ilvl w:val="2"/>
        <w:numId w:val="42"/>
      </w:numPr>
      <w:spacing w:before="60" w:after="60" w:line="360" w:lineRule="auto"/>
      <w:jc w:val="both"/>
      <w:outlineLvl w:val="2"/>
    </w:pPr>
    <w:rPr>
      <w:b/>
    </w:rPr>
  </w:style>
  <w:style w:type="paragraph" w:customStyle="1" w:styleId="22">
    <w:name w:val="ТЗ2 заг с/н"/>
    <w:basedOn w:val="a8"/>
    <w:next w:val="a8"/>
    <w:link w:val="2fff6"/>
    <w:qFormat/>
    <w:pPr>
      <w:keepNext/>
      <w:keepLines/>
      <w:numPr>
        <w:ilvl w:val="1"/>
        <w:numId w:val="42"/>
      </w:numPr>
      <w:spacing w:line="360" w:lineRule="auto"/>
      <w:jc w:val="both"/>
      <w:outlineLvl w:val="1"/>
    </w:pPr>
    <w:rPr>
      <w:rFonts w:eastAsia="Calibri"/>
      <w:b/>
    </w:rPr>
  </w:style>
  <w:style w:type="paragraph" w:customStyle="1" w:styleId="43">
    <w:name w:val="ТЗ4 заг с/н"/>
    <w:basedOn w:val="a8"/>
    <w:next w:val="a8"/>
    <w:autoRedefine/>
    <w:qFormat/>
    <w:pPr>
      <w:numPr>
        <w:ilvl w:val="3"/>
        <w:numId w:val="42"/>
      </w:numPr>
      <w:spacing w:before="120" w:after="120" w:line="360" w:lineRule="auto"/>
      <w:jc w:val="both"/>
      <w:outlineLvl w:val="3"/>
    </w:pPr>
    <w:rPr>
      <w:b/>
      <w:szCs w:val="22"/>
    </w:rPr>
  </w:style>
  <w:style w:type="character" w:customStyle="1" w:styleId="3ff4">
    <w:name w:val="ТЗ3 заг с/н Знак Знак"/>
    <w:link w:val="33"/>
    <w:rPr>
      <w:rFonts w:ascii="Times New Roman" w:eastAsia="Times New Roman" w:hAnsi="Times New Roman"/>
      <w:b/>
      <w:sz w:val="24"/>
      <w:szCs w:val="24"/>
    </w:rPr>
  </w:style>
  <w:style w:type="paragraph" w:customStyle="1" w:styleId="012">
    <w:name w:val="ТЗ0 основной + 12пт"/>
    <w:basedOn w:val="a8"/>
    <w:qFormat/>
    <w:pPr>
      <w:spacing w:before="60" w:after="60" w:line="360" w:lineRule="auto"/>
      <w:ind w:firstLine="709"/>
      <w:jc w:val="both"/>
    </w:pPr>
    <w:rPr>
      <w:bCs/>
      <w:color w:val="000000"/>
      <w:spacing w:val="-1"/>
      <w:szCs w:val="26"/>
    </w:rPr>
  </w:style>
  <w:style w:type="character" w:customStyle="1" w:styleId="2fff6">
    <w:name w:val="ТЗ2 заг с/н Знак Знак"/>
    <w:link w:val="22"/>
    <w:rPr>
      <w:rFonts w:ascii="Times New Roman" w:hAnsi="Times New Roman"/>
      <w:b/>
      <w:sz w:val="24"/>
      <w:szCs w:val="24"/>
    </w:rPr>
  </w:style>
  <w:style w:type="paragraph" w:customStyle="1" w:styleId="a">
    <w:name w:val="Абзац первого уровня"/>
    <w:basedOn w:val="a8"/>
    <w:link w:val="afffffffff7"/>
    <w:pPr>
      <w:numPr>
        <w:numId w:val="43"/>
      </w:numPr>
      <w:spacing w:before="120" w:after="120"/>
      <w:jc w:val="both"/>
    </w:pPr>
    <w:rPr>
      <w:rFonts w:ascii="Calibri" w:eastAsia="Calibri" w:hAnsi="Calibri"/>
    </w:rPr>
  </w:style>
  <w:style w:type="character" w:customStyle="1" w:styleId="afffffffff7">
    <w:name w:val="Абзац первого уровня Знак"/>
    <w:link w:val="a"/>
    <w:rPr>
      <w:sz w:val="24"/>
      <w:szCs w:val="24"/>
    </w:rPr>
  </w:style>
  <w:style w:type="paragraph" w:customStyle="1" w:styleId="BulletList1">
    <w:name w:val="Bullet_List_1"/>
    <w:pPr>
      <w:numPr>
        <w:numId w:val="44"/>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pPr>
      <w:numPr>
        <w:numId w:val="45"/>
      </w:numPr>
      <w:spacing w:after="120"/>
      <w:jc w:val="both"/>
    </w:pPr>
    <w:rPr>
      <w:rFonts w:ascii="Arial" w:eastAsia="Times New Roman" w:hAnsi="Arial"/>
      <w:sz w:val="24"/>
      <w:szCs w:val="24"/>
    </w:rPr>
  </w:style>
  <w:style w:type="paragraph" w:customStyle="1" w:styleId="afffffffff8">
    <w:name w:val="_Табл_Заголовок"/>
    <w:link w:val="afffffffff9"/>
    <w:pPr>
      <w:spacing w:after="120"/>
      <w:jc w:val="center"/>
    </w:pPr>
    <w:rPr>
      <w:rFonts w:ascii="Arial" w:eastAsia="Times New Roman" w:hAnsi="Arial"/>
      <w:sz w:val="24"/>
      <w:szCs w:val="24"/>
    </w:rPr>
  </w:style>
  <w:style w:type="paragraph" w:customStyle="1" w:styleId="03">
    <w:name w:val="_Табл_Текст0 внутри"/>
    <w:link w:val="04"/>
    <w:pPr>
      <w:spacing w:after="120"/>
      <w:jc w:val="both"/>
    </w:pPr>
    <w:rPr>
      <w:rFonts w:ascii="Arial" w:eastAsia="Times New Roman" w:hAnsi="Arial"/>
      <w:sz w:val="24"/>
      <w:szCs w:val="24"/>
    </w:rPr>
  </w:style>
  <w:style w:type="paragraph" w:customStyle="1" w:styleId="afffffffffa">
    <w:name w:val="_Табл_После"/>
    <w:next w:val="0"/>
    <w:pPr>
      <w:spacing w:after="120"/>
    </w:pPr>
    <w:rPr>
      <w:rFonts w:ascii="Arial" w:eastAsia="Times New Roman" w:hAnsi="Arial"/>
      <w:bCs/>
      <w:sz w:val="24"/>
      <w:lang w:eastAsia="en-US"/>
    </w:rPr>
  </w:style>
  <w:style w:type="character" w:customStyle="1" w:styleId="010">
    <w:name w:val="_Текст0_Список 1 уровня Знак Знак"/>
    <w:link w:val="01"/>
    <w:rPr>
      <w:rFonts w:ascii="Arial" w:eastAsia="Times New Roman" w:hAnsi="Arial"/>
      <w:sz w:val="24"/>
      <w:szCs w:val="24"/>
    </w:rPr>
  </w:style>
  <w:style w:type="character" w:customStyle="1" w:styleId="00">
    <w:name w:val="_Текст0 Знак Знак"/>
    <w:link w:val="0"/>
    <w:rPr>
      <w:rFonts w:ascii="Arial" w:eastAsia="Times New Roman" w:hAnsi="Arial"/>
      <w:sz w:val="24"/>
      <w:szCs w:val="24"/>
    </w:rPr>
  </w:style>
  <w:style w:type="character" w:customStyle="1" w:styleId="afffffffff9">
    <w:name w:val="_Табл_Заголовок Знак"/>
    <w:link w:val="afffffffff8"/>
    <w:rPr>
      <w:rFonts w:ascii="Arial" w:eastAsia="Times New Roman" w:hAnsi="Arial"/>
      <w:sz w:val="24"/>
      <w:szCs w:val="24"/>
    </w:rPr>
  </w:style>
  <w:style w:type="character" w:customStyle="1" w:styleId="04">
    <w:name w:val="_Табл_Текст0 внутри Знак"/>
    <w:link w:val="03"/>
    <w:rPr>
      <w:rFonts w:ascii="Arial" w:eastAsia="Times New Roman" w:hAnsi="Arial"/>
      <w:sz w:val="24"/>
      <w:szCs w:val="24"/>
    </w:rPr>
  </w:style>
  <w:style w:type="paragraph" w:customStyle="1" w:styleId="02">
    <w:name w:val="_Текст0_Список 2 уровня"/>
    <w:pPr>
      <w:numPr>
        <w:numId w:val="46"/>
      </w:numPr>
      <w:spacing w:after="120"/>
      <w:jc w:val="both"/>
    </w:pPr>
    <w:rPr>
      <w:rFonts w:ascii="Arial" w:eastAsia="Times New Roman" w:hAnsi="Arial"/>
      <w:sz w:val="24"/>
      <w:szCs w:val="24"/>
    </w:rPr>
  </w:style>
  <w:style w:type="paragraph" w:customStyle="1" w:styleId="1fff5">
    <w:name w:val="_Текст1"/>
    <w:basedOn w:val="0"/>
    <w:link w:val="1fff6"/>
    <w:pPr>
      <w:tabs>
        <w:tab w:val="left" w:pos="340"/>
      </w:tabs>
      <w:ind w:left="340" w:firstLine="0"/>
    </w:pPr>
    <w:rPr>
      <w:spacing w:val="-2"/>
    </w:rPr>
  </w:style>
  <w:style w:type="character" w:customStyle="1" w:styleId="1fff6">
    <w:name w:val="_Текст1 Знак"/>
    <w:link w:val="1fff5"/>
    <w:rPr>
      <w:rFonts w:ascii="Arial" w:eastAsia="Times New Roman" w:hAnsi="Arial"/>
      <w:spacing w:val="-2"/>
      <w:sz w:val="24"/>
      <w:szCs w:val="24"/>
    </w:rPr>
  </w:style>
  <w:style w:type="paragraph" w:customStyle="1" w:styleId="afffffffffb">
    <w:name w:val="_Обычный_перед_списком"/>
    <w:basedOn w:val="a8"/>
    <w:next w:val="a8"/>
    <w:pPr>
      <w:keepNext/>
      <w:spacing w:before="40"/>
      <w:ind w:firstLine="709"/>
      <w:jc w:val="both"/>
    </w:pPr>
    <w:rPr>
      <w:szCs w:val="22"/>
      <w:lang w:eastAsia="en-US"/>
    </w:rPr>
  </w:style>
  <w:style w:type="paragraph" w:customStyle="1" w:styleId="05">
    <w:name w:val="_Текст0"/>
    <w:pPr>
      <w:spacing w:after="120"/>
      <w:ind w:firstLine="709"/>
      <w:jc w:val="both"/>
    </w:pPr>
    <w:rPr>
      <w:rFonts w:ascii="Arial" w:eastAsia="Times New Roman" w:hAnsi="Arial"/>
      <w:sz w:val="24"/>
      <w:szCs w:val="24"/>
    </w:rPr>
  </w:style>
  <w:style w:type="paragraph" w:customStyle="1" w:styleId="1">
    <w:name w:val="Абзац 1"/>
    <w:basedOn w:val="a8"/>
    <w:link w:val="1fff7"/>
    <w:pPr>
      <w:numPr>
        <w:ilvl w:val="1"/>
        <w:numId w:val="47"/>
      </w:numPr>
      <w:spacing w:line="360" w:lineRule="auto"/>
      <w:jc w:val="both"/>
    </w:pPr>
    <w:rPr>
      <w:rFonts w:eastAsia="Calibri"/>
      <w:snapToGrid w:val="0"/>
    </w:rPr>
  </w:style>
  <w:style w:type="character" w:customStyle="1" w:styleId="1fff7">
    <w:name w:val="Абзац 1 Знак"/>
    <w:link w:val="1"/>
    <w:rPr>
      <w:rFonts w:ascii="Times New Roman" w:hAnsi="Times New Roman"/>
      <w:snapToGrid w:val="0"/>
      <w:sz w:val="24"/>
      <w:szCs w:val="24"/>
    </w:rPr>
  </w:style>
  <w:style w:type="character" w:customStyle="1" w:styleId="FootnoteTextChar">
    <w:name w:val="Footnote Text Char"/>
    <w:aliases w:val="Знак1 Char,Знак2 Char,Знак12 Знак Char"/>
    <w:uiPriority w:val="99"/>
    <w:rPr>
      <w:rFonts w:ascii="Times New Roman" w:hAnsi="Times New Roman"/>
      <w:sz w:val="20"/>
      <w:lang w:eastAsia="ru-RU"/>
    </w:rPr>
  </w:style>
  <w:style w:type="paragraph" w:customStyle="1" w:styleId="-c">
    <w:name w:val="Таблица - заголовки столбцов"/>
    <w:basedOn w:val="a8"/>
    <w:pPr>
      <w:widowControl w:val="0"/>
      <w:jc w:val="center"/>
    </w:pPr>
    <w:rPr>
      <w:szCs w:val="20"/>
    </w:rPr>
  </w:style>
  <w:style w:type="table" w:customStyle="1" w:styleId="492">
    <w:name w:val="Сетка таблицы49"/>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a"/>
    <w:next w:val="ad"/>
    <w:uiPriority w:val="5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8"/>
    <w:uiPriority w:val="99"/>
    <w:pPr>
      <w:spacing w:line="274" w:lineRule="exact"/>
    </w:pPr>
    <w:rPr>
      <w:sz w:val="20"/>
      <w:szCs w:val="20"/>
    </w:rPr>
  </w:style>
  <w:style w:type="table" w:customStyle="1" w:styleId="10110">
    <w:name w:val="Сетка таблицы1011"/>
    <w:basedOn w:val="aa"/>
    <w:next w:val="ad"/>
    <w:uiPriority w:val="5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c">
    <w:name w:val="Основной текст + Не полужирный"/>
    <w:rPr>
      <w:rFonts w:ascii="Times New Roman" w:eastAsia="Times New Roman" w:hAnsi="Times New Roman" w:cs="Times New Roman"/>
      <w:b/>
      <w:bCs/>
      <w:i w:val="0"/>
      <w:iCs w:val="0"/>
      <w:smallCaps w:val="0"/>
      <w:strike w:val="0"/>
      <w:snapToGrid/>
      <w:color w:val="000000"/>
      <w:spacing w:val="-1"/>
      <w:w w:val="100"/>
      <w:position w:val="0"/>
      <w:sz w:val="16"/>
      <w:szCs w:val="16"/>
      <w:u w:val="none"/>
      <w:lang w:val="ru-RU" w:eastAsia="ru-RU" w:bidi="ru-RU"/>
    </w:rPr>
  </w:style>
  <w:style w:type="paragraph" w:customStyle="1" w:styleId="2fff7">
    <w:name w:val="Основной текст2"/>
    <w:basedOn w:val="a8"/>
    <w:uiPriority w:val="99"/>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8"/>
    <w:link w:val="tztxt0"/>
    <w:pPr>
      <w:spacing w:after="120"/>
      <w:ind w:firstLine="709"/>
      <w:jc w:val="both"/>
    </w:pPr>
  </w:style>
  <w:style w:type="character" w:customStyle="1" w:styleId="tztxt0">
    <w:name w:val="tz_txt Знак"/>
    <w:link w:val="tztxt"/>
    <w:locked/>
    <w:rPr>
      <w:rFonts w:ascii="Times New Roman" w:eastAsia="Times New Roman" w:hAnsi="Times New Roman"/>
      <w:sz w:val="24"/>
      <w:szCs w:val="24"/>
    </w:rPr>
  </w:style>
  <w:style w:type="character" w:customStyle="1" w:styleId="iceouttxt5">
    <w:name w:val="iceouttxt5"/>
    <w:rPr>
      <w:rFonts w:ascii="Arial" w:hAnsi="Arial" w:cs="Arial" w:hint="default"/>
      <w:color w:val="666666"/>
      <w:sz w:val="17"/>
      <w:szCs w:val="17"/>
    </w:rPr>
  </w:style>
  <w:style w:type="paragraph" w:customStyle="1" w:styleId="20">
    <w:name w:val="Заголовок 2 со списком"/>
    <w:basedOn w:val="23"/>
    <w:next w:val="a8"/>
    <w:link w:val="2fff8"/>
    <w:pPr>
      <w:numPr>
        <w:numId w:val="49"/>
      </w:numPr>
      <w:spacing w:before="0" w:after="0" w:line="360" w:lineRule="auto"/>
      <w:jc w:val="center"/>
    </w:pPr>
    <w:rPr>
      <w:rFonts w:ascii="Times New Roman" w:hAnsi="Times New Roman"/>
      <w:b w:val="0"/>
      <w:i w:val="0"/>
      <w:iCs w:val="0"/>
      <w:sz w:val="24"/>
      <w:szCs w:val="24"/>
    </w:rPr>
  </w:style>
  <w:style w:type="character" w:customStyle="1" w:styleId="2fff8">
    <w:name w:val="Заголовок 2 со списком Знак"/>
    <w:link w:val="20"/>
    <w:locked/>
    <w:rPr>
      <w:rFonts w:ascii="Times New Roman" w:eastAsia="Times New Roman" w:hAnsi="Times New Roman"/>
      <w:bCs/>
      <w:sz w:val="24"/>
      <w:szCs w:val="24"/>
    </w:rPr>
  </w:style>
  <w:style w:type="paragraph" w:customStyle="1" w:styleId="32">
    <w:name w:val="Заголовок 3 со списком"/>
    <w:basedOn w:val="35"/>
    <w:link w:val="3ff5"/>
    <w:pPr>
      <w:numPr>
        <w:ilvl w:val="1"/>
        <w:numId w:val="49"/>
      </w:numPr>
      <w:jc w:val="both"/>
    </w:pPr>
    <w:rPr>
      <w:bCs w:val="0"/>
      <w:sz w:val="24"/>
      <w:szCs w:val="20"/>
    </w:rPr>
  </w:style>
  <w:style w:type="character" w:customStyle="1" w:styleId="3ff5">
    <w:name w:val="Заголовок 3 со списком Знак"/>
    <w:link w:val="32"/>
    <w:locked/>
    <w:rPr>
      <w:rFonts w:ascii="Arial" w:eastAsia="Times New Roman" w:hAnsi="Arial"/>
      <w:b/>
      <w:sz w:val="24"/>
    </w:rPr>
  </w:style>
  <w:style w:type="character" w:customStyle="1" w:styleId="HeaderChar">
    <w:name w:val="Header Char"/>
    <w:aliases w:val="Linie Char,sl_header Char"/>
    <w:uiPriority w:val="99"/>
    <w:semiHidden/>
    <w:locked/>
    <w:rPr>
      <w:rFonts w:ascii="Times New Roman" w:hAnsi="Times New Roman"/>
      <w:sz w:val="24"/>
      <w:lang w:eastAsia="en-US"/>
    </w:rPr>
  </w:style>
  <w:style w:type="paragraph" w:customStyle="1" w:styleId="afffffffffd">
    <w:name w:val="ТЛ_Заказчик"/>
    <w:basedOn w:val="a8"/>
    <w:link w:val="afffffffffe"/>
    <w:qFormat/>
    <w:pPr>
      <w:jc w:val="center"/>
    </w:pPr>
    <w:rPr>
      <w:sz w:val="28"/>
      <w:szCs w:val="28"/>
    </w:rPr>
  </w:style>
  <w:style w:type="character" w:customStyle="1" w:styleId="afffffffffe">
    <w:name w:val="ТЛ_Заказчик Знак"/>
    <w:link w:val="afffffffffd"/>
    <w:locked/>
    <w:rPr>
      <w:rFonts w:ascii="Times New Roman" w:eastAsia="Times New Roman" w:hAnsi="Times New Roman"/>
      <w:sz w:val="28"/>
      <w:szCs w:val="28"/>
    </w:rPr>
  </w:style>
  <w:style w:type="paragraph" w:customStyle="1" w:styleId="affffffffff">
    <w:name w:val="ТЛ_Утверждаю"/>
    <w:basedOn w:val="a8"/>
    <w:link w:val="affffffffff0"/>
    <w:qFormat/>
    <w:pPr>
      <w:ind w:left="4860"/>
      <w:jc w:val="center"/>
    </w:pPr>
    <w:rPr>
      <w:sz w:val="28"/>
      <w:szCs w:val="28"/>
    </w:rPr>
  </w:style>
  <w:style w:type="character" w:customStyle="1" w:styleId="affffffffff0">
    <w:name w:val="ТЛ_Утверждаю Знак"/>
    <w:link w:val="affffffffff"/>
    <w:locked/>
    <w:rPr>
      <w:rFonts w:ascii="Times New Roman" w:eastAsia="Times New Roman" w:hAnsi="Times New Roman"/>
      <w:sz w:val="28"/>
      <w:szCs w:val="28"/>
    </w:rPr>
  </w:style>
  <w:style w:type="paragraph" w:customStyle="1" w:styleId="affffffffff1">
    <w:name w:val="ТЛ_Название"/>
    <w:basedOn w:val="a8"/>
    <w:link w:val="affffffffff2"/>
    <w:qFormat/>
    <w:pPr>
      <w:jc w:val="center"/>
    </w:pPr>
    <w:rPr>
      <w:b/>
      <w:sz w:val="28"/>
      <w:szCs w:val="28"/>
    </w:rPr>
  </w:style>
  <w:style w:type="character" w:customStyle="1" w:styleId="affffffffff2">
    <w:name w:val="ТЛ_Название Знак"/>
    <w:link w:val="affffffffff1"/>
    <w:locked/>
    <w:rPr>
      <w:rFonts w:ascii="Times New Roman" w:eastAsia="Times New Roman" w:hAnsi="Times New Roman"/>
      <w:b/>
      <w:sz w:val="28"/>
      <w:szCs w:val="28"/>
    </w:rPr>
  </w:style>
  <w:style w:type="paragraph" w:customStyle="1" w:styleId="affffffffff3">
    <w:name w:val="ТЛ_Город и Дата"/>
    <w:basedOn w:val="a8"/>
    <w:link w:val="affffffffff4"/>
    <w:qFormat/>
    <w:pPr>
      <w:jc w:val="center"/>
    </w:pPr>
    <w:rPr>
      <w:sz w:val="28"/>
      <w:szCs w:val="28"/>
    </w:rPr>
  </w:style>
  <w:style w:type="character" w:customStyle="1" w:styleId="affffffffff4">
    <w:name w:val="ТЛ_Город и Дата Знак"/>
    <w:link w:val="affffffffff3"/>
    <w:locked/>
    <w:rPr>
      <w:rFonts w:ascii="Times New Roman" w:eastAsia="Times New Roman" w:hAnsi="Times New Roman"/>
      <w:sz w:val="28"/>
      <w:szCs w:val="28"/>
    </w:rPr>
  </w:style>
  <w:style w:type="paragraph" w:customStyle="1" w:styleId="affffffffff5">
    <w:name w:val="АД_Наименование Разделов"/>
    <w:basedOn w:val="13"/>
    <w:link w:val="affffffffff6"/>
    <w:qFormat/>
    <w:pPr>
      <w:jc w:val="center"/>
    </w:pPr>
    <w:rPr>
      <w:bCs w:val="0"/>
      <w:i w:val="0"/>
      <w:kern w:val="28"/>
      <w:sz w:val="28"/>
      <w:szCs w:val="20"/>
    </w:rPr>
  </w:style>
  <w:style w:type="character" w:customStyle="1" w:styleId="affffffffff6">
    <w:name w:val="АД_Наименование Разделов Знак"/>
    <w:link w:val="affffffffff5"/>
    <w:locked/>
    <w:rPr>
      <w:rFonts w:ascii="Times New Roman" w:eastAsia="Times New Roman" w:hAnsi="Times New Roman"/>
      <w:b/>
      <w:kern w:val="28"/>
      <w:sz w:val="28"/>
    </w:rPr>
  </w:style>
  <w:style w:type="paragraph" w:customStyle="1" w:styleId="affffffffff7">
    <w:name w:val="АД_Наименование главы с нумерацией"/>
    <w:basedOn w:val="20"/>
    <w:link w:val="affffffffff8"/>
    <w:qFormat/>
    <w:rPr>
      <w:b/>
    </w:rPr>
  </w:style>
  <w:style w:type="paragraph" w:customStyle="1" w:styleId="affffffffff9">
    <w:name w:val="АД_Наименование главы без нумерации"/>
    <w:basedOn w:val="23"/>
    <w:link w:val="affffffffffa"/>
    <w:qFormat/>
    <w:pPr>
      <w:spacing w:before="0" w:after="0"/>
      <w:jc w:val="center"/>
    </w:pPr>
    <w:rPr>
      <w:rFonts w:ascii="Times New Roman" w:hAnsi="Times New Roman" w:cs="Arial"/>
      <w:i w:val="0"/>
      <w:iCs w:val="0"/>
      <w:sz w:val="24"/>
      <w:szCs w:val="24"/>
    </w:rPr>
  </w:style>
  <w:style w:type="character" w:customStyle="1" w:styleId="affffffffffa">
    <w:name w:val="АД_Наименование главы без нумерации Знак"/>
    <w:link w:val="affffffffff9"/>
    <w:locked/>
    <w:rPr>
      <w:rFonts w:ascii="Times New Roman" w:eastAsia="Times New Roman" w:hAnsi="Times New Roman" w:cs="Arial"/>
      <w:b/>
      <w:bCs/>
      <w:i w:val="0"/>
      <w:iCs w:val="0"/>
      <w:sz w:val="24"/>
      <w:szCs w:val="24"/>
      <w:lang w:eastAsia="ru-RU"/>
    </w:rPr>
  </w:style>
  <w:style w:type="character" w:customStyle="1" w:styleId="affffffffff8">
    <w:name w:val="АД_Глава Знак"/>
    <w:link w:val="affffffffff7"/>
    <w:locked/>
    <w:rPr>
      <w:rFonts w:ascii="Times New Roman" w:eastAsia="Times New Roman" w:hAnsi="Times New Roman"/>
      <w:b/>
      <w:bCs/>
      <w:sz w:val="24"/>
      <w:szCs w:val="24"/>
    </w:rPr>
  </w:style>
  <w:style w:type="paragraph" w:customStyle="1" w:styleId="affffffffffb">
    <w:name w:val="АД_Нумерованный пункт"/>
    <w:basedOn w:val="32"/>
    <w:link w:val="affffffffffc"/>
    <w:qFormat/>
    <w:pPr>
      <w:tabs>
        <w:tab w:val="clear" w:pos="972"/>
        <w:tab w:val="num" w:pos="720"/>
      </w:tabs>
      <w:ind w:left="720" w:hanging="720"/>
    </w:pPr>
  </w:style>
  <w:style w:type="character" w:customStyle="1" w:styleId="affffffffffc">
    <w:name w:val="АД_Нумерованный пункт Знак"/>
    <w:link w:val="affffffffffb"/>
    <w:locked/>
    <w:rPr>
      <w:rFonts w:ascii="Arial" w:eastAsia="Times New Roman" w:hAnsi="Arial"/>
      <w:b/>
      <w:sz w:val="24"/>
    </w:rPr>
  </w:style>
  <w:style w:type="paragraph" w:customStyle="1" w:styleId="a5">
    <w:name w:val="АД_Нумерованный подпункт"/>
    <w:basedOn w:val="a8"/>
    <w:link w:val="affffffffffd"/>
    <w:qFormat/>
    <w:pPr>
      <w:numPr>
        <w:ilvl w:val="2"/>
        <w:numId w:val="49"/>
      </w:numPr>
      <w:tabs>
        <w:tab w:val="clear" w:pos="1440"/>
        <w:tab w:val="left" w:pos="720"/>
      </w:tabs>
      <w:ind w:left="720" w:hanging="720"/>
      <w:jc w:val="both"/>
    </w:pPr>
  </w:style>
  <w:style w:type="character" w:customStyle="1" w:styleId="affffffffffd">
    <w:name w:val="АД_Нумерованный подпункт Знак"/>
    <w:link w:val="a5"/>
    <w:locked/>
    <w:rPr>
      <w:rFonts w:ascii="Times New Roman" w:eastAsia="Times New Roman" w:hAnsi="Times New Roman"/>
      <w:sz w:val="24"/>
      <w:szCs w:val="24"/>
    </w:rPr>
  </w:style>
  <w:style w:type="paragraph" w:customStyle="1" w:styleId="affffffffffe">
    <w:name w:val="АД_Заголовки таблиц"/>
    <w:basedOn w:val="a8"/>
    <w:qFormat/>
    <w:pPr>
      <w:jc w:val="center"/>
    </w:pPr>
    <w:rPr>
      <w:b/>
      <w:bCs/>
    </w:rPr>
  </w:style>
  <w:style w:type="paragraph" w:styleId="afffffffffff">
    <w:name w:val="TOC Heading"/>
    <w:basedOn w:val="13"/>
    <w:next w:val="a8"/>
    <w:uiPriority w:val="39"/>
    <w:qFormat/>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f0">
    <w:name w:val="АД_Основной текст по центру полужирный"/>
    <w:basedOn w:val="a8"/>
    <w:link w:val="afffffffffff1"/>
    <w:qFormat/>
    <w:pPr>
      <w:ind w:firstLine="567"/>
      <w:jc w:val="center"/>
    </w:pPr>
    <w:rPr>
      <w:b/>
    </w:rPr>
  </w:style>
  <w:style w:type="character" w:customStyle="1" w:styleId="afffffffffff1">
    <w:name w:val="АД_Основной текст по центру полужирный Знак"/>
    <w:link w:val="afffffffffff0"/>
    <w:locked/>
    <w:rPr>
      <w:rFonts w:ascii="Times New Roman" w:eastAsia="Times New Roman" w:hAnsi="Times New Roman"/>
      <w:b/>
      <w:sz w:val="24"/>
      <w:szCs w:val="24"/>
    </w:rPr>
  </w:style>
  <w:style w:type="paragraph" w:customStyle="1" w:styleId="3ff6">
    <w:name w:val="АД_Текст отступ 3"/>
    <w:aliases w:val="25"/>
    <w:basedOn w:val="a8"/>
    <w:link w:val="3ff7"/>
    <w:qFormat/>
    <w:pPr>
      <w:ind w:left="1418"/>
      <w:jc w:val="both"/>
    </w:pPr>
  </w:style>
  <w:style w:type="character" w:customStyle="1" w:styleId="3ff7">
    <w:name w:val="АД_Текст отступ 3 Знак"/>
    <w:aliases w:val="25 Знак"/>
    <w:link w:val="3ff6"/>
    <w:locked/>
    <w:rPr>
      <w:rFonts w:ascii="Times New Roman" w:eastAsia="Times New Roman" w:hAnsi="Times New Roman"/>
      <w:sz w:val="24"/>
      <w:szCs w:val="24"/>
    </w:rPr>
  </w:style>
  <w:style w:type="paragraph" w:customStyle="1" w:styleId="42">
    <w:name w:val="АД_Нумерованный подпункт 4 уровня"/>
    <w:basedOn w:val="a5"/>
    <w:link w:val="4f5"/>
    <w:qFormat/>
    <w:pPr>
      <w:numPr>
        <w:ilvl w:val="3"/>
      </w:numPr>
      <w:tabs>
        <w:tab w:val="clear" w:pos="720"/>
        <w:tab w:val="clear" w:pos="1800"/>
        <w:tab w:val="num" w:pos="643"/>
        <w:tab w:val="num" w:pos="926"/>
        <w:tab w:val="num" w:pos="993"/>
      </w:tabs>
      <w:ind w:left="993" w:hanging="993"/>
    </w:pPr>
  </w:style>
  <w:style w:type="character" w:customStyle="1" w:styleId="4f5">
    <w:name w:val="АД_Нумерованный подпункт 4 уровня Знак"/>
    <w:link w:val="42"/>
    <w:locked/>
    <w:rPr>
      <w:rFonts w:ascii="Times New Roman" w:eastAsia="Times New Roman" w:hAnsi="Times New Roman"/>
      <w:sz w:val="24"/>
      <w:szCs w:val="24"/>
    </w:rPr>
  </w:style>
  <w:style w:type="paragraph" w:customStyle="1" w:styleId="a4">
    <w:name w:val="АД_Список абв"/>
    <w:basedOn w:val="a8"/>
    <w:pPr>
      <w:numPr>
        <w:numId w:val="50"/>
      </w:numPr>
      <w:jc w:val="both"/>
    </w:pPr>
  </w:style>
  <w:style w:type="paragraph" w:customStyle="1" w:styleId="WW-3">
    <w:name w:val="WW-Основной текст с отступом 3"/>
    <w:basedOn w:val="a8"/>
    <w:pPr>
      <w:suppressAutoHyphens/>
      <w:ind w:left="-540"/>
      <w:jc w:val="both"/>
    </w:pPr>
    <w:rPr>
      <w:rFonts w:ascii="Arial" w:hAnsi="Arial" w:cs="Arial"/>
      <w:sz w:val="17"/>
      <w:lang w:eastAsia="ar-SA"/>
    </w:rPr>
  </w:style>
  <w:style w:type="paragraph" w:customStyle="1" w:styleId="a7">
    <w:name w:val="Список нум."/>
    <w:basedOn w:val="a8"/>
    <w:pPr>
      <w:keepNext/>
      <w:numPr>
        <w:numId w:val="51"/>
      </w:numPr>
      <w:tabs>
        <w:tab w:val="left" w:pos="1701"/>
      </w:tabs>
      <w:spacing w:before="120" w:after="120" w:line="360" w:lineRule="auto"/>
    </w:pPr>
    <w:rPr>
      <w:rFonts w:ascii="Arial" w:hAnsi="Arial"/>
      <w:szCs w:val="20"/>
    </w:rPr>
  </w:style>
  <w:style w:type="paragraph" w:customStyle="1" w:styleId="1VI">
    <w:name w:val="Заголовок 1 (раздел VI)"/>
    <w:basedOn w:val="13"/>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pPr>
      <w:spacing w:before="100" w:beforeAutospacing="1" w:after="100" w:afterAutospacing="1"/>
    </w:pPr>
    <w:rPr>
      <w:rFonts w:ascii="Tahoma" w:hAnsi="Tahoma"/>
      <w:sz w:val="20"/>
      <w:szCs w:val="20"/>
      <w:lang w:val="en-US" w:eastAsia="en-US"/>
    </w:rPr>
  </w:style>
  <w:style w:type="paragraph" w:customStyle="1" w:styleId="CharChar">
    <w:name w:val="Char Char"/>
    <w:basedOn w:val="a8"/>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pPr>
      <w:pBdr>
        <w:bottom w:val="single" w:sz="6" w:space="1" w:color="auto"/>
      </w:pBdr>
      <w:jc w:val="center"/>
    </w:pPr>
    <w:rPr>
      <w:rFonts w:ascii="Arial" w:hAnsi="Arial" w:cs="Arial"/>
      <w:vanish/>
      <w:sz w:val="16"/>
      <w:szCs w:val="16"/>
    </w:rPr>
  </w:style>
  <w:style w:type="character" w:customStyle="1" w:styleId="z-0">
    <w:name w:val="z-Начало формы Знак"/>
    <w:link w:val="z-"/>
    <w:rPr>
      <w:rFonts w:ascii="Arial" w:eastAsia="Times New Roman" w:hAnsi="Arial" w:cs="Arial"/>
      <w:vanish/>
      <w:sz w:val="16"/>
      <w:szCs w:val="16"/>
    </w:rPr>
  </w:style>
  <w:style w:type="paragraph" w:styleId="z-1">
    <w:name w:val="HTML Bottom of Form"/>
    <w:basedOn w:val="a8"/>
    <w:next w:val="a8"/>
    <w:link w:val="z-2"/>
    <w:hidden/>
    <w:pPr>
      <w:pBdr>
        <w:top w:val="single" w:sz="6" w:space="1" w:color="auto"/>
      </w:pBdr>
      <w:jc w:val="center"/>
    </w:pPr>
    <w:rPr>
      <w:rFonts w:ascii="Arial" w:hAnsi="Arial" w:cs="Arial"/>
      <w:vanish/>
      <w:sz w:val="16"/>
      <w:szCs w:val="16"/>
    </w:rPr>
  </w:style>
  <w:style w:type="character" w:customStyle="1" w:styleId="z-2">
    <w:name w:val="z-Конец формы Знак"/>
    <w:link w:val="z-1"/>
    <w:rPr>
      <w:rFonts w:ascii="Arial" w:eastAsia="Times New Roman" w:hAnsi="Arial" w:cs="Arial"/>
      <w:vanish/>
      <w:sz w:val="16"/>
      <w:szCs w:val="16"/>
    </w:rPr>
  </w:style>
  <w:style w:type="character" w:customStyle="1" w:styleId="color003366">
    <w:name w:val="color003366"/>
    <w:rPr>
      <w:rFonts w:cs="Times New Roman"/>
    </w:rPr>
  </w:style>
  <w:style w:type="character" w:customStyle="1" w:styleId="themebody">
    <w:name w:val="themebody"/>
    <w:rPr>
      <w:rFonts w:cs="Times New Roman"/>
    </w:rPr>
  </w:style>
  <w:style w:type="paragraph" w:customStyle="1" w:styleId="104">
    <w:name w:val="Обычный + 10 пт"/>
    <w:basedOn w:val="a8"/>
    <w:pPr>
      <w:jc w:val="both"/>
    </w:pPr>
    <w:rPr>
      <w:sz w:val="20"/>
      <w:szCs w:val="20"/>
    </w:rPr>
  </w:style>
  <w:style w:type="character" w:customStyle="1" w:styleId="194">
    <w:name w:val="Знак Знак19"/>
    <w:rPr>
      <w:b/>
      <w:kern w:val="28"/>
      <w:sz w:val="36"/>
    </w:rPr>
  </w:style>
  <w:style w:type="paragraph" w:customStyle="1" w:styleId="1fff8">
    <w:name w:val="Текст1"/>
    <w:basedOn w:val="a8"/>
    <w:pPr>
      <w:suppressAutoHyphens/>
      <w:ind w:left="-142"/>
      <w:jc w:val="center"/>
    </w:pPr>
    <w:rPr>
      <w:sz w:val="20"/>
      <w:szCs w:val="20"/>
      <w:lang w:eastAsia="ar-SA"/>
    </w:rPr>
  </w:style>
  <w:style w:type="character" w:customStyle="1" w:styleId="FontStyle14">
    <w:name w:val="Font Style14"/>
    <w:uiPriority w:val="99"/>
    <w:rPr>
      <w:rFonts w:ascii="Times New Roman" w:hAnsi="Times New Roman"/>
      <w:sz w:val="22"/>
    </w:rPr>
  </w:style>
  <w:style w:type="paragraph" w:customStyle="1" w:styleId="List4">
    <w:name w:val="List_4"/>
    <w:basedOn w:val="a8"/>
    <w:pPr>
      <w:widowControl w:val="0"/>
      <w:numPr>
        <w:numId w:val="52"/>
      </w:numPr>
      <w:spacing w:after="120" w:line="300" w:lineRule="auto"/>
      <w:jc w:val="both"/>
    </w:pPr>
    <w:rPr>
      <w:rFonts w:cs="Arial"/>
    </w:rPr>
  </w:style>
  <w:style w:type="paragraph" w:customStyle="1" w:styleId="tztabl">
    <w:name w:val="tz_tabl"/>
    <w:basedOn w:val="tztxt"/>
    <w:pPr>
      <w:spacing w:after="0"/>
      <w:ind w:firstLine="0"/>
    </w:pPr>
    <w:rPr>
      <w:rFonts w:eastAsia="MS Mincho"/>
    </w:rPr>
  </w:style>
  <w:style w:type="paragraph" w:customStyle="1" w:styleId="tztablhead">
    <w:name w:val="tz_tabl_head"/>
    <w:basedOn w:val="tztabl"/>
    <w:pPr>
      <w:spacing w:before="60" w:after="60"/>
      <w:jc w:val="center"/>
    </w:pPr>
    <w:rPr>
      <w:b/>
      <w:bCs/>
    </w:rPr>
  </w:style>
  <w:style w:type="paragraph" w:customStyle="1" w:styleId="tzlist1">
    <w:name w:val="tz_list_1"/>
    <w:basedOn w:val="tztxt"/>
    <w:link w:val="tzlist10"/>
    <w:pPr>
      <w:numPr>
        <w:numId w:val="54"/>
      </w:numPr>
    </w:pPr>
  </w:style>
  <w:style w:type="character" w:customStyle="1" w:styleId="tzlist10">
    <w:name w:val="tz_list_1 Знак"/>
    <w:link w:val="tzlist1"/>
    <w:locked/>
    <w:rPr>
      <w:rFonts w:ascii="Times New Roman" w:eastAsia="Times New Roman" w:hAnsi="Times New Roman"/>
      <w:sz w:val="24"/>
      <w:szCs w:val="24"/>
    </w:rPr>
  </w:style>
  <w:style w:type="paragraph" w:customStyle="1" w:styleId="tzlist2">
    <w:name w:val="tz_list_2"/>
    <w:basedOn w:val="tzlist1"/>
    <w:link w:val="tzlist20"/>
    <w:pPr>
      <w:numPr>
        <w:numId w:val="53"/>
      </w:numPr>
    </w:pPr>
    <w:rPr>
      <w:i/>
    </w:rPr>
  </w:style>
  <w:style w:type="character" w:customStyle="1" w:styleId="tzlist20">
    <w:name w:val="tz_list_2 Знак"/>
    <w:link w:val="tzlist2"/>
    <w:locked/>
    <w:rPr>
      <w:rFonts w:ascii="Times New Roman" w:eastAsia="Times New Roman" w:hAnsi="Times New Roman"/>
      <w:i/>
      <w:sz w:val="24"/>
      <w:szCs w:val="24"/>
    </w:rPr>
  </w:style>
  <w:style w:type="paragraph" w:customStyle="1" w:styleId="tzlist5">
    <w:name w:val="tz_list_5"/>
    <w:basedOn w:val="tztxt"/>
    <w:pPr>
      <w:numPr>
        <w:numId w:val="55"/>
      </w:numPr>
      <w:tabs>
        <w:tab w:val="clear" w:pos="0"/>
        <w:tab w:val="num" w:pos="360"/>
      </w:tabs>
      <w:ind w:left="720" w:firstLine="709"/>
    </w:pPr>
  </w:style>
  <w:style w:type="paragraph" w:customStyle="1" w:styleId="afffffffffff2">
    <w:name w:val="Текст обычный"/>
    <w:pPr>
      <w:spacing w:before="60"/>
      <w:ind w:firstLine="284"/>
      <w:jc w:val="both"/>
    </w:pPr>
    <w:rPr>
      <w:rFonts w:ascii="Arial" w:eastAsia="Times New Roman" w:hAnsi="Arial" w:cs="Arial"/>
      <w:color w:val="000000"/>
    </w:rPr>
  </w:style>
  <w:style w:type="paragraph" w:customStyle="1" w:styleId="afffffffffff3">
    <w:name w:val="Требование"/>
    <w:basedOn w:val="a8"/>
    <w:uiPriority w:val="99"/>
    <w:semiHidden/>
    <w:pPr>
      <w:tabs>
        <w:tab w:val="num" w:pos="1209"/>
      </w:tabs>
      <w:ind w:left="1209" w:hanging="360"/>
      <w:jc w:val="both"/>
    </w:pPr>
  </w:style>
  <w:style w:type="paragraph" w:customStyle="1" w:styleId="NormalTable">
    <w:name w:val="NormalTable"/>
    <w:basedOn w:val="a8"/>
    <w:uiPriority w:val="99"/>
    <w:semiHidden/>
    <w:pPr>
      <w:spacing w:before="60" w:after="120"/>
      <w:ind w:firstLine="851"/>
      <w:jc w:val="both"/>
    </w:pPr>
    <w:rPr>
      <w:rFonts w:eastAsia="Calibri"/>
      <w:szCs w:val="22"/>
      <w:lang w:val="en-GB"/>
    </w:rPr>
  </w:style>
  <w:style w:type="character" w:styleId="afffffffffff4">
    <w:name w:val="Placeholder Text"/>
    <w:uiPriority w:val="99"/>
    <w:semiHidden/>
    <w:rPr>
      <w:color w:val="808080"/>
    </w:rPr>
  </w:style>
  <w:style w:type="paragraph" w:customStyle="1" w:styleId="tzhead1">
    <w:name w:val="tz_head_1"/>
    <w:basedOn w:val="a8"/>
    <w:link w:val="tzhead10"/>
    <w:pPr>
      <w:keepNext/>
      <w:numPr>
        <w:numId w:val="56"/>
      </w:numPr>
      <w:spacing w:before="480" w:after="240"/>
      <w:outlineLvl w:val="0"/>
    </w:pPr>
    <w:rPr>
      <w:b/>
      <w:bCs/>
      <w:caps/>
      <w:kern w:val="32"/>
      <w:szCs w:val="28"/>
    </w:rPr>
  </w:style>
  <w:style w:type="character" w:customStyle="1" w:styleId="tzhead10">
    <w:name w:val="tz_head_1 Знак"/>
    <w:link w:val="tzhead1"/>
    <w:locked/>
    <w:rPr>
      <w:rFonts w:ascii="Times New Roman" w:eastAsia="Times New Roman" w:hAnsi="Times New Roman"/>
      <w:b/>
      <w:bCs/>
      <w:caps/>
      <w:kern w:val="32"/>
      <w:sz w:val="24"/>
      <w:szCs w:val="28"/>
    </w:rPr>
  </w:style>
  <w:style w:type="paragraph" w:customStyle="1" w:styleId="tzhead2">
    <w:name w:val="tz_head_2"/>
    <w:basedOn w:val="a8"/>
    <w:pPr>
      <w:keepNext/>
      <w:keepLines/>
      <w:numPr>
        <w:ilvl w:val="1"/>
        <w:numId w:val="56"/>
      </w:numPr>
      <w:autoSpaceDE w:val="0"/>
      <w:autoSpaceDN w:val="0"/>
      <w:spacing w:before="240" w:after="120"/>
      <w:outlineLvl w:val="1"/>
    </w:pPr>
    <w:rPr>
      <w:b/>
      <w:bCs/>
      <w:sz w:val="26"/>
      <w:szCs w:val="26"/>
    </w:rPr>
  </w:style>
  <w:style w:type="paragraph" w:customStyle="1" w:styleId="tzhead3">
    <w:name w:val="tz_head_3"/>
    <w:basedOn w:val="a8"/>
    <w:pPr>
      <w:keepNext/>
      <w:keepLines/>
      <w:numPr>
        <w:ilvl w:val="2"/>
        <w:numId w:val="56"/>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pPr>
      <w:numPr>
        <w:ilvl w:val="3"/>
      </w:numPr>
      <w:tabs>
        <w:tab w:val="num" w:pos="720"/>
      </w:tabs>
      <w:outlineLvl w:val="3"/>
    </w:pPr>
    <w:rPr>
      <w:bCs w:val="0"/>
      <w:iCs w:val="0"/>
      <w:sz w:val="24"/>
    </w:rPr>
  </w:style>
  <w:style w:type="paragraph" w:customStyle="1" w:styleId="tzheadmiddle">
    <w:name w:val="tz_head_middle"/>
    <w:basedOn w:val="tzhead1"/>
    <w:link w:val="tzheadmiddle0"/>
    <w:pPr>
      <w:numPr>
        <w:numId w:val="0"/>
      </w:numPr>
      <w:ind w:left="11"/>
      <w:jc w:val="center"/>
      <w:outlineLvl w:val="9"/>
    </w:pPr>
    <w:rPr>
      <w:noProof/>
    </w:rPr>
  </w:style>
  <w:style w:type="character" w:customStyle="1" w:styleId="tzheadmiddle0">
    <w:name w:val="tz_head_middle Знак"/>
    <w:link w:val="tzheadmiddle"/>
    <w:locked/>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pPr>
      <w:ind w:left="0"/>
    </w:pPr>
    <w:rPr>
      <w:szCs w:val="24"/>
    </w:rPr>
  </w:style>
  <w:style w:type="character" w:customStyle="1" w:styleId="tzheadmiddle10">
    <w:name w:val="tz_head_middle_1 Знак"/>
    <w:link w:val="tzheadmiddle1"/>
    <w:locked/>
    <w:rPr>
      <w:rFonts w:ascii="Times New Roman" w:eastAsia="Times New Roman" w:hAnsi="Times New Roman"/>
      <w:b/>
      <w:bCs/>
      <w:caps/>
      <w:noProof/>
      <w:kern w:val="32"/>
      <w:sz w:val="24"/>
      <w:szCs w:val="24"/>
    </w:rPr>
  </w:style>
  <w:style w:type="paragraph" w:customStyle="1" w:styleId="tzheadmiddle2">
    <w:name w:val="tz_head_middle_2"/>
    <w:basedOn w:val="a8"/>
    <w:pPr>
      <w:jc w:val="center"/>
    </w:pPr>
  </w:style>
  <w:style w:type="paragraph" w:customStyle="1" w:styleId="tztablmiddle">
    <w:name w:val="tz_tabl_middle"/>
    <w:basedOn w:val="a8"/>
    <w:pPr>
      <w:jc w:val="center"/>
    </w:pPr>
    <w:rPr>
      <w:sz w:val="18"/>
      <w:szCs w:val="18"/>
    </w:rPr>
  </w:style>
  <w:style w:type="paragraph" w:customStyle="1" w:styleId="tztablleft">
    <w:name w:val="tz_tabl_left"/>
    <w:basedOn w:val="tztablmiddle"/>
    <w:pPr>
      <w:spacing w:before="60" w:after="60"/>
      <w:jc w:val="both"/>
    </w:pPr>
    <w:rPr>
      <w:sz w:val="24"/>
      <w:szCs w:val="24"/>
    </w:rPr>
  </w:style>
  <w:style w:type="paragraph" w:customStyle="1" w:styleId="tztablmiddleB">
    <w:name w:val="tz_tabl_middle_B"/>
    <w:basedOn w:val="a8"/>
    <w:pPr>
      <w:keepNext/>
      <w:keepLines/>
      <w:spacing w:before="60" w:after="60"/>
      <w:jc w:val="center"/>
    </w:pPr>
    <w:rPr>
      <w:b/>
      <w:bCs/>
    </w:rPr>
  </w:style>
  <w:style w:type="paragraph" w:customStyle="1" w:styleId="tzlist3">
    <w:name w:val="tz_list_3"/>
    <w:basedOn w:val="tztxt"/>
    <w:pPr>
      <w:tabs>
        <w:tab w:val="num" w:pos="360"/>
        <w:tab w:val="num" w:pos="643"/>
        <w:tab w:val="num" w:pos="926"/>
        <w:tab w:val="num" w:pos="2109"/>
      </w:tabs>
      <w:ind w:left="2109" w:hanging="285"/>
    </w:pPr>
  </w:style>
  <w:style w:type="paragraph" w:customStyle="1" w:styleId="tztabllist1">
    <w:name w:val="tz_tabl_list_1"/>
    <w:basedOn w:val="tzlist1"/>
    <w:pPr>
      <w:numPr>
        <w:numId w:val="0"/>
      </w:numPr>
      <w:tabs>
        <w:tab w:val="num" w:pos="366"/>
        <w:tab w:val="num" w:pos="1209"/>
        <w:tab w:val="num" w:pos="1492"/>
      </w:tabs>
      <w:spacing w:after="60"/>
      <w:ind w:left="363" w:hanging="284"/>
    </w:pPr>
  </w:style>
  <w:style w:type="paragraph" w:customStyle="1" w:styleId="tztablleftB">
    <w:name w:val="tz_tabl_left_B"/>
    <w:basedOn w:val="tztablleft"/>
    <w:rPr>
      <w:b/>
      <w:bCs/>
    </w:rPr>
  </w:style>
  <w:style w:type="paragraph" w:customStyle="1" w:styleId="Style2">
    <w:name w:val="Style2"/>
    <w:basedOn w:val="a8"/>
    <w:pPr>
      <w:widowControl w:val="0"/>
      <w:autoSpaceDE w:val="0"/>
      <w:autoSpaceDN w:val="0"/>
      <w:adjustRightInd w:val="0"/>
    </w:pPr>
  </w:style>
  <w:style w:type="paragraph" w:customStyle="1" w:styleId="Style10">
    <w:name w:val="Style10"/>
    <w:basedOn w:val="a8"/>
    <w:pPr>
      <w:widowControl w:val="0"/>
      <w:autoSpaceDE w:val="0"/>
      <w:autoSpaceDN w:val="0"/>
      <w:adjustRightInd w:val="0"/>
      <w:spacing w:line="276" w:lineRule="exact"/>
      <w:ind w:firstLine="720"/>
      <w:jc w:val="both"/>
    </w:pPr>
  </w:style>
  <w:style w:type="paragraph" w:customStyle="1" w:styleId="Style11">
    <w:name w:val="Style11"/>
    <w:basedOn w:val="a8"/>
    <w:pPr>
      <w:widowControl w:val="0"/>
      <w:autoSpaceDE w:val="0"/>
      <w:autoSpaceDN w:val="0"/>
      <w:adjustRightInd w:val="0"/>
      <w:spacing w:line="278" w:lineRule="exact"/>
      <w:jc w:val="both"/>
    </w:pPr>
  </w:style>
  <w:style w:type="paragraph" w:customStyle="1" w:styleId="Style12">
    <w:name w:val="Style12"/>
    <w:basedOn w:val="a8"/>
    <w:pPr>
      <w:widowControl w:val="0"/>
      <w:autoSpaceDE w:val="0"/>
      <w:autoSpaceDN w:val="0"/>
      <w:adjustRightInd w:val="0"/>
    </w:pPr>
  </w:style>
  <w:style w:type="paragraph" w:customStyle="1" w:styleId="Style13">
    <w:name w:val="Style13"/>
    <w:basedOn w:val="a8"/>
    <w:pPr>
      <w:widowControl w:val="0"/>
      <w:autoSpaceDE w:val="0"/>
      <w:autoSpaceDN w:val="0"/>
      <w:adjustRightInd w:val="0"/>
      <w:spacing w:line="275" w:lineRule="exact"/>
      <w:ind w:firstLine="749"/>
      <w:jc w:val="both"/>
    </w:pPr>
  </w:style>
  <w:style w:type="paragraph" w:customStyle="1" w:styleId="Style14">
    <w:name w:val="Style14"/>
    <w:basedOn w:val="a8"/>
    <w:pPr>
      <w:widowControl w:val="0"/>
      <w:autoSpaceDE w:val="0"/>
      <w:autoSpaceDN w:val="0"/>
      <w:adjustRightInd w:val="0"/>
      <w:spacing w:line="276" w:lineRule="exact"/>
      <w:ind w:firstLine="509"/>
      <w:jc w:val="both"/>
    </w:pPr>
  </w:style>
  <w:style w:type="paragraph" w:customStyle="1" w:styleId="Style15">
    <w:name w:val="Style15"/>
    <w:basedOn w:val="a8"/>
    <w:pPr>
      <w:widowControl w:val="0"/>
      <w:autoSpaceDE w:val="0"/>
      <w:autoSpaceDN w:val="0"/>
      <w:adjustRightInd w:val="0"/>
      <w:spacing w:line="276" w:lineRule="exact"/>
      <w:ind w:firstLine="720"/>
      <w:jc w:val="both"/>
    </w:pPr>
  </w:style>
  <w:style w:type="paragraph" w:customStyle="1" w:styleId="Style16">
    <w:name w:val="Style16"/>
    <w:basedOn w:val="a8"/>
    <w:pPr>
      <w:widowControl w:val="0"/>
      <w:autoSpaceDE w:val="0"/>
      <w:autoSpaceDN w:val="0"/>
      <w:adjustRightInd w:val="0"/>
      <w:spacing w:line="403" w:lineRule="exact"/>
      <w:ind w:hanging="346"/>
    </w:pPr>
  </w:style>
  <w:style w:type="character" w:customStyle="1" w:styleId="FontStyle18">
    <w:name w:val="Font Style18"/>
    <w:rPr>
      <w:rFonts w:ascii="Times New Roman" w:hAnsi="Times New Roman"/>
      <w:sz w:val="18"/>
    </w:rPr>
  </w:style>
  <w:style w:type="character" w:customStyle="1" w:styleId="FontStyle190">
    <w:name w:val="Font Style19"/>
    <w:rPr>
      <w:rFonts w:ascii="Times New Roman" w:hAnsi="Times New Roman"/>
      <w:b/>
      <w:sz w:val="22"/>
    </w:rPr>
  </w:style>
  <w:style w:type="character" w:customStyle="1" w:styleId="FontStyle20">
    <w:name w:val="Font Style20"/>
    <w:rPr>
      <w:rFonts w:ascii="Times New Roman" w:hAnsi="Times New Roman"/>
      <w:sz w:val="22"/>
    </w:rPr>
  </w:style>
  <w:style w:type="character" w:customStyle="1" w:styleId="FontStyle21">
    <w:name w:val="Font Style21"/>
    <w:rPr>
      <w:rFonts w:ascii="Times New Roman" w:hAnsi="Times New Roman"/>
      <w:i/>
      <w:sz w:val="22"/>
    </w:rPr>
  </w:style>
  <w:style w:type="character" w:customStyle="1" w:styleId="FontStyle22">
    <w:name w:val="Font Style22"/>
    <w:rPr>
      <w:rFonts w:ascii="Times New Roman" w:hAnsi="Times New Roman"/>
      <w:b/>
      <w:i/>
      <w:sz w:val="22"/>
    </w:rPr>
  </w:style>
  <w:style w:type="paragraph" w:customStyle="1" w:styleId="Textmain">
    <w:name w:val="Text_main"/>
    <w:link w:val="Textmain0"/>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locked/>
    <w:rPr>
      <w:rFonts w:ascii="Times New Roman" w:eastAsia="Times New Roman" w:hAnsi="Times New Roman"/>
      <w:sz w:val="24"/>
      <w:szCs w:val="24"/>
    </w:rPr>
  </w:style>
  <w:style w:type="character" w:customStyle="1" w:styleId="69">
    <w:name w:val="Знак Знак6"/>
    <w:locked/>
    <w:rPr>
      <w:rFonts w:ascii="Arial" w:hAnsi="Arial"/>
      <w:sz w:val="18"/>
      <w:lang w:val="ru-RU" w:eastAsia="ru-RU"/>
    </w:rPr>
  </w:style>
  <w:style w:type="character" w:customStyle="1" w:styleId="st1">
    <w:name w:val="st1"/>
    <w:rPr>
      <w:rFonts w:cs="Times New Roman"/>
    </w:rPr>
  </w:style>
  <w:style w:type="paragraph" w:customStyle="1" w:styleId="PZspisok">
    <w:name w:val="PZ_spisok"/>
    <w:basedOn w:val="a8"/>
    <w:pPr>
      <w:widowControl w:val="0"/>
      <w:tabs>
        <w:tab w:val="num" w:pos="567"/>
        <w:tab w:val="num" w:pos="709"/>
      </w:tabs>
      <w:ind w:left="709" w:hanging="425"/>
    </w:pPr>
  </w:style>
  <w:style w:type="paragraph" w:customStyle="1" w:styleId="3ff8">
    <w:name w:val="Заг.3"/>
    <w:basedOn w:val="a8"/>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pPr>
      <w:numPr>
        <w:numId w:val="57"/>
      </w:numPr>
      <w:spacing w:after="120"/>
      <w:jc w:val="both"/>
    </w:pPr>
  </w:style>
  <w:style w:type="paragraph" w:customStyle="1" w:styleId="tzlisttabl1">
    <w:name w:val="tz_list_tabl_1"/>
    <w:basedOn w:val="tzlist1"/>
    <w:pPr>
      <w:keepNext/>
      <w:numPr>
        <w:numId w:val="0"/>
      </w:numPr>
      <w:tabs>
        <w:tab w:val="num" w:pos="1209"/>
      </w:tabs>
      <w:ind w:left="1209" w:hanging="357"/>
    </w:pPr>
  </w:style>
  <w:style w:type="character" w:customStyle="1" w:styleId="f">
    <w:name w:val="f"/>
  </w:style>
  <w:style w:type="character" w:customStyle="1" w:styleId="r">
    <w:name w:val="r"/>
  </w:style>
  <w:style w:type="paragraph" w:customStyle="1" w:styleId="DocumentName">
    <w:name w:val="Document Name"/>
    <w:next w:val="a8"/>
    <w:uiPriority w:val="9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pPr>
      <w:spacing w:before="40" w:after="40" w:line="288" w:lineRule="auto"/>
    </w:pPr>
    <w:rPr>
      <w:rFonts w:ascii="Times New Roman" w:hAnsi="Times New Roman"/>
      <w:color w:val="000000"/>
      <w:sz w:val="22"/>
      <w:szCs w:val="22"/>
      <w:lang w:eastAsia="en-US"/>
    </w:rPr>
  </w:style>
  <w:style w:type="paragraph" w:customStyle="1" w:styleId="afffffffffff5">
    <w:name w:val="Пункт"/>
    <w:basedOn w:val="a8"/>
    <w:pPr>
      <w:tabs>
        <w:tab w:val="num" w:pos="1980"/>
      </w:tabs>
      <w:ind w:left="1404" w:hanging="504"/>
      <w:jc w:val="both"/>
    </w:pPr>
    <w:rPr>
      <w:szCs w:val="28"/>
    </w:rPr>
  </w:style>
  <w:style w:type="paragraph" w:customStyle="1" w:styleId="11f2">
    <w:name w:val="Абзац списка11"/>
    <w:uiPriority w:val="9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8"/>
    <w:uiPriority w:val="9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uiPriority w:val="99"/>
  </w:style>
  <w:style w:type="character" w:customStyle="1" w:styleId="1fff9">
    <w:name w:val="Основной шрифт абзаца1"/>
    <w:uiPriority w:val="99"/>
  </w:style>
  <w:style w:type="paragraph" w:customStyle="1" w:styleId="1fffa">
    <w:name w:val="Заголовок1"/>
    <w:basedOn w:val="a8"/>
    <w:next w:val="afa"/>
    <w:uiPriority w:val="99"/>
    <w:pPr>
      <w:keepNext/>
      <w:suppressAutoHyphens/>
      <w:spacing w:before="240" w:after="120"/>
    </w:pPr>
    <w:rPr>
      <w:rFonts w:ascii="Arial" w:eastAsia="Calibri" w:hAnsi="Arial" w:cs="Tahoma"/>
      <w:sz w:val="28"/>
      <w:szCs w:val="28"/>
      <w:lang w:eastAsia="ar-SA"/>
    </w:rPr>
  </w:style>
  <w:style w:type="paragraph" w:customStyle="1" w:styleId="1fffb">
    <w:name w:val="Название1"/>
    <w:basedOn w:val="a8"/>
    <w:uiPriority w:val="99"/>
    <w:pPr>
      <w:suppressLineNumbers/>
      <w:suppressAutoHyphens/>
      <w:spacing w:before="120" w:after="120"/>
    </w:pPr>
    <w:rPr>
      <w:rFonts w:ascii="Arial" w:hAnsi="Arial" w:cs="Tahoma"/>
      <w:i/>
      <w:iCs/>
      <w:sz w:val="20"/>
      <w:lang w:eastAsia="ar-SA"/>
    </w:rPr>
  </w:style>
  <w:style w:type="paragraph" w:customStyle="1" w:styleId="1fffc">
    <w:name w:val="Указатель1"/>
    <w:basedOn w:val="a8"/>
    <w:uiPriority w:val="99"/>
    <w:pPr>
      <w:suppressLineNumbers/>
      <w:suppressAutoHyphens/>
    </w:pPr>
    <w:rPr>
      <w:rFonts w:ascii="Arial" w:hAnsi="Arial" w:cs="Tahoma"/>
      <w:lang w:eastAsia="ar-SA"/>
    </w:rPr>
  </w:style>
  <w:style w:type="paragraph" w:customStyle="1" w:styleId="afffffffffff6">
    <w:name w:val="Содержимое таблицы"/>
    <w:basedOn w:val="a8"/>
    <w:pPr>
      <w:suppressLineNumbers/>
      <w:suppressAutoHyphens/>
    </w:pPr>
    <w:rPr>
      <w:lang w:eastAsia="ar-SA"/>
    </w:rPr>
  </w:style>
  <w:style w:type="paragraph" w:customStyle="1" w:styleId="afffffffffff7">
    <w:name w:val="Заголовок таблицы"/>
    <w:basedOn w:val="afffffffffff6"/>
    <w:uiPriority w:val="99"/>
    <w:pPr>
      <w:jc w:val="center"/>
    </w:pPr>
    <w:rPr>
      <w:b/>
      <w:bCs/>
    </w:rPr>
  </w:style>
  <w:style w:type="paragraph" w:customStyle="1" w:styleId="afffffffffff8">
    <w:name w:val="Содержимое врезки"/>
    <w:basedOn w:val="afa"/>
    <w:uiPriority w:val="99"/>
    <w:pPr>
      <w:suppressAutoHyphens/>
      <w:jc w:val="left"/>
    </w:pPr>
    <w:rPr>
      <w:lang w:eastAsia="ar-SA"/>
    </w:rPr>
  </w:style>
  <w:style w:type="character" w:customStyle="1" w:styleId="10pt">
    <w:name w:val="Основной текст + 10 pt"/>
    <w:aliases w:val="Не курсив,Интервал 0 pt"/>
    <w:uiPriority w:val="99"/>
    <w:rPr>
      <w:rFonts w:ascii="Times New Roman" w:hAnsi="Times New Roman"/>
      <w:spacing w:val="-10"/>
      <w:sz w:val="20"/>
    </w:rPr>
  </w:style>
  <w:style w:type="paragraph" w:customStyle="1" w:styleId="11">
    <w:name w:val="Маркер1"/>
    <w:basedOn w:val="a8"/>
    <w:uiPriority w:val="99"/>
    <w:pPr>
      <w:numPr>
        <w:numId w:val="63"/>
      </w:numPr>
      <w:tabs>
        <w:tab w:val="num" w:pos="1144"/>
      </w:tabs>
      <w:spacing w:before="60" w:after="60"/>
      <w:ind w:left="1163" w:hanging="318"/>
      <w:jc w:val="both"/>
    </w:pPr>
    <w:rPr>
      <w:sz w:val="28"/>
      <w:szCs w:val="28"/>
    </w:rPr>
  </w:style>
  <w:style w:type="paragraph" w:customStyle="1" w:styleId="afffffffffff9">
    <w:name w:val="Центровка"/>
    <w:basedOn w:val="a8"/>
    <w:pPr>
      <w:spacing w:before="60" w:after="60"/>
      <w:jc w:val="center"/>
    </w:pPr>
    <w:rPr>
      <w:sz w:val="28"/>
      <w:szCs w:val="28"/>
    </w:rPr>
  </w:style>
  <w:style w:type="paragraph" w:customStyle="1" w:styleId="notanormal">
    <w:name w:val="nota_normal"/>
    <w:basedOn w:val="a8"/>
    <w:uiPriority w:val="99"/>
    <w:pPr>
      <w:suppressAutoHyphens/>
      <w:spacing w:after="200" w:line="276" w:lineRule="auto"/>
      <w:ind w:firstLine="709"/>
      <w:jc w:val="both"/>
    </w:pPr>
    <w:rPr>
      <w:rFonts w:ascii="Verdana" w:hAnsi="Verdana" w:cs="Arial"/>
      <w:sz w:val="22"/>
      <w:szCs w:val="22"/>
      <w:lang w:eastAsia="ar-SA"/>
    </w:rPr>
  </w:style>
  <w:style w:type="character" w:customStyle="1" w:styleId="3ff9">
    <w:name w:val="Заголовок 3 со списком Знак Знак"/>
    <w:uiPriority w:val="99"/>
    <w:rPr>
      <w:rFonts w:ascii="Arial" w:hAnsi="Arial"/>
      <w:b/>
      <w:sz w:val="20"/>
      <w:lang w:eastAsia="ru-RU"/>
    </w:rPr>
  </w:style>
  <w:style w:type="character" w:customStyle="1" w:styleId="afffffffffffa">
    <w:name w:val="АД_Основной текст Знак Знак"/>
    <w:uiPriority w:val="99"/>
    <w:rPr>
      <w:rFonts w:ascii="Times New Roman" w:hAnsi="Times New Roman"/>
      <w:sz w:val="24"/>
      <w:lang w:eastAsia="ru-RU"/>
    </w:rPr>
  </w:style>
  <w:style w:type="character" w:customStyle="1" w:styleId="3ffa">
    <w:name w:val="АД_Текст отступ 3 Знак Знак"/>
    <w:aliases w:val="25 Знак Знак"/>
    <w:uiPriority w:val="99"/>
    <w:rPr>
      <w:rFonts w:ascii="Times New Roman" w:hAnsi="Times New Roman"/>
      <w:sz w:val="24"/>
      <w:lang w:eastAsia="ru-RU"/>
    </w:rPr>
  </w:style>
  <w:style w:type="paragraph" w:customStyle="1" w:styleId="afffffffffffb">
    <w:name w:val="Текст таблицы"/>
    <w:basedOn w:val="affff"/>
    <w:uiPriority w:val="99"/>
    <w:pPr>
      <w:autoSpaceDE w:val="0"/>
      <w:autoSpaceDN w:val="0"/>
      <w:jc w:val="both"/>
    </w:pPr>
    <w:rPr>
      <w:rFonts w:ascii="Times New Roman" w:hAnsi="Times New Roman"/>
      <w:bCs/>
      <w:sz w:val="24"/>
      <w:lang w:eastAsia="en-US"/>
    </w:rPr>
  </w:style>
  <w:style w:type="character" w:customStyle="1" w:styleId="pagetext">
    <w:name w:val="page_text"/>
    <w:uiPriority w:val="99"/>
  </w:style>
  <w:style w:type="paragraph" w:customStyle="1" w:styleId="Textbody">
    <w:name w:val="Text body"/>
    <w:basedOn w:val="a8"/>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
    <w:uiPriority w:val="99"/>
    <w:rPr>
      <w:rFonts w:ascii="Century Gothic" w:eastAsia="Times New Roman" w:hAnsi="Century Gothic" w:cs="Century Gothic"/>
      <w:b/>
      <w:bCs/>
      <w:snapToGrid/>
      <w:sz w:val="18"/>
      <w:szCs w:val="18"/>
      <w:shd w:val="clear" w:color="auto" w:fill="FFFFFF"/>
    </w:rPr>
  </w:style>
  <w:style w:type="character" w:customStyle="1" w:styleId="3ffb">
    <w:name w:val="Основной текст3"/>
    <w:uiPriority w:val="99"/>
    <w:rPr>
      <w:rFonts w:ascii="Times New Roman" w:eastAsia="Times New Roman" w:hAnsi="Times New Roman" w:cs="Times New Roman"/>
      <w:snapToGrid/>
      <w:sz w:val="21"/>
      <w:szCs w:val="21"/>
      <w:shd w:val="clear" w:color="auto" w:fill="FFFFFF"/>
    </w:rPr>
  </w:style>
  <w:style w:type="paragraph" w:customStyle="1" w:styleId="89">
    <w:name w:val="Основной текст8"/>
    <w:basedOn w:val="a8"/>
    <w:uiPriority w:val="99"/>
    <w:pPr>
      <w:shd w:val="clear" w:color="auto" w:fill="FFFFFF"/>
      <w:spacing w:before="300" w:after="180" w:line="250" w:lineRule="exact"/>
    </w:pPr>
    <w:rPr>
      <w:color w:val="000000"/>
      <w:sz w:val="21"/>
      <w:szCs w:val="21"/>
    </w:rPr>
  </w:style>
  <w:style w:type="character" w:customStyle="1" w:styleId="4f6">
    <w:name w:val="Основной текст4"/>
    <w:uiPriority w:val="99"/>
    <w:rPr>
      <w:rFonts w:ascii="Times New Roman" w:eastAsia="Times New Roman" w:hAnsi="Times New Roman" w:cs="Times New Roman"/>
      <w:snapToGrid/>
      <w:sz w:val="21"/>
      <w:szCs w:val="21"/>
      <w:shd w:val="clear" w:color="auto" w:fill="FFFFFF"/>
    </w:rPr>
  </w:style>
  <w:style w:type="character" w:customStyle="1" w:styleId="5f2">
    <w:name w:val="Основной текст5"/>
    <w:uiPriority w:val="99"/>
    <w:rPr>
      <w:rFonts w:ascii="Times New Roman" w:eastAsia="Times New Roman" w:hAnsi="Times New Roman" w:cs="Times New Roman"/>
      <w:snapToGrid/>
      <w:sz w:val="21"/>
      <w:szCs w:val="21"/>
      <w:shd w:val="clear" w:color="auto" w:fill="FFFFFF"/>
    </w:rPr>
  </w:style>
  <w:style w:type="character" w:customStyle="1" w:styleId="6a">
    <w:name w:val="Основной текст6"/>
    <w:uiPriority w:val="99"/>
    <w:rPr>
      <w:rFonts w:ascii="Times New Roman" w:eastAsia="Times New Roman" w:hAnsi="Times New Roman" w:cs="Times New Roman"/>
      <w:snapToGrid/>
      <w:sz w:val="21"/>
      <w:szCs w:val="21"/>
      <w:shd w:val="clear" w:color="auto" w:fill="FFFFFF"/>
    </w:rPr>
  </w:style>
  <w:style w:type="character" w:customStyle="1" w:styleId="7b">
    <w:name w:val="Основной текст7"/>
    <w:uiPriority w:val="99"/>
    <w:rPr>
      <w:rFonts w:ascii="Times New Roman" w:eastAsia="Times New Roman" w:hAnsi="Times New Roman" w:cs="Times New Roman"/>
      <w:snapToGrid/>
      <w:sz w:val="21"/>
      <w:szCs w:val="21"/>
      <w:shd w:val="clear" w:color="auto" w:fill="FFFFFF"/>
    </w:rPr>
  </w:style>
  <w:style w:type="numbering" w:customStyle="1" w:styleId="41">
    <w:name w:val="Список 41"/>
    <w:pPr>
      <w:numPr>
        <w:numId w:val="60"/>
      </w:numPr>
    </w:pPr>
  </w:style>
  <w:style w:type="numbering" w:customStyle="1" w:styleId="List12">
    <w:name w:val="List 12"/>
    <w:pPr>
      <w:numPr>
        <w:numId w:val="62"/>
      </w:numPr>
    </w:pPr>
  </w:style>
  <w:style w:type="numbering" w:customStyle="1" w:styleId="31">
    <w:name w:val="Список 31"/>
    <w:pPr>
      <w:numPr>
        <w:numId w:val="58"/>
      </w:numPr>
    </w:pPr>
  </w:style>
  <w:style w:type="numbering" w:customStyle="1" w:styleId="List11">
    <w:name w:val="List 11"/>
    <w:pPr>
      <w:numPr>
        <w:numId w:val="61"/>
      </w:numPr>
    </w:pPr>
  </w:style>
  <w:style w:type="numbering" w:customStyle="1" w:styleId="510">
    <w:name w:val="Список 51"/>
    <w:pPr>
      <w:numPr>
        <w:numId w:val="59"/>
      </w:numPr>
    </w:pPr>
  </w:style>
  <w:style w:type="character" w:customStyle="1" w:styleId="style17">
    <w:name w:val="style1"/>
    <w:basedOn w:val="a9"/>
  </w:style>
  <w:style w:type="character" w:customStyle="1" w:styleId="2a">
    <w:name w:val="Стиль2 Знак"/>
    <w:link w:val="21"/>
    <w:rPr>
      <w:rFonts w:ascii="Times New Roman" w:eastAsia="Times New Roman" w:hAnsi="Times New Roman"/>
      <w:b/>
      <w:sz w:val="24"/>
    </w:rPr>
  </w:style>
  <w:style w:type="character" w:customStyle="1" w:styleId="articleseparator">
    <w:name w:val="article_separator"/>
    <w:rPr>
      <w:vanish w:val="0"/>
      <w:webHidden w:val="0"/>
      <w:specVanish w:val="0"/>
    </w:rPr>
  </w:style>
  <w:style w:type="character" w:customStyle="1" w:styleId="wmi-callto">
    <w:name w:val="wmi-callto"/>
  </w:style>
  <w:style w:type="character" w:customStyle="1" w:styleId="2TimesNewRoman11pt">
    <w:name w:val="Основной текст (2) + Times New Roman;11 p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st">
    <w:name w:val="st"/>
    <w:basedOn w:val="a9"/>
  </w:style>
  <w:style w:type="character" w:customStyle="1" w:styleId="n-product-specname-inner">
    <w:name w:val="n-product-spec__name-inner"/>
    <w:basedOn w:val="a9"/>
  </w:style>
  <w:style w:type="character" w:customStyle="1" w:styleId="n-product-specvalue-inner">
    <w:name w:val="n-product-spec__value-inner"/>
    <w:basedOn w:val="a9"/>
  </w:style>
  <w:style w:type="character" w:customStyle="1" w:styleId="1fffd">
    <w:name w:val="Абзац списка Знак1"/>
    <w:uiPriority w:val="34"/>
    <w:locked/>
    <w:rPr>
      <w:rFonts w:ascii="Times New Roman" w:eastAsia="Times New Roman" w:hAnsi="Times New Roman" w:cs="Times New Roman"/>
      <w:sz w:val="20"/>
      <w:szCs w:val="20"/>
      <w:lang w:eastAsia="ru-RU"/>
    </w:rPr>
  </w:style>
  <w:style w:type="paragraph" w:styleId="afffffffffffc">
    <w:name w:val="Normal (Web)"/>
    <w:basedOn w:val="a8"/>
    <w:uiPriority w:val="99"/>
    <w:unhideWhenUsed/>
    <w:rsid w:val="00403C2B"/>
    <w:pPr>
      <w:spacing w:before="100" w:beforeAutospacing="1" w:after="100" w:afterAutospacing="1"/>
    </w:pPr>
  </w:style>
  <w:style w:type="character" w:customStyle="1" w:styleId="dots-leaders-itemleft">
    <w:name w:val="dots-leaders-item__left"/>
    <w:basedOn w:val="a9"/>
    <w:rsid w:val="00403C2B"/>
  </w:style>
  <w:style w:type="character" w:styleId="afffffffffffd">
    <w:name w:val="Unresolved Mention"/>
    <w:basedOn w:val="a9"/>
    <w:uiPriority w:val="99"/>
    <w:semiHidden/>
    <w:unhideWhenUsed/>
    <w:rsid w:val="009115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38920">
      <w:bodyDiv w:val="1"/>
      <w:marLeft w:val="0"/>
      <w:marRight w:val="0"/>
      <w:marTop w:val="0"/>
      <w:marBottom w:val="0"/>
      <w:divBdr>
        <w:top w:val="none" w:sz="0" w:space="0" w:color="auto"/>
        <w:left w:val="none" w:sz="0" w:space="0" w:color="auto"/>
        <w:bottom w:val="none" w:sz="0" w:space="0" w:color="auto"/>
        <w:right w:val="none" w:sz="0" w:space="0" w:color="auto"/>
      </w:divBdr>
    </w:div>
    <w:div w:id="103157406">
      <w:bodyDiv w:val="1"/>
      <w:marLeft w:val="0"/>
      <w:marRight w:val="0"/>
      <w:marTop w:val="0"/>
      <w:marBottom w:val="0"/>
      <w:divBdr>
        <w:top w:val="none" w:sz="0" w:space="0" w:color="auto"/>
        <w:left w:val="none" w:sz="0" w:space="0" w:color="auto"/>
        <w:bottom w:val="none" w:sz="0" w:space="0" w:color="auto"/>
        <w:right w:val="none" w:sz="0" w:space="0" w:color="auto"/>
      </w:divBdr>
    </w:div>
    <w:div w:id="103379128">
      <w:bodyDiv w:val="1"/>
      <w:marLeft w:val="0"/>
      <w:marRight w:val="0"/>
      <w:marTop w:val="0"/>
      <w:marBottom w:val="0"/>
      <w:divBdr>
        <w:top w:val="none" w:sz="0" w:space="0" w:color="auto"/>
        <w:left w:val="none" w:sz="0" w:space="0" w:color="auto"/>
        <w:bottom w:val="none" w:sz="0" w:space="0" w:color="auto"/>
        <w:right w:val="none" w:sz="0" w:space="0" w:color="auto"/>
      </w:divBdr>
    </w:div>
    <w:div w:id="195853620">
      <w:bodyDiv w:val="1"/>
      <w:marLeft w:val="0"/>
      <w:marRight w:val="0"/>
      <w:marTop w:val="0"/>
      <w:marBottom w:val="0"/>
      <w:divBdr>
        <w:top w:val="none" w:sz="0" w:space="0" w:color="auto"/>
        <w:left w:val="none" w:sz="0" w:space="0" w:color="auto"/>
        <w:bottom w:val="none" w:sz="0" w:space="0" w:color="auto"/>
        <w:right w:val="none" w:sz="0" w:space="0" w:color="auto"/>
      </w:divBdr>
    </w:div>
    <w:div w:id="291207990">
      <w:bodyDiv w:val="1"/>
      <w:marLeft w:val="0"/>
      <w:marRight w:val="0"/>
      <w:marTop w:val="0"/>
      <w:marBottom w:val="0"/>
      <w:divBdr>
        <w:top w:val="none" w:sz="0" w:space="0" w:color="auto"/>
        <w:left w:val="none" w:sz="0" w:space="0" w:color="auto"/>
        <w:bottom w:val="none" w:sz="0" w:space="0" w:color="auto"/>
        <w:right w:val="none" w:sz="0" w:space="0" w:color="auto"/>
      </w:divBdr>
    </w:div>
    <w:div w:id="315035572">
      <w:bodyDiv w:val="1"/>
      <w:marLeft w:val="0"/>
      <w:marRight w:val="0"/>
      <w:marTop w:val="0"/>
      <w:marBottom w:val="0"/>
      <w:divBdr>
        <w:top w:val="none" w:sz="0" w:space="0" w:color="auto"/>
        <w:left w:val="none" w:sz="0" w:space="0" w:color="auto"/>
        <w:bottom w:val="none" w:sz="0" w:space="0" w:color="auto"/>
        <w:right w:val="none" w:sz="0" w:space="0" w:color="auto"/>
      </w:divBdr>
    </w:div>
    <w:div w:id="315887351">
      <w:bodyDiv w:val="1"/>
      <w:marLeft w:val="0"/>
      <w:marRight w:val="0"/>
      <w:marTop w:val="0"/>
      <w:marBottom w:val="0"/>
      <w:divBdr>
        <w:top w:val="none" w:sz="0" w:space="0" w:color="auto"/>
        <w:left w:val="none" w:sz="0" w:space="0" w:color="auto"/>
        <w:bottom w:val="none" w:sz="0" w:space="0" w:color="auto"/>
        <w:right w:val="none" w:sz="0" w:space="0" w:color="auto"/>
      </w:divBdr>
      <w:divsChild>
        <w:div w:id="501890748">
          <w:marLeft w:val="0"/>
          <w:marRight w:val="0"/>
          <w:marTop w:val="120"/>
          <w:marBottom w:val="0"/>
          <w:divBdr>
            <w:top w:val="none" w:sz="0" w:space="0" w:color="auto"/>
            <w:left w:val="none" w:sz="0" w:space="0" w:color="auto"/>
            <w:bottom w:val="none" w:sz="0" w:space="0" w:color="auto"/>
            <w:right w:val="none" w:sz="0" w:space="0" w:color="auto"/>
          </w:divBdr>
        </w:div>
        <w:div w:id="1340695092">
          <w:marLeft w:val="0"/>
          <w:marRight w:val="0"/>
          <w:marTop w:val="120"/>
          <w:marBottom w:val="0"/>
          <w:divBdr>
            <w:top w:val="none" w:sz="0" w:space="0" w:color="auto"/>
            <w:left w:val="none" w:sz="0" w:space="0" w:color="auto"/>
            <w:bottom w:val="none" w:sz="0" w:space="0" w:color="auto"/>
            <w:right w:val="none" w:sz="0" w:space="0" w:color="auto"/>
          </w:divBdr>
        </w:div>
      </w:divsChild>
    </w:div>
    <w:div w:id="325132267">
      <w:bodyDiv w:val="1"/>
      <w:marLeft w:val="0"/>
      <w:marRight w:val="0"/>
      <w:marTop w:val="0"/>
      <w:marBottom w:val="0"/>
      <w:divBdr>
        <w:top w:val="none" w:sz="0" w:space="0" w:color="auto"/>
        <w:left w:val="none" w:sz="0" w:space="0" w:color="auto"/>
        <w:bottom w:val="none" w:sz="0" w:space="0" w:color="auto"/>
        <w:right w:val="none" w:sz="0" w:space="0" w:color="auto"/>
      </w:divBdr>
    </w:div>
    <w:div w:id="346567237">
      <w:bodyDiv w:val="1"/>
      <w:marLeft w:val="0"/>
      <w:marRight w:val="0"/>
      <w:marTop w:val="0"/>
      <w:marBottom w:val="0"/>
      <w:divBdr>
        <w:top w:val="none" w:sz="0" w:space="0" w:color="auto"/>
        <w:left w:val="none" w:sz="0" w:space="0" w:color="auto"/>
        <w:bottom w:val="none" w:sz="0" w:space="0" w:color="auto"/>
        <w:right w:val="none" w:sz="0" w:space="0" w:color="auto"/>
      </w:divBdr>
    </w:div>
    <w:div w:id="350424397">
      <w:bodyDiv w:val="1"/>
      <w:marLeft w:val="0"/>
      <w:marRight w:val="0"/>
      <w:marTop w:val="0"/>
      <w:marBottom w:val="0"/>
      <w:divBdr>
        <w:top w:val="none" w:sz="0" w:space="0" w:color="auto"/>
        <w:left w:val="none" w:sz="0" w:space="0" w:color="auto"/>
        <w:bottom w:val="none" w:sz="0" w:space="0" w:color="auto"/>
        <w:right w:val="none" w:sz="0" w:space="0" w:color="auto"/>
      </w:divBdr>
    </w:div>
    <w:div w:id="368530820">
      <w:bodyDiv w:val="1"/>
      <w:marLeft w:val="0"/>
      <w:marRight w:val="0"/>
      <w:marTop w:val="0"/>
      <w:marBottom w:val="0"/>
      <w:divBdr>
        <w:top w:val="none" w:sz="0" w:space="0" w:color="auto"/>
        <w:left w:val="none" w:sz="0" w:space="0" w:color="auto"/>
        <w:bottom w:val="none" w:sz="0" w:space="0" w:color="auto"/>
        <w:right w:val="none" w:sz="0" w:space="0" w:color="auto"/>
      </w:divBdr>
    </w:div>
    <w:div w:id="384526056">
      <w:bodyDiv w:val="1"/>
      <w:marLeft w:val="0"/>
      <w:marRight w:val="0"/>
      <w:marTop w:val="0"/>
      <w:marBottom w:val="0"/>
      <w:divBdr>
        <w:top w:val="none" w:sz="0" w:space="0" w:color="auto"/>
        <w:left w:val="none" w:sz="0" w:space="0" w:color="auto"/>
        <w:bottom w:val="none" w:sz="0" w:space="0" w:color="auto"/>
        <w:right w:val="none" w:sz="0" w:space="0" w:color="auto"/>
      </w:divBdr>
    </w:div>
    <w:div w:id="405080549">
      <w:bodyDiv w:val="1"/>
      <w:marLeft w:val="0"/>
      <w:marRight w:val="0"/>
      <w:marTop w:val="0"/>
      <w:marBottom w:val="0"/>
      <w:divBdr>
        <w:top w:val="none" w:sz="0" w:space="0" w:color="auto"/>
        <w:left w:val="none" w:sz="0" w:space="0" w:color="auto"/>
        <w:bottom w:val="none" w:sz="0" w:space="0" w:color="auto"/>
        <w:right w:val="none" w:sz="0" w:space="0" w:color="auto"/>
      </w:divBdr>
    </w:div>
    <w:div w:id="456335570">
      <w:bodyDiv w:val="1"/>
      <w:marLeft w:val="0"/>
      <w:marRight w:val="0"/>
      <w:marTop w:val="0"/>
      <w:marBottom w:val="0"/>
      <w:divBdr>
        <w:top w:val="none" w:sz="0" w:space="0" w:color="auto"/>
        <w:left w:val="none" w:sz="0" w:space="0" w:color="auto"/>
        <w:bottom w:val="none" w:sz="0" w:space="0" w:color="auto"/>
        <w:right w:val="none" w:sz="0" w:space="0" w:color="auto"/>
      </w:divBdr>
    </w:div>
    <w:div w:id="461651962">
      <w:bodyDiv w:val="1"/>
      <w:marLeft w:val="0"/>
      <w:marRight w:val="0"/>
      <w:marTop w:val="0"/>
      <w:marBottom w:val="0"/>
      <w:divBdr>
        <w:top w:val="none" w:sz="0" w:space="0" w:color="auto"/>
        <w:left w:val="none" w:sz="0" w:space="0" w:color="auto"/>
        <w:bottom w:val="none" w:sz="0" w:space="0" w:color="auto"/>
        <w:right w:val="none" w:sz="0" w:space="0" w:color="auto"/>
      </w:divBdr>
    </w:div>
    <w:div w:id="476608999">
      <w:bodyDiv w:val="1"/>
      <w:marLeft w:val="0"/>
      <w:marRight w:val="0"/>
      <w:marTop w:val="0"/>
      <w:marBottom w:val="0"/>
      <w:divBdr>
        <w:top w:val="none" w:sz="0" w:space="0" w:color="auto"/>
        <w:left w:val="none" w:sz="0" w:space="0" w:color="auto"/>
        <w:bottom w:val="none" w:sz="0" w:space="0" w:color="auto"/>
        <w:right w:val="none" w:sz="0" w:space="0" w:color="auto"/>
      </w:divBdr>
    </w:div>
    <w:div w:id="666399987">
      <w:bodyDiv w:val="1"/>
      <w:marLeft w:val="0"/>
      <w:marRight w:val="0"/>
      <w:marTop w:val="0"/>
      <w:marBottom w:val="0"/>
      <w:divBdr>
        <w:top w:val="none" w:sz="0" w:space="0" w:color="auto"/>
        <w:left w:val="none" w:sz="0" w:space="0" w:color="auto"/>
        <w:bottom w:val="none" w:sz="0" w:space="0" w:color="auto"/>
        <w:right w:val="none" w:sz="0" w:space="0" w:color="auto"/>
      </w:divBdr>
    </w:div>
    <w:div w:id="696859207">
      <w:bodyDiv w:val="1"/>
      <w:marLeft w:val="0"/>
      <w:marRight w:val="0"/>
      <w:marTop w:val="0"/>
      <w:marBottom w:val="0"/>
      <w:divBdr>
        <w:top w:val="none" w:sz="0" w:space="0" w:color="auto"/>
        <w:left w:val="none" w:sz="0" w:space="0" w:color="auto"/>
        <w:bottom w:val="none" w:sz="0" w:space="0" w:color="auto"/>
        <w:right w:val="none" w:sz="0" w:space="0" w:color="auto"/>
      </w:divBdr>
    </w:div>
    <w:div w:id="749499963">
      <w:bodyDiv w:val="1"/>
      <w:marLeft w:val="0"/>
      <w:marRight w:val="0"/>
      <w:marTop w:val="0"/>
      <w:marBottom w:val="0"/>
      <w:divBdr>
        <w:top w:val="none" w:sz="0" w:space="0" w:color="auto"/>
        <w:left w:val="none" w:sz="0" w:space="0" w:color="auto"/>
        <w:bottom w:val="none" w:sz="0" w:space="0" w:color="auto"/>
        <w:right w:val="none" w:sz="0" w:space="0" w:color="auto"/>
      </w:divBdr>
    </w:div>
    <w:div w:id="900168645">
      <w:bodyDiv w:val="1"/>
      <w:marLeft w:val="0"/>
      <w:marRight w:val="0"/>
      <w:marTop w:val="0"/>
      <w:marBottom w:val="0"/>
      <w:divBdr>
        <w:top w:val="none" w:sz="0" w:space="0" w:color="auto"/>
        <w:left w:val="none" w:sz="0" w:space="0" w:color="auto"/>
        <w:bottom w:val="none" w:sz="0" w:space="0" w:color="auto"/>
        <w:right w:val="none" w:sz="0" w:space="0" w:color="auto"/>
      </w:divBdr>
    </w:div>
    <w:div w:id="900293341">
      <w:bodyDiv w:val="1"/>
      <w:marLeft w:val="0"/>
      <w:marRight w:val="0"/>
      <w:marTop w:val="0"/>
      <w:marBottom w:val="0"/>
      <w:divBdr>
        <w:top w:val="none" w:sz="0" w:space="0" w:color="auto"/>
        <w:left w:val="none" w:sz="0" w:space="0" w:color="auto"/>
        <w:bottom w:val="none" w:sz="0" w:space="0" w:color="auto"/>
        <w:right w:val="none" w:sz="0" w:space="0" w:color="auto"/>
      </w:divBdr>
    </w:div>
    <w:div w:id="940917585">
      <w:bodyDiv w:val="1"/>
      <w:marLeft w:val="0"/>
      <w:marRight w:val="0"/>
      <w:marTop w:val="0"/>
      <w:marBottom w:val="0"/>
      <w:divBdr>
        <w:top w:val="none" w:sz="0" w:space="0" w:color="auto"/>
        <w:left w:val="none" w:sz="0" w:space="0" w:color="auto"/>
        <w:bottom w:val="none" w:sz="0" w:space="0" w:color="auto"/>
        <w:right w:val="none" w:sz="0" w:space="0" w:color="auto"/>
      </w:divBdr>
    </w:div>
    <w:div w:id="996686876">
      <w:bodyDiv w:val="1"/>
      <w:marLeft w:val="0"/>
      <w:marRight w:val="0"/>
      <w:marTop w:val="0"/>
      <w:marBottom w:val="0"/>
      <w:divBdr>
        <w:top w:val="none" w:sz="0" w:space="0" w:color="auto"/>
        <w:left w:val="none" w:sz="0" w:space="0" w:color="auto"/>
        <w:bottom w:val="none" w:sz="0" w:space="0" w:color="auto"/>
        <w:right w:val="none" w:sz="0" w:space="0" w:color="auto"/>
      </w:divBdr>
    </w:div>
    <w:div w:id="1002121120">
      <w:bodyDiv w:val="1"/>
      <w:marLeft w:val="0"/>
      <w:marRight w:val="0"/>
      <w:marTop w:val="0"/>
      <w:marBottom w:val="0"/>
      <w:divBdr>
        <w:top w:val="none" w:sz="0" w:space="0" w:color="auto"/>
        <w:left w:val="none" w:sz="0" w:space="0" w:color="auto"/>
        <w:bottom w:val="none" w:sz="0" w:space="0" w:color="auto"/>
        <w:right w:val="none" w:sz="0" w:space="0" w:color="auto"/>
      </w:divBdr>
    </w:div>
    <w:div w:id="1004865772">
      <w:bodyDiv w:val="1"/>
      <w:marLeft w:val="0"/>
      <w:marRight w:val="0"/>
      <w:marTop w:val="0"/>
      <w:marBottom w:val="0"/>
      <w:divBdr>
        <w:top w:val="none" w:sz="0" w:space="0" w:color="auto"/>
        <w:left w:val="none" w:sz="0" w:space="0" w:color="auto"/>
        <w:bottom w:val="none" w:sz="0" w:space="0" w:color="auto"/>
        <w:right w:val="none" w:sz="0" w:space="0" w:color="auto"/>
      </w:divBdr>
    </w:div>
    <w:div w:id="1013914931">
      <w:bodyDiv w:val="1"/>
      <w:marLeft w:val="0"/>
      <w:marRight w:val="0"/>
      <w:marTop w:val="0"/>
      <w:marBottom w:val="0"/>
      <w:divBdr>
        <w:top w:val="none" w:sz="0" w:space="0" w:color="auto"/>
        <w:left w:val="none" w:sz="0" w:space="0" w:color="auto"/>
        <w:bottom w:val="none" w:sz="0" w:space="0" w:color="auto"/>
        <w:right w:val="none" w:sz="0" w:space="0" w:color="auto"/>
      </w:divBdr>
    </w:div>
    <w:div w:id="1016686529">
      <w:bodyDiv w:val="1"/>
      <w:marLeft w:val="0"/>
      <w:marRight w:val="0"/>
      <w:marTop w:val="0"/>
      <w:marBottom w:val="0"/>
      <w:divBdr>
        <w:top w:val="none" w:sz="0" w:space="0" w:color="auto"/>
        <w:left w:val="none" w:sz="0" w:space="0" w:color="auto"/>
        <w:bottom w:val="none" w:sz="0" w:space="0" w:color="auto"/>
        <w:right w:val="none" w:sz="0" w:space="0" w:color="auto"/>
      </w:divBdr>
    </w:div>
    <w:div w:id="1020811883">
      <w:bodyDiv w:val="1"/>
      <w:marLeft w:val="0"/>
      <w:marRight w:val="0"/>
      <w:marTop w:val="0"/>
      <w:marBottom w:val="0"/>
      <w:divBdr>
        <w:top w:val="none" w:sz="0" w:space="0" w:color="auto"/>
        <w:left w:val="none" w:sz="0" w:space="0" w:color="auto"/>
        <w:bottom w:val="none" w:sz="0" w:space="0" w:color="auto"/>
        <w:right w:val="none" w:sz="0" w:space="0" w:color="auto"/>
      </w:divBdr>
    </w:div>
    <w:div w:id="1034309579">
      <w:bodyDiv w:val="1"/>
      <w:marLeft w:val="0"/>
      <w:marRight w:val="0"/>
      <w:marTop w:val="0"/>
      <w:marBottom w:val="0"/>
      <w:divBdr>
        <w:top w:val="none" w:sz="0" w:space="0" w:color="auto"/>
        <w:left w:val="none" w:sz="0" w:space="0" w:color="auto"/>
        <w:bottom w:val="none" w:sz="0" w:space="0" w:color="auto"/>
        <w:right w:val="none" w:sz="0" w:space="0" w:color="auto"/>
      </w:divBdr>
    </w:div>
    <w:div w:id="1041394241">
      <w:bodyDiv w:val="1"/>
      <w:marLeft w:val="0"/>
      <w:marRight w:val="0"/>
      <w:marTop w:val="0"/>
      <w:marBottom w:val="0"/>
      <w:divBdr>
        <w:top w:val="none" w:sz="0" w:space="0" w:color="auto"/>
        <w:left w:val="none" w:sz="0" w:space="0" w:color="auto"/>
        <w:bottom w:val="none" w:sz="0" w:space="0" w:color="auto"/>
        <w:right w:val="none" w:sz="0" w:space="0" w:color="auto"/>
      </w:divBdr>
    </w:div>
    <w:div w:id="1047296715">
      <w:bodyDiv w:val="1"/>
      <w:marLeft w:val="0"/>
      <w:marRight w:val="0"/>
      <w:marTop w:val="0"/>
      <w:marBottom w:val="0"/>
      <w:divBdr>
        <w:top w:val="none" w:sz="0" w:space="0" w:color="auto"/>
        <w:left w:val="none" w:sz="0" w:space="0" w:color="auto"/>
        <w:bottom w:val="none" w:sz="0" w:space="0" w:color="auto"/>
        <w:right w:val="none" w:sz="0" w:space="0" w:color="auto"/>
      </w:divBdr>
    </w:div>
    <w:div w:id="1094324013">
      <w:bodyDiv w:val="1"/>
      <w:marLeft w:val="0"/>
      <w:marRight w:val="0"/>
      <w:marTop w:val="0"/>
      <w:marBottom w:val="0"/>
      <w:divBdr>
        <w:top w:val="none" w:sz="0" w:space="0" w:color="auto"/>
        <w:left w:val="none" w:sz="0" w:space="0" w:color="auto"/>
        <w:bottom w:val="none" w:sz="0" w:space="0" w:color="auto"/>
        <w:right w:val="none" w:sz="0" w:space="0" w:color="auto"/>
      </w:divBdr>
    </w:div>
    <w:div w:id="1101340654">
      <w:bodyDiv w:val="1"/>
      <w:marLeft w:val="0"/>
      <w:marRight w:val="0"/>
      <w:marTop w:val="0"/>
      <w:marBottom w:val="0"/>
      <w:divBdr>
        <w:top w:val="none" w:sz="0" w:space="0" w:color="auto"/>
        <w:left w:val="none" w:sz="0" w:space="0" w:color="auto"/>
        <w:bottom w:val="none" w:sz="0" w:space="0" w:color="auto"/>
        <w:right w:val="none" w:sz="0" w:space="0" w:color="auto"/>
      </w:divBdr>
    </w:div>
    <w:div w:id="1102607179">
      <w:bodyDiv w:val="1"/>
      <w:marLeft w:val="0"/>
      <w:marRight w:val="0"/>
      <w:marTop w:val="0"/>
      <w:marBottom w:val="0"/>
      <w:divBdr>
        <w:top w:val="none" w:sz="0" w:space="0" w:color="auto"/>
        <w:left w:val="none" w:sz="0" w:space="0" w:color="auto"/>
        <w:bottom w:val="none" w:sz="0" w:space="0" w:color="auto"/>
        <w:right w:val="none" w:sz="0" w:space="0" w:color="auto"/>
      </w:divBdr>
    </w:div>
    <w:div w:id="1192914599">
      <w:bodyDiv w:val="1"/>
      <w:marLeft w:val="0"/>
      <w:marRight w:val="0"/>
      <w:marTop w:val="0"/>
      <w:marBottom w:val="0"/>
      <w:divBdr>
        <w:top w:val="none" w:sz="0" w:space="0" w:color="auto"/>
        <w:left w:val="none" w:sz="0" w:space="0" w:color="auto"/>
        <w:bottom w:val="none" w:sz="0" w:space="0" w:color="auto"/>
        <w:right w:val="none" w:sz="0" w:space="0" w:color="auto"/>
      </w:divBdr>
    </w:div>
    <w:div w:id="1283075923">
      <w:bodyDiv w:val="1"/>
      <w:marLeft w:val="0"/>
      <w:marRight w:val="0"/>
      <w:marTop w:val="0"/>
      <w:marBottom w:val="0"/>
      <w:divBdr>
        <w:top w:val="none" w:sz="0" w:space="0" w:color="auto"/>
        <w:left w:val="none" w:sz="0" w:space="0" w:color="auto"/>
        <w:bottom w:val="none" w:sz="0" w:space="0" w:color="auto"/>
        <w:right w:val="none" w:sz="0" w:space="0" w:color="auto"/>
      </w:divBdr>
    </w:div>
    <w:div w:id="1419015575">
      <w:bodyDiv w:val="1"/>
      <w:marLeft w:val="0"/>
      <w:marRight w:val="0"/>
      <w:marTop w:val="0"/>
      <w:marBottom w:val="0"/>
      <w:divBdr>
        <w:top w:val="none" w:sz="0" w:space="0" w:color="auto"/>
        <w:left w:val="none" w:sz="0" w:space="0" w:color="auto"/>
        <w:bottom w:val="none" w:sz="0" w:space="0" w:color="auto"/>
        <w:right w:val="none" w:sz="0" w:space="0" w:color="auto"/>
      </w:divBdr>
    </w:div>
    <w:div w:id="1435860917">
      <w:bodyDiv w:val="1"/>
      <w:marLeft w:val="0"/>
      <w:marRight w:val="0"/>
      <w:marTop w:val="0"/>
      <w:marBottom w:val="0"/>
      <w:divBdr>
        <w:top w:val="none" w:sz="0" w:space="0" w:color="auto"/>
        <w:left w:val="none" w:sz="0" w:space="0" w:color="auto"/>
        <w:bottom w:val="none" w:sz="0" w:space="0" w:color="auto"/>
        <w:right w:val="none" w:sz="0" w:space="0" w:color="auto"/>
      </w:divBdr>
    </w:div>
    <w:div w:id="1449473703">
      <w:bodyDiv w:val="1"/>
      <w:marLeft w:val="0"/>
      <w:marRight w:val="0"/>
      <w:marTop w:val="0"/>
      <w:marBottom w:val="0"/>
      <w:divBdr>
        <w:top w:val="none" w:sz="0" w:space="0" w:color="auto"/>
        <w:left w:val="none" w:sz="0" w:space="0" w:color="auto"/>
        <w:bottom w:val="none" w:sz="0" w:space="0" w:color="auto"/>
        <w:right w:val="none" w:sz="0" w:space="0" w:color="auto"/>
      </w:divBdr>
    </w:div>
    <w:div w:id="1449818393">
      <w:bodyDiv w:val="1"/>
      <w:marLeft w:val="0"/>
      <w:marRight w:val="0"/>
      <w:marTop w:val="0"/>
      <w:marBottom w:val="0"/>
      <w:divBdr>
        <w:top w:val="none" w:sz="0" w:space="0" w:color="auto"/>
        <w:left w:val="none" w:sz="0" w:space="0" w:color="auto"/>
        <w:bottom w:val="none" w:sz="0" w:space="0" w:color="auto"/>
        <w:right w:val="none" w:sz="0" w:space="0" w:color="auto"/>
      </w:divBdr>
    </w:div>
    <w:div w:id="1495603535">
      <w:bodyDiv w:val="1"/>
      <w:marLeft w:val="0"/>
      <w:marRight w:val="0"/>
      <w:marTop w:val="0"/>
      <w:marBottom w:val="0"/>
      <w:divBdr>
        <w:top w:val="none" w:sz="0" w:space="0" w:color="auto"/>
        <w:left w:val="none" w:sz="0" w:space="0" w:color="auto"/>
        <w:bottom w:val="none" w:sz="0" w:space="0" w:color="auto"/>
        <w:right w:val="none" w:sz="0" w:space="0" w:color="auto"/>
      </w:divBdr>
    </w:div>
    <w:div w:id="1539775356">
      <w:bodyDiv w:val="1"/>
      <w:marLeft w:val="0"/>
      <w:marRight w:val="0"/>
      <w:marTop w:val="0"/>
      <w:marBottom w:val="0"/>
      <w:divBdr>
        <w:top w:val="none" w:sz="0" w:space="0" w:color="auto"/>
        <w:left w:val="none" w:sz="0" w:space="0" w:color="auto"/>
        <w:bottom w:val="none" w:sz="0" w:space="0" w:color="auto"/>
        <w:right w:val="none" w:sz="0" w:space="0" w:color="auto"/>
      </w:divBdr>
    </w:div>
    <w:div w:id="1558200632">
      <w:bodyDiv w:val="1"/>
      <w:marLeft w:val="0"/>
      <w:marRight w:val="0"/>
      <w:marTop w:val="0"/>
      <w:marBottom w:val="0"/>
      <w:divBdr>
        <w:top w:val="none" w:sz="0" w:space="0" w:color="auto"/>
        <w:left w:val="none" w:sz="0" w:space="0" w:color="auto"/>
        <w:bottom w:val="none" w:sz="0" w:space="0" w:color="auto"/>
        <w:right w:val="none" w:sz="0" w:space="0" w:color="auto"/>
      </w:divBdr>
    </w:div>
    <w:div w:id="1579048670">
      <w:bodyDiv w:val="1"/>
      <w:marLeft w:val="0"/>
      <w:marRight w:val="0"/>
      <w:marTop w:val="0"/>
      <w:marBottom w:val="0"/>
      <w:divBdr>
        <w:top w:val="none" w:sz="0" w:space="0" w:color="auto"/>
        <w:left w:val="none" w:sz="0" w:space="0" w:color="auto"/>
        <w:bottom w:val="none" w:sz="0" w:space="0" w:color="auto"/>
        <w:right w:val="none" w:sz="0" w:space="0" w:color="auto"/>
      </w:divBdr>
      <w:divsChild>
        <w:div w:id="702831665">
          <w:marLeft w:val="0"/>
          <w:marRight w:val="0"/>
          <w:marTop w:val="0"/>
          <w:marBottom w:val="0"/>
          <w:divBdr>
            <w:top w:val="none" w:sz="0" w:space="0" w:color="auto"/>
            <w:left w:val="none" w:sz="0" w:space="0" w:color="auto"/>
            <w:bottom w:val="none" w:sz="0" w:space="0" w:color="auto"/>
            <w:right w:val="none" w:sz="0" w:space="0" w:color="auto"/>
          </w:divBdr>
          <w:divsChild>
            <w:div w:id="490872375">
              <w:marLeft w:val="0"/>
              <w:marRight w:val="0"/>
              <w:marTop w:val="0"/>
              <w:marBottom w:val="0"/>
              <w:divBdr>
                <w:top w:val="none" w:sz="0" w:space="0" w:color="auto"/>
                <w:left w:val="none" w:sz="0" w:space="0" w:color="auto"/>
                <w:bottom w:val="none" w:sz="0" w:space="0" w:color="auto"/>
                <w:right w:val="none" w:sz="0" w:space="0" w:color="auto"/>
              </w:divBdr>
              <w:divsChild>
                <w:div w:id="165437894">
                  <w:marLeft w:val="0"/>
                  <w:marRight w:val="0"/>
                  <w:marTop w:val="195"/>
                  <w:marBottom w:val="195"/>
                  <w:divBdr>
                    <w:top w:val="none" w:sz="0" w:space="0" w:color="auto"/>
                    <w:left w:val="none" w:sz="0" w:space="0" w:color="auto"/>
                    <w:bottom w:val="none" w:sz="0" w:space="0" w:color="auto"/>
                    <w:right w:val="none" w:sz="0" w:space="0" w:color="auto"/>
                  </w:divBdr>
                  <w:divsChild>
                    <w:div w:id="1982806390">
                      <w:marLeft w:val="0"/>
                      <w:marRight w:val="0"/>
                      <w:marTop w:val="0"/>
                      <w:marBottom w:val="0"/>
                      <w:divBdr>
                        <w:top w:val="none" w:sz="0" w:space="0" w:color="auto"/>
                        <w:left w:val="none" w:sz="0" w:space="0" w:color="auto"/>
                        <w:bottom w:val="none" w:sz="0" w:space="0" w:color="auto"/>
                        <w:right w:val="none" w:sz="0" w:space="0" w:color="auto"/>
                      </w:divBdr>
                      <w:divsChild>
                        <w:div w:id="107743326">
                          <w:marLeft w:val="0"/>
                          <w:marRight w:val="0"/>
                          <w:marTop w:val="0"/>
                          <w:marBottom w:val="0"/>
                          <w:divBdr>
                            <w:top w:val="none" w:sz="0" w:space="0" w:color="auto"/>
                            <w:left w:val="none" w:sz="0" w:space="0" w:color="auto"/>
                            <w:bottom w:val="none" w:sz="0" w:space="0" w:color="auto"/>
                            <w:right w:val="none" w:sz="0" w:space="0" w:color="auto"/>
                          </w:divBdr>
                          <w:divsChild>
                            <w:div w:id="183549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294569">
      <w:bodyDiv w:val="1"/>
      <w:marLeft w:val="0"/>
      <w:marRight w:val="0"/>
      <w:marTop w:val="0"/>
      <w:marBottom w:val="0"/>
      <w:divBdr>
        <w:top w:val="none" w:sz="0" w:space="0" w:color="auto"/>
        <w:left w:val="none" w:sz="0" w:space="0" w:color="auto"/>
        <w:bottom w:val="none" w:sz="0" w:space="0" w:color="auto"/>
        <w:right w:val="none" w:sz="0" w:space="0" w:color="auto"/>
      </w:divBdr>
    </w:div>
    <w:div w:id="1617827295">
      <w:bodyDiv w:val="1"/>
      <w:marLeft w:val="0"/>
      <w:marRight w:val="0"/>
      <w:marTop w:val="0"/>
      <w:marBottom w:val="0"/>
      <w:divBdr>
        <w:top w:val="none" w:sz="0" w:space="0" w:color="auto"/>
        <w:left w:val="none" w:sz="0" w:space="0" w:color="auto"/>
        <w:bottom w:val="none" w:sz="0" w:space="0" w:color="auto"/>
        <w:right w:val="none" w:sz="0" w:space="0" w:color="auto"/>
      </w:divBdr>
    </w:div>
    <w:div w:id="1628000180">
      <w:bodyDiv w:val="1"/>
      <w:marLeft w:val="0"/>
      <w:marRight w:val="0"/>
      <w:marTop w:val="0"/>
      <w:marBottom w:val="0"/>
      <w:divBdr>
        <w:top w:val="none" w:sz="0" w:space="0" w:color="auto"/>
        <w:left w:val="none" w:sz="0" w:space="0" w:color="auto"/>
        <w:bottom w:val="none" w:sz="0" w:space="0" w:color="auto"/>
        <w:right w:val="none" w:sz="0" w:space="0" w:color="auto"/>
      </w:divBdr>
    </w:div>
    <w:div w:id="1652175875">
      <w:bodyDiv w:val="1"/>
      <w:marLeft w:val="0"/>
      <w:marRight w:val="0"/>
      <w:marTop w:val="0"/>
      <w:marBottom w:val="0"/>
      <w:divBdr>
        <w:top w:val="none" w:sz="0" w:space="0" w:color="auto"/>
        <w:left w:val="none" w:sz="0" w:space="0" w:color="auto"/>
        <w:bottom w:val="none" w:sz="0" w:space="0" w:color="auto"/>
        <w:right w:val="none" w:sz="0" w:space="0" w:color="auto"/>
      </w:divBdr>
    </w:div>
    <w:div w:id="1675297793">
      <w:bodyDiv w:val="1"/>
      <w:marLeft w:val="0"/>
      <w:marRight w:val="0"/>
      <w:marTop w:val="0"/>
      <w:marBottom w:val="0"/>
      <w:divBdr>
        <w:top w:val="none" w:sz="0" w:space="0" w:color="auto"/>
        <w:left w:val="none" w:sz="0" w:space="0" w:color="auto"/>
        <w:bottom w:val="none" w:sz="0" w:space="0" w:color="auto"/>
        <w:right w:val="none" w:sz="0" w:space="0" w:color="auto"/>
      </w:divBdr>
    </w:div>
    <w:div w:id="1706835143">
      <w:bodyDiv w:val="1"/>
      <w:marLeft w:val="0"/>
      <w:marRight w:val="0"/>
      <w:marTop w:val="0"/>
      <w:marBottom w:val="0"/>
      <w:divBdr>
        <w:top w:val="none" w:sz="0" w:space="0" w:color="auto"/>
        <w:left w:val="none" w:sz="0" w:space="0" w:color="auto"/>
        <w:bottom w:val="none" w:sz="0" w:space="0" w:color="auto"/>
        <w:right w:val="none" w:sz="0" w:space="0" w:color="auto"/>
      </w:divBdr>
    </w:div>
    <w:div w:id="1715961834">
      <w:bodyDiv w:val="1"/>
      <w:marLeft w:val="0"/>
      <w:marRight w:val="0"/>
      <w:marTop w:val="0"/>
      <w:marBottom w:val="0"/>
      <w:divBdr>
        <w:top w:val="none" w:sz="0" w:space="0" w:color="auto"/>
        <w:left w:val="none" w:sz="0" w:space="0" w:color="auto"/>
        <w:bottom w:val="none" w:sz="0" w:space="0" w:color="auto"/>
        <w:right w:val="none" w:sz="0" w:space="0" w:color="auto"/>
      </w:divBdr>
    </w:div>
    <w:div w:id="1739791146">
      <w:bodyDiv w:val="1"/>
      <w:marLeft w:val="0"/>
      <w:marRight w:val="0"/>
      <w:marTop w:val="0"/>
      <w:marBottom w:val="0"/>
      <w:divBdr>
        <w:top w:val="none" w:sz="0" w:space="0" w:color="auto"/>
        <w:left w:val="none" w:sz="0" w:space="0" w:color="auto"/>
        <w:bottom w:val="none" w:sz="0" w:space="0" w:color="auto"/>
        <w:right w:val="none" w:sz="0" w:space="0" w:color="auto"/>
      </w:divBdr>
    </w:div>
    <w:div w:id="1762146112">
      <w:bodyDiv w:val="1"/>
      <w:marLeft w:val="0"/>
      <w:marRight w:val="0"/>
      <w:marTop w:val="0"/>
      <w:marBottom w:val="0"/>
      <w:divBdr>
        <w:top w:val="none" w:sz="0" w:space="0" w:color="auto"/>
        <w:left w:val="none" w:sz="0" w:space="0" w:color="auto"/>
        <w:bottom w:val="none" w:sz="0" w:space="0" w:color="auto"/>
        <w:right w:val="none" w:sz="0" w:space="0" w:color="auto"/>
      </w:divBdr>
    </w:div>
    <w:div w:id="1764258843">
      <w:bodyDiv w:val="1"/>
      <w:marLeft w:val="0"/>
      <w:marRight w:val="0"/>
      <w:marTop w:val="0"/>
      <w:marBottom w:val="0"/>
      <w:divBdr>
        <w:top w:val="none" w:sz="0" w:space="0" w:color="auto"/>
        <w:left w:val="none" w:sz="0" w:space="0" w:color="auto"/>
        <w:bottom w:val="none" w:sz="0" w:space="0" w:color="auto"/>
        <w:right w:val="none" w:sz="0" w:space="0" w:color="auto"/>
      </w:divBdr>
    </w:div>
    <w:div w:id="1775200114">
      <w:bodyDiv w:val="1"/>
      <w:marLeft w:val="0"/>
      <w:marRight w:val="0"/>
      <w:marTop w:val="0"/>
      <w:marBottom w:val="0"/>
      <w:divBdr>
        <w:top w:val="none" w:sz="0" w:space="0" w:color="auto"/>
        <w:left w:val="none" w:sz="0" w:space="0" w:color="auto"/>
        <w:bottom w:val="none" w:sz="0" w:space="0" w:color="auto"/>
        <w:right w:val="none" w:sz="0" w:space="0" w:color="auto"/>
      </w:divBdr>
    </w:div>
    <w:div w:id="1832911747">
      <w:bodyDiv w:val="1"/>
      <w:marLeft w:val="0"/>
      <w:marRight w:val="0"/>
      <w:marTop w:val="0"/>
      <w:marBottom w:val="0"/>
      <w:divBdr>
        <w:top w:val="none" w:sz="0" w:space="0" w:color="auto"/>
        <w:left w:val="none" w:sz="0" w:space="0" w:color="auto"/>
        <w:bottom w:val="none" w:sz="0" w:space="0" w:color="auto"/>
        <w:right w:val="none" w:sz="0" w:space="0" w:color="auto"/>
      </w:divBdr>
    </w:div>
    <w:div w:id="1835877237">
      <w:bodyDiv w:val="1"/>
      <w:marLeft w:val="0"/>
      <w:marRight w:val="0"/>
      <w:marTop w:val="0"/>
      <w:marBottom w:val="0"/>
      <w:divBdr>
        <w:top w:val="none" w:sz="0" w:space="0" w:color="auto"/>
        <w:left w:val="none" w:sz="0" w:space="0" w:color="auto"/>
        <w:bottom w:val="none" w:sz="0" w:space="0" w:color="auto"/>
        <w:right w:val="none" w:sz="0" w:space="0" w:color="auto"/>
      </w:divBdr>
    </w:div>
    <w:div w:id="1850286957">
      <w:bodyDiv w:val="1"/>
      <w:marLeft w:val="0"/>
      <w:marRight w:val="0"/>
      <w:marTop w:val="0"/>
      <w:marBottom w:val="0"/>
      <w:divBdr>
        <w:top w:val="none" w:sz="0" w:space="0" w:color="auto"/>
        <w:left w:val="none" w:sz="0" w:space="0" w:color="auto"/>
        <w:bottom w:val="none" w:sz="0" w:space="0" w:color="auto"/>
        <w:right w:val="none" w:sz="0" w:space="0" w:color="auto"/>
      </w:divBdr>
    </w:div>
    <w:div w:id="1856267066">
      <w:bodyDiv w:val="1"/>
      <w:marLeft w:val="0"/>
      <w:marRight w:val="0"/>
      <w:marTop w:val="0"/>
      <w:marBottom w:val="0"/>
      <w:divBdr>
        <w:top w:val="none" w:sz="0" w:space="0" w:color="auto"/>
        <w:left w:val="none" w:sz="0" w:space="0" w:color="auto"/>
        <w:bottom w:val="none" w:sz="0" w:space="0" w:color="auto"/>
        <w:right w:val="none" w:sz="0" w:space="0" w:color="auto"/>
      </w:divBdr>
    </w:div>
    <w:div w:id="1877304184">
      <w:bodyDiv w:val="1"/>
      <w:marLeft w:val="0"/>
      <w:marRight w:val="0"/>
      <w:marTop w:val="0"/>
      <w:marBottom w:val="0"/>
      <w:divBdr>
        <w:top w:val="none" w:sz="0" w:space="0" w:color="auto"/>
        <w:left w:val="none" w:sz="0" w:space="0" w:color="auto"/>
        <w:bottom w:val="none" w:sz="0" w:space="0" w:color="auto"/>
        <w:right w:val="none" w:sz="0" w:space="0" w:color="auto"/>
      </w:divBdr>
    </w:div>
    <w:div w:id="1889486781">
      <w:bodyDiv w:val="1"/>
      <w:marLeft w:val="0"/>
      <w:marRight w:val="0"/>
      <w:marTop w:val="0"/>
      <w:marBottom w:val="0"/>
      <w:divBdr>
        <w:top w:val="none" w:sz="0" w:space="0" w:color="auto"/>
        <w:left w:val="none" w:sz="0" w:space="0" w:color="auto"/>
        <w:bottom w:val="none" w:sz="0" w:space="0" w:color="auto"/>
        <w:right w:val="none" w:sz="0" w:space="0" w:color="auto"/>
      </w:divBdr>
    </w:div>
    <w:div w:id="1931621126">
      <w:bodyDiv w:val="1"/>
      <w:marLeft w:val="0"/>
      <w:marRight w:val="0"/>
      <w:marTop w:val="0"/>
      <w:marBottom w:val="0"/>
      <w:divBdr>
        <w:top w:val="none" w:sz="0" w:space="0" w:color="auto"/>
        <w:left w:val="none" w:sz="0" w:space="0" w:color="auto"/>
        <w:bottom w:val="none" w:sz="0" w:space="0" w:color="auto"/>
        <w:right w:val="none" w:sz="0" w:space="0" w:color="auto"/>
      </w:divBdr>
    </w:div>
    <w:div w:id="1945921871">
      <w:bodyDiv w:val="1"/>
      <w:marLeft w:val="0"/>
      <w:marRight w:val="0"/>
      <w:marTop w:val="0"/>
      <w:marBottom w:val="0"/>
      <w:divBdr>
        <w:top w:val="none" w:sz="0" w:space="0" w:color="auto"/>
        <w:left w:val="none" w:sz="0" w:space="0" w:color="auto"/>
        <w:bottom w:val="none" w:sz="0" w:space="0" w:color="auto"/>
        <w:right w:val="none" w:sz="0" w:space="0" w:color="auto"/>
      </w:divBdr>
    </w:div>
    <w:div w:id="1982883258">
      <w:bodyDiv w:val="1"/>
      <w:marLeft w:val="0"/>
      <w:marRight w:val="0"/>
      <w:marTop w:val="0"/>
      <w:marBottom w:val="0"/>
      <w:divBdr>
        <w:top w:val="none" w:sz="0" w:space="0" w:color="auto"/>
        <w:left w:val="none" w:sz="0" w:space="0" w:color="auto"/>
        <w:bottom w:val="none" w:sz="0" w:space="0" w:color="auto"/>
        <w:right w:val="none" w:sz="0" w:space="0" w:color="auto"/>
      </w:divBdr>
    </w:div>
    <w:div w:id="1992829665">
      <w:bodyDiv w:val="1"/>
      <w:marLeft w:val="0"/>
      <w:marRight w:val="0"/>
      <w:marTop w:val="0"/>
      <w:marBottom w:val="0"/>
      <w:divBdr>
        <w:top w:val="none" w:sz="0" w:space="0" w:color="auto"/>
        <w:left w:val="none" w:sz="0" w:space="0" w:color="auto"/>
        <w:bottom w:val="none" w:sz="0" w:space="0" w:color="auto"/>
        <w:right w:val="none" w:sz="0" w:space="0" w:color="auto"/>
      </w:divBdr>
    </w:div>
    <w:div w:id="1995135464">
      <w:bodyDiv w:val="1"/>
      <w:marLeft w:val="0"/>
      <w:marRight w:val="0"/>
      <w:marTop w:val="0"/>
      <w:marBottom w:val="0"/>
      <w:divBdr>
        <w:top w:val="none" w:sz="0" w:space="0" w:color="auto"/>
        <w:left w:val="none" w:sz="0" w:space="0" w:color="auto"/>
        <w:bottom w:val="none" w:sz="0" w:space="0" w:color="auto"/>
        <w:right w:val="none" w:sz="0" w:space="0" w:color="auto"/>
      </w:divBdr>
    </w:div>
    <w:div w:id="1995255223">
      <w:bodyDiv w:val="1"/>
      <w:marLeft w:val="0"/>
      <w:marRight w:val="0"/>
      <w:marTop w:val="0"/>
      <w:marBottom w:val="0"/>
      <w:divBdr>
        <w:top w:val="none" w:sz="0" w:space="0" w:color="auto"/>
        <w:left w:val="none" w:sz="0" w:space="0" w:color="auto"/>
        <w:bottom w:val="none" w:sz="0" w:space="0" w:color="auto"/>
        <w:right w:val="none" w:sz="0" w:space="0" w:color="auto"/>
      </w:divBdr>
    </w:div>
    <w:div w:id="2007400058">
      <w:bodyDiv w:val="1"/>
      <w:marLeft w:val="0"/>
      <w:marRight w:val="0"/>
      <w:marTop w:val="0"/>
      <w:marBottom w:val="0"/>
      <w:divBdr>
        <w:top w:val="none" w:sz="0" w:space="0" w:color="auto"/>
        <w:left w:val="none" w:sz="0" w:space="0" w:color="auto"/>
        <w:bottom w:val="none" w:sz="0" w:space="0" w:color="auto"/>
        <w:right w:val="none" w:sz="0" w:space="0" w:color="auto"/>
      </w:divBdr>
    </w:div>
    <w:div w:id="2010330039">
      <w:bodyDiv w:val="1"/>
      <w:marLeft w:val="0"/>
      <w:marRight w:val="0"/>
      <w:marTop w:val="0"/>
      <w:marBottom w:val="0"/>
      <w:divBdr>
        <w:top w:val="none" w:sz="0" w:space="0" w:color="auto"/>
        <w:left w:val="none" w:sz="0" w:space="0" w:color="auto"/>
        <w:bottom w:val="none" w:sz="0" w:space="0" w:color="auto"/>
        <w:right w:val="none" w:sz="0" w:space="0" w:color="auto"/>
      </w:divBdr>
    </w:div>
    <w:div w:id="2017270189">
      <w:bodyDiv w:val="1"/>
      <w:marLeft w:val="0"/>
      <w:marRight w:val="0"/>
      <w:marTop w:val="0"/>
      <w:marBottom w:val="0"/>
      <w:divBdr>
        <w:top w:val="none" w:sz="0" w:space="0" w:color="auto"/>
        <w:left w:val="none" w:sz="0" w:space="0" w:color="auto"/>
        <w:bottom w:val="none" w:sz="0" w:space="0" w:color="auto"/>
        <w:right w:val="none" w:sz="0" w:space="0" w:color="auto"/>
      </w:divBdr>
    </w:div>
    <w:div w:id="2060006730">
      <w:bodyDiv w:val="1"/>
      <w:marLeft w:val="0"/>
      <w:marRight w:val="0"/>
      <w:marTop w:val="0"/>
      <w:marBottom w:val="0"/>
      <w:divBdr>
        <w:top w:val="none" w:sz="0" w:space="0" w:color="auto"/>
        <w:left w:val="none" w:sz="0" w:space="0" w:color="auto"/>
        <w:bottom w:val="none" w:sz="0" w:space="0" w:color="auto"/>
        <w:right w:val="none" w:sz="0" w:space="0" w:color="auto"/>
      </w:divBdr>
    </w:div>
    <w:div w:id="2127120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76EDCECCEC07EDF56A1A99A0016A8A25525F94C585FAF25B885638C7E6816CE926882723A59366728E5886F13PFD8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f@cmtmo.mchs.gov.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71E7FE-8240-492C-8B12-E15C97739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5127</Words>
  <Characters>29226</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34285</CharactersWithSpaces>
  <SharedDoc>false</SharedDoc>
  <HLinks>
    <vt:vector size="18" baseType="variant">
      <vt:variant>
        <vt:i4>7471152</vt:i4>
      </vt:variant>
      <vt:variant>
        <vt:i4>6</vt:i4>
      </vt:variant>
      <vt:variant>
        <vt:i4>0</vt:i4>
      </vt:variant>
      <vt:variant>
        <vt:i4>5</vt:i4>
      </vt:variant>
      <vt:variant>
        <vt:lpwstr>consultantplus://offline/ref=A18CA91E59099E022AA3A745B25ABB5BAA2FB2097845F1F36ECF8CC730BFBEE8D449F8FA602AE4D83073FF3454BF31111483CAA6BBB768iCJ</vt:lpwstr>
      </vt:variant>
      <vt:variant>
        <vt:lpwstr/>
      </vt:variant>
      <vt:variant>
        <vt:i4>8192063</vt:i4>
      </vt:variant>
      <vt:variant>
        <vt:i4>3</vt:i4>
      </vt:variant>
      <vt:variant>
        <vt:i4>0</vt:i4>
      </vt:variant>
      <vt:variant>
        <vt:i4>5</vt:i4>
      </vt:variant>
      <vt:variant>
        <vt:lpwstr>consultantplus://offline/ref=A18CA91E59099E022AA3A745B25ABB5BAA2FB2097845F1F36ECF8CC730BFBEE8D449F8FA612AE2D46029EF301DEB3F0E169CD5A5A5B4853667iCJ</vt:lpwstr>
      </vt:variant>
      <vt:variant>
        <vt:lpwstr/>
      </vt:variant>
      <vt:variant>
        <vt:i4>2949174</vt:i4>
      </vt:variant>
      <vt:variant>
        <vt:i4>0</vt:i4>
      </vt:variant>
      <vt:variant>
        <vt:i4>0</vt:i4>
      </vt:variant>
      <vt:variant>
        <vt:i4>5</vt:i4>
      </vt:variant>
      <vt:variant>
        <vt:lpwstr>consultantplus://offline/ref=A18CA91E59099E022AA3A745B25ABB5BAA2FB2097845F1F36ECF8CC730BFBEE8D449F8FE6720B2822077B6605AA0330E0B80D4A56Bi2J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Olya</dc:creator>
  <cp:keywords/>
  <cp:lastModifiedBy>YalalalovaRM</cp:lastModifiedBy>
  <cp:revision>3</cp:revision>
  <cp:lastPrinted>2021-04-28T07:36:00Z</cp:lastPrinted>
  <dcterms:created xsi:type="dcterms:W3CDTF">2026-08-27T05:59:00Z</dcterms:created>
  <dcterms:modified xsi:type="dcterms:W3CDTF">2026-08-28T05:46:00Z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-76209784</vt:i4>
  </property>
  <property fmtid="{D5CDD505-2E9C-101B-9397-08002B2CF9AE}" pid="4" name="_EmailSubject">
    <vt:lpwstr/>
  </property>
  <property fmtid="{D5CDD505-2E9C-101B-9397-08002B2CF9AE}" pid="5" name="_AuthorEmail">
    <vt:lpwstr>UshkovaLV@ca.customs.ru</vt:lpwstr>
  </property>
  <property fmtid="{D5CDD505-2E9C-101B-9397-08002B2CF9AE}" pid="6" name="_AuthorEmailDisplayName">
    <vt:lpwstr>Юшкова Людмила Викторовна</vt:lpwstr>
  </property>
  <property fmtid="{D5CDD505-2E9C-101B-9397-08002B2CF9AE}" pid="7" name="_ReviewingToolsShownOnce">
    <vt:lpwstr/>
  </property>
</Properties>
</file>