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F7" w:rsidRPr="00726965" w:rsidRDefault="00AB3BF7" w:rsidP="00726965">
      <w:pPr>
        <w:pStyle w:val="aa"/>
        <w:rPr>
          <w:b/>
          <w:color w:val="000000" w:themeColor="text1"/>
          <w:sz w:val="26"/>
          <w:szCs w:val="26"/>
        </w:rPr>
      </w:pPr>
      <w:r w:rsidRPr="00726965">
        <w:rPr>
          <w:b/>
          <w:color w:val="000000" w:themeColor="text1"/>
          <w:sz w:val="26"/>
          <w:szCs w:val="26"/>
        </w:rPr>
        <w:t>Государственный контракт №_______</w:t>
      </w:r>
    </w:p>
    <w:p w:rsidR="00AB3BF7" w:rsidRPr="00726965" w:rsidRDefault="00AB3BF7" w:rsidP="00726965">
      <w:pPr>
        <w:pStyle w:val="aa"/>
        <w:rPr>
          <w:b/>
          <w:color w:val="000000" w:themeColor="text1"/>
          <w:sz w:val="26"/>
          <w:szCs w:val="26"/>
        </w:rPr>
      </w:pPr>
      <w:r w:rsidRPr="00726965">
        <w:rPr>
          <w:b/>
          <w:color w:val="000000" w:themeColor="text1"/>
          <w:sz w:val="26"/>
          <w:szCs w:val="26"/>
        </w:rPr>
        <w:t>на оказание услуг</w:t>
      </w:r>
      <w:r w:rsidR="009D2201" w:rsidRPr="00726965">
        <w:rPr>
          <w:b/>
          <w:color w:val="000000" w:themeColor="text1"/>
          <w:sz w:val="26"/>
          <w:szCs w:val="26"/>
        </w:rPr>
        <w:t xml:space="preserve"> по </w:t>
      </w:r>
      <w:r w:rsidR="00ED43BC">
        <w:rPr>
          <w:b/>
          <w:color w:val="000000" w:themeColor="text1"/>
          <w:sz w:val="26"/>
          <w:szCs w:val="26"/>
        </w:rPr>
        <w:t>ремонту</w:t>
      </w:r>
      <w:r w:rsidR="008673AF" w:rsidRPr="00726965">
        <w:rPr>
          <w:b/>
          <w:color w:val="000000" w:themeColor="text1"/>
          <w:sz w:val="26"/>
          <w:szCs w:val="26"/>
        </w:rPr>
        <w:t xml:space="preserve"> автотранспортных средств </w:t>
      </w:r>
    </w:p>
    <w:p w:rsidR="00AD3EE0" w:rsidRPr="00C901DD" w:rsidRDefault="00AD3EE0" w:rsidP="00AD3EE0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901DD">
        <w:rPr>
          <w:sz w:val="26"/>
          <w:szCs w:val="26"/>
        </w:rPr>
        <w:t>ИКЗ</w:t>
      </w:r>
      <w:r w:rsidR="00787D5C">
        <w:rPr>
          <w:rStyle w:val="docdata"/>
          <w:color w:val="000000"/>
          <w:sz w:val="26"/>
          <w:szCs w:val="26"/>
        </w:rPr>
        <w:t>251471500749947150100100040000000000</w:t>
      </w:r>
    </w:p>
    <w:p w:rsidR="00726965" w:rsidRPr="00726965" w:rsidRDefault="00726965" w:rsidP="00726965">
      <w:pPr>
        <w:widowControl w:val="0"/>
        <w:overflowPunct w:val="0"/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</w:p>
    <w:p w:rsidR="009D2201" w:rsidRDefault="00AB3BF7" w:rsidP="00726965">
      <w:pPr>
        <w:widowControl w:val="0"/>
        <w:overflowPunct w:val="0"/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>г. Тихвин «       » ____________ 20__ года</w:t>
      </w:r>
      <w:r w:rsidRPr="00726965">
        <w:rPr>
          <w:color w:val="000000" w:themeColor="text1"/>
          <w:sz w:val="26"/>
          <w:szCs w:val="26"/>
        </w:rPr>
        <w:br w:type="textWrapping" w:clear="all"/>
      </w:r>
    </w:p>
    <w:p w:rsidR="00917251" w:rsidRPr="00726965" w:rsidRDefault="00917251" w:rsidP="00726965">
      <w:pPr>
        <w:widowControl w:val="0"/>
        <w:overflowPunct w:val="0"/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</w:p>
    <w:p w:rsidR="00AB3BF7" w:rsidRPr="0050411B" w:rsidRDefault="0050411B" w:rsidP="0050411B">
      <w:pPr>
        <w:pStyle w:val="2"/>
        <w:tabs>
          <w:tab w:val="left" w:pos="142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F5764">
        <w:rPr>
          <w:rFonts w:ascii="Times New Roman" w:hAnsi="Times New Roman" w:cs="Times New Roman"/>
          <w:b w:val="0"/>
          <w:color w:val="000000" w:themeColor="text1"/>
        </w:rPr>
        <w:t>Индивидуальный предпринимательМоданов Валерий Михайлович</w:t>
      </w:r>
      <w:r w:rsidR="00AB3BF7" w:rsidRPr="001F5764">
        <w:rPr>
          <w:rFonts w:ascii="Times New Roman" w:hAnsi="Times New Roman" w:cs="Times New Roman"/>
          <w:b w:val="0"/>
          <w:color w:val="000000" w:themeColor="text1"/>
        </w:rPr>
        <w:t>, именуем</w:t>
      </w:r>
      <w:r w:rsidR="00ED43BC" w:rsidRPr="001F5764">
        <w:rPr>
          <w:rFonts w:ascii="Times New Roman" w:hAnsi="Times New Roman" w:cs="Times New Roman"/>
          <w:b w:val="0"/>
          <w:color w:val="000000" w:themeColor="text1"/>
        </w:rPr>
        <w:t>ый</w:t>
      </w:r>
      <w:r w:rsidR="00AB3BF7" w:rsidRPr="001F5764">
        <w:rPr>
          <w:rFonts w:ascii="Times New Roman" w:hAnsi="Times New Roman" w:cs="Times New Roman"/>
          <w:b w:val="0"/>
          <w:color w:val="000000" w:themeColor="text1"/>
        </w:rPr>
        <w:t xml:space="preserve"> в дальнейшем «Исполнитель», действующ</w:t>
      </w:r>
      <w:r w:rsidR="00ED43BC" w:rsidRPr="001F5764">
        <w:rPr>
          <w:rFonts w:ascii="Times New Roman" w:hAnsi="Times New Roman" w:cs="Times New Roman"/>
          <w:b w:val="0"/>
          <w:color w:val="000000" w:themeColor="text1"/>
        </w:rPr>
        <w:t>ий</w:t>
      </w:r>
      <w:r w:rsidR="00AB3BF7" w:rsidRPr="001F5764">
        <w:rPr>
          <w:rFonts w:ascii="Times New Roman" w:hAnsi="Times New Roman" w:cs="Times New Roman"/>
          <w:b w:val="0"/>
          <w:color w:val="000000" w:themeColor="text1"/>
        </w:rPr>
        <w:t xml:space="preserve"> на основании </w:t>
      </w:r>
      <w:r w:rsidR="00ED43BC" w:rsidRPr="001F5764">
        <w:rPr>
          <w:rFonts w:ascii="Times New Roman" w:hAnsi="Times New Roman" w:cs="Times New Roman"/>
          <w:b w:val="0"/>
          <w:color w:val="000000" w:themeColor="text1"/>
        </w:rPr>
        <w:t xml:space="preserve">Свидетельства </w:t>
      </w:r>
      <w:r w:rsidR="00E22094" w:rsidRPr="001F5764">
        <w:rPr>
          <w:rFonts w:ascii="Times New Roman" w:hAnsi="Times New Roman" w:cs="Times New Roman"/>
          <w:b w:val="0"/>
          <w:color w:val="000000" w:themeColor="text1"/>
        </w:rPr>
        <w:t xml:space="preserve">о внесении записи в единый государственный реестр индивидуальных предпринимателей </w:t>
      </w:r>
      <w:r w:rsidRPr="001F5764">
        <w:rPr>
          <w:rFonts w:ascii="Times New Roman" w:hAnsi="Times New Roman" w:cs="Times New Roman"/>
          <w:b w:val="0"/>
          <w:color w:val="000000" w:themeColor="text1"/>
        </w:rPr>
        <w:t xml:space="preserve">серия № 47 № 001742856 от 11 октября </w:t>
      </w:r>
      <w:smartTag w:uri="urn:schemas-microsoft-com:office:smarttags" w:element="metricconverter">
        <w:smartTagPr>
          <w:attr w:name="ProductID" w:val="2004 г"/>
        </w:smartTagPr>
        <w:r w:rsidRPr="001F5764">
          <w:rPr>
            <w:rFonts w:ascii="Times New Roman" w:hAnsi="Times New Roman" w:cs="Times New Roman"/>
            <w:b w:val="0"/>
            <w:color w:val="000000" w:themeColor="text1"/>
          </w:rPr>
          <w:t>2004 г</w:t>
        </w:r>
      </w:smartTag>
      <w:r w:rsidRPr="001F5764">
        <w:rPr>
          <w:rFonts w:ascii="Times New Roman" w:hAnsi="Times New Roman" w:cs="Times New Roman"/>
          <w:b w:val="0"/>
          <w:color w:val="000000" w:themeColor="text1"/>
        </w:rPr>
        <w:t>.</w:t>
      </w:r>
      <w:r w:rsidR="00AB3BF7" w:rsidRPr="001F5764">
        <w:rPr>
          <w:rFonts w:ascii="Times New Roman" w:hAnsi="Times New Roman" w:cs="Times New Roman"/>
          <w:b w:val="0"/>
          <w:color w:val="000000" w:themeColor="text1"/>
        </w:rPr>
        <w:t>,</w:t>
      </w:r>
      <w:r w:rsidR="00AB3BF7" w:rsidRPr="0050411B">
        <w:rPr>
          <w:rFonts w:ascii="Times New Roman" w:hAnsi="Times New Roman" w:cs="Times New Roman"/>
          <w:b w:val="0"/>
          <w:color w:val="000000" w:themeColor="text1"/>
        </w:rPr>
        <w:t xml:space="preserve"> с одной стороны, и </w:t>
      </w:r>
      <w:r w:rsidR="00AB3BF7" w:rsidRPr="0050411B">
        <w:rPr>
          <w:rFonts w:ascii="Times New Roman" w:eastAsia="Times New Roman CYR" w:hAnsi="Times New Roman" w:cs="Times New Roman"/>
          <w:b w:val="0"/>
          <w:color w:val="000000" w:themeColor="text1"/>
        </w:rPr>
        <w:t>ф</w:t>
      </w:r>
      <w:r w:rsidR="00817930" w:rsidRPr="0050411B">
        <w:rPr>
          <w:rFonts w:ascii="Times New Roman" w:eastAsia="Times New Roman CYR" w:hAnsi="Times New Roman" w:cs="Times New Roman"/>
          <w:b w:val="0"/>
          <w:color w:val="000000" w:themeColor="text1"/>
        </w:rPr>
        <w:t>едеральное казенное учреждение «</w:t>
      </w:r>
      <w:r w:rsidR="00AB3BF7" w:rsidRPr="0050411B">
        <w:rPr>
          <w:rFonts w:ascii="Times New Roman" w:eastAsia="Times New Roman CYR" w:hAnsi="Times New Roman" w:cs="Times New Roman"/>
          <w:b w:val="0"/>
          <w:color w:val="000000" w:themeColor="text1"/>
        </w:rPr>
        <w:t xml:space="preserve">Следственный изолятор № 2 </w:t>
      </w:r>
      <w:r w:rsidR="00AD3EE0">
        <w:rPr>
          <w:rFonts w:ascii="Times New Roman" w:eastAsia="Times New Roman CYR" w:hAnsi="Times New Roman" w:cs="Times New Roman"/>
          <w:b w:val="0"/>
          <w:color w:val="000000" w:themeColor="text1"/>
        </w:rPr>
        <w:t>Главного у</w:t>
      </w:r>
      <w:r w:rsidR="00AB3BF7" w:rsidRPr="0050411B">
        <w:rPr>
          <w:rFonts w:ascii="Times New Roman" w:eastAsia="Times New Roman CYR" w:hAnsi="Times New Roman" w:cs="Times New Roman"/>
          <w:b w:val="0"/>
          <w:color w:val="000000" w:themeColor="text1"/>
        </w:rPr>
        <w:t>правления Федеральной службы исполнения наказаний по г. Санкт-Петербургу и Ленинградской области</w:t>
      </w:r>
      <w:r w:rsidR="00817930" w:rsidRPr="00AD3EE0">
        <w:rPr>
          <w:rFonts w:ascii="Times New Roman" w:eastAsia="Times New Roman CYR" w:hAnsi="Times New Roman" w:cs="Times New Roman"/>
          <w:b w:val="0"/>
          <w:color w:val="000000" w:themeColor="text1"/>
        </w:rPr>
        <w:t>»</w:t>
      </w:r>
      <w:r w:rsidR="00AD3EE0" w:rsidRPr="00AD3EE0">
        <w:rPr>
          <w:rFonts w:ascii="Times New Roman" w:eastAsia="Times New Roman CYR" w:hAnsi="Times New Roman" w:cs="Times New Roman"/>
          <w:b w:val="0"/>
          <w:color w:val="000000" w:themeColor="text1"/>
        </w:rPr>
        <w:t xml:space="preserve"> (ФКУ СИЗО-2 ГУФСИН России по г. Санкт-Петербургу иЛенинградской области)</w:t>
      </w:r>
      <w:r w:rsidR="00AB3BF7" w:rsidRPr="00AD3EE0">
        <w:rPr>
          <w:rFonts w:ascii="Times New Roman" w:hAnsi="Times New Roman" w:cs="Times New Roman"/>
          <w:b w:val="0"/>
          <w:color w:val="000000" w:themeColor="text1"/>
        </w:rPr>
        <w:t>,</w:t>
      </w:r>
      <w:r w:rsidR="00AB3BF7" w:rsidRPr="0050411B">
        <w:rPr>
          <w:rFonts w:ascii="Times New Roman" w:hAnsi="Times New Roman" w:cs="Times New Roman"/>
          <w:b w:val="0"/>
          <w:color w:val="000000" w:themeColor="text1"/>
        </w:rPr>
        <w:t xml:space="preserve"> выступающее от имени Российской Федерации, в целях обеспечения государственных нужд, именуемое в дальнейшем «Государственный заказчик», в лице </w:t>
      </w:r>
      <w:r w:rsidR="003A24A6" w:rsidRPr="0050411B">
        <w:rPr>
          <w:rFonts w:ascii="Times New Roman" w:hAnsi="Times New Roman" w:cs="Times New Roman"/>
          <w:b w:val="0"/>
          <w:color w:val="000000" w:themeColor="text1"/>
        </w:rPr>
        <w:t xml:space="preserve">начальника </w:t>
      </w:r>
      <w:r w:rsidR="00AD3EE0">
        <w:rPr>
          <w:rFonts w:ascii="Times New Roman" w:hAnsi="Times New Roman" w:cs="Times New Roman"/>
          <w:b w:val="0"/>
          <w:color w:val="000000" w:themeColor="text1"/>
        </w:rPr>
        <w:t>Кузнецова Алексея Владимировича</w:t>
      </w:r>
      <w:r w:rsidR="003A24A6" w:rsidRPr="0050411B">
        <w:rPr>
          <w:rFonts w:ascii="Times New Roman" w:hAnsi="Times New Roman" w:cs="Times New Roman"/>
          <w:b w:val="0"/>
          <w:color w:val="000000" w:themeColor="text1"/>
        </w:rPr>
        <w:t xml:space="preserve">, действующего на основании </w:t>
      </w:r>
      <w:r w:rsidR="00C701D2" w:rsidRPr="0050411B">
        <w:rPr>
          <w:rFonts w:ascii="Times New Roman" w:hAnsi="Times New Roman" w:cs="Times New Roman"/>
          <w:b w:val="0"/>
          <w:color w:val="000000" w:themeColor="text1"/>
        </w:rPr>
        <w:t>Устава</w:t>
      </w:r>
      <w:r w:rsidR="00AB3BF7" w:rsidRPr="0050411B">
        <w:rPr>
          <w:rFonts w:ascii="Times New Roman" w:hAnsi="Times New Roman" w:cs="Times New Roman"/>
          <w:b w:val="0"/>
          <w:color w:val="000000" w:themeColor="text1"/>
        </w:rPr>
        <w:t xml:space="preserve">, с другой стороны, вместе именуемые «Стороны», на основании п. 4 ч. 1ст. 93 Федерального закона №44-ФЗ </w:t>
      </w:r>
      <w:r w:rsidR="0084170D">
        <w:rPr>
          <w:rFonts w:ascii="Times New Roman" w:hAnsi="Times New Roman" w:cs="Times New Roman"/>
          <w:b w:val="0"/>
          <w:color w:val="000000" w:themeColor="text1"/>
        </w:rPr>
        <w:br/>
      </w:r>
      <w:r w:rsidR="00AB3BF7" w:rsidRPr="0050411B">
        <w:rPr>
          <w:rFonts w:ascii="Times New Roman" w:hAnsi="Times New Roman" w:cs="Times New Roman"/>
          <w:b w:val="0"/>
          <w:color w:val="000000" w:themeColor="text1"/>
        </w:rPr>
        <w:t>от 05.04.2013 заключили настоящий государственный контракт (далее – контракт)</w:t>
      </w:r>
      <w:r w:rsidR="0084170D">
        <w:rPr>
          <w:rFonts w:ascii="Times New Roman" w:hAnsi="Times New Roman" w:cs="Times New Roman"/>
          <w:b w:val="0"/>
          <w:color w:val="000000" w:themeColor="text1"/>
        </w:rPr>
        <w:br/>
      </w:r>
      <w:r w:rsidR="00AB3BF7" w:rsidRPr="0050411B">
        <w:rPr>
          <w:rFonts w:ascii="Times New Roman" w:hAnsi="Times New Roman" w:cs="Times New Roman"/>
          <w:b w:val="0"/>
          <w:color w:val="000000" w:themeColor="text1"/>
        </w:rPr>
        <w:t xml:space="preserve"> о нижеследующем:</w:t>
      </w:r>
    </w:p>
    <w:p w:rsidR="00AB3BF7" w:rsidRPr="0050411B" w:rsidRDefault="00AB3BF7" w:rsidP="0050411B">
      <w:pPr>
        <w:ind w:firstLine="709"/>
        <w:jc w:val="both"/>
        <w:rPr>
          <w:color w:val="000000" w:themeColor="text1"/>
          <w:sz w:val="26"/>
          <w:szCs w:val="26"/>
        </w:rPr>
      </w:pPr>
    </w:p>
    <w:p w:rsidR="00AB3BF7" w:rsidRPr="00726965" w:rsidRDefault="00AB3BF7" w:rsidP="00726965">
      <w:pPr>
        <w:keepNext/>
        <w:keepLines/>
        <w:shd w:val="clear" w:color="auto" w:fill="FFFFFF"/>
        <w:tabs>
          <w:tab w:val="left" w:pos="830"/>
        </w:tabs>
        <w:jc w:val="center"/>
        <w:rPr>
          <w:b/>
          <w:bCs/>
          <w:color w:val="000000" w:themeColor="text1"/>
          <w:spacing w:val="-1"/>
          <w:sz w:val="26"/>
          <w:szCs w:val="26"/>
        </w:rPr>
      </w:pPr>
      <w:r w:rsidRPr="00726965">
        <w:rPr>
          <w:b/>
          <w:bCs/>
          <w:color w:val="000000" w:themeColor="text1"/>
          <w:spacing w:val="-1"/>
          <w:sz w:val="26"/>
          <w:szCs w:val="26"/>
        </w:rPr>
        <w:t>1. Предмет контракта</w:t>
      </w:r>
    </w:p>
    <w:p w:rsidR="00AB3BF7" w:rsidRPr="00726965" w:rsidRDefault="00AB3BF7" w:rsidP="00726965">
      <w:pPr>
        <w:pStyle w:val="210"/>
        <w:tabs>
          <w:tab w:val="left" w:pos="830"/>
        </w:tabs>
        <w:spacing w:after="0" w:line="240" w:lineRule="auto"/>
        <w:ind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 xml:space="preserve">1.1. Исполнитель по заданию Заказчика обязуется оказать услуги по </w:t>
      </w:r>
      <w:r w:rsidR="00E22094">
        <w:rPr>
          <w:color w:val="000000" w:themeColor="text1"/>
          <w:sz w:val="26"/>
          <w:szCs w:val="26"/>
        </w:rPr>
        <w:t xml:space="preserve">ремонту служебных </w:t>
      </w:r>
      <w:r w:rsidR="008673AF" w:rsidRPr="00726965">
        <w:rPr>
          <w:color w:val="000000" w:themeColor="text1"/>
          <w:sz w:val="26"/>
          <w:szCs w:val="26"/>
        </w:rPr>
        <w:t>авто</w:t>
      </w:r>
      <w:r w:rsidRPr="00726965">
        <w:rPr>
          <w:color w:val="000000" w:themeColor="text1"/>
          <w:sz w:val="26"/>
          <w:szCs w:val="26"/>
        </w:rPr>
        <w:t>транспортных средств Заказчика (далее - Услуги), а Заказчик принять и оплатить оказанные надлежащим образом Услуги в порядке и в сроки, установленные настоящим Контрактом.</w:t>
      </w:r>
    </w:p>
    <w:p w:rsidR="00AB3BF7" w:rsidRPr="00726965" w:rsidRDefault="00AB3BF7" w:rsidP="00726965">
      <w:pPr>
        <w:pStyle w:val="210"/>
        <w:tabs>
          <w:tab w:val="left" w:pos="830"/>
        </w:tabs>
        <w:spacing w:after="0" w:line="240" w:lineRule="auto"/>
        <w:ind w:firstLine="709"/>
        <w:jc w:val="both"/>
        <w:rPr>
          <w:bCs/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 xml:space="preserve">1.2. </w:t>
      </w:r>
      <w:r w:rsidRPr="00726965">
        <w:rPr>
          <w:rStyle w:val="a5"/>
          <w:color w:val="000000" w:themeColor="text1"/>
          <w:sz w:val="26"/>
          <w:szCs w:val="26"/>
        </w:rPr>
        <w:t xml:space="preserve">Исполнитель оказывает </w:t>
      </w:r>
      <w:r w:rsidRPr="00726965">
        <w:rPr>
          <w:bCs/>
          <w:color w:val="000000" w:themeColor="text1"/>
          <w:sz w:val="26"/>
          <w:szCs w:val="26"/>
        </w:rPr>
        <w:t>Услуги в соответствии с требованиями настоящего контракта и Технического задания (</w:t>
      </w:r>
      <w:r w:rsidRPr="00726965">
        <w:rPr>
          <w:color w:val="000000" w:themeColor="text1"/>
          <w:sz w:val="26"/>
          <w:szCs w:val="26"/>
        </w:rPr>
        <w:t xml:space="preserve">Приложение № 1 </w:t>
      </w:r>
      <w:r w:rsidRPr="00726965">
        <w:rPr>
          <w:bCs/>
          <w:color w:val="000000" w:themeColor="text1"/>
          <w:sz w:val="26"/>
          <w:szCs w:val="26"/>
        </w:rPr>
        <w:t xml:space="preserve">к Контракту). </w:t>
      </w:r>
    </w:p>
    <w:p w:rsidR="00AB3BF7" w:rsidRPr="00726965" w:rsidRDefault="00AB3BF7" w:rsidP="00726965">
      <w:pPr>
        <w:keepNext/>
        <w:keepLines/>
        <w:widowControl w:val="0"/>
        <w:shd w:val="clear" w:color="auto" w:fill="FFFFFF"/>
        <w:tabs>
          <w:tab w:val="left" w:pos="830"/>
        </w:tabs>
        <w:ind w:firstLine="709"/>
        <w:jc w:val="both"/>
        <w:rPr>
          <w:color w:val="000000" w:themeColor="text1"/>
          <w:sz w:val="26"/>
          <w:szCs w:val="26"/>
        </w:rPr>
      </w:pPr>
    </w:p>
    <w:p w:rsidR="00AB3BF7" w:rsidRPr="00927775" w:rsidRDefault="00AB3BF7" w:rsidP="00726965">
      <w:pPr>
        <w:pStyle w:val="ac"/>
        <w:tabs>
          <w:tab w:val="left" w:pos="830"/>
        </w:tabs>
        <w:spacing w:after="0"/>
        <w:ind w:left="0"/>
        <w:jc w:val="center"/>
        <w:rPr>
          <w:b/>
          <w:color w:val="000000" w:themeColor="text1"/>
          <w:sz w:val="26"/>
          <w:szCs w:val="26"/>
        </w:rPr>
      </w:pPr>
      <w:r w:rsidRPr="00927775">
        <w:rPr>
          <w:b/>
          <w:color w:val="000000" w:themeColor="text1"/>
          <w:sz w:val="26"/>
          <w:szCs w:val="26"/>
        </w:rPr>
        <w:t>2. Цена контракта и порядок расчетов</w:t>
      </w:r>
    </w:p>
    <w:p w:rsidR="00CD2780" w:rsidRPr="00495DF8" w:rsidRDefault="00635106" w:rsidP="00CD2780">
      <w:pPr>
        <w:pStyle w:val="11"/>
        <w:spacing w:line="240" w:lineRule="auto"/>
        <w:ind w:right="-71"/>
        <w:contextualSpacing/>
        <w:rPr>
          <w:sz w:val="26"/>
          <w:szCs w:val="26"/>
        </w:rPr>
      </w:pPr>
      <w:r w:rsidRPr="00B35EFB">
        <w:rPr>
          <w:sz w:val="26"/>
          <w:szCs w:val="26"/>
        </w:rPr>
        <w:t xml:space="preserve">2.1. </w:t>
      </w:r>
      <w:r w:rsidR="00AB3BF7" w:rsidRPr="00B35EFB">
        <w:rPr>
          <w:sz w:val="26"/>
          <w:szCs w:val="26"/>
        </w:rPr>
        <w:t xml:space="preserve">Цена контракта составляет </w:t>
      </w:r>
      <w:r w:rsidR="001F5764">
        <w:rPr>
          <w:sz w:val="26"/>
          <w:szCs w:val="26"/>
        </w:rPr>
        <w:t>18</w:t>
      </w:r>
      <w:r w:rsidR="00950829">
        <w:rPr>
          <w:sz w:val="26"/>
          <w:szCs w:val="26"/>
        </w:rPr>
        <w:t>1 610,00</w:t>
      </w:r>
      <w:r w:rsidR="001F5764">
        <w:rPr>
          <w:color w:val="000000" w:themeColor="text1"/>
          <w:sz w:val="26"/>
          <w:szCs w:val="26"/>
        </w:rPr>
        <w:t xml:space="preserve"> (сто восемьдесят</w:t>
      </w:r>
      <w:r w:rsidR="00950829">
        <w:rPr>
          <w:color w:val="000000" w:themeColor="text1"/>
          <w:sz w:val="26"/>
          <w:szCs w:val="26"/>
        </w:rPr>
        <w:t xml:space="preserve"> одна тысяча шестьсот десять)</w:t>
      </w:r>
      <w:r w:rsidR="00AD3EE0" w:rsidRPr="00B35EFB">
        <w:rPr>
          <w:sz w:val="26"/>
          <w:szCs w:val="26"/>
        </w:rPr>
        <w:t xml:space="preserve"> рубл</w:t>
      </w:r>
      <w:r w:rsidR="00950829">
        <w:rPr>
          <w:sz w:val="26"/>
          <w:szCs w:val="26"/>
        </w:rPr>
        <w:t>ей 00</w:t>
      </w:r>
      <w:r w:rsidR="00AD3EE0" w:rsidRPr="00B35EFB">
        <w:rPr>
          <w:sz w:val="26"/>
          <w:szCs w:val="26"/>
        </w:rPr>
        <w:t xml:space="preserve"> коп.</w:t>
      </w:r>
      <w:r w:rsidR="00CB5695" w:rsidRPr="00B35EFB">
        <w:rPr>
          <w:sz w:val="26"/>
          <w:szCs w:val="26"/>
        </w:rPr>
        <w:t xml:space="preserve">, в том числе </w:t>
      </w:r>
      <w:r w:rsidR="00CB5695" w:rsidRPr="001F5764">
        <w:rPr>
          <w:color w:val="FF0000"/>
          <w:sz w:val="26"/>
          <w:szCs w:val="26"/>
        </w:rPr>
        <w:t xml:space="preserve">НДС 5% - </w:t>
      </w:r>
      <w:r w:rsidR="0084170D">
        <w:rPr>
          <w:rStyle w:val="docdata"/>
          <w:color w:val="FF0000"/>
          <w:sz w:val="26"/>
          <w:szCs w:val="26"/>
        </w:rPr>
        <w:t>8648</w:t>
      </w:r>
      <w:r w:rsidR="00D832C9" w:rsidRPr="001F5764">
        <w:rPr>
          <w:rStyle w:val="docdata"/>
          <w:color w:val="FF0000"/>
          <w:sz w:val="26"/>
          <w:szCs w:val="26"/>
        </w:rPr>
        <w:t>,</w:t>
      </w:r>
      <w:r w:rsidR="0084170D">
        <w:rPr>
          <w:rStyle w:val="docdata"/>
          <w:color w:val="FF0000"/>
          <w:sz w:val="26"/>
          <w:szCs w:val="26"/>
        </w:rPr>
        <w:t>1</w:t>
      </w:r>
      <w:r w:rsidR="00D832C9" w:rsidRPr="001F5764">
        <w:rPr>
          <w:color w:val="FF0000"/>
          <w:sz w:val="26"/>
          <w:szCs w:val="26"/>
        </w:rPr>
        <w:t>0</w:t>
      </w:r>
      <w:r w:rsidR="0084170D">
        <w:rPr>
          <w:color w:val="FF0000"/>
          <w:sz w:val="26"/>
          <w:szCs w:val="26"/>
        </w:rPr>
        <w:t xml:space="preserve"> </w:t>
      </w:r>
      <w:r w:rsidR="00CB5695" w:rsidRPr="001F5764">
        <w:rPr>
          <w:color w:val="FF0000"/>
          <w:sz w:val="26"/>
          <w:szCs w:val="26"/>
        </w:rPr>
        <w:t>(</w:t>
      </w:r>
      <w:r w:rsidR="00950829" w:rsidRPr="001F5764">
        <w:rPr>
          <w:color w:val="FF0000"/>
          <w:sz w:val="26"/>
          <w:szCs w:val="26"/>
        </w:rPr>
        <w:t>Восемь</w:t>
      </w:r>
      <w:r w:rsidR="00CB5695" w:rsidRPr="00B35EFB">
        <w:rPr>
          <w:sz w:val="26"/>
          <w:szCs w:val="26"/>
        </w:rPr>
        <w:t xml:space="preserve"> тысяч </w:t>
      </w:r>
      <w:r w:rsidR="0084170D">
        <w:rPr>
          <w:sz w:val="26"/>
          <w:szCs w:val="26"/>
        </w:rPr>
        <w:t>шестсот сорок восемь</w:t>
      </w:r>
      <w:r w:rsidR="00CB5695" w:rsidRPr="00B35EFB">
        <w:rPr>
          <w:sz w:val="26"/>
          <w:szCs w:val="26"/>
        </w:rPr>
        <w:t>) рубл</w:t>
      </w:r>
      <w:r w:rsidR="0084170D">
        <w:rPr>
          <w:sz w:val="26"/>
          <w:szCs w:val="26"/>
        </w:rPr>
        <w:t>ей 1</w:t>
      </w:r>
      <w:r w:rsidR="00950829">
        <w:rPr>
          <w:sz w:val="26"/>
          <w:szCs w:val="26"/>
        </w:rPr>
        <w:t>0 коп</w:t>
      </w:r>
      <w:r w:rsidR="0084170D">
        <w:rPr>
          <w:sz w:val="26"/>
          <w:szCs w:val="26"/>
        </w:rPr>
        <w:t>еек</w:t>
      </w:r>
      <w:r w:rsidR="00AB3BF7" w:rsidRPr="00B35EFB">
        <w:rPr>
          <w:sz w:val="26"/>
          <w:szCs w:val="26"/>
        </w:rPr>
        <w:t xml:space="preserve">. Цена включает </w:t>
      </w:r>
      <w:r w:rsidR="0011243F" w:rsidRPr="00B35EFB">
        <w:rPr>
          <w:sz w:val="26"/>
          <w:szCs w:val="26"/>
        </w:rPr>
        <w:t xml:space="preserve">стоимость запасных частей, </w:t>
      </w:r>
      <w:r w:rsidR="00AB3BF7" w:rsidRPr="00B35EFB">
        <w:rPr>
          <w:sz w:val="26"/>
          <w:szCs w:val="26"/>
        </w:rPr>
        <w:t>все налоги</w:t>
      </w:r>
      <w:r w:rsidR="00B02128" w:rsidRPr="00B35EFB">
        <w:rPr>
          <w:sz w:val="26"/>
          <w:szCs w:val="26"/>
        </w:rPr>
        <w:t>, сборы</w:t>
      </w:r>
      <w:r w:rsidR="00AB3BF7" w:rsidRPr="00B35EFB">
        <w:rPr>
          <w:sz w:val="26"/>
          <w:szCs w:val="26"/>
        </w:rPr>
        <w:t xml:space="preserve"> и иные обязательные платежи, стоимость Услуг, а также – </w:t>
      </w:r>
      <w:r w:rsidR="00AB3BF7" w:rsidRPr="00B4765C">
        <w:rPr>
          <w:color w:val="000000" w:themeColor="text1"/>
          <w:sz w:val="26"/>
          <w:szCs w:val="26"/>
        </w:rPr>
        <w:t>все иные расходы Исполнителя, связанные с исполнением обязательств, принимаемых по</w:t>
      </w:r>
      <w:r w:rsidR="00AB3BF7" w:rsidRPr="00635106">
        <w:rPr>
          <w:color w:val="000000" w:themeColor="text1"/>
          <w:sz w:val="26"/>
          <w:szCs w:val="26"/>
        </w:rPr>
        <w:t xml:space="preserve"> настоящему Контракту. </w:t>
      </w:r>
      <w:r w:rsidR="00CD2780" w:rsidRPr="00CD2780">
        <w:rPr>
          <w:color w:val="000000" w:themeColor="text1"/>
          <w:sz w:val="26"/>
          <w:szCs w:val="26"/>
        </w:rPr>
        <w:t>Цена Контракта является твердой и определяется на весь срок исполнения Контракта,</w:t>
      </w:r>
      <w:r w:rsidR="00CD2780" w:rsidRPr="00CD2780">
        <w:rPr>
          <w:sz w:val="26"/>
          <w:szCs w:val="26"/>
        </w:rPr>
        <w:t xml:space="preserve"> за исключением случаев предусмотренных п.6 части 1 статьи 95 Федерального закона от 05.04.2013 года № 44-ФЗ.</w:t>
      </w:r>
    </w:p>
    <w:p w:rsidR="00AB3BF7" w:rsidRPr="00635106" w:rsidRDefault="00AB3BF7" w:rsidP="00CD2780">
      <w:pPr>
        <w:pStyle w:val="11"/>
        <w:spacing w:line="240" w:lineRule="auto"/>
        <w:ind w:right="-71" w:firstLine="709"/>
        <w:contextualSpacing/>
        <w:rPr>
          <w:color w:val="000000" w:themeColor="text1"/>
          <w:sz w:val="26"/>
          <w:szCs w:val="26"/>
        </w:rPr>
      </w:pPr>
      <w:r w:rsidRPr="00635106">
        <w:rPr>
          <w:color w:val="000000" w:themeColor="text1"/>
          <w:sz w:val="26"/>
          <w:szCs w:val="26"/>
        </w:rPr>
        <w:t>Расчеты осуществляются в безналичной форме, путем перечисления денежных средств на расчетный счет Исполнителя. Авансирование не предусматривается.</w:t>
      </w:r>
    </w:p>
    <w:p w:rsidR="00AD3EE0" w:rsidRPr="0000706E" w:rsidRDefault="00AB3BF7" w:rsidP="00AD3EE0">
      <w:pPr>
        <w:pStyle w:val="11"/>
        <w:spacing w:line="240" w:lineRule="auto"/>
        <w:ind w:right="-71" w:firstLine="709"/>
        <w:rPr>
          <w:noProof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 xml:space="preserve">2.3. Оплата оказанных Услуг осуществляется Заказчиком путем перечисления денежных средств по безналичному расчету на банковские реквизиты Исполнителя, </w:t>
      </w:r>
      <w:r w:rsidR="00AD3EE0" w:rsidRPr="00CF4743">
        <w:rPr>
          <w:noProof/>
          <w:sz w:val="26"/>
          <w:szCs w:val="26"/>
        </w:rPr>
        <w:t xml:space="preserve">в течение </w:t>
      </w:r>
      <w:r w:rsidR="00AD3EE0" w:rsidRPr="000F3542">
        <w:rPr>
          <w:noProof/>
          <w:sz w:val="26"/>
          <w:szCs w:val="26"/>
        </w:rPr>
        <w:t xml:space="preserve">10 (десяти) банковских дней </w:t>
      </w:r>
      <w:r w:rsidR="00AD3EE0" w:rsidRPr="000F3542">
        <w:rPr>
          <w:color w:val="000000"/>
          <w:sz w:val="26"/>
          <w:szCs w:val="26"/>
        </w:rPr>
        <w:t>с даты подписания документа о приёмке оказанных услуг</w:t>
      </w:r>
      <w:r w:rsidR="00AD3EE0" w:rsidRPr="0000706E">
        <w:rPr>
          <w:noProof/>
          <w:sz w:val="26"/>
          <w:szCs w:val="26"/>
        </w:rPr>
        <w:t>.</w:t>
      </w:r>
    </w:p>
    <w:p w:rsidR="00AB3BF7" w:rsidRPr="00726965" w:rsidRDefault="00AB3BF7" w:rsidP="00726965">
      <w:pPr>
        <w:pStyle w:val="ac"/>
        <w:tabs>
          <w:tab w:val="left" w:pos="830"/>
        </w:tabs>
        <w:spacing w:after="0"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>2.4. Днем приемки Услуг является день подписания Сторонами акта сдачи-приемки услуг, оказанных Исполнителем.</w:t>
      </w:r>
    </w:p>
    <w:p w:rsidR="00AB3BF7" w:rsidRPr="00726965" w:rsidRDefault="00AB3BF7" w:rsidP="00726965">
      <w:pPr>
        <w:pStyle w:val="ac"/>
        <w:tabs>
          <w:tab w:val="left" w:pos="830"/>
        </w:tabs>
        <w:spacing w:after="0"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 xml:space="preserve">2.5. Оплата считается произведенной со дня списания денежных средств </w:t>
      </w:r>
      <w:r w:rsidR="0084170D">
        <w:rPr>
          <w:color w:val="000000" w:themeColor="text1"/>
          <w:sz w:val="26"/>
          <w:szCs w:val="26"/>
        </w:rPr>
        <w:br/>
      </w:r>
      <w:r w:rsidRPr="00726965">
        <w:rPr>
          <w:color w:val="000000" w:themeColor="text1"/>
          <w:sz w:val="26"/>
          <w:szCs w:val="26"/>
        </w:rPr>
        <w:t xml:space="preserve">со счета Заказчика. </w:t>
      </w:r>
    </w:p>
    <w:p w:rsidR="00AB3BF7" w:rsidRPr="00726965" w:rsidRDefault="00AB3BF7" w:rsidP="00726965">
      <w:pPr>
        <w:pStyle w:val="ac"/>
        <w:tabs>
          <w:tab w:val="left" w:pos="830"/>
        </w:tabs>
        <w:spacing w:after="0"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lastRenderedPageBreak/>
        <w:t>2.</w:t>
      </w:r>
      <w:r w:rsidR="005A6DF7" w:rsidRPr="00726965">
        <w:rPr>
          <w:color w:val="000000" w:themeColor="text1"/>
          <w:sz w:val="26"/>
          <w:szCs w:val="26"/>
        </w:rPr>
        <w:t>6</w:t>
      </w:r>
      <w:r w:rsidRPr="00726965">
        <w:rPr>
          <w:color w:val="000000" w:themeColor="text1"/>
          <w:sz w:val="26"/>
          <w:szCs w:val="26"/>
        </w:rPr>
        <w:t>. Не подлежат оплате Услуги, оказанные Исполнителем не в полном объеме, либо ненадлежащего качества.</w:t>
      </w:r>
    </w:p>
    <w:p w:rsidR="00AB3BF7" w:rsidRDefault="00AB3BF7" w:rsidP="00927775">
      <w:pPr>
        <w:pStyle w:val="ac"/>
        <w:tabs>
          <w:tab w:val="left" w:pos="830"/>
          <w:tab w:val="left" w:pos="1134"/>
        </w:tabs>
        <w:spacing w:after="0"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>2.</w:t>
      </w:r>
      <w:r w:rsidR="005A6DF7" w:rsidRPr="00726965">
        <w:rPr>
          <w:color w:val="000000" w:themeColor="text1"/>
          <w:sz w:val="26"/>
          <w:szCs w:val="26"/>
        </w:rPr>
        <w:t>7</w:t>
      </w:r>
      <w:r w:rsidRPr="00726965">
        <w:rPr>
          <w:color w:val="000000" w:themeColor="text1"/>
          <w:sz w:val="26"/>
          <w:szCs w:val="26"/>
        </w:rPr>
        <w:t>. В случае неисполнения (ненадлежащего исполнения) принятых Исполнителем обязательств и начислении ему неустойки в соответствии с условиями Контракта подлежащая уплате стоимость оказанных услуг уменьшается Заказчиком на сумму неустойки.</w:t>
      </w:r>
    </w:p>
    <w:p w:rsidR="00B27CA3" w:rsidRPr="00495DF8" w:rsidRDefault="00B27CA3" w:rsidP="00B27CA3">
      <w:pPr>
        <w:pStyle w:val="ac"/>
        <w:tabs>
          <w:tab w:val="left" w:pos="0"/>
          <w:tab w:val="left" w:pos="1134"/>
        </w:tabs>
        <w:suppressAutoHyphens/>
        <w:spacing w:after="0"/>
        <w:ind w:left="0" w:firstLine="709"/>
        <w:jc w:val="both"/>
        <w:outlineLvl w:val="2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2.8. </w:t>
      </w:r>
      <w:r w:rsidRPr="00495DF8">
        <w:rPr>
          <w:sz w:val="26"/>
          <w:szCs w:val="26"/>
        </w:rPr>
        <w:t>Сумма, подлежащая уплате Государственным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726965" w:rsidRDefault="00726965" w:rsidP="00726965">
      <w:pPr>
        <w:pStyle w:val="ac"/>
        <w:tabs>
          <w:tab w:val="left" w:pos="830"/>
        </w:tabs>
        <w:spacing w:after="0"/>
        <w:ind w:left="0"/>
        <w:jc w:val="center"/>
        <w:rPr>
          <w:b/>
          <w:color w:val="000000" w:themeColor="text1"/>
          <w:sz w:val="26"/>
          <w:szCs w:val="26"/>
        </w:rPr>
      </w:pPr>
    </w:p>
    <w:p w:rsidR="00AB3BF7" w:rsidRPr="00726965" w:rsidRDefault="00AB3BF7" w:rsidP="00726965">
      <w:pPr>
        <w:pStyle w:val="ac"/>
        <w:tabs>
          <w:tab w:val="left" w:pos="830"/>
        </w:tabs>
        <w:spacing w:after="0"/>
        <w:ind w:left="0"/>
        <w:jc w:val="center"/>
        <w:rPr>
          <w:b/>
          <w:color w:val="000000" w:themeColor="text1"/>
          <w:sz w:val="26"/>
          <w:szCs w:val="26"/>
        </w:rPr>
      </w:pPr>
      <w:r w:rsidRPr="00726965">
        <w:rPr>
          <w:b/>
          <w:color w:val="000000" w:themeColor="text1"/>
          <w:sz w:val="26"/>
          <w:szCs w:val="26"/>
        </w:rPr>
        <w:t>3. Место оказания, порядок оказания и сдачи-приёмки услуг</w:t>
      </w:r>
    </w:p>
    <w:p w:rsidR="00DF37D3" w:rsidRPr="001F5764" w:rsidRDefault="00AB3BF7" w:rsidP="00726965">
      <w:pPr>
        <w:pStyle w:val="Style1"/>
        <w:numPr>
          <w:ilvl w:val="1"/>
          <w:numId w:val="1"/>
        </w:numPr>
        <w:tabs>
          <w:tab w:val="clear" w:pos="1080"/>
          <w:tab w:val="num" w:pos="851"/>
        </w:tabs>
        <w:adjustRightInd/>
        <w:spacing w:after="0" w:line="240" w:lineRule="auto"/>
        <w:ind w:left="0" w:firstLine="720"/>
        <w:jc w:val="both"/>
        <w:rPr>
          <w:color w:val="000000" w:themeColor="text1"/>
          <w:sz w:val="26"/>
          <w:szCs w:val="26"/>
          <w:lang w:val="ru-RU"/>
        </w:rPr>
      </w:pPr>
      <w:r w:rsidRPr="00726965">
        <w:rPr>
          <w:color w:val="000000" w:themeColor="text1"/>
          <w:sz w:val="26"/>
          <w:szCs w:val="26"/>
          <w:lang w:val="ru-RU"/>
        </w:rPr>
        <w:t xml:space="preserve">Услуги по настоящему контракту оказываются по адресу: </w:t>
      </w:r>
      <w:r w:rsidR="00DF37D3" w:rsidRPr="001F5764">
        <w:rPr>
          <w:color w:val="000000" w:themeColor="text1"/>
          <w:sz w:val="26"/>
          <w:szCs w:val="26"/>
          <w:lang w:val="ru-RU"/>
        </w:rPr>
        <w:t xml:space="preserve">Ленинградская область,  г. Тихвин, ул. </w:t>
      </w:r>
      <w:r w:rsidR="00C92445" w:rsidRPr="001F5764">
        <w:rPr>
          <w:color w:val="000000" w:themeColor="text1"/>
          <w:sz w:val="26"/>
          <w:szCs w:val="26"/>
          <w:lang w:val="ru-RU"/>
        </w:rPr>
        <w:t>Делегатская</w:t>
      </w:r>
      <w:r w:rsidR="00DF37D3" w:rsidRPr="001F5764">
        <w:rPr>
          <w:color w:val="000000" w:themeColor="text1"/>
          <w:sz w:val="26"/>
          <w:szCs w:val="26"/>
          <w:lang w:val="ru-RU"/>
        </w:rPr>
        <w:t xml:space="preserve">, д. </w:t>
      </w:r>
      <w:r w:rsidR="00C92445" w:rsidRPr="001F5764">
        <w:rPr>
          <w:color w:val="000000" w:themeColor="text1"/>
          <w:sz w:val="26"/>
          <w:szCs w:val="26"/>
          <w:lang w:val="ru-RU"/>
        </w:rPr>
        <w:t>47</w:t>
      </w:r>
      <w:r w:rsidR="00DF37D3" w:rsidRPr="001F5764">
        <w:rPr>
          <w:color w:val="000000" w:themeColor="text1"/>
          <w:sz w:val="26"/>
          <w:szCs w:val="26"/>
          <w:lang w:val="ru-RU"/>
        </w:rPr>
        <w:t>.</w:t>
      </w:r>
    </w:p>
    <w:p w:rsidR="00AB3BF7" w:rsidRPr="00726965" w:rsidRDefault="00AB3BF7" w:rsidP="00726965">
      <w:pPr>
        <w:pStyle w:val="ac"/>
        <w:tabs>
          <w:tab w:val="left" w:pos="830"/>
        </w:tabs>
        <w:spacing w:after="0"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>3.2. Сроки оказания Услуг:</w:t>
      </w:r>
    </w:p>
    <w:p w:rsidR="00AB3BF7" w:rsidRPr="00726965" w:rsidRDefault="00AB3BF7" w:rsidP="00726965">
      <w:pPr>
        <w:pStyle w:val="ac"/>
        <w:tabs>
          <w:tab w:val="left" w:pos="830"/>
        </w:tabs>
        <w:spacing w:after="0"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 xml:space="preserve">3.2.1. Начало оказания услуг </w:t>
      </w:r>
      <w:r w:rsidR="00DF37D3" w:rsidRPr="00726965">
        <w:rPr>
          <w:color w:val="000000" w:themeColor="text1"/>
          <w:sz w:val="26"/>
          <w:szCs w:val="26"/>
        </w:rPr>
        <w:t>–</w:t>
      </w:r>
      <w:r w:rsidRPr="00726965">
        <w:rPr>
          <w:color w:val="000000" w:themeColor="text1"/>
          <w:sz w:val="26"/>
          <w:szCs w:val="26"/>
        </w:rPr>
        <w:t>с</w:t>
      </w:r>
      <w:r w:rsidR="00133D2A" w:rsidRPr="00726965">
        <w:rPr>
          <w:color w:val="000000" w:themeColor="text1"/>
          <w:sz w:val="26"/>
          <w:szCs w:val="26"/>
        </w:rPr>
        <w:t>даты</w:t>
      </w:r>
      <w:r w:rsidRPr="00726965">
        <w:rPr>
          <w:color w:val="000000" w:themeColor="text1"/>
          <w:sz w:val="26"/>
          <w:szCs w:val="26"/>
        </w:rPr>
        <w:t xml:space="preserve">вступления в силу настоящего Контракта, окончание оказания Услуг - не позднее </w:t>
      </w:r>
      <w:r w:rsidR="001F5764">
        <w:rPr>
          <w:color w:val="000000" w:themeColor="text1"/>
          <w:sz w:val="26"/>
          <w:szCs w:val="26"/>
        </w:rPr>
        <w:t>05.10</w:t>
      </w:r>
      <w:r w:rsidR="00B27CA3">
        <w:rPr>
          <w:color w:val="000000" w:themeColor="text1"/>
          <w:sz w:val="26"/>
          <w:szCs w:val="26"/>
        </w:rPr>
        <w:t>.202</w:t>
      </w:r>
      <w:r w:rsidR="001F5764">
        <w:rPr>
          <w:color w:val="000000" w:themeColor="text1"/>
          <w:sz w:val="26"/>
          <w:szCs w:val="26"/>
        </w:rPr>
        <w:t>6</w:t>
      </w:r>
      <w:r w:rsidRPr="00726965">
        <w:rPr>
          <w:color w:val="000000" w:themeColor="text1"/>
          <w:sz w:val="26"/>
          <w:szCs w:val="26"/>
        </w:rPr>
        <w:t xml:space="preserve"> года.</w:t>
      </w:r>
    </w:p>
    <w:p w:rsidR="00AB3BF7" w:rsidRPr="00726965" w:rsidRDefault="00AB3BF7" w:rsidP="00726965">
      <w:pPr>
        <w:pStyle w:val="ac"/>
        <w:tabs>
          <w:tab w:val="left" w:pos="830"/>
        </w:tabs>
        <w:spacing w:after="0"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 xml:space="preserve">3.2.2. Периодичность оказания Услуг: в любой рабочий день согласно расписанию работы </w:t>
      </w:r>
      <w:r w:rsidR="00DF37D3" w:rsidRPr="00726965">
        <w:rPr>
          <w:color w:val="000000" w:themeColor="text1"/>
          <w:sz w:val="26"/>
          <w:szCs w:val="26"/>
        </w:rPr>
        <w:t>Исполнителя</w:t>
      </w:r>
      <w:r w:rsidRPr="00726965">
        <w:rPr>
          <w:color w:val="000000" w:themeColor="text1"/>
          <w:sz w:val="26"/>
          <w:szCs w:val="26"/>
        </w:rPr>
        <w:t>.</w:t>
      </w:r>
    </w:p>
    <w:p w:rsidR="00AB3BF7" w:rsidRPr="00726965" w:rsidRDefault="00AB3BF7" w:rsidP="00726965">
      <w:pPr>
        <w:pStyle w:val="ac"/>
        <w:tabs>
          <w:tab w:val="left" w:pos="830"/>
        </w:tabs>
        <w:spacing w:after="0"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 xml:space="preserve">3.3. Исполнитель оказывает Услуги в полном соответствии с Техническим заданием. </w:t>
      </w:r>
    </w:p>
    <w:p w:rsidR="00AB3BF7" w:rsidRPr="00726965" w:rsidRDefault="00AB3BF7" w:rsidP="00726965">
      <w:pPr>
        <w:pStyle w:val="ac"/>
        <w:tabs>
          <w:tab w:val="left" w:pos="830"/>
        </w:tabs>
        <w:spacing w:after="0"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 xml:space="preserve">3.4. По окончании </w:t>
      </w:r>
      <w:r w:rsidR="00DF37D3" w:rsidRPr="00726965">
        <w:rPr>
          <w:color w:val="000000" w:themeColor="text1"/>
          <w:sz w:val="26"/>
          <w:szCs w:val="26"/>
        </w:rPr>
        <w:t>оказания услуг</w:t>
      </w:r>
      <w:r w:rsidRPr="00726965">
        <w:rPr>
          <w:color w:val="000000" w:themeColor="text1"/>
          <w:sz w:val="26"/>
          <w:szCs w:val="26"/>
        </w:rPr>
        <w:t xml:space="preserve"> Исполнитель составляет акт сдачи-приемки оказанных услуг с описанием оказанных Услуг. Право подписи указанного акта со стороны Заказчика имеет уполномоченный представитель. Акт составляется в двух экземплярах – один для Заказчика, один – для исполнителя.</w:t>
      </w:r>
    </w:p>
    <w:p w:rsidR="00AB3BF7" w:rsidRPr="00726965" w:rsidRDefault="00AB3BF7" w:rsidP="00726965">
      <w:pPr>
        <w:pStyle w:val="ac"/>
        <w:numPr>
          <w:ilvl w:val="1"/>
          <w:numId w:val="4"/>
        </w:numPr>
        <w:tabs>
          <w:tab w:val="left" w:pos="830"/>
        </w:tabs>
        <w:suppressAutoHyphens/>
        <w:spacing w:after="0"/>
        <w:ind w:left="0" w:firstLine="709"/>
        <w:jc w:val="both"/>
        <w:outlineLvl w:val="2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 xml:space="preserve">Исполнитель в </w:t>
      </w:r>
      <w:r w:rsidR="00CA2C6A" w:rsidRPr="00726965">
        <w:rPr>
          <w:color w:val="000000" w:themeColor="text1"/>
          <w:sz w:val="26"/>
          <w:szCs w:val="26"/>
        </w:rPr>
        <w:t>течение</w:t>
      </w:r>
      <w:r w:rsidRPr="00726965">
        <w:rPr>
          <w:color w:val="000000" w:themeColor="text1"/>
          <w:sz w:val="26"/>
          <w:szCs w:val="26"/>
        </w:rPr>
        <w:t xml:space="preserve"> 5 (пят</w:t>
      </w:r>
      <w:r w:rsidR="00CA2C6A" w:rsidRPr="00726965">
        <w:rPr>
          <w:color w:val="000000" w:themeColor="text1"/>
          <w:sz w:val="26"/>
          <w:szCs w:val="26"/>
        </w:rPr>
        <w:t>и</w:t>
      </w:r>
      <w:r w:rsidRPr="00726965">
        <w:rPr>
          <w:color w:val="000000" w:themeColor="text1"/>
          <w:sz w:val="26"/>
          <w:szCs w:val="26"/>
        </w:rPr>
        <w:t xml:space="preserve">) </w:t>
      </w:r>
      <w:r w:rsidR="00CA2C6A" w:rsidRPr="00726965">
        <w:rPr>
          <w:color w:val="000000" w:themeColor="text1"/>
          <w:sz w:val="26"/>
          <w:szCs w:val="26"/>
        </w:rPr>
        <w:t>дней с даты оказания услуг</w:t>
      </w:r>
      <w:r w:rsidRPr="00726965">
        <w:rPr>
          <w:color w:val="000000" w:themeColor="text1"/>
          <w:sz w:val="26"/>
          <w:szCs w:val="26"/>
        </w:rPr>
        <w:t xml:space="preserve"> представляет Заказчику экземпляр акта сдачи-приемки оказанных Услуг</w:t>
      </w:r>
      <w:r w:rsidR="003A24A6" w:rsidRPr="00F77A0F">
        <w:rPr>
          <w:color w:val="000000" w:themeColor="text1"/>
          <w:sz w:val="26"/>
          <w:szCs w:val="26"/>
        </w:rPr>
        <w:t>(Приложение №2 к Контракту)</w:t>
      </w:r>
      <w:r w:rsidRPr="00726965">
        <w:rPr>
          <w:color w:val="000000" w:themeColor="text1"/>
          <w:sz w:val="26"/>
          <w:szCs w:val="26"/>
        </w:rPr>
        <w:t>, а также счет (счет-фактуру) на оплату этих Услуг. Заказчик осуществляет проверку результатов оказанных Услуг на соответствие условиям настоящего Контракта и их приемку в течение 5 (пяти) рабочих дней с момента получения акта и либо  подписывает, либо дает мотивированный отказ от подписи, либо составляет рекламационный акт в соответствии с п. 3.6. настоящего Контракта.</w:t>
      </w:r>
    </w:p>
    <w:p w:rsidR="00AB3BF7" w:rsidRPr="00726965" w:rsidRDefault="00AB3BF7" w:rsidP="00726965">
      <w:pPr>
        <w:pStyle w:val="ac"/>
        <w:tabs>
          <w:tab w:val="left" w:pos="830"/>
        </w:tabs>
        <w:spacing w:after="0"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>3.6. В случае обнаружения недостатков в оказанных услугах Заказчик составляет рекламационный акт с указанием перечня нарушений (недостатков, недоделок, дефектов) качества оказанных Услуг и сроков их устранения и направляет его Исполнителю.</w:t>
      </w:r>
    </w:p>
    <w:p w:rsidR="00AB3BF7" w:rsidRPr="00726965" w:rsidRDefault="00AB3BF7" w:rsidP="00726965">
      <w:pPr>
        <w:tabs>
          <w:tab w:val="left" w:pos="830"/>
        </w:tabs>
        <w:ind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>3.7. Исполнитель обязан в установленный срок устранить своими силами и за свой счет все обнаруженные недостатки, указанные в Рекламационном акте, обеспечив надлежащее качество Услуг в соответствии с Техническим заданием (Приложение № 1 к Контракту) и действующими нормативными документами, устанавливающими требования к оказываемому виду Услуг.</w:t>
      </w:r>
    </w:p>
    <w:p w:rsidR="00AB3BF7" w:rsidRPr="00726965" w:rsidRDefault="00AB3BF7" w:rsidP="00726965">
      <w:pPr>
        <w:pStyle w:val="ac"/>
        <w:tabs>
          <w:tab w:val="left" w:pos="830"/>
        </w:tabs>
        <w:spacing w:after="0"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>3.8. Устранение Исполнителем в установленные сроки выявленных Заказчиком недостатков не освобождает его от уплаты пеней и штрафов, предусмотренных пунктами 6.2., 6.3. настоящего Контракта.</w:t>
      </w:r>
    </w:p>
    <w:p w:rsidR="00AB3BF7" w:rsidRPr="00726965" w:rsidRDefault="00AB3BF7" w:rsidP="00726965">
      <w:pPr>
        <w:pStyle w:val="ac"/>
        <w:tabs>
          <w:tab w:val="left" w:pos="830"/>
        </w:tabs>
        <w:spacing w:after="0"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 xml:space="preserve">3.9. В случае устранения Исполнителем недостатков в установленные сроки Заказчик осуществляет приемку оказанных Услуг по правилам, установленным п. 3.5. настоящего Контракта. </w:t>
      </w:r>
    </w:p>
    <w:p w:rsidR="00AB3BF7" w:rsidRPr="00726965" w:rsidRDefault="00AB3BF7" w:rsidP="00726965">
      <w:pPr>
        <w:pStyle w:val="ac"/>
        <w:tabs>
          <w:tab w:val="left" w:pos="830"/>
        </w:tabs>
        <w:spacing w:after="0"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lastRenderedPageBreak/>
        <w:t>3.10. Заказчик может отказаться от приемки Услуг и подписания акта сдачи-приемки оказанных Услуг в случаях:</w:t>
      </w:r>
    </w:p>
    <w:p w:rsidR="00AB3BF7" w:rsidRPr="00726965" w:rsidRDefault="00AB3BF7" w:rsidP="00726965">
      <w:pPr>
        <w:pStyle w:val="ac"/>
        <w:tabs>
          <w:tab w:val="left" w:pos="830"/>
        </w:tabs>
        <w:spacing w:after="0"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>3.10.1. Неоказания Услуг полностью или частично.</w:t>
      </w:r>
    </w:p>
    <w:p w:rsidR="00AB3BF7" w:rsidRPr="00726965" w:rsidRDefault="00AB3BF7" w:rsidP="00726965">
      <w:pPr>
        <w:pStyle w:val="ac"/>
        <w:tabs>
          <w:tab w:val="left" w:pos="830"/>
        </w:tabs>
        <w:spacing w:after="0"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>3.10.2. Неоднократного нарушения Исполнителем сроков исполнения принятых обязательств. Под неоднократным понимается несоблюдение сроков исполнения принятых обязательств два и более раза в течение расчетного (оплачиваемого) периода.</w:t>
      </w:r>
    </w:p>
    <w:p w:rsidR="00AB3BF7" w:rsidRPr="00726965" w:rsidRDefault="00AB3BF7" w:rsidP="00726965">
      <w:pPr>
        <w:pStyle w:val="ac"/>
        <w:tabs>
          <w:tab w:val="left" w:pos="830"/>
        </w:tabs>
        <w:spacing w:after="0"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 xml:space="preserve">3.10.3. Непредставления Исполнителем акта(ов) сдачи-приемки оказанных Услуг. </w:t>
      </w:r>
    </w:p>
    <w:p w:rsidR="00AB3BF7" w:rsidRPr="00726965" w:rsidRDefault="00AB3BF7" w:rsidP="00726965">
      <w:pPr>
        <w:pStyle w:val="ac"/>
        <w:tabs>
          <w:tab w:val="left" w:pos="830"/>
        </w:tabs>
        <w:spacing w:after="0"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>3.11. Датой сдачи Услуг Исполнителем считается дата подписания последней Стороной акта сдачи-приемки Услуг.</w:t>
      </w:r>
    </w:p>
    <w:p w:rsidR="00726965" w:rsidRPr="00726965" w:rsidRDefault="00726965" w:rsidP="00726965">
      <w:pPr>
        <w:pStyle w:val="ac"/>
        <w:tabs>
          <w:tab w:val="left" w:pos="830"/>
        </w:tabs>
        <w:spacing w:after="0"/>
        <w:ind w:left="0" w:firstLine="709"/>
        <w:jc w:val="center"/>
        <w:rPr>
          <w:b/>
          <w:color w:val="000000" w:themeColor="text1"/>
          <w:sz w:val="26"/>
          <w:szCs w:val="26"/>
        </w:rPr>
      </w:pPr>
    </w:p>
    <w:p w:rsidR="00AB3BF7" w:rsidRPr="00726965" w:rsidRDefault="00AB3BF7" w:rsidP="00726965">
      <w:pPr>
        <w:pStyle w:val="ac"/>
        <w:tabs>
          <w:tab w:val="left" w:pos="830"/>
        </w:tabs>
        <w:spacing w:after="0"/>
        <w:ind w:left="0" w:firstLine="709"/>
        <w:jc w:val="center"/>
        <w:rPr>
          <w:b/>
          <w:color w:val="000000" w:themeColor="text1"/>
          <w:sz w:val="26"/>
          <w:szCs w:val="26"/>
        </w:rPr>
      </w:pPr>
      <w:r w:rsidRPr="00726965">
        <w:rPr>
          <w:b/>
          <w:color w:val="000000" w:themeColor="text1"/>
          <w:sz w:val="26"/>
          <w:szCs w:val="26"/>
        </w:rPr>
        <w:t>4. Права и обязанности сторон</w:t>
      </w:r>
    </w:p>
    <w:p w:rsidR="00AB3BF7" w:rsidRPr="00726965" w:rsidRDefault="00AB3BF7" w:rsidP="00726965">
      <w:pPr>
        <w:pStyle w:val="ac"/>
        <w:tabs>
          <w:tab w:val="left" w:pos="830"/>
        </w:tabs>
        <w:spacing w:after="0"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>4.1. Права Заказчика:</w:t>
      </w:r>
    </w:p>
    <w:p w:rsidR="00AB3BF7" w:rsidRPr="00726965" w:rsidRDefault="00AB3BF7" w:rsidP="00726965">
      <w:pPr>
        <w:pStyle w:val="a8"/>
        <w:tabs>
          <w:tab w:val="left" w:pos="830"/>
        </w:tabs>
        <w:spacing w:after="0"/>
        <w:ind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 xml:space="preserve">4.1.1. Осуществлять контроль и надзор за ходом, качеством оказания Услуг Исполнителем, соблюдением сроков оказания Услуг. </w:t>
      </w:r>
    </w:p>
    <w:p w:rsidR="00AB3BF7" w:rsidRPr="00AD3EE0" w:rsidRDefault="00AB3BF7" w:rsidP="00726965">
      <w:pPr>
        <w:pStyle w:val="31"/>
        <w:tabs>
          <w:tab w:val="left" w:pos="830"/>
        </w:tabs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D3EE0">
        <w:rPr>
          <w:rStyle w:val="a5"/>
          <w:rFonts w:ascii="Times New Roman" w:hAnsi="Times New Roman" w:cs="Times New Roman"/>
          <w:color w:val="000000" w:themeColor="text1"/>
          <w:sz w:val="26"/>
          <w:szCs w:val="26"/>
        </w:rPr>
        <w:t>4.1.2. Осуществлять приемку результатов оказанных Услуг.</w:t>
      </w:r>
    </w:p>
    <w:p w:rsidR="00AB3BF7" w:rsidRPr="00AD3EE0" w:rsidRDefault="00AB3BF7" w:rsidP="00726965">
      <w:pPr>
        <w:pStyle w:val="31"/>
        <w:tabs>
          <w:tab w:val="left" w:pos="830"/>
        </w:tabs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color w:val="000000" w:themeColor="text1"/>
          <w:sz w:val="26"/>
          <w:szCs w:val="26"/>
        </w:rPr>
      </w:pPr>
      <w:r w:rsidRPr="00AD3EE0">
        <w:rPr>
          <w:rStyle w:val="a5"/>
          <w:rFonts w:ascii="Times New Roman" w:hAnsi="Times New Roman" w:cs="Times New Roman"/>
          <w:color w:val="000000" w:themeColor="text1"/>
          <w:sz w:val="26"/>
          <w:szCs w:val="26"/>
        </w:rPr>
        <w:t>4.1.3. Использовать без ограничений переданные Исполнителем результаты оказания Услуг.</w:t>
      </w:r>
    </w:p>
    <w:p w:rsidR="00AD3EE0" w:rsidRPr="00AD3EE0" w:rsidRDefault="00AD3EE0" w:rsidP="00AD3EE0">
      <w:pPr>
        <w:pStyle w:val="31"/>
        <w:tabs>
          <w:tab w:val="left" w:pos="83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D3EE0">
        <w:rPr>
          <w:rStyle w:val="a5"/>
          <w:rFonts w:ascii="Times New Roman" w:hAnsi="Times New Roman" w:cs="Times New Roman"/>
          <w:color w:val="000000" w:themeColor="text1"/>
          <w:sz w:val="26"/>
          <w:szCs w:val="26"/>
        </w:rPr>
        <w:t xml:space="preserve">4.1.4. </w:t>
      </w:r>
      <w:r w:rsidRPr="00AD3EE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Государственный заказчик вправе удержать сумму неисполненных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Исполнителем</w:t>
      </w:r>
      <w:r w:rsidRPr="00AD3EE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требований об уплате неустоек (штрафов, пеней), предъявленных в соответствии с Законом № 44-ФЗ, из суммы, подлежащей оплате Исполнителю.</w:t>
      </w:r>
    </w:p>
    <w:p w:rsidR="00AB3BF7" w:rsidRPr="00AD3EE0" w:rsidRDefault="00AB3BF7" w:rsidP="00726965">
      <w:pPr>
        <w:pStyle w:val="a8"/>
        <w:tabs>
          <w:tab w:val="left" w:pos="830"/>
        </w:tabs>
        <w:spacing w:after="0"/>
        <w:ind w:firstLine="709"/>
        <w:rPr>
          <w:color w:val="000000" w:themeColor="text1"/>
          <w:sz w:val="26"/>
          <w:szCs w:val="26"/>
        </w:rPr>
      </w:pPr>
      <w:r w:rsidRPr="00AD3EE0">
        <w:rPr>
          <w:color w:val="000000" w:themeColor="text1"/>
          <w:sz w:val="26"/>
          <w:szCs w:val="26"/>
        </w:rPr>
        <w:t>4.2. Обязанности Заказчика:</w:t>
      </w:r>
    </w:p>
    <w:p w:rsidR="00AB3BF7" w:rsidRPr="001F5764" w:rsidRDefault="00AB3BF7" w:rsidP="00726965">
      <w:pPr>
        <w:pStyle w:val="a8"/>
        <w:tabs>
          <w:tab w:val="left" w:pos="830"/>
        </w:tabs>
        <w:spacing w:after="0"/>
        <w:ind w:firstLine="709"/>
        <w:jc w:val="both"/>
        <w:rPr>
          <w:sz w:val="26"/>
          <w:szCs w:val="26"/>
        </w:rPr>
      </w:pPr>
      <w:r w:rsidRPr="001F5764">
        <w:rPr>
          <w:sz w:val="26"/>
          <w:szCs w:val="26"/>
        </w:rPr>
        <w:t xml:space="preserve">4.2.1. </w:t>
      </w:r>
      <w:r w:rsidR="00917251" w:rsidRPr="001F5764">
        <w:rPr>
          <w:sz w:val="26"/>
          <w:szCs w:val="26"/>
        </w:rPr>
        <w:t xml:space="preserve">Предоставить Исполнителю автотранспортное средство, в </w:t>
      </w:r>
      <w:r w:rsidRPr="001F5764">
        <w:rPr>
          <w:sz w:val="26"/>
          <w:szCs w:val="26"/>
        </w:rPr>
        <w:t>соответствии с Техническим заданием.</w:t>
      </w:r>
    </w:p>
    <w:p w:rsidR="00AB3BF7" w:rsidRPr="00726965" w:rsidRDefault="00AB3BF7" w:rsidP="00726965">
      <w:pPr>
        <w:pStyle w:val="a8"/>
        <w:tabs>
          <w:tab w:val="left" w:pos="830"/>
        </w:tabs>
        <w:spacing w:after="0"/>
        <w:ind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>4.2.2. В установленные настоящим контрактом сроки подписать акт сдачи-приемки оказанных услуг, или представить Исполнителю письменный мотивированный отказ от подписания акта, или Рекламационный акт.</w:t>
      </w:r>
    </w:p>
    <w:p w:rsidR="00AB3BF7" w:rsidRPr="00726965" w:rsidRDefault="00AB3BF7" w:rsidP="00726965">
      <w:pPr>
        <w:pStyle w:val="a8"/>
        <w:tabs>
          <w:tab w:val="left" w:pos="830"/>
        </w:tabs>
        <w:spacing w:after="0"/>
        <w:ind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>4.2.3. Оплачивать Исполнителю оказанные Услуги в порядке и в сроки, установленные настоящим Контрактом.</w:t>
      </w:r>
    </w:p>
    <w:p w:rsidR="00AB3BF7" w:rsidRPr="00726965" w:rsidRDefault="00AB3BF7" w:rsidP="00726965">
      <w:pPr>
        <w:pStyle w:val="a8"/>
        <w:tabs>
          <w:tab w:val="left" w:pos="830"/>
        </w:tabs>
        <w:spacing w:after="0"/>
        <w:ind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>4.2.4.Уведомить Исполнителя о возникших затруднениях, которые могут препятствовать оказанию Услуг, связанных с реализацией условий настоящего Контракта.</w:t>
      </w:r>
    </w:p>
    <w:p w:rsidR="00AB3BF7" w:rsidRPr="00726965" w:rsidRDefault="00AB3BF7" w:rsidP="00726965">
      <w:pPr>
        <w:tabs>
          <w:tab w:val="left" w:pos="830"/>
        </w:tabs>
        <w:ind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 xml:space="preserve">4.3. Права Исполнителя: </w:t>
      </w:r>
    </w:p>
    <w:p w:rsidR="00AB3BF7" w:rsidRPr="00726965" w:rsidRDefault="00AB3BF7" w:rsidP="00726965">
      <w:pPr>
        <w:tabs>
          <w:tab w:val="left" w:pos="830"/>
        </w:tabs>
        <w:ind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>4.3.1. Обращаться к Заказчику за организационным содействием в целях проведения мероприятий по обеспечению выполнения обязательств по настоящему Контракту.</w:t>
      </w:r>
    </w:p>
    <w:p w:rsidR="00AB3BF7" w:rsidRPr="00726965" w:rsidRDefault="00AB3BF7" w:rsidP="00726965">
      <w:pPr>
        <w:tabs>
          <w:tab w:val="left" w:pos="830"/>
        </w:tabs>
        <w:ind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>4.4. Обязанности Исполнителя:</w:t>
      </w:r>
    </w:p>
    <w:p w:rsidR="00AB3BF7" w:rsidRPr="00726965" w:rsidRDefault="00AB3BF7" w:rsidP="00726965">
      <w:pPr>
        <w:numPr>
          <w:ilvl w:val="2"/>
          <w:numId w:val="5"/>
        </w:numPr>
        <w:tabs>
          <w:tab w:val="left" w:pos="830"/>
        </w:tabs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>Оказывать Услуги качественно, в объеме и сроки, предусмотренные настоящим Контрактом и Техническим заданием.</w:t>
      </w:r>
    </w:p>
    <w:p w:rsidR="00AB3BF7" w:rsidRPr="00726965" w:rsidRDefault="00AB3BF7" w:rsidP="00726965">
      <w:pPr>
        <w:numPr>
          <w:ilvl w:val="2"/>
          <w:numId w:val="5"/>
        </w:numPr>
        <w:tabs>
          <w:tab w:val="left" w:pos="830"/>
        </w:tabs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 xml:space="preserve"> Обеспечить оказание Услуг квалифицированными работниками.</w:t>
      </w:r>
    </w:p>
    <w:p w:rsidR="00AB3BF7" w:rsidRPr="00726965" w:rsidRDefault="00AB3BF7" w:rsidP="00726965">
      <w:pPr>
        <w:tabs>
          <w:tab w:val="left" w:pos="830"/>
        </w:tabs>
        <w:ind w:firstLine="709"/>
        <w:jc w:val="both"/>
        <w:rPr>
          <w:bCs/>
          <w:color w:val="000000" w:themeColor="text1"/>
          <w:sz w:val="26"/>
          <w:szCs w:val="26"/>
        </w:rPr>
      </w:pPr>
      <w:r w:rsidRPr="00726965">
        <w:rPr>
          <w:bCs/>
          <w:color w:val="000000" w:themeColor="text1"/>
          <w:sz w:val="26"/>
          <w:szCs w:val="26"/>
        </w:rPr>
        <w:t>4.4.3. В порядке и сроки, предусмотренные Контрактом, оформлять и представлять Заказчику акты сдачи-приемки Услуг.</w:t>
      </w:r>
    </w:p>
    <w:p w:rsidR="00AB3BF7" w:rsidRPr="00726965" w:rsidRDefault="009335EB" w:rsidP="00726965">
      <w:pPr>
        <w:pStyle w:val="31"/>
        <w:tabs>
          <w:tab w:val="left" w:pos="8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72696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4</w:t>
      </w:r>
      <w:r w:rsidR="00AB3BF7" w:rsidRPr="0072696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.4.</w:t>
      </w:r>
      <w:r w:rsidRPr="0072696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4</w:t>
      </w:r>
      <w:r w:rsidR="00AB3BF7" w:rsidRPr="0072696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 Передать результаты оказанных Услуг Заказчику или лицу, уполномоченному Заказчиком.</w:t>
      </w:r>
    </w:p>
    <w:p w:rsidR="00AB3BF7" w:rsidRPr="00726965" w:rsidRDefault="00AB3BF7" w:rsidP="00726965">
      <w:pPr>
        <w:tabs>
          <w:tab w:val="left" w:pos="830"/>
        </w:tabs>
        <w:ind w:firstLine="709"/>
        <w:jc w:val="both"/>
        <w:rPr>
          <w:bCs/>
          <w:color w:val="000000" w:themeColor="text1"/>
          <w:sz w:val="26"/>
          <w:szCs w:val="26"/>
        </w:rPr>
      </w:pPr>
      <w:r w:rsidRPr="00726965">
        <w:rPr>
          <w:bCs/>
          <w:color w:val="000000" w:themeColor="text1"/>
          <w:sz w:val="26"/>
          <w:szCs w:val="26"/>
        </w:rPr>
        <w:t>4.4.</w:t>
      </w:r>
      <w:r w:rsidR="009335EB" w:rsidRPr="00726965">
        <w:rPr>
          <w:bCs/>
          <w:color w:val="000000" w:themeColor="text1"/>
          <w:sz w:val="26"/>
          <w:szCs w:val="26"/>
        </w:rPr>
        <w:t>5</w:t>
      </w:r>
      <w:r w:rsidRPr="00726965">
        <w:rPr>
          <w:bCs/>
          <w:color w:val="000000" w:themeColor="text1"/>
          <w:sz w:val="26"/>
          <w:szCs w:val="26"/>
        </w:rPr>
        <w:t>. Своевременно представлять документы, являющиеся основанием для оплаты по настоящему Контракту.</w:t>
      </w:r>
    </w:p>
    <w:p w:rsidR="00AB3BF7" w:rsidRPr="00726965" w:rsidRDefault="009335EB" w:rsidP="00726965">
      <w:pPr>
        <w:pStyle w:val="ac"/>
        <w:tabs>
          <w:tab w:val="left" w:pos="830"/>
        </w:tabs>
        <w:spacing w:after="0"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>4.4.6</w:t>
      </w:r>
      <w:r w:rsidR="00AB3BF7" w:rsidRPr="00726965">
        <w:rPr>
          <w:color w:val="000000" w:themeColor="text1"/>
          <w:sz w:val="26"/>
          <w:szCs w:val="26"/>
        </w:rPr>
        <w:t>. Надлежащим образом и в срок исполнять иные обязательства, предусмотренные настоящим Контрактом.</w:t>
      </w:r>
    </w:p>
    <w:p w:rsidR="00AB3BF7" w:rsidRPr="00726965" w:rsidRDefault="00AB3BF7" w:rsidP="00726965">
      <w:pPr>
        <w:tabs>
          <w:tab w:val="left" w:pos="830"/>
        </w:tabs>
        <w:ind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>4.4.</w:t>
      </w:r>
      <w:r w:rsidR="009335EB" w:rsidRPr="00726965">
        <w:rPr>
          <w:color w:val="000000" w:themeColor="text1"/>
          <w:sz w:val="26"/>
          <w:szCs w:val="26"/>
        </w:rPr>
        <w:t>7</w:t>
      </w:r>
      <w:r w:rsidRPr="00726965">
        <w:rPr>
          <w:color w:val="000000" w:themeColor="text1"/>
          <w:sz w:val="26"/>
          <w:szCs w:val="26"/>
        </w:rPr>
        <w:t>. Оказывать Услуги лично, без привлечения третьих лиц.</w:t>
      </w:r>
    </w:p>
    <w:p w:rsidR="00AB3BF7" w:rsidRPr="00726965" w:rsidRDefault="009335EB" w:rsidP="00726965">
      <w:pPr>
        <w:pStyle w:val="31"/>
        <w:tabs>
          <w:tab w:val="left" w:pos="8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26965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4.4.8</w:t>
      </w:r>
      <w:r w:rsidR="00AB3BF7" w:rsidRPr="00726965">
        <w:rPr>
          <w:rFonts w:ascii="Times New Roman" w:hAnsi="Times New Roman" w:cs="Times New Roman"/>
          <w:color w:val="000000" w:themeColor="text1"/>
          <w:sz w:val="26"/>
          <w:szCs w:val="26"/>
        </w:rPr>
        <w:t>. Обеспечивать Заказчику возможность контроля и надзора за ходом оказания Услуг, в том числе представлять по его требованию отчеты о ходе оказания Услуг.</w:t>
      </w:r>
    </w:p>
    <w:p w:rsidR="00AB3BF7" w:rsidRPr="00726965" w:rsidRDefault="00AB3BF7" w:rsidP="00726965">
      <w:pPr>
        <w:tabs>
          <w:tab w:val="left" w:pos="830"/>
        </w:tabs>
        <w:ind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>4.4.</w:t>
      </w:r>
      <w:r w:rsidR="009335EB" w:rsidRPr="00726965">
        <w:rPr>
          <w:color w:val="000000" w:themeColor="text1"/>
          <w:sz w:val="26"/>
          <w:szCs w:val="26"/>
        </w:rPr>
        <w:t>9</w:t>
      </w:r>
      <w:r w:rsidRPr="00726965">
        <w:rPr>
          <w:color w:val="000000" w:themeColor="text1"/>
          <w:sz w:val="26"/>
          <w:szCs w:val="26"/>
        </w:rPr>
        <w:t>. Немедленно предупредить Заказчика, и до получения от него указаний приостановить оказание Услуг при обнаружении: возможных неблагоприятных для Заказчика последствий выполнения его указаний; иных независящих от Исполнителя обстоятельств, которые грозят годности или прочности результатов оказываемых Услуг, либо создают невозможность их завершения в срок. Исполнитель, не предупредивший Заказчика об обстоятельствах, указанных в настоящем пункте Контракта, либо продолживший оказывать Услуги, не дожидаясь ответа на предупреждение, или, несмотря на указание Заказчика о прекращении оказания Услуг, не прекратил их, не вправе при предъявлении к Заказчику соответствующих требований, ссылаться на указанные в настоящем пункте Контракта обстоятельства.</w:t>
      </w:r>
    </w:p>
    <w:p w:rsidR="00AB3BF7" w:rsidRPr="00726965" w:rsidRDefault="00AB3BF7" w:rsidP="00726965">
      <w:pPr>
        <w:tabs>
          <w:tab w:val="left" w:pos="830"/>
        </w:tabs>
        <w:ind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>4.4.</w:t>
      </w:r>
      <w:r w:rsidR="009335EB" w:rsidRPr="00726965">
        <w:rPr>
          <w:color w:val="000000" w:themeColor="text1"/>
          <w:sz w:val="26"/>
          <w:szCs w:val="26"/>
        </w:rPr>
        <w:t>10</w:t>
      </w:r>
      <w:r w:rsidRPr="00726965">
        <w:rPr>
          <w:color w:val="000000" w:themeColor="text1"/>
          <w:sz w:val="26"/>
          <w:szCs w:val="26"/>
        </w:rPr>
        <w:t>. В случае, если при оказании Услуг будут допущены нарушения Технического задания или иных действующих нормативных документов, устранить недостатки своими силами и за счет собственных средств в срок, установленный Заказчиком.</w:t>
      </w:r>
    </w:p>
    <w:p w:rsidR="00AB3BF7" w:rsidRPr="00726965" w:rsidRDefault="00AB3BF7" w:rsidP="00B27CA3">
      <w:pPr>
        <w:pStyle w:val="ae"/>
        <w:numPr>
          <w:ilvl w:val="2"/>
          <w:numId w:val="12"/>
        </w:numPr>
        <w:tabs>
          <w:tab w:val="left" w:pos="830"/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26965">
        <w:rPr>
          <w:rFonts w:ascii="Times New Roman" w:hAnsi="Times New Roman"/>
          <w:color w:val="000000" w:themeColor="text1"/>
          <w:sz w:val="26"/>
          <w:szCs w:val="26"/>
        </w:rPr>
        <w:t>При оказании Услуг обеспечить соблюдение правил техники безопасности, пожарной и экологической безопасности.</w:t>
      </w:r>
    </w:p>
    <w:p w:rsidR="00AB3BF7" w:rsidRDefault="00AB3BF7" w:rsidP="00B27CA3">
      <w:pPr>
        <w:pStyle w:val="ac"/>
        <w:numPr>
          <w:ilvl w:val="2"/>
          <w:numId w:val="12"/>
        </w:numPr>
        <w:tabs>
          <w:tab w:val="left" w:pos="830"/>
          <w:tab w:val="left" w:pos="1560"/>
        </w:tabs>
        <w:spacing w:after="0"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>Выполнять иные обязанности, предусмотренные законом, иными правовыми актами и настоящим Контрактом.</w:t>
      </w:r>
    </w:p>
    <w:p w:rsidR="00B27CA3" w:rsidRPr="00B27CA3" w:rsidRDefault="00B27CA3" w:rsidP="00B27CA3">
      <w:pPr>
        <w:pStyle w:val="ac"/>
        <w:numPr>
          <w:ilvl w:val="2"/>
          <w:numId w:val="12"/>
        </w:numPr>
        <w:tabs>
          <w:tab w:val="left" w:pos="1560"/>
        </w:tabs>
        <w:spacing w:after="0"/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Исполнитель должен соответствовать требованиям, установленным в ч. 1 статьи 31 Федерального закона от 05.04.2013 № 44-ФЗ «</w:t>
      </w:r>
      <w:r>
        <w:rPr>
          <w:rFonts w:eastAsia="Calibri"/>
          <w:color w:val="000000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color w:val="000000" w:themeColor="text1"/>
          <w:sz w:val="26"/>
          <w:szCs w:val="26"/>
        </w:rPr>
        <w:t>».</w:t>
      </w:r>
    </w:p>
    <w:p w:rsidR="00AB3BF7" w:rsidRPr="00726965" w:rsidRDefault="00AB3BF7" w:rsidP="00726965">
      <w:pPr>
        <w:pStyle w:val="ac"/>
        <w:tabs>
          <w:tab w:val="left" w:pos="830"/>
        </w:tabs>
        <w:spacing w:after="0"/>
        <w:ind w:left="0" w:firstLine="709"/>
        <w:jc w:val="both"/>
        <w:rPr>
          <w:color w:val="000000" w:themeColor="text1"/>
          <w:sz w:val="26"/>
          <w:szCs w:val="26"/>
        </w:rPr>
      </w:pPr>
    </w:p>
    <w:p w:rsidR="00AB3BF7" w:rsidRPr="00726965" w:rsidRDefault="00AB3BF7" w:rsidP="00726965">
      <w:pPr>
        <w:pStyle w:val="ac"/>
        <w:tabs>
          <w:tab w:val="left" w:pos="830"/>
        </w:tabs>
        <w:spacing w:after="0"/>
        <w:ind w:left="0" w:firstLine="709"/>
        <w:jc w:val="center"/>
        <w:rPr>
          <w:b/>
          <w:color w:val="000000" w:themeColor="text1"/>
          <w:sz w:val="26"/>
          <w:szCs w:val="26"/>
        </w:rPr>
      </w:pPr>
      <w:r w:rsidRPr="00726965">
        <w:rPr>
          <w:b/>
          <w:color w:val="000000" w:themeColor="text1"/>
          <w:sz w:val="26"/>
          <w:szCs w:val="26"/>
        </w:rPr>
        <w:t>5. Качество услуг</w:t>
      </w:r>
    </w:p>
    <w:p w:rsidR="00AB3BF7" w:rsidRPr="00726965" w:rsidRDefault="00AB3BF7" w:rsidP="00726965">
      <w:pPr>
        <w:tabs>
          <w:tab w:val="left" w:pos="830"/>
        </w:tabs>
        <w:ind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 xml:space="preserve">5.1. Услуги, оказанные с надлежащим качеством по настоящему Контракту, должны в полной мере соответствовать требованиям, установленным Техническим заданием, техническими регламентами, нормативными документами в области стандартизации, государственными стандартами, применяемыми для услуг данного рода в Российской Федерации. </w:t>
      </w:r>
    </w:p>
    <w:p w:rsidR="00AB3BF7" w:rsidRPr="00726965" w:rsidRDefault="00AB3BF7" w:rsidP="00726965">
      <w:pPr>
        <w:tabs>
          <w:tab w:val="left" w:pos="830"/>
        </w:tabs>
        <w:ind w:firstLine="709"/>
        <w:jc w:val="both"/>
        <w:rPr>
          <w:color w:val="000000" w:themeColor="text1"/>
          <w:sz w:val="26"/>
          <w:szCs w:val="26"/>
        </w:rPr>
      </w:pPr>
    </w:p>
    <w:p w:rsidR="00AB3BF7" w:rsidRPr="00726965" w:rsidRDefault="00AB3BF7" w:rsidP="00726965">
      <w:pPr>
        <w:keepNext/>
        <w:keepLines/>
        <w:tabs>
          <w:tab w:val="left" w:pos="830"/>
        </w:tabs>
        <w:ind w:firstLine="709"/>
        <w:jc w:val="center"/>
        <w:rPr>
          <w:b/>
          <w:color w:val="000000" w:themeColor="text1"/>
          <w:sz w:val="26"/>
          <w:szCs w:val="26"/>
        </w:rPr>
      </w:pPr>
      <w:r w:rsidRPr="00726965">
        <w:rPr>
          <w:b/>
          <w:color w:val="000000" w:themeColor="text1"/>
          <w:sz w:val="26"/>
          <w:szCs w:val="26"/>
        </w:rPr>
        <w:t>6. Ответственность сторон</w:t>
      </w:r>
    </w:p>
    <w:p w:rsidR="00AB3BF7" w:rsidRDefault="00AB3BF7" w:rsidP="00726965">
      <w:pPr>
        <w:tabs>
          <w:tab w:val="left" w:pos="830"/>
        </w:tabs>
        <w:ind w:firstLine="709"/>
        <w:jc w:val="center"/>
        <w:rPr>
          <w:b/>
          <w:color w:val="000000" w:themeColor="text1"/>
          <w:sz w:val="26"/>
          <w:szCs w:val="26"/>
        </w:rPr>
      </w:pPr>
    </w:p>
    <w:p w:rsidR="009156BF" w:rsidRPr="00D0269D" w:rsidRDefault="009156BF" w:rsidP="009156BF">
      <w:pPr>
        <w:ind w:firstLine="709"/>
        <w:jc w:val="both"/>
        <w:rPr>
          <w:bCs/>
          <w:kern w:val="2"/>
          <w:sz w:val="26"/>
          <w:szCs w:val="26"/>
          <w:lang w:eastAsia="ar-SA"/>
        </w:rPr>
      </w:pPr>
      <w:r w:rsidRPr="00D0269D">
        <w:rPr>
          <w:bCs/>
          <w:kern w:val="2"/>
          <w:sz w:val="26"/>
          <w:szCs w:val="26"/>
          <w:lang w:eastAsia="ar-SA"/>
        </w:rPr>
        <w:t>6.1.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9156BF" w:rsidRPr="00D0269D" w:rsidRDefault="009156BF" w:rsidP="009156BF">
      <w:pPr>
        <w:ind w:firstLine="709"/>
        <w:jc w:val="both"/>
        <w:rPr>
          <w:bCs/>
          <w:kern w:val="2"/>
          <w:sz w:val="26"/>
          <w:szCs w:val="26"/>
          <w:lang w:eastAsia="ar-SA"/>
        </w:rPr>
      </w:pPr>
      <w:r w:rsidRPr="00D0269D">
        <w:rPr>
          <w:bCs/>
          <w:kern w:val="2"/>
          <w:sz w:val="26"/>
          <w:szCs w:val="26"/>
          <w:lang w:eastAsia="ar-SA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Исполнитель.</w:t>
      </w:r>
    </w:p>
    <w:p w:rsidR="009156BF" w:rsidRPr="00D0269D" w:rsidRDefault="009156BF" w:rsidP="009156BF">
      <w:pPr>
        <w:ind w:firstLine="709"/>
        <w:jc w:val="both"/>
        <w:rPr>
          <w:bCs/>
          <w:kern w:val="2"/>
          <w:sz w:val="26"/>
          <w:szCs w:val="26"/>
          <w:lang w:eastAsia="ar-SA"/>
        </w:rPr>
      </w:pPr>
      <w:r w:rsidRPr="00D0269D">
        <w:rPr>
          <w:bCs/>
          <w:kern w:val="2"/>
          <w:sz w:val="26"/>
          <w:szCs w:val="26"/>
          <w:lang w:eastAsia="ar-SA"/>
        </w:rPr>
        <w:t xml:space="preserve">6.2.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</w:t>
      </w:r>
      <w:r w:rsidRPr="00D0269D">
        <w:rPr>
          <w:bCs/>
          <w:kern w:val="2"/>
          <w:sz w:val="26"/>
          <w:szCs w:val="26"/>
          <w:lang w:eastAsia="ar-SA"/>
        </w:rPr>
        <w:lastRenderedPageBreak/>
        <w:t>Российской Федерации от 30 августа 2017 г. № 1042 (далее - Правила определения размера штрафа).</w:t>
      </w:r>
    </w:p>
    <w:p w:rsidR="009156BF" w:rsidRPr="00D0269D" w:rsidRDefault="009156BF" w:rsidP="009156BF">
      <w:pPr>
        <w:tabs>
          <w:tab w:val="left" w:pos="1418"/>
        </w:tabs>
        <w:ind w:firstLine="709"/>
        <w:jc w:val="both"/>
        <w:rPr>
          <w:bCs/>
          <w:kern w:val="2"/>
          <w:sz w:val="26"/>
          <w:szCs w:val="26"/>
          <w:lang w:eastAsia="ar-SA"/>
        </w:rPr>
      </w:pPr>
      <w:r w:rsidRPr="00D0269D">
        <w:rPr>
          <w:bCs/>
          <w:kern w:val="2"/>
          <w:sz w:val="26"/>
          <w:szCs w:val="26"/>
          <w:lang w:eastAsia="ar-SA"/>
        </w:rPr>
        <w:t>6.3.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9156BF" w:rsidRPr="00D0269D" w:rsidRDefault="009156BF" w:rsidP="009156BF">
      <w:pPr>
        <w:ind w:firstLine="709"/>
        <w:jc w:val="both"/>
        <w:rPr>
          <w:bCs/>
          <w:kern w:val="2"/>
          <w:sz w:val="26"/>
          <w:szCs w:val="26"/>
          <w:lang w:eastAsia="ar-SA"/>
        </w:rPr>
      </w:pPr>
      <w:r w:rsidRPr="00D0269D">
        <w:rPr>
          <w:bCs/>
          <w:kern w:val="2"/>
          <w:sz w:val="26"/>
          <w:szCs w:val="26"/>
          <w:lang w:eastAsia="ar-SA"/>
        </w:rPr>
        <w:t xml:space="preserve">6.4.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r w:rsidRPr="00D0269D">
        <w:rPr>
          <w:sz w:val="26"/>
          <w:szCs w:val="26"/>
        </w:rPr>
        <w:t>ключевой ставки</w:t>
      </w:r>
      <w:r w:rsidRPr="00D0269D">
        <w:rPr>
          <w:bCs/>
          <w:kern w:val="2"/>
          <w:sz w:val="26"/>
          <w:szCs w:val="26"/>
          <w:lang w:eastAsia="ar-SA"/>
        </w:rPr>
        <w:t xml:space="preserve"> Центрального банка Российской Федерации от неуплаченной в срок суммы.</w:t>
      </w:r>
    </w:p>
    <w:p w:rsidR="009156BF" w:rsidRPr="00D0269D" w:rsidRDefault="009156BF" w:rsidP="009156BF">
      <w:pPr>
        <w:ind w:firstLine="709"/>
        <w:jc w:val="both"/>
        <w:rPr>
          <w:bCs/>
          <w:kern w:val="2"/>
          <w:sz w:val="26"/>
          <w:szCs w:val="26"/>
          <w:lang w:eastAsia="ar-SA"/>
        </w:rPr>
      </w:pPr>
      <w:r w:rsidRPr="00D0269D">
        <w:rPr>
          <w:bCs/>
          <w:kern w:val="2"/>
          <w:sz w:val="26"/>
          <w:szCs w:val="26"/>
          <w:lang w:eastAsia="ar-SA"/>
        </w:rPr>
        <w:t>6.5. За каждый факт ненадлежащего 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Заказчика штраф в размере, установленном Правилами определения размера штрафа, что составляет 1000 рублей, если цена Контракта не превышает 3 млн. рублей (включительно).</w:t>
      </w:r>
    </w:p>
    <w:p w:rsidR="009156BF" w:rsidRPr="00D0269D" w:rsidRDefault="009156BF" w:rsidP="009156BF">
      <w:pPr>
        <w:ind w:firstLine="709"/>
        <w:jc w:val="both"/>
        <w:rPr>
          <w:bCs/>
          <w:kern w:val="2"/>
          <w:sz w:val="26"/>
          <w:szCs w:val="26"/>
          <w:lang w:eastAsia="ar-SA"/>
        </w:rPr>
      </w:pPr>
      <w:r w:rsidRPr="00D0269D">
        <w:rPr>
          <w:bCs/>
          <w:kern w:val="2"/>
          <w:sz w:val="26"/>
          <w:szCs w:val="26"/>
          <w:lang w:eastAsia="ar-SA"/>
        </w:rPr>
        <w:t>6.6.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9156BF" w:rsidRPr="00D0269D" w:rsidRDefault="009156BF" w:rsidP="009156BF">
      <w:pPr>
        <w:ind w:firstLine="709"/>
        <w:jc w:val="both"/>
        <w:rPr>
          <w:bCs/>
          <w:color w:val="000000"/>
          <w:kern w:val="2"/>
          <w:sz w:val="26"/>
          <w:szCs w:val="26"/>
          <w:lang w:eastAsia="ar-SA"/>
        </w:rPr>
      </w:pPr>
      <w:r w:rsidRPr="00D0269D">
        <w:rPr>
          <w:bCs/>
          <w:color w:val="000000"/>
          <w:kern w:val="2"/>
          <w:sz w:val="26"/>
          <w:szCs w:val="26"/>
          <w:lang w:eastAsia="ar-SA"/>
        </w:rPr>
        <w:t xml:space="preserve">6.7. </w:t>
      </w:r>
      <w:r w:rsidRPr="00D0269D">
        <w:rPr>
          <w:color w:val="000000"/>
          <w:sz w:val="26"/>
          <w:szCs w:val="26"/>
          <w:shd w:val="clear" w:color="auto" w:fill="FFFFFF"/>
        </w:rPr>
        <w:t>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9156BF" w:rsidRPr="00D0269D" w:rsidRDefault="009156BF" w:rsidP="009156BF">
      <w:pPr>
        <w:ind w:firstLine="709"/>
        <w:jc w:val="both"/>
        <w:rPr>
          <w:bCs/>
          <w:kern w:val="2"/>
          <w:sz w:val="26"/>
          <w:szCs w:val="26"/>
          <w:lang w:eastAsia="ar-SA"/>
        </w:rPr>
      </w:pPr>
      <w:r w:rsidRPr="00D0269D">
        <w:rPr>
          <w:bCs/>
          <w:kern w:val="2"/>
          <w:sz w:val="26"/>
          <w:szCs w:val="26"/>
          <w:lang w:eastAsia="ar-SA"/>
        </w:rPr>
        <w:t xml:space="preserve">6.8. </w:t>
      </w:r>
      <w:r w:rsidRPr="00D0269D">
        <w:rPr>
          <w:bCs/>
          <w:sz w:val="26"/>
          <w:szCs w:val="26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</w:t>
      </w:r>
      <w:r w:rsidRPr="00D0269D">
        <w:rPr>
          <w:bCs/>
          <w:kern w:val="2"/>
          <w:sz w:val="26"/>
          <w:szCs w:val="26"/>
          <w:lang w:eastAsia="ar-SA"/>
        </w:rPr>
        <w:t>.</w:t>
      </w:r>
    </w:p>
    <w:p w:rsidR="009156BF" w:rsidRPr="00D0269D" w:rsidRDefault="009156BF" w:rsidP="009156BF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0269D">
        <w:rPr>
          <w:bCs/>
          <w:color w:val="000000"/>
          <w:kern w:val="2"/>
          <w:sz w:val="26"/>
          <w:szCs w:val="26"/>
          <w:lang w:eastAsia="ar-SA"/>
        </w:rPr>
        <w:t xml:space="preserve">6.9. </w:t>
      </w:r>
      <w:r w:rsidRPr="00D0269D">
        <w:rPr>
          <w:color w:val="000000"/>
          <w:sz w:val="26"/>
          <w:szCs w:val="26"/>
          <w:shd w:val="clear" w:color="auto" w:fill="FFFFFF"/>
        </w:rPr>
        <w:t>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Размер штрафа устанавливается контрактом в </w:t>
      </w:r>
      <w:hyperlink r:id="rId8" w:anchor="dst100018" w:history="1">
        <w:r w:rsidRPr="00D0269D">
          <w:rPr>
            <w:rStyle w:val="af4"/>
            <w:color w:val="000000"/>
            <w:sz w:val="26"/>
            <w:szCs w:val="26"/>
            <w:shd w:val="clear" w:color="auto" w:fill="FFFFFF"/>
          </w:rPr>
          <w:t>порядке</w:t>
        </w:r>
      </w:hyperlink>
      <w:r w:rsidRPr="00D0269D">
        <w:rPr>
          <w:color w:val="000000"/>
          <w:sz w:val="26"/>
          <w:szCs w:val="26"/>
          <w:shd w:val="clear" w:color="auto" w:fill="FFFFFF"/>
        </w:rPr>
        <w:t xml:space="preserve">, установленном </w:t>
      </w:r>
      <w:r w:rsidRPr="00D0269D">
        <w:rPr>
          <w:bCs/>
          <w:color w:val="000000"/>
          <w:kern w:val="2"/>
          <w:sz w:val="26"/>
          <w:szCs w:val="26"/>
          <w:lang w:eastAsia="ar-SA"/>
        </w:rPr>
        <w:t>Правилами определения размера штрафа</w:t>
      </w:r>
      <w:r w:rsidRPr="00D0269D">
        <w:rPr>
          <w:color w:val="000000"/>
          <w:sz w:val="26"/>
          <w:szCs w:val="26"/>
          <w:shd w:val="clear" w:color="auto" w:fill="FFFFFF"/>
        </w:rPr>
        <w:t>, за исключением случаев, если законодательством Российской Федерации установлен иной порядок начисления штрафов.</w:t>
      </w:r>
    </w:p>
    <w:p w:rsidR="009156BF" w:rsidRPr="00D0269D" w:rsidRDefault="009156BF" w:rsidP="009156BF">
      <w:pPr>
        <w:tabs>
          <w:tab w:val="left" w:pos="1418"/>
        </w:tabs>
        <w:ind w:firstLine="709"/>
        <w:jc w:val="both"/>
        <w:rPr>
          <w:bCs/>
          <w:color w:val="000000"/>
          <w:kern w:val="2"/>
          <w:sz w:val="26"/>
          <w:szCs w:val="26"/>
          <w:lang w:eastAsia="ar-SA"/>
        </w:rPr>
      </w:pPr>
      <w:r w:rsidRPr="00D0269D">
        <w:rPr>
          <w:color w:val="000000"/>
          <w:sz w:val="26"/>
          <w:szCs w:val="26"/>
          <w:shd w:val="clear" w:color="auto" w:fill="FFFFFF"/>
        </w:rPr>
        <w:t>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156BF" w:rsidRPr="00D0269D" w:rsidRDefault="009156BF" w:rsidP="009156BF">
      <w:pPr>
        <w:tabs>
          <w:tab w:val="left" w:pos="1418"/>
        </w:tabs>
        <w:ind w:firstLine="709"/>
        <w:jc w:val="both"/>
        <w:rPr>
          <w:bCs/>
          <w:kern w:val="2"/>
          <w:sz w:val="26"/>
          <w:szCs w:val="26"/>
          <w:lang w:eastAsia="ar-SA"/>
        </w:rPr>
      </w:pPr>
      <w:r w:rsidRPr="00D0269D">
        <w:rPr>
          <w:color w:val="000000"/>
          <w:sz w:val="26"/>
          <w:szCs w:val="26"/>
        </w:rPr>
        <w:t xml:space="preserve">6.11. </w:t>
      </w:r>
      <w:r w:rsidRPr="00D0269D">
        <w:rPr>
          <w:bCs/>
          <w:color w:val="000000"/>
          <w:kern w:val="2"/>
          <w:sz w:val="26"/>
          <w:szCs w:val="26"/>
          <w:lang w:eastAsia="ar-SA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</w:t>
      </w:r>
      <w:r w:rsidRPr="00D0269D">
        <w:rPr>
          <w:bCs/>
          <w:kern w:val="2"/>
          <w:sz w:val="26"/>
          <w:szCs w:val="26"/>
          <w:lang w:eastAsia="ar-SA"/>
        </w:rPr>
        <w:t xml:space="preserve">просрочки исполнения обязательств (в том числе гарантийного обязательства), предусмотренных Контрактом, Исполнитель выплачивает Заказчику штраф в </w:t>
      </w:r>
      <w:r w:rsidRPr="00D0269D">
        <w:rPr>
          <w:bCs/>
          <w:kern w:val="2"/>
          <w:sz w:val="26"/>
          <w:szCs w:val="26"/>
          <w:lang w:eastAsia="ar-SA"/>
        </w:rPr>
        <w:lastRenderedPageBreak/>
        <w:t>размере в соответствии с Правилами определения размера штрафа в следующем порядке:</w:t>
      </w:r>
    </w:p>
    <w:p w:rsidR="009156BF" w:rsidRPr="00D0269D" w:rsidRDefault="009156BF" w:rsidP="009156BF">
      <w:pPr>
        <w:tabs>
          <w:tab w:val="left" w:pos="1418"/>
        </w:tabs>
        <w:ind w:firstLine="709"/>
        <w:jc w:val="both"/>
        <w:rPr>
          <w:bCs/>
          <w:kern w:val="2"/>
          <w:sz w:val="26"/>
          <w:szCs w:val="26"/>
          <w:lang w:eastAsia="ar-SA"/>
        </w:rPr>
      </w:pPr>
      <w:r w:rsidRPr="00D0269D">
        <w:rPr>
          <w:bCs/>
          <w:kern w:val="2"/>
          <w:sz w:val="26"/>
          <w:szCs w:val="26"/>
          <w:lang w:eastAsia="ar-SA"/>
        </w:rPr>
        <w:t xml:space="preserve">а) 10 процентов цены Контракта (этапа) в случае, если цена Контракта (этапа) не превышает 3 млн. рублей, что составляет </w:t>
      </w:r>
      <w:r w:rsidR="00BF4FBB">
        <w:rPr>
          <w:sz w:val="26"/>
          <w:szCs w:val="26"/>
        </w:rPr>
        <w:t xml:space="preserve">17 161 </w:t>
      </w:r>
      <w:r w:rsidRPr="00D0269D">
        <w:rPr>
          <w:bCs/>
          <w:kern w:val="2"/>
          <w:sz w:val="26"/>
          <w:szCs w:val="26"/>
          <w:lang w:eastAsia="ar-SA"/>
        </w:rPr>
        <w:t>(</w:t>
      </w:r>
      <w:r w:rsidR="00BF4FBB">
        <w:rPr>
          <w:bCs/>
          <w:kern w:val="2"/>
          <w:sz w:val="26"/>
          <w:szCs w:val="26"/>
          <w:lang w:eastAsia="ar-SA"/>
        </w:rPr>
        <w:t>семнадцать тысяч сто шестьдесят один</w:t>
      </w:r>
      <w:r w:rsidRPr="00D0269D">
        <w:rPr>
          <w:bCs/>
          <w:kern w:val="2"/>
          <w:sz w:val="26"/>
          <w:szCs w:val="26"/>
          <w:lang w:eastAsia="ar-SA"/>
        </w:rPr>
        <w:t>) рубл</w:t>
      </w:r>
      <w:r w:rsidR="00BF4FBB">
        <w:rPr>
          <w:bCs/>
          <w:kern w:val="2"/>
          <w:sz w:val="26"/>
          <w:szCs w:val="26"/>
          <w:lang w:eastAsia="ar-SA"/>
        </w:rPr>
        <w:t>ь</w:t>
      </w:r>
      <w:r w:rsidR="00F43AEE">
        <w:rPr>
          <w:bCs/>
          <w:kern w:val="2"/>
          <w:sz w:val="26"/>
          <w:szCs w:val="26"/>
          <w:lang w:eastAsia="ar-SA"/>
        </w:rPr>
        <w:t xml:space="preserve"> 00</w:t>
      </w:r>
      <w:r w:rsidRPr="00D0269D">
        <w:rPr>
          <w:bCs/>
          <w:kern w:val="2"/>
          <w:sz w:val="26"/>
          <w:szCs w:val="26"/>
          <w:lang w:eastAsia="ar-SA"/>
        </w:rPr>
        <w:t xml:space="preserve"> коп.</w:t>
      </w:r>
    </w:p>
    <w:p w:rsidR="009156BF" w:rsidRPr="00D0269D" w:rsidRDefault="009156BF" w:rsidP="009156BF">
      <w:pPr>
        <w:tabs>
          <w:tab w:val="left" w:pos="1418"/>
        </w:tabs>
        <w:ind w:firstLine="709"/>
        <w:jc w:val="both"/>
        <w:rPr>
          <w:bCs/>
          <w:kern w:val="2"/>
          <w:sz w:val="26"/>
          <w:szCs w:val="26"/>
          <w:lang w:eastAsia="ar-SA"/>
        </w:rPr>
      </w:pPr>
      <w:r w:rsidRPr="00D0269D">
        <w:rPr>
          <w:bCs/>
          <w:kern w:val="2"/>
          <w:sz w:val="26"/>
          <w:szCs w:val="26"/>
          <w:lang w:eastAsia="ar-SA"/>
        </w:rPr>
        <w:t>6.12.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выплачивает Заказчику штраф в соответствии с Правилами определения размера штрафа в следующем порядке:</w:t>
      </w:r>
    </w:p>
    <w:p w:rsidR="009156BF" w:rsidRPr="00D0269D" w:rsidRDefault="009156BF" w:rsidP="009156BF">
      <w:pPr>
        <w:tabs>
          <w:tab w:val="left" w:pos="1418"/>
        </w:tabs>
        <w:ind w:firstLine="709"/>
        <w:jc w:val="both"/>
        <w:rPr>
          <w:bCs/>
          <w:kern w:val="2"/>
          <w:sz w:val="26"/>
          <w:szCs w:val="26"/>
          <w:lang w:eastAsia="ar-SA"/>
        </w:rPr>
      </w:pPr>
      <w:r w:rsidRPr="00D0269D">
        <w:rPr>
          <w:bCs/>
          <w:kern w:val="2"/>
          <w:sz w:val="26"/>
          <w:szCs w:val="26"/>
          <w:lang w:eastAsia="ar-SA"/>
        </w:rPr>
        <w:t>а) 1000 рублей, если цена Контракта не превышает 3 млн. рублей.</w:t>
      </w:r>
    </w:p>
    <w:p w:rsidR="009156BF" w:rsidRPr="00D0269D" w:rsidRDefault="009156BF" w:rsidP="009156BF">
      <w:pPr>
        <w:tabs>
          <w:tab w:val="left" w:pos="1418"/>
        </w:tabs>
        <w:ind w:firstLine="709"/>
        <w:jc w:val="both"/>
        <w:rPr>
          <w:bCs/>
          <w:kern w:val="2"/>
          <w:sz w:val="26"/>
          <w:szCs w:val="26"/>
          <w:lang w:eastAsia="ar-SA"/>
        </w:rPr>
      </w:pPr>
      <w:r w:rsidRPr="00D0269D">
        <w:rPr>
          <w:sz w:val="26"/>
          <w:szCs w:val="26"/>
        </w:rPr>
        <w:t xml:space="preserve">6.13. </w:t>
      </w:r>
      <w:r w:rsidRPr="00D0269D">
        <w:rPr>
          <w:bCs/>
          <w:kern w:val="2"/>
          <w:sz w:val="26"/>
          <w:szCs w:val="26"/>
          <w:lang w:eastAsia="ar-SA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9156BF" w:rsidRPr="00D0269D" w:rsidRDefault="009156BF" w:rsidP="009156BF">
      <w:pPr>
        <w:tabs>
          <w:tab w:val="left" w:pos="1418"/>
        </w:tabs>
        <w:overflowPunct w:val="0"/>
        <w:autoSpaceDE w:val="0"/>
        <w:adjustRightInd w:val="0"/>
        <w:ind w:firstLine="709"/>
        <w:jc w:val="both"/>
        <w:rPr>
          <w:sz w:val="26"/>
          <w:szCs w:val="26"/>
        </w:rPr>
      </w:pPr>
      <w:r w:rsidRPr="00D0269D">
        <w:rPr>
          <w:bCs/>
          <w:kern w:val="2"/>
          <w:sz w:val="26"/>
          <w:szCs w:val="26"/>
          <w:lang w:eastAsia="ar-SA"/>
        </w:rPr>
        <w:t xml:space="preserve">6.14. </w:t>
      </w:r>
      <w:r w:rsidRPr="00D0269D">
        <w:rPr>
          <w:sz w:val="26"/>
          <w:szCs w:val="26"/>
        </w:rPr>
        <w:t xml:space="preserve">Убытки Заказчика, связанные с расторжением контракта по вине </w:t>
      </w:r>
      <w:r w:rsidRPr="00D0269D">
        <w:rPr>
          <w:bCs/>
          <w:kern w:val="2"/>
          <w:sz w:val="26"/>
          <w:szCs w:val="26"/>
          <w:lang w:eastAsia="ar-SA"/>
        </w:rPr>
        <w:t>Исполнителя</w:t>
      </w:r>
      <w:r w:rsidRPr="00D0269D">
        <w:rPr>
          <w:sz w:val="26"/>
          <w:szCs w:val="26"/>
        </w:rPr>
        <w:t>, взыскиваются в полном объеме сверх суммы неустойки.</w:t>
      </w:r>
    </w:p>
    <w:p w:rsidR="009156BF" w:rsidRPr="00D0269D" w:rsidRDefault="009156BF" w:rsidP="009156BF">
      <w:pPr>
        <w:widowControl w:val="0"/>
        <w:tabs>
          <w:tab w:val="left" w:pos="709"/>
          <w:tab w:val="left" w:pos="1418"/>
        </w:tabs>
        <w:overflowPunct w:val="0"/>
        <w:autoSpaceDE w:val="0"/>
        <w:autoSpaceDN w:val="0"/>
        <w:adjustRightInd w:val="0"/>
        <w:ind w:firstLine="709"/>
        <w:jc w:val="both"/>
        <w:rPr>
          <w:spacing w:val="-4"/>
          <w:sz w:val="26"/>
          <w:szCs w:val="26"/>
        </w:rPr>
      </w:pPr>
      <w:r w:rsidRPr="00D0269D">
        <w:rPr>
          <w:spacing w:val="-4"/>
          <w:sz w:val="26"/>
          <w:szCs w:val="26"/>
        </w:rPr>
        <w:t>6.15. Уплата неустойки не освобождает Стороны от выполненных принятых на себя обязательств по контракту.</w:t>
      </w:r>
    </w:p>
    <w:p w:rsidR="009156BF" w:rsidRPr="00D0269D" w:rsidRDefault="009156BF" w:rsidP="009156BF">
      <w:pPr>
        <w:pStyle w:val="ae"/>
        <w:widowControl w:val="0"/>
        <w:numPr>
          <w:ilvl w:val="1"/>
          <w:numId w:val="33"/>
        </w:numPr>
        <w:tabs>
          <w:tab w:val="left" w:pos="709"/>
          <w:tab w:val="left" w:pos="934"/>
          <w:tab w:val="left" w:pos="1080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D0269D">
        <w:rPr>
          <w:rFonts w:ascii="Times New Roman" w:hAnsi="Times New Roman"/>
          <w:spacing w:val="-4"/>
          <w:sz w:val="26"/>
          <w:szCs w:val="26"/>
        </w:rPr>
        <w:t xml:space="preserve">Ущерб, причиненный третьему лицу в результате производства работ по вине Заказчика или </w:t>
      </w:r>
      <w:r w:rsidRPr="00D0269D">
        <w:rPr>
          <w:rFonts w:ascii="Times New Roman" w:hAnsi="Times New Roman"/>
          <w:bCs/>
          <w:kern w:val="2"/>
          <w:sz w:val="26"/>
          <w:szCs w:val="26"/>
          <w:lang w:eastAsia="ar-SA"/>
        </w:rPr>
        <w:t>Исполнителя</w:t>
      </w:r>
      <w:r w:rsidRPr="00D0269D">
        <w:rPr>
          <w:rFonts w:ascii="Times New Roman" w:hAnsi="Times New Roman"/>
          <w:spacing w:val="-4"/>
          <w:sz w:val="26"/>
          <w:szCs w:val="26"/>
        </w:rPr>
        <w:t>, возмещается виновной стороной.</w:t>
      </w:r>
    </w:p>
    <w:p w:rsidR="009156BF" w:rsidRPr="00D0269D" w:rsidRDefault="009156BF" w:rsidP="009156BF">
      <w:pPr>
        <w:pStyle w:val="ae"/>
        <w:widowControl w:val="0"/>
        <w:numPr>
          <w:ilvl w:val="1"/>
          <w:numId w:val="33"/>
        </w:numPr>
        <w:tabs>
          <w:tab w:val="left" w:pos="709"/>
          <w:tab w:val="left" w:pos="934"/>
          <w:tab w:val="left" w:pos="1080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D0269D">
        <w:rPr>
          <w:rFonts w:ascii="Times New Roman" w:hAnsi="Times New Roman"/>
          <w:bCs/>
          <w:kern w:val="2"/>
          <w:sz w:val="26"/>
          <w:szCs w:val="26"/>
          <w:lang w:eastAsia="ar-SA"/>
        </w:rPr>
        <w:t>Исполнитель</w:t>
      </w:r>
      <w:r w:rsidRPr="00D0269D">
        <w:rPr>
          <w:rFonts w:ascii="Times New Roman" w:hAnsi="Times New Roman"/>
          <w:spacing w:val="-4"/>
          <w:sz w:val="26"/>
          <w:szCs w:val="26"/>
        </w:rPr>
        <w:t xml:space="preserve"> несет ответственность в полном объеме за ущерб, причиненный Государственному заказчику, в том числе в результате противоправных действий </w:t>
      </w:r>
      <w:r w:rsidRPr="00D0269D">
        <w:rPr>
          <w:rFonts w:ascii="Times New Roman" w:hAnsi="Times New Roman"/>
          <w:bCs/>
          <w:kern w:val="2"/>
          <w:sz w:val="26"/>
          <w:szCs w:val="26"/>
          <w:lang w:eastAsia="ar-SA"/>
        </w:rPr>
        <w:t>Исполнителя</w:t>
      </w:r>
      <w:r w:rsidRPr="00D0269D">
        <w:rPr>
          <w:rFonts w:ascii="Times New Roman" w:hAnsi="Times New Roman"/>
          <w:spacing w:val="-4"/>
          <w:sz w:val="26"/>
          <w:szCs w:val="26"/>
        </w:rPr>
        <w:t xml:space="preserve"> в период производства работ, за ущерб, причиненный Государственному заказчику в результате судебных решений по искам третьих лиц, а также за ущерб, причиненный заказчику штрафными санкциями административных органов, применение которых непосредственно связано с оказанием услуг.</w:t>
      </w:r>
    </w:p>
    <w:p w:rsidR="009156BF" w:rsidRPr="00D0269D" w:rsidRDefault="009156BF" w:rsidP="009156BF">
      <w:pPr>
        <w:widowControl w:val="0"/>
        <w:numPr>
          <w:ilvl w:val="1"/>
          <w:numId w:val="33"/>
        </w:numPr>
        <w:tabs>
          <w:tab w:val="left" w:pos="709"/>
          <w:tab w:val="left" w:pos="934"/>
          <w:tab w:val="left" w:pos="1080"/>
          <w:tab w:val="left" w:pos="1418"/>
        </w:tabs>
        <w:overflowPunct w:val="0"/>
        <w:autoSpaceDE w:val="0"/>
        <w:autoSpaceDN w:val="0"/>
        <w:adjustRightInd w:val="0"/>
        <w:ind w:left="0" w:firstLine="709"/>
        <w:jc w:val="both"/>
        <w:rPr>
          <w:spacing w:val="-4"/>
          <w:sz w:val="26"/>
          <w:szCs w:val="26"/>
        </w:rPr>
      </w:pPr>
      <w:r w:rsidRPr="00D0269D">
        <w:rPr>
          <w:spacing w:val="-4"/>
          <w:sz w:val="26"/>
          <w:szCs w:val="26"/>
        </w:rPr>
        <w:t>В иных случаях неисполнения или ненадлежащего исполнения Сторонами своих обязательств, Стороны несут ответственность в соответствии с гражданским законодательством.</w:t>
      </w:r>
    </w:p>
    <w:p w:rsidR="00C701D2" w:rsidRPr="00D0269D" w:rsidRDefault="00C701D2" w:rsidP="00726965">
      <w:pPr>
        <w:tabs>
          <w:tab w:val="left" w:pos="830"/>
        </w:tabs>
        <w:ind w:firstLine="709"/>
        <w:jc w:val="center"/>
        <w:rPr>
          <w:b/>
          <w:color w:val="000000" w:themeColor="text1"/>
          <w:sz w:val="26"/>
          <w:szCs w:val="26"/>
        </w:rPr>
      </w:pPr>
    </w:p>
    <w:p w:rsidR="00AB3BF7" w:rsidRPr="00D0269D" w:rsidRDefault="00AB3BF7" w:rsidP="00726965">
      <w:pPr>
        <w:tabs>
          <w:tab w:val="left" w:pos="830"/>
        </w:tabs>
        <w:ind w:firstLine="709"/>
        <w:jc w:val="center"/>
        <w:rPr>
          <w:b/>
          <w:color w:val="000000" w:themeColor="text1"/>
          <w:sz w:val="26"/>
          <w:szCs w:val="26"/>
        </w:rPr>
      </w:pPr>
      <w:r w:rsidRPr="00D0269D">
        <w:rPr>
          <w:b/>
          <w:color w:val="000000" w:themeColor="text1"/>
          <w:sz w:val="26"/>
          <w:szCs w:val="26"/>
        </w:rPr>
        <w:t>7. Порядок рассмотрения споров и расторжения контракта</w:t>
      </w:r>
    </w:p>
    <w:p w:rsidR="00AB3BF7" w:rsidRPr="00D0269D" w:rsidRDefault="00AB3BF7" w:rsidP="00726965">
      <w:pPr>
        <w:ind w:firstLine="720"/>
        <w:jc w:val="both"/>
        <w:rPr>
          <w:color w:val="000000" w:themeColor="text1"/>
          <w:sz w:val="26"/>
          <w:szCs w:val="26"/>
        </w:rPr>
      </w:pPr>
      <w:r w:rsidRPr="00D0269D">
        <w:rPr>
          <w:color w:val="000000" w:themeColor="text1"/>
          <w:sz w:val="26"/>
          <w:szCs w:val="26"/>
        </w:rPr>
        <w:t>7.1. В случае возникновения споров в связи с выполнением обязательств по настоящему Контракту, они  разрешаются Сторонами путем  переговоров.</w:t>
      </w:r>
    </w:p>
    <w:p w:rsidR="00AB3BF7" w:rsidRPr="00D0269D" w:rsidRDefault="00AB3BF7" w:rsidP="00726965">
      <w:pPr>
        <w:ind w:firstLine="720"/>
        <w:jc w:val="both"/>
        <w:rPr>
          <w:color w:val="000000" w:themeColor="text1"/>
          <w:sz w:val="26"/>
          <w:szCs w:val="26"/>
        </w:rPr>
      </w:pPr>
      <w:r w:rsidRPr="00D0269D">
        <w:rPr>
          <w:color w:val="000000" w:themeColor="text1"/>
          <w:sz w:val="26"/>
          <w:szCs w:val="26"/>
        </w:rPr>
        <w:t xml:space="preserve">7.2. В случае невозможности разрешения Сторонами спора путем проведения переговоров, он рассматривается Арбитражным судом города Санкт-Петербурга и  Ленинградской области. </w:t>
      </w:r>
    </w:p>
    <w:p w:rsidR="00AB3BF7" w:rsidRPr="00D0269D" w:rsidRDefault="00AB3BF7" w:rsidP="00726965">
      <w:pPr>
        <w:ind w:firstLine="720"/>
        <w:jc w:val="both"/>
        <w:rPr>
          <w:color w:val="000000" w:themeColor="text1"/>
          <w:sz w:val="26"/>
          <w:szCs w:val="26"/>
        </w:rPr>
      </w:pPr>
      <w:r w:rsidRPr="00D0269D">
        <w:rPr>
          <w:color w:val="000000" w:themeColor="text1"/>
          <w:sz w:val="26"/>
          <w:szCs w:val="26"/>
        </w:rPr>
        <w:t>7.3. Все претензии по выполнению условий настоящего Контракта должны заявляться Сторонами в письменной форме и направляться контрагенту по почте, с курьером или с использованием средств факсимильной связи.</w:t>
      </w:r>
    </w:p>
    <w:p w:rsidR="00AB3BF7" w:rsidRPr="00D0269D" w:rsidRDefault="00AB3BF7" w:rsidP="00726965">
      <w:pPr>
        <w:ind w:firstLine="720"/>
        <w:jc w:val="both"/>
        <w:rPr>
          <w:color w:val="000000" w:themeColor="text1"/>
          <w:sz w:val="26"/>
          <w:szCs w:val="26"/>
        </w:rPr>
      </w:pPr>
      <w:r w:rsidRPr="00D0269D">
        <w:rPr>
          <w:color w:val="000000" w:themeColor="text1"/>
          <w:sz w:val="26"/>
          <w:szCs w:val="26"/>
        </w:rPr>
        <w:t>7.4.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7C30A3" w:rsidRPr="00476224" w:rsidRDefault="007C30A3" w:rsidP="007C30A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7.5. </w:t>
      </w:r>
      <w:r w:rsidRPr="00476224">
        <w:rPr>
          <w:color w:val="000000" w:themeColor="text1"/>
          <w:sz w:val="26"/>
          <w:szCs w:val="26"/>
          <w:shd w:val="clear" w:color="auto" w:fill="FFFFFF"/>
        </w:rPr>
        <w:t>Заказчик вправе принять решение об одностороннем отказе от исполнения контракта в соответствии со статьей 95 Федерального закона от 05.04.2013 № 44-ФЗ по основаниям, предусмотренным Гражданским </w:t>
      </w:r>
      <w:hyperlink r:id="rId9" w:history="1">
        <w:r w:rsidRPr="00476224">
          <w:rPr>
            <w:rStyle w:val="af4"/>
            <w:color w:val="000000" w:themeColor="text1"/>
            <w:sz w:val="26"/>
            <w:szCs w:val="26"/>
            <w:shd w:val="clear" w:color="auto" w:fill="FFFFFF"/>
          </w:rPr>
          <w:t>кодексом</w:t>
        </w:r>
      </w:hyperlink>
      <w:r w:rsidRPr="00476224">
        <w:rPr>
          <w:color w:val="000000" w:themeColor="text1"/>
          <w:sz w:val="26"/>
          <w:szCs w:val="26"/>
          <w:shd w:val="clear" w:color="auto" w:fill="FFFFFF"/>
        </w:rPr>
        <w:t> Российской Федерации для одностороннего отказа от исполнения отдельных видов обязательств.</w:t>
      </w:r>
    </w:p>
    <w:p w:rsidR="00AB3BF7" w:rsidRPr="00D0269D" w:rsidRDefault="00AB3BF7" w:rsidP="00726965">
      <w:pPr>
        <w:pStyle w:val="a8"/>
        <w:tabs>
          <w:tab w:val="left" w:pos="0"/>
          <w:tab w:val="left" w:pos="284"/>
        </w:tabs>
        <w:spacing w:after="0"/>
        <w:ind w:firstLine="709"/>
        <w:contextualSpacing/>
        <w:jc w:val="both"/>
        <w:rPr>
          <w:color w:val="000000" w:themeColor="text1"/>
          <w:sz w:val="26"/>
          <w:szCs w:val="26"/>
        </w:rPr>
      </w:pPr>
    </w:p>
    <w:p w:rsidR="00565381" w:rsidRPr="00D0269D" w:rsidRDefault="00AB3BF7" w:rsidP="009156BF">
      <w:pPr>
        <w:pStyle w:val="ae"/>
        <w:shd w:val="clear" w:color="auto" w:fill="FFFFFF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D0269D">
        <w:rPr>
          <w:rFonts w:ascii="Times New Roman" w:hAnsi="Times New Roman"/>
          <w:b/>
          <w:color w:val="000000" w:themeColor="text1"/>
          <w:sz w:val="26"/>
          <w:szCs w:val="26"/>
        </w:rPr>
        <w:t xml:space="preserve">8. </w:t>
      </w:r>
      <w:r w:rsidR="00565381" w:rsidRPr="00D0269D">
        <w:rPr>
          <w:rFonts w:ascii="Times New Roman" w:hAnsi="Times New Roman"/>
          <w:b/>
          <w:color w:val="000000"/>
          <w:sz w:val="26"/>
          <w:szCs w:val="26"/>
        </w:rPr>
        <w:t>Форс-мажорные обстоятельства</w:t>
      </w:r>
    </w:p>
    <w:p w:rsidR="00565381" w:rsidRPr="00D0269D" w:rsidRDefault="00565381" w:rsidP="00565381">
      <w:pPr>
        <w:pStyle w:val="11"/>
        <w:spacing w:line="240" w:lineRule="auto"/>
        <w:ind w:right="-71" w:firstLine="709"/>
        <w:contextualSpacing/>
        <w:rPr>
          <w:noProof/>
          <w:color w:val="000000"/>
          <w:sz w:val="26"/>
          <w:szCs w:val="26"/>
        </w:rPr>
      </w:pPr>
      <w:r w:rsidRPr="00D0269D">
        <w:rPr>
          <w:noProof/>
          <w:color w:val="000000"/>
          <w:sz w:val="26"/>
          <w:szCs w:val="26"/>
        </w:rPr>
        <w:t xml:space="preserve">8.1.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</w:t>
      </w:r>
      <w:r w:rsidRPr="00D0269D">
        <w:rPr>
          <w:noProof/>
          <w:color w:val="000000"/>
          <w:sz w:val="26"/>
          <w:szCs w:val="26"/>
        </w:rPr>
        <w:lastRenderedPageBreak/>
        <w:t>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565381" w:rsidRPr="00D0269D" w:rsidRDefault="00565381" w:rsidP="00565381">
      <w:pPr>
        <w:pStyle w:val="11"/>
        <w:spacing w:line="240" w:lineRule="auto"/>
        <w:ind w:right="-71" w:firstLine="709"/>
        <w:contextualSpacing/>
        <w:rPr>
          <w:noProof/>
          <w:color w:val="000000"/>
          <w:sz w:val="26"/>
          <w:szCs w:val="26"/>
        </w:rPr>
      </w:pPr>
      <w:r w:rsidRPr="00D0269D">
        <w:rPr>
          <w:noProof/>
          <w:color w:val="000000"/>
          <w:sz w:val="26"/>
          <w:szCs w:val="26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565381" w:rsidRPr="00D0269D" w:rsidRDefault="00565381" w:rsidP="00565381">
      <w:pPr>
        <w:pStyle w:val="11"/>
        <w:spacing w:line="240" w:lineRule="auto"/>
        <w:ind w:right="-71" w:firstLine="709"/>
        <w:contextualSpacing/>
        <w:rPr>
          <w:noProof/>
          <w:color w:val="000000"/>
          <w:sz w:val="26"/>
          <w:szCs w:val="26"/>
        </w:rPr>
      </w:pPr>
      <w:r w:rsidRPr="00D0269D">
        <w:rPr>
          <w:noProof/>
          <w:color w:val="000000"/>
          <w:sz w:val="26"/>
          <w:szCs w:val="26"/>
        </w:rPr>
        <w:t>8.2. При наступлении обстоятельств непреодолимой силы Сторона должна без промедления, но не позднее 3 (трех) дней после их наступления известить о них другую Сторону в письменной форме. В извещении должны быть сообщены данные о характере обстоятельств, а также, по возможности, оценка их влияния на возможность исполнения обязательств по Контракту и срок исполнения обязательств.</w:t>
      </w:r>
    </w:p>
    <w:p w:rsidR="00565381" w:rsidRPr="00D0269D" w:rsidRDefault="00565381" w:rsidP="00565381">
      <w:pPr>
        <w:pStyle w:val="11"/>
        <w:spacing w:line="240" w:lineRule="auto"/>
        <w:ind w:right="-71" w:firstLine="709"/>
        <w:contextualSpacing/>
        <w:rPr>
          <w:noProof/>
          <w:color w:val="000000"/>
          <w:sz w:val="26"/>
          <w:szCs w:val="26"/>
        </w:rPr>
      </w:pPr>
      <w:r w:rsidRPr="00D0269D">
        <w:rPr>
          <w:noProof/>
          <w:color w:val="000000"/>
          <w:sz w:val="26"/>
          <w:szCs w:val="26"/>
        </w:rPr>
        <w:t>8.3. По прекращении указанных обстоятельств Сторона должна без промедления, но не позднее 3 (трех) дней после их прекращения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565381" w:rsidRPr="00D0269D" w:rsidRDefault="00565381" w:rsidP="00565381">
      <w:pPr>
        <w:pStyle w:val="11"/>
        <w:spacing w:line="240" w:lineRule="auto"/>
        <w:ind w:right="-71" w:firstLine="709"/>
        <w:contextualSpacing/>
        <w:rPr>
          <w:noProof/>
          <w:color w:val="000000"/>
          <w:sz w:val="26"/>
          <w:szCs w:val="26"/>
        </w:rPr>
      </w:pPr>
      <w:r w:rsidRPr="00D0269D">
        <w:rPr>
          <w:noProof/>
          <w:color w:val="000000"/>
          <w:sz w:val="26"/>
          <w:szCs w:val="26"/>
        </w:rPr>
        <w:t xml:space="preserve">8.4. Сторона, у которой произошли форс-мажорные обстоятельства, должна </w:t>
      </w:r>
      <w:r w:rsidRPr="00D0269D">
        <w:rPr>
          <w:noProof/>
          <w:color w:val="000000"/>
          <w:sz w:val="26"/>
          <w:szCs w:val="26"/>
        </w:rPr>
        <w:br/>
        <w:t xml:space="preserve">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565381" w:rsidRPr="00D0269D" w:rsidRDefault="00565381" w:rsidP="00565381">
      <w:pPr>
        <w:pStyle w:val="11"/>
        <w:spacing w:line="240" w:lineRule="auto"/>
        <w:ind w:right="-71" w:firstLine="709"/>
        <w:contextualSpacing/>
        <w:rPr>
          <w:noProof/>
          <w:color w:val="000000"/>
          <w:sz w:val="26"/>
          <w:szCs w:val="26"/>
        </w:rPr>
      </w:pPr>
      <w:r w:rsidRPr="00D0269D">
        <w:rPr>
          <w:noProof/>
          <w:color w:val="000000"/>
          <w:sz w:val="26"/>
          <w:szCs w:val="26"/>
        </w:rPr>
        <w:t>8.5. 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565381" w:rsidRPr="00D0269D" w:rsidRDefault="00565381" w:rsidP="00565381">
      <w:pPr>
        <w:pStyle w:val="11"/>
        <w:spacing w:line="240" w:lineRule="auto"/>
        <w:ind w:right="-71" w:firstLine="709"/>
        <w:contextualSpacing/>
        <w:rPr>
          <w:noProof/>
          <w:color w:val="000000"/>
          <w:sz w:val="26"/>
          <w:szCs w:val="26"/>
        </w:rPr>
      </w:pPr>
      <w:r w:rsidRPr="00D0269D">
        <w:rPr>
          <w:noProof/>
          <w:color w:val="000000"/>
          <w:sz w:val="26"/>
          <w:szCs w:val="26"/>
        </w:rPr>
        <w:t>8.6.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565381" w:rsidRPr="00D0269D" w:rsidRDefault="00565381" w:rsidP="00726965">
      <w:pPr>
        <w:shd w:val="clear" w:color="auto" w:fill="FFFFFF"/>
        <w:tabs>
          <w:tab w:val="left" w:pos="830"/>
        </w:tabs>
        <w:ind w:firstLine="709"/>
        <w:jc w:val="center"/>
        <w:rPr>
          <w:b/>
          <w:color w:val="000000" w:themeColor="text1"/>
          <w:sz w:val="26"/>
          <w:szCs w:val="26"/>
        </w:rPr>
      </w:pPr>
    </w:p>
    <w:p w:rsidR="00AB3BF7" w:rsidRPr="00D0269D" w:rsidRDefault="00565381" w:rsidP="009156BF">
      <w:pPr>
        <w:shd w:val="clear" w:color="auto" w:fill="FFFFFF"/>
        <w:tabs>
          <w:tab w:val="left" w:pos="830"/>
        </w:tabs>
        <w:jc w:val="center"/>
        <w:rPr>
          <w:b/>
          <w:color w:val="000000" w:themeColor="text1"/>
          <w:sz w:val="26"/>
          <w:szCs w:val="26"/>
        </w:rPr>
      </w:pPr>
      <w:r w:rsidRPr="00D0269D">
        <w:rPr>
          <w:b/>
          <w:color w:val="000000" w:themeColor="text1"/>
          <w:sz w:val="26"/>
          <w:szCs w:val="26"/>
        </w:rPr>
        <w:t xml:space="preserve">9. </w:t>
      </w:r>
      <w:r w:rsidR="00AB3BF7" w:rsidRPr="00D0269D">
        <w:rPr>
          <w:b/>
          <w:color w:val="000000" w:themeColor="text1"/>
          <w:sz w:val="26"/>
          <w:szCs w:val="26"/>
        </w:rPr>
        <w:t xml:space="preserve">Срок действия контракта </w:t>
      </w:r>
    </w:p>
    <w:p w:rsidR="00726965" w:rsidRPr="00D0269D" w:rsidRDefault="00726965" w:rsidP="00565381">
      <w:pPr>
        <w:pStyle w:val="af1"/>
        <w:numPr>
          <w:ilvl w:val="1"/>
          <w:numId w:val="28"/>
        </w:numPr>
        <w:ind w:left="0" w:firstLine="709"/>
        <w:jc w:val="both"/>
        <w:rPr>
          <w:rFonts w:ascii="Times New Roman" w:eastAsia="Times New Roman Bold" w:hAnsi="Times New Roman" w:cs="Times New Roman"/>
          <w:sz w:val="26"/>
          <w:szCs w:val="26"/>
        </w:rPr>
      </w:pPr>
      <w:r w:rsidRPr="00D0269D">
        <w:rPr>
          <w:rFonts w:ascii="Times New Roman" w:hAnsi="Times New Roman" w:cs="Times New Roman"/>
          <w:sz w:val="26"/>
          <w:szCs w:val="26"/>
        </w:rPr>
        <w:t xml:space="preserve">Настоящий Контракт вступает в силу с момента подписания Сторонами и действует до полного исполнения Сторонами своих обязательств, но не позднее </w:t>
      </w:r>
      <w:r w:rsidR="00E8629F">
        <w:rPr>
          <w:rFonts w:ascii="Times New Roman" w:hAnsi="Times New Roman" w:cs="Times New Roman"/>
          <w:sz w:val="26"/>
          <w:szCs w:val="26"/>
        </w:rPr>
        <w:t>3</w:t>
      </w:r>
      <w:r w:rsidR="001F5764">
        <w:rPr>
          <w:rFonts w:ascii="Times New Roman" w:hAnsi="Times New Roman" w:cs="Times New Roman"/>
          <w:sz w:val="26"/>
          <w:szCs w:val="26"/>
        </w:rPr>
        <w:t>1.10</w:t>
      </w:r>
      <w:r w:rsidR="009156BF" w:rsidRPr="00D0269D">
        <w:rPr>
          <w:rFonts w:ascii="Times New Roman" w:hAnsi="Times New Roman" w:cs="Times New Roman"/>
          <w:sz w:val="26"/>
          <w:szCs w:val="26"/>
        </w:rPr>
        <w:t>.202</w:t>
      </w:r>
      <w:r w:rsidR="001F5764">
        <w:rPr>
          <w:rFonts w:ascii="Times New Roman" w:hAnsi="Times New Roman" w:cs="Times New Roman"/>
          <w:sz w:val="26"/>
          <w:szCs w:val="26"/>
        </w:rPr>
        <w:t>6</w:t>
      </w:r>
      <w:r w:rsidRPr="00D0269D">
        <w:rPr>
          <w:rFonts w:ascii="Times New Roman" w:hAnsi="Times New Roman" w:cs="Times New Roman"/>
          <w:sz w:val="26"/>
          <w:szCs w:val="26"/>
        </w:rPr>
        <w:t xml:space="preserve"> года, а в части осуществления оплаты до полного исполнения.</w:t>
      </w:r>
    </w:p>
    <w:p w:rsidR="00565381" w:rsidRDefault="00565381" w:rsidP="00726965">
      <w:pPr>
        <w:pStyle w:val="8"/>
        <w:spacing w:line="240" w:lineRule="auto"/>
        <w:ind w:left="360" w:firstLine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F13117" w:rsidRPr="00726965" w:rsidRDefault="00565381" w:rsidP="009156BF">
      <w:pPr>
        <w:pStyle w:val="8"/>
        <w:spacing w:line="240" w:lineRule="auto"/>
        <w:ind w:firstLine="0"/>
        <w:jc w:val="center"/>
        <w:rPr>
          <w:rFonts w:ascii="Times New Roman" w:eastAsia="Times New Roman Bold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10</w:t>
      </w:r>
      <w:r w:rsidR="00AB3BF7" w:rsidRPr="0072696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. </w:t>
      </w:r>
      <w:r w:rsidR="00F13117" w:rsidRPr="00726965">
        <w:rPr>
          <w:rFonts w:ascii="Times New Roman" w:hAnsi="Times New Roman" w:cs="Times New Roman"/>
          <w:b/>
          <w:sz w:val="26"/>
          <w:szCs w:val="26"/>
        </w:rPr>
        <w:t>Порядок проведения экспертизы услуг</w:t>
      </w:r>
    </w:p>
    <w:p w:rsidR="00F13117" w:rsidRPr="00D0269D" w:rsidRDefault="00F13117" w:rsidP="00565381">
      <w:pPr>
        <w:pStyle w:val="8"/>
        <w:numPr>
          <w:ilvl w:val="1"/>
          <w:numId w:val="29"/>
        </w:numPr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D0269D">
        <w:rPr>
          <w:rFonts w:ascii="Times New Roman" w:hAnsi="Times New Roman" w:cs="Times New Roman"/>
          <w:sz w:val="26"/>
          <w:szCs w:val="26"/>
        </w:rPr>
        <w:t>В целях проверки соответствия оказываемых Исполнителем услуг условиям Контракта и предусмотренной им нормативной и технической документации  Заказчиком проводится экспертиза.</w:t>
      </w:r>
    </w:p>
    <w:p w:rsidR="00F13117" w:rsidRPr="00D0269D" w:rsidRDefault="00F13117" w:rsidP="00565381">
      <w:pPr>
        <w:pStyle w:val="8"/>
        <w:numPr>
          <w:ilvl w:val="1"/>
          <w:numId w:val="29"/>
        </w:numPr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D0269D">
        <w:rPr>
          <w:rFonts w:ascii="Times New Roman" w:hAnsi="Times New Roman" w:cs="Times New Roman"/>
          <w:sz w:val="26"/>
          <w:szCs w:val="26"/>
        </w:rPr>
        <w:t>Экспертиза может проводиться Заказчиком своими силами или с привлечением экспертов, экспертных организаций. Эксперты, экспертные организации привлекаются к проведению экспертизы Услуг в соответствии с требованиями ст. 41 Федерального закона от 05.04.2013 № 44-ФЗ «О контрактной системе в сфере закупок товаров, работ, услуг для государственных и муниципальных нужд».</w:t>
      </w:r>
    </w:p>
    <w:p w:rsidR="00F13117" w:rsidRPr="00D0269D" w:rsidRDefault="00F13117" w:rsidP="00565381">
      <w:pPr>
        <w:pStyle w:val="af1"/>
        <w:numPr>
          <w:ilvl w:val="1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69D">
        <w:rPr>
          <w:rFonts w:ascii="Times New Roman" w:hAnsi="Times New Roman" w:cs="Times New Roman"/>
          <w:sz w:val="26"/>
          <w:szCs w:val="26"/>
        </w:rPr>
        <w:t xml:space="preserve">По итогам проведения экспертизы услуг уполномоченные представители </w:t>
      </w:r>
      <w:r w:rsidR="00C1316E" w:rsidRPr="00D0269D">
        <w:rPr>
          <w:rFonts w:ascii="Times New Roman" w:hAnsi="Times New Roman" w:cs="Times New Roman"/>
          <w:sz w:val="26"/>
          <w:szCs w:val="26"/>
        </w:rPr>
        <w:t>З</w:t>
      </w:r>
      <w:r w:rsidRPr="00D0269D">
        <w:rPr>
          <w:rFonts w:ascii="Times New Roman" w:hAnsi="Times New Roman" w:cs="Times New Roman"/>
          <w:sz w:val="26"/>
          <w:szCs w:val="26"/>
        </w:rPr>
        <w:t xml:space="preserve">аказчика составляют заключение </w:t>
      </w:r>
      <w:r w:rsidR="00D0269D" w:rsidRPr="00D0269D">
        <w:rPr>
          <w:rFonts w:ascii="Times New Roman" w:hAnsi="Times New Roman" w:cs="Times New Roman"/>
          <w:noProof/>
          <w:sz w:val="26"/>
          <w:szCs w:val="26"/>
        </w:rPr>
        <w:t xml:space="preserve">(приложение № 3) </w:t>
      </w:r>
      <w:r w:rsidRPr="00D0269D">
        <w:rPr>
          <w:rFonts w:ascii="Times New Roman" w:hAnsi="Times New Roman" w:cs="Times New Roman"/>
          <w:sz w:val="26"/>
          <w:szCs w:val="26"/>
        </w:rPr>
        <w:t xml:space="preserve">с указанием </w:t>
      </w:r>
      <w:r w:rsidRPr="00D0269D">
        <w:rPr>
          <w:rFonts w:ascii="Times New Roman" w:hAnsi="Times New Roman" w:cs="Times New Roman"/>
          <w:sz w:val="26"/>
          <w:szCs w:val="26"/>
        </w:rPr>
        <w:lastRenderedPageBreak/>
        <w:t>соответствия (несоответствия) услуг требованиям Контракта (далее – Заключение экспертизы), которое должно быть объективным, обоснованным и соответствовать требованиям нормативных документов, регламентирующих требования к услуге и государственному контракту. Заключение экспертизы составляется в 2 (двух) экземплярах, по одному для Заказчика и Исполнителя.</w:t>
      </w:r>
    </w:p>
    <w:p w:rsidR="00F13117" w:rsidRPr="00D0269D" w:rsidRDefault="00F13117" w:rsidP="00565381">
      <w:pPr>
        <w:pStyle w:val="8"/>
        <w:numPr>
          <w:ilvl w:val="1"/>
          <w:numId w:val="29"/>
        </w:numPr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D0269D">
        <w:rPr>
          <w:rFonts w:ascii="Times New Roman" w:hAnsi="Times New Roman" w:cs="Times New Roman"/>
          <w:sz w:val="26"/>
          <w:szCs w:val="26"/>
        </w:rPr>
        <w:t xml:space="preserve">В случае, если по результатам экспертизы услуг будут установлены нарушения требований Контракта, не препятствующие приемке услуг, в заключении экспертизы могут содержаться предложения об устранении данных нарушений, в том числе с указанием срока их устранения. При этом, в случае выявления несоответствия услуг требованиям Контракта, Заказчик вправе не отказывать в приемке услуг, если выявленное несоответствие не препятствует их приемке и устранено Исполнителем. </w:t>
      </w:r>
    </w:p>
    <w:p w:rsidR="00D0269D" w:rsidRPr="00D0269D" w:rsidRDefault="00F13117" w:rsidP="009156BF">
      <w:pPr>
        <w:pStyle w:val="8"/>
        <w:numPr>
          <w:ilvl w:val="1"/>
          <w:numId w:val="29"/>
        </w:numPr>
        <w:spacing w:line="240" w:lineRule="auto"/>
        <w:ind w:left="0" w:firstLine="709"/>
        <w:rPr>
          <w:rFonts w:ascii="Times New Roman" w:hAnsi="Times New Roman"/>
          <w:noProof/>
          <w:sz w:val="26"/>
          <w:szCs w:val="26"/>
        </w:rPr>
      </w:pPr>
      <w:r w:rsidRPr="00D0269D">
        <w:rPr>
          <w:rFonts w:ascii="Times New Roman" w:hAnsi="Times New Roman" w:cs="Times New Roman"/>
          <w:sz w:val="26"/>
          <w:szCs w:val="26"/>
        </w:rPr>
        <w:t>Заказчик вправе осуществить экспертизу всего количества услуг, предусмотренного Контрактом, на соответствие требованиям, установленным Контрактом и предусмотренной им нормативной и технической документации, на условиях настоящего раздела Контракта.</w:t>
      </w:r>
    </w:p>
    <w:p w:rsidR="009156BF" w:rsidRPr="00D0269D" w:rsidRDefault="009156BF" w:rsidP="009156BF">
      <w:pPr>
        <w:pStyle w:val="8"/>
        <w:numPr>
          <w:ilvl w:val="1"/>
          <w:numId w:val="29"/>
        </w:numPr>
        <w:spacing w:line="240" w:lineRule="auto"/>
        <w:ind w:left="0" w:firstLine="709"/>
        <w:rPr>
          <w:rFonts w:ascii="Times New Roman" w:hAnsi="Times New Roman"/>
          <w:noProof/>
          <w:sz w:val="26"/>
          <w:szCs w:val="26"/>
        </w:rPr>
      </w:pPr>
      <w:r w:rsidRPr="00D0269D">
        <w:rPr>
          <w:rFonts w:ascii="Times New Roman" w:hAnsi="Times New Roman"/>
          <w:noProof/>
          <w:sz w:val="26"/>
          <w:szCs w:val="26"/>
        </w:rPr>
        <w:t xml:space="preserve">Подписание заключения экспертизы является основанием для начала приемки услуг и подписания акта приема-передачи услуг, составленного по предусмотренной (приложением № </w:t>
      </w:r>
      <w:r w:rsidR="00D0269D">
        <w:rPr>
          <w:rFonts w:ascii="Times New Roman" w:hAnsi="Times New Roman"/>
          <w:noProof/>
          <w:sz w:val="26"/>
          <w:szCs w:val="26"/>
        </w:rPr>
        <w:t>2</w:t>
      </w:r>
      <w:r w:rsidRPr="00D0269D">
        <w:rPr>
          <w:rFonts w:ascii="Times New Roman" w:hAnsi="Times New Roman"/>
          <w:noProof/>
          <w:sz w:val="26"/>
          <w:szCs w:val="26"/>
        </w:rPr>
        <w:t xml:space="preserve">) форме. </w:t>
      </w:r>
    </w:p>
    <w:p w:rsidR="00F13117" w:rsidRPr="00726965" w:rsidRDefault="00F13117" w:rsidP="00726965">
      <w:pPr>
        <w:shd w:val="clear" w:color="auto" w:fill="FFFFFF"/>
        <w:tabs>
          <w:tab w:val="left" w:pos="830"/>
        </w:tabs>
        <w:jc w:val="center"/>
        <w:rPr>
          <w:b/>
          <w:color w:val="000000" w:themeColor="text1"/>
          <w:sz w:val="26"/>
          <w:szCs w:val="26"/>
        </w:rPr>
      </w:pPr>
    </w:p>
    <w:p w:rsidR="00AB3BF7" w:rsidRPr="00726965" w:rsidRDefault="00565381" w:rsidP="00726965">
      <w:pPr>
        <w:shd w:val="clear" w:color="auto" w:fill="FFFFFF"/>
        <w:tabs>
          <w:tab w:val="left" w:pos="830"/>
        </w:tabs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11</w:t>
      </w:r>
      <w:r w:rsidR="00F13117" w:rsidRPr="00726965">
        <w:rPr>
          <w:b/>
          <w:color w:val="000000" w:themeColor="text1"/>
          <w:sz w:val="26"/>
          <w:szCs w:val="26"/>
        </w:rPr>
        <w:t xml:space="preserve">. </w:t>
      </w:r>
      <w:r w:rsidR="00AB3BF7" w:rsidRPr="00726965">
        <w:rPr>
          <w:b/>
          <w:color w:val="000000" w:themeColor="text1"/>
          <w:sz w:val="26"/>
          <w:szCs w:val="26"/>
        </w:rPr>
        <w:t>Прочие условия</w:t>
      </w:r>
    </w:p>
    <w:p w:rsidR="00AB3BF7" w:rsidRPr="00565381" w:rsidRDefault="00565381" w:rsidP="00565381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565381">
        <w:rPr>
          <w:color w:val="000000" w:themeColor="text1"/>
          <w:sz w:val="26"/>
          <w:szCs w:val="26"/>
        </w:rPr>
        <w:t>11</w:t>
      </w:r>
      <w:r w:rsidR="00AB3BF7" w:rsidRPr="00565381">
        <w:rPr>
          <w:color w:val="000000" w:themeColor="text1"/>
          <w:sz w:val="26"/>
          <w:szCs w:val="26"/>
        </w:rPr>
        <w:t xml:space="preserve">.1. Условия настоящего Контракта о сроках оказания услуг, соответствии услуг требованиям Технического задания, иным требованиям Контракта, </w:t>
      </w:r>
      <w:r w:rsidR="00AB3BF7" w:rsidRPr="00565381">
        <w:rPr>
          <w:rStyle w:val="a5"/>
          <w:color w:val="000000" w:themeColor="text1"/>
          <w:sz w:val="26"/>
          <w:szCs w:val="26"/>
        </w:rPr>
        <w:t>обязательным требованиям, устанавливаемым действующим законодательством Российской Федерации к услугам данного рода, являются существенными для Заказчика.</w:t>
      </w:r>
    </w:p>
    <w:p w:rsidR="00AB3BF7" w:rsidRPr="00565381" w:rsidRDefault="00AB3BF7" w:rsidP="00565381">
      <w:pPr>
        <w:pStyle w:val="ae"/>
        <w:numPr>
          <w:ilvl w:val="1"/>
          <w:numId w:val="30"/>
        </w:numPr>
        <w:tabs>
          <w:tab w:val="left" w:pos="83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65381">
        <w:rPr>
          <w:rFonts w:ascii="Times New Roman" w:hAnsi="Times New Roman"/>
          <w:color w:val="000000" w:themeColor="text1"/>
          <w:sz w:val="26"/>
          <w:szCs w:val="26"/>
        </w:rPr>
        <w:t>Все изменения и дополнения к настоящему Контракту считаются действительными, если они прямо разрешены действующим законодательством Российской Федерации, оформлены дополнительными соглашениями и подписаны Сторонами.</w:t>
      </w:r>
    </w:p>
    <w:p w:rsidR="00AB3BF7" w:rsidRPr="00565381" w:rsidRDefault="00AB3BF7" w:rsidP="00565381">
      <w:pPr>
        <w:pStyle w:val="ae"/>
        <w:numPr>
          <w:ilvl w:val="1"/>
          <w:numId w:val="30"/>
        </w:numPr>
        <w:tabs>
          <w:tab w:val="left" w:pos="83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65381">
        <w:rPr>
          <w:rFonts w:ascii="Times New Roman" w:hAnsi="Times New Roman"/>
          <w:color w:val="000000" w:themeColor="text1"/>
          <w:sz w:val="26"/>
          <w:szCs w:val="26"/>
        </w:rPr>
        <w:t xml:space="preserve">В случае ликвидации Исполнителя или проведения в отношении Исполнителя процедуры признания несостоятельным (банкротом), последний обязан письменно уведомить Заказчика о проведении ликвидации или проведении в отношении его процедуры признания несостоятельным (банкротом) не позднее 1 (одного) рабочего дня от даты принятия решения о начале проведения ликвидации или введения процедуры банкротства соответственно. </w:t>
      </w:r>
    </w:p>
    <w:p w:rsidR="00AB3BF7" w:rsidRPr="00565381" w:rsidRDefault="00AB3BF7" w:rsidP="00565381">
      <w:pPr>
        <w:numPr>
          <w:ilvl w:val="1"/>
          <w:numId w:val="30"/>
        </w:numPr>
        <w:tabs>
          <w:tab w:val="left" w:pos="830"/>
        </w:tabs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565381">
        <w:rPr>
          <w:color w:val="000000" w:themeColor="text1"/>
          <w:sz w:val="26"/>
          <w:szCs w:val="26"/>
        </w:rPr>
        <w:t>В случае приостановления деятельности Исполнителя в порядке, предусмотренном Кодексом Российской Федерации об административных правонарушениях, Исполнитель обязан письменно уведомить Заказчика о приостановлении своей деятельности не позднее 1 (одного) рабочего дня от даты принятия решения о приостановлении деятельности Исполнителя.</w:t>
      </w:r>
    </w:p>
    <w:p w:rsidR="00AB3BF7" w:rsidRPr="00726965" w:rsidRDefault="00AB3BF7" w:rsidP="00565381">
      <w:pPr>
        <w:numPr>
          <w:ilvl w:val="1"/>
          <w:numId w:val="30"/>
        </w:numPr>
        <w:tabs>
          <w:tab w:val="left" w:pos="830"/>
        </w:tabs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 xml:space="preserve">В случае начала реорганизации Исполнитель обязан письменно уведомить Заказчика о начале своей реорганизации не позднее 1 (одного) рабочего дня от даты принятия решения о реорганизации. </w:t>
      </w:r>
    </w:p>
    <w:p w:rsidR="00AB3BF7" w:rsidRPr="00565381" w:rsidRDefault="00AB3BF7" w:rsidP="00565381">
      <w:pPr>
        <w:numPr>
          <w:ilvl w:val="1"/>
          <w:numId w:val="30"/>
        </w:numPr>
        <w:tabs>
          <w:tab w:val="left" w:pos="830"/>
        </w:tabs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 xml:space="preserve">Стороны обязаны уведомлять друг друга в письменном виде об изменении своего наименования, руководителя, юридического адреса или места </w:t>
      </w:r>
      <w:r w:rsidRPr="00565381">
        <w:rPr>
          <w:color w:val="000000" w:themeColor="text1"/>
          <w:sz w:val="26"/>
          <w:szCs w:val="26"/>
        </w:rPr>
        <w:t>нахождения (почтового адреса), иных реквизитов, контактных номеров телефонов (факсов) или адресов электронной почты в срок не позднее 1 (одного) рабочего дня со дня соответствующего изменения.</w:t>
      </w:r>
    </w:p>
    <w:p w:rsidR="00AB3BF7" w:rsidRPr="007C30A3" w:rsidRDefault="00565381" w:rsidP="007C30A3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565381">
        <w:rPr>
          <w:color w:val="000000" w:themeColor="text1"/>
          <w:sz w:val="26"/>
          <w:szCs w:val="26"/>
        </w:rPr>
        <w:lastRenderedPageBreak/>
        <w:t>11</w:t>
      </w:r>
      <w:r w:rsidR="00AB3BF7" w:rsidRPr="00565381">
        <w:rPr>
          <w:color w:val="000000" w:themeColor="text1"/>
          <w:sz w:val="26"/>
          <w:szCs w:val="26"/>
        </w:rPr>
        <w:t xml:space="preserve">.7. По вопросам, не предусмотренным настоящим Контрактом, Стороны </w:t>
      </w:r>
      <w:r w:rsidR="00AB3BF7" w:rsidRPr="007C30A3">
        <w:rPr>
          <w:color w:val="000000" w:themeColor="text1"/>
          <w:sz w:val="26"/>
          <w:szCs w:val="26"/>
        </w:rPr>
        <w:t>руководствуются действующим законодательством РФ.</w:t>
      </w:r>
    </w:p>
    <w:p w:rsidR="00AB3BF7" w:rsidRPr="007C30A3" w:rsidRDefault="00AB3BF7" w:rsidP="007C30A3">
      <w:pPr>
        <w:pStyle w:val="ae"/>
        <w:numPr>
          <w:ilvl w:val="1"/>
          <w:numId w:val="31"/>
        </w:numPr>
        <w:tabs>
          <w:tab w:val="left" w:pos="83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7C30A3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Любое уведомление, которое одна Сторона направляет другой Стороне в соответствии с Контрактом,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Контрактом. </w:t>
      </w:r>
    </w:p>
    <w:p w:rsidR="007C30A3" w:rsidRPr="007C30A3" w:rsidRDefault="00BB260A" w:rsidP="007C30A3">
      <w:pPr>
        <w:pStyle w:val="af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30A3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565381" w:rsidRPr="007C30A3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AB3BF7" w:rsidRPr="007C30A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.9. </w:t>
      </w:r>
      <w:r w:rsidR="007C30A3" w:rsidRPr="007C30A3">
        <w:rPr>
          <w:rFonts w:ascii="Times New Roman" w:hAnsi="Times New Roman" w:cs="Times New Roman"/>
          <w:sz w:val="26"/>
          <w:szCs w:val="26"/>
        </w:rPr>
        <w:t xml:space="preserve">При заключении и исполнении контракта изменение его существенных условий не допускается, за исключением случаев, предусмотренных Федеральным законом </w:t>
      </w:r>
      <w:r w:rsidR="007C30A3" w:rsidRPr="007C30A3">
        <w:rPr>
          <w:rFonts w:ascii="Times New Roman" w:hAnsi="Times New Roman" w:cs="Times New Roman"/>
          <w:color w:val="000000" w:themeColor="text1"/>
          <w:sz w:val="26"/>
          <w:szCs w:val="26"/>
        </w:rPr>
        <w:t>от 05.04.2013 № 44-ФЗ</w:t>
      </w:r>
      <w:r w:rsidR="007C30A3" w:rsidRPr="007C30A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B3BF7" w:rsidRPr="007C30A3" w:rsidRDefault="007C30A3" w:rsidP="007C30A3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7C30A3">
        <w:rPr>
          <w:color w:val="000000" w:themeColor="text1"/>
          <w:sz w:val="26"/>
          <w:szCs w:val="26"/>
        </w:rPr>
        <w:t>11.10. Н</w:t>
      </w:r>
      <w:r w:rsidR="00AB3BF7" w:rsidRPr="007C30A3">
        <w:rPr>
          <w:color w:val="000000" w:themeColor="text1"/>
          <w:sz w:val="26"/>
          <w:szCs w:val="26"/>
        </w:rPr>
        <w:t>астоящий Контракт составлен на русском языке в 2-х экземплярах, идентичных и имеющих одинаковую юридическую силу по одному для каждой из Сторон настоящего Контракта.</w:t>
      </w:r>
    </w:p>
    <w:p w:rsidR="00AB3BF7" w:rsidRPr="007C30A3" w:rsidRDefault="00BB260A" w:rsidP="007C30A3">
      <w:pPr>
        <w:shd w:val="clear" w:color="auto" w:fill="FFFFFF"/>
        <w:tabs>
          <w:tab w:val="left" w:pos="830"/>
        </w:tabs>
        <w:ind w:firstLine="709"/>
        <w:jc w:val="both"/>
        <w:rPr>
          <w:color w:val="000000" w:themeColor="text1"/>
          <w:sz w:val="26"/>
          <w:szCs w:val="26"/>
        </w:rPr>
      </w:pPr>
      <w:r w:rsidRPr="007C30A3">
        <w:rPr>
          <w:color w:val="000000" w:themeColor="text1"/>
          <w:sz w:val="26"/>
          <w:szCs w:val="26"/>
        </w:rPr>
        <w:t>1</w:t>
      </w:r>
      <w:r w:rsidR="00565381" w:rsidRPr="007C30A3">
        <w:rPr>
          <w:color w:val="000000" w:themeColor="text1"/>
          <w:sz w:val="26"/>
          <w:szCs w:val="26"/>
        </w:rPr>
        <w:t>1</w:t>
      </w:r>
      <w:r w:rsidR="00AB3BF7" w:rsidRPr="007C30A3">
        <w:rPr>
          <w:color w:val="000000" w:themeColor="text1"/>
          <w:sz w:val="26"/>
          <w:szCs w:val="26"/>
        </w:rPr>
        <w:t>.1</w:t>
      </w:r>
      <w:r w:rsidR="007C30A3" w:rsidRPr="007C30A3">
        <w:rPr>
          <w:color w:val="000000" w:themeColor="text1"/>
          <w:sz w:val="26"/>
          <w:szCs w:val="26"/>
        </w:rPr>
        <w:t>1</w:t>
      </w:r>
      <w:r w:rsidR="00AB3BF7" w:rsidRPr="007C30A3">
        <w:rPr>
          <w:color w:val="000000" w:themeColor="text1"/>
          <w:sz w:val="26"/>
          <w:szCs w:val="26"/>
        </w:rPr>
        <w:t xml:space="preserve">. К настоящему Контракту прилагается и является его неотъемлемой частью: </w:t>
      </w:r>
    </w:p>
    <w:p w:rsidR="00AB3BF7" w:rsidRPr="00726965" w:rsidRDefault="00AB3BF7" w:rsidP="00726965">
      <w:pPr>
        <w:shd w:val="clear" w:color="auto" w:fill="FFFFFF"/>
        <w:tabs>
          <w:tab w:val="left" w:pos="830"/>
        </w:tabs>
        <w:ind w:firstLine="709"/>
        <w:jc w:val="both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>Приложение №1 – Техническое задание.</w:t>
      </w:r>
    </w:p>
    <w:p w:rsidR="0005364C" w:rsidRDefault="0005364C" w:rsidP="0005364C">
      <w:pPr>
        <w:shd w:val="clear" w:color="auto" w:fill="FFFFFF"/>
        <w:tabs>
          <w:tab w:val="left" w:pos="830"/>
        </w:tabs>
        <w:ind w:firstLine="709"/>
        <w:jc w:val="both"/>
        <w:rPr>
          <w:color w:val="000000" w:themeColor="text1"/>
          <w:sz w:val="26"/>
          <w:szCs w:val="26"/>
        </w:rPr>
      </w:pPr>
      <w:r w:rsidRPr="0090697D">
        <w:rPr>
          <w:color w:val="000000" w:themeColor="text1"/>
          <w:sz w:val="26"/>
          <w:szCs w:val="26"/>
        </w:rPr>
        <w:t>Приложение №2 – Акт сдачи-приемки оказанных услуг (форма)</w:t>
      </w:r>
    </w:p>
    <w:p w:rsidR="00D0269D" w:rsidRPr="00495DF8" w:rsidRDefault="00D0269D" w:rsidP="00D0269D">
      <w:pPr>
        <w:shd w:val="clear" w:color="auto" w:fill="FFFFFF"/>
        <w:tabs>
          <w:tab w:val="left" w:pos="830"/>
        </w:tabs>
        <w:ind w:firstLine="709"/>
        <w:jc w:val="both"/>
        <w:rPr>
          <w:sz w:val="26"/>
          <w:szCs w:val="26"/>
        </w:rPr>
      </w:pPr>
      <w:r w:rsidRPr="00495DF8">
        <w:rPr>
          <w:sz w:val="26"/>
          <w:szCs w:val="26"/>
        </w:rPr>
        <w:t>Приложение №</w:t>
      </w:r>
      <w:r>
        <w:rPr>
          <w:sz w:val="26"/>
          <w:szCs w:val="26"/>
        </w:rPr>
        <w:t>3</w:t>
      </w:r>
      <w:r w:rsidRPr="00495DF8">
        <w:rPr>
          <w:sz w:val="26"/>
          <w:szCs w:val="26"/>
        </w:rPr>
        <w:t xml:space="preserve"> – Заключение экспертизы (форма)</w:t>
      </w:r>
    </w:p>
    <w:p w:rsidR="00D0269D" w:rsidRPr="00A8139A" w:rsidRDefault="00D0269D" w:rsidP="0005364C">
      <w:pPr>
        <w:shd w:val="clear" w:color="auto" w:fill="FFFFFF"/>
        <w:tabs>
          <w:tab w:val="left" w:pos="830"/>
        </w:tabs>
        <w:ind w:firstLine="709"/>
        <w:jc w:val="both"/>
        <w:rPr>
          <w:color w:val="000000" w:themeColor="text1"/>
          <w:sz w:val="16"/>
          <w:szCs w:val="16"/>
        </w:rPr>
      </w:pPr>
    </w:p>
    <w:p w:rsidR="00AB3BF7" w:rsidRPr="009C18A1" w:rsidRDefault="00AB3BF7" w:rsidP="00726965">
      <w:pPr>
        <w:shd w:val="clear" w:color="auto" w:fill="FFFFFF"/>
        <w:tabs>
          <w:tab w:val="left" w:pos="830"/>
        </w:tabs>
        <w:ind w:firstLine="709"/>
        <w:jc w:val="both"/>
        <w:rPr>
          <w:color w:val="000000" w:themeColor="text1"/>
          <w:sz w:val="10"/>
          <w:szCs w:val="10"/>
        </w:rPr>
      </w:pPr>
    </w:p>
    <w:p w:rsidR="00AB3BF7" w:rsidRPr="00C1316E" w:rsidRDefault="00AB3BF7" w:rsidP="00565381">
      <w:pPr>
        <w:pStyle w:val="ae"/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C1316E">
        <w:rPr>
          <w:rFonts w:ascii="Times New Roman" w:hAnsi="Times New Roman"/>
          <w:b/>
          <w:color w:val="000000" w:themeColor="text1"/>
          <w:sz w:val="26"/>
          <w:szCs w:val="26"/>
        </w:rPr>
        <w:t>Юридические адреса и банковские реквизиты</w:t>
      </w:r>
    </w:p>
    <w:tbl>
      <w:tblPr>
        <w:tblW w:w="9640" w:type="dxa"/>
        <w:tblInd w:w="-34" w:type="dxa"/>
        <w:tblLayout w:type="fixed"/>
        <w:tblLook w:val="0000"/>
      </w:tblPr>
      <w:tblGrid>
        <w:gridCol w:w="4820"/>
        <w:gridCol w:w="4820"/>
      </w:tblGrid>
      <w:tr w:rsidR="00917251" w:rsidRPr="00726965" w:rsidTr="00917251">
        <w:trPr>
          <w:trHeight w:val="4046"/>
        </w:trPr>
        <w:tc>
          <w:tcPr>
            <w:tcW w:w="4820" w:type="dxa"/>
          </w:tcPr>
          <w:p w:rsidR="00917251" w:rsidRPr="00212DE4" w:rsidRDefault="00917251" w:rsidP="00212DE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212DE4">
              <w:rPr>
                <w:b/>
                <w:color w:val="000000" w:themeColor="text1"/>
                <w:sz w:val="26"/>
                <w:szCs w:val="26"/>
              </w:rPr>
              <w:t>Исполнитель</w:t>
            </w:r>
          </w:p>
          <w:p w:rsidR="00917251" w:rsidRPr="00E8629F" w:rsidRDefault="00917251" w:rsidP="00212DE4">
            <w:pPr>
              <w:spacing w:line="240" w:lineRule="atLeast"/>
              <w:jc w:val="center"/>
              <w:rPr>
                <w:bCs/>
                <w:sz w:val="26"/>
                <w:szCs w:val="26"/>
                <w:highlight w:val="yellow"/>
              </w:rPr>
            </w:pPr>
            <w:r w:rsidRPr="00E8629F">
              <w:rPr>
                <w:bCs/>
                <w:sz w:val="26"/>
                <w:szCs w:val="26"/>
                <w:highlight w:val="yellow"/>
              </w:rPr>
              <w:t>ИП Моданов В.М.</w:t>
            </w:r>
          </w:p>
          <w:p w:rsidR="00917251" w:rsidRPr="00E8629F" w:rsidRDefault="00917251" w:rsidP="00212DE4">
            <w:pPr>
              <w:rPr>
                <w:sz w:val="26"/>
                <w:szCs w:val="26"/>
                <w:highlight w:val="yellow"/>
              </w:rPr>
            </w:pPr>
          </w:p>
          <w:p w:rsidR="00917251" w:rsidRPr="00E8629F" w:rsidRDefault="00917251" w:rsidP="0050411B">
            <w:pPr>
              <w:tabs>
                <w:tab w:val="left" w:pos="142"/>
              </w:tabs>
              <w:rPr>
                <w:color w:val="000000" w:themeColor="text1"/>
                <w:sz w:val="26"/>
                <w:szCs w:val="26"/>
                <w:highlight w:val="yellow"/>
              </w:rPr>
            </w:pPr>
            <w:r w:rsidRPr="00E8629F">
              <w:rPr>
                <w:color w:val="000000" w:themeColor="text1"/>
                <w:sz w:val="26"/>
                <w:szCs w:val="26"/>
                <w:highlight w:val="yellow"/>
              </w:rPr>
              <w:t>ИНН 471500141776</w:t>
            </w:r>
          </w:p>
          <w:p w:rsidR="00917251" w:rsidRPr="00E8629F" w:rsidRDefault="00917251" w:rsidP="0050411B">
            <w:pPr>
              <w:tabs>
                <w:tab w:val="left" w:pos="142"/>
              </w:tabs>
              <w:rPr>
                <w:color w:val="000000" w:themeColor="text1"/>
                <w:sz w:val="26"/>
                <w:szCs w:val="26"/>
                <w:highlight w:val="yellow"/>
              </w:rPr>
            </w:pPr>
            <w:r w:rsidRPr="00E8629F">
              <w:rPr>
                <w:color w:val="000000" w:themeColor="text1"/>
                <w:sz w:val="26"/>
                <w:szCs w:val="26"/>
                <w:highlight w:val="yellow"/>
              </w:rPr>
              <w:t xml:space="preserve">Юр.адрес: 187556, Ленинградская область, город Тихвин, улица  Победы15, </w:t>
            </w:r>
          </w:p>
          <w:p w:rsidR="00917251" w:rsidRPr="00E8629F" w:rsidRDefault="00917251" w:rsidP="0050411B">
            <w:pPr>
              <w:tabs>
                <w:tab w:val="left" w:pos="142"/>
              </w:tabs>
              <w:rPr>
                <w:color w:val="000000" w:themeColor="text1"/>
                <w:sz w:val="26"/>
                <w:szCs w:val="26"/>
                <w:highlight w:val="yellow"/>
              </w:rPr>
            </w:pPr>
            <w:r w:rsidRPr="00E8629F">
              <w:rPr>
                <w:color w:val="000000" w:themeColor="text1"/>
                <w:sz w:val="26"/>
                <w:szCs w:val="26"/>
                <w:highlight w:val="yellow"/>
              </w:rPr>
              <w:t>Тел./факс: 8 (81367) 76-116,</w:t>
            </w:r>
          </w:p>
          <w:p w:rsidR="00917251" w:rsidRPr="00E8629F" w:rsidRDefault="00917251" w:rsidP="0050411B">
            <w:pPr>
              <w:pStyle w:val="1"/>
              <w:tabs>
                <w:tab w:val="left" w:pos="142"/>
              </w:tabs>
              <w:spacing w:before="0" w:after="0"/>
              <w:jc w:val="left"/>
              <w:rPr>
                <w:rFonts w:ascii="Times New Roman" w:hAnsi="Times New Roman"/>
                <w:b w:val="0"/>
                <w:color w:val="000000" w:themeColor="text1"/>
                <w:sz w:val="26"/>
                <w:szCs w:val="26"/>
                <w:highlight w:val="yellow"/>
              </w:rPr>
            </w:pPr>
            <w:r w:rsidRPr="00E8629F">
              <w:rPr>
                <w:rFonts w:ascii="Times New Roman" w:hAnsi="Times New Roman"/>
                <w:b w:val="0"/>
                <w:color w:val="000000" w:themeColor="text1"/>
                <w:sz w:val="26"/>
                <w:szCs w:val="26"/>
                <w:highlight w:val="yellow"/>
              </w:rPr>
              <w:t>Р/сч. 40802810555370104931</w:t>
            </w:r>
          </w:p>
          <w:p w:rsidR="00917251" w:rsidRPr="00E8629F" w:rsidRDefault="00917251" w:rsidP="0050411B">
            <w:pPr>
              <w:tabs>
                <w:tab w:val="left" w:pos="142"/>
              </w:tabs>
              <w:rPr>
                <w:color w:val="000000" w:themeColor="text1"/>
                <w:sz w:val="26"/>
                <w:szCs w:val="26"/>
                <w:highlight w:val="yellow"/>
              </w:rPr>
            </w:pPr>
            <w:r w:rsidRPr="00E8629F">
              <w:rPr>
                <w:color w:val="000000" w:themeColor="text1"/>
                <w:sz w:val="26"/>
                <w:szCs w:val="26"/>
                <w:highlight w:val="yellow"/>
              </w:rPr>
              <w:t xml:space="preserve">В Северо-Западном банке ПАО Сбербанк г. Санкт-Петербург </w:t>
            </w:r>
          </w:p>
          <w:p w:rsidR="00917251" w:rsidRPr="00E8629F" w:rsidRDefault="00917251" w:rsidP="0050411B">
            <w:pPr>
              <w:tabs>
                <w:tab w:val="left" w:pos="142"/>
              </w:tabs>
              <w:rPr>
                <w:color w:val="000000" w:themeColor="text1"/>
                <w:sz w:val="26"/>
                <w:szCs w:val="26"/>
                <w:highlight w:val="yellow"/>
              </w:rPr>
            </w:pPr>
            <w:r w:rsidRPr="00E8629F">
              <w:rPr>
                <w:color w:val="000000" w:themeColor="text1"/>
                <w:sz w:val="26"/>
                <w:szCs w:val="26"/>
                <w:highlight w:val="yellow"/>
              </w:rPr>
              <w:t>БИК 044030653</w:t>
            </w:r>
          </w:p>
          <w:p w:rsidR="00917251" w:rsidRPr="00E8629F" w:rsidRDefault="00917251" w:rsidP="0050411B">
            <w:pPr>
              <w:tabs>
                <w:tab w:val="left" w:pos="142"/>
              </w:tabs>
              <w:rPr>
                <w:color w:val="000000" w:themeColor="text1"/>
                <w:sz w:val="26"/>
                <w:szCs w:val="26"/>
                <w:highlight w:val="yellow"/>
              </w:rPr>
            </w:pPr>
            <w:r w:rsidRPr="00E8629F">
              <w:rPr>
                <w:color w:val="000000" w:themeColor="text1"/>
                <w:sz w:val="26"/>
                <w:szCs w:val="26"/>
                <w:highlight w:val="yellow"/>
              </w:rPr>
              <w:t>К/сч.  30101810500000000653</w:t>
            </w:r>
          </w:p>
          <w:p w:rsidR="00917251" w:rsidRPr="00E8629F" w:rsidRDefault="00917251" w:rsidP="0050411B">
            <w:pPr>
              <w:tabs>
                <w:tab w:val="left" w:pos="142"/>
              </w:tabs>
              <w:rPr>
                <w:color w:val="000000" w:themeColor="text1"/>
                <w:sz w:val="26"/>
                <w:szCs w:val="26"/>
                <w:highlight w:val="yellow"/>
              </w:rPr>
            </w:pPr>
            <w:r w:rsidRPr="00E8629F">
              <w:rPr>
                <w:color w:val="000000" w:themeColor="text1"/>
                <w:sz w:val="26"/>
                <w:szCs w:val="26"/>
                <w:highlight w:val="yellow"/>
              </w:rPr>
              <w:t>ОГРН 304471528500047</w:t>
            </w:r>
          </w:p>
          <w:p w:rsidR="00917251" w:rsidRPr="00E8629F" w:rsidRDefault="00917251" w:rsidP="0050411B">
            <w:pPr>
              <w:tabs>
                <w:tab w:val="left" w:pos="142"/>
              </w:tabs>
              <w:rPr>
                <w:color w:val="000000" w:themeColor="text1"/>
                <w:sz w:val="26"/>
                <w:szCs w:val="26"/>
                <w:highlight w:val="yellow"/>
              </w:rPr>
            </w:pPr>
            <w:r w:rsidRPr="00E8629F">
              <w:rPr>
                <w:color w:val="000000" w:themeColor="text1"/>
                <w:sz w:val="26"/>
                <w:szCs w:val="26"/>
                <w:highlight w:val="yellow"/>
              </w:rPr>
              <w:t xml:space="preserve">Свидетельство о внесении в ЕГРИП Серия № 47 № 001742856 от 11 октября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E8629F">
                <w:rPr>
                  <w:color w:val="000000" w:themeColor="text1"/>
                  <w:sz w:val="26"/>
                  <w:szCs w:val="26"/>
                  <w:highlight w:val="yellow"/>
                </w:rPr>
                <w:t>2004 г</w:t>
              </w:r>
            </w:smartTag>
            <w:r w:rsidRPr="00E8629F">
              <w:rPr>
                <w:color w:val="000000" w:themeColor="text1"/>
                <w:sz w:val="26"/>
                <w:szCs w:val="26"/>
                <w:highlight w:val="yellow"/>
              </w:rPr>
              <w:t>.</w:t>
            </w:r>
          </w:p>
          <w:p w:rsidR="00917251" w:rsidRPr="00E8629F" w:rsidRDefault="00917251" w:rsidP="0050411B">
            <w:pPr>
              <w:tabs>
                <w:tab w:val="left" w:pos="142"/>
              </w:tabs>
              <w:rPr>
                <w:color w:val="000000" w:themeColor="text1"/>
                <w:sz w:val="26"/>
                <w:szCs w:val="26"/>
                <w:highlight w:val="yellow"/>
              </w:rPr>
            </w:pPr>
            <w:r w:rsidRPr="00E8629F">
              <w:rPr>
                <w:color w:val="000000" w:themeColor="text1"/>
                <w:sz w:val="26"/>
                <w:szCs w:val="26"/>
                <w:highlight w:val="yellow"/>
              </w:rPr>
              <w:t>ОКПО 0114476624</w:t>
            </w:r>
          </w:p>
          <w:p w:rsidR="00917251" w:rsidRPr="00E8629F" w:rsidRDefault="00917251" w:rsidP="0050411B">
            <w:pPr>
              <w:tabs>
                <w:tab w:val="left" w:pos="142"/>
              </w:tabs>
              <w:rPr>
                <w:color w:val="000000" w:themeColor="text1"/>
                <w:sz w:val="26"/>
                <w:szCs w:val="26"/>
                <w:highlight w:val="yellow"/>
              </w:rPr>
            </w:pPr>
            <w:r w:rsidRPr="00E8629F">
              <w:rPr>
                <w:color w:val="000000" w:themeColor="text1"/>
                <w:sz w:val="26"/>
                <w:szCs w:val="26"/>
                <w:highlight w:val="yellow"/>
              </w:rPr>
              <w:t>ОКВЭД 50.30.2</w:t>
            </w:r>
          </w:p>
          <w:p w:rsidR="00917251" w:rsidRPr="00E8629F" w:rsidRDefault="00917251" w:rsidP="0050411B">
            <w:pPr>
              <w:tabs>
                <w:tab w:val="left" w:pos="142"/>
              </w:tabs>
              <w:rPr>
                <w:color w:val="000000" w:themeColor="text1"/>
                <w:sz w:val="26"/>
                <w:szCs w:val="26"/>
                <w:highlight w:val="yellow"/>
              </w:rPr>
            </w:pPr>
            <w:r w:rsidRPr="00E8629F">
              <w:rPr>
                <w:color w:val="000000" w:themeColor="text1"/>
                <w:sz w:val="26"/>
                <w:szCs w:val="26"/>
                <w:highlight w:val="yellow"/>
              </w:rPr>
              <w:t xml:space="preserve">Эл.адрес: </w:t>
            </w:r>
            <w:hyperlink r:id="rId10" w:history="1">
              <w:r w:rsidRPr="00E8629F">
                <w:rPr>
                  <w:rStyle w:val="af4"/>
                  <w:color w:val="000000" w:themeColor="text1"/>
                  <w:sz w:val="26"/>
                  <w:szCs w:val="26"/>
                  <w:lang w:val="en-US"/>
                </w:rPr>
                <w:t>land</w:t>
              </w:r>
              <w:r w:rsidRPr="00E8629F">
                <w:rPr>
                  <w:rStyle w:val="af4"/>
                  <w:color w:val="000000" w:themeColor="text1"/>
                  <w:sz w:val="26"/>
                  <w:szCs w:val="26"/>
                </w:rPr>
                <w:t>31@</w:t>
              </w:r>
              <w:r w:rsidRPr="00E8629F">
                <w:rPr>
                  <w:rStyle w:val="af4"/>
                  <w:color w:val="000000" w:themeColor="text1"/>
                  <w:sz w:val="26"/>
                  <w:szCs w:val="26"/>
                  <w:lang w:val="en-US"/>
                </w:rPr>
                <w:t>rambler</w:t>
              </w:r>
              <w:r w:rsidRPr="00E8629F">
                <w:rPr>
                  <w:rStyle w:val="af4"/>
                  <w:color w:val="000000" w:themeColor="text1"/>
                  <w:sz w:val="26"/>
                  <w:szCs w:val="26"/>
                </w:rPr>
                <w:t>.</w:t>
              </w:r>
              <w:r w:rsidRPr="00E8629F">
                <w:rPr>
                  <w:rStyle w:val="af4"/>
                  <w:color w:val="000000" w:themeColor="text1"/>
                  <w:sz w:val="26"/>
                  <w:szCs w:val="26"/>
                  <w:lang w:val="en-US"/>
                </w:rPr>
                <w:t>ru</w:t>
              </w:r>
            </w:hyperlink>
          </w:p>
          <w:p w:rsidR="00917251" w:rsidRPr="00E8629F" w:rsidRDefault="00917251" w:rsidP="0050411B">
            <w:pPr>
              <w:tabs>
                <w:tab w:val="left" w:pos="142"/>
              </w:tabs>
              <w:rPr>
                <w:color w:val="000000" w:themeColor="text1"/>
                <w:sz w:val="26"/>
                <w:szCs w:val="26"/>
                <w:highlight w:val="yellow"/>
                <w:u w:val="single"/>
              </w:rPr>
            </w:pPr>
            <w:r w:rsidRPr="00E8629F">
              <w:rPr>
                <w:color w:val="000000" w:themeColor="text1"/>
                <w:sz w:val="26"/>
                <w:szCs w:val="26"/>
                <w:highlight w:val="yellow"/>
                <w:u w:val="single"/>
                <w:lang w:val="en-US"/>
              </w:rPr>
              <w:t>land</w:t>
            </w:r>
            <w:r w:rsidRPr="00E8629F">
              <w:rPr>
                <w:color w:val="000000" w:themeColor="text1"/>
                <w:sz w:val="26"/>
                <w:szCs w:val="26"/>
                <w:highlight w:val="yellow"/>
                <w:u w:val="single"/>
              </w:rPr>
              <w:t>31@</w:t>
            </w:r>
            <w:r w:rsidRPr="00E8629F">
              <w:rPr>
                <w:color w:val="000000" w:themeColor="text1"/>
                <w:sz w:val="26"/>
                <w:szCs w:val="26"/>
                <w:highlight w:val="yellow"/>
                <w:u w:val="single"/>
                <w:lang w:val="en-US"/>
              </w:rPr>
              <w:t>yandex</w:t>
            </w:r>
            <w:r w:rsidRPr="00E8629F">
              <w:rPr>
                <w:color w:val="000000" w:themeColor="text1"/>
                <w:sz w:val="26"/>
                <w:szCs w:val="26"/>
                <w:highlight w:val="yellow"/>
                <w:u w:val="single"/>
              </w:rPr>
              <w:t>.</w:t>
            </w:r>
            <w:r w:rsidRPr="00E8629F">
              <w:rPr>
                <w:color w:val="000000" w:themeColor="text1"/>
                <w:sz w:val="26"/>
                <w:szCs w:val="26"/>
                <w:highlight w:val="yellow"/>
                <w:u w:val="single"/>
                <w:lang w:val="en-US"/>
              </w:rPr>
              <w:t>ru</w:t>
            </w:r>
          </w:p>
          <w:p w:rsidR="00917251" w:rsidRPr="00B14347" w:rsidRDefault="00917251" w:rsidP="0050411B">
            <w:pPr>
              <w:spacing w:line="240" w:lineRule="atLeast"/>
              <w:rPr>
                <w:bCs/>
                <w:sz w:val="26"/>
                <w:szCs w:val="26"/>
              </w:rPr>
            </w:pPr>
            <w:r w:rsidRPr="00E8629F">
              <w:rPr>
                <w:sz w:val="26"/>
                <w:szCs w:val="26"/>
                <w:highlight w:val="yellow"/>
              </w:rPr>
              <w:t>Тел для связи. +7(921)303-84-50</w:t>
            </w:r>
          </w:p>
          <w:p w:rsidR="00917251" w:rsidRPr="00B14347" w:rsidRDefault="00917251" w:rsidP="00212DE4">
            <w:pPr>
              <w:spacing w:line="240" w:lineRule="atLeast"/>
              <w:jc w:val="both"/>
              <w:rPr>
                <w:bCs/>
                <w:sz w:val="26"/>
                <w:szCs w:val="26"/>
              </w:rPr>
            </w:pPr>
          </w:p>
          <w:p w:rsidR="00917251" w:rsidRPr="00B14347" w:rsidRDefault="00917251" w:rsidP="00212DE4">
            <w:pPr>
              <w:spacing w:line="240" w:lineRule="atLeast"/>
              <w:jc w:val="both"/>
              <w:rPr>
                <w:bCs/>
                <w:sz w:val="26"/>
                <w:szCs w:val="26"/>
              </w:rPr>
            </w:pPr>
          </w:p>
          <w:p w:rsidR="00917251" w:rsidRPr="00E8629F" w:rsidRDefault="00917251" w:rsidP="00212DE4">
            <w:pPr>
              <w:spacing w:line="240" w:lineRule="atLeast"/>
              <w:jc w:val="both"/>
              <w:rPr>
                <w:bCs/>
                <w:sz w:val="26"/>
                <w:szCs w:val="26"/>
                <w:highlight w:val="yellow"/>
              </w:rPr>
            </w:pPr>
            <w:r w:rsidRPr="00E8629F">
              <w:rPr>
                <w:bCs/>
                <w:sz w:val="26"/>
                <w:szCs w:val="26"/>
                <w:highlight w:val="yellow"/>
              </w:rPr>
              <w:t>Индивидуальный предприниматель</w:t>
            </w:r>
          </w:p>
          <w:p w:rsidR="00917251" w:rsidRPr="00E8629F" w:rsidRDefault="00917251" w:rsidP="00212DE4">
            <w:pPr>
              <w:spacing w:line="240" w:lineRule="atLeast"/>
              <w:jc w:val="both"/>
              <w:rPr>
                <w:bCs/>
                <w:sz w:val="26"/>
                <w:szCs w:val="26"/>
                <w:highlight w:val="yellow"/>
              </w:rPr>
            </w:pPr>
          </w:p>
          <w:p w:rsidR="00917251" w:rsidRPr="00B14347" w:rsidRDefault="00917251" w:rsidP="00AE7DBB">
            <w:pPr>
              <w:spacing w:line="240" w:lineRule="atLeast"/>
              <w:jc w:val="center"/>
              <w:rPr>
                <w:bCs/>
                <w:sz w:val="26"/>
                <w:szCs w:val="26"/>
              </w:rPr>
            </w:pPr>
            <w:r w:rsidRPr="00E8629F">
              <w:rPr>
                <w:bCs/>
                <w:sz w:val="26"/>
                <w:szCs w:val="26"/>
                <w:highlight w:val="yellow"/>
              </w:rPr>
              <w:t>_________________ Моданов В.М.</w:t>
            </w:r>
          </w:p>
          <w:p w:rsidR="00917251" w:rsidRPr="00B14347" w:rsidRDefault="00917251" w:rsidP="00AE7DBB">
            <w:pPr>
              <w:spacing w:line="240" w:lineRule="atLeast"/>
              <w:jc w:val="both"/>
              <w:rPr>
                <w:bCs/>
                <w:sz w:val="26"/>
                <w:szCs w:val="26"/>
              </w:rPr>
            </w:pPr>
            <w:r w:rsidRPr="00B14347">
              <w:rPr>
                <w:bCs/>
                <w:sz w:val="26"/>
                <w:szCs w:val="26"/>
              </w:rPr>
              <w:t xml:space="preserve"> «___»______________20___г.</w:t>
            </w:r>
          </w:p>
          <w:p w:rsidR="00917251" w:rsidRPr="00212DE4" w:rsidRDefault="00917251" w:rsidP="00212DE4">
            <w:pPr>
              <w:rPr>
                <w:color w:val="000000" w:themeColor="text1"/>
                <w:sz w:val="26"/>
                <w:szCs w:val="26"/>
              </w:rPr>
            </w:pPr>
            <w:r w:rsidRPr="00B14347">
              <w:rPr>
                <w:bCs/>
                <w:sz w:val="26"/>
                <w:szCs w:val="26"/>
              </w:rPr>
              <w:t xml:space="preserve"> МП</w:t>
            </w:r>
          </w:p>
        </w:tc>
        <w:tc>
          <w:tcPr>
            <w:tcW w:w="4820" w:type="dxa"/>
          </w:tcPr>
          <w:p w:rsidR="00917251" w:rsidRPr="00726965" w:rsidRDefault="00917251" w:rsidP="00726965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26965">
              <w:rPr>
                <w:b/>
                <w:color w:val="000000" w:themeColor="text1"/>
                <w:sz w:val="26"/>
                <w:szCs w:val="26"/>
              </w:rPr>
              <w:t>Государственный заказчик</w:t>
            </w:r>
          </w:p>
          <w:p w:rsidR="00917251" w:rsidRPr="00726965" w:rsidRDefault="00917251" w:rsidP="0072696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26965">
              <w:rPr>
                <w:color w:val="000000" w:themeColor="text1"/>
                <w:sz w:val="26"/>
                <w:szCs w:val="26"/>
              </w:rPr>
              <w:t xml:space="preserve">ФКУ СИЗО-2 </w:t>
            </w:r>
            <w:r>
              <w:rPr>
                <w:color w:val="000000" w:themeColor="text1"/>
                <w:sz w:val="26"/>
                <w:szCs w:val="26"/>
              </w:rPr>
              <w:t>Г</w:t>
            </w:r>
            <w:r w:rsidRPr="00726965">
              <w:rPr>
                <w:color w:val="000000" w:themeColor="text1"/>
                <w:sz w:val="26"/>
                <w:szCs w:val="26"/>
              </w:rPr>
              <w:t>УФСИН России                             по г. Санкт-Петербургу и Ленинградской области</w:t>
            </w:r>
          </w:p>
          <w:p w:rsidR="00407626" w:rsidRPr="0089488F" w:rsidRDefault="00407626" w:rsidP="00407626">
            <w:pPr>
              <w:rPr>
                <w:sz w:val="26"/>
                <w:szCs w:val="26"/>
              </w:rPr>
            </w:pPr>
            <w:r w:rsidRPr="0089488F">
              <w:rPr>
                <w:noProof/>
                <w:sz w:val="26"/>
                <w:szCs w:val="26"/>
              </w:rPr>
              <w:t>187555,</w:t>
            </w:r>
            <w:r w:rsidRPr="0089488F">
              <w:rPr>
                <w:sz w:val="26"/>
                <w:szCs w:val="26"/>
              </w:rPr>
              <w:t xml:space="preserve"> Ленинградская область, </w:t>
            </w:r>
          </w:p>
          <w:p w:rsidR="00407626" w:rsidRPr="0089488F" w:rsidRDefault="00407626" w:rsidP="00407626">
            <w:pPr>
              <w:rPr>
                <w:sz w:val="26"/>
                <w:szCs w:val="26"/>
              </w:rPr>
            </w:pPr>
            <w:r w:rsidRPr="0089488F">
              <w:rPr>
                <w:sz w:val="26"/>
                <w:szCs w:val="26"/>
              </w:rPr>
              <w:t>г. Тихвин, ул.</w:t>
            </w:r>
            <w:r w:rsidRPr="0089488F">
              <w:rPr>
                <w:bCs/>
                <w:sz w:val="26"/>
                <w:szCs w:val="26"/>
              </w:rPr>
              <w:t>Красноармейская,</w:t>
            </w:r>
            <w:r w:rsidRPr="0089488F">
              <w:rPr>
                <w:sz w:val="26"/>
                <w:szCs w:val="26"/>
              </w:rPr>
              <w:t xml:space="preserve"> дом</w:t>
            </w:r>
            <w:r w:rsidRPr="0089488F">
              <w:rPr>
                <w:noProof/>
                <w:sz w:val="26"/>
                <w:szCs w:val="26"/>
              </w:rPr>
              <w:t xml:space="preserve"> 13</w:t>
            </w:r>
          </w:p>
          <w:p w:rsidR="00407626" w:rsidRPr="0089488F" w:rsidRDefault="00407626" w:rsidP="00407626">
            <w:pPr>
              <w:rPr>
                <w:sz w:val="26"/>
                <w:szCs w:val="26"/>
              </w:rPr>
            </w:pPr>
            <w:r w:rsidRPr="0089488F">
              <w:rPr>
                <w:sz w:val="26"/>
                <w:szCs w:val="26"/>
              </w:rPr>
              <w:t>ИНН</w:t>
            </w:r>
            <w:r w:rsidRPr="0089488F">
              <w:rPr>
                <w:noProof/>
                <w:sz w:val="26"/>
                <w:szCs w:val="26"/>
              </w:rPr>
              <w:t xml:space="preserve"> 4715007499  </w:t>
            </w:r>
            <w:r w:rsidRPr="0089488F">
              <w:rPr>
                <w:sz w:val="26"/>
                <w:szCs w:val="26"/>
              </w:rPr>
              <w:t xml:space="preserve"> КПП</w:t>
            </w:r>
            <w:r w:rsidRPr="0089488F">
              <w:rPr>
                <w:noProof/>
                <w:sz w:val="26"/>
                <w:szCs w:val="26"/>
              </w:rPr>
              <w:t xml:space="preserve"> 471501001</w:t>
            </w:r>
          </w:p>
          <w:p w:rsidR="00407626" w:rsidRPr="0089488F" w:rsidRDefault="00407626" w:rsidP="00407626">
            <w:pPr>
              <w:rPr>
                <w:sz w:val="26"/>
                <w:szCs w:val="26"/>
              </w:rPr>
            </w:pPr>
            <w:r w:rsidRPr="0089488F">
              <w:rPr>
                <w:sz w:val="26"/>
                <w:szCs w:val="26"/>
              </w:rPr>
              <w:t xml:space="preserve">Банк: ВОЛГО-ВЯТСКОЕ </w:t>
            </w:r>
          </w:p>
          <w:p w:rsidR="00407626" w:rsidRPr="0089488F" w:rsidRDefault="00407626" w:rsidP="00407626">
            <w:pPr>
              <w:rPr>
                <w:sz w:val="26"/>
                <w:szCs w:val="26"/>
              </w:rPr>
            </w:pPr>
            <w:r w:rsidRPr="0089488F">
              <w:rPr>
                <w:sz w:val="26"/>
                <w:szCs w:val="26"/>
              </w:rPr>
              <w:t xml:space="preserve">ГУ БАНКА РОССИИ//УФК </w:t>
            </w:r>
          </w:p>
          <w:p w:rsidR="00407626" w:rsidRPr="0089488F" w:rsidRDefault="00407626" w:rsidP="00407626">
            <w:pPr>
              <w:rPr>
                <w:sz w:val="26"/>
                <w:szCs w:val="26"/>
              </w:rPr>
            </w:pPr>
            <w:r w:rsidRPr="0089488F">
              <w:rPr>
                <w:sz w:val="26"/>
                <w:szCs w:val="26"/>
              </w:rPr>
              <w:t xml:space="preserve">по Нижегородской области, </w:t>
            </w:r>
          </w:p>
          <w:p w:rsidR="00407626" w:rsidRPr="0089488F" w:rsidRDefault="00407626" w:rsidP="00407626">
            <w:pPr>
              <w:rPr>
                <w:bCs/>
                <w:sz w:val="26"/>
                <w:szCs w:val="26"/>
              </w:rPr>
            </w:pPr>
            <w:r w:rsidRPr="0089488F">
              <w:rPr>
                <w:sz w:val="26"/>
                <w:szCs w:val="26"/>
              </w:rPr>
              <w:t xml:space="preserve">г. </w:t>
            </w:r>
            <w:r w:rsidRPr="0089488F">
              <w:rPr>
                <w:bCs/>
                <w:sz w:val="26"/>
                <w:szCs w:val="26"/>
              </w:rPr>
              <w:t xml:space="preserve">Нижний Новгород </w:t>
            </w:r>
          </w:p>
          <w:p w:rsidR="00407626" w:rsidRPr="0089488F" w:rsidRDefault="00407626" w:rsidP="00407626">
            <w:pPr>
              <w:rPr>
                <w:noProof/>
                <w:sz w:val="26"/>
                <w:szCs w:val="26"/>
              </w:rPr>
            </w:pPr>
            <w:r w:rsidRPr="0089488F">
              <w:rPr>
                <w:sz w:val="26"/>
                <w:szCs w:val="26"/>
              </w:rPr>
              <w:t>БИК</w:t>
            </w:r>
            <w:r w:rsidRPr="0089488F">
              <w:rPr>
                <w:noProof/>
                <w:sz w:val="26"/>
                <w:szCs w:val="26"/>
              </w:rPr>
              <w:t xml:space="preserve"> 012202102</w:t>
            </w:r>
          </w:p>
          <w:p w:rsidR="00407626" w:rsidRPr="0089488F" w:rsidRDefault="00407626" w:rsidP="00407626">
            <w:pPr>
              <w:rPr>
                <w:sz w:val="26"/>
                <w:szCs w:val="26"/>
              </w:rPr>
            </w:pPr>
            <w:r w:rsidRPr="0089488F">
              <w:rPr>
                <w:noProof/>
                <w:sz w:val="26"/>
                <w:szCs w:val="26"/>
              </w:rPr>
              <w:t>к/с 40102810745370000024</w:t>
            </w:r>
          </w:p>
          <w:p w:rsidR="00407626" w:rsidRPr="0089488F" w:rsidRDefault="00407626" w:rsidP="00407626">
            <w:pPr>
              <w:rPr>
                <w:sz w:val="26"/>
                <w:szCs w:val="26"/>
              </w:rPr>
            </w:pPr>
            <w:r w:rsidRPr="0089488F">
              <w:rPr>
                <w:sz w:val="26"/>
                <w:szCs w:val="26"/>
              </w:rPr>
              <w:t>р/с</w:t>
            </w:r>
            <w:r w:rsidRPr="0089488F">
              <w:rPr>
                <w:noProof/>
                <w:sz w:val="26"/>
                <w:szCs w:val="26"/>
              </w:rPr>
              <w:t xml:space="preserve"> 03211643000000013210</w:t>
            </w:r>
          </w:p>
          <w:p w:rsidR="00407626" w:rsidRPr="0089488F" w:rsidRDefault="00407626" w:rsidP="00407626">
            <w:pPr>
              <w:rPr>
                <w:sz w:val="26"/>
                <w:szCs w:val="26"/>
              </w:rPr>
            </w:pPr>
            <w:r w:rsidRPr="0089488F">
              <w:rPr>
                <w:bCs/>
                <w:sz w:val="26"/>
                <w:szCs w:val="26"/>
              </w:rPr>
              <w:t>УФК</w:t>
            </w:r>
            <w:r w:rsidRPr="0089488F">
              <w:rPr>
                <w:sz w:val="26"/>
                <w:szCs w:val="26"/>
              </w:rPr>
              <w:t xml:space="preserve"> по Ленинградской области </w:t>
            </w:r>
          </w:p>
          <w:p w:rsidR="00407626" w:rsidRPr="0089488F" w:rsidRDefault="00407626" w:rsidP="00407626">
            <w:pPr>
              <w:rPr>
                <w:noProof/>
                <w:sz w:val="26"/>
                <w:szCs w:val="26"/>
              </w:rPr>
            </w:pPr>
            <w:r w:rsidRPr="0089488F">
              <w:rPr>
                <w:sz w:val="26"/>
                <w:szCs w:val="26"/>
              </w:rPr>
              <w:t>(</w:t>
            </w:r>
            <w:r w:rsidRPr="0089488F">
              <w:rPr>
                <w:noProof/>
                <w:sz w:val="26"/>
                <w:szCs w:val="26"/>
              </w:rPr>
              <w:t xml:space="preserve">ФКУ СИЗО-2 ГУФСИН России </w:t>
            </w:r>
          </w:p>
          <w:p w:rsidR="00407626" w:rsidRPr="0089488F" w:rsidRDefault="00407626" w:rsidP="00407626">
            <w:pPr>
              <w:rPr>
                <w:noProof/>
                <w:sz w:val="26"/>
                <w:szCs w:val="26"/>
              </w:rPr>
            </w:pPr>
            <w:r w:rsidRPr="0089488F">
              <w:rPr>
                <w:noProof/>
                <w:sz w:val="26"/>
                <w:szCs w:val="26"/>
              </w:rPr>
              <w:t xml:space="preserve">по г. Санкт-Петербургу </w:t>
            </w:r>
          </w:p>
          <w:p w:rsidR="00407626" w:rsidRPr="0089488F" w:rsidRDefault="00407626" w:rsidP="00407626">
            <w:pPr>
              <w:rPr>
                <w:noProof/>
                <w:sz w:val="26"/>
                <w:szCs w:val="26"/>
              </w:rPr>
            </w:pPr>
            <w:r w:rsidRPr="0089488F">
              <w:rPr>
                <w:noProof/>
                <w:sz w:val="26"/>
                <w:szCs w:val="26"/>
              </w:rPr>
              <w:t xml:space="preserve">и Ленинградской области </w:t>
            </w:r>
          </w:p>
          <w:p w:rsidR="00407626" w:rsidRPr="0089488F" w:rsidRDefault="00407626" w:rsidP="00407626">
            <w:pPr>
              <w:rPr>
                <w:sz w:val="26"/>
                <w:szCs w:val="26"/>
              </w:rPr>
            </w:pPr>
            <w:r w:rsidRPr="0089488F">
              <w:rPr>
                <w:sz w:val="26"/>
                <w:szCs w:val="26"/>
              </w:rPr>
              <w:t>л/с 03451317070)</w:t>
            </w:r>
          </w:p>
          <w:p w:rsidR="00407626" w:rsidRPr="00D8436F" w:rsidRDefault="00407626" w:rsidP="00407626">
            <w:pPr>
              <w:rPr>
                <w:spacing w:val="-10"/>
                <w:sz w:val="26"/>
                <w:szCs w:val="26"/>
              </w:rPr>
            </w:pPr>
            <w:r w:rsidRPr="0048105A">
              <w:rPr>
                <w:spacing w:val="-10"/>
                <w:sz w:val="26"/>
                <w:szCs w:val="26"/>
                <w:lang w:val="en-US"/>
              </w:rPr>
              <w:t>e</w:t>
            </w:r>
            <w:r w:rsidRPr="00D8436F">
              <w:rPr>
                <w:spacing w:val="-10"/>
                <w:sz w:val="26"/>
                <w:szCs w:val="26"/>
              </w:rPr>
              <w:t>-</w:t>
            </w:r>
            <w:r w:rsidRPr="0048105A">
              <w:rPr>
                <w:spacing w:val="-10"/>
                <w:sz w:val="26"/>
                <w:szCs w:val="26"/>
                <w:lang w:val="en-US"/>
              </w:rPr>
              <w:t>mail</w:t>
            </w:r>
            <w:r w:rsidRPr="00D8436F">
              <w:rPr>
                <w:spacing w:val="-10"/>
                <w:sz w:val="26"/>
                <w:szCs w:val="26"/>
              </w:rPr>
              <w:t xml:space="preserve">: </w:t>
            </w:r>
            <w:hyperlink r:id="rId11" w:history="1">
              <w:r w:rsidRPr="0048105A">
                <w:rPr>
                  <w:rStyle w:val="af4"/>
                  <w:spacing w:val="-10"/>
                  <w:sz w:val="26"/>
                  <w:szCs w:val="26"/>
                  <w:lang w:val="en-US"/>
                </w:rPr>
                <w:t>iz</w:t>
              </w:r>
              <w:r w:rsidRPr="00D8436F">
                <w:rPr>
                  <w:rStyle w:val="af4"/>
                  <w:spacing w:val="-10"/>
                  <w:sz w:val="26"/>
                  <w:szCs w:val="26"/>
                </w:rPr>
                <w:t>-47-2@</w:t>
              </w:r>
              <w:r w:rsidRPr="0048105A">
                <w:rPr>
                  <w:rStyle w:val="af4"/>
                  <w:spacing w:val="-10"/>
                  <w:sz w:val="26"/>
                  <w:szCs w:val="26"/>
                  <w:lang w:val="en-US"/>
                </w:rPr>
                <w:t>yandex</w:t>
              </w:r>
              <w:r w:rsidRPr="00D8436F">
                <w:rPr>
                  <w:rStyle w:val="af4"/>
                  <w:spacing w:val="-10"/>
                  <w:sz w:val="26"/>
                  <w:szCs w:val="26"/>
                </w:rPr>
                <w:t>.</w:t>
              </w:r>
              <w:r w:rsidRPr="0048105A">
                <w:rPr>
                  <w:rStyle w:val="af4"/>
                  <w:spacing w:val="-10"/>
                  <w:sz w:val="26"/>
                  <w:szCs w:val="26"/>
                  <w:lang w:val="en-US"/>
                </w:rPr>
                <w:t>ru</w:t>
              </w:r>
            </w:hyperlink>
          </w:p>
          <w:p w:rsidR="00407626" w:rsidRDefault="00407626" w:rsidP="0005364C">
            <w:pPr>
              <w:autoSpaceDE w:val="0"/>
              <w:autoSpaceDN w:val="0"/>
              <w:adjustRightInd w:val="0"/>
              <w:rPr>
                <w:noProof/>
                <w:sz w:val="26"/>
                <w:szCs w:val="26"/>
              </w:rPr>
            </w:pPr>
          </w:p>
          <w:p w:rsidR="00917251" w:rsidRDefault="00917251" w:rsidP="0005364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КБК </w:t>
            </w:r>
            <w:r w:rsidRPr="004561B5">
              <w:rPr>
                <w:sz w:val="26"/>
                <w:szCs w:val="26"/>
              </w:rPr>
              <w:t>32003054240690049244</w:t>
            </w:r>
          </w:p>
          <w:p w:rsidR="00407626" w:rsidRPr="00E8629F" w:rsidRDefault="00407626" w:rsidP="0005364C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  <w:p w:rsidR="00917251" w:rsidRPr="00B4765C" w:rsidRDefault="00917251" w:rsidP="0005364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17251" w:rsidRPr="0090697D" w:rsidRDefault="00917251" w:rsidP="0005364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90697D">
              <w:rPr>
                <w:sz w:val="26"/>
                <w:szCs w:val="26"/>
              </w:rPr>
              <w:t>ачальник учреждения</w:t>
            </w:r>
          </w:p>
          <w:p w:rsidR="00917251" w:rsidRPr="0090697D" w:rsidRDefault="00917251" w:rsidP="0005364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17251" w:rsidRPr="0090697D" w:rsidRDefault="00917251" w:rsidP="0005364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0697D">
              <w:rPr>
                <w:sz w:val="26"/>
                <w:szCs w:val="26"/>
              </w:rPr>
              <w:t>_________________</w:t>
            </w:r>
            <w:r>
              <w:rPr>
                <w:sz w:val="26"/>
                <w:szCs w:val="26"/>
              </w:rPr>
              <w:t>А.В. Кузнецов</w:t>
            </w:r>
          </w:p>
          <w:p w:rsidR="00917251" w:rsidRPr="0090697D" w:rsidRDefault="00917251" w:rsidP="0005364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0697D">
              <w:rPr>
                <w:sz w:val="26"/>
                <w:szCs w:val="26"/>
              </w:rPr>
              <w:t>«____»________________20  г.</w:t>
            </w:r>
          </w:p>
          <w:p w:rsidR="00917251" w:rsidRPr="00726965" w:rsidRDefault="00917251" w:rsidP="0005364C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6"/>
                <w:szCs w:val="26"/>
              </w:rPr>
            </w:pPr>
            <w:r w:rsidRPr="0090697D">
              <w:rPr>
                <w:sz w:val="26"/>
                <w:szCs w:val="26"/>
              </w:rPr>
              <w:t>МП</w:t>
            </w:r>
          </w:p>
        </w:tc>
      </w:tr>
    </w:tbl>
    <w:p w:rsidR="003D4F2B" w:rsidRDefault="003D4F2B" w:rsidP="007C3017">
      <w:pPr>
        <w:pStyle w:val="21"/>
        <w:tabs>
          <w:tab w:val="left" w:pos="284"/>
        </w:tabs>
        <w:spacing w:line="240" w:lineRule="auto"/>
        <w:ind w:left="5103" w:right="-4581" w:firstLine="0"/>
        <w:contextualSpacing/>
        <w:jc w:val="left"/>
        <w:rPr>
          <w:color w:val="000000" w:themeColor="text1"/>
          <w:sz w:val="26"/>
          <w:szCs w:val="26"/>
        </w:rPr>
      </w:pPr>
    </w:p>
    <w:p w:rsidR="00AB3BF7" w:rsidRPr="007C3017" w:rsidRDefault="00AB3BF7" w:rsidP="007C3017">
      <w:pPr>
        <w:pStyle w:val="21"/>
        <w:tabs>
          <w:tab w:val="left" w:pos="284"/>
        </w:tabs>
        <w:spacing w:line="240" w:lineRule="auto"/>
        <w:ind w:left="5103" w:right="-4581" w:firstLine="0"/>
        <w:contextualSpacing/>
        <w:jc w:val="left"/>
        <w:rPr>
          <w:color w:val="000000" w:themeColor="text1"/>
          <w:sz w:val="26"/>
          <w:szCs w:val="26"/>
        </w:rPr>
      </w:pPr>
      <w:r w:rsidRPr="007C3017">
        <w:rPr>
          <w:color w:val="000000" w:themeColor="text1"/>
          <w:sz w:val="26"/>
          <w:szCs w:val="26"/>
        </w:rPr>
        <w:t xml:space="preserve">Приложение № 1 </w:t>
      </w:r>
    </w:p>
    <w:p w:rsidR="007C3017" w:rsidRPr="007C3017" w:rsidRDefault="00AB3BF7" w:rsidP="007C3017">
      <w:pPr>
        <w:pStyle w:val="aa"/>
        <w:tabs>
          <w:tab w:val="left" w:pos="284"/>
        </w:tabs>
        <w:ind w:left="5103"/>
        <w:jc w:val="left"/>
        <w:rPr>
          <w:color w:val="000000" w:themeColor="text1"/>
          <w:sz w:val="26"/>
          <w:szCs w:val="26"/>
        </w:rPr>
      </w:pPr>
      <w:r w:rsidRPr="007C3017">
        <w:rPr>
          <w:color w:val="000000" w:themeColor="text1"/>
          <w:sz w:val="26"/>
          <w:szCs w:val="26"/>
        </w:rPr>
        <w:t>к государственному контракту</w:t>
      </w:r>
      <w:r w:rsidR="007B1DFE">
        <w:rPr>
          <w:color w:val="000000" w:themeColor="text1"/>
          <w:sz w:val="26"/>
          <w:szCs w:val="26"/>
        </w:rPr>
        <w:br/>
      </w:r>
      <w:r w:rsidR="007C3017" w:rsidRPr="007C3017">
        <w:rPr>
          <w:color w:val="000000" w:themeColor="text1"/>
          <w:sz w:val="26"/>
          <w:szCs w:val="26"/>
        </w:rPr>
        <w:t xml:space="preserve">на оказание услуг по </w:t>
      </w:r>
      <w:r w:rsidR="00E22094">
        <w:rPr>
          <w:color w:val="000000" w:themeColor="text1"/>
          <w:sz w:val="26"/>
          <w:szCs w:val="26"/>
        </w:rPr>
        <w:t>ремонту</w:t>
      </w:r>
      <w:r w:rsidR="007C3017" w:rsidRPr="007C3017">
        <w:rPr>
          <w:color w:val="000000" w:themeColor="text1"/>
          <w:sz w:val="26"/>
          <w:szCs w:val="26"/>
        </w:rPr>
        <w:t xml:space="preserve"> автотранспортных средств </w:t>
      </w:r>
    </w:p>
    <w:p w:rsidR="00AB3BF7" w:rsidRPr="007C3017" w:rsidRDefault="00AB3BF7" w:rsidP="007C3017">
      <w:pPr>
        <w:pStyle w:val="21"/>
        <w:tabs>
          <w:tab w:val="left" w:pos="284"/>
        </w:tabs>
        <w:spacing w:line="240" w:lineRule="auto"/>
        <w:ind w:left="5103" w:right="-4581" w:firstLine="0"/>
        <w:contextualSpacing/>
        <w:jc w:val="left"/>
        <w:rPr>
          <w:color w:val="000000" w:themeColor="text1"/>
          <w:sz w:val="26"/>
          <w:szCs w:val="26"/>
        </w:rPr>
      </w:pPr>
      <w:r w:rsidRPr="007C3017">
        <w:rPr>
          <w:color w:val="000000" w:themeColor="text1"/>
          <w:sz w:val="26"/>
          <w:szCs w:val="26"/>
        </w:rPr>
        <w:t>№ _____ от « ____»  ________ 20__ г.</w:t>
      </w:r>
    </w:p>
    <w:p w:rsidR="00AB3BF7" w:rsidRDefault="00AB3BF7" w:rsidP="00726965">
      <w:pPr>
        <w:pStyle w:val="1"/>
        <w:tabs>
          <w:tab w:val="left" w:pos="0"/>
          <w:tab w:val="left" w:pos="5067"/>
          <w:tab w:val="center" w:pos="7498"/>
        </w:tabs>
        <w:spacing w:before="0" w:after="0"/>
        <w:contextualSpacing/>
        <w:jc w:val="left"/>
        <w:rPr>
          <w:rFonts w:ascii="Times New Roman" w:hAnsi="Times New Roman"/>
          <w:color w:val="000000" w:themeColor="text1"/>
          <w:sz w:val="26"/>
          <w:szCs w:val="26"/>
          <w:highlight w:val="yellow"/>
        </w:rPr>
      </w:pPr>
    </w:p>
    <w:p w:rsidR="001F5764" w:rsidRDefault="001F5764" w:rsidP="001F5764">
      <w:pPr>
        <w:rPr>
          <w:highlight w:val="yellow"/>
        </w:rPr>
      </w:pPr>
    </w:p>
    <w:p w:rsidR="001F5764" w:rsidRPr="001F5764" w:rsidRDefault="001F5764" w:rsidP="001F5764"/>
    <w:p w:rsidR="00AB3BF7" w:rsidRPr="00726965" w:rsidRDefault="00AB3BF7" w:rsidP="00726965">
      <w:pPr>
        <w:pStyle w:val="-31"/>
        <w:spacing w:after="0" w:line="240" w:lineRule="auto"/>
        <w:ind w:left="-851" w:right="-71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726965">
        <w:rPr>
          <w:rFonts w:ascii="Times New Roman" w:hAnsi="Times New Roman"/>
          <w:b/>
          <w:color w:val="000000" w:themeColor="text1"/>
          <w:sz w:val="26"/>
          <w:szCs w:val="26"/>
        </w:rPr>
        <w:t>ТЕХНИЧЕСКОЕ ЗАДАНИЕ</w:t>
      </w:r>
    </w:p>
    <w:p w:rsidR="00AB3BF7" w:rsidRPr="00726965" w:rsidRDefault="00AB3BF7" w:rsidP="00726965">
      <w:pPr>
        <w:ind w:left="-107"/>
        <w:jc w:val="center"/>
        <w:rPr>
          <w:color w:val="000000" w:themeColor="text1"/>
          <w:sz w:val="26"/>
          <w:szCs w:val="26"/>
        </w:rPr>
      </w:pPr>
      <w:r w:rsidRPr="00726965">
        <w:rPr>
          <w:color w:val="000000" w:themeColor="text1"/>
          <w:sz w:val="26"/>
          <w:szCs w:val="26"/>
        </w:rPr>
        <w:t xml:space="preserve">на оказание услуг по </w:t>
      </w:r>
      <w:r w:rsidR="00E22094">
        <w:rPr>
          <w:color w:val="000000" w:themeColor="text1"/>
          <w:sz w:val="26"/>
          <w:szCs w:val="26"/>
        </w:rPr>
        <w:t>ремонту</w:t>
      </w:r>
      <w:r w:rsidR="008673AF" w:rsidRPr="00726965">
        <w:rPr>
          <w:color w:val="000000" w:themeColor="text1"/>
          <w:sz w:val="26"/>
          <w:szCs w:val="26"/>
        </w:rPr>
        <w:t>авто</w:t>
      </w:r>
      <w:r w:rsidR="00EE3A10" w:rsidRPr="00726965">
        <w:rPr>
          <w:color w:val="000000" w:themeColor="text1"/>
          <w:sz w:val="26"/>
          <w:szCs w:val="26"/>
        </w:rPr>
        <w:t xml:space="preserve">транспортных средств </w:t>
      </w:r>
    </w:p>
    <w:p w:rsidR="004A5FF8" w:rsidRPr="00726965" w:rsidRDefault="004A5FF8" w:rsidP="00726965">
      <w:pPr>
        <w:ind w:firstLine="709"/>
        <w:jc w:val="both"/>
        <w:rPr>
          <w:b/>
          <w:bCs/>
          <w:color w:val="000000" w:themeColor="text1"/>
          <w:sz w:val="26"/>
          <w:szCs w:val="26"/>
        </w:rPr>
      </w:pPr>
    </w:p>
    <w:p w:rsidR="007C30A3" w:rsidRPr="00962F15" w:rsidRDefault="007C30A3" w:rsidP="007C30A3">
      <w:pPr>
        <w:ind w:firstLine="709"/>
        <w:jc w:val="both"/>
        <w:rPr>
          <w:sz w:val="26"/>
          <w:szCs w:val="26"/>
        </w:rPr>
      </w:pPr>
      <w:r w:rsidRPr="00962F15">
        <w:rPr>
          <w:bCs/>
          <w:color w:val="000000" w:themeColor="text1"/>
          <w:sz w:val="26"/>
          <w:szCs w:val="26"/>
        </w:rPr>
        <w:t xml:space="preserve">1. </w:t>
      </w:r>
      <w:r w:rsidRPr="00962F15">
        <w:rPr>
          <w:color w:val="000000"/>
          <w:spacing w:val="2"/>
          <w:sz w:val="26"/>
          <w:szCs w:val="26"/>
        </w:rPr>
        <w:t>При исполнении обязательств Стороныруководствуются следующими</w:t>
      </w:r>
      <w:r w:rsidRPr="00962F15">
        <w:rPr>
          <w:color w:val="000000"/>
          <w:spacing w:val="2"/>
          <w:sz w:val="26"/>
          <w:szCs w:val="26"/>
        </w:rPr>
        <w:br/>
      </w:r>
      <w:r w:rsidRPr="00962F15">
        <w:rPr>
          <w:color w:val="000000"/>
          <w:spacing w:val="-5"/>
          <w:sz w:val="26"/>
          <w:szCs w:val="26"/>
        </w:rPr>
        <w:t>нормативными правовыми  документами:</w:t>
      </w:r>
    </w:p>
    <w:p w:rsidR="007C30A3" w:rsidRPr="00962F15" w:rsidRDefault="007C30A3" w:rsidP="007C30A3">
      <w:pPr>
        <w:shd w:val="clear" w:color="auto" w:fill="FFFFFF"/>
        <w:tabs>
          <w:tab w:val="left" w:pos="878"/>
        </w:tabs>
        <w:spacing w:line="264" w:lineRule="exact"/>
        <w:ind w:firstLine="709"/>
        <w:jc w:val="both"/>
        <w:rPr>
          <w:sz w:val="26"/>
          <w:szCs w:val="26"/>
        </w:rPr>
      </w:pPr>
      <w:r w:rsidRPr="00962F15">
        <w:rPr>
          <w:color w:val="000000"/>
          <w:spacing w:val="3"/>
          <w:sz w:val="26"/>
          <w:szCs w:val="26"/>
        </w:rPr>
        <w:t xml:space="preserve">Правилами оказания услуг (выполнения работ) по техническому обслуживанию и </w:t>
      </w:r>
      <w:r w:rsidRPr="00962F15">
        <w:rPr>
          <w:color w:val="000000"/>
          <w:sz w:val="26"/>
          <w:szCs w:val="26"/>
        </w:rPr>
        <w:t xml:space="preserve">ремонту автотранспортных средств </w:t>
      </w:r>
    </w:p>
    <w:p w:rsidR="007C30A3" w:rsidRPr="00962F15" w:rsidRDefault="007C30A3" w:rsidP="007C30A3">
      <w:pPr>
        <w:shd w:val="clear" w:color="auto" w:fill="FFFFFF"/>
        <w:tabs>
          <w:tab w:val="left" w:pos="821"/>
        </w:tabs>
        <w:spacing w:before="5" w:line="264" w:lineRule="exact"/>
        <w:ind w:firstLine="709"/>
        <w:jc w:val="both"/>
        <w:rPr>
          <w:color w:val="000000"/>
          <w:spacing w:val="-3"/>
          <w:sz w:val="26"/>
          <w:szCs w:val="26"/>
        </w:rPr>
      </w:pPr>
      <w:r w:rsidRPr="00962F15">
        <w:rPr>
          <w:color w:val="000000"/>
          <w:spacing w:val="-3"/>
          <w:sz w:val="26"/>
          <w:szCs w:val="26"/>
        </w:rPr>
        <w:t xml:space="preserve">Сервисной книжкой на автотранспортное средствопереданное в ремонт </w:t>
      </w:r>
    </w:p>
    <w:p w:rsidR="007C30A3" w:rsidRPr="00962F15" w:rsidRDefault="007C30A3" w:rsidP="007C30A3">
      <w:pPr>
        <w:shd w:val="clear" w:color="auto" w:fill="FFFFFF"/>
        <w:tabs>
          <w:tab w:val="left" w:pos="821"/>
        </w:tabs>
        <w:spacing w:before="5" w:line="264" w:lineRule="exact"/>
        <w:ind w:firstLine="709"/>
        <w:jc w:val="both"/>
        <w:rPr>
          <w:color w:val="000000"/>
          <w:sz w:val="26"/>
          <w:szCs w:val="26"/>
        </w:rPr>
      </w:pPr>
      <w:r w:rsidRPr="00962F15">
        <w:rPr>
          <w:color w:val="000000"/>
          <w:spacing w:val="-3"/>
          <w:sz w:val="26"/>
          <w:szCs w:val="26"/>
        </w:rPr>
        <w:t>Сервисной литературой завода-изготовителя автомобиля</w:t>
      </w:r>
    </w:p>
    <w:p w:rsidR="007C30A3" w:rsidRDefault="007C30A3" w:rsidP="007C30A3">
      <w:pPr>
        <w:ind w:firstLine="709"/>
        <w:jc w:val="both"/>
        <w:rPr>
          <w:color w:val="000000" w:themeColor="text1"/>
          <w:sz w:val="26"/>
          <w:szCs w:val="26"/>
        </w:rPr>
      </w:pPr>
      <w:r w:rsidRPr="00962F15">
        <w:rPr>
          <w:bCs/>
          <w:color w:val="000000" w:themeColor="text1"/>
          <w:sz w:val="26"/>
          <w:szCs w:val="26"/>
        </w:rPr>
        <w:t>2</w:t>
      </w:r>
      <w:r w:rsidRPr="00962F15">
        <w:rPr>
          <w:b/>
          <w:bCs/>
          <w:color w:val="000000" w:themeColor="text1"/>
          <w:sz w:val="26"/>
          <w:szCs w:val="26"/>
        </w:rPr>
        <w:t>.</w:t>
      </w:r>
      <w:r w:rsidRPr="00962F15">
        <w:rPr>
          <w:color w:val="000000" w:themeColor="text1"/>
          <w:sz w:val="26"/>
          <w:szCs w:val="26"/>
        </w:rPr>
        <w:t>Перечень оказываемых услуг:</w:t>
      </w:r>
    </w:p>
    <w:tbl>
      <w:tblPr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536"/>
        <w:gridCol w:w="851"/>
        <w:gridCol w:w="992"/>
        <w:gridCol w:w="1353"/>
        <w:gridCol w:w="1417"/>
      </w:tblGrid>
      <w:tr w:rsidR="001F5764" w:rsidRPr="00510443" w:rsidTr="00BD7B56">
        <w:trPr>
          <w:trHeight w:val="1130"/>
          <w:jc w:val="center"/>
        </w:trPr>
        <w:tc>
          <w:tcPr>
            <w:tcW w:w="567" w:type="dxa"/>
            <w:vAlign w:val="center"/>
          </w:tcPr>
          <w:p w:rsidR="001F5764" w:rsidRPr="001F5764" w:rsidRDefault="001F5764" w:rsidP="00BD7B56">
            <w:pPr>
              <w:pStyle w:val="ConsNormal"/>
              <w:widowControl/>
              <w:tabs>
                <w:tab w:val="left" w:pos="709"/>
              </w:tabs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№</w:t>
            </w:r>
          </w:p>
          <w:p w:rsidR="001F5764" w:rsidRPr="001F5764" w:rsidRDefault="001F5764" w:rsidP="00BD7B56">
            <w:pPr>
              <w:pStyle w:val="ConsNormal"/>
              <w:widowControl/>
              <w:tabs>
                <w:tab w:val="left" w:pos="709"/>
              </w:tabs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п/п</w:t>
            </w:r>
          </w:p>
        </w:tc>
        <w:tc>
          <w:tcPr>
            <w:tcW w:w="4536" w:type="dxa"/>
            <w:vAlign w:val="center"/>
          </w:tcPr>
          <w:p w:rsidR="001F5764" w:rsidRPr="001F5764" w:rsidRDefault="001F5764" w:rsidP="00BD7B56">
            <w:pPr>
              <w:pStyle w:val="ConsNormal"/>
              <w:widowControl/>
              <w:tabs>
                <w:tab w:val="left" w:pos="709"/>
              </w:tabs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Наименование услуг</w:t>
            </w:r>
          </w:p>
        </w:tc>
        <w:tc>
          <w:tcPr>
            <w:tcW w:w="851" w:type="dxa"/>
            <w:vAlign w:val="center"/>
          </w:tcPr>
          <w:p w:rsidR="001F5764" w:rsidRPr="001F5764" w:rsidRDefault="001F5764" w:rsidP="00BD7B56">
            <w:pPr>
              <w:pStyle w:val="ConsNormal"/>
              <w:widowControl/>
              <w:tabs>
                <w:tab w:val="left" w:pos="709"/>
              </w:tabs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Ед.</w:t>
            </w:r>
          </w:p>
          <w:p w:rsidR="001F5764" w:rsidRPr="001F5764" w:rsidRDefault="001F5764" w:rsidP="00BD7B56">
            <w:pPr>
              <w:pStyle w:val="ConsNormal"/>
              <w:widowControl/>
              <w:tabs>
                <w:tab w:val="left" w:pos="709"/>
              </w:tabs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измерения</w:t>
            </w:r>
          </w:p>
        </w:tc>
        <w:tc>
          <w:tcPr>
            <w:tcW w:w="992" w:type="dxa"/>
            <w:vAlign w:val="center"/>
          </w:tcPr>
          <w:p w:rsidR="001F5764" w:rsidRPr="001F5764" w:rsidRDefault="001F5764" w:rsidP="00BD7B56">
            <w:pPr>
              <w:pStyle w:val="ConsNormal"/>
              <w:widowControl/>
              <w:tabs>
                <w:tab w:val="left" w:pos="709"/>
              </w:tabs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Объем</w:t>
            </w:r>
          </w:p>
          <w:p w:rsidR="001F5764" w:rsidRPr="001F5764" w:rsidRDefault="001F5764" w:rsidP="00BD7B56">
            <w:pPr>
              <w:pStyle w:val="ConsNormal"/>
              <w:widowControl/>
              <w:tabs>
                <w:tab w:val="left" w:pos="709"/>
              </w:tabs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услуг</w:t>
            </w:r>
          </w:p>
          <w:p w:rsidR="001F5764" w:rsidRPr="001F5764" w:rsidRDefault="001F5764" w:rsidP="00BD7B56">
            <w:pPr>
              <w:pStyle w:val="ConsNormal"/>
              <w:widowControl/>
              <w:tabs>
                <w:tab w:val="left" w:pos="709"/>
              </w:tabs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ед.</w:t>
            </w:r>
          </w:p>
        </w:tc>
        <w:tc>
          <w:tcPr>
            <w:tcW w:w="1353" w:type="dxa"/>
            <w:vAlign w:val="center"/>
          </w:tcPr>
          <w:p w:rsidR="001F5764" w:rsidRPr="001F5764" w:rsidRDefault="001F5764" w:rsidP="00BD7B56">
            <w:pPr>
              <w:pStyle w:val="ConsNormal"/>
              <w:widowControl/>
              <w:tabs>
                <w:tab w:val="left" w:pos="709"/>
              </w:tabs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Цена за единицу услуги, в том числе НДС 5%,</w:t>
            </w:r>
          </w:p>
          <w:p w:rsidR="001F5764" w:rsidRPr="001F5764" w:rsidRDefault="001F5764" w:rsidP="00BD7B5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руб.</w:t>
            </w:r>
          </w:p>
        </w:tc>
        <w:tc>
          <w:tcPr>
            <w:tcW w:w="1417" w:type="dxa"/>
            <w:vAlign w:val="center"/>
          </w:tcPr>
          <w:p w:rsidR="001F5764" w:rsidRPr="001F5764" w:rsidRDefault="001F5764" w:rsidP="00BD7B56">
            <w:pPr>
              <w:pStyle w:val="ConsNormal"/>
              <w:widowControl/>
              <w:tabs>
                <w:tab w:val="left" w:pos="709"/>
              </w:tabs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Сумма,</w:t>
            </w:r>
          </w:p>
          <w:p w:rsidR="001F5764" w:rsidRPr="001F5764" w:rsidRDefault="001F5764" w:rsidP="00BD7B56">
            <w:pPr>
              <w:pStyle w:val="ConsNormal"/>
              <w:widowControl/>
              <w:tabs>
                <w:tab w:val="left" w:pos="709"/>
              </w:tabs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в том числе НДС 5%,</w:t>
            </w:r>
          </w:p>
          <w:p w:rsidR="001F5764" w:rsidRPr="001F5764" w:rsidRDefault="001F5764" w:rsidP="00BD7B56">
            <w:pPr>
              <w:pStyle w:val="ConsNormal"/>
              <w:widowControl/>
              <w:tabs>
                <w:tab w:val="left" w:pos="709"/>
              </w:tabs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руб.</w:t>
            </w:r>
          </w:p>
        </w:tc>
      </w:tr>
      <w:tr w:rsidR="001F5764" w:rsidRPr="00510443" w:rsidTr="00BD7B56">
        <w:trPr>
          <w:trHeight w:val="770"/>
          <w:jc w:val="center"/>
        </w:trPr>
        <w:tc>
          <w:tcPr>
            <w:tcW w:w="567" w:type="dxa"/>
            <w:vAlign w:val="center"/>
          </w:tcPr>
          <w:p w:rsidR="001F5764" w:rsidRPr="001F5764" w:rsidRDefault="001F5764" w:rsidP="00BD7B56">
            <w:pPr>
              <w:pStyle w:val="ConsNormal"/>
              <w:widowControl/>
              <w:tabs>
                <w:tab w:val="left" w:pos="709"/>
              </w:tabs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4536" w:type="dxa"/>
            <w:vAlign w:val="center"/>
          </w:tcPr>
          <w:p w:rsidR="001F5764" w:rsidRPr="001F5764" w:rsidRDefault="001F5764" w:rsidP="00BD7B56">
            <w:pP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t xml:space="preserve">Замена лобового стекла  ГАЗ А21 </w:t>
            </w: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  <w:lang w:val="en-US"/>
              </w:rPr>
              <w:t>R</w:t>
            </w: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t xml:space="preserve">23 гос.номер Е 531 КУ 147 </w:t>
            </w: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br/>
              <w:t>(с расходными материалами)</w:t>
            </w:r>
          </w:p>
        </w:tc>
        <w:tc>
          <w:tcPr>
            <w:tcW w:w="851" w:type="dxa"/>
            <w:vAlign w:val="center"/>
          </w:tcPr>
          <w:p w:rsidR="001F5764" w:rsidRPr="001F5764" w:rsidRDefault="001F5764" w:rsidP="00BD7B56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Ед.</w:t>
            </w:r>
          </w:p>
        </w:tc>
        <w:tc>
          <w:tcPr>
            <w:tcW w:w="992" w:type="dxa"/>
            <w:vAlign w:val="center"/>
          </w:tcPr>
          <w:p w:rsidR="001F5764" w:rsidRPr="001F5764" w:rsidRDefault="001F5764" w:rsidP="00BD7B56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353" w:type="dxa"/>
            <w:vAlign w:val="center"/>
          </w:tcPr>
          <w:p w:rsidR="001F5764" w:rsidRPr="001F5764" w:rsidRDefault="001F5764" w:rsidP="00BD7B56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22700,00</w:t>
            </w:r>
          </w:p>
        </w:tc>
        <w:tc>
          <w:tcPr>
            <w:tcW w:w="1417" w:type="dxa"/>
            <w:vAlign w:val="center"/>
          </w:tcPr>
          <w:p w:rsidR="001F5764" w:rsidRPr="001F5764" w:rsidRDefault="001F5764" w:rsidP="00BD7B56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22700,00</w:t>
            </w:r>
          </w:p>
        </w:tc>
      </w:tr>
      <w:tr w:rsidR="001F5764" w:rsidRPr="00E70647" w:rsidTr="00BD7B56">
        <w:trPr>
          <w:trHeight w:val="770"/>
          <w:jc w:val="center"/>
        </w:trPr>
        <w:tc>
          <w:tcPr>
            <w:tcW w:w="567" w:type="dxa"/>
            <w:vAlign w:val="center"/>
          </w:tcPr>
          <w:p w:rsidR="001F5764" w:rsidRPr="001F5764" w:rsidRDefault="001F5764" w:rsidP="00BD7B56">
            <w:pPr>
              <w:pStyle w:val="ConsNormal"/>
              <w:widowControl/>
              <w:tabs>
                <w:tab w:val="left" w:pos="709"/>
              </w:tabs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4536" w:type="dxa"/>
          </w:tcPr>
          <w:p w:rsidR="001F5764" w:rsidRPr="001F5764" w:rsidRDefault="001F5764" w:rsidP="00BD7B56">
            <w:pPr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Снятие/установка МКПП</w:t>
            </w:r>
            <w:r w:rsidRPr="001F5764">
              <w:rPr>
                <w:rFonts w:ascii="PT Astra Serif" w:hAnsi="PT Astra Serif"/>
                <w:sz w:val="26"/>
                <w:szCs w:val="26"/>
              </w:rPr>
              <w:br/>
              <w:t xml:space="preserve"> ГАЗ 33106 </w:t>
            </w: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гос.номер А956 МК 147</w:t>
            </w: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br/>
              <w:t>(с расходными материалами)</w:t>
            </w:r>
          </w:p>
        </w:tc>
        <w:tc>
          <w:tcPr>
            <w:tcW w:w="851" w:type="dxa"/>
            <w:vAlign w:val="center"/>
          </w:tcPr>
          <w:p w:rsidR="001F5764" w:rsidRPr="001F5764" w:rsidRDefault="001F5764" w:rsidP="00BD7B56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Ед.</w:t>
            </w:r>
          </w:p>
        </w:tc>
        <w:tc>
          <w:tcPr>
            <w:tcW w:w="992" w:type="dxa"/>
          </w:tcPr>
          <w:p w:rsidR="001F5764" w:rsidRPr="001F5764" w:rsidRDefault="001F5764" w:rsidP="00BD7B5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353" w:type="dxa"/>
          </w:tcPr>
          <w:p w:rsidR="001F5764" w:rsidRPr="001F5764" w:rsidRDefault="001F5764" w:rsidP="00BD7B5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16 500,00</w:t>
            </w:r>
          </w:p>
        </w:tc>
        <w:tc>
          <w:tcPr>
            <w:tcW w:w="1417" w:type="dxa"/>
          </w:tcPr>
          <w:p w:rsidR="001F5764" w:rsidRPr="001F5764" w:rsidRDefault="001F5764" w:rsidP="00BD7B56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16 500,00</w:t>
            </w:r>
          </w:p>
        </w:tc>
      </w:tr>
      <w:tr w:rsidR="001F5764" w:rsidRPr="00E70647" w:rsidTr="00BD7B56">
        <w:trPr>
          <w:trHeight w:val="1268"/>
          <w:jc w:val="center"/>
        </w:trPr>
        <w:tc>
          <w:tcPr>
            <w:tcW w:w="567" w:type="dxa"/>
            <w:vAlign w:val="center"/>
          </w:tcPr>
          <w:p w:rsidR="001F5764" w:rsidRPr="001F5764" w:rsidRDefault="001F5764" w:rsidP="00BD7B56">
            <w:pPr>
              <w:pStyle w:val="ConsNormal"/>
              <w:widowControl/>
              <w:tabs>
                <w:tab w:val="left" w:pos="709"/>
              </w:tabs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4536" w:type="dxa"/>
          </w:tcPr>
          <w:p w:rsidR="001F5764" w:rsidRPr="001F5764" w:rsidRDefault="001F5764" w:rsidP="00BD7B56">
            <w:pPr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 xml:space="preserve">Ремонт МКПП </w:t>
            </w:r>
            <w:r w:rsidRPr="001F5764">
              <w:rPr>
                <w:rFonts w:ascii="PT Astra Serif" w:hAnsi="PT Astra Serif"/>
                <w:sz w:val="26"/>
                <w:szCs w:val="26"/>
              </w:rPr>
              <w:br/>
              <w:t xml:space="preserve">ГАЗ 33106 </w:t>
            </w: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гос.номер А956 МК 147;</w:t>
            </w: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br/>
              <w:t>(с расходными материалами)</w:t>
            </w:r>
          </w:p>
        </w:tc>
        <w:tc>
          <w:tcPr>
            <w:tcW w:w="851" w:type="dxa"/>
            <w:vAlign w:val="center"/>
          </w:tcPr>
          <w:p w:rsidR="001F5764" w:rsidRPr="001F5764" w:rsidRDefault="001F5764" w:rsidP="00BD7B56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Ед.</w:t>
            </w:r>
          </w:p>
        </w:tc>
        <w:tc>
          <w:tcPr>
            <w:tcW w:w="992" w:type="dxa"/>
          </w:tcPr>
          <w:p w:rsidR="001F5764" w:rsidRPr="001F5764" w:rsidRDefault="001F5764" w:rsidP="00BD7B5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353" w:type="dxa"/>
          </w:tcPr>
          <w:p w:rsidR="001F5764" w:rsidRPr="001F5764" w:rsidRDefault="001F5764" w:rsidP="00BD7B5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43400,00</w:t>
            </w:r>
          </w:p>
        </w:tc>
        <w:tc>
          <w:tcPr>
            <w:tcW w:w="1417" w:type="dxa"/>
          </w:tcPr>
          <w:p w:rsidR="001F5764" w:rsidRPr="001F5764" w:rsidRDefault="001F5764" w:rsidP="00BD7B56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43400,00</w:t>
            </w:r>
          </w:p>
        </w:tc>
      </w:tr>
      <w:tr w:rsidR="001F5764" w:rsidRPr="00E70647" w:rsidTr="00BD7B56">
        <w:trPr>
          <w:trHeight w:val="969"/>
          <w:jc w:val="center"/>
        </w:trPr>
        <w:tc>
          <w:tcPr>
            <w:tcW w:w="567" w:type="dxa"/>
            <w:vAlign w:val="center"/>
          </w:tcPr>
          <w:p w:rsidR="001F5764" w:rsidRPr="001F5764" w:rsidRDefault="001F5764" w:rsidP="00BD7B56">
            <w:pPr>
              <w:pStyle w:val="ConsNormal"/>
              <w:widowControl/>
              <w:tabs>
                <w:tab w:val="left" w:pos="709"/>
              </w:tabs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4536" w:type="dxa"/>
          </w:tcPr>
          <w:p w:rsidR="001F5764" w:rsidRPr="001F5764" w:rsidRDefault="001F5764" w:rsidP="00BD7B56">
            <w:pPr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 xml:space="preserve">Заправка кондиционера </w:t>
            </w:r>
            <w:r w:rsidRPr="001F5764">
              <w:rPr>
                <w:rFonts w:ascii="PT Astra Serif" w:hAnsi="PT Astra Serif"/>
                <w:sz w:val="26"/>
                <w:szCs w:val="26"/>
              </w:rPr>
              <w:br/>
              <w:t xml:space="preserve">ГАЗ 33106 </w:t>
            </w: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гос.номер А956 МК 147;</w:t>
            </w: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br/>
            </w:r>
            <w:r w:rsidRPr="001F5764">
              <w:rPr>
                <w:rFonts w:ascii="PT Astra Serif" w:hAnsi="PT Astra Serif"/>
                <w:sz w:val="26"/>
                <w:szCs w:val="26"/>
              </w:rPr>
              <w:t xml:space="preserve">ГАЗ 33106 </w:t>
            </w: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гос.номер В 076 УТ 47</w:t>
            </w: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br/>
              <w:t>(с расходными материалами)</w:t>
            </w:r>
          </w:p>
        </w:tc>
        <w:tc>
          <w:tcPr>
            <w:tcW w:w="851" w:type="dxa"/>
            <w:vAlign w:val="center"/>
          </w:tcPr>
          <w:p w:rsidR="001F5764" w:rsidRPr="001F5764" w:rsidRDefault="001F5764" w:rsidP="00BD7B56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Ед.</w:t>
            </w:r>
          </w:p>
        </w:tc>
        <w:tc>
          <w:tcPr>
            <w:tcW w:w="992" w:type="dxa"/>
          </w:tcPr>
          <w:p w:rsidR="001F5764" w:rsidRPr="001F5764" w:rsidRDefault="001F5764" w:rsidP="00BD7B5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353" w:type="dxa"/>
          </w:tcPr>
          <w:p w:rsidR="001F5764" w:rsidRPr="001F5764" w:rsidRDefault="001F5764" w:rsidP="00BD7B5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5 500,00</w:t>
            </w:r>
          </w:p>
        </w:tc>
        <w:tc>
          <w:tcPr>
            <w:tcW w:w="1417" w:type="dxa"/>
          </w:tcPr>
          <w:p w:rsidR="001F5764" w:rsidRPr="001F5764" w:rsidRDefault="001F5764" w:rsidP="00BD7B56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11 000,00</w:t>
            </w:r>
          </w:p>
        </w:tc>
      </w:tr>
      <w:tr w:rsidR="001F5764" w:rsidRPr="00E70647" w:rsidTr="00BD7B56">
        <w:trPr>
          <w:trHeight w:val="770"/>
          <w:jc w:val="center"/>
        </w:trPr>
        <w:tc>
          <w:tcPr>
            <w:tcW w:w="567" w:type="dxa"/>
            <w:vAlign w:val="center"/>
          </w:tcPr>
          <w:p w:rsidR="001F5764" w:rsidRPr="001F5764" w:rsidRDefault="001F5764" w:rsidP="00BD7B56">
            <w:pPr>
              <w:pStyle w:val="ConsNormal"/>
              <w:widowControl/>
              <w:tabs>
                <w:tab w:val="left" w:pos="709"/>
              </w:tabs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4536" w:type="dxa"/>
          </w:tcPr>
          <w:p w:rsidR="001F5764" w:rsidRPr="001F5764" w:rsidRDefault="001F5764" w:rsidP="00BD7B56">
            <w:pPr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Замена компрессора кондиционера</w:t>
            </w:r>
            <w:r w:rsidRPr="001F5764">
              <w:rPr>
                <w:rFonts w:ascii="PT Astra Serif" w:hAnsi="PT Astra Serif"/>
                <w:sz w:val="26"/>
                <w:szCs w:val="26"/>
              </w:rPr>
              <w:br/>
              <w:t xml:space="preserve"> ГАЗ 33106 </w:t>
            </w: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гос.номер А956 МК 147</w:t>
            </w: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br/>
              <w:t>(с расходными материалами)</w:t>
            </w:r>
          </w:p>
        </w:tc>
        <w:tc>
          <w:tcPr>
            <w:tcW w:w="851" w:type="dxa"/>
            <w:vAlign w:val="center"/>
          </w:tcPr>
          <w:p w:rsidR="001F5764" w:rsidRPr="001F5764" w:rsidRDefault="001F5764" w:rsidP="00BD7B56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Ед.</w:t>
            </w:r>
          </w:p>
        </w:tc>
        <w:tc>
          <w:tcPr>
            <w:tcW w:w="992" w:type="dxa"/>
          </w:tcPr>
          <w:p w:rsidR="001F5764" w:rsidRPr="001F5764" w:rsidRDefault="001F5764" w:rsidP="00BD7B5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353" w:type="dxa"/>
          </w:tcPr>
          <w:p w:rsidR="001F5764" w:rsidRPr="001F5764" w:rsidRDefault="001F5764" w:rsidP="00BD7B5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44410,00</w:t>
            </w:r>
          </w:p>
        </w:tc>
        <w:tc>
          <w:tcPr>
            <w:tcW w:w="1417" w:type="dxa"/>
          </w:tcPr>
          <w:p w:rsidR="001F5764" w:rsidRPr="001F5764" w:rsidRDefault="001F5764" w:rsidP="00BD7B56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44410,00</w:t>
            </w:r>
          </w:p>
        </w:tc>
      </w:tr>
      <w:tr w:rsidR="001F5764" w:rsidRPr="00E70647" w:rsidTr="00BD7B56">
        <w:trPr>
          <w:trHeight w:val="770"/>
          <w:jc w:val="center"/>
        </w:trPr>
        <w:tc>
          <w:tcPr>
            <w:tcW w:w="567" w:type="dxa"/>
            <w:vAlign w:val="center"/>
          </w:tcPr>
          <w:p w:rsidR="001F5764" w:rsidRPr="001F5764" w:rsidRDefault="001F5764" w:rsidP="00BD7B56">
            <w:pPr>
              <w:pStyle w:val="ConsNormal"/>
              <w:widowControl/>
              <w:tabs>
                <w:tab w:val="left" w:pos="709"/>
              </w:tabs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4536" w:type="dxa"/>
          </w:tcPr>
          <w:p w:rsidR="001F5764" w:rsidRPr="001F5764" w:rsidRDefault="001F5764" w:rsidP="00BD7B56">
            <w:pPr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 xml:space="preserve">Замена сайлентблоков перед/зад рессор - 8шт. ГАЗ 33106 </w:t>
            </w: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гос.номер А956 МК 147;</w:t>
            </w: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br/>
            </w:r>
            <w:r w:rsidRPr="001F5764">
              <w:rPr>
                <w:rFonts w:ascii="PT Astra Serif" w:hAnsi="PT Astra Serif"/>
                <w:sz w:val="26"/>
                <w:szCs w:val="26"/>
              </w:rPr>
              <w:t xml:space="preserve">ГАЗ 33106 </w:t>
            </w: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гос.номер В 076 УТ 47</w:t>
            </w:r>
          </w:p>
          <w:p w:rsidR="001F5764" w:rsidRPr="001F5764" w:rsidRDefault="001F5764" w:rsidP="00BD7B56">
            <w:pPr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(с расходными материалами)</w:t>
            </w:r>
          </w:p>
        </w:tc>
        <w:tc>
          <w:tcPr>
            <w:tcW w:w="851" w:type="dxa"/>
            <w:vAlign w:val="center"/>
          </w:tcPr>
          <w:p w:rsidR="001F5764" w:rsidRPr="001F5764" w:rsidRDefault="001F5764" w:rsidP="00BD7B56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Ед.</w:t>
            </w:r>
          </w:p>
        </w:tc>
        <w:tc>
          <w:tcPr>
            <w:tcW w:w="992" w:type="dxa"/>
          </w:tcPr>
          <w:p w:rsidR="001F5764" w:rsidRPr="001F5764" w:rsidRDefault="001F5764" w:rsidP="00BD7B5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353" w:type="dxa"/>
          </w:tcPr>
          <w:p w:rsidR="001F5764" w:rsidRPr="001F5764" w:rsidRDefault="001F5764" w:rsidP="00BD7B5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21 800,00</w:t>
            </w:r>
          </w:p>
        </w:tc>
        <w:tc>
          <w:tcPr>
            <w:tcW w:w="1417" w:type="dxa"/>
          </w:tcPr>
          <w:p w:rsidR="001F5764" w:rsidRPr="001F5764" w:rsidRDefault="001F5764" w:rsidP="00BD7B56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43 600,00</w:t>
            </w:r>
          </w:p>
        </w:tc>
      </w:tr>
      <w:tr w:rsidR="001F5764" w:rsidRPr="00510443" w:rsidTr="00BD7B56">
        <w:trPr>
          <w:jc w:val="center"/>
        </w:trPr>
        <w:tc>
          <w:tcPr>
            <w:tcW w:w="8299" w:type="dxa"/>
            <w:gridSpan w:val="5"/>
            <w:vAlign w:val="center"/>
          </w:tcPr>
          <w:p w:rsidR="001F5764" w:rsidRPr="001F5764" w:rsidRDefault="001F5764" w:rsidP="00BD7B56">
            <w:pPr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sz w:val="26"/>
                <w:szCs w:val="26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1F5764" w:rsidRPr="001F5764" w:rsidRDefault="001F5764" w:rsidP="00BD7B56">
            <w:pPr>
              <w:pStyle w:val="ConsNormal"/>
              <w:tabs>
                <w:tab w:val="left" w:pos="709"/>
              </w:tabs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5764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181610,00</w:t>
            </w:r>
          </w:p>
        </w:tc>
      </w:tr>
    </w:tbl>
    <w:p w:rsidR="001F5764" w:rsidRPr="00962F15" w:rsidRDefault="001F5764" w:rsidP="007C30A3">
      <w:pPr>
        <w:ind w:firstLine="709"/>
        <w:jc w:val="both"/>
        <w:rPr>
          <w:color w:val="000000" w:themeColor="text1"/>
          <w:sz w:val="26"/>
          <w:szCs w:val="26"/>
        </w:rPr>
      </w:pPr>
    </w:p>
    <w:p w:rsidR="007C30A3" w:rsidRPr="009D4CC0" w:rsidRDefault="007C30A3" w:rsidP="007C30A3">
      <w:pPr>
        <w:ind w:firstLine="709"/>
        <w:jc w:val="both"/>
        <w:rPr>
          <w:sz w:val="26"/>
          <w:szCs w:val="26"/>
        </w:rPr>
      </w:pPr>
      <w:r w:rsidRPr="009D4CC0">
        <w:rPr>
          <w:sz w:val="26"/>
          <w:szCs w:val="26"/>
        </w:rPr>
        <w:lastRenderedPageBreak/>
        <w:t>Гарантийный срок на выполненные работы по техническому обслуживанию и ремонту составляет 2 (два) месяца при условии правильной эксплуатации и действует с момента приемки работ Заказчиком.</w:t>
      </w:r>
    </w:p>
    <w:p w:rsidR="007C30A3" w:rsidRDefault="007C30A3" w:rsidP="007C30A3">
      <w:pPr>
        <w:rPr>
          <w:rFonts w:eastAsia="Calibri"/>
          <w:color w:val="000000"/>
          <w:sz w:val="26"/>
          <w:szCs w:val="26"/>
        </w:rPr>
      </w:pPr>
    </w:p>
    <w:p w:rsidR="0083393E" w:rsidRDefault="0083393E" w:rsidP="004A5FF8">
      <w:pPr>
        <w:ind w:firstLine="709"/>
        <w:jc w:val="both"/>
        <w:rPr>
          <w:sz w:val="26"/>
          <w:szCs w:val="26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4856"/>
      </w:tblGrid>
      <w:tr w:rsidR="00621774" w:rsidTr="00621774">
        <w:tc>
          <w:tcPr>
            <w:tcW w:w="4856" w:type="dxa"/>
          </w:tcPr>
          <w:p w:rsidR="00621774" w:rsidRPr="00726965" w:rsidRDefault="00621774" w:rsidP="006217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И</w:t>
            </w:r>
            <w:r w:rsidRPr="00726965">
              <w:rPr>
                <w:b/>
                <w:color w:val="000000" w:themeColor="text1"/>
                <w:sz w:val="26"/>
                <w:szCs w:val="26"/>
              </w:rPr>
              <w:t>сполнитель</w:t>
            </w:r>
          </w:p>
          <w:p w:rsidR="00621774" w:rsidRPr="001F5764" w:rsidRDefault="00621774" w:rsidP="00621774">
            <w:pPr>
              <w:spacing w:line="240" w:lineRule="atLeast"/>
              <w:jc w:val="center"/>
              <w:rPr>
                <w:bCs/>
                <w:sz w:val="26"/>
                <w:szCs w:val="26"/>
              </w:rPr>
            </w:pPr>
            <w:r w:rsidRPr="001F5764">
              <w:rPr>
                <w:bCs/>
                <w:sz w:val="26"/>
                <w:szCs w:val="26"/>
              </w:rPr>
              <w:t>ИП Моданов В.М.</w:t>
            </w:r>
          </w:p>
          <w:p w:rsidR="00621774" w:rsidRPr="001F5764" w:rsidRDefault="00621774" w:rsidP="00621774">
            <w:pPr>
              <w:rPr>
                <w:color w:val="000000" w:themeColor="text1"/>
                <w:sz w:val="26"/>
                <w:szCs w:val="26"/>
              </w:rPr>
            </w:pPr>
          </w:p>
          <w:p w:rsidR="00621774" w:rsidRPr="001F5764" w:rsidRDefault="00621774" w:rsidP="00621774">
            <w:pPr>
              <w:rPr>
                <w:color w:val="000000" w:themeColor="text1"/>
                <w:sz w:val="26"/>
                <w:szCs w:val="26"/>
              </w:rPr>
            </w:pPr>
          </w:p>
          <w:p w:rsidR="00621774" w:rsidRPr="001F5764" w:rsidRDefault="00621774" w:rsidP="00621774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  <w:p w:rsidR="00621774" w:rsidRPr="001F5764" w:rsidRDefault="00621774" w:rsidP="00621774">
            <w:pPr>
              <w:spacing w:line="240" w:lineRule="atLeast"/>
              <w:jc w:val="both"/>
              <w:rPr>
                <w:bCs/>
                <w:sz w:val="26"/>
                <w:szCs w:val="26"/>
              </w:rPr>
            </w:pPr>
            <w:r w:rsidRPr="001F5764">
              <w:rPr>
                <w:bCs/>
                <w:sz w:val="26"/>
                <w:szCs w:val="26"/>
              </w:rPr>
              <w:t>Индивидуальный предприниматель</w:t>
            </w:r>
          </w:p>
          <w:p w:rsidR="00C33966" w:rsidRPr="001F5764" w:rsidRDefault="00C33966" w:rsidP="00621774">
            <w:pPr>
              <w:spacing w:line="240" w:lineRule="atLeast"/>
              <w:jc w:val="both"/>
              <w:rPr>
                <w:bCs/>
                <w:sz w:val="26"/>
                <w:szCs w:val="26"/>
              </w:rPr>
            </w:pPr>
          </w:p>
          <w:p w:rsidR="00621774" w:rsidRPr="00212DE4" w:rsidRDefault="00621774" w:rsidP="00E609F8">
            <w:pPr>
              <w:spacing w:line="240" w:lineRule="atLeast"/>
              <w:rPr>
                <w:bCs/>
                <w:sz w:val="26"/>
                <w:szCs w:val="26"/>
              </w:rPr>
            </w:pPr>
            <w:r w:rsidRPr="001F5764">
              <w:rPr>
                <w:color w:val="000000" w:themeColor="text1"/>
                <w:sz w:val="26"/>
                <w:szCs w:val="26"/>
              </w:rPr>
              <w:t>___________________</w:t>
            </w:r>
            <w:r w:rsidRPr="001F5764">
              <w:rPr>
                <w:bCs/>
                <w:sz w:val="26"/>
                <w:szCs w:val="26"/>
              </w:rPr>
              <w:t>Моданов В.М.</w:t>
            </w:r>
          </w:p>
          <w:p w:rsidR="00E609F8" w:rsidRPr="0090697D" w:rsidRDefault="00E609F8" w:rsidP="00E609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0697D">
              <w:rPr>
                <w:sz w:val="26"/>
                <w:szCs w:val="26"/>
              </w:rPr>
              <w:t>«____»___________________20</w:t>
            </w:r>
            <w:r w:rsidR="001F5764">
              <w:rPr>
                <w:sz w:val="26"/>
                <w:szCs w:val="26"/>
              </w:rPr>
              <w:t xml:space="preserve">   </w:t>
            </w:r>
            <w:r w:rsidRPr="0090697D">
              <w:rPr>
                <w:sz w:val="26"/>
                <w:szCs w:val="26"/>
              </w:rPr>
              <w:t xml:space="preserve"> г.</w:t>
            </w:r>
          </w:p>
          <w:p w:rsidR="00621774" w:rsidRDefault="00621774" w:rsidP="00621774">
            <w:pPr>
              <w:jc w:val="both"/>
              <w:rPr>
                <w:sz w:val="26"/>
                <w:szCs w:val="26"/>
              </w:rPr>
            </w:pPr>
            <w:r w:rsidRPr="00726965">
              <w:rPr>
                <w:color w:val="000000" w:themeColor="text1"/>
                <w:sz w:val="26"/>
                <w:szCs w:val="26"/>
              </w:rPr>
              <w:t xml:space="preserve">       МП</w:t>
            </w:r>
          </w:p>
        </w:tc>
        <w:tc>
          <w:tcPr>
            <w:tcW w:w="4856" w:type="dxa"/>
          </w:tcPr>
          <w:p w:rsidR="00621774" w:rsidRPr="00726965" w:rsidRDefault="00621774" w:rsidP="006217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26965">
              <w:rPr>
                <w:b/>
                <w:color w:val="000000" w:themeColor="text1"/>
                <w:sz w:val="26"/>
                <w:szCs w:val="26"/>
              </w:rPr>
              <w:t>Государственный заказчик</w:t>
            </w:r>
          </w:p>
          <w:p w:rsidR="00621774" w:rsidRPr="00726965" w:rsidRDefault="00621774" w:rsidP="00621774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26965">
              <w:rPr>
                <w:color w:val="000000" w:themeColor="text1"/>
                <w:sz w:val="26"/>
                <w:szCs w:val="26"/>
              </w:rPr>
              <w:t xml:space="preserve">ФКУ СИЗО-2 </w:t>
            </w:r>
            <w:r w:rsidR="007C30A3">
              <w:rPr>
                <w:color w:val="000000" w:themeColor="text1"/>
                <w:sz w:val="26"/>
                <w:szCs w:val="26"/>
              </w:rPr>
              <w:t>Г</w:t>
            </w:r>
            <w:r w:rsidRPr="00726965">
              <w:rPr>
                <w:color w:val="000000" w:themeColor="text1"/>
                <w:sz w:val="26"/>
                <w:szCs w:val="26"/>
              </w:rPr>
              <w:t>УФСИН России                             по г. Санкт-Петербургу и Ленинградской области</w:t>
            </w:r>
          </w:p>
          <w:p w:rsidR="00621774" w:rsidRPr="00726965" w:rsidRDefault="00621774" w:rsidP="00621774">
            <w:pPr>
              <w:rPr>
                <w:color w:val="000000" w:themeColor="text1"/>
                <w:sz w:val="26"/>
                <w:szCs w:val="26"/>
              </w:rPr>
            </w:pPr>
          </w:p>
          <w:p w:rsidR="00E8629F" w:rsidRPr="0090697D" w:rsidRDefault="007C30A3" w:rsidP="00E862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E8629F" w:rsidRPr="0090697D">
              <w:rPr>
                <w:sz w:val="26"/>
                <w:szCs w:val="26"/>
              </w:rPr>
              <w:t>ачальник учреждения</w:t>
            </w:r>
          </w:p>
          <w:p w:rsidR="00E8629F" w:rsidRPr="0090697D" w:rsidRDefault="00E8629F" w:rsidP="00E862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E8629F" w:rsidRPr="0090697D" w:rsidRDefault="00E8629F" w:rsidP="00E862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0697D">
              <w:rPr>
                <w:sz w:val="26"/>
                <w:szCs w:val="26"/>
              </w:rPr>
              <w:t>_________________</w:t>
            </w:r>
            <w:r w:rsidR="007C30A3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.</w:t>
            </w:r>
            <w:r w:rsidR="007C30A3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. </w:t>
            </w:r>
            <w:r w:rsidR="007C30A3">
              <w:rPr>
                <w:sz w:val="26"/>
                <w:szCs w:val="26"/>
              </w:rPr>
              <w:t>Кузнецов</w:t>
            </w:r>
          </w:p>
          <w:p w:rsidR="00621774" w:rsidRPr="0090697D" w:rsidRDefault="00621774" w:rsidP="0062177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0697D">
              <w:rPr>
                <w:sz w:val="26"/>
                <w:szCs w:val="26"/>
              </w:rPr>
              <w:t xml:space="preserve"> «____»___________________20</w:t>
            </w:r>
            <w:r w:rsidR="001F5764">
              <w:rPr>
                <w:sz w:val="26"/>
                <w:szCs w:val="26"/>
              </w:rPr>
              <w:t xml:space="preserve">   </w:t>
            </w:r>
            <w:r w:rsidRPr="0090697D">
              <w:rPr>
                <w:sz w:val="26"/>
                <w:szCs w:val="26"/>
              </w:rPr>
              <w:t xml:space="preserve"> г.</w:t>
            </w:r>
          </w:p>
          <w:p w:rsidR="00621774" w:rsidRDefault="00621774" w:rsidP="00621774">
            <w:pPr>
              <w:jc w:val="both"/>
              <w:rPr>
                <w:sz w:val="26"/>
                <w:szCs w:val="26"/>
              </w:rPr>
            </w:pPr>
            <w:r w:rsidRPr="0090697D">
              <w:rPr>
                <w:sz w:val="26"/>
                <w:szCs w:val="26"/>
              </w:rPr>
              <w:t>МП</w:t>
            </w:r>
          </w:p>
        </w:tc>
      </w:tr>
    </w:tbl>
    <w:p w:rsidR="00CB720D" w:rsidRDefault="00CB720D" w:rsidP="0005364C">
      <w:pPr>
        <w:ind w:firstLine="5103"/>
        <w:rPr>
          <w:color w:val="000000" w:themeColor="text1"/>
          <w:sz w:val="26"/>
          <w:szCs w:val="26"/>
        </w:rPr>
      </w:pPr>
    </w:p>
    <w:p w:rsidR="0083393E" w:rsidRDefault="0083393E" w:rsidP="007B1DFE">
      <w:pPr>
        <w:rPr>
          <w:color w:val="000000" w:themeColor="text1"/>
          <w:sz w:val="26"/>
          <w:szCs w:val="26"/>
        </w:rPr>
      </w:pPr>
    </w:p>
    <w:p w:rsidR="0083393E" w:rsidRDefault="0083393E" w:rsidP="007B1DFE">
      <w:pPr>
        <w:rPr>
          <w:color w:val="000000" w:themeColor="text1"/>
          <w:sz w:val="26"/>
          <w:szCs w:val="26"/>
        </w:rPr>
      </w:pPr>
    </w:p>
    <w:p w:rsidR="0083393E" w:rsidRDefault="0083393E" w:rsidP="007B1DFE">
      <w:pPr>
        <w:rPr>
          <w:color w:val="000000" w:themeColor="text1"/>
          <w:sz w:val="26"/>
          <w:szCs w:val="26"/>
        </w:rPr>
      </w:pPr>
    </w:p>
    <w:p w:rsidR="00F43AEE" w:rsidRDefault="00F43AEE" w:rsidP="007B1DFE">
      <w:pPr>
        <w:rPr>
          <w:color w:val="000000" w:themeColor="text1"/>
          <w:sz w:val="26"/>
          <w:szCs w:val="26"/>
        </w:rPr>
      </w:pPr>
    </w:p>
    <w:p w:rsidR="00E609F8" w:rsidRDefault="00E609F8" w:rsidP="007B1DFE">
      <w:pPr>
        <w:rPr>
          <w:color w:val="000000" w:themeColor="text1"/>
          <w:sz w:val="26"/>
          <w:szCs w:val="26"/>
        </w:rPr>
      </w:pPr>
    </w:p>
    <w:p w:rsidR="003D4F2B" w:rsidRDefault="003D4F2B" w:rsidP="007B1DFE">
      <w:pPr>
        <w:rPr>
          <w:color w:val="000000" w:themeColor="text1"/>
          <w:sz w:val="26"/>
          <w:szCs w:val="26"/>
        </w:rPr>
      </w:pPr>
    </w:p>
    <w:p w:rsidR="00BA3961" w:rsidRDefault="00BA3961" w:rsidP="007B1DFE">
      <w:pPr>
        <w:rPr>
          <w:color w:val="000000" w:themeColor="text1"/>
          <w:sz w:val="26"/>
          <w:szCs w:val="26"/>
        </w:rPr>
      </w:pPr>
    </w:p>
    <w:p w:rsidR="00BA3961" w:rsidRDefault="00BA3961" w:rsidP="007B1DFE">
      <w:pPr>
        <w:rPr>
          <w:color w:val="000000" w:themeColor="text1"/>
          <w:sz w:val="26"/>
          <w:szCs w:val="26"/>
        </w:rPr>
      </w:pPr>
    </w:p>
    <w:p w:rsidR="00BA3961" w:rsidRDefault="00BA3961" w:rsidP="007B1DFE">
      <w:pPr>
        <w:rPr>
          <w:color w:val="000000" w:themeColor="text1"/>
          <w:sz w:val="26"/>
          <w:szCs w:val="26"/>
        </w:rPr>
      </w:pPr>
    </w:p>
    <w:p w:rsidR="00BA3961" w:rsidRDefault="00BA3961" w:rsidP="007B1DFE">
      <w:pPr>
        <w:rPr>
          <w:color w:val="000000" w:themeColor="text1"/>
          <w:sz w:val="26"/>
          <w:szCs w:val="26"/>
        </w:rPr>
      </w:pPr>
    </w:p>
    <w:p w:rsidR="00BA3961" w:rsidRDefault="00BA3961" w:rsidP="007B1DFE">
      <w:pPr>
        <w:rPr>
          <w:color w:val="000000" w:themeColor="text1"/>
          <w:sz w:val="26"/>
          <w:szCs w:val="26"/>
        </w:rPr>
      </w:pPr>
    </w:p>
    <w:p w:rsidR="00BA3961" w:rsidRDefault="00BA3961" w:rsidP="007B1DFE">
      <w:pPr>
        <w:rPr>
          <w:color w:val="000000" w:themeColor="text1"/>
          <w:sz w:val="26"/>
          <w:szCs w:val="26"/>
        </w:rPr>
      </w:pPr>
    </w:p>
    <w:p w:rsidR="00BA3961" w:rsidRDefault="00BA3961" w:rsidP="007B1DFE">
      <w:pPr>
        <w:rPr>
          <w:color w:val="000000" w:themeColor="text1"/>
          <w:sz w:val="26"/>
          <w:szCs w:val="26"/>
        </w:rPr>
      </w:pPr>
    </w:p>
    <w:p w:rsidR="00BA3961" w:rsidRDefault="00BA3961" w:rsidP="007B1DFE">
      <w:pPr>
        <w:rPr>
          <w:color w:val="000000" w:themeColor="text1"/>
          <w:sz w:val="26"/>
          <w:szCs w:val="26"/>
        </w:rPr>
      </w:pPr>
    </w:p>
    <w:p w:rsidR="00BA3961" w:rsidRDefault="00BA3961" w:rsidP="007B1DFE">
      <w:pPr>
        <w:rPr>
          <w:color w:val="000000" w:themeColor="text1"/>
          <w:sz w:val="26"/>
          <w:szCs w:val="26"/>
        </w:rPr>
      </w:pPr>
    </w:p>
    <w:p w:rsidR="00BA3961" w:rsidRDefault="00BA3961" w:rsidP="007B1DFE">
      <w:pPr>
        <w:rPr>
          <w:color w:val="000000" w:themeColor="text1"/>
          <w:sz w:val="26"/>
          <w:szCs w:val="26"/>
        </w:rPr>
      </w:pPr>
    </w:p>
    <w:p w:rsidR="00BA3961" w:rsidRDefault="00BA3961" w:rsidP="007B1DFE">
      <w:pPr>
        <w:rPr>
          <w:color w:val="000000" w:themeColor="text1"/>
          <w:sz w:val="26"/>
          <w:szCs w:val="26"/>
        </w:rPr>
      </w:pPr>
    </w:p>
    <w:p w:rsidR="00BA3961" w:rsidRDefault="00BA3961" w:rsidP="007B1DFE">
      <w:pPr>
        <w:rPr>
          <w:color w:val="000000" w:themeColor="text1"/>
          <w:sz w:val="26"/>
          <w:szCs w:val="26"/>
        </w:rPr>
      </w:pPr>
    </w:p>
    <w:p w:rsidR="00BA3961" w:rsidRDefault="00BA3961" w:rsidP="007B1DFE">
      <w:pPr>
        <w:rPr>
          <w:color w:val="000000" w:themeColor="text1"/>
          <w:sz w:val="26"/>
          <w:szCs w:val="26"/>
        </w:rPr>
      </w:pPr>
    </w:p>
    <w:p w:rsidR="00BA3961" w:rsidRDefault="00BA3961" w:rsidP="007B1DFE">
      <w:pPr>
        <w:rPr>
          <w:color w:val="000000" w:themeColor="text1"/>
          <w:sz w:val="26"/>
          <w:szCs w:val="26"/>
        </w:rPr>
      </w:pPr>
    </w:p>
    <w:p w:rsidR="00BA3961" w:rsidRDefault="00BA3961" w:rsidP="007B1DFE">
      <w:pPr>
        <w:rPr>
          <w:color w:val="000000" w:themeColor="text1"/>
          <w:sz w:val="26"/>
          <w:szCs w:val="26"/>
        </w:rPr>
      </w:pPr>
    </w:p>
    <w:p w:rsidR="00BA3961" w:rsidRDefault="00BA3961" w:rsidP="007B1DFE">
      <w:pPr>
        <w:rPr>
          <w:color w:val="000000" w:themeColor="text1"/>
          <w:sz w:val="26"/>
          <w:szCs w:val="26"/>
        </w:rPr>
      </w:pPr>
    </w:p>
    <w:p w:rsidR="00BA3961" w:rsidRDefault="00BA3961" w:rsidP="007B1DFE">
      <w:pPr>
        <w:rPr>
          <w:color w:val="000000" w:themeColor="text1"/>
          <w:sz w:val="26"/>
          <w:szCs w:val="26"/>
        </w:rPr>
      </w:pPr>
    </w:p>
    <w:p w:rsidR="00BA3961" w:rsidRDefault="00BA3961" w:rsidP="007B1DFE">
      <w:pPr>
        <w:rPr>
          <w:color w:val="000000" w:themeColor="text1"/>
          <w:sz w:val="26"/>
          <w:szCs w:val="26"/>
        </w:rPr>
      </w:pPr>
    </w:p>
    <w:p w:rsidR="001F5764" w:rsidRDefault="001F5764" w:rsidP="007B1DFE">
      <w:pPr>
        <w:rPr>
          <w:color w:val="000000" w:themeColor="text1"/>
          <w:sz w:val="26"/>
          <w:szCs w:val="26"/>
        </w:rPr>
      </w:pPr>
    </w:p>
    <w:p w:rsidR="001F5764" w:rsidRDefault="001F5764" w:rsidP="007B1DFE">
      <w:pPr>
        <w:rPr>
          <w:color w:val="000000" w:themeColor="text1"/>
          <w:sz w:val="26"/>
          <w:szCs w:val="26"/>
        </w:rPr>
      </w:pPr>
    </w:p>
    <w:p w:rsidR="001F5764" w:rsidRDefault="001F5764" w:rsidP="007B1DFE">
      <w:pPr>
        <w:rPr>
          <w:color w:val="000000" w:themeColor="text1"/>
          <w:sz w:val="26"/>
          <w:szCs w:val="26"/>
        </w:rPr>
      </w:pPr>
    </w:p>
    <w:p w:rsidR="001F5764" w:rsidRDefault="001F5764" w:rsidP="007B1DFE">
      <w:pPr>
        <w:rPr>
          <w:color w:val="000000" w:themeColor="text1"/>
          <w:sz w:val="26"/>
          <w:szCs w:val="26"/>
        </w:rPr>
      </w:pPr>
    </w:p>
    <w:p w:rsidR="001F5764" w:rsidRDefault="001F5764" w:rsidP="007B1DFE">
      <w:pPr>
        <w:rPr>
          <w:color w:val="000000" w:themeColor="text1"/>
          <w:sz w:val="26"/>
          <w:szCs w:val="26"/>
        </w:rPr>
      </w:pPr>
    </w:p>
    <w:p w:rsidR="001F5764" w:rsidRDefault="001F5764" w:rsidP="007B1DFE">
      <w:pPr>
        <w:rPr>
          <w:color w:val="000000" w:themeColor="text1"/>
          <w:sz w:val="26"/>
          <w:szCs w:val="26"/>
        </w:rPr>
      </w:pPr>
    </w:p>
    <w:p w:rsidR="001F5764" w:rsidRDefault="001F5764" w:rsidP="007B1DFE">
      <w:pPr>
        <w:rPr>
          <w:color w:val="000000" w:themeColor="text1"/>
          <w:sz w:val="26"/>
          <w:szCs w:val="26"/>
        </w:rPr>
      </w:pPr>
    </w:p>
    <w:p w:rsidR="00917251" w:rsidRDefault="00917251" w:rsidP="007B1DFE">
      <w:pPr>
        <w:rPr>
          <w:color w:val="000000" w:themeColor="text1"/>
          <w:sz w:val="26"/>
          <w:szCs w:val="26"/>
        </w:rPr>
      </w:pPr>
    </w:p>
    <w:p w:rsidR="0084170D" w:rsidRDefault="0084170D" w:rsidP="007B1DFE">
      <w:pPr>
        <w:rPr>
          <w:color w:val="000000" w:themeColor="text1"/>
          <w:sz w:val="26"/>
          <w:szCs w:val="26"/>
        </w:rPr>
      </w:pPr>
    </w:p>
    <w:p w:rsidR="003D4F2B" w:rsidRDefault="003D4F2B" w:rsidP="007B1DFE">
      <w:pPr>
        <w:rPr>
          <w:color w:val="000000" w:themeColor="text1"/>
          <w:sz w:val="26"/>
          <w:szCs w:val="26"/>
        </w:rPr>
      </w:pPr>
    </w:p>
    <w:p w:rsidR="001F5764" w:rsidRDefault="001F5764" w:rsidP="001F5764">
      <w:pPr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 xml:space="preserve">                                                    Приложение №2</w:t>
      </w:r>
    </w:p>
    <w:p w:rsidR="0005364C" w:rsidRPr="00BA7DAA" w:rsidRDefault="001F5764" w:rsidP="0083393E">
      <w:pPr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          </w:t>
      </w:r>
    </w:p>
    <w:p w:rsidR="007B1DFE" w:rsidRPr="007C3017" w:rsidRDefault="007B1DFE" w:rsidP="007B1DFE">
      <w:pPr>
        <w:pStyle w:val="aa"/>
        <w:tabs>
          <w:tab w:val="left" w:pos="284"/>
        </w:tabs>
        <w:ind w:left="5103"/>
        <w:jc w:val="left"/>
        <w:rPr>
          <w:color w:val="000000" w:themeColor="text1"/>
          <w:sz w:val="26"/>
          <w:szCs w:val="26"/>
        </w:rPr>
      </w:pPr>
      <w:r w:rsidRPr="007C3017">
        <w:rPr>
          <w:color w:val="000000" w:themeColor="text1"/>
          <w:sz w:val="26"/>
          <w:szCs w:val="26"/>
        </w:rPr>
        <w:t>к государственному контракту</w:t>
      </w:r>
      <w:r>
        <w:rPr>
          <w:color w:val="000000" w:themeColor="text1"/>
          <w:sz w:val="26"/>
          <w:szCs w:val="26"/>
        </w:rPr>
        <w:br/>
      </w:r>
      <w:r w:rsidRPr="007C3017">
        <w:rPr>
          <w:color w:val="000000" w:themeColor="text1"/>
          <w:sz w:val="26"/>
          <w:szCs w:val="26"/>
        </w:rPr>
        <w:t xml:space="preserve">на оказание услуг по </w:t>
      </w:r>
      <w:r>
        <w:rPr>
          <w:color w:val="000000" w:themeColor="text1"/>
          <w:sz w:val="26"/>
          <w:szCs w:val="26"/>
        </w:rPr>
        <w:t>ремонту</w:t>
      </w:r>
      <w:r w:rsidRPr="007C3017">
        <w:rPr>
          <w:color w:val="000000" w:themeColor="text1"/>
          <w:sz w:val="26"/>
          <w:szCs w:val="26"/>
        </w:rPr>
        <w:t xml:space="preserve"> автотранспортных средств </w:t>
      </w:r>
    </w:p>
    <w:p w:rsidR="0005364C" w:rsidRPr="00BA7DAA" w:rsidRDefault="0005364C" w:rsidP="007B1DFE">
      <w:pPr>
        <w:pStyle w:val="21"/>
        <w:tabs>
          <w:tab w:val="left" w:pos="0"/>
        </w:tabs>
        <w:spacing w:line="240" w:lineRule="auto"/>
        <w:contextualSpacing/>
        <w:jc w:val="left"/>
        <w:rPr>
          <w:color w:val="000000" w:themeColor="text1"/>
          <w:sz w:val="26"/>
          <w:szCs w:val="26"/>
        </w:rPr>
      </w:pPr>
      <w:r w:rsidRPr="00BA7DAA">
        <w:rPr>
          <w:color w:val="000000" w:themeColor="text1"/>
          <w:sz w:val="26"/>
          <w:szCs w:val="26"/>
        </w:rPr>
        <w:t>№    от « __»__</w:t>
      </w:r>
      <w:r w:rsidR="001E157D">
        <w:rPr>
          <w:color w:val="000000" w:themeColor="text1"/>
          <w:sz w:val="26"/>
          <w:szCs w:val="26"/>
        </w:rPr>
        <w:t>___</w:t>
      </w:r>
      <w:r w:rsidRPr="00BA7DAA">
        <w:rPr>
          <w:color w:val="000000" w:themeColor="text1"/>
          <w:sz w:val="26"/>
          <w:szCs w:val="26"/>
        </w:rPr>
        <w:t>_____  20 г.</w:t>
      </w:r>
    </w:p>
    <w:p w:rsidR="00E57BFB" w:rsidRDefault="00E57BFB" w:rsidP="00C701D2">
      <w:pPr>
        <w:pStyle w:val="11"/>
        <w:spacing w:line="240" w:lineRule="auto"/>
        <w:ind w:firstLine="5245"/>
        <w:jc w:val="center"/>
        <w:rPr>
          <w:i/>
          <w:color w:val="000000" w:themeColor="text1"/>
          <w:sz w:val="26"/>
          <w:szCs w:val="26"/>
        </w:rPr>
      </w:pPr>
    </w:p>
    <w:p w:rsidR="0005364C" w:rsidRPr="0090697D" w:rsidRDefault="0005364C" w:rsidP="0005364C">
      <w:pPr>
        <w:pStyle w:val="11"/>
        <w:spacing w:line="240" w:lineRule="auto"/>
        <w:ind w:right="-71" w:firstLine="0"/>
        <w:jc w:val="center"/>
        <w:rPr>
          <w:i/>
          <w:color w:val="000000" w:themeColor="text1"/>
          <w:sz w:val="26"/>
          <w:szCs w:val="26"/>
        </w:rPr>
      </w:pPr>
      <w:r w:rsidRPr="0090697D">
        <w:rPr>
          <w:i/>
          <w:color w:val="000000" w:themeColor="text1"/>
          <w:sz w:val="26"/>
          <w:szCs w:val="26"/>
        </w:rPr>
        <w:t>ФОРМА АКТА СДАЧИ-ПРИЁМКИ ОКАЗАННЫХ УСЛУГ</w:t>
      </w:r>
    </w:p>
    <w:p w:rsidR="0005364C" w:rsidRPr="0090697D" w:rsidRDefault="0005364C" w:rsidP="0005364C">
      <w:pPr>
        <w:pStyle w:val="11"/>
        <w:spacing w:line="240" w:lineRule="auto"/>
        <w:ind w:right="-71" w:firstLine="0"/>
        <w:jc w:val="center"/>
        <w:rPr>
          <w:b/>
          <w:color w:val="000000" w:themeColor="text1"/>
          <w:sz w:val="26"/>
          <w:szCs w:val="26"/>
        </w:rPr>
      </w:pPr>
      <w:r w:rsidRPr="0090697D">
        <w:rPr>
          <w:b/>
          <w:color w:val="000000" w:themeColor="text1"/>
          <w:sz w:val="26"/>
          <w:szCs w:val="26"/>
        </w:rPr>
        <w:t>Акт сдачи - приемки оказанных услуг</w:t>
      </w:r>
    </w:p>
    <w:p w:rsidR="0005364C" w:rsidRPr="0090697D" w:rsidRDefault="0005364C" w:rsidP="0005364C">
      <w:pPr>
        <w:jc w:val="center"/>
        <w:rPr>
          <w:color w:val="000000" w:themeColor="text1"/>
          <w:sz w:val="26"/>
          <w:szCs w:val="26"/>
        </w:rPr>
      </w:pPr>
    </w:p>
    <w:p w:rsidR="0005364C" w:rsidRPr="0090697D" w:rsidRDefault="0005364C" w:rsidP="0005364C">
      <w:pPr>
        <w:pStyle w:val="11"/>
        <w:spacing w:line="240" w:lineRule="auto"/>
        <w:ind w:right="-2" w:firstLine="0"/>
        <w:rPr>
          <w:color w:val="000000" w:themeColor="text1"/>
          <w:sz w:val="26"/>
          <w:szCs w:val="26"/>
        </w:rPr>
      </w:pPr>
      <w:r w:rsidRPr="0090697D">
        <w:rPr>
          <w:color w:val="000000" w:themeColor="text1"/>
          <w:sz w:val="26"/>
          <w:szCs w:val="26"/>
        </w:rPr>
        <w:t xml:space="preserve">г. Тихвин                                   </w:t>
      </w:r>
      <w:r w:rsidRPr="0090697D">
        <w:rPr>
          <w:color w:val="000000" w:themeColor="text1"/>
          <w:sz w:val="26"/>
          <w:szCs w:val="26"/>
        </w:rPr>
        <w:tab/>
      </w:r>
      <w:r w:rsidRPr="0090697D">
        <w:rPr>
          <w:color w:val="000000" w:themeColor="text1"/>
          <w:sz w:val="26"/>
          <w:szCs w:val="26"/>
        </w:rPr>
        <w:tab/>
      </w:r>
      <w:r w:rsidRPr="0090697D">
        <w:rPr>
          <w:color w:val="000000" w:themeColor="text1"/>
          <w:sz w:val="26"/>
          <w:szCs w:val="26"/>
        </w:rPr>
        <w:tab/>
      </w:r>
      <w:r w:rsidRPr="0090697D">
        <w:rPr>
          <w:noProof/>
          <w:color w:val="000000" w:themeColor="text1"/>
          <w:sz w:val="26"/>
          <w:szCs w:val="26"/>
        </w:rPr>
        <w:t>«______» ____________ 20</w:t>
      </w:r>
      <w:r w:rsidR="001F5764">
        <w:rPr>
          <w:noProof/>
          <w:color w:val="000000" w:themeColor="text1"/>
          <w:sz w:val="26"/>
          <w:szCs w:val="26"/>
        </w:rPr>
        <w:t xml:space="preserve">  </w:t>
      </w:r>
      <w:r w:rsidRPr="0090697D">
        <w:rPr>
          <w:color w:val="000000" w:themeColor="text1"/>
          <w:sz w:val="26"/>
          <w:szCs w:val="26"/>
        </w:rPr>
        <w:t xml:space="preserve"> г.</w:t>
      </w:r>
    </w:p>
    <w:p w:rsidR="0005364C" w:rsidRPr="0090697D" w:rsidRDefault="0005364C" w:rsidP="0005364C">
      <w:pPr>
        <w:ind w:firstLine="720"/>
        <w:jc w:val="both"/>
        <w:rPr>
          <w:snapToGrid w:val="0"/>
          <w:color w:val="000000" w:themeColor="text1"/>
          <w:sz w:val="26"/>
          <w:szCs w:val="26"/>
        </w:rPr>
      </w:pPr>
      <w:r w:rsidRPr="0090697D">
        <w:rPr>
          <w:snapToGrid w:val="0"/>
          <w:color w:val="000000" w:themeColor="text1"/>
          <w:sz w:val="26"/>
          <w:szCs w:val="26"/>
        </w:rPr>
        <w:t>__________________________________________________________________, именуемый в дальнейшем Государственный заказчик, в лице ________________ ____________________________________, действующего на основании Устава, с одной стороны, и __________________________________________, именуемое в дальнейшем Исполнитель, в лице __________________, действующего на основании ___________, с другой стороны, составили настоящий акт о нижеследующем:</w:t>
      </w:r>
    </w:p>
    <w:p w:rsidR="0005364C" w:rsidRPr="0090697D" w:rsidRDefault="0005364C" w:rsidP="0005364C">
      <w:pPr>
        <w:pStyle w:val="aa"/>
        <w:ind w:left="0" w:firstLine="709"/>
        <w:jc w:val="both"/>
        <w:rPr>
          <w:snapToGrid w:val="0"/>
          <w:color w:val="000000" w:themeColor="text1"/>
          <w:sz w:val="26"/>
          <w:szCs w:val="26"/>
        </w:rPr>
      </w:pPr>
      <w:r w:rsidRPr="0090697D">
        <w:rPr>
          <w:snapToGrid w:val="0"/>
          <w:color w:val="000000" w:themeColor="text1"/>
          <w:sz w:val="26"/>
          <w:szCs w:val="26"/>
        </w:rPr>
        <w:t xml:space="preserve">1. На основании государственного контракта №____ от «___» ______ 20 г. </w:t>
      </w:r>
      <w:r w:rsidRPr="0090697D">
        <w:rPr>
          <w:color w:val="000000" w:themeColor="text1"/>
          <w:sz w:val="26"/>
          <w:szCs w:val="26"/>
        </w:rPr>
        <w:t xml:space="preserve">на оказание услуг </w:t>
      </w:r>
      <w:r w:rsidRPr="0090697D">
        <w:rPr>
          <w:snapToGrid w:val="0"/>
          <w:color w:val="000000" w:themeColor="text1"/>
          <w:sz w:val="26"/>
          <w:szCs w:val="26"/>
        </w:rPr>
        <w:t>(далее – Контракт) Исполнитель оказал, а Государственный заказчик принял услуги в нижеуказанном объеме:</w:t>
      </w:r>
    </w:p>
    <w:p w:rsidR="0005364C" w:rsidRPr="0090697D" w:rsidRDefault="0005364C" w:rsidP="0005364C">
      <w:pPr>
        <w:ind w:firstLine="720"/>
        <w:jc w:val="both"/>
        <w:rPr>
          <w:snapToGrid w:val="0"/>
          <w:color w:val="000000" w:themeColor="text1"/>
          <w:sz w:val="26"/>
          <w:szCs w:val="26"/>
        </w:rPr>
      </w:pP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3"/>
        <w:gridCol w:w="1843"/>
        <w:gridCol w:w="1699"/>
        <w:gridCol w:w="2412"/>
        <w:gridCol w:w="1694"/>
      </w:tblGrid>
      <w:tr w:rsidR="0005364C" w:rsidRPr="0005364C" w:rsidTr="00AC3FEA">
        <w:trPr>
          <w:trHeight w:val="1260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64C" w:rsidRPr="0005364C" w:rsidRDefault="0005364C" w:rsidP="00AC3FEA">
            <w:pPr>
              <w:pStyle w:val="Iauiue1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05364C">
              <w:rPr>
                <w:color w:val="000000" w:themeColor="text1"/>
                <w:sz w:val="26"/>
                <w:szCs w:val="26"/>
                <w:lang w:eastAsia="en-US"/>
              </w:rPr>
              <w:t>Адрес места оказания услуг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64C" w:rsidRPr="0005364C" w:rsidRDefault="0005364C" w:rsidP="00AC3FEA">
            <w:pPr>
              <w:pStyle w:val="Style27"/>
              <w:widowControl/>
              <w:jc w:val="center"/>
              <w:rPr>
                <w:rStyle w:val="FontStyle38"/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</w:pPr>
            <w:r w:rsidRPr="0005364C">
              <w:rPr>
                <w:rStyle w:val="FontStyle38"/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 xml:space="preserve">Объем оказанных услуг,   </w:t>
            </w:r>
          </w:p>
          <w:p w:rsidR="0005364C" w:rsidRPr="0005364C" w:rsidRDefault="0005364C" w:rsidP="00AC3FEA">
            <w:pPr>
              <w:pStyle w:val="Iauiue1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05364C">
              <w:rPr>
                <w:rStyle w:val="FontStyle38"/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ед.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64C" w:rsidRPr="0005364C" w:rsidRDefault="0005364C" w:rsidP="00AC3FEA">
            <w:pPr>
              <w:pStyle w:val="Style27"/>
              <w:widowControl/>
              <w:jc w:val="center"/>
              <w:rPr>
                <w:rStyle w:val="FontStyle38"/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</w:pPr>
            <w:r w:rsidRPr="0005364C">
              <w:rPr>
                <w:rStyle w:val="FontStyle38"/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 xml:space="preserve">Объем по контракту фактически,   </w:t>
            </w:r>
          </w:p>
          <w:p w:rsidR="0005364C" w:rsidRPr="0005364C" w:rsidRDefault="0005364C" w:rsidP="00AC3FEA">
            <w:pPr>
              <w:pStyle w:val="Iauiue1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05364C">
              <w:rPr>
                <w:rStyle w:val="FontStyle38"/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ед.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64C" w:rsidRPr="0005364C" w:rsidRDefault="0005364C" w:rsidP="00AC3FEA">
            <w:pPr>
              <w:pStyle w:val="Iauiue1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05364C">
              <w:rPr>
                <w:color w:val="000000" w:themeColor="text1"/>
                <w:sz w:val="26"/>
                <w:szCs w:val="26"/>
                <w:lang w:eastAsia="en-US"/>
              </w:rPr>
              <w:t xml:space="preserve">Стоимость услуг согласно условиям контракта, руб. </w:t>
            </w:r>
          </w:p>
          <w:p w:rsidR="0005364C" w:rsidRPr="0005364C" w:rsidRDefault="0005364C" w:rsidP="00AC3FEA">
            <w:pPr>
              <w:pStyle w:val="Iauiue1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64C" w:rsidRPr="0005364C" w:rsidRDefault="0005364C" w:rsidP="00AC3FEA">
            <w:pPr>
              <w:pStyle w:val="Iauiue1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05364C">
              <w:rPr>
                <w:color w:val="000000" w:themeColor="text1"/>
                <w:sz w:val="26"/>
                <w:szCs w:val="26"/>
                <w:lang w:eastAsia="en-US"/>
              </w:rPr>
              <w:t>Оплачено фактически, руб.</w:t>
            </w:r>
          </w:p>
        </w:tc>
      </w:tr>
      <w:tr w:rsidR="0005364C" w:rsidRPr="0090697D" w:rsidTr="00AC3FEA"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4C" w:rsidRPr="0090697D" w:rsidRDefault="0005364C" w:rsidP="00AC3FEA">
            <w:pPr>
              <w:rPr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64C" w:rsidRPr="0090697D" w:rsidRDefault="0005364C" w:rsidP="00AC3FEA">
            <w:pPr>
              <w:rPr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4C" w:rsidRPr="0090697D" w:rsidRDefault="0005364C" w:rsidP="00AC3FEA">
            <w:pPr>
              <w:jc w:val="center"/>
              <w:rPr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4C" w:rsidRPr="0090697D" w:rsidRDefault="0005364C" w:rsidP="00AC3FEA">
            <w:pPr>
              <w:jc w:val="center"/>
              <w:rPr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4C" w:rsidRPr="0090697D" w:rsidRDefault="0005364C" w:rsidP="00AC3FEA">
            <w:pPr>
              <w:jc w:val="center"/>
              <w:rPr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05364C" w:rsidRPr="0090697D" w:rsidTr="00AC3FEA"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64C" w:rsidRPr="0090697D" w:rsidRDefault="0005364C" w:rsidP="00AC3FEA">
            <w:pPr>
              <w:tabs>
                <w:tab w:val="left" w:pos="-1701"/>
              </w:tabs>
              <w:rPr>
                <w:b/>
                <w:color w:val="000000" w:themeColor="text1"/>
                <w:sz w:val="26"/>
                <w:szCs w:val="26"/>
                <w:lang w:eastAsia="en-US"/>
              </w:rPr>
            </w:pPr>
            <w:r w:rsidRPr="0090697D">
              <w:rPr>
                <w:b/>
                <w:color w:val="000000" w:themeColor="text1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4C" w:rsidRPr="0090697D" w:rsidRDefault="0005364C" w:rsidP="00AC3FEA">
            <w:pPr>
              <w:tabs>
                <w:tab w:val="left" w:pos="-1701"/>
              </w:tabs>
              <w:rPr>
                <w:b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4C" w:rsidRPr="0090697D" w:rsidRDefault="0005364C" w:rsidP="00AC3FEA">
            <w:pPr>
              <w:pStyle w:val="Iauiue1"/>
              <w:jc w:val="center"/>
              <w:rPr>
                <w:b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4C" w:rsidRPr="0090697D" w:rsidRDefault="0005364C" w:rsidP="00AC3FEA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4C" w:rsidRPr="0090697D" w:rsidRDefault="0005364C" w:rsidP="00AC3FEA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</w:tr>
    </w:tbl>
    <w:p w:rsidR="0005364C" w:rsidRPr="0090697D" w:rsidRDefault="0005364C" w:rsidP="0005364C">
      <w:pPr>
        <w:ind w:firstLine="720"/>
        <w:jc w:val="both"/>
        <w:rPr>
          <w:snapToGrid w:val="0"/>
          <w:color w:val="000000" w:themeColor="text1"/>
          <w:sz w:val="26"/>
          <w:szCs w:val="26"/>
        </w:rPr>
      </w:pPr>
      <w:r w:rsidRPr="0090697D">
        <w:rPr>
          <w:snapToGrid w:val="0"/>
          <w:color w:val="000000" w:themeColor="text1"/>
          <w:sz w:val="26"/>
          <w:szCs w:val="26"/>
        </w:rPr>
        <w:t xml:space="preserve">2. Стороны подтверждают, что Исполнитель оказал услуги, предусмотренные разделом 1 Контракта, в соответствии с положениями Контракта. Исполнитель оказал услуги согласно условиям контракта в количестве (объеме) _ на сумму _ руб. </w:t>
      </w:r>
    </w:p>
    <w:p w:rsidR="0005364C" w:rsidRPr="0090697D" w:rsidRDefault="0005364C" w:rsidP="0005364C">
      <w:pPr>
        <w:ind w:firstLine="720"/>
        <w:jc w:val="both"/>
        <w:rPr>
          <w:color w:val="000000" w:themeColor="text1"/>
          <w:sz w:val="26"/>
          <w:szCs w:val="26"/>
        </w:rPr>
      </w:pPr>
      <w:r w:rsidRPr="0090697D">
        <w:rPr>
          <w:snapToGrid w:val="0"/>
          <w:color w:val="000000" w:themeColor="text1"/>
          <w:sz w:val="26"/>
          <w:szCs w:val="26"/>
        </w:rPr>
        <w:t>3. Общая стоимость оказанных услуг составила __________________________________________________ (</w:t>
      </w:r>
      <w:r w:rsidRPr="0090697D">
        <w:rPr>
          <w:i/>
          <w:snapToGrid w:val="0"/>
          <w:color w:val="000000" w:themeColor="text1"/>
          <w:sz w:val="26"/>
          <w:szCs w:val="26"/>
        </w:rPr>
        <w:t>прописью</w:t>
      </w:r>
      <w:r w:rsidRPr="0090697D">
        <w:rPr>
          <w:snapToGrid w:val="0"/>
          <w:color w:val="000000" w:themeColor="text1"/>
          <w:sz w:val="26"/>
          <w:szCs w:val="26"/>
        </w:rPr>
        <w:t>) руб. ___ коп.</w:t>
      </w:r>
    </w:p>
    <w:p w:rsidR="0005364C" w:rsidRPr="0090697D" w:rsidRDefault="0005364C" w:rsidP="0005364C">
      <w:pPr>
        <w:ind w:firstLine="720"/>
        <w:jc w:val="both"/>
        <w:rPr>
          <w:snapToGrid w:val="0"/>
          <w:color w:val="000000" w:themeColor="text1"/>
          <w:sz w:val="26"/>
          <w:szCs w:val="26"/>
        </w:rPr>
      </w:pPr>
      <w:r w:rsidRPr="0090697D">
        <w:rPr>
          <w:snapToGrid w:val="0"/>
          <w:color w:val="000000" w:themeColor="text1"/>
          <w:sz w:val="26"/>
          <w:szCs w:val="26"/>
        </w:rPr>
        <w:t>Всего к окончательной оплате - ________________ (</w:t>
      </w:r>
      <w:r w:rsidRPr="0090697D">
        <w:rPr>
          <w:i/>
          <w:snapToGrid w:val="0"/>
          <w:color w:val="000000" w:themeColor="text1"/>
          <w:sz w:val="26"/>
          <w:szCs w:val="26"/>
        </w:rPr>
        <w:t>прописью</w:t>
      </w:r>
      <w:r w:rsidRPr="0090697D">
        <w:rPr>
          <w:snapToGrid w:val="0"/>
          <w:color w:val="000000" w:themeColor="text1"/>
          <w:sz w:val="26"/>
          <w:szCs w:val="26"/>
        </w:rPr>
        <w:t>) руб. ____ коп.</w:t>
      </w:r>
    </w:p>
    <w:p w:rsidR="0005364C" w:rsidRPr="0090697D" w:rsidRDefault="0005364C" w:rsidP="0005364C">
      <w:pPr>
        <w:ind w:firstLine="720"/>
        <w:jc w:val="both"/>
        <w:rPr>
          <w:snapToGrid w:val="0"/>
          <w:color w:val="000000" w:themeColor="text1"/>
          <w:sz w:val="26"/>
          <w:szCs w:val="26"/>
        </w:rPr>
      </w:pPr>
      <w:r w:rsidRPr="0090697D">
        <w:rPr>
          <w:snapToGrid w:val="0"/>
          <w:color w:val="000000" w:themeColor="text1"/>
          <w:sz w:val="26"/>
          <w:szCs w:val="26"/>
        </w:rPr>
        <w:t xml:space="preserve">Указанная сумма подлежит перечислению на расчетный счет Исполнителя в течение </w:t>
      </w:r>
      <w:r w:rsidRPr="0090697D">
        <w:rPr>
          <w:noProof/>
          <w:sz w:val="26"/>
          <w:szCs w:val="26"/>
        </w:rPr>
        <w:t xml:space="preserve">10 (десяти) банковских </w:t>
      </w:r>
      <w:r w:rsidRPr="0090697D">
        <w:rPr>
          <w:snapToGrid w:val="0"/>
          <w:color w:val="000000" w:themeColor="text1"/>
          <w:sz w:val="26"/>
          <w:szCs w:val="26"/>
        </w:rPr>
        <w:t>дней с даты подписания настоящего акта.</w:t>
      </w:r>
    </w:p>
    <w:p w:rsidR="0005364C" w:rsidRPr="0090697D" w:rsidRDefault="0005364C" w:rsidP="0005364C">
      <w:pPr>
        <w:ind w:firstLine="720"/>
        <w:jc w:val="both"/>
        <w:rPr>
          <w:snapToGrid w:val="0"/>
          <w:color w:val="000000" w:themeColor="text1"/>
          <w:sz w:val="26"/>
          <w:szCs w:val="26"/>
        </w:rPr>
      </w:pPr>
      <w:r w:rsidRPr="0090697D">
        <w:rPr>
          <w:snapToGrid w:val="0"/>
          <w:color w:val="000000" w:themeColor="text1"/>
          <w:sz w:val="26"/>
          <w:szCs w:val="26"/>
        </w:rPr>
        <w:t>4. Стороны не имеют претензий друг к другу.</w:t>
      </w:r>
    </w:p>
    <w:p w:rsidR="0005364C" w:rsidRDefault="0005364C" w:rsidP="0005364C">
      <w:pPr>
        <w:ind w:firstLine="720"/>
        <w:jc w:val="both"/>
        <w:rPr>
          <w:snapToGrid w:val="0"/>
          <w:color w:val="000000" w:themeColor="text1"/>
          <w:sz w:val="26"/>
          <w:szCs w:val="26"/>
        </w:rPr>
      </w:pPr>
      <w:r w:rsidRPr="0090697D">
        <w:rPr>
          <w:snapToGrid w:val="0"/>
          <w:color w:val="000000" w:themeColor="text1"/>
          <w:sz w:val="26"/>
          <w:szCs w:val="26"/>
        </w:rPr>
        <w:t>5. Настоящий Акт составлен в двух экземплярах, по одному для каждой Стороны.</w:t>
      </w:r>
    </w:p>
    <w:p w:rsidR="00E57BFB" w:rsidRPr="00E57BFB" w:rsidRDefault="00E57BFB" w:rsidP="0005364C">
      <w:pPr>
        <w:ind w:firstLine="720"/>
        <w:jc w:val="both"/>
        <w:rPr>
          <w:snapToGrid w:val="0"/>
          <w:color w:val="000000" w:themeColor="text1"/>
          <w:sz w:val="10"/>
          <w:szCs w:val="10"/>
        </w:rPr>
      </w:pPr>
    </w:p>
    <w:tbl>
      <w:tblPr>
        <w:tblW w:w="9802" w:type="dxa"/>
        <w:tblLayout w:type="fixed"/>
        <w:tblLook w:val="0000"/>
      </w:tblPr>
      <w:tblGrid>
        <w:gridCol w:w="4416"/>
        <w:gridCol w:w="537"/>
        <w:gridCol w:w="4849"/>
      </w:tblGrid>
      <w:tr w:rsidR="007C0E3D" w:rsidRPr="00726965" w:rsidTr="00E57BFB">
        <w:trPr>
          <w:trHeight w:val="3189"/>
        </w:trPr>
        <w:tc>
          <w:tcPr>
            <w:tcW w:w="4416" w:type="dxa"/>
          </w:tcPr>
          <w:p w:rsidR="007C0E3D" w:rsidRPr="001F5764" w:rsidRDefault="007C0E3D" w:rsidP="00AC3FEA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F5764">
              <w:rPr>
                <w:b/>
                <w:color w:val="000000" w:themeColor="text1"/>
                <w:sz w:val="26"/>
                <w:szCs w:val="26"/>
              </w:rPr>
              <w:t>Исполнитель</w:t>
            </w:r>
          </w:p>
          <w:p w:rsidR="00AE7DBB" w:rsidRPr="001F5764" w:rsidRDefault="00AE7DBB" w:rsidP="00AE7DBB">
            <w:pPr>
              <w:spacing w:line="240" w:lineRule="atLeast"/>
              <w:jc w:val="center"/>
              <w:rPr>
                <w:bCs/>
                <w:sz w:val="26"/>
                <w:szCs w:val="26"/>
              </w:rPr>
            </w:pPr>
            <w:r w:rsidRPr="001F5764">
              <w:rPr>
                <w:bCs/>
                <w:sz w:val="26"/>
                <w:szCs w:val="26"/>
              </w:rPr>
              <w:t>ИП Моданов В.М.</w:t>
            </w:r>
          </w:p>
          <w:p w:rsidR="00AE7DBB" w:rsidRPr="001F5764" w:rsidRDefault="00AE7DBB" w:rsidP="00AE7DBB">
            <w:pPr>
              <w:rPr>
                <w:color w:val="000000" w:themeColor="text1"/>
                <w:sz w:val="26"/>
                <w:szCs w:val="26"/>
              </w:rPr>
            </w:pPr>
          </w:p>
          <w:p w:rsidR="00AE7DBB" w:rsidRPr="001F5764" w:rsidRDefault="00AE7DBB" w:rsidP="00AE7DBB">
            <w:pPr>
              <w:rPr>
                <w:color w:val="000000" w:themeColor="text1"/>
                <w:sz w:val="26"/>
                <w:szCs w:val="26"/>
              </w:rPr>
            </w:pPr>
          </w:p>
          <w:p w:rsidR="00AE7DBB" w:rsidRPr="001F5764" w:rsidRDefault="00AE7DBB" w:rsidP="00AE7DBB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  <w:p w:rsidR="00AE7DBB" w:rsidRPr="001F5764" w:rsidRDefault="00AE7DBB" w:rsidP="00AE7DBB">
            <w:pPr>
              <w:spacing w:line="240" w:lineRule="atLeast"/>
              <w:jc w:val="both"/>
              <w:rPr>
                <w:bCs/>
                <w:sz w:val="26"/>
                <w:szCs w:val="26"/>
              </w:rPr>
            </w:pPr>
            <w:r w:rsidRPr="001F5764">
              <w:rPr>
                <w:bCs/>
                <w:sz w:val="26"/>
                <w:szCs w:val="26"/>
              </w:rPr>
              <w:t>Индивидуальный предприниматель</w:t>
            </w:r>
          </w:p>
          <w:p w:rsidR="00AE7DBB" w:rsidRPr="001F5764" w:rsidRDefault="00AE7DBB" w:rsidP="00AE7DBB">
            <w:pPr>
              <w:pStyle w:val="Style1"/>
              <w:adjustRightInd/>
              <w:spacing w:after="0" w:line="240" w:lineRule="auto"/>
              <w:rPr>
                <w:color w:val="000000" w:themeColor="text1"/>
                <w:sz w:val="26"/>
                <w:szCs w:val="26"/>
                <w:lang w:val="ru-RU"/>
              </w:rPr>
            </w:pPr>
          </w:p>
          <w:p w:rsidR="00AE7DBB" w:rsidRPr="001F5764" w:rsidRDefault="00AE7DBB" w:rsidP="00AE7DBB">
            <w:pPr>
              <w:spacing w:line="240" w:lineRule="atLeast"/>
              <w:jc w:val="center"/>
              <w:rPr>
                <w:bCs/>
                <w:sz w:val="26"/>
                <w:szCs w:val="26"/>
              </w:rPr>
            </w:pPr>
            <w:r w:rsidRPr="001F5764">
              <w:rPr>
                <w:color w:val="000000" w:themeColor="text1"/>
                <w:sz w:val="26"/>
                <w:szCs w:val="26"/>
              </w:rPr>
              <w:t>___________________</w:t>
            </w:r>
            <w:r w:rsidRPr="001F5764">
              <w:rPr>
                <w:bCs/>
                <w:sz w:val="26"/>
                <w:szCs w:val="26"/>
              </w:rPr>
              <w:t>Моданов В.М.</w:t>
            </w:r>
          </w:p>
          <w:p w:rsidR="00E609F8" w:rsidRPr="001F5764" w:rsidRDefault="00E609F8" w:rsidP="00E609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F5764">
              <w:rPr>
                <w:sz w:val="26"/>
                <w:szCs w:val="26"/>
              </w:rPr>
              <w:t xml:space="preserve">«____»___________________20 </w:t>
            </w:r>
            <w:r w:rsidR="001F5764">
              <w:rPr>
                <w:sz w:val="26"/>
                <w:szCs w:val="26"/>
              </w:rPr>
              <w:t xml:space="preserve">   </w:t>
            </w:r>
            <w:r w:rsidRPr="001F5764">
              <w:rPr>
                <w:sz w:val="26"/>
                <w:szCs w:val="26"/>
              </w:rPr>
              <w:t>г.</w:t>
            </w:r>
          </w:p>
          <w:p w:rsidR="007C0E3D" w:rsidRPr="001F5764" w:rsidRDefault="00AE7DBB" w:rsidP="00AE7DBB">
            <w:pPr>
              <w:rPr>
                <w:color w:val="000000" w:themeColor="text1"/>
                <w:sz w:val="26"/>
                <w:szCs w:val="26"/>
              </w:rPr>
            </w:pPr>
            <w:r w:rsidRPr="001F5764">
              <w:rPr>
                <w:color w:val="000000" w:themeColor="text1"/>
                <w:sz w:val="26"/>
                <w:szCs w:val="26"/>
              </w:rPr>
              <w:t xml:space="preserve">       МП</w:t>
            </w:r>
          </w:p>
        </w:tc>
        <w:tc>
          <w:tcPr>
            <w:tcW w:w="537" w:type="dxa"/>
          </w:tcPr>
          <w:p w:rsidR="007C0E3D" w:rsidRPr="001F5764" w:rsidRDefault="007C0E3D" w:rsidP="00AC3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7C0E3D" w:rsidRPr="001F5764" w:rsidRDefault="007C0E3D" w:rsidP="00AC3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7C0E3D" w:rsidRPr="001F5764" w:rsidRDefault="007C0E3D" w:rsidP="00AC3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7C0E3D" w:rsidRPr="001F5764" w:rsidRDefault="007C0E3D" w:rsidP="00AC3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7C0E3D" w:rsidRPr="001F5764" w:rsidRDefault="007C0E3D" w:rsidP="00AC3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7C0E3D" w:rsidRPr="001F5764" w:rsidRDefault="007C0E3D" w:rsidP="00AC3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7C0E3D" w:rsidRPr="001F5764" w:rsidRDefault="007C0E3D" w:rsidP="00AC3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7C0E3D" w:rsidRPr="001F5764" w:rsidRDefault="007C0E3D" w:rsidP="00AC3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849" w:type="dxa"/>
          </w:tcPr>
          <w:p w:rsidR="007C0E3D" w:rsidRPr="00726965" w:rsidRDefault="007C0E3D" w:rsidP="00AC3FEA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26965">
              <w:rPr>
                <w:b/>
                <w:color w:val="000000" w:themeColor="text1"/>
                <w:sz w:val="26"/>
                <w:szCs w:val="26"/>
              </w:rPr>
              <w:t>Государственный заказчик</w:t>
            </w:r>
          </w:p>
          <w:p w:rsidR="007C0E3D" w:rsidRPr="00726965" w:rsidRDefault="007C0E3D" w:rsidP="00AC3FE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26965">
              <w:rPr>
                <w:color w:val="000000" w:themeColor="text1"/>
                <w:sz w:val="26"/>
                <w:szCs w:val="26"/>
              </w:rPr>
              <w:t xml:space="preserve">ФКУ СИЗО-2 </w:t>
            </w:r>
            <w:r w:rsidR="007C30A3">
              <w:rPr>
                <w:color w:val="000000" w:themeColor="text1"/>
                <w:sz w:val="26"/>
                <w:szCs w:val="26"/>
              </w:rPr>
              <w:t>Г</w:t>
            </w:r>
            <w:r w:rsidRPr="00726965">
              <w:rPr>
                <w:color w:val="000000" w:themeColor="text1"/>
                <w:sz w:val="26"/>
                <w:szCs w:val="26"/>
              </w:rPr>
              <w:t>УФСИН России                             по г. Санкт-Петербургу и Ленинградской области</w:t>
            </w:r>
          </w:p>
          <w:p w:rsidR="007C0E3D" w:rsidRPr="00726965" w:rsidRDefault="007C0E3D" w:rsidP="00AC3FEA">
            <w:pPr>
              <w:rPr>
                <w:color w:val="000000" w:themeColor="text1"/>
                <w:sz w:val="26"/>
                <w:szCs w:val="26"/>
              </w:rPr>
            </w:pPr>
          </w:p>
          <w:p w:rsidR="00E8629F" w:rsidRPr="0090697D" w:rsidRDefault="007C30A3" w:rsidP="00E862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E8629F" w:rsidRPr="0090697D">
              <w:rPr>
                <w:sz w:val="26"/>
                <w:szCs w:val="26"/>
              </w:rPr>
              <w:t>ачальник учреждения</w:t>
            </w:r>
          </w:p>
          <w:p w:rsidR="00E8629F" w:rsidRPr="0090697D" w:rsidRDefault="00E8629F" w:rsidP="00E862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E8629F" w:rsidRPr="0090697D" w:rsidRDefault="00E8629F" w:rsidP="00E862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0697D">
              <w:rPr>
                <w:sz w:val="26"/>
                <w:szCs w:val="26"/>
              </w:rPr>
              <w:t>_________________</w:t>
            </w:r>
            <w:r w:rsidR="007C30A3">
              <w:rPr>
                <w:sz w:val="26"/>
                <w:szCs w:val="26"/>
              </w:rPr>
              <w:t>А.В. Кузнецов</w:t>
            </w:r>
          </w:p>
          <w:p w:rsidR="00B46133" w:rsidRPr="0090697D" w:rsidRDefault="00B46133" w:rsidP="00705F0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0697D">
              <w:rPr>
                <w:sz w:val="26"/>
                <w:szCs w:val="26"/>
              </w:rPr>
              <w:t>«____»___________________20</w:t>
            </w:r>
            <w:r w:rsidR="001F5764">
              <w:rPr>
                <w:sz w:val="26"/>
                <w:szCs w:val="26"/>
              </w:rPr>
              <w:t xml:space="preserve">  </w:t>
            </w:r>
            <w:r w:rsidRPr="0090697D">
              <w:rPr>
                <w:sz w:val="26"/>
                <w:szCs w:val="26"/>
              </w:rPr>
              <w:t xml:space="preserve">  г.</w:t>
            </w:r>
          </w:p>
          <w:p w:rsidR="007C0E3D" w:rsidRPr="00726965" w:rsidRDefault="00B46133" w:rsidP="00B4613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90697D">
              <w:rPr>
                <w:sz w:val="26"/>
                <w:szCs w:val="26"/>
              </w:rPr>
              <w:t>МП</w:t>
            </w:r>
          </w:p>
        </w:tc>
      </w:tr>
    </w:tbl>
    <w:p w:rsidR="00B53EC9" w:rsidRDefault="00B53EC9" w:rsidP="00337941">
      <w:pPr>
        <w:rPr>
          <w:color w:val="000000" w:themeColor="text1"/>
          <w:sz w:val="26"/>
          <w:szCs w:val="26"/>
        </w:rPr>
        <w:sectPr w:rsidR="00B53EC9" w:rsidSect="00917251">
          <w:headerReference w:type="even" r:id="rId12"/>
          <w:headerReference w:type="default" r:id="rId13"/>
          <w:footerReference w:type="even" r:id="rId14"/>
          <w:pgSz w:w="11906" w:h="16838" w:code="9"/>
          <w:pgMar w:top="567" w:right="709" w:bottom="851" w:left="1701" w:header="709" w:footer="709" w:gutter="0"/>
          <w:cols w:space="708"/>
          <w:titlePg/>
          <w:docGrid w:linePitch="360"/>
        </w:sectPr>
      </w:pPr>
    </w:p>
    <w:p w:rsidR="00B53EC9" w:rsidRPr="00BA7DAA" w:rsidRDefault="00B53EC9" w:rsidP="007B1DFE">
      <w:pPr>
        <w:ind w:left="10348"/>
        <w:rPr>
          <w:color w:val="000000" w:themeColor="text1"/>
          <w:sz w:val="26"/>
          <w:szCs w:val="26"/>
        </w:rPr>
      </w:pPr>
      <w:r w:rsidRPr="00BA7DAA">
        <w:rPr>
          <w:color w:val="000000" w:themeColor="text1"/>
          <w:sz w:val="26"/>
          <w:szCs w:val="26"/>
        </w:rPr>
        <w:lastRenderedPageBreak/>
        <w:t xml:space="preserve">Приложение № </w:t>
      </w:r>
      <w:r>
        <w:rPr>
          <w:color w:val="000000" w:themeColor="text1"/>
          <w:sz w:val="26"/>
          <w:szCs w:val="26"/>
        </w:rPr>
        <w:t>3</w:t>
      </w:r>
    </w:p>
    <w:p w:rsidR="007B1DFE" w:rsidRPr="007C3017" w:rsidRDefault="007B1DFE" w:rsidP="007B1DFE">
      <w:pPr>
        <w:pStyle w:val="aa"/>
        <w:tabs>
          <w:tab w:val="left" w:pos="284"/>
        </w:tabs>
        <w:ind w:left="10348"/>
        <w:jc w:val="left"/>
        <w:rPr>
          <w:color w:val="000000" w:themeColor="text1"/>
          <w:sz w:val="26"/>
          <w:szCs w:val="26"/>
        </w:rPr>
      </w:pPr>
      <w:r w:rsidRPr="007C3017">
        <w:rPr>
          <w:color w:val="000000" w:themeColor="text1"/>
          <w:sz w:val="26"/>
          <w:szCs w:val="26"/>
        </w:rPr>
        <w:t>к государственному контракту</w:t>
      </w:r>
      <w:r>
        <w:rPr>
          <w:color w:val="000000" w:themeColor="text1"/>
          <w:sz w:val="26"/>
          <w:szCs w:val="26"/>
        </w:rPr>
        <w:br/>
      </w:r>
      <w:r w:rsidRPr="007C3017">
        <w:rPr>
          <w:color w:val="000000" w:themeColor="text1"/>
          <w:sz w:val="26"/>
          <w:szCs w:val="26"/>
        </w:rPr>
        <w:t xml:space="preserve">на оказание услуг по </w:t>
      </w:r>
      <w:r>
        <w:rPr>
          <w:color w:val="000000" w:themeColor="text1"/>
          <w:sz w:val="26"/>
          <w:szCs w:val="26"/>
        </w:rPr>
        <w:t>ремонту</w:t>
      </w:r>
      <w:r w:rsidRPr="007C3017">
        <w:rPr>
          <w:color w:val="000000" w:themeColor="text1"/>
          <w:sz w:val="26"/>
          <w:szCs w:val="26"/>
        </w:rPr>
        <w:t xml:space="preserve"> автотранспортных средств </w:t>
      </w:r>
    </w:p>
    <w:p w:rsidR="00B53EC9" w:rsidRPr="00BA7DAA" w:rsidRDefault="00B53EC9" w:rsidP="007B1DFE">
      <w:pPr>
        <w:pStyle w:val="21"/>
        <w:tabs>
          <w:tab w:val="left" w:pos="0"/>
        </w:tabs>
        <w:spacing w:line="240" w:lineRule="auto"/>
        <w:ind w:left="10348" w:firstLine="0"/>
        <w:contextualSpacing/>
        <w:jc w:val="left"/>
        <w:rPr>
          <w:color w:val="000000" w:themeColor="text1"/>
          <w:sz w:val="26"/>
          <w:szCs w:val="26"/>
        </w:rPr>
      </w:pPr>
      <w:r w:rsidRPr="00BA7DAA">
        <w:rPr>
          <w:color w:val="000000" w:themeColor="text1"/>
          <w:sz w:val="26"/>
          <w:szCs w:val="26"/>
        </w:rPr>
        <w:t>№    от « __»__</w:t>
      </w:r>
      <w:r>
        <w:rPr>
          <w:color w:val="000000" w:themeColor="text1"/>
          <w:sz w:val="26"/>
          <w:szCs w:val="26"/>
        </w:rPr>
        <w:t>___</w:t>
      </w:r>
      <w:r w:rsidRPr="00BA7DAA">
        <w:rPr>
          <w:color w:val="000000" w:themeColor="text1"/>
          <w:sz w:val="26"/>
          <w:szCs w:val="26"/>
        </w:rPr>
        <w:t>_____  20</w:t>
      </w:r>
      <w:r w:rsidR="001F5764">
        <w:rPr>
          <w:color w:val="000000" w:themeColor="text1"/>
          <w:sz w:val="26"/>
          <w:szCs w:val="26"/>
        </w:rPr>
        <w:t xml:space="preserve">  </w:t>
      </w:r>
      <w:r w:rsidRPr="00BA7DAA">
        <w:rPr>
          <w:color w:val="000000" w:themeColor="text1"/>
          <w:sz w:val="26"/>
          <w:szCs w:val="26"/>
        </w:rPr>
        <w:t xml:space="preserve"> г.</w:t>
      </w:r>
    </w:p>
    <w:p w:rsidR="00B53EC9" w:rsidRDefault="00B53EC9" w:rsidP="00B53EC9">
      <w:pPr>
        <w:jc w:val="center"/>
      </w:pPr>
    </w:p>
    <w:p w:rsidR="00B53EC9" w:rsidRPr="00495DF8" w:rsidRDefault="00B53EC9" w:rsidP="00B53EC9">
      <w:pPr>
        <w:jc w:val="center"/>
      </w:pPr>
      <w:r w:rsidRPr="00495DF8">
        <w:t xml:space="preserve">Заключение </w:t>
      </w:r>
    </w:p>
    <w:p w:rsidR="00B53EC9" w:rsidRPr="00495DF8" w:rsidRDefault="00B53EC9" w:rsidP="00B53EC9">
      <w:pPr>
        <w:jc w:val="center"/>
      </w:pPr>
      <w:r w:rsidRPr="00495DF8">
        <w:t xml:space="preserve">по проведению экспертизы поставленного товара, результатов выполненной работы, оказанной услуги, </w:t>
      </w:r>
    </w:p>
    <w:p w:rsidR="00B53EC9" w:rsidRPr="00495DF8" w:rsidRDefault="00B53EC9" w:rsidP="00B53EC9">
      <w:pPr>
        <w:jc w:val="center"/>
      </w:pPr>
      <w:r w:rsidRPr="00495DF8">
        <w:t>а также отдельных этапов исполнения гражданско-правового договора  (далее-контракт)</w:t>
      </w:r>
    </w:p>
    <w:p w:rsidR="00B53EC9" w:rsidRPr="00495DF8" w:rsidRDefault="00B53EC9" w:rsidP="00B53EC9">
      <w:pPr>
        <w:jc w:val="center"/>
      </w:pPr>
      <w:r w:rsidRPr="00495DF8">
        <w:t xml:space="preserve"> №_______ от «____»_____________20__г.</w:t>
      </w:r>
    </w:p>
    <w:p w:rsidR="00B53EC9" w:rsidRPr="00495DF8" w:rsidRDefault="00B53EC9" w:rsidP="00B53EC9">
      <w:r w:rsidRPr="00495DF8">
        <w:t xml:space="preserve"> «_____»_____________20__ г.</w:t>
      </w:r>
    </w:p>
    <w:p w:rsidR="00B53EC9" w:rsidRPr="00495DF8" w:rsidRDefault="00B53EC9" w:rsidP="00B53EC9">
      <w:pPr>
        <w:autoSpaceDE w:val="0"/>
        <w:autoSpaceDN w:val="0"/>
        <w:spacing w:after="240"/>
        <w:jc w:val="both"/>
        <w:rPr>
          <w:bCs/>
        </w:rPr>
      </w:pPr>
      <w:r w:rsidRPr="00495DF8">
        <w:t xml:space="preserve">  В соответствии с требованиями Федерального закона </w:t>
      </w:r>
      <w:r w:rsidRPr="00495DF8">
        <w:rPr>
          <w:bCs/>
        </w:rPr>
        <w:t xml:space="preserve">от 05.04.2013 N 44-ФЗ "О контрактной системе в сфере закупок товаров, работ, услуг для обеспечения государственных и муниципальных нужд", а также порядком приемки товаров, работ, услуг, предусмотренном контрактом, Заказчиком своими силами проведена экспертиза  </w:t>
      </w:r>
      <w:r w:rsidRPr="00495DF8">
        <w:t>поставленного товара, результатов выполненной работы, оказанной услуги по контракту</w:t>
      </w:r>
    </w:p>
    <w:p w:rsidR="00B53EC9" w:rsidRPr="00495DF8" w:rsidRDefault="00B53EC9" w:rsidP="00B53EC9">
      <w:pPr>
        <w:autoSpaceDE w:val="0"/>
        <w:autoSpaceDN w:val="0"/>
        <w:spacing w:after="240"/>
      </w:pPr>
      <w:r w:rsidRPr="00495DF8">
        <w:t xml:space="preserve"> Сведения о контракте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76"/>
        <w:gridCol w:w="3119"/>
        <w:gridCol w:w="6662"/>
        <w:gridCol w:w="2629"/>
      </w:tblGrid>
      <w:tr w:rsidR="00B53EC9" w:rsidRPr="00495DF8" w:rsidTr="00B53EC9">
        <w:trPr>
          <w:trHeight w:val="10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C9" w:rsidRPr="00495DF8" w:rsidRDefault="00B53EC9" w:rsidP="00B53EC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95DF8">
              <w:rPr>
                <w:sz w:val="20"/>
                <w:szCs w:val="20"/>
              </w:rPr>
              <w:t>Номер реестровой записи контракта, номер контракта заказчика, дата контракта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C9" w:rsidRPr="00495DF8" w:rsidRDefault="00B53EC9" w:rsidP="00B53EC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95DF8">
              <w:rPr>
                <w:sz w:val="20"/>
                <w:szCs w:val="20"/>
              </w:rPr>
              <w:t>Поставщик, подрядчик, исполнитель</w:t>
            </w:r>
          </w:p>
          <w:p w:rsidR="00B53EC9" w:rsidRPr="00495DF8" w:rsidRDefault="00B53EC9" w:rsidP="00B53EC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95DF8">
              <w:rPr>
                <w:sz w:val="20"/>
                <w:szCs w:val="20"/>
              </w:rPr>
              <w:t>местонахождение, адрес, телефон</w:t>
            </w:r>
          </w:p>
          <w:p w:rsidR="00B53EC9" w:rsidRPr="00495DF8" w:rsidRDefault="00B53EC9" w:rsidP="00B53EC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95DF8">
              <w:rPr>
                <w:sz w:val="20"/>
                <w:szCs w:val="20"/>
              </w:rPr>
              <w:t>ИНН   КПП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C9" w:rsidRPr="00495DF8" w:rsidRDefault="00B53EC9" w:rsidP="00B53EC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95DF8">
              <w:rPr>
                <w:sz w:val="20"/>
                <w:szCs w:val="20"/>
              </w:rPr>
              <w:t>Предмет контракта</w:t>
            </w:r>
          </w:p>
          <w:p w:rsidR="00B53EC9" w:rsidRPr="00495DF8" w:rsidRDefault="00B53EC9" w:rsidP="00B53EC9">
            <w:pPr>
              <w:autoSpaceDE w:val="0"/>
              <w:autoSpaceDN w:val="0"/>
              <w:jc w:val="center"/>
            </w:pPr>
            <w:r w:rsidRPr="00495DF8">
              <w:rPr>
                <w:sz w:val="20"/>
                <w:szCs w:val="20"/>
              </w:rPr>
              <w:t>(наименование товара, работы, услуги</w:t>
            </w:r>
            <w:r w:rsidRPr="00495DF8">
              <w:rPr>
                <w:sz w:val="22"/>
              </w:rPr>
              <w:t>)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C9" w:rsidRPr="00495DF8" w:rsidRDefault="00B53EC9" w:rsidP="00B53EC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95DF8">
              <w:rPr>
                <w:sz w:val="20"/>
                <w:szCs w:val="20"/>
              </w:rPr>
              <w:t>Дополнительные условия</w:t>
            </w:r>
          </w:p>
          <w:p w:rsidR="00B53EC9" w:rsidRPr="00495DF8" w:rsidRDefault="00B53EC9" w:rsidP="00B53EC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95DF8">
              <w:rPr>
                <w:sz w:val="20"/>
                <w:szCs w:val="20"/>
              </w:rPr>
              <w:t>(сборка, наладка, монтаж, запуск, обучение и т.д.)</w:t>
            </w:r>
          </w:p>
          <w:p w:rsidR="00B53EC9" w:rsidRPr="00495DF8" w:rsidRDefault="00B53EC9" w:rsidP="00B53EC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95DF8">
              <w:rPr>
                <w:sz w:val="20"/>
                <w:szCs w:val="20"/>
              </w:rPr>
              <w:t>при их наличии</w:t>
            </w:r>
          </w:p>
        </w:tc>
      </w:tr>
      <w:tr w:rsidR="00B53EC9" w:rsidRPr="00495DF8" w:rsidTr="00B53EC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C9" w:rsidRPr="00495DF8" w:rsidRDefault="00B53EC9" w:rsidP="00B53EC9">
            <w:pPr>
              <w:autoSpaceDE w:val="0"/>
              <w:autoSpaceDN w:val="0"/>
              <w:spacing w:after="24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C9" w:rsidRPr="00495DF8" w:rsidRDefault="00B53EC9" w:rsidP="00B53EC9">
            <w:pPr>
              <w:autoSpaceDE w:val="0"/>
              <w:autoSpaceDN w:val="0"/>
              <w:spacing w:after="240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C9" w:rsidRPr="00495DF8" w:rsidRDefault="00B53EC9" w:rsidP="00B53EC9">
            <w:pPr>
              <w:autoSpaceDE w:val="0"/>
              <w:autoSpaceDN w:val="0"/>
              <w:spacing w:after="240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C9" w:rsidRPr="00495DF8" w:rsidRDefault="00B53EC9" w:rsidP="00B53EC9">
            <w:pPr>
              <w:autoSpaceDE w:val="0"/>
              <w:autoSpaceDN w:val="0"/>
              <w:spacing w:after="240"/>
            </w:pPr>
          </w:p>
        </w:tc>
      </w:tr>
    </w:tbl>
    <w:p w:rsidR="00B53EC9" w:rsidRPr="00495DF8" w:rsidRDefault="00B53EC9" w:rsidP="00B53EC9">
      <w:pPr>
        <w:autoSpaceDE w:val="0"/>
        <w:autoSpaceDN w:val="0"/>
      </w:pPr>
      <w:r w:rsidRPr="00495DF8">
        <w:t xml:space="preserve">Экспертиза проводится  ____________________________________________________________________________________________________ </w:t>
      </w:r>
    </w:p>
    <w:p w:rsidR="00B53EC9" w:rsidRPr="00495DF8" w:rsidRDefault="00B53EC9" w:rsidP="00B53EC9">
      <w:pPr>
        <w:autoSpaceDE w:val="0"/>
        <w:autoSpaceDN w:val="0"/>
        <w:rPr>
          <w:sz w:val="20"/>
          <w:szCs w:val="20"/>
        </w:rPr>
      </w:pPr>
      <w:r w:rsidRPr="00495DF8">
        <w:rPr>
          <w:sz w:val="20"/>
          <w:szCs w:val="20"/>
          <w:vertAlign w:val="superscript"/>
        </w:rPr>
        <w:t xml:space="preserve">ФИО   Должность </w:t>
      </w:r>
    </w:p>
    <w:p w:rsidR="00B53EC9" w:rsidRPr="00495DF8" w:rsidRDefault="00B53EC9" w:rsidP="00B53EC9">
      <w:pPr>
        <w:autoSpaceDE w:val="0"/>
        <w:autoSpaceDN w:val="0"/>
        <w:rPr>
          <w:sz w:val="20"/>
          <w:szCs w:val="20"/>
        </w:rPr>
      </w:pPr>
      <w:r w:rsidRPr="00495DF8">
        <w:t>Информация о фактически поставленном товара, выполненной работе или оказанной услуге, в том числе по отдельному этапу исполнения контракта.</w:t>
      </w:r>
    </w:p>
    <w:tbl>
      <w:tblPr>
        <w:tblW w:w="14625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453"/>
        <w:gridCol w:w="8787"/>
        <w:gridCol w:w="2834"/>
        <w:gridCol w:w="2551"/>
      </w:tblGrid>
      <w:tr w:rsidR="00B53EC9" w:rsidRPr="00495DF8" w:rsidTr="00B53EC9">
        <w:trPr>
          <w:trHeight w:val="555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3EC9" w:rsidRPr="00495DF8" w:rsidRDefault="00B53EC9" w:rsidP="00B53EC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95DF8">
              <w:rPr>
                <w:sz w:val="20"/>
                <w:szCs w:val="20"/>
              </w:rPr>
              <w:t>№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3EC9" w:rsidRPr="00495DF8" w:rsidRDefault="00B53EC9" w:rsidP="00B53EC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95DF8">
              <w:rPr>
                <w:sz w:val="20"/>
                <w:szCs w:val="20"/>
              </w:rPr>
              <w:t>Наименование товаров, работ, услуг  фактически поставленных, исполненных или оказанных поставщиком, подрядчиком, исполнителем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3EC9" w:rsidRPr="00495DF8" w:rsidRDefault="00B53EC9" w:rsidP="00B53EC9">
            <w:pPr>
              <w:autoSpaceDE w:val="0"/>
              <w:autoSpaceDN w:val="0"/>
              <w:ind w:left="57" w:right="57"/>
              <w:jc w:val="center"/>
              <w:rPr>
                <w:sz w:val="20"/>
                <w:szCs w:val="20"/>
              </w:rPr>
            </w:pPr>
            <w:r w:rsidRPr="00495DF8">
              <w:rPr>
                <w:sz w:val="20"/>
                <w:szCs w:val="20"/>
              </w:rPr>
              <w:t>Перечень сопроводительных документов, представленных при передаче товара, приемки работы  или услуги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3EC9" w:rsidRPr="00495DF8" w:rsidRDefault="00B53EC9" w:rsidP="00B53EC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95DF8">
              <w:rPr>
                <w:sz w:val="20"/>
                <w:szCs w:val="20"/>
              </w:rPr>
              <w:t>Перечень фактически выполненных дополнительных условий</w:t>
            </w:r>
          </w:p>
        </w:tc>
      </w:tr>
      <w:tr w:rsidR="00B53EC9" w:rsidRPr="00495DF8" w:rsidTr="00B53EC9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3EC9" w:rsidRPr="00495DF8" w:rsidRDefault="00B53EC9" w:rsidP="00B53EC9">
            <w:pPr>
              <w:autoSpaceDE w:val="0"/>
              <w:autoSpaceDN w:val="0"/>
              <w:jc w:val="center"/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3EC9" w:rsidRPr="00495DF8" w:rsidRDefault="00B53EC9" w:rsidP="00B53EC9">
            <w:pPr>
              <w:autoSpaceDE w:val="0"/>
              <w:autoSpaceDN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3EC9" w:rsidRPr="00495DF8" w:rsidRDefault="00B53EC9" w:rsidP="00B53EC9">
            <w:pPr>
              <w:autoSpaceDE w:val="0"/>
              <w:autoSpaceDN w:val="0"/>
              <w:ind w:left="57" w:right="57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3EC9" w:rsidRPr="00495DF8" w:rsidRDefault="00B53EC9" w:rsidP="00B53EC9">
            <w:pPr>
              <w:autoSpaceDE w:val="0"/>
              <w:autoSpaceDN w:val="0"/>
              <w:jc w:val="center"/>
            </w:pPr>
          </w:p>
        </w:tc>
      </w:tr>
      <w:tr w:rsidR="00B53EC9" w:rsidRPr="00495DF8" w:rsidTr="00B53EC9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3EC9" w:rsidRPr="00495DF8" w:rsidRDefault="00B53EC9" w:rsidP="00B53EC9">
            <w:pPr>
              <w:autoSpaceDE w:val="0"/>
              <w:autoSpaceDN w:val="0"/>
              <w:jc w:val="center"/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3EC9" w:rsidRPr="00495DF8" w:rsidRDefault="00B53EC9" w:rsidP="00B53EC9">
            <w:pPr>
              <w:autoSpaceDE w:val="0"/>
              <w:autoSpaceDN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3EC9" w:rsidRPr="00495DF8" w:rsidRDefault="00B53EC9" w:rsidP="00B53EC9">
            <w:pPr>
              <w:autoSpaceDE w:val="0"/>
              <w:autoSpaceDN w:val="0"/>
              <w:ind w:left="57" w:right="57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3EC9" w:rsidRPr="00495DF8" w:rsidRDefault="00B53EC9" w:rsidP="00B53EC9">
            <w:pPr>
              <w:autoSpaceDE w:val="0"/>
              <w:autoSpaceDN w:val="0"/>
              <w:jc w:val="center"/>
            </w:pPr>
          </w:p>
        </w:tc>
      </w:tr>
    </w:tbl>
    <w:p w:rsidR="00B53EC9" w:rsidRPr="00495DF8" w:rsidRDefault="00B53EC9" w:rsidP="00B53EC9">
      <w:pPr>
        <w:jc w:val="both"/>
      </w:pPr>
      <w:r w:rsidRPr="00495DF8">
        <w:t>При проведении экспертизы установлено, что поставщик (подрядчик, исполнитель) надлежаще выполнил требования условий контракта по предмету контракта, а именно: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03"/>
        <w:gridCol w:w="7512"/>
        <w:gridCol w:w="2771"/>
      </w:tblGrid>
      <w:tr w:rsidR="00B53EC9" w:rsidRPr="00495DF8" w:rsidTr="00B53EC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C9" w:rsidRPr="00495DF8" w:rsidRDefault="00B53EC9" w:rsidP="00B53EC9">
            <w:pPr>
              <w:jc w:val="center"/>
              <w:rPr>
                <w:sz w:val="20"/>
                <w:szCs w:val="20"/>
              </w:rPr>
            </w:pPr>
            <w:r w:rsidRPr="00495DF8">
              <w:rPr>
                <w:sz w:val="20"/>
                <w:szCs w:val="20"/>
              </w:rPr>
              <w:lastRenderedPageBreak/>
              <w:t>Наименование поставленного товара, выполненной работы или оказанной услуги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C9" w:rsidRPr="00495DF8" w:rsidRDefault="00B53EC9" w:rsidP="00B53EC9">
            <w:pPr>
              <w:jc w:val="center"/>
              <w:rPr>
                <w:sz w:val="20"/>
                <w:szCs w:val="20"/>
              </w:rPr>
            </w:pPr>
            <w:r w:rsidRPr="00495DF8">
              <w:rPr>
                <w:sz w:val="20"/>
                <w:szCs w:val="20"/>
              </w:rPr>
              <w:t>Показатели соответствия поставленного товара, выполненной работы или оказанной услуги условиям контракта,  а также сопутствующих документов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C9" w:rsidRPr="00495DF8" w:rsidRDefault="00B53EC9" w:rsidP="00B53EC9">
            <w:pPr>
              <w:jc w:val="both"/>
              <w:rPr>
                <w:sz w:val="20"/>
                <w:szCs w:val="20"/>
              </w:rPr>
            </w:pPr>
            <w:r w:rsidRPr="00495DF8">
              <w:rPr>
                <w:sz w:val="20"/>
                <w:szCs w:val="20"/>
              </w:rPr>
              <w:t>Соответствие исполнение дополнительных требований условиям контракта</w:t>
            </w:r>
          </w:p>
        </w:tc>
      </w:tr>
      <w:tr w:rsidR="00B53EC9" w:rsidRPr="00495DF8" w:rsidTr="00B53EC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C9" w:rsidRPr="00495DF8" w:rsidRDefault="00B53EC9" w:rsidP="00B53EC9">
            <w:pPr>
              <w:jc w:val="both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C9" w:rsidRPr="00495DF8" w:rsidRDefault="00B53EC9" w:rsidP="00B53EC9">
            <w:pPr>
              <w:jc w:val="both"/>
              <w:rPr>
                <w:sz w:val="20"/>
                <w:szCs w:val="20"/>
              </w:rPr>
            </w:pPr>
            <w:r w:rsidRPr="00495DF8">
              <w:rPr>
                <w:sz w:val="20"/>
                <w:szCs w:val="20"/>
              </w:rPr>
              <w:t>Например: торговый знак поставленного товара, основные характеристики товара по спецификации, комплектация товара, цвет, размер, материал и т.д. (что существенно для данного вида )  - соответствуют требованиям заказчика, указанным в контракте представленные сопроводительные документы соответствуют требованиям законодательства к данному виду товара… и соответствуют условиям контракта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C9" w:rsidRPr="00495DF8" w:rsidRDefault="00B53EC9" w:rsidP="00B53EC9">
            <w:pPr>
              <w:jc w:val="both"/>
              <w:rPr>
                <w:sz w:val="20"/>
                <w:szCs w:val="20"/>
              </w:rPr>
            </w:pPr>
            <w:r w:rsidRPr="00495DF8">
              <w:rPr>
                <w:sz w:val="20"/>
                <w:szCs w:val="20"/>
              </w:rPr>
              <w:t>Например: сборка товара произведена с соблюдением технологий или …..  оборудование подключено и произведен запуск и т.д.</w:t>
            </w:r>
          </w:p>
        </w:tc>
      </w:tr>
    </w:tbl>
    <w:p w:rsidR="00B53EC9" w:rsidRPr="00495DF8" w:rsidRDefault="00B53EC9" w:rsidP="00B53EC9">
      <w:pPr>
        <w:jc w:val="both"/>
      </w:pPr>
      <w:r w:rsidRPr="00495DF8">
        <w:t>При проведении экспертизы установлено, что поставщик (подрядчик, исполнитель) не надлежаще выполнил требования условий контракта по предмету контракта, а именно: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28"/>
        <w:gridCol w:w="9858"/>
      </w:tblGrid>
      <w:tr w:rsidR="00B53EC9" w:rsidRPr="00495DF8" w:rsidTr="00B53EC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C9" w:rsidRPr="00495DF8" w:rsidRDefault="00B53EC9" w:rsidP="00B53EC9">
            <w:pPr>
              <w:jc w:val="center"/>
              <w:rPr>
                <w:sz w:val="20"/>
                <w:szCs w:val="20"/>
              </w:rPr>
            </w:pPr>
            <w:r w:rsidRPr="00495DF8">
              <w:rPr>
                <w:sz w:val="20"/>
                <w:szCs w:val="20"/>
              </w:rPr>
              <w:t xml:space="preserve">Перечень поставленного товара, выполненной работы или услуги,  не соответствующего условиям контракта, </w:t>
            </w:r>
          </w:p>
        </w:tc>
        <w:tc>
          <w:tcPr>
            <w:tcW w:w="9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C9" w:rsidRPr="00495DF8" w:rsidRDefault="00B53EC9" w:rsidP="00B53EC9">
            <w:pPr>
              <w:jc w:val="both"/>
              <w:rPr>
                <w:sz w:val="20"/>
                <w:szCs w:val="20"/>
              </w:rPr>
            </w:pPr>
            <w:r w:rsidRPr="00495DF8">
              <w:rPr>
                <w:sz w:val="20"/>
                <w:szCs w:val="20"/>
              </w:rPr>
              <w:t>Показатели несоответствия товара, работы, услуги требованиям  заказчика по условиям контракта, отклонения качественных или технологических характеристик, комплектации, исполнения дополнительных требований, представленной сопроводительной документации и т.д.</w:t>
            </w:r>
          </w:p>
        </w:tc>
      </w:tr>
      <w:tr w:rsidR="00B53EC9" w:rsidRPr="00495DF8" w:rsidTr="00B53EC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C9" w:rsidRPr="00495DF8" w:rsidRDefault="00B53EC9" w:rsidP="00B53EC9">
            <w:pPr>
              <w:jc w:val="both"/>
            </w:pPr>
          </w:p>
        </w:tc>
        <w:tc>
          <w:tcPr>
            <w:tcW w:w="9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C9" w:rsidRPr="00495DF8" w:rsidRDefault="00B53EC9" w:rsidP="00B53EC9">
            <w:pPr>
              <w:jc w:val="both"/>
            </w:pPr>
          </w:p>
        </w:tc>
      </w:tr>
    </w:tbl>
    <w:p w:rsidR="00B53EC9" w:rsidRPr="00495DF8" w:rsidRDefault="00B53EC9" w:rsidP="00B53EC9">
      <w:pPr>
        <w:jc w:val="both"/>
        <w:rPr>
          <w:szCs w:val="22"/>
          <w:lang w:eastAsia="en-US"/>
        </w:rPr>
      </w:pPr>
      <w:r w:rsidRPr="00495DF8">
        <w:t xml:space="preserve"> Выводы по заключению:</w:t>
      </w:r>
    </w:p>
    <w:p w:rsidR="00B53EC9" w:rsidRPr="00495DF8" w:rsidRDefault="00B53EC9" w:rsidP="00B53EC9">
      <w:pPr>
        <w:jc w:val="both"/>
      </w:pPr>
      <w:r w:rsidRPr="00495DF8">
        <w:t>- Поставленный товар, представленный результат работы или услуги соответствует требованиям заказчика по условиям контракта</w:t>
      </w:r>
    </w:p>
    <w:p w:rsidR="00B53EC9" w:rsidRPr="00495DF8" w:rsidRDefault="00B53EC9" w:rsidP="00B53EC9">
      <w:pPr>
        <w:jc w:val="both"/>
      </w:pPr>
      <w:r w:rsidRPr="00495DF8">
        <w:t>- Поставленный товар, представленный результат работы или услуги не соответствует полностью (или в части) требованиям заказчика по условиям контракта, что по мнению эксперта не препятствует (не препятствует)  приемке поставленного товара, выполненной работы или оказанной услуги.</w:t>
      </w:r>
    </w:p>
    <w:p w:rsidR="00B53EC9" w:rsidRPr="00495DF8" w:rsidRDefault="00B53EC9" w:rsidP="00B53EC9">
      <w:pPr>
        <w:jc w:val="both"/>
        <w:rPr>
          <w:sz w:val="20"/>
          <w:szCs w:val="20"/>
        </w:rPr>
      </w:pPr>
      <w:r w:rsidRPr="00495DF8">
        <w:t xml:space="preserve">    Предложения: эксперт считает возможным устранить поставщиком (подрядчиком, исполнителем) установленные нарушения в следующем порядке ______________________________________________________________________________________________ </w:t>
      </w:r>
      <w:r w:rsidRPr="00495DF8">
        <w:rPr>
          <w:sz w:val="20"/>
          <w:szCs w:val="20"/>
        </w:rPr>
        <w:t>(указываются возможные или допустимые варианты, способы и сроки  устранения недостатков)</w:t>
      </w:r>
    </w:p>
    <w:p w:rsidR="00B53EC9" w:rsidRPr="00495DF8" w:rsidRDefault="00B53EC9" w:rsidP="00B53EC9">
      <w:pPr>
        <w:jc w:val="both"/>
      </w:pPr>
      <w:r w:rsidRPr="00495DF8">
        <w:t xml:space="preserve">          Подпись __________________________________    (расшифровка подписи)____________________ </w:t>
      </w:r>
    </w:p>
    <w:tbl>
      <w:tblPr>
        <w:tblW w:w="9802" w:type="dxa"/>
        <w:jc w:val="center"/>
        <w:tblLayout w:type="fixed"/>
        <w:tblLook w:val="0000"/>
      </w:tblPr>
      <w:tblGrid>
        <w:gridCol w:w="4416"/>
        <w:gridCol w:w="537"/>
        <w:gridCol w:w="4849"/>
      </w:tblGrid>
      <w:tr w:rsidR="00B53EC9" w:rsidRPr="00726965" w:rsidTr="00B53EC9">
        <w:trPr>
          <w:trHeight w:val="3189"/>
          <w:jc w:val="center"/>
        </w:trPr>
        <w:tc>
          <w:tcPr>
            <w:tcW w:w="4416" w:type="dxa"/>
          </w:tcPr>
          <w:p w:rsidR="00B53EC9" w:rsidRPr="001F5764" w:rsidRDefault="00B53EC9" w:rsidP="00B53EC9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F5764">
              <w:rPr>
                <w:b/>
                <w:color w:val="000000" w:themeColor="text1"/>
                <w:sz w:val="26"/>
                <w:szCs w:val="26"/>
              </w:rPr>
              <w:t>Исполнитель</w:t>
            </w:r>
          </w:p>
          <w:p w:rsidR="00AE7DBB" w:rsidRPr="001F5764" w:rsidRDefault="00AE7DBB" w:rsidP="00AE7DBB">
            <w:pPr>
              <w:spacing w:line="240" w:lineRule="atLeast"/>
              <w:jc w:val="center"/>
              <w:rPr>
                <w:bCs/>
                <w:sz w:val="26"/>
                <w:szCs w:val="26"/>
              </w:rPr>
            </w:pPr>
            <w:r w:rsidRPr="001F5764">
              <w:rPr>
                <w:bCs/>
                <w:sz w:val="26"/>
                <w:szCs w:val="26"/>
              </w:rPr>
              <w:t>ИП Моданов В.М.</w:t>
            </w:r>
          </w:p>
          <w:p w:rsidR="00AE7DBB" w:rsidRPr="001F5764" w:rsidRDefault="00AE7DBB" w:rsidP="00AE7DBB">
            <w:pPr>
              <w:rPr>
                <w:color w:val="000000" w:themeColor="text1"/>
                <w:sz w:val="26"/>
                <w:szCs w:val="26"/>
              </w:rPr>
            </w:pPr>
          </w:p>
          <w:p w:rsidR="00AE7DBB" w:rsidRPr="001F5764" w:rsidRDefault="00AE7DBB" w:rsidP="00AE7DBB">
            <w:pPr>
              <w:rPr>
                <w:color w:val="000000" w:themeColor="text1"/>
                <w:sz w:val="26"/>
                <w:szCs w:val="26"/>
              </w:rPr>
            </w:pPr>
          </w:p>
          <w:p w:rsidR="00AE7DBB" w:rsidRPr="001F5764" w:rsidRDefault="00AE7DBB" w:rsidP="00AE7DBB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  <w:p w:rsidR="00AE7DBB" w:rsidRPr="001F5764" w:rsidRDefault="00AE7DBB" w:rsidP="00AE7DBB">
            <w:pPr>
              <w:spacing w:line="240" w:lineRule="atLeast"/>
              <w:jc w:val="both"/>
              <w:rPr>
                <w:bCs/>
                <w:sz w:val="26"/>
                <w:szCs w:val="26"/>
              </w:rPr>
            </w:pPr>
            <w:r w:rsidRPr="001F5764">
              <w:rPr>
                <w:bCs/>
                <w:sz w:val="26"/>
                <w:szCs w:val="26"/>
              </w:rPr>
              <w:t>Индивидуальный предприниматель</w:t>
            </w:r>
          </w:p>
          <w:p w:rsidR="00AE7DBB" w:rsidRPr="001F5764" w:rsidRDefault="00AE7DBB" w:rsidP="00AE7DBB">
            <w:pPr>
              <w:pStyle w:val="Style1"/>
              <w:adjustRightInd/>
              <w:spacing w:after="0" w:line="240" w:lineRule="auto"/>
              <w:rPr>
                <w:color w:val="000000" w:themeColor="text1"/>
                <w:sz w:val="26"/>
                <w:szCs w:val="26"/>
                <w:lang w:val="ru-RU"/>
              </w:rPr>
            </w:pPr>
          </w:p>
          <w:p w:rsidR="00AE7DBB" w:rsidRPr="001F5764" w:rsidRDefault="00AE7DBB" w:rsidP="00AE7DBB">
            <w:pPr>
              <w:spacing w:line="240" w:lineRule="atLeast"/>
              <w:jc w:val="center"/>
              <w:rPr>
                <w:bCs/>
                <w:sz w:val="26"/>
                <w:szCs w:val="26"/>
              </w:rPr>
            </w:pPr>
            <w:r w:rsidRPr="001F5764">
              <w:rPr>
                <w:color w:val="000000" w:themeColor="text1"/>
                <w:sz w:val="26"/>
                <w:szCs w:val="26"/>
              </w:rPr>
              <w:t>___________________</w:t>
            </w:r>
            <w:r w:rsidRPr="001F5764">
              <w:rPr>
                <w:bCs/>
                <w:sz w:val="26"/>
                <w:szCs w:val="26"/>
              </w:rPr>
              <w:t>Моданов В.М.</w:t>
            </w:r>
          </w:p>
          <w:p w:rsidR="00E609F8" w:rsidRPr="001F5764" w:rsidRDefault="00E609F8" w:rsidP="00E609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F5764">
              <w:rPr>
                <w:sz w:val="26"/>
                <w:szCs w:val="26"/>
              </w:rPr>
              <w:t xml:space="preserve">«____»___________________20 </w:t>
            </w:r>
            <w:r w:rsidR="001F5764">
              <w:rPr>
                <w:sz w:val="26"/>
                <w:szCs w:val="26"/>
              </w:rPr>
              <w:t xml:space="preserve">     </w:t>
            </w:r>
            <w:r w:rsidRPr="001F5764">
              <w:rPr>
                <w:sz w:val="26"/>
                <w:szCs w:val="26"/>
              </w:rPr>
              <w:t>г.</w:t>
            </w:r>
          </w:p>
          <w:p w:rsidR="00B53EC9" w:rsidRPr="001F5764" w:rsidRDefault="00AE7DBB" w:rsidP="00AE7DBB">
            <w:pPr>
              <w:rPr>
                <w:color w:val="000000" w:themeColor="text1"/>
                <w:sz w:val="26"/>
                <w:szCs w:val="26"/>
              </w:rPr>
            </w:pPr>
            <w:r w:rsidRPr="001F5764">
              <w:rPr>
                <w:color w:val="000000" w:themeColor="text1"/>
                <w:sz w:val="26"/>
                <w:szCs w:val="26"/>
              </w:rPr>
              <w:t xml:space="preserve">       МП</w:t>
            </w:r>
          </w:p>
        </w:tc>
        <w:tc>
          <w:tcPr>
            <w:tcW w:w="537" w:type="dxa"/>
          </w:tcPr>
          <w:p w:rsidR="00B53EC9" w:rsidRPr="001F5764" w:rsidRDefault="00B53EC9" w:rsidP="00B53EC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53EC9" w:rsidRPr="001F5764" w:rsidRDefault="00B53EC9" w:rsidP="00B53EC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53EC9" w:rsidRPr="001F5764" w:rsidRDefault="00B53EC9" w:rsidP="00B53EC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53EC9" w:rsidRPr="001F5764" w:rsidRDefault="00B53EC9" w:rsidP="00B53EC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53EC9" w:rsidRPr="001F5764" w:rsidRDefault="00B53EC9" w:rsidP="00B53EC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53EC9" w:rsidRPr="001F5764" w:rsidRDefault="00B53EC9" w:rsidP="00B53EC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53EC9" w:rsidRPr="001F5764" w:rsidRDefault="00B53EC9" w:rsidP="00B53EC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53EC9" w:rsidRPr="001F5764" w:rsidRDefault="00B53EC9" w:rsidP="00B53EC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849" w:type="dxa"/>
          </w:tcPr>
          <w:p w:rsidR="00B53EC9" w:rsidRPr="00726965" w:rsidRDefault="00B53EC9" w:rsidP="00B53EC9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26965">
              <w:rPr>
                <w:b/>
                <w:color w:val="000000" w:themeColor="text1"/>
                <w:sz w:val="26"/>
                <w:szCs w:val="26"/>
              </w:rPr>
              <w:t>Государственный заказчик</w:t>
            </w:r>
          </w:p>
          <w:p w:rsidR="00B53EC9" w:rsidRPr="00726965" w:rsidRDefault="00B53EC9" w:rsidP="00B53EC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26965">
              <w:rPr>
                <w:color w:val="000000" w:themeColor="text1"/>
                <w:sz w:val="26"/>
                <w:szCs w:val="26"/>
              </w:rPr>
              <w:t xml:space="preserve">ФКУ СИЗО-2 </w:t>
            </w:r>
            <w:r w:rsidR="007C30A3">
              <w:rPr>
                <w:color w:val="000000" w:themeColor="text1"/>
                <w:sz w:val="26"/>
                <w:szCs w:val="26"/>
              </w:rPr>
              <w:t>Г</w:t>
            </w:r>
            <w:r w:rsidRPr="00726965">
              <w:rPr>
                <w:color w:val="000000" w:themeColor="text1"/>
                <w:sz w:val="26"/>
                <w:szCs w:val="26"/>
              </w:rPr>
              <w:t>УФСИН России                             по г. Санкт-Петербургу и Ленинградской области</w:t>
            </w:r>
          </w:p>
          <w:p w:rsidR="00B53EC9" w:rsidRPr="00726965" w:rsidRDefault="00B53EC9" w:rsidP="00B53EC9">
            <w:pPr>
              <w:rPr>
                <w:color w:val="000000" w:themeColor="text1"/>
                <w:sz w:val="26"/>
                <w:szCs w:val="26"/>
              </w:rPr>
            </w:pPr>
          </w:p>
          <w:p w:rsidR="00E8629F" w:rsidRPr="0090697D" w:rsidRDefault="007C30A3" w:rsidP="00E862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E8629F" w:rsidRPr="0090697D">
              <w:rPr>
                <w:sz w:val="26"/>
                <w:szCs w:val="26"/>
              </w:rPr>
              <w:t>ачальник учреждения</w:t>
            </w:r>
          </w:p>
          <w:p w:rsidR="00E8629F" w:rsidRPr="0090697D" w:rsidRDefault="00E8629F" w:rsidP="00E862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E8629F" w:rsidRPr="0090697D" w:rsidRDefault="00E8629F" w:rsidP="00E862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0697D">
              <w:rPr>
                <w:sz w:val="26"/>
                <w:szCs w:val="26"/>
              </w:rPr>
              <w:t>_________________</w:t>
            </w:r>
            <w:r w:rsidR="007C30A3">
              <w:rPr>
                <w:sz w:val="26"/>
                <w:szCs w:val="26"/>
              </w:rPr>
              <w:t>А.В. Кузнецов</w:t>
            </w:r>
          </w:p>
          <w:p w:rsidR="00B53EC9" w:rsidRPr="0090697D" w:rsidRDefault="00B53EC9" w:rsidP="00B53EC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0697D">
              <w:rPr>
                <w:sz w:val="26"/>
                <w:szCs w:val="26"/>
              </w:rPr>
              <w:t xml:space="preserve"> «____»___________________20 </w:t>
            </w:r>
            <w:r w:rsidR="001F5764">
              <w:rPr>
                <w:sz w:val="26"/>
                <w:szCs w:val="26"/>
              </w:rPr>
              <w:t xml:space="preserve">   </w:t>
            </w:r>
            <w:r w:rsidRPr="0090697D">
              <w:rPr>
                <w:sz w:val="26"/>
                <w:szCs w:val="26"/>
              </w:rPr>
              <w:t xml:space="preserve"> г.</w:t>
            </w:r>
          </w:p>
          <w:p w:rsidR="00B53EC9" w:rsidRPr="00726965" w:rsidRDefault="00B53EC9" w:rsidP="00B53E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90697D">
              <w:rPr>
                <w:sz w:val="26"/>
                <w:szCs w:val="26"/>
              </w:rPr>
              <w:t>МП</w:t>
            </w:r>
          </w:p>
        </w:tc>
      </w:tr>
    </w:tbl>
    <w:p w:rsidR="0005364C" w:rsidRPr="00726965" w:rsidRDefault="0005364C" w:rsidP="00B53EC9">
      <w:pPr>
        <w:jc w:val="center"/>
        <w:rPr>
          <w:color w:val="000000" w:themeColor="text1"/>
          <w:sz w:val="26"/>
          <w:szCs w:val="26"/>
        </w:rPr>
      </w:pPr>
    </w:p>
    <w:sectPr w:rsidR="0005364C" w:rsidRPr="00726965" w:rsidSect="00B53EC9">
      <w:pgSz w:w="16838" w:h="11906" w:orient="landscape" w:code="9"/>
      <w:pgMar w:top="1701" w:right="709" w:bottom="709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459" w:rsidRDefault="00035459">
      <w:r>
        <w:separator/>
      </w:r>
    </w:p>
  </w:endnote>
  <w:endnote w:type="continuationSeparator" w:id="1">
    <w:p w:rsidR="00035459" w:rsidRDefault="00035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EE0" w:rsidRDefault="00134761" w:rsidP="00AC3FEA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D3EE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3EE0" w:rsidRDefault="00AD3EE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459" w:rsidRDefault="00035459">
      <w:r>
        <w:separator/>
      </w:r>
    </w:p>
  </w:footnote>
  <w:footnote w:type="continuationSeparator" w:id="1">
    <w:p w:rsidR="00035459" w:rsidRDefault="000354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EE0" w:rsidRDefault="00134761" w:rsidP="00AC3F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D3EE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3EE0" w:rsidRDefault="00AD3EE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EE0" w:rsidRDefault="00134761" w:rsidP="00AC3F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D3EE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70D">
      <w:rPr>
        <w:rStyle w:val="a5"/>
        <w:noProof/>
      </w:rPr>
      <w:t>2</w:t>
    </w:r>
    <w:r>
      <w:rPr>
        <w:rStyle w:val="a5"/>
      </w:rPr>
      <w:fldChar w:fldCharType="end"/>
    </w:r>
  </w:p>
  <w:p w:rsidR="00AD3EE0" w:rsidRDefault="00AD3EE0" w:rsidP="00AC3FE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7"/>
    <w:multiLevelType w:val="multilevel"/>
    <w:tmpl w:val="00000007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8"/>
    <w:multiLevelType w:val="multilevel"/>
    <w:tmpl w:val="00000008"/>
    <w:name w:val="WW8Num1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A"/>
    <w:multiLevelType w:val="multilevel"/>
    <w:tmpl w:val="0000000A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0"/>
      <w:numFmt w:val="decimal"/>
      <w:lvlText w:val="%1.%2.%3."/>
      <w:lvlJc w:val="left"/>
      <w:pPr>
        <w:tabs>
          <w:tab w:val="num" w:pos="1637"/>
        </w:tabs>
        <w:ind w:left="1637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4B11D53"/>
    <w:multiLevelType w:val="multilevel"/>
    <w:tmpl w:val="6B8E93F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92A4F73"/>
    <w:multiLevelType w:val="multilevel"/>
    <w:tmpl w:val="8806EAC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0CAB2B6B"/>
    <w:multiLevelType w:val="multilevel"/>
    <w:tmpl w:val="87AE957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3887129"/>
    <w:multiLevelType w:val="multilevel"/>
    <w:tmpl w:val="F72E46CA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>
    <w:nsid w:val="15494D88"/>
    <w:multiLevelType w:val="multilevel"/>
    <w:tmpl w:val="36E0C1F4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12">
    <w:nsid w:val="15866D68"/>
    <w:multiLevelType w:val="multilevel"/>
    <w:tmpl w:val="140A026E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13">
    <w:nsid w:val="17B062EA"/>
    <w:multiLevelType w:val="multilevel"/>
    <w:tmpl w:val="1092EC1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>
    <w:nsid w:val="1F9E291C"/>
    <w:multiLevelType w:val="multilevel"/>
    <w:tmpl w:val="B0B48C08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73"/>
        </w:tabs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15">
    <w:nsid w:val="272F5F7C"/>
    <w:multiLevelType w:val="multilevel"/>
    <w:tmpl w:val="A40C104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C5D1A83"/>
    <w:multiLevelType w:val="multilevel"/>
    <w:tmpl w:val="A0AED36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>
    <w:nsid w:val="369A74A5"/>
    <w:multiLevelType w:val="multilevel"/>
    <w:tmpl w:val="3FB46020"/>
    <w:lvl w:ilvl="0">
      <w:start w:val="9"/>
      <w:numFmt w:val="decimal"/>
      <w:lvlText w:val="%1."/>
      <w:lvlJc w:val="left"/>
      <w:pPr>
        <w:ind w:left="390" w:hanging="390"/>
      </w:pPr>
      <w:rPr>
        <w:rFonts w:eastAsia="Calibri"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color w:val="000000" w:themeColor="text1"/>
      </w:rPr>
    </w:lvl>
  </w:abstractNum>
  <w:abstractNum w:abstractNumId="18">
    <w:nsid w:val="38834069"/>
    <w:multiLevelType w:val="hybridMultilevel"/>
    <w:tmpl w:val="870A0142"/>
    <w:lvl w:ilvl="0" w:tplc="7AF46098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1D4BD5"/>
    <w:multiLevelType w:val="multilevel"/>
    <w:tmpl w:val="DF4E4426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0">
    <w:nsid w:val="3A423386"/>
    <w:multiLevelType w:val="multilevel"/>
    <w:tmpl w:val="ACFCBC28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07C2278"/>
    <w:multiLevelType w:val="multilevel"/>
    <w:tmpl w:val="2EA625A0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2">
    <w:nsid w:val="45F5013E"/>
    <w:multiLevelType w:val="multilevel"/>
    <w:tmpl w:val="BE4039E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>
    <w:nsid w:val="50BB6F39"/>
    <w:multiLevelType w:val="multilevel"/>
    <w:tmpl w:val="B7F8225C"/>
    <w:styleLink w:val="List2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 Bold" w:eastAsia="Times New Roman Bold" w:hAnsi="Times New Roman Bold" w:cs="Times New Roman Bold"/>
        <w:b w:val="0"/>
        <w:bCs w:val="0"/>
        <w:color w:val="000000"/>
        <w:position w:val="0"/>
        <w:sz w:val="24"/>
        <w:szCs w:val="24"/>
        <w:u w:color="00000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 Bold" w:eastAsia="Times New Roman Bold" w:hAnsi="Times New Roman Bold" w:cs="Times New Roman Bold"/>
        <w:b w:val="0"/>
        <w:bCs w:val="0"/>
        <w:color w:val="000000"/>
        <w:position w:val="0"/>
        <w:sz w:val="24"/>
        <w:szCs w:val="24"/>
        <w:u w:color="00000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Times New Roman Bold" w:eastAsia="Times New Roman Bold" w:hAnsi="Times New Roman Bold" w:cs="Times New Roman Bold"/>
        <w:b w:val="0"/>
        <w:bCs w:val="0"/>
        <w:color w:val="000000"/>
        <w:position w:val="0"/>
        <w:sz w:val="24"/>
        <w:szCs w:val="24"/>
        <w:u w:color="000000"/>
        <w:lang w:val="ru-RU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 Bold" w:eastAsia="Times New Roman Bold" w:hAnsi="Times New Roman Bold" w:cs="Times New Roman Bold"/>
        <w:b w:val="0"/>
        <w:bCs w:val="0"/>
        <w:color w:val="000000"/>
        <w:position w:val="0"/>
        <w:sz w:val="24"/>
        <w:szCs w:val="24"/>
        <w:u w:color="00000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 Bold" w:eastAsia="Times New Roman Bold" w:hAnsi="Times New Roman Bold" w:cs="Times New Roman Bold"/>
        <w:b w:val="0"/>
        <w:bCs w:val="0"/>
        <w:color w:val="000000"/>
        <w:position w:val="0"/>
        <w:sz w:val="24"/>
        <w:szCs w:val="24"/>
        <w:u w:color="00000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Times New Roman Bold" w:eastAsia="Times New Roman Bold" w:hAnsi="Times New Roman Bold" w:cs="Times New Roman Bold"/>
        <w:b w:val="0"/>
        <w:bCs w:val="0"/>
        <w:color w:val="000000"/>
        <w:position w:val="0"/>
        <w:sz w:val="24"/>
        <w:szCs w:val="24"/>
        <w:u w:color="000000"/>
        <w:lang w:val="ru-RU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 Bold" w:eastAsia="Times New Roman Bold" w:hAnsi="Times New Roman Bold" w:cs="Times New Roman Bold"/>
        <w:b w:val="0"/>
        <w:bCs w:val="0"/>
        <w:color w:val="000000"/>
        <w:position w:val="0"/>
        <w:sz w:val="24"/>
        <w:szCs w:val="24"/>
        <w:u w:color="00000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 Bold" w:eastAsia="Times New Roman Bold" w:hAnsi="Times New Roman Bold" w:cs="Times New Roman Bold"/>
        <w:b w:val="0"/>
        <w:bCs w:val="0"/>
        <w:color w:val="000000"/>
        <w:position w:val="0"/>
        <w:sz w:val="24"/>
        <w:szCs w:val="24"/>
        <w:u w:color="00000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Times New Roman Bold" w:eastAsia="Times New Roman Bold" w:hAnsi="Times New Roman Bold" w:cs="Times New Roman Bold"/>
        <w:b w:val="0"/>
        <w:bCs w:val="0"/>
        <w:color w:val="000000"/>
        <w:position w:val="0"/>
        <w:sz w:val="24"/>
        <w:szCs w:val="24"/>
        <w:u w:color="000000"/>
        <w:lang w:val="ru-RU"/>
      </w:rPr>
    </w:lvl>
  </w:abstractNum>
  <w:abstractNum w:abstractNumId="24">
    <w:nsid w:val="56111B77"/>
    <w:multiLevelType w:val="multilevel"/>
    <w:tmpl w:val="D7985E8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5">
    <w:nsid w:val="5683182D"/>
    <w:multiLevelType w:val="multilevel"/>
    <w:tmpl w:val="5CE64440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73"/>
        </w:tabs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6">
    <w:nsid w:val="575C30DD"/>
    <w:multiLevelType w:val="multilevel"/>
    <w:tmpl w:val="7EA28728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>
    <w:nsid w:val="63E5048D"/>
    <w:multiLevelType w:val="multilevel"/>
    <w:tmpl w:val="81620A98"/>
    <w:lvl w:ilvl="0">
      <w:start w:val="8"/>
      <w:numFmt w:val="decimal"/>
      <w:lvlText w:val="%1."/>
      <w:lvlJc w:val="left"/>
      <w:pPr>
        <w:ind w:left="390" w:hanging="390"/>
      </w:pPr>
      <w:rPr>
        <w:rFonts w:eastAsia="Calibri"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color w:val="000000" w:themeColor="text1"/>
      </w:rPr>
    </w:lvl>
  </w:abstractNum>
  <w:abstractNum w:abstractNumId="28">
    <w:nsid w:val="647F3782"/>
    <w:multiLevelType w:val="multilevel"/>
    <w:tmpl w:val="3D02D3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D756135"/>
    <w:multiLevelType w:val="multilevel"/>
    <w:tmpl w:val="08C49F2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>
    <w:nsid w:val="75EC26AE"/>
    <w:multiLevelType w:val="multilevel"/>
    <w:tmpl w:val="3B0EF7E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31">
    <w:nsid w:val="7A450812"/>
    <w:multiLevelType w:val="multilevel"/>
    <w:tmpl w:val="C9926F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2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1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2">
    <w:nsid w:val="7C772881"/>
    <w:multiLevelType w:val="multilevel"/>
    <w:tmpl w:val="51663CB4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3"/>
  </w:num>
  <w:num w:numId="9">
    <w:abstractNumId w:val="14"/>
  </w:num>
  <w:num w:numId="10">
    <w:abstractNumId w:val="25"/>
  </w:num>
  <w:num w:numId="11">
    <w:abstractNumId w:val="31"/>
  </w:num>
  <w:num w:numId="12">
    <w:abstractNumId w:val="11"/>
  </w:num>
  <w:num w:numId="13">
    <w:abstractNumId w:val="22"/>
  </w:num>
  <w:num w:numId="14">
    <w:abstractNumId w:val="30"/>
  </w:num>
  <w:num w:numId="15">
    <w:abstractNumId w:val="12"/>
  </w:num>
  <w:num w:numId="16">
    <w:abstractNumId w:val="18"/>
  </w:num>
  <w:num w:numId="17">
    <w:abstractNumId w:val="29"/>
  </w:num>
  <w:num w:numId="18">
    <w:abstractNumId w:val="16"/>
  </w:num>
  <w:num w:numId="19">
    <w:abstractNumId w:val="23"/>
    <w:lvlOverride w:ilvl="0">
      <w:lvl w:ilvl="0">
        <w:start w:val="6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ascii="Times New Roman Bold" w:eastAsia="Times New Roman Bold" w:hAnsi="Times New Roman Bold" w:cs="Times New Roman Bold"/>
          <w:b/>
          <w:bCs w:val="0"/>
          <w:color w:val="000000"/>
          <w:position w:val="0"/>
          <w:sz w:val="24"/>
          <w:szCs w:val="24"/>
          <w:u w:color="000000"/>
          <w:lang w:val="ru-RU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ascii="Times New Roman Bold" w:eastAsia="Times New Roman Bold" w:hAnsi="Times New Roman Bold" w:cs="Times New Roman Bold"/>
          <w:b w:val="0"/>
          <w:bCs w:val="0"/>
          <w:color w:val="000000"/>
          <w:position w:val="0"/>
          <w:sz w:val="24"/>
          <w:szCs w:val="24"/>
          <w:u w:color="000000"/>
          <w:lang w:val="ru-RU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2160"/>
          </w:tabs>
          <w:ind w:left="2160" w:hanging="296"/>
        </w:pPr>
        <w:rPr>
          <w:rFonts w:ascii="Times New Roman Bold" w:eastAsia="Times New Roman Bold" w:hAnsi="Times New Roman Bold" w:cs="Times New Roman Bold"/>
          <w:b w:val="0"/>
          <w:bCs w:val="0"/>
          <w:color w:val="000000"/>
          <w:position w:val="0"/>
          <w:sz w:val="24"/>
          <w:szCs w:val="24"/>
          <w:u w:color="000000"/>
          <w:lang w:val="ru-RU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ascii="Times New Roman Bold" w:eastAsia="Times New Roman Bold" w:hAnsi="Times New Roman Bold" w:cs="Times New Roman Bold"/>
          <w:b w:val="0"/>
          <w:bCs w:val="0"/>
          <w:color w:val="000000"/>
          <w:position w:val="0"/>
          <w:sz w:val="24"/>
          <w:szCs w:val="24"/>
          <w:u w:color="000000"/>
          <w:lang w:val="ru-RU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ascii="Times New Roman Bold" w:eastAsia="Times New Roman Bold" w:hAnsi="Times New Roman Bold" w:cs="Times New Roman Bold"/>
          <w:b w:val="0"/>
          <w:bCs w:val="0"/>
          <w:color w:val="000000"/>
          <w:position w:val="0"/>
          <w:sz w:val="24"/>
          <w:szCs w:val="24"/>
          <w:u w:color="000000"/>
          <w:lang w:val="ru-RU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num" w:pos="4320"/>
          </w:tabs>
          <w:ind w:left="4320" w:hanging="296"/>
        </w:pPr>
        <w:rPr>
          <w:rFonts w:ascii="Times New Roman Bold" w:eastAsia="Times New Roman Bold" w:hAnsi="Times New Roman Bold" w:cs="Times New Roman Bold"/>
          <w:b w:val="0"/>
          <w:bCs w:val="0"/>
          <w:color w:val="000000"/>
          <w:position w:val="0"/>
          <w:sz w:val="24"/>
          <w:szCs w:val="24"/>
          <w:u w:color="000000"/>
          <w:lang w:val="ru-RU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ascii="Times New Roman Bold" w:eastAsia="Times New Roman Bold" w:hAnsi="Times New Roman Bold" w:cs="Times New Roman Bold"/>
          <w:b w:val="0"/>
          <w:bCs w:val="0"/>
          <w:color w:val="000000"/>
          <w:position w:val="0"/>
          <w:sz w:val="24"/>
          <w:szCs w:val="24"/>
          <w:u w:color="000000"/>
          <w:lang w:val="ru-RU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ascii="Times New Roman Bold" w:eastAsia="Times New Roman Bold" w:hAnsi="Times New Roman Bold" w:cs="Times New Roman Bold"/>
          <w:b w:val="0"/>
          <w:bCs w:val="0"/>
          <w:color w:val="000000"/>
          <w:position w:val="0"/>
          <w:sz w:val="24"/>
          <w:szCs w:val="24"/>
          <w:u w:color="000000"/>
          <w:lang w:val="ru-RU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6480"/>
          </w:tabs>
          <w:ind w:left="6480" w:hanging="296"/>
        </w:pPr>
        <w:rPr>
          <w:rFonts w:ascii="Times New Roman Bold" w:eastAsia="Times New Roman Bold" w:hAnsi="Times New Roman Bold" w:cs="Times New Roman Bold"/>
          <w:b w:val="0"/>
          <w:bCs w:val="0"/>
          <w:color w:val="000000"/>
          <w:position w:val="0"/>
          <w:sz w:val="24"/>
          <w:szCs w:val="24"/>
          <w:u w:color="000000"/>
          <w:lang w:val="ru-RU"/>
        </w:rPr>
      </w:lvl>
    </w:lvlOverride>
  </w:num>
  <w:num w:numId="20">
    <w:abstractNumId w:val="23"/>
  </w:num>
  <w:num w:numId="21">
    <w:abstractNumId w:val="28"/>
  </w:num>
  <w:num w:numId="22">
    <w:abstractNumId w:val="7"/>
  </w:num>
  <w:num w:numId="23">
    <w:abstractNumId w:val="24"/>
  </w:num>
  <w:num w:numId="24">
    <w:abstractNumId w:val="19"/>
  </w:num>
  <w:num w:numId="25">
    <w:abstractNumId w:val="9"/>
  </w:num>
  <w:num w:numId="26">
    <w:abstractNumId w:val="27"/>
  </w:num>
  <w:num w:numId="27">
    <w:abstractNumId w:val="15"/>
  </w:num>
  <w:num w:numId="28">
    <w:abstractNumId w:val="17"/>
  </w:num>
  <w:num w:numId="29">
    <w:abstractNumId w:val="20"/>
  </w:num>
  <w:num w:numId="30">
    <w:abstractNumId w:val="32"/>
  </w:num>
  <w:num w:numId="31">
    <w:abstractNumId w:val="21"/>
  </w:num>
  <w:num w:numId="32">
    <w:abstractNumId w:val="8"/>
  </w:num>
  <w:num w:numId="33">
    <w:abstractNumId w:val="26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3BF7"/>
    <w:rsid w:val="00006920"/>
    <w:rsid w:val="00014D5A"/>
    <w:rsid w:val="000154DD"/>
    <w:rsid w:val="00035459"/>
    <w:rsid w:val="000421D9"/>
    <w:rsid w:val="00046E41"/>
    <w:rsid w:val="0005364C"/>
    <w:rsid w:val="0007007B"/>
    <w:rsid w:val="000A1318"/>
    <w:rsid w:val="000A3919"/>
    <w:rsid w:val="000A3A88"/>
    <w:rsid w:val="000B0652"/>
    <w:rsid w:val="000C2DB7"/>
    <w:rsid w:val="000E6B96"/>
    <w:rsid w:val="0011243F"/>
    <w:rsid w:val="001130F7"/>
    <w:rsid w:val="00133D2A"/>
    <w:rsid w:val="00134761"/>
    <w:rsid w:val="0016622A"/>
    <w:rsid w:val="00172EAC"/>
    <w:rsid w:val="00177C26"/>
    <w:rsid w:val="001B24EF"/>
    <w:rsid w:val="001D581D"/>
    <w:rsid w:val="001E157D"/>
    <w:rsid w:val="001E721F"/>
    <w:rsid w:val="001F1C78"/>
    <w:rsid w:val="001F5764"/>
    <w:rsid w:val="00211301"/>
    <w:rsid w:val="00212DE4"/>
    <w:rsid w:val="00245000"/>
    <w:rsid w:val="00264732"/>
    <w:rsid w:val="002973AC"/>
    <w:rsid w:val="002A529D"/>
    <w:rsid w:val="002B735A"/>
    <w:rsid w:val="002C366F"/>
    <w:rsid w:val="002E2D56"/>
    <w:rsid w:val="002F3BCF"/>
    <w:rsid w:val="00304701"/>
    <w:rsid w:val="00337941"/>
    <w:rsid w:val="003468F3"/>
    <w:rsid w:val="00346DE1"/>
    <w:rsid w:val="00394190"/>
    <w:rsid w:val="003A24A6"/>
    <w:rsid w:val="003C2A33"/>
    <w:rsid w:val="003D4F2B"/>
    <w:rsid w:val="003F4A77"/>
    <w:rsid w:val="003F6414"/>
    <w:rsid w:val="00407626"/>
    <w:rsid w:val="00407FDD"/>
    <w:rsid w:val="004135CE"/>
    <w:rsid w:val="0041556B"/>
    <w:rsid w:val="004351D4"/>
    <w:rsid w:val="004413C5"/>
    <w:rsid w:val="00446F9E"/>
    <w:rsid w:val="00460651"/>
    <w:rsid w:val="004A5FF8"/>
    <w:rsid w:val="004B1CD0"/>
    <w:rsid w:val="004C2C9C"/>
    <w:rsid w:val="004F0F23"/>
    <w:rsid w:val="0050411B"/>
    <w:rsid w:val="00565381"/>
    <w:rsid w:val="00575A22"/>
    <w:rsid w:val="0059201F"/>
    <w:rsid w:val="0059579C"/>
    <w:rsid w:val="005A6DF7"/>
    <w:rsid w:val="005D1C0B"/>
    <w:rsid w:val="005D46A6"/>
    <w:rsid w:val="005E7DC7"/>
    <w:rsid w:val="005F3EB9"/>
    <w:rsid w:val="006142CA"/>
    <w:rsid w:val="00616B7B"/>
    <w:rsid w:val="00621774"/>
    <w:rsid w:val="00631391"/>
    <w:rsid w:val="00635106"/>
    <w:rsid w:val="006421FA"/>
    <w:rsid w:val="006438C8"/>
    <w:rsid w:val="0067223A"/>
    <w:rsid w:val="006933C4"/>
    <w:rsid w:val="006A6D03"/>
    <w:rsid w:val="006D0291"/>
    <w:rsid w:val="00705F01"/>
    <w:rsid w:val="00707B9E"/>
    <w:rsid w:val="00726965"/>
    <w:rsid w:val="00727CEA"/>
    <w:rsid w:val="007334FC"/>
    <w:rsid w:val="007538FB"/>
    <w:rsid w:val="00780BEC"/>
    <w:rsid w:val="00787D5C"/>
    <w:rsid w:val="00796AC3"/>
    <w:rsid w:val="007B1DFE"/>
    <w:rsid w:val="007B454C"/>
    <w:rsid w:val="007C0E3D"/>
    <w:rsid w:val="007C3017"/>
    <w:rsid w:val="007C30A3"/>
    <w:rsid w:val="007C4800"/>
    <w:rsid w:val="007E0EA9"/>
    <w:rsid w:val="00817930"/>
    <w:rsid w:val="0083393E"/>
    <w:rsid w:val="0084170D"/>
    <w:rsid w:val="00842F06"/>
    <w:rsid w:val="008673AF"/>
    <w:rsid w:val="00881AAE"/>
    <w:rsid w:val="008A46BF"/>
    <w:rsid w:val="008E0BC8"/>
    <w:rsid w:val="009156BF"/>
    <w:rsid w:val="00917251"/>
    <w:rsid w:val="009228D9"/>
    <w:rsid w:val="00922AF0"/>
    <w:rsid w:val="00927775"/>
    <w:rsid w:val="009335EB"/>
    <w:rsid w:val="00950829"/>
    <w:rsid w:val="00963C75"/>
    <w:rsid w:val="00974C7D"/>
    <w:rsid w:val="00985F92"/>
    <w:rsid w:val="00996AAF"/>
    <w:rsid w:val="009B4553"/>
    <w:rsid w:val="009B77CA"/>
    <w:rsid w:val="009C18A1"/>
    <w:rsid w:val="009D2201"/>
    <w:rsid w:val="009D51A6"/>
    <w:rsid w:val="009E1333"/>
    <w:rsid w:val="009F58B1"/>
    <w:rsid w:val="00A21D88"/>
    <w:rsid w:val="00A2521D"/>
    <w:rsid w:val="00A32DE6"/>
    <w:rsid w:val="00A353D5"/>
    <w:rsid w:val="00A54328"/>
    <w:rsid w:val="00A55E48"/>
    <w:rsid w:val="00A8139A"/>
    <w:rsid w:val="00A84360"/>
    <w:rsid w:val="00A928BC"/>
    <w:rsid w:val="00A953F9"/>
    <w:rsid w:val="00AB3BF7"/>
    <w:rsid w:val="00AB6FE4"/>
    <w:rsid w:val="00AC3FEA"/>
    <w:rsid w:val="00AD0E24"/>
    <w:rsid w:val="00AD3EE0"/>
    <w:rsid w:val="00AE7DBB"/>
    <w:rsid w:val="00AE7EE8"/>
    <w:rsid w:val="00AF00B2"/>
    <w:rsid w:val="00B02128"/>
    <w:rsid w:val="00B11C39"/>
    <w:rsid w:val="00B14347"/>
    <w:rsid w:val="00B25E03"/>
    <w:rsid w:val="00B27CA3"/>
    <w:rsid w:val="00B35EFB"/>
    <w:rsid w:val="00B46133"/>
    <w:rsid w:val="00B4765C"/>
    <w:rsid w:val="00B47F56"/>
    <w:rsid w:val="00B53EC9"/>
    <w:rsid w:val="00B72D3D"/>
    <w:rsid w:val="00B779EC"/>
    <w:rsid w:val="00B81631"/>
    <w:rsid w:val="00BA3961"/>
    <w:rsid w:val="00BA7D8A"/>
    <w:rsid w:val="00BB260A"/>
    <w:rsid w:val="00BC3A9A"/>
    <w:rsid w:val="00BD0ED6"/>
    <w:rsid w:val="00BE367A"/>
    <w:rsid w:val="00BF4FBB"/>
    <w:rsid w:val="00C1316E"/>
    <w:rsid w:val="00C33966"/>
    <w:rsid w:val="00C4081A"/>
    <w:rsid w:val="00C64651"/>
    <w:rsid w:val="00C701D2"/>
    <w:rsid w:val="00C92445"/>
    <w:rsid w:val="00C96B93"/>
    <w:rsid w:val="00CA2C6A"/>
    <w:rsid w:val="00CB5695"/>
    <w:rsid w:val="00CB720D"/>
    <w:rsid w:val="00CB752D"/>
    <w:rsid w:val="00CD2780"/>
    <w:rsid w:val="00CE37F0"/>
    <w:rsid w:val="00D0269D"/>
    <w:rsid w:val="00D22E41"/>
    <w:rsid w:val="00D23BF4"/>
    <w:rsid w:val="00D24F09"/>
    <w:rsid w:val="00D37223"/>
    <w:rsid w:val="00D4666C"/>
    <w:rsid w:val="00D832C9"/>
    <w:rsid w:val="00D834C8"/>
    <w:rsid w:val="00D8436F"/>
    <w:rsid w:val="00DF37D3"/>
    <w:rsid w:val="00E1330A"/>
    <w:rsid w:val="00E22094"/>
    <w:rsid w:val="00E5049D"/>
    <w:rsid w:val="00E51CE1"/>
    <w:rsid w:val="00E54D5F"/>
    <w:rsid w:val="00E57BFB"/>
    <w:rsid w:val="00E609F8"/>
    <w:rsid w:val="00E717E3"/>
    <w:rsid w:val="00E8629F"/>
    <w:rsid w:val="00EA218F"/>
    <w:rsid w:val="00EB5532"/>
    <w:rsid w:val="00ED43BC"/>
    <w:rsid w:val="00EE3A10"/>
    <w:rsid w:val="00F04ED3"/>
    <w:rsid w:val="00F13117"/>
    <w:rsid w:val="00F406F0"/>
    <w:rsid w:val="00F43AEE"/>
    <w:rsid w:val="00F515F7"/>
    <w:rsid w:val="00F65ADF"/>
    <w:rsid w:val="00FD3CF1"/>
    <w:rsid w:val="00FE3C2E"/>
    <w:rsid w:val="00FF1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BF7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B3BF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5041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3BF7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header"/>
    <w:basedOn w:val="a"/>
    <w:link w:val="a4"/>
    <w:rsid w:val="00AB3B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B3B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B3BF7"/>
  </w:style>
  <w:style w:type="paragraph" w:styleId="a6">
    <w:name w:val="footer"/>
    <w:basedOn w:val="a"/>
    <w:link w:val="a7"/>
    <w:rsid w:val="00AB3B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B3B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AB3BF7"/>
    <w:pPr>
      <w:spacing w:after="120"/>
    </w:pPr>
  </w:style>
  <w:style w:type="character" w:customStyle="1" w:styleId="a9">
    <w:name w:val="Основной текст Знак"/>
    <w:basedOn w:val="a0"/>
    <w:link w:val="a8"/>
    <w:rsid w:val="00AB3B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AB3BF7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b">
    <w:name w:val="Название Знак"/>
    <w:basedOn w:val="a0"/>
    <w:link w:val="aa"/>
    <w:rsid w:val="00AB3BF7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21">
    <w:name w:val="Обычный2"/>
    <w:rsid w:val="00AB3BF7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 Indent"/>
    <w:basedOn w:val="a"/>
    <w:link w:val="ad"/>
    <w:rsid w:val="00AB3BF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AB3B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AB3BF7"/>
    <w:pPr>
      <w:suppressAutoHyphens/>
      <w:spacing w:after="120" w:line="480" w:lineRule="auto"/>
    </w:pPr>
    <w:rPr>
      <w:kern w:val="1"/>
      <w:lang w:eastAsia="hi-IN" w:bidi="hi-IN"/>
    </w:rPr>
  </w:style>
  <w:style w:type="paragraph" w:customStyle="1" w:styleId="31">
    <w:name w:val="Основной текст с отступом 31"/>
    <w:basedOn w:val="a"/>
    <w:rsid w:val="00AB3BF7"/>
    <w:pPr>
      <w:widowControl w:val="0"/>
      <w:suppressAutoHyphens/>
      <w:autoSpaceDE w:val="0"/>
      <w:spacing w:after="120" w:line="100" w:lineRule="atLeast"/>
      <w:ind w:left="283"/>
    </w:pPr>
    <w:rPr>
      <w:rFonts w:ascii="Arial" w:hAnsi="Arial" w:cs="Arial"/>
      <w:kern w:val="1"/>
      <w:sz w:val="16"/>
      <w:szCs w:val="16"/>
      <w:lang w:eastAsia="hi-IN" w:bidi="hi-IN"/>
    </w:rPr>
  </w:style>
  <w:style w:type="paragraph" w:styleId="ae">
    <w:name w:val="List Paragraph"/>
    <w:basedOn w:val="a"/>
    <w:link w:val="af"/>
    <w:uiPriority w:val="34"/>
    <w:qFormat/>
    <w:rsid w:val="00AB3B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-31">
    <w:name w:val="Светлая сетка - Акцент 31"/>
    <w:basedOn w:val="a"/>
    <w:qFormat/>
    <w:rsid w:val="00AB3BF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1">
    <w:name w:val="Style 1"/>
    <w:uiPriority w:val="99"/>
    <w:rsid w:val="00DF37D3"/>
    <w:pPr>
      <w:widowControl w:val="0"/>
      <w:autoSpaceDE w:val="0"/>
      <w:autoSpaceDN w:val="0"/>
      <w:adjustRightInd w:val="0"/>
      <w:spacing w:after="200" w:line="276" w:lineRule="auto"/>
      <w:ind w:firstLine="0"/>
    </w:pPr>
    <w:rPr>
      <w:rFonts w:ascii="Times New Roman" w:eastAsiaTheme="minorEastAsia" w:hAnsi="Times New Roman" w:cs="Times New Roman"/>
      <w:lang w:val="en-US" w:bidi="en-US"/>
    </w:rPr>
  </w:style>
  <w:style w:type="paragraph" w:styleId="af0">
    <w:name w:val="Normal (Web)"/>
    <w:basedOn w:val="a"/>
    <w:rsid w:val="009B77CA"/>
    <w:pPr>
      <w:suppressAutoHyphens/>
      <w:spacing w:before="280" w:after="280"/>
      <w:jc w:val="center"/>
    </w:pPr>
    <w:rPr>
      <w:rFonts w:eastAsia="Calibri"/>
      <w:lang w:eastAsia="ar-SA"/>
    </w:rPr>
  </w:style>
  <w:style w:type="paragraph" w:customStyle="1" w:styleId="11">
    <w:name w:val="Обычный1"/>
    <w:link w:val="Normal"/>
    <w:rsid w:val="00B0212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numbering" w:customStyle="1" w:styleId="List25">
    <w:name w:val="List 25"/>
    <w:basedOn w:val="a2"/>
    <w:rsid w:val="00F13117"/>
    <w:pPr>
      <w:numPr>
        <w:numId w:val="20"/>
      </w:numPr>
    </w:pPr>
  </w:style>
  <w:style w:type="paragraph" w:customStyle="1" w:styleId="8">
    <w:name w:val="Обычный8"/>
    <w:rsid w:val="00F131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300" w:lineRule="auto"/>
      <w:ind w:firstLine="720"/>
      <w:jc w:val="both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eastAsia="ru-RU"/>
    </w:rPr>
  </w:style>
  <w:style w:type="paragraph" w:styleId="af1">
    <w:name w:val="No Spacing"/>
    <w:uiPriority w:val="1"/>
    <w:qFormat/>
    <w:rsid w:val="00F13117"/>
    <w:pPr>
      <w:pBdr>
        <w:top w:val="nil"/>
        <w:left w:val="nil"/>
        <w:bottom w:val="nil"/>
        <w:right w:val="nil"/>
        <w:between w:val="nil"/>
        <w:bar w:val="nil"/>
      </w:pBdr>
      <w:ind w:firstLine="0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C301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C30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-11">
    <w:name w:val="содержание2-11"/>
    <w:basedOn w:val="a"/>
    <w:rsid w:val="00E22094"/>
    <w:pPr>
      <w:spacing w:after="60"/>
      <w:jc w:val="both"/>
    </w:pPr>
  </w:style>
  <w:style w:type="paragraph" w:customStyle="1" w:styleId="ConsNormal">
    <w:name w:val="ConsNormal"/>
    <w:rsid w:val="00F5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7">
    <w:name w:val="Style27"/>
    <w:basedOn w:val="a"/>
    <w:uiPriority w:val="99"/>
    <w:rsid w:val="0005364C"/>
    <w:pPr>
      <w:widowControl w:val="0"/>
      <w:autoSpaceDE w:val="0"/>
      <w:autoSpaceDN w:val="0"/>
      <w:adjustRightInd w:val="0"/>
    </w:pPr>
  </w:style>
  <w:style w:type="character" w:customStyle="1" w:styleId="FontStyle38">
    <w:name w:val="Font Style38"/>
    <w:uiPriority w:val="99"/>
    <w:rsid w:val="0005364C"/>
    <w:rPr>
      <w:rFonts w:ascii="Calibri" w:hAnsi="Calibri" w:cs="Calibri"/>
      <w:b/>
      <w:bCs/>
      <w:sz w:val="16"/>
      <w:szCs w:val="16"/>
    </w:rPr>
  </w:style>
  <w:style w:type="paragraph" w:customStyle="1" w:styleId="Iauiue1">
    <w:name w:val="Iau?iue1"/>
    <w:rsid w:val="0005364C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Абзац списка Знак"/>
    <w:link w:val="ae"/>
    <w:uiPriority w:val="34"/>
    <w:rsid w:val="009156BF"/>
    <w:rPr>
      <w:rFonts w:ascii="Calibri" w:eastAsia="Calibri" w:hAnsi="Calibri" w:cs="Times New Roman"/>
      <w:lang w:eastAsia="ru-RU"/>
    </w:rPr>
  </w:style>
  <w:style w:type="character" w:styleId="af4">
    <w:name w:val="Hyperlink"/>
    <w:basedOn w:val="a0"/>
    <w:unhideWhenUsed/>
    <w:rsid w:val="009156BF"/>
    <w:rPr>
      <w:color w:val="0000FF"/>
      <w:u w:val="single"/>
    </w:rPr>
  </w:style>
  <w:style w:type="paragraph" w:customStyle="1" w:styleId="p9">
    <w:name w:val="p9"/>
    <w:basedOn w:val="a"/>
    <w:rsid w:val="009156BF"/>
    <w:pPr>
      <w:spacing w:before="100" w:beforeAutospacing="1" w:after="100" w:afterAutospacing="1"/>
    </w:pPr>
  </w:style>
  <w:style w:type="paragraph" w:customStyle="1" w:styleId="12">
    <w:name w:val="Без интервала1"/>
    <w:uiPriority w:val="99"/>
    <w:qFormat/>
    <w:rsid w:val="009156BF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Без интервала2"/>
    <w:link w:val="af5"/>
    <w:qFormat/>
    <w:rsid w:val="009156BF"/>
    <w:pPr>
      <w:ind w:firstLine="0"/>
    </w:pPr>
    <w:rPr>
      <w:rFonts w:ascii="Calibri" w:eastAsia="Times New Roman" w:hAnsi="Calibri" w:cs="Times New Roman"/>
      <w:lang w:eastAsia="ru-RU"/>
    </w:rPr>
  </w:style>
  <w:style w:type="character" w:customStyle="1" w:styleId="af5">
    <w:name w:val="Без интервала Знак"/>
    <w:link w:val="22"/>
    <w:uiPriority w:val="1"/>
    <w:rsid w:val="009156BF"/>
    <w:rPr>
      <w:rFonts w:ascii="Calibri" w:eastAsia="Times New Roman" w:hAnsi="Calibri" w:cs="Times New Roman"/>
      <w:lang w:eastAsia="ru-RU"/>
    </w:rPr>
  </w:style>
  <w:style w:type="paragraph" w:customStyle="1" w:styleId="ConsNonformat">
    <w:name w:val="ConsNonformat"/>
    <w:rsid w:val="00B53EC9"/>
    <w:pPr>
      <w:widowControl w:val="0"/>
      <w:suppressAutoHyphens/>
      <w:autoSpaceDE w:val="0"/>
      <w:ind w:firstLine="0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5041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f6">
    <w:name w:val="Table Grid"/>
    <w:basedOn w:val="a1"/>
    <w:uiPriority w:val="59"/>
    <w:rsid w:val="006217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">
    <w:name w:val="Normal Знак"/>
    <w:link w:val="11"/>
    <w:rsid w:val="00CD2780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docdata">
    <w:name w:val="docdata"/>
    <w:aliases w:val="docy,v5,1271,bqiaagaaeyqcaaagiaiaaanebaaabwweaaaaaaaaaaaaaaaaaaaaaaaaaaaaaaaaaaaaaaaaaaaaaaaaaaaaaaaaaaaaaaaaaaaaaaaaaaaaaaaaaaaaaaaaaaaaaaaaaaaaaaaaaaaaaaaaaaaaaaaaaaaaaaaaaaaaaaaaaaaaaaaaaaaaaaaaaaaaaaaaaaaaaaaaaaaaaaaaaaaaaaaaaaaaaaaaaaaaaaaa"/>
    <w:basedOn w:val="a0"/>
    <w:rsid w:val="00787D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BF7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B3BF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5041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3BF7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header"/>
    <w:basedOn w:val="a"/>
    <w:link w:val="a4"/>
    <w:rsid w:val="00AB3B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B3B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B3BF7"/>
  </w:style>
  <w:style w:type="paragraph" w:styleId="a6">
    <w:name w:val="footer"/>
    <w:basedOn w:val="a"/>
    <w:link w:val="a7"/>
    <w:rsid w:val="00AB3B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B3B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AB3BF7"/>
    <w:pPr>
      <w:spacing w:after="120"/>
    </w:pPr>
  </w:style>
  <w:style w:type="character" w:customStyle="1" w:styleId="a9">
    <w:name w:val="Основной текст Знак"/>
    <w:basedOn w:val="a0"/>
    <w:link w:val="a8"/>
    <w:rsid w:val="00AB3B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AB3BF7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b">
    <w:name w:val="Название Знак"/>
    <w:basedOn w:val="a0"/>
    <w:link w:val="aa"/>
    <w:rsid w:val="00AB3BF7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21">
    <w:name w:val="Обычный2"/>
    <w:rsid w:val="00AB3BF7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 Indent"/>
    <w:basedOn w:val="a"/>
    <w:link w:val="ad"/>
    <w:rsid w:val="00AB3BF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AB3B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AB3BF7"/>
    <w:pPr>
      <w:suppressAutoHyphens/>
      <w:spacing w:after="120" w:line="480" w:lineRule="auto"/>
    </w:pPr>
    <w:rPr>
      <w:kern w:val="1"/>
      <w:lang w:eastAsia="hi-IN" w:bidi="hi-IN"/>
    </w:rPr>
  </w:style>
  <w:style w:type="paragraph" w:customStyle="1" w:styleId="31">
    <w:name w:val="Основной текст с отступом 31"/>
    <w:basedOn w:val="a"/>
    <w:rsid w:val="00AB3BF7"/>
    <w:pPr>
      <w:widowControl w:val="0"/>
      <w:suppressAutoHyphens/>
      <w:autoSpaceDE w:val="0"/>
      <w:spacing w:after="120" w:line="100" w:lineRule="atLeast"/>
      <w:ind w:left="283"/>
    </w:pPr>
    <w:rPr>
      <w:rFonts w:ascii="Arial" w:hAnsi="Arial" w:cs="Arial"/>
      <w:kern w:val="1"/>
      <w:sz w:val="16"/>
      <w:szCs w:val="16"/>
      <w:lang w:eastAsia="hi-IN" w:bidi="hi-IN"/>
    </w:rPr>
  </w:style>
  <w:style w:type="paragraph" w:styleId="ae">
    <w:name w:val="List Paragraph"/>
    <w:basedOn w:val="a"/>
    <w:link w:val="af"/>
    <w:uiPriority w:val="34"/>
    <w:qFormat/>
    <w:rsid w:val="00AB3B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-31">
    <w:name w:val="Светлая сетка - Акцент 31"/>
    <w:basedOn w:val="a"/>
    <w:qFormat/>
    <w:rsid w:val="00AB3BF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1">
    <w:name w:val="Style 1"/>
    <w:uiPriority w:val="99"/>
    <w:rsid w:val="00DF37D3"/>
    <w:pPr>
      <w:widowControl w:val="0"/>
      <w:autoSpaceDE w:val="0"/>
      <w:autoSpaceDN w:val="0"/>
      <w:adjustRightInd w:val="0"/>
      <w:spacing w:after="200" w:line="276" w:lineRule="auto"/>
      <w:ind w:firstLine="0"/>
    </w:pPr>
    <w:rPr>
      <w:rFonts w:ascii="Times New Roman" w:eastAsiaTheme="minorEastAsia" w:hAnsi="Times New Roman" w:cs="Times New Roman"/>
      <w:lang w:val="en-US" w:bidi="en-US"/>
    </w:rPr>
  </w:style>
  <w:style w:type="paragraph" w:styleId="af0">
    <w:name w:val="Normal (Web)"/>
    <w:basedOn w:val="a"/>
    <w:rsid w:val="009B77CA"/>
    <w:pPr>
      <w:suppressAutoHyphens/>
      <w:spacing w:before="280" w:after="280"/>
      <w:jc w:val="center"/>
    </w:pPr>
    <w:rPr>
      <w:rFonts w:eastAsia="Calibri"/>
      <w:lang w:eastAsia="ar-SA"/>
    </w:rPr>
  </w:style>
  <w:style w:type="paragraph" w:customStyle="1" w:styleId="11">
    <w:name w:val="Обычный1"/>
    <w:link w:val="Normal"/>
    <w:rsid w:val="00B0212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numbering" w:customStyle="1" w:styleId="List25">
    <w:name w:val="List 25"/>
    <w:basedOn w:val="a2"/>
    <w:rsid w:val="00F13117"/>
    <w:pPr>
      <w:numPr>
        <w:numId w:val="20"/>
      </w:numPr>
    </w:pPr>
  </w:style>
  <w:style w:type="paragraph" w:customStyle="1" w:styleId="8">
    <w:name w:val="Обычный8"/>
    <w:rsid w:val="00F131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300" w:lineRule="auto"/>
      <w:ind w:firstLine="720"/>
      <w:jc w:val="both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eastAsia="ru-RU"/>
    </w:rPr>
  </w:style>
  <w:style w:type="paragraph" w:styleId="af1">
    <w:name w:val="No Spacing"/>
    <w:uiPriority w:val="1"/>
    <w:qFormat/>
    <w:rsid w:val="00F13117"/>
    <w:pPr>
      <w:pBdr>
        <w:top w:val="nil"/>
        <w:left w:val="nil"/>
        <w:bottom w:val="nil"/>
        <w:right w:val="nil"/>
        <w:between w:val="nil"/>
        <w:bar w:val="nil"/>
      </w:pBdr>
      <w:ind w:firstLine="0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C301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C30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-11">
    <w:name w:val="содержание2-11"/>
    <w:basedOn w:val="a"/>
    <w:rsid w:val="00E22094"/>
    <w:pPr>
      <w:spacing w:after="60"/>
      <w:jc w:val="both"/>
    </w:pPr>
  </w:style>
  <w:style w:type="paragraph" w:customStyle="1" w:styleId="ConsNormal">
    <w:name w:val="ConsNormal"/>
    <w:rsid w:val="00F5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7">
    <w:name w:val="Style27"/>
    <w:basedOn w:val="a"/>
    <w:uiPriority w:val="99"/>
    <w:rsid w:val="0005364C"/>
    <w:pPr>
      <w:widowControl w:val="0"/>
      <w:autoSpaceDE w:val="0"/>
      <w:autoSpaceDN w:val="0"/>
      <w:adjustRightInd w:val="0"/>
    </w:pPr>
  </w:style>
  <w:style w:type="character" w:customStyle="1" w:styleId="FontStyle38">
    <w:name w:val="Font Style38"/>
    <w:uiPriority w:val="99"/>
    <w:rsid w:val="0005364C"/>
    <w:rPr>
      <w:rFonts w:ascii="Calibri" w:hAnsi="Calibri" w:cs="Calibri"/>
      <w:b/>
      <w:bCs/>
      <w:sz w:val="16"/>
      <w:szCs w:val="16"/>
    </w:rPr>
  </w:style>
  <w:style w:type="paragraph" w:customStyle="1" w:styleId="Iauiue1">
    <w:name w:val="Iau?iue1"/>
    <w:rsid w:val="0005364C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Абзац списка Знак"/>
    <w:link w:val="ae"/>
    <w:uiPriority w:val="34"/>
    <w:rsid w:val="009156BF"/>
    <w:rPr>
      <w:rFonts w:ascii="Calibri" w:eastAsia="Calibri" w:hAnsi="Calibri" w:cs="Times New Roman"/>
      <w:lang w:eastAsia="ru-RU"/>
    </w:rPr>
  </w:style>
  <w:style w:type="character" w:styleId="af4">
    <w:name w:val="Hyperlink"/>
    <w:basedOn w:val="a0"/>
    <w:unhideWhenUsed/>
    <w:rsid w:val="009156BF"/>
    <w:rPr>
      <w:color w:val="0000FF"/>
      <w:u w:val="single"/>
    </w:rPr>
  </w:style>
  <w:style w:type="paragraph" w:customStyle="1" w:styleId="p9">
    <w:name w:val="p9"/>
    <w:basedOn w:val="a"/>
    <w:rsid w:val="009156BF"/>
    <w:pPr>
      <w:spacing w:before="100" w:beforeAutospacing="1" w:after="100" w:afterAutospacing="1"/>
    </w:pPr>
  </w:style>
  <w:style w:type="paragraph" w:customStyle="1" w:styleId="12">
    <w:name w:val="Без интервала1"/>
    <w:uiPriority w:val="99"/>
    <w:qFormat/>
    <w:rsid w:val="009156BF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Без интервала2"/>
    <w:link w:val="af5"/>
    <w:qFormat/>
    <w:rsid w:val="009156BF"/>
    <w:pPr>
      <w:ind w:firstLine="0"/>
    </w:pPr>
    <w:rPr>
      <w:rFonts w:ascii="Calibri" w:eastAsia="Times New Roman" w:hAnsi="Calibri" w:cs="Times New Roman"/>
      <w:lang w:eastAsia="ru-RU"/>
    </w:rPr>
  </w:style>
  <w:style w:type="character" w:customStyle="1" w:styleId="af5">
    <w:name w:val="Без интервала Знак"/>
    <w:link w:val="22"/>
    <w:uiPriority w:val="1"/>
    <w:rsid w:val="009156BF"/>
    <w:rPr>
      <w:rFonts w:ascii="Calibri" w:eastAsia="Times New Roman" w:hAnsi="Calibri" w:cs="Times New Roman"/>
      <w:lang w:eastAsia="ru-RU"/>
    </w:rPr>
  </w:style>
  <w:style w:type="paragraph" w:customStyle="1" w:styleId="ConsNonformat">
    <w:name w:val="ConsNonformat"/>
    <w:rsid w:val="00B53EC9"/>
    <w:pPr>
      <w:widowControl w:val="0"/>
      <w:suppressAutoHyphens/>
      <w:autoSpaceDE w:val="0"/>
      <w:ind w:firstLine="0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5041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f6">
    <w:name w:val="Table Grid"/>
    <w:basedOn w:val="a1"/>
    <w:uiPriority w:val="59"/>
    <w:rsid w:val="006217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">
    <w:name w:val="Normal Знак"/>
    <w:link w:val="11"/>
    <w:rsid w:val="00CD2780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docdata">
    <w:name w:val="docdata"/>
    <w:aliases w:val="docy,v5,1271,bqiaagaaeyqcaaagiaiaaanebaaabwweaaaaaaaaaaaaaaaaaaaaaaaaaaaaaaaaaaaaaaaaaaaaaaaaaaaaaaaaaaaaaaaaaaaaaaaaaaaaaaaaaaaaaaaaaaaaaaaaaaaaaaaaaaaaaaaaaaaaaaaaaaaaaaaaaaaaaaaaaaaaaaaaaaaaaaaaaaaaaaaaaaaaaaaaaaaaaaaaaaaaaaaaaaaaaaaaaaaaaaaa"/>
    <w:basedOn w:val="a0"/>
    <w:rsid w:val="00787D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27100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z-47-2@yandex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and31@rambl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144624/f4823c3311874efd0ecdfa668c9705968edbc47c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0430A-09EC-4FD5-896C-445B55BCD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14</Pages>
  <Words>5215</Words>
  <Characters>29728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13</cp:revision>
  <cp:lastPrinted>2023-05-02T14:25:00Z</cp:lastPrinted>
  <dcterms:created xsi:type="dcterms:W3CDTF">2025-08-05T06:39:00Z</dcterms:created>
  <dcterms:modified xsi:type="dcterms:W3CDTF">2026-08-06T12:31:00Z</dcterms:modified>
</cp:coreProperties>
</file>