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3407E9" w14:textId="1FF21ABC" w:rsidR="00EF4F76" w:rsidRPr="00A82F74" w:rsidRDefault="00270FA0" w:rsidP="00D70D7D">
      <w:pPr>
        <w:widowControl w:val="0"/>
        <w:spacing w:before="0" w:after="0" w:line="240" w:lineRule="auto"/>
        <w:ind w:firstLine="0"/>
        <w:contextualSpacing/>
        <w:jc w:val="center"/>
        <w:rPr>
          <w:b/>
          <w:sz w:val="24"/>
          <w:szCs w:val="24"/>
        </w:rPr>
      </w:pPr>
      <w:bookmarkStart w:id="0" w:name="_ref_895713"/>
      <w:r w:rsidRPr="00A82F74">
        <w:rPr>
          <w:b/>
          <w:sz w:val="24"/>
          <w:szCs w:val="24"/>
        </w:rPr>
        <w:t>Техническое задание</w:t>
      </w:r>
      <w:r w:rsidR="00EF4F76" w:rsidRPr="00A82F74">
        <w:rPr>
          <w:b/>
          <w:sz w:val="24"/>
          <w:szCs w:val="24"/>
        </w:rPr>
        <w:br/>
      </w:r>
      <w:r w:rsidR="007B1A97" w:rsidRPr="00A82F74">
        <w:rPr>
          <w:b/>
          <w:sz w:val="24"/>
          <w:szCs w:val="24"/>
        </w:rPr>
        <w:t xml:space="preserve">на </w:t>
      </w:r>
      <w:r w:rsidR="003D1F1F" w:rsidRPr="00A82F74">
        <w:rPr>
          <w:b/>
          <w:sz w:val="24"/>
          <w:szCs w:val="24"/>
        </w:rPr>
        <w:t xml:space="preserve">оказание </w:t>
      </w:r>
      <w:r w:rsidR="00801F3A" w:rsidRPr="00A82F74">
        <w:rPr>
          <w:b/>
          <w:sz w:val="24"/>
          <w:szCs w:val="24"/>
        </w:rPr>
        <w:t>услуг охраны</w:t>
      </w:r>
    </w:p>
    <w:p w14:paraId="2D206F41" w14:textId="77777777" w:rsidR="00FE69A1" w:rsidRPr="00A82F74" w:rsidRDefault="00FE69A1" w:rsidP="00B13C3B">
      <w:pPr>
        <w:widowControl w:val="0"/>
        <w:spacing w:before="0" w:after="0" w:line="240" w:lineRule="auto"/>
        <w:contextualSpacing/>
        <w:jc w:val="center"/>
        <w:rPr>
          <w:b/>
          <w:sz w:val="20"/>
          <w:szCs w:val="20"/>
        </w:rPr>
      </w:pPr>
    </w:p>
    <w:p w14:paraId="5058E2F5" w14:textId="374E5031" w:rsidR="0052707D" w:rsidRPr="00A82F74" w:rsidRDefault="003E5AC6" w:rsidP="00701454">
      <w:pPr>
        <w:spacing w:before="0" w:after="0" w:line="240" w:lineRule="auto"/>
        <w:ind w:firstLine="0"/>
        <w:contextualSpacing/>
        <w:rPr>
          <w:kern w:val="2"/>
          <w:sz w:val="24"/>
          <w:szCs w:val="24"/>
        </w:rPr>
      </w:pPr>
      <w:r w:rsidRPr="00A82F74">
        <w:rPr>
          <w:bCs/>
          <w:sz w:val="24"/>
          <w:szCs w:val="24"/>
        </w:rPr>
        <w:t>1.1</w:t>
      </w:r>
      <w:r w:rsidR="00761116" w:rsidRPr="00A82F74">
        <w:rPr>
          <w:bCs/>
          <w:sz w:val="24"/>
          <w:szCs w:val="24"/>
        </w:rPr>
        <w:t>.</w:t>
      </w:r>
      <w:r w:rsidRPr="00A82F74">
        <w:rPr>
          <w:bCs/>
          <w:sz w:val="24"/>
          <w:szCs w:val="24"/>
        </w:rPr>
        <w:t xml:space="preserve"> </w:t>
      </w:r>
      <w:r w:rsidR="0052707D" w:rsidRPr="00A82F74">
        <w:rPr>
          <w:bCs/>
          <w:sz w:val="24"/>
          <w:szCs w:val="24"/>
        </w:rPr>
        <w:t xml:space="preserve">Объект закупки: </w:t>
      </w:r>
      <w:r w:rsidR="003D1F1F" w:rsidRPr="00A82F74">
        <w:rPr>
          <w:kern w:val="2"/>
          <w:sz w:val="24"/>
          <w:szCs w:val="24"/>
        </w:rPr>
        <w:t xml:space="preserve">Оказание услуг </w:t>
      </w:r>
      <w:r w:rsidR="00801F3A" w:rsidRPr="00A82F74">
        <w:rPr>
          <w:kern w:val="2"/>
          <w:sz w:val="24"/>
          <w:szCs w:val="24"/>
        </w:rPr>
        <w:t>охраны</w:t>
      </w:r>
      <w:r w:rsidR="0052707D" w:rsidRPr="00A82F74">
        <w:rPr>
          <w:kern w:val="2"/>
          <w:sz w:val="24"/>
          <w:szCs w:val="24"/>
        </w:rPr>
        <w:t>.</w:t>
      </w:r>
    </w:p>
    <w:p w14:paraId="7D07C2BE" w14:textId="77777777" w:rsidR="0052707D" w:rsidRPr="00A82F74" w:rsidRDefault="0052707D" w:rsidP="00701454">
      <w:pPr>
        <w:widowControl w:val="0"/>
        <w:tabs>
          <w:tab w:val="left" w:pos="0"/>
          <w:tab w:val="left" w:pos="9355"/>
        </w:tabs>
        <w:autoSpaceDE w:val="0"/>
        <w:autoSpaceDN w:val="0"/>
        <w:adjustRightInd w:val="0"/>
        <w:spacing w:before="0" w:after="0" w:line="240" w:lineRule="auto"/>
        <w:ind w:firstLine="0"/>
        <w:contextualSpacing/>
        <w:rPr>
          <w:bCs/>
          <w:sz w:val="24"/>
          <w:szCs w:val="24"/>
        </w:rPr>
      </w:pPr>
      <w:r w:rsidRPr="00A82F74">
        <w:rPr>
          <w:bCs/>
          <w:sz w:val="24"/>
          <w:szCs w:val="24"/>
        </w:rPr>
        <w:t xml:space="preserve">1.2 Заказчик: </w:t>
      </w:r>
      <w:r w:rsidR="00701454" w:rsidRPr="00A82F74">
        <w:rPr>
          <w:bCs/>
          <w:sz w:val="24"/>
          <w:szCs w:val="24"/>
        </w:rPr>
        <w:t>ФКУ «ГБ МСЭ по Астраханской области» Минтруда России</w:t>
      </w:r>
      <w:r w:rsidRPr="00A82F74">
        <w:rPr>
          <w:bCs/>
          <w:sz w:val="24"/>
          <w:szCs w:val="24"/>
        </w:rPr>
        <w:t>.</w:t>
      </w:r>
    </w:p>
    <w:p w14:paraId="2DC6E8E3" w14:textId="14DA9544" w:rsidR="00701454" w:rsidRPr="00A82F74" w:rsidRDefault="00701454" w:rsidP="00701454">
      <w:pPr>
        <w:ind w:firstLine="0"/>
        <w:contextualSpacing/>
        <w:rPr>
          <w:bCs/>
          <w:sz w:val="24"/>
          <w:szCs w:val="24"/>
        </w:rPr>
      </w:pPr>
      <w:r w:rsidRPr="00A82F74">
        <w:rPr>
          <w:sz w:val="24"/>
          <w:szCs w:val="24"/>
        </w:rPr>
        <w:t>1.3. М</w:t>
      </w:r>
      <w:r w:rsidRPr="00A82F74">
        <w:rPr>
          <w:bCs/>
          <w:sz w:val="24"/>
          <w:szCs w:val="24"/>
        </w:rPr>
        <w:t xml:space="preserve">естонахождение </w:t>
      </w:r>
      <w:r w:rsidR="00300D56" w:rsidRPr="00A82F74">
        <w:rPr>
          <w:bCs/>
          <w:sz w:val="24"/>
          <w:szCs w:val="24"/>
        </w:rPr>
        <w:t>заказчика</w:t>
      </w:r>
      <w:r w:rsidRPr="00A82F74">
        <w:rPr>
          <w:bCs/>
          <w:sz w:val="24"/>
          <w:szCs w:val="24"/>
        </w:rPr>
        <w:t xml:space="preserve">: </w:t>
      </w:r>
      <w:r w:rsidRPr="00A82F74">
        <w:rPr>
          <w:sz w:val="24"/>
          <w:szCs w:val="24"/>
          <w:shd w:val="clear" w:color="auto" w:fill="FFFFFF"/>
        </w:rPr>
        <w:t>414056, г. Астрахань, ул. Латышева, 8А</w:t>
      </w:r>
      <w:r w:rsidRPr="00A82F74">
        <w:rPr>
          <w:bCs/>
          <w:sz w:val="24"/>
          <w:szCs w:val="24"/>
        </w:rPr>
        <w:t>.</w:t>
      </w:r>
    </w:p>
    <w:p w14:paraId="6CEA36D1" w14:textId="67009E7B" w:rsidR="00801F3A" w:rsidRPr="00A82F74" w:rsidRDefault="00801F3A" w:rsidP="00801F3A">
      <w:pPr>
        <w:ind w:firstLine="0"/>
        <w:contextualSpacing/>
        <w:rPr>
          <w:bCs/>
          <w:sz w:val="24"/>
          <w:szCs w:val="24"/>
        </w:rPr>
      </w:pPr>
      <w:r w:rsidRPr="00A82F74">
        <w:rPr>
          <w:sz w:val="24"/>
          <w:szCs w:val="24"/>
        </w:rPr>
        <w:t>1.4. М</w:t>
      </w:r>
      <w:r w:rsidRPr="00A82F74">
        <w:rPr>
          <w:bCs/>
          <w:sz w:val="24"/>
          <w:szCs w:val="24"/>
        </w:rPr>
        <w:t xml:space="preserve">естонахождение </w:t>
      </w:r>
      <w:r w:rsidR="005E5800" w:rsidRPr="00A82F74">
        <w:rPr>
          <w:bCs/>
          <w:sz w:val="24"/>
          <w:szCs w:val="24"/>
        </w:rPr>
        <w:t>охраняемого объекта</w:t>
      </w:r>
      <w:r w:rsidRPr="00A82F74">
        <w:rPr>
          <w:bCs/>
          <w:sz w:val="24"/>
          <w:szCs w:val="24"/>
        </w:rPr>
        <w:t xml:space="preserve">: </w:t>
      </w:r>
      <w:r w:rsidRPr="00A82F74">
        <w:rPr>
          <w:sz w:val="24"/>
          <w:szCs w:val="24"/>
          <w:shd w:val="clear" w:color="auto" w:fill="FFFFFF"/>
        </w:rPr>
        <w:t xml:space="preserve">414056, </w:t>
      </w:r>
      <w:r w:rsidR="005E5800" w:rsidRPr="00A82F74">
        <w:rPr>
          <w:sz w:val="24"/>
          <w:szCs w:val="24"/>
          <w:shd w:val="clear" w:color="auto" w:fill="FFFFFF"/>
        </w:rPr>
        <w:t>город Астрахань, улица Коммунистическая, дом 54, помещение 89</w:t>
      </w:r>
      <w:r w:rsidRPr="00A82F74">
        <w:rPr>
          <w:bCs/>
          <w:sz w:val="24"/>
          <w:szCs w:val="24"/>
        </w:rPr>
        <w:t>.</w:t>
      </w:r>
    </w:p>
    <w:p w14:paraId="42E11BAA" w14:textId="396B5B2D" w:rsidR="0052707D" w:rsidRPr="00A82F74" w:rsidRDefault="0052707D" w:rsidP="001E78DC">
      <w:pPr>
        <w:spacing w:before="0" w:after="0" w:line="240" w:lineRule="auto"/>
        <w:ind w:firstLine="0"/>
        <w:contextualSpacing/>
        <w:rPr>
          <w:bCs/>
          <w:sz w:val="24"/>
          <w:szCs w:val="24"/>
        </w:rPr>
      </w:pPr>
      <w:r w:rsidRPr="00A82F74">
        <w:rPr>
          <w:bCs/>
          <w:sz w:val="24"/>
          <w:szCs w:val="24"/>
        </w:rPr>
        <w:t>1.</w:t>
      </w:r>
      <w:r w:rsidR="00801F3A" w:rsidRPr="00A82F74">
        <w:rPr>
          <w:bCs/>
          <w:sz w:val="24"/>
          <w:szCs w:val="24"/>
        </w:rPr>
        <w:t>5</w:t>
      </w:r>
      <w:r w:rsidR="00761116" w:rsidRPr="00A82F74">
        <w:rPr>
          <w:bCs/>
          <w:sz w:val="24"/>
          <w:szCs w:val="24"/>
        </w:rPr>
        <w:t>.</w:t>
      </w:r>
      <w:r w:rsidRPr="00A82F74">
        <w:rPr>
          <w:bCs/>
          <w:sz w:val="24"/>
          <w:szCs w:val="24"/>
        </w:rPr>
        <w:t xml:space="preserve"> Срок оказания </w:t>
      </w:r>
      <w:r w:rsidR="00041ED9" w:rsidRPr="00A82F74">
        <w:rPr>
          <w:bCs/>
          <w:sz w:val="24"/>
          <w:szCs w:val="24"/>
        </w:rPr>
        <w:t>у</w:t>
      </w:r>
      <w:r w:rsidRPr="00A82F74">
        <w:rPr>
          <w:bCs/>
          <w:sz w:val="24"/>
          <w:szCs w:val="24"/>
        </w:rPr>
        <w:t>слуг</w:t>
      </w:r>
      <w:r w:rsidR="001E78DC" w:rsidRPr="00A82F74">
        <w:rPr>
          <w:bCs/>
          <w:sz w:val="24"/>
          <w:szCs w:val="24"/>
        </w:rPr>
        <w:t>:</w:t>
      </w:r>
      <w:r w:rsidRPr="00A82F74">
        <w:rPr>
          <w:bCs/>
          <w:sz w:val="24"/>
          <w:szCs w:val="24"/>
        </w:rPr>
        <w:t xml:space="preserve"> </w:t>
      </w:r>
      <w:r w:rsidR="00D82CAE" w:rsidRPr="00A82F74">
        <w:rPr>
          <w:bCs/>
          <w:sz w:val="24"/>
          <w:szCs w:val="24"/>
        </w:rPr>
        <w:t xml:space="preserve">с </w:t>
      </w:r>
      <w:r w:rsidR="003D1F1F" w:rsidRPr="00A82F74">
        <w:rPr>
          <w:bCs/>
          <w:sz w:val="24"/>
          <w:szCs w:val="24"/>
        </w:rPr>
        <w:t xml:space="preserve">01 </w:t>
      </w:r>
      <w:r w:rsidR="00A82F74" w:rsidRPr="00A82F74">
        <w:rPr>
          <w:bCs/>
          <w:sz w:val="24"/>
          <w:szCs w:val="24"/>
        </w:rPr>
        <w:t>декабря</w:t>
      </w:r>
      <w:r w:rsidR="003D1F1F" w:rsidRPr="00A82F74">
        <w:rPr>
          <w:bCs/>
          <w:sz w:val="24"/>
          <w:szCs w:val="24"/>
        </w:rPr>
        <w:t xml:space="preserve"> 202</w:t>
      </w:r>
      <w:r w:rsidR="00305FB5">
        <w:rPr>
          <w:bCs/>
          <w:sz w:val="24"/>
          <w:szCs w:val="24"/>
        </w:rPr>
        <w:t>6</w:t>
      </w:r>
      <w:r w:rsidR="003D1F1F" w:rsidRPr="00A82F74">
        <w:rPr>
          <w:bCs/>
          <w:sz w:val="24"/>
          <w:szCs w:val="24"/>
        </w:rPr>
        <w:t xml:space="preserve"> года</w:t>
      </w:r>
      <w:r w:rsidR="00D82CAE" w:rsidRPr="00A82F74">
        <w:rPr>
          <w:bCs/>
          <w:sz w:val="24"/>
          <w:szCs w:val="24"/>
        </w:rPr>
        <w:t xml:space="preserve"> </w:t>
      </w:r>
      <w:r w:rsidR="007B1A97" w:rsidRPr="00A82F74">
        <w:rPr>
          <w:color w:val="000000"/>
          <w:sz w:val="24"/>
          <w:szCs w:val="24"/>
        </w:rPr>
        <w:t>по 3</w:t>
      </w:r>
      <w:r w:rsidR="00300D56" w:rsidRPr="00A82F74">
        <w:rPr>
          <w:color w:val="000000"/>
          <w:sz w:val="24"/>
          <w:szCs w:val="24"/>
        </w:rPr>
        <w:t>0</w:t>
      </w:r>
      <w:r w:rsidR="007B1A97" w:rsidRPr="00A82F74">
        <w:rPr>
          <w:color w:val="000000"/>
          <w:sz w:val="24"/>
          <w:szCs w:val="24"/>
        </w:rPr>
        <w:t xml:space="preserve"> </w:t>
      </w:r>
      <w:r w:rsidR="00300D56" w:rsidRPr="00A82F74">
        <w:rPr>
          <w:color w:val="000000"/>
          <w:sz w:val="24"/>
          <w:szCs w:val="24"/>
        </w:rPr>
        <w:t>ноя</w:t>
      </w:r>
      <w:r w:rsidR="007B1A97" w:rsidRPr="00A82F74">
        <w:rPr>
          <w:color w:val="000000"/>
          <w:sz w:val="24"/>
          <w:szCs w:val="24"/>
        </w:rPr>
        <w:t>бря 202</w:t>
      </w:r>
      <w:r w:rsidR="00305FB5">
        <w:rPr>
          <w:color w:val="000000"/>
          <w:sz w:val="24"/>
          <w:szCs w:val="24"/>
        </w:rPr>
        <w:t>7</w:t>
      </w:r>
      <w:r w:rsidR="007B1A97" w:rsidRPr="00A82F74">
        <w:rPr>
          <w:color w:val="000000"/>
          <w:sz w:val="24"/>
          <w:szCs w:val="24"/>
        </w:rPr>
        <w:t xml:space="preserve"> года</w:t>
      </w:r>
      <w:r w:rsidRPr="00A82F74">
        <w:rPr>
          <w:bCs/>
          <w:sz w:val="24"/>
          <w:szCs w:val="24"/>
        </w:rPr>
        <w:t>.</w:t>
      </w:r>
    </w:p>
    <w:p w14:paraId="50EF225F" w14:textId="73CA7DC4" w:rsidR="0052707D" w:rsidRPr="00A82F74" w:rsidRDefault="0052707D" w:rsidP="00701454">
      <w:pPr>
        <w:autoSpaceDE w:val="0"/>
        <w:autoSpaceDN w:val="0"/>
        <w:adjustRightInd w:val="0"/>
        <w:spacing w:before="0" w:after="0" w:line="240" w:lineRule="auto"/>
        <w:ind w:firstLine="0"/>
        <w:contextualSpacing/>
        <w:rPr>
          <w:bCs/>
          <w:sz w:val="24"/>
          <w:szCs w:val="24"/>
        </w:rPr>
      </w:pPr>
      <w:r w:rsidRPr="00A82F74">
        <w:rPr>
          <w:bCs/>
          <w:sz w:val="24"/>
          <w:szCs w:val="24"/>
        </w:rPr>
        <w:t>1.</w:t>
      </w:r>
      <w:r w:rsidR="00801F3A" w:rsidRPr="00A82F74">
        <w:rPr>
          <w:bCs/>
          <w:sz w:val="24"/>
          <w:szCs w:val="24"/>
        </w:rPr>
        <w:t>6</w:t>
      </w:r>
      <w:r w:rsidR="00761116" w:rsidRPr="00A82F74">
        <w:rPr>
          <w:bCs/>
          <w:sz w:val="24"/>
          <w:szCs w:val="24"/>
        </w:rPr>
        <w:t>.</w:t>
      </w:r>
      <w:r w:rsidRPr="00A82F74">
        <w:rPr>
          <w:bCs/>
          <w:sz w:val="24"/>
          <w:szCs w:val="24"/>
        </w:rPr>
        <w:t xml:space="preserve"> </w:t>
      </w:r>
      <w:r w:rsidR="00162087" w:rsidRPr="00A82F74">
        <w:rPr>
          <w:bCs/>
          <w:iCs/>
          <w:sz w:val="24"/>
          <w:szCs w:val="24"/>
        </w:rPr>
        <w:t xml:space="preserve">Количество и технические характеристики </w:t>
      </w:r>
      <w:r w:rsidR="00300D56" w:rsidRPr="00A82F74">
        <w:rPr>
          <w:bCs/>
          <w:iCs/>
          <w:sz w:val="24"/>
          <w:szCs w:val="24"/>
        </w:rPr>
        <w:t>оказываемых</w:t>
      </w:r>
      <w:r w:rsidR="007B1A97" w:rsidRPr="00A82F74">
        <w:rPr>
          <w:bCs/>
          <w:iCs/>
          <w:sz w:val="24"/>
          <w:szCs w:val="24"/>
        </w:rPr>
        <w:t xml:space="preserve"> услуг</w:t>
      </w:r>
      <w:r w:rsidR="002C3A25" w:rsidRPr="00A82F74">
        <w:rPr>
          <w:bCs/>
          <w:sz w:val="24"/>
          <w:szCs w:val="24"/>
        </w:rPr>
        <w:t>:</w:t>
      </w:r>
    </w:p>
    <w:p w14:paraId="4A348C14" w14:textId="3331889D" w:rsidR="003D1F1F" w:rsidRPr="00A82F74" w:rsidRDefault="003D1F1F" w:rsidP="00701454">
      <w:pPr>
        <w:autoSpaceDE w:val="0"/>
        <w:autoSpaceDN w:val="0"/>
        <w:adjustRightInd w:val="0"/>
        <w:spacing w:before="0" w:after="0" w:line="240" w:lineRule="auto"/>
        <w:ind w:firstLine="0"/>
        <w:contextualSpacing/>
        <w:rPr>
          <w:bCs/>
          <w:sz w:val="24"/>
          <w:szCs w:val="24"/>
        </w:rPr>
      </w:pPr>
    </w:p>
    <w:tbl>
      <w:tblPr>
        <w:tblW w:w="0" w:type="auto"/>
        <w:jc w:val="center"/>
        <w:tblCellMar>
          <w:left w:w="28" w:type="dxa"/>
          <w:right w:w="28" w:type="dxa"/>
        </w:tblCellMar>
        <w:tblLook w:val="0600" w:firstRow="0" w:lastRow="0" w:firstColumn="0" w:lastColumn="0" w:noHBand="1" w:noVBand="1"/>
      </w:tblPr>
      <w:tblGrid>
        <w:gridCol w:w="494"/>
        <w:gridCol w:w="8512"/>
        <w:gridCol w:w="754"/>
        <w:gridCol w:w="713"/>
      </w:tblGrid>
      <w:tr w:rsidR="00162087" w:rsidRPr="00A82F74" w14:paraId="07874FF5" w14:textId="77777777" w:rsidTr="0016208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48B267" w14:textId="77777777" w:rsidR="00162087" w:rsidRPr="00A82F74" w:rsidRDefault="00162087" w:rsidP="00162087">
            <w:pPr>
              <w:spacing w:before="0"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A82F74">
              <w:rPr>
                <w:b/>
                <w:bCs/>
                <w:sz w:val="24"/>
                <w:szCs w:val="24"/>
              </w:rPr>
              <w:t>№</w:t>
            </w:r>
            <w:r w:rsidRPr="00A82F74">
              <w:rPr>
                <w:b/>
                <w:bCs/>
                <w:sz w:val="24"/>
                <w:szCs w:val="24"/>
              </w:rPr>
              <w:br/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F0DF06" w14:textId="5A1B7BF0" w:rsidR="00162087" w:rsidRPr="00A82F74" w:rsidRDefault="00162087" w:rsidP="00162087">
            <w:pPr>
              <w:spacing w:before="0"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A82F74">
              <w:rPr>
                <w:b/>
                <w:bCs/>
                <w:sz w:val="24"/>
                <w:szCs w:val="24"/>
              </w:rPr>
              <w:t>Наименование объекта закупки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59737" w14:textId="77777777" w:rsidR="00162087" w:rsidRPr="00A82F74" w:rsidRDefault="00162087" w:rsidP="00162087">
            <w:pPr>
              <w:spacing w:before="0"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A82F74">
              <w:rPr>
                <w:b/>
                <w:bCs/>
                <w:sz w:val="24"/>
                <w:szCs w:val="24"/>
              </w:rPr>
              <w:t>Ед.</w:t>
            </w:r>
            <w:r w:rsidRPr="00A82F74">
              <w:rPr>
                <w:b/>
                <w:bCs/>
                <w:sz w:val="24"/>
                <w:szCs w:val="24"/>
              </w:rPr>
              <w:br/>
              <w:t>изм.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D6F525" w14:textId="77777777" w:rsidR="00162087" w:rsidRPr="00A82F74" w:rsidRDefault="00162087" w:rsidP="00162087">
            <w:pPr>
              <w:spacing w:before="0" w:after="0" w:line="240" w:lineRule="auto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A82F74">
              <w:rPr>
                <w:b/>
                <w:bCs/>
                <w:sz w:val="24"/>
                <w:szCs w:val="24"/>
              </w:rPr>
              <w:t>Кол-во</w:t>
            </w:r>
          </w:p>
        </w:tc>
      </w:tr>
      <w:tr w:rsidR="00162087" w:rsidRPr="00A82F74" w14:paraId="78C13101" w14:textId="77777777" w:rsidTr="0016208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3105D" w14:textId="77777777" w:rsidR="00162087" w:rsidRPr="00A82F74" w:rsidRDefault="00162087" w:rsidP="00162087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A82F74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FF0D6F" w14:textId="656BADCF" w:rsidR="00162087" w:rsidRPr="00A82F74" w:rsidRDefault="00801F3A" w:rsidP="00801F3A">
            <w:pPr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A82F74">
              <w:rPr>
                <w:sz w:val="24"/>
                <w:szCs w:val="24"/>
              </w:rPr>
              <w:t xml:space="preserve">Круглосуточная охрана служебного помещения, расположенного по адресу Астраханская область, </w:t>
            </w:r>
            <w:bookmarkStart w:id="1" w:name="_Hlk184373240"/>
            <w:r w:rsidRPr="00A82F74">
              <w:rPr>
                <w:sz w:val="24"/>
                <w:szCs w:val="24"/>
              </w:rPr>
              <w:t xml:space="preserve">город Астрахань, </w:t>
            </w:r>
            <w:bookmarkStart w:id="2" w:name="_Hlk184370771"/>
            <w:r w:rsidRPr="00A82F74">
              <w:rPr>
                <w:sz w:val="24"/>
                <w:szCs w:val="24"/>
              </w:rPr>
              <w:t>улица Коммунистическая, дом 54, помещение 89</w:t>
            </w:r>
            <w:bookmarkEnd w:id="1"/>
            <w:bookmarkEnd w:id="2"/>
            <w:r w:rsidRPr="00A82F74">
              <w:rPr>
                <w:sz w:val="24"/>
                <w:szCs w:val="24"/>
              </w:rPr>
              <w:t xml:space="preserve"> и вывод сигнала с объектового оборудования на пульт централизованного наблюдения (охранная сигнализация) в период</w:t>
            </w:r>
            <w:r w:rsidR="00162087" w:rsidRPr="00A82F74">
              <w:rPr>
                <w:sz w:val="24"/>
                <w:szCs w:val="24"/>
              </w:rPr>
              <w:t xml:space="preserve"> с 01 </w:t>
            </w:r>
            <w:r w:rsidR="00A82F74" w:rsidRPr="00A82F74">
              <w:rPr>
                <w:sz w:val="24"/>
                <w:szCs w:val="24"/>
              </w:rPr>
              <w:t>декабря</w:t>
            </w:r>
            <w:r w:rsidR="00162087" w:rsidRPr="00A82F74">
              <w:rPr>
                <w:sz w:val="24"/>
                <w:szCs w:val="24"/>
              </w:rPr>
              <w:t xml:space="preserve"> 202</w:t>
            </w:r>
            <w:r w:rsidR="00305FB5">
              <w:rPr>
                <w:sz w:val="24"/>
                <w:szCs w:val="24"/>
              </w:rPr>
              <w:t>6</w:t>
            </w:r>
            <w:r w:rsidR="00162087" w:rsidRPr="00A82F74">
              <w:rPr>
                <w:sz w:val="24"/>
                <w:szCs w:val="24"/>
              </w:rPr>
              <w:t xml:space="preserve"> года по 30 ноября 202</w:t>
            </w:r>
            <w:r w:rsidR="00305FB5">
              <w:rPr>
                <w:sz w:val="24"/>
                <w:szCs w:val="24"/>
              </w:rPr>
              <w:t>7</w:t>
            </w:r>
            <w:r w:rsidR="00162087" w:rsidRPr="00A82F74">
              <w:rPr>
                <w:sz w:val="24"/>
                <w:szCs w:val="24"/>
              </w:rPr>
              <w:t xml:space="preserve"> года.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46C051" w14:textId="7B2389B6" w:rsidR="00162087" w:rsidRPr="00A82F74" w:rsidRDefault="006D71C5" w:rsidP="00162087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A82F74">
              <w:rPr>
                <w:sz w:val="24"/>
                <w:szCs w:val="24"/>
              </w:rPr>
              <w:t>месяц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4CA776" w14:textId="4729B9EB" w:rsidR="00162087" w:rsidRPr="00A82F74" w:rsidRDefault="006D71C5" w:rsidP="00162087">
            <w:pPr>
              <w:spacing w:before="0"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A82F74">
              <w:rPr>
                <w:sz w:val="24"/>
                <w:szCs w:val="24"/>
              </w:rPr>
              <w:t>1</w:t>
            </w:r>
            <w:r w:rsidR="00A82F74" w:rsidRPr="00A82F74">
              <w:rPr>
                <w:sz w:val="24"/>
                <w:szCs w:val="24"/>
              </w:rPr>
              <w:t>2</w:t>
            </w:r>
          </w:p>
        </w:tc>
      </w:tr>
      <w:bookmarkEnd w:id="0"/>
    </w:tbl>
    <w:p w14:paraId="48A22965" w14:textId="77777777" w:rsidR="007B1A97" w:rsidRPr="00A82F74" w:rsidRDefault="007B1A97" w:rsidP="00162087">
      <w:pPr>
        <w:autoSpaceDE w:val="0"/>
        <w:autoSpaceDN w:val="0"/>
        <w:adjustRightInd w:val="0"/>
        <w:spacing w:before="0" w:after="0" w:line="240" w:lineRule="auto"/>
        <w:ind w:firstLine="0"/>
        <w:contextualSpacing/>
        <w:rPr>
          <w:bCs/>
          <w:sz w:val="24"/>
          <w:szCs w:val="24"/>
        </w:rPr>
      </w:pPr>
    </w:p>
    <w:sectPr w:rsidR="007B1A97" w:rsidRPr="00A82F74" w:rsidSect="00FA57D4">
      <w:footerReference w:type="default" r:id="rId8"/>
      <w:footerReference w:type="first" r:id="rId9"/>
      <w:footnotePr>
        <w:numRestart w:val="eachSect"/>
      </w:footnotePr>
      <w:pgSz w:w="11907" w:h="16839" w:code="9"/>
      <w:pgMar w:top="567" w:right="567" w:bottom="567" w:left="851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7D8A80" w14:textId="77777777" w:rsidR="00BF4CC5" w:rsidRDefault="00BF4CC5">
      <w:pPr>
        <w:spacing w:before="0" w:after="0" w:line="240" w:lineRule="auto"/>
      </w:pPr>
      <w:r>
        <w:separator/>
      </w:r>
    </w:p>
  </w:endnote>
  <w:endnote w:type="continuationSeparator" w:id="0">
    <w:p w14:paraId="46E78E38" w14:textId="77777777" w:rsidR="00BF4CC5" w:rsidRDefault="00BF4CC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choolBook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1FEB9" w14:textId="77777777" w:rsidR="003F7EB5" w:rsidRDefault="003F7EB5">
    <w:pPr>
      <w:pStyle w:val="af9"/>
    </w:pPr>
    <w:r>
      <w:t xml:space="preserve">страница </w:t>
    </w:r>
    <w:r w:rsidR="00F87152">
      <w:fldChar w:fldCharType="begin"/>
    </w:r>
    <w:r>
      <w:instrText xml:space="preserve"> PAGE \* MERGEFORMAT </w:instrText>
    </w:r>
    <w:r w:rsidR="00F87152">
      <w:fldChar w:fldCharType="separate"/>
    </w:r>
    <w:r w:rsidR="007B1A97">
      <w:rPr>
        <w:noProof/>
      </w:rPr>
      <w:t>3</w:t>
    </w:r>
    <w:r w:rsidR="00F87152">
      <w:rPr>
        <w:noProof/>
      </w:rPr>
      <w:fldChar w:fldCharType="end"/>
    </w:r>
    <w:r>
      <w:t xml:space="preserve"> из </w:t>
    </w:r>
    <w:fldSimple w:instr=" SECTIONPAGES ">
      <w:r w:rsidR="007B1A97">
        <w:rPr>
          <w:noProof/>
        </w:rPr>
        <w:t>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7C934" w14:textId="1ECCD8D9" w:rsidR="003F7EB5" w:rsidRDefault="003F7EB5">
    <w:pPr>
      <w:pStyle w:val="af9"/>
    </w:pPr>
    <w:r>
      <w:t xml:space="preserve">страница </w:t>
    </w:r>
    <w:r w:rsidR="00F87152">
      <w:fldChar w:fldCharType="begin"/>
    </w:r>
    <w:r>
      <w:instrText xml:space="preserve"> PAGE \* MERGEFORMAT </w:instrText>
    </w:r>
    <w:r w:rsidR="00F87152">
      <w:fldChar w:fldCharType="separate"/>
    </w:r>
    <w:r w:rsidR="00041ED9">
      <w:rPr>
        <w:noProof/>
      </w:rPr>
      <w:t>1</w:t>
    </w:r>
    <w:r w:rsidR="00F87152">
      <w:rPr>
        <w:noProof/>
      </w:rPr>
      <w:fldChar w:fldCharType="end"/>
    </w:r>
    <w:r>
      <w:t xml:space="preserve"> из </w:t>
    </w:r>
    <w:fldSimple w:instr=" SECTIONPAGES ">
      <w:r w:rsidR="00305FB5">
        <w:rPr>
          <w:noProof/>
        </w:rPr>
        <w:t>1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52A8CC" w14:textId="77777777" w:rsidR="00BF4CC5" w:rsidRDefault="00BF4CC5">
      <w:pPr>
        <w:spacing w:before="0" w:after="0" w:line="240" w:lineRule="auto"/>
      </w:pPr>
      <w:r>
        <w:separator/>
      </w:r>
    </w:p>
  </w:footnote>
  <w:footnote w:type="continuationSeparator" w:id="0">
    <w:p w14:paraId="4944A3B5" w14:textId="77777777" w:rsidR="00BF4CC5" w:rsidRDefault="00BF4CC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0"/>
    <w:lvl w:ilvl="0">
      <w:start w:val="1"/>
      <w:numFmt w:val="none"/>
      <w:suff w:val="space"/>
      <w:lvlText w:val=""/>
      <w:lvlJc w:val="left"/>
      <w:pPr>
        <w:ind w:left="0" w:firstLine="0"/>
      </w:pPr>
    </w:lvl>
  </w:abstractNum>
  <w:abstractNum w:abstractNumId="1" w15:restartNumberingAfterBreak="0">
    <w:nsid w:val="00000002"/>
    <w:multiLevelType w:val="singleLevel"/>
    <w:tmpl w:val="00000000"/>
    <w:lvl w:ilvl="0">
      <w:numFmt w:val="bullet"/>
      <w:suff w:val="space"/>
      <w:lvlText w:val="•"/>
      <w:lvlJc w:val="left"/>
      <w:pPr>
        <w:ind w:left="0" w:firstLine="0"/>
      </w:pPr>
    </w:lvl>
  </w:abstractNum>
  <w:abstractNum w:abstractNumId="2" w15:restartNumberingAfterBreak="0">
    <w:nsid w:val="00000003"/>
    <w:multiLevelType w:val="singleLevel"/>
    <w:tmpl w:val="00000000"/>
    <w:lvl w:ilvl="0">
      <w:numFmt w:val="bullet"/>
      <w:suff w:val="space"/>
      <w:lvlText w:val="o"/>
      <w:lvlJc w:val="left"/>
      <w:pPr>
        <w:ind w:left="0" w:firstLine="0"/>
      </w:pPr>
    </w:lvl>
  </w:abstractNum>
  <w:abstractNum w:abstractNumId="3" w15:restartNumberingAfterBreak="0">
    <w:nsid w:val="00000004"/>
    <w:multiLevelType w:val="singleLevel"/>
    <w:tmpl w:val="00000000"/>
    <w:lvl w:ilvl="0">
      <w:numFmt w:val="bullet"/>
      <w:suff w:val="space"/>
      <w:lvlText w:val="■"/>
      <w:lvlJc w:val="left"/>
      <w:pPr>
        <w:ind w:left="0" w:firstLine="0"/>
      </w:pPr>
    </w:lvl>
  </w:abstractNum>
  <w:abstractNum w:abstractNumId="4" w15:restartNumberingAfterBreak="0">
    <w:nsid w:val="00000005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abstractNum w:abstractNumId="5" w15:restartNumberingAfterBreak="0">
    <w:nsid w:val="00000006"/>
    <w:multiLevelType w:val="singleLevel"/>
    <w:tmpl w:val="00000000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6" w15:restartNumberingAfterBreak="0">
    <w:nsid w:val="00000007"/>
    <w:multiLevelType w:val="singleLevel"/>
    <w:tmpl w:val="00000000"/>
    <w:lvl w:ilvl="0">
      <w:start w:val="1"/>
      <w:numFmt w:val="decimal"/>
      <w:suff w:val="space"/>
      <w:lvlText w:val="%1)"/>
      <w:lvlJc w:val="left"/>
      <w:pPr>
        <w:ind w:left="0" w:firstLine="0"/>
      </w:pPr>
    </w:lvl>
  </w:abstractNum>
  <w:abstractNum w:abstractNumId="7" w15:restartNumberingAfterBreak="0">
    <w:nsid w:val="00000008"/>
    <w:multiLevelType w:val="singleLevel"/>
    <w:tmpl w:val="00000000"/>
    <w:lvl w:ilvl="0">
      <w:start w:val="1"/>
      <w:numFmt w:val="upperRoman"/>
      <w:suff w:val="space"/>
      <w:lvlText w:val="%1."/>
      <w:lvlJc w:val="left"/>
      <w:pPr>
        <w:ind w:left="0" w:firstLine="0"/>
      </w:pPr>
    </w:lvl>
  </w:abstractNum>
  <w:abstractNum w:abstractNumId="8" w15:restartNumberingAfterBreak="0">
    <w:nsid w:val="00000009"/>
    <w:multiLevelType w:val="singleLevel"/>
    <w:tmpl w:val="00000000"/>
    <w:lvl w:ilvl="0">
      <w:start w:val="1"/>
      <w:numFmt w:val="lowerRoman"/>
      <w:suff w:val="space"/>
      <w:lvlText w:val="%1."/>
      <w:lvlJc w:val="left"/>
      <w:pPr>
        <w:ind w:left="0" w:firstLine="0"/>
      </w:pPr>
    </w:lvl>
  </w:abstractNum>
  <w:abstractNum w:abstractNumId="9" w15:restartNumberingAfterBreak="0">
    <w:nsid w:val="0000000A"/>
    <w:multiLevelType w:val="singleLevel"/>
    <w:tmpl w:val="00000000"/>
    <w:lvl w:ilvl="0">
      <w:start w:val="1"/>
      <w:numFmt w:val="upperLetter"/>
      <w:suff w:val="space"/>
      <w:lvlText w:val="%1."/>
      <w:lvlJc w:val="left"/>
      <w:pPr>
        <w:ind w:left="0" w:firstLine="0"/>
      </w:pPr>
    </w:lvl>
  </w:abstractNum>
  <w:abstractNum w:abstractNumId="10" w15:restartNumberingAfterBreak="0">
    <w:nsid w:val="0000000B"/>
    <w:multiLevelType w:val="singleLevel"/>
    <w:tmpl w:val="00000000"/>
    <w:lvl w:ilvl="0">
      <w:start w:val="1"/>
      <w:numFmt w:val="lowerLetter"/>
      <w:suff w:val="space"/>
      <w:lvlText w:val="%1."/>
      <w:lvlJc w:val="left"/>
      <w:pPr>
        <w:ind w:left="0" w:firstLine="0"/>
      </w:pPr>
    </w:lvl>
  </w:abstractNum>
  <w:abstractNum w:abstractNumId="11" w15:restartNumberingAfterBreak="0">
    <w:nsid w:val="080145A8"/>
    <w:multiLevelType w:val="hybridMultilevel"/>
    <w:tmpl w:val="FCAE46DA"/>
    <w:lvl w:ilvl="0" w:tplc="795EA332">
      <w:start w:val="1"/>
      <w:numFmt w:val="bullet"/>
      <w:pStyle w:val="a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36E1422"/>
    <w:multiLevelType w:val="multilevel"/>
    <w:tmpl w:val="B2B0A6F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14634197"/>
    <w:multiLevelType w:val="hybridMultilevel"/>
    <w:tmpl w:val="058E6B76"/>
    <w:lvl w:ilvl="0" w:tplc="EB0CCC8C">
      <w:start w:val="1"/>
      <w:numFmt w:val="bullet"/>
      <w:lvlText w:val=""/>
      <w:lvlJc w:val="left"/>
      <w:pPr>
        <w:tabs>
          <w:tab w:val="num" w:pos="57"/>
        </w:tabs>
        <w:ind w:left="34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6AE5491"/>
    <w:multiLevelType w:val="multilevel"/>
    <w:tmpl w:val="B2B0A6F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210F0006"/>
    <w:multiLevelType w:val="hybridMultilevel"/>
    <w:tmpl w:val="EFCC1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3F3C1F"/>
    <w:multiLevelType w:val="hybridMultilevel"/>
    <w:tmpl w:val="AA3C29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403C4C"/>
    <w:multiLevelType w:val="multilevel"/>
    <w:tmpl w:val="B2A04E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272154C2"/>
    <w:multiLevelType w:val="multilevel"/>
    <w:tmpl w:val="2874688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9" w15:restartNumberingAfterBreak="0">
    <w:nsid w:val="33C30974"/>
    <w:multiLevelType w:val="multilevel"/>
    <w:tmpl w:val="520CF2F4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0" w15:restartNumberingAfterBreak="0">
    <w:nsid w:val="382A756B"/>
    <w:multiLevelType w:val="hybridMultilevel"/>
    <w:tmpl w:val="0B10CA84"/>
    <w:lvl w:ilvl="0" w:tplc="B658CB2C">
      <w:start w:val="1"/>
      <w:numFmt w:val="decimal"/>
      <w:lvlText w:val="%1."/>
      <w:lvlJc w:val="left"/>
      <w:pPr>
        <w:tabs>
          <w:tab w:val="num" w:pos="1210"/>
        </w:tabs>
        <w:ind w:left="12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0"/>
        </w:tabs>
        <w:ind w:left="193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0"/>
        </w:tabs>
        <w:ind w:left="265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0"/>
        </w:tabs>
        <w:ind w:left="337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0"/>
        </w:tabs>
        <w:ind w:left="409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0"/>
        </w:tabs>
        <w:ind w:left="481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0"/>
        </w:tabs>
        <w:ind w:left="553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0"/>
        </w:tabs>
        <w:ind w:left="625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0"/>
        </w:tabs>
        <w:ind w:left="6970" w:hanging="180"/>
      </w:pPr>
    </w:lvl>
  </w:abstractNum>
  <w:abstractNum w:abstractNumId="21" w15:restartNumberingAfterBreak="0">
    <w:nsid w:val="3DFB0790"/>
    <w:multiLevelType w:val="hybridMultilevel"/>
    <w:tmpl w:val="85964610"/>
    <w:lvl w:ilvl="0" w:tplc="EB0CCC8C">
      <w:start w:val="1"/>
      <w:numFmt w:val="bullet"/>
      <w:lvlText w:val=""/>
      <w:lvlJc w:val="left"/>
      <w:pPr>
        <w:tabs>
          <w:tab w:val="num" w:pos="57"/>
        </w:tabs>
        <w:ind w:left="34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3F770A"/>
    <w:multiLevelType w:val="multilevel"/>
    <w:tmpl w:val="5200573E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23" w15:restartNumberingAfterBreak="0">
    <w:nsid w:val="556836BD"/>
    <w:multiLevelType w:val="hybridMultilevel"/>
    <w:tmpl w:val="C66239AC"/>
    <w:lvl w:ilvl="0" w:tplc="A2D8CE8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4" w15:restartNumberingAfterBreak="0">
    <w:nsid w:val="5C211F1D"/>
    <w:multiLevelType w:val="hybridMultilevel"/>
    <w:tmpl w:val="839444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DC2CD5"/>
    <w:multiLevelType w:val="hybridMultilevel"/>
    <w:tmpl w:val="43D6D93A"/>
    <w:lvl w:ilvl="0" w:tplc="EB0CCC8C">
      <w:start w:val="1"/>
      <w:numFmt w:val="bullet"/>
      <w:lvlText w:val=""/>
      <w:lvlJc w:val="left"/>
      <w:pPr>
        <w:tabs>
          <w:tab w:val="num" w:pos="57"/>
        </w:tabs>
        <w:ind w:left="34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DF5EAE"/>
    <w:multiLevelType w:val="multilevel"/>
    <w:tmpl w:val="F4784F1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cs="Times New Roman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cs="Times New Roman" w:hint="default"/>
      </w:rPr>
    </w:lvl>
  </w:abstractNum>
  <w:abstractNum w:abstractNumId="27" w15:restartNumberingAfterBreak="0">
    <w:nsid w:val="5EE3797F"/>
    <w:multiLevelType w:val="multilevel"/>
    <w:tmpl w:val="6666D6B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8" w15:restartNumberingAfterBreak="0">
    <w:nsid w:val="61A94BF8"/>
    <w:multiLevelType w:val="multilevel"/>
    <w:tmpl w:val="6C883A8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7"/>
      <w:numFmt w:val="decimal"/>
      <w:lvlText w:val="4.%2."/>
      <w:lvlJc w:val="left"/>
      <w:pPr>
        <w:tabs>
          <w:tab w:val="num" w:pos="0"/>
        </w:tabs>
        <w:ind w:left="454" w:hanging="454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9" w15:restartNumberingAfterBreak="0">
    <w:nsid w:val="63975ED8"/>
    <w:multiLevelType w:val="hybridMultilevel"/>
    <w:tmpl w:val="911690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5E0BFF"/>
    <w:multiLevelType w:val="hybridMultilevel"/>
    <w:tmpl w:val="EFCC1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55016D"/>
    <w:multiLevelType w:val="multilevel"/>
    <w:tmpl w:val="60622342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3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2" w15:restartNumberingAfterBreak="0">
    <w:nsid w:val="71BF75A7"/>
    <w:multiLevelType w:val="hybridMultilevel"/>
    <w:tmpl w:val="B93809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FB3A9E"/>
    <w:multiLevelType w:val="hybridMultilevel"/>
    <w:tmpl w:val="172A1E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C7A3263"/>
    <w:multiLevelType w:val="hybridMultilevel"/>
    <w:tmpl w:val="28F2218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F9557D0"/>
    <w:multiLevelType w:val="hybridMultilevel"/>
    <w:tmpl w:val="1F8A5C78"/>
    <w:lvl w:ilvl="0" w:tplc="BCDCB52A">
      <w:start w:val="1"/>
      <w:numFmt w:val="bullet"/>
      <w:lvlText w:val=""/>
      <w:lvlJc w:val="left"/>
      <w:pPr>
        <w:tabs>
          <w:tab w:val="num" w:pos="57"/>
        </w:tabs>
        <w:ind w:left="340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"/>
    <w:lvlOverride w:ilvl="0">
      <w:startOverride w:val="1"/>
    </w:lvlOverride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</w:num>
  <w:num w:numId="5">
    <w:abstractNumId w:val="30"/>
  </w:num>
  <w:num w:numId="6">
    <w:abstractNumId w:val="15"/>
  </w:num>
  <w:num w:numId="7">
    <w:abstractNumId w:val="20"/>
  </w:num>
  <w:num w:numId="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26"/>
  </w:num>
  <w:num w:numId="11">
    <w:abstractNumId w:val="21"/>
  </w:num>
  <w:num w:numId="12">
    <w:abstractNumId w:val="25"/>
  </w:num>
  <w:num w:numId="13">
    <w:abstractNumId w:val="27"/>
  </w:num>
  <w:num w:numId="14">
    <w:abstractNumId w:val="31"/>
  </w:num>
  <w:num w:numId="15">
    <w:abstractNumId w:val="28"/>
  </w:num>
  <w:num w:numId="16">
    <w:abstractNumId w:val="23"/>
  </w:num>
  <w:num w:numId="17">
    <w:abstractNumId w:val="33"/>
  </w:num>
  <w:num w:numId="18">
    <w:abstractNumId w:val="35"/>
  </w:num>
  <w:num w:numId="19">
    <w:abstractNumId w:val="13"/>
  </w:num>
  <w:num w:numId="20">
    <w:abstractNumId w:val="14"/>
  </w:num>
  <w:num w:numId="21">
    <w:abstractNumId w:val="12"/>
  </w:num>
  <w:num w:numId="22">
    <w:abstractNumId w:val="19"/>
  </w:num>
  <w:num w:numId="23">
    <w:abstractNumId w:val="32"/>
  </w:num>
  <w:num w:numId="24">
    <w:abstractNumId w:val="17"/>
  </w:num>
  <w:num w:numId="25">
    <w:abstractNumId w:val="24"/>
  </w:num>
  <w:num w:numId="26">
    <w:abstractNumId w:val="29"/>
  </w:num>
  <w:num w:numId="27">
    <w:abstractNumId w:val="16"/>
  </w:num>
  <w:num w:numId="28">
    <w:abstractNumId w:val="34"/>
  </w:num>
  <w:num w:numId="2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8"/>
  <w:stylePaneSortMethod w:val="0000"/>
  <w:defaultTabStop w:val="720"/>
  <w:drawingGridHorizontalSpacing w:val="110"/>
  <w:displayHorizontalDrawingGridEvery w:val="2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EC1"/>
    <w:rsid w:val="00001AC8"/>
    <w:rsid w:val="0000455F"/>
    <w:rsid w:val="00014653"/>
    <w:rsid w:val="0001658E"/>
    <w:rsid w:val="000225AA"/>
    <w:rsid w:val="00041ED9"/>
    <w:rsid w:val="00052FAE"/>
    <w:rsid w:val="00055E29"/>
    <w:rsid w:val="0005741D"/>
    <w:rsid w:val="000727D3"/>
    <w:rsid w:val="00074F6A"/>
    <w:rsid w:val="000A13CD"/>
    <w:rsid w:val="000E62C8"/>
    <w:rsid w:val="000E6AE9"/>
    <w:rsid w:val="000F584F"/>
    <w:rsid w:val="00115E1B"/>
    <w:rsid w:val="00152456"/>
    <w:rsid w:val="00162087"/>
    <w:rsid w:val="001824C5"/>
    <w:rsid w:val="001831BC"/>
    <w:rsid w:val="001A08C3"/>
    <w:rsid w:val="001A1ACE"/>
    <w:rsid w:val="001B657A"/>
    <w:rsid w:val="001D4D47"/>
    <w:rsid w:val="001E4DBE"/>
    <w:rsid w:val="001E5810"/>
    <w:rsid w:val="001E70FB"/>
    <w:rsid w:val="001E78DC"/>
    <w:rsid w:val="001F4904"/>
    <w:rsid w:val="001F5037"/>
    <w:rsid w:val="002039C5"/>
    <w:rsid w:val="00224275"/>
    <w:rsid w:val="00235287"/>
    <w:rsid w:val="00236F77"/>
    <w:rsid w:val="00255F24"/>
    <w:rsid w:val="00257408"/>
    <w:rsid w:val="00270FA0"/>
    <w:rsid w:val="00271809"/>
    <w:rsid w:val="00275D05"/>
    <w:rsid w:val="00283925"/>
    <w:rsid w:val="00285E7E"/>
    <w:rsid w:val="002860A4"/>
    <w:rsid w:val="002926C9"/>
    <w:rsid w:val="00294968"/>
    <w:rsid w:val="002A2311"/>
    <w:rsid w:val="002B0B38"/>
    <w:rsid w:val="002C29A4"/>
    <w:rsid w:val="002C3A25"/>
    <w:rsid w:val="002C7A55"/>
    <w:rsid w:val="002E10B4"/>
    <w:rsid w:val="002F15F3"/>
    <w:rsid w:val="00300D56"/>
    <w:rsid w:val="00305FB5"/>
    <w:rsid w:val="00341165"/>
    <w:rsid w:val="00362B76"/>
    <w:rsid w:val="00391926"/>
    <w:rsid w:val="003976D0"/>
    <w:rsid w:val="003A737B"/>
    <w:rsid w:val="003B3781"/>
    <w:rsid w:val="003D1F1F"/>
    <w:rsid w:val="003E5AC6"/>
    <w:rsid w:val="003F2575"/>
    <w:rsid w:val="003F7EB5"/>
    <w:rsid w:val="00411E59"/>
    <w:rsid w:val="0041219C"/>
    <w:rsid w:val="004162DD"/>
    <w:rsid w:val="0042234F"/>
    <w:rsid w:val="0042266A"/>
    <w:rsid w:val="00423492"/>
    <w:rsid w:val="00431970"/>
    <w:rsid w:val="0043238A"/>
    <w:rsid w:val="004414C6"/>
    <w:rsid w:val="00443F7F"/>
    <w:rsid w:val="00455FFC"/>
    <w:rsid w:val="00456202"/>
    <w:rsid w:val="0047048F"/>
    <w:rsid w:val="004763C2"/>
    <w:rsid w:val="00480F00"/>
    <w:rsid w:val="004A486B"/>
    <w:rsid w:val="004A7932"/>
    <w:rsid w:val="004F4FD6"/>
    <w:rsid w:val="00505007"/>
    <w:rsid w:val="005113AC"/>
    <w:rsid w:val="00516249"/>
    <w:rsid w:val="00520372"/>
    <w:rsid w:val="0052707D"/>
    <w:rsid w:val="0053088D"/>
    <w:rsid w:val="00533559"/>
    <w:rsid w:val="00544B48"/>
    <w:rsid w:val="00554C4F"/>
    <w:rsid w:val="00576D83"/>
    <w:rsid w:val="00582907"/>
    <w:rsid w:val="005B0E60"/>
    <w:rsid w:val="005C0B36"/>
    <w:rsid w:val="005C372F"/>
    <w:rsid w:val="005C75E2"/>
    <w:rsid w:val="005C785B"/>
    <w:rsid w:val="005D787B"/>
    <w:rsid w:val="005E1FD5"/>
    <w:rsid w:val="005E5800"/>
    <w:rsid w:val="006075DB"/>
    <w:rsid w:val="006105DD"/>
    <w:rsid w:val="00615F9F"/>
    <w:rsid w:val="00625FBD"/>
    <w:rsid w:val="00640E54"/>
    <w:rsid w:val="00642730"/>
    <w:rsid w:val="0064737A"/>
    <w:rsid w:val="0068006C"/>
    <w:rsid w:val="00680552"/>
    <w:rsid w:val="00695C73"/>
    <w:rsid w:val="0069709C"/>
    <w:rsid w:val="006A77F6"/>
    <w:rsid w:val="006D2625"/>
    <w:rsid w:val="006D71C5"/>
    <w:rsid w:val="006E2E46"/>
    <w:rsid w:val="006F3F78"/>
    <w:rsid w:val="00701454"/>
    <w:rsid w:val="00706966"/>
    <w:rsid w:val="00721DC1"/>
    <w:rsid w:val="007221E4"/>
    <w:rsid w:val="00730F6B"/>
    <w:rsid w:val="007465B7"/>
    <w:rsid w:val="0076018E"/>
    <w:rsid w:val="00761116"/>
    <w:rsid w:val="007664BE"/>
    <w:rsid w:val="00782CC3"/>
    <w:rsid w:val="007849CA"/>
    <w:rsid w:val="00790BB2"/>
    <w:rsid w:val="007943E6"/>
    <w:rsid w:val="0079444F"/>
    <w:rsid w:val="007A2242"/>
    <w:rsid w:val="007B0E6D"/>
    <w:rsid w:val="007B1A97"/>
    <w:rsid w:val="007C10B5"/>
    <w:rsid w:val="007C7118"/>
    <w:rsid w:val="007D08EB"/>
    <w:rsid w:val="007D4371"/>
    <w:rsid w:val="007D7B17"/>
    <w:rsid w:val="007E1053"/>
    <w:rsid w:val="007E471E"/>
    <w:rsid w:val="00801F3A"/>
    <w:rsid w:val="00804728"/>
    <w:rsid w:val="0080663B"/>
    <w:rsid w:val="00832A4C"/>
    <w:rsid w:val="00834ACF"/>
    <w:rsid w:val="0084739F"/>
    <w:rsid w:val="00850C67"/>
    <w:rsid w:val="00853E02"/>
    <w:rsid w:val="008609A5"/>
    <w:rsid w:val="00866DDF"/>
    <w:rsid w:val="00870168"/>
    <w:rsid w:val="00877D58"/>
    <w:rsid w:val="008A5A33"/>
    <w:rsid w:val="008A676D"/>
    <w:rsid w:val="008A71FE"/>
    <w:rsid w:val="008C19B3"/>
    <w:rsid w:val="008C6DEE"/>
    <w:rsid w:val="008F664C"/>
    <w:rsid w:val="00933CA7"/>
    <w:rsid w:val="009470FE"/>
    <w:rsid w:val="009630C9"/>
    <w:rsid w:val="00985AFB"/>
    <w:rsid w:val="00995D33"/>
    <w:rsid w:val="009A69D6"/>
    <w:rsid w:val="009B5949"/>
    <w:rsid w:val="009C1313"/>
    <w:rsid w:val="009C3F56"/>
    <w:rsid w:val="009D2DB1"/>
    <w:rsid w:val="009E19D4"/>
    <w:rsid w:val="009F44A7"/>
    <w:rsid w:val="00A13916"/>
    <w:rsid w:val="00A1673D"/>
    <w:rsid w:val="00A209B6"/>
    <w:rsid w:val="00A232B6"/>
    <w:rsid w:val="00A27277"/>
    <w:rsid w:val="00A35497"/>
    <w:rsid w:val="00A43ACA"/>
    <w:rsid w:val="00A81BC2"/>
    <w:rsid w:val="00A82F74"/>
    <w:rsid w:val="00A838E3"/>
    <w:rsid w:val="00A85661"/>
    <w:rsid w:val="00A9026B"/>
    <w:rsid w:val="00A97C50"/>
    <w:rsid w:val="00AA063F"/>
    <w:rsid w:val="00AA2298"/>
    <w:rsid w:val="00AA5C89"/>
    <w:rsid w:val="00AA7286"/>
    <w:rsid w:val="00AB6F80"/>
    <w:rsid w:val="00AD0139"/>
    <w:rsid w:val="00B04603"/>
    <w:rsid w:val="00B05B75"/>
    <w:rsid w:val="00B13C3B"/>
    <w:rsid w:val="00B21775"/>
    <w:rsid w:val="00B310C6"/>
    <w:rsid w:val="00B332BD"/>
    <w:rsid w:val="00B369A1"/>
    <w:rsid w:val="00B87AB6"/>
    <w:rsid w:val="00B9069F"/>
    <w:rsid w:val="00BA6B3B"/>
    <w:rsid w:val="00BB0C1E"/>
    <w:rsid w:val="00BB2425"/>
    <w:rsid w:val="00BB2C2D"/>
    <w:rsid w:val="00BB5F9C"/>
    <w:rsid w:val="00BC41CC"/>
    <w:rsid w:val="00BE4E63"/>
    <w:rsid w:val="00BE5F82"/>
    <w:rsid w:val="00BF145E"/>
    <w:rsid w:val="00BF27CE"/>
    <w:rsid w:val="00BF3526"/>
    <w:rsid w:val="00BF4CC5"/>
    <w:rsid w:val="00C1684A"/>
    <w:rsid w:val="00C31A25"/>
    <w:rsid w:val="00C35D97"/>
    <w:rsid w:val="00C35EC1"/>
    <w:rsid w:val="00C44ABB"/>
    <w:rsid w:val="00C4574E"/>
    <w:rsid w:val="00C461BE"/>
    <w:rsid w:val="00C51A54"/>
    <w:rsid w:val="00C52014"/>
    <w:rsid w:val="00C55009"/>
    <w:rsid w:val="00C56E69"/>
    <w:rsid w:val="00C640B2"/>
    <w:rsid w:val="00C90C48"/>
    <w:rsid w:val="00C96194"/>
    <w:rsid w:val="00CD188C"/>
    <w:rsid w:val="00CD6F7C"/>
    <w:rsid w:val="00CE3148"/>
    <w:rsid w:val="00D05127"/>
    <w:rsid w:val="00D171F9"/>
    <w:rsid w:val="00D22A3F"/>
    <w:rsid w:val="00D31844"/>
    <w:rsid w:val="00D339BD"/>
    <w:rsid w:val="00D36ECC"/>
    <w:rsid w:val="00D37816"/>
    <w:rsid w:val="00D407A3"/>
    <w:rsid w:val="00D62A42"/>
    <w:rsid w:val="00D70D7D"/>
    <w:rsid w:val="00D70EA9"/>
    <w:rsid w:val="00D73F54"/>
    <w:rsid w:val="00D74537"/>
    <w:rsid w:val="00D80095"/>
    <w:rsid w:val="00D82CAE"/>
    <w:rsid w:val="00D83E03"/>
    <w:rsid w:val="00DA17E5"/>
    <w:rsid w:val="00DA50D0"/>
    <w:rsid w:val="00DB76B1"/>
    <w:rsid w:val="00DD43A5"/>
    <w:rsid w:val="00DE0C25"/>
    <w:rsid w:val="00E115A9"/>
    <w:rsid w:val="00E16573"/>
    <w:rsid w:val="00E179DA"/>
    <w:rsid w:val="00E440A1"/>
    <w:rsid w:val="00E57576"/>
    <w:rsid w:val="00E6565D"/>
    <w:rsid w:val="00E700C3"/>
    <w:rsid w:val="00E72E2F"/>
    <w:rsid w:val="00E94D7D"/>
    <w:rsid w:val="00E973EB"/>
    <w:rsid w:val="00EB470F"/>
    <w:rsid w:val="00EB5384"/>
    <w:rsid w:val="00ED4F69"/>
    <w:rsid w:val="00EF4F76"/>
    <w:rsid w:val="00F01758"/>
    <w:rsid w:val="00F023F6"/>
    <w:rsid w:val="00F114B6"/>
    <w:rsid w:val="00F145FA"/>
    <w:rsid w:val="00F42E49"/>
    <w:rsid w:val="00F83FC3"/>
    <w:rsid w:val="00F866D3"/>
    <w:rsid w:val="00F87152"/>
    <w:rsid w:val="00F9600C"/>
    <w:rsid w:val="00FA57D4"/>
    <w:rsid w:val="00FA75E5"/>
    <w:rsid w:val="00FB1BC8"/>
    <w:rsid w:val="00FB692F"/>
    <w:rsid w:val="00FE3433"/>
    <w:rsid w:val="00FE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4D0DF3"/>
  <w15:docId w15:val="{2CC972EF-C74A-437F-94A8-6396BA0B6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39" w:qFormat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39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5C0B36"/>
    <w:pPr>
      <w:spacing w:before="120" w:after="120" w:line="276" w:lineRule="auto"/>
      <w:ind w:firstLine="482"/>
      <w:jc w:val="both"/>
    </w:pPr>
    <w:rPr>
      <w:sz w:val="22"/>
      <w:szCs w:val="22"/>
    </w:rPr>
  </w:style>
  <w:style w:type="paragraph" w:styleId="1">
    <w:name w:val="heading 1"/>
    <w:basedOn w:val="a0"/>
    <w:next w:val="a0"/>
    <w:uiPriority w:val="9"/>
    <w:qFormat/>
    <w:rsid w:val="00B32490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0"/>
    <w:next w:val="a0"/>
    <w:link w:val="20"/>
    <w:uiPriority w:val="9"/>
    <w:qFormat/>
    <w:rsid w:val="00FB784E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0"/>
    <w:next w:val="a0"/>
    <w:link w:val="30"/>
    <w:uiPriority w:val="9"/>
    <w:qFormat/>
    <w:rsid w:val="002C64AF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0"/>
    <w:next w:val="a0"/>
    <w:link w:val="40"/>
    <w:uiPriority w:val="9"/>
    <w:qFormat/>
    <w:rsid w:val="002C64AF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0"/>
    <w:next w:val="a0"/>
    <w:link w:val="50"/>
    <w:uiPriority w:val="9"/>
    <w:qFormat/>
    <w:rsid w:val="002C64AF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0"/>
    <w:next w:val="a0"/>
    <w:link w:val="60"/>
    <w:uiPriority w:val="9"/>
    <w:qFormat/>
    <w:rsid w:val="0098229F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0"/>
    <w:next w:val="a0"/>
    <w:link w:val="70"/>
    <w:uiPriority w:val="9"/>
    <w:qFormat/>
    <w:rsid w:val="0098229F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0"/>
    <w:next w:val="a0"/>
    <w:link w:val="80"/>
    <w:uiPriority w:val="9"/>
    <w:qFormat/>
    <w:rsid w:val="0098229F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0"/>
    <w:next w:val="a0"/>
    <w:link w:val="90"/>
    <w:uiPriority w:val="9"/>
    <w:qFormat/>
    <w:rsid w:val="0098229F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uiPriority w:val="9"/>
    <w:rsid w:val="00FB784E"/>
    <w:rPr>
      <w:rFonts w:ascii="Times New Roman" w:hAnsi="Times New Roman"/>
      <w:bCs/>
      <w:sz w:val="20"/>
      <w:szCs w:val="26"/>
      <w:lang w:val="ru-RU"/>
    </w:rPr>
  </w:style>
  <w:style w:type="character" w:customStyle="1" w:styleId="30">
    <w:name w:val="Заголовок 3 Знак"/>
    <w:basedOn w:val="a1"/>
    <w:link w:val="3"/>
    <w:uiPriority w:val="9"/>
    <w:rsid w:val="002C64AF"/>
    <w:rPr>
      <w:rFonts w:ascii="Times New Roman" w:hAnsi="Times New Roman"/>
      <w:bCs/>
      <w:sz w:val="20"/>
      <w:lang w:val="ru-RU"/>
    </w:rPr>
  </w:style>
  <w:style w:type="character" w:customStyle="1" w:styleId="40">
    <w:name w:val="Заголовок 4 Знак"/>
    <w:basedOn w:val="a1"/>
    <w:link w:val="4"/>
    <w:uiPriority w:val="9"/>
    <w:rsid w:val="002C64AF"/>
    <w:rPr>
      <w:rFonts w:ascii="Times New Roman" w:hAnsi="Times New Roman"/>
      <w:bCs/>
      <w:iCs/>
      <w:sz w:val="20"/>
      <w:lang w:val="ru-RU"/>
    </w:rPr>
  </w:style>
  <w:style w:type="character" w:customStyle="1" w:styleId="50">
    <w:name w:val="Заголовок 5 Знак"/>
    <w:basedOn w:val="a1"/>
    <w:link w:val="5"/>
    <w:uiPriority w:val="9"/>
    <w:semiHidden/>
    <w:rsid w:val="002C64AF"/>
    <w:rPr>
      <w:sz w:val="20"/>
      <w:lang w:val="ru-RU"/>
    </w:rPr>
  </w:style>
  <w:style w:type="character" w:customStyle="1" w:styleId="60">
    <w:name w:val="Заголовок 6 Знак"/>
    <w:basedOn w:val="a1"/>
    <w:link w:val="6"/>
    <w:uiPriority w:val="9"/>
    <w:semiHidden/>
    <w:rsid w:val="0098229F"/>
    <w:rPr>
      <w:i/>
      <w:iCs/>
      <w:color w:val="243F60"/>
      <w:sz w:val="20"/>
      <w:lang w:val="ru-RU"/>
    </w:rPr>
  </w:style>
  <w:style w:type="character" w:customStyle="1" w:styleId="70">
    <w:name w:val="Заголовок 7 Знак"/>
    <w:basedOn w:val="a1"/>
    <w:link w:val="7"/>
    <w:uiPriority w:val="9"/>
    <w:semiHidden/>
    <w:rsid w:val="0098229F"/>
    <w:rPr>
      <w:i/>
      <w:iCs/>
      <w:color w:val="404040"/>
      <w:sz w:val="20"/>
      <w:lang w:val="ru-RU"/>
    </w:rPr>
  </w:style>
  <w:style w:type="character" w:customStyle="1" w:styleId="80">
    <w:name w:val="Заголовок 8 Знак"/>
    <w:basedOn w:val="a1"/>
    <w:link w:val="8"/>
    <w:uiPriority w:val="9"/>
    <w:semiHidden/>
    <w:rsid w:val="0098229F"/>
    <w:rPr>
      <w:color w:val="4F81BD"/>
      <w:sz w:val="20"/>
      <w:szCs w:val="20"/>
      <w:lang w:val="ru-RU"/>
    </w:rPr>
  </w:style>
  <w:style w:type="character" w:customStyle="1" w:styleId="90">
    <w:name w:val="Заголовок 9 Знак"/>
    <w:basedOn w:val="a1"/>
    <w:link w:val="9"/>
    <w:uiPriority w:val="9"/>
    <w:semiHidden/>
    <w:rsid w:val="0098229F"/>
    <w:rPr>
      <w:i/>
      <w:iCs/>
      <w:color w:val="404040"/>
      <w:sz w:val="20"/>
      <w:szCs w:val="20"/>
      <w:lang w:val="ru-RU"/>
    </w:rPr>
  </w:style>
  <w:style w:type="paragraph" w:customStyle="1" w:styleId="Normalunindented">
    <w:name w:val="Normal unindented"/>
    <w:aliases w:val="Обычный Без отступа"/>
    <w:qFormat/>
    <w:rsid w:val="0013305C"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heading1unnumbered">
    <w:name w:val="heading 1 unnumbered"/>
    <w:aliases w:val="Заголовок 1 Ненумерованный"/>
    <w:basedOn w:val="a0"/>
    <w:next w:val="a0"/>
    <w:uiPriority w:val="9"/>
    <w:qFormat/>
    <w:rsid w:val="00B32490"/>
    <w:pPr>
      <w:keepNext/>
      <w:keepLines/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customStyle="1" w:styleId="heading1normal">
    <w:name w:val="heading 1 normal"/>
    <w:aliases w:val="Заголовок 1 Обычный"/>
    <w:basedOn w:val="a0"/>
    <w:next w:val="a0"/>
    <w:uiPriority w:val="9"/>
    <w:qFormat/>
    <w:rsid w:val="00B32490"/>
    <w:pPr>
      <w:outlineLvl w:val="0"/>
    </w:pPr>
  </w:style>
  <w:style w:type="paragraph" w:customStyle="1" w:styleId="heading1normalunnumbered">
    <w:name w:val="heading 1 normal unnumbered"/>
    <w:aliases w:val="Заголовок 1 Обычный Ненумерованный"/>
    <w:basedOn w:val="a0"/>
    <w:next w:val="a0"/>
    <w:link w:val="10"/>
    <w:uiPriority w:val="9"/>
    <w:qFormat/>
    <w:rsid w:val="00B32490"/>
    <w:pPr>
      <w:outlineLvl w:val="0"/>
    </w:pPr>
  </w:style>
  <w:style w:type="character" w:customStyle="1" w:styleId="10">
    <w:name w:val="Заголовок 1 Знак"/>
    <w:basedOn w:val="a1"/>
    <w:link w:val="heading1normalunnumbered"/>
    <w:uiPriority w:val="9"/>
    <w:rsid w:val="00B32490"/>
    <w:rPr>
      <w:rFonts w:ascii="Times New Roman" w:hAnsi="Times New Roman"/>
      <w:b/>
      <w:bCs/>
      <w:sz w:val="24"/>
      <w:szCs w:val="28"/>
      <w:lang w:val="ru-RU"/>
    </w:rPr>
  </w:style>
  <w:style w:type="paragraph" w:styleId="a4">
    <w:name w:val="caption"/>
    <w:basedOn w:val="a0"/>
    <w:next w:val="a0"/>
    <w:uiPriority w:val="35"/>
    <w:qFormat/>
    <w:rsid w:val="0098229F"/>
    <w:pPr>
      <w:spacing w:line="240" w:lineRule="auto"/>
    </w:pPr>
    <w:rPr>
      <w:b/>
      <w:bCs/>
      <w:color w:val="4F81BD"/>
      <w:sz w:val="18"/>
      <w:szCs w:val="18"/>
    </w:rPr>
  </w:style>
  <w:style w:type="paragraph" w:styleId="a5">
    <w:name w:val="Title"/>
    <w:aliases w:val="Текст сноски Знак"/>
    <w:basedOn w:val="a0"/>
    <w:next w:val="a0"/>
    <w:link w:val="a6"/>
    <w:uiPriority w:val="10"/>
    <w:qFormat/>
    <w:rsid w:val="00222923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6">
    <w:name w:val="Заголовок Знак"/>
    <w:aliases w:val="Текст сноски Знак Знак"/>
    <w:basedOn w:val="a1"/>
    <w:link w:val="a5"/>
    <w:uiPriority w:val="10"/>
    <w:rsid w:val="00222923"/>
    <w:rPr>
      <w:rFonts w:ascii="Times New Roman" w:hAnsi="Times New Roman"/>
      <w:b/>
      <w:spacing w:val="5"/>
      <w:kern w:val="28"/>
      <w:sz w:val="28"/>
      <w:szCs w:val="52"/>
    </w:rPr>
  </w:style>
  <w:style w:type="paragraph" w:styleId="a7">
    <w:name w:val="Subtitle"/>
    <w:basedOn w:val="a0"/>
    <w:next w:val="a0"/>
    <w:link w:val="a8"/>
    <w:uiPriority w:val="11"/>
    <w:qFormat/>
    <w:rsid w:val="0098229F"/>
    <w:pPr>
      <w:numPr>
        <w:ilvl w:val="1"/>
      </w:numPr>
      <w:ind w:firstLine="482"/>
    </w:pPr>
    <w:rPr>
      <w:i/>
      <w:iCs/>
      <w:color w:val="4F81BD"/>
      <w:spacing w:val="15"/>
      <w:sz w:val="24"/>
      <w:szCs w:val="24"/>
    </w:rPr>
  </w:style>
  <w:style w:type="character" w:customStyle="1" w:styleId="a8">
    <w:name w:val="Подзаголовок Знак"/>
    <w:basedOn w:val="a1"/>
    <w:link w:val="a7"/>
    <w:uiPriority w:val="11"/>
    <w:rsid w:val="0098229F"/>
    <w:rPr>
      <w:i/>
      <w:iCs/>
      <w:color w:val="4F81BD"/>
      <w:spacing w:val="15"/>
      <w:sz w:val="24"/>
      <w:szCs w:val="24"/>
    </w:rPr>
  </w:style>
  <w:style w:type="character" w:styleId="a9">
    <w:name w:val="Strong"/>
    <w:basedOn w:val="a1"/>
    <w:uiPriority w:val="22"/>
    <w:qFormat/>
    <w:rsid w:val="0098229F"/>
    <w:rPr>
      <w:b/>
      <w:bCs/>
    </w:rPr>
  </w:style>
  <w:style w:type="character" w:styleId="aa">
    <w:name w:val="Emphasis"/>
    <w:basedOn w:val="a1"/>
    <w:uiPriority w:val="20"/>
    <w:qFormat/>
    <w:rsid w:val="0098229F"/>
    <w:rPr>
      <w:i/>
      <w:iCs/>
    </w:rPr>
  </w:style>
  <w:style w:type="paragraph" w:styleId="ab">
    <w:name w:val="No Spacing"/>
    <w:uiPriority w:val="1"/>
    <w:qFormat/>
    <w:rsid w:val="0098229F"/>
    <w:rPr>
      <w:sz w:val="22"/>
      <w:szCs w:val="22"/>
    </w:rPr>
  </w:style>
  <w:style w:type="paragraph" w:styleId="ac">
    <w:name w:val="List Paragraph"/>
    <w:basedOn w:val="a0"/>
    <w:uiPriority w:val="34"/>
    <w:qFormat/>
    <w:rsid w:val="0098229F"/>
    <w:pPr>
      <w:contextualSpacing/>
      <w:jc w:val="left"/>
    </w:pPr>
  </w:style>
  <w:style w:type="paragraph" w:styleId="21">
    <w:name w:val="Quote"/>
    <w:basedOn w:val="a0"/>
    <w:next w:val="a0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8064A2"/>
    </w:rPr>
  </w:style>
  <w:style w:type="paragraph" w:customStyle="1" w:styleId="DeletedPlaceholder">
    <w:name w:val="DeletedPlaceholder"/>
    <w:aliases w:val="Подстановка"/>
    <w:basedOn w:val="a0"/>
    <w:next w:val="a0"/>
    <w:link w:val="DeletedPlaceholder0"/>
    <w:uiPriority w:val="29"/>
    <w:qFormat/>
    <w:rsid w:val="00EB0599"/>
    <w:pPr>
      <w:pBdr>
        <w:left w:val="single" w:sz="24" w:space="10" w:color="999999"/>
      </w:pBdr>
      <w:spacing w:after="0"/>
      <w:ind w:left="964" w:firstLine="0"/>
    </w:pPr>
    <w:rPr>
      <w:i/>
      <w:iCs/>
      <w:color w:val="FF3F1F"/>
    </w:rPr>
  </w:style>
  <w:style w:type="character" w:customStyle="1" w:styleId="DeletedPlaceholder0">
    <w:name w:val="DeletedPlaceholder Знак"/>
    <w:basedOn w:val="a1"/>
    <w:link w:val="DeletedPlaceholder"/>
    <w:uiPriority w:val="29"/>
    <w:rsid w:val="00EB0599"/>
    <w:rPr>
      <w:rFonts w:ascii="Times New Roman" w:hAnsi="Times New Roman"/>
      <w:i/>
      <w:iCs/>
      <w:color w:val="FF3F1F"/>
    </w:rPr>
  </w:style>
  <w:style w:type="paragraph" w:customStyle="1" w:styleId="Warning">
    <w:name w:val="Warning"/>
    <w:aliases w:val="Предупреждение"/>
    <w:basedOn w:val="a0"/>
    <w:next w:val="a0"/>
    <w:link w:val="22"/>
    <w:uiPriority w:val="29"/>
    <w:qFormat/>
    <w:rsid w:val="0098229F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character" w:customStyle="1" w:styleId="22">
    <w:name w:val="Цитата 2 Знак"/>
    <w:basedOn w:val="a1"/>
    <w:link w:val="Warning"/>
    <w:uiPriority w:val="29"/>
    <w:rsid w:val="0098229F"/>
    <w:rPr>
      <w:i/>
      <w:iCs/>
      <w:color w:val="000000"/>
    </w:rPr>
  </w:style>
  <w:style w:type="paragraph" w:customStyle="1" w:styleId="QuoteMargin">
    <w:name w:val="QuoteMargin"/>
    <w:aliases w:val="Предупреждение Отступ"/>
    <w:qFormat/>
    <w:rsid w:val="0013305C"/>
    <w:pPr>
      <w:spacing w:before="120" w:line="276" w:lineRule="auto"/>
      <w:ind w:firstLine="482"/>
      <w:jc w:val="both"/>
    </w:pPr>
    <w:rPr>
      <w:sz w:val="22"/>
      <w:szCs w:val="22"/>
    </w:rPr>
  </w:style>
  <w:style w:type="paragraph" w:styleId="ad">
    <w:name w:val="Intense Quote"/>
    <w:basedOn w:val="a0"/>
    <w:next w:val="a0"/>
    <w:link w:val="ae"/>
    <w:uiPriority w:val="30"/>
    <w:qFormat/>
    <w:rsid w:val="0098229F"/>
    <w:pPr>
      <w:pBdr>
        <w:bottom w:val="single" w:sz="4" w:space="4" w:color="4F81BD"/>
      </w:pBdr>
      <w:spacing w:before="200" w:after="0"/>
      <w:ind w:left="936" w:right="936"/>
    </w:pPr>
    <w:rPr>
      <w:b/>
      <w:bCs/>
      <w:i/>
      <w:iCs/>
      <w:color w:val="4F81BD"/>
    </w:rPr>
  </w:style>
  <w:style w:type="character" w:customStyle="1" w:styleId="ae">
    <w:name w:val="Выделенная цитата Знак"/>
    <w:basedOn w:val="a1"/>
    <w:link w:val="ad"/>
    <w:uiPriority w:val="30"/>
    <w:rsid w:val="0098229F"/>
    <w:rPr>
      <w:b/>
      <w:bCs/>
      <w:i/>
      <w:iCs/>
      <w:color w:val="4F81BD"/>
    </w:rPr>
  </w:style>
  <w:style w:type="character" w:styleId="af">
    <w:name w:val="Subtle Emphasis"/>
    <w:basedOn w:val="a1"/>
    <w:uiPriority w:val="19"/>
    <w:qFormat/>
    <w:rsid w:val="0098229F"/>
    <w:rPr>
      <w:i/>
      <w:iCs/>
      <w:color w:val="808080"/>
    </w:rPr>
  </w:style>
  <w:style w:type="character" w:styleId="af0">
    <w:name w:val="Intense Emphasis"/>
    <w:basedOn w:val="a1"/>
    <w:uiPriority w:val="21"/>
    <w:qFormat/>
    <w:rsid w:val="0098229F"/>
    <w:rPr>
      <w:b/>
      <w:bCs/>
      <w:i/>
      <w:iCs/>
      <w:color w:val="4F81BD"/>
    </w:rPr>
  </w:style>
  <w:style w:type="character" w:styleId="af1">
    <w:name w:val="Subtle Reference"/>
    <w:basedOn w:val="a1"/>
    <w:uiPriority w:val="31"/>
    <w:qFormat/>
    <w:rsid w:val="0098229F"/>
    <w:rPr>
      <w:smallCaps/>
      <w:color w:val="C0504D"/>
      <w:u w:val="single"/>
    </w:rPr>
  </w:style>
  <w:style w:type="character" w:styleId="af2">
    <w:name w:val="Intense Reference"/>
    <w:basedOn w:val="a1"/>
    <w:uiPriority w:val="32"/>
    <w:qFormat/>
    <w:rsid w:val="0098229F"/>
    <w:rPr>
      <w:b/>
      <w:bCs/>
      <w:smallCaps/>
      <w:color w:val="C0504D"/>
      <w:spacing w:val="5"/>
      <w:u w:val="single"/>
    </w:rPr>
  </w:style>
  <w:style w:type="character" w:styleId="af3">
    <w:name w:val="Book Title"/>
    <w:basedOn w:val="a1"/>
    <w:uiPriority w:val="33"/>
    <w:qFormat/>
    <w:rsid w:val="0098229F"/>
    <w:rPr>
      <w:b/>
      <w:bCs/>
      <w:smallCaps/>
      <w:spacing w:val="5"/>
    </w:rPr>
  </w:style>
  <w:style w:type="paragraph" w:styleId="af4">
    <w:name w:val="TOC Heading"/>
    <w:basedOn w:val="1"/>
    <w:next w:val="a0"/>
    <w:uiPriority w:val="39"/>
    <w:qFormat/>
    <w:rsid w:val="0098229F"/>
    <w:pPr>
      <w:outlineLvl w:val="9"/>
    </w:pPr>
  </w:style>
  <w:style w:type="paragraph" w:styleId="af5">
    <w:name w:val="Document Map"/>
    <w:basedOn w:val="a0"/>
    <w:link w:val="af6"/>
    <w:uiPriority w:val="99"/>
    <w:semiHidden/>
    <w:unhideWhenUsed/>
    <w:rsid w:val="00222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Схема документа Знак"/>
    <w:basedOn w:val="a1"/>
    <w:link w:val="af5"/>
    <w:uiPriority w:val="99"/>
    <w:semiHidden/>
    <w:rsid w:val="00222923"/>
    <w:rPr>
      <w:rFonts w:ascii="Tahoma" w:hAnsi="Tahoma" w:cs="Tahoma"/>
      <w:sz w:val="16"/>
      <w:szCs w:val="16"/>
    </w:rPr>
  </w:style>
  <w:style w:type="paragraph" w:styleId="af7">
    <w:name w:val="header"/>
    <w:basedOn w:val="a0"/>
    <w:link w:val="af8"/>
    <w:uiPriority w:val="99"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8">
    <w:name w:val="Верхний колонтитул Знак"/>
    <w:basedOn w:val="a1"/>
    <w:link w:val="af7"/>
    <w:uiPriority w:val="99"/>
    <w:rsid w:val="00256A2F"/>
    <w:rPr>
      <w:rFonts w:ascii="Times New Roman" w:hAnsi="Times New Roman"/>
      <w:sz w:val="16"/>
      <w:lang w:val="ru-RU"/>
    </w:rPr>
  </w:style>
  <w:style w:type="paragraph" w:styleId="af9">
    <w:name w:val="footer"/>
    <w:basedOn w:val="a0"/>
    <w:link w:val="afa"/>
    <w:unhideWhenUsed/>
    <w:rsid w:val="00256A2F"/>
    <w:pPr>
      <w:tabs>
        <w:tab w:val="center" w:pos="4677"/>
        <w:tab w:val="right" w:pos="9355"/>
      </w:tabs>
      <w:spacing w:before="0" w:after="0" w:line="240" w:lineRule="auto"/>
      <w:jc w:val="center"/>
    </w:pPr>
    <w:rPr>
      <w:sz w:val="16"/>
      <w:szCs w:val="20"/>
    </w:rPr>
  </w:style>
  <w:style w:type="character" w:customStyle="1" w:styleId="afa">
    <w:name w:val="Нижний колонтитул Знак"/>
    <w:basedOn w:val="a1"/>
    <w:link w:val="af9"/>
    <w:rsid w:val="00256A2F"/>
    <w:rPr>
      <w:rFonts w:ascii="Times New Roman" w:hAnsi="Times New Roman"/>
      <w:sz w:val="16"/>
      <w:lang w:val="ru-RU"/>
    </w:rPr>
  </w:style>
  <w:style w:type="character" w:styleId="afb">
    <w:name w:val="footnote reference"/>
    <w:basedOn w:val="a1"/>
    <w:rsid w:val="00F06394"/>
    <w:rPr>
      <w:vertAlign w:val="superscript"/>
    </w:rPr>
  </w:style>
  <w:style w:type="paragraph" w:styleId="afc">
    <w:name w:val="footnote text"/>
    <w:basedOn w:val="a0"/>
    <w:rsid w:val="00F06394"/>
    <w:pPr>
      <w:spacing w:line="216" w:lineRule="auto"/>
    </w:pPr>
    <w:rPr>
      <w:sz w:val="20"/>
      <w:szCs w:val="20"/>
    </w:rPr>
  </w:style>
  <w:style w:type="paragraph" w:customStyle="1" w:styleId="footnotetextunindented">
    <w:name w:val="footnote text unindented"/>
    <w:aliases w:val="Текст сноски Без отступа"/>
    <w:basedOn w:val="Normalunindented"/>
    <w:rsid w:val="00F06394"/>
    <w:pPr>
      <w:spacing w:line="216" w:lineRule="auto"/>
    </w:pPr>
    <w:rPr>
      <w:sz w:val="20"/>
      <w:szCs w:val="20"/>
    </w:rPr>
  </w:style>
  <w:style w:type="paragraph" w:customStyle="1" w:styleId="listfootnotetext">
    <w:name w:val="list footnote text"/>
    <w:aliases w:val="Текст сноски Абзац списка"/>
    <w:basedOn w:val="ac"/>
    <w:rsid w:val="00F06394"/>
    <w:pPr>
      <w:spacing w:line="216" w:lineRule="auto"/>
    </w:pPr>
    <w:rPr>
      <w:sz w:val="20"/>
      <w:szCs w:val="20"/>
    </w:rPr>
  </w:style>
  <w:style w:type="character" w:styleId="afd">
    <w:name w:val="Hyperlink"/>
    <w:uiPriority w:val="99"/>
    <w:unhideWhenUsed/>
    <w:rPr>
      <w:color w:val="0000FF"/>
      <w:u w:val="single"/>
    </w:rPr>
  </w:style>
  <w:style w:type="paragraph" w:customStyle="1" w:styleId="afe">
    <w:name w:val="Îáû÷íûé"/>
    <w:rsid w:val="00C35D97"/>
  </w:style>
  <w:style w:type="character" w:customStyle="1" w:styleId="11">
    <w:name w:val="Название Знак1"/>
    <w:uiPriority w:val="10"/>
    <w:rsid w:val="00C35D9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Style">
    <w:name w:val="defaultStyle"/>
    <w:link w:val="defaultStyleCar"/>
    <w:uiPriority w:val="99"/>
    <w:unhideWhenUsed/>
    <w:rsid w:val="00C35D97"/>
    <w:pPr>
      <w:spacing w:after="200" w:line="360" w:lineRule="auto"/>
      <w:jc w:val="both"/>
    </w:pPr>
    <w:rPr>
      <w:rFonts w:asciiTheme="minorHAnsi" w:eastAsiaTheme="minorEastAsia" w:hAnsiTheme="minorHAnsi" w:cstheme="minorBidi"/>
      <w:color w:val="000000"/>
      <w:sz w:val="24"/>
      <w:szCs w:val="22"/>
    </w:rPr>
  </w:style>
  <w:style w:type="character" w:customStyle="1" w:styleId="defaultStyleCar">
    <w:name w:val="defaultStyleCar"/>
    <w:link w:val="defaultStyle"/>
    <w:uiPriority w:val="99"/>
    <w:unhideWhenUsed/>
    <w:rsid w:val="00C35D97"/>
    <w:rPr>
      <w:rFonts w:asciiTheme="minorHAnsi" w:eastAsiaTheme="minorEastAsia" w:hAnsiTheme="minorHAnsi" w:cstheme="minorBidi"/>
      <w:color w:val="000000"/>
      <w:sz w:val="24"/>
      <w:szCs w:val="22"/>
    </w:rPr>
  </w:style>
  <w:style w:type="paragraph" w:styleId="aff">
    <w:name w:val="Body Text"/>
    <w:aliases w:val="Знак Знак Знак1,Знак1 Знак1,Знак Знак,Знак1,body text,Основной текст Знак Знак,bt,BO,ID,body indent,ändrad, ändrad,EHPT,heading_txt,bodytxy2,t,subtitle2,Orig Qstn,Original Question,doc1,Block text,CV Body Text,BODY TEXT,bul,heading3"/>
    <w:basedOn w:val="a0"/>
    <w:link w:val="12"/>
    <w:qFormat/>
    <w:rsid w:val="00052FAE"/>
    <w:pPr>
      <w:spacing w:before="0" w:line="240" w:lineRule="auto"/>
      <w:ind w:firstLine="0"/>
      <w:jc w:val="left"/>
    </w:pPr>
    <w:rPr>
      <w:sz w:val="20"/>
      <w:szCs w:val="20"/>
    </w:rPr>
  </w:style>
  <w:style w:type="character" w:customStyle="1" w:styleId="12">
    <w:name w:val="Основной текст Знак1"/>
    <w:aliases w:val="Знак Знак Знак1 Знак,Знак1 Знак1 Знак,Знак Знак Знак,Знак1 Знак,body text Знак,Основной текст Знак Знак Знак,bt Знак,BO Знак,ID Знак,body indent Знак,ändrad Знак, ändrad Знак,EHPT Знак,heading_txt Знак,bodytxy2 Знак,t Знак,doc1 Знак"/>
    <w:link w:val="aff"/>
    <w:rsid w:val="00052FAE"/>
  </w:style>
  <w:style w:type="character" w:customStyle="1" w:styleId="aff0">
    <w:name w:val="Основной текст Знак"/>
    <w:basedOn w:val="a1"/>
    <w:uiPriority w:val="99"/>
    <w:semiHidden/>
    <w:rsid w:val="00052FAE"/>
    <w:rPr>
      <w:sz w:val="22"/>
      <w:szCs w:val="22"/>
    </w:rPr>
  </w:style>
  <w:style w:type="paragraph" w:customStyle="1" w:styleId="31">
    <w:name w:val="Основной текст с отступом 31"/>
    <w:basedOn w:val="a0"/>
    <w:rsid w:val="00052FAE"/>
    <w:pPr>
      <w:widowControl w:val="0"/>
      <w:suppressAutoHyphens/>
      <w:spacing w:before="0" w:line="240" w:lineRule="auto"/>
      <w:ind w:left="283" w:firstLine="0"/>
      <w:jc w:val="left"/>
    </w:pPr>
    <w:rPr>
      <w:rFonts w:eastAsia="Lucida Sans Unicode"/>
      <w:kern w:val="1"/>
      <w:sz w:val="16"/>
      <w:szCs w:val="16"/>
    </w:rPr>
  </w:style>
  <w:style w:type="paragraph" w:customStyle="1" w:styleId="220">
    <w:name w:val="Основной текст 22"/>
    <w:basedOn w:val="a0"/>
    <w:rsid w:val="00052FAE"/>
    <w:pPr>
      <w:suppressAutoHyphens/>
      <w:spacing w:before="0" w:line="480" w:lineRule="auto"/>
      <w:ind w:firstLine="0"/>
      <w:jc w:val="left"/>
    </w:pPr>
    <w:rPr>
      <w:sz w:val="24"/>
      <w:szCs w:val="24"/>
      <w:lang w:eastAsia="ar-SA"/>
    </w:rPr>
  </w:style>
  <w:style w:type="paragraph" w:customStyle="1" w:styleId="13">
    <w:name w:val="Обычный1"/>
    <w:link w:val="CharChar"/>
    <w:rsid w:val="000A13CD"/>
    <w:pPr>
      <w:jc w:val="both"/>
    </w:pPr>
    <w:rPr>
      <w:rFonts w:ascii="TimesET" w:hAnsi="TimesET"/>
      <w:sz w:val="24"/>
      <w:szCs w:val="24"/>
    </w:rPr>
  </w:style>
  <w:style w:type="character" w:customStyle="1" w:styleId="CharChar">
    <w:name w:val="Обычный Char Char"/>
    <w:link w:val="13"/>
    <w:rsid w:val="000A13CD"/>
    <w:rPr>
      <w:rFonts w:ascii="TimesET" w:hAnsi="TimesET"/>
      <w:sz w:val="24"/>
      <w:szCs w:val="24"/>
    </w:rPr>
  </w:style>
  <w:style w:type="paragraph" w:customStyle="1" w:styleId="a">
    <w:name w:val="Абзац первого уровня"/>
    <w:basedOn w:val="a0"/>
    <w:qFormat/>
    <w:rsid w:val="000A13CD"/>
    <w:pPr>
      <w:numPr>
        <w:numId w:val="4"/>
      </w:numPr>
      <w:spacing w:line="240" w:lineRule="auto"/>
      <w:ind w:left="568" w:hanging="284"/>
    </w:pPr>
    <w:rPr>
      <w:rFonts w:ascii="Calibri" w:hAnsi="Calibri"/>
      <w:sz w:val="24"/>
      <w:szCs w:val="24"/>
    </w:rPr>
  </w:style>
  <w:style w:type="paragraph" w:customStyle="1" w:styleId="26">
    <w:name w:val="Основной текст 26"/>
    <w:basedOn w:val="a0"/>
    <w:rsid w:val="00E440A1"/>
    <w:pPr>
      <w:tabs>
        <w:tab w:val="left" w:pos="7088"/>
      </w:tabs>
      <w:spacing w:before="0" w:after="0" w:line="240" w:lineRule="auto"/>
      <w:ind w:firstLine="851"/>
    </w:pPr>
    <w:rPr>
      <w:snapToGrid w:val="0"/>
      <w:sz w:val="28"/>
      <w:szCs w:val="20"/>
    </w:rPr>
  </w:style>
  <w:style w:type="paragraph" w:styleId="aff1">
    <w:name w:val="Balloon Text"/>
    <w:basedOn w:val="a0"/>
    <w:link w:val="aff2"/>
    <w:semiHidden/>
    <w:unhideWhenUsed/>
    <w:rsid w:val="00B87AB6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aff2">
    <w:name w:val="Текст выноски Знак"/>
    <w:basedOn w:val="a1"/>
    <w:link w:val="aff1"/>
    <w:uiPriority w:val="99"/>
    <w:semiHidden/>
    <w:rsid w:val="00B87AB6"/>
    <w:rPr>
      <w:rFonts w:ascii="Tahoma" w:hAnsi="Tahoma" w:cs="Tahoma"/>
      <w:sz w:val="16"/>
      <w:szCs w:val="16"/>
    </w:rPr>
  </w:style>
  <w:style w:type="table" w:styleId="aff3">
    <w:name w:val="Table Grid"/>
    <w:basedOn w:val="a2"/>
    <w:rsid w:val="00790B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3">
    <w:name w:val="Абзац списка2"/>
    <w:basedOn w:val="a0"/>
    <w:uiPriority w:val="99"/>
    <w:rsid w:val="00642730"/>
    <w:pPr>
      <w:spacing w:before="0" w:after="200"/>
      <w:ind w:left="720" w:firstLine="0"/>
      <w:jc w:val="left"/>
    </w:pPr>
    <w:rPr>
      <w:rFonts w:ascii="Calibri" w:hAnsi="Calibri"/>
      <w:lang w:eastAsia="en-US"/>
    </w:rPr>
  </w:style>
  <w:style w:type="paragraph" w:styleId="aff4">
    <w:name w:val="Normal (Web)"/>
    <w:basedOn w:val="a0"/>
    <w:rsid w:val="00642730"/>
    <w:pPr>
      <w:widowControl w:val="0"/>
      <w:tabs>
        <w:tab w:val="left" w:pos="709"/>
      </w:tabs>
      <w:suppressAutoHyphens/>
      <w:spacing w:before="280" w:after="280" w:line="276" w:lineRule="atLeast"/>
      <w:ind w:firstLine="0"/>
      <w:jc w:val="left"/>
    </w:pPr>
    <w:rPr>
      <w:rFonts w:ascii="Calibri" w:hAnsi="Calibri" w:cs="Calibri"/>
      <w:color w:val="00000A"/>
      <w:kern w:val="1"/>
      <w:lang w:eastAsia="ar-SA"/>
    </w:rPr>
  </w:style>
  <w:style w:type="paragraph" w:customStyle="1" w:styleId="aff5">
    <w:name w:val="текст"/>
    <w:rsid w:val="00642730"/>
    <w:pPr>
      <w:suppressAutoHyphens/>
      <w:autoSpaceDE w:val="0"/>
      <w:jc w:val="both"/>
    </w:pPr>
    <w:rPr>
      <w:rFonts w:ascii="SchoolBookC" w:eastAsia="Arial" w:hAnsi="SchoolBookC" w:cs="SchoolBookC"/>
      <w:color w:val="000000"/>
      <w:kern w:val="1"/>
      <w:sz w:val="24"/>
      <w:lang w:eastAsia="ar-SA"/>
    </w:rPr>
  </w:style>
  <w:style w:type="paragraph" w:customStyle="1" w:styleId="Standard">
    <w:name w:val="Standard"/>
    <w:rsid w:val="00642730"/>
    <w:pPr>
      <w:suppressAutoHyphens/>
    </w:pPr>
    <w:rPr>
      <w:rFonts w:ascii="Liberation Serif" w:eastAsia="SimSun" w:hAnsi="Liberation Serif" w:cs="Mangal"/>
      <w:kern w:val="1"/>
      <w:sz w:val="24"/>
      <w:szCs w:val="24"/>
      <w:lang w:eastAsia="hi-IN" w:bidi="hi-IN"/>
    </w:rPr>
  </w:style>
  <w:style w:type="character" w:styleId="aff6">
    <w:name w:val="page number"/>
    <w:rsid w:val="00EF4F76"/>
    <w:rPr>
      <w:rFonts w:cs="Times New Roman"/>
    </w:rPr>
  </w:style>
  <w:style w:type="table" w:customStyle="1" w:styleId="14">
    <w:name w:val="Сетка таблицы1"/>
    <w:basedOn w:val="a2"/>
    <w:next w:val="aff3"/>
    <w:uiPriority w:val="59"/>
    <w:rsid w:val="0052707D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F27CE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5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1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9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9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8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58CE57-76BC-4E93-8C70-26393A53A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Государственный контракт на оказание услуг № ____</vt:lpstr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 на оказание услуг № ____</dc:title>
  <dc:creator>user</dc:creator>
  <dc:description>Консультант Плюс - Конструктор Договоров</dc:description>
  <cp:lastModifiedBy>Buhg5</cp:lastModifiedBy>
  <cp:revision>5</cp:revision>
  <cp:lastPrinted>2025-10-20T12:16:00Z</cp:lastPrinted>
  <dcterms:created xsi:type="dcterms:W3CDTF">2024-12-06T06:27:00Z</dcterms:created>
  <dcterms:modified xsi:type="dcterms:W3CDTF">2026-09-16T07:41:00Z</dcterms:modified>
</cp:coreProperties>
</file>