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531819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531819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Лист гипсокартонный (ГКЛ) 12,5*2500*1200 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531819" w:rsidP="00483FC6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лист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1A02B8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E785D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85D" w:rsidRPr="003B791D" w:rsidRDefault="004E785D" w:rsidP="00424871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85D" w:rsidRPr="003B791D" w:rsidRDefault="004E785D" w:rsidP="0042487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31819">
              <w:rPr>
                <w:rFonts w:ascii="PT Astra Serif" w:hAnsi="PT Astra Serif"/>
                <w:sz w:val="24"/>
                <w:szCs w:val="24"/>
                <w:lang w:val="ru-RU"/>
              </w:rPr>
              <w:t>Цемент М500 (вес упаковки не менее 50 кг)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85D" w:rsidRDefault="004E785D" w:rsidP="00483FC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упак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3B791D" w:rsidRDefault="004E785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69236E" w:rsidRDefault="004E785D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69236E" w:rsidRDefault="004E785D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E785D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85D" w:rsidRPr="003B791D" w:rsidRDefault="004E785D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85D" w:rsidRPr="003B791D" w:rsidRDefault="004E785D" w:rsidP="003732D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Серпянка 50ммх45м самоклеящаяся для внутренних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85D" w:rsidRPr="004E785D" w:rsidRDefault="004E785D" w:rsidP="00483FC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E785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3B791D" w:rsidRDefault="004E785D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69236E" w:rsidRDefault="004E785D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85D" w:rsidRPr="0069236E" w:rsidRDefault="004E785D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E785D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483FC6">
        <w:rPr>
          <w:rFonts w:ascii="PT Astra Serif" w:hAnsi="PT Astra Serif"/>
          <w:sz w:val="24"/>
        </w:rPr>
        <w:t>10</w:t>
      </w:r>
      <w:r w:rsidR="00143305">
        <w:rPr>
          <w:rFonts w:ascii="PT Astra Serif" w:hAnsi="PT Astra Serif"/>
          <w:sz w:val="24"/>
        </w:rPr>
        <w:t xml:space="preserve"> </w:t>
      </w:r>
      <w:r w:rsidR="00FA6607">
        <w:rPr>
          <w:rFonts w:ascii="PT Astra Serif" w:hAnsi="PT Astra Serif"/>
          <w:sz w:val="24"/>
        </w:rPr>
        <w:t>рабочих</w:t>
      </w:r>
      <w:r w:rsidR="00BF3811">
        <w:rPr>
          <w:rFonts w:ascii="PT Astra Serif" w:hAnsi="PT Astra Serif"/>
          <w:sz w:val="24"/>
        </w:rPr>
        <w:t xml:space="preserve"> </w:t>
      </w:r>
      <w:r w:rsidR="00CC2C81" w:rsidRPr="0069236E">
        <w:rPr>
          <w:rFonts w:ascii="PT Astra Serif" w:hAnsi="PT Astra Serif"/>
          <w:sz w:val="24"/>
        </w:rPr>
        <w:t>дн</w:t>
      </w:r>
      <w:r w:rsidR="00FA6607">
        <w:rPr>
          <w:rFonts w:ascii="PT Astra Serif" w:hAnsi="PT Astra Serif"/>
          <w:sz w:val="24"/>
        </w:rPr>
        <w:t>ей</w:t>
      </w:r>
      <w:r w:rsidR="00CC2C81" w:rsidRPr="0069236E">
        <w:rPr>
          <w:rFonts w:ascii="PT Astra Serif" w:hAnsi="PT Astra Serif"/>
          <w:sz w:val="24"/>
        </w:rPr>
        <w:t xml:space="preserve">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A36C38" w:rsidRPr="0069236E" w:rsidRDefault="00A36C38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</w:t>
      </w: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531819">
        <w:rPr>
          <w:rFonts w:ascii="PT Astra Serif" w:hAnsi="PT Astra Serif"/>
          <w:sz w:val="24"/>
          <w:szCs w:val="24"/>
        </w:rPr>
        <w:t>10</w:t>
      </w:r>
      <w:r w:rsidR="009A5E09">
        <w:rPr>
          <w:rFonts w:ascii="PT Astra Serif" w:hAnsi="PT Astra Serif"/>
          <w:sz w:val="24"/>
          <w:szCs w:val="24"/>
        </w:rPr>
        <w:t>.</w:t>
      </w:r>
      <w:r w:rsidR="00531819">
        <w:rPr>
          <w:rFonts w:ascii="PT Astra Serif" w:hAnsi="PT Astra Serif"/>
          <w:sz w:val="24"/>
          <w:szCs w:val="24"/>
        </w:rPr>
        <w:t>10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483FC6">
              <w:rPr>
                <w:rFonts w:ascii="PT Astra Serif" w:hAnsi="PT Astra Serif"/>
                <w:sz w:val="24"/>
                <w:szCs w:val="24"/>
                <w:lang w:val="ru-RU"/>
              </w:rPr>
              <w:t>8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F8" w:rsidRDefault="005B06F8">
      <w:r>
        <w:separator/>
      </w:r>
    </w:p>
  </w:endnote>
  <w:endnote w:type="continuationSeparator" w:id="0">
    <w:p w:rsidR="005B06F8" w:rsidRDefault="005B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8770CC">
    <w:pPr>
      <w:pStyle w:val="af2"/>
      <w:rPr>
        <w:sz w:val="2"/>
      </w:rPr>
    </w:pPr>
    <w:r w:rsidRPr="008770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F8" w:rsidRDefault="005B06F8">
      <w:r>
        <w:separator/>
      </w:r>
    </w:p>
  </w:footnote>
  <w:footnote w:type="continuationSeparator" w:id="0">
    <w:p w:rsidR="005B06F8" w:rsidRDefault="005B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8770CC">
    <w:pPr>
      <w:pStyle w:val="af0"/>
      <w:jc w:val="center"/>
    </w:pPr>
    <w:fldSimple w:instr=" PAGE   \* MERGEFORMAT ">
      <w:r w:rsidR="004E785D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838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4A7E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C7F70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32D6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3FC6"/>
    <w:rsid w:val="00485A64"/>
    <w:rsid w:val="00486F62"/>
    <w:rsid w:val="004C72E4"/>
    <w:rsid w:val="004D2C19"/>
    <w:rsid w:val="004E785D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31819"/>
    <w:rsid w:val="00544C18"/>
    <w:rsid w:val="00544FC7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112D"/>
    <w:rsid w:val="005A1F9F"/>
    <w:rsid w:val="005A3796"/>
    <w:rsid w:val="005A4BDD"/>
    <w:rsid w:val="005A52D1"/>
    <w:rsid w:val="005B06F8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D29CE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4B77"/>
    <w:rsid w:val="007B7BDC"/>
    <w:rsid w:val="007C0D18"/>
    <w:rsid w:val="007C1427"/>
    <w:rsid w:val="007C78D9"/>
    <w:rsid w:val="007D067D"/>
    <w:rsid w:val="007D1357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53A47"/>
    <w:rsid w:val="008627B9"/>
    <w:rsid w:val="00864BF6"/>
    <w:rsid w:val="00866A9C"/>
    <w:rsid w:val="008760F5"/>
    <w:rsid w:val="008770CC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822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36C38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96E00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2436"/>
    <w:rsid w:val="00C42DF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6607"/>
    <w:rsid w:val="00FA79FC"/>
    <w:rsid w:val="00FB40AA"/>
    <w:rsid w:val="00FD064D"/>
    <w:rsid w:val="00FD44E9"/>
    <w:rsid w:val="00FD773D"/>
    <w:rsid w:val="00FE1952"/>
    <w:rsid w:val="00FE1979"/>
    <w:rsid w:val="00FE2DE8"/>
    <w:rsid w:val="00FF0CD6"/>
    <w:rsid w:val="00FF3894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4C571-6EC2-4BB1-BCF2-E1AAE547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55</cp:revision>
  <cp:lastPrinted>2026-08-31T12:47:00Z</cp:lastPrinted>
  <dcterms:created xsi:type="dcterms:W3CDTF">2026-02-19T10:03:00Z</dcterms:created>
  <dcterms:modified xsi:type="dcterms:W3CDTF">2026-08-31T12:48:00Z</dcterms:modified>
</cp:coreProperties>
</file>