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672" w:rsidRPr="00506612" w:rsidRDefault="00D51672" w:rsidP="00D51672">
      <w:pPr>
        <w:pStyle w:val="afffb"/>
        <w:contextualSpacing/>
        <w:jc w:val="center"/>
        <w:rPr>
          <w:rFonts w:ascii="Times New Roman" w:hAnsi="Times New Roman"/>
          <w:b/>
          <w:sz w:val="24"/>
          <w:szCs w:val="24"/>
        </w:rPr>
      </w:pPr>
      <w:bookmarkStart w:id="0" w:name="_GoBack"/>
      <w:bookmarkEnd w:id="0"/>
      <w:r>
        <w:rPr>
          <w:rFonts w:ascii="Times New Roman" w:hAnsi="Times New Roman"/>
          <w:b/>
          <w:sz w:val="24"/>
          <w:szCs w:val="24"/>
        </w:rPr>
        <w:t xml:space="preserve"> </w:t>
      </w:r>
      <w:r w:rsidRPr="00506612">
        <w:rPr>
          <w:rFonts w:ascii="Times New Roman" w:hAnsi="Times New Roman"/>
          <w:b/>
          <w:sz w:val="24"/>
          <w:szCs w:val="24"/>
        </w:rPr>
        <w:t>ГОСУДАРСТВЕННЫЙ КОНТРАКТ №_________</w:t>
      </w:r>
    </w:p>
    <w:p w:rsidR="00D51672" w:rsidRPr="00506612" w:rsidRDefault="00D51672" w:rsidP="00D51672">
      <w:pPr>
        <w:pStyle w:val="afffb"/>
        <w:contextualSpacing/>
        <w:jc w:val="center"/>
        <w:rPr>
          <w:rFonts w:ascii="Times New Roman" w:hAnsi="Times New Roman"/>
          <w:sz w:val="24"/>
          <w:szCs w:val="24"/>
        </w:rPr>
      </w:pPr>
      <w:r w:rsidRPr="00506612">
        <w:rPr>
          <w:rFonts w:ascii="Times New Roman" w:hAnsi="Times New Roman"/>
          <w:sz w:val="24"/>
          <w:szCs w:val="24"/>
        </w:rPr>
        <w:t>ИКЗ _______________________________</w:t>
      </w:r>
    </w:p>
    <w:p w:rsidR="00014D6C" w:rsidRPr="00506612" w:rsidRDefault="00014D6C" w:rsidP="00A124CB">
      <w:pPr>
        <w:pStyle w:val="afffb"/>
        <w:contextualSpacing/>
        <w:jc w:val="center"/>
        <w:rPr>
          <w:rFonts w:ascii="Times New Roman" w:hAnsi="Times New Roman"/>
          <w:sz w:val="24"/>
          <w:szCs w:val="24"/>
        </w:rPr>
      </w:pPr>
    </w:p>
    <w:p w:rsidR="005A32BE" w:rsidRPr="00506612" w:rsidRDefault="005A32BE" w:rsidP="00A124CB">
      <w:pPr>
        <w:pStyle w:val="xl35"/>
        <w:pBdr>
          <w:right w:val="none" w:sz="0" w:space="0" w:color="auto"/>
        </w:pBdr>
        <w:spacing w:before="0" w:beforeAutospacing="0" w:after="0" w:afterAutospacing="0"/>
        <w:contextualSpacing/>
        <w:jc w:val="both"/>
        <w:rPr>
          <w:rFonts w:eastAsia="Times New Roman"/>
          <w:b/>
          <w:bCs/>
        </w:rPr>
      </w:pPr>
    </w:p>
    <w:p w:rsidR="005A32BE" w:rsidRPr="00506612" w:rsidRDefault="005A32BE" w:rsidP="00A124CB">
      <w:pPr>
        <w:tabs>
          <w:tab w:val="left" w:pos="997"/>
        </w:tabs>
        <w:spacing w:after="0"/>
        <w:contextualSpacing/>
        <w:jc w:val="center"/>
      </w:pPr>
      <w:r w:rsidRPr="00506612">
        <w:t xml:space="preserve">г. Ростов-на-Дону                                                                              «______» __________ </w:t>
      </w:r>
      <w:r w:rsidR="00B1517A" w:rsidRPr="00506612">
        <w:t>20</w:t>
      </w:r>
      <w:r w:rsidRPr="00506612">
        <w:t>2</w:t>
      </w:r>
      <w:r w:rsidR="00C14077" w:rsidRPr="00506612">
        <w:t>6</w:t>
      </w:r>
      <w:r w:rsidR="00C14077" w:rsidRPr="00506612">
        <w:rPr>
          <w:color w:val="FF0000"/>
        </w:rPr>
        <w:t xml:space="preserve"> </w:t>
      </w:r>
      <w:r w:rsidRPr="00506612">
        <w:t>г.</w:t>
      </w:r>
    </w:p>
    <w:p w:rsidR="001616E4" w:rsidRPr="00506612" w:rsidRDefault="001616E4" w:rsidP="00A124CB">
      <w:pPr>
        <w:spacing w:after="0"/>
        <w:ind w:firstLine="567"/>
        <w:contextualSpacing/>
        <w:rPr>
          <w:b/>
        </w:rPr>
      </w:pPr>
    </w:p>
    <w:p w:rsidR="00DF6B06" w:rsidRPr="00DF6B06" w:rsidRDefault="007748BF" w:rsidP="00DF6B06">
      <w:pPr>
        <w:ind w:firstLine="708"/>
        <w:rPr>
          <w:rFonts w:eastAsia="Calibri"/>
          <w:bCs/>
          <w:color w:val="00000A"/>
          <w:lang w:eastAsia="en-US"/>
        </w:rPr>
      </w:pPr>
      <w:r w:rsidRPr="00506612">
        <w:rPr>
          <w:b/>
        </w:rPr>
        <w:t xml:space="preserve">  </w:t>
      </w:r>
      <w:r w:rsidR="00DF6B06" w:rsidRPr="00DF6B06">
        <w:rPr>
          <w:rFonts w:eastAsia="Calibri"/>
          <w:b/>
          <w:bCs/>
          <w:lang w:eastAsia="en-US"/>
        </w:rPr>
        <w:t xml:space="preserve">Федеральное государственное казенное учреждение «Дирекция по строительству </w:t>
      </w:r>
      <w:r w:rsidR="00DF6B06">
        <w:rPr>
          <w:rFonts w:eastAsia="Calibri"/>
          <w:b/>
          <w:bCs/>
          <w:lang w:eastAsia="en-US"/>
        </w:rPr>
        <w:t xml:space="preserve">                </w:t>
      </w:r>
      <w:r w:rsidR="00DF6B06" w:rsidRPr="00DF6B06">
        <w:rPr>
          <w:rFonts w:eastAsia="Calibri"/>
          <w:b/>
          <w:bCs/>
          <w:lang w:eastAsia="en-US"/>
        </w:rPr>
        <w:t xml:space="preserve">и эксплуатации объектов Росграницы» </w:t>
      </w:r>
      <w:r w:rsidR="00DF6B06" w:rsidRPr="00DF6B06">
        <w:rPr>
          <w:rFonts w:eastAsia="Calibri"/>
          <w:bCs/>
          <w:lang w:eastAsia="en-US"/>
        </w:rPr>
        <w:t xml:space="preserve">(сокращенное наименование </w:t>
      </w:r>
      <w:r w:rsidR="00DC6AF2">
        <w:rPr>
          <w:rFonts w:eastAsia="Calibri"/>
          <w:bCs/>
          <w:lang w:eastAsia="en-US"/>
        </w:rPr>
        <w:br/>
        <w:t xml:space="preserve">- </w:t>
      </w:r>
      <w:r w:rsidR="00DF6B06" w:rsidRPr="00DF6B06">
        <w:rPr>
          <w:rFonts w:eastAsia="Calibri"/>
          <w:b/>
          <w:bCs/>
          <w:lang w:eastAsia="en-US"/>
        </w:rPr>
        <w:t>ФГКУ Росгранстрой</w:t>
      </w:r>
      <w:r w:rsidR="00DF6B06" w:rsidRPr="00DF6B06">
        <w:rPr>
          <w:rFonts w:eastAsia="Calibri"/>
          <w:bCs/>
          <w:lang w:eastAsia="en-US"/>
        </w:rPr>
        <w:t>), действующее от имени Российской Федерации, именуемое «Государственный заказчик»</w:t>
      </w:r>
      <w:r w:rsidR="00DF6B06" w:rsidRPr="00DF6B06">
        <w:rPr>
          <w:rFonts w:eastAsia="Calibri"/>
          <w:lang w:eastAsia="en-US"/>
        </w:rPr>
        <w:t xml:space="preserve"> (далее - </w:t>
      </w:r>
      <w:r w:rsidR="00DF6B06" w:rsidRPr="00DF6B06">
        <w:rPr>
          <w:rFonts w:eastAsia="Calibri"/>
          <w:b/>
          <w:lang w:eastAsia="en-US"/>
        </w:rPr>
        <w:t>«Заказчик»</w:t>
      </w:r>
      <w:r w:rsidR="00DF6B06" w:rsidRPr="00DF6B06">
        <w:rPr>
          <w:rFonts w:eastAsia="Calibri"/>
          <w:lang w:eastAsia="en-US"/>
        </w:rPr>
        <w:t>)</w:t>
      </w:r>
      <w:r w:rsidR="00DF6B06" w:rsidRPr="00DF6B06">
        <w:rPr>
          <w:rFonts w:eastAsia="Calibri"/>
          <w:bCs/>
          <w:lang w:eastAsia="en-US"/>
        </w:rPr>
        <w:t xml:space="preserve">, в лице ________________________Ростовского филиала ФГКУ Росгранстрой ____________________________________, действующего на основании </w:t>
      </w:r>
      <w:r w:rsidR="00DF6B06" w:rsidRPr="00DF6B06">
        <w:rPr>
          <w:lang w:eastAsia="ru-RU"/>
        </w:rPr>
        <w:t>Положения                           о филиале, утвержденного приказом ФГКУ Росгранстрой от 21.05.2021 № 273</w:t>
      </w:r>
      <w:r w:rsidR="00DF6B06" w:rsidRPr="00DF6B06">
        <w:rPr>
          <w:rFonts w:eastAsia="Calibri"/>
          <w:lang w:eastAsia="en-US"/>
        </w:rPr>
        <w:t>,                               по доверенности от «     » ________ ____________ г. № ______,</w:t>
      </w:r>
      <w:r w:rsidR="00DF6B06" w:rsidRPr="00DF6B06">
        <w:rPr>
          <w:rFonts w:eastAsia="Calibri"/>
          <w:bCs/>
          <w:lang w:eastAsia="en-US"/>
        </w:rPr>
        <w:t xml:space="preserve"> с одной стороны,                               и  </w:t>
      </w:r>
      <w:r w:rsidR="00DF6B06">
        <w:rPr>
          <w:rFonts w:eastAsia="Calibri"/>
          <w:bCs/>
          <w:lang w:eastAsia="en-US"/>
        </w:rPr>
        <w:t>________________________________</w:t>
      </w:r>
      <w:r w:rsidR="00DF6B06" w:rsidRPr="00DF6B06">
        <w:rPr>
          <w:rFonts w:eastAsia="Calibri"/>
          <w:bCs/>
          <w:lang w:eastAsia="en-US"/>
        </w:rPr>
        <w:t>__________________________________________</w:t>
      </w:r>
      <w:r w:rsidR="00DF6B06">
        <w:rPr>
          <w:rFonts w:eastAsia="Calibri"/>
          <w:bCs/>
          <w:color w:val="00000A"/>
          <w:lang w:eastAsia="en-US"/>
        </w:rPr>
        <w:t xml:space="preserve">, </w:t>
      </w:r>
      <w:r w:rsidR="00DF6B06" w:rsidRPr="00DF6B06">
        <w:rPr>
          <w:rFonts w:eastAsia="Calibri"/>
          <w:bCs/>
          <w:color w:val="00000A"/>
          <w:lang w:eastAsia="en-US"/>
        </w:rPr>
        <w:t xml:space="preserve">в лице </w:t>
      </w:r>
      <w:r w:rsidR="00DF6B06" w:rsidRPr="00DF6B06">
        <w:rPr>
          <w:rFonts w:eastAsia="Calibri"/>
          <w:lang w:eastAsia="en-US"/>
        </w:rPr>
        <w:t>_____________________________________</w:t>
      </w:r>
      <w:r w:rsidR="00DF6B06" w:rsidRPr="00DF6B06">
        <w:rPr>
          <w:rFonts w:eastAsia="Calibri"/>
          <w:bCs/>
          <w:color w:val="00000A"/>
          <w:lang w:eastAsia="en-US"/>
        </w:rPr>
        <w:t xml:space="preserve">, </w:t>
      </w:r>
      <w:r w:rsidR="00DF6B06" w:rsidRPr="00DF6B06">
        <w:rPr>
          <w:lang w:eastAsia="ru-RU"/>
        </w:rPr>
        <w:t xml:space="preserve">действующее на основании __________, именуемое </w:t>
      </w:r>
      <w:r w:rsidR="00DF6B06">
        <w:rPr>
          <w:lang w:eastAsia="ru-RU"/>
        </w:rPr>
        <w:t xml:space="preserve"> </w:t>
      </w:r>
      <w:r w:rsidR="00DF6B06" w:rsidRPr="00DF6B06">
        <w:rPr>
          <w:lang w:eastAsia="ru-RU"/>
        </w:rPr>
        <w:t>в дальнейшем «</w:t>
      </w:r>
      <w:r w:rsidR="00DF6B06" w:rsidRPr="00DF6B06">
        <w:rPr>
          <w:b/>
          <w:lang w:eastAsia="ru-RU"/>
        </w:rPr>
        <w:t>Исполнитель</w:t>
      </w:r>
      <w:r w:rsidR="00DF6B06" w:rsidRPr="00DF6B06">
        <w:rPr>
          <w:lang w:eastAsia="ru-RU"/>
        </w:rPr>
        <w:t xml:space="preserve">», с другой стороны, совместно именуемые «Стороны», </w:t>
      </w:r>
      <w:r w:rsidR="00DF6B06">
        <w:rPr>
          <w:lang w:eastAsia="ru-RU"/>
        </w:rPr>
        <w:t xml:space="preserve">                                </w:t>
      </w:r>
      <w:r w:rsidR="00DF6B06" w:rsidRPr="00DF6B06">
        <w:rPr>
          <w:lang w:eastAsia="ru-RU"/>
        </w:rPr>
        <w:t>с соблюдением требований Федерального закона от 05.04.2013</w:t>
      </w:r>
      <w:r w:rsidR="00DF6B06">
        <w:rPr>
          <w:lang w:eastAsia="ru-RU"/>
        </w:rPr>
        <w:t xml:space="preserve"> № 44-ФЗ </w:t>
      </w:r>
      <w:r w:rsidR="00DF6B06" w:rsidRPr="00DF6B06">
        <w:rPr>
          <w:lang w:eastAsia="ru-RU"/>
        </w:rPr>
        <w:t>«О контрактной системе в сфере закупок товаров, работ, услуг для обеспечения государственных и муниципальных нужд» (далее – Федеральный закон №44-ФЗ),</w:t>
      </w:r>
      <w:r w:rsidR="00DF6B06">
        <w:rPr>
          <w:lang w:eastAsia="ru-RU"/>
        </w:rPr>
        <w:t xml:space="preserve"> </w:t>
      </w:r>
      <w:r w:rsidR="00DF6B06" w:rsidRPr="00DF6B06">
        <w:rPr>
          <w:lang w:eastAsia="ru-RU"/>
        </w:rPr>
        <w:t xml:space="preserve">на основании протокола ___________________________ от ________________  № __________/____ заключили настоящий Государственный контракт (далее - Контракт) </w:t>
      </w:r>
      <w:r w:rsidR="00DF6B06">
        <w:rPr>
          <w:lang w:eastAsia="ru-RU"/>
        </w:rPr>
        <w:t xml:space="preserve"> </w:t>
      </w:r>
      <w:r w:rsidR="00DF6B06" w:rsidRPr="00DF6B06">
        <w:rPr>
          <w:lang w:eastAsia="ru-RU"/>
        </w:rPr>
        <w:t>о нижеследующем:</w:t>
      </w:r>
    </w:p>
    <w:p w:rsidR="00DF6B06" w:rsidRPr="00DF6B06" w:rsidRDefault="00DF6B06" w:rsidP="00DF6B06">
      <w:pPr>
        <w:tabs>
          <w:tab w:val="left" w:pos="720"/>
        </w:tabs>
        <w:suppressAutoHyphens w:val="0"/>
        <w:spacing w:after="0"/>
        <w:jc w:val="center"/>
        <w:rPr>
          <w:b/>
          <w:bCs/>
          <w:lang w:eastAsia="ru-RU"/>
        </w:rPr>
      </w:pPr>
    </w:p>
    <w:p w:rsidR="005A32BE" w:rsidRPr="00506612" w:rsidRDefault="005A32BE" w:rsidP="00A124CB">
      <w:pPr>
        <w:pStyle w:val="a0"/>
        <w:numPr>
          <w:ilvl w:val="0"/>
          <w:numId w:val="0"/>
        </w:numPr>
        <w:spacing w:before="0" w:after="0"/>
        <w:ind w:firstLine="567"/>
        <w:contextualSpacing/>
        <w:jc w:val="both"/>
        <w:rPr>
          <w:sz w:val="24"/>
          <w:szCs w:val="24"/>
        </w:rPr>
      </w:pPr>
    </w:p>
    <w:p w:rsidR="00442EF4" w:rsidRPr="00506612" w:rsidRDefault="00442EF4" w:rsidP="00442EF4">
      <w:pPr>
        <w:spacing w:after="0"/>
        <w:ind w:firstLine="709"/>
        <w:jc w:val="center"/>
        <w:rPr>
          <w:b/>
          <w:lang w:eastAsia="ru-RU"/>
        </w:rPr>
      </w:pPr>
      <w:r w:rsidRPr="00506612">
        <w:rPr>
          <w:b/>
          <w:lang w:eastAsia="ru-RU"/>
        </w:rPr>
        <w:t>1. ОБЩИЕ ПОЛОЖЕНИЯ</w:t>
      </w:r>
    </w:p>
    <w:p w:rsidR="00442EF4" w:rsidRPr="00506612" w:rsidRDefault="00442EF4" w:rsidP="00442EF4">
      <w:pPr>
        <w:spacing w:after="0"/>
        <w:ind w:firstLine="709"/>
        <w:rPr>
          <w:lang w:eastAsia="ru-RU"/>
        </w:rPr>
      </w:pPr>
    </w:p>
    <w:p w:rsidR="00442EF4" w:rsidRPr="00506612" w:rsidRDefault="0067351A" w:rsidP="00442EF4">
      <w:pPr>
        <w:spacing w:after="0"/>
        <w:ind w:firstLine="709"/>
        <w:rPr>
          <w:lang w:eastAsia="ru-RU"/>
        </w:rPr>
      </w:pPr>
      <w:r w:rsidRPr="00506612">
        <w:rPr>
          <w:lang w:eastAsia="ru-RU"/>
        </w:rPr>
        <w:t>1.1.Государственный заказчик</w:t>
      </w:r>
      <w:r w:rsidR="00A34945" w:rsidRPr="00506612">
        <w:rPr>
          <w:lang w:eastAsia="ru-RU"/>
        </w:rPr>
        <w:t xml:space="preserve"> </w:t>
      </w:r>
      <w:r w:rsidR="00442EF4" w:rsidRPr="00506612">
        <w:rPr>
          <w:lang w:eastAsia="ru-RU"/>
        </w:rPr>
        <w:t>– лицо, действующее от имени Российской Федерации, уполномоченное принимать бюджетные обязательства в соответствии с бюджетным законод</w:t>
      </w:r>
      <w:r w:rsidR="00FB7EFA" w:rsidRPr="00506612">
        <w:rPr>
          <w:lang w:eastAsia="ru-RU"/>
        </w:rPr>
        <w:t xml:space="preserve">ательством Российской Федерации </w:t>
      </w:r>
      <w:r w:rsidR="00442EF4" w:rsidRPr="00506612">
        <w:rPr>
          <w:lang w:eastAsia="ru-RU"/>
        </w:rPr>
        <w:t xml:space="preserve">осуществляющее закупку на </w:t>
      </w:r>
      <w:r w:rsidR="00392CFB" w:rsidRPr="00506612">
        <w:rPr>
          <w:lang w:eastAsia="ru-RU"/>
        </w:rPr>
        <w:t xml:space="preserve">выполнение </w:t>
      </w:r>
      <w:r w:rsidR="00AB3236" w:rsidRPr="00506612">
        <w:rPr>
          <w:lang w:eastAsia="ru-RU"/>
        </w:rPr>
        <w:t>работ</w:t>
      </w:r>
      <w:r w:rsidR="00392CFB" w:rsidRPr="00506612">
        <w:rPr>
          <w:lang w:eastAsia="ru-RU"/>
        </w:rPr>
        <w:t xml:space="preserve">, </w:t>
      </w:r>
      <w:r w:rsidR="00442EF4" w:rsidRPr="00506612">
        <w:rPr>
          <w:lang w:eastAsia="ru-RU"/>
        </w:rPr>
        <w:t>являющихся предметом Контракта.</w:t>
      </w:r>
    </w:p>
    <w:p w:rsidR="00442EF4" w:rsidRPr="00506612" w:rsidRDefault="00442EF4" w:rsidP="00442EF4">
      <w:pPr>
        <w:spacing w:after="0"/>
        <w:ind w:firstLine="709"/>
        <w:rPr>
          <w:lang w:eastAsia="ru-RU"/>
        </w:rPr>
      </w:pPr>
      <w:r w:rsidRPr="00506612">
        <w:rPr>
          <w:lang w:eastAsia="ru-RU"/>
        </w:rPr>
        <w:t xml:space="preserve">1.2.Исполнитель – лицо, </w:t>
      </w:r>
      <w:r w:rsidR="00626F9B" w:rsidRPr="00506612">
        <w:rPr>
          <w:lang w:eastAsia="ru-RU"/>
        </w:rPr>
        <w:t>выполня</w:t>
      </w:r>
      <w:r w:rsidRPr="00506612">
        <w:rPr>
          <w:lang w:eastAsia="ru-RU"/>
        </w:rPr>
        <w:t xml:space="preserve">ющее за плату </w:t>
      </w:r>
      <w:r w:rsidR="00626F9B" w:rsidRPr="00506612">
        <w:rPr>
          <w:lang w:eastAsia="ru-RU"/>
        </w:rPr>
        <w:t>работы</w:t>
      </w:r>
      <w:r w:rsidRPr="00506612">
        <w:rPr>
          <w:lang w:eastAsia="ru-RU"/>
        </w:rPr>
        <w:t>, являющиеся предметом    Контракта.</w:t>
      </w:r>
    </w:p>
    <w:p w:rsidR="00442EF4" w:rsidRPr="00506612" w:rsidRDefault="00442EF4" w:rsidP="00442EF4">
      <w:pPr>
        <w:spacing w:after="0"/>
        <w:ind w:firstLine="709"/>
        <w:rPr>
          <w:lang w:eastAsia="ru-RU"/>
        </w:rPr>
      </w:pPr>
      <w:r w:rsidRPr="00506612">
        <w:rPr>
          <w:lang w:eastAsia="ru-RU"/>
        </w:rPr>
        <w:t>1.3.</w:t>
      </w:r>
      <w:r w:rsidR="00535228" w:rsidRPr="00506612">
        <w:rPr>
          <w:lang w:eastAsia="ru-RU"/>
        </w:rPr>
        <w:t xml:space="preserve">Техническое задание </w:t>
      </w:r>
      <w:r w:rsidRPr="00506612">
        <w:rPr>
          <w:lang w:eastAsia="ru-RU"/>
        </w:rPr>
        <w:t xml:space="preserve">– </w:t>
      </w:r>
      <w:r w:rsidR="00535228" w:rsidRPr="00506612">
        <w:rPr>
          <w:lang w:eastAsia="ru-RU"/>
        </w:rPr>
        <w:t>задание</w:t>
      </w:r>
      <w:r w:rsidRPr="00506612">
        <w:rPr>
          <w:lang w:eastAsia="ru-RU"/>
        </w:rPr>
        <w:t xml:space="preserve">, содержащее требования </w:t>
      </w:r>
      <w:r w:rsidR="0067351A" w:rsidRPr="00506612">
        <w:rPr>
          <w:noProof/>
          <w:lang w:eastAsia="en-US"/>
        </w:rPr>
        <w:t xml:space="preserve">Государственного </w:t>
      </w:r>
      <w:r w:rsidR="0067351A" w:rsidRPr="00506612">
        <w:rPr>
          <w:lang w:eastAsia="ru-RU"/>
        </w:rPr>
        <w:t>з</w:t>
      </w:r>
      <w:r w:rsidRPr="00506612">
        <w:rPr>
          <w:lang w:eastAsia="ru-RU"/>
        </w:rPr>
        <w:t xml:space="preserve">аказчика </w:t>
      </w:r>
      <w:r w:rsidR="00535228" w:rsidRPr="00506612">
        <w:rPr>
          <w:lang w:eastAsia="ru-RU"/>
        </w:rPr>
        <w:t xml:space="preserve">             </w:t>
      </w:r>
      <w:r w:rsidRPr="00506612">
        <w:rPr>
          <w:lang w:eastAsia="ru-RU"/>
        </w:rPr>
        <w:t xml:space="preserve">к </w:t>
      </w:r>
      <w:r w:rsidR="00DE22DE" w:rsidRPr="00506612">
        <w:rPr>
          <w:lang w:eastAsia="ru-RU"/>
        </w:rPr>
        <w:t>выполнению работ</w:t>
      </w:r>
      <w:r w:rsidRPr="00506612">
        <w:rPr>
          <w:lang w:eastAsia="ru-RU"/>
        </w:rPr>
        <w:t xml:space="preserve"> и их результатам, а также определяющее задачи, цели, у</w:t>
      </w:r>
      <w:r w:rsidR="00A34945" w:rsidRPr="00506612">
        <w:rPr>
          <w:lang w:eastAsia="ru-RU"/>
        </w:rPr>
        <w:t xml:space="preserve">словия </w:t>
      </w:r>
      <w:r w:rsidR="007748BF" w:rsidRPr="00506612">
        <w:rPr>
          <w:lang w:eastAsia="ru-RU"/>
        </w:rPr>
        <w:t xml:space="preserve">                      </w:t>
      </w:r>
      <w:r w:rsidRPr="00506612">
        <w:rPr>
          <w:lang w:eastAsia="ru-RU"/>
        </w:rPr>
        <w:t xml:space="preserve">и порядок их </w:t>
      </w:r>
      <w:r w:rsidR="009E6C8A" w:rsidRPr="00506612">
        <w:rPr>
          <w:lang w:eastAsia="ru-RU"/>
        </w:rPr>
        <w:t>выполнения</w:t>
      </w:r>
      <w:r w:rsidRPr="00506612">
        <w:rPr>
          <w:lang w:eastAsia="ru-RU"/>
        </w:rPr>
        <w:t xml:space="preserve"> (Приложение № 1 к Контракту).</w:t>
      </w:r>
    </w:p>
    <w:p w:rsidR="007B1AA6" w:rsidRPr="00506612" w:rsidRDefault="00442EF4" w:rsidP="00442EF4">
      <w:pPr>
        <w:spacing w:after="0"/>
        <w:ind w:firstLine="709"/>
        <w:rPr>
          <w:lang w:eastAsia="ru-RU"/>
        </w:rPr>
      </w:pPr>
      <w:r w:rsidRPr="00506612">
        <w:rPr>
          <w:lang w:eastAsia="ru-RU"/>
        </w:rPr>
        <w:t>1.4.</w:t>
      </w:r>
      <w:r w:rsidR="007B1AA6" w:rsidRPr="00506612">
        <w:rPr>
          <w:lang w:eastAsia="ru-RU"/>
        </w:rPr>
        <w:t xml:space="preserve">Спецификация – подписанная Сторонами расчетная стоимость </w:t>
      </w:r>
      <w:r w:rsidR="00626F9B" w:rsidRPr="00506612">
        <w:rPr>
          <w:lang w:eastAsia="ru-RU"/>
        </w:rPr>
        <w:t>работ</w:t>
      </w:r>
      <w:r w:rsidR="007B1AA6" w:rsidRPr="00506612">
        <w:rPr>
          <w:lang w:eastAsia="ru-RU"/>
        </w:rPr>
        <w:t xml:space="preserve">,                         </w:t>
      </w:r>
      <w:r w:rsidR="00626F9B" w:rsidRPr="00506612">
        <w:rPr>
          <w:lang w:eastAsia="ru-RU"/>
        </w:rPr>
        <w:t>выполняемых</w:t>
      </w:r>
      <w:r w:rsidR="007B1AA6" w:rsidRPr="00506612">
        <w:rPr>
          <w:lang w:eastAsia="ru-RU"/>
        </w:rPr>
        <w:t xml:space="preserve"> Исполнителем и привлеченными им лицами (Приложение № 2  Контракту).</w:t>
      </w:r>
    </w:p>
    <w:p w:rsidR="00442EF4" w:rsidRPr="00506612" w:rsidRDefault="007B1AA6" w:rsidP="00442EF4">
      <w:pPr>
        <w:spacing w:after="0"/>
        <w:ind w:firstLine="709"/>
        <w:rPr>
          <w:lang w:eastAsia="ru-RU"/>
        </w:rPr>
      </w:pPr>
      <w:r w:rsidRPr="00506612">
        <w:rPr>
          <w:lang w:eastAsia="ru-RU"/>
        </w:rPr>
        <w:t>1.5.</w:t>
      </w:r>
      <w:r w:rsidR="00442EF4" w:rsidRPr="00506612">
        <w:rPr>
          <w:lang w:eastAsia="ru-RU"/>
        </w:rPr>
        <w:t xml:space="preserve">Акт сдачи приемки </w:t>
      </w:r>
      <w:r w:rsidR="00AB3236" w:rsidRPr="00506612">
        <w:rPr>
          <w:lang w:eastAsia="ru-RU"/>
        </w:rPr>
        <w:t>выполненных работ</w:t>
      </w:r>
      <w:r w:rsidR="00442EF4" w:rsidRPr="00506612">
        <w:rPr>
          <w:lang w:eastAsia="ru-RU"/>
        </w:rPr>
        <w:t xml:space="preserve"> – отчетный документ по форме, подтверждающий факт </w:t>
      </w:r>
      <w:r w:rsidR="00AB3236" w:rsidRPr="00506612">
        <w:rPr>
          <w:lang w:eastAsia="ru-RU"/>
        </w:rPr>
        <w:t>выполнения работ</w:t>
      </w:r>
      <w:r w:rsidR="00442EF4" w:rsidRPr="00506612">
        <w:rPr>
          <w:lang w:eastAsia="ru-RU"/>
        </w:rPr>
        <w:t xml:space="preserve"> Исполнителем (Приложением №</w:t>
      </w:r>
      <w:r w:rsidR="00202E38" w:rsidRPr="00506612">
        <w:rPr>
          <w:lang w:eastAsia="ru-RU"/>
        </w:rPr>
        <w:t> </w:t>
      </w:r>
      <w:r w:rsidR="00FA698C" w:rsidRPr="00506612">
        <w:rPr>
          <w:lang w:eastAsia="ru-RU"/>
        </w:rPr>
        <w:t>3</w:t>
      </w:r>
      <w:r w:rsidR="00A34945" w:rsidRPr="00506612">
        <w:rPr>
          <w:lang w:eastAsia="ru-RU"/>
        </w:rPr>
        <w:t xml:space="preserve"> </w:t>
      </w:r>
      <w:r w:rsidR="00442EF4" w:rsidRPr="00506612">
        <w:rPr>
          <w:lang w:eastAsia="ru-RU"/>
        </w:rPr>
        <w:t>к Контракту).</w:t>
      </w:r>
    </w:p>
    <w:p w:rsidR="00442EF4" w:rsidRPr="00506612" w:rsidRDefault="00442EF4" w:rsidP="00442EF4">
      <w:pPr>
        <w:spacing w:after="0"/>
        <w:ind w:firstLine="709"/>
        <w:rPr>
          <w:lang w:eastAsia="ru-RU"/>
        </w:rPr>
      </w:pPr>
      <w:r w:rsidRPr="00506612">
        <w:rPr>
          <w:lang w:eastAsia="ru-RU"/>
        </w:rPr>
        <w:t>1.</w:t>
      </w:r>
      <w:r w:rsidR="007B1AA6" w:rsidRPr="00506612">
        <w:rPr>
          <w:lang w:eastAsia="ru-RU"/>
        </w:rPr>
        <w:t>6</w:t>
      </w:r>
      <w:r w:rsidRPr="00506612">
        <w:rPr>
          <w:lang w:eastAsia="ru-RU"/>
        </w:rPr>
        <w:t xml:space="preserve">.Заявка на пропуска – заявка на выдачу пропусков по форме, представленной </w:t>
      </w:r>
      <w:r w:rsidR="0067351A" w:rsidRPr="00506612">
        <w:rPr>
          <w:noProof/>
          <w:lang w:eastAsia="en-US"/>
        </w:rPr>
        <w:t xml:space="preserve">Государственным </w:t>
      </w:r>
      <w:r w:rsidR="0067351A" w:rsidRPr="00506612">
        <w:rPr>
          <w:lang w:eastAsia="ru-RU"/>
        </w:rPr>
        <w:t>з</w:t>
      </w:r>
      <w:r w:rsidRPr="00506612">
        <w:rPr>
          <w:lang w:eastAsia="ru-RU"/>
        </w:rPr>
        <w:t xml:space="preserve">аказчиком на лиц и транспортные средства, необходимые для </w:t>
      </w:r>
      <w:r w:rsidR="004C525D" w:rsidRPr="00506612">
        <w:rPr>
          <w:lang w:eastAsia="ru-RU"/>
        </w:rPr>
        <w:t>выполнения работ</w:t>
      </w:r>
      <w:r w:rsidRPr="00506612">
        <w:rPr>
          <w:lang w:eastAsia="ru-RU"/>
        </w:rPr>
        <w:t xml:space="preserve"> по Контракту (Приложение № </w:t>
      </w:r>
      <w:r w:rsidR="00FA698C" w:rsidRPr="00506612">
        <w:rPr>
          <w:lang w:eastAsia="ru-RU"/>
        </w:rPr>
        <w:t>4</w:t>
      </w:r>
      <w:r w:rsidRPr="00506612">
        <w:rPr>
          <w:lang w:eastAsia="ru-RU"/>
        </w:rPr>
        <w:t xml:space="preserve"> к Контракту).           </w:t>
      </w:r>
    </w:p>
    <w:p w:rsidR="00FD451C" w:rsidRPr="00506612" w:rsidRDefault="00442EF4" w:rsidP="00442EF4">
      <w:pPr>
        <w:spacing w:after="0"/>
        <w:ind w:firstLine="709"/>
        <w:rPr>
          <w:lang w:eastAsia="ru-RU"/>
        </w:rPr>
      </w:pPr>
      <w:r w:rsidRPr="00506612">
        <w:rPr>
          <w:lang w:eastAsia="ru-RU"/>
        </w:rPr>
        <w:t>1.</w:t>
      </w:r>
      <w:r w:rsidR="007B1AA6" w:rsidRPr="00506612">
        <w:rPr>
          <w:lang w:eastAsia="ru-RU"/>
        </w:rPr>
        <w:t>7</w:t>
      </w:r>
      <w:r w:rsidRPr="00506612">
        <w:rPr>
          <w:lang w:eastAsia="ru-RU"/>
        </w:rPr>
        <w:t>.</w:t>
      </w:r>
      <w:r w:rsidR="00FD451C" w:rsidRPr="00506612">
        <w:rPr>
          <w:lang w:eastAsia="ru-RU"/>
        </w:rPr>
        <w:t>Объект –</w:t>
      </w:r>
      <w:r w:rsidR="000126B5" w:rsidRPr="00506612">
        <w:rPr>
          <w:lang w:eastAsia="ru-RU"/>
        </w:rPr>
        <w:t xml:space="preserve"> автомобильные</w:t>
      </w:r>
      <w:r w:rsidR="00FD451C" w:rsidRPr="00506612">
        <w:rPr>
          <w:lang w:eastAsia="ru-RU"/>
        </w:rPr>
        <w:t xml:space="preserve"> пункты пропуска, определенные </w:t>
      </w:r>
      <w:r w:rsidR="00535228" w:rsidRPr="00506612">
        <w:rPr>
          <w:lang w:eastAsia="ru-RU"/>
        </w:rPr>
        <w:t>Техническим заданием</w:t>
      </w:r>
      <w:r w:rsidR="000126B5" w:rsidRPr="00506612">
        <w:rPr>
          <w:lang w:eastAsia="ru-RU"/>
        </w:rPr>
        <w:t xml:space="preserve">             и пунктами</w:t>
      </w:r>
      <w:r w:rsidR="00FD451C" w:rsidRPr="00506612">
        <w:rPr>
          <w:lang w:eastAsia="ru-RU"/>
        </w:rPr>
        <w:t xml:space="preserve"> 2.3. </w:t>
      </w:r>
      <w:r w:rsidR="000126B5" w:rsidRPr="00506612">
        <w:rPr>
          <w:lang w:eastAsia="ru-RU"/>
        </w:rPr>
        <w:t xml:space="preserve">и 2.4. </w:t>
      </w:r>
      <w:r w:rsidR="00FD451C" w:rsidRPr="00506612">
        <w:rPr>
          <w:lang w:eastAsia="ru-RU"/>
        </w:rPr>
        <w:t>Контракта, на территории которого выполняются работы по Контракту.</w:t>
      </w:r>
    </w:p>
    <w:p w:rsidR="00442EF4" w:rsidRPr="00506612" w:rsidRDefault="00442EF4" w:rsidP="00442EF4">
      <w:pPr>
        <w:spacing w:after="0"/>
        <w:ind w:firstLine="709"/>
        <w:rPr>
          <w:lang w:eastAsia="ru-RU"/>
        </w:rPr>
      </w:pPr>
      <w:r w:rsidRPr="00506612">
        <w:rPr>
          <w:lang w:eastAsia="ru-RU"/>
        </w:rPr>
        <w:t>1.</w:t>
      </w:r>
      <w:r w:rsidR="007B1AA6" w:rsidRPr="00506612">
        <w:rPr>
          <w:lang w:eastAsia="ru-RU"/>
        </w:rPr>
        <w:t>8</w:t>
      </w:r>
      <w:r w:rsidRPr="00506612">
        <w:rPr>
          <w:lang w:eastAsia="ru-RU"/>
        </w:rPr>
        <w:t xml:space="preserve">.Срок </w:t>
      </w:r>
      <w:r w:rsidR="004C525D" w:rsidRPr="00506612">
        <w:rPr>
          <w:lang w:eastAsia="ru-RU"/>
        </w:rPr>
        <w:t>выполнения работ</w:t>
      </w:r>
      <w:r w:rsidRPr="00506612">
        <w:rPr>
          <w:lang w:eastAsia="ru-RU"/>
        </w:rPr>
        <w:t xml:space="preserve"> – период времени, определенный в Контракте для </w:t>
      </w:r>
      <w:r w:rsidR="004C525D" w:rsidRPr="00506612">
        <w:rPr>
          <w:lang w:eastAsia="ru-RU"/>
        </w:rPr>
        <w:t>выполнения работ</w:t>
      </w:r>
      <w:r w:rsidRPr="00506612">
        <w:rPr>
          <w:lang w:eastAsia="ru-RU"/>
        </w:rPr>
        <w:t>.</w:t>
      </w:r>
    </w:p>
    <w:p w:rsidR="00442EF4" w:rsidRDefault="00442EF4" w:rsidP="00442EF4">
      <w:pPr>
        <w:spacing w:after="0"/>
        <w:ind w:firstLine="709"/>
        <w:rPr>
          <w:lang w:eastAsia="ru-RU"/>
        </w:rPr>
      </w:pPr>
      <w:r w:rsidRPr="00506612">
        <w:rPr>
          <w:lang w:eastAsia="ru-RU"/>
        </w:rPr>
        <w:t>1.</w:t>
      </w:r>
      <w:r w:rsidR="007B1AA6" w:rsidRPr="00506612">
        <w:rPr>
          <w:lang w:eastAsia="ru-RU"/>
        </w:rPr>
        <w:t>9</w:t>
      </w:r>
      <w:r w:rsidRPr="00506612">
        <w:rPr>
          <w:lang w:eastAsia="ru-RU"/>
        </w:rPr>
        <w:t>.УКЭП – усиленная квалифицированная электронная подпись лица, имеющего право действовать от имени Сторон по Контракту, соответствующая требованиям Федерального закона от 06.04.2011 № 63-ФЗ «Об электронной подписи», а также требованиям действующего законодательства Российской Федерации.</w:t>
      </w:r>
    </w:p>
    <w:p w:rsidR="00DB5C92" w:rsidRPr="00506612" w:rsidRDefault="00DB5C92" w:rsidP="00442EF4">
      <w:pPr>
        <w:spacing w:after="0"/>
        <w:ind w:firstLine="709"/>
        <w:rPr>
          <w:lang w:eastAsia="ru-RU"/>
        </w:rPr>
      </w:pPr>
    </w:p>
    <w:p w:rsidR="00626F9B" w:rsidRDefault="00626F9B" w:rsidP="00442EF4">
      <w:pPr>
        <w:spacing w:after="0"/>
        <w:ind w:firstLine="709"/>
        <w:rPr>
          <w:lang w:eastAsia="ru-RU"/>
        </w:rPr>
      </w:pPr>
    </w:p>
    <w:p w:rsidR="005A32BE" w:rsidRPr="00506612" w:rsidRDefault="00976B22" w:rsidP="00976B22">
      <w:pPr>
        <w:pStyle w:val="afffd"/>
        <w:widowControl w:val="0"/>
        <w:shd w:val="clear" w:color="auto" w:fill="FFFFFF"/>
        <w:autoSpaceDE w:val="0"/>
        <w:autoSpaceDN w:val="0"/>
        <w:adjustRightInd w:val="0"/>
        <w:spacing w:after="0" w:line="240" w:lineRule="auto"/>
        <w:jc w:val="center"/>
        <w:rPr>
          <w:rFonts w:ascii="Times New Roman" w:hAnsi="Times New Roman"/>
          <w:b/>
          <w:bCs/>
          <w:color w:val="000000"/>
          <w:sz w:val="24"/>
          <w:szCs w:val="24"/>
        </w:rPr>
      </w:pPr>
      <w:r w:rsidRPr="00506612">
        <w:rPr>
          <w:rFonts w:ascii="Times New Roman" w:hAnsi="Times New Roman"/>
          <w:b/>
          <w:bCs/>
          <w:color w:val="000000"/>
          <w:sz w:val="24"/>
          <w:szCs w:val="24"/>
        </w:rPr>
        <w:t xml:space="preserve">2. </w:t>
      </w:r>
      <w:r w:rsidR="005A32BE" w:rsidRPr="00506612">
        <w:rPr>
          <w:rFonts w:ascii="Times New Roman" w:hAnsi="Times New Roman"/>
          <w:b/>
          <w:bCs/>
          <w:color w:val="000000"/>
          <w:sz w:val="24"/>
          <w:szCs w:val="24"/>
        </w:rPr>
        <w:t>ПРЕДМЕТ КОНТРАКТА</w:t>
      </w:r>
    </w:p>
    <w:p w:rsidR="00540E6C" w:rsidRPr="00506612" w:rsidRDefault="00540E6C" w:rsidP="00976B22">
      <w:pPr>
        <w:pStyle w:val="afffd"/>
        <w:widowControl w:val="0"/>
        <w:shd w:val="clear" w:color="auto" w:fill="FFFFFF"/>
        <w:autoSpaceDE w:val="0"/>
        <w:autoSpaceDN w:val="0"/>
        <w:adjustRightInd w:val="0"/>
        <w:spacing w:after="0" w:line="240" w:lineRule="auto"/>
        <w:jc w:val="center"/>
        <w:rPr>
          <w:rFonts w:ascii="Times New Roman" w:hAnsi="Times New Roman"/>
          <w:b/>
          <w:bCs/>
          <w:color w:val="000000"/>
          <w:sz w:val="24"/>
          <w:szCs w:val="24"/>
        </w:rPr>
      </w:pPr>
    </w:p>
    <w:p w:rsidR="005A32BE" w:rsidRPr="00554E22" w:rsidRDefault="00976B22" w:rsidP="00554E22">
      <w:pPr>
        <w:spacing w:after="0"/>
        <w:ind w:firstLine="567"/>
        <w:contextualSpacing/>
      </w:pPr>
      <w:r w:rsidRPr="00506612">
        <w:t>2</w:t>
      </w:r>
      <w:r w:rsidR="00E11E44" w:rsidRPr="00506612">
        <w:t>.1.</w:t>
      </w:r>
      <w:r w:rsidR="005A32BE" w:rsidRPr="00506612">
        <w:t xml:space="preserve">В целях обеспечения государственных нужд Исполнитель обязуется </w:t>
      </w:r>
      <w:r w:rsidR="001F5587" w:rsidRPr="00506612">
        <w:rPr>
          <w:b/>
        </w:rPr>
        <w:t xml:space="preserve">выполнить работы по перемещению, </w:t>
      </w:r>
      <w:r w:rsidR="001F5587" w:rsidRPr="001C50E0">
        <w:rPr>
          <w:b/>
        </w:rPr>
        <w:t>монтажу</w:t>
      </w:r>
      <w:r w:rsidR="00554E22" w:rsidRPr="001C50E0">
        <w:rPr>
          <w:b/>
        </w:rPr>
        <w:t>/демонтажу</w:t>
      </w:r>
      <w:r w:rsidR="001F5587" w:rsidRPr="001C50E0">
        <w:rPr>
          <w:b/>
        </w:rPr>
        <w:t xml:space="preserve"> и подключению</w:t>
      </w:r>
      <w:r w:rsidR="001F5587" w:rsidRPr="00506612">
        <w:rPr>
          <w:b/>
        </w:rPr>
        <w:t xml:space="preserve"> к инженерным сетям </w:t>
      </w:r>
      <w:r w:rsidR="004D298D">
        <w:rPr>
          <w:b/>
        </w:rPr>
        <w:t xml:space="preserve">              </w:t>
      </w:r>
      <w:r w:rsidR="001F5587" w:rsidRPr="00506612">
        <w:rPr>
          <w:b/>
        </w:rPr>
        <w:t>блок-модул</w:t>
      </w:r>
      <w:r w:rsidR="0048294E">
        <w:rPr>
          <w:b/>
        </w:rPr>
        <w:t>ей</w:t>
      </w:r>
      <w:r w:rsidR="001F5587" w:rsidRPr="00506612">
        <w:rPr>
          <w:b/>
        </w:rPr>
        <w:t xml:space="preserve"> паспортного контроля в </w:t>
      </w:r>
      <w:r w:rsidR="001F5587" w:rsidRPr="00554E22">
        <w:rPr>
          <w:b/>
        </w:rPr>
        <w:t xml:space="preserve">АПП </w:t>
      </w:r>
      <w:r w:rsidR="00DF6B06" w:rsidRPr="00554E22">
        <w:rPr>
          <w:b/>
        </w:rPr>
        <w:t>Матвеев Курган</w:t>
      </w:r>
      <w:r w:rsidR="00E30715" w:rsidRPr="00554E22">
        <w:rPr>
          <w:b/>
        </w:rPr>
        <w:t xml:space="preserve"> </w:t>
      </w:r>
      <w:r w:rsidRPr="00554E22">
        <w:t>(далее</w:t>
      </w:r>
      <w:r w:rsidRPr="00506612">
        <w:t xml:space="preserve"> – </w:t>
      </w:r>
      <w:r w:rsidR="004C525D" w:rsidRPr="00506612">
        <w:t>работы</w:t>
      </w:r>
      <w:r w:rsidR="00E30715" w:rsidRPr="00506612">
        <w:t>)</w:t>
      </w:r>
      <w:r w:rsidRPr="00506612">
        <w:t>,</w:t>
      </w:r>
      <w:r w:rsidR="005A32BE" w:rsidRPr="00506612">
        <w:t xml:space="preserve"> </w:t>
      </w:r>
      <w:r w:rsidR="004D298D">
        <w:t xml:space="preserve">                                     </w:t>
      </w:r>
      <w:r w:rsidR="005A32BE" w:rsidRPr="00506612">
        <w:t xml:space="preserve">а </w:t>
      </w:r>
      <w:r w:rsidR="0067351A" w:rsidRPr="00506612">
        <w:rPr>
          <w:noProof/>
          <w:lang w:eastAsia="en-US"/>
        </w:rPr>
        <w:t>Государственны</w:t>
      </w:r>
      <w:r w:rsidR="00C90633" w:rsidRPr="00506612">
        <w:rPr>
          <w:noProof/>
          <w:lang w:eastAsia="en-US"/>
        </w:rPr>
        <w:t>й</w:t>
      </w:r>
      <w:r w:rsidR="0067351A" w:rsidRPr="00506612">
        <w:rPr>
          <w:noProof/>
          <w:lang w:eastAsia="en-US"/>
        </w:rPr>
        <w:t xml:space="preserve"> </w:t>
      </w:r>
      <w:r w:rsidR="0067351A" w:rsidRPr="00506612">
        <w:t>з</w:t>
      </w:r>
      <w:r w:rsidR="005A32BE" w:rsidRPr="00506612">
        <w:t>аказчик</w:t>
      </w:r>
      <w:r w:rsidR="005A32BE" w:rsidRPr="00506612">
        <w:rPr>
          <w:b/>
        </w:rPr>
        <w:t xml:space="preserve"> </w:t>
      </w:r>
      <w:r w:rsidR="005A32BE" w:rsidRPr="00506612">
        <w:t>обязует</w:t>
      </w:r>
      <w:r w:rsidR="004C525D" w:rsidRPr="00506612">
        <w:t>ся принять и оплатить выполненные работы</w:t>
      </w:r>
      <w:r w:rsidR="005A32BE" w:rsidRPr="00506612">
        <w:t xml:space="preserve">. </w:t>
      </w:r>
      <w:r w:rsidR="002609F6" w:rsidRPr="00506612">
        <w:t>П</w:t>
      </w:r>
      <w:r w:rsidR="005A32BE" w:rsidRPr="00506612">
        <w:t xml:space="preserve">орядок оказания </w:t>
      </w:r>
      <w:r w:rsidR="004C525D" w:rsidRPr="00506612">
        <w:t>работ</w:t>
      </w:r>
      <w:r w:rsidR="005A32BE" w:rsidRPr="00506612">
        <w:t xml:space="preserve">, а также общие требования к </w:t>
      </w:r>
      <w:r w:rsidR="004C525D" w:rsidRPr="00506612">
        <w:t>выполня</w:t>
      </w:r>
      <w:r w:rsidR="005A32BE" w:rsidRPr="00506612">
        <w:t xml:space="preserve">емым </w:t>
      </w:r>
      <w:r w:rsidR="004C525D" w:rsidRPr="00506612">
        <w:t>работам</w:t>
      </w:r>
      <w:r w:rsidR="005A32BE" w:rsidRPr="00506612">
        <w:t xml:space="preserve"> указываются в</w:t>
      </w:r>
      <w:r w:rsidRPr="00506612">
        <w:t xml:space="preserve"> </w:t>
      </w:r>
      <w:r w:rsidR="00B372DB" w:rsidRPr="00506612">
        <w:t>Техническим задании.</w:t>
      </w:r>
    </w:p>
    <w:p w:rsidR="004C5AFF" w:rsidRPr="00554E22" w:rsidRDefault="00976B22" w:rsidP="00976B22">
      <w:pPr>
        <w:tabs>
          <w:tab w:val="left" w:pos="284"/>
        </w:tabs>
        <w:spacing w:after="0"/>
        <w:ind w:firstLine="567"/>
        <w:contextualSpacing/>
      </w:pPr>
      <w:r w:rsidRPr="00506612">
        <w:t>2</w:t>
      </w:r>
      <w:r w:rsidR="00267DBC" w:rsidRPr="00506612">
        <w:t>.2.</w:t>
      </w:r>
      <w:r w:rsidR="00FD451C" w:rsidRPr="00506612">
        <w:t xml:space="preserve">Срок выполнения работ: </w:t>
      </w:r>
      <w:r w:rsidR="00FD451C" w:rsidRPr="00554E22">
        <w:t xml:space="preserve">7 (Семь) рабочих дней с момента заключения </w:t>
      </w:r>
      <w:r w:rsidR="00DE3692">
        <w:t>К</w:t>
      </w:r>
      <w:r w:rsidR="00FD451C" w:rsidRPr="00554E22">
        <w:t>онтракта.</w:t>
      </w:r>
    </w:p>
    <w:p w:rsidR="00C14077" w:rsidRPr="00554E22" w:rsidRDefault="00A6657E" w:rsidP="00C14077">
      <w:pPr>
        <w:tabs>
          <w:tab w:val="left" w:pos="284"/>
          <w:tab w:val="left" w:pos="567"/>
          <w:tab w:val="left" w:pos="709"/>
          <w:tab w:val="left" w:pos="851"/>
        </w:tabs>
        <w:spacing w:after="0"/>
        <w:contextualSpacing/>
        <w:rPr>
          <w:rFonts w:eastAsia="Calibri"/>
        </w:rPr>
      </w:pPr>
      <w:r w:rsidRPr="00554E22">
        <w:rPr>
          <w:rFonts w:eastAsia="Calibri"/>
        </w:rPr>
        <w:t xml:space="preserve"> </w:t>
      </w:r>
      <w:r w:rsidR="00267DBC" w:rsidRPr="00554E22">
        <w:rPr>
          <w:rFonts w:eastAsia="Calibri"/>
        </w:rPr>
        <w:t xml:space="preserve">         </w:t>
      </w:r>
      <w:r w:rsidR="00DF6307" w:rsidRPr="00554E22">
        <w:rPr>
          <w:rFonts w:eastAsia="Calibri"/>
        </w:rPr>
        <w:t>2</w:t>
      </w:r>
      <w:r w:rsidR="00267DBC" w:rsidRPr="00554E22">
        <w:rPr>
          <w:rFonts w:eastAsia="Calibri"/>
        </w:rPr>
        <w:t xml:space="preserve">.3.Пункт отправления: </w:t>
      </w:r>
    </w:p>
    <w:p w:rsidR="00554E22" w:rsidRDefault="00FB4B56" w:rsidP="00FB4B56">
      <w:pPr>
        <w:tabs>
          <w:tab w:val="left" w:pos="284"/>
          <w:tab w:val="left" w:pos="993"/>
        </w:tabs>
        <w:spacing w:after="0"/>
        <w:contextualSpacing/>
        <w:rPr>
          <w:rFonts w:eastAsia="Calibri"/>
        </w:rPr>
      </w:pPr>
      <w:r>
        <w:rPr>
          <w:rFonts w:eastAsia="Calibri"/>
        </w:rPr>
        <w:t xml:space="preserve">          </w:t>
      </w:r>
      <w:r w:rsidRPr="00AB459D">
        <w:t>- </w:t>
      </w:r>
      <w:r w:rsidRPr="00AB459D">
        <w:rPr>
          <w:rFonts w:eastAsia="Calibri"/>
        </w:rPr>
        <w:t xml:space="preserve">автомобильный пункт пропуска </w:t>
      </w:r>
      <w:r w:rsidR="00554E22" w:rsidRPr="00AB459D">
        <w:rPr>
          <w:rFonts w:eastAsia="Calibri"/>
        </w:rPr>
        <w:t>Куйбышево (Дьяково): Ростовская область</w:t>
      </w:r>
      <w:r w:rsidR="00554E22" w:rsidRPr="00554E22">
        <w:rPr>
          <w:rFonts w:eastAsia="Calibri"/>
        </w:rPr>
        <w:t xml:space="preserve">, Куйбышевский район, ориентир х. Новая Надежда, в 4 км от ориентира по направлению </w:t>
      </w:r>
      <w:r w:rsidR="00554E22">
        <w:rPr>
          <w:rFonts w:eastAsia="Calibri"/>
        </w:rPr>
        <w:br/>
      </w:r>
      <w:r w:rsidR="00554E22" w:rsidRPr="00554E22">
        <w:rPr>
          <w:rFonts w:eastAsia="Calibri"/>
        </w:rPr>
        <w:t>на юго-восток.</w:t>
      </w:r>
    </w:p>
    <w:p w:rsidR="00520E0E" w:rsidRPr="00506612" w:rsidRDefault="00C14077" w:rsidP="00540E6C">
      <w:pPr>
        <w:tabs>
          <w:tab w:val="left" w:pos="284"/>
        </w:tabs>
        <w:spacing w:after="0"/>
        <w:contextualSpacing/>
        <w:rPr>
          <w:rFonts w:eastAsia="Calibri"/>
        </w:rPr>
      </w:pPr>
      <w:r w:rsidRPr="00506612">
        <w:rPr>
          <w:rFonts w:eastAsia="Calibri"/>
        </w:rPr>
        <w:t xml:space="preserve">          </w:t>
      </w:r>
      <w:r w:rsidR="00520E0E" w:rsidRPr="00506612">
        <w:rPr>
          <w:rFonts w:eastAsia="Calibri"/>
        </w:rPr>
        <w:t>Подача транспортного средства</w:t>
      </w:r>
      <w:r w:rsidR="00520E0E" w:rsidRPr="00506612">
        <w:t xml:space="preserve"> </w:t>
      </w:r>
      <w:r w:rsidR="00520E0E" w:rsidRPr="00506612">
        <w:rPr>
          <w:rFonts w:eastAsia="Calibri"/>
        </w:rPr>
        <w:t>в пункт отправления осуществляется Исполнителем                      в рабочие дни с 9:00 до 17:00 (время московское), с обязательным уведомлением Государственного заказчика о предполагаемой дате прибытия за 3 (Три) рабочих дня.</w:t>
      </w:r>
    </w:p>
    <w:p w:rsidR="00C14077" w:rsidRPr="00554E22" w:rsidRDefault="00267DBC" w:rsidP="00545761">
      <w:pPr>
        <w:tabs>
          <w:tab w:val="left" w:pos="284"/>
          <w:tab w:val="left" w:pos="993"/>
        </w:tabs>
        <w:spacing w:after="0"/>
        <w:contextualSpacing/>
      </w:pPr>
      <w:r w:rsidRPr="00506612">
        <w:rPr>
          <w:rFonts w:eastAsia="Calibri"/>
        </w:rPr>
        <w:t xml:space="preserve">          </w:t>
      </w:r>
      <w:r w:rsidR="00DF6307" w:rsidRPr="00506612">
        <w:rPr>
          <w:rFonts w:eastAsia="Calibri"/>
        </w:rPr>
        <w:t>2</w:t>
      </w:r>
      <w:r w:rsidRPr="00506612">
        <w:rPr>
          <w:rFonts w:eastAsia="Calibri"/>
        </w:rPr>
        <w:t>.4.Пункт назначения:</w:t>
      </w:r>
      <w:r w:rsidRPr="00506612">
        <w:t xml:space="preserve"> </w:t>
      </w:r>
    </w:p>
    <w:p w:rsidR="00554E22" w:rsidRPr="00554E22" w:rsidRDefault="00C14077" w:rsidP="00554E22">
      <w:pPr>
        <w:tabs>
          <w:tab w:val="left" w:pos="284"/>
          <w:tab w:val="left" w:pos="993"/>
        </w:tabs>
        <w:spacing w:after="0"/>
        <w:contextualSpacing/>
        <w:rPr>
          <w:color w:val="000000"/>
        </w:rPr>
      </w:pPr>
      <w:r w:rsidRPr="00554E22">
        <w:t xml:space="preserve">          - </w:t>
      </w:r>
      <w:r w:rsidRPr="00554E22">
        <w:rPr>
          <w:rFonts w:eastAsia="Calibri"/>
        </w:rPr>
        <w:t>а</w:t>
      </w:r>
      <w:r w:rsidR="00AB3236" w:rsidRPr="00554E22">
        <w:rPr>
          <w:rFonts w:eastAsia="Calibri"/>
        </w:rPr>
        <w:t xml:space="preserve">втомобильный пункт пропуска </w:t>
      </w:r>
      <w:r w:rsidR="00ED45F6" w:rsidRPr="00554E22">
        <w:t>Матвеев Курган</w:t>
      </w:r>
      <w:r w:rsidRPr="00554E22">
        <w:rPr>
          <w:rFonts w:eastAsia="Calibri"/>
        </w:rPr>
        <w:t xml:space="preserve"> (АПП </w:t>
      </w:r>
      <w:r w:rsidR="00ED45F6" w:rsidRPr="00554E22">
        <w:rPr>
          <w:rFonts w:eastAsia="Calibri"/>
        </w:rPr>
        <w:t>Матвеев Курган</w:t>
      </w:r>
      <w:r w:rsidRPr="00554E22">
        <w:rPr>
          <w:rFonts w:eastAsia="Calibri"/>
        </w:rPr>
        <w:t>):</w:t>
      </w:r>
      <w:r w:rsidRPr="00506612">
        <w:rPr>
          <w:rFonts w:eastAsia="Calibri"/>
        </w:rPr>
        <w:t xml:space="preserve"> </w:t>
      </w:r>
      <w:r w:rsidR="00554E22" w:rsidRPr="00554E22">
        <w:rPr>
          <w:color w:val="000000"/>
        </w:rPr>
        <w:t xml:space="preserve">Ростовская область, Матвеево-Курганский район, с. Успенка, расположен на 20-м км автодороги </w:t>
      </w:r>
      <w:r w:rsidR="00554E22">
        <w:rPr>
          <w:color w:val="000000"/>
        </w:rPr>
        <w:t xml:space="preserve">                  </w:t>
      </w:r>
      <w:r w:rsidR="00554E22" w:rsidRPr="00554E22">
        <w:rPr>
          <w:color w:val="000000"/>
        </w:rPr>
        <w:t>Матвеев Курган Успенка.</w:t>
      </w:r>
    </w:p>
    <w:p w:rsidR="008124CC" w:rsidRPr="00506612" w:rsidRDefault="00A34ADF" w:rsidP="00AB459D">
      <w:pPr>
        <w:tabs>
          <w:tab w:val="left" w:pos="708"/>
        </w:tabs>
        <w:autoSpaceDE w:val="0"/>
        <w:spacing w:after="0"/>
        <w:rPr>
          <w:rFonts w:eastAsia="Arial"/>
        </w:rPr>
      </w:pPr>
      <w:r w:rsidRPr="00506612">
        <w:rPr>
          <w:color w:val="000000"/>
        </w:rPr>
        <w:t xml:space="preserve"> </w:t>
      </w:r>
      <w:r w:rsidR="00AB459D" w:rsidRPr="00AB459D">
        <w:rPr>
          <w:color w:val="000000"/>
        </w:rPr>
        <w:t xml:space="preserve">        </w:t>
      </w:r>
      <w:r w:rsidRPr="00506612">
        <w:rPr>
          <w:color w:val="000000"/>
        </w:rPr>
        <w:t xml:space="preserve"> 2.5.Доставка </w:t>
      </w:r>
      <w:r w:rsidR="00A8225F">
        <w:rPr>
          <w:color w:val="000000"/>
        </w:rPr>
        <w:t>блок-модулей</w:t>
      </w:r>
      <w:r w:rsidR="000B56A0">
        <w:rPr>
          <w:color w:val="000000"/>
        </w:rPr>
        <w:t xml:space="preserve"> в </w:t>
      </w:r>
      <w:r w:rsidR="000B56A0" w:rsidRPr="000B56A0">
        <w:rPr>
          <w:color w:val="000000"/>
        </w:rPr>
        <w:t>количестве 2 шт.</w:t>
      </w:r>
      <w:r w:rsidR="00556294" w:rsidRPr="00506612">
        <w:rPr>
          <w:color w:val="000000"/>
        </w:rPr>
        <w:t xml:space="preserve"> (далее – груз) </w:t>
      </w:r>
      <w:r w:rsidRPr="00506612">
        <w:rPr>
          <w:color w:val="000000"/>
        </w:rPr>
        <w:t>в пункт назначения осуществляется</w:t>
      </w:r>
      <w:r w:rsidR="00325D6E" w:rsidRPr="00506612">
        <w:rPr>
          <w:color w:val="000000"/>
        </w:rPr>
        <w:t xml:space="preserve"> И</w:t>
      </w:r>
      <w:r w:rsidR="008124CC" w:rsidRPr="00506612">
        <w:rPr>
          <w:color w:val="000000"/>
        </w:rPr>
        <w:t>сполнителем</w:t>
      </w:r>
      <w:r w:rsidRPr="00506612">
        <w:rPr>
          <w:color w:val="000000"/>
        </w:rPr>
        <w:t xml:space="preserve"> в р</w:t>
      </w:r>
      <w:r w:rsidR="00556294" w:rsidRPr="00506612">
        <w:rPr>
          <w:color w:val="000000"/>
        </w:rPr>
        <w:t xml:space="preserve">абочие дни с 9:00 до 16:00 </w:t>
      </w:r>
      <w:r w:rsidR="008124CC" w:rsidRPr="00506612">
        <w:rPr>
          <w:color w:val="000000"/>
        </w:rPr>
        <w:t>(время московское),</w:t>
      </w:r>
      <w:r w:rsidR="008124CC" w:rsidRPr="00506612">
        <w:rPr>
          <w:rFonts w:eastAsia="Arial"/>
        </w:rPr>
        <w:t xml:space="preserve"> с обязательным уведомлением Государственного заказчика о предполагаемой дате поставки за 1 (Один) рабочий день.</w:t>
      </w:r>
    </w:p>
    <w:p w:rsidR="00E30715" w:rsidRPr="00506612" w:rsidRDefault="00C14077" w:rsidP="00C14077">
      <w:pPr>
        <w:tabs>
          <w:tab w:val="left" w:pos="708"/>
        </w:tabs>
        <w:autoSpaceDE w:val="0"/>
        <w:spacing w:after="0"/>
        <w:rPr>
          <w:rFonts w:eastAsia="Arial"/>
        </w:rPr>
      </w:pPr>
      <w:r w:rsidRPr="00506612">
        <w:rPr>
          <w:rFonts w:eastAsia="Arial"/>
        </w:rPr>
        <w:t xml:space="preserve"> </w:t>
      </w:r>
    </w:p>
    <w:p w:rsidR="005A32BE" w:rsidRPr="00506612" w:rsidRDefault="00E11E44" w:rsidP="00A124CB">
      <w:pPr>
        <w:tabs>
          <w:tab w:val="left" w:pos="284"/>
        </w:tabs>
        <w:spacing w:after="0"/>
        <w:ind w:firstLine="567"/>
        <w:contextualSpacing/>
        <w:jc w:val="center"/>
        <w:rPr>
          <w:b/>
        </w:rPr>
      </w:pPr>
      <w:r w:rsidRPr="00506612">
        <w:rPr>
          <w:b/>
        </w:rPr>
        <w:t>3</w:t>
      </w:r>
      <w:r w:rsidR="00653C8D" w:rsidRPr="00506612">
        <w:rPr>
          <w:b/>
        </w:rPr>
        <w:t xml:space="preserve">. </w:t>
      </w:r>
      <w:r w:rsidR="00B1517A" w:rsidRPr="00506612">
        <w:rPr>
          <w:b/>
        </w:rPr>
        <w:t xml:space="preserve">ПОРЯДОК </w:t>
      </w:r>
      <w:r w:rsidR="005A32BE" w:rsidRPr="00506612">
        <w:rPr>
          <w:b/>
        </w:rPr>
        <w:t>И УСЛОВИЯ ОПЛАТЫ</w:t>
      </w:r>
    </w:p>
    <w:p w:rsidR="00540E6C" w:rsidRPr="00506612" w:rsidRDefault="00540E6C" w:rsidP="00A124CB">
      <w:pPr>
        <w:tabs>
          <w:tab w:val="left" w:pos="284"/>
        </w:tabs>
        <w:spacing w:after="0"/>
        <w:ind w:firstLine="567"/>
        <w:contextualSpacing/>
        <w:jc w:val="center"/>
        <w:rPr>
          <w:b/>
        </w:rPr>
      </w:pPr>
    </w:p>
    <w:p w:rsidR="00DF6307" w:rsidRPr="00506612" w:rsidRDefault="00E11E44" w:rsidP="00DB5C92">
      <w:pPr>
        <w:pStyle w:val="Style5"/>
        <w:widowControl/>
        <w:shd w:val="clear" w:color="auto" w:fill="FFFFFF"/>
        <w:tabs>
          <w:tab w:val="left" w:pos="1159"/>
        </w:tabs>
        <w:spacing w:line="240" w:lineRule="auto"/>
        <w:ind w:firstLine="567"/>
        <w:contextualSpacing/>
        <w:jc w:val="both"/>
        <w:rPr>
          <w:rFonts w:eastAsia="Calibri"/>
          <w:lang w:eastAsia="ar-SA"/>
        </w:rPr>
      </w:pPr>
      <w:r w:rsidRPr="00506612">
        <w:t>3.1.</w:t>
      </w:r>
      <w:r w:rsidR="00ED45F6" w:rsidRPr="00506612">
        <w:rPr>
          <w:rFonts w:eastAsia="Calibri"/>
          <w:lang w:eastAsia="ar-SA"/>
        </w:rPr>
        <w:t xml:space="preserve">Цена Контракта составляет: _____________ (__________) руб. ____коп., с НДС                               или без учета НДС, в соответствии с Налоговым кодексом Российской Федерации                         </w:t>
      </w:r>
      <w:r w:rsidR="00ED45F6">
        <w:rPr>
          <w:rFonts w:eastAsia="Calibri"/>
          <w:lang w:eastAsia="ar-SA"/>
        </w:rPr>
        <w:t xml:space="preserve"> (далее - цена Контракта)</w:t>
      </w:r>
      <w:r w:rsidR="00DF6307" w:rsidRPr="00506612">
        <w:rPr>
          <w:rFonts w:eastAsia="Calibri"/>
          <w:lang w:eastAsia="ar-SA"/>
        </w:rPr>
        <w:t>.</w:t>
      </w:r>
      <w:r w:rsidR="00BD1CEC" w:rsidRPr="00506612">
        <w:t xml:space="preserve">         </w:t>
      </w:r>
    </w:p>
    <w:p w:rsidR="00EE12E2" w:rsidRPr="00506612" w:rsidRDefault="00BD1CEC" w:rsidP="00DB5C92">
      <w:pPr>
        <w:pStyle w:val="afffd"/>
        <w:shd w:val="clear" w:color="auto" w:fill="FFFFFF"/>
        <w:tabs>
          <w:tab w:val="left" w:pos="1116"/>
        </w:tabs>
        <w:spacing w:after="0" w:line="240" w:lineRule="auto"/>
        <w:ind w:left="0"/>
        <w:jc w:val="both"/>
        <w:rPr>
          <w:rFonts w:ascii="Times New Roman" w:hAnsi="Times New Roman"/>
          <w:sz w:val="24"/>
          <w:szCs w:val="24"/>
        </w:rPr>
      </w:pPr>
      <w:r w:rsidRPr="00506612">
        <w:rPr>
          <w:rFonts w:ascii="Times New Roman" w:hAnsi="Times New Roman"/>
          <w:sz w:val="24"/>
          <w:szCs w:val="24"/>
        </w:rPr>
        <w:t xml:space="preserve">         </w:t>
      </w:r>
      <w:r w:rsidR="00E11E44" w:rsidRPr="00506612">
        <w:rPr>
          <w:rFonts w:ascii="Times New Roman" w:hAnsi="Times New Roman"/>
          <w:sz w:val="24"/>
          <w:szCs w:val="24"/>
        </w:rPr>
        <w:t>3.2.</w:t>
      </w:r>
      <w:r w:rsidR="005A32BE" w:rsidRPr="00506612">
        <w:rPr>
          <w:rFonts w:ascii="Times New Roman" w:hAnsi="Times New Roman"/>
          <w:sz w:val="24"/>
          <w:szCs w:val="24"/>
        </w:rPr>
        <w:t xml:space="preserve">Цена Контракта является твердой, и устанавливается на весь срок исполнения Контракта, и может быть изменена, только в случаях, предусмотренных законодательством Российской Федерации. </w:t>
      </w:r>
    </w:p>
    <w:p w:rsidR="00FD451C" w:rsidRDefault="00E11E44" w:rsidP="00DB5C92">
      <w:pPr>
        <w:spacing w:after="0"/>
        <w:ind w:firstLine="567"/>
        <w:contextualSpacing/>
        <w:rPr>
          <w:rFonts w:eastAsia="Calibri"/>
        </w:rPr>
      </w:pPr>
      <w:r w:rsidRPr="00506612">
        <w:t>3</w:t>
      </w:r>
      <w:r w:rsidR="005A32BE" w:rsidRPr="00506612">
        <w:t>.3.</w:t>
      </w:r>
      <w:r w:rsidR="00FD451C" w:rsidRPr="00506612">
        <w:rPr>
          <w:rFonts w:eastAsia="Calibri"/>
        </w:rPr>
        <w:t xml:space="preserve">Цена Контракта включает в себя все расходы </w:t>
      </w:r>
      <w:r w:rsidR="00392CFB" w:rsidRPr="00506612">
        <w:rPr>
          <w:rFonts w:eastAsia="Calibri"/>
        </w:rPr>
        <w:t>Исполнитель</w:t>
      </w:r>
      <w:r w:rsidR="00FD451C" w:rsidRPr="00506612">
        <w:rPr>
          <w:rFonts w:eastAsia="Calibri"/>
        </w:rPr>
        <w:t xml:space="preserve">, связанные с исполнением обязательств по Контракту, в том числе стоимость выполнения работ, расходных материалов, оборудования, изделий, конструкций, упаковку, доставку, погрузку, разгрузку, хранение, вывоз мусора, а также затраты, связанные транспортными, складскими, командировочными расходами, расходами, на страхование, уплату таможенных пошлин, налогов, сборов и других обязательных платежей, в соответствии с законодательством </w:t>
      </w:r>
      <w:r w:rsidR="00FD451C" w:rsidRPr="001C50E0">
        <w:rPr>
          <w:rFonts w:eastAsia="Calibri"/>
        </w:rPr>
        <w:t>Российской Федерации.</w:t>
      </w:r>
    </w:p>
    <w:p w:rsidR="003D53D2" w:rsidRPr="001C50E0" w:rsidRDefault="00E11E44" w:rsidP="00DB5C92">
      <w:pPr>
        <w:pStyle w:val="afffd"/>
        <w:shd w:val="clear" w:color="auto" w:fill="FFFFFF"/>
        <w:tabs>
          <w:tab w:val="left" w:pos="1116"/>
        </w:tabs>
        <w:spacing w:after="0" w:line="240" w:lineRule="auto"/>
        <w:ind w:left="0" w:firstLine="567"/>
        <w:jc w:val="both"/>
        <w:rPr>
          <w:rFonts w:ascii="Times New Roman" w:eastAsia="Calibri" w:hAnsi="Times New Roman"/>
          <w:sz w:val="24"/>
          <w:szCs w:val="24"/>
          <w:lang w:eastAsia="ar-SA"/>
        </w:rPr>
      </w:pPr>
      <w:r w:rsidRPr="001C50E0">
        <w:rPr>
          <w:rFonts w:ascii="Times New Roman" w:hAnsi="Times New Roman"/>
          <w:sz w:val="24"/>
          <w:szCs w:val="24"/>
        </w:rPr>
        <w:t>3</w:t>
      </w:r>
      <w:r w:rsidR="003D53D2" w:rsidRPr="001C50E0">
        <w:rPr>
          <w:rFonts w:ascii="Times New Roman" w:eastAsia="Calibri" w:hAnsi="Times New Roman"/>
          <w:sz w:val="24"/>
          <w:szCs w:val="24"/>
          <w:lang w:eastAsia="ar-SA"/>
        </w:rPr>
        <w:t xml:space="preserve">.4.Оплата за фактически выполненные работы производится в рублях Российской Федерации путем безналичного перечисления денежных средств на расчетный счет Исполнителя                            на основании выставленного Исполнителем счета  в течение 7 (Семи) рабочих дней с даты подписания </w:t>
      </w:r>
      <w:r w:rsidR="00FA5960" w:rsidRPr="00FA5960">
        <w:rPr>
          <w:rFonts w:ascii="Times New Roman" w:eastAsia="Calibri" w:hAnsi="Times New Roman"/>
          <w:sz w:val="24"/>
          <w:szCs w:val="24"/>
          <w:lang w:eastAsia="ar-SA"/>
        </w:rPr>
        <w:t xml:space="preserve">итогового </w:t>
      </w:r>
      <w:r w:rsidR="003D53D2" w:rsidRPr="001C50E0">
        <w:rPr>
          <w:rFonts w:ascii="Times New Roman" w:eastAsia="Calibri" w:hAnsi="Times New Roman"/>
          <w:sz w:val="24"/>
          <w:szCs w:val="24"/>
          <w:lang w:eastAsia="ar-SA"/>
        </w:rPr>
        <w:t>Акта сдачи - приемки выполненных работ Государственным заказчиком.</w:t>
      </w:r>
    </w:p>
    <w:p w:rsidR="005A32BE" w:rsidRPr="00506612" w:rsidRDefault="008B071B" w:rsidP="00DB5C92">
      <w:pPr>
        <w:pStyle w:val="Style5"/>
        <w:widowControl/>
        <w:shd w:val="clear" w:color="auto" w:fill="FFFFFF"/>
        <w:tabs>
          <w:tab w:val="left" w:pos="1159"/>
        </w:tabs>
        <w:spacing w:line="240" w:lineRule="auto"/>
        <w:ind w:firstLine="567"/>
        <w:contextualSpacing/>
        <w:jc w:val="both"/>
      </w:pPr>
      <w:r w:rsidRPr="001C50E0">
        <w:t>3</w:t>
      </w:r>
      <w:r w:rsidR="008124CC" w:rsidRPr="001C50E0">
        <w:t>.5.</w:t>
      </w:r>
      <w:r w:rsidR="005A32BE" w:rsidRPr="001C50E0">
        <w:t xml:space="preserve">По окончании срока действия Контракта сторонами составляется Акт сверки </w:t>
      </w:r>
      <w:r w:rsidR="00A124CB" w:rsidRPr="001C50E0">
        <w:br/>
      </w:r>
      <w:r w:rsidR="005A32BE" w:rsidRPr="001C50E0">
        <w:t xml:space="preserve">по фактически </w:t>
      </w:r>
      <w:r w:rsidR="004C525D" w:rsidRPr="001C50E0">
        <w:t>выполненным работам</w:t>
      </w:r>
      <w:r w:rsidR="005A32BE" w:rsidRPr="001C50E0">
        <w:t>.</w:t>
      </w:r>
    </w:p>
    <w:p w:rsidR="005A32BE" w:rsidRPr="00506612" w:rsidRDefault="008B071B" w:rsidP="00DB5C92">
      <w:pPr>
        <w:pStyle w:val="afffd"/>
        <w:shd w:val="clear" w:color="auto" w:fill="FFFFFF"/>
        <w:tabs>
          <w:tab w:val="left" w:pos="1116"/>
        </w:tabs>
        <w:spacing w:after="0" w:line="240" w:lineRule="auto"/>
        <w:ind w:left="0" w:firstLine="567"/>
        <w:jc w:val="both"/>
        <w:rPr>
          <w:rFonts w:ascii="Times New Roman" w:hAnsi="Times New Roman"/>
          <w:sz w:val="24"/>
          <w:szCs w:val="24"/>
        </w:rPr>
      </w:pPr>
      <w:r w:rsidRPr="00506612">
        <w:rPr>
          <w:rFonts w:ascii="Times New Roman" w:hAnsi="Times New Roman"/>
          <w:sz w:val="24"/>
          <w:szCs w:val="24"/>
        </w:rPr>
        <w:t>3</w:t>
      </w:r>
      <w:r w:rsidR="005A32BE" w:rsidRPr="00506612">
        <w:rPr>
          <w:rFonts w:ascii="Times New Roman" w:hAnsi="Times New Roman"/>
          <w:sz w:val="24"/>
          <w:szCs w:val="24"/>
        </w:rPr>
        <w:t>.</w:t>
      </w:r>
      <w:r w:rsidR="007861C9" w:rsidRPr="00506612">
        <w:rPr>
          <w:rFonts w:ascii="Times New Roman" w:hAnsi="Times New Roman"/>
          <w:sz w:val="24"/>
          <w:szCs w:val="24"/>
        </w:rPr>
        <w:t>6</w:t>
      </w:r>
      <w:r w:rsidRPr="00506612">
        <w:rPr>
          <w:rFonts w:ascii="Times New Roman" w:hAnsi="Times New Roman"/>
          <w:sz w:val="24"/>
          <w:szCs w:val="24"/>
        </w:rPr>
        <w:t>.</w:t>
      </w:r>
      <w:r w:rsidR="005A32BE" w:rsidRPr="00506612">
        <w:rPr>
          <w:rFonts w:ascii="Times New Roman" w:hAnsi="Times New Roman"/>
          <w:sz w:val="24"/>
          <w:szCs w:val="24"/>
        </w:rPr>
        <w:t>Источник финансирования - Федеральный бюджет Российской Федерации</w:t>
      </w:r>
      <w:r w:rsidR="0029304D" w:rsidRPr="00506612">
        <w:rPr>
          <w:rFonts w:ascii="Times New Roman" w:hAnsi="Times New Roman"/>
          <w:sz w:val="24"/>
          <w:szCs w:val="24"/>
        </w:rPr>
        <w:br/>
      </w:r>
      <w:r w:rsidR="00DF6307" w:rsidRPr="00506612">
        <w:rPr>
          <w:rFonts w:ascii="Times New Roman" w:hAnsi="Times New Roman"/>
          <w:sz w:val="24"/>
          <w:szCs w:val="24"/>
        </w:rPr>
        <w:t xml:space="preserve"> (</w:t>
      </w:r>
      <w:r w:rsidR="007861C9" w:rsidRPr="00506612">
        <w:rPr>
          <w:rFonts w:ascii="Times New Roman" w:hAnsi="Times New Roman"/>
          <w:sz w:val="24"/>
          <w:szCs w:val="24"/>
        </w:rPr>
        <w:t>202</w:t>
      </w:r>
      <w:r w:rsidR="00C14077" w:rsidRPr="00506612">
        <w:rPr>
          <w:rFonts w:ascii="Times New Roman" w:hAnsi="Times New Roman"/>
          <w:sz w:val="24"/>
          <w:szCs w:val="24"/>
        </w:rPr>
        <w:t>6</w:t>
      </w:r>
      <w:r w:rsidR="006F2BD2" w:rsidRPr="00506612">
        <w:rPr>
          <w:rFonts w:ascii="Times New Roman" w:hAnsi="Times New Roman"/>
          <w:sz w:val="24"/>
          <w:szCs w:val="24"/>
        </w:rPr>
        <w:t xml:space="preserve"> год</w:t>
      </w:r>
      <w:r w:rsidR="004C5AFF" w:rsidRPr="00506612">
        <w:rPr>
          <w:rFonts w:ascii="Times New Roman" w:hAnsi="Times New Roman"/>
          <w:sz w:val="24"/>
          <w:szCs w:val="24"/>
        </w:rPr>
        <w:t>)</w:t>
      </w:r>
      <w:r w:rsidR="005A32BE" w:rsidRPr="00506612">
        <w:rPr>
          <w:rFonts w:ascii="Times New Roman" w:hAnsi="Times New Roman"/>
          <w:sz w:val="24"/>
          <w:szCs w:val="24"/>
        </w:rPr>
        <w:t>.</w:t>
      </w:r>
    </w:p>
    <w:p w:rsidR="0039718B" w:rsidRPr="00506612" w:rsidRDefault="008B071B" w:rsidP="00DB5C92">
      <w:pPr>
        <w:widowControl w:val="0"/>
        <w:autoSpaceDE w:val="0"/>
        <w:autoSpaceDN w:val="0"/>
        <w:adjustRightInd w:val="0"/>
        <w:spacing w:after="0"/>
        <w:ind w:firstLine="567"/>
        <w:contextualSpacing/>
      </w:pPr>
      <w:r w:rsidRPr="00506612">
        <w:rPr>
          <w:lang w:eastAsia="ru-RU"/>
        </w:rPr>
        <w:t>3</w:t>
      </w:r>
      <w:r w:rsidR="007861C9" w:rsidRPr="00506612">
        <w:rPr>
          <w:lang w:eastAsia="ru-RU"/>
        </w:rPr>
        <w:t>.7</w:t>
      </w:r>
      <w:r w:rsidRPr="00506612">
        <w:rPr>
          <w:color w:val="00000A"/>
          <w:lang w:eastAsia="ru-RU"/>
        </w:rPr>
        <w:t>.</w:t>
      </w:r>
      <w:r w:rsidR="005A32BE" w:rsidRPr="00506612">
        <w:t xml:space="preserve">Обязательства </w:t>
      </w:r>
      <w:r w:rsidR="0067351A" w:rsidRPr="00506612">
        <w:rPr>
          <w:noProof/>
          <w:lang w:eastAsia="en-US"/>
        </w:rPr>
        <w:t xml:space="preserve">Государственного </w:t>
      </w:r>
      <w:r w:rsidR="0067351A" w:rsidRPr="00506612">
        <w:t>з</w:t>
      </w:r>
      <w:r w:rsidR="005A32BE" w:rsidRPr="00506612">
        <w:t>аказчика по оплате</w:t>
      </w:r>
      <w:r w:rsidR="0039718B" w:rsidRPr="00506612">
        <w:t xml:space="preserve"> </w:t>
      </w:r>
      <w:r w:rsidR="005A32BE" w:rsidRPr="00506612">
        <w:t xml:space="preserve">считаются исполненными </w:t>
      </w:r>
      <w:r w:rsidR="0067351A" w:rsidRPr="00506612">
        <w:t xml:space="preserve">                        </w:t>
      </w:r>
      <w:r w:rsidR="005A32BE" w:rsidRPr="00506612">
        <w:t xml:space="preserve">в момент списания денежных средств </w:t>
      </w:r>
      <w:r w:rsidR="00125779" w:rsidRPr="00506612">
        <w:t xml:space="preserve">с расчетного </w:t>
      </w:r>
      <w:r w:rsidR="0039718B" w:rsidRPr="00506612">
        <w:t>счета Государственного заказчика.</w:t>
      </w:r>
    </w:p>
    <w:p w:rsidR="005A32BE" w:rsidRPr="00506612" w:rsidRDefault="008B071B" w:rsidP="00DB5C92">
      <w:pPr>
        <w:pStyle w:val="afffd"/>
        <w:spacing w:after="0" w:line="240" w:lineRule="auto"/>
        <w:ind w:left="0" w:firstLine="567"/>
        <w:jc w:val="both"/>
        <w:rPr>
          <w:rFonts w:ascii="Times New Roman" w:eastAsia="Calibri" w:hAnsi="Times New Roman"/>
          <w:sz w:val="24"/>
          <w:szCs w:val="24"/>
        </w:rPr>
      </w:pPr>
      <w:r w:rsidRPr="00506612">
        <w:rPr>
          <w:rFonts w:ascii="Times New Roman" w:hAnsi="Times New Roman"/>
          <w:sz w:val="24"/>
          <w:szCs w:val="24"/>
        </w:rPr>
        <w:t>3.8.</w:t>
      </w:r>
      <w:r w:rsidR="005A32BE" w:rsidRPr="00506612">
        <w:rPr>
          <w:rFonts w:ascii="Times New Roman" w:eastAsia="Calibri" w:hAnsi="Times New Roman"/>
          <w:sz w:val="24"/>
          <w:szCs w:val="24"/>
        </w:rPr>
        <w:t xml:space="preserve">В случае изменения </w:t>
      </w:r>
      <w:r w:rsidR="00DF6B06">
        <w:rPr>
          <w:rFonts w:ascii="Times New Roman" w:eastAsia="Calibri" w:hAnsi="Times New Roman"/>
          <w:sz w:val="24"/>
          <w:szCs w:val="24"/>
        </w:rPr>
        <w:t>платежных</w:t>
      </w:r>
      <w:r w:rsidR="005A32BE" w:rsidRPr="00506612">
        <w:rPr>
          <w:rFonts w:ascii="Times New Roman" w:eastAsia="Calibri" w:hAnsi="Times New Roman"/>
          <w:sz w:val="24"/>
          <w:szCs w:val="24"/>
        </w:rPr>
        <w:t xml:space="preserve"> реквизитов Исполнитель обязан в </w:t>
      </w:r>
      <w:r w:rsidR="005A32BE" w:rsidRPr="002707E1">
        <w:rPr>
          <w:rFonts w:ascii="Times New Roman" w:eastAsia="Calibri" w:hAnsi="Times New Roman"/>
          <w:sz w:val="24"/>
          <w:szCs w:val="24"/>
        </w:rPr>
        <w:t xml:space="preserve">течение </w:t>
      </w:r>
      <w:r w:rsidR="002707E1" w:rsidRPr="002707E1">
        <w:rPr>
          <w:rFonts w:ascii="Times New Roman" w:eastAsia="Calibri" w:hAnsi="Times New Roman"/>
          <w:sz w:val="24"/>
          <w:szCs w:val="24"/>
        </w:rPr>
        <w:t xml:space="preserve">2 (Двух) рабочих дней </w:t>
      </w:r>
      <w:r w:rsidR="005A32BE" w:rsidRPr="002707E1">
        <w:rPr>
          <w:rFonts w:ascii="Times New Roman" w:eastAsia="Calibri" w:hAnsi="Times New Roman"/>
          <w:sz w:val="24"/>
          <w:szCs w:val="24"/>
        </w:rPr>
        <w:t xml:space="preserve">в письменной форме сообщить об этом </w:t>
      </w:r>
      <w:r w:rsidR="0067351A" w:rsidRPr="002707E1">
        <w:rPr>
          <w:rFonts w:ascii="Times New Roman" w:eastAsia="Calibri" w:hAnsi="Times New Roman"/>
          <w:sz w:val="24"/>
          <w:szCs w:val="24"/>
        </w:rPr>
        <w:t>Государственному з</w:t>
      </w:r>
      <w:r w:rsidR="00DF6B06" w:rsidRPr="002707E1">
        <w:rPr>
          <w:rFonts w:ascii="Times New Roman" w:eastAsia="Calibri" w:hAnsi="Times New Roman"/>
          <w:sz w:val="24"/>
          <w:szCs w:val="24"/>
        </w:rPr>
        <w:t>аказчику</w:t>
      </w:r>
      <w:r w:rsidR="00DF6B06">
        <w:rPr>
          <w:rFonts w:ascii="Times New Roman" w:eastAsia="Calibri" w:hAnsi="Times New Roman"/>
          <w:sz w:val="24"/>
          <w:szCs w:val="24"/>
        </w:rPr>
        <w:t xml:space="preserve"> с указанием новых платежных </w:t>
      </w:r>
      <w:r w:rsidR="005A32BE" w:rsidRPr="00506612">
        <w:rPr>
          <w:rFonts w:ascii="Times New Roman" w:eastAsia="Calibri" w:hAnsi="Times New Roman"/>
          <w:sz w:val="24"/>
          <w:szCs w:val="24"/>
        </w:rPr>
        <w:t xml:space="preserve">реквизитов. В противном случае, все риски, связанные с перечислением </w:t>
      </w:r>
      <w:r w:rsidR="0067351A" w:rsidRPr="00506612">
        <w:rPr>
          <w:rFonts w:ascii="Times New Roman" w:eastAsia="Calibri" w:hAnsi="Times New Roman"/>
          <w:sz w:val="24"/>
          <w:szCs w:val="24"/>
        </w:rPr>
        <w:t>Государственным з</w:t>
      </w:r>
      <w:r w:rsidR="005A32BE" w:rsidRPr="00506612">
        <w:rPr>
          <w:rFonts w:ascii="Times New Roman" w:eastAsia="Calibri" w:hAnsi="Times New Roman"/>
          <w:sz w:val="24"/>
          <w:szCs w:val="24"/>
        </w:rPr>
        <w:t>аказчиком денежных средств на указанный в Контракте счет Исполнителя, несет Исполнитель.</w:t>
      </w:r>
    </w:p>
    <w:p w:rsidR="005A32BE" w:rsidRDefault="008B071B" w:rsidP="00023295">
      <w:pPr>
        <w:pStyle w:val="afffd"/>
        <w:spacing w:after="0" w:line="240" w:lineRule="auto"/>
        <w:ind w:left="0" w:firstLine="567"/>
        <w:jc w:val="both"/>
        <w:rPr>
          <w:rFonts w:ascii="Times New Roman" w:eastAsia="Calibri" w:hAnsi="Times New Roman"/>
          <w:sz w:val="24"/>
          <w:szCs w:val="24"/>
        </w:rPr>
      </w:pPr>
      <w:r w:rsidRPr="00506612">
        <w:rPr>
          <w:rFonts w:ascii="Times New Roman" w:eastAsia="Calibri" w:hAnsi="Times New Roman"/>
          <w:sz w:val="24"/>
          <w:szCs w:val="24"/>
        </w:rPr>
        <w:lastRenderedPageBreak/>
        <w:t>3</w:t>
      </w:r>
      <w:r w:rsidR="005A32BE" w:rsidRPr="00506612">
        <w:rPr>
          <w:rFonts w:ascii="Times New Roman" w:eastAsia="Calibri" w:hAnsi="Times New Roman"/>
          <w:sz w:val="24"/>
          <w:szCs w:val="24"/>
        </w:rPr>
        <w:t>.</w:t>
      </w:r>
      <w:r w:rsidR="00EA1C24" w:rsidRPr="00506612">
        <w:rPr>
          <w:rFonts w:ascii="Times New Roman" w:eastAsia="Calibri" w:hAnsi="Times New Roman"/>
          <w:sz w:val="24"/>
          <w:szCs w:val="24"/>
        </w:rPr>
        <w:t>9</w:t>
      </w:r>
      <w:r w:rsidR="000C4C51" w:rsidRPr="00506612">
        <w:rPr>
          <w:rFonts w:ascii="Times New Roman" w:eastAsia="Calibri" w:hAnsi="Times New Roman"/>
          <w:sz w:val="24"/>
          <w:szCs w:val="24"/>
        </w:rPr>
        <w:t>.</w:t>
      </w:r>
      <w:r w:rsidR="005A32BE" w:rsidRPr="00506612">
        <w:rPr>
          <w:rFonts w:ascii="Times New Roman" w:eastAsia="Calibri" w:hAnsi="Times New Roman"/>
          <w:sz w:val="24"/>
          <w:szCs w:val="24"/>
        </w:rPr>
        <w:t xml:space="preserve">В случае если в соответствии с законодательством Российской Федерации </w:t>
      </w:r>
      <w:r w:rsidR="0067351A" w:rsidRPr="00506612">
        <w:rPr>
          <w:rFonts w:ascii="Times New Roman" w:eastAsia="Calibri" w:hAnsi="Times New Roman"/>
          <w:sz w:val="24"/>
          <w:szCs w:val="24"/>
        </w:rPr>
        <w:t>Государственным з</w:t>
      </w:r>
      <w:r w:rsidR="005A32BE" w:rsidRPr="00506612">
        <w:rPr>
          <w:rFonts w:ascii="Times New Roman" w:eastAsia="Calibri" w:hAnsi="Times New Roman"/>
          <w:sz w:val="24"/>
          <w:szCs w:val="24"/>
        </w:rPr>
        <w:t xml:space="preserve">аказчиком подлежат уплате в бюджеты бюджетной системы Российской Федерации налоги, сборы и иные обязательные платежи, связанные с оплатой за принятые </w:t>
      </w:r>
      <w:r w:rsidR="0067351A" w:rsidRPr="00506612">
        <w:rPr>
          <w:rFonts w:ascii="Times New Roman" w:eastAsia="Calibri" w:hAnsi="Times New Roman"/>
          <w:sz w:val="24"/>
          <w:szCs w:val="24"/>
        </w:rPr>
        <w:t>Государственным з</w:t>
      </w:r>
      <w:r w:rsidR="005A32BE" w:rsidRPr="00506612">
        <w:rPr>
          <w:rFonts w:ascii="Times New Roman" w:eastAsia="Calibri" w:hAnsi="Times New Roman"/>
          <w:sz w:val="24"/>
          <w:szCs w:val="24"/>
        </w:rPr>
        <w:t xml:space="preserve">аказчиком и надлежаще исполненные Исполнителем обязательства </w:t>
      </w:r>
      <w:r w:rsidR="0067351A" w:rsidRPr="00506612">
        <w:rPr>
          <w:rFonts w:ascii="Times New Roman" w:eastAsia="Calibri" w:hAnsi="Times New Roman"/>
          <w:sz w:val="24"/>
          <w:szCs w:val="24"/>
        </w:rPr>
        <w:t xml:space="preserve">                         </w:t>
      </w:r>
      <w:r w:rsidR="005A32BE" w:rsidRPr="00506612">
        <w:rPr>
          <w:rFonts w:ascii="Times New Roman" w:eastAsia="Calibri" w:hAnsi="Times New Roman"/>
          <w:sz w:val="24"/>
          <w:szCs w:val="24"/>
        </w:rPr>
        <w:t>по Контракту, то сумма, подлежащая уплате Исполнителем</w:t>
      </w:r>
      <w:r w:rsidR="007861C9" w:rsidRPr="00506612">
        <w:rPr>
          <w:rFonts w:ascii="Times New Roman" w:eastAsia="Calibri" w:hAnsi="Times New Roman"/>
          <w:sz w:val="24"/>
          <w:szCs w:val="24"/>
        </w:rPr>
        <w:t>,</w:t>
      </w:r>
      <w:r w:rsidR="005A32BE" w:rsidRPr="00506612">
        <w:rPr>
          <w:rFonts w:ascii="Times New Roman" w:eastAsia="Calibri" w:hAnsi="Times New Roman"/>
          <w:sz w:val="24"/>
          <w:szCs w:val="24"/>
        </w:rPr>
        <w:t xml:space="preserve"> уменьшается на размер таких налогов, сборов и иных обязательных платежей.</w:t>
      </w:r>
    </w:p>
    <w:p w:rsidR="00DB5C92" w:rsidRPr="00506612" w:rsidRDefault="00DB5C92" w:rsidP="00023295">
      <w:pPr>
        <w:pStyle w:val="afffd"/>
        <w:spacing w:after="0" w:line="240" w:lineRule="auto"/>
        <w:ind w:left="0" w:firstLine="567"/>
        <w:jc w:val="both"/>
        <w:rPr>
          <w:rFonts w:ascii="Times New Roman" w:eastAsia="Calibri" w:hAnsi="Times New Roman"/>
          <w:sz w:val="24"/>
          <w:szCs w:val="24"/>
        </w:rPr>
      </w:pPr>
    </w:p>
    <w:p w:rsidR="00545761" w:rsidRPr="00506612" w:rsidRDefault="00545761" w:rsidP="00A124CB">
      <w:pPr>
        <w:pStyle w:val="afffd"/>
        <w:spacing w:after="0"/>
        <w:ind w:left="0" w:firstLine="567"/>
        <w:jc w:val="both"/>
        <w:rPr>
          <w:rFonts w:ascii="Times New Roman" w:eastAsia="Calibri" w:hAnsi="Times New Roman"/>
          <w:sz w:val="24"/>
          <w:szCs w:val="24"/>
        </w:rPr>
      </w:pPr>
    </w:p>
    <w:p w:rsidR="005A32BE" w:rsidRDefault="00585F43" w:rsidP="00585F43">
      <w:pPr>
        <w:pStyle w:val="11"/>
        <w:widowControl w:val="0"/>
        <w:shd w:val="clear" w:color="auto" w:fill="FFFFFF"/>
        <w:suppressAutoHyphens w:val="0"/>
        <w:autoSpaceDE w:val="0"/>
        <w:autoSpaceDN w:val="0"/>
        <w:adjustRightInd w:val="0"/>
        <w:spacing w:before="0" w:after="0"/>
        <w:ind w:left="3054"/>
        <w:contextualSpacing/>
        <w:jc w:val="both"/>
        <w:rPr>
          <w:sz w:val="24"/>
          <w:szCs w:val="24"/>
        </w:rPr>
      </w:pPr>
      <w:r w:rsidRPr="00506612">
        <w:rPr>
          <w:sz w:val="24"/>
          <w:szCs w:val="24"/>
        </w:rPr>
        <w:t>4.  </w:t>
      </w:r>
      <w:r w:rsidR="005A32BE" w:rsidRPr="00506612">
        <w:rPr>
          <w:sz w:val="24"/>
          <w:szCs w:val="24"/>
        </w:rPr>
        <w:t>ПРАВА И ОБЯЗАННОСТИ СТОРОН</w:t>
      </w:r>
    </w:p>
    <w:p w:rsidR="00DB5C92" w:rsidRPr="00DB5C92" w:rsidRDefault="00DB5C92" w:rsidP="00DB5C92"/>
    <w:p w:rsidR="005A32BE" w:rsidRPr="00506612" w:rsidRDefault="00585F43" w:rsidP="00A124CB">
      <w:pPr>
        <w:shd w:val="clear" w:color="auto" w:fill="FFFFFF"/>
        <w:spacing w:after="0"/>
        <w:ind w:firstLine="567"/>
        <w:contextualSpacing/>
      </w:pPr>
      <w:r w:rsidRPr="00506612">
        <w:rPr>
          <w:color w:val="000000"/>
        </w:rPr>
        <w:t>4</w:t>
      </w:r>
      <w:r w:rsidR="005A32BE" w:rsidRPr="00506612">
        <w:rPr>
          <w:color w:val="000000"/>
        </w:rPr>
        <w:t>.1. </w:t>
      </w:r>
      <w:r w:rsidR="0067351A" w:rsidRPr="00506612">
        <w:rPr>
          <w:b/>
          <w:color w:val="000000"/>
        </w:rPr>
        <w:t>Государственный</w:t>
      </w:r>
      <w:r w:rsidR="0067351A" w:rsidRPr="00506612">
        <w:rPr>
          <w:color w:val="000000"/>
        </w:rPr>
        <w:t xml:space="preserve"> </w:t>
      </w:r>
      <w:r w:rsidR="0067351A" w:rsidRPr="00506612">
        <w:rPr>
          <w:b/>
          <w:color w:val="000000"/>
        </w:rPr>
        <w:t>з</w:t>
      </w:r>
      <w:r w:rsidR="005A32BE" w:rsidRPr="00506612">
        <w:rPr>
          <w:b/>
          <w:color w:val="000000"/>
        </w:rPr>
        <w:t>аказчик обязуется:</w:t>
      </w:r>
    </w:p>
    <w:p w:rsidR="005A32BE" w:rsidRPr="00506612" w:rsidRDefault="00585F43" w:rsidP="00A124CB">
      <w:pPr>
        <w:shd w:val="clear" w:color="auto" w:fill="FFFFFF"/>
        <w:spacing w:after="0"/>
        <w:ind w:firstLine="567"/>
        <w:contextualSpacing/>
        <w:rPr>
          <w:color w:val="000000"/>
        </w:rPr>
      </w:pPr>
      <w:r w:rsidRPr="00506612">
        <w:rPr>
          <w:color w:val="000000"/>
        </w:rPr>
        <w:t>4.1.1.</w:t>
      </w:r>
      <w:r w:rsidR="005A32BE" w:rsidRPr="00506612">
        <w:rPr>
          <w:color w:val="000000"/>
        </w:rPr>
        <w:t xml:space="preserve">Назначить приказом лицо, уполномоченное принимать </w:t>
      </w:r>
      <w:r w:rsidR="004C525D" w:rsidRPr="00506612">
        <w:rPr>
          <w:color w:val="000000"/>
        </w:rPr>
        <w:t>выполненные работы</w:t>
      </w:r>
      <w:r w:rsidR="005A32BE" w:rsidRPr="00506612">
        <w:rPr>
          <w:color w:val="000000"/>
        </w:rPr>
        <w:t xml:space="preserve">, осуществлять контроль за качеством </w:t>
      </w:r>
      <w:r w:rsidR="004C525D" w:rsidRPr="00506612">
        <w:rPr>
          <w:color w:val="000000"/>
        </w:rPr>
        <w:t>выполнения работ</w:t>
      </w:r>
      <w:r w:rsidR="005A32BE" w:rsidRPr="00506612">
        <w:rPr>
          <w:color w:val="000000"/>
        </w:rPr>
        <w:t>.</w:t>
      </w:r>
    </w:p>
    <w:p w:rsidR="005A32BE" w:rsidRPr="00506612" w:rsidRDefault="00EA1C24" w:rsidP="00A124CB">
      <w:pPr>
        <w:shd w:val="clear" w:color="auto" w:fill="FFFFFF"/>
        <w:spacing w:after="0"/>
        <w:ind w:firstLine="567"/>
        <w:contextualSpacing/>
        <w:rPr>
          <w:color w:val="000000"/>
        </w:rPr>
      </w:pPr>
      <w:r w:rsidRPr="00506612">
        <w:rPr>
          <w:color w:val="000000"/>
        </w:rPr>
        <w:t>4.1.</w:t>
      </w:r>
      <w:r w:rsidR="00C83557" w:rsidRPr="00506612">
        <w:rPr>
          <w:color w:val="000000"/>
        </w:rPr>
        <w:t>2</w:t>
      </w:r>
      <w:r w:rsidRPr="00506612">
        <w:rPr>
          <w:color w:val="000000"/>
        </w:rPr>
        <w:t>.</w:t>
      </w:r>
      <w:r w:rsidR="005A32BE" w:rsidRPr="00506612">
        <w:rPr>
          <w:color w:val="000000"/>
        </w:rPr>
        <w:t xml:space="preserve">Сообщать в письменной форме Исполнителю о недостатках, обнаруженных в ходе </w:t>
      </w:r>
      <w:r w:rsidR="004C525D" w:rsidRPr="00506612">
        <w:rPr>
          <w:color w:val="000000"/>
        </w:rPr>
        <w:t>выполнения работ</w:t>
      </w:r>
      <w:r w:rsidR="005A32BE" w:rsidRPr="00506612">
        <w:rPr>
          <w:color w:val="000000"/>
        </w:rPr>
        <w:t>, в течение 3 (Трех) рабочих дней после обнаружения таких недостатков.</w:t>
      </w:r>
    </w:p>
    <w:p w:rsidR="005A32BE" w:rsidRPr="00506612" w:rsidRDefault="00EA1C24" w:rsidP="00A124CB">
      <w:pPr>
        <w:shd w:val="clear" w:color="auto" w:fill="FFFFFF"/>
        <w:spacing w:after="0"/>
        <w:ind w:firstLine="567"/>
        <w:contextualSpacing/>
        <w:rPr>
          <w:color w:val="000000"/>
        </w:rPr>
      </w:pPr>
      <w:r w:rsidRPr="00506612">
        <w:rPr>
          <w:color w:val="000000"/>
        </w:rPr>
        <w:t>4.1.</w:t>
      </w:r>
      <w:r w:rsidR="00C83557" w:rsidRPr="00506612">
        <w:rPr>
          <w:color w:val="000000"/>
        </w:rPr>
        <w:t>3</w:t>
      </w:r>
      <w:r w:rsidRPr="00506612">
        <w:rPr>
          <w:color w:val="000000"/>
        </w:rPr>
        <w:t>.</w:t>
      </w:r>
      <w:r w:rsidR="005A32BE" w:rsidRPr="00506612">
        <w:rPr>
          <w:color w:val="000000"/>
        </w:rPr>
        <w:t>Своевременно прин</w:t>
      </w:r>
      <w:r w:rsidR="00BB22F8" w:rsidRPr="00506612">
        <w:rPr>
          <w:color w:val="000000"/>
        </w:rPr>
        <w:t>ять и оплатить</w:t>
      </w:r>
      <w:r w:rsidR="005A32BE" w:rsidRPr="00506612">
        <w:rPr>
          <w:color w:val="000000"/>
        </w:rPr>
        <w:t xml:space="preserve"> надлежащим образом </w:t>
      </w:r>
      <w:r w:rsidR="004C525D" w:rsidRPr="00506612">
        <w:rPr>
          <w:color w:val="000000"/>
        </w:rPr>
        <w:t>выполненные работы</w:t>
      </w:r>
      <w:r w:rsidR="005A32BE" w:rsidRPr="00506612">
        <w:rPr>
          <w:color w:val="000000"/>
        </w:rPr>
        <w:t xml:space="preserve">, </w:t>
      </w:r>
      <w:r w:rsidR="00A124CB" w:rsidRPr="00506612">
        <w:rPr>
          <w:color w:val="000000"/>
        </w:rPr>
        <w:br/>
      </w:r>
      <w:r w:rsidR="005A32BE" w:rsidRPr="00506612">
        <w:rPr>
          <w:color w:val="000000"/>
        </w:rPr>
        <w:t>в соответствии с условиями Контракта.</w:t>
      </w:r>
    </w:p>
    <w:p w:rsidR="005A32BE" w:rsidRDefault="00EA1C24" w:rsidP="00A124CB">
      <w:pPr>
        <w:shd w:val="clear" w:color="auto" w:fill="FFFFFF"/>
        <w:spacing w:after="0"/>
        <w:ind w:firstLine="567"/>
        <w:contextualSpacing/>
      </w:pPr>
      <w:r w:rsidRPr="00506612">
        <w:t>4.1.</w:t>
      </w:r>
      <w:r w:rsidR="00BB22F8" w:rsidRPr="00506612">
        <w:t>4</w:t>
      </w:r>
      <w:r w:rsidRPr="00506612">
        <w:t>.</w:t>
      </w:r>
      <w:r w:rsidR="005A32BE" w:rsidRPr="00506612">
        <w:t xml:space="preserve">По итогам </w:t>
      </w:r>
      <w:r w:rsidR="004C525D" w:rsidRPr="00506612">
        <w:t xml:space="preserve">выполнения работ </w:t>
      </w:r>
      <w:r w:rsidR="005A32BE" w:rsidRPr="00506612">
        <w:t xml:space="preserve">в порядке, предусмотренном Контрактом провести экспертизу </w:t>
      </w:r>
      <w:r w:rsidR="004C525D" w:rsidRPr="00506612">
        <w:t>выполненных работ</w:t>
      </w:r>
      <w:r w:rsidR="005A32BE" w:rsidRPr="00506612">
        <w:t xml:space="preserve"> о соответствии (несоответствии) </w:t>
      </w:r>
      <w:r w:rsidR="004C525D" w:rsidRPr="00506612">
        <w:t xml:space="preserve">выполненных работ </w:t>
      </w:r>
      <w:r w:rsidR="005A32BE" w:rsidRPr="00506612">
        <w:t xml:space="preserve">условиям Контракта. В случае положительного результата проведенной экспертизы подписать Акт </w:t>
      </w:r>
      <w:r w:rsidR="00A124CB" w:rsidRPr="00506612">
        <w:br/>
      </w:r>
      <w:r w:rsidR="005A32BE" w:rsidRPr="00506612">
        <w:t xml:space="preserve">сдачи-приемки </w:t>
      </w:r>
      <w:r w:rsidR="004C525D" w:rsidRPr="00506612">
        <w:t>выполненных работ</w:t>
      </w:r>
      <w:r w:rsidR="005A32BE" w:rsidRPr="00506612">
        <w:t>.</w:t>
      </w:r>
    </w:p>
    <w:p w:rsidR="00772CF8" w:rsidRDefault="00F8586C" w:rsidP="00772CF8">
      <w:pPr>
        <w:shd w:val="clear" w:color="auto" w:fill="FFFFFF"/>
        <w:spacing w:after="0"/>
        <w:ind w:firstLine="567"/>
        <w:contextualSpacing/>
      </w:pPr>
      <w:r>
        <w:t>4</w:t>
      </w:r>
      <w:r w:rsidRPr="00F8586C">
        <w:t>.1.5.</w:t>
      </w:r>
      <w:r w:rsidR="00772CF8">
        <w:t>Осуществлять иные обязательства, предусмотренные законодательством Российской Федерации и Контрактом.</w:t>
      </w:r>
    </w:p>
    <w:p w:rsidR="00F8586C" w:rsidRDefault="00F8586C" w:rsidP="00F8586C">
      <w:pPr>
        <w:shd w:val="clear" w:color="auto" w:fill="FFFFFF"/>
        <w:spacing w:after="0"/>
        <w:ind w:firstLine="567"/>
        <w:contextualSpacing/>
      </w:pPr>
    </w:p>
    <w:p w:rsidR="00F8586C" w:rsidRPr="00506612" w:rsidRDefault="00F8586C" w:rsidP="00A124CB">
      <w:pPr>
        <w:shd w:val="clear" w:color="auto" w:fill="FFFFFF"/>
        <w:spacing w:after="0"/>
        <w:ind w:firstLine="567"/>
        <w:contextualSpacing/>
      </w:pPr>
    </w:p>
    <w:p w:rsidR="005A32BE" w:rsidRPr="00506612" w:rsidRDefault="00EA1C24" w:rsidP="00A124CB">
      <w:pPr>
        <w:shd w:val="clear" w:color="auto" w:fill="FFFFFF"/>
        <w:spacing w:after="0"/>
        <w:ind w:firstLine="567"/>
        <w:contextualSpacing/>
        <w:rPr>
          <w:b/>
        </w:rPr>
      </w:pPr>
      <w:r w:rsidRPr="00506612">
        <w:rPr>
          <w:b/>
        </w:rPr>
        <w:t>4</w:t>
      </w:r>
      <w:r w:rsidR="00762515" w:rsidRPr="00506612">
        <w:rPr>
          <w:b/>
        </w:rPr>
        <w:t xml:space="preserve">.2. </w:t>
      </w:r>
      <w:r w:rsidR="0067351A" w:rsidRPr="00506612">
        <w:rPr>
          <w:b/>
        </w:rPr>
        <w:t>Государственный з</w:t>
      </w:r>
      <w:r w:rsidR="00762515" w:rsidRPr="00506612">
        <w:rPr>
          <w:b/>
        </w:rPr>
        <w:t xml:space="preserve">аказчик </w:t>
      </w:r>
      <w:r w:rsidR="005A32BE" w:rsidRPr="00506612">
        <w:rPr>
          <w:b/>
        </w:rPr>
        <w:t>вправе:</w:t>
      </w:r>
    </w:p>
    <w:p w:rsidR="005A32BE" w:rsidRPr="00506612" w:rsidRDefault="00EA1C24" w:rsidP="00A124CB">
      <w:pPr>
        <w:shd w:val="clear" w:color="auto" w:fill="FFFFFF"/>
        <w:spacing w:after="0"/>
        <w:ind w:firstLine="567"/>
        <w:contextualSpacing/>
      </w:pPr>
      <w:r w:rsidRPr="00506612">
        <w:t>4.2.1.</w:t>
      </w:r>
      <w:r w:rsidR="005A32BE" w:rsidRPr="00506612">
        <w:t xml:space="preserve">Запрашивать у Исполнителя информацию о ходе и состоянии </w:t>
      </w:r>
      <w:r w:rsidR="004C525D" w:rsidRPr="00506612">
        <w:t>выполняемых работ</w:t>
      </w:r>
      <w:r w:rsidR="005A32BE" w:rsidRPr="00506612">
        <w:t xml:space="preserve">. Осуществлять непосредственный контроль за ходом и качеством </w:t>
      </w:r>
      <w:r w:rsidR="009E6C8A" w:rsidRPr="00506612">
        <w:t>выполнения</w:t>
      </w:r>
      <w:r w:rsidR="005A32BE" w:rsidRPr="00506612">
        <w:t xml:space="preserve"> Исполнителем </w:t>
      </w:r>
      <w:r w:rsidR="004C525D" w:rsidRPr="00506612">
        <w:t xml:space="preserve">работ </w:t>
      </w:r>
      <w:r w:rsidR="005A32BE" w:rsidRPr="00506612">
        <w:t xml:space="preserve">по Контракту, соблюдением им сроков их </w:t>
      </w:r>
      <w:r w:rsidR="009E6C8A" w:rsidRPr="00506612">
        <w:t>выполнения</w:t>
      </w:r>
      <w:r w:rsidR="005A32BE" w:rsidRPr="00506612">
        <w:t xml:space="preserve">, </w:t>
      </w:r>
      <w:r w:rsidR="002609F6" w:rsidRPr="00506612">
        <w:t xml:space="preserve">без вмешательства </w:t>
      </w:r>
      <w:r w:rsidR="0029304D" w:rsidRPr="00506612">
        <w:br/>
      </w:r>
      <w:r w:rsidR="002609F6" w:rsidRPr="00506612">
        <w:t>в оперативно-</w:t>
      </w:r>
      <w:r w:rsidR="005A32BE" w:rsidRPr="00506612">
        <w:t xml:space="preserve">хозяйственную деятельность Исполнителя. </w:t>
      </w:r>
    </w:p>
    <w:p w:rsidR="005A32BE" w:rsidRPr="00506612" w:rsidRDefault="00EA1C24" w:rsidP="00A124CB">
      <w:pPr>
        <w:shd w:val="clear" w:color="auto" w:fill="FFFFFF"/>
        <w:spacing w:after="0"/>
        <w:ind w:firstLine="567"/>
        <w:contextualSpacing/>
      </w:pPr>
      <w:r w:rsidRPr="00506612">
        <w:t>4.2.2.</w:t>
      </w:r>
      <w:r w:rsidR="005A32BE" w:rsidRPr="00506612">
        <w:t xml:space="preserve">Требовать от Исполнителя надлежащего исполнения обязательств в соответствии </w:t>
      </w:r>
      <w:r w:rsidR="00A124CB" w:rsidRPr="00506612">
        <w:br/>
      </w:r>
      <w:r w:rsidR="005A32BE" w:rsidRPr="00506612">
        <w:t>с нормами действующего законодательства Российской Федерации и условиями Контракта.</w:t>
      </w:r>
    </w:p>
    <w:p w:rsidR="005A32BE" w:rsidRPr="00506612" w:rsidRDefault="00EA1C24" w:rsidP="00A124CB">
      <w:pPr>
        <w:shd w:val="clear" w:color="auto" w:fill="FFFFFF"/>
        <w:spacing w:after="0"/>
        <w:ind w:firstLine="567"/>
        <w:contextualSpacing/>
      </w:pPr>
      <w:r w:rsidRPr="00506612">
        <w:t>4.2.3.</w:t>
      </w:r>
      <w:r w:rsidR="005A32BE" w:rsidRPr="00506612">
        <w:t xml:space="preserve">Требовать от Исполнителя своевременного предоставления надлежащим образом оформленной отчетной документации, подтверждающей исполнение обязательств </w:t>
      </w:r>
      <w:r w:rsidR="00A124CB" w:rsidRPr="00506612">
        <w:br/>
      </w:r>
      <w:r w:rsidR="005A32BE" w:rsidRPr="00506612">
        <w:t>в соответствии с условиями Контракта.</w:t>
      </w:r>
    </w:p>
    <w:p w:rsidR="005A32BE" w:rsidRPr="00506612" w:rsidRDefault="00EA1C24" w:rsidP="00A124CB">
      <w:pPr>
        <w:shd w:val="clear" w:color="auto" w:fill="FFFFFF"/>
        <w:spacing w:after="0"/>
        <w:ind w:firstLine="567"/>
        <w:contextualSpacing/>
      </w:pPr>
      <w:r w:rsidRPr="00506612">
        <w:t>4.2.4.</w:t>
      </w:r>
      <w:r w:rsidR="005A32BE" w:rsidRPr="00506612">
        <w:t>Требовать от Исполнителя за его счет и в установленный срок устранения всех недостатков, выявле</w:t>
      </w:r>
      <w:r w:rsidR="009E6C8A" w:rsidRPr="00506612">
        <w:t>нных в процессе выполнения</w:t>
      </w:r>
      <w:r w:rsidR="005A32BE" w:rsidRPr="00506612">
        <w:t xml:space="preserve"> и приемки </w:t>
      </w:r>
      <w:r w:rsidR="004C525D" w:rsidRPr="00506612">
        <w:t>работ</w:t>
      </w:r>
      <w:r w:rsidR="005A32BE" w:rsidRPr="00506612">
        <w:t>.</w:t>
      </w:r>
    </w:p>
    <w:p w:rsidR="005A32BE" w:rsidRPr="00506612" w:rsidRDefault="00EA1C24" w:rsidP="00A124CB">
      <w:pPr>
        <w:shd w:val="clear" w:color="auto" w:fill="FFFFFF"/>
        <w:spacing w:after="0"/>
        <w:ind w:firstLine="567"/>
        <w:contextualSpacing/>
      </w:pPr>
      <w:r w:rsidRPr="00506612">
        <w:t>4.2.5.</w:t>
      </w:r>
      <w:r w:rsidR="005A32BE" w:rsidRPr="00506612">
        <w:t xml:space="preserve">Отказаться от приемки и оплаты </w:t>
      </w:r>
      <w:r w:rsidR="004C525D" w:rsidRPr="00506612">
        <w:t>работ</w:t>
      </w:r>
      <w:r w:rsidR="005A32BE" w:rsidRPr="00506612">
        <w:t xml:space="preserve"> не соответствующих условиям Контракта, требованиям </w:t>
      </w:r>
      <w:r w:rsidR="00B372DB" w:rsidRPr="00506612">
        <w:t>Технического задания</w:t>
      </w:r>
      <w:r w:rsidR="005A32BE" w:rsidRPr="00506612">
        <w:t>, нормативных актов Российской Федерации.</w:t>
      </w:r>
    </w:p>
    <w:p w:rsidR="005A32BE" w:rsidRPr="00506612" w:rsidRDefault="00A03429" w:rsidP="00A124CB">
      <w:pPr>
        <w:shd w:val="clear" w:color="auto" w:fill="FFFFFF"/>
        <w:spacing w:after="0"/>
        <w:ind w:firstLine="567"/>
        <w:contextualSpacing/>
      </w:pPr>
      <w:r w:rsidRPr="00506612">
        <w:t>4.2.6.</w:t>
      </w:r>
      <w:r w:rsidR="005A32BE" w:rsidRPr="00506612">
        <w:t xml:space="preserve">В случае если во время </w:t>
      </w:r>
      <w:r w:rsidR="004C525D" w:rsidRPr="00506612">
        <w:t xml:space="preserve">выполнения работ </w:t>
      </w:r>
      <w:r w:rsidR="005A32BE" w:rsidRPr="00506612">
        <w:t>станет оче</w:t>
      </w:r>
      <w:r w:rsidR="009E6C8A" w:rsidRPr="00506612">
        <w:t>видным, что они не будут выполнены</w:t>
      </w:r>
      <w:r w:rsidR="005A32BE" w:rsidRPr="00506612">
        <w:t xml:space="preserve"> надлежащим образом, назначить Исполнителю срок для устранения недостатков, </w:t>
      </w:r>
      <w:r w:rsidR="00A124CB" w:rsidRPr="00506612">
        <w:br/>
      </w:r>
      <w:r w:rsidR="005A32BE" w:rsidRPr="00506612">
        <w:t xml:space="preserve">а при неисполнении Исполнителем в назначенный срок этого требования, отказаться </w:t>
      </w:r>
      <w:r w:rsidR="00A124CB" w:rsidRPr="00506612">
        <w:br/>
      </w:r>
      <w:r w:rsidR="005A32BE" w:rsidRPr="00506612">
        <w:t xml:space="preserve">от исполнения Контракта и потребовать возмещения убытков в соответствии </w:t>
      </w:r>
      <w:r w:rsidR="00A124CB" w:rsidRPr="00506612">
        <w:br/>
      </w:r>
      <w:r w:rsidR="005A32BE" w:rsidRPr="00506612">
        <w:t>с законодательством Российской Федерации.</w:t>
      </w:r>
    </w:p>
    <w:p w:rsidR="005A32BE" w:rsidRPr="00506612" w:rsidRDefault="00A03429" w:rsidP="00A03429">
      <w:pPr>
        <w:shd w:val="clear" w:color="auto" w:fill="FFFFFF"/>
        <w:spacing w:after="0"/>
        <w:ind w:firstLine="567"/>
        <w:contextualSpacing/>
      </w:pPr>
      <w:r w:rsidRPr="00506612">
        <w:t>4.2.7.</w:t>
      </w:r>
      <w:r w:rsidR="005A32BE" w:rsidRPr="00506612">
        <w:t xml:space="preserve">Направлять Исполнителю уведомления об уплате в добровольном порядке штрафных санкций, предусмотренных Контрактом за просрочку, </w:t>
      </w:r>
      <w:r w:rsidRPr="00506612">
        <w:t xml:space="preserve">неисполнение </w:t>
      </w:r>
      <w:r w:rsidR="005A32BE" w:rsidRPr="00506612">
        <w:t>и/или ненадлежащее исполнение Исполнителем своих обязательств по Контракту.</w:t>
      </w:r>
    </w:p>
    <w:p w:rsidR="005A32BE" w:rsidRPr="00506612" w:rsidRDefault="00A03429" w:rsidP="00A124CB">
      <w:pPr>
        <w:shd w:val="clear" w:color="auto" w:fill="FFFFFF"/>
        <w:spacing w:after="0"/>
        <w:ind w:firstLine="567"/>
        <w:contextualSpacing/>
      </w:pPr>
      <w:r w:rsidRPr="00506612">
        <w:t>4.2.8.</w:t>
      </w:r>
      <w:r w:rsidR="005A32BE" w:rsidRPr="00506612">
        <w:t>В случае неуплаты Исполнителем в добровольном порядке предусмотренных Контрактом сумм неустойки, требовать их взыскания в судебном порядке.</w:t>
      </w:r>
    </w:p>
    <w:p w:rsidR="005A32BE" w:rsidRPr="00506612" w:rsidRDefault="00A03429" w:rsidP="00A124CB">
      <w:pPr>
        <w:shd w:val="clear" w:color="auto" w:fill="FFFFFF"/>
        <w:spacing w:after="0"/>
        <w:ind w:firstLine="567"/>
        <w:contextualSpacing/>
      </w:pPr>
      <w:r w:rsidRPr="00506612">
        <w:t>4.2.9.</w:t>
      </w:r>
      <w:r w:rsidR="005A32BE" w:rsidRPr="00506612">
        <w:t xml:space="preserve">В случае систематического не устранения Исполнителем недостатков, выявленных </w:t>
      </w:r>
      <w:r w:rsidR="00A124CB" w:rsidRPr="00506612">
        <w:br/>
      </w:r>
      <w:r w:rsidR="005A32BE" w:rsidRPr="00506612">
        <w:t xml:space="preserve">в ходе </w:t>
      </w:r>
      <w:r w:rsidR="004C525D" w:rsidRPr="00506612">
        <w:t>выполнения работ</w:t>
      </w:r>
      <w:r w:rsidR="005A32BE" w:rsidRPr="00506612">
        <w:t xml:space="preserve">, принять решение об одностороннем отказе от исполнения Контракта </w:t>
      </w:r>
      <w:r w:rsidR="00A124CB" w:rsidRPr="00506612">
        <w:br/>
      </w:r>
      <w:r w:rsidR="005A32BE" w:rsidRPr="00506612">
        <w:t>в соответствии с положениями ст. 95 Феде</w:t>
      </w:r>
      <w:r w:rsidR="00BF5E6F" w:rsidRPr="00506612">
        <w:t>рального закона от 05.04.2013 № </w:t>
      </w:r>
      <w:r w:rsidR="005A32BE" w:rsidRPr="00506612">
        <w:t xml:space="preserve">44-ФЗ </w:t>
      </w:r>
      <w:r w:rsidR="009F1E75" w:rsidRPr="00506612">
        <w:br/>
      </w:r>
      <w:r w:rsidR="005A32BE" w:rsidRPr="00506612">
        <w:lastRenderedPageBreak/>
        <w:t>«О контрактной системе в сфере закупок товаров, работ и услуг для обеспечения государственный и муниципальных нужд».</w:t>
      </w:r>
    </w:p>
    <w:p w:rsidR="005A32BE" w:rsidRPr="00506612" w:rsidRDefault="005A32BE" w:rsidP="00A124CB">
      <w:pPr>
        <w:shd w:val="clear" w:color="auto" w:fill="FFFFFF"/>
        <w:spacing w:after="0"/>
        <w:ind w:firstLine="567"/>
        <w:contextualSpacing/>
      </w:pPr>
    </w:p>
    <w:p w:rsidR="00231D12" w:rsidRPr="00506612" w:rsidRDefault="00231D12" w:rsidP="00A124CB">
      <w:pPr>
        <w:shd w:val="clear" w:color="auto" w:fill="FFFFFF"/>
        <w:spacing w:after="0"/>
        <w:ind w:firstLine="567"/>
        <w:contextualSpacing/>
        <w:rPr>
          <w:b/>
        </w:rPr>
      </w:pPr>
    </w:p>
    <w:p w:rsidR="005A32BE" w:rsidRPr="00506612" w:rsidRDefault="00C83557" w:rsidP="00A124CB">
      <w:pPr>
        <w:shd w:val="clear" w:color="auto" w:fill="FFFFFF"/>
        <w:spacing w:after="0"/>
        <w:ind w:firstLine="567"/>
        <w:contextualSpacing/>
        <w:rPr>
          <w:b/>
        </w:rPr>
      </w:pPr>
      <w:r w:rsidRPr="00506612">
        <w:rPr>
          <w:b/>
        </w:rPr>
        <w:t>4</w:t>
      </w:r>
      <w:r w:rsidR="00B1669A" w:rsidRPr="00506612">
        <w:rPr>
          <w:b/>
        </w:rPr>
        <w:t>.3. Исполнитель</w:t>
      </w:r>
      <w:r w:rsidR="005A32BE" w:rsidRPr="00506612">
        <w:rPr>
          <w:b/>
        </w:rPr>
        <w:t xml:space="preserve"> обязуется:</w:t>
      </w:r>
    </w:p>
    <w:p w:rsidR="005A32BE" w:rsidRPr="00506612" w:rsidRDefault="00C83557" w:rsidP="00A124CB">
      <w:pPr>
        <w:shd w:val="clear" w:color="auto" w:fill="FFFFFF"/>
        <w:spacing w:after="0"/>
        <w:ind w:firstLine="567"/>
        <w:contextualSpacing/>
      </w:pPr>
      <w:r w:rsidRPr="00506612">
        <w:t>4</w:t>
      </w:r>
      <w:r w:rsidR="00534313" w:rsidRPr="00506612">
        <w:t>.3.1.</w:t>
      </w:r>
      <w:r w:rsidR="004C525D" w:rsidRPr="00506612">
        <w:t>Выполнить работы</w:t>
      </w:r>
      <w:r w:rsidR="005A32BE" w:rsidRPr="00506612">
        <w:t xml:space="preserve"> в полном объеме и надлежащего качества, в сроки и порядке, установленном </w:t>
      </w:r>
      <w:r w:rsidR="00535228" w:rsidRPr="00506612">
        <w:t>Техническим заданием</w:t>
      </w:r>
      <w:r w:rsidR="005A32BE" w:rsidRPr="00506612">
        <w:t xml:space="preserve">. </w:t>
      </w:r>
    </w:p>
    <w:p w:rsidR="00F2184C" w:rsidRPr="00506612" w:rsidRDefault="00C83557" w:rsidP="00A124CB">
      <w:pPr>
        <w:shd w:val="clear" w:color="auto" w:fill="FFFFFF"/>
        <w:spacing w:after="0"/>
        <w:ind w:firstLine="567"/>
        <w:contextualSpacing/>
      </w:pPr>
      <w:r w:rsidRPr="00506612">
        <w:t>4.3.2.</w:t>
      </w:r>
      <w:r w:rsidR="00F2184C" w:rsidRPr="00506612">
        <w:t>В течение 1 (Одного) рабочего дня с момента заключения Контракта направить Государственному заказчику заявку на выдачу пропусков (лицам их замещающим) на лиц                         и транспортные средства, необходимые для выполнения работ по Контракту, для получения пропусков на территорию пункта пропуска.</w:t>
      </w:r>
    </w:p>
    <w:p w:rsidR="005A32BE" w:rsidRPr="00506612" w:rsidRDefault="00EC1CFC" w:rsidP="00A124CB">
      <w:pPr>
        <w:shd w:val="clear" w:color="auto" w:fill="FFFFFF"/>
        <w:spacing w:after="0"/>
        <w:ind w:firstLine="567"/>
        <w:contextualSpacing/>
      </w:pPr>
      <w:r w:rsidRPr="00506612">
        <w:t>4.3.3</w:t>
      </w:r>
      <w:r w:rsidR="00F2184C" w:rsidRPr="00506612">
        <w:t>.</w:t>
      </w:r>
      <w:r w:rsidR="005A32BE" w:rsidRPr="00506612">
        <w:t xml:space="preserve">В течение 1 (Одного) рабочего дня с даты заключения Контракта письменно уведомить </w:t>
      </w:r>
      <w:r w:rsidR="0067351A" w:rsidRPr="00506612">
        <w:t>Государственного з</w:t>
      </w:r>
      <w:r w:rsidR="005A32BE" w:rsidRPr="00506612">
        <w:t>аказчика о назначении своего представителя, осуществляющего контроль за выполнением обязательств по Контракту</w:t>
      </w:r>
      <w:r w:rsidR="002609F6" w:rsidRPr="00506612">
        <w:t>.</w:t>
      </w:r>
    </w:p>
    <w:p w:rsidR="00EC1CFC" w:rsidRPr="00506612" w:rsidRDefault="00C83557" w:rsidP="00EC1CFC">
      <w:pPr>
        <w:shd w:val="clear" w:color="auto" w:fill="FFFFFF"/>
        <w:spacing w:after="0"/>
        <w:ind w:firstLine="567"/>
        <w:contextualSpacing/>
      </w:pPr>
      <w:r w:rsidRPr="00506612">
        <w:t>4.3.</w:t>
      </w:r>
      <w:r w:rsidR="00F2184C" w:rsidRPr="00506612">
        <w:t>4</w:t>
      </w:r>
      <w:r w:rsidRPr="00506612">
        <w:t>.</w:t>
      </w:r>
      <w:r w:rsidR="00EC1CFC" w:rsidRPr="00506612">
        <w:t>Осуществить доставку,</w:t>
      </w:r>
      <w:r w:rsidR="00A8225F">
        <w:t xml:space="preserve"> погрузку, разгрузку блок-модулей</w:t>
      </w:r>
      <w:r w:rsidR="00EC1CFC" w:rsidRPr="00506612">
        <w:t xml:space="preserve"> </w:t>
      </w:r>
      <w:r w:rsidR="005D60D4">
        <w:t>их</w:t>
      </w:r>
      <w:r w:rsidR="00EC1CFC" w:rsidRPr="00506612">
        <w:t xml:space="preserve"> установку                                с выполнением монтажа</w:t>
      </w:r>
      <w:r w:rsidR="001C50E0">
        <w:t xml:space="preserve">/демонтажа </w:t>
      </w:r>
      <w:r w:rsidR="00EC1CFC" w:rsidRPr="00506612">
        <w:t>и подключение</w:t>
      </w:r>
      <w:r w:rsidR="00125779" w:rsidRPr="00506612">
        <w:t>м к инженерным сетям  по адресу, указанно</w:t>
      </w:r>
      <w:r w:rsidR="00EC1CFC" w:rsidRPr="00506612">
        <w:t>м</w:t>
      </w:r>
      <w:r w:rsidR="00125779" w:rsidRPr="00506612">
        <w:t>у</w:t>
      </w:r>
      <w:r w:rsidR="00EC1CFC" w:rsidRPr="00506612">
        <w:t xml:space="preserve"> в п</w:t>
      </w:r>
      <w:r w:rsidR="00125779" w:rsidRPr="00506612">
        <w:t>.</w:t>
      </w:r>
      <w:r w:rsidR="00EC1CFC" w:rsidRPr="00506612">
        <w:t>2.4. Контракта, силами Исполнителя или с привлечением третьих лиц, за счет Исполнителя.</w:t>
      </w:r>
    </w:p>
    <w:p w:rsidR="002B2B27" w:rsidRPr="00506612" w:rsidRDefault="00EC1CFC" w:rsidP="002B2B27">
      <w:pPr>
        <w:shd w:val="clear" w:color="auto" w:fill="FFFFFF"/>
        <w:spacing w:after="0"/>
        <w:ind w:firstLine="567"/>
        <w:contextualSpacing/>
      </w:pPr>
      <w:r w:rsidRPr="00506612">
        <w:t>4.3.5.Осуществить перемещение б</w:t>
      </w:r>
      <w:r w:rsidR="00A8225F">
        <w:t>лок-модулей</w:t>
      </w:r>
      <w:r w:rsidR="001C50E0">
        <w:t xml:space="preserve">, выполнить </w:t>
      </w:r>
      <w:r w:rsidR="005D60D4">
        <w:t>их</w:t>
      </w:r>
      <w:r w:rsidR="001C50E0">
        <w:t xml:space="preserve"> монтаж/демонтаж                              </w:t>
      </w:r>
      <w:r w:rsidRPr="00506612">
        <w:t>и по</w:t>
      </w:r>
      <w:r w:rsidR="001C50E0">
        <w:t xml:space="preserve">дключение </w:t>
      </w:r>
      <w:r w:rsidRPr="00506612">
        <w:t xml:space="preserve">к инженерным сетям в срок, установленный настоящим Контрактом, </w:t>
      </w:r>
      <w:r w:rsidR="001C50E0">
        <w:t xml:space="preserve">                                </w:t>
      </w:r>
      <w:r w:rsidRPr="00506612">
        <w:t>с использованием необходимого оборудования, инструментов, мех</w:t>
      </w:r>
      <w:r w:rsidR="002B2B27" w:rsidRPr="00506612">
        <w:t>анизмов, материалов, инвентаря, в строгом соответствии  с требованиями действующих ГОСТ  и другим нормативно-те</w:t>
      </w:r>
      <w:r w:rsidR="001C50E0">
        <w:t xml:space="preserve">хническим актам,  </w:t>
      </w:r>
      <w:r w:rsidR="002B2B27" w:rsidRPr="00506612">
        <w:t xml:space="preserve">на условиях предусмотренных Контрактом и </w:t>
      </w:r>
      <w:r w:rsidR="00535228" w:rsidRPr="00506612">
        <w:t>Техническим заданием</w:t>
      </w:r>
      <w:r w:rsidR="002B2B27" w:rsidRPr="00506612">
        <w:t>.</w:t>
      </w:r>
    </w:p>
    <w:p w:rsidR="00EC1CFC" w:rsidRPr="00506612" w:rsidRDefault="00EC1CFC" w:rsidP="00EC1CFC">
      <w:pPr>
        <w:shd w:val="clear" w:color="auto" w:fill="FFFFFF"/>
        <w:spacing w:after="0"/>
        <w:ind w:firstLine="567"/>
        <w:contextualSpacing/>
      </w:pPr>
      <w:r w:rsidRPr="00506612">
        <w:t xml:space="preserve">Исполнитель гарантирует, что работники, непосредственно исполняющие обязательства </w:t>
      </w:r>
      <w:r w:rsidR="002B2B27" w:rsidRPr="00506612">
        <w:t xml:space="preserve">             </w:t>
      </w:r>
      <w:r w:rsidRPr="00506612">
        <w:t>по Контракту, имеют соответствующую подготовку  и квалификацию.</w:t>
      </w:r>
    </w:p>
    <w:p w:rsidR="006F2534" w:rsidRPr="00506612" w:rsidRDefault="00392A7D" w:rsidP="00A124CB">
      <w:pPr>
        <w:shd w:val="clear" w:color="auto" w:fill="FFFFFF"/>
        <w:spacing w:after="0"/>
        <w:ind w:firstLine="567"/>
        <w:contextualSpacing/>
        <w:rPr>
          <w:color w:val="FF0000"/>
        </w:rPr>
      </w:pPr>
      <w:r w:rsidRPr="00506612">
        <w:t>4.3.6.</w:t>
      </w:r>
      <w:r w:rsidR="005A32BE" w:rsidRPr="00506612">
        <w:t>Предостав</w:t>
      </w:r>
      <w:r w:rsidR="00FA55B3" w:rsidRPr="00506612">
        <w:t>и</w:t>
      </w:r>
      <w:r w:rsidR="005A32BE" w:rsidRPr="00506612">
        <w:t>ть технически исправн</w:t>
      </w:r>
      <w:r w:rsidR="00F74FE4" w:rsidRPr="00506612">
        <w:t>о</w:t>
      </w:r>
      <w:r w:rsidR="00B1669A" w:rsidRPr="00506612">
        <w:t>е транспортн</w:t>
      </w:r>
      <w:r w:rsidR="00F74FE4" w:rsidRPr="00506612">
        <w:t>о</w:t>
      </w:r>
      <w:r w:rsidR="00B1669A" w:rsidRPr="00506612">
        <w:t>е средств</w:t>
      </w:r>
      <w:r w:rsidR="00F74FE4" w:rsidRPr="00506612">
        <w:t>о</w:t>
      </w:r>
      <w:r w:rsidR="005A32BE" w:rsidRPr="00506612">
        <w:t xml:space="preserve"> </w:t>
      </w:r>
      <w:r w:rsidR="006F2534" w:rsidRPr="00506612">
        <w:t xml:space="preserve">для надлежащего </w:t>
      </w:r>
      <w:r w:rsidR="004C525D" w:rsidRPr="00506612">
        <w:t>выполнения работ</w:t>
      </w:r>
      <w:r w:rsidR="006F2534" w:rsidRPr="00506612">
        <w:t>.</w:t>
      </w:r>
    </w:p>
    <w:p w:rsidR="005A32BE" w:rsidRPr="00506612" w:rsidRDefault="009E5C8E" w:rsidP="00A124CB">
      <w:pPr>
        <w:shd w:val="clear" w:color="auto" w:fill="FFFFFF"/>
        <w:spacing w:after="0"/>
        <w:ind w:firstLine="567"/>
        <w:contextualSpacing/>
      </w:pPr>
      <w:r w:rsidRPr="00506612">
        <w:t>4</w:t>
      </w:r>
      <w:r w:rsidR="001730C9" w:rsidRPr="00506612">
        <w:t>.3.</w:t>
      </w:r>
      <w:r w:rsidR="00392A7D" w:rsidRPr="00506612">
        <w:t>7</w:t>
      </w:r>
      <w:r w:rsidR="001730C9" w:rsidRPr="00506612">
        <w:t>.Обеспечи</w:t>
      </w:r>
      <w:r w:rsidR="005A32BE" w:rsidRPr="00506612">
        <w:t xml:space="preserve">ть своевременную подачу </w:t>
      </w:r>
      <w:r w:rsidR="00B1669A" w:rsidRPr="00506612">
        <w:t>транспортн</w:t>
      </w:r>
      <w:r w:rsidR="00F74FE4" w:rsidRPr="00506612">
        <w:t>ого</w:t>
      </w:r>
      <w:r w:rsidR="00B1669A" w:rsidRPr="00506612">
        <w:t xml:space="preserve"> средств</w:t>
      </w:r>
      <w:r w:rsidR="00F74FE4" w:rsidRPr="00506612">
        <w:t>а</w:t>
      </w:r>
      <w:r w:rsidR="005A32BE" w:rsidRPr="00506612">
        <w:t xml:space="preserve"> по времени</w:t>
      </w:r>
      <w:r w:rsidR="001730C9" w:rsidRPr="00506612">
        <w:t xml:space="preserve"> и дат</w:t>
      </w:r>
      <w:r w:rsidR="00242E0F" w:rsidRPr="00506612">
        <w:t>ам</w:t>
      </w:r>
      <w:r w:rsidR="001730C9" w:rsidRPr="00506612">
        <w:t xml:space="preserve"> загрузки/выгрузки груза в пункте отправления и пункте назначения согласованн</w:t>
      </w:r>
      <w:r w:rsidR="00E36DBC" w:rsidRPr="00506612">
        <w:t>ым</w:t>
      </w:r>
      <w:r w:rsidR="001730C9" w:rsidRPr="00506612">
        <w:t xml:space="preserve">                              с</w:t>
      </w:r>
      <w:r w:rsidR="005A32BE" w:rsidRPr="00506612">
        <w:t xml:space="preserve"> </w:t>
      </w:r>
      <w:r w:rsidR="0067351A" w:rsidRPr="00506612">
        <w:t>Государственным з</w:t>
      </w:r>
      <w:r w:rsidR="005A32BE" w:rsidRPr="00506612">
        <w:t>аказчиком.</w:t>
      </w:r>
    </w:p>
    <w:p w:rsidR="006F2534" w:rsidRPr="00506612" w:rsidRDefault="009E5C8E" w:rsidP="006F2534">
      <w:pPr>
        <w:shd w:val="clear" w:color="auto" w:fill="FFFFFF"/>
        <w:spacing w:after="0"/>
        <w:ind w:firstLine="567"/>
        <w:contextualSpacing/>
      </w:pPr>
      <w:r w:rsidRPr="00506612">
        <w:t>4</w:t>
      </w:r>
      <w:r w:rsidR="00392A7D" w:rsidRPr="00506612">
        <w:t>.3.8</w:t>
      </w:r>
      <w:r w:rsidR="006F2534" w:rsidRPr="00506612">
        <w:t>.Обеспечить установку и наличие, к моменту подписания настоящего Контракта, бортового контроллера в целях мониторинга перемещения транспортн</w:t>
      </w:r>
      <w:r w:rsidR="00FA55B3" w:rsidRPr="00506612">
        <w:t xml:space="preserve">ого </w:t>
      </w:r>
      <w:r w:rsidR="006F2534" w:rsidRPr="00506612">
        <w:t>средств</w:t>
      </w:r>
      <w:r w:rsidR="00FA55B3" w:rsidRPr="00506612">
        <w:t>а</w:t>
      </w:r>
      <w:r w:rsidR="006F2534" w:rsidRPr="00506612">
        <w:t xml:space="preserve"> по спутникам ГЛОНАСС и GPS и видеорегистратора, на всех единицах техники.</w:t>
      </w:r>
    </w:p>
    <w:p w:rsidR="005A32BE" w:rsidRPr="00506612" w:rsidRDefault="009E5C8E" w:rsidP="00540E6C">
      <w:pPr>
        <w:shd w:val="clear" w:color="auto" w:fill="FFFFFF"/>
        <w:spacing w:after="0"/>
        <w:ind w:firstLine="567"/>
        <w:contextualSpacing/>
      </w:pPr>
      <w:r w:rsidRPr="00506612">
        <w:t>4</w:t>
      </w:r>
      <w:r w:rsidR="00392A7D" w:rsidRPr="00506612">
        <w:t>.3.9</w:t>
      </w:r>
      <w:r w:rsidR="006F2534" w:rsidRPr="00506612">
        <w:t>.</w:t>
      </w:r>
      <w:r w:rsidR="005A32BE" w:rsidRPr="00506612">
        <w:t xml:space="preserve">Взаимодействовать с </w:t>
      </w:r>
      <w:r w:rsidR="0067351A" w:rsidRPr="00506612">
        <w:t>Государственным з</w:t>
      </w:r>
      <w:r w:rsidR="005A32BE" w:rsidRPr="00506612">
        <w:t xml:space="preserve">аказчиком при решении оперативных вопросов и </w:t>
      </w:r>
      <w:r w:rsidR="004C525D" w:rsidRPr="00506612">
        <w:t>выполнять работы</w:t>
      </w:r>
      <w:r w:rsidR="005A32BE" w:rsidRPr="00506612">
        <w:t xml:space="preserve"> с соблюдением правил техники безопасности на автомобильном транспорте в соответствии с требованиями</w:t>
      </w:r>
      <w:r w:rsidR="00FA55B3" w:rsidRPr="00506612">
        <w:t xml:space="preserve"> действующего законодательства.</w:t>
      </w:r>
    </w:p>
    <w:p w:rsidR="005A32BE" w:rsidRPr="00506612" w:rsidRDefault="009E5C8E" w:rsidP="00A124CB">
      <w:pPr>
        <w:shd w:val="clear" w:color="auto" w:fill="FFFFFF"/>
        <w:spacing w:after="0"/>
        <w:ind w:firstLine="567"/>
        <w:contextualSpacing/>
      </w:pPr>
      <w:r w:rsidRPr="00506612">
        <w:t>4</w:t>
      </w:r>
      <w:r w:rsidR="006F2534" w:rsidRPr="00506612">
        <w:t>.3.</w:t>
      </w:r>
      <w:r w:rsidR="00392A7D" w:rsidRPr="00506612">
        <w:t>10</w:t>
      </w:r>
      <w:r w:rsidR="006F2534" w:rsidRPr="00506612">
        <w:t>.</w:t>
      </w:r>
      <w:r w:rsidR="005A32BE" w:rsidRPr="00506612">
        <w:t xml:space="preserve">Своевременно предоставить </w:t>
      </w:r>
      <w:r w:rsidR="0067351A" w:rsidRPr="00506612">
        <w:t>Государственному з</w:t>
      </w:r>
      <w:r w:rsidR="005A32BE" w:rsidRPr="00506612">
        <w:t xml:space="preserve">аказчику сведения, необходимые </w:t>
      </w:r>
      <w:r w:rsidR="0067351A" w:rsidRPr="00506612">
        <w:t xml:space="preserve">                </w:t>
      </w:r>
      <w:r w:rsidR="005A32BE" w:rsidRPr="00506612">
        <w:t xml:space="preserve">для надлежащего </w:t>
      </w:r>
      <w:r w:rsidR="004C525D" w:rsidRPr="00506612">
        <w:t>выполнения работ</w:t>
      </w:r>
      <w:r w:rsidR="005A32BE" w:rsidRPr="00506612">
        <w:t xml:space="preserve">, установленные в </w:t>
      </w:r>
      <w:r w:rsidR="00535228" w:rsidRPr="00506612">
        <w:t>Техническим задании.</w:t>
      </w:r>
    </w:p>
    <w:p w:rsidR="005A32BE" w:rsidRPr="00506612" w:rsidRDefault="00C6467C" w:rsidP="00A124CB">
      <w:pPr>
        <w:shd w:val="clear" w:color="auto" w:fill="FFFFFF"/>
        <w:spacing w:after="0"/>
        <w:ind w:firstLine="567"/>
        <w:contextualSpacing/>
      </w:pPr>
      <w:r w:rsidRPr="00506612">
        <w:t>4</w:t>
      </w:r>
      <w:r w:rsidR="00392A7D" w:rsidRPr="00506612">
        <w:t>.3.11</w:t>
      </w:r>
      <w:r w:rsidR="009E5C8E" w:rsidRPr="00506612">
        <w:t>.</w:t>
      </w:r>
      <w:r w:rsidR="005A32BE" w:rsidRPr="00506612">
        <w:t xml:space="preserve">Обеспечить соответствие технического состояния </w:t>
      </w:r>
      <w:r w:rsidR="00B1669A" w:rsidRPr="00506612">
        <w:t>транспортн</w:t>
      </w:r>
      <w:r w:rsidR="00F74FE4" w:rsidRPr="00506612">
        <w:t>ого</w:t>
      </w:r>
      <w:r w:rsidR="00B1669A" w:rsidRPr="00506612">
        <w:t xml:space="preserve"> средств</w:t>
      </w:r>
      <w:r w:rsidR="00F74FE4" w:rsidRPr="00506612">
        <w:t>а</w:t>
      </w:r>
      <w:r w:rsidR="005A32BE" w:rsidRPr="00506612">
        <w:t xml:space="preserve"> требованиям безопасности дорожного движения и не допускать транспортное средство </w:t>
      </w:r>
      <w:r w:rsidR="009F1E75" w:rsidRPr="00506612">
        <w:br/>
      </w:r>
      <w:r w:rsidR="005A32BE" w:rsidRPr="00506612">
        <w:t>к эксплуатации при наличии у него неисправностей, угрожающих безопасности дорожного движения.</w:t>
      </w:r>
    </w:p>
    <w:p w:rsidR="002E184D" w:rsidRPr="00506612" w:rsidRDefault="00C6467C" w:rsidP="00A124CB">
      <w:pPr>
        <w:shd w:val="clear" w:color="auto" w:fill="FFFFFF"/>
        <w:spacing w:after="0"/>
        <w:ind w:firstLine="567"/>
        <w:contextualSpacing/>
      </w:pPr>
      <w:r w:rsidRPr="00506612">
        <w:t>4</w:t>
      </w:r>
      <w:r w:rsidR="00392A7D" w:rsidRPr="00506612">
        <w:t>.3.12</w:t>
      </w:r>
      <w:r w:rsidR="009E5C8E" w:rsidRPr="00506612">
        <w:t>.</w:t>
      </w:r>
      <w:r w:rsidR="002E184D" w:rsidRPr="00506612">
        <w:t>Осуществлять контроль за процессом погрузки (выгрузки), внешнего состояния груза, порядка погрузки (выгрузки), надежности крепления и правильности размещения груза.</w:t>
      </w:r>
    </w:p>
    <w:p w:rsidR="00964127" w:rsidRPr="00506612" w:rsidRDefault="002E184D" w:rsidP="00A124CB">
      <w:pPr>
        <w:shd w:val="clear" w:color="auto" w:fill="FFFFFF"/>
        <w:spacing w:after="0"/>
        <w:ind w:firstLine="567"/>
        <w:contextualSpacing/>
      </w:pPr>
      <w:r w:rsidRPr="00506612">
        <w:t>4.3.1</w:t>
      </w:r>
      <w:r w:rsidR="00392A7D" w:rsidRPr="00506612">
        <w:t>3</w:t>
      </w:r>
      <w:r w:rsidRPr="00506612">
        <w:t>.</w:t>
      </w:r>
      <w:r w:rsidR="00964127" w:rsidRPr="00506612">
        <w:t xml:space="preserve">Заключить за свой счет Договор страхования имущественной ответственности (транспортное страхование грузов) по обязательствам, возникающим вследствие причинения ущерба </w:t>
      </w:r>
      <w:r w:rsidR="0067351A" w:rsidRPr="00506612">
        <w:t>Государственному з</w:t>
      </w:r>
      <w:r w:rsidR="00964127" w:rsidRPr="00506612">
        <w:t>аказчику (полная гибель, утрата, повреждение груза) на период срока действия Контракта.</w:t>
      </w:r>
    </w:p>
    <w:p w:rsidR="005A32BE" w:rsidRPr="00506612" w:rsidRDefault="00964127" w:rsidP="00A124CB">
      <w:pPr>
        <w:shd w:val="clear" w:color="auto" w:fill="FFFFFF"/>
        <w:spacing w:after="0"/>
        <w:ind w:firstLine="567"/>
        <w:contextualSpacing/>
      </w:pPr>
      <w:r w:rsidRPr="00506612">
        <w:t xml:space="preserve"> </w:t>
      </w:r>
      <w:r w:rsidR="00C6467C" w:rsidRPr="00506612">
        <w:t>4</w:t>
      </w:r>
      <w:r w:rsidR="00A34945" w:rsidRPr="00506612">
        <w:t>.3.1</w:t>
      </w:r>
      <w:r w:rsidR="00392A7D" w:rsidRPr="00506612">
        <w:t>4</w:t>
      </w:r>
      <w:r w:rsidR="00A34945" w:rsidRPr="00506612">
        <w:t>.</w:t>
      </w:r>
      <w:r w:rsidR="005A32BE" w:rsidRPr="00506612">
        <w:t xml:space="preserve">Обеспечивать своевременное оперативное решение вопросов, возникающих </w:t>
      </w:r>
      <w:r w:rsidR="0029304D" w:rsidRPr="00506612">
        <w:br/>
      </w:r>
      <w:r w:rsidR="005A32BE" w:rsidRPr="00506612">
        <w:t>при наступлении страхового случая в порядке, установленном законодательством Российской Федерации.</w:t>
      </w:r>
    </w:p>
    <w:p w:rsidR="005A32BE" w:rsidRPr="00506612" w:rsidRDefault="00C6467C" w:rsidP="00A124CB">
      <w:pPr>
        <w:shd w:val="clear" w:color="auto" w:fill="FFFFFF"/>
        <w:spacing w:after="0"/>
        <w:ind w:firstLine="567"/>
        <w:contextualSpacing/>
        <w:rPr>
          <w:color w:val="000000"/>
        </w:rPr>
      </w:pPr>
      <w:r w:rsidRPr="00506612">
        <w:t>4</w:t>
      </w:r>
      <w:r w:rsidR="00A34945" w:rsidRPr="00506612">
        <w:t>.3.1</w:t>
      </w:r>
      <w:r w:rsidR="00392A7D" w:rsidRPr="00506612">
        <w:t>5</w:t>
      </w:r>
      <w:r w:rsidR="00A34945" w:rsidRPr="00506612">
        <w:t>.</w:t>
      </w:r>
      <w:r w:rsidR="005A32BE" w:rsidRPr="00506612">
        <w:t xml:space="preserve">За свой счет нести все расходы, возникающие в процессе </w:t>
      </w:r>
      <w:r w:rsidR="004C525D" w:rsidRPr="00506612">
        <w:t>выполнения работ</w:t>
      </w:r>
      <w:r w:rsidR="005A32BE" w:rsidRPr="00506612">
        <w:t xml:space="preserve">, </w:t>
      </w:r>
      <w:r w:rsidR="004C525D" w:rsidRPr="00506612">
        <w:t xml:space="preserve">                        </w:t>
      </w:r>
      <w:r w:rsidR="005A32BE" w:rsidRPr="00506612">
        <w:t xml:space="preserve">в том числе по оплате стоянок, парковок, страхования, проведения техосмотров и иных расходов, </w:t>
      </w:r>
      <w:r w:rsidR="0029304D" w:rsidRPr="00506612">
        <w:br/>
      </w:r>
      <w:r w:rsidR="005A32BE" w:rsidRPr="00506612">
        <w:lastRenderedPageBreak/>
        <w:t xml:space="preserve">а также штрафов, сборов, пошлин и иных платежей, взимаемых на законных основаниях </w:t>
      </w:r>
      <w:r w:rsidR="0029304D" w:rsidRPr="00506612">
        <w:br/>
      </w:r>
      <w:r w:rsidR="005A32BE" w:rsidRPr="00506612">
        <w:t>и в установленном порядке.</w:t>
      </w:r>
    </w:p>
    <w:p w:rsidR="005A32BE" w:rsidRPr="00506612" w:rsidRDefault="00C6467C" w:rsidP="00A124CB">
      <w:pPr>
        <w:shd w:val="clear" w:color="auto" w:fill="FFFFFF"/>
        <w:spacing w:after="0"/>
        <w:ind w:firstLine="567"/>
        <w:contextualSpacing/>
      </w:pPr>
      <w:r w:rsidRPr="00506612">
        <w:t>4</w:t>
      </w:r>
      <w:r w:rsidR="00964127" w:rsidRPr="00506612">
        <w:t>.3.1</w:t>
      </w:r>
      <w:r w:rsidR="00392A7D" w:rsidRPr="00506612">
        <w:t>6</w:t>
      </w:r>
      <w:r w:rsidR="00964127" w:rsidRPr="00506612">
        <w:t>.</w:t>
      </w:r>
      <w:r w:rsidR="005A32BE" w:rsidRPr="00506612">
        <w:t xml:space="preserve">Обеспечить правильное оформление и своевременное предоставление платежных </w:t>
      </w:r>
      <w:r w:rsidR="0029304D" w:rsidRPr="00506612">
        <w:br/>
      </w:r>
      <w:r w:rsidR="005A32BE" w:rsidRPr="00506612">
        <w:t xml:space="preserve">и отчетных документов, необходимых для подтверждения фактически </w:t>
      </w:r>
      <w:r w:rsidR="004C525D" w:rsidRPr="00506612">
        <w:t xml:space="preserve">выполненных работ                      </w:t>
      </w:r>
      <w:r w:rsidR="005A32BE" w:rsidRPr="00506612">
        <w:t>и оплаты по Контракту.</w:t>
      </w:r>
    </w:p>
    <w:p w:rsidR="005A32BE" w:rsidRPr="00506612" w:rsidRDefault="00C6467C" w:rsidP="00A124CB">
      <w:pPr>
        <w:shd w:val="clear" w:color="auto" w:fill="FFFFFF"/>
        <w:spacing w:after="0"/>
        <w:ind w:firstLine="567"/>
        <w:contextualSpacing/>
      </w:pPr>
      <w:r w:rsidRPr="00506612">
        <w:t>4</w:t>
      </w:r>
      <w:r w:rsidR="00964127" w:rsidRPr="00506612">
        <w:t>.3.1</w:t>
      </w:r>
      <w:r w:rsidR="00392A7D" w:rsidRPr="00506612">
        <w:t>7</w:t>
      </w:r>
      <w:r w:rsidR="00964127" w:rsidRPr="00506612">
        <w:t>.</w:t>
      </w:r>
      <w:r w:rsidR="005A32BE" w:rsidRPr="00506612">
        <w:t xml:space="preserve">Нести ответственность за вред, причиненный третьим лицам по вине Исполнителя </w:t>
      </w:r>
      <w:r w:rsidR="0029304D" w:rsidRPr="00506612">
        <w:br/>
      </w:r>
      <w:r w:rsidR="005A32BE" w:rsidRPr="00506612">
        <w:t xml:space="preserve">и водителя Исполнителя при использовании </w:t>
      </w:r>
      <w:r w:rsidR="00B1669A" w:rsidRPr="00506612">
        <w:t>транспортн</w:t>
      </w:r>
      <w:r w:rsidR="00D9453B" w:rsidRPr="00506612">
        <w:t>ого</w:t>
      </w:r>
      <w:r w:rsidR="00B1669A" w:rsidRPr="00506612">
        <w:t xml:space="preserve"> средств</w:t>
      </w:r>
      <w:r w:rsidR="00D9453B" w:rsidRPr="00506612">
        <w:t>а</w:t>
      </w:r>
      <w:r w:rsidR="004A1668" w:rsidRPr="00506612">
        <w:t xml:space="preserve"> для </w:t>
      </w:r>
      <w:r w:rsidR="004C525D" w:rsidRPr="00506612">
        <w:t>выполнения работ</w:t>
      </w:r>
      <w:r w:rsidR="0029304D" w:rsidRPr="00506612">
        <w:br/>
      </w:r>
      <w:r w:rsidR="005A32BE" w:rsidRPr="00506612">
        <w:t>в соответствии с настоящим Контрактом.</w:t>
      </w:r>
    </w:p>
    <w:p w:rsidR="00C33591" w:rsidRPr="00506612" w:rsidRDefault="00C6467C" w:rsidP="00C33591">
      <w:pPr>
        <w:shd w:val="clear" w:color="auto" w:fill="FFFFFF"/>
        <w:spacing w:after="0"/>
        <w:ind w:firstLine="567"/>
        <w:contextualSpacing/>
      </w:pPr>
      <w:r w:rsidRPr="00506612">
        <w:t>4</w:t>
      </w:r>
      <w:r w:rsidR="004A1668" w:rsidRPr="00506612">
        <w:t>.3.1</w:t>
      </w:r>
      <w:r w:rsidR="00392A7D" w:rsidRPr="00506612">
        <w:t>8</w:t>
      </w:r>
      <w:r w:rsidR="004A1668" w:rsidRPr="00506612">
        <w:t>.</w:t>
      </w:r>
      <w:r w:rsidR="00C33591" w:rsidRPr="00506612">
        <w:t xml:space="preserve">Нести полную материальную ответственность за сохранность/порчу/утрату груза               во время </w:t>
      </w:r>
      <w:r w:rsidR="004C525D" w:rsidRPr="00506612">
        <w:t xml:space="preserve">выполнения работ </w:t>
      </w:r>
      <w:r w:rsidR="00C33591" w:rsidRPr="00506612">
        <w:t xml:space="preserve">и возмещает </w:t>
      </w:r>
      <w:r w:rsidR="0067351A" w:rsidRPr="00506612">
        <w:t>Государственному з</w:t>
      </w:r>
      <w:r w:rsidR="00C33591" w:rsidRPr="00506612">
        <w:t xml:space="preserve">аказчику ущерб, причиненный </w:t>
      </w:r>
      <w:r w:rsidR="0067351A" w:rsidRPr="00506612">
        <w:t xml:space="preserve">                    </w:t>
      </w:r>
      <w:r w:rsidR="00C33591" w:rsidRPr="00506612">
        <w:t>при перевозке груза,</w:t>
      </w:r>
      <w:r w:rsidR="0067351A" w:rsidRPr="00506612">
        <w:t xml:space="preserve">     </w:t>
      </w:r>
      <w:r w:rsidR="00C33591" w:rsidRPr="00506612">
        <w:t xml:space="preserve"> в соответствии с законодательством Российской Федерации.</w:t>
      </w:r>
    </w:p>
    <w:p w:rsidR="005A32BE" w:rsidRDefault="00C33591" w:rsidP="00A124CB">
      <w:pPr>
        <w:shd w:val="clear" w:color="auto" w:fill="FFFFFF"/>
        <w:spacing w:after="0"/>
        <w:ind w:firstLine="567"/>
        <w:contextualSpacing/>
      </w:pPr>
      <w:r w:rsidRPr="00506612">
        <w:t>4.3.</w:t>
      </w:r>
      <w:r w:rsidRPr="00F8586C">
        <w:t>1</w:t>
      </w:r>
      <w:r w:rsidR="00392A7D" w:rsidRPr="00F8586C">
        <w:t>9</w:t>
      </w:r>
      <w:r w:rsidRPr="00F8586C">
        <w:t>.</w:t>
      </w:r>
      <w:r w:rsidR="00F8586C" w:rsidRPr="00F8586C">
        <w:t>Освободить Объект от мусора образовавшегося при выполнении работ по Контракту.</w:t>
      </w:r>
    </w:p>
    <w:p w:rsidR="00772CF8" w:rsidRDefault="00F2184C" w:rsidP="00CF4018">
      <w:pPr>
        <w:shd w:val="clear" w:color="auto" w:fill="FFFFFF"/>
        <w:spacing w:after="0"/>
        <w:ind w:firstLine="567"/>
        <w:contextualSpacing/>
      </w:pPr>
      <w:r w:rsidRPr="00506612">
        <w:t>4.3.</w:t>
      </w:r>
      <w:r w:rsidR="00392A7D" w:rsidRPr="00506612">
        <w:t>20</w:t>
      </w:r>
      <w:r w:rsidR="00CF4018" w:rsidRPr="00506612">
        <w:t>.</w:t>
      </w:r>
      <w:r w:rsidR="00772CF8" w:rsidRPr="00772CF8">
        <w:t>Осуществлять иные обязательства, предусмотренные законодательством Российской Федерации и Контрактом.</w:t>
      </w:r>
    </w:p>
    <w:p w:rsidR="00772CF8" w:rsidRDefault="00772CF8" w:rsidP="00CF4018">
      <w:pPr>
        <w:shd w:val="clear" w:color="auto" w:fill="FFFFFF"/>
        <w:spacing w:after="0"/>
        <w:ind w:firstLine="567"/>
        <w:contextualSpacing/>
      </w:pPr>
    </w:p>
    <w:p w:rsidR="00772CF8" w:rsidRDefault="00772CF8" w:rsidP="00CF4018">
      <w:pPr>
        <w:shd w:val="clear" w:color="auto" w:fill="FFFFFF"/>
        <w:spacing w:after="0"/>
        <w:ind w:firstLine="567"/>
        <w:contextualSpacing/>
      </w:pPr>
    </w:p>
    <w:p w:rsidR="005A32BE" w:rsidRPr="00506612" w:rsidRDefault="00C33591" w:rsidP="00A124CB">
      <w:pPr>
        <w:shd w:val="clear" w:color="auto" w:fill="FFFFFF"/>
        <w:spacing w:after="0"/>
        <w:ind w:firstLine="567"/>
        <w:contextualSpacing/>
        <w:rPr>
          <w:b/>
        </w:rPr>
      </w:pPr>
      <w:r w:rsidRPr="00506612">
        <w:rPr>
          <w:b/>
        </w:rPr>
        <w:t>4</w:t>
      </w:r>
      <w:r w:rsidR="00B1669A" w:rsidRPr="00506612">
        <w:rPr>
          <w:b/>
        </w:rPr>
        <w:t xml:space="preserve">.4. Исполнитель </w:t>
      </w:r>
      <w:r w:rsidR="005A32BE" w:rsidRPr="00506612">
        <w:rPr>
          <w:b/>
        </w:rPr>
        <w:t>вправе:</w:t>
      </w:r>
    </w:p>
    <w:p w:rsidR="005A32BE" w:rsidRPr="00506612" w:rsidRDefault="00C33591" w:rsidP="00A124CB">
      <w:pPr>
        <w:shd w:val="clear" w:color="auto" w:fill="FFFFFF"/>
        <w:spacing w:after="0"/>
        <w:ind w:firstLine="567"/>
        <w:contextualSpacing/>
      </w:pPr>
      <w:r w:rsidRPr="00506612">
        <w:t>4.4.1.</w:t>
      </w:r>
      <w:r w:rsidR="005A32BE" w:rsidRPr="00506612">
        <w:t xml:space="preserve">Требовать своевременной оплаты надлежащим образом </w:t>
      </w:r>
      <w:r w:rsidR="004C525D" w:rsidRPr="00506612">
        <w:t>выполненных работ</w:t>
      </w:r>
      <w:r w:rsidR="005A32BE" w:rsidRPr="00506612">
        <w:t xml:space="preserve">, </w:t>
      </w:r>
      <w:r w:rsidR="004C525D" w:rsidRPr="00506612">
        <w:t xml:space="preserve">                          </w:t>
      </w:r>
      <w:r w:rsidR="005A32BE" w:rsidRPr="00506612">
        <w:t xml:space="preserve">в пределах цены </w:t>
      </w:r>
      <w:r w:rsidR="003B506D" w:rsidRPr="00506612">
        <w:t>К</w:t>
      </w:r>
      <w:r w:rsidR="005A32BE" w:rsidRPr="00506612">
        <w:t>онтракта.</w:t>
      </w:r>
    </w:p>
    <w:p w:rsidR="005A32BE" w:rsidRPr="00506612" w:rsidRDefault="00C33591" w:rsidP="00A124CB">
      <w:pPr>
        <w:shd w:val="clear" w:color="auto" w:fill="FFFFFF"/>
        <w:spacing w:after="0"/>
        <w:ind w:firstLine="567"/>
        <w:contextualSpacing/>
      </w:pPr>
      <w:r w:rsidRPr="00506612">
        <w:t>4</w:t>
      </w:r>
      <w:r w:rsidR="005A32BE" w:rsidRPr="00506612">
        <w:t xml:space="preserve">.4.2. </w:t>
      </w:r>
      <w:r w:rsidR="00AC1D9C" w:rsidRPr="00506612">
        <w:t>П</w:t>
      </w:r>
      <w:r w:rsidR="005A32BE" w:rsidRPr="00506612">
        <w:t xml:space="preserve">ривлекать для исполнения обязательств по </w:t>
      </w:r>
      <w:r w:rsidR="003B506D" w:rsidRPr="00506612">
        <w:t>К</w:t>
      </w:r>
      <w:r w:rsidR="005A32BE" w:rsidRPr="00506612">
        <w:t xml:space="preserve">онтракту третьих лиц, принимая ответственность за надлежащее </w:t>
      </w:r>
      <w:r w:rsidR="004C525D" w:rsidRPr="00506612">
        <w:t xml:space="preserve">выполнение работ </w:t>
      </w:r>
      <w:r w:rsidR="005A32BE" w:rsidRPr="00506612">
        <w:t>третьими лицами.</w:t>
      </w:r>
    </w:p>
    <w:p w:rsidR="005D4E23" w:rsidRPr="00506612" w:rsidRDefault="00C33591" w:rsidP="00A124CB">
      <w:pPr>
        <w:shd w:val="clear" w:color="auto" w:fill="FFFFFF"/>
        <w:spacing w:after="0"/>
        <w:ind w:firstLine="567"/>
        <w:contextualSpacing/>
      </w:pPr>
      <w:r w:rsidRPr="00506612">
        <w:t>4</w:t>
      </w:r>
      <w:r w:rsidR="005D4E23" w:rsidRPr="00506612">
        <w:t xml:space="preserve">.4.3. </w:t>
      </w:r>
      <w:r w:rsidR="00AC1D9C" w:rsidRPr="00506612">
        <w:t>П</w:t>
      </w:r>
      <w:r w:rsidR="005D4E23" w:rsidRPr="00506612">
        <w:t xml:space="preserve">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w:t>
      </w:r>
      <w:r w:rsidR="000B0E2B" w:rsidRPr="00506612">
        <w:t xml:space="preserve">               </w:t>
      </w:r>
      <w:r w:rsidR="005D4E23" w:rsidRPr="00506612">
        <w:t>от исполнени</w:t>
      </w:r>
      <w:r w:rsidR="00AC1D9C" w:rsidRPr="00506612">
        <w:t xml:space="preserve">я отдельных видов обязательств </w:t>
      </w:r>
      <w:r w:rsidR="005D4E23" w:rsidRPr="00506612">
        <w:t>(ч. 19 ст. 95 Федерального закона № 44-ФЗ).</w:t>
      </w:r>
    </w:p>
    <w:p w:rsidR="005D4E23" w:rsidRPr="003D53D2" w:rsidRDefault="005D4E23" w:rsidP="00A124CB">
      <w:pPr>
        <w:shd w:val="clear" w:color="auto" w:fill="FFFFFF"/>
        <w:spacing w:after="0"/>
        <w:ind w:firstLine="567"/>
        <w:contextualSpacing/>
      </w:pPr>
    </w:p>
    <w:p w:rsidR="00540E6C" w:rsidRPr="003D53D2" w:rsidRDefault="00540E6C" w:rsidP="00A124CB">
      <w:pPr>
        <w:shd w:val="clear" w:color="auto" w:fill="FFFFFF"/>
        <w:spacing w:after="0"/>
        <w:ind w:firstLine="567"/>
        <w:contextualSpacing/>
      </w:pPr>
    </w:p>
    <w:p w:rsidR="005A32BE" w:rsidRDefault="00C33591" w:rsidP="00A124CB">
      <w:pPr>
        <w:pStyle w:val="afffd"/>
        <w:spacing w:after="0"/>
        <w:ind w:left="0"/>
        <w:jc w:val="center"/>
        <w:rPr>
          <w:rFonts w:ascii="Times New Roman" w:hAnsi="Times New Roman"/>
          <w:b/>
          <w:sz w:val="24"/>
          <w:szCs w:val="24"/>
        </w:rPr>
      </w:pPr>
      <w:r w:rsidRPr="003D53D2">
        <w:rPr>
          <w:rFonts w:ascii="Times New Roman" w:hAnsi="Times New Roman"/>
          <w:b/>
          <w:sz w:val="24"/>
          <w:szCs w:val="24"/>
        </w:rPr>
        <w:t>5</w:t>
      </w:r>
      <w:r w:rsidR="005A32BE" w:rsidRPr="003D53D2">
        <w:rPr>
          <w:rFonts w:ascii="Times New Roman" w:hAnsi="Times New Roman"/>
          <w:b/>
          <w:sz w:val="24"/>
          <w:szCs w:val="24"/>
        </w:rPr>
        <w:t xml:space="preserve">. ПОРЯДОК И </w:t>
      </w:r>
      <w:r w:rsidR="00761678" w:rsidRPr="003D53D2">
        <w:rPr>
          <w:rFonts w:ascii="Times New Roman" w:hAnsi="Times New Roman"/>
          <w:b/>
          <w:sz w:val="24"/>
          <w:szCs w:val="24"/>
        </w:rPr>
        <w:t xml:space="preserve">СРОКИ </w:t>
      </w:r>
      <w:r w:rsidR="005A32BE" w:rsidRPr="003D53D2">
        <w:rPr>
          <w:rFonts w:ascii="Times New Roman" w:hAnsi="Times New Roman"/>
          <w:b/>
          <w:sz w:val="24"/>
          <w:szCs w:val="24"/>
        </w:rPr>
        <w:t xml:space="preserve">ПРИЕМКИ </w:t>
      </w:r>
      <w:r w:rsidR="00DE22DE" w:rsidRPr="003D53D2">
        <w:rPr>
          <w:rFonts w:ascii="Times New Roman" w:hAnsi="Times New Roman"/>
          <w:b/>
          <w:sz w:val="24"/>
          <w:szCs w:val="24"/>
        </w:rPr>
        <w:t>ВЫПОЛНЕННЫХ РАБОТ</w:t>
      </w:r>
    </w:p>
    <w:p w:rsidR="00DB5C92" w:rsidRPr="003D53D2" w:rsidRDefault="00DB5C92" w:rsidP="00A124CB">
      <w:pPr>
        <w:pStyle w:val="afffd"/>
        <w:spacing w:after="0"/>
        <w:ind w:left="0"/>
        <w:jc w:val="center"/>
        <w:rPr>
          <w:rFonts w:ascii="Times New Roman" w:hAnsi="Times New Roman"/>
          <w:b/>
          <w:sz w:val="24"/>
          <w:szCs w:val="24"/>
        </w:rPr>
      </w:pPr>
    </w:p>
    <w:p w:rsidR="00DD3EE3" w:rsidRDefault="00DD3EE3" w:rsidP="00761678">
      <w:pPr>
        <w:spacing w:after="0"/>
        <w:ind w:firstLine="567"/>
        <w:contextualSpacing/>
        <w:rPr>
          <w:lang w:eastAsia="ru-RU"/>
        </w:rPr>
      </w:pPr>
      <w:r w:rsidRPr="00DD3EE3">
        <w:rPr>
          <w:lang w:eastAsia="ru-RU"/>
        </w:rPr>
        <w:t xml:space="preserve">5.1.Выполнение работ производится </w:t>
      </w:r>
      <w:r w:rsidR="00B12AC0">
        <w:rPr>
          <w:lang w:eastAsia="ru-RU"/>
        </w:rPr>
        <w:t>Исполнителем</w:t>
      </w:r>
      <w:r w:rsidRPr="00DD3EE3">
        <w:rPr>
          <w:lang w:eastAsia="ru-RU"/>
        </w:rPr>
        <w:t xml:space="preserve"> </w:t>
      </w:r>
      <w:r w:rsidR="003D53D2" w:rsidRPr="00506612">
        <w:t>по адресу, указанному в п.2.4. Контракта,</w:t>
      </w:r>
      <w:r w:rsidR="003D53D2">
        <w:t xml:space="preserve"> </w:t>
      </w:r>
      <w:r w:rsidRPr="00DD3EE3">
        <w:rPr>
          <w:lang w:eastAsia="ru-RU"/>
        </w:rPr>
        <w:t xml:space="preserve">в соответствии с условиями Контракта. </w:t>
      </w:r>
    </w:p>
    <w:p w:rsidR="00D859AD" w:rsidRPr="00DD3EE3" w:rsidRDefault="00D859AD" w:rsidP="00761678">
      <w:pPr>
        <w:spacing w:after="0"/>
        <w:ind w:firstLine="567"/>
        <w:contextualSpacing/>
        <w:rPr>
          <w:lang w:eastAsia="ru-RU"/>
        </w:rPr>
      </w:pPr>
      <w:r>
        <w:rPr>
          <w:lang w:eastAsia="ru-RU"/>
        </w:rPr>
        <w:t xml:space="preserve">5.2. </w:t>
      </w:r>
      <w:r w:rsidRPr="00D859AD">
        <w:rPr>
          <w:lang w:eastAsia="ru-RU"/>
        </w:rPr>
        <w:t>Не позднее 3 (Трех) рабочих дней, с момента окончания выполнения работ Исполнитель направляет Государственному заказчику, Акт сдачи-приемки выполненных работ подтверждающие факт выполнения работ</w:t>
      </w:r>
      <w:r>
        <w:rPr>
          <w:lang w:eastAsia="ru-RU"/>
        </w:rPr>
        <w:t>.</w:t>
      </w:r>
    </w:p>
    <w:p w:rsidR="00DD3EE3" w:rsidRPr="00DD3EE3" w:rsidRDefault="00DD3EE3" w:rsidP="003D53D2">
      <w:pPr>
        <w:suppressAutoHyphens w:val="0"/>
        <w:spacing w:after="0"/>
        <w:ind w:firstLine="567"/>
        <w:rPr>
          <w:lang w:eastAsia="ru-RU"/>
        </w:rPr>
      </w:pPr>
      <w:r w:rsidRPr="00DD3EE3">
        <w:rPr>
          <w:lang w:eastAsia="ru-RU"/>
        </w:rPr>
        <w:t xml:space="preserve">5.2.Государственный заказчик и </w:t>
      </w:r>
      <w:r w:rsidR="00B12AC0">
        <w:rPr>
          <w:lang w:eastAsia="ru-RU"/>
        </w:rPr>
        <w:t>Исполнитель</w:t>
      </w:r>
      <w:r w:rsidRPr="00DD3EE3">
        <w:rPr>
          <w:lang w:eastAsia="ru-RU"/>
        </w:rPr>
        <w:t xml:space="preserve"> назначают своих представителей, осуществляющих контроль за выполнением обязательств по Контракту.</w:t>
      </w:r>
    </w:p>
    <w:p w:rsidR="003D53D2" w:rsidRPr="00A615F0" w:rsidRDefault="00DD3EE3" w:rsidP="003D53D2">
      <w:pPr>
        <w:suppressAutoHyphens w:val="0"/>
        <w:spacing w:after="0"/>
        <w:ind w:firstLine="567"/>
        <w:rPr>
          <w:lang w:eastAsia="ru-RU"/>
        </w:rPr>
      </w:pPr>
      <w:r w:rsidRPr="00DD3EE3">
        <w:rPr>
          <w:lang w:eastAsia="ru-RU"/>
        </w:rPr>
        <w:t xml:space="preserve">5.3.Результатом выполнения работ является предоставление </w:t>
      </w:r>
      <w:r w:rsidR="00412ABE">
        <w:rPr>
          <w:lang w:eastAsia="ru-RU"/>
        </w:rPr>
        <w:t>Исполнителем</w:t>
      </w:r>
      <w:r w:rsidRPr="00DD3EE3">
        <w:rPr>
          <w:lang w:eastAsia="ru-RU"/>
        </w:rPr>
        <w:t xml:space="preserve"> Государственному </w:t>
      </w:r>
      <w:r w:rsidRPr="00A615F0">
        <w:rPr>
          <w:lang w:eastAsia="ru-RU"/>
        </w:rPr>
        <w:t>заказчику</w:t>
      </w:r>
      <w:r w:rsidR="003D53D2" w:rsidRPr="00A615F0">
        <w:rPr>
          <w:lang w:eastAsia="ru-RU"/>
        </w:rPr>
        <w:t xml:space="preserve"> </w:t>
      </w:r>
      <w:r w:rsidR="00D859AD" w:rsidRPr="00D859AD">
        <w:rPr>
          <w:lang w:eastAsia="ru-RU"/>
        </w:rPr>
        <w:t>Акт сдачи-приемки выполненных работ подтверждающие факт выполнения работ</w:t>
      </w:r>
      <w:r w:rsidR="003D53D2" w:rsidRPr="00A615F0">
        <w:rPr>
          <w:lang w:eastAsia="ru-RU"/>
        </w:rPr>
        <w:t xml:space="preserve">.  </w:t>
      </w:r>
    </w:p>
    <w:p w:rsidR="00163320" w:rsidRPr="00163320" w:rsidRDefault="00DD3EE3" w:rsidP="00163320">
      <w:pPr>
        <w:suppressAutoHyphens w:val="0"/>
        <w:spacing w:after="0"/>
        <w:ind w:firstLine="567"/>
        <w:rPr>
          <w:kern w:val="1"/>
          <w:lang w:eastAsia="ru-RU"/>
        </w:rPr>
      </w:pPr>
      <w:r w:rsidRPr="00DD3EE3">
        <w:rPr>
          <w:kern w:val="1"/>
          <w:lang w:eastAsia="ru-RU"/>
        </w:rPr>
        <w:t>5.4.</w:t>
      </w:r>
      <w:r w:rsidR="00D859AD" w:rsidRPr="00D859AD">
        <w:t xml:space="preserve"> </w:t>
      </w:r>
      <w:r w:rsidR="00D859AD" w:rsidRPr="00D859AD">
        <w:rPr>
          <w:kern w:val="1"/>
          <w:lang w:eastAsia="ru-RU"/>
        </w:rPr>
        <w:t>Не позднее 10 (Десяти) рабочих дней после получения от Исполнителя документов, указанных в п. 5.2. Контракта, Государственный заказчик проводит экспертизу в целях проверки соответствия качества и количества выполненных работ, рассматривает результаты на предмет соответствия их объема, качества требованиям, изложенным в Контракте, Техническом задании</w:t>
      </w:r>
      <w:r w:rsidR="00163320" w:rsidRPr="00163320">
        <w:rPr>
          <w:kern w:val="1"/>
          <w:lang w:eastAsia="ru-RU"/>
        </w:rPr>
        <w:t>.</w:t>
      </w:r>
    </w:p>
    <w:p w:rsidR="00DD3EE3" w:rsidRPr="00DD3EE3" w:rsidRDefault="00DD3EE3" w:rsidP="003D53D2">
      <w:pPr>
        <w:suppressAutoHyphens w:val="0"/>
        <w:spacing w:after="0"/>
        <w:ind w:firstLine="567"/>
        <w:rPr>
          <w:kern w:val="1"/>
          <w:lang w:eastAsia="ru-RU"/>
        </w:rPr>
      </w:pPr>
      <w:r w:rsidRPr="00DD3EE3">
        <w:rPr>
          <w:kern w:val="1"/>
          <w:lang w:eastAsia="ru-RU"/>
        </w:rPr>
        <w:t xml:space="preserve">5.5.При условии соответствия выполненных работ условиям Контракта Государственный заказчик, после проведения экспертизы, в течение 2 (Двух) рабочих дней подписывает Акт сдачи - приемки выполненных работ и передает один экземпляр </w:t>
      </w:r>
      <w:r w:rsidR="00B12AC0">
        <w:rPr>
          <w:kern w:val="1"/>
          <w:lang w:eastAsia="ru-RU"/>
        </w:rPr>
        <w:t>Исполнителю</w:t>
      </w:r>
      <w:r w:rsidRPr="00DD3EE3">
        <w:rPr>
          <w:rFonts w:eastAsia="Calibri"/>
          <w:lang w:eastAsia="ru-RU"/>
        </w:rPr>
        <w:t>.</w:t>
      </w:r>
    </w:p>
    <w:p w:rsidR="00DD3EE3" w:rsidRPr="00DD3EE3" w:rsidRDefault="00DD3EE3" w:rsidP="003D53D2">
      <w:pPr>
        <w:suppressAutoHyphens w:val="0"/>
        <w:spacing w:after="0"/>
        <w:ind w:firstLine="567"/>
        <w:rPr>
          <w:kern w:val="1"/>
          <w:lang w:eastAsia="ru-RU"/>
        </w:rPr>
      </w:pPr>
      <w:r w:rsidRPr="00DD3EE3">
        <w:rPr>
          <w:kern w:val="1"/>
          <w:lang w:eastAsia="ru-RU"/>
        </w:rPr>
        <w:t xml:space="preserve">5.6.В случае получения отрицательного заключения экспертизы Государственный заказчик направляет </w:t>
      </w:r>
      <w:r w:rsidR="00B12AC0">
        <w:rPr>
          <w:kern w:val="1"/>
          <w:lang w:eastAsia="ru-RU"/>
        </w:rPr>
        <w:t xml:space="preserve">Исполнителю </w:t>
      </w:r>
      <w:r w:rsidRPr="00DD3EE3">
        <w:rPr>
          <w:kern w:val="1"/>
          <w:lang w:eastAsia="ru-RU"/>
        </w:rPr>
        <w:t xml:space="preserve">запрос о предоставлении разъяснений касательно ненадлежащего выполнения работ или мотивированный отказ от принятия выполненных работ, </w:t>
      </w:r>
      <w:r w:rsidR="00A615F0">
        <w:rPr>
          <w:kern w:val="1"/>
          <w:lang w:eastAsia="ru-RU"/>
        </w:rPr>
        <w:t xml:space="preserve">                                    </w:t>
      </w:r>
      <w:r w:rsidRPr="00DD3EE3">
        <w:rPr>
          <w:kern w:val="1"/>
          <w:lang w:eastAsia="ru-RU"/>
        </w:rPr>
        <w:t xml:space="preserve">или акт с перечнем выявленных недостатков, необходимых доработок и сроком </w:t>
      </w:r>
      <w:r w:rsidRPr="00DD3EE3">
        <w:rPr>
          <w:kern w:val="1"/>
          <w:lang w:eastAsia="ru-RU"/>
        </w:rPr>
        <w:br/>
        <w:t xml:space="preserve">их устранения. В случае отказа Государственного заказчика от принятия выполненных работ </w:t>
      </w:r>
      <w:r w:rsidRPr="00DD3EE3">
        <w:rPr>
          <w:kern w:val="1"/>
          <w:lang w:eastAsia="ru-RU"/>
        </w:rPr>
        <w:br/>
        <w:t xml:space="preserve">в связи с необходимостью устранения недостатков и/или доработки результатов выполненных работ, </w:t>
      </w:r>
      <w:r w:rsidR="00B12AC0">
        <w:rPr>
          <w:kern w:val="1"/>
          <w:lang w:eastAsia="ru-RU"/>
        </w:rPr>
        <w:t>Исполнитель</w:t>
      </w:r>
      <w:r w:rsidRPr="00DD3EE3">
        <w:rPr>
          <w:kern w:val="1"/>
          <w:lang w:eastAsia="ru-RU"/>
        </w:rPr>
        <w:t xml:space="preserve"> обязуется в срок, установленный в Акте, составленном Государственным заказчиком, устранить недостатки/произвести доработки за свой счет. </w:t>
      </w:r>
    </w:p>
    <w:p w:rsidR="00DD3EE3" w:rsidRPr="00DD3EE3" w:rsidRDefault="00DD3EE3" w:rsidP="003D53D2">
      <w:pPr>
        <w:suppressAutoHyphens w:val="0"/>
        <w:spacing w:after="0"/>
        <w:ind w:firstLine="567"/>
        <w:rPr>
          <w:kern w:val="1"/>
          <w:lang w:eastAsia="ru-RU"/>
        </w:rPr>
      </w:pPr>
      <w:r w:rsidRPr="00DD3EE3">
        <w:rPr>
          <w:kern w:val="1"/>
          <w:lang w:eastAsia="ru-RU"/>
        </w:rPr>
        <w:lastRenderedPageBreak/>
        <w:t>5.7.В случае получения от</w:t>
      </w:r>
      <w:r w:rsidRPr="00DD3EE3">
        <w:rPr>
          <w:lang w:eastAsia="ru-RU"/>
        </w:rPr>
        <w:t xml:space="preserve"> </w:t>
      </w:r>
      <w:r w:rsidRPr="00DD3EE3">
        <w:rPr>
          <w:kern w:val="1"/>
          <w:lang w:eastAsia="ru-RU"/>
        </w:rPr>
        <w:t xml:space="preserve">Государственного заказчика запроса о предоставлении разъяснений касательно выполненных работ или мотивированного отказа от принятия выполненных работ,  или акта с перечнем выявленных недостатков, необходимых доработок </w:t>
      </w:r>
      <w:r w:rsidRPr="00DD3EE3">
        <w:rPr>
          <w:kern w:val="1"/>
          <w:lang w:eastAsia="ru-RU"/>
        </w:rPr>
        <w:br/>
        <w:t xml:space="preserve">и сроком их устранения, </w:t>
      </w:r>
      <w:r w:rsidR="00B12AC0">
        <w:rPr>
          <w:kern w:val="1"/>
          <w:lang w:eastAsia="ru-RU"/>
        </w:rPr>
        <w:t>Исполнитель</w:t>
      </w:r>
      <w:r w:rsidRPr="00DD3EE3">
        <w:rPr>
          <w:kern w:val="1"/>
          <w:lang w:eastAsia="ru-RU"/>
        </w:rPr>
        <w:t xml:space="preserve"> в течение 1 (Одного) рабочего дня обязан предоставить Государственному заказчику запрашиваемые разъяснения в отношении выполненных работ</w:t>
      </w:r>
      <w:r w:rsidR="00B12AC0">
        <w:rPr>
          <w:kern w:val="1"/>
          <w:lang w:eastAsia="ru-RU"/>
        </w:rPr>
        <w:t xml:space="preserve">                </w:t>
      </w:r>
      <w:r w:rsidRPr="00DD3EE3">
        <w:rPr>
          <w:kern w:val="1"/>
          <w:lang w:eastAsia="ru-RU"/>
        </w:rPr>
        <w:t xml:space="preserve"> или в срок, установленный   в указанном акте, содержащем перечень выявленных недостатков </w:t>
      </w:r>
      <w:r w:rsidR="00B12AC0">
        <w:rPr>
          <w:kern w:val="1"/>
          <w:lang w:eastAsia="ru-RU"/>
        </w:rPr>
        <w:t xml:space="preserve">               </w:t>
      </w:r>
      <w:r w:rsidRPr="00DD3EE3">
        <w:rPr>
          <w:kern w:val="1"/>
          <w:lang w:eastAsia="ru-RU"/>
        </w:rPr>
        <w:t xml:space="preserve">и необходимых доработок, устранить выявленные Государственным заказчиком замечания/недостатки, произвести доработки и передать Государственный заказчику приведенный в соответствие с предъявленными требованиями/замечаниями отчет </w:t>
      </w:r>
      <w:r w:rsidRPr="00DD3EE3">
        <w:rPr>
          <w:kern w:val="1"/>
          <w:lang w:eastAsia="ru-RU"/>
        </w:rPr>
        <w:br/>
        <w:t>об устранении недостатков, выполнении необходимых доработок, Акт сдачи - приемки выполненных работ в двух экземплярах.</w:t>
      </w:r>
    </w:p>
    <w:p w:rsidR="00DD3EE3" w:rsidRPr="00DD3EE3" w:rsidRDefault="00DD3EE3" w:rsidP="00DD3EE3">
      <w:pPr>
        <w:suppressAutoHyphens w:val="0"/>
        <w:spacing w:after="0"/>
        <w:ind w:firstLine="709"/>
        <w:rPr>
          <w:kern w:val="1"/>
          <w:lang w:eastAsia="ru-RU"/>
        </w:rPr>
      </w:pPr>
      <w:r w:rsidRPr="00DD3EE3">
        <w:rPr>
          <w:kern w:val="1"/>
          <w:lang w:eastAsia="ru-RU"/>
        </w:rPr>
        <w:t xml:space="preserve">5.8.В случае, если по результатам рассмотрения отчета об устранении недостатков/выполнении необходимых доработок, Государственным заказчиком будет принято решение о надлежащем устранении недостатков/выполнении недоработок, а также в случае отсутствия у Государственного заказчика запросов касательно представления разъяснений </w:t>
      </w:r>
      <w:r w:rsidRPr="00DD3EE3">
        <w:rPr>
          <w:kern w:val="1"/>
          <w:lang w:eastAsia="ru-RU"/>
        </w:rPr>
        <w:br/>
        <w:t xml:space="preserve">в отношении выполненных работ, Государственный заказчик принимает работы в срок, установленный  п. 5.5. Контракта и направляет </w:t>
      </w:r>
      <w:r w:rsidR="00B12AC0">
        <w:rPr>
          <w:kern w:val="1"/>
          <w:lang w:eastAsia="ru-RU"/>
        </w:rPr>
        <w:t>Исполнителю</w:t>
      </w:r>
      <w:r w:rsidRPr="00DD3EE3">
        <w:rPr>
          <w:kern w:val="1"/>
          <w:lang w:eastAsia="ru-RU"/>
        </w:rPr>
        <w:t xml:space="preserve"> один, подписанный </w:t>
      </w:r>
      <w:r w:rsidRPr="00DD3EE3">
        <w:rPr>
          <w:kern w:val="1"/>
          <w:lang w:eastAsia="ru-RU"/>
        </w:rPr>
        <w:br/>
        <w:t>в двухстороннем порядке, экземпляр Акта сдачи - приемки выполненных работ.</w:t>
      </w:r>
    </w:p>
    <w:p w:rsidR="00DD3EE3" w:rsidRPr="00DD3EE3" w:rsidRDefault="00DD3EE3" w:rsidP="00DD3EE3">
      <w:pPr>
        <w:suppressAutoHyphens w:val="0"/>
        <w:spacing w:after="0"/>
        <w:ind w:firstLine="709"/>
        <w:rPr>
          <w:kern w:val="1"/>
          <w:lang w:eastAsia="ru-RU"/>
        </w:rPr>
      </w:pPr>
      <w:r w:rsidRPr="00DD3EE3">
        <w:rPr>
          <w:kern w:val="1"/>
          <w:lang w:eastAsia="ru-RU"/>
        </w:rPr>
        <w:t xml:space="preserve">5.9.До момента подписания Акта сдачи - приемки выполненных работ, ответственность </w:t>
      </w:r>
      <w:r w:rsidR="003D53D2">
        <w:rPr>
          <w:kern w:val="1"/>
          <w:lang w:eastAsia="ru-RU"/>
        </w:rPr>
        <w:t xml:space="preserve">                 </w:t>
      </w:r>
      <w:r w:rsidRPr="00DD3EE3">
        <w:rPr>
          <w:kern w:val="1"/>
          <w:lang w:eastAsia="ru-RU"/>
        </w:rPr>
        <w:t xml:space="preserve">за сохранность результата выполненных работ несет </w:t>
      </w:r>
      <w:r w:rsidR="00B12AC0">
        <w:rPr>
          <w:kern w:val="1"/>
          <w:lang w:eastAsia="ru-RU"/>
        </w:rPr>
        <w:t>Исполнитель</w:t>
      </w:r>
      <w:r w:rsidRPr="00DD3EE3">
        <w:rPr>
          <w:kern w:val="1"/>
          <w:lang w:eastAsia="ru-RU"/>
        </w:rPr>
        <w:t>.</w:t>
      </w:r>
    </w:p>
    <w:p w:rsidR="00DD3EE3" w:rsidRPr="00DD3EE3" w:rsidRDefault="00DD3EE3" w:rsidP="00DD3EE3">
      <w:pPr>
        <w:suppressAutoHyphens w:val="0"/>
        <w:spacing w:after="0"/>
        <w:ind w:firstLine="709"/>
        <w:rPr>
          <w:kern w:val="1"/>
          <w:lang w:eastAsia="ru-RU"/>
        </w:rPr>
      </w:pPr>
      <w:r w:rsidRPr="00DD3EE3">
        <w:rPr>
          <w:kern w:val="1"/>
          <w:lang w:eastAsia="ru-RU"/>
        </w:rPr>
        <w:t xml:space="preserve">5.10.Риск случайной гибели результата выполненных работ переходит от </w:t>
      </w:r>
      <w:r w:rsidR="00B12AC0">
        <w:rPr>
          <w:kern w:val="1"/>
          <w:lang w:eastAsia="ru-RU"/>
        </w:rPr>
        <w:t xml:space="preserve">Исполнителя                 </w:t>
      </w:r>
      <w:r w:rsidRPr="00DD3EE3">
        <w:rPr>
          <w:kern w:val="1"/>
          <w:lang w:eastAsia="ru-RU"/>
        </w:rPr>
        <w:t xml:space="preserve">к Государственному заказчику с момента получения результата работ от </w:t>
      </w:r>
      <w:r w:rsidR="00B12AC0">
        <w:rPr>
          <w:kern w:val="1"/>
          <w:lang w:eastAsia="ru-RU"/>
        </w:rPr>
        <w:t>Исполнителя</w:t>
      </w:r>
      <w:r w:rsidRPr="00DD3EE3">
        <w:rPr>
          <w:kern w:val="1"/>
          <w:lang w:eastAsia="ru-RU"/>
        </w:rPr>
        <w:br/>
        <w:t>и определяется датой подписания Акта сдачи - приемки выполненных работ.</w:t>
      </w:r>
    </w:p>
    <w:p w:rsidR="00DD3EE3" w:rsidRPr="00DD3EE3" w:rsidRDefault="00DD3EE3" w:rsidP="00DD3EE3">
      <w:pPr>
        <w:suppressAutoHyphens w:val="0"/>
        <w:spacing w:after="0"/>
        <w:ind w:firstLine="709"/>
        <w:rPr>
          <w:kern w:val="1"/>
          <w:lang w:eastAsia="ru-RU"/>
        </w:rPr>
      </w:pPr>
      <w:r w:rsidRPr="00DD3EE3">
        <w:rPr>
          <w:kern w:val="1"/>
          <w:lang w:eastAsia="ru-RU"/>
        </w:rPr>
        <w:t xml:space="preserve">5.11.Право собственности на результат работ переходит к Государственному заказчику  </w:t>
      </w:r>
      <w:r w:rsidR="003D53D2">
        <w:rPr>
          <w:kern w:val="1"/>
          <w:lang w:eastAsia="ru-RU"/>
        </w:rPr>
        <w:t xml:space="preserve">                 </w:t>
      </w:r>
      <w:r w:rsidRPr="00DD3EE3">
        <w:rPr>
          <w:kern w:val="1"/>
          <w:lang w:eastAsia="ru-RU"/>
        </w:rPr>
        <w:t>с момента подписания Сторонами Акта сдачи - приемки выполненных работ</w:t>
      </w:r>
    </w:p>
    <w:p w:rsidR="00DD3EE3" w:rsidRPr="00DD3EE3" w:rsidRDefault="00DD3EE3" w:rsidP="00DD3EE3">
      <w:pPr>
        <w:suppressAutoHyphens w:val="0"/>
        <w:spacing w:after="0"/>
        <w:ind w:firstLine="709"/>
        <w:rPr>
          <w:kern w:val="1"/>
          <w:lang w:eastAsia="ru-RU"/>
        </w:rPr>
      </w:pPr>
      <w:r w:rsidRPr="00DD3EE3">
        <w:rPr>
          <w:kern w:val="1"/>
          <w:lang w:eastAsia="ru-RU"/>
        </w:rPr>
        <w:t xml:space="preserve">5.12.Обязательства </w:t>
      </w:r>
      <w:r w:rsidR="00B12AC0">
        <w:rPr>
          <w:kern w:val="1"/>
          <w:lang w:eastAsia="ru-RU"/>
        </w:rPr>
        <w:t>Исполнителя</w:t>
      </w:r>
      <w:r w:rsidRPr="00DD3EE3">
        <w:rPr>
          <w:kern w:val="1"/>
          <w:lang w:eastAsia="ru-RU"/>
        </w:rPr>
        <w:t xml:space="preserve">, предусмотренные Контрактом, считаются выполненными с момента подписания представителем Государственного заказчика Акта </w:t>
      </w:r>
      <w:r w:rsidRPr="00DD3EE3">
        <w:rPr>
          <w:kern w:val="1"/>
          <w:lang w:eastAsia="ru-RU"/>
        </w:rPr>
        <w:br/>
        <w:t>сдачи - приемки выполненных работ.</w:t>
      </w:r>
    </w:p>
    <w:p w:rsidR="00DD3EE3" w:rsidRDefault="00DD3EE3" w:rsidP="00A124CB">
      <w:pPr>
        <w:spacing w:after="0"/>
        <w:ind w:firstLine="567"/>
        <w:contextualSpacing/>
      </w:pPr>
    </w:p>
    <w:p w:rsidR="0034134A" w:rsidRDefault="0034134A" w:rsidP="00A124CB">
      <w:pPr>
        <w:spacing w:after="0"/>
        <w:ind w:firstLine="567"/>
        <w:contextualSpacing/>
      </w:pPr>
    </w:p>
    <w:p w:rsidR="005A32BE" w:rsidRPr="00506612" w:rsidRDefault="00710EF8" w:rsidP="00710EF8">
      <w:pPr>
        <w:pStyle w:val="afffd"/>
        <w:widowControl w:val="0"/>
        <w:shd w:val="clear" w:color="auto" w:fill="FFFFFF"/>
        <w:autoSpaceDE w:val="0"/>
        <w:autoSpaceDN w:val="0"/>
        <w:adjustRightInd w:val="0"/>
        <w:spacing w:after="0" w:line="240" w:lineRule="auto"/>
        <w:ind w:left="360"/>
        <w:jc w:val="center"/>
        <w:rPr>
          <w:rFonts w:ascii="Times New Roman" w:hAnsi="Times New Roman"/>
          <w:b/>
          <w:color w:val="000000"/>
          <w:sz w:val="24"/>
          <w:szCs w:val="24"/>
        </w:rPr>
      </w:pPr>
      <w:r w:rsidRPr="00506612">
        <w:rPr>
          <w:rFonts w:ascii="Times New Roman" w:hAnsi="Times New Roman"/>
          <w:b/>
          <w:color w:val="000000"/>
          <w:sz w:val="24"/>
          <w:szCs w:val="24"/>
        </w:rPr>
        <w:t>6. </w:t>
      </w:r>
      <w:r w:rsidR="005A32BE" w:rsidRPr="00506612">
        <w:rPr>
          <w:rFonts w:ascii="Times New Roman" w:hAnsi="Times New Roman"/>
          <w:b/>
          <w:color w:val="000000"/>
          <w:sz w:val="24"/>
          <w:szCs w:val="24"/>
        </w:rPr>
        <w:t>ОТВЕТСТВЕННОСТЬ СТОРОН</w:t>
      </w:r>
    </w:p>
    <w:p w:rsidR="008759AD" w:rsidRPr="00506612" w:rsidRDefault="008759AD" w:rsidP="00710EF8">
      <w:pPr>
        <w:pStyle w:val="afffd"/>
        <w:widowControl w:val="0"/>
        <w:shd w:val="clear" w:color="auto" w:fill="FFFFFF"/>
        <w:autoSpaceDE w:val="0"/>
        <w:autoSpaceDN w:val="0"/>
        <w:adjustRightInd w:val="0"/>
        <w:spacing w:after="0" w:line="240" w:lineRule="auto"/>
        <w:ind w:left="360"/>
        <w:jc w:val="center"/>
        <w:rPr>
          <w:rFonts w:ascii="Times New Roman" w:hAnsi="Times New Roman"/>
          <w:b/>
          <w:color w:val="000000"/>
          <w:sz w:val="24"/>
          <w:szCs w:val="24"/>
        </w:rPr>
      </w:pPr>
    </w:p>
    <w:p w:rsidR="009D0200" w:rsidRPr="00506612" w:rsidRDefault="00710EF8" w:rsidP="00A124CB">
      <w:pPr>
        <w:spacing w:after="0"/>
        <w:ind w:firstLine="567"/>
        <w:contextualSpacing/>
      </w:pPr>
      <w:r w:rsidRPr="00506612">
        <w:t>6</w:t>
      </w:r>
      <w:r w:rsidR="002D71CB" w:rsidRPr="00506612">
        <w:t>.1.</w:t>
      </w:r>
      <w:r w:rsidR="009D0200" w:rsidRPr="00506612">
        <w:t>Стороны несут ответственность за неисполнение или ненадлежащее исполнение обязательств, предусмотренных настоящим Контрактом, в соответствии с действующим законодательством Российской Федерации и условиями настоящего Контракта.</w:t>
      </w:r>
    </w:p>
    <w:p w:rsidR="009D0200" w:rsidRPr="00506612" w:rsidRDefault="00710EF8" w:rsidP="00A124CB">
      <w:pPr>
        <w:spacing w:after="0"/>
        <w:ind w:firstLine="567"/>
        <w:contextualSpacing/>
      </w:pPr>
      <w:r w:rsidRPr="00506612">
        <w:t>6</w:t>
      </w:r>
      <w:r w:rsidR="002D71CB" w:rsidRPr="00506612">
        <w:t>.2.</w:t>
      </w:r>
      <w:r w:rsidR="009D0200" w:rsidRPr="00506612">
        <w:t xml:space="preserve">В случае просрочки исполнения </w:t>
      </w:r>
      <w:r w:rsidR="0007167A" w:rsidRPr="00506612">
        <w:t>Государственным з</w:t>
      </w:r>
      <w:r w:rsidR="009D0200" w:rsidRPr="00506612">
        <w:t xml:space="preserve">аказчиком обязательств, предусмотренных настоящим Контрактом, а также в иных случаях неисполнения </w:t>
      </w:r>
      <w:r w:rsidR="008759AD" w:rsidRPr="00506612">
        <w:t xml:space="preserve">                                </w:t>
      </w:r>
      <w:r w:rsidR="009D0200" w:rsidRPr="00506612">
        <w:t xml:space="preserve">или ненадлежащего исполнения </w:t>
      </w:r>
      <w:r w:rsidR="0007167A" w:rsidRPr="00506612">
        <w:t>Государственным з</w:t>
      </w:r>
      <w:r w:rsidR="009D0200" w:rsidRPr="00506612">
        <w:t>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1/300 действующей на день уплаты пени ключевой ставки Центрального банка Российской Федерации от неуплаченной в срок суммы.</w:t>
      </w:r>
    </w:p>
    <w:p w:rsidR="009D0200" w:rsidRPr="00506612" w:rsidRDefault="00710EF8" w:rsidP="00A124CB">
      <w:pPr>
        <w:spacing w:after="0"/>
        <w:ind w:firstLine="567"/>
        <w:contextualSpacing/>
      </w:pPr>
      <w:r w:rsidRPr="00506612">
        <w:t>6</w:t>
      </w:r>
      <w:r w:rsidR="002D71CB" w:rsidRPr="00506612">
        <w:t>.3.</w:t>
      </w:r>
      <w:r w:rsidR="009D0200" w:rsidRPr="00506612">
        <w:t xml:space="preserve">За каждый факт неисполнения </w:t>
      </w:r>
      <w:r w:rsidR="0007167A" w:rsidRPr="00506612">
        <w:t>Государственным з</w:t>
      </w:r>
      <w:r w:rsidR="009D0200" w:rsidRPr="00506612">
        <w:t xml:space="preserve">аказчиком обязательств, предусмотренных настоящим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 определения размера штрафа, начисляемого в случае ненадлежащего исполнения </w:t>
      </w:r>
      <w:r w:rsidR="0007167A" w:rsidRPr="00506612">
        <w:t>Государственным з</w:t>
      </w:r>
      <w:r w:rsidR="009D0200" w:rsidRPr="00506612">
        <w:t xml:space="preserve">аказчиком, неисполнения или ненадлежащего исполнения поставщиком (подрядчиком, исполнителем) обязательств, предусмотренных Контрактом </w:t>
      </w:r>
      <w:r w:rsidR="008759AD" w:rsidRPr="00506612">
        <w:t xml:space="preserve">                   </w:t>
      </w:r>
      <w:r w:rsidR="009D0200" w:rsidRPr="00506612">
        <w:t xml:space="preserve">(за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w:t>
      </w:r>
      <w:r w:rsidR="008759AD" w:rsidRPr="00506612">
        <w:t xml:space="preserve">                       </w:t>
      </w:r>
      <w:r w:rsidR="009D0200" w:rsidRPr="00506612">
        <w:t>от 30.08.2017 № 1042 (далее – Правила) и устанавливаются в следующем порядке:</w:t>
      </w:r>
    </w:p>
    <w:p w:rsidR="00260F89" w:rsidRPr="00506612" w:rsidRDefault="00260F89" w:rsidP="00A124CB">
      <w:pPr>
        <w:widowControl w:val="0"/>
        <w:autoSpaceDE w:val="0"/>
        <w:autoSpaceDN w:val="0"/>
        <w:adjustRightInd w:val="0"/>
        <w:spacing w:after="0"/>
        <w:ind w:firstLine="709"/>
        <w:contextualSpacing/>
      </w:pPr>
      <w:r w:rsidRPr="00506612">
        <w:lastRenderedPageBreak/>
        <w:t>- 1000 рублей, если цена контракта не превышает 3 млн. рублей (включительно);</w:t>
      </w:r>
    </w:p>
    <w:p w:rsidR="00260F89" w:rsidRPr="00506612" w:rsidRDefault="00260F89" w:rsidP="00A124CB">
      <w:pPr>
        <w:widowControl w:val="0"/>
        <w:autoSpaceDE w:val="0"/>
        <w:autoSpaceDN w:val="0"/>
        <w:adjustRightInd w:val="0"/>
        <w:spacing w:after="0"/>
        <w:ind w:firstLine="709"/>
        <w:contextualSpacing/>
      </w:pPr>
      <w:r w:rsidRPr="00506612">
        <w:t>- 5 000 рублей, если цена контракта составляет от 3 млн. рублей до 50 млн. рублей (включительно).</w:t>
      </w:r>
    </w:p>
    <w:p w:rsidR="009D0200" w:rsidRPr="00506612" w:rsidRDefault="005744DC" w:rsidP="00A124CB">
      <w:pPr>
        <w:spacing w:after="0"/>
        <w:ind w:firstLine="567"/>
        <w:contextualSpacing/>
      </w:pPr>
      <w:r w:rsidRPr="00506612">
        <w:t>6.4.</w:t>
      </w:r>
      <w:r w:rsidR="00047EEE" w:rsidRPr="00506612">
        <w:t>Сторона</w:t>
      </w:r>
      <w:r w:rsidR="009D0200" w:rsidRPr="00506612">
        <w:t xml:space="preserve"> освобождается от у</w:t>
      </w:r>
      <w:r w:rsidR="00047EEE" w:rsidRPr="00506612">
        <w:t xml:space="preserve">платы неустойки (штрафа, пени), </w:t>
      </w:r>
      <w:r w:rsidR="009D0200" w:rsidRPr="00506612">
        <w:t xml:space="preserve">если докажет, </w:t>
      </w:r>
      <w:r w:rsidR="00047EEE" w:rsidRPr="00506612">
        <w:t xml:space="preserve">                              </w:t>
      </w:r>
      <w:r w:rsidR="009D0200" w:rsidRPr="00506612">
        <w:t xml:space="preserve">что неисполнение или ненадлежащее исполнение обязательства, предусмотренного настоящим Контрактом, произошло вследствие непреодолимой силы </w:t>
      </w:r>
      <w:r w:rsidR="00047EEE" w:rsidRPr="00506612">
        <w:t xml:space="preserve"> </w:t>
      </w:r>
      <w:r w:rsidR="009D0200" w:rsidRPr="00506612">
        <w:t xml:space="preserve">или по вине </w:t>
      </w:r>
      <w:r w:rsidR="00047EEE" w:rsidRPr="00506612">
        <w:t>другой Стороны</w:t>
      </w:r>
      <w:r w:rsidR="009D0200" w:rsidRPr="00506612">
        <w:t>.</w:t>
      </w:r>
    </w:p>
    <w:p w:rsidR="009D0200" w:rsidRPr="00506612" w:rsidRDefault="005744DC" w:rsidP="0007167A">
      <w:pPr>
        <w:pStyle w:val="afffd"/>
        <w:suppressAutoHyphens/>
        <w:spacing w:after="0" w:line="240" w:lineRule="auto"/>
        <w:ind w:left="0" w:firstLine="567"/>
        <w:jc w:val="both"/>
        <w:rPr>
          <w:rFonts w:ascii="Times New Roman" w:hAnsi="Times New Roman"/>
          <w:sz w:val="24"/>
          <w:szCs w:val="24"/>
        </w:rPr>
      </w:pPr>
      <w:r w:rsidRPr="00506612">
        <w:rPr>
          <w:rFonts w:ascii="Times New Roman" w:hAnsi="Times New Roman"/>
          <w:sz w:val="24"/>
          <w:szCs w:val="24"/>
        </w:rPr>
        <w:t>6</w:t>
      </w:r>
      <w:r w:rsidR="009D0200" w:rsidRPr="00506612">
        <w:rPr>
          <w:rFonts w:ascii="Times New Roman" w:hAnsi="Times New Roman"/>
          <w:sz w:val="24"/>
          <w:szCs w:val="24"/>
        </w:rPr>
        <w:t xml:space="preserve">.5.В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обязательств, предусмотренных Контрактом, </w:t>
      </w:r>
      <w:r w:rsidR="0007167A" w:rsidRPr="00506612">
        <w:rPr>
          <w:rFonts w:ascii="Times New Roman" w:hAnsi="Times New Roman"/>
          <w:sz w:val="24"/>
          <w:szCs w:val="24"/>
        </w:rPr>
        <w:t xml:space="preserve">Государственный заказчик направляет Исполнителю </w:t>
      </w:r>
      <w:r w:rsidR="009D0200" w:rsidRPr="00506612">
        <w:rPr>
          <w:rFonts w:ascii="Times New Roman" w:hAnsi="Times New Roman"/>
          <w:sz w:val="24"/>
          <w:szCs w:val="24"/>
        </w:rPr>
        <w:t>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w:t>
      </w:r>
      <w:r w:rsidR="0007167A" w:rsidRPr="00506612">
        <w:rPr>
          <w:rFonts w:ascii="Times New Roman" w:hAnsi="Times New Roman"/>
          <w:sz w:val="24"/>
          <w:szCs w:val="24"/>
        </w:rPr>
        <w:t xml:space="preserve">                     </w:t>
      </w:r>
      <w:r w:rsidR="009D0200" w:rsidRPr="00506612">
        <w:rPr>
          <w:rFonts w:ascii="Times New Roman" w:hAnsi="Times New Roman"/>
          <w:sz w:val="24"/>
          <w:szCs w:val="24"/>
        </w:rPr>
        <w:t xml:space="preserve">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A7853" w:rsidRPr="00506612" w:rsidRDefault="003A7853" w:rsidP="0007167A">
      <w:pPr>
        <w:pStyle w:val="afffd"/>
        <w:suppressAutoHyphens/>
        <w:spacing w:after="0" w:line="240" w:lineRule="auto"/>
        <w:ind w:left="0" w:firstLine="567"/>
        <w:jc w:val="both"/>
        <w:rPr>
          <w:rFonts w:ascii="Times New Roman" w:hAnsi="Times New Roman"/>
          <w:sz w:val="24"/>
          <w:szCs w:val="24"/>
        </w:rPr>
      </w:pPr>
      <w:r w:rsidRPr="00506612">
        <w:rPr>
          <w:rFonts w:ascii="Times New Roman" w:hAnsi="Times New Roman"/>
          <w:sz w:val="24"/>
          <w:szCs w:val="24"/>
        </w:rPr>
        <w:t>При расчете Государственным заказчиком неустойки, начисляемой за каждый день просрочки Исполнителем исполнения обязательства, в период просрочки исполнения обязательства Исполнителем не подлежат включению дни, потребовавшиеся Государственному заказчику для приемки выполненной работы и оформления ее итогов, за исключением случаев мотивированного отказа Государственного заказчика в такой приемке.</w:t>
      </w:r>
    </w:p>
    <w:p w:rsidR="003A7853" w:rsidRPr="00506612" w:rsidRDefault="003A7853" w:rsidP="0007167A">
      <w:pPr>
        <w:pStyle w:val="afffd"/>
        <w:suppressAutoHyphens/>
        <w:spacing w:after="0" w:line="240" w:lineRule="auto"/>
        <w:ind w:left="0" w:firstLine="567"/>
        <w:jc w:val="both"/>
        <w:rPr>
          <w:rFonts w:ascii="Times New Roman" w:hAnsi="Times New Roman"/>
          <w:sz w:val="24"/>
          <w:szCs w:val="24"/>
        </w:rPr>
      </w:pPr>
      <w:r w:rsidRPr="00506612">
        <w:rPr>
          <w:rFonts w:ascii="Times New Roman" w:hAnsi="Times New Roman"/>
          <w:sz w:val="24"/>
          <w:szCs w:val="24"/>
        </w:rPr>
        <w:t>В случае полного или частичного отказа Государственного заказчика от настоящего Контракта по основаниям, предусмотренным законом или настоящим Контрактом, Исполнитель обязан возместить Государственному заказчику все убытки, вызванные таким отказом                              и уплатить Государственному заказчику штрафную неустойку в размере 0,1% от цены Контракта. Неустойка уплачивается Исполнителем сверх убытков.</w:t>
      </w:r>
    </w:p>
    <w:p w:rsidR="009D0200" w:rsidRPr="00506612" w:rsidRDefault="005744DC" w:rsidP="005744DC">
      <w:pPr>
        <w:pStyle w:val="afffd"/>
        <w:suppressAutoHyphens/>
        <w:spacing w:after="0" w:line="240" w:lineRule="auto"/>
        <w:ind w:left="0"/>
        <w:jc w:val="both"/>
        <w:rPr>
          <w:rFonts w:ascii="Times New Roman" w:hAnsi="Times New Roman"/>
          <w:sz w:val="24"/>
          <w:szCs w:val="24"/>
        </w:rPr>
      </w:pPr>
      <w:r w:rsidRPr="00506612">
        <w:rPr>
          <w:rFonts w:ascii="Times New Roman" w:hAnsi="Times New Roman"/>
          <w:sz w:val="24"/>
          <w:szCs w:val="24"/>
        </w:rPr>
        <w:t xml:space="preserve">         6.6.</w:t>
      </w:r>
      <w:r w:rsidR="009D0200" w:rsidRPr="00506612">
        <w:rPr>
          <w:rFonts w:ascii="Times New Roman" w:hAnsi="Times New Roman"/>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в соответствии с пунктом 3 Правил устанавливается в следующем порядке:</w:t>
      </w:r>
    </w:p>
    <w:p w:rsidR="00260F89" w:rsidRPr="00506612" w:rsidRDefault="00260F89" w:rsidP="00A124CB">
      <w:pPr>
        <w:widowControl w:val="0"/>
        <w:autoSpaceDE w:val="0"/>
        <w:autoSpaceDN w:val="0"/>
        <w:adjustRightInd w:val="0"/>
        <w:spacing w:after="0"/>
        <w:ind w:left="720"/>
        <w:contextualSpacing/>
      </w:pPr>
      <w:r w:rsidRPr="00506612">
        <w:t>- 10 процентов цены контракта, если цена контракта не превышает 3 млн. рублей;</w:t>
      </w:r>
    </w:p>
    <w:p w:rsidR="00260F89" w:rsidRPr="00506612" w:rsidRDefault="00260F89" w:rsidP="00A124CB">
      <w:pPr>
        <w:widowControl w:val="0"/>
        <w:autoSpaceDE w:val="0"/>
        <w:autoSpaceDN w:val="0"/>
        <w:adjustRightInd w:val="0"/>
        <w:spacing w:after="0"/>
        <w:ind w:left="720"/>
        <w:contextualSpacing/>
      </w:pPr>
      <w:r w:rsidRPr="00506612">
        <w:t>- 5 процентов цены контракта, если цена контракта составляет от 3 млн. рублей до 50 млн. рублей (включительно).</w:t>
      </w:r>
    </w:p>
    <w:p w:rsidR="009D0200" w:rsidRPr="00506612" w:rsidRDefault="005744DC" w:rsidP="00A124CB">
      <w:pPr>
        <w:spacing w:after="0"/>
        <w:ind w:firstLine="567"/>
        <w:contextualSpacing/>
      </w:pPr>
      <w:r w:rsidRPr="00506612">
        <w:t>6.7.</w:t>
      </w:r>
      <w:r w:rsidR="009D0200" w:rsidRPr="00506612">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порядке, установленном п. 6 Правил:</w:t>
      </w:r>
    </w:p>
    <w:p w:rsidR="00260F89" w:rsidRPr="00506612" w:rsidRDefault="008759AD" w:rsidP="008759AD">
      <w:pPr>
        <w:widowControl w:val="0"/>
        <w:autoSpaceDE w:val="0"/>
        <w:autoSpaceDN w:val="0"/>
        <w:adjustRightInd w:val="0"/>
        <w:spacing w:after="0"/>
        <w:contextualSpacing/>
      </w:pPr>
      <w:r w:rsidRPr="00506612">
        <w:t xml:space="preserve">          </w:t>
      </w:r>
      <w:r w:rsidR="00260F89" w:rsidRPr="00506612">
        <w:t>- 1000 рублей, если цена контракта не превышает 3 млн. рублей (включительно);</w:t>
      </w:r>
    </w:p>
    <w:p w:rsidR="00260F89" w:rsidRPr="00506612" w:rsidRDefault="008759AD" w:rsidP="008759AD">
      <w:pPr>
        <w:widowControl w:val="0"/>
        <w:autoSpaceDE w:val="0"/>
        <w:autoSpaceDN w:val="0"/>
        <w:adjustRightInd w:val="0"/>
        <w:spacing w:after="0"/>
        <w:contextualSpacing/>
      </w:pPr>
      <w:r w:rsidRPr="00506612">
        <w:t xml:space="preserve">          </w:t>
      </w:r>
      <w:r w:rsidR="00260F89" w:rsidRPr="00506612">
        <w:t>- 5 000 рублей, если цена контракта составляет от 3 млн. рублей до 50 млн. рублей (включительно).</w:t>
      </w:r>
    </w:p>
    <w:p w:rsidR="009D0200" w:rsidRPr="00506612" w:rsidRDefault="005744DC" w:rsidP="00A124CB">
      <w:pPr>
        <w:spacing w:after="0"/>
        <w:ind w:firstLine="567"/>
        <w:contextualSpacing/>
      </w:pPr>
      <w:r w:rsidRPr="00506612">
        <w:t>6.8.</w:t>
      </w:r>
      <w:r w:rsidR="009D0200" w:rsidRPr="00506612">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D0200" w:rsidRPr="00506612" w:rsidRDefault="005744DC" w:rsidP="00A124CB">
      <w:pPr>
        <w:spacing w:after="0"/>
        <w:ind w:firstLine="567"/>
        <w:contextualSpacing/>
      </w:pPr>
      <w:r w:rsidRPr="00506612">
        <w:t>6</w:t>
      </w:r>
      <w:r w:rsidR="00D7458A" w:rsidRPr="00506612">
        <w:t>.</w:t>
      </w:r>
      <w:r w:rsidRPr="00506612">
        <w:t>9.</w:t>
      </w:r>
      <w:r w:rsidR="009D0200" w:rsidRPr="00506612">
        <w:t xml:space="preserve">Общая сумма начисленных штрафов за неисполнение или ненадлежащее исполнение </w:t>
      </w:r>
      <w:r w:rsidR="0007167A" w:rsidRPr="00506612">
        <w:t>Государственным з</w:t>
      </w:r>
      <w:r w:rsidR="009D0200" w:rsidRPr="00506612">
        <w:t>аказчиком обязательств, предусмотренных Контрактом, не может превышать цену Контракта.</w:t>
      </w:r>
    </w:p>
    <w:p w:rsidR="009D0200" w:rsidRPr="00506612" w:rsidRDefault="005744DC" w:rsidP="00A124CB">
      <w:pPr>
        <w:spacing w:after="0"/>
        <w:ind w:firstLine="567"/>
        <w:contextualSpacing/>
      </w:pPr>
      <w:r w:rsidRPr="00506612">
        <w:t>6.10.</w:t>
      </w:r>
      <w:r w:rsidR="009D0200" w:rsidRPr="00506612">
        <w:t xml:space="preserve">Уплата неустойки (штрафа, пени) производится Стороной, нарушившей обязательство, в течение 7 (Семи) рабочих дней с даты получения обоснованных претензий </w:t>
      </w:r>
      <w:r w:rsidR="0029304D" w:rsidRPr="00506612">
        <w:br/>
      </w:r>
      <w:r w:rsidR="009D0200" w:rsidRPr="00506612">
        <w:t>от другой Стороны.</w:t>
      </w:r>
    </w:p>
    <w:p w:rsidR="009D0200" w:rsidRPr="00506612" w:rsidRDefault="005744DC" w:rsidP="00A124CB">
      <w:pPr>
        <w:spacing w:after="0"/>
        <w:ind w:firstLine="567"/>
        <w:contextualSpacing/>
      </w:pPr>
      <w:r w:rsidRPr="00506612">
        <w:t>6.11.</w:t>
      </w:r>
      <w:r w:rsidR="009D0200" w:rsidRPr="00506612">
        <w:t xml:space="preserve">Каждая из сторон обязана возместить убытки, причиненные другой стороне, </w:t>
      </w:r>
      <w:r w:rsidR="0029304D" w:rsidRPr="00506612">
        <w:br/>
      </w:r>
      <w:r w:rsidR="009D0200" w:rsidRPr="00506612">
        <w:t>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9D0200" w:rsidRPr="00506612" w:rsidRDefault="005744DC" w:rsidP="00A124CB">
      <w:pPr>
        <w:spacing w:after="0"/>
        <w:ind w:firstLine="567"/>
        <w:contextualSpacing/>
      </w:pPr>
      <w:r w:rsidRPr="00506612">
        <w:t>6.12.</w:t>
      </w:r>
      <w:r w:rsidR="009D0200" w:rsidRPr="00506612">
        <w:t xml:space="preserve">Исполнитель несет ответственность за недостатки при </w:t>
      </w:r>
      <w:r w:rsidR="00DE22DE" w:rsidRPr="00506612">
        <w:t>выполнении работ</w:t>
      </w:r>
      <w:r w:rsidR="009D0200" w:rsidRPr="00506612">
        <w:t xml:space="preserve">. </w:t>
      </w:r>
      <w:r w:rsidR="0029304D" w:rsidRPr="00506612">
        <w:br/>
      </w:r>
      <w:r w:rsidR="009D0200" w:rsidRPr="00506612">
        <w:t xml:space="preserve">При обнаружении недостатков Исполнитель обязан безвозмездно их устранить, </w:t>
      </w:r>
      <w:r w:rsidR="008759AD" w:rsidRPr="00506612">
        <w:t xml:space="preserve">                                       </w:t>
      </w:r>
      <w:r w:rsidR="009D0200" w:rsidRPr="00506612">
        <w:lastRenderedPageBreak/>
        <w:t xml:space="preserve">а также возместить убытки </w:t>
      </w:r>
      <w:r w:rsidR="0007167A" w:rsidRPr="00506612">
        <w:t>Государственного з</w:t>
      </w:r>
      <w:r w:rsidR="009D0200" w:rsidRPr="00506612">
        <w:t xml:space="preserve">аказчика, вызванные с некачественным </w:t>
      </w:r>
      <w:r w:rsidR="00DE22DE" w:rsidRPr="00506612">
        <w:t>выполнением работ</w:t>
      </w:r>
      <w:r w:rsidR="009D0200" w:rsidRPr="00506612">
        <w:t xml:space="preserve"> по Контракту.</w:t>
      </w:r>
    </w:p>
    <w:p w:rsidR="009D0200" w:rsidRPr="00506612" w:rsidRDefault="005744DC" w:rsidP="00A124CB">
      <w:pPr>
        <w:spacing w:after="0"/>
        <w:ind w:firstLine="567"/>
        <w:contextualSpacing/>
      </w:pPr>
      <w:r w:rsidRPr="00506612">
        <w:t>6.13.</w:t>
      </w:r>
      <w:r w:rsidR="0007167A" w:rsidRPr="00506612">
        <w:t>Государственный з</w:t>
      </w:r>
      <w:r w:rsidR="009D0200" w:rsidRPr="00506612">
        <w:t xml:space="preserve">аказчик не несет ответственности в отношении выплаты установленной законодательством Российской Федерации компенсации за причиненный ущерб, травму или гибель рабочего или иного лица, привлеченного Исполнителем для </w:t>
      </w:r>
      <w:r w:rsidR="00DE22DE" w:rsidRPr="00506612">
        <w:t xml:space="preserve">выполнения работ </w:t>
      </w:r>
      <w:r w:rsidR="009D0200" w:rsidRPr="00506612">
        <w:t>или привлекаемым им третьим лицом.</w:t>
      </w:r>
    </w:p>
    <w:p w:rsidR="001613C7" w:rsidRDefault="005744DC" w:rsidP="00A124CB">
      <w:pPr>
        <w:spacing w:after="0"/>
        <w:ind w:firstLine="567"/>
        <w:contextualSpacing/>
      </w:pPr>
      <w:r w:rsidRPr="00506612">
        <w:t>6.14.</w:t>
      </w:r>
      <w:r w:rsidR="001613C7" w:rsidRPr="001613C7">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в соответствии  с пунктом 4 Правил </w:t>
      </w:r>
      <w:r w:rsidR="001613C7" w:rsidRPr="00E266F6">
        <w:t>устанавливается в размере 1 процента  цены Контракта, но не более 5 000 рублей и не менее                    1 000 рублей, что составляет _____ (_______________) руб.</w:t>
      </w:r>
    </w:p>
    <w:p w:rsidR="009D0200" w:rsidRPr="00506612" w:rsidRDefault="009D0200" w:rsidP="00A124CB">
      <w:pPr>
        <w:spacing w:after="0"/>
        <w:ind w:firstLine="567"/>
        <w:contextualSpacing/>
      </w:pPr>
      <w:r w:rsidRPr="00506612">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(при наступлении случая), размер штрафа рассчитывается </w:t>
      </w:r>
      <w:r w:rsidR="00D0455F" w:rsidRPr="00506612">
        <w:t xml:space="preserve">              </w:t>
      </w:r>
      <w:r w:rsidRPr="00506612">
        <w:t xml:space="preserve">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w:t>
      </w:r>
      <w:r w:rsidR="008C24D6" w:rsidRPr="00506612">
        <w:t xml:space="preserve">                         </w:t>
      </w:r>
      <w:r w:rsidRPr="00506612">
        <w:t xml:space="preserve">и устанавливается </w:t>
      </w:r>
      <w:r w:rsidR="008C24D6" w:rsidRPr="00506612">
        <w:t xml:space="preserve"> </w:t>
      </w:r>
      <w:r w:rsidRPr="00506612">
        <w:t>в следующем порядке:</w:t>
      </w:r>
    </w:p>
    <w:p w:rsidR="009D0200" w:rsidRPr="00506612" w:rsidRDefault="009D0200" w:rsidP="00A124CB">
      <w:pPr>
        <w:spacing w:after="0"/>
        <w:ind w:firstLine="567"/>
        <w:contextualSpacing/>
      </w:pPr>
      <w:r w:rsidRPr="00506612">
        <w:t>а) в случае, если цена контракта не превышает начальную (максимальную) цену контракта:</w:t>
      </w:r>
    </w:p>
    <w:p w:rsidR="009D0200" w:rsidRPr="00506612" w:rsidRDefault="009D0200" w:rsidP="00A124CB">
      <w:pPr>
        <w:spacing w:after="0"/>
        <w:ind w:firstLine="567"/>
        <w:contextualSpacing/>
      </w:pPr>
      <w:r w:rsidRPr="00506612">
        <w:t xml:space="preserve">- 10 процентов начальной (максимальной) цены контракта, если цена контракта </w:t>
      </w:r>
      <w:r w:rsidR="0029304D" w:rsidRPr="00506612">
        <w:br/>
      </w:r>
      <w:r w:rsidRPr="00506612">
        <w:t>не превышает 3 млн. рублей;</w:t>
      </w:r>
    </w:p>
    <w:p w:rsidR="009D0200" w:rsidRPr="00506612" w:rsidRDefault="009D0200" w:rsidP="00A124CB">
      <w:pPr>
        <w:spacing w:after="0"/>
        <w:ind w:firstLine="567"/>
        <w:contextualSpacing/>
      </w:pPr>
      <w:r w:rsidRPr="00506612">
        <w:t>- 5 процентов начальной (максимальной) цены контракта, если цена контракта составляет от 3 млн. рублей до 50 млн. рублей (включительно);</w:t>
      </w:r>
    </w:p>
    <w:p w:rsidR="009D0200" w:rsidRPr="00506612" w:rsidRDefault="009D0200" w:rsidP="00A124CB">
      <w:pPr>
        <w:spacing w:after="0"/>
        <w:ind w:firstLine="567"/>
        <w:contextualSpacing/>
      </w:pPr>
      <w:r w:rsidRPr="00506612">
        <w:t xml:space="preserve">- 1 процент начальной (максимальной) цены контракта, если цена контракта составляет </w:t>
      </w:r>
      <w:r w:rsidR="0029304D" w:rsidRPr="00506612">
        <w:br/>
      </w:r>
      <w:r w:rsidRPr="00506612">
        <w:t>от 50 млн. рублей до 100 млн. рублей (включительно);</w:t>
      </w:r>
    </w:p>
    <w:p w:rsidR="009D0200" w:rsidRPr="00506612" w:rsidRDefault="009D0200" w:rsidP="00A124CB">
      <w:pPr>
        <w:spacing w:after="0"/>
        <w:ind w:firstLine="567"/>
        <w:contextualSpacing/>
      </w:pPr>
      <w:r w:rsidRPr="00506612">
        <w:t>б) в случае, если цена контракта превышает начальную (максимальную) цену контракта:</w:t>
      </w:r>
    </w:p>
    <w:p w:rsidR="009D0200" w:rsidRPr="00506612" w:rsidRDefault="009D0200" w:rsidP="00A124CB">
      <w:pPr>
        <w:spacing w:after="0"/>
        <w:ind w:firstLine="567"/>
        <w:contextualSpacing/>
      </w:pPr>
      <w:r w:rsidRPr="00506612">
        <w:t>- 10 процентов цены контракта, если цена контракта не превышает 3 млн. рублей;</w:t>
      </w:r>
    </w:p>
    <w:p w:rsidR="009D0200" w:rsidRPr="00506612" w:rsidRDefault="009D0200" w:rsidP="00A124CB">
      <w:pPr>
        <w:spacing w:after="0"/>
        <w:ind w:firstLine="567"/>
        <w:contextualSpacing/>
      </w:pPr>
      <w:r w:rsidRPr="00506612">
        <w:t>- 5 процентов цены контракта, если цена контракта составляет от 3 млн. рублей до 50 млн. рублей (включительно);</w:t>
      </w:r>
    </w:p>
    <w:p w:rsidR="009D0200" w:rsidRPr="00506612" w:rsidRDefault="009D0200" w:rsidP="00A124CB">
      <w:pPr>
        <w:spacing w:after="0"/>
        <w:ind w:firstLine="567"/>
        <w:contextualSpacing/>
      </w:pPr>
      <w:r w:rsidRPr="00506612">
        <w:t>- 1 процент цены контракта, если цена контракта составляет от 50 млн. рублей до 100 млн. рублей (включительно).</w:t>
      </w:r>
    </w:p>
    <w:p w:rsidR="00BE4AFB" w:rsidRPr="00506612" w:rsidRDefault="005744DC" w:rsidP="00DB4737">
      <w:pPr>
        <w:spacing w:after="0"/>
        <w:ind w:firstLine="567"/>
        <w:contextualSpacing/>
      </w:pPr>
      <w:r w:rsidRPr="00506612">
        <w:t>6</w:t>
      </w:r>
      <w:r w:rsidR="00DB4737" w:rsidRPr="00506612">
        <w:t xml:space="preserve">.15.В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w:t>
      </w:r>
      <w:r w:rsidR="0007167A" w:rsidRPr="00506612">
        <w:t>Государственный з</w:t>
      </w:r>
      <w:r w:rsidR="00DB4737" w:rsidRPr="00506612">
        <w:t xml:space="preserve">аказчик направляет Исполнителю требование об уплате неустоек (штрафов, пеней). </w:t>
      </w:r>
    </w:p>
    <w:p w:rsidR="00BE4AFB" w:rsidRPr="00506612" w:rsidRDefault="00BE4AFB" w:rsidP="00BE4AFB">
      <w:pPr>
        <w:spacing w:after="0"/>
        <w:ind w:firstLine="567"/>
        <w:contextualSpacing/>
      </w:pPr>
      <w:r w:rsidRPr="00506612">
        <w:t xml:space="preserve">При неисполнении требования в установленные </w:t>
      </w:r>
      <w:r w:rsidR="0007167A" w:rsidRPr="00506612">
        <w:t>Государственным з</w:t>
      </w:r>
      <w:r w:rsidR="00A34945" w:rsidRPr="00506612">
        <w:t>а</w:t>
      </w:r>
      <w:r w:rsidRPr="00506612">
        <w:t xml:space="preserve">казчиком сроки, </w:t>
      </w:r>
      <w:r w:rsidR="0007167A" w:rsidRPr="00506612">
        <w:t>Государственный з</w:t>
      </w:r>
      <w:r w:rsidRPr="00506612">
        <w:t>аказчик производит оплату по Контракту за вычетом соответствующего размера неустойки (штрафа, пени) и направляет уведомление о размере неустойки (штрафа, пени), подлежащей перечислению</w:t>
      </w:r>
      <w:r w:rsidR="00D71974" w:rsidRPr="00506612">
        <w:t xml:space="preserve"> </w:t>
      </w:r>
      <w:r w:rsidRPr="00506612">
        <w:t>в доход бюджетов бюджетной системы Российской Федерации.</w:t>
      </w:r>
    </w:p>
    <w:p w:rsidR="00BE4AFB" w:rsidRPr="00506612" w:rsidRDefault="00BE4AFB" w:rsidP="00BE4AFB">
      <w:pPr>
        <w:spacing w:after="0"/>
        <w:ind w:firstLine="567"/>
        <w:contextualSpacing/>
      </w:pPr>
      <w:r w:rsidRPr="00506612">
        <w:t xml:space="preserve">Исполнение обязательства Исполнителем по перечислению неустойки (штрафа, пени)  </w:t>
      </w:r>
      <w:r w:rsidR="00A34945" w:rsidRPr="00506612">
        <w:t xml:space="preserve">                   </w:t>
      </w:r>
      <w:r w:rsidRPr="00506612">
        <w:t xml:space="preserve"> в доход бюджетов системы Российской Федерации в данном случае возлагается                                на </w:t>
      </w:r>
      <w:r w:rsidR="0007167A" w:rsidRPr="00506612">
        <w:t>Государственного з</w:t>
      </w:r>
      <w:r w:rsidRPr="00506612">
        <w:t>аказчика и осуществляется последним на основании платежного документа с указанием Исполнителя, за которого осуществляется перечисление неустойки (штрафа, пени) в доход соответствующего бюджета.</w:t>
      </w:r>
    </w:p>
    <w:p w:rsidR="00BE4AFB" w:rsidRPr="00506612" w:rsidRDefault="00BE4AFB" w:rsidP="00BE4AFB">
      <w:pPr>
        <w:spacing w:after="0"/>
        <w:ind w:firstLine="567"/>
        <w:contextualSpacing/>
        <w:rPr>
          <w:b/>
        </w:rPr>
      </w:pPr>
      <w:r w:rsidRPr="00506612">
        <w:rPr>
          <w:b/>
        </w:rPr>
        <w:t xml:space="preserve">Реквизиты для перечисления штрафа за неисполнение обязательств Исполнителем </w:t>
      </w:r>
      <w:r w:rsidR="00A34945" w:rsidRPr="00506612">
        <w:rPr>
          <w:b/>
        </w:rPr>
        <w:t xml:space="preserve">                        </w:t>
      </w:r>
      <w:r w:rsidRPr="00506612">
        <w:rPr>
          <w:b/>
        </w:rPr>
        <w:t>в установленные сроки:</w:t>
      </w:r>
    </w:p>
    <w:p w:rsidR="003A7853" w:rsidRPr="00506612" w:rsidRDefault="003A7853" w:rsidP="003A7853">
      <w:pPr>
        <w:widowControl w:val="0"/>
        <w:autoSpaceDE w:val="0"/>
        <w:autoSpaceDN w:val="0"/>
        <w:spacing w:after="0"/>
        <w:rPr>
          <w:rFonts w:eastAsia="Courier New"/>
          <w:color w:val="000000"/>
        </w:rPr>
      </w:pPr>
      <w:r w:rsidRPr="00506612">
        <w:rPr>
          <w:rFonts w:eastAsia="Courier New"/>
          <w:color w:val="000000"/>
        </w:rPr>
        <w:t>Получатель: УФК по Ростовской области (Ростовский филиал ФГКУ Росгранстрой,                                        л/с 04581D10320)</w:t>
      </w:r>
    </w:p>
    <w:p w:rsidR="003A7853" w:rsidRPr="00506612" w:rsidRDefault="003A7853" w:rsidP="003A7853">
      <w:pPr>
        <w:widowControl w:val="0"/>
        <w:autoSpaceDE w:val="0"/>
        <w:autoSpaceDN w:val="0"/>
        <w:spacing w:after="0"/>
        <w:rPr>
          <w:rFonts w:eastAsia="Courier New"/>
          <w:color w:val="000000"/>
        </w:rPr>
      </w:pPr>
      <w:r w:rsidRPr="00506612">
        <w:rPr>
          <w:rFonts w:eastAsia="Courier New"/>
          <w:color w:val="000000"/>
        </w:rPr>
        <w:t>Почтовый адрес: 344068, г. Ростов-на-Дону, пр. М. Нагибина, 30И</w:t>
      </w:r>
    </w:p>
    <w:p w:rsidR="003A7853" w:rsidRPr="00506612" w:rsidRDefault="003A7853" w:rsidP="003A7853">
      <w:pPr>
        <w:widowControl w:val="0"/>
        <w:autoSpaceDE w:val="0"/>
        <w:autoSpaceDN w:val="0"/>
        <w:spacing w:after="0"/>
        <w:rPr>
          <w:rFonts w:eastAsia="Courier New"/>
          <w:color w:val="000000"/>
        </w:rPr>
      </w:pPr>
      <w:r w:rsidRPr="00506612">
        <w:rPr>
          <w:rFonts w:eastAsia="Courier New"/>
          <w:color w:val="000000"/>
        </w:rPr>
        <w:t xml:space="preserve">ИНН 7709827266    </w:t>
      </w:r>
    </w:p>
    <w:p w:rsidR="003A7853" w:rsidRPr="00506612" w:rsidRDefault="003A7853" w:rsidP="003A7853">
      <w:pPr>
        <w:widowControl w:val="0"/>
        <w:autoSpaceDE w:val="0"/>
        <w:autoSpaceDN w:val="0"/>
        <w:spacing w:after="0"/>
        <w:rPr>
          <w:rFonts w:eastAsia="Courier New"/>
          <w:color w:val="000000"/>
        </w:rPr>
      </w:pPr>
      <w:r w:rsidRPr="00506612">
        <w:rPr>
          <w:rFonts w:eastAsia="Courier New"/>
          <w:color w:val="000000"/>
        </w:rPr>
        <w:t xml:space="preserve">КПП 616143001        </w:t>
      </w:r>
    </w:p>
    <w:p w:rsidR="003A7853" w:rsidRPr="00506612" w:rsidRDefault="003A7853" w:rsidP="003A7853">
      <w:pPr>
        <w:widowControl w:val="0"/>
        <w:autoSpaceDE w:val="0"/>
        <w:autoSpaceDN w:val="0"/>
        <w:spacing w:after="0"/>
        <w:rPr>
          <w:rFonts w:eastAsia="Courier New"/>
          <w:color w:val="000000"/>
        </w:rPr>
      </w:pPr>
      <w:r w:rsidRPr="00506612">
        <w:rPr>
          <w:rFonts w:eastAsia="Courier New"/>
          <w:color w:val="000000"/>
        </w:rPr>
        <w:t xml:space="preserve">КБК получателя: 103 1 16 07010 01 9000 140 </w:t>
      </w:r>
    </w:p>
    <w:p w:rsidR="003A7853" w:rsidRPr="00506612" w:rsidRDefault="003A7853" w:rsidP="003A7853">
      <w:pPr>
        <w:widowControl w:val="0"/>
        <w:autoSpaceDE w:val="0"/>
        <w:autoSpaceDN w:val="0"/>
        <w:spacing w:after="0"/>
        <w:rPr>
          <w:rFonts w:eastAsia="Courier New"/>
          <w:color w:val="000000"/>
        </w:rPr>
      </w:pPr>
      <w:r w:rsidRPr="00506612">
        <w:rPr>
          <w:rFonts w:eastAsia="Courier New"/>
          <w:color w:val="000000"/>
        </w:rPr>
        <w:lastRenderedPageBreak/>
        <w:t xml:space="preserve">ОКТМО: 60701000           </w:t>
      </w:r>
    </w:p>
    <w:p w:rsidR="003A7853" w:rsidRPr="00506612" w:rsidRDefault="003A7853" w:rsidP="003A7853">
      <w:pPr>
        <w:widowControl w:val="0"/>
        <w:autoSpaceDE w:val="0"/>
        <w:autoSpaceDN w:val="0"/>
        <w:spacing w:after="0"/>
        <w:rPr>
          <w:rFonts w:eastAsia="Courier New"/>
        </w:rPr>
      </w:pPr>
      <w:r w:rsidRPr="00506612">
        <w:rPr>
          <w:rFonts w:eastAsia="Courier New"/>
          <w:color w:val="000000"/>
        </w:rPr>
        <w:t xml:space="preserve">ОГРН: </w:t>
      </w:r>
      <w:r w:rsidRPr="00506612">
        <w:rPr>
          <w:rFonts w:eastAsia="Courier New"/>
        </w:rPr>
        <w:t>1097746150292</w:t>
      </w:r>
    </w:p>
    <w:p w:rsidR="003A7853" w:rsidRPr="00506612" w:rsidRDefault="003A7853" w:rsidP="003A7853">
      <w:pPr>
        <w:widowControl w:val="0"/>
        <w:autoSpaceDE w:val="0"/>
        <w:autoSpaceDN w:val="0"/>
        <w:spacing w:after="0"/>
        <w:rPr>
          <w:rFonts w:eastAsia="Courier New"/>
        </w:rPr>
      </w:pPr>
      <w:r w:rsidRPr="00506612">
        <w:rPr>
          <w:rFonts w:eastAsia="Courier New"/>
        </w:rPr>
        <w:t>Банк получателя: ОКЦ № 9 Южного ГУ банка России // УФК по Ростовской области</w:t>
      </w:r>
    </w:p>
    <w:p w:rsidR="003A7853" w:rsidRPr="00506612" w:rsidRDefault="003A7853" w:rsidP="003A7853">
      <w:pPr>
        <w:widowControl w:val="0"/>
        <w:autoSpaceDE w:val="0"/>
        <w:autoSpaceDN w:val="0"/>
        <w:spacing w:after="0"/>
        <w:rPr>
          <w:rFonts w:eastAsia="Courier New"/>
        </w:rPr>
      </w:pPr>
      <w:r w:rsidRPr="00506612">
        <w:rPr>
          <w:rFonts w:eastAsia="Courier New"/>
        </w:rPr>
        <w:t>БИК: 016015102</w:t>
      </w:r>
    </w:p>
    <w:p w:rsidR="003A7853" w:rsidRPr="00506612" w:rsidRDefault="003A7853" w:rsidP="003A7853">
      <w:pPr>
        <w:widowControl w:val="0"/>
        <w:autoSpaceDE w:val="0"/>
        <w:autoSpaceDN w:val="0"/>
        <w:spacing w:after="0"/>
        <w:rPr>
          <w:rFonts w:eastAsia="Courier New"/>
        </w:rPr>
      </w:pPr>
      <w:r w:rsidRPr="00506612">
        <w:rPr>
          <w:rFonts w:eastAsia="Courier New"/>
        </w:rPr>
        <w:t>Кор.счет 40102810845370000050</w:t>
      </w:r>
    </w:p>
    <w:p w:rsidR="003A7853" w:rsidRPr="00506612" w:rsidRDefault="003A7853" w:rsidP="003A7853">
      <w:pPr>
        <w:widowControl w:val="0"/>
        <w:autoSpaceDE w:val="0"/>
        <w:autoSpaceDN w:val="0"/>
        <w:spacing w:after="0"/>
        <w:rPr>
          <w:rFonts w:eastAsia="Courier New"/>
        </w:rPr>
      </w:pPr>
      <w:r w:rsidRPr="00506612">
        <w:rPr>
          <w:rFonts w:eastAsia="Courier New"/>
        </w:rPr>
        <w:t>Сч. № 03100643000000015800</w:t>
      </w:r>
    </w:p>
    <w:p w:rsidR="00BE4AFB" w:rsidRPr="00506612" w:rsidRDefault="00BE4AFB" w:rsidP="00BE4AFB">
      <w:pPr>
        <w:spacing w:after="0"/>
        <w:ind w:firstLine="567"/>
        <w:contextualSpacing/>
        <w:rPr>
          <w:b/>
        </w:rPr>
      </w:pPr>
      <w:r w:rsidRPr="00506612">
        <w:rPr>
          <w:b/>
        </w:rPr>
        <w:t>Реквизиты для перечисления штрафа за неисполнение или ненадлежащее исполнение Исполнителем обязательств:</w:t>
      </w:r>
    </w:p>
    <w:p w:rsidR="00C54BA4" w:rsidRPr="00506612" w:rsidRDefault="00C54BA4" w:rsidP="00C54BA4">
      <w:pPr>
        <w:widowControl w:val="0"/>
        <w:autoSpaceDE w:val="0"/>
        <w:autoSpaceDN w:val="0"/>
        <w:spacing w:after="0"/>
        <w:rPr>
          <w:rFonts w:eastAsia="Courier New"/>
        </w:rPr>
      </w:pPr>
      <w:r w:rsidRPr="00506612">
        <w:rPr>
          <w:rFonts w:eastAsia="Courier New"/>
        </w:rPr>
        <w:t xml:space="preserve">Получатель: УФК по Ростовской области (Ростовский филиал ФГКУ Росгранстрой, </w:t>
      </w:r>
    </w:p>
    <w:p w:rsidR="00C54BA4" w:rsidRPr="00506612" w:rsidRDefault="00C54BA4" w:rsidP="00C54BA4">
      <w:pPr>
        <w:widowControl w:val="0"/>
        <w:autoSpaceDE w:val="0"/>
        <w:autoSpaceDN w:val="0"/>
        <w:spacing w:after="0"/>
        <w:rPr>
          <w:rFonts w:eastAsia="Courier New"/>
        </w:rPr>
      </w:pPr>
      <w:r w:rsidRPr="00506612">
        <w:rPr>
          <w:rFonts w:eastAsia="Courier New"/>
        </w:rPr>
        <w:t>л/с 04581D10320)</w:t>
      </w:r>
    </w:p>
    <w:p w:rsidR="00C54BA4" w:rsidRPr="00506612" w:rsidRDefault="00C54BA4" w:rsidP="00C54BA4">
      <w:pPr>
        <w:widowControl w:val="0"/>
        <w:autoSpaceDE w:val="0"/>
        <w:autoSpaceDN w:val="0"/>
        <w:spacing w:after="0"/>
        <w:rPr>
          <w:rFonts w:eastAsia="Courier New"/>
        </w:rPr>
      </w:pPr>
      <w:r w:rsidRPr="00506612">
        <w:rPr>
          <w:rFonts w:eastAsia="Courier New"/>
        </w:rPr>
        <w:t>Почтовый адрес: 344068, г. Ростов-на-Дону, пр. М. Нагибина, 30И</w:t>
      </w:r>
    </w:p>
    <w:p w:rsidR="00C54BA4" w:rsidRPr="00506612" w:rsidRDefault="00C54BA4" w:rsidP="00C54BA4">
      <w:pPr>
        <w:widowControl w:val="0"/>
        <w:autoSpaceDE w:val="0"/>
        <w:autoSpaceDN w:val="0"/>
        <w:spacing w:after="0"/>
        <w:rPr>
          <w:rFonts w:eastAsia="Courier New"/>
        </w:rPr>
      </w:pPr>
      <w:r w:rsidRPr="00506612">
        <w:rPr>
          <w:rFonts w:eastAsia="Courier New"/>
        </w:rPr>
        <w:t xml:space="preserve">ИНН 7709827266    </w:t>
      </w:r>
    </w:p>
    <w:p w:rsidR="00C54BA4" w:rsidRPr="00506612" w:rsidRDefault="00C54BA4" w:rsidP="00C54BA4">
      <w:pPr>
        <w:widowControl w:val="0"/>
        <w:autoSpaceDE w:val="0"/>
        <w:autoSpaceDN w:val="0"/>
        <w:spacing w:after="0"/>
        <w:rPr>
          <w:rFonts w:eastAsia="Courier New"/>
        </w:rPr>
      </w:pPr>
      <w:r w:rsidRPr="00506612">
        <w:rPr>
          <w:rFonts w:eastAsia="Courier New"/>
        </w:rPr>
        <w:t xml:space="preserve">КПП 616143001        </w:t>
      </w:r>
    </w:p>
    <w:p w:rsidR="00C54BA4" w:rsidRPr="00506612" w:rsidRDefault="00C54BA4" w:rsidP="00C54BA4">
      <w:pPr>
        <w:widowControl w:val="0"/>
        <w:autoSpaceDE w:val="0"/>
        <w:autoSpaceDN w:val="0"/>
        <w:spacing w:after="0"/>
        <w:rPr>
          <w:rFonts w:eastAsia="Courier New"/>
        </w:rPr>
      </w:pPr>
      <w:r w:rsidRPr="00506612">
        <w:rPr>
          <w:rFonts w:eastAsia="Courier New"/>
        </w:rPr>
        <w:t xml:space="preserve">КБК получателя: 103 1 16 07090 01 9000 140 </w:t>
      </w:r>
    </w:p>
    <w:p w:rsidR="00C54BA4" w:rsidRPr="00506612" w:rsidRDefault="00C54BA4" w:rsidP="00C54BA4">
      <w:pPr>
        <w:widowControl w:val="0"/>
        <w:autoSpaceDE w:val="0"/>
        <w:autoSpaceDN w:val="0"/>
        <w:spacing w:after="0"/>
        <w:rPr>
          <w:rFonts w:eastAsia="Courier New"/>
        </w:rPr>
      </w:pPr>
      <w:r w:rsidRPr="00506612">
        <w:rPr>
          <w:rFonts w:eastAsia="Courier New"/>
        </w:rPr>
        <w:t xml:space="preserve">ОКТМО: 60701000           </w:t>
      </w:r>
    </w:p>
    <w:p w:rsidR="00C54BA4" w:rsidRPr="00506612" w:rsidRDefault="00C54BA4" w:rsidP="00C54BA4">
      <w:pPr>
        <w:widowControl w:val="0"/>
        <w:autoSpaceDE w:val="0"/>
        <w:autoSpaceDN w:val="0"/>
        <w:spacing w:after="0"/>
        <w:rPr>
          <w:rFonts w:eastAsia="Courier New"/>
        </w:rPr>
      </w:pPr>
      <w:r w:rsidRPr="00506612">
        <w:rPr>
          <w:rFonts w:eastAsia="Courier New"/>
        </w:rPr>
        <w:t>ОГРН: 1097746150292</w:t>
      </w:r>
    </w:p>
    <w:p w:rsidR="00C54BA4" w:rsidRPr="00506612" w:rsidRDefault="00C54BA4" w:rsidP="00C54BA4">
      <w:pPr>
        <w:widowControl w:val="0"/>
        <w:autoSpaceDE w:val="0"/>
        <w:autoSpaceDN w:val="0"/>
        <w:spacing w:after="0"/>
        <w:rPr>
          <w:rFonts w:eastAsia="Courier New"/>
        </w:rPr>
      </w:pPr>
      <w:r w:rsidRPr="00506612">
        <w:rPr>
          <w:rFonts w:eastAsia="Courier New"/>
        </w:rPr>
        <w:t>Банк получателя: ОКЦ № 9 Южного ГУ банка России // УФК по Ростовской области</w:t>
      </w:r>
    </w:p>
    <w:p w:rsidR="00C54BA4" w:rsidRPr="00506612" w:rsidRDefault="00C54BA4" w:rsidP="00C54BA4">
      <w:pPr>
        <w:widowControl w:val="0"/>
        <w:autoSpaceDE w:val="0"/>
        <w:autoSpaceDN w:val="0"/>
        <w:spacing w:after="0"/>
        <w:rPr>
          <w:rFonts w:eastAsia="Courier New"/>
          <w:color w:val="000000"/>
        </w:rPr>
      </w:pPr>
      <w:r w:rsidRPr="00506612">
        <w:rPr>
          <w:rFonts w:eastAsia="Courier New"/>
          <w:color w:val="000000"/>
        </w:rPr>
        <w:t>БИК: 016015102</w:t>
      </w:r>
    </w:p>
    <w:p w:rsidR="00C54BA4" w:rsidRPr="00506612" w:rsidRDefault="00C54BA4" w:rsidP="00C54BA4">
      <w:pPr>
        <w:widowControl w:val="0"/>
        <w:autoSpaceDE w:val="0"/>
        <w:autoSpaceDN w:val="0"/>
        <w:spacing w:after="0"/>
        <w:rPr>
          <w:rFonts w:eastAsia="Courier New"/>
          <w:color w:val="000000"/>
        </w:rPr>
      </w:pPr>
      <w:r w:rsidRPr="00506612">
        <w:rPr>
          <w:rFonts w:eastAsia="Courier New"/>
          <w:color w:val="000000"/>
        </w:rPr>
        <w:t>Кор.счет 40102810845370000050</w:t>
      </w:r>
    </w:p>
    <w:p w:rsidR="00C54BA4" w:rsidRPr="00506612" w:rsidRDefault="00C54BA4" w:rsidP="00C54BA4">
      <w:pPr>
        <w:widowControl w:val="0"/>
        <w:autoSpaceDE w:val="0"/>
        <w:autoSpaceDN w:val="0"/>
        <w:adjustRightInd w:val="0"/>
        <w:spacing w:after="0"/>
      </w:pPr>
      <w:r w:rsidRPr="00506612">
        <w:rPr>
          <w:rFonts w:eastAsia="Courier New"/>
          <w:color w:val="000000"/>
        </w:rPr>
        <w:t>Сч. № 03100643000000015800.</w:t>
      </w:r>
    </w:p>
    <w:p w:rsidR="00C54BA4" w:rsidRPr="00506612" w:rsidRDefault="00C54BA4" w:rsidP="00A124CB">
      <w:pPr>
        <w:shd w:val="clear" w:color="auto" w:fill="FFFFFF"/>
        <w:spacing w:after="0"/>
        <w:contextualSpacing/>
        <w:jc w:val="center"/>
      </w:pPr>
    </w:p>
    <w:p w:rsidR="005A32BE" w:rsidRPr="00506612" w:rsidRDefault="00700794" w:rsidP="00A124CB">
      <w:pPr>
        <w:shd w:val="clear" w:color="auto" w:fill="FFFFFF"/>
        <w:spacing w:after="0"/>
        <w:contextualSpacing/>
        <w:jc w:val="center"/>
        <w:rPr>
          <w:b/>
          <w:bCs/>
          <w:color w:val="000000"/>
        </w:rPr>
      </w:pPr>
      <w:r w:rsidRPr="00506612">
        <w:rPr>
          <w:b/>
          <w:bCs/>
          <w:color w:val="000000"/>
        </w:rPr>
        <w:t>7</w:t>
      </w:r>
      <w:r w:rsidR="005A32BE" w:rsidRPr="00506612">
        <w:rPr>
          <w:b/>
          <w:bCs/>
          <w:color w:val="000000"/>
        </w:rPr>
        <w:t>. РАЗРЕШЕНИЕ СПОРОВ</w:t>
      </w:r>
    </w:p>
    <w:p w:rsidR="008759AD" w:rsidRPr="00506612" w:rsidRDefault="008759AD" w:rsidP="00A124CB">
      <w:pPr>
        <w:shd w:val="clear" w:color="auto" w:fill="FFFFFF"/>
        <w:spacing w:after="0"/>
        <w:contextualSpacing/>
        <w:jc w:val="center"/>
        <w:rPr>
          <w:b/>
          <w:bCs/>
          <w:color w:val="000000"/>
        </w:rPr>
      </w:pPr>
    </w:p>
    <w:p w:rsidR="005A32BE" w:rsidRPr="00506612" w:rsidRDefault="00700794" w:rsidP="00A124CB">
      <w:pPr>
        <w:tabs>
          <w:tab w:val="left" w:pos="0"/>
          <w:tab w:val="left" w:pos="426"/>
        </w:tabs>
        <w:spacing w:after="0"/>
        <w:ind w:firstLine="567"/>
        <w:contextualSpacing/>
        <w:rPr>
          <w:b/>
        </w:rPr>
      </w:pPr>
      <w:r w:rsidRPr="00506612">
        <w:t>7</w:t>
      </w:r>
      <w:r w:rsidR="00FB1812" w:rsidRPr="00506612">
        <w:t>.1.</w:t>
      </w:r>
      <w:r w:rsidR="005A32BE" w:rsidRPr="00506612">
        <w:t xml:space="preserve">В случае возникновения любых противоречий, претензий и разногласий, </w:t>
      </w:r>
      <w:r w:rsidR="0029304D" w:rsidRPr="00506612">
        <w:br/>
      </w:r>
      <w:r w:rsidR="005A32BE" w:rsidRPr="00506612">
        <w:t>а также споров, связанных с исполнением Контракта, Стороны предпринимают всевозможные меры для урегулирования таких противоречий, претензий и разногласий путем переговоров.</w:t>
      </w:r>
    </w:p>
    <w:p w:rsidR="005A32BE" w:rsidRPr="00506612" w:rsidRDefault="00700794" w:rsidP="00A124CB">
      <w:pPr>
        <w:pStyle w:val="afffb"/>
        <w:tabs>
          <w:tab w:val="left" w:pos="0"/>
        </w:tabs>
        <w:ind w:firstLine="567"/>
        <w:contextualSpacing/>
        <w:jc w:val="both"/>
        <w:rPr>
          <w:rFonts w:ascii="Times New Roman" w:hAnsi="Times New Roman"/>
          <w:sz w:val="24"/>
          <w:szCs w:val="24"/>
        </w:rPr>
      </w:pPr>
      <w:r w:rsidRPr="00506612">
        <w:rPr>
          <w:rFonts w:ascii="Times New Roman" w:hAnsi="Times New Roman"/>
          <w:sz w:val="24"/>
          <w:szCs w:val="24"/>
        </w:rPr>
        <w:t>7</w:t>
      </w:r>
      <w:r w:rsidR="005A32BE" w:rsidRPr="00506612">
        <w:rPr>
          <w:rFonts w:ascii="Times New Roman" w:hAnsi="Times New Roman"/>
          <w:sz w:val="24"/>
          <w:szCs w:val="24"/>
        </w:rPr>
        <w:t>.2. В случае недостижения соглашений путем переговоров Стороны обязуются принять меры к урегулированию разногласий в претензионном порядке.</w:t>
      </w:r>
    </w:p>
    <w:p w:rsidR="00122018" w:rsidRPr="00506612" w:rsidRDefault="00700794" w:rsidP="00A124CB">
      <w:pPr>
        <w:pStyle w:val="afffb"/>
        <w:tabs>
          <w:tab w:val="left" w:pos="0"/>
        </w:tabs>
        <w:ind w:firstLine="567"/>
        <w:contextualSpacing/>
        <w:jc w:val="both"/>
        <w:rPr>
          <w:rFonts w:ascii="Times New Roman" w:hAnsi="Times New Roman"/>
          <w:sz w:val="24"/>
          <w:szCs w:val="24"/>
        </w:rPr>
      </w:pPr>
      <w:r w:rsidRPr="00506612">
        <w:rPr>
          <w:rFonts w:ascii="Times New Roman" w:hAnsi="Times New Roman"/>
          <w:sz w:val="24"/>
          <w:szCs w:val="24"/>
        </w:rPr>
        <w:t>7</w:t>
      </w:r>
      <w:r w:rsidR="00122018" w:rsidRPr="00506612">
        <w:rPr>
          <w:rFonts w:ascii="Times New Roman" w:hAnsi="Times New Roman"/>
          <w:sz w:val="24"/>
          <w:szCs w:val="24"/>
        </w:rPr>
        <w:t>.2.1.Претензия должна быть направлена в соответствие с ч. 16. ст. 94 Федерального закона № 44-ФЗ. По полученной претензии Сторона должна дать письменный ответ  по существу в срок не позднее 7 (Семи) календарных дней с даты ее получения.</w:t>
      </w:r>
    </w:p>
    <w:p w:rsidR="005A32BE" w:rsidRPr="00506612" w:rsidRDefault="00700794" w:rsidP="00A124CB">
      <w:pPr>
        <w:pStyle w:val="afffb"/>
        <w:tabs>
          <w:tab w:val="left" w:pos="0"/>
        </w:tabs>
        <w:ind w:firstLine="567"/>
        <w:contextualSpacing/>
        <w:jc w:val="both"/>
        <w:rPr>
          <w:rFonts w:ascii="Times New Roman" w:hAnsi="Times New Roman"/>
          <w:sz w:val="24"/>
          <w:szCs w:val="24"/>
        </w:rPr>
      </w:pPr>
      <w:r w:rsidRPr="00506612">
        <w:rPr>
          <w:rFonts w:ascii="Times New Roman" w:hAnsi="Times New Roman"/>
          <w:sz w:val="24"/>
          <w:szCs w:val="24"/>
        </w:rPr>
        <w:t>7</w:t>
      </w:r>
      <w:r w:rsidR="005A32BE" w:rsidRPr="00506612">
        <w:rPr>
          <w:rFonts w:ascii="Times New Roman" w:hAnsi="Times New Roman"/>
          <w:sz w:val="24"/>
          <w:szCs w:val="24"/>
        </w:rPr>
        <w:t>.2.2.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5A32BE" w:rsidRPr="00506612" w:rsidRDefault="00700794" w:rsidP="00A124CB">
      <w:pPr>
        <w:pStyle w:val="afffb"/>
        <w:tabs>
          <w:tab w:val="left" w:pos="0"/>
        </w:tabs>
        <w:ind w:firstLine="567"/>
        <w:contextualSpacing/>
        <w:jc w:val="both"/>
        <w:rPr>
          <w:rFonts w:ascii="Times New Roman" w:hAnsi="Times New Roman"/>
          <w:sz w:val="24"/>
          <w:szCs w:val="24"/>
        </w:rPr>
      </w:pPr>
      <w:r w:rsidRPr="00506612">
        <w:rPr>
          <w:rFonts w:ascii="Times New Roman" w:hAnsi="Times New Roman"/>
          <w:sz w:val="24"/>
          <w:szCs w:val="24"/>
        </w:rPr>
        <w:t>7</w:t>
      </w:r>
      <w:r w:rsidR="005A32BE" w:rsidRPr="00506612">
        <w:rPr>
          <w:rFonts w:ascii="Times New Roman" w:hAnsi="Times New Roman"/>
          <w:sz w:val="24"/>
          <w:szCs w:val="24"/>
        </w:rPr>
        <w:t>.2.3. Если претензионные требования подлежат денежной оценке, в претензии указывается истребуемая сумма и ее полный и обоснованный расчет.</w:t>
      </w:r>
    </w:p>
    <w:p w:rsidR="005A32BE" w:rsidRPr="00506612" w:rsidRDefault="00700794" w:rsidP="00A124CB">
      <w:pPr>
        <w:pStyle w:val="afffb"/>
        <w:tabs>
          <w:tab w:val="left" w:pos="0"/>
        </w:tabs>
        <w:ind w:firstLine="567"/>
        <w:contextualSpacing/>
        <w:jc w:val="both"/>
        <w:rPr>
          <w:rFonts w:ascii="Times New Roman" w:hAnsi="Times New Roman"/>
          <w:sz w:val="24"/>
          <w:szCs w:val="24"/>
        </w:rPr>
      </w:pPr>
      <w:r w:rsidRPr="00506612">
        <w:rPr>
          <w:rFonts w:ascii="Times New Roman" w:hAnsi="Times New Roman"/>
          <w:sz w:val="24"/>
          <w:szCs w:val="24"/>
        </w:rPr>
        <w:t>7</w:t>
      </w:r>
      <w:r w:rsidR="005A32BE" w:rsidRPr="00506612">
        <w:rPr>
          <w:rFonts w:ascii="Times New Roman" w:hAnsi="Times New Roman"/>
          <w:sz w:val="24"/>
          <w:szCs w:val="24"/>
        </w:rPr>
        <w:t>.2.4.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5A32BE" w:rsidRPr="00506612" w:rsidRDefault="005A32BE" w:rsidP="00A124CB">
      <w:pPr>
        <w:pStyle w:val="afffb"/>
        <w:tabs>
          <w:tab w:val="left" w:pos="0"/>
        </w:tabs>
        <w:ind w:firstLine="567"/>
        <w:contextualSpacing/>
        <w:jc w:val="both"/>
        <w:rPr>
          <w:rFonts w:ascii="Times New Roman" w:hAnsi="Times New Roman"/>
          <w:sz w:val="24"/>
          <w:szCs w:val="24"/>
        </w:rPr>
      </w:pPr>
      <w:r w:rsidRPr="00506612">
        <w:rPr>
          <w:rFonts w:ascii="Times New Roman" w:hAnsi="Times New Roman"/>
          <w:sz w:val="24"/>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5A32BE" w:rsidRPr="00506612" w:rsidRDefault="00700794" w:rsidP="00A124CB">
      <w:pPr>
        <w:shd w:val="clear" w:color="auto" w:fill="FFFFFF"/>
        <w:tabs>
          <w:tab w:val="left" w:pos="0"/>
        </w:tabs>
        <w:spacing w:after="0"/>
        <w:ind w:firstLine="567"/>
        <w:contextualSpacing/>
      </w:pPr>
      <w:r w:rsidRPr="00506612">
        <w:t>7</w:t>
      </w:r>
      <w:r w:rsidR="00E273FB" w:rsidRPr="00506612">
        <w:t>.3.</w:t>
      </w:r>
      <w:r w:rsidR="005A32BE" w:rsidRPr="00506612">
        <w:t xml:space="preserve">В случае, если Стороны не достигли соглашения в порядках, перечисленных </w:t>
      </w:r>
      <w:r w:rsidR="0029304D" w:rsidRPr="00506612">
        <w:br/>
        <w:t xml:space="preserve">в </w:t>
      </w:r>
      <w:r w:rsidR="005A32BE" w:rsidRPr="00506612">
        <w:t>п.</w:t>
      </w:r>
      <w:r w:rsidRPr="00506612">
        <w:t>7</w:t>
      </w:r>
      <w:r w:rsidR="005A32BE" w:rsidRPr="00506612">
        <w:t xml:space="preserve">.1. и </w:t>
      </w:r>
      <w:r w:rsidRPr="00506612">
        <w:t>7</w:t>
      </w:r>
      <w:r w:rsidR="005A32BE" w:rsidRPr="00506612">
        <w:t xml:space="preserve">.2. Контракта, а также все споры и разногласия, независимо от оснований </w:t>
      </w:r>
      <w:r w:rsidR="00E273FB" w:rsidRPr="00506612">
        <w:t xml:space="preserve">                    </w:t>
      </w:r>
      <w:r w:rsidR="005A32BE" w:rsidRPr="00506612">
        <w:t xml:space="preserve">их возникновений, которые возникли или могут возникнуть между Сторонами по Контракту, </w:t>
      </w:r>
      <w:r w:rsidR="00E273FB" w:rsidRPr="00506612">
        <w:t xml:space="preserve">                   </w:t>
      </w:r>
      <w:r w:rsidR="005A32BE" w:rsidRPr="00506612">
        <w:t xml:space="preserve">в том числе связанные с его заключением, исполнением, изменением, расторжением </w:t>
      </w:r>
      <w:r w:rsidR="00E273FB" w:rsidRPr="00506612">
        <w:t xml:space="preserve">                          </w:t>
      </w:r>
      <w:r w:rsidR="005A32BE" w:rsidRPr="00506612">
        <w:t xml:space="preserve">или признанием недействительным (полностью или частично), и не подлежащие рассмотрению </w:t>
      </w:r>
      <w:r w:rsidR="00E273FB" w:rsidRPr="00506612">
        <w:t xml:space="preserve">    </w:t>
      </w:r>
      <w:r w:rsidR="00F17620" w:rsidRPr="00506612">
        <w:t>в порядках, предусмотренных п.</w:t>
      </w:r>
      <w:r w:rsidRPr="00506612">
        <w:t>7</w:t>
      </w:r>
      <w:r w:rsidR="00F17620" w:rsidRPr="00506612">
        <w:t>.1. и п. </w:t>
      </w:r>
      <w:r w:rsidRPr="00506612">
        <w:t>7</w:t>
      </w:r>
      <w:r w:rsidR="005A32BE" w:rsidRPr="00506612">
        <w:t xml:space="preserve">.2. Контракта, передаются на рассмотрение </w:t>
      </w:r>
      <w:r w:rsidR="00E273FB" w:rsidRPr="00506612">
        <w:t xml:space="preserve">                                </w:t>
      </w:r>
      <w:r w:rsidR="005A32BE" w:rsidRPr="00506612">
        <w:t>в Арбитражный суд Ростовской области.</w:t>
      </w:r>
    </w:p>
    <w:p w:rsidR="005A32BE" w:rsidRDefault="005A32BE" w:rsidP="00A124CB">
      <w:pPr>
        <w:pStyle w:val="afffb"/>
        <w:ind w:firstLine="567"/>
        <w:contextualSpacing/>
        <w:jc w:val="both"/>
        <w:rPr>
          <w:rFonts w:ascii="Times New Roman" w:hAnsi="Times New Roman"/>
          <w:sz w:val="24"/>
          <w:szCs w:val="24"/>
        </w:rPr>
      </w:pPr>
    </w:p>
    <w:p w:rsidR="009E6939" w:rsidRPr="00506612" w:rsidRDefault="009E6939" w:rsidP="00A124CB">
      <w:pPr>
        <w:pStyle w:val="afffb"/>
        <w:ind w:firstLine="567"/>
        <w:contextualSpacing/>
        <w:jc w:val="both"/>
        <w:rPr>
          <w:rFonts w:ascii="Times New Roman" w:hAnsi="Times New Roman"/>
          <w:sz w:val="24"/>
          <w:szCs w:val="24"/>
        </w:rPr>
      </w:pPr>
    </w:p>
    <w:p w:rsidR="005A32BE" w:rsidRDefault="00700794" w:rsidP="009E6939">
      <w:pPr>
        <w:pStyle w:val="afffd"/>
        <w:widowControl w:val="0"/>
        <w:shd w:val="clear" w:color="auto" w:fill="FFFFFF"/>
        <w:autoSpaceDE w:val="0"/>
        <w:autoSpaceDN w:val="0"/>
        <w:adjustRightInd w:val="0"/>
        <w:spacing w:after="0" w:line="240" w:lineRule="auto"/>
        <w:ind w:left="360"/>
        <w:jc w:val="center"/>
        <w:rPr>
          <w:rFonts w:ascii="Times New Roman" w:hAnsi="Times New Roman"/>
          <w:b/>
          <w:color w:val="000000"/>
          <w:sz w:val="24"/>
          <w:szCs w:val="24"/>
        </w:rPr>
      </w:pPr>
      <w:r w:rsidRPr="00506612">
        <w:rPr>
          <w:rFonts w:ascii="Times New Roman" w:hAnsi="Times New Roman"/>
          <w:b/>
          <w:bCs/>
          <w:color w:val="000000"/>
          <w:sz w:val="24"/>
          <w:szCs w:val="24"/>
        </w:rPr>
        <w:t>8</w:t>
      </w:r>
      <w:r w:rsidR="00122018" w:rsidRPr="00506612">
        <w:rPr>
          <w:rFonts w:ascii="Times New Roman" w:hAnsi="Times New Roman"/>
          <w:b/>
          <w:bCs/>
          <w:color w:val="000000"/>
          <w:sz w:val="24"/>
          <w:szCs w:val="24"/>
        </w:rPr>
        <w:t>. </w:t>
      </w:r>
      <w:r w:rsidR="005A32BE" w:rsidRPr="00506612">
        <w:rPr>
          <w:rFonts w:ascii="Times New Roman" w:hAnsi="Times New Roman"/>
          <w:b/>
          <w:color w:val="000000"/>
          <w:sz w:val="24"/>
          <w:szCs w:val="24"/>
        </w:rPr>
        <w:t>ПОРЯДОК ИЗМЕНЕНИЯ И РАСТОРЖЕНИЯ КОНТРАКТА</w:t>
      </w:r>
    </w:p>
    <w:p w:rsidR="00DB5C92" w:rsidRPr="00506612" w:rsidRDefault="00DB5C92" w:rsidP="009E6939">
      <w:pPr>
        <w:pStyle w:val="afffd"/>
        <w:widowControl w:val="0"/>
        <w:shd w:val="clear" w:color="auto" w:fill="FFFFFF"/>
        <w:autoSpaceDE w:val="0"/>
        <w:autoSpaceDN w:val="0"/>
        <w:adjustRightInd w:val="0"/>
        <w:spacing w:after="0" w:line="240" w:lineRule="auto"/>
        <w:ind w:left="360"/>
        <w:jc w:val="center"/>
        <w:rPr>
          <w:rFonts w:ascii="Times New Roman" w:hAnsi="Times New Roman"/>
          <w:b/>
          <w:color w:val="000000"/>
          <w:sz w:val="24"/>
          <w:szCs w:val="24"/>
        </w:rPr>
      </w:pPr>
    </w:p>
    <w:p w:rsidR="005A32BE" w:rsidRPr="00506612" w:rsidRDefault="009E6939" w:rsidP="00A124CB">
      <w:pPr>
        <w:pStyle w:val="afffb"/>
        <w:ind w:firstLine="567"/>
        <w:contextualSpacing/>
        <w:jc w:val="both"/>
        <w:rPr>
          <w:rFonts w:ascii="Times New Roman" w:hAnsi="Times New Roman"/>
          <w:sz w:val="24"/>
          <w:szCs w:val="24"/>
        </w:rPr>
      </w:pPr>
      <w:r>
        <w:rPr>
          <w:rFonts w:ascii="Times New Roman" w:hAnsi="Times New Roman"/>
          <w:sz w:val="24"/>
          <w:szCs w:val="24"/>
        </w:rPr>
        <w:lastRenderedPageBreak/>
        <w:t>8</w:t>
      </w:r>
      <w:r w:rsidR="009017D2" w:rsidRPr="00506612">
        <w:rPr>
          <w:rFonts w:ascii="Times New Roman" w:hAnsi="Times New Roman"/>
          <w:sz w:val="24"/>
          <w:szCs w:val="24"/>
        </w:rPr>
        <w:t>.1.</w:t>
      </w:r>
      <w:r w:rsidR="005A32BE" w:rsidRPr="00506612">
        <w:rPr>
          <w:rFonts w:ascii="Times New Roman" w:hAnsi="Times New Roman"/>
          <w:sz w:val="24"/>
          <w:szCs w:val="24"/>
        </w:rPr>
        <w:t>Любые изменения и дополнения к Контракту, не противоречащие законодательству Российской Федерации, оформляются дополнительными соглашениями Сторон в письменной форме и являются его неотъемлемой частью.</w:t>
      </w:r>
    </w:p>
    <w:p w:rsidR="005A32BE" w:rsidRPr="00506612" w:rsidRDefault="009E6939" w:rsidP="00A124CB">
      <w:pPr>
        <w:pStyle w:val="afffb"/>
        <w:ind w:firstLine="567"/>
        <w:contextualSpacing/>
        <w:jc w:val="both"/>
        <w:rPr>
          <w:rFonts w:ascii="Times New Roman" w:hAnsi="Times New Roman"/>
          <w:sz w:val="24"/>
          <w:szCs w:val="24"/>
        </w:rPr>
      </w:pPr>
      <w:r>
        <w:rPr>
          <w:rFonts w:ascii="Times New Roman" w:hAnsi="Times New Roman"/>
          <w:sz w:val="24"/>
          <w:szCs w:val="24"/>
        </w:rPr>
        <w:t>8</w:t>
      </w:r>
      <w:r w:rsidR="009017D2" w:rsidRPr="00506612">
        <w:rPr>
          <w:rFonts w:ascii="Times New Roman" w:hAnsi="Times New Roman"/>
          <w:sz w:val="24"/>
          <w:szCs w:val="24"/>
        </w:rPr>
        <w:t>.2.</w:t>
      </w:r>
      <w:r w:rsidR="005A32BE" w:rsidRPr="00506612">
        <w:rPr>
          <w:rFonts w:ascii="Times New Roman" w:hAnsi="Times New Roman"/>
          <w:sz w:val="24"/>
          <w:szCs w:val="24"/>
        </w:rPr>
        <w:t xml:space="preserve">При заключении и исполнении Контракта изменение его условий не допускается, </w:t>
      </w:r>
      <w:r w:rsidR="0029304D" w:rsidRPr="00506612">
        <w:rPr>
          <w:rFonts w:ascii="Times New Roman" w:hAnsi="Times New Roman"/>
          <w:sz w:val="24"/>
          <w:szCs w:val="24"/>
        </w:rPr>
        <w:br/>
      </w:r>
      <w:r w:rsidR="005A32BE" w:rsidRPr="00506612">
        <w:rPr>
          <w:rFonts w:ascii="Times New Roman" w:hAnsi="Times New Roman"/>
          <w:sz w:val="24"/>
          <w:szCs w:val="24"/>
        </w:rPr>
        <w:t xml:space="preserve">за исключением случаев, предусмотренных Федеральным законом от 05.04.2013 № 44-ФЗ </w:t>
      </w:r>
      <w:r w:rsidR="0029304D" w:rsidRPr="00506612">
        <w:rPr>
          <w:rFonts w:ascii="Times New Roman" w:hAnsi="Times New Roman"/>
          <w:sz w:val="24"/>
          <w:szCs w:val="24"/>
        </w:rPr>
        <w:br/>
      </w:r>
      <w:r w:rsidR="005A32BE" w:rsidRPr="00506612">
        <w:rPr>
          <w:rFonts w:ascii="Times New Roman" w:hAnsi="Times New Roman"/>
          <w:sz w:val="24"/>
          <w:szCs w:val="24"/>
        </w:rPr>
        <w:t>и положениями Контракта.</w:t>
      </w:r>
    </w:p>
    <w:p w:rsidR="00DF2C4E" w:rsidRPr="00506612" w:rsidRDefault="009E6939" w:rsidP="00A124CB">
      <w:pPr>
        <w:tabs>
          <w:tab w:val="left" w:pos="709"/>
        </w:tabs>
        <w:spacing w:after="0"/>
        <w:ind w:firstLine="567"/>
        <w:contextualSpacing/>
      </w:pPr>
      <w:r>
        <w:rPr>
          <w:rFonts w:eastAsia="Calibri"/>
          <w:color w:val="000000"/>
        </w:rPr>
        <w:t>8</w:t>
      </w:r>
      <w:r w:rsidR="00DF2C4E" w:rsidRPr="00506612">
        <w:rPr>
          <w:rFonts w:eastAsia="Calibri"/>
          <w:color w:val="000000"/>
        </w:rPr>
        <w:t>.</w:t>
      </w:r>
      <w:r w:rsidR="0063642A" w:rsidRPr="00506612">
        <w:rPr>
          <w:rFonts w:eastAsia="Calibri"/>
          <w:color w:val="000000"/>
        </w:rPr>
        <w:t>3</w:t>
      </w:r>
      <w:r w:rsidR="00DF2C4E" w:rsidRPr="00506612">
        <w:rPr>
          <w:rFonts w:eastAsia="Calibri"/>
          <w:color w:val="000000"/>
        </w:rPr>
        <w:t>.</w:t>
      </w:r>
      <w:r w:rsidR="00DF2C4E" w:rsidRPr="00506612">
        <w:t>Настоящий Контракт может быть расторгнут:</w:t>
      </w:r>
    </w:p>
    <w:p w:rsidR="00DF2C4E" w:rsidRPr="00506612" w:rsidRDefault="00DF2C4E" w:rsidP="00A124CB">
      <w:pPr>
        <w:tabs>
          <w:tab w:val="left" w:pos="709"/>
        </w:tabs>
        <w:spacing w:after="0"/>
        <w:ind w:firstLine="567"/>
        <w:contextualSpacing/>
      </w:pPr>
      <w:r w:rsidRPr="00506612">
        <w:t>по соглашению Сторон;</w:t>
      </w:r>
    </w:p>
    <w:p w:rsidR="00DF2C4E" w:rsidRPr="00506612" w:rsidRDefault="00DF2C4E" w:rsidP="00A124CB">
      <w:pPr>
        <w:tabs>
          <w:tab w:val="left" w:pos="709"/>
        </w:tabs>
        <w:spacing w:after="0"/>
        <w:ind w:firstLine="567"/>
        <w:contextualSpacing/>
      </w:pPr>
      <w:r w:rsidRPr="00506612">
        <w:t>в судебном порядке;</w:t>
      </w:r>
    </w:p>
    <w:p w:rsidR="00DF2C4E" w:rsidRPr="00506612" w:rsidRDefault="00DF2C4E" w:rsidP="00A124CB">
      <w:pPr>
        <w:tabs>
          <w:tab w:val="left" w:pos="709"/>
        </w:tabs>
        <w:spacing w:after="0"/>
        <w:ind w:firstLine="567"/>
        <w:contextualSpacing/>
      </w:pPr>
      <w:r w:rsidRPr="00506612">
        <w:t>в связи с односторонним отказом</w:t>
      </w:r>
      <w:r w:rsidRPr="00506612">
        <w:rPr>
          <w:rFonts w:eastAsia="Calibri"/>
        </w:rPr>
        <w:t xml:space="preserve"> </w:t>
      </w:r>
      <w:r w:rsidRPr="00506612">
        <w:t xml:space="preserve">Стороны Контракта от исполнения Контракта </w:t>
      </w:r>
      <w:r w:rsidR="0029304D" w:rsidRPr="00506612">
        <w:br/>
      </w:r>
      <w:r w:rsidRPr="00506612">
        <w:t xml:space="preserve">по основаниям, предусмотренным Гражданским кодексом Российской Федерации </w:t>
      </w:r>
      <w:r w:rsidR="009017D2" w:rsidRPr="00506612">
        <w:t xml:space="preserve">                                 </w:t>
      </w:r>
      <w:r w:rsidRPr="00506612">
        <w:t>для одностороннего отказа от исполнения отдельных видов обязательств.</w:t>
      </w:r>
    </w:p>
    <w:p w:rsidR="00DF2C4E" w:rsidRPr="00506612" w:rsidRDefault="009E6939" w:rsidP="00A124CB">
      <w:pPr>
        <w:tabs>
          <w:tab w:val="left" w:pos="709"/>
        </w:tabs>
        <w:spacing w:after="0"/>
        <w:ind w:firstLine="567"/>
        <w:contextualSpacing/>
      </w:pPr>
      <w:r>
        <w:t>8</w:t>
      </w:r>
      <w:r w:rsidR="00DF2C4E" w:rsidRPr="00506612">
        <w:t>.</w:t>
      </w:r>
      <w:r w:rsidR="0063642A" w:rsidRPr="00506612">
        <w:t>4</w:t>
      </w:r>
      <w:r w:rsidR="009017D2" w:rsidRPr="00506612">
        <w:t>.</w:t>
      </w:r>
      <w:r w:rsidR="00DF2C4E" w:rsidRPr="00506612">
        <w:t>Расторжение Контракта по соглашению сторон производится Сторонами путем подписания соответствующего соглашения о расторжении.</w:t>
      </w:r>
    </w:p>
    <w:p w:rsidR="00DF2C4E" w:rsidRPr="00506612" w:rsidRDefault="00DF2C4E" w:rsidP="00A124CB">
      <w:pPr>
        <w:spacing w:after="0"/>
        <w:ind w:firstLine="567"/>
        <w:contextualSpacing/>
      </w:pPr>
      <w:r w:rsidRPr="00506612">
        <w:t>В случае расторжения Контракта по соглашению Сторон и до даты подписания соответствующего соглашения Стороны осуществляют следующие действия:</w:t>
      </w:r>
    </w:p>
    <w:p w:rsidR="00DF2C4E" w:rsidRPr="00506612" w:rsidRDefault="00DF2C4E" w:rsidP="00A124CB">
      <w:pPr>
        <w:spacing w:after="0"/>
        <w:ind w:firstLine="567"/>
        <w:contextualSpacing/>
      </w:pPr>
      <w:r w:rsidRPr="00506612">
        <w:t xml:space="preserve">проводят проверку объемов </w:t>
      </w:r>
      <w:r w:rsidR="00DE22DE" w:rsidRPr="00506612">
        <w:t>выполненных работ</w:t>
      </w:r>
      <w:r w:rsidRPr="00506612">
        <w:t>;</w:t>
      </w:r>
    </w:p>
    <w:p w:rsidR="00DF2C4E" w:rsidRPr="00506612" w:rsidRDefault="00DF2C4E" w:rsidP="00A124CB">
      <w:pPr>
        <w:spacing w:after="0"/>
        <w:ind w:firstLine="567"/>
        <w:contextualSpacing/>
      </w:pPr>
      <w:r w:rsidRPr="00506612">
        <w:t xml:space="preserve">осуществляют проверку качества </w:t>
      </w:r>
      <w:r w:rsidR="00DE22DE" w:rsidRPr="00506612">
        <w:t>работ</w:t>
      </w:r>
      <w:r w:rsidRPr="00506612">
        <w:t>;</w:t>
      </w:r>
    </w:p>
    <w:p w:rsidR="00DF2C4E" w:rsidRPr="00506612" w:rsidRDefault="00DF2C4E" w:rsidP="00A124CB">
      <w:pPr>
        <w:spacing w:after="0"/>
        <w:ind w:firstLine="567"/>
        <w:contextualSpacing/>
      </w:pPr>
      <w:r w:rsidRPr="00506612">
        <w:t>составляют акт сверки взаиморасчетов по Контракту.</w:t>
      </w:r>
    </w:p>
    <w:p w:rsidR="00DF2C4E" w:rsidRPr="00506612" w:rsidRDefault="009E6939" w:rsidP="00A124CB">
      <w:pPr>
        <w:spacing w:after="0"/>
        <w:ind w:firstLine="567"/>
        <w:contextualSpacing/>
      </w:pPr>
      <w:r>
        <w:t>8</w:t>
      </w:r>
      <w:r w:rsidR="00DF2C4E" w:rsidRPr="00506612">
        <w:t>.</w:t>
      </w:r>
      <w:r w:rsidR="0063642A" w:rsidRPr="00506612">
        <w:t>5</w:t>
      </w:r>
      <w:r w:rsidR="009017D2" w:rsidRPr="00506612">
        <w:t>.</w:t>
      </w:r>
      <w:r w:rsidR="0007167A" w:rsidRPr="00506612">
        <w:t>Государственный з</w:t>
      </w:r>
      <w:r w:rsidR="00DF2C4E" w:rsidRPr="00506612">
        <w:t>аказчик вправе принять решение об одностороннем отказе</w:t>
      </w:r>
      <w:r w:rsidR="0007167A" w:rsidRPr="00506612">
        <w:t xml:space="preserve">                            </w:t>
      </w:r>
      <w:r w:rsidR="00DF2C4E" w:rsidRPr="00506612">
        <w:t xml:space="preserve">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2C4E" w:rsidRPr="00506612" w:rsidRDefault="009E6939" w:rsidP="00A124CB">
      <w:pPr>
        <w:spacing w:after="0"/>
        <w:ind w:firstLine="567"/>
        <w:contextualSpacing/>
      </w:pPr>
      <w:r>
        <w:t>8</w:t>
      </w:r>
      <w:r w:rsidR="00DF2C4E" w:rsidRPr="00506612">
        <w:t>.</w:t>
      </w:r>
      <w:r w:rsidR="0063642A" w:rsidRPr="00506612">
        <w:t>6</w:t>
      </w:r>
      <w:r w:rsidR="009017D2" w:rsidRPr="00506612">
        <w:t>.</w:t>
      </w:r>
      <w:r w:rsidR="0007167A" w:rsidRPr="00506612">
        <w:t>Государственный з</w:t>
      </w:r>
      <w:r w:rsidR="00DF2C4E" w:rsidRPr="00506612">
        <w:t xml:space="preserve">аказчик вправе провести экспертизу </w:t>
      </w:r>
      <w:r w:rsidR="00DE22DE" w:rsidRPr="00506612">
        <w:t xml:space="preserve">выполненных работ                                 </w:t>
      </w:r>
      <w:r w:rsidR="00DF2C4E" w:rsidRPr="00506612">
        <w:t>с привлечением экспертов, экспертных организаций до принятия решения об одностороннем отказе</w:t>
      </w:r>
      <w:r w:rsidR="00DE22DE" w:rsidRPr="00506612">
        <w:t xml:space="preserve">  </w:t>
      </w:r>
      <w:r w:rsidR="00DF2C4E" w:rsidRPr="00506612">
        <w:t>от исполнения Контракта.</w:t>
      </w:r>
    </w:p>
    <w:p w:rsidR="00DF2C4E" w:rsidRPr="00506612" w:rsidRDefault="009E6939" w:rsidP="0007167A">
      <w:pPr>
        <w:tabs>
          <w:tab w:val="left" w:pos="709"/>
        </w:tabs>
        <w:spacing w:after="0"/>
        <w:ind w:firstLine="567"/>
        <w:contextualSpacing/>
      </w:pPr>
      <w:r>
        <w:t>8</w:t>
      </w:r>
      <w:r w:rsidR="00DF2C4E" w:rsidRPr="00506612">
        <w:t>.</w:t>
      </w:r>
      <w:r w:rsidR="0063642A" w:rsidRPr="00506612">
        <w:t>7</w:t>
      </w:r>
      <w:r w:rsidR="009017D2" w:rsidRPr="00506612">
        <w:t>.</w:t>
      </w:r>
      <w:r w:rsidR="0007167A" w:rsidRPr="00506612">
        <w:t>Государственный з</w:t>
      </w:r>
      <w:r w:rsidR="00DF2C4E" w:rsidRPr="00506612">
        <w:t xml:space="preserve">аказчик обязан принять решение об одностороннем отказе </w:t>
      </w:r>
      <w:r w:rsidR="0007167A" w:rsidRPr="00506612">
        <w:t xml:space="preserve">                   </w:t>
      </w:r>
      <w:r w:rsidR="00DF2C4E" w:rsidRPr="00506612">
        <w:t xml:space="preserve">от исполнения </w:t>
      </w:r>
      <w:r w:rsidR="00151B0D" w:rsidRPr="00506612">
        <w:t>К</w:t>
      </w:r>
      <w:r w:rsidR="00DF2C4E" w:rsidRPr="00506612">
        <w:t xml:space="preserve">онтракта в случае, если в ходе исполнения </w:t>
      </w:r>
      <w:r w:rsidR="00151B0D" w:rsidRPr="00506612">
        <w:t>К</w:t>
      </w:r>
      <w:r w:rsidR="00DF2C4E" w:rsidRPr="00506612">
        <w:t xml:space="preserve">онтракта установлено, </w:t>
      </w:r>
      <w:r w:rsidR="0007167A" w:rsidRPr="00506612">
        <w:t xml:space="preserve">                              </w:t>
      </w:r>
      <w:r w:rsidR="00DF2C4E" w:rsidRPr="00506612">
        <w:t xml:space="preserve">что </w:t>
      </w:r>
      <w:r w:rsidR="00DF5009" w:rsidRPr="00506612">
        <w:t>Исполнитель</w:t>
      </w:r>
      <w:r w:rsidR="00DF2C4E" w:rsidRPr="00506612">
        <w:t xml:space="preserve"> не соответствует установленным извещением об осуществлении закупки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w:t>
      </w:r>
      <w:r w:rsidR="00DF5009" w:rsidRPr="00506612">
        <w:t>Исполнителя</w:t>
      </w:r>
      <w:r w:rsidR="00DF2C4E" w:rsidRPr="00506612">
        <w:t>.</w:t>
      </w:r>
    </w:p>
    <w:p w:rsidR="00DF2C4E" w:rsidRPr="00506612" w:rsidRDefault="009E6939" w:rsidP="008012E2">
      <w:pPr>
        <w:tabs>
          <w:tab w:val="left" w:pos="567"/>
          <w:tab w:val="left" w:pos="709"/>
        </w:tabs>
        <w:spacing w:after="0"/>
        <w:ind w:firstLine="567"/>
        <w:contextualSpacing/>
      </w:pPr>
      <w:r>
        <w:t>8</w:t>
      </w:r>
      <w:r w:rsidR="00DF2C4E" w:rsidRPr="00506612">
        <w:t>.</w:t>
      </w:r>
      <w:r w:rsidR="0063642A" w:rsidRPr="00506612">
        <w:t>8</w:t>
      </w:r>
      <w:r w:rsidR="009017D2" w:rsidRPr="00506612">
        <w:t>.</w:t>
      </w:r>
      <w:r w:rsidR="00DF2C4E" w:rsidRPr="00506612">
        <w:t>Расторжение Контракта в связи с односторонним отказом</w:t>
      </w:r>
      <w:r w:rsidR="0007167A" w:rsidRPr="00506612">
        <w:t xml:space="preserve"> Государственного з</w:t>
      </w:r>
      <w:r w:rsidR="00DF2C4E" w:rsidRPr="00506612">
        <w:t>аказчика от исполнения Контракта осуществляется в порядке, предусмотренном ст. 95 Федерального закона № 44-ФЗ.</w:t>
      </w:r>
    </w:p>
    <w:p w:rsidR="00F17FE7" w:rsidRDefault="004B5053" w:rsidP="00A124CB">
      <w:pPr>
        <w:tabs>
          <w:tab w:val="left" w:pos="709"/>
        </w:tabs>
        <w:spacing w:after="0"/>
        <w:ind w:firstLine="567"/>
        <w:contextualSpacing/>
      </w:pPr>
      <w:r>
        <w:t>8</w:t>
      </w:r>
      <w:r w:rsidR="009017D2" w:rsidRPr="00506612">
        <w:t>.9.</w:t>
      </w:r>
      <w:r w:rsidR="00F97898" w:rsidRPr="00506612">
        <w:t xml:space="preserve">При расторжении </w:t>
      </w:r>
      <w:r w:rsidR="00E54140" w:rsidRPr="00506612">
        <w:t>К</w:t>
      </w:r>
      <w:r w:rsidR="00F97898" w:rsidRPr="00506612">
        <w:t xml:space="preserve">онтракта в связи с односторонним отказом Исполнителя </w:t>
      </w:r>
      <w:r w:rsidR="0029304D" w:rsidRPr="00506612">
        <w:br/>
      </w:r>
      <w:r w:rsidR="00F97898" w:rsidRPr="00506612">
        <w:t xml:space="preserve">от исполнения контракта </w:t>
      </w:r>
      <w:r w:rsidR="0007167A" w:rsidRPr="00506612">
        <w:t>Государственный з</w:t>
      </w:r>
      <w:r w:rsidR="00F97898" w:rsidRPr="00506612">
        <w:t>аказчик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w:t>
      </w:r>
      <w:r w:rsidR="0029304D" w:rsidRPr="00506612">
        <w:t xml:space="preserve"> отказе от исполнения </w:t>
      </w:r>
      <w:r w:rsidR="00E54140" w:rsidRPr="00506612">
        <w:t>К</w:t>
      </w:r>
      <w:r w:rsidR="0029304D" w:rsidRPr="00506612">
        <w:t>онтракта</w:t>
      </w:r>
      <w:r w:rsidR="0007167A" w:rsidRPr="00506612">
        <w:t xml:space="preserve"> </w:t>
      </w:r>
      <w:r w:rsidR="00F97898" w:rsidRPr="00506612">
        <w:t xml:space="preserve"> (ч. 23 ст. 95 Федерального закона № 44-ФЗ). </w:t>
      </w:r>
    </w:p>
    <w:p w:rsidR="00DB5C92" w:rsidRPr="00506612" w:rsidRDefault="00DB5C92" w:rsidP="00A124CB">
      <w:pPr>
        <w:tabs>
          <w:tab w:val="left" w:pos="709"/>
        </w:tabs>
        <w:spacing w:after="0"/>
        <w:ind w:firstLine="567"/>
        <w:contextualSpacing/>
      </w:pPr>
    </w:p>
    <w:p w:rsidR="00E30D57" w:rsidRPr="00506612" w:rsidRDefault="00E30D57" w:rsidP="00A124CB">
      <w:pPr>
        <w:tabs>
          <w:tab w:val="left" w:pos="709"/>
        </w:tabs>
        <w:spacing w:after="0"/>
        <w:ind w:firstLine="567"/>
        <w:contextualSpacing/>
      </w:pPr>
    </w:p>
    <w:p w:rsidR="002D71CB" w:rsidRDefault="004B5053" w:rsidP="00F825B9">
      <w:pPr>
        <w:tabs>
          <w:tab w:val="left" w:pos="709"/>
        </w:tabs>
        <w:spacing w:after="0"/>
        <w:ind w:firstLine="567"/>
        <w:contextualSpacing/>
        <w:jc w:val="center"/>
        <w:rPr>
          <w:b/>
          <w:bCs/>
        </w:rPr>
      </w:pPr>
      <w:r>
        <w:rPr>
          <w:b/>
          <w:bCs/>
        </w:rPr>
        <w:t>9</w:t>
      </w:r>
      <w:r w:rsidR="002D71CB" w:rsidRPr="00506612">
        <w:rPr>
          <w:b/>
          <w:bCs/>
        </w:rPr>
        <w:t>. ОБСТОЯТЕЛЬСТВА НЕПРЕОДОЛИМОЙ СИЛЫ</w:t>
      </w:r>
    </w:p>
    <w:p w:rsidR="00DB5C92" w:rsidRPr="00506612" w:rsidRDefault="00DB5C92" w:rsidP="00F825B9">
      <w:pPr>
        <w:tabs>
          <w:tab w:val="left" w:pos="709"/>
        </w:tabs>
        <w:spacing w:after="0"/>
        <w:ind w:firstLine="567"/>
        <w:contextualSpacing/>
        <w:jc w:val="center"/>
        <w:rPr>
          <w:b/>
          <w:bCs/>
        </w:rPr>
      </w:pPr>
    </w:p>
    <w:p w:rsidR="002D71CB" w:rsidRPr="00506612" w:rsidRDefault="004B5053" w:rsidP="002D71CB">
      <w:pPr>
        <w:shd w:val="clear" w:color="auto" w:fill="FFFFFF"/>
        <w:spacing w:after="0"/>
        <w:ind w:firstLine="567"/>
        <w:contextualSpacing/>
      </w:pPr>
      <w:r>
        <w:t>9</w:t>
      </w:r>
      <w:r w:rsidR="002D71CB" w:rsidRPr="00506612">
        <w:t>.1.Стороны освобождаются от ответственности за частичное или полное неисполнение обязательств по Контракту, если неисполнение Сторонами обязательств вызвано непреодолимой силой, то есть чрезвычайными и непредотвратимыми обстоятельствами.</w:t>
      </w:r>
    </w:p>
    <w:p w:rsidR="002D71CB" w:rsidRPr="00506612" w:rsidRDefault="004B5053" w:rsidP="002D71CB">
      <w:pPr>
        <w:shd w:val="clear" w:color="auto" w:fill="FFFFFF"/>
        <w:spacing w:after="0"/>
        <w:ind w:firstLine="567"/>
        <w:contextualSpacing/>
      </w:pPr>
      <w:r>
        <w:t>9</w:t>
      </w:r>
      <w:r w:rsidR="002D71CB" w:rsidRPr="00506612">
        <w:t xml:space="preserve">.2. Сторона, которая не в состоянии выполнять свои контрактные обязательства в силу вышеуказанных обстоятельств, незамедлительно письменно информирует другую Сторону </w:t>
      </w:r>
      <w:r w:rsidR="002D71CB" w:rsidRPr="00506612">
        <w:br/>
        <w:t>о наступлении данных обстоятельств и прекращении выполнения указанных обязательств,                 но в любом случае не позднее 3</w:t>
      </w:r>
      <w:r w:rsidR="00CD2C95" w:rsidRPr="00506612">
        <w:t xml:space="preserve"> (Трех)</w:t>
      </w:r>
      <w:r w:rsidR="002D71CB" w:rsidRPr="00506612">
        <w:t xml:space="preserve">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Контракту по причине указанных обстоятельств. Факт наступления </w:t>
      </w:r>
      <w:r w:rsidR="002D71CB" w:rsidRPr="00506612">
        <w:br/>
      </w:r>
      <w:r w:rsidR="002D71CB" w:rsidRPr="00506612">
        <w:lastRenderedPageBreak/>
        <w:t>и прекращения обстоятельств непреодолимой силы документально подтверждается соответствующими компетентными органами.</w:t>
      </w:r>
    </w:p>
    <w:p w:rsidR="002D71CB" w:rsidRPr="00506612" w:rsidRDefault="004B5053" w:rsidP="002D71CB">
      <w:pPr>
        <w:shd w:val="clear" w:color="auto" w:fill="FFFFFF"/>
        <w:spacing w:after="0"/>
        <w:ind w:firstLine="567"/>
        <w:contextualSpacing/>
      </w:pPr>
      <w:r>
        <w:t>9</w:t>
      </w:r>
      <w:r w:rsidR="002D71CB" w:rsidRPr="00506612">
        <w:t>.3.В случае если обстоятельства непреодолимой силы будут длиться более одного месяца Стороны обязаны принять совместное решение о целесообразности дальнейшего исполнения Контракта.</w:t>
      </w:r>
    </w:p>
    <w:p w:rsidR="00442EF4" w:rsidRPr="00506612" w:rsidRDefault="00442EF4" w:rsidP="00A124CB">
      <w:pPr>
        <w:pStyle w:val="afffd"/>
        <w:widowControl w:val="0"/>
        <w:shd w:val="clear" w:color="auto" w:fill="FFFFFF"/>
        <w:autoSpaceDE w:val="0"/>
        <w:autoSpaceDN w:val="0"/>
        <w:adjustRightInd w:val="0"/>
        <w:spacing w:after="0" w:line="240" w:lineRule="auto"/>
        <w:ind w:left="567"/>
        <w:jc w:val="both"/>
        <w:rPr>
          <w:rFonts w:ascii="Times New Roman" w:hAnsi="Times New Roman"/>
          <w:sz w:val="24"/>
          <w:szCs w:val="24"/>
          <w:lang w:eastAsia="ar-SA"/>
        </w:rPr>
      </w:pPr>
    </w:p>
    <w:p w:rsidR="00442EF4" w:rsidRPr="00506612" w:rsidRDefault="00442EF4" w:rsidP="00442EF4">
      <w:pPr>
        <w:suppressAutoHyphens w:val="0"/>
        <w:spacing w:after="0"/>
        <w:ind w:firstLine="426"/>
        <w:jc w:val="center"/>
        <w:rPr>
          <w:rFonts w:eastAsia="Courier New"/>
          <w:b/>
          <w:lang w:eastAsia="ru-RU"/>
        </w:rPr>
      </w:pPr>
      <w:r w:rsidRPr="00506612">
        <w:rPr>
          <w:rFonts w:eastAsia="Courier New"/>
          <w:b/>
          <w:lang w:eastAsia="ru-RU"/>
        </w:rPr>
        <w:t>1</w:t>
      </w:r>
      <w:r w:rsidR="004B5053">
        <w:rPr>
          <w:rFonts w:eastAsia="Courier New"/>
          <w:b/>
          <w:lang w:eastAsia="ru-RU"/>
        </w:rPr>
        <w:t>0</w:t>
      </w:r>
      <w:r w:rsidRPr="00506612">
        <w:rPr>
          <w:rFonts w:eastAsia="Courier New"/>
          <w:b/>
          <w:lang w:eastAsia="ru-RU"/>
        </w:rPr>
        <w:t>.</w:t>
      </w:r>
      <w:r w:rsidRPr="00506612">
        <w:rPr>
          <w:rFonts w:eastAsia="Courier New"/>
          <w:b/>
          <w:lang w:val="en-US" w:eastAsia="ru-RU"/>
        </w:rPr>
        <w:t> </w:t>
      </w:r>
      <w:r w:rsidR="00B3198B" w:rsidRPr="00506612">
        <w:rPr>
          <w:rFonts w:eastAsia="Courier New"/>
          <w:b/>
          <w:lang w:eastAsia="ru-RU"/>
        </w:rPr>
        <w:t>АНТИКОРРУПЦИОННАЯ ОГОВОРКА</w:t>
      </w:r>
    </w:p>
    <w:p w:rsidR="008759AD" w:rsidRPr="00506612" w:rsidRDefault="008759AD" w:rsidP="00442EF4">
      <w:pPr>
        <w:suppressAutoHyphens w:val="0"/>
        <w:spacing w:after="0"/>
        <w:ind w:firstLine="426"/>
        <w:jc w:val="center"/>
        <w:rPr>
          <w:rFonts w:eastAsia="Courier New"/>
          <w:b/>
          <w:lang w:eastAsia="ru-RU"/>
        </w:rPr>
      </w:pPr>
    </w:p>
    <w:p w:rsidR="00442EF4" w:rsidRPr="00506612" w:rsidRDefault="00442EF4" w:rsidP="006C6A0E">
      <w:pPr>
        <w:tabs>
          <w:tab w:val="left" w:pos="426"/>
          <w:tab w:val="left" w:pos="709"/>
          <w:tab w:val="left" w:pos="851"/>
          <w:tab w:val="left" w:pos="993"/>
        </w:tabs>
        <w:suppressAutoHyphens w:val="0"/>
        <w:spacing w:after="0"/>
        <w:ind w:firstLine="426"/>
        <w:rPr>
          <w:rFonts w:eastAsia="Courier New"/>
          <w:lang w:eastAsia="ru-RU"/>
        </w:rPr>
      </w:pPr>
      <w:r w:rsidRPr="00506612">
        <w:rPr>
          <w:rFonts w:eastAsia="Courier New"/>
          <w:lang w:eastAsia="ru-RU"/>
        </w:rPr>
        <w:t xml:space="preserve">  1</w:t>
      </w:r>
      <w:r w:rsidR="004B5053">
        <w:rPr>
          <w:rFonts w:eastAsia="Courier New"/>
          <w:lang w:eastAsia="ru-RU"/>
        </w:rPr>
        <w:t>0</w:t>
      </w:r>
      <w:r w:rsidRPr="00506612">
        <w:rPr>
          <w:rFonts w:eastAsia="Courier New"/>
          <w:lang w:eastAsia="ru-RU"/>
        </w:rPr>
        <w:t xml:space="preserve">.1.При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w:t>
      </w:r>
      <w:r w:rsidR="00B3198B" w:rsidRPr="00506612">
        <w:rPr>
          <w:rFonts w:eastAsia="Courier New"/>
          <w:lang w:eastAsia="ru-RU"/>
        </w:rPr>
        <w:t xml:space="preserve"> </w:t>
      </w:r>
      <w:r w:rsidRPr="00506612">
        <w:rPr>
          <w:rFonts w:eastAsia="Courier New"/>
          <w:lang w:eastAsia="ru-RU"/>
        </w:rPr>
        <w:t xml:space="preserve">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нарушение требования применимого</w:t>
      </w:r>
      <w:r w:rsidR="006C6A0E" w:rsidRPr="00506612">
        <w:rPr>
          <w:rFonts w:eastAsia="Courier New"/>
          <w:lang w:eastAsia="ru-RU"/>
        </w:rPr>
        <w:br/>
      </w:r>
      <w:r w:rsidRPr="00506612">
        <w:rPr>
          <w:rFonts w:eastAsia="Courier New"/>
          <w:lang w:eastAsia="ru-RU"/>
        </w:rPr>
        <w:t xml:space="preserve"> законодательства и международных актов</w:t>
      </w:r>
      <w:r w:rsidR="009017D2" w:rsidRPr="00506612">
        <w:rPr>
          <w:rFonts w:eastAsia="Courier New"/>
          <w:lang w:eastAsia="ru-RU"/>
        </w:rPr>
        <w:t xml:space="preserve"> </w:t>
      </w:r>
      <w:r w:rsidRPr="00506612">
        <w:rPr>
          <w:rFonts w:eastAsia="Courier New"/>
          <w:lang w:eastAsia="ru-RU"/>
        </w:rPr>
        <w:t>о противодействии легализации (отмыванию) доходов, полученных преступным путем.</w:t>
      </w:r>
    </w:p>
    <w:p w:rsidR="00442EF4" w:rsidRPr="00506612" w:rsidRDefault="009017D2" w:rsidP="008759AD">
      <w:pPr>
        <w:tabs>
          <w:tab w:val="left" w:pos="709"/>
        </w:tabs>
        <w:suppressAutoHyphens w:val="0"/>
        <w:spacing w:after="0"/>
        <w:ind w:firstLine="426"/>
        <w:rPr>
          <w:rFonts w:eastAsia="Courier New"/>
          <w:lang w:eastAsia="ru-RU"/>
        </w:rPr>
      </w:pPr>
      <w:r w:rsidRPr="00506612">
        <w:rPr>
          <w:rFonts w:eastAsia="Courier New"/>
          <w:lang w:eastAsia="ru-RU"/>
        </w:rPr>
        <w:t xml:space="preserve">  </w:t>
      </w:r>
      <w:r w:rsidR="00442EF4" w:rsidRPr="00506612">
        <w:rPr>
          <w:rFonts w:eastAsia="Courier New"/>
          <w:lang w:eastAsia="ru-RU"/>
        </w:rPr>
        <w:t>1</w:t>
      </w:r>
      <w:r w:rsidR="004B5053">
        <w:rPr>
          <w:rFonts w:eastAsia="Courier New"/>
          <w:lang w:eastAsia="ru-RU"/>
        </w:rPr>
        <w:t>0</w:t>
      </w:r>
      <w:r w:rsidR="00442EF4" w:rsidRPr="00506612">
        <w:rPr>
          <w:rFonts w:eastAsia="Courier New"/>
          <w:lang w:eastAsia="ru-RU"/>
        </w:rPr>
        <w:t>.2.В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w:t>
      </w:r>
      <w:r w:rsidR="00442EF4" w:rsidRPr="00506612">
        <w:rPr>
          <w:rFonts w:eastAsia="Courier New"/>
          <w:b/>
          <w:lang w:eastAsia="ru-RU"/>
        </w:rPr>
        <w:t xml:space="preserve"> </w:t>
      </w:r>
      <w:r w:rsidR="00442EF4" w:rsidRPr="00506612">
        <w:rPr>
          <w:rFonts w:eastAsia="Courier New"/>
          <w:lang w:eastAsia="ru-RU"/>
        </w:rPr>
        <w:t xml:space="preserve">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w:t>
      </w:r>
      <w:r w:rsidR="00B3198B" w:rsidRPr="00506612">
        <w:rPr>
          <w:rFonts w:eastAsia="Courier New"/>
          <w:lang w:eastAsia="ru-RU"/>
        </w:rPr>
        <w:t xml:space="preserve">                                </w:t>
      </w:r>
      <w:r w:rsidR="00442EF4" w:rsidRPr="00506612">
        <w:rPr>
          <w:rFonts w:eastAsia="Courier New"/>
          <w:lang w:eastAsia="ru-RU"/>
        </w:rPr>
        <w:t xml:space="preserve">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w:t>
      </w:r>
      <w:r w:rsidR="00B3198B" w:rsidRPr="00506612">
        <w:rPr>
          <w:rFonts w:eastAsia="Courier New"/>
          <w:lang w:eastAsia="ru-RU"/>
        </w:rPr>
        <w:t xml:space="preserve">              </w:t>
      </w:r>
      <w:r w:rsidR="00442EF4" w:rsidRPr="00506612">
        <w:rPr>
          <w:rFonts w:eastAsia="Courier New"/>
          <w:lang w:eastAsia="ru-RU"/>
        </w:rPr>
        <w:t>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442EF4" w:rsidRDefault="00442EF4" w:rsidP="008759AD">
      <w:pPr>
        <w:tabs>
          <w:tab w:val="left" w:pos="567"/>
          <w:tab w:val="left" w:pos="709"/>
        </w:tabs>
        <w:suppressAutoHyphens w:val="0"/>
        <w:spacing w:after="0"/>
        <w:ind w:firstLine="426"/>
        <w:rPr>
          <w:rFonts w:eastAsia="Courier New"/>
          <w:lang w:eastAsia="ru-RU"/>
        </w:rPr>
      </w:pPr>
      <w:r w:rsidRPr="00506612">
        <w:rPr>
          <w:rFonts w:eastAsia="Courier New"/>
          <w:lang w:eastAsia="ru-RU"/>
        </w:rPr>
        <w:t xml:space="preserve">  1</w:t>
      </w:r>
      <w:r w:rsidR="004B5053">
        <w:rPr>
          <w:rFonts w:eastAsia="Courier New"/>
          <w:lang w:eastAsia="ru-RU"/>
        </w:rPr>
        <w:t>0</w:t>
      </w:r>
      <w:r w:rsidRPr="00506612">
        <w:rPr>
          <w:rFonts w:eastAsia="Courier New"/>
          <w:lang w:eastAsia="ru-RU"/>
        </w:rPr>
        <w:t>.3.В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вправе требовать возмещения реального ущерба, возникшего в результате такого расторжения.</w:t>
      </w:r>
    </w:p>
    <w:p w:rsidR="00DB5C92" w:rsidRPr="00506612" w:rsidRDefault="00DB5C92" w:rsidP="008759AD">
      <w:pPr>
        <w:tabs>
          <w:tab w:val="left" w:pos="567"/>
          <w:tab w:val="left" w:pos="709"/>
        </w:tabs>
        <w:suppressAutoHyphens w:val="0"/>
        <w:spacing w:after="0"/>
        <w:ind w:firstLine="426"/>
        <w:rPr>
          <w:rFonts w:eastAsia="Courier New"/>
          <w:lang w:eastAsia="ru-RU"/>
        </w:rPr>
      </w:pPr>
    </w:p>
    <w:p w:rsidR="00442EF4" w:rsidRPr="00506612" w:rsidRDefault="00442EF4" w:rsidP="00442EF4">
      <w:pPr>
        <w:suppressAutoHyphens w:val="0"/>
        <w:spacing w:after="0"/>
        <w:ind w:firstLine="426"/>
        <w:rPr>
          <w:rFonts w:eastAsia="Courier New"/>
          <w:lang w:eastAsia="ru-RU"/>
        </w:rPr>
      </w:pPr>
    </w:p>
    <w:p w:rsidR="00442EF4" w:rsidRPr="00506612" w:rsidRDefault="00442EF4" w:rsidP="00442EF4">
      <w:pPr>
        <w:keepNext/>
        <w:keepLines/>
        <w:widowControl w:val="0"/>
        <w:suppressAutoHyphens w:val="0"/>
        <w:spacing w:after="0"/>
        <w:jc w:val="center"/>
        <w:outlineLvl w:val="6"/>
        <w:rPr>
          <w:b/>
          <w:bCs/>
          <w:lang w:eastAsia="ru-RU"/>
        </w:rPr>
      </w:pPr>
      <w:bookmarkStart w:id="1" w:name="bookmark11"/>
      <w:r w:rsidRPr="00506612">
        <w:rPr>
          <w:b/>
          <w:bCs/>
          <w:lang w:eastAsia="ru-RU"/>
        </w:rPr>
        <w:t>1</w:t>
      </w:r>
      <w:r w:rsidR="004B5053">
        <w:rPr>
          <w:b/>
          <w:bCs/>
          <w:lang w:eastAsia="ru-RU"/>
        </w:rPr>
        <w:t>1</w:t>
      </w:r>
      <w:r w:rsidRPr="00506612">
        <w:rPr>
          <w:b/>
          <w:bCs/>
          <w:lang w:eastAsia="ru-RU"/>
        </w:rPr>
        <w:t xml:space="preserve">. </w:t>
      </w:r>
      <w:bookmarkEnd w:id="1"/>
      <w:r w:rsidR="00B3198B" w:rsidRPr="00506612">
        <w:rPr>
          <w:b/>
          <w:bCs/>
          <w:lang w:eastAsia="ru-RU"/>
        </w:rPr>
        <w:t>КОНФИДЕНЦИАЛЬНОСТЬ</w:t>
      </w:r>
    </w:p>
    <w:p w:rsidR="008759AD" w:rsidRPr="00506612" w:rsidRDefault="008759AD" w:rsidP="00442EF4">
      <w:pPr>
        <w:keepNext/>
        <w:keepLines/>
        <w:widowControl w:val="0"/>
        <w:suppressAutoHyphens w:val="0"/>
        <w:spacing w:after="0"/>
        <w:jc w:val="center"/>
        <w:outlineLvl w:val="6"/>
        <w:rPr>
          <w:b/>
          <w:bCs/>
          <w:lang w:eastAsia="ru-RU"/>
        </w:rPr>
      </w:pPr>
    </w:p>
    <w:p w:rsidR="00442EF4" w:rsidRPr="00506612" w:rsidRDefault="00442EF4" w:rsidP="00B5421E">
      <w:pPr>
        <w:widowControl w:val="0"/>
        <w:tabs>
          <w:tab w:val="left" w:pos="284"/>
          <w:tab w:val="left" w:pos="567"/>
          <w:tab w:val="left" w:pos="692"/>
        </w:tabs>
        <w:suppressAutoHyphens w:val="0"/>
        <w:spacing w:after="0"/>
        <w:rPr>
          <w:lang w:eastAsia="ru-RU"/>
        </w:rPr>
      </w:pPr>
      <w:r w:rsidRPr="00506612">
        <w:rPr>
          <w:lang w:eastAsia="ru-RU"/>
        </w:rPr>
        <w:t xml:space="preserve">          1</w:t>
      </w:r>
      <w:r w:rsidR="004B5053">
        <w:rPr>
          <w:lang w:eastAsia="ru-RU"/>
        </w:rPr>
        <w:t>1</w:t>
      </w:r>
      <w:r w:rsidRPr="00506612">
        <w:rPr>
          <w:lang w:eastAsia="ru-RU"/>
        </w:rPr>
        <w:t xml:space="preserve">.1.В целях обеспечения защиты законных прав и интересов Сторон, </w:t>
      </w:r>
      <w:r w:rsidR="0007167A" w:rsidRPr="00506612">
        <w:rPr>
          <w:lang w:eastAsia="ru-RU"/>
        </w:rPr>
        <w:t>Государственный з</w:t>
      </w:r>
      <w:r w:rsidRPr="00506612">
        <w:rPr>
          <w:lang w:eastAsia="ru-RU"/>
        </w:rPr>
        <w:t>аказчик и Исполнитель обязуется не разглашать в печати или других средствах массовой информации, а также не передавать третьим лицам без предварительного письменного согласия другой стороны, полученные в ходе реализации Контракта сведения, содержащие государственную, коммерческую или иную тайну.</w:t>
      </w:r>
    </w:p>
    <w:p w:rsidR="00442EF4" w:rsidRDefault="00442EF4" w:rsidP="008759AD">
      <w:pPr>
        <w:widowControl w:val="0"/>
        <w:tabs>
          <w:tab w:val="left" w:pos="426"/>
          <w:tab w:val="left" w:pos="692"/>
        </w:tabs>
        <w:suppressAutoHyphens w:val="0"/>
        <w:spacing w:after="0"/>
        <w:rPr>
          <w:lang w:eastAsia="ru-RU"/>
        </w:rPr>
      </w:pPr>
      <w:r w:rsidRPr="00506612">
        <w:rPr>
          <w:lang w:eastAsia="ru-RU"/>
        </w:rPr>
        <w:t xml:space="preserve">          1</w:t>
      </w:r>
      <w:r w:rsidR="004B5053">
        <w:rPr>
          <w:lang w:eastAsia="ru-RU"/>
        </w:rPr>
        <w:t>1</w:t>
      </w:r>
      <w:r w:rsidRPr="00506612">
        <w:rPr>
          <w:lang w:eastAsia="ru-RU"/>
        </w:rPr>
        <w:t xml:space="preserve">.2.В течение срока действия Контракта и впоследствии Исполнитель не вправе                              в какой-либо форме (устной, письменной) без письменного разрешения </w:t>
      </w:r>
      <w:r w:rsidR="0007167A" w:rsidRPr="00506612">
        <w:rPr>
          <w:lang w:eastAsia="ru-RU"/>
        </w:rPr>
        <w:t>Государственного з</w:t>
      </w:r>
      <w:r w:rsidRPr="00506612">
        <w:rPr>
          <w:lang w:eastAsia="ru-RU"/>
        </w:rPr>
        <w:t xml:space="preserve">аказчика разглашать третьему лицу любую информацию о деятельности </w:t>
      </w:r>
      <w:r w:rsidR="0007167A" w:rsidRPr="00506612">
        <w:rPr>
          <w:lang w:eastAsia="ru-RU"/>
        </w:rPr>
        <w:t>Государственного з</w:t>
      </w:r>
      <w:r w:rsidRPr="00506612">
        <w:rPr>
          <w:lang w:eastAsia="ru-RU"/>
        </w:rPr>
        <w:t xml:space="preserve">аказчика, составе и параметрах принадлежащего ему имущества, методах работы, показателях финансово-хозяйственной деятельности </w:t>
      </w:r>
      <w:r w:rsidR="00DE22DE" w:rsidRPr="00506612">
        <w:rPr>
          <w:lang w:eastAsia="ru-RU"/>
        </w:rPr>
        <w:t>выполненных ему работ</w:t>
      </w:r>
      <w:r w:rsidRPr="00506612">
        <w:rPr>
          <w:lang w:eastAsia="ru-RU"/>
        </w:rPr>
        <w:t>.</w:t>
      </w:r>
    </w:p>
    <w:p w:rsidR="00DB5C92" w:rsidRPr="00506612" w:rsidRDefault="00DB5C92" w:rsidP="008759AD">
      <w:pPr>
        <w:widowControl w:val="0"/>
        <w:tabs>
          <w:tab w:val="left" w:pos="426"/>
          <w:tab w:val="left" w:pos="692"/>
        </w:tabs>
        <w:suppressAutoHyphens w:val="0"/>
        <w:spacing w:after="0"/>
        <w:rPr>
          <w:lang w:eastAsia="ru-RU"/>
        </w:rPr>
      </w:pPr>
    </w:p>
    <w:p w:rsidR="00442EF4" w:rsidRPr="00506612" w:rsidRDefault="00442EF4" w:rsidP="00442EF4">
      <w:pPr>
        <w:suppressAutoHyphens w:val="0"/>
        <w:spacing w:after="0"/>
        <w:jc w:val="center"/>
        <w:rPr>
          <w:rFonts w:eastAsia="Courier New"/>
          <w:b/>
          <w:lang w:eastAsia="ru-RU"/>
        </w:rPr>
      </w:pPr>
      <w:r w:rsidRPr="00506612">
        <w:rPr>
          <w:rFonts w:eastAsia="Courier New"/>
          <w:b/>
          <w:lang w:eastAsia="ru-RU"/>
        </w:rPr>
        <w:lastRenderedPageBreak/>
        <w:t>1</w:t>
      </w:r>
      <w:r w:rsidR="004B5053">
        <w:rPr>
          <w:rFonts w:eastAsia="Courier New"/>
          <w:b/>
          <w:lang w:eastAsia="ru-RU"/>
        </w:rPr>
        <w:t>2</w:t>
      </w:r>
      <w:r w:rsidRPr="00506612">
        <w:rPr>
          <w:rFonts w:eastAsia="Courier New"/>
          <w:b/>
          <w:lang w:eastAsia="ru-RU"/>
        </w:rPr>
        <w:t>. У</w:t>
      </w:r>
      <w:r w:rsidR="00B3198B" w:rsidRPr="00506612">
        <w:rPr>
          <w:rFonts w:eastAsia="Courier New"/>
          <w:b/>
          <w:lang w:eastAsia="ru-RU"/>
        </w:rPr>
        <w:t>ПРАВЛЕНИЕ КОНТРАКТОМ</w:t>
      </w:r>
    </w:p>
    <w:p w:rsidR="008759AD" w:rsidRPr="00506612" w:rsidRDefault="008759AD" w:rsidP="00442EF4">
      <w:pPr>
        <w:suppressAutoHyphens w:val="0"/>
        <w:spacing w:after="0"/>
        <w:jc w:val="center"/>
        <w:rPr>
          <w:rFonts w:eastAsia="Courier New"/>
          <w:b/>
          <w:lang w:eastAsia="ru-RU"/>
        </w:rPr>
      </w:pPr>
    </w:p>
    <w:p w:rsidR="00442EF4" w:rsidRPr="00506612" w:rsidRDefault="00442EF4" w:rsidP="00442EF4">
      <w:pPr>
        <w:tabs>
          <w:tab w:val="left" w:pos="709"/>
          <w:tab w:val="left" w:pos="851"/>
        </w:tabs>
        <w:suppressAutoHyphens w:val="0"/>
        <w:spacing w:after="0"/>
        <w:rPr>
          <w:rFonts w:eastAsia="Courier New"/>
          <w:lang w:eastAsia="ru-RU"/>
        </w:rPr>
      </w:pPr>
      <w:r w:rsidRPr="00506612">
        <w:rPr>
          <w:rFonts w:eastAsia="Courier New"/>
          <w:lang w:eastAsia="ru-RU"/>
        </w:rPr>
        <w:t xml:space="preserve">         1</w:t>
      </w:r>
      <w:r w:rsidR="004B5053">
        <w:rPr>
          <w:rFonts w:eastAsia="Courier New"/>
          <w:lang w:eastAsia="ru-RU"/>
        </w:rPr>
        <w:t>2</w:t>
      </w:r>
      <w:r w:rsidRPr="00506612">
        <w:rPr>
          <w:rFonts w:eastAsia="Courier New"/>
          <w:lang w:eastAsia="ru-RU"/>
        </w:rPr>
        <w:t xml:space="preserve">.1.Представление интересов </w:t>
      </w:r>
      <w:r w:rsidR="0007167A" w:rsidRPr="00506612">
        <w:rPr>
          <w:rFonts w:eastAsia="Courier New"/>
          <w:lang w:eastAsia="ru-RU"/>
        </w:rPr>
        <w:t>Государственного з</w:t>
      </w:r>
      <w:r w:rsidRPr="00506612">
        <w:rPr>
          <w:rFonts w:eastAsia="Courier New"/>
          <w:lang w:eastAsia="ru-RU"/>
        </w:rPr>
        <w:t>аказчика по управлению настоящим Контрактом, осуществляют уполномоченные лица, действующие на основании доверенности  или приказа.</w:t>
      </w:r>
    </w:p>
    <w:p w:rsidR="00442EF4" w:rsidRPr="00506612" w:rsidRDefault="00442EF4" w:rsidP="00442EF4">
      <w:pPr>
        <w:tabs>
          <w:tab w:val="left" w:pos="426"/>
          <w:tab w:val="left" w:pos="709"/>
        </w:tabs>
        <w:suppressAutoHyphens w:val="0"/>
        <w:spacing w:after="0"/>
        <w:rPr>
          <w:rFonts w:eastAsia="Courier New"/>
          <w:lang w:eastAsia="ru-RU"/>
        </w:rPr>
      </w:pPr>
      <w:r w:rsidRPr="00506612">
        <w:rPr>
          <w:rFonts w:eastAsia="Courier New"/>
          <w:lang w:eastAsia="ru-RU"/>
        </w:rPr>
        <w:t xml:space="preserve">         1</w:t>
      </w:r>
      <w:r w:rsidR="004B5053">
        <w:rPr>
          <w:rFonts w:eastAsia="Courier New"/>
          <w:lang w:eastAsia="ru-RU"/>
        </w:rPr>
        <w:t>2</w:t>
      </w:r>
      <w:r w:rsidRPr="00506612">
        <w:rPr>
          <w:rFonts w:eastAsia="Courier New"/>
          <w:lang w:eastAsia="ru-RU"/>
        </w:rPr>
        <w:t xml:space="preserve">.2.Не позднее 3 (Трех) рабочих дней с момента заключения Контракта Исполнитель письменно уведомляет </w:t>
      </w:r>
      <w:r w:rsidR="0007167A" w:rsidRPr="00506612">
        <w:rPr>
          <w:rFonts w:eastAsia="Courier New"/>
          <w:lang w:eastAsia="ru-RU"/>
        </w:rPr>
        <w:t>Государственного з</w:t>
      </w:r>
      <w:r w:rsidRPr="00506612">
        <w:rPr>
          <w:rFonts w:eastAsia="Courier New"/>
          <w:lang w:eastAsia="ru-RU"/>
        </w:rPr>
        <w:t>аказчика о лице (лицах), представляющих интересы Исполнителя</w:t>
      </w:r>
      <w:r w:rsidR="0007167A" w:rsidRPr="00506612">
        <w:rPr>
          <w:rFonts w:eastAsia="Courier New"/>
          <w:lang w:eastAsia="ru-RU"/>
        </w:rPr>
        <w:t xml:space="preserve"> </w:t>
      </w:r>
      <w:r w:rsidRPr="00506612">
        <w:rPr>
          <w:rFonts w:eastAsia="Courier New"/>
          <w:lang w:eastAsia="ru-RU"/>
        </w:rPr>
        <w:t xml:space="preserve">по исполнению настоящего Контракта и действующих на основании доверенности  или приказа.  </w:t>
      </w:r>
    </w:p>
    <w:p w:rsidR="00442EF4" w:rsidRPr="00506612" w:rsidRDefault="00442EF4" w:rsidP="00442EF4">
      <w:pPr>
        <w:suppressAutoHyphens w:val="0"/>
        <w:spacing w:after="0"/>
        <w:rPr>
          <w:rFonts w:eastAsia="Courier New"/>
          <w:lang w:eastAsia="ru-RU"/>
        </w:rPr>
      </w:pPr>
      <w:r w:rsidRPr="00506612">
        <w:rPr>
          <w:rFonts w:eastAsia="Courier New"/>
          <w:lang w:eastAsia="ru-RU"/>
        </w:rPr>
        <w:t xml:space="preserve">        </w:t>
      </w:r>
      <w:r w:rsidR="00B5421E">
        <w:rPr>
          <w:rFonts w:eastAsia="Courier New"/>
          <w:lang w:eastAsia="ru-RU"/>
        </w:rPr>
        <w:t xml:space="preserve"> </w:t>
      </w:r>
      <w:r w:rsidRPr="00506612">
        <w:rPr>
          <w:rFonts w:eastAsia="Courier New"/>
          <w:lang w:eastAsia="ru-RU"/>
        </w:rPr>
        <w:t>1</w:t>
      </w:r>
      <w:r w:rsidR="004B5053">
        <w:rPr>
          <w:rFonts w:eastAsia="Courier New"/>
          <w:lang w:eastAsia="ru-RU"/>
        </w:rPr>
        <w:t>2</w:t>
      </w:r>
      <w:r w:rsidRPr="00506612">
        <w:rPr>
          <w:rFonts w:eastAsia="Courier New"/>
          <w:lang w:eastAsia="ru-RU"/>
        </w:rPr>
        <w:t>.3.В случае предоставления полномочий иным лицам на основании доверенности                            для представления интересов по Контракту (кроме лица, указанного в п. 1</w:t>
      </w:r>
      <w:r w:rsidR="008012E2" w:rsidRPr="00506612">
        <w:rPr>
          <w:rFonts w:eastAsia="Courier New"/>
          <w:lang w:eastAsia="ru-RU"/>
        </w:rPr>
        <w:t>3</w:t>
      </w:r>
      <w:r w:rsidRPr="00506612">
        <w:rPr>
          <w:rFonts w:eastAsia="Courier New"/>
          <w:lang w:eastAsia="ru-RU"/>
        </w:rPr>
        <w:t xml:space="preserve">.2 Контракта), Исполнитель обязуется известить </w:t>
      </w:r>
      <w:r w:rsidR="0007167A" w:rsidRPr="00506612">
        <w:rPr>
          <w:rFonts w:eastAsia="Courier New"/>
          <w:lang w:eastAsia="ru-RU"/>
        </w:rPr>
        <w:t>Государственного з</w:t>
      </w:r>
      <w:r w:rsidRPr="00506612">
        <w:rPr>
          <w:rFonts w:eastAsia="Courier New"/>
          <w:lang w:eastAsia="ru-RU"/>
        </w:rPr>
        <w:t xml:space="preserve">аказчика о составе уполномоченных лиц </w:t>
      </w:r>
      <w:r w:rsidR="008759AD" w:rsidRPr="00506612">
        <w:rPr>
          <w:rFonts w:eastAsia="Courier New"/>
          <w:lang w:eastAsia="ru-RU"/>
        </w:rPr>
        <w:t xml:space="preserve">               </w:t>
      </w:r>
      <w:r w:rsidRPr="00506612">
        <w:rPr>
          <w:rFonts w:eastAsia="Courier New"/>
          <w:lang w:eastAsia="ru-RU"/>
        </w:rPr>
        <w:t>и таких изменениях в письменном виде, не позднее 1 (Одного) рабочего дня, следующего</w:t>
      </w:r>
      <w:r w:rsidR="008012E2" w:rsidRPr="00506612">
        <w:rPr>
          <w:rFonts w:eastAsia="Courier New"/>
          <w:lang w:eastAsia="ru-RU"/>
        </w:rPr>
        <w:t xml:space="preserve">  </w:t>
      </w:r>
      <w:r w:rsidR="00F40080" w:rsidRPr="00506612">
        <w:rPr>
          <w:rFonts w:eastAsia="Courier New"/>
          <w:lang w:eastAsia="ru-RU"/>
        </w:rPr>
        <w:t xml:space="preserve">                   </w:t>
      </w:r>
      <w:r w:rsidRPr="00506612">
        <w:rPr>
          <w:rFonts w:eastAsia="Courier New"/>
          <w:lang w:eastAsia="ru-RU"/>
        </w:rPr>
        <w:t>за датой внесения таких изменений.</w:t>
      </w:r>
    </w:p>
    <w:p w:rsidR="00E0125C" w:rsidRPr="00E0125C" w:rsidRDefault="00DE22DE" w:rsidP="00E0125C">
      <w:pPr>
        <w:tabs>
          <w:tab w:val="left" w:pos="709"/>
        </w:tabs>
        <w:suppressAutoHyphens w:val="0"/>
        <w:spacing w:after="0"/>
        <w:rPr>
          <w:rFonts w:eastAsia="Courier New"/>
          <w:lang w:eastAsia="ru-RU"/>
        </w:rPr>
      </w:pPr>
      <w:r w:rsidRPr="00506612">
        <w:rPr>
          <w:rFonts w:eastAsia="Courier New"/>
          <w:lang w:eastAsia="ru-RU"/>
        </w:rPr>
        <w:t xml:space="preserve">        </w:t>
      </w:r>
      <w:r w:rsidR="00B5421E">
        <w:rPr>
          <w:rFonts w:eastAsia="Courier New"/>
          <w:lang w:eastAsia="ru-RU"/>
        </w:rPr>
        <w:t xml:space="preserve"> </w:t>
      </w:r>
      <w:r w:rsidR="00442EF4" w:rsidRPr="00506612">
        <w:rPr>
          <w:rFonts w:eastAsia="Courier New"/>
          <w:lang w:eastAsia="ru-RU"/>
        </w:rPr>
        <w:t>1</w:t>
      </w:r>
      <w:r w:rsidR="004B5053">
        <w:rPr>
          <w:rFonts w:eastAsia="Courier New"/>
          <w:lang w:eastAsia="ru-RU"/>
        </w:rPr>
        <w:t>2</w:t>
      </w:r>
      <w:r w:rsidR="00442EF4" w:rsidRPr="00506612">
        <w:rPr>
          <w:rFonts w:eastAsia="Courier New"/>
          <w:lang w:eastAsia="ru-RU"/>
        </w:rPr>
        <w:t>.4.</w:t>
      </w:r>
      <w:r w:rsidR="00E0125C" w:rsidRPr="00E0125C">
        <w:rPr>
          <w:rFonts w:eastAsia="Courier New"/>
          <w:lang w:eastAsia="ru-RU"/>
        </w:rPr>
        <w:t>Все действия и взаимодействия при исполнении Контракта осуществляются Сторонами в письменном виде, либо посредством электронного документоо</w:t>
      </w:r>
      <w:r w:rsidR="00B5421E">
        <w:rPr>
          <w:rFonts w:eastAsia="Courier New"/>
          <w:lang w:eastAsia="ru-RU"/>
        </w:rPr>
        <w:t xml:space="preserve">борота. </w:t>
      </w:r>
      <w:r w:rsidR="00E0125C" w:rsidRPr="00E0125C">
        <w:rPr>
          <w:rFonts w:eastAsia="Courier New"/>
          <w:lang w:eastAsia="ru-RU"/>
        </w:rPr>
        <w:t>Для обеспечения оперативного решения вопросов, связанных с исполнением</w:t>
      </w:r>
      <w:r w:rsidR="00B5421E">
        <w:rPr>
          <w:rFonts w:eastAsia="Courier New"/>
          <w:lang w:eastAsia="ru-RU"/>
        </w:rPr>
        <w:t xml:space="preserve"> Контракта </w:t>
      </w:r>
      <w:r w:rsidR="00E0125C" w:rsidRPr="00E0125C">
        <w:rPr>
          <w:rFonts w:eastAsia="Courier New"/>
          <w:lang w:eastAsia="ru-RU"/>
        </w:rPr>
        <w:t>и ускорения документооборота, Стороны взаимно признают, что документы, переданные посредством электронного документооборота (при условии возможности определить дату, время и данные источника отправки документа, содержащие подпись уполномоченного лица), считаются юридически действительными и имеющими силу подлинных документов.</w:t>
      </w:r>
    </w:p>
    <w:p w:rsidR="00E0125C" w:rsidRDefault="00B5421E" w:rsidP="00E0125C">
      <w:pPr>
        <w:tabs>
          <w:tab w:val="left" w:pos="709"/>
        </w:tabs>
        <w:suppressAutoHyphens w:val="0"/>
        <w:spacing w:after="0"/>
        <w:rPr>
          <w:rFonts w:eastAsia="Courier New"/>
          <w:lang w:eastAsia="ru-RU"/>
        </w:rPr>
      </w:pPr>
      <w:r>
        <w:rPr>
          <w:rFonts w:eastAsia="Courier New"/>
          <w:lang w:eastAsia="ru-RU"/>
        </w:rPr>
        <w:t xml:space="preserve">          </w:t>
      </w:r>
      <w:r w:rsidR="00E0125C" w:rsidRPr="00E0125C">
        <w:rPr>
          <w:rFonts w:eastAsia="Courier New"/>
          <w:lang w:eastAsia="ru-RU"/>
        </w:rPr>
        <w:t>При этом, электронные документы также могут быть подписаны УКЭП уполномоч</w:t>
      </w:r>
      <w:r w:rsidR="00A615F0">
        <w:rPr>
          <w:rFonts w:eastAsia="Courier New"/>
          <w:lang w:eastAsia="ru-RU"/>
        </w:rPr>
        <w:t>енными лицами (представителями Исполнителя</w:t>
      </w:r>
      <w:r w:rsidR="00E0125C" w:rsidRPr="00E0125C">
        <w:rPr>
          <w:rFonts w:eastAsia="Courier New"/>
          <w:lang w:eastAsia="ru-RU"/>
        </w:rPr>
        <w:t xml:space="preserve"> и Государственного заказчика), соответствующими требованиям Федерально</w:t>
      </w:r>
      <w:r>
        <w:rPr>
          <w:rFonts w:eastAsia="Courier New"/>
          <w:lang w:eastAsia="ru-RU"/>
        </w:rPr>
        <w:t xml:space="preserve">го закона от 06.04.2011 №63-ФЗ </w:t>
      </w:r>
      <w:r w:rsidR="00E0125C" w:rsidRPr="00E0125C">
        <w:rPr>
          <w:rFonts w:eastAsia="Courier New"/>
          <w:lang w:eastAsia="ru-RU"/>
        </w:rPr>
        <w:t xml:space="preserve">«Об электронной подписи», </w:t>
      </w:r>
      <w:r w:rsidR="001C50E0">
        <w:rPr>
          <w:rFonts w:eastAsia="Courier New"/>
          <w:lang w:eastAsia="ru-RU"/>
        </w:rPr>
        <w:t xml:space="preserve">                             </w:t>
      </w:r>
      <w:r w:rsidR="00E0125C" w:rsidRPr="00E0125C">
        <w:rPr>
          <w:rFonts w:eastAsia="Courier New"/>
          <w:lang w:eastAsia="ru-RU"/>
        </w:rPr>
        <w:t>а также требованиям действующего законодательства Российской Федерации.</w:t>
      </w:r>
    </w:p>
    <w:p w:rsidR="00442EF4" w:rsidRPr="00506612" w:rsidRDefault="00442EF4" w:rsidP="00B5421E">
      <w:pPr>
        <w:tabs>
          <w:tab w:val="left" w:pos="567"/>
        </w:tabs>
        <w:suppressAutoHyphens w:val="0"/>
        <w:spacing w:after="0"/>
        <w:rPr>
          <w:rFonts w:eastAsia="Courier New"/>
          <w:lang w:eastAsia="ru-RU"/>
        </w:rPr>
      </w:pPr>
      <w:r w:rsidRPr="00506612">
        <w:rPr>
          <w:rFonts w:eastAsia="Courier New"/>
          <w:lang w:eastAsia="ru-RU"/>
        </w:rPr>
        <w:t xml:space="preserve">         </w:t>
      </w:r>
      <w:r w:rsidR="00B5421E">
        <w:rPr>
          <w:rFonts w:eastAsia="Courier New"/>
          <w:lang w:eastAsia="ru-RU"/>
        </w:rPr>
        <w:t xml:space="preserve"> </w:t>
      </w:r>
      <w:r w:rsidRPr="00506612">
        <w:rPr>
          <w:rFonts w:eastAsia="Courier New"/>
          <w:lang w:eastAsia="ru-RU"/>
        </w:rPr>
        <w:t>1</w:t>
      </w:r>
      <w:r w:rsidR="004B5053">
        <w:rPr>
          <w:rFonts w:eastAsia="Courier New"/>
          <w:lang w:eastAsia="ru-RU"/>
        </w:rPr>
        <w:t>2</w:t>
      </w:r>
      <w:r w:rsidRPr="00506612">
        <w:rPr>
          <w:rFonts w:eastAsia="Courier New"/>
          <w:lang w:eastAsia="ru-RU"/>
        </w:rPr>
        <w:t xml:space="preserve">.5.Исполнитель и (или) его полномочные представители по приглашению </w:t>
      </w:r>
      <w:r w:rsidR="0007167A" w:rsidRPr="00506612">
        <w:rPr>
          <w:rFonts w:eastAsia="Courier New"/>
          <w:lang w:eastAsia="ru-RU"/>
        </w:rPr>
        <w:t>Государственного з</w:t>
      </w:r>
      <w:r w:rsidRPr="00506612">
        <w:rPr>
          <w:rFonts w:eastAsia="Courier New"/>
          <w:lang w:eastAsia="ru-RU"/>
        </w:rPr>
        <w:t>аказчика обязаны принимать участие в проводимых им технических совещаниях для обсуждения вопросов, связанных с исполнением настоящего Контракта,  а также предоставлять необходимую для проведения технического совещания информацию  в печатном (текстовом и графическом)</w:t>
      </w:r>
      <w:r w:rsidR="0007167A" w:rsidRPr="00506612">
        <w:rPr>
          <w:rFonts w:eastAsia="Courier New"/>
          <w:lang w:eastAsia="ru-RU"/>
        </w:rPr>
        <w:t xml:space="preserve"> </w:t>
      </w:r>
      <w:r w:rsidRPr="00506612">
        <w:rPr>
          <w:rFonts w:eastAsia="Courier New"/>
          <w:lang w:eastAsia="ru-RU"/>
        </w:rPr>
        <w:t xml:space="preserve">и электронном виде. Повестка дня технических совещаний </w:t>
      </w:r>
      <w:r w:rsidR="0007167A" w:rsidRPr="00506612">
        <w:rPr>
          <w:rFonts w:eastAsia="Courier New"/>
          <w:lang w:eastAsia="ru-RU"/>
        </w:rPr>
        <w:t xml:space="preserve">                              </w:t>
      </w:r>
      <w:r w:rsidRPr="00506612">
        <w:rPr>
          <w:rFonts w:eastAsia="Courier New"/>
          <w:lang w:eastAsia="ru-RU"/>
        </w:rPr>
        <w:t>и их решения могут оформляться протоколами. П</w:t>
      </w:r>
      <w:r w:rsidR="008759AD" w:rsidRPr="00506612">
        <w:rPr>
          <w:rFonts w:eastAsia="Courier New"/>
          <w:lang w:eastAsia="ru-RU"/>
        </w:rPr>
        <w:t xml:space="preserve">ротокол технического совещания </w:t>
      </w:r>
      <w:r w:rsidRPr="00506612">
        <w:rPr>
          <w:rFonts w:eastAsia="Courier New"/>
          <w:lang w:eastAsia="ru-RU"/>
        </w:rPr>
        <w:t>и его решения считаются согласованными</w:t>
      </w:r>
      <w:r w:rsidR="0007167A" w:rsidRPr="00506612">
        <w:rPr>
          <w:rFonts w:eastAsia="Courier New"/>
          <w:lang w:eastAsia="ru-RU"/>
        </w:rPr>
        <w:t xml:space="preserve"> </w:t>
      </w:r>
      <w:r w:rsidRPr="00506612">
        <w:rPr>
          <w:rFonts w:eastAsia="Courier New"/>
          <w:lang w:eastAsia="ru-RU"/>
        </w:rPr>
        <w:t>и принятыми участниками к исполнению в случае отсутствия письменных возражений в течение 3 (Трех) рабочих дней со дня получения протокола.</w:t>
      </w:r>
    </w:p>
    <w:p w:rsidR="00442EF4" w:rsidRPr="00506612" w:rsidRDefault="00442EF4" w:rsidP="00442EF4">
      <w:pPr>
        <w:suppressAutoHyphens w:val="0"/>
        <w:spacing w:after="0"/>
        <w:rPr>
          <w:rFonts w:eastAsia="Courier New"/>
          <w:lang w:eastAsia="ru-RU"/>
        </w:rPr>
      </w:pPr>
      <w:r w:rsidRPr="00506612">
        <w:rPr>
          <w:rFonts w:eastAsia="Courier New"/>
          <w:lang w:eastAsia="ru-RU"/>
        </w:rPr>
        <w:t xml:space="preserve">          1</w:t>
      </w:r>
      <w:r w:rsidR="004B5053">
        <w:rPr>
          <w:rFonts w:eastAsia="Courier New"/>
          <w:lang w:eastAsia="ru-RU"/>
        </w:rPr>
        <w:t>2</w:t>
      </w:r>
      <w:r w:rsidRPr="00506612">
        <w:rPr>
          <w:rFonts w:eastAsia="Courier New"/>
          <w:lang w:eastAsia="ru-RU"/>
        </w:rPr>
        <w:t xml:space="preserve">.6.По письменному требованию </w:t>
      </w:r>
      <w:r w:rsidR="0007167A" w:rsidRPr="00506612">
        <w:rPr>
          <w:rFonts w:eastAsia="Courier New"/>
          <w:lang w:eastAsia="ru-RU"/>
        </w:rPr>
        <w:t>Государственного з</w:t>
      </w:r>
      <w:r w:rsidRPr="00506612">
        <w:rPr>
          <w:rFonts w:eastAsia="Courier New"/>
          <w:lang w:eastAsia="ru-RU"/>
        </w:rPr>
        <w:t xml:space="preserve">аказчика Исполнитель обязан определить состав экспертной группы, осуществляющей (контролирующей) непосредственное исполнение Контракта, с указанием отдельного вида </w:t>
      </w:r>
      <w:r w:rsidR="00AB3236" w:rsidRPr="00506612">
        <w:rPr>
          <w:rFonts w:eastAsia="Courier New"/>
          <w:lang w:eastAsia="ru-RU"/>
        </w:rPr>
        <w:t>работ</w:t>
      </w:r>
      <w:r w:rsidRPr="00506612">
        <w:rPr>
          <w:rFonts w:eastAsia="Courier New"/>
          <w:lang w:eastAsia="ru-RU"/>
        </w:rPr>
        <w:t xml:space="preserve">, закрепленным за членом экспертной группы и контактной информации (ФИО, должность, телефон, электронная почта), необходимой  </w:t>
      </w:r>
      <w:r w:rsidR="008012E2" w:rsidRPr="00506612">
        <w:rPr>
          <w:rFonts w:eastAsia="Courier New"/>
          <w:lang w:eastAsia="ru-RU"/>
        </w:rPr>
        <w:t xml:space="preserve">                  </w:t>
      </w:r>
      <w:r w:rsidRPr="00506612">
        <w:rPr>
          <w:rFonts w:eastAsia="Courier New"/>
          <w:lang w:eastAsia="ru-RU"/>
        </w:rPr>
        <w:t>для оперативного решения вопросов исполнения настоящего Контракта.</w:t>
      </w:r>
    </w:p>
    <w:p w:rsidR="00442EF4" w:rsidRPr="00506612" w:rsidRDefault="00442EF4" w:rsidP="00442EF4">
      <w:pPr>
        <w:suppressAutoHyphens w:val="0"/>
        <w:spacing w:after="0"/>
        <w:rPr>
          <w:rFonts w:eastAsia="Courier New"/>
          <w:lang w:eastAsia="ru-RU"/>
        </w:rPr>
      </w:pPr>
    </w:p>
    <w:p w:rsidR="00897056" w:rsidRPr="00513365" w:rsidRDefault="00897056" w:rsidP="00897056">
      <w:pPr>
        <w:widowControl w:val="0"/>
        <w:autoSpaceDE w:val="0"/>
        <w:spacing w:after="0" w:line="276" w:lineRule="auto"/>
        <w:ind w:right="-6" w:firstLine="567"/>
        <w:contextualSpacing/>
        <w:jc w:val="center"/>
        <w:rPr>
          <w:b/>
          <w:lang w:eastAsia="ru-RU"/>
        </w:rPr>
      </w:pPr>
      <w:r w:rsidRPr="00513365">
        <w:rPr>
          <w:b/>
          <w:lang w:eastAsia="ru-RU"/>
        </w:rPr>
        <w:t>1</w:t>
      </w:r>
      <w:r w:rsidR="004B5053" w:rsidRPr="00513365">
        <w:rPr>
          <w:b/>
          <w:lang w:eastAsia="ru-RU"/>
        </w:rPr>
        <w:t>3</w:t>
      </w:r>
      <w:r w:rsidRPr="00513365">
        <w:rPr>
          <w:b/>
          <w:lang w:eastAsia="ru-RU"/>
        </w:rPr>
        <w:t>. ГАРАНТИИ</w:t>
      </w:r>
    </w:p>
    <w:p w:rsidR="00897056" w:rsidRPr="00513365" w:rsidRDefault="00897056" w:rsidP="00897056">
      <w:pPr>
        <w:widowControl w:val="0"/>
        <w:autoSpaceDE w:val="0"/>
        <w:spacing w:after="0" w:line="276" w:lineRule="auto"/>
        <w:ind w:right="-6" w:firstLine="567"/>
        <w:contextualSpacing/>
        <w:jc w:val="center"/>
        <w:rPr>
          <w:b/>
          <w:lang w:eastAsia="ru-RU"/>
        </w:rPr>
      </w:pPr>
    </w:p>
    <w:p w:rsidR="00897056" w:rsidRPr="00506612" w:rsidRDefault="00897056" w:rsidP="00897056">
      <w:pPr>
        <w:tabs>
          <w:tab w:val="left" w:pos="0"/>
          <w:tab w:val="left" w:pos="142"/>
          <w:tab w:val="left" w:pos="567"/>
          <w:tab w:val="left" w:pos="709"/>
          <w:tab w:val="left" w:pos="993"/>
        </w:tabs>
        <w:spacing w:after="0" w:line="276" w:lineRule="auto"/>
        <w:ind w:firstLine="709"/>
        <w:contextualSpacing/>
        <w:textAlignment w:val="baseline"/>
        <w:rPr>
          <w:rFonts w:eastAsia="Calibri"/>
          <w:noProof/>
          <w:kern w:val="3"/>
        </w:rPr>
      </w:pPr>
      <w:r w:rsidRPr="00513365">
        <w:rPr>
          <w:rFonts w:eastAsia="Calibri"/>
          <w:lang w:eastAsia="en-US"/>
        </w:rPr>
        <w:t>1</w:t>
      </w:r>
      <w:r w:rsidR="004B5053" w:rsidRPr="00513365">
        <w:rPr>
          <w:rFonts w:eastAsia="Calibri"/>
          <w:lang w:eastAsia="en-US"/>
        </w:rPr>
        <w:t>3</w:t>
      </w:r>
      <w:r w:rsidRPr="00513365">
        <w:rPr>
          <w:rFonts w:eastAsia="Calibri"/>
          <w:lang w:eastAsia="en-US"/>
        </w:rPr>
        <w:t>.1</w:t>
      </w:r>
      <w:r w:rsidRPr="00513365">
        <w:rPr>
          <w:rFonts w:eastAsia="Calibri"/>
          <w:noProof/>
          <w:kern w:val="3"/>
        </w:rPr>
        <w:t>.Гарантия на результат выполненных работ составляет 12 (</w:t>
      </w:r>
      <w:r w:rsidR="004B5053" w:rsidRPr="00513365">
        <w:rPr>
          <w:rFonts w:eastAsia="Calibri"/>
          <w:noProof/>
          <w:kern w:val="3"/>
        </w:rPr>
        <w:t>Д</w:t>
      </w:r>
      <w:r w:rsidRPr="00513365">
        <w:rPr>
          <w:rFonts w:eastAsia="Calibri"/>
          <w:noProof/>
          <w:kern w:val="3"/>
        </w:rPr>
        <w:t xml:space="preserve">венадцать) месяцев со дня подписания </w:t>
      </w:r>
      <w:r w:rsidR="00FA5960">
        <w:rPr>
          <w:rFonts w:eastAsia="Calibri"/>
          <w:noProof/>
          <w:kern w:val="3"/>
        </w:rPr>
        <w:t>и</w:t>
      </w:r>
      <w:r w:rsidRPr="00513365">
        <w:rPr>
          <w:rFonts w:eastAsia="Calibri"/>
          <w:noProof/>
          <w:kern w:val="3"/>
        </w:rPr>
        <w:t xml:space="preserve">тогового Акта </w:t>
      </w:r>
      <w:r w:rsidR="00542302" w:rsidRPr="00513365">
        <w:rPr>
          <w:rFonts w:eastAsia="Calibri"/>
          <w:noProof/>
          <w:kern w:val="3"/>
        </w:rPr>
        <w:t>сдачи-</w:t>
      </w:r>
      <w:r w:rsidRPr="00513365">
        <w:rPr>
          <w:rFonts w:eastAsia="Calibri"/>
          <w:noProof/>
          <w:kern w:val="3"/>
        </w:rPr>
        <w:t>приемки</w:t>
      </w:r>
      <w:r w:rsidR="00542302" w:rsidRPr="00513365">
        <w:rPr>
          <w:rFonts w:eastAsia="Calibri"/>
          <w:noProof/>
          <w:kern w:val="3"/>
        </w:rPr>
        <w:t xml:space="preserve"> </w:t>
      </w:r>
      <w:r w:rsidRPr="00513365">
        <w:rPr>
          <w:rFonts w:eastAsia="Calibri"/>
          <w:noProof/>
          <w:kern w:val="3"/>
        </w:rPr>
        <w:t>выполненных работ.</w:t>
      </w:r>
    </w:p>
    <w:p w:rsidR="00897056" w:rsidRPr="00506612" w:rsidRDefault="00897056" w:rsidP="00897056">
      <w:pPr>
        <w:spacing w:after="0" w:line="276" w:lineRule="auto"/>
        <w:ind w:right="-1" w:firstLine="709"/>
        <w:contextualSpacing/>
        <w:rPr>
          <w:rFonts w:eastAsia="Calibri"/>
          <w:bCs/>
          <w:lang w:eastAsia="en-US"/>
        </w:rPr>
      </w:pPr>
      <w:r w:rsidRPr="00506612">
        <w:rPr>
          <w:rFonts w:eastAsia="Calibri"/>
          <w:kern w:val="3"/>
        </w:rPr>
        <w:t>1</w:t>
      </w:r>
      <w:r w:rsidR="004B5053">
        <w:rPr>
          <w:rFonts w:eastAsia="Calibri"/>
          <w:kern w:val="3"/>
        </w:rPr>
        <w:t>3</w:t>
      </w:r>
      <w:r w:rsidRPr="00506612">
        <w:rPr>
          <w:rFonts w:eastAsia="Calibri"/>
          <w:kern w:val="3"/>
        </w:rPr>
        <w:t>.2.</w:t>
      </w:r>
      <w:r w:rsidRPr="00506612">
        <w:rPr>
          <w:rFonts w:eastAsia="Calibri"/>
          <w:bCs/>
          <w:lang w:eastAsia="en-US"/>
        </w:rPr>
        <w:t>Если в течение гарантийного периода обнаружатся дефекты или неисправности, Исполнитель  обязан их устранить за свой счёт. Исполнитель к обязан устранить дефекты                              или неисправности в срок, установленный Государственным заказчиком с момента уведомления Исполнителя о выявленных недостатках, дефектах. Гарантийный период в этом случае продлевается соответственно на период устранения дефектов.</w:t>
      </w:r>
    </w:p>
    <w:p w:rsidR="00897056" w:rsidRPr="00506612" w:rsidRDefault="00897056" w:rsidP="00897056">
      <w:pPr>
        <w:suppressAutoHyphens w:val="0"/>
        <w:spacing w:after="0" w:line="276" w:lineRule="auto"/>
        <w:ind w:firstLine="709"/>
        <w:contextualSpacing/>
        <w:rPr>
          <w:noProof/>
          <w:lang w:eastAsia="ru-RU"/>
        </w:rPr>
      </w:pPr>
      <w:r w:rsidRPr="00506612">
        <w:rPr>
          <w:noProof/>
          <w:lang w:eastAsia="ru-RU"/>
        </w:rPr>
        <w:t>1</w:t>
      </w:r>
      <w:r w:rsidR="004B5053">
        <w:rPr>
          <w:noProof/>
          <w:lang w:eastAsia="ru-RU"/>
        </w:rPr>
        <w:t>3</w:t>
      </w:r>
      <w:r w:rsidRPr="00506612">
        <w:rPr>
          <w:noProof/>
          <w:lang w:eastAsia="ru-RU"/>
        </w:rPr>
        <w:t xml:space="preserve">.3.При обнаружении дефектов в гарантийный период Государственный заказчик назначает комиссию, письменно извещает Исполнителя об обнаружении дефектов с указанием </w:t>
      </w:r>
      <w:r w:rsidRPr="00506612">
        <w:rPr>
          <w:noProof/>
          <w:lang w:eastAsia="ru-RU"/>
        </w:rPr>
        <w:lastRenderedPageBreak/>
        <w:t xml:space="preserve">сроков прибытия представителей Исполнителя на Объект для осмотра выявленных дефектов и подписания акта. </w:t>
      </w:r>
    </w:p>
    <w:p w:rsidR="00897056" w:rsidRPr="00506612" w:rsidRDefault="00897056" w:rsidP="00897056">
      <w:pPr>
        <w:tabs>
          <w:tab w:val="left" w:pos="851"/>
        </w:tabs>
        <w:suppressAutoHyphens w:val="0"/>
        <w:spacing w:after="0" w:line="276" w:lineRule="auto"/>
        <w:ind w:firstLine="709"/>
        <w:contextualSpacing/>
        <w:rPr>
          <w:noProof/>
          <w:lang w:eastAsia="ru-RU"/>
        </w:rPr>
      </w:pPr>
      <w:r w:rsidRPr="00506612">
        <w:rPr>
          <w:noProof/>
          <w:lang w:eastAsia="ru-RU"/>
        </w:rPr>
        <w:t>1</w:t>
      </w:r>
      <w:r w:rsidR="004B5053">
        <w:rPr>
          <w:noProof/>
          <w:lang w:eastAsia="ru-RU"/>
        </w:rPr>
        <w:t>3</w:t>
      </w:r>
      <w:r w:rsidRPr="00506612">
        <w:rPr>
          <w:noProof/>
          <w:lang w:eastAsia="ru-RU"/>
        </w:rPr>
        <w:t>.4.В течение гарантийного периода Исполнитель обязан по письменному требованию Государственного заказчика в срок, установленный Государственным заказчиком, своими силамии за свой счет выполнить все работы по исправлению и устранению дефектов, являющихся следствием нарушения Исполнителем обязательств по настоящему Контракту, включая замену дефектного оборудования, либо его частей, а также в случае необходимости повторно выполнить отдельные виды работ.</w:t>
      </w:r>
    </w:p>
    <w:p w:rsidR="00897056" w:rsidRPr="00506612" w:rsidRDefault="00897056" w:rsidP="00897056">
      <w:pPr>
        <w:suppressAutoHyphens w:val="0"/>
        <w:spacing w:after="0" w:line="276" w:lineRule="auto"/>
        <w:ind w:firstLine="709"/>
        <w:contextualSpacing/>
        <w:rPr>
          <w:noProof/>
          <w:lang w:eastAsia="ru-RU"/>
        </w:rPr>
      </w:pPr>
      <w:r w:rsidRPr="00506612">
        <w:rPr>
          <w:noProof/>
          <w:lang w:eastAsia="ru-RU"/>
        </w:rPr>
        <w:t>1</w:t>
      </w:r>
      <w:r w:rsidR="004B5053">
        <w:rPr>
          <w:noProof/>
          <w:lang w:eastAsia="ru-RU"/>
        </w:rPr>
        <w:t>3</w:t>
      </w:r>
      <w:r w:rsidRPr="00506612">
        <w:rPr>
          <w:noProof/>
          <w:lang w:eastAsia="ru-RU"/>
        </w:rPr>
        <w:t>.5.Если Исполнитель в течение срока, указанного в акте, не устранит недостатки (дефекты), указанные в акте и/или не заменит некачественные материалы и оборудование,                                         то Государственный заказчик должен применить к Исполнителю штрафные санкции. При этом                   без ущемления своих прав по гарантии Государственный заказчик вправе заменить материалы, оборудование и устранить выявленные недостатки, дефекты собственными силами или силами других организаций. В этом случае Исполнитель обязан в течение 30 (Тридцати) календарных дней, считая с даты предъявления соответствующего требования, оплатить затраты Государственного заказчика по устранению недостатков (дефектов) на основании представленных Государственным заказчиком счета и калькуляции затрат.</w:t>
      </w:r>
    </w:p>
    <w:p w:rsidR="00897056" w:rsidRPr="00506612" w:rsidRDefault="00897056" w:rsidP="00897056">
      <w:pPr>
        <w:suppressAutoHyphens w:val="0"/>
        <w:spacing w:after="0" w:line="276" w:lineRule="auto"/>
        <w:ind w:firstLine="709"/>
        <w:contextualSpacing/>
        <w:rPr>
          <w:noProof/>
          <w:lang w:eastAsia="ru-RU"/>
        </w:rPr>
      </w:pPr>
      <w:r w:rsidRPr="00506612">
        <w:rPr>
          <w:noProof/>
          <w:lang w:eastAsia="ru-RU"/>
        </w:rPr>
        <w:t>1</w:t>
      </w:r>
      <w:r w:rsidR="004B5053">
        <w:rPr>
          <w:noProof/>
          <w:lang w:eastAsia="ru-RU"/>
        </w:rPr>
        <w:t>3</w:t>
      </w:r>
      <w:r w:rsidRPr="00506612">
        <w:rPr>
          <w:noProof/>
          <w:lang w:eastAsia="ru-RU"/>
        </w:rPr>
        <w:t>.6.Наличие недостатков и сроки их устранения фиксируются двухсторонним актом                       о выявленных недостатках.</w:t>
      </w:r>
    </w:p>
    <w:p w:rsidR="00897056" w:rsidRPr="00506612" w:rsidRDefault="00897056" w:rsidP="00897056">
      <w:pPr>
        <w:suppressAutoHyphens w:val="0"/>
        <w:spacing w:after="0" w:line="276" w:lineRule="auto"/>
        <w:ind w:firstLine="709"/>
        <w:contextualSpacing/>
        <w:rPr>
          <w:noProof/>
          <w:lang w:eastAsia="ru-RU"/>
        </w:rPr>
      </w:pPr>
      <w:r w:rsidRPr="00506612">
        <w:rPr>
          <w:noProof/>
          <w:lang w:eastAsia="ru-RU"/>
        </w:rPr>
        <w:t>1</w:t>
      </w:r>
      <w:r w:rsidR="004B5053">
        <w:rPr>
          <w:noProof/>
          <w:lang w:eastAsia="ru-RU"/>
        </w:rPr>
        <w:t>3</w:t>
      </w:r>
      <w:r w:rsidRPr="00506612">
        <w:rPr>
          <w:noProof/>
          <w:lang w:eastAsia="ru-RU"/>
        </w:rPr>
        <w:t xml:space="preserve">.7.При отказе Исполнителя от составления и/или подписания акта о выявленных недостатках для их подтверждения Государственный заказчик вправе провести экспертизу выполненных работ с привлечением экспертов, экспертных организаций, что не исключает право Сторон обратиться в Арбитражный суд Ростовской области по данному вопросу.     </w:t>
      </w:r>
    </w:p>
    <w:p w:rsidR="00F106C1" w:rsidRPr="00506612" w:rsidRDefault="00F106C1" w:rsidP="00442EF4">
      <w:pPr>
        <w:suppressAutoHyphens w:val="0"/>
        <w:spacing w:after="0"/>
        <w:rPr>
          <w:rFonts w:eastAsia="Courier New"/>
          <w:lang w:eastAsia="ru-RU"/>
        </w:rPr>
      </w:pPr>
    </w:p>
    <w:p w:rsidR="002D71CB" w:rsidRPr="00506612" w:rsidRDefault="00897056" w:rsidP="008012E2">
      <w:pPr>
        <w:pStyle w:val="afffd"/>
        <w:widowControl w:val="0"/>
        <w:autoSpaceDE w:val="0"/>
        <w:autoSpaceDN w:val="0"/>
        <w:adjustRightInd w:val="0"/>
        <w:spacing w:after="0" w:line="240" w:lineRule="auto"/>
        <w:jc w:val="center"/>
        <w:rPr>
          <w:rFonts w:ascii="Times New Roman" w:hAnsi="Times New Roman"/>
          <w:b/>
          <w:bCs/>
          <w:color w:val="000000"/>
          <w:sz w:val="24"/>
          <w:szCs w:val="24"/>
        </w:rPr>
      </w:pPr>
      <w:r w:rsidRPr="00506612">
        <w:rPr>
          <w:rFonts w:ascii="Times New Roman" w:hAnsi="Times New Roman"/>
          <w:b/>
          <w:bCs/>
          <w:color w:val="000000"/>
          <w:sz w:val="24"/>
          <w:szCs w:val="24"/>
        </w:rPr>
        <w:t>1</w:t>
      </w:r>
      <w:r w:rsidR="004B5053">
        <w:rPr>
          <w:rFonts w:ascii="Times New Roman" w:hAnsi="Times New Roman"/>
          <w:b/>
          <w:bCs/>
          <w:color w:val="000000"/>
          <w:sz w:val="24"/>
          <w:szCs w:val="24"/>
        </w:rPr>
        <w:t>4</w:t>
      </w:r>
      <w:r w:rsidR="008012E2" w:rsidRPr="00506612">
        <w:rPr>
          <w:rFonts w:ascii="Times New Roman" w:hAnsi="Times New Roman"/>
          <w:b/>
          <w:bCs/>
          <w:color w:val="000000"/>
          <w:sz w:val="24"/>
          <w:szCs w:val="24"/>
        </w:rPr>
        <w:t>. </w:t>
      </w:r>
      <w:r w:rsidR="002D71CB" w:rsidRPr="00506612">
        <w:rPr>
          <w:rFonts w:ascii="Times New Roman" w:hAnsi="Times New Roman"/>
          <w:b/>
          <w:bCs/>
          <w:color w:val="000000"/>
          <w:sz w:val="24"/>
          <w:szCs w:val="24"/>
        </w:rPr>
        <w:t>СРОК ДЕЙСТВИЯ КОНТРАКТА</w:t>
      </w:r>
    </w:p>
    <w:p w:rsidR="008759AD" w:rsidRPr="00B46DE2" w:rsidRDefault="008759AD" w:rsidP="008012E2">
      <w:pPr>
        <w:pStyle w:val="afffd"/>
        <w:widowControl w:val="0"/>
        <w:autoSpaceDE w:val="0"/>
        <w:autoSpaceDN w:val="0"/>
        <w:adjustRightInd w:val="0"/>
        <w:spacing w:after="0" w:line="240" w:lineRule="auto"/>
        <w:jc w:val="center"/>
        <w:rPr>
          <w:rFonts w:ascii="Times New Roman" w:hAnsi="Times New Roman"/>
          <w:b/>
          <w:bCs/>
          <w:sz w:val="24"/>
          <w:szCs w:val="24"/>
        </w:rPr>
      </w:pPr>
    </w:p>
    <w:p w:rsidR="005A1F72" w:rsidRPr="00B46DE2" w:rsidRDefault="008012E2" w:rsidP="005A1F72">
      <w:pPr>
        <w:pStyle w:val="afffd"/>
        <w:widowControl w:val="0"/>
        <w:shd w:val="clear" w:color="auto" w:fill="FFFFFF"/>
        <w:autoSpaceDE w:val="0"/>
        <w:autoSpaceDN w:val="0"/>
        <w:adjustRightInd w:val="0"/>
        <w:spacing w:after="0"/>
        <w:ind w:left="0"/>
        <w:jc w:val="both"/>
        <w:rPr>
          <w:rFonts w:ascii="Times New Roman" w:hAnsi="Times New Roman"/>
          <w:sz w:val="24"/>
          <w:szCs w:val="24"/>
          <w:lang w:eastAsia="ar-SA"/>
        </w:rPr>
      </w:pPr>
      <w:r w:rsidRPr="00B46DE2">
        <w:rPr>
          <w:rFonts w:ascii="Times New Roman" w:hAnsi="Times New Roman"/>
          <w:sz w:val="24"/>
          <w:szCs w:val="24"/>
          <w:lang w:eastAsia="ar-SA"/>
        </w:rPr>
        <w:t xml:space="preserve">         </w:t>
      </w:r>
      <w:r w:rsidR="00897056" w:rsidRPr="00B46DE2">
        <w:rPr>
          <w:rFonts w:ascii="Times New Roman" w:hAnsi="Times New Roman"/>
          <w:sz w:val="24"/>
          <w:szCs w:val="24"/>
          <w:lang w:eastAsia="ar-SA"/>
        </w:rPr>
        <w:t>1</w:t>
      </w:r>
      <w:r w:rsidR="004B5053" w:rsidRPr="00B46DE2">
        <w:rPr>
          <w:rFonts w:ascii="Times New Roman" w:hAnsi="Times New Roman"/>
          <w:sz w:val="24"/>
          <w:szCs w:val="24"/>
          <w:lang w:eastAsia="ar-SA"/>
        </w:rPr>
        <w:t>4</w:t>
      </w:r>
      <w:r w:rsidR="005A1F72" w:rsidRPr="00B46DE2">
        <w:rPr>
          <w:rFonts w:ascii="Times New Roman" w:hAnsi="Times New Roman"/>
          <w:sz w:val="24"/>
          <w:szCs w:val="24"/>
          <w:lang w:eastAsia="ar-SA"/>
        </w:rPr>
        <w:t>.1.Контракт вступает в силу с момента его подписания обеими Сторонами и действует                 в течение 2</w:t>
      </w:r>
      <w:r w:rsidR="00DC1A9E" w:rsidRPr="00B46DE2">
        <w:rPr>
          <w:rFonts w:ascii="Times New Roman" w:hAnsi="Times New Roman"/>
          <w:sz w:val="24"/>
          <w:szCs w:val="24"/>
          <w:lang w:eastAsia="ar-SA"/>
        </w:rPr>
        <w:t>4</w:t>
      </w:r>
      <w:r w:rsidR="005A1F72" w:rsidRPr="00B46DE2">
        <w:rPr>
          <w:rFonts w:ascii="Times New Roman" w:hAnsi="Times New Roman"/>
          <w:sz w:val="24"/>
          <w:szCs w:val="24"/>
          <w:lang w:eastAsia="ar-SA"/>
        </w:rPr>
        <w:t xml:space="preserve"> (Двадцат</w:t>
      </w:r>
      <w:r w:rsidR="00DC1A9E" w:rsidRPr="00B46DE2">
        <w:rPr>
          <w:rFonts w:ascii="Times New Roman" w:hAnsi="Times New Roman"/>
          <w:sz w:val="24"/>
          <w:szCs w:val="24"/>
          <w:lang w:eastAsia="ar-SA"/>
        </w:rPr>
        <w:t>и</w:t>
      </w:r>
      <w:r w:rsidR="005A1F72" w:rsidRPr="00B46DE2">
        <w:rPr>
          <w:rFonts w:ascii="Times New Roman" w:hAnsi="Times New Roman"/>
          <w:sz w:val="24"/>
          <w:szCs w:val="24"/>
          <w:lang w:eastAsia="ar-SA"/>
        </w:rPr>
        <w:t xml:space="preserve"> </w:t>
      </w:r>
      <w:r w:rsidR="00DC1A9E" w:rsidRPr="00B46DE2">
        <w:rPr>
          <w:rFonts w:ascii="Times New Roman" w:hAnsi="Times New Roman"/>
          <w:sz w:val="24"/>
          <w:szCs w:val="24"/>
          <w:lang w:eastAsia="ar-SA"/>
        </w:rPr>
        <w:t>четырех</w:t>
      </w:r>
      <w:r w:rsidR="005A1F72" w:rsidRPr="00B46DE2">
        <w:rPr>
          <w:rFonts w:ascii="Times New Roman" w:hAnsi="Times New Roman"/>
          <w:sz w:val="24"/>
          <w:szCs w:val="24"/>
          <w:lang w:eastAsia="ar-SA"/>
        </w:rPr>
        <w:t xml:space="preserve">) рабочих дней с даты заключения Контракта. 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86094B" w:rsidRPr="00B46DE2">
        <w:rPr>
          <w:rFonts w:ascii="Times New Roman" w:hAnsi="Times New Roman"/>
          <w:sz w:val="24"/>
          <w:szCs w:val="24"/>
          <w:lang w:eastAsia="ar-SA"/>
        </w:rPr>
        <w:t>Исполнителя</w:t>
      </w:r>
      <w:r w:rsidR="005A1F72" w:rsidRPr="00B46DE2">
        <w:rPr>
          <w:rFonts w:ascii="Times New Roman" w:hAnsi="Times New Roman"/>
          <w:sz w:val="24"/>
          <w:szCs w:val="24"/>
          <w:lang w:eastAsia="ar-SA"/>
        </w:rPr>
        <w:t xml:space="preserve">. </w:t>
      </w:r>
    </w:p>
    <w:p w:rsidR="005A1F72" w:rsidRPr="00B46DE2" w:rsidRDefault="005A1F72" w:rsidP="00DC1A9E">
      <w:pPr>
        <w:pStyle w:val="afffd"/>
        <w:widowControl w:val="0"/>
        <w:shd w:val="clear" w:color="auto" w:fill="FFFFFF"/>
        <w:autoSpaceDE w:val="0"/>
        <w:autoSpaceDN w:val="0"/>
        <w:adjustRightInd w:val="0"/>
        <w:spacing w:after="0"/>
        <w:ind w:left="0"/>
        <w:jc w:val="both"/>
        <w:rPr>
          <w:rFonts w:ascii="Times New Roman" w:hAnsi="Times New Roman"/>
          <w:sz w:val="24"/>
          <w:szCs w:val="24"/>
          <w:lang w:eastAsia="ar-SA"/>
        </w:rPr>
      </w:pPr>
      <w:r w:rsidRPr="00B46DE2">
        <w:rPr>
          <w:rFonts w:ascii="Times New Roman" w:hAnsi="Times New Roman"/>
          <w:sz w:val="24"/>
          <w:szCs w:val="24"/>
          <w:lang w:eastAsia="ar-SA"/>
        </w:rPr>
        <w:t xml:space="preserve">          </w:t>
      </w:r>
      <w:r w:rsidR="00897056" w:rsidRPr="00B46DE2">
        <w:rPr>
          <w:rFonts w:ascii="Times New Roman" w:hAnsi="Times New Roman"/>
          <w:sz w:val="24"/>
          <w:szCs w:val="24"/>
          <w:lang w:eastAsia="ar-SA"/>
        </w:rPr>
        <w:t>1</w:t>
      </w:r>
      <w:r w:rsidR="004B5053" w:rsidRPr="00B46DE2">
        <w:rPr>
          <w:rFonts w:ascii="Times New Roman" w:hAnsi="Times New Roman"/>
          <w:sz w:val="24"/>
          <w:szCs w:val="24"/>
          <w:lang w:eastAsia="ar-SA"/>
        </w:rPr>
        <w:t>4</w:t>
      </w:r>
      <w:r w:rsidRPr="00B46DE2">
        <w:rPr>
          <w:rFonts w:ascii="Times New Roman" w:hAnsi="Times New Roman"/>
          <w:sz w:val="24"/>
          <w:szCs w:val="24"/>
          <w:lang w:eastAsia="ar-SA"/>
        </w:rPr>
        <w:t>.2.В соответствии с условиями Контракта срок исполнения Контракта Сторонами:                             7 (Семь) рабочих дней с даты заключения Контракта.</w:t>
      </w:r>
    </w:p>
    <w:p w:rsidR="005A1F72" w:rsidRPr="00506612" w:rsidRDefault="005A1F72" w:rsidP="005A1F72">
      <w:pPr>
        <w:pStyle w:val="afffd"/>
        <w:widowControl w:val="0"/>
        <w:shd w:val="clear" w:color="auto" w:fill="FFFFFF"/>
        <w:autoSpaceDE w:val="0"/>
        <w:autoSpaceDN w:val="0"/>
        <w:adjustRightInd w:val="0"/>
        <w:spacing w:after="0" w:line="240" w:lineRule="auto"/>
        <w:ind w:left="0"/>
        <w:jc w:val="both"/>
        <w:rPr>
          <w:rFonts w:ascii="Times New Roman" w:hAnsi="Times New Roman"/>
          <w:sz w:val="24"/>
          <w:szCs w:val="24"/>
          <w:lang w:eastAsia="ar-SA"/>
        </w:rPr>
      </w:pPr>
      <w:r w:rsidRPr="00B46DE2">
        <w:rPr>
          <w:rFonts w:ascii="Times New Roman" w:hAnsi="Times New Roman"/>
          <w:sz w:val="24"/>
          <w:szCs w:val="24"/>
          <w:lang w:eastAsia="ar-SA"/>
        </w:rPr>
        <w:t xml:space="preserve">          </w:t>
      </w:r>
      <w:r w:rsidR="00897056" w:rsidRPr="00B46DE2">
        <w:rPr>
          <w:rFonts w:ascii="Times New Roman" w:hAnsi="Times New Roman"/>
          <w:sz w:val="24"/>
          <w:szCs w:val="24"/>
          <w:lang w:eastAsia="ar-SA"/>
        </w:rPr>
        <w:t>1</w:t>
      </w:r>
      <w:r w:rsidR="004B5053" w:rsidRPr="00B46DE2">
        <w:rPr>
          <w:rFonts w:ascii="Times New Roman" w:hAnsi="Times New Roman"/>
          <w:sz w:val="24"/>
          <w:szCs w:val="24"/>
          <w:lang w:eastAsia="ar-SA"/>
        </w:rPr>
        <w:t>4</w:t>
      </w:r>
      <w:r w:rsidRPr="00B46DE2">
        <w:rPr>
          <w:rFonts w:ascii="Times New Roman" w:hAnsi="Times New Roman"/>
          <w:sz w:val="24"/>
          <w:szCs w:val="24"/>
          <w:lang w:eastAsia="ar-SA"/>
        </w:rPr>
        <w:t>.3.</w:t>
      </w:r>
      <w:r w:rsidR="001C50E0" w:rsidRPr="00B46DE2">
        <w:rPr>
          <w:rFonts w:ascii="Times New Roman" w:hAnsi="Times New Roman"/>
          <w:sz w:val="24"/>
          <w:szCs w:val="24"/>
          <w:lang w:eastAsia="ar-SA"/>
        </w:rPr>
        <w:t>Окончание срока действия Контракта</w:t>
      </w:r>
      <w:r w:rsidR="001C50E0" w:rsidRPr="001C50E0">
        <w:rPr>
          <w:rFonts w:ascii="Times New Roman" w:hAnsi="Times New Roman"/>
          <w:sz w:val="24"/>
          <w:szCs w:val="24"/>
          <w:lang w:eastAsia="ar-SA"/>
        </w:rPr>
        <w:t xml:space="preserve"> не влечет прекращения неисполненных обязательств Сторон по Контракту.</w:t>
      </w:r>
    </w:p>
    <w:p w:rsidR="00BD05F3" w:rsidRPr="00506612" w:rsidRDefault="00BD05F3" w:rsidP="005A1F72">
      <w:pPr>
        <w:pStyle w:val="afffd"/>
        <w:widowControl w:val="0"/>
        <w:shd w:val="clear" w:color="auto" w:fill="FFFFFF"/>
        <w:autoSpaceDE w:val="0"/>
        <w:autoSpaceDN w:val="0"/>
        <w:adjustRightInd w:val="0"/>
        <w:spacing w:after="0" w:line="240" w:lineRule="auto"/>
        <w:ind w:left="0"/>
        <w:jc w:val="both"/>
        <w:rPr>
          <w:rFonts w:ascii="Times New Roman" w:hAnsi="Times New Roman"/>
          <w:sz w:val="24"/>
          <w:szCs w:val="24"/>
          <w:lang w:eastAsia="ar-SA"/>
        </w:rPr>
      </w:pPr>
    </w:p>
    <w:p w:rsidR="005A32BE" w:rsidRPr="00506612" w:rsidRDefault="00897056" w:rsidP="008012E2">
      <w:pPr>
        <w:pStyle w:val="afffd"/>
        <w:widowControl w:val="0"/>
        <w:shd w:val="clear" w:color="auto" w:fill="FFFFFF"/>
        <w:autoSpaceDE w:val="0"/>
        <w:autoSpaceDN w:val="0"/>
        <w:adjustRightInd w:val="0"/>
        <w:spacing w:after="0" w:line="240" w:lineRule="auto"/>
        <w:ind w:left="360"/>
        <w:jc w:val="center"/>
        <w:rPr>
          <w:rFonts w:ascii="Times New Roman" w:hAnsi="Times New Roman"/>
          <w:b/>
          <w:color w:val="000000"/>
          <w:sz w:val="24"/>
          <w:szCs w:val="24"/>
        </w:rPr>
      </w:pPr>
      <w:r w:rsidRPr="00506612">
        <w:rPr>
          <w:rFonts w:ascii="Times New Roman" w:hAnsi="Times New Roman"/>
          <w:b/>
          <w:color w:val="000000"/>
          <w:sz w:val="24"/>
          <w:szCs w:val="24"/>
        </w:rPr>
        <w:t>1</w:t>
      </w:r>
      <w:r w:rsidR="004B5053">
        <w:rPr>
          <w:rFonts w:ascii="Times New Roman" w:hAnsi="Times New Roman"/>
          <w:b/>
          <w:color w:val="000000"/>
          <w:sz w:val="24"/>
          <w:szCs w:val="24"/>
        </w:rPr>
        <w:t>5</w:t>
      </w:r>
      <w:r w:rsidR="008012E2" w:rsidRPr="00506612">
        <w:rPr>
          <w:rFonts w:ascii="Times New Roman" w:hAnsi="Times New Roman"/>
          <w:b/>
          <w:color w:val="000000"/>
          <w:sz w:val="24"/>
          <w:szCs w:val="24"/>
        </w:rPr>
        <w:t>. </w:t>
      </w:r>
      <w:r w:rsidR="005A32BE" w:rsidRPr="00506612">
        <w:rPr>
          <w:rFonts w:ascii="Times New Roman" w:hAnsi="Times New Roman"/>
          <w:b/>
          <w:color w:val="000000"/>
          <w:sz w:val="24"/>
          <w:szCs w:val="24"/>
        </w:rPr>
        <w:t>ПРОЧИЕ УСЛОВИЯ</w:t>
      </w:r>
    </w:p>
    <w:p w:rsidR="002707E1" w:rsidRPr="002707E1" w:rsidRDefault="00897056" w:rsidP="002707E1">
      <w:pPr>
        <w:shd w:val="clear" w:color="auto" w:fill="FFFFFF"/>
        <w:spacing w:after="0"/>
        <w:ind w:firstLine="567"/>
        <w:contextualSpacing/>
        <w:rPr>
          <w:color w:val="000000"/>
        </w:rPr>
      </w:pPr>
      <w:r w:rsidRPr="00506612">
        <w:rPr>
          <w:color w:val="000000"/>
        </w:rPr>
        <w:t>1</w:t>
      </w:r>
      <w:r w:rsidR="004B5053">
        <w:rPr>
          <w:color w:val="000000"/>
        </w:rPr>
        <w:t>5</w:t>
      </w:r>
      <w:r w:rsidR="008012E2" w:rsidRPr="00506612">
        <w:rPr>
          <w:color w:val="000000"/>
        </w:rPr>
        <w:t>.1.</w:t>
      </w:r>
      <w:r w:rsidR="002707E1" w:rsidRPr="002707E1">
        <w:rPr>
          <w:color w:val="000000"/>
        </w:rPr>
        <w:t>В случае изменения реквизитов какой-либо из Сторон (адреса местонахождения, названия, ликвидации, реорганизации и прочего) она обязана в течение 2 (Двух) рабочих дней письменно известить об этом другую Сторону, оформив изменение письмом. В таких случаях заключения дополнительного соглашения не требуется.</w:t>
      </w:r>
    </w:p>
    <w:p w:rsidR="002707E1" w:rsidRPr="002707E1" w:rsidRDefault="002707E1" w:rsidP="002707E1">
      <w:pPr>
        <w:shd w:val="clear" w:color="auto" w:fill="FFFFFF"/>
        <w:spacing w:after="0"/>
        <w:ind w:firstLine="567"/>
        <w:contextualSpacing/>
        <w:rPr>
          <w:color w:val="000000"/>
        </w:rPr>
      </w:pPr>
      <w:r>
        <w:rPr>
          <w:color w:val="000000"/>
        </w:rPr>
        <w:t>1</w:t>
      </w:r>
      <w:r w:rsidR="004B5053">
        <w:rPr>
          <w:color w:val="000000"/>
        </w:rPr>
        <w:t>5</w:t>
      </w:r>
      <w:r w:rsidRPr="002707E1">
        <w:rPr>
          <w:color w:val="000000"/>
        </w:rPr>
        <w:t>.2.Переписка Сторон осуществляется с предварительным направлением письма                        по электронной почте, с последующим направлением оригинала документа. В случае отправления посредством электронной почты письма, уведомления считаются полученными Стороной в день их отправки.</w:t>
      </w:r>
    </w:p>
    <w:p w:rsidR="00F44B96" w:rsidRPr="00506612" w:rsidRDefault="002707E1" w:rsidP="00F44B96">
      <w:pPr>
        <w:shd w:val="clear" w:color="auto" w:fill="FFFFFF"/>
        <w:spacing w:after="0"/>
        <w:ind w:firstLine="567"/>
        <w:contextualSpacing/>
        <w:rPr>
          <w:color w:val="000000"/>
        </w:rPr>
      </w:pPr>
      <w:r>
        <w:rPr>
          <w:color w:val="000000"/>
        </w:rPr>
        <w:t>1</w:t>
      </w:r>
      <w:r w:rsidR="004B5053">
        <w:rPr>
          <w:color w:val="000000"/>
        </w:rPr>
        <w:t>5</w:t>
      </w:r>
      <w:r>
        <w:rPr>
          <w:color w:val="000000"/>
        </w:rPr>
        <w:t>.3</w:t>
      </w:r>
      <w:r w:rsidR="008012E2" w:rsidRPr="00506612">
        <w:rPr>
          <w:color w:val="000000"/>
        </w:rPr>
        <w:t>.</w:t>
      </w:r>
      <w:r w:rsidR="00F44B96" w:rsidRPr="00506612">
        <w:rPr>
          <w:color w:val="000000"/>
        </w:rPr>
        <w:t>Уведомления Сторонам в связи с решением об одностороннем отказе от исполнения контракта направляются в соответствии с ч.12.1  ст.95</w:t>
      </w:r>
      <w:r w:rsidR="00F44B96" w:rsidRPr="00506612">
        <w:t xml:space="preserve"> Федерального закона № 44-ФЗ</w:t>
      </w:r>
      <w:r w:rsidR="00F44B96" w:rsidRPr="00506612">
        <w:rPr>
          <w:color w:val="000000"/>
        </w:rPr>
        <w:t>.</w:t>
      </w:r>
    </w:p>
    <w:p w:rsidR="005A32BE" w:rsidRPr="00506612" w:rsidRDefault="005A32BE" w:rsidP="00A124CB">
      <w:pPr>
        <w:shd w:val="clear" w:color="auto" w:fill="FFFFFF"/>
        <w:spacing w:after="0"/>
        <w:ind w:firstLine="567"/>
        <w:contextualSpacing/>
      </w:pPr>
      <w:r w:rsidRPr="00506612">
        <w:t>1</w:t>
      </w:r>
      <w:r w:rsidR="004B5053">
        <w:t>5</w:t>
      </w:r>
      <w:r w:rsidR="002707E1">
        <w:t>.4.</w:t>
      </w:r>
      <w:r w:rsidR="002707E1" w:rsidRPr="002707E1">
        <w:t>Настоящий Контракт заключен в виде электронного документа с применением усиленных электронных подписей Сторон.</w:t>
      </w:r>
    </w:p>
    <w:p w:rsidR="005A32BE" w:rsidRPr="00506612" w:rsidRDefault="00897056" w:rsidP="00A124CB">
      <w:pPr>
        <w:shd w:val="clear" w:color="auto" w:fill="FFFFFF"/>
        <w:spacing w:after="0"/>
        <w:ind w:firstLine="567"/>
        <w:contextualSpacing/>
      </w:pPr>
      <w:r w:rsidRPr="00506612">
        <w:lastRenderedPageBreak/>
        <w:t>1</w:t>
      </w:r>
      <w:r w:rsidR="004B5053">
        <w:t>5</w:t>
      </w:r>
      <w:r w:rsidR="008012E2" w:rsidRPr="00506612">
        <w:t>.</w:t>
      </w:r>
      <w:r w:rsidR="002707E1">
        <w:t>5</w:t>
      </w:r>
      <w:r w:rsidR="008012E2" w:rsidRPr="00506612">
        <w:t>.</w:t>
      </w:r>
      <w:r w:rsidR="002707E1" w:rsidRPr="002707E1">
        <w:rPr>
          <w:color w:val="000000"/>
        </w:rPr>
        <w:t>При выполнении Контракта во всем, что не предусмотрено его условиями, Стороны руководствуются действующим законод</w:t>
      </w:r>
      <w:r w:rsidR="002707E1">
        <w:rPr>
          <w:color w:val="000000"/>
        </w:rPr>
        <w:t>ательством Российской Федерации</w:t>
      </w:r>
      <w:r w:rsidR="005A32BE" w:rsidRPr="00506612">
        <w:t>.</w:t>
      </w:r>
    </w:p>
    <w:p w:rsidR="005A32BE" w:rsidRPr="00506612" w:rsidRDefault="00897056" w:rsidP="00A124CB">
      <w:pPr>
        <w:shd w:val="clear" w:color="auto" w:fill="FFFFFF"/>
        <w:spacing w:after="0"/>
        <w:ind w:firstLine="567"/>
        <w:contextualSpacing/>
      </w:pPr>
      <w:r w:rsidRPr="00506612">
        <w:t>1</w:t>
      </w:r>
      <w:r w:rsidR="004B5053">
        <w:t>5</w:t>
      </w:r>
      <w:r w:rsidR="008012E2" w:rsidRPr="00506612">
        <w:t>.4.</w:t>
      </w:r>
      <w:r w:rsidR="005A32BE" w:rsidRPr="00506612">
        <w:t>Неотъемлемыми частями Контракта являются:</w:t>
      </w:r>
    </w:p>
    <w:p w:rsidR="005A32BE" w:rsidRPr="00506612" w:rsidRDefault="005A32BE" w:rsidP="00A124CB">
      <w:pPr>
        <w:shd w:val="clear" w:color="auto" w:fill="FFFFFF"/>
        <w:spacing w:after="0"/>
        <w:ind w:firstLine="567"/>
        <w:contextualSpacing/>
      </w:pPr>
      <w:r w:rsidRPr="00506612">
        <w:t xml:space="preserve">- Приложение № 1 – </w:t>
      </w:r>
      <w:r w:rsidR="00535228" w:rsidRPr="00506612">
        <w:t>Техническое задание</w:t>
      </w:r>
      <w:r w:rsidRPr="00506612">
        <w:t>;</w:t>
      </w:r>
    </w:p>
    <w:p w:rsidR="00100FF1" w:rsidRPr="00506612" w:rsidRDefault="005A32BE" w:rsidP="00A124CB">
      <w:pPr>
        <w:shd w:val="clear" w:color="auto" w:fill="FFFFFF"/>
        <w:spacing w:after="0"/>
        <w:ind w:firstLine="567"/>
        <w:contextualSpacing/>
      </w:pPr>
      <w:r w:rsidRPr="00506612">
        <w:t xml:space="preserve">- Приложение № 2 – </w:t>
      </w:r>
      <w:r w:rsidR="00100FF1" w:rsidRPr="00506612">
        <w:t>Спецификация;</w:t>
      </w:r>
    </w:p>
    <w:p w:rsidR="00CE2BC8" w:rsidRPr="00506612" w:rsidRDefault="00100FF1" w:rsidP="00A124CB">
      <w:pPr>
        <w:shd w:val="clear" w:color="auto" w:fill="FFFFFF"/>
        <w:spacing w:after="0"/>
        <w:ind w:firstLine="567"/>
        <w:contextualSpacing/>
        <w:rPr>
          <w:color w:val="FF0000"/>
        </w:rPr>
      </w:pPr>
      <w:r w:rsidRPr="00506612">
        <w:t xml:space="preserve">- Приложение № 3 – </w:t>
      </w:r>
      <w:r w:rsidR="00CE2BC8" w:rsidRPr="00506612">
        <w:t xml:space="preserve">Форма акта сдачи-приемки </w:t>
      </w:r>
      <w:r w:rsidR="00DE22DE" w:rsidRPr="00506612">
        <w:t>выполненных работ</w:t>
      </w:r>
      <w:r w:rsidR="00CE2BC8" w:rsidRPr="00506612">
        <w:t xml:space="preserve"> (образец);</w:t>
      </w:r>
    </w:p>
    <w:p w:rsidR="00014D6C" w:rsidRDefault="005A32BE" w:rsidP="00CE2BC8">
      <w:pPr>
        <w:shd w:val="clear" w:color="auto" w:fill="FFFFFF"/>
        <w:spacing w:after="0"/>
        <w:ind w:firstLine="567"/>
        <w:contextualSpacing/>
      </w:pPr>
      <w:r w:rsidRPr="00506612">
        <w:t xml:space="preserve">- Приложение № </w:t>
      </w:r>
      <w:r w:rsidR="00100FF1" w:rsidRPr="00506612">
        <w:t>4</w:t>
      </w:r>
      <w:r w:rsidRPr="00506612">
        <w:t xml:space="preserve"> – </w:t>
      </w:r>
      <w:r w:rsidR="00CE2BC8" w:rsidRPr="00506612">
        <w:t>Заявка (образец)</w:t>
      </w:r>
      <w:r w:rsidR="003B506D" w:rsidRPr="00506612">
        <w:t>.</w:t>
      </w:r>
    </w:p>
    <w:p w:rsidR="00A615F0" w:rsidRDefault="00A615F0" w:rsidP="00CE2BC8">
      <w:pPr>
        <w:shd w:val="clear" w:color="auto" w:fill="FFFFFF"/>
        <w:spacing w:after="0"/>
        <w:ind w:firstLine="567"/>
        <w:contextualSpacing/>
      </w:pPr>
    </w:p>
    <w:p w:rsidR="00BD05F3" w:rsidRDefault="00BD05F3" w:rsidP="00CE2BC8">
      <w:pPr>
        <w:shd w:val="clear" w:color="auto" w:fill="FFFFFF"/>
        <w:spacing w:after="0"/>
        <w:ind w:firstLine="567"/>
        <w:contextualSpacing/>
      </w:pPr>
    </w:p>
    <w:p w:rsidR="00851B1D" w:rsidRPr="00506612" w:rsidRDefault="00762515" w:rsidP="00A124CB">
      <w:pPr>
        <w:pStyle w:val="afff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contextualSpacing/>
        <w:jc w:val="center"/>
        <w:rPr>
          <w:rFonts w:ascii="Times New Roman" w:hAnsi="Times New Roman"/>
          <w:b/>
          <w:sz w:val="24"/>
          <w:szCs w:val="24"/>
        </w:rPr>
      </w:pPr>
      <w:r w:rsidRPr="00506612">
        <w:rPr>
          <w:rFonts w:ascii="Times New Roman" w:hAnsi="Times New Roman"/>
          <w:b/>
          <w:sz w:val="24"/>
          <w:szCs w:val="24"/>
        </w:rPr>
        <w:t>1</w:t>
      </w:r>
      <w:r w:rsidR="004B5053">
        <w:rPr>
          <w:rFonts w:ascii="Times New Roman" w:hAnsi="Times New Roman"/>
          <w:b/>
          <w:sz w:val="24"/>
          <w:szCs w:val="24"/>
        </w:rPr>
        <w:t>6</w:t>
      </w:r>
      <w:r w:rsidR="00014D6C" w:rsidRPr="00506612">
        <w:rPr>
          <w:rFonts w:ascii="Times New Roman" w:hAnsi="Times New Roman"/>
          <w:b/>
          <w:sz w:val="24"/>
          <w:szCs w:val="24"/>
        </w:rPr>
        <w:t>. Ю</w:t>
      </w:r>
      <w:r w:rsidR="00851B1D" w:rsidRPr="00506612">
        <w:rPr>
          <w:rFonts w:ascii="Times New Roman" w:hAnsi="Times New Roman"/>
          <w:b/>
          <w:sz w:val="24"/>
          <w:szCs w:val="24"/>
        </w:rPr>
        <w:t xml:space="preserve">РИДИЧЕСКИЕ АДРЕСА, РЕКВИЗИТЫ </w:t>
      </w:r>
    </w:p>
    <w:p w:rsidR="00014D6C" w:rsidRPr="00506612" w:rsidRDefault="00851B1D" w:rsidP="00A124CB">
      <w:pPr>
        <w:pStyle w:val="afff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contextualSpacing/>
        <w:jc w:val="center"/>
        <w:rPr>
          <w:rFonts w:ascii="Times New Roman" w:eastAsia="Calibri" w:hAnsi="Times New Roman"/>
          <w:b/>
          <w:sz w:val="24"/>
          <w:szCs w:val="24"/>
        </w:rPr>
      </w:pPr>
      <w:r w:rsidRPr="00506612">
        <w:rPr>
          <w:rFonts w:ascii="Times New Roman" w:hAnsi="Times New Roman"/>
          <w:b/>
          <w:sz w:val="24"/>
          <w:szCs w:val="24"/>
        </w:rPr>
        <w:t xml:space="preserve">И ПОДПИСИ СТОРОН  </w:t>
      </w:r>
    </w:p>
    <w:tbl>
      <w:tblPr>
        <w:tblW w:w="9889" w:type="dxa"/>
        <w:jc w:val="center"/>
        <w:tblLook w:val="04A0" w:firstRow="1" w:lastRow="0" w:firstColumn="1" w:lastColumn="0" w:noHBand="0" w:noVBand="1"/>
      </w:tblPr>
      <w:tblGrid>
        <w:gridCol w:w="4644"/>
        <w:gridCol w:w="5245"/>
      </w:tblGrid>
      <w:tr w:rsidR="00BA5B9D" w:rsidRPr="00506612" w:rsidTr="001613C7">
        <w:trPr>
          <w:trHeight w:val="7305"/>
          <w:jc w:val="center"/>
        </w:trPr>
        <w:tc>
          <w:tcPr>
            <w:tcW w:w="4644" w:type="dxa"/>
          </w:tcPr>
          <w:p w:rsidR="00BA5B9D" w:rsidRPr="00506612" w:rsidRDefault="00BA5B9D" w:rsidP="00BA5B9D">
            <w:pPr>
              <w:suppressAutoHyphens w:val="0"/>
              <w:spacing w:after="0"/>
              <w:jc w:val="left"/>
              <w:rPr>
                <w:b/>
                <w:szCs w:val="22"/>
                <w:lang w:eastAsia="en-US"/>
              </w:rPr>
            </w:pPr>
            <w:r w:rsidRPr="00506612">
              <w:rPr>
                <w:b/>
                <w:lang w:eastAsia="en-US"/>
              </w:rPr>
              <w:t>Государственный</w:t>
            </w:r>
            <w:r w:rsidRPr="00506612">
              <w:rPr>
                <w:lang w:eastAsia="en-US"/>
              </w:rPr>
              <w:t xml:space="preserve"> </w:t>
            </w:r>
            <w:r w:rsidRPr="00506612">
              <w:rPr>
                <w:b/>
                <w:szCs w:val="22"/>
                <w:lang w:eastAsia="en-US"/>
              </w:rPr>
              <w:t xml:space="preserve">заказчик: </w:t>
            </w:r>
          </w:p>
          <w:p w:rsidR="00BA5B9D" w:rsidRPr="00506612" w:rsidRDefault="00BA5B9D" w:rsidP="00BA5B9D">
            <w:pPr>
              <w:suppressAutoHyphens w:val="0"/>
              <w:spacing w:after="0"/>
              <w:jc w:val="left"/>
              <w:rPr>
                <w:rFonts w:eastAsia="Courier New"/>
                <w:lang w:eastAsia="ru-RU"/>
              </w:rPr>
            </w:pPr>
            <w:r w:rsidRPr="00506612">
              <w:rPr>
                <w:rFonts w:eastAsia="Courier New"/>
                <w:lang w:eastAsia="ru-RU"/>
              </w:rPr>
              <w:t xml:space="preserve">Федеральное государственное казенное учреждение «Дирекция по строительству </w:t>
            </w:r>
          </w:p>
          <w:p w:rsidR="00BA5B9D" w:rsidRPr="00506612" w:rsidRDefault="00BA5B9D" w:rsidP="00BA5B9D">
            <w:pPr>
              <w:suppressAutoHyphens w:val="0"/>
              <w:spacing w:after="0"/>
              <w:jc w:val="left"/>
              <w:rPr>
                <w:rFonts w:eastAsia="Courier New"/>
                <w:lang w:eastAsia="ru-RU"/>
              </w:rPr>
            </w:pPr>
            <w:r w:rsidRPr="00506612">
              <w:rPr>
                <w:rFonts w:eastAsia="Courier New"/>
                <w:lang w:eastAsia="ru-RU"/>
              </w:rPr>
              <w:t xml:space="preserve">и эксплуатации объектов Росграницы» (ФГКУ Росгранстрой) </w:t>
            </w:r>
          </w:p>
          <w:p w:rsidR="00BA5B9D" w:rsidRPr="00506612" w:rsidRDefault="00BA5B9D" w:rsidP="00BA5B9D">
            <w:pPr>
              <w:suppressAutoHyphens w:val="0"/>
              <w:spacing w:after="0"/>
              <w:jc w:val="left"/>
              <w:rPr>
                <w:rFonts w:eastAsia="Courier New"/>
                <w:lang w:eastAsia="ru-RU"/>
              </w:rPr>
            </w:pPr>
            <w:r w:rsidRPr="00506612">
              <w:rPr>
                <w:rFonts w:eastAsia="Courier New"/>
                <w:lang w:eastAsia="ru-RU"/>
              </w:rPr>
              <w:t xml:space="preserve">Юридический адрес: 107078, Москва, </w:t>
            </w:r>
          </w:p>
          <w:p w:rsidR="00BA5B9D" w:rsidRPr="00506612" w:rsidRDefault="00BA5B9D" w:rsidP="00BA5B9D">
            <w:pPr>
              <w:suppressAutoHyphens w:val="0"/>
              <w:spacing w:after="0"/>
              <w:jc w:val="left"/>
              <w:rPr>
                <w:rFonts w:eastAsia="Courier New"/>
                <w:lang w:eastAsia="ru-RU"/>
              </w:rPr>
            </w:pPr>
            <w:r w:rsidRPr="00506612">
              <w:rPr>
                <w:rFonts w:eastAsia="Courier New"/>
                <w:lang w:eastAsia="ru-RU"/>
              </w:rPr>
              <w:t>ул. Садовая-Спасская, д.18, стр.1</w:t>
            </w:r>
          </w:p>
          <w:p w:rsidR="00BA5B9D" w:rsidRPr="00506612" w:rsidRDefault="00BA5B9D" w:rsidP="00BA5B9D">
            <w:pPr>
              <w:suppressAutoHyphens w:val="0"/>
              <w:spacing w:after="0"/>
              <w:jc w:val="left"/>
              <w:rPr>
                <w:rFonts w:eastAsia="Courier New"/>
                <w:lang w:eastAsia="ru-RU"/>
              </w:rPr>
            </w:pPr>
            <w:r w:rsidRPr="00506612">
              <w:rPr>
                <w:rFonts w:eastAsia="Courier New"/>
                <w:lang w:eastAsia="ru-RU"/>
              </w:rPr>
              <w:t>Плательщик:</w:t>
            </w:r>
          </w:p>
          <w:p w:rsidR="00BA5B9D" w:rsidRPr="00506612" w:rsidRDefault="00BA5B9D" w:rsidP="00BA5B9D">
            <w:pPr>
              <w:suppressAutoHyphens w:val="0"/>
              <w:spacing w:after="0"/>
              <w:jc w:val="left"/>
              <w:rPr>
                <w:rFonts w:eastAsia="Courier New"/>
                <w:lang w:eastAsia="ru-RU"/>
              </w:rPr>
            </w:pPr>
            <w:r w:rsidRPr="00506612">
              <w:rPr>
                <w:rFonts w:eastAsia="Courier New"/>
                <w:lang w:eastAsia="ru-RU"/>
              </w:rPr>
              <w:t>Ростовский филиал ФГКУ Росгранстрой</w:t>
            </w:r>
          </w:p>
          <w:p w:rsidR="00BA5B9D" w:rsidRPr="00506612" w:rsidRDefault="00BA5B9D" w:rsidP="00BA5B9D">
            <w:pPr>
              <w:suppressAutoHyphens w:val="0"/>
              <w:spacing w:after="0"/>
              <w:jc w:val="left"/>
              <w:rPr>
                <w:rFonts w:eastAsia="Courier New"/>
                <w:lang w:eastAsia="ru-RU"/>
              </w:rPr>
            </w:pPr>
            <w:r w:rsidRPr="00506612">
              <w:rPr>
                <w:rFonts w:eastAsia="Courier New"/>
                <w:lang w:eastAsia="ru-RU"/>
              </w:rPr>
              <w:t xml:space="preserve">Адрес по месту регистрации и нахождения филиала: 344068, г. Ростов-на-Дону, </w:t>
            </w:r>
          </w:p>
          <w:p w:rsidR="00BA5B9D" w:rsidRPr="00506612" w:rsidRDefault="00BA5B9D" w:rsidP="00BA5B9D">
            <w:pPr>
              <w:suppressAutoHyphens w:val="0"/>
              <w:spacing w:after="0"/>
              <w:jc w:val="left"/>
              <w:rPr>
                <w:rFonts w:eastAsia="Courier New"/>
                <w:lang w:eastAsia="ru-RU"/>
              </w:rPr>
            </w:pPr>
            <w:r w:rsidRPr="00506612">
              <w:rPr>
                <w:rFonts w:eastAsia="Courier New"/>
                <w:lang w:eastAsia="ru-RU"/>
              </w:rPr>
              <w:t>пр. М.Нагибина, зд.30И</w:t>
            </w:r>
          </w:p>
          <w:p w:rsidR="00BA5B9D" w:rsidRPr="00506612" w:rsidRDefault="00BA5B9D" w:rsidP="00BA5B9D">
            <w:pPr>
              <w:suppressAutoHyphens w:val="0"/>
              <w:spacing w:after="0"/>
              <w:jc w:val="left"/>
              <w:rPr>
                <w:rFonts w:eastAsia="Courier New"/>
                <w:lang w:eastAsia="ru-RU"/>
              </w:rPr>
            </w:pPr>
            <w:r w:rsidRPr="00506612">
              <w:rPr>
                <w:rFonts w:eastAsia="Courier New"/>
                <w:lang w:eastAsia="ru-RU"/>
              </w:rPr>
              <w:t>ИНН 7709827266</w:t>
            </w:r>
          </w:p>
          <w:p w:rsidR="00BA5B9D" w:rsidRPr="00506612" w:rsidRDefault="00BA5B9D" w:rsidP="00BA5B9D">
            <w:pPr>
              <w:suppressAutoHyphens w:val="0"/>
              <w:spacing w:after="0"/>
              <w:jc w:val="left"/>
              <w:rPr>
                <w:rFonts w:eastAsia="Courier New"/>
                <w:lang w:eastAsia="ru-RU"/>
              </w:rPr>
            </w:pPr>
            <w:r w:rsidRPr="00506612">
              <w:rPr>
                <w:rFonts w:eastAsia="Courier New"/>
                <w:lang w:eastAsia="ru-RU"/>
              </w:rPr>
              <w:t>КПП 616143001</w:t>
            </w:r>
          </w:p>
          <w:p w:rsidR="00BA5B9D" w:rsidRPr="00506612" w:rsidRDefault="00BA5B9D" w:rsidP="00BA5B9D">
            <w:pPr>
              <w:suppressAutoHyphens w:val="0"/>
              <w:spacing w:after="0"/>
              <w:jc w:val="left"/>
              <w:rPr>
                <w:rFonts w:eastAsia="Courier New"/>
                <w:lang w:eastAsia="ru-RU"/>
              </w:rPr>
            </w:pPr>
            <w:r w:rsidRPr="00506612">
              <w:rPr>
                <w:rFonts w:eastAsia="Courier New"/>
                <w:lang w:eastAsia="ru-RU"/>
              </w:rPr>
              <w:t>ОГРН 1097746150292</w:t>
            </w:r>
          </w:p>
          <w:p w:rsidR="00BA5B9D" w:rsidRPr="00506612" w:rsidRDefault="00BA5B9D" w:rsidP="00BA5B9D">
            <w:pPr>
              <w:suppressAutoHyphens w:val="0"/>
              <w:spacing w:after="0"/>
              <w:jc w:val="left"/>
              <w:rPr>
                <w:rFonts w:eastAsia="Courier New"/>
                <w:lang w:eastAsia="ru-RU"/>
              </w:rPr>
            </w:pPr>
            <w:r w:rsidRPr="00506612">
              <w:rPr>
                <w:rFonts w:eastAsia="Courier New"/>
                <w:lang w:eastAsia="ru-RU"/>
              </w:rPr>
              <w:t>л/с 03581D10320</w:t>
            </w:r>
          </w:p>
          <w:p w:rsidR="00BA5B9D" w:rsidRPr="00506612" w:rsidRDefault="00BA5B9D" w:rsidP="00BA5B9D">
            <w:pPr>
              <w:suppressAutoHyphens w:val="0"/>
              <w:spacing w:after="0"/>
              <w:jc w:val="left"/>
              <w:rPr>
                <w:rFonts w:eastAsia="Courier New"/>
                <w:lang w:eastAsia="ru-RU"/>
              </w:rPr>
            </w:pPr>
            <w:r w:rsidRPr="00506612">
              <w:rPr>
                <w:rFonts w:eastAsia="Courier New"/>
                <w:lang w:eastAsia="ru-RU"/>
              </w:rPr>
              <w:t>р/с 03211643000000013230</w:t>
            </w:r>
          </w:p>
          <w:p w:rsidR="00BA5B9D" w:rsidRPr="00506612" w:rsidRDefault="00BA5B9D" w:rsidP="00BA5B9D">
            <w:pPr>
              <w:suppressAutoHyphens w:val="0"/>
              <w:spacing w:after="0"/>
              <w:jc w:val="left"/>
              <w:rPr>
                <w:rFonts w:eastAsia="Courier New"/>
                <w:lang w:eastAsia="ru-RU"/>
              </w:rPr>
            </w:pPr>
            <w:r w:rsidRPr="00506612">
              <w:rPr>
                <w:rFonts w:eastAsia="Courier New"/>
                <w:lang w:eastAsia="ru-RU"/>
              </w:rPr>
              <w:t xml:space="preserve">Банк: ОКЦ №1 Волго-Вятского ГУ БАНКА России// УФК по Нижегородской области, </w:t>
            </w:r>
          </w:p>
          <w:p w:rsidR="00BA5B9D" w:rsidRPr="00506612" w:rsidRDefault="00BA5B9D" w:rsidP="00BA5B9D">
            <w:pPr>
              <w:suppressAutoHyphens w:val="0"/>
              <w:spacing w:after="0"/>
              <w:jc w:val="left"/>
              <w:rPr>
                <w:rFonts w:eastAsia="Courier New"/>
                <w:lang w:eastAsia="ru-RU"/>
              </w:rPr>
            </w:pPr>
            <w:r w:rsidRPr="00506612">
              <w:rPr>
                <w:rFonts w:eastAsia="Courier New"/>
                <w:lang w:eastAsia="ru-RU"/>
              </w:rPr>
              <w:t>г. Нижний Новгород</w:t>
            </w:r>
          </w:p>
          <w:p w:rsidR="00BA5B9D" w:rsidRPr="00506612" w:rsidRDefault="00BA5B9D" w:rsidP="00BA5B9D">
            <w:pPr>
              <w:suppressAutoHyphens w:val="0"/>
              <w:spacing w:after="0"/>
              <w:jc w:val="left"/>
              <w:rPr>
                <w:rFonts w:eastAsia="Courier New"/>
                <w:lang w:eastAsia="ru-RU"/>
              </w:rPr>
            </w:pPr>
            <w:r w:rsidRPr="00506612">
              <w:rPr>
                <w:rFonts w:eastAsia="Courier New"/>
                <w:lang w:eastAsia="ru-RU"/>
              </w:rPr>
              <w:t>БИК 012202102</w:t>
            </w:r>
          </w:p>
          <w:p w:rsidR="00BA5B9D" w:rsidRPr="00506612" w:rsidRDefault="00BA5B9D" w:rsidP="00BA5B9D">
            <w:pPr>
              <w:suppressAutoHyphens w:val="0"/>
              <w:spacing w:after="0"/>
              <w:jc w:val="left"/>
              <w:rPr>
                <w:rFonts w:eastAsia="Courier New"/>
                <w:lang w:eastAsia="ru-RU"/>
              </w:rPr>
            </w:pPr>
            <w:r w:rsidRPr="00506612">
              <w:rPr>
                <w:rFonts w:eastAsia="Courier New"/>
                <w:lang w:eastAsia="ru-RU"/>
              </w:rPr>
              <w:t>к/с 40102810745370000024</w:t>
            </w:r>
          </w:p>
          <w:p w:rsidR="00BA5B9D" w:rsidRPr="00506612" w:rsidRDefault="00BA5B9D" w:rsidP="00BA5B9D">
            <w:pPr>
              <w:suppressAutoHyphens w:val="0"/>
              <w:spacing w:after="0"/>
              <w:jc w:val="left"/>
              <w:rPr>
                <w:rFonts w:eastAsia="Courier New"/>
                <w:lang w:eastAsia="ru-RU"/>
              </w:rPr>
            </w:pPr>
            <w:r w:rsidRPr="00506612">
              <w:rPr>
                <w:rFonts w:eastAsia="Courier New"/>
                <w:lang w:eastAsia="ru-RU"/>
              </w:rPr>
              <w:t>Эл.почта: odp-rnd@rosgranstroy.ru</w:t>
            </w:r>
          </w:p>
          <w:p w:rsidR="00BA5B9D" w:rsidRPr="00BA5B9D" w:rsidRDefault="00BA5B9D" w:rsidP="00BA5B9D">
            <w:pPr>
              <w:suppressAutoHyphens w:val="0"/>
              <w:spacing w:after="0"/>
              <w:jc w:val="left"/>
              <w:rPr>
                <w:rFonts w:eastAsia="Courier New"/>
                <w:lang w:eastAsia="ru-RU"/>
              </w:rPr>
            </w:pPr>
            <w:r>
              <w:rPr>
                <w:rFonts w:eastAsia="Courier New"/>
                <w:lang w:eastAsia="ru-RU"/>
              </w:rPr>
              <w:t>Конт. Тел. 8 (863) 203 65 98</w:t>
            </w:r>
          </w:p>
        </w:tc>
        <w:tc>
          <w:tcPr>
            <w:tcW w:w="5245" w:type="dxa"/>
          </w:tcPr>
          <w:p w:rsidR="00BA5B9D" w:rsidRDefault="001613C7" w:rsidP="00BA5B9D">
            <w:pPr>
              <w:rPr>
                <w:b/>
              </w:rPr>
            </w:pPr>
            <w:r>
              <w:rPr>
                <w:b/>
              </w:rPr>
              <w:t>Исполнитель</w:t>
            </w:r>
            <w:r w:rsidR="00BA5B9D">
              <w:rPr>
                <w:b/>
              </w:rPr>
              <w:t>:</w:t>
            </w:r>
          </w:p>
          <w:p w:rsidR="00BA5B9D" w:rsidRPr="00BA5B9D" w:rsidRDefault="00DF6B06" w:rsidP="00BA5B9D">
            <w:pPr>
              <w:suppressAutoHyphens w:val="0"/>
              <w:spacing w:after="0"/>
              <w:jc w:val="left"/>
              <w:rPr>
                <w:rFonts w:eastAsia="Courier New"/>
                <w:lang w:eastAsia="ru-RU"/>
              </w:rPr>
            </w:pPr>
            <w:r>
              <w:rPr>
                <w:b/>
              </w:rPr>
              <w:t xml:space="preserve"> </w:t>
            </w:r>
          </w:p>
          <w:p w:rsidR="00BA5B9D" w:rsidRPr="002C72A5" w:rsidRDefault="00BA5B9D" w:rsidP="00BA5B9D">
            <w:pPr>
              <w:widowControl w:val="0"/>
              <w:autoSpaceDE w:val="0"/>
              <w:autoSpaceDN w:val="0"/>
              <w:adjustRightInd w:val="0"/>
              <w:spacing w:line="276" w:lineRule="auto"/>
              <w:rPr>
                <w:rFonts w:eastAsia="Calibri"/>
                <w:lang w:eastAsia="en-US"/>
              </w:rPr>
            </w:pPr>
          </w:p>
        </w:tc>
      </w:tr>
      <w:tr w:rsidR="00BA5B9D" w:rsidRPr="00506612" w:rsidTr="0007167A">
        <w:trPr>
          <w:jc w:val="center"/>
        </w:trPr>
        <w:tc>
          <w:tcPr>
            <w:tcW w:w="4644" w:type="dxa"/>
          </w:tcPr>
          <w:p w:rsidR="00EF3C10" w:rsidRDefault="00EF3C10" w:rsidP="00EF3C10">
            <w:pPr>
              <w:spacing w:line="317" w:lineRule="exact"/>
              <w:rPr>
                <w:b/>
                <w:u w:val="single"/>
              </w:rPr>
            </w:pPr>
            <w:r w:rsidRPr="00506612">
              <w:rPr>
                <w:b/>
                <w:u w:val="single"/>
              </w:rPr>
              <w:t>Государственный заказчик:</w:t>
            </w:r>
          </w:p>
          <w:p w:rsidR="00EF3C10" w:rsidRDefault="00EF3C10" w:rsidP="00EF3C10">
            <w:pPr>
              <w:spacing w:line="317" w:lineRule="exact"/>
              <w:rPr>
                <w:b/>
                <w:u w:val="single"/>
              </w:rPr>
            </w:pPr>
          </w:p>
          <w:p w:rsidR="00EF3C10" w:rsidRPr="00506612" w:rsidRDefault="00EF3C10" w:rsidP="00EF3C10">
            <w:pPr>
              <w:spacing w:line="317" w:lineRule="exact"/>
              <w:rPr>
                <w:b/>
              </w:rPr>
            </w:pPr>
            <w:r w:rsidRPr="00506612">
              <w:rPr>
                <w:b/>
              </w:rPr>
              <w:t>____________________ /</w:t>
            </w:r>
            <w:r w:rsidRPr="00506612">
              <w:t>___________/</w:t>
            </w:r>
          </w:p>
          <w:p w:rsidR="00EF3C10" w:rsidRPr="00506612" w:rsidRDefault="00EF3C10" w:rsidP="00EF3C10">
            <w:pPr>
              <w:spacing w:line="317" w:lineRule="exact"/>
            </w:pPr>
            <w:r w:rsidRPr="00506612">
              <w:t>«____»______________ 2026 г.</w:t>
            </w:r>
          </w:p>
          <w:p w:rsidR="00BA5B9D" w:rsidRPr="00506612" w:rsidRDefault="00EF3C10" w:rsidP="00EF3C10">
            <w:pPr>
              <w:widowControl w:val="0"/>
              <w:suppressAutoHyphens w:val="0"/>
              <w:spacing w:after="0"/>
              <w:rPr>
                <w:rFonts w:eastAsia="Courier New"/>
                <w:color w:val="000000"/>
                <w:lang w:eastAsia="ru-RU"/>
              </w:rPr>
            </w:pPr>
            <w:r w:rsidRPr="00506612">
              <w:t>М.П.</w:t>
            </w:r>
            <w:r w:rsidRPr="006400EA">
              <w:t xml:space="preserve">                           </w:t>
            </w:r>
            <w:r w:rsidR="00BA5B9D" w:rsidRPr="006400EA">
              <w:t xml:space="preserve">.                           </w:t>
            </w:r>
          </w:p>
        </w:tc>
        <w:tc>
          <w:tcPr>
            <w:tcW w:w="5245" w:type="dxa"/>
          </w:tcPr>
          <w:p w:rsidR="00BA5B9D" w:rsidRDefault="001613C7" w:rsidP="00BA5B9D">
            <w:pPr>
              <w:widowControl w:val="0"/>
              <w:autoSpaceDE w:val="0"/>
              <w:spacing w:line="276" w:lineRule="auto"/>
              <w:rPr>
                <w:b/>
                <w:u w:val="single"/>
              </w:rPr>
            </w:pPr>
            <w:r>
              <w:rPr>
                <w:b/>
                <w:u w:val="single"/>
              </w:rPr>
              <w:t>Исполнитель</w:t>
            </w:r>
            <w:r w:rsidR="00BA5B9D" w:rsidRPr="002C72A5">
              <w:rPr>
                <w:b/>
                <w:u w:val="single"/>
              </w:rPr>
              <w:t>:</w:t>
            </w:r>
          </w:p>
          <w:p w:rsidR="00EF3C10" w:rsidRDefault="00EF3C10" w:rsidP="00BA5B9D">
            <w:pPr>
              <w:widowControl w:val="0"/>
              <w:autoSpaceDE w:val="0"/>
              <w:spacing w:line="276" w:lineRule="auto"/>
              <w:rPr>
                <w:b/>
                <w:u w:val="single"/>
              </w:rPr>
            </w:pPr>
          </w:p>
          <w:p w:rsidR="00BA5B9D" w:rsidRPr="006400EA" w:rsidRDefault="00BA5B9D" w:rsidP="00BA5B9D">
            <w:pPr>
              <w:pStyle w:val="afffb"/>
              <w:rPr>
                <w:rFonts w:ascii="Times New Roman" w:hAnsi="Times New Roman"/>
                <w:sz w:val="24"/>
                <w:szCs w:val="24"/>
              </w:rPr>
            </w:pPr>
            <w:r w:rsidRPr="006400EA">
              <w:rPr>
                <w:rFonts w:ascii="Times New Roman" w:hAnsi="Times New Roman"/>
                <w:sz w:val="24"/>
                <w:szCs w:val="24"/>
              </w:rPr>
              <w:t>___________________/</w:t>
            </w:r>
            <w:r w:rsidR="00DF6B06" w:rsidRPr="00DF6B06">
              <w:rPr>
                <w:rFonts w:ascii="Times New Roman" w:hAnsi="Times New Roman"/>
                <w:sz w:val="24"/>
                <w:szCs w:val="24"/>
              </w:rPr>
              <w:t>___________</w:t>
            </w:r>
            <w:r w:rsidRPr="006400EA">
              <w:rPr>
                <w:rFonts w:ascii="Times New Roman" w:hAnsi="Times New Roman"/>
                <w:sz w:val="24"/>
                <w:szCs w:val="24"/>
              </w:rPr>
              <w:t xml:space="preserve">/   </w:t>
            </w:r>
          </w:p>
          <w:p w:rsidR="00BA5B9D" w:rsidRDefault="00BA5B9D" w:rsidP="00BA5B9D">
            <w:pPr>
              <w:pStyle w:val="afffb"/>
              <w:rPr>
                <w:rFonts w:ascii="Times New Roman" w:hAnsi="Times New Roman"/>
                <w:sz w:val="24"/>
                <w:szCs w:val="24"/>
              </w:rPr>
            </w:pPr>
            <w:r w:rsidRPr="006400EA">
              <w:rPr>
                <w:rFonts w:ascii="Times New Roman" w:hAnsi="Times New Roman"/>
                <w:sz w:val="24"/>
                <w:szCs w:val="24"/>
              </w:rPr>
              <w:t xml:space="preserve">«_____»_____________ 2026 г. </w:t>
            </w:r>
          </w:p>
          <w:p w:rsidR="00A615F0" w:rsidRDefault="00EF3C10" w:rsidP="00BA5B9D">
            <w:pPr>
              <w:pStyle w:val="afffb"/>
              <w:rPr>
                <w:rFonts w:ascii="Times New Roman" w:hAnsi="Times New Roman"/>
                <w:sz w:val="24"/>
                <w:szCs w:val="24"/>
              </w:rPr>
            </w:pPr>
            <w:r w:rsidRPr="00EF3C10">
              <w:rPr>
                <w:rFonts w:ascii="Times New Roman" w:hAnsi="Times New Roman"/>
                <w:sz w:val="24"/>
                <w:szCs w:val="24"/>
              </w:rPr>
              <w:t>М.П.</w:t>
            </w:r>
          </w:p>
          <w:p w:rsidR="00A615F0" w:rsidRDefault="00A615F0" w:rsidP="00BA5B9D">
            <w:pPr>
              <w:pStyle w:val="afffb"/>
              <w:rPr>
                <w:rFonts w:ascii="Times New Roman" w:hAnsi="Times New Roman"/>
                <w:sz w:val="24"/>
                <w:szCs w:val="24"/>
              </w:rPr>
            </w:pPr>
          </w:p>
          <w:p w:rsidR="00A615F0" w:rsidRDefault="00A615F0" w:rsidP="00BA5B9D">
            <w:pPr>
              <w:pStyle w:val="afffb"/>
              <w:rPr>
                <w:rFonts w:ascii="Times New Roman" w:hAnsi="Times New Roman"/>
                <w:sz w:val="24"/>
                <w:szCs w:val="24"/>
              </w:rPr>
            </w:pPr>
          </w:p>
          <w:p w:rsidR="00A615F0" w:rsidRDefault="00A615F0" w:rsidP="00BA5B9D">
            <w:pPr>
              <w:pStyle w:val="afffb"/>
              <w:rPr>
                <w:rFonts w:ascii="Times New Roman" w:hAnsi="Times New Roman"/>
                <w:sz w:val="24"/>
                <w:szCs w:val="24"/>
              </w:rPr>
            </w:pPr>
          </w:p>
          <w:p w:rsidR="00A615F0" w:rsidRPr="006400EA" w:rsidRDefault="00A615F0" w:rsidP="00BA5B9D">
            <w:pPr>
              <w:pStyle w:val="afffb"/>
              <w:rPr>
                <w:rFonts w:ascii="Times New Roman" w:hAnsi="Times New Roman"/>
                <w:sz w:val="24"/>
                <w:szCs w:val="24"/>
              </w:rPr>
            </w:pPr>
          </w:p>
        </w:tc>
      </w:tr>
    </w:tbl>
    <w:p w:rsidR="00D7458A" w:rsidRPr="00506612" w:rsidRDefault="00D7458A" w:rsidP="00F75723">
      <w:pPr>
        <w:shd w:val="clear" w:color="auto" w:fill="FFFFFF"/>
        <w:jc w:val="center"/>
        <w:rPr>
          <w:b/>
          <w:bCs/>
          <w:spacing w:val="-1"/>
          <w:sz w:val="22"/>
          <w:szCs w:val="22"/>
        </w:rPr>
        <w:sectPr w:rsidR="00D7458A" w:rsidRPr="00506612" w:rsidSect="00545761">
          <w:headerReference w:type="default" r:id="rId8"/>
          <w:pgSz w:w="11906" w:h="16838"/>
          <w:pgMar w:top="284" w:right="849" w:bottom="851" w:left="993" w:header="279" w:footer="709" w:gutter="0"/>
          <w:cols w:space="708"/>
          <w:docGrid w:linePitch="360"/>
        </w:sectPr>
      </w:pPr>
    </w:p>
    <w:p w:rsidR="0067351A" w:rsidRPr="00506612" w:rsidRDefault="0067351A" w:rsidP="0067351A">
      <w:pPr>
        <w:widowControl w:val="0"/>
        <w:tabs>
          <w:tab w:val="left" w:pos="360"/>
          <w:tab w:val="left" w:pos="6120"/>
        </w:tabs>
        <w:suppressAutoHyphens w:val="0"/>
        <w:spacing w:after="0"/>
        <w:ind w:left="5940"/>
        <w:jc w:val="right"/>
        <w:rPr>
          <w:rFonts w:cs="Courier New"/>
          <w:color w:val="000000"/>
          <w:lang w:eastAsia="ru-RU"/>
        </w:rPr>
      </w:pPr>
      <w:r w:rsidRPr="00506612">
        <w:rPr>
          <w:rFonts w:cs="Courier New"/>
          <w:color w:val="000000"/>
          <w:lang w:eastAsia="ru-RU"/>
        </w:rPr>
        <w:lastRenderedPageBreak/>
        <w:t xml:space="preserve"> Приложение № 1</w:t>
      </w:r>
    </w:p>
    <w:p w:rsidR="0067351A" w:rsidRPr="00506612" w:rsidRDefault="0067351A" w:rsidP="0067351A">
      <w:pPr>
        <w:widowControl w:val="0"/>
        <w:suppressAutoHyphens w:val="0"/>
        <w:spacing w:after="0"/>
        <w:jc w:val="right"/>
        <w:rPr>
          <w:rFonts w:cs="Courier New"/>
          <w:color w:val="000000"/>
          <w:lang w:eastAsia="ru-RU"/>
        </w:rPr>
      </w:pPr>
      <w:r w:rsidRPr="00506612">
        <w:rPr>
          <w:rFonts w:cs="Courier New"/>
          <w:color w:val="000000"/>
          <w:lang w:eastAsia="ru-RU"/>
        </w:rPr>
        <w:t xml:space="preserve">к Государственному контракту </w:t>
      </w:r>
    </w:p>
    <w:p w:rsidR="0067351A" w:rsidRPr="00506612" w:rsidRDefault="00C14077" w:rsidP="0067351A">
      <w:pPr>
        <w:widowControl w:val="0"/>
        <w:suppressAutoHyphens w:val="0"/>
        <w:spacing w:after="0"/>
        <w:jc w:val="right"/>
        <w:rPr>
          <w:rFonts w:cs="Courier New"/>
          <w:color w:val="000000"/>
          <w:lang w:eastAsia="ru-RU"/>
        </w:rPr>
      </w:pPr>
      <w:r w:rsidRPr="00506612">
        <w:rPr>
          <w:rFonts w:cs="Courier New"/>
          <w:color w:val="000000"/>
          <w:lang w:eastAsia="ru-RU"/>
        </w:rPr>
        <w:t xml:space="preserve">    от «___»____________2026</w:t>
      </w:r>
      <w:r w:rsidR="0067351A" w:rsidRPr="00506612">
        <w:rPr>
          <w:rFonts w:cs="Courier New"/>
          <w:color w:val="000000"/>
          <w:lang w:eastAsia="ru-RU"/>
        </w:rPr>
        <w:t xml:space="preserve"> г.</w:t>
      </w:r>
    </w:p>
    <w:p w:rsidR="0067351A" w:rsidRPr="00506612" w:rsidRDefault="0067351A" w:rsidP="0067351A">
      <w:pPr>
        <w:widowControl w:val="0"/>
        <w:suppressAutoHyphens w:val="0"/>
        <w:spacing w:after="0"/>
        <w:jc w:val="right"/>
        <w:rPr>
          <w:rFonts w:cs="Courier New"/>
          <w:b/>
          <w:color w:val="000000"/>
          <w:lang w:eastAsia="ru-RU"/>
        </w:rPr>
      </w:pPr>
      <w:r w:rsidRPr="00506612">
        <w:rPr>
          <w:rFonts w:cs="Courier New"/>
          <w:color w:val="000000"/>
          <w:lang w:eastAsia="ru-RU"/>
        </w:rPr>
        <w:t xml:space="preserve">                                                                                                        </w:t>
      </w:r>
      <w:r w:rsidR="00DB5C92" w:rsidRPr="00DB5C92">
        <w:rPr>
          <w:rFonts w:cs="Courier New"/>
          <w:color w:val="000000"/>
          <w:lang w:eastAsia="ru-RU"/>
        </w:rPr>
        <w:t>№ _______________________</w:t>
      </w:r>
      <w:r w:rsidRPr="00506612">
        <w:rPr>
          <w:rFonts w:cs="Courier New"/>
          <w:color w:val="000000"/>
          <w:lang w:eastAsia="ru-RU"/>
        </w:rPr>
        <w:t xml:space="preserve">                                                                                                  </w:t>
      </w:r>
    </w:p>
    <w:p w:rsidR="0067351A" w:rsidRPr="00506612" w:rsidRDefault="0067351A" w:rsidP="0067351A">
      <w:pPr>
        <w:widowControl w:val="0"/>
        <w:suppressAutoHyphens w:val="0"/>
        <w:spacing w:after="0"/>
        <w:jc w:val="right"/>
        <w:rPr>
          <w:rFonts w:cs="Courier New"/>
          <w:b/>
          <w:color w:val="000000"/>
          <w:lang w:eastAsia="ru-RU"/>
        </w:rPr>
      </w:pPr>
    </w:p>
    <w:p w:rsidR="0067351A" w:rsidRDefault="0067351A" w:rsidP="0067351A">
      <w:pPr>
        <w:widowControl w:val="0"/>
        <w:suppressAutoHyphens w:val="0"/>
        <w:spacing w:after="0"/>
        <w:jc w:val="center"/>
        <w:rPr>
          <w:rFonts w:cs="Courier New"/>
          <w:b/>
          <w:color w:val="000000"/>
          <w:lang w:eastAsia="ru-RU"/>
        </w:rPr>
      </w:pPr>
    </w:p>
    <w:p w:rsidR="00DB5C92" w:rsidRPr="00506612" w:rsidRDefault="00DB5C92" w:rsidP="0067351A">
      <w:pPr>
        <w:widowControl w:val="0"/>
        <w:suppressAutoHyphens w:val="0"/>
        <w:spacing w:after="0"/>
        <w:jc w:val="center"/>
        <w:rPr>
          <w:rFonts w:cs="Courier New"/>
          <w:b/>
          <w:color w:val="000000"/>
          <w:lang w:eastAsia="ru-RU"/>
        </w:rPr>
      </w:pPr>
    </w:p>
    <w:p w:rsidR="0067351A" w:rsidRPr="00BA5B9D" w:rsidRDefault="00535228" w:rsidP="0067351A">
      <w:pPr>
        <w:widowControl w:val="0"/>
        <w:suppressAutoHyphens w:val="0"/>
        <w:spacing w:after="0"/>
        <w:jc w:val="center"/>
        <w:rPr>
          <w:rFonts w:cs="Courier New"/>
          <w:b/>
          <w:color w:val="000000"/>
          <w:lang w:eastAsia="ru-RU"/>
        </w:rPr>
      </w:pPr>
      <w:r w:rsidRPr="00BA5B9D">
        <w:rPr>
          <w:rFonts w:cs="Courier New"/>
          <w:b/>
          <w:color w:val="000000"/>
          <w:lang w:eastAsia="ru-RU"/>
        </w:rPr>
        <w:t>ТЕХНИЧЕСКОЕ ЗАДАНИЕ</w:t>
      </w:r>
    </w:p>
    <w:p w:rsidR="0067351A" w:rsidRPr="00BA5B9D" w:rsidRDefault="0067351A" w:rsidP="0067351A">
      <w:pPr>
        <w:widowControl w:val="0"/>
        <w:suppressAutoHyphens w:val="0"/>
        <w:spacing w:after="0"/>
        <w:jc w:val="center"/>
        <w:rPr>
          <w:rFonts w:cs="Courier New"/>
          <w:lang w:eastAsia="ru-RU"/>
        </w:rPr>
      </w:pPr>
      <w:r w:rsidRPr="00BA5B9D">
        <w:rPr>
          <w:rFonts w:cs="Courier New"/>
          <w:lang w:eastAsia="ru-RU"/>
        </w:rPr>
        <w:t xml:space="preserve"> </w:t>
      </w:r>
    </w:p>
    <w:p w:rsidR="00C14077" w:rsidRPr="00DF6B06" w:rsidRDefault="00C14077" w:rsidP="00DF6B06">
      <w:pPr>
        <w:widowControl w:val="0"/>
        <w:suppressAutoHyphens w:val="0"/>
        <w:spacing w:after="0"/>
        <w:jc w:val="center"/>
        <w:rPr>
          <w:rFonts w:cs="Courier New"/>
          <w:lang w:eastAsia="ru-RU"/>
        </w:rPr>
      </w:pPr>
      <w:r w:rsidRPr="00BA5B9D">
        <w:rPr>
          <w:rFonts w:cs="Courier New"/>
          <w:lang w:eastAsia="ru-RU"/>
        </w:rPr>
        <w:t xml:space="preserve">выполнение работ по перемещению, </w:t>
      </w:r>
      <w:r w:rsidRPr="00A615F0">
        <w:rPr>
          <w:rFonts w:cs="Courier New"/>
          <w:lang w:eastAsia="ru-RU"/>
        </w:rPr>
        <w:t>монтажу</w:t>
      </w:r>
      <w:r w:rsidR="004B5053" w:rsidRPr="00A615F0">
        <w:rPr>
          <w:rFonts w:cs="Courier New"/>
          <w:lang w:eastAsia="ru-RU"/>
        </w:rPr>
        <w:t>/демонтажу</w:t>
      </w:r>
      <w:r w:rsidRPr="00A615F0">
        <w:rPr>
          <w:rFonts w:cs="Courier New"/>
          <w:lang w:eastAsia="ru-RU"/>
        </w:rPr>
        <w:t xml:space="preserve"> и подключени</w:t>
      </w:r>
      <w:r w:rsidR="0048294E">
        <w:rPr>
          <w:rFonts w:cs="Courier New"/>
          <w:lang w:eastAsia="ru-RU"/>
        </w:rPr>
        <w:t>ю к инженерным сетям блок-модулей</w:t>
      </w:r>
      <w:r w:rsidRPr="00A615F0">
        <w:rPr>
          <w:rFonts w:cs="Courier New"/>
          <w:lang w:eastAsia="ru-RU"/>
        </w:rPr>
        <w:t xml:space="preserve"> паспортного контроля в </w:t>
      </w:r>
      <w:r w:rsidR="00DF6B06" w:rsidRPr="00A615F0">
        <w:rPr>
          <w:rFonts w:cs="Courier New"/>
          <w:lang w:eastAsia="ru-RU"/>
        </w:rPr>
        <w:t>АПП Матвеев Курган</w:t>
      </w:r>
    </w:p>
    <w:tbl>
      <w:tblPr>
        <w:tblW w:w="9815" w:type="dxa"/>
        <w:tblInd w:w="108" w:type="dxa"/>
        <w:tblLayout w:type="fixed"/>
        <w:tblLook w:val="0000" w:firstRow="0" w:lastRow="0" w:firstColumn="0" w:lastColumn="0" w:noHBand="0" w:noVBand="0"/>
      </w:tblPr>
      <w:tblGrid>
        <w:gridCol w:w="3544"/>
        <w:gridCol w:w="9"/>
        <w:gridCol w:w="6228"/>
        <w:gridCol w:w="34"/>
      </w:tblGrid>
      <w:tr w:rsidR="00BA5B9D" w:rsidRPr="00BA5B9D" w:rsidTr="00DF6B06">
        <w:tc>
          <w:tcPr>
            <w:tcW w:w="3553" w:type="dxa"/>
            <w:gridSpan w:val="2"/>
            <w:shd w:val="clear" w:color="auto" w:fill="auto"/>
          </w:tcPr>
          <w:p w:rsidR="00BA5B9D" w:rsidRPr="00BA5B9D" w:rsidRDefault="00BA5B9D" w:rsidP="00BA5B9D">
            <w:pPr>
              <w:suppressAutoHyphens w:val="0"/>
              <w:spacing w:after="0"/>
              <w:rPr>
                <w:lang w:eastAsia="ru-RU"/>
              </w:rPr>
            </w:pPr>
          </w:p>
        </w:tc>
        <w:tc>
          <w:tcPr>
            <w:tcW w:w="6262" w:type="dxa"/>
            <w:gridSpan w:val="2"/>
            <w:shd w:val="clear" w:color="auto" w:fill="auto"/>
          </w:tcPr>
          <w:p w:rsidR="00BA5B9D" w:rsidRPr="00BA5B9D" w:rsidRDefault="00BA5B9D" w:rsidP="00BA5B9D">
            <w:pPr>
              <w:suppressAutoHyphens w:val="0"/>
              <w:spacing w:after="0"/>
              <w:ind w:left="-5"/>
              <w:rPr>
                <w:lang w:eastAsia="ru-RU"/>
              </w:rPr>
            </w:pPr>
          </w:p>
        </w:tc>
      </w:tr>
      <w:tr w:rsidR="00BA5B9D" w:rsidRPr="00BA5B9D" w:rsidTr="00DF6B06">
        <w:tc>
          <w:tcPr>
            <w:tcW w:w="3553" w:type="dxa"/>
            <w:gridSpan w:val="2"/>
            <w:shd w:val="clear" w:color="auto" w:fill="auto"/>
          </w:tcPr>
          <w:p w:rsidR="00BA5B9D" w:rsidRPr="00BA5B9D" w:rsidRDefault="00BA5B9D" w:rsidP="00BA5B9D">
            <w:pPr>
              <w:suppressAutoHyphens w:val="0"/>
              <w:spacing w:after="0"/>
              <w:rPr>
                <w:lang w:eastAsia="ru-RU"/>
              </w:rPr>
            </w:pPr>
          </w:p>
        </w:tc>
        <w:tc>
          <w:tcPr>
            <w:tcW w:w="6262" w:type="dxa"/>
            <w:gridSpan w:val="2"/>
            <w:shd w:val="clear" w:color="auto" w:fill="auto"/>
          </w:tcPr>
          <w:p w:rsidR="00BA5B9D" w:rsidRPr="00BA5B9D" w:rsidRDefault="0048294E" w:rsidP="00BA5B9D">
            <w:pPr>
              <w:suppressAutoHyphens w:val="0"/>
              <w:spacing w:after="0"/>
              <w:rPr>
                <w:lang w:eastAsia="ru-RU"/>
              </w:rPr>
            </w:pPr>
            <w:r>
              <w:rPr>
                <w:lang w:eastAsia="ru-RU"/>
              </w:rPr>
              <w:t xml:space="preserve"> </w:t>
            </w:r>
          </w:p>
        </w:tc>
      </w:tr>
      <w:tr w:rsidR="00BA5B9D" w:rsidRPr="00BA5B9D" w:rsidTr="00DF6B06">
        <w:tc>
          <w:tcPr>
            <w:tcW w:w="3553" w:type="dxa"/>
            <w:gridSpan w:val="2"/>
            <w:shd w:val="clear" w:color="auto" w:fill="auto"/>
          </w:tcPr>
          <w:p w:rsidR="00BA5B9D" w:rsidRPr="00BA5B9D" w:rsidRDefault="00BA5B9D" w:rsidP="00BA5B9D">
            <w:pPr>
              <w:suppressAutoHyphens w:val="0"/>
              <w:spacing w:after="0"/>
              <w:rPr>
                <w:lang w:eastAsia="ru-RU"/>
              </w:rPr>
            </w:pPr>
          </w:p>
        </w:tc>
        <w:tc>
          <w:tcPr>
            <w:tcW w:w="6262" w:type="dxa"/>
            <w:gridSpan w:val="2"/>
            <w:shd w:val="clear" w:color="auto" w:fill="auto"/>
          </w:tcPr>
          <w:p w:rsidR="00BA5B9D" w:rsidRPr="00BA5B9D" w:rsidRDefault="00BA5B9D" w:rsidP="00BA5B9D">
            <w:pPr>
              <w:suppressAutoHyphens w:val="0"/>
              <w:spacing w:after="0"/>
              <w:ind w:left="-5"/>
              <w:rPr>
                <w:lang w:eastAsia="ru-RU"/>
              </w:rPr>
            </w:pPr>
          </w:p>
        </w:tc>
      </w:tr>
      <w:tr w:rsidR="00BA5B9D" w:rsidRPr="00BA5B9D" w:rsidTr="00DF6B06">
        <w:tc>
          <w:tcPr>
            <w:tcW w:w="3553" w:type="dxa"/>
            <w:gridSpan w:val="2"/>
            <w:shd w:val="clear" w:color="auto" w:fill="auto"/>
          </w:tcPr>
          <w:p w:rsidR="00BA5B9D" w:rsidRPr="00BA5B9D" w:rsidRDefault="00BA5B9D" w:rsidP="00BA5B9D">
            <w:pPr>
              <w:suppressAutoHyphens w:val="0"/>
              <w:spacing w:after="0"/>
              <w:rPr>
                <w:lang w:eastAsia="ru-RU"/>
              </w:rPr>
            </w:pPr>
          </w:p>
        </w:tc>
        <w:tc>
          <w:tcPr>
            <w:tcW w:w="6262" w:type="dxa"/>
            <w:gridSpan w:val="2"/>
            <w:shd w:val="clear" w:color="auto" w:fill="auto"/>
          </w:tcPr>
          <w:p w:rsidR="00BA5B9D" w:rsidRPr="00BA5B9D" w:rsidRDefault="00BA5B9D" w:rsidP="00BA5B9D">
            <w:pPr>
              <w:suppressAutoHyphens w:val="0"/>
              <w:spacing w:after="0"/>
              <w:rPr>
                <w:lang w:eastAsia="ru-RU"/>
              </w:rPr>
            </w:pPr>
          </w:p>
        </w:tc>
      </w:tr>
      <w:tr w:rsidR="00BA5B9D" w:rsidRPr="00BA5B9D" w:rsidTr="00DF6B06">
        <w:trPr>
          <w:gridAfter w:val="1"/>
          <w:wAfter w:w="34" w:type="dxa"/>
          <w:trHeight w:val="1707"/>
        </w:trPr>
        <w:tc>
          <w:tcPr>
            <w:tcW w:w="3544" w:type="dxa"/>
            <w:shd w:val="clear" w:color="auto" w:fill="auto"/>
          </w:tcPr>
          <w:p w:rsidR="00BA5B9D" w:rsidRPr="00BA5B9D" w:rsidRDefault="00BA5B9D" w:rsidP="00BA5B9D">
            <w:pPr>
              <w:suppressAutoHyphens w:val="0"/>
              <w:spacing w:after="0"/>
              <w:jc w:val="left"/>
              <w:rPr>
                <w:lang w:eastAsia="ru-RU"/>
              </w:rPr>
            </w:pPr>
          </w:p>
        </w:tc>
        <w:tc>
          <w:tcPr>
            <w:tcW w:w="6237" w:type="dxa"/>
            <w:gridSpan w:val="2"/>
            <w:shd w:val="clear" w:color="auto" w:fill="auto"/>
          </w:tcPr>
          <w:p w:rsidR="00BA5B9D" w:rsidRDefault="00BA5B9D" w:rsidP="00BA5B9D">
            <w:pPr>
              <w:suppressAutoHyphens w:val="0"/>
              <w:rPr>
                <w:highlight w:val="yellow"/>
                <w:lang w:eastAsia="ru-RU"/>
              </w:rPr>
            </w:pPr>
          </w:p>
          <w:p w:rsidR="004B5053" w:rsidRDefault="004B5053" w:rsidP="00BA5B9D">
            <w:pPr>
              <w:suppressAutoHyphens w:val="0"/>
              <w:rPr>
                <w:highlight w:val="yellow"/>
                <w:lang w:eastAsia="ru-RU"/>
              </w:rPr>
            </w:pPr>
          </w:p>
          <w:p w:rsidR="004B5053" w:rsidRDefault="004B5053" w:rsidP="00BA5B9D">
            <w:pPr>
              <w:suppressAutoHyphens w:val="0"/>
              <w:rPr>
                <w:highlight w:val="yellow"/>
                <w:lang w:eastAsia="ru-RU"/>
              </w:rPr>
            </w:pPr>
          </w:p>
          <w:p w:rsidR="004B5053" w:rsidRDefault="004B5053" w:rsidP="00BA5B9D">
            <w:pPr>
              <w:suppressAutoHyphens w:val="0"/>
              <w:rPr>
                <w:highlight w:val="yellow"/>
                <w:lang w:eastAsia="ru-RU"/>
              </w:rPr>
            </w:pPr>
          </w:p>
          <w:p w:rsidR="004B5053" w:rsidRDefault="004B5053" w:rsidP="00BA5B9D">
            <w:pPr>
              <w:suppressAutoHyphens w:val="0"/>
              <w:rPr>
                <w:highlight w:val="yellow"/>
                <w:lang w:eastAsia="ru-RU"/>
              </w:rPr>
            </w:pPr>
          </w:p>
          <w:p w:rsidR="004B5053" w:rsidRDefault="004B5053" w:rsidP="00BA5B9D">
            <w:pPr>
              <w:suppressAutoHyphens w:val="0"/>
              <w:rPr>
                <w:highlight w:val="yellow"/>
                <w:lang w:eastAsia="ru-RU"/>
              </w:rPr>
            </w:pPr>
          </w:p>
          <w:p w:rsidR="004B5053" w:rsidRPr="00BA5B9D" w:rsidRDefault="004B5053" w:rsidP="00BA5B9D">
            <w:pPr>
              <w:suppressAutoHyphens w:val="0"/>
              <w:rPr>
                <w:highlight w:val="yellow"/>
                <w:lang w:eastAsia="ru-RU"/>
              </w:rPr>
            </w:pPr>
          </w:p>
        </w:tc>
      </w:tr>
    </w:tbl>
    <w:p w:rsidR="0067351A" w:rsidRPr="00506612" w:rsidRDefault="0067351A" w:rsidP="0067351A">
      <w:pPr>
        <w:widowControl w:val="0"/>
        <w:suppressAutoHyphens w:val="0"/>
        <w:spacing w:after="0"/>
        <w:jc w:val="left"/>
        <w:rPr>
          <w:rFonts w:eastAsia="Courier New" w:cs="Courier New"/>
          <w:b/>
          <w:color w:val="000000"/>
          <w:u w:val="single"/>
          <w:lang w:eastAsia="ru-RU"/>
        </w:rPr>
      </w:pPr>
    </w:p>
    <w:p w:rsidR="0067351A" w:rsidRPr="00506612" w:rsidRDefault="0067351A" w:rsidP="0067351A">
      <w:pPr>
        <w:widowControl w:val="0"/>
        <w:suppressAutoHyphens w:val="0"/>
        <w:spacing w:after="0"/>
        <w:jc w:val="left"/>
        <w:rPr>
          <w:rFonts w:eastAsia="Courier New" w:cs="Courier New"/>
          <w:b/>
          <w:color w:val="000000"/>
          <w:u w:val="single"/>
          <w:lang w:eastAsia="ru-RU"/>
        </w:rPr>
      </w:pPr>
    </w:p>
    <w:p w:rsidR="00BA5B9D" w:rsidRPr="00BA5B9D" w:rsidRDefault="00BA5B9D" w:rsidP="00BA5B9D">
      <w:pPr>
        <w:widowControl w:val="0"/>
        <w:tabs>
          <w:tab w:val="left" w:pos="360"/>
          <w:tab w:val="left" w:pos="6120"/>
        </w:tabs>
        <w:suppressAutoHyphens w:val="0"/>
        <w:spacing w:after="0"/>
        <w:ind w:left="5940"/>
        <w:jc w:val="left"/>
        <w:rPr>
          <w:rFonts w:cs="Courier New"/>
          <w:color w:val="000000"/>
          <w:lang w:eastAsia="ru-RU"/>
        </w:rPr>
      </w:pPr>
      <w:r>
        <w:rPr>
          <w:rFonts w:cs="Courier New"/>
          <w:color w:val="000000"/>
          <w:lang w:eastAsia="ru-RU"/>
        </w:rPr>
        <w:t xml:space="preserve">                  </w:t>
      </w:r>
    </w:p>
    <w:tbl>
      <w:tblPr>
        <w:tblW w:w="9889" w:type="dxa"/>
        <w:jc w:val="center"/>
        <w:tblLook w:val="04A0" w:firstRow="1" w:lastRow="0" w:firstColumn="1" w:lastColumn="0" w:noHBand="0" w:noVBand="1"/>
      </w:tblPr>
      <w:tblGrid>
        <w:gridCol w:w="4644"/>
        <w:gridCol w:w="5245"/>
      </w:tblGrid>
      <w:tr w:rsidR="00BA5B9D" w:rsidRPr="00506612" w:rsidTr="00212578">
        <w:trPr>
          <w:jc w:val="center"/>
        </w:trPr>
        <w:tc>
          <w:tcPr>
            <w:tcW w:w="4644" w:type="dxa"/>
          </w:tcPr>
          <w:p w:rsidR="00DF6B06" w:rsidRDefault="00DF6B06" w:rsidP="00DF6B06">
            <w:pPr>
              <w:spacing w:line="317" w:lineRule="exact"/>
              <w:rPr>
                <w:b/>
                <w:u w:val="single"/>
              </w:rPr>
            </w:pPr>
            <w:r w:rsidRPr="00506612">
              <w:rPr>
                <w:b/>
                <w:u w:val="single"/>
              </w:rPr>
              <w:t>Государственный заказчик:</w:t>
            </w:r>
          </w:p>
          <w:p w:rsidR="00EF3C10" w:rsidRPr="00506612" w:rsidRDefault="00EF3C10" w:rsidP="00DF6B06">
            <w:pPr>
              <w:spacing w:line="317" w:lineRule="exact"/>
              <w:rPr>
                <w:b/>
                <w:u w:val="single"/>
              </w:rPr>
            </w:pPr>
          </w:p>
          <w:p w:rsidR="00DF6B06" w:rsidRPr="00506612" w:rsidRDefault="00DF6B06" w:rsidP="00DF6B06">
            <w:pPr>
              <w:spacing w:line="317" w:lineRule="exact"/>
              <w:rPr>
                <w:b/>
              </w:rPr>
            </w:pPr>
            <w:r w:rsidRPr="00506612">
              <w:rPr>
                <w:b/>
              </w:rPr>
              <w:t>____________________ /</w:t>
            </w:r>
            <w:r w:rsidRPr="00506612">
              <w:t>___________/</w:t>
            </w:r>
          </w:p>
          <w:p w:rsidR="00DF6B06" w:rsidRPr="00506612" w:rsidRDefault="00DF6B06" w:rsidP="00DF6B06">
            <w:pPr>
              <w:spacing w:line="317" w:lineRule="exact"/>
            </w:pPr>
            <w:r w:rsidRPr="00506612">
              <w:t>«____»______________ 2026 г.</w:t>
            </w:r>
          </w:p>
          <w:p w:rsidR="00BA5B9D" w:rsidRPr="00506612" w:rsidRDefault="00DF6B06" w:rsidP="00DF6B06">
            <w:pPr>
              <w:widowControl w:val="0"/>
              <w:suppressAutoHyphens w:val="0"/>
              <w:spacing w:after="0"/>
              <w:rPr>
                <w:rFonts w:eastAsia="Courier New"/>
                <w:color w:val="000000"/>
                <w:lang w:eastAsia="ru-RU"/>
              </w:rPr>
            </w:pPr>
            <w:r w:rsidRPr="00506612">
              <w:t>М.П.</w:t>
            </w:r>
            <w:r w:rsidR="00BA5B9D" w:rsidRPr="006400EA">
              <w:t xml:space="preserve">.                           </w:t>
            </w:r>
          </w:p>
        </w:tc>
        <w:tc>
          <w:tcPr>
            <w:tcW w:w="5245" w:type="dxa"/>
          </w:tcPr>
          <w:p w:rsidR="00DF6B06" w:rsidRDefault="001613C7" w:rsidP="00DF6B06">
            <w:pPr>
              <w:pStyle w:val="afffb"/>
              <w:rPr>
                <w:rFonts w:ascii="Times New Roman" w:hAnsi="Times New Roman"/>
                <w:b/>
                <w:sz w:val="24"/>
                <w:szCs w:val="24"/>
                <w:u w:val="single"/>
              </w:rPr>
            </w:pPr>
            <w:r>
              <w:rPr>
                <w:rFonts w:ascii="Times New Roman" w:hAnsi="Times New Roman"/>
                <w:b/>
                <w:sz w:val="24"/>
                <w:szCs w:val="24"/>
                <w:u w:val="single"/>
              </w:rPr>
              <w:t>Исполнитель</w:t>
            </w:r>
            <w:r w:rsidR="00DF6B06" w:rsidRPr="00DF6B06">
              <w:rPr>
                <w:rFonts w:ascii="Times New Roman" w:hAnsi="Times New Roman"/>
                <w:b/>
                <w:sz w:val="24"/>
                <w:szCs w:val="24"/>
                <w:u w:val="single"/>
              </w:rPr>
              <w:t>:</w:t>
            </w:r>
          </w:p>
          <w:p w:rsidR="00EF3C10" w:rsidRPr="00DF6B06" w:rsidRDefault="00EF3C10" w:rsidP="00DF6B06">
            <w:pPr>
              <w:pStyle w:val="afffb"/>
              <w:rPr>
                <w:rFonts w:ascii="Times New Roman" w:hAnsi="Times New Roman"/>
                <w:b/>
                <w:sz w:val="24"/>
                <w:szCs w:val="24"/>
                <w:u w:val="single"/>
              </w:rPr>
            </w:pPr>
          </w:p>
          <w:p w:rsidR="00DF6B06" w:rsidRPr="00DF6B06" w:rsidRDefault="00DF6B06" w:rsidP="00DF6B06">
            <w:pPr>
              <w:pStyle w:val="afffb"/>
              <w:rPr>
                <w:rFonts w:ascii="Times New Roman" w:hAnsi="Times New Roman"/>
                <w:sz w:val="24"/>
                <w:szCs w:val="24"/>
              </w:rPr>
            </w:pPr>
            <w:r w:rsidRPr="00DF6B06">
              <w:rPr>
                <w:rFonts w:ascii="Times New Roman" w:hAnsi="Times New Roman"/>
                <w:sz w:val="24"/>
                <w:szCs w:val="24"/>
              </w:rPr>
              <w:t>____________________ /___________/</w:t>
            </w:r>
          </w:p>
          <w:p w:rsidR="00DF6B06" w:rsidRPr="00DF6B06" w:rsidRDefault="00DF6B06" w:rsidP="00DF6B06">
            <w:pPr>
              <w:pStyle w:val="afffb"/>
              <w:rPr>
                <w:rFonts w:ascii="Times New Roman" w:hAnsi="Times New Roman"/>
                <w:sz w:val="24"/>
                <w:szCs w:val="24"/>
              </w:rPr>
            </w:pPr>
            <w:r w:rsidRPr="00DF6B06">
              <w:rPr>
                <w:rFonts w:ascii="Times New Roman" w:hAnsi="Times New Roman"/>
                <w:sz w:val="24"/>
                <w:szCs w:val="24"/>
              </w:rPr>
              <w:t>«____»______________ 2026 г.</w:t>
            </w:r>
          </w:p>
          <w:p w:rsidR="00BA5B9D" w:rsidRPr="006400EA" w:rsidRDefault="00DF6B06" w:rsidP="00DF6B06">
            <w:pPr>
              <w:pStyle w:val="afffb"/>
              <w:rPr>
                <w:rFonts w:ascii="Times New Roman" w:hAnsi="Times New Roman"/>
                <w:sz w:val="24"/>
                <w:szCs w:val="24"/>
              </w:rPr>
            </w:pPr>
            <w:r w:rsidRPr="00DF6B06">
              <w:rPr>
                <w:rFonts w:ascii="Times New Roman" w:hAnsi="Times New Roman"/>
                <w:sz w:val="24"/>
                <w:szCs w:val="24"/>
              </w:rPr>
              <w:t>М.П.</w:t>
            </w:r>
          </w:p>
        </w:tc>
      </w:tr>
    </w:tbl>
    <w:p w:rsidR="0067351A" w:rsidRPr="00BA5B9D" w:rsidRDefault="0067351A" w:rsidP="00BA5B9D">
      <w:pPr>
        <w:widowControl w:val="0"/>
        <w:tabs>
          <w:tab w:val="left" w:pos="360"/>
          <w:tab w:val="left" w:pos="6120"/>
        </w:tabs>
        <w:suppressAutoHyphens w:val="0"/>
        <w:spacing w:after="0"/>
        <w:ind w:left="5940"/>
        <w:jc w:val="left"/>
        <w:rPr>
          <w:rFonts w:cs="Courier New"/>
          <w:color w:val="000000"/>
          <w:lang w:eastAsia="ru-RU"/>
        </w:rPr>
      </w:pPr>
    </w:p>
    <w:p w:rsidR="0067351A" w:rsidRPr="00506612" w:rsidRDefault="0067351A" w:rsidP="0067351A">
      <w:pPr>
        <w:suppressAutoHyphens w:val="0"/>
        <w:spacing w:after="0"/>
        <w:jc w:val="left"/>
        <w:rPr>
          <w:noProof/>
          <w:lang w:eastAsia="ru-RU"/>
        </w:rPr>
      </w:pPr>
    </w:p>
    <w:p w:rsidR="0067351A" w:rsidRPr="00506612" w:rsidRDefault="0067351A" w:rsidP="0067351A">
      <w:pPr>
        <w:widowControl w:val="0"/>
        <w:suppressAutoHyphens w:val="0"/>
        <w:spacing w:after="0"/>
        <w:jc w:val="left"/>
        <w:rPr>
          <w:rFonts w:cs="Courier New"/>
          <w:color w:val="000000"/>
          <w:lang w:eastAsia="ru-RU"/>
        </w:rPr>
      </w:pPr>
    </w:p>
    <w:p w:rsidR="0067351A" w:rsidRDefault="0067351A" w:rsidP="0067351A">
      <w:pPr>
        <w:widowControl w:val="0"/>
        <w:suppressAutoHyphens w:val="0"/>
        <w:spacing w:after="0"/>
        <w:jc w:val="left"/>
        <w:rPr>
          <w:rFonts w:cs="Courier New"/>
          <w:color w:val="000000"/>
          <w:lang w:eastAsia="ru-RU"/>
        </w:rPr>
      </w:pPr>
    </w:p>
    <w:p w:rsidR="00DF6B06" w:rsidRDefault="00DF6B06" w:rsidP="0067351A">
      <w:pPr>
        <w:widowControl w:val="0"/>
        <w:suppressAutoHyphens w:val="0"/>
        <w:spacing w:after="0"/>
        <w:jc w:val="left"/>
        <w:rPr>
          <w:rFonts w:cs="Courier New"/>
          <w:color w:val="000000"/>
          <w:lang w:eastAsia="ru-RU"/>
        </w:rPr>
      </w:pPr>
    </w:p>
    <w:p w:rsidR="00DF6B06" w:rsidRDefault="00DF6B06" w:rsidP="0067351A">
      <w:pPr>
        <w:widowControl w:val="0"/>
        <w:suppressAutoHyphens w:val="0"/>
        <w:spacing w:after="0"/>
        <w:jc w:val="left"/>
        <w:rPr>
          <w:rFonts w:cs="Courier New"/>
          <w:color w:val="000000"/>
          <w:lang w:eastAsia="ru-RU"/>
        </w:rPr>
      </w:pPr>
    </w:p>
    <w:p w:rsidR="00DF6B06" w:rsidRDefault="00DF6B06" w:rsidP="0067351A">
      <w:pPr>
        <w:widowControl w:val="0"/>
        <w:suppressAutoHyphens w:val="0"/>
        <w:spacing w:after="0"/>
        <w:jc w:val="left"/>
        <w:rPr>
          <w:rFonts w:cs="Courier New"/>
          <w:color w:val="000000"/>
          <w:lang w:eastAsia="ru-RU"/>
        </w:rPr>
      </w:pPr>
    </w:p>
    <w:p w:rsidR="00DF6B06" w:rsidRDefault="00DF6B06" w:rsidP="0067351A">
      <w:pPr>
        <w:widowControl w:val="0"/>
        <w:suppressAutoHyphens w:val="0"/>
        <w:spacing w:after="0"/>
        <w:jc w:val="left"/>
        <w:rPr>
          <w:rFonts w:cs="Courier New"/>
          <w:color w:val="000000"/>
          <w:lang w:eastAsia="ru-RU"/>
        </w:rPr>
      </w:pPr>
    </w:p>
    <w:p w:rsidR="00DF6B06" w:rsidRDefault="00DF6B06" w:rsidP="0067351A">
      <w:pPr>
        <w:widowControl w:val="0"/>
        <w:suppressAutoHyphens w:val="0"/>
        <w:spacing w:after="0"/>
        <w:jc w:val="left"/>
        <w:rPr>
          <w:rFonts w:cs="Courier New"/>
          <w:color w:val="000000"/>
          <w:lang w:eastAsia="ru-RU"/>
        </w:rPr>
      </w:pPr>
    </w:p>
    <w:p w:rsidR="00DF6B06" w:rsidRDefault="00DF6B06" w:rsidP="0067351A">
      <w:pPr>
        <w:widowControl w:val="0"/>
        <w:suppressAutoHyphens w:val="0"/>
        <w:spacing w:after="0"/>
        <w:jc w:val="left"/>
        <w:rPr>
          <w:rFonts w:cs="Courier New"/>
          <w:color w:val="000000"/>
          <w:lang w:eastAsia="ru-RU"/>
        </w:rPr>
      </w:pPr>
    </w:p>
    <w:p w:rsidR="00DF6B06" w:rsidRDefault="00DF6B06" w:rsidP="0067351A">
      <w:pPr>
        <w:widowControl w:val="0"/>
        <w:suppressAutoHyphens w:val="0"/>
        <w:spacing w:after="0"/>
        <w:jc w:val="left"/>
        <w:rPr>
          <w:rFonts w:cs="Courier New"/>
          <w:color w:val="000000"/>
          <w:lang w:eastAsia="ru-RU"/>
        </w:rPr>
      </w:pPr>
    </w:p>
    <w:p w:rsidR="00DF6B06" w:rsidRDefault="00DF6B06" w:rsidP="0067351A">
      <w:pPr>
        <w:widowControl w:val="0"/>
        <w:suppressAutoHyphens w:val="0"/>
        <w:spacing w:after="0"/>
        <w:jc w:val="left"/>
        <w:rPr>
          <w:rFonts w:cs="Courier New"/>
          <w:color w:val="000000"/>
          <w:lang w:eastAsia="ru-RU"/>
        </w:rPr>
      </w:pPr>
    </w:p>
    <w:p w:rsidR="00DF6B06" w:rsidRDefault="00DF6B06" w:rsidP="0067351A">
      <w:pPr>
        <w:widowControl w:val="0"/>
        <w:suppressAutoHyphens w:val="0"/>
        <w:spacing w:after="0"/>
        <w:jc w:val="left"/>
        <w:rPr>
          <w:rFonts w:cs="Courier New"/>
          <w:color w:val="000000"/>
          <w:lang w:eastAsia="ru-RU"/>
        </w:rPr>
      </w:pPr>
    </w:p>
    <w:p w:rsidR="00DF6B06" w:rsidRDefault="00DF6B06" w:rsidP="0067351A">
      <w:pPr>
        <w:widowControl w:val="0"/>
        <w:suppressAutoHyphens w:val="0"/>
        <w:spacing w:after="0"/>
        <w:jc w:val="left"/>
        <w:rPr>
          <w:rFonts w:cs="Courier New"/>
          <w:color w:val="000000"/>
          <w:lang w:eastAsia="ru-RU"/>
        </w:rPr>
      </w:pPr>
    </w:p>
    <w:p w:rsidR="00DF6B06" w:rsidRDefault="00DF6B06" w:rsidP="0067351A">
      <w:pPr>
        <w:widowControl w:val="0"/>
        <w:suppressAutoHyphens w:val="0"/>
        <w:spacing w:after="0"/>
        <w:jc w:val="left"/>
        <w:rPr>
          <w:rFonts w:cs="Courier New"/>
          <w:color w:val="000000"/>
          <w:lang w:eastAsia="ru-RU"/>
        </w:rPr>
      </w:pPr>
    </w:p>
    <w:p w:rsidR="00DF6B06" w:rsidRDefault="00DF6B06" w:rsidP="0067351A">
      <w:pPr>
        <w:widowControl w:val="0"/>
        <w:suppressAutoHyphens w:val="0"/>
        <w:spacing w:after="0"/>
        <w:jc w:val="left"/>
        <w:rPr>
          <w:rFonts w:cs="Courier New"/>
          <w:color w:val="000000"/>
          <w:lang w:eastAsia="ru-RU"/>
        </w:rPr>
      </w:pPr>
    </w:p>
    <w:p w:rsidR="00DF6B06" w:rsidRDefault="00DF6B06" w:rsidP="0067351A">
      <w:pPr>
        <w:widowControl w:val="0"/>
        <w:suppressAutoHyphens w:val="0"/>
        <w:spacing w:after="0"/>
        <w:jc w:val="left"/>
        <w:rPr>
          <w:rFonts w:cs="Courier New"/>
          <w:color w:val="000000"/>
          <w:lang w:eastAsia="ru-RU"/>
        </w:rPr>
      </w:pPr>
    </w:p>
    <w:p w:rsidR="00DF6B06" w:rsidRDefault="00DF6B06" w:rsidP="0067351A">
      <w:pPr>
        <w:widowControl w:val="0"/>
        <w:suppressAutoHyphens w:val="0"/>
        <w:spacing w:after="0"/>
        <w:jc w:val="left"/>
        <w:rPr>
          <w:rFonts w:cs="Courier New"/>
          <w:color w:val="000000"/>
          <w:lang w:eastAsia="ru-RU"/>
        </w:rPr>
      </w:pPr>
    </w:p>
    <w:p w:rsidR="00DF6B06" w:rsidRDefault="00DF6B06" w:rsidP="0067351A">
      <w:pPr>
        <w:widowControl w:val="0"/>
        <w:suppressAutoHyphens w:val="0"/>
        <w:spacing w:after="0"/>
        <w:jc w:val="left"/>
        <w:rPr>
          <w:rFonts w:cs="Courier New"/>
          <w:color w:val="000000"/>
          <w:lang w:eastAsia="ru-RU"/>
        </w:rPr>
      </w:pPr>
    </w:p>
    <w:p w:rsidR="0067351A" w:rsidRPr="00506612" w:rsidRDefault="0067351A" w:rsidP="0067351A">
      <w:pPr>
        <w:widowControl w:val="0"/>
        <w:suppressAutoHyphens w:val="0"/>
        <w:spacing w:after="0"/>
        <w:jc w:val="right"/>
        <w:rPr>
          <w:rFonts w:eastAsia="Courier New"/>
          <w:color w:val="FF0000"/>
          <w:lang w:eastAsia="ru-RU"/>
        </w:rPr>
      </w:pPr>
      <w:r w:rsidRPr="00506612">
        <w:rPr>
          <w:rFonts w:eastAsia="Courier New"/>
          <w:color w:val="000000"/>
          <w:lang w:eastAsia="ru-RU"/>
        </w:rPr>
        <w:lastRenderedPageBreak/>
        <w:t xml:space="preserve">Приложение </w:t>
      </w:r>
      <w:r w:rsidRPr="00506612">
        <w:rPr>
          <w:rFonts w:eastAsia="Courier New"/>
          <w:lang w:eastAsia="ru-RU"/>
        </w:rPr>
        <w:t>№ 2</w:t>
      </w:r>
    </w:p>
    <w:p w:rsidR="0067351A" w:rsidRPr="00506612" w:rsidRDefault="0067351A" w:rsidP="0067351A">
      <w:pPr>
        <w:widowControl w:val="0"/>
        <w:suppressAutoHyphens w:val="0"/>
        <w:spacing w:after="0"/>
        <w:jc w:val="right"/>
        <w:rPr>
          <w:rFonts w:eastAsia="Courier New"/>
          <w:color w:val="000000"/>
          <w:lang w:eastAsia="ru-RU"/>
        </w:rPr>
      </w:pPr>
      <w:r w:rsidRPr="00506612">
        <w:rPr>
          <w:rFonts w:eastAsia="Courier New"/>
          <w:color w:val="000000"/>
          <w:lang w:eastAsia="ru-RU"/>
        </w:rPr>
        <w:t xml:space="preserve"> к Государственному контракту </w:t>
      </w:r>
    </w:p>
    <w:p w:rsidR="0067351A" w:rsidRPr="00506612" w:rsidRDefault="00C14077" w:rsidP="0067351A">
      <w:pPr>
        <w:widowControl w:val="0"/>
        <w:suppressAutoHyphens w:val="0"/>
        <w:spacing w:after="0"/>
        <w:jc w:val="right"/>
        <w:rPr>
          <w:rFonts w:eastAsia="Courier New"/>
          <w:color w:val="000000"/>
          <w:lang w:eastAsia="ru-RU"/>
        </w:rPr>
      </w:pPr>
      <w:r w:rsidRPr="00506612">
        <w:rPr>
          <w:rFonts w:eastAsia="Courier New"/>
          <w:color w:val="000000"/>
          <w:lang w:eastAsia="ru-RU"/>
        </w:rPr>
        <w:t xml:space="preserve">     от «___»____________2026</w:t>
      </w:r>
      <w:r w:rsidR="0067351A" w:rsidRPr="00506612">
        <w:rPr>
          <w:rFonts w:eastAsia="Courier New"/>
          <w:color w:val="000000"/>
          <w:lang w:eastAsia="ru-RU"/>
        </w:rPr>
        <w:t xml:space="preserve"> г.</w:t>
      </w:r>
    </w:p>
    <w:p w:rsidR="0067351A" w:rsidRPr="00506612" w:rsidRDefault="0067351A" w:rsidP="0067351A">
      <w:pPr>
        <w:widowControl w:val="0"/>
        <w:suppressAutoHyphens w:val="0"/>
        <w:spacing w:after="0"/>
        <w:jc w:val="right"/>
        <w:rPr>
          <w:rFonts w:eastAsia="Courier New"/>
          <w:color w:val="000000"/>
          <w:lang w:eastAsia="ru-RU"/>
        </w:rPr>
      </w:pPr>
      <w:r w:rsidRPr="00506612">
        <w:rPr>
          <w:rFonts w:eastAsia="Courier New"/>
          <w:color w:val="000000"/>
          <w:lang w:eastAsia="ru-RU"/>
        </w:rPr>
        <w:t xml:space="preserve">                                                                                                        </w:t>
      </w:r>
      <w:r w:rsidR="00DB5C92" w:rsidRPr="00DB5C92">
        <w:rPr>
          <w:rFonts w:eastAsia="Courier New"/>
          <w:color w:val="000000"/>
          <w:lang w:eastAsia="ru-RU"/>
        </w:rPr>
        <w:t>№ _______________________</w:t>
      </w:r>
    </w:p>
    <w:p w:rsidR="0067351A" w:rsidRPr="00506612" w:rsidRDefault="0067351A" w:rsidP="0067351A">
      <w:pPr>
        <w:widowControl w:val="0"/>
        <w:suppressAutoHyphens w:val="0"/>
        <w:autoSpaceDE w:val="0"/>
        <w:autoSpaceDN w:val="0"/>
        <w:adjustRightInd w:val="0"/>
        <w:spacing w:after="0"/>
        <w:jc w:val="center"/>
        <w:rPr>
          <w:rFonts w:eastAsia="Courier New"/>
          <w:color w:val="000000"/>
          <w:lang w:eastAsia="ru-RU"/>
        </w:rPr>
      </w:pPr>
    </w:p>
    <w:p w:rsidR="0067351A" w:rsidRPr="00506612" w:rsidRDefault="0067351A" w:rsidP="0067351A">
      <w:pPr>
        <w:widowControl w:val="0"/>
        <w:suppressAutoHyphens w:val="0"/>
        <w:autoSpaceDE w:val="0"/>
        <w:autoSpaceDN w:val="0"/>
        <w:adjustRightInd w:val="0"/>
        <w:spacing w:after="0"/>
        <w:jc w:val="center"/>
        <w:rPr>
          <w:rFonts w:eastAsia="Courier New"/>
          <w:color w:val="000000"/>
          <w:lang w:eastAsia="ru-RU"/>
        </w:rPr>
      </w:pPr>
    </w:p>
    <w:p w:rsidR="0067351A" w:rsidRPr="00506612" w:rsidRDefault="0067351A" w:rsidP="0067351A">
      <w:pPr>
        <w:widowControl w:val="0"/>
        <w:suppressAutoHyphens w:val="0"/>
        <w:autoSpaceDE w:val="0"/>
        <w:autoSpaceDN w:val="0"/>
        <w:adjustRightInd w:val="0"/>
        <w:spacing w:after="0"/>
        <w:jc w:val="center"/>
        <w:rPr>
          <w:rFonts w:eastAsia="Courier New"/>
          <w:color w:val="000000"/>
          <w:lang w:eastAsia="ru-RU"/>
        </w:rPr>
      </w:pPr>
    </w:p>
    <w:p w:rsidR="0067351A" w:rsidRPr="00506612" w:rsidRDefault="00F40080" w:rsidP="00F40080">
      <w:pPr>
        <w:widowControl w:val="0"/>
        <w:suppressAutoHyphens w:val="0"/>
        <w:autoSpaceDE w:val="0"/>
        <w:autoSpaceDN w:val="0"/>
        <w:adjustRightInd w:val="0"/>
        <w:spacing w:after="0"/>
        <w:jc w:val="center"/>
        <w:rPr>
          <w:rFonts w:eastAsia="Courier New"/>
          <w:color w:val="000000"/>
          <w:lang w:eastAsia="ru-RU"/>
        </w:rPr>
      </w:pPr>
      <w:r w:rsidRPr="00506612">
        <w:rPr>
          <w:rFonts w:eastAsia="Courier New"/>
          <w:color w:val="000000"/>
          <w:lang w:eastAsia="ru-RU"/>
        </w:rPr>
        <w:t>СПЕЦИФИКАЦИЯ</w:t>
      </w:r>
    </w:p>
    <w:p w:rsidR="00F40080" w:rsidRPr="00506612" w:rsidRDefault="00F40080" w:rsidP="0067351A">
      <w:pPr>
        <w:widowControl w:val="0"/>
        <w:suppressAutoHyphens w:val="0"/>
        <w:autoSpaceDE w:val="0"/>
        <w:autoSpaceDN w:val="0"/>
        <w:adjustRightInd w:val="0"/>
        <w:spacing w:after="0"/>
        <w:jc w:val="center"/>
        <w:rPr>
          <w:rFonts w:eastAsia="Courier New"/>
          <w:noProof/>
          <w:color w:val="000000"/>
          <w:lang w:eastAsia="ru-RU"/>
        </w:rPr>
      </w:pPr>
    </w:p>
    <w:tbl>
      <w:tblPr>
        <w:tblW w:w="10653" w:type="dxa"/>
        <w:tblInd w:w="-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0"/>
        <w:gridCol w:w="3874"/>
        <w:gridCol w:w="1475"/>
        <w:gridCol w:w="1134"/>
        <w:gridCol w:w="1936"/>
        <w:gridCol w:w="1645"/>
        <w:gridCol w:w="9"/>
      </w:tblGrid>
      <w:tr w:rsidR="00BA5B9D" w:rsidRPr="00506612" w:rsidTr="00DF6B06">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BA5B9D" w:rsidRPr="00506612" w:rsidRDefault="00BA5B9D" w:rsidP="00971B92">
            <w:pPr>
              <w:pStyle w:val="afffb"/>
              <w:jc w:val="center"/>
              <w:rPr>
                <w:rFonts w:ascii="Times New Roman" w:hAnsi="Times New Roman"/>
                <w:b/>
                <w:sz w:val="24"/>
                <w:szCs w:val="24"/>
              </w:rPr>
            </w:pPr>
            <w:r w:rsidRPr="00506612">
              <w:rPr>
                <w:rFonts w:ascii="Times New Roman" w:hAnsi="Times New Roman"/>
                <w:b/>
                <w:sz w:val="24"/>
                <w:szCs w:val="24"/>
              </w:rPr>
              <w:t>№</w:t>
            </w:r>
          </w:p>
          <w:p w:rsidR="00BA5B9D" w:rsidRPr="00506612" w:rsidRDefault="00BA5B9D" w:rsidP="00971B92">
            <w:pPr>
              <w:pStyle w:val="afffb"/>
              <w:jc w:val="center"/>
              <w:rPr>
                <w:rFonts w:ascii="Times New Roman" w:hAnsi="Times New Roman"/>
                <w:b/>
                <w:sz w:val="24"/>
                <w:szCs w:val="24"/>
              </w:rPr>
            </w:pPr>
            <w:r w:rsidRPr="00506612">
              <w:rPr>
                <w:rFonts w:ascii="Times New Roman" w:hAnsi="Times New Roman"/>
                <w:b/>
                <w:sz w:val="24"/>
                <w:szCs w:val="24"/>
              </w:rPr>
              <w:t>п/п</w:t>
            </w:r>
          </w:p>
        </w:tc>
        <w:tc>
          <w:tcPr>
            <w:tcW w:w="3711" w:type="dxa"/>
            <w:tcBorders>
              <w:top w:val="single" w:sz="4" w:space="0" w:color="auto"/>
              <w:left w:val="single" w:sz="4" w:space="0" w:color="auto"/>
              <w:bottom w:val="single" w:sz="4" w:space="0" w:color="auto"/>
              <w:right w:val="single" w:sz="4" w:space="0" w:color="auto"/>
            </w:tcBorders>
            <w:shd w:val="clear" w:color="auto" w:fill="auto"/>
            <w:vAlign w:val="center"/>
          </w:tcPr>
          <w:p w:rsidR="00BA5B9D" w:rsidRPr="00506612" w:rsidRDefault="00BA5B9D" w:rsidP="00971B92">
            <w:pPr>
              <w:pStyle w:val="afffb"/>
              <w:jc w:val="center"/>
              <w:rPr>
                <w:rFonts w:ascii="Times New Roman" w:hAnsi="Times New Roman"/>
                <w:b/>
                <w:sz w:val="24"/>
                <w:szCs w:val="24"/>
              </w:rPr>
            </w:pPr>
            <w:r>
              <w:rPr>
                <w:rFonts w:ascii="Times New Roman" w:hAnsi="Times New Roman"/>
                <w:b/>
                <w:sz w:val="24"/>
                <w:szCs w:val="24"/>
              </w:rPr>
              <w:t>Наименование</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tcPr>
          <w:p w:rsidR="00BA5B9D" w:rsidRPr="00506612" w:rsidRDefault="00BA5B9D" w:rsidP="00971B92">
            <w:pPr>
              <w:pStyle w:val="afffb"/>
              <w:jc w:val="center"/>
              <w:rPr>
                <w:rFonts w:ascii="Times New Roman" w:hAnsi="Times New Roman"/>
                <w:b/>
                <w:sz w:val="24"/>
                <w:szCs w:val="24"/>
              </w:rPr>
            </w:pPr>
            <w:r>
              <w:rPr>
                <w:rFonts w:ascii="Times New Roman" w:hAnsi="Times New Roman"/>
                <w:b/>
                <w:sz w:val="24"/>
                <w:szCs w:val="24"/>
              </w:rPr>
              <w:t>Ед.изм</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rsidR="00BA5B9D" w:rsidRPr="00506612" w:rsidRDefault="00BA5B9D" w:rsidP="00971B92">
            <w:pPr>
              <w:pStyle w:val="afffb"/>
              <w:jc w:val="center"/>
              <w:rPr>
                <w:rFonts w:ascii="Times New Roman" w:hAnsi="Times New Roman"/>
                <w:b/>
                <w:sz w:val="24"/>
                <w:szCs w:val="24"/>
              </w:rPr>
            </w:pPr>
            <w:r>
              <w:rPr>
                <w:rFonts w:ascii="Times New Roman" w:hAnsi="Times New Roman"/>
                <w:b/>
                <w:sz w:val="24"/>
                <w:szCs w:val="24"/>
              </w:rPr>
              <w:t>Кол-во</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BA5B9D" w:rsidRPr="00506612" w:rsidRDefault="00BA5B9D" w:rsidP="00971B92">
            <w:pPr>
              <w:pStyle w:val="afffb"/>
              <w:jc w:val="center"/>
              <w:rPr>
                <w:rFonts w:ascii="Times New Roman" w:hAnsi="Times New Roman"/>
                <w:b/>
                <w:sz w:val="24"/>
                <w:szCs w:val="24"/>
              </w:rPr>
            </w:pPr>
            <w:r>
              <w:rPr>
                <w:rFonts w:ascii="Times New Roman" w:hAnsi="Times New Roman"/>
                <w:b/>
                <w:sz w:val="24"/>
                <w:szCs w:val="24"/>
              </w:rPr>
              <w:t>Стоимость за единицу</w:t>
            </w:r>
          </w:p>
        </w:tc>
        <w:tc>
          <w:tcPr>
            <w:tcW w:w="16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A5B9D" w:rsidRPr="00506612" w:rsidRDefault="00E257FE" w:rsidP="00971B92">
            <w:pPr>
              <w:pStyle w:val="afffb"/>
              <w:jc w:val="center"/>
              <w:rPr>
                <w:rFonts w:ascii="Times New Roman" w:hAnsi="Times New Roman"/>
                <w:b/>
                <w:sz w:val="24"/>
                <w:szCs w:val="24"/>
              </w:rPr>
            </w:pPr>
            <w:r>
              <w:rPr>
                <w:rFonts w:ascii="Times New Roman" w:hAnsi="Times New Roman"/>
                <w:b/>
                <w:sz w:val="24"/>
                <w:szCs w:val="24"/>
              </w:rPr>
              <w:t>Общая стоимость</w:t>
            </w:r>
            <w:r w:rsidR="00BA5B9D" w:rsidRPr="00506612">
              <w:rPr>
                <w:rFonts w:ascii="Times New Roman" w:hAnsi="Times New Roman"/>
                <w:b/>
                <w:sz w:val="24"/>
                <w:szCs w:val="24"/>
              </w:rPr>
              <w:t xml:space="preserve"> </w:t>
            </w:r>
          </w:p>
        </w:tc>
      </w:tr>
      <w:tr w:rsidR="00BA5B9D" w:rsidRPr="00506612" w:rsidTr="00DF6B06">
        <w:trPr>
          <w:trHeight w:val="573"/>
        </w:trPr>
        <w:tc>
          <w:tcPr>
            <w:tcW w:w="582" w:type="dxa"/>
            <w:tcBorders>
              <w:top w:val="single" w:sz="4" w:space="0" w:color="auto"/>
              <w:left w:val="single" w:sz="4" w:space="0" w:color="auto"/>
              <w:bottom w:val="single" w:sz="4" w:space="0" w:color="auto"/>
              <w:right w:val="single" w:sz="4" w:space="0" w:color="auto"/>
            </w:tcBorders>
            <w:vAlign w:val="center"/>
          </w:tcPr>
          <w:p w:rsidR="00BA5B9D" w:rsidRPr="00506612" w:rsidRDefault="00BA5B9D" w:rsidP="00971B92">
            <w:pPr>
              <w:pStyle w:val="afffb"/>
              <w:jc w:val="center"/>
              <w:rPr>
                <w:rFonts w:ascii="Times New Roman" w:hAnsi="Times New Roman"/>
                <w:sz w:val="24"/>
                <w:szCs w:val="24"/>
              </w:rPr>
            </w:pPr>
            <w:r w:rsidRPr="00506612">
              <w:rPr>
                <w:rFonts w:ascii="Times New Roman" w:hAnsi="Times New Roman"/>
                <w:sz w:val="24"/>
                <w:szCs w:val="24"/>
              </w:rPr>
              <w:t>1</w:t>
            </w:r>
          </w:p>
        </w:tc>
        <w:tc>
          <w:tcPr>
            <w:tcW w:w="3711" w:type="dxa"/>
            <w:tcBorders>
              <w:top w:val="single" w:sz="4" w:space="0" w:color="auto"/>
              <w:left w:val="single" w:sz="4" w:space="0" w:color="auto"/>
              <w:bottom w:val="single" w:sz="4" w:space="0" w:color="auto"/>
              <w:right w:val="single" w:sz="4" w:space="0" w:color="auto"/>
            </w:tcBorders>
            <w:vAlign w:val="center"/>
          </w:tcPr>
          <w:p w:rsidR="00BA5B9D" w:rsidRPr="00506612" w:rsidRDefault="00E257FE" w:rsidP="00A8225F">
            <w:pPr>
              <w:pStyle w:val="afffb"/>
              <w:jc w:val="both"/>
              <w:rPr>
                <w:rFonts w:ascii="Times New Roman" w:hAnsi="Times New Roman"/>
                <w:sz w:val="24"/>
                <w:szCs w:val="24"/>
              </w:rPr>
            </w:pPr>
            <w:r w:rsidRPr="00E257FE">
              <w:rPr>
                <w:rFonts w:ascii="Times New Roman" w:hAnsi="Times New Roman"/>
                <w:sz w:val="24"/>
                <w:szCs w:val="24"/>
              </w:rPr>
              <w:t>Вы</w:t>
            </w:r>
            <w:r w:rsidR="001C50E0">
              <w:rPr>
                <w:rFonts w:ascii="Times New Roman" w:hAnsi="Times New Roman"/>
                <w:sz w:val="24"/>
                <w:szCs w:val="24"/>
              </w:rPr>
              <w:t>полнение работ по перемещению, монтажу/демонтажу</w:t>
            </w:r>
            <w:r w:rsidRPr="00E257FE">
              <w:rPr>
                <w:rFonts w:ascii="Times New Roman" w:hAnsi="Times New Roman"/>
                <w:sz w:val="24"/>
                <w:szCs w:val="24"/>
              </w:rPr>
              <w:t xml:space="preserve"> и подключению к инженерным сетям</w:t>
            </w:r>
            <w:r>
              <w:rPr>
                <w:rFonts w:ascii="Times New Roman" w:hAnsi="Times New Roman"/>
                <w:sz w:val="24"/>
                <w:szCs w:val="24"/>
              </w:rPr>
              <w:t xml:space="preserve"> </w:t>
            </w:r>
            <w:r w:rsidRPr="00E257FE">
              <w:rPr>
                <w:rFonts w:ascii="Times New Roman" w:hAnsi="Times New Roman"/>
                <w:sz w:val="24"/>
                <w:szCs w:val="24"/>
              </w:rPr>
              <w:t>блок-модул</w:t>
            </w:r>
            <w:r w:rsidR="00A8225F">
              <w:rPr>
                <w:rFonts w:ascii="Times New Roman" w:hAnsi="Times New Roman"/>
                <w:sz w:val="24"/>
                <w:szCs w:val="24"/>
              </w:rPr>
              <w:t>ей</w:t>
            </w:r>
            <w:r w:rsidRPr="00E257FE">
              <w:rPr>
                <w:rFonts w:ascii="Times New Roman" w:hAnsi="Times New Roman"/>
                <w:sz w:val="24"/>
                <w:szCs w:val="24"/>
              </w:rPr>
              <w:t xml:space="preserve"> паспортного контроля в АПП </w:t>
            </w:r>
            <w:r w:rsidR="00DF6B06">
              <w:rPr>
                <w:rFonts w:ascii="Times New Roman" w:hAnsi="Times New Roman"/>
                <w:sz w:val="24"/>
                <w:szCs w:val="24"/>
              </w:rPr>
              <w:t>Матвеев Курган</w:t>
            </w:r>
          </w:p>
        </w:tc>
        <w:tc>
          <w:tcPr>
            <w:tcW w:w="1522" w:type="dxa"/>
            <w:tcBorders>
              <w:top w:val="single" w:sz="4" w:space="0" w:color="auto"/>
              <w:left w:val="single" w:sz="4" w:space="0" w:color="auto"/>
              <w:bottom w:val="single" w:sz="4" w:space="0" w:color="auto"/>
              <w:right w:val="single" w:sz="4" w:space="0" w:color="auto"/>
            </w:tcBorders>
            <w:vAlign w:val="center"/>
          </w:tcPr>
          <w:p w:rsidR="00BA5B9D" w:rsidRPr="00506612" w:rsidRDefault="00BA5B9D" w:rsidP="00971B92">
            <w:pPr>
              <w:pStyle w:val="afffb"/>
              <w:jc w:val="center"/>
              <w:rPr>
                <w:rFonts w:ascii="Times New Roman" w:hAnsi="Times New Roman"/>
                <w:sz w:val="24"/>
                <w:szCs w:val="24"/>
              </w:rPr>
            </w:pPr>
          </w:p>
        </w:tc>
        <w:tc>
          <w:tcPr>
            <w:tcW w:w="1171" w:type="dxa"/>
            <w:tcBorders>
              <w:top w:val="single" w:sz="4" w:space="0" w:color="auto"/>
              <w:left w:val="single" w:sz="4" w:space="0" w:color="auto"/>
              <w:bottom w:val="single" w:sz="4" w:space="0" w:color="auto"/>
              <w:right w:val="single" w:sz="4" w:space="0" w:color="auto"/>
            </w:tcBorders>
            <w:vAlign w:val="center"/>
          </w:tcPr>
          <w:p w:rsidR="00BA5B9D" w:rsidRPr="00506612" w:rsidRDefault="00BA5B9D" w:rsidP="00971B92">
            <w:pPr>
              <w:pStyle w:val="afffb"/>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BA5B9D" w:rsidRPr="00506612" w:rsidRDefault="00DF6B06" w:rsidP="00971B92">
            <w:pPr>
              <w:pStyle w:val="afffb"/>
              <w:jc w:val="center"/>
              <w:rPr>
                <w:rFonts w:ascii="Times New Roman" w:hAnsi="Times New Roman"/>
                <w:sz w:val="24"/>
                <w:szCs w:val="24"/>
              </w:rPr>
            </w:pPr>
            <w:r>
              <w:rPr>
                <w:rFonts w:ascii="Times New Roman" w:hAnsi="Times New Roman"/>
                <w:sz w:val="24"/>
                <w:szCs w:val="24"/>
              </w:rPr>
              <w:t xml:space="preserve"> </w:t>
            </w:r>
          </w:p>
        </w:tc>
        <w:tc>
          <w:tcPr>
            <w:tcW w:w="1683" w:type="dxa"/>
            <w:gridSpan w:val="2"/>
            <w:tcBorders>
              <w:top w:val="single" w:sz="4" w:space="0" w:color="auto"/>
              <w:left w:val="single" w:sz="4" w:space="0" w:color="auto"/>
              <w:bottom w:val="single" w:sz="4" w:space="0" w:color="auto"/>
              <w:right w:val="single" w:sz="4" w:space="0" w:color="auto"/>
            </w:tcBorders>
            <w:vAlign w:val="center"/>
          </w:tcPr>
          <w:p w:rsidR="00BA5B9D" w:rsidRPr="00506612" w:rsidRDefault="00DF6B06" w:rsidP="00971B92">
            <w:pPr>
              <w:pStyle w:val="afffb"/>
              <w:jc w:val="center"/>
              <w:rPr>
                <w:rFonts w:ascii="Times New Roman" w:hAnsi="Times New Roman"/>
                <w:sz w:val="24"/>
                <w:szCs w:val="24"/>
              </w:rPr>
            </w:pPr>
            <w:r>
              <w:rPr>
                <w:rFonts w:ascii="Times New Roman" w:hAnsi="Times New Roman"/>
                <w:sz w:val="24"/>
                <w:szCs w:val="24"/>
              </w:rPr>
              <w:t xml:space="preserve"> </w:t>
            </w:r>
          </w:p>
        </w:tc>
      </w:tr>
      <w:tr w:rsidR="00F40080" w:rsidRPr="00506612" w:rsidTr="00DF6B06">
        <w:trPr>
          <w:gridAfter w:val="1"/>
          <w:wAfter w:w="9" w:type="dxa"/>
        </w:trPr>
        <w:tc>
          <w:tcPr>
            <w:tcW w:w="8970" w:type="dxa"/>
            <w:gridSpan w:val="5"/>
            <w:tcBorders>
              <w:top w:val="single" w:sz="4" w:space="0" w:color="auto"/>
              <w:left w:val="single" w:sz="4" w:space="0" w:color="auto"/>
              <w:bottom w:val="single" w:sz="4" w:space="0" w:color="auto"/>
              <w:right w:val="single" w:sz="4" w:space="0" w:color="auto"/>
            </w:tcBorders>
          </w:tcPr>
          <w:p w:rsidR="00F40080" w:rsidRPr="00506612" w:rsidRDefault="00F40080" w:rsidP="00971B92">
            <w:pPr>
              <w:pStyle w:val="afffb"/>
              <w:jc w:val="right"/>
              <w:rPr>
                <w:rFonts w:ascii="Times New Roman" w:hAnsi="Times New Roman"/>
                <w:b/>
                <w:sz w:val="24"/>
                <w:szCs w:val="24"/>
              </w:rPr>
            </w:pPr>
            <w:r w:rsidRPr="00506612">
              <w:rPr>
                <w:rFonts w:ascii="Times New Roman" w:hAnsi="Times New Roman"/>
                <w:b/>
                <w:sz w:val="24"/>
                <w:szCs w:val="24"/>
              </w:rPr>
              <w:t>Всего:</w:t>
            </w:r>
          </w:p>
        </w:tc>
        <w:tc>
          <w:tcPr>
            <w:tcW w:w="1674" w:type="dxa"/>
            <w:tcBorders>
              <w:top w:val="single" w:sz="4" w:space="0" w:color="auto"/>
              <w:left w:val="single" w:sz="4" w:space="0" w:color="auto"/>
              <w:bottom w:val="single" w:sz="4" w:space="0" w:color="auto"/>
              <w:right w:val="single" w:sz="4" w:space="0" w:color="auto"/>
            </w:tcBorders>
            <w:vAlign w:val="center"/>
          </w:tcPr>
          <w:p w:rsidR="00F40080" w:rsidRPr="00506612" w:rsidRDefault="00DF6B06" w:rsidP="00971B92">
            <w:pPr>
              <w:pStyle w:val="afffb"/>
              <w:jc w:val="center"/>
              <w:rPr>
                <w:rFonts w:ascii="Times New Roman" w:hAnsi="Times New Roman"/>
                <w:b/>
                <w:sz w:val="24"/>
                <w:szCs w:val="24"/>
              </w:rPr>
            </w:pPr>
            <w:r>
              <w:rPr>
                <w:rFonts w:ascii="Times New Roman" w:hAnsi="Times New Roman"/>
                <w:sz w:val="24"/>
                <w:szCs w:val="24"/>
              </w:rPr>
              <w:t xml:space="preserve"> </w:t>
            </w:r>
            <w:r w:rsidR="00F40080" w:rsidRPr="00506612">
              <w:rPr>
                <w:rFonts w:ascii="Times New Roman" w:hAnsi="Times New Roman"/>
                <w:b/>
                <w:sz w:val="24"/>
                <w:szCs w:val="24"/>
              </w:rPr>
              <w:t xml:space="preserve"> </w:t>
            </w:r>
          </w:p>
        </w:tc>
      </w:tr>
    </w:tbl>
    <w:p w:rsidR="00F40080" w:rsidRPr="00506612" w:rsidRDefault="00F40080" w:rsidP="0067351A">
      <w:pPr>
        <w:widowControl w:val="0"/>
        <w:suppressAutoHyphens w:val="0"/>
        <w:autoSpaceDE w:val="0"/>
        <w:autoSpaceDN w:val="0"/>
        <w:adjustRightInd w:val="0"/>
        <w:spacing w:after="0"/>
        <w:jc w:val="center"/>
        <w:rPr>
          <w:rFonts w:eastAsia="Courier New"/>
          <w:noProof/>
          <w:color w:val="000000"/>
          <w:lang w:eastAsia="ru-RU"/>
        </w:rPr>
      </w:pPr>
    </w:p>
    <w:p w:rsidR="00F40080" w:rsidRPr="00506612" w:rsidRDefault="00F40080" w:rsidP="0067351A">
      <w:pPr>
        <w:widowControl w:val="0"/>
        <w:suppressAutoHyphens w:val="0"/>
        <w:autoSpaceDE w:val="0"/>
        <w:autoSpaceDN w:val="0"/>
        <w:adjustRightInd w:val="0"/>
        <w:spacing w:after="0"/>
        <w:jc w:val="center"/>
        <w:rPr>
          <w:rFonts w:eastAsia="Courier New"/>
          <w:noProof/>
          <w:color w:val="000000"/>
          <w:lang w:eastAsia="ru-RU"/>
        </w:rPr>
      </w:pPr>
    </w:p>
    <w:p w:rsidR="00F40080" w:rsidRPr="00506612" w:rsidRDefault="00F40080" w:rsidP="0067351A">
      <w:pPr>
        <w:widowControl w:val="0"/>
        <w:suppressAutoHyphens w:val="0"/>
        <w:autoSpaceDE w:val="0"/>
        <w:autoSpaceDN w:val="0"/>
        <w:adjustRightInd w:val="0"/>
        <w:spacing w:after="0"/>
        <w:jc w:val="center"/>
        <w:rPr>
          <w:rFonts w:eastAsia="Courier New"/>
          <w:noProof/>
          <w:color w:val="000000"/>
          <w:lang w:eastAsia="ru-RU"/>
        </w:rPr>
      </w:pPr>
    </w:p>
    <w:p w:rsidR="00F40080" w:rsidRPr="00506612" w:rsidRDefault="00F40080" w:rsidP="0067351A">
      <w:pPr>
        <w:widowControl w:val="0"/>
        <w:suppressAutoHyphens w:val="0"/>
        <w:autoSpaceDE w:val="0"/>
        <w:autoSpaceDN w:val="0"/>
        <w:adjustRightInd w:val="0"/>
        <w:spacing w:after="0"/>
        <w:jc w:val="center"/>
        <w:rPr>
          <w:rFonts w:eastAsia="Courier New"/>
          <w:noProof/>
          <w:color w:val="000000"/>
          <w:lang w:eastAsia="ru-RU"/>
        </w:rPr>
      </w:pPr>
    </w:p>
    <w:p w:rsidR="00F40080" w:rsidRPr="00506612" w:rsidRDefault="00F40080" w:rsidP="0067351A">
      <w:pPr>
        <w:widowControl w:val="0"/>
        <w:suppressAutoHyphens w:val="0"/>
        <w:autoSpaceDE w:val="0"/>
        <w:autoSpaceDN w:val="0"/>
        <w:adjustRightInd w:val="0"/>
        <w:spacing w:after="0"/>
        <w:jc w:val="center"/>
        <w:rPr>
          <w:rFonts w:eastAsia="Courier New"/>
          <w:noProof/>
          <w:color w:val="000000"/>
          <w:lang w:eastAsia="ru-RU"/>
        </w:rPr>
      </w:pPr>
    </w:p>
    <w:p w:rsidR="00F40080" w:rsidRPr="00506612" w:rsidRDefault="00F40080" w:rsidP="0067351A">
      <w:pPr>
        <w:widowControl w:val="0"/>
        <w:suppressAutoHyphens w:val="0"/>
        <w:autoSpaceDE w:val="0"/>
        <w:autoSpaceDN w:val="0"/>
        <w:adjustRightInd w:val="0"/>
        <w:spacing w:after="0"/>
        <w:jc w:val="center"/>
        <w:rPr>
          <w:rFonts w:eastAsia="Courier New"/>
          <w:noProof/>
          <w:color w:val="000000"/>
          <w:lang w:eastAsia="ru-RU"/>
        </w:rPr>
      </w:pPr>
    </w:p>
    <w:tbl>
      <w:tblPr>
        <w:tblW w:w="9889" w:type="dxa"/>
        <w:jc w:val="center"/>
        <w:tblLook w:val="04A0" w:firstRow="1" w:lastRow="0" w:firstColumn="1" w:lastColumn="0" w:noHBand="0" w:noVBand="1"/>
      </w:tblPr>
      <w:tblGrid>
        <w:gridCol w:w="4644"/>
        <w:gridCol w:w="5245"/>
      </w:tblGrid>
      <w:tr w:rsidR="00DF6B06" w:rsidRPr="00506612" w:rsidTr="00212578">
        <w:trPr>
          <w:jc w:val="center"/>
        </w:trPr>
        <w:tc>
          <w:tcPr>
            <w:tcW w:w="4644" w:type="dxa"/>
          </w:tcPr>
          <w:p w:rsidR="00DF6B06" w:rsidRDefault="00DF6B06" w:rsidP="00DF6B06">
            <w:pPr>
              <w:spacing w:line="317" w:lineRule="exact"/>
              <w:rPr>
                <w:b/>
                <w:u w:val="single"/>
              </w:rPr>
            </w:pPr>
            <w:r w:rsidRPr="00506612">
              <w:rPr>
                <w:b/>
                <w:u w:val="single"/>
              </w:rPr>
              <w:t>Государственный заказчик:</w:t>
            </w:r>
          </w:p>
          <w:p w:rsidR="00EF3C10" w:rsidRPr="00506612" w:rsidRDefault="00EF3C10" w:rsidP="00DF6B06">
            <w:pPr>
              <w:spacing w:line="317" w:lineRule="exact"/>
              <w:rPr>
                <w:b/>
                <w:u w:val="single"/>
              </w:rPr>
            </w:pPr>
          </w:p>
          <w:p w:rsidR="00DF6B06" w:rsidRPr="00506612" w:rsidRDefault="00DF6B06" w:rsidP="00DF6B06">
            <w:pPr>
              <w:spacing w:line="317" w:lineRule="exact"/>
              <w:rPr>
                <w:b/>
              </w:rPr>
            </w:pPr>
            <w:r w:rsidRPr="00506612">
              <w:rPr>
                <w:b/>
              </w:rPr>
              <w:t>____________________ /</w:t>
            </w:r>
            <w:r w:rsidRPr="00506612">
              <w:t>___________/</w:t>
            </w:r>
          </w:p>
          <w:p w:rsidR="00DF6B06" w:rsidRPr="00506612" w:rsidRDefault="00DF6B06" w:rsidP="00DF6B06">
            <w:pPr>
              <w:spacing w:line="317" w:lineRule="exact"/>
            </w:pPr>
            <w:r w:rsidRPr="00506612">
              <w:t>«____»______________ 2026 г.</w:t>
            </w:r>
          </w:p>
          <w:p w:rsidR="00DF6B06" w:rsidRPr="00506612" w:rsidRDefault="00DF6B06" w:rsidP="00DF6B06">
            <w:pPr>
              <w:spacing w:line="317" w:lineRule="exact"/>
            </w:pPr>
            <w:r w:rsidRPr="00506612">
              <w:t>М.П.</w:t>
            </w:r>
          </w:p>
        </w:tc>
        <w:tc>
          <w:tcPr>
            <w:tcW w:w="5245" w:type="dxa"/>
          </w:tcPr>
          <w:p w:rsidR="00DF6B06" w:rsidRDefault="00DF6B06" w:rsidP="00DF6B06">
            <w:pPr>
              <w:spacing w:line="317" w:lineRule="exact"/>
              <w:rPr>
                <w:b/>
                <w:u w:val="single"/>
              </w:rPr>
            </w:pPr>
            <w:r w:rsidRPr="00506612">
              <w:rPr>
                <w:b/>
                <w:u w:val="single"/>
              </w:rPr>
              <w:t>Исполнитель:</w:t>
            </w:r>
          </w:p>
          <w:p w:rsidR="00EF3C10" w:rsidRPr="00506612" w:rsidRDefault="00EF3C10" w:rsidP="00DF6B06">
            <w:pPr>
              <w:spacing w:line="317" w:lineRule="exact"/>
              <w:rPr>
                <w:b/>
                <w:u w:val="single"/>
              </w:rPr>
            </w:pPr>
          </w:p>
          <w:p w:rsidR="00DF6B06" w:rsidRPr="00506612" w:rsidRDefault="00DF6B06" w:rsidP="00DF6B06">
            <w:pPr>
              <w:spacing w:line="317" w:lineRule="exact"/>
            </w:pPr>
            <w:r w:rsidRPr="00506612">
              <w:t>___________________/___________/</w:t>
            </w:r>
          </w:p>
          <w:p w:rsidR="00DF6B06" w:rsidRPr="00506612" w:rsidRDefault="00DF6B06" w:rsidP="00DF6B06">
            <w:pPr>
              <w:spacing w:line="317" w:lineRule="exact"/>
            </w:pPr>
            <w:r w:rsidRPr="00506612">
              <w:t>«____»_____________ 2026 г.</w:t>
            </w:r>
          </w:p>
          <w:p w:rsidR="00DF6B06" w:rsidRPr="00506612" w:rsidRDefault="00DF6B06" w:rsidP="00DF6B06">
            <w:pPr>
              <w:spacing w:line="317" w:lineRule="exact"/>
              <w:rPr>
                <w:b/>
                <w:u w:val="single"/>
              </w:rPr>
            </w:pPr>
            <w:r w:rsidRPr="00506612">
              <w:t>М.П.</w:t>
            </w:r>
          </w:p>
        </w:tc>
      </w:tr>
    </w:tbl>
    <w:p w:rsidR="0067351A" w:rsidRPr="00506612" w:rsidRDefault="0067351A" w:rsidP="0067351A">
      <w:pPr>
        <w:widowControl w:val="0"/>
        <w:tabs>
          <w:tab w:val="left" w:pos="150"/>
        </w:tabs>
        <w:suppressAutoHyphens w:val="0"/>
        <w:spacing w:after="0"/>
        <w:jc w:val="right"/>
        <w:rPr>
          <w:lang w:eastAsia="ru-RU"/>
        </w:rPr>
      </w:pPr>
    </w:p>
    <w:p w:rsidR="0067351A" w:rsidRPr="00506612" w:rsidRDefault="0067351A" w:rsidP="0067351A">
      <w:pPr>
        <w:widowControl w:val="0"/>
        <w:tabs>
          <w:tab w:val="left" w:pos="150"/>
        </w:tabs>
        <w:suppressAutoHyphens w:val="0"/>
        <w:spacing w:after="0"/>
        <w:jc w:val="right"/>
        <w:rPr>
          <w:lang w:eastAsia="ru-RU"/>
        </w:rPr>
      </w:pPr>
    </w:p>
    <w:p w:rsidR="0067351A" w:rsidRPr="00506612" w:rsidRDefault="0067351A" w:rsidP="0067351A">
      <w:pPr>
        <w:widowControl w:val="0"/>
        <w:tabs>
          <w:tab w:val="left" w:pos="150"/>
        </w:tabs>
        <w:suppressAutoHyphens w:val="0"/>
        <w:spacing w:after="0"/>
        <w:jc w:val="right"/>
        <w:rPr>
          <w:lang w:eastAsia="ru-RU"/>
        </w:rPr>
      </w:pPr>
    </w:p>
    <w:p w:rsidR="0067351A" w:rsidRPr="00506612" w:rsidRDefault="0067351A" w:rsidP="0067351A">
      <w:pPr>
        <w:widowControl w:val="0"/>
        <w:tabs>
          <w:tab w:val="left" w:pos="150"/>
        </w:tabs>
        <w:suppressAutoHyphens w:val="0"/>
        <w:spacing w:after="0"/>
        <w:jc w:val="right"/>
        <w:rPr>
          <w:lang w:eastAsia="ru-RU"/>
        </w:rPr>
      </w:pPr>
    </w:p>
    <w:p w:rsidR="0067351A" w:rsidRPr="00506612" w:rsidRDefault="0067351A" w:rsidP="0067351A">
      <w:pPr>
        <w:widowControl w:val="0"/>
        <w:tabs>
          <w:tab w:val="left" w:pos="150"/>
        </w:tabs>
        <w:suppressAutoHyphens w:val="0"/>
        <w:spacing w:after="0"/>
        <w:jc w:val="right"/>
        <w:rPr>
          <w:lang w:eastAsia="ru-RU"/>
        </w:rPr>
      </w:pPr>
    </w:p>
    <w:p w:rsidR="0067351A" w:rsidRPr="00506612" w:rsidRDefault="0067351A" w:rsidP="0067351A">
      <w:pPr>
        <w:widowControl w:val="0"/>
        <w:tabs>
          <w:tab w:val="left" w:pos="150"/>
        </w:tabs>
        <w:suppressAutoHyphens w:val="0"/>
        <w:spacing w:after="0"/>
        <w:jc w:val="right"/>
        <w:rPr>
          <w:lang w:eastAsia="ru-RU"/>
        </w:rPr>
      </w:pPr>
    </w:p>
    <w:p w:rsidR="0067351A" w:rsidRPr="00506612" w:rsidRDefault="0067351A" w:rsidP="0067351A">
      <w:pPr>
        <w:widowControl w:val="0"/>
        <w:tabs>
          <w:tab w:val="left" w:pos="150"/>
        </w:tabs>
        <w:suppressAutoHyphens w:val="0"/>
        <w:spacing w:after="0"/>
        <w:jc w:val="right"/>
        <w:rPr>
          <w:lang w:eastAsia="ru-RU"/>
        </w:rPr>
      </w:pPr>
    </w:p>
    <w:p w:rsidR="0067351A" w:rsidRPr="00506612" w:rsidRDefault="0067351A" w:rsidP="0067351A">
      <w:pPr>
        <w:widowControl w:val="0"/>
        <w:tabs>
          <w:tab w:val="left" w:pos="150"/>
        </w:tabs>
        <w:suppressAutoHyphens w:val="0"/>
        <w:spacing w:after="0"/>
        <w:jc w:val="right"/>
        <w:rPr>
          <w:lang w:eastAsia="ru-RU"/>
        </w:rPr>
      </w:pPr>
    </w:p>
    <w:p w:rsidR="0067351A" w:rsidRPr="00506612" w:rsidRDefault="0067351A" w:rsidP="0067351A">
      <w:pPr>
        <w:widowControl w:val="0"/>
        <w:tabs>
          <w:tab w:val="left" w:pos="150"/>
        </w:tabs>
        <w:suppressAutoHyphens w:val="0"/>
        <w:spacing w:after="0"/>
        <w:jc w:val="right"/>
        <w:rPr>
          <w:lang w:eastAsia="ru-RU"/>
        </w:rPr>
      </w:pPr>
    </w:p>
    <w:p w:rsidR="0067351A" w:rsidRPr="00506612" w:rsidRDefault="0067351A" w:rsidP="0067351A">
      <w:pPr>
        <w:widowControl w:val="0"/>
        <w:tabs>
          <w:tab w:val="left" w:pos="150"/>
        </w:tabs>
        <w:suppressAutoHyphens w:val="0"/>
        <w:spacing w:after="0"/>
        <w:jc w:val="right"/>
        <w:rPr>
          <w:lang w:eastAsia="ru-RU"/>
        </w:rPr>
      </w:pPr>
    </w:p>
    <w:p w:rsidR="0067351A" w:rsidRPr="00506612" w:rsidRDefault="0067351A" w:rsidP="0067351A">
      <w:pPr>
        <w:widowControl w:val="0"/>
        <w:tabs>
          <w:tab w:val="left" w:pos="150"/>
        </w:tabs>
        <w:suppressAutoHyphens w:val="0"/>
        <w:spacing w:after="0"/>
        <w:jc w:val="right"/>
        <w:rPr>
          <w:lang w:eastAsia="ru-RU"/>
        </w:rPr>
      </w:pPr>
    </w:p>
    <w:p w:rsidR="0067351A" w:rsidRPr="00506612" w:rsidRDefault="0067351A" w:rsidP="0067351A">
      <w:pPr>
        <w:widowControl w:val="0"/>
        <w:tabs>
          <w:tab w:val="left" w:pos="150"/>
        </w:tabs>
        <w:suppressAutoHyphens w:val="0"/>
        <w:spacing w:after="0"/>
        <w:jc w:val="right"/>
        <w:rPr>
          <w:lang w:eastAsia="ru-RU"/>
        </w:rPr>
      </w:pPr>
    </w:p>
    <w:p w:rsidR="0067351A" w:rsidRDefault="0067351A" w:rsidP="0067351A">
      <w:pPr>
        <w:widowControl w:val="0"/>
        <w:tabs>
          <w:tab w:val="left" w:pos="150"/>
        </w:tabs>
        <w:suppressAutoHyphens w:val="0"/>
        <w:spacing w:after="0"/>
        <w:jc w:val="right"/>
        <w:rPr>
          <w:lang w:eastAsia="ru-RU"/>
        </w:rPr>
      </w:pPr>
    </w:p>
    <w:p w:rsidR="00DF6B06" w:rsidRPr="00506612" w:rsidRDefault="00DF6B06" w:rsidP="0067351A">
      <w:pPr>
        <w:widowControl w:val="0"/>
        <w:tabs>
          <w:tab w:val="left" w:pos="150"/>
        </w:tabs>
        <w:suppressAutoHyphens w:val="0"/>
        <w:spacing w:after="0"/>
        <w:jc w:val="right"/>
        <w:rPr>
          <w:lang w:eastAsia="ru-RU"/>
        </w:rPr>
      </w:pPr>
    </w:p>
    <w:p w:rsidR="0067351A" w:rsidRPr="00506612" w:rsidRDefault="0067351A" w:rsidP="0067351A">
      <w:pPr>
        <w:widowControl w:val="0"/>
        <w:tabs>
          <w:tab w:val="left" w:pos="150"/>
        </w:tabs>
        <w:suppressAutoHyphens w:val="0"/>
        <w:spacing w:after="0"/>
        <w:jc w:val="right"/>
        <w:rPr>
          <w:lang w:eastAsia="ru-RU"/>
        </w:rPr>
      </w:pPr>
    </w:p>
    <w:p w:rsidR="0067351A" w:rsidRPr="00506612" w:rsidRDefault="0067351A" w:rsidP="0067351A">
      <w:pPr>
        <w:widowControl w:val="0"/>
        <w:tabs>
          <w:tab w:val="left" w:pos="150"/>
        </w:tabs>
        <w:suppressAutoHyphens w:val="0"/>
        <w:spacing w:after="0"/>
        <w:jc w:val="right"/>
        <w:rPr>
          <w:lang w:eastAsia="ru-RU"/>
        </w:rPr>
      </w:pPr>
    </w:p>
    <w:p w:rsidR="00E257FE" w:rsidRDefault="00E257FE" w:rsidP="0067351A">
      <w:pPr>
        <w:ind w:firstLine="709"/>
        <w:jc w:val="right"/>
      </w:pPr>
    </w:p>
    <w:p w:rsidR="00432BA4" w:rsidRDefault="00432BA4" w:rsidP="0067351A">
      <w:pPr>
        <w:ind w:firstLine="709"/>
        <w:jc w:val="right"/>
      </w:pPr>
    </w:p>
    <w:p w:rsidR="00432BA4" w:rsidRDefault="00432BA4" w:rsidP="0067351A">
      <w:pPr>
        <w:ind w:firstLine="709"/>
        <w:jc w:val="right"/>
      </w:pPr>
    </w:p>
    <w:p w:rsidR="00E257FE" w:rsidRDefault="00E257FE" w:rsidP="0067351A">
      <w:pPr>
        <w:ind w:firstLine="709"/>
        <w:jc w:val="right"/>
      </w:pPr>
    </w:p>
    <w:p w:rsidR="00E257FE" w:rsidRDefault="00E257FE" w:rsidP="0067351A">
      <w:pPr>
        <w:ind w:firstLine="709"/>
        <w:jc w:val="right"/>
      </w:pPr>
    </w:p>
    <w:p w:rsidR="00E257FE" w:rsidRDefault="00E257FE" w:rsidP="0067351A">
      <w:pPr>
        <w:ind w:firstLine="709"/>
        <w:jc w:val="right"/>
      </w:pPr>
    </w:p>
    <w:p w:rsidR="0067351A" w:rsidRPr="00506612" w:rsidRDefault="0067351A" w:rsidP="0067351A">
      <w:pPr>
        <w:ind w:firstLine="709"/>
        <w:jc w:val="right"/>
      </w:pPr>
      <w:r w:rsidRPr="00506612">
        <w:t>Приложение № 3</w:t>
      </w:r>
    </w:p>
    <w:p w:rsidR="0067351A" w:rsidRPr="00506612" w:rsidRDefault="0067351A" w:rsidP="0067351A">
      <w:pPr>
        <w:widowControl w:val="0"/>
        <w:suppressAutoHyphens w:val="0"/>
        <w:spacing w:after="0"/>
        <w:jc w:val="right"/>
        <w:rPr>
          <w:rFonts w:eastAsia="Courier New"/>
          <w:color w:val="000000"/>
          <w:lang w:eastAsia="ru-RU"/>
        </w:rPr>
      </w:pPr>
      <w:r w:rsidRPr="00506612">
        <w:rPr>
          <w:rFonts w:eastAsia="Courier New"/>
          <w:color w:val="000000"/>
          <w:lang w:eastAsia="ru-RU"/>
        </w:rPr>
        <w:t xml:space="preserve">к Государственному контракту </w:t>
      </w:r>
    </w:p>
    <w:p w:rsidR="0067351A" w:rsidRPr="00506612" w:rsidRDefault="00C14077" w:rsidP="0067351A">
      <w:pPr>
        <w:widowControl w:val="0"/>
        <w:suppressAutoHyphens w:val="0"/>
        <w:spacing w:after="0"/>
        <w:jc w:val="right"/>
        <w:rPr>
          <w:rFonts w:eastAsia="Courier New"/>
          <w:color w:val="000000"/>
          <w:lang w:eastAsia="ru-RU"/>
        </w:rPr>
      </w:pPr>
      <w:r w:rsidRPr="00506612">
        <w:rPr>
          <w:rFonts w:eastAsia="Courier New"/>
          <w:color w:val="000000"/>
          <w:lang w:eastAsia="ru-RU"/>
        </w:rPr>
        <w:t xml:space="preserve">     от «___»____________2026</w:t>
      </w:r>
      <w:r w:rsidR="0067351A" w:rsidRPr="00506612">
        <w:rPr>
          <w:rFonts w:eastAsia="Courier New"/>
          <w:color w:val="000000"/>
          <w:lang w:eastAsia="ru-RU"/>
        </w:rPr>
        <w:t xml:space="preserve"> г.</w:t>
      </w:r>
    </w:p>
    <w:p w:rsidR="0067351A" w:rsidRPr="00506612" w:rsidRDefault="0067351A" w:rsidP="0067351A">
      <w:pPr>
        <w:widowControl w:val="0"/>
        <w:suppressAutoHyphens w:val="0"/>
        <w:spacing w:after="0"/>
        <w:jc w:val="right"/>
        <w:rPr>
          <w:rFonts w:eastAsia="Courier New"/>
          <w:color w:val="000000"/>
          <w:lang w:eastAsia="ru-RU"/>
        </w:rPr>
      </w:pPr>
      <w:r w:rsidRPr="00506612">
        <w:rPr>
          <w:rFonts w:eastAsia="Courier New"/>
          <w:color w:val="000000"/>
          <w:lang w:eastAsia="ru-RU"/>
        </w:rPr>
        <w:t xml:space="preserve">                                                                                                        № </w:t>
      </w:r>
      <w:r w:rsidR="00DB5C92">
        <w:rPr>
          <w:rFonts w:eastAsia="Courier New"/>
          <w:color w:val="000000"/>
          <w:lang w:eastAsia="ru-RU"/>
        </w:rPr>
        <w:t>_______________________</w:t>
      </w:r>
    </w:p>
    <w:p w:rsidR="0067351A" w:rsidRPr="00506612" w:rsidRDefault="0067351A" w:rsidP="0067351A">
      <w:pPr>
        <w:tabs>
          <w:tab w:val="left" w:pos="5265"/>
        </w:tabs>
      </w:pPr>
    </w:p>
    <w:p w:rsidR="0067351A" w:rsidRPr="00506612" w:rsidRDefault="0067351A" w:rsidP="0067351A">
      <w:pPr>
        <w:tabs>
          <w:tab w:val="left" w:pos="5265"/>
        </w:tabs>
      </w:pPr>
    </w:p>
    <w:p w:rsidR="0067351A" w:rsidRPr="00506612" w:rsidRDefault="0067351A" w:rsidP="0067351A">
      <w:pPr>
        <w:jc w:val="center"/>
      </w:pPr>
    </w:p>
    <w:p w:rsidR="0067351A" w:rsidRPr="00506612" w:rsidRDefault="0067351A" w:rsidP="0067351A">
      <w:pPr>
        <w:jc w:val="center"/>
      </w:pPr>
      <w:r w:rsidRPr="00506612">
        <w:t xml:space="preserve">Акт сдачи-приемки </w:t>
      </w:r>
      <w:r w:rsidR="00DE22DE" w:rsidRPr="00506612">
        <w:t>выполненных работ</w:t>
      </w:r>
    </w:p>
    <w:p w:rsidR="0067351A" w:rsidRPr="00506612" w:rsidRDefault="0067351A" w:rsidP="0067351A">
      <w:pPr>
        <w:jc w:val="center"/>
      </w:pPr>
      <w:r w:rsidRPr="00506612">
        <w:t>(ОБРАЗЕЦ)</w:t>
      </w:r>
    </w:p>
    <w:p w:rsidR="0067351A" w:rsidRPr="00506612" w:rsidRDefault="0067351A" w:rsidP="0067351A">
      <w:r w:rsidRPr="00506612">
        <w:t>_____________________</w:t>
      </w:r>
      <w:r w:rsidRPr="00506612">
        <w:tab/>
      </w:r>
      <w:r w:rsidRPr="00506612">
        <w:tab/>
      </w:r>
      <w:r w:rsidRPr="00506612">
        <w:tab/>
      </w:r>
      <w:r w:rsidRPr="00506612">
        <w:tab/>
      </w:r>
      <w:r w:rsidRPr="00506612">
        <w:tab/>
      </w:r>
      <w:r w:rsidRPr="00506612">
        <w:tab/>
        <w:t xml:space="preserve"> «___» _________ 20 ___ г.</w:t>
      </w:r>
    </w:p>
    <w:p w:rsidR="0067351A" w:rsidRPr="00506612" w:rsidRDefault="0067351A" w:rsidP="0067351A">
      <w:pPr>
        <w:ind w:firstLine="851"/>
      </w:pPr>
      <w:r w:rsidRPr="00506612">
        <w:t xml:space="preserve">Мы, нижеподписавшиеся, Федеральное государственное казенное учреждение «Дирекция по строительству и эксплуатации объектов Росграницы» (сокращенное наименование – ФГКУ Росгранстрой), именуемое в дальнейшем </w:t>
      </w:r>
      <w:r w:rsidRPr="00506612">
        <w:rPr>
          <w:b/>
        </w:rPr>
        <w:t>«Государственный заказчик»</w:t>
      </w:r>
      <w:r w:rsidRPr="00506612">
        <w:t xml:space="preserve">, в лице ___________________ Ростовского филиала ФГКУ Росгранстрой _____________________________, действующего на основании Положения о филиале, утвержденного приказом ФГКУ Росгранстрой от 21.05.2021 №273, по доверенности                       от «___» ___________ 202__г. № ______, с одной стороны, и __________________, именуемое                    в дальнейшем </w:t>
      </w:r>
      <w:r w:rsidRPr="00506612">
        <w:rPr>
          <w:b/>
        </w:rPr>
        <w:t>«Исполнитель»</w:t>
      </w:r>
      <w:r w:rsidRPr="00506612">
        <w:t xml:space="preserve">, в лице _______________, действующего                                                 на основании __________________, с другой стороны, совместно именуемые в дальнейшем </w:t>
      </w:r>
      <w:r w:rsidRPr="00506612">
        <w:rPr>
          <w:b/>
        </w:rPr>
        <w:t>«Стороны»</w:t>
      </w:r>
      <w:r w:rsidRPr="00506612">
        <w:t xml:space="preserve">, составили настоящий Акт о том, что в соответствии с  Государственным контрактом  от «___» _______  20____  г. № ______________ «Исполнителем» </w:t>
      </w:r>
      <w:r w:rsidR="00DE22DE" w:rsidRPr="00506612">
        <w:t>выполнены следующие  работы</w:t>
      </w:r>
      <w:r w:rsidRPr="00506612">
        <w:t>:</w:t>
      </w:r>
    </w:p>
    <w:p w:rsidR="0067351A" w:rsidRPr="00506612" w:rsidRDefault="0067351A" w:rsidP="0067351A"/>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3603"/>
        <w:gridCol w:w="987"/>
        <w:gridCol w:w="982"/>
        <w:gridCol w:w="1530"/>
        <w:gridCol w:w="2355"/>
      </w:tblGrid>
      <w:tr w:rsidR="0067351A" w:rsidRPr="00506612" w:rsidTr="0007167A">
        <w:tc>
          <w:tcPr>
            <w:tcW w:w="540" w:type="dxa"/>
            <w:tcBorders>
              <w:top w:val="single" w:sz="4" w:space="0" w:color="000000"/>
              <w:left w:val="single" w:sz="4" w:space="0" w:color="000000"/>
              <w:bottom w:val="single" w:sz="4" w:space="0" w:color="000000"/>
              <w:right w:val="single" w:sz="4" w:space="0" w:color="000000"/>
            </w:tcBorders>
            <w:vAlign w:val="center"/>
            <w:hideMark/>
          </w:tcPr>
          <w:p w:rsidR="0067351A" w:rsidRPr="00506612" w:rsidRDefault="0067351A" w:rsidP="0067351A">
            <w:pPr>
              <w:jc w:val="center"/>
            </w:pPr>
            <w:r w:rsidRPr="00506612">
              <w:t>№ п/п</w:t>
            </w:r>
          </w:p>
        </w:tc>
        <w:tc>
          <w:tcPr>
            <w:tcW w:w="3679" w:type="dxa"/>
            <w:tcBorders>
              <w:top w:val="single" w:sz="4" w:space="0" w:color="000000"/>
              <w:left w:val="single" w:sz="4" w:space="0" w:color="000000"/>
              <w:bottom w:val="single" w:sz="4" w:space="0" w:color="000000"/>
              <w:right w:val="single" w:sz="4" w:space="0" w:color="000000"/>
            </w:tcBorders>
            <w:vAlign w:val="center"/>
            <w:hideMark/>
          </w:tcPr>
          <w:p w:rsidR="0067351A" w:rsidRPr="00506612" w:rsidRDefault="00DE22DE" w:rsidP="0067351A">
            <w:pPr>
              <w:jc w:val="center"/>
            </w:pPr>
            <w:r w:rsidRPr="00506612">
              <w:t>Наименование работ</w:t>
            </w:r>
            <w:r w:rsidR="0067351A" w:rsidRPr="00506612">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7351A" w:rsidRPr="00506612" w:rsidRDefault="0067351A" w:rsidP="0067351A">
            <w:pPr>
              <w:jc w:val="center"/>
            </w:pPr>
            <w:r w:rsidRPr="00506612">
              <w:t>Ед. измер.</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67351A" w:rsidRPr="00506612" w:rsidRDefault="0067351A" w:rsidP="0067351A">
            <w:pPr>
              <w:jc w:val="center"/>
            </w:pPr>
            <w:r w:rsidRPr="00506612">
              <w:t>Кол-во</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67351A" w:rsidRPr="00506612" w:rsidRDefault="0067351A" w:rsidP="0067351A">
            <w:pPr>
              <w:jc w:val="center"/>
            </w:pPr>
            <w:r w:rsidRPr="00506612">
              <w:t>Цена,</w:t>
            </w:r>
          </w:p>
          <w:p w:rsidR="0067351A" w:rsidRPr="00506612" w:rsidRDefault="0067351A" w:rsidP="0067351A">
            <w:pPr>
              <w:jc w:val="center"/>
            </w:pPr>
            <w:r w:rsidRPr="00506612">
              <w:t>руб.</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67351A" w:rsidRPr="00506612" w:rsidRDefault="0067351A" w:rsidP="0067351A">
            <w:pPr>
              <w:jc w:val="center"/>
            </w:pPr>
            <w:r w:rsidRPr="00506612">
              <w:t>Сумма,</w:t>
            </w:r>
          </w:p>
          <w:p w:rsidR="0067351A" w:rsidRPr="00506612" w:rsidRDefault="0067351A" w:rsidP="0067351A">
            <w:pPr>
              <w:jc w:val="center"/>
            </w:pPr>
            <w:r w:rsidRPr="00506612">
              <w:t>руб.</w:t>
            </w:r>
          </w:p>
        </w:tc>
      </w:tr>
      <w:tr w:rsidR="0067351A" w:rsidRPr="00506612" w:rsidTr="0007167A">
        <w:tc>
          <w:tcPr>
            <w:tcW w:w="540" w:type="dxa"/>
            <w:tcBorders>
              <w:top w:val="single" w:sz="4" w:space="0" w:color="000000"/>
              <w:left w:val="single" w:sz="4" w:space="0" w:color="000000"/>
              <w:bottom w:val="single" w:sz="4" w:space="0" w:color="000000"/>
              <w:right w:val="single" w:sz="4" w:space="0" w:color="000000"/>
            </w:tcBorders>
          </w:tcPr>
          <w:p w:rsidR="0067351A" w:rsidRPr="00506612" w:rsidRDefault="0067351A" w:rsidP="0067351A"/>
        </w:tc>
        <w:tc>
          <w:tcPr>
            <w:tcW w:w="3679" w:type="dxa"/>
            <w:tcBorders>
              <w:top w:val="single" w:sz="4" w:space="0" w:color="000000"/>
              <w:left w:val="single" w:sz="4" w:space="0" w:color="000000"/>
              <w:bottom w:val="single" w:sz="4" w:space="0" w:color="000000"/>
              <w:right w:val="single" w:sz="4" w:space="0" w:color="000000"/>
            </w:tcBorders>
          </w:tcPr>
          <w:p w:rsidR="0067351A" w:rsidRPr="00506612" w:rsidRDefault="0067351A" w:rsidP="0067351A"/>
        </w:tc>
        <w:tc>
          <w:tcPr>
            <w:tcW w:w="992" w:type="dxa"/>
            <w:tcBorders>
              <w:top w:val="single" w:sz="4" w:space="0" w:color="000000"/>
              <w:left w:val="single" w:sz="4" w:space="0" w:color="000000"/>
              <w:bottom w:val="single" w:sz="4" w:space="0" w:color="000000"/>
              <w:right w:val="single" w:sz="4" w:space="0" w:color="000000"/>
            </w:tcBorders>
          </w:tcPr>
          <w:p w:rsidR="0067351A" w:rsidRPr="00506612" w:rsidRDefault="0067351A" w:rsidP="0067351A"/>
        </w:tc>
        <w:tc>
          <w:tcPr>
            <w:tcW w:w="993" w:type="dxa"/>
            <w:tcBorders>
              <w:top w:val="single" w:sz="4" w:space="0" w:color="000000"/>
              <w:left w:val="single" w:sz="4" w:space="0" w:color="000000"/>
              <w:bottom w:val="single" w:sz="4" w:space="0" w:color="000000"/>
              <w:right w:val="single" w:sz="4" w:space="0" w:color="000000"/>
            </w:tcBorders>
          </w:tcPr>
          <w:p w:rsidR="0067351A" w:rsidRPr="00506612" w:rsidRDefault="0067351A" w:rsidP="0067351A"/>
        </w:tc>
        <w:tc>
          <w:tcPr>
            <w:tcW w:w="1559" w:type="dxa"/>
            <w:tcBorders>
              <w:top w:val="single" w:sz="4" w:space="0" w:color="000000"/>
              <w:left w:val="single" w:sz="4" w:space="0" w:color="000000"/>
              <w:bottom w:val="single" w:sz="4" w:space="0" w:color="000000"/>
              <w:right w:val="single" w:sz="4" w:space="0" w:color="000000"/>
            </w:tcBorders>
          </w:tcPr>
          <w:p w:rsidR="0067351A" w:rsidRPr="00506612" w:rsidRDefault="0067351A" w:rsidP="0067351A"/>
        </w:tc>
        <w:tc>
          <w:tcPr>
            <w:tcW w:w="2410" w:type="dxa"/>
            <w:tcBorders>
              <w:top w:val="single" w:sz="4" w:space="0" w:color="000000"/>
              <w:left w:val="single" w:sz="4" w:space="0" w:color="000000"/>
              <w:bottom w:val="single" w:sz="4" w:space="0" w:color="000000"/>
              <w:right w:val="single" w:sz="4" w:space="0" w:color="000000"/>
            </w:tcBorders>
          </w:tcPr>
          <w:p w:rsidR="0067351A" w:rsidRPr="00506612" w:rsidRDefault="0067351A" w:rsidP="0067351A"/>
        </w:tc>
      </w:tr>
      <w:tr w:rsidR="0067351A" w:rsidRPr="00506612" w:rsidTr="0007167A">
        <w:tc>
          <w:tcPr>
            <w:tcW w:w="540" w:type="dxa"/>
            <w:tcBorders>
              <w:top w:val="single" w:sz="4" w:space="0" w:color="000000"/>
              <w:left w:val="single" w:sz="4" w:space="0" w:color="000000"/>
              <w:bottom w:val="single" w:sz="4" w:space="0" w:color="000000"/>
              <w:right w:val="single" w:sz="4" w:space="0" w:color="000000"/>
            </w:tcBorders>
          </w:tcPr>
          <w:p w:rsidR="0067351A" w:rsidRPr="00506612" w:rsidRDefault="0067351A" w:rsidP="0067351A"/>
        </w:tc>
        <w:tc>
          <w:tcPr>
            <w:tcW w:w="3679" w:type="dxa"/>
            <w:tcBorders>
              <w:top w:val="single" w:sz="4" w:space="0" w:color="000000"/>
              <w:left w:val="single" w:sz="4" w:space="0" w:color="000000"/>
              <w:bottom w:val="single" w:sz="4" w:space="0" w:color="000000"/>
              <w:right w:val="single" w:sz="4" w:space="0" w:color="000000"/>
            </w:tcBorders>
          </w:tcPr>
          <w:p w:rsidR="0067351A" w:rsidRPr="00506612" w:rsidRDefault="0067351A" w:rsidP="0067351A"/>
        </w:tc>
        <w:tc>
          <w:tcPr>
            <w:tcW w:w="992" w:type="dxa"/>
            <w:tcBorders>
              <w:top w:val="single" w:sz="4" w:space="0" w:color="000000"/>
              <w:left w:val="single" w:sz="4" w:space="0" w:color="000000"/>
              <w:bottom w:val="single" w:sz="4" w:space="0" w:color="000000"/>
              <w:right w:val="single" w:sz="4" w:space="0" w:color="000000"/>
            </w:tcBorders>
          </w:tcPr>
          <w:p w:rsidR="0067351A" w:rsidRPr="00506612" w:rsidRDefault="0067351A" w:rsidP="0067351A"/>
        </w:tc>
        <w:tc>
          <w:tcPr>
            <w:tcW w:w="993" w:type="dxa"/>
            <w:tcBorders>
              <w:top w:val="single" w:sz="4" w:space="0" w:color="000000"/>
              <w:left w:val="single" w:sz="4" w:space="0" w:color="000000"/>
              <w:bottom w:val="single" w:sz="4" w:space="0" w:color="000000"/>
              <w:right w:val="single" w:sz="4" w:space="0" w:color="000000"/>
            </w:tcBorders>
          </w:tcPr>
          <w:p w:rsidR="0067351A" w:rsidRPr="00506612" w:rsidRDefault="0067351A" w:rsidP="0067351A"/>
        </w:tc>
        <w:tc>
          <w:tcPr>
            <w:tcW w:w="1559" w:type="dxa"/>
            <w:tcBorders>
              <w:top w:val="single" w:sz="4" w:space="0" w:color="000000"/>
              <w:left w:val="single" w:sz="4" w:space="0" w:color="000000"/>
              <w:bottom w:val="single" w:sz="4" w:space="0" w:color="000000"/>
              <w:right w:val="single" w:sz="4" w:space="0" w:color="000000"/>
            </w:tcBorders>
          </w:tcPr>
          <w:p w:rsidR="0067351A" w:rsidRPr="00506612" w:rsidRDefault="0067351A" w:rsidP="0067351A"/>
        </w:tc>
        <w:tc>
          <w:tcPr>
            <w:tcW w:w="2410" w:type="dxa"/>
            <w:tcBorders>
              <w:top w:val="single" w:sz="4" w:space="0" w:color="000000"/>
              <w:left w:val="single" w:sz="4" w:space="0" w:color="000000"/>
              <w:bottom w:val="single" w:sz="4" w:space="0" w:color="000000"/>
              <w:right w:val="single" w:sz="4" w:space="0" w:color="000000"/>
            </w:tcBorders>
          </w:tcPr>
          <w:p w:rsidR="0067351A" w:rsidRPr="00506612" w:rsidRDefault="0067351A" w:rsidP="0067351A"/>
        </w:tc>
      </w:tr>
    </w:tbl>
    <w:p w:rsidR="0067351A" w:rsidRPr="00506612" w:rsidRDefault="00AB3236" w:rsidP="0067351A">
      <w:pPr>
        <w:pBdr>
          <w:bottom w:val="single" w:sz="12" w:space="1" w:color="auto"/>
        </w:pBdr>
      </w:pPr>
      <w:r w:rsidRPr="00506612">
        <w:t xml:space="preserve">Стоимость </w:t>
      </w:r>
      <w:r w:rsidR="009E6C8A" w:rsidRPr="00506612">
        <w:t>выполненных</w:t>
      </w:r>
      <w:r w:rsidRPr="00506612">
        <w:t xml:space="preserve"> работ</w:t>
      </w:r>
      <w:r w:rsidR="0067351A" w:rsidRPr="00506612">
        <w:t>: ___________________________________</w:t>
      </w:r>
    </w:p>
    <w:p w:rsidR="0067351A" w:rsidRPr="00506612" w:rsidRDefault="0067351A" w:rsidP="0067351A">
      <w:pPr>
        <w:pBdr>
          <w:bottom w:val="single" w:sz="12" w:space="1" w:color="auto"/>
        </w:pBdr>
      </w:pPr>
    </w:p>
    <w:p w:rsidR="0067351A" w:rsidRPr="00506612" w:rsidRDefault="0067351A" w:rsidP="0067351A">
      <w:r w:rsidRPr="00506612">
        <w:t>Выявлены следующие недостатки:__________________________________________</w:t>
      </w:r>
    </w:p>
    <w:p w:rsidR="0067351A" w:rsidRPr="00506612" w:rsidRDefault="0067351A" w:rsidP="0067351A">
      <w:r w:rsidRPr="00506612">
        <w:t xml:space="preserve">Качество </w:t>
      </w:r>
      <w:r w:rsidR="00AB3236" w:rsidRPr="00506612">
        <w:t>выполненных работ</w:t>
      </w:r>
      <w:r w:rsidRPr="00506612">
        <w:t xml:space="preserve"> соответствует (не соответствует) условиям Контракта.</w:t>
      </w:r>
    </w:p>
    <w:p w:rsidR="0067351A" w:rsidRPr="00506612" w:rsidRDefault="0067351A" w:rsidP="0067351A"/>
    <w:tbl>
      <w:tblPr>
        <w:tblW w:w="9464" w:type="dxa"/>
        <w:tblLook w:val="00A0" w:firstRow="1" w:lastRow="0" w:firstColumn="1" w:lastColumn="0" w:noHBand="0" w:noVBand="0"/>
      </w:tblPr>
      <w:tblGrid>
        <w:gridCol w:w="5070"/>
        <w:gridCol w:w="4394"/>
      </w:tblGrid>
      <w:tr w:rsidR="0067351A" w:rsidRPr="00506612" w:rsidTr="0007167A">
        <w:trPr>
          <w:trHeight w:val="1558"/>
        </w:trPr>
        <w:tc>
          <w:tcPr>
            <w:tcW w:w="5070" w:type="dxa"/>
            <w:hideMark/>
          </w:tcPr>
          <w:p w:rsidR="0067351A" w:rsidRDefault="0067351A" w:rsidP="0067351A">
            <w:pPr>
              <w:spacing w:line="317" w:lineRule="exact"/>
              <w:rPr>
                <w:b/>
                <w:u w:val="single"/>
              </w:rPr>
            </w:pPr>
            <w:r w:rsidRPr="00506612">
              <w:rPr>
                <w:b/>
                <w:u w:val="single"/>
              </w:rPr>
              <w:t>Государственный заказчик:</w:t>
            </w:r>
          </w:p>
          <w:p w:rsidR="00EF3C10" w:rsidRPr="00506612" w:rsidRDefault="00EF3C10" w:rsidP="0067351A">
            <w:pPr>
              <w:spacing w:line="317" w:lineRule="exact"/>
              <w:rPr>
                <w:b/>
                <w:u w:val="single"/>
              </w:rPr>
            </w:pPr>
          </w:p>
          <w:p w:rsidR="0067351A" w:rsidRPr="00506612" w:rsidRDefault="0067351A" w:rsidP="0067351A">
            <w:pPr>
              <w:spacing w:line="317" w:lineRule="exact"/>
              <w:rPr>
                <w:b/>
              </w:rPr>
            </w:pPr>
            <w:r w:rsidRPr="00506612">
              <w:rPr>
                <w:b/>
              </w:rPr>
              <w:t>____________________ /</w:t>
            </w:r>
            <w:r w:rsidRPr="00506612">
              <w:t>___________/</w:t>
            </w:r>
          </w:p>
          <w:p w:rsidR="0067351A" w:rsidRPr="00506612" w:rsidRDefault="00C14077" w:rsidP="0067351A">
            <w:pPr>
              <w:spacing w:line="317" w:lineRule="exact"/>
            </w:pPr>
            <w:r w:rsidRPr="00506612">
              <w:t>«____»______________ 2026</w:t>
            </w:r>
            <w:r w:rsidR="0067351A" w:rsidRPr="00506612">
              <w:t xml:space="preserve"> г.</w:t>
            </w:r>
          </w:p>
          <w:p w:rsidR="0067351A" w:rsidRPr="00506612" w:rsidRDefault="0067351A" w:rsidP="0067351A">
            <w:pPr>
              <w:spacing w:line="317" w:lineRule="exact"/>
            </w:pPr>
            <w:r w:rsidRPr="00506612">
              <w:t>М.П.</w:t>
            </w:r>
          </w:p>
        </w:tc>
        <w:tc>
          <w:tcPr>
            <w:tcW w:w="4394" w:type="dxa"/>
          </w:tcPr>
          <w:p w:rsidR="0067351A" w:rsidRDefault="0067351A" w:rsidP="0067351A">
            <w:pPr>
              <w:spacing w:line="317" w:lineRule="exact"/>
              <w:rPr>
                <w:b/>
                <w:u w:val="single"/>
              </w:rPr>
            </w:pPr>
            <w:r w:rsidRPr="00506612">
              <w:rPr>
                <w:b/>
                <w:u w:val="single"/>
              </w:rPr>
              <w:t>Исполнитель:</w:t>
            </w:r>
          </w:p>
          <w:p w:rsidR="00EF3C10" w:rsidRPr="00506612" w:rsidRDefault="00EF3C10" w:rsidP="0067351A">
            <w:pPr>
              <w:spacing w:line="317" w:lineRule="exact"/>
              <w:rPr>
                <w:b/>
                <w:u w:val="single"/>
              </w:rPr>
            </w:pPr>
          </w:p>
          <w:p w:rsidR="0067351A" w:rsidRPr="00506612" w:rsidRDefault="0067351A" w:rsidP="0067351A">
            <w:pPr>
              <w:spacing w:line="317" w:lineRule="exact"/>
            </w:pPr>
            <w:r w:rsidRPr="00506612">
              <w:t>___________________/___________/</w:t>
            </w:r>
          </w:p>
          <w:p w:rsidR="0067351A" w:rsidRPr="00506612" w:rsidRDefault="00C14077" w:rsidP="0067351A">
            <w:pPr>
              <w:spacing w:line="317" w:lineRule="exact"/>
            </w:pPr>
            <w:r w:rsidRPr="00506612">
              <w:t>«____»_____________ 2026</w:t>
            </w:r>
            <w:r w:rsidR="0067351A" w:rsidRPr="00506612">
              <w:t xml:space="preserve"> г.</w:t>
            </w:r>
          </w:p>
          <w:p w:rsidR="0067351A" w:rsidRPr="00506612" w:rsidRDefault="0067351A" w:rsidP="0067351A">
            <w:pPr>
              <w:spacing w:line="317" w:lineRule="exact"/>
              <w:rPr>
                <w:b/>
                <w:u w:val="single"/>
              </w:rPr>
            </w:pPr>
            <w:r w:rsidRPr="00506612">
              <w:t>М.П.</w:t>
            </w:r>
          </w:p>
        </w:tc>
      </w:tr>
    </w:tbl>
    <w:p w:rsidR="0067351A" w:rsidRPr="00506612" w:rsidRDefault="0067351A" w:rsidP="0067351A">
      <w:pPr>
        <w:widowControl w:val="0"/>
        <w:suppressAutoHyphens w:val="0"/>
        <w:spacing w:after="0"/>
        <w:jc w:val="left"/>
        <w:rPr>
          <w:rFonts w:cs="Courier New"/>
          <w:color w:val="000000"/>
          <w:lang w:eastAsia="ru-RU"/>
        </w:rPr>
      </w:pPr>
    </w:p>
    <w:p w:rsidR="0067351A" w:rsidRPr="00506612" w:rsidRDefault="0067351A" w:rsidP="0067351A">
      <w:pPr>
        <w:widowControl w:val="0"/>
        <w:suppressAutoHyphens w:val="0"/>
        <w:spacing w:after="0"/>
        <w:jc w:val="left"/>
        <w:rPr>
          <w:rFonts w:cs="Courier New"/>
          <w:color w:val="000000"/>
          <w:lang w:eastAsia="ru-RU"/>
        </w:rPr>
      </w:pPr>
    </w:p>
    <w:p w:rsidR="0067351A" w:rsidRPr="00506612" w:rsidRDefault="0067351A" w:rsidP="0067351A">
      <w:pPr>
        <w:widowControl w:val="0"/>
        <w:suppressAutoHyphens w:val="0"/>
        <w:spacing w:after="0"/>
        <w:jc w:val="left"/>
        <w:rPr>
          <w:rFonts w:ascii="Courier New" w:eastAsia="Courier New" w:hAnsi="Courier New" w:cs="Courier New"/>
          <w:color w:val="000000"/>
          <w:lang w:eastAsia="ru-RU"/>
        </w:rPr>
      </w:pPr>
      <w:r w:rsidRPr="00506612">
        <w:rPr>
          <w:rFonts w:cs="Courier New"/>
          <w:color w:val="000000"/>
          <w:lang w:eastAsia="ru-RU"/>
        </w:rPr>
        <w:t xml:space="preserve">                                          </w:t>
      </w:r>
    </w:p>
    <w:p w:rsidR="0067351A" w:rsidRPr="00506612" w:rsidRDefault="0067351A" w:rsidP="0067351A">
      <w:pPr>
        <w:widowControl w:val="0"/>
        <w:suppressAutoHyphens w:val="0"/>
        <w:spacing w:after="0"/>
        <w:jc w:val="left"/>
        <w:rPr>
          <w:rFonts w:ascii="Courier New" w:eastAsia="Courier New" w:hAnsi="Courier New" w:cs="Courier New"/>
          <w:color w:val="000000"/>
          <w:lang w:eastAsia="ru-RU"/>
        </w:rPr>
      </w:pPr>
    </w:p>
    <w:p w:rsidR="00C90633" w:rsidRPr="00506612" w:rsidRDefault="00C90633" w:rsidP="0067351A">
      <w:pPr>
        <w:widowControl w:val="0"/>
        <w:suppressAutoHyphens w:val="0"/>
        <w:autoSpaceDE w:val="0"/>
        <w:autoSpaceDN w:val="0"/>
        <w:adjustRightInd w:val="0"/>
        <w:spacing w:after="0"/>
        <w:jc w:val="right"/>
        <w:rPr>
          <w:noProof/>
          <w:lang w:eastAsia="ru-RU"/>
        </w:rPr>
      </w:pPr>
    </w:p>
    <w:p w:rsidR="00C90633" w:rsidRPr="00506612" w:rsidRDefault="00C90633" w:rsidP="0067351A">
      <w:pPr>
        <w:widowControl w:val="0"/>
        <w:suppressAutoHyphens w:val="0"/>
        <w:autoSpaceDE w:val="0"/>
        <w:autoSpaceDN w:val="0"/>
        <w:adjustRightInd w:val="0"/>
        <w:spacing w:after="0"/>
        <w:jc w:val="right"/>
        <w:rPr>
          <w:noProof/>
          <w:lang w:eastAsia="ru-RU"/>
        </w:rPr>
      </w:pPr>
    </w:p>
    <w:p w:rsidR="00C90633" w:rsidRPr="00506612" w:rsidRDefault="00C90633" w:rsidP="0067351A">
      <w:pPr>
        <w:widowControl w:val="0"/>
        <w:suppressAutoHyphens w:val="0"/>
        <w:autoSpaceDE w:val="0"/>
        <w:autoSpaceDN w:val="0"/>
        <w:adjustRightInd w:val="0"/>
        <w:spacing w:after="0"/>
        <w:jc w:val="right"/>
        <w:rPr>
          <w:noProof/>
          <w:lang w:eastAsia="ru-RU"/>
        </w:rPr>
      </w:pPr>
    </w:p>
    <w:p w:rsidR="00C90633" w:rsidRPr="00506612" w:rsidRDefault="00C90633" w:rsidP="0067351A">
      <w:pPr>
        <w:widowControl w:val="0"/>
        <w:suppressAutoHyphens w:val="0"/>
        <w:autoSpaceDE w:val="0"/>
        <w:autoSpaceDN w:val="0"/>
        <w:adjustRightInd w:val="0"/>
        <w:spacing w:after="0"/>
        <w:jc w:val="right"/>
        <w:rPr>
          <w:noProof/>
          <w:lang w:eastAsia="ru-RU"/>
        </w:rPr>
      </w:pPr>
    </w:p>
    <w:p w:rsidR="00C90633" w:rsidRPr="00506612" w:rsidRDefault="00C90633" w:rsidP="0067351A">
      <w:pPr>
        <w:widowControl w:val="0"/>
        <w:suppressAutoHyphens w:val="0"/>
        <w:autoSpaceDE w:val="0"/>
        <w:autoSpaceDN w:val="0"/>
        <w:adjustRightInd w:val="0"/>
        <w:spacing w:after="0"/>
        <w:jc w:val="right"/>
        <w:rPr>
          <w:noProof/>
          <w:lang w:eastAsia="ru-RU"/>
        </w:rPr>
      </w:pPr>
    </w:p>
    <w:p w:rsidR="00C90633" w:rsidRPr="00506612" w:rsidRDefault="00C90633" w:rsidP="0067351A">
      <w:pPr>
        <w:widowControl w:val="0"/>
        <w:suppressAutoHyphens w:val="0"/>
        <w:autoSpaceDE w:val="0"/>
        <w:autoSpaceDN w:val="0"/>
        <w:adjustRightInd w:val="0"/>
        <w:spacing w:after="0"/>
        <w:jc w:val="right"/>
        <w:rPr>
          <w:noProof/>
          <w:lang w:eastAsia="ru-RU"/>
        </w:rPr>
      </w:pPr>
    </w:p>
    <w:p w:rsidR="0067351A" w:rsidRPr="00506612" w:rsidRDefault="0067351A" w:rsidP="0067351A">
      <w:pPr>
        <w:widowControl w:val="0"/>
        <w:suppressAutoHyphens w:val="0"/>
        <w:autoSpaceDE w:val="0"/>
        <w:autoSpaceDN w:val="0"/>
        <w:adjustRightInd w:val="0"/>
        <w:spacing w:after="0"/>
        <w:jc w:val="right"/>
        <w:rPr>
          <w:noProof/>
          <w:color w:val="FF0000"/>
          <w:lang w:eastAsia="ru-RU"/>
        </w:rPr>
      </w:pPr>
      <w:r w:rsidRPr="00506612">
        <w:rPr>
          <w:noProof/>
          <w:lang w:eastAsia="ru-RU"/>
        </w:rPr>
        <w:t>Приложение № 4</w:t>
      </w:r>
    </w:p>
    <w:p w:rsidR="0067351A" w:rsidRPr="00506612" w:rsidRDefault="003A7853" w:rsidP="0067351A">
      <w:pPr>
        <w:widowControl w:val="0"/>
        <w:suppressAutoHyphens w:val="0"/>
        <w:autoSpaceDE w:val="0"/>
        <w:autoSpaceDN w:val="0"/>
        <w:adjustRightInd w:val="0"/>
        <w:spacing w:after="0"/>
        <w:jc w:val="right"/>
        <w:rPr>
          <w:noProof/>
          <w:lang w:eastAsia="ru-RU"/>
        </w:rPr>
      </w:pPr>
      <w:r w:rsidRPr="00506612">
        <w:rPr>
          <w:noProof/>
          <w:lang w:eastAsia="ru-RU"/>
        </w:rPr>
        <w:t>к Государственному к</w:t>
      </w:r>
      <w:r w:rsidR="0067351A" w:rsidRPr="00506612">
        <w:rPr>
          <w:noProof/>
          <w:lang w:eastAsia="ru-RU"/>
        </w:rPr>
        <w:t>онтракту</w:t>
      </w:r>
    </w:p>
    <w:p w:rsidR="0067351A" w:rsidRPr="00506612" w:rsidRDefault="00C14077" w:rsidP="0067351A">
      <w:pPr>
        <w:widowControl w:val="0"/>
        <w:suppressAutoHyphens w:val="0"/>
        <w:autoSpaceDE w:val="0"/>
        <w:autoSpaceDN w:val="0"/>
        <w:adjustRightInd w:val="0"/>
        <w:spacing w:after="0"/>
        <w:jc w:val="right"/>
        <w:rPr>
          <w:noProof/>
          <w:lang w:eastAsia="ru-RU"/>
        </w:rPr>
      </w:pPr>
      <w:r w:rsidRPr="00506612">
        <w:rPr>
          <w:noProof/>
          <w:lang w:eastAsia="ru-RU"/>
        </w:rPr>
        <w:t>от «___» _____________ 2026</w:t>
      </w:r>
      <w:r w:rsidR="0067351A" w:rsidRPr="00506612">
        <w:rPr>
          <w:noProof/>
          <w:lang w:eastAsia="ru-RU"/>
        </w:rPr>
        <w:t xml:space="preserve"> г.</w:t>
      </w:r>
    </w:p>
    <w:p w:rsidR="0067351A" w:rsidRPr="00506612" w:rsidRDefault="00DB5C92" w:rsidP="0067351A">
      <w:pPr>
        <w:widowControl w:val="0"/>
        <w:suppressAutoHyphens w:val="0"/>
        <w:autoSpaceDE w:val="0"/>
        <w:autoSpaceDN w:val="0"/>
        <w:adjustRightInd w:val="0"/>
        <w:spacing w:after="0"/>
        <w:jc w:val="right"/>
        <w:rPr>
          <w:noProof/>
          <w:lang w:eastAsia="ru-RU"/>
        </w:rPr>
      </w:pPr>
      <w:r w:rsidRPr="00DB5C92">
        <w:rPr>
          <w:noProof/>
          <w:lang w:eastAsia="ru-RU"/>
        </w:rPr>
        <w:t>№ _______________________</w:t>
      </w:r>
    </w:p>
    <w:p w:rsidR="0067351A" w:rsidRPr="00506612" w:rsidRDefault="0067351A" w:rsidP="0067351A">
      <w:pPr>
        <w:widowControl w:val="0"/>
        <w:tabs>
          <w:tab w:val="left" w:pos="0"/>
        </w:tabs>
        <w:suppressAutoHyphens w:val="0"/>
        <w:spacing w:after="0"/>
        <w:ind w:firstLine="709"/>
        <w:jc w:val="center"/>
        <w:rPr>
          <w:noProof/>
          <w:lang w:eastAsia="ru-RU" w:bidi="ru-RU"/>
        </w:rPr>
      </w:pPr>
    </w:p>
    <w:p w:rsidR="0067351A" w:rsidRPr="00506612" w:rsidRDefault="0067351A" w:rsidP="0067351A">
      <w:pPr>
        <w:widowControl w:val="0"/>
        <w:tabs>
          <w:tab w:val="left" w:pos="0"/>
        </w:tabs>
        <w:suppressAutoHyphens w:val="0"/>
        <w:spacing w:after="0"/>
        <w:ind w:firstLine="709"/>
        <w:jc w:val="center"/>
        <w:rPr>
          <w:b/>
          <w:noProof/>
          <w:lang w:eastAsia="ru-RU" w:bidi="ru-RU"/>
        </w:rPr>
      </w:pPr>
    </w:p>
    <w:p w:rsidR="0067351A" w:rsidRPr="00506612" w:rsidRDefault="0067351A" w:rsidP="0067351A">
      <w:pPr>
        <w:widowControl w:val="0"/>
        <w:tabs>
          <w:tab w:val="left" w:pos="0"/>
        </w:tabs>
        <w:suppressAutoHyphens w:val="0"/>
        <w:spacing w:after="0"/>
        <w:ind w:firstLine="709"/>
        <w:jc w:val="center"/>
        <w:rPr>
          <w:b/>
          <w:noProof/>
          <w:lang w:eastAsia="ru-RU" w:bidi="ru-RU"/>
        </w:rPr>
      </w:pPr>
    </w:p>
    <w:p w:rsidR="0067351A" w:rsidRPr="00506612" w:rsidRDefault="0067351A" w:rsidP="0067351A">
      <w:pPr>
        <w:widowControl w:val="0"/>
        <w:tabs>
          <w:tab w:val="left" w:pos="0"/>
        </w:tabs>
        <w:suppressAutoHyphens w:val="0"/>
        <w:spacing w:after="0"/>
        <w:ind w:firstLine="709"/>
        <w:jc w:val="center"/>
        <w:rPr>
          <w:b/>
          <w:noProof/>
          <w:lang w:eastAsia="ru-RU" w:bidi="ru-RU"/>
        </w:rPr>
      </w:pPr>
      <w:r w:rsidRPr="00506612">
        <w:rPr>
          <w:b/>
          <w:noProof/>
          <w:lang w:eastAsia="ru-RU" w:bidi="ru-RU"/>
        </w:rPr>
        <w:t>Заявка</w:t>
      </w:r>
    </w:p>
    <w:p w:rsidR="0067351A" w:rsidRPr="00506612" w:rsidRDefault="0067351A" w:rsidP="0067351A">
      <w:pPr>
        <w:widowControl w:val="0"/>
        <w:tabs>
          <w:tab w:val="left" w:pos="0"/>
        </w:tabs>
        <w:suppressAutoHyphens w:val="0"/>
        <w:spacing w:after="0"/>
        <w:ind w:firstLine="709"/>
        <w:jc w:val="center"/>
        <w:rPr>
          <w:noProof/>
          <w:lang w:eastAsia="ru-RU" w:bidi="ru-RU"/>
        </w:rPr>
      </w:pPr>
      <w:r w:rsidRPr="00506612">
        <w:rPr>
          <w:noProof/>
          <w:lang w:eastAsia="ru-RU" w:bidi="ru-RU"/>
        </w:rPr>
        <w:t>на согласование постоянного, временного, разового пропуска для лиц, постоянного, разового пропуска для въезда (выезда) транспортного средства, пропуска для ввоза (вывоза) грузов, товаров и животных в пункт пропуска через государственную границу</w:t>
      </w:r>
    </w:p>
    <w:p w:rsidR="0067351A" w:rsidRPr="00506612" w:rsidRDefault="0067351A" w:rsidP="0067351A">
      <w:pPr>
        <w:widowControl w:val="0"/>
        <w:tabs>
          <w:tab w:val="left" w:pos="0"/>
        </w:tabs>
        <w:suppressAutoHyphens w:val="0"/>
        <w:spacing w:after="0"/>
        <w:ind w:firstLine="709"/>
        <w:jc w:val="center"/>
        <w:rPr>
          <w:noProof/>
          <w:lang w:eastAsia="ru-RU" w:bidi="ru-RU"/>
        </w:rPr>
      </w:pPr>
      <w:r w:rsidRPr="00506612">
        <w:rPr>
          <w:noProof/>
          <w:lang w:eastAsia="ru-RU" w:bidi="ru-RU"/>
        </w:rPr>
        <w:t xml:space="preserve"> Российской Федерации</w:t>
      </w:r>
    </w:p>
    <w:p w:rsidR="0067351A" w:rsidRPr="00506612" w:rsidRDefault="0067351A" w:rsidP="0067351A">
      <w:pPr>
        <w:widowControl w:val="0"/>
        <w:tabs>
          <w:tab w:val="left" w:pos="0"/>
        </w:tabs>
        <w:suppressAutoHyphens w:val="0"/>
        <w:spacing w:after="0"/>
        <w:ind w:firstLine="709"/>
        <w:jc w:val="center"/>
        <w:rPr>
          <w:noProof/>
          <w:lang w:eastAsia="ru-RU" w:bidi="ru-RU"/>
        </w:rPr>
      </w:pPr>
    </w:p>
    <w:p w:rsidR="0067351A" w:rsidRPr="00506612" w:rsidRDefault="0067351A" w:rsidP="0067351A">
      <w:pPr>
        <w:widowControl w:val="0"/>
        <w:tabs>
          <w:tab w:val="left" w:pos="0"/>
        </w:tabs>
        <w:suppressAutoHyphens w:val="0"/>
        <w:spacing w:after="0"/>
        <w:ind w:firstLine="709"/>
        <w:jc w:val="left"/>
        <w:rPr>
          <w:noProof/>
          <w:sz w:val="23"/>
          <w:szCs w:val="23"/>
          <w:lang w:eastAsia="ru-RU" w:bidi="ru-RU"/>
        </w:rPr>
      </w:pPr>
      <w:r w:rsidRPr="00506612">
        <w:rPr>
          <w:noProof/>
          <w:sz w:val="23"/>
          <w:szCs w:val="23"/>
          <w:lang w:eastAsia="ru-RU" w:bidi="ru-RU"/>
        </w:rPr>
        <w:t>№ _______                                                                                   ______________________________</w:t>
      </w:r>
    </w:p>
    <w:p w:rsidR="0067351A" w:rsidRPr="00506612" w:rsidRDefault="0067351A" w:rsidP="0067351A">
      <w:pPr>
        <w:widowControl w:val="0"/>
        <w:tabs>
          <w:tab w:val="left" w:pos="0"/>
        </w:tabs>
        <w:suppressAutoHyphens w:val="0"/>
        <w:spacing w:after="0"/>
        <w:ind w:firstLine="709"/>
        <w:jc w:val="left"/>
        <w:rPr>
          <w:noProof/>
          <w:sz w:val="14"/>
          <w:szCs w:val="14"/>
          <w:lang w:eastAsia="ru-RU" w:bidi="ru-RU"/>
        </w:rPr>
      </w:pPr>
      <w:r w:rsidRPr="00506612">
        <w:rPr>
          <w:noProof/>
          <w:sz w:val="16"/>
          <w:szCs w:val="16"/>
          <w:lang w:eastAsia="ru-RU" w:bidi="ru-RU"/>
        </w:rPr>
        <w:t xml:space="preserve">                                                                                                            </w:t>
      </w:r>
      <w:r w:rsidRPr="00506612">
        <w:rPr>
          <w:noProof/>
          <w:sz w:val="14"/>
          <w:szCs w:val="14"/>
          <w:lang w:eastAsia="ru-RU" w:bidi="ru-RU"/>
        </w:rPr>
        <w:t xml:space="preserve">                                                                                      (наименование пункта пропуска)</w:t>
      </w:r>
    </w:p>
    <w:p w:rsidR="0067351A" w:rsidRPr="00506612" w:rsidRDefault="0067351A" w:rsidP="0067351A">
      <w:pPr>
        <w:widowControl w:val="0"/>
        <w:tabs>
          <w:tab w:val="left" w:pos="0"/>
        </w:tabs>
        <w:suppressAutoHyphens w:val="0"/>
        <w:spacing w:after="0"/>
        <w:ind w:firstLine="709"/>
        <w:jc w:val="left"/>
        <w:rPr>
          <w:noProof/>
          <w:sz w:val="14"/>
          <w:szCs w:val="14"/>
          <w:lang w:eastAsia="ru-RU" w:bidi="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
        <w:gridCol w:w="950"/>
        <w:gridCol w:w="704"/>
        <w:gridCol w:w="707"/>
        <w:gridCol w:w="552"/>
        <w:gridCol w:w="585"/>
        <w:gridCol w:w="895"/>
        <w:gridCol w:w="774"/>
        <w:gridCol w:w="817"/>
        <w:gridCol w:w="817"/>
        <w:gridCol w:w="680"/>
        <w:gridCol w:w="950"/>
        <w:gridCol w:w="612"/>
        <w:gridCol w:w="612"/>
      </w:tblGrid>
      <w:tr w:rsidR="0067351A" w:rsidRPr="00506612" w:rsidTr="0007167A">
        <w:trPr>
          <w:trHeight w:val="279"/>
        </w:trPr>
        <w:tc>
          <w:tcPr>
            <w:tcW w:w="127" w:type="pct"/>
            <w:vMerge w:val="restart"/>
            <w:shd w:val="clear" w:color="auto" w:fill="auto"/>
            <w:vAlign w:val="center"/>
          </w:tcPr>
          <w:p w:rsidR="0067351A" w:rsidRPr="00506612" w:rsidRDefault="0067351A" w:rsidP="0067351A">
            <w:pPr>
              <w:widowControl w:val="0"/>
              <w:tabs>
                <w:tab w:val="left" w:pos="0"/>
              </w:tabs>
              <w:suppressAutoHyphens w:val="0"/>
              <w:spacing w:after="0"/>
              <w:jc w:val="center"/>
              <w:rPr>
                <w:noProof/>
                <w:sz w:val="18"/>
                <w:szCs w:val="18"/>
                <w:lang w:eastAsia="en-US" w:bidi="ru-RU"/>
              </w:rPr>
            </w:pPr>
            <w:r w:rsidRPr="00506612">
              <w:rPr>
                <w:noProof/>
                <w:sz w:val="18"/>
                <w:szCs w:val="18"/>
                <w:lang w:eastAsia="en-US" w:bidi="ru-RU"/>
              </w:rPr>
              <w:t>№</w:t>
            </w:r>
          </w:p>
          <w:p w:rsidR="0067351A" w:rsidRPr="00506612" w:rsidRDefault="0067351A" w:rsidP="0067351A">
            <w:pPr>
              <w:widowControl w:val="0"/>
              <w:tabs>
                <w:tab w:val="left" w:pos="0"/>
              </w:tabs>
              <w:suppressAutoHyphens w:val="0"/>
              <w:spacing w:after="0"/>
              <w:jc w:val="center"/>
              <w:rPr>
                <w:noProof/>
                <w:sz w:val="18"/>
                <w:szCs w:val="18"/>
                <w:lang w:eastAsia="en-US" w:bidi="ru-RU"/>
              </w:rPr>
            </w:pPr>
            <w:r w:rsidRPr="00506612">
              <w:rPr>
                <w:noProof/>
                <w:sz w:val="18"/>
                <w:szCs w:val="18"/>
                <w:lang w:eastAsia="en-US" w:bidi="ru-RU"/>
              </w:rPr>
              <w:t>пп</w:t>
            </w:r>
          </w:p>
        </w:tc>
        <w:tc>
          <w:tcPr>
            <w:tcW w:w="516" w:type="pct"/>
            <w:vMerge w:val="restart"/>
            <w:shd w:val="clear" w:color="auto" w:fill="auto"/>
            <w:vAlign w:val="center"/>
          </w:tcPr>
          <w:p w:rsidR="0067351A" w:rsidRPr="00506612" w:rsidRDefault="0067351A" w:rsidP="0067351A">
            <w:pPr>
              <w:widowControl w:val="0"/>
              <w:tabs>
                <w:tab w:val="left" w:pos="0"/>
              </w:tabs>
              <w:suppressAutoHyphens w:val="0"/>
              <w:spacing w:after="0"/>
              <w:jc w:val="center"/>
              <w:rPr>
                <w:noProof/>
                <w:sz w:val="18"/>
                <w:szCs w:val="18"/>
                <w:lang w:eastAsia="en-US" w:bidi="ru-RU"/>
              </w:rPr>
            </w:pPr>
            <w:r w:rsidRPr="00506612">
              <w:rPr>
                <w:noProof/>
                <w:sz w:val="18"/>
                <w:szCs w:val="18"/>
                <w:lang w:eastAsia="en-US" w:bidi="ru-RU"/>
              </w:rPr>
              <w:t>Наименование</w:t>
            </w:r>
          </w:p>
          <w:p w:rsidR="0067351A" w:rsidRPr="00506612" w:rsidRDefault="0067351A" w:rsidP="0067351A">
            <w:pPr>
              <w:widowControl w:val="0"/>
              <w:tabs>
                <w:tab w:val="left" w:pos="0"/>
              </w:tabs>
              <w:suppressAutoHyphens w:val="0"/>
              <w:spacing w:after="0"/>
              <w:jc w:val="center"/>
              <w:rPr>
                <w:noProof/>
                <w:sz w:val="18"/>
                <w:szCs w:val="18"/>
                <w:lang w:eastAsia="en-US" w:bidi="ru-RU"/>
              </w:rPr>
            </w:pPr>
            <w:r w:rsidRPr="00506612">
              <w:rPr>
                <w:noProof/>
                <w:sz w:val="18"/>
                <w:szCs w:val="18"/>
                <w:lang w:eastAsia="en-US" w:bidi="ru-RU"/>
              </w:rPr>
              <w:t>организации (предприятия)</w:t>
            </w:r>
          </w:p>
        </w:tc>
        <w:tc>
          <w:tcPr>
            <w:tcW w:w="413" w:type="pct"/>
            <w:vMerge w:val="restart"/>
            <w:shd w:val="clear" w:color="auto" w:fill="auto"/>
            <w:vAlign w:val="center"/>
          </w:tcPr>
          <w:p w:rsidR="0067351A" w:rsidRPr="00506612" w:rsidRDefault="0067351A" w:rsidP="0067351A">
            <w:pPr>
              <w:widowControl w:val="0"/>
              <w:tabs>
                <w:tab w:val="left" w:pos="0"/>
              </w:tabs>
              <w:suppressAutoHyphens w:val="0"/>
              <w:spacing w:after="0"/>
              <w:jc w:val="center"/>
              <w:rPr>
                <w:noProof/>
                <w:sz w:val="18"/>
                <w:szCs w:val="18"/>
                <w:lang w:eastAsia="en-US" w:bidi="ru-RU"/>
              </w:rPr>
            </w:pPr>
            <w:r w:rsidRPr="00506612">
              <w:rPr>
                <w:noProof/>
                <w:sz w:val="18"/>
                <w:szCs w:val="18"/>
                <w:lang w:eastAsia="en-US" w:bidi="ru-RU"/>
              </w:rPr>
              <w:t>Фамилия,</w:t>
            </w:r>
          </w:p>
          <w:p w:rsidR="0067351A" w:rsidRPr="00506612" w:rsidRDefault="0067351A" w:rsidP="0067351A">
            <w:pPr>
              <w:widowControl w:val="0"/>
              <w:tabs>
                <w:tab w:val="left" w:pos="0"/>
              </w:tabs>
              <w:suppressAutoHyphens w:val="0"/>
              <w:spacing w:after="0"/>
              <w:jc w:val="center"/>
              <w:rPr>
                <w:noProof/>
                <w:sz w:val="18"/>
                <w:szCs w:val="18"/>
                <w:lang w:eastAsia="en-US" w:bidi="ru-RU"/>
              </w:rPr>
            </w:pPr>
            <w:r w:rsidRPr="00506612">
              <w:rPr>
                <w:noProof/>
                <w:sz w:val="18"/>
                <w:szCs w:val="18"/>
                <w:lang w:eastAsia="en-US" w:bidi="ru-RU"/>
              </w:rPr>
              <w:t>Имя, Отчество</w:t>
            </w:r>
          </w:p>
        </w:tc>
        <w:tc>
          <w:tcPr>
            <w:tcW w:w="367" w:type="pct"/>
            <w:vMerge w:val="restart"/>
            <w:shd w:val="clear" w:color="auto" w:fill="auto"/>
            <w:vAlign w:val="center"/>
          </w:tcPr>
          <w:p w:rsidR="0067351A" w:rsidRPr="00506612" w:rsidRDefault="0067351A" w:rsidP="0067351A">
            <w:pPr>
              <w:widowControl w:val="0"/>
              <w:tabs>
                <w:tab w:val="left" w:pos="0"/>
              </w:tabs>
              <w:suppressAutoHyphens w:val="0"/>
              <w:spacing w:after="0"/>
              <w:jc w:val="center"/>
              <w:rPr>
                <w:noProof/>
                <w:sz w:val="18"/>
                <w:szCs w:val="18"/>
                <w:lang w:eastAsia="en-US" w:bidi="ru-RU"/>
              </w:rPr>
            </w:pPr>
            <w:r w:rsidRPr="00506612">
              <w:rPr>
                <w:noProof/>
                <w:sz w:val="18"/>
                <w:szCs w:val="18"/>
                <w:lang w:eastAsia="en-US" w:bidi="ru-RU"/>
              </w:rPr>
              <w:t>Дата и место рождения</w:t>
            </w:r>
          </w:p>
        </w:tc>
        <w:tc>
          <w:tcPr>
            <w:tcW w:w="642" w:type="pct"/>
            <w:gridSpan w:val="2"/>
            <w:shd w:val="clear" w:color="auto" w:fill="auto"/>
            <w:vAlign w:val="center"/>
          </w:tcPr>
          <w:p w:rsidR="0067351A" w:rsidRPr="00506612" w:rsidRDefault="0067351A" w:rsidP="0067351A">
            <w:pPr>
              <w:widowControl w:val="0"/>
              <w:tabs>
                <w:tab w:val="left" w:pos="0"/>
              </w:tabs>
              <w:suppressAutoHyphens w:val="0"/>
              <w:spacing w:after="0"/>
              <w:jc w:val="center"/>
              <w:rPr>
                <w:noProof/>
                <w:sz w:val="18"/>
                <w:szCs w:val="18"/>
                <w:lang w:eastAsia="en-US" w:bidi="ru-RU"/>
              </w:rPr>
            </w:pPr>
            <w:r w:rsidRPr="00506612">
              <w:rPr>
                <w:noProof/>
                <w:sz w:val="18"/>
                <w:szCs w:val="18"/>
                <w:lang w:eastAsia="en-US" w:bidi="ru-RU"/>
              </w:rPr>
              <w:t>Паспорт</w:t>
            </w:r>
          </w:p>
        </w:tc>
        <w:tc>
          <w:tcPr>
            <w:tcW w:w="413" w:type="pct"/>
            <w:vMerge w:val="restart"/>
            <w:shd w:val="clear" w:color="auto" w:fill="auto"/>
            <w:vAlign w:val="center"/>
          </w:tcPr>
          <w:p w:rsidR="0067351A" w:rsidRPr="00506612" w:rsidRDefault="0067351A" w:rsidP="0067351A">
            <w:pPr>
              <w:widowControl w:val="0"/>
              <w:tabs>
                <w:tab w:val="left" w:pos="0"/>
              </w:tabs>
              <w:suppressAutoHyphens w:val="0"/>
              <w:spacing w:after="0"/>
              <w:jc w:val="center"/>
              <w:rPr>
                <w:noProof/>
                <w:sz w:val="18"/>
                <w:szCs w:val="18"/>
                <w:lang w:eastAsia="en-US" w:bidi="ru-RU"/>
              </w:rPr>
            </w:pPr>
            <w:r w:rsidRPr="00506612">
              <w:rPr>
                <w:noProof/>
                <w:sz w:val="18"/>
                <w:szCs w:val="18"/>
                <w:lang w:eastAsia="en-US" w:bidi="ru-RU"/>
              </w:rPr>
              <w:t>Место жительства (пребывания)</w:t>
            </w:r>
          </w:p>
        </w:tc>
        <w:tc>
          <w:tcPr>
            <w:tcW w:w="367" w:type="pct"/>
            <w:vMerge w:val="restart"/>
            <w:shd w:val="clear" w:color="auto" w:fill="auto"/>
            <w:vAlign w:val="center"/>
          </w:tcPr>
          <w:p w:rsidR="0067351A" w:rsidRPr="00506612" w:rsidRDefault="0067351A" w:rsidP="0067351A">
            <w:pPr>
              <w:widowControl w:val="0"/>
              <w:tabs>
                <w:tab w:val="left" w:pos="0"/>
              </w:tabs>
              <w:suppressAutoHyphens w:val="0"/>
              <w:spacing w:after="0"/>
              <w:jc w:val="center"/>
              <w:rPr>
                <w:noProof/>
                <w:sz w:val="18"/>
                <w:szCs w:val="18"/>
                <w:lang w:eastAsia="en-US" w:bidi="ru-RU"/>
              </w:rPr>
            </w:pPr>
            <w:r w:rsidRPr="00506612">
              <w:rPr>
                <w:noProof/>
                <w:sz w:val="18"/>
                <w:szCs w:val="18"/>
                <w:lang w:eastAsia="en-US" w:bidi="ru-RU"/>
              </w:rPr>
              <w:t>Должность</w:t>
            </w:r>
          </w:p>
        </w:tc>
        <w:tc>
          <w:tcPr>
            <w:tcW w:w="413" w:type="pct"/>
            <w:vMerge w:val="restart"/>
            <w:shd w:val="clear" w:color="auto" w:fill="auto"/>
            <w:vAlign w:val="center"/>
          </w:tcPr>
          <w:p w:rsidR="0067351A" w:rsidRPr="00506612" w:rsidRDefault="0067351A" w:rsidP="0067351A">
            <w:pPr>
              <w:widowControl w:val="0"/>
              <w:tabs>
                <w:tab w:val="left" w:pos="0"/>
              </w:tabs>
              <w:suppressAutoHyphens w:val="0"/>
              <w:spacing w:after="0"/>
              <w:jc w:val="center"/>
              <w:rPr>
                <w:noProof/>
                <w:sz w:val="18"/>
                <w:szCs w:val="18"/>
                <w:lang w:eastAsia="en-US" w:bidi="ru-RU"/>
              </w:rPr>
            </w:pPr>
            <w:r w:rsidRPr="00506612">
              <w:rPr>
                <w:noProof/>
                <w:sz w:val="18"/>
                <w:szCs w:val="18"/>
                <w:lang w:eastAsia="en-US" w:bidi="ru-RU"/>
              </w:rPr>
              <w:t>Цель пребывания</w:t>
            </w:r>
          </w:p>
        </w:tc>
        <w:tc>
          <w:tcPr>
            <w:tcW w:w="413" w:type="pct"/>
            <w:vMerge w:val="restart"/>
            <w:shd w:val="clear" w:color="auto" w:fill="auto"/>
            <w:vAlign w:val="center"/>
          </w:tcPr>
          <w:p w:rsidR="0067351A" w:rsidRPr="00506612" w:rsidRDefault="0067351A" w:rsidP="0067351A">
            <w:pPr>
              <w:widowControl w:val="0"/>
              <w:tabs>
                <w:tab w:val="left" w:pos="0"/>
              </w:tabs>
              <w:suppressAutoHyphens w:val="0"/>
              <w:spacing w:after="0"/>
              <w:jc w:val="center"/>
              <w:rPr>
                <w:noProof/>
                <w:sz w:val="18"/>
                <w:szCs w:val="18"/>
                <w:lang w:eastAsia="en-US" w:bidi="ru-RU"/>
              </w:rPr>
            </w:pPr>
            <w:r w:rsidRPr="00506612">
              <w:rPr>
                <w:noProof/>
                <w:sz w:val="18"/>
                <w:szCs w:val="18"/>
                <w:lang w:eastAsia="en-US" w:bidi="ru-RU"/>
              </w:rPr>
              <w:t>Срок пребывания</w:t>
            </w:r>
          </w:p>
        </w:tc>
        <w:tc>
          <w:tcPr>
            <w:tcW w:w="321" w:type="pct"/>
            <w:vMerge w:val="restart"/>
            <w:shd w:val="clear" w:color="auto" w:fill="auto"/>
            <w:vAlign w:val="center"/>
          </w:tcPr>
          <w:p w:rsidR="0067351A" w:rsidRPr="00506612" w:rsidRDefault="0067351A" w:rsidP="0067351A">
            <w:pPr>
              <w:widowControl w:val="0"/>
              <w:tabs>
                <w:tab w:val="left" w:pos="0"/>
              </w:tabs>
              <w:suppressAutoHyphens w:val="0"/>
              <w:spacing w:after="0"/>
              <w:jc w:val="center"/>
              <w:rPr>
                <w:noProof/>
                <w:sz w:val="18"/>
                <w:szCs w:val="18"/>
                <w:lang w:eastAsia="en-US" w:bidi="ru-RU"/>
              </w:rPr>
            </w:pPr>
            <w:r w:rsidRPr="00506612">
              <w:rPr>
                <w:noProof/>
                <w:sz w:val="18"/>
                <w:szCs w:val="18"/>
                <w:lang w:eastAsia="en-US" w:bidi="ru-RU"/>
              </w:rPr>
              <w:t>Вид пропуска</w:t>
            </w:r>
          </w:p>
        </w:tc>
        <w:tc>
          <w:tcPr>
            <w:tcW w:w="459" w:type="pct"/>
            <w:vMerge w:val="restart"/>
            <w:shd w:val="clear" w:color="auto" w:fill="auto"/>
            <w:vAlign w:val="center"/>
          </w:tcPr>
          <w:p w:rsidR="0067351A" w:rsidRPr="00506612" w:rsidRDefault="0067351A" w:rsidP="0067351A">
            <w:pPr>
              <w:widowControl w:val="0"/>
              <w:tabs>
                <w:tab w:val="left" w:pos="0"/>
              </w:tabs>
              <w:suppressAutoHyphens w:val="0"/>
              <w:spacing w:after="0"/>
              <w:jc w:val="center"/>
              <w:rPr>
                <w:noProof/>
                <w:sz w:val="18"/>
                <w:szCs w:val="18"/>
                <w:lang w:eastAsia="en-US" w:bidi="ru-RU"/>
              </w:rPr>
            </w:pPr>
            <w:r w:rsidRPr="00506612">
              <w:rPr>
                <w:noProof/>
                <w:sz w:val="18"/>
                <w:szCs w:val="18"/>
                <w:lang w:eastAsia="en-US" w:bidi="ru-RU"/>
              </w:rPr>
              <w:t>Наименование грузов и товаров</w:t>
            </w:r>
          </w:p>
        </w:tc>
        <w:tc>
          <w:tcPr>
            <w:tcW w:w="550" w:type="pct"/>
            <w:gridSpan w:val="2"/>
            <w:shd w:val="clear" w:color="auto" w:fill="auto"/>
            <w:vAlign w:val="center"/>
          </w:tcPr>
          <w:p w:rsidR="0067351A" w:rsidRPr="00506612" w:rsidRDefault="0067351A" w:rsidP="0067351A">
            <w:pPr>
              <w:widowControl w:val="0"/>
              <w:tabs>
                <w:tab w:val="left" w:pos="0"/>
              </w:tabs>
              <w:suppressAutoHyphens w:val="0"/>
              <w:spacing w:after="0"/>
              <w:jc w:val="center"/>
              <w:rPr>
                <w:noProof/>
                <w:sz w:val="18"/>
                <w:szCs w:val="18"/>
                <w:lang w:eastAsia="en-US" w:bidi="ru-RU"/>
              </w:rPr>
            </w:pPr>
            <w:r w:rsidRPr="00506612">
              <w:rPr>
                <w:noProof/>
                <w:sz w:val="18"/>
                <w:szCs w:val="18"/>
                <w:lang w:eastAsia="en-US" w:bidi="ru-RU"/>
              </w:rPr>
              <w:t>Автотранспортное средство</w:t>
            </w:r>
          </w:p>
        </w:tc>
      </w:tr>
      <w:tr w:rsidR="0067351A" w:rsidRPr="00506612" w:rsidTr="0007167A">
        <w:tc>
          <w:tcPr>
            <w:tcW w:w="127" w:type="pct"/>
            <w:vMerge/>
            <w:shd w:val="clear" w:color="auto" w:fill="auto"/>
            <w:vAlign w:val="center"/>
          </w:tcPr>
          <w:p w:rsidR="0067351A" w:rsidRPr="00506612" w:rsidRDefault="0067351A" w:rsidP="0067351A">
            <w:pPr>
              <w:widowControl w:val="0"/>
              <w:tabs>
                <w:tab w:val="left" w:pos="0"/>
              </w:tabs>
              <w:suppressAutoHyphens w:val="0"/>
              <w:spacing w:after="0"/>
              <w:jc w:val="center"/>
              <w:rPr>
                <w:noProof/>
                <w:sz w:val="18"/>
                <w:szCs w:val="18"/>
                <w:lang w:eastAsia="en-US" w:bidi="ru-RU"/>
              </w:rPr>
            </w:pPr>
          </w:p>
        </w:tc>
        <w:tc>
          <w:tcPr>
            <w:tcW w:w="516" w:type="pct"/>
            <w:vMerge/>
            <w:shd w:val="clear" w:color="auto" w:fill="auto"/>
            <w:vAlign w:val="center"/>
          </w:tcPr>
          <w:p w:rsidR="0067351A" w:rsidRPr="00506612" w:rsidRDefault="0067351A" w:rsidP="0067351A">
            <w:pPr>
              <w:widowControl w:val="0"/>
              <w:tabs>
                <w:tab w:val="left" w:pos="0"/>
              </w:tabs>
              <w:suppressAutoHyphens w:val="0"/>
              <w:spacing w:after="0"/>
              <w:jc w:val="center"/>
              <w:rPr>
                <w:noProof/>
                <w:sz w:val="18"/>
                <w:szCs w:val="18"/>
                <w:lang w:eastAsia="en-US" w:bidi="ru-RU"/>
              </w:rPr>
            </w:pPr>
          </w:p>
        </w:tc>
        <w:tc>
          <w:tcPr>
            <w:tcW w:w="413" w:type="pct"/>
            <w:vMerge/>
            <w:shd w:val="clear" w:color="auto" w:fill="auto"/>
            <w:vAlign w:val="center"/>
          </w:tcPr>
          <w:p w:rsidR="0067351A" w:rsidRPr="00506612" w:rsidRDefault="0067351A" w:rsidP="0067351A">
            <w:pPr>
              <w:widowControl w:val="0"/>
              <w:tabs>
                <w:tab w:val="left" w:pos="0"/>
              </w:tabs>
              <w:suppressAutoHyphens w:val="0"/>
              <w:spacing w:after="0"/>
              <w:jc w:val="center"/>
              <w:rPr>
                <w:noProof/>
                <w:sz w:val="18"/>
                <w:szCs w:val="18"/>
                <w:lang w:eastAsia="en-US" w:bidi="ru-RU"/>
              </w:rPr>
            </w:pPr>
          </w:p>
        </w:tc>
        <w:tc>
          <w:tcPr>
            <w:tcW w:w="367" w:type="pct"/>
            <w:vMerge/>
            <w:shd w:val="clear" w:color="auto" w:fill="auto"/>
            <w:vAlign w:val="center"/>
          </w:tcPr>
          <w:p w:rsidR="0067351A" w:rsidRPr="00506612" w:rsidRDefault="0067351A" w:rsidP="0067351A">
            <w:pPr>
              <w:widowControl w:val="0"/>
              <w:tabs>
                <w:tab w:val="left" w:pos="0"/>
              </w:tabs>
              <w:suppressAutoHyphens w:val="0"/>
              <w:spacing w:after="0"/>
              <w:jc w:val="center"/>
              <w:rPr>
                <w:noProof/>
                <w:sz w:val="18"/>
                <w:szCs w:val="18"/>
                <w:lang w:eastAsia="en-US" w:bidi="ru-RU"/>
              </w:rPr>
            </w:pPr>
          </w:p>
        </w:tc>
        <w:tc>
          <w:tcPr>
            <w:tcW w:w="321" w:type="pct"/>
            <w:shd w:val="clear" w:color="auto" w:fill="auto"/>
            <w:vAlign w:val="center"/>
          </w:tcPr>
          <w:p w:rsidR="0067351A" w:rsidRPr="00506612" w:rsidRDefault="0067351A" w:rsidP="0067351A">
            <w:pPr>
              <w:widowControl w:val="0"/>
              <w:tabs>
                <w:tab w:val="left" w:pos="0"/>
              </w:tabs>
              <w:suppressAutoHyphens w:val="0"/>
              <w:spacing w:after="0"/>
              <w:jc w:val="center"/>
              <w:rPr>
                <w:noProof/>
                <w:sz w:val="18"/>
                <w:szCs w:val="18"/>
                <w:lang w:eastAsia="en-US" w:bidi="ru-RU"/>
              </w:rPr>
            </w:pPr>
            <w:r w:rsidRPr="00506612">
              <w:rPr>
                <w:noProof/>
                <w:sz w:val="18"/>
                <w:szCs w:val="18"/>
                <w:lang w:eastAsia="en-US" w:bidi="ru-RU"/>
              </w:rPr>
              <w:t>Серия, Номер</w:t>
            </w:r>
          </w:p>
        </w:tc>
        <w:tc>
          <w:tcPr>
            <w:tcW w:w="321" w:type="pct"/>
            <w:shd w:val="clear" w:color="auto" w:fill="auto"/>
            <w:vAlign w:val="center"/>
          </w:tcPr>
          <w:p w:rsidR="0067351A" w:rsidRPr="00506612" w:rsidRDefault="0067351A" w:rsidP="0067351A">
            <w:pPr>
              <w:widowControl w:val="0"/>
              <w:tabs>
                <w:tab w:val="left" w:pos="0"/>
              </w:tabs>
              <w:suppressAutoHyphens w:val="0"/>
              <w:spacing w:after="0"/>
              <w:jc w:val="center"/>
              <w:rPr>
                <w:noProof/>
                <w:sz w:val="18"/>
                <w:szCs w:val="18"/>
                <w:lang w:eastAsia="en-US" w:bidi="ru-RU"/>
              </w:rPr>
            </w:pPr>
            <w:r w:rsidRPr="00506612">
              <w:rPr>
                <w:noProof/>
                <w:sz w:val="18"/>
                <w:szCs w:val="18"/>
                <w:lang w:eastAsia="en-US" w:bidi="ru-RU"/>
              </w:rPr>
              <w:t>Место и дата выдачи</w:t>
            </w:r>
          </w:p>
        </w:tc>
        <w:tc>
          <w:tcPr>
            <w:tcW w:w="413" w:type="pct"/>
            <w:vMerge/>
            <w:shd w:val="clear" w:color="auto" w:fill="auto"/>
            <w:vAlign w:val="center"/>
          </w:tcPr>
          <w:p w:rsidR="0067351A" w:rsidRPr="00506612" w:rsidRDefault="0067351A" w:rsidP="0067351A">
            <w:pPr>
              <w:widowControl w:val="0"/>
              <w:tabs>
                <w:tab w:val="left" w:pos="0"/>
              </w:tabs>
              <w:suppressAutoHyphens w:val="0"/>
              <w:spacing w:after="0"/>
              <w:jc w:val="center"/>
              <w:rPr>
                <w:noProof/>
                <w:sz w:val="18"/>
                <w:szCs w:val="18"/>
                <w:lang w:eastAsia="en-US" w:bidi="ru-RU"/>
              </w:rPr>
            </w:pPr>
          </w:p>
        </w:tc>
        <w:tc>
          <w:tcPr>
            <w:tcW w:w="367" w:type="pct"/>
            <w:vMerge/>
            <w:shd w:val="clear" w:color="auto" w:fill="auto"/>
            <w:vAlign w:val="center"/>
          </w:tcPr>
          <w:p w:rsidR="0067351A" w:rsidRPr="00506612" w:rsidRDefault="0067351A" w:rsidP="0067351A">
            <w:pPr>
              <w:widowControl w:val="0"/>
              <w:tabs>
                <w:tab w:val="left" w:pos="0"/>
              </w:tabs>
              <w:suppressAutoHyphens w:val="0"/>
              <w:spacing w:after="0"/>
              <w:jc w:val="center"/>
              <w:rPr>
                <w:noProof/>
                <w:sz w:val="18"/>
                <w:szCs w:val="18"/>
                <w:lang w:eastAsia="en-US" w:bidi="ru-RU"/>
              </w:rPr>
            </w:pPr>
          </w:p>
        </w:tc>
        <w:tc>
          <w:tcPr>
            <w:tcW w:w="413" w:type="pct"/>
            <w:vMerge/>
            <w:shd w:val="clear" w:color="auto" w:fill="auto"/>
          </w:tcPr>
          <w:p w:rsidR="0067351A" w:rsidRPr="00506612" w:rsidRDefault="0067351A" w:rsidP="0067351A">
            <w:pPr>
              <w:widowControl w:val="0"/>
              <w:tabs>
                <w:tab w:val="left" w:pos="0"/>
              </w:tabs>
              <w:suppressAutoHyphens w:val="0"/>
              <w:spacing w:after="0"/>
              <w:jc w:val="center"/>
              <w:rPr>
                <w:noProof/>
                <w:sz w:val="18"/>
                <w:szCs w:val="18"/>
                <w:lang w:eastAsia="en-US" w:bidi="ru-RU"/>
              </w:rPr>
            </w:pPr>
          </w:p>
        </w:tc>
        <w:tc>
          <w:tcPr>
            <w:tcW w:w="413" w:type="pct"/>
            <w:vMerge/>
            <w:shd w:val="clear" w:color="auto" w:fill="auto"/>
            <w:vAlign w:val="center"/>
          </w:tcPr>
          <w:p w:rsidR="0067351A" w:rsidRPr="00506612" w:rsidRDefault="0067351A" w:rsidP="0067351A">
            <w:pPr>
              <w:widowControl w:val="0"/>
              <w:tabs>
                <w:tab w:val="left" w:pos="0"/>
              </w:tabs>
              <w:suppressAutoHyphens w:val="0"/>
              <w:spacing w:after="0"/>
              <w:jc w:val="center"/>
              <w:rPr>
                <w:noProof/>
                <w:sz w:val="18"/>
                <w:szCs w:val="18"/>
                <w:lang w:eastAsia="en-US" w:bidi="ru-RU"/>
              </w:rPr>
            </w:pPr>
          </w:p>
        </w:tc>
        <w:tc>
          <w:tcPr>
            <w:tcW w:w="321" w:type="pct"/>
            <w:vMerge/>
            <w:shd w:val="clear" w:color="auto" w:fill="auto"/>
            <w:vAlign w:val="center"/>
          </w:tcPr>
          <w:p w:rsidR="0067351A" w:rsidRPr="00506612" w:rsidRDefault="0067351A" w:rsidP="0067351A">
            <w:pPr>
              <w:widowControl w:val="0"/>
              <w:tabs>
                <w:tab w:val="left" w:pos="0"/>
              </w:tabs>
              <w:suppressAutoHyphens w:val="0"/>
              <w:spacing w:after="0"/>
              <w:jc w:val="center"/>
              <w:rPr>
                <w:noProof/>
                <w:sz w:val="18"/>
                <w:szCs w:val="18"/>
                <w:lang w:eastAsia="en-US" w:bidi="ru-RU"/>
              </w:rPr>
            </w:pPr>
          </w:p>
        </w:tc>
        <w:tc>
          <w:tcPr>
            <w:tcW w:w="459" w:type="pct"/>
            <w:vMerge/>
            <w:shd w:val="clear" w:color="auto" w:fill="auto"/>
            <w:vAlign w:val="center"/>
          </w:tcPr>
          <w:p w:rsidR="0067351A" w:rsidRPr="00506612" w:rsidRDefault="0067351A" w:rsidP="0067351A">
            <w:pPr>
              <w:widowControl w:val="0"/>
              <w:tabs>
                <w:tab w:val="left" w:pos="0"/>
              </w:tabs>
              <w:suppressAutoHyphens w:val="0"/>
              <w:spacing w:after="0"/>
              <w:jc w:val="center"/>
              <w:rPr>
                <w:noProof/>
                <w:sz w:val="18"/>
                <w:szCs w:val="18"/>
                <w:lang w:eastAsia="en-US" w:bidi="ru-RU"/>
              </w:rPr>
            </w:pPr>
          </w:p>
        </w:tc>
        <w:tc>
          <w:tcPr>
            <w:tcW w:w="275" w:type="pct"/>
            <w:shd w:val="clear" w:color="auto" w:fill="auto"/>
            <w:vAlign w:val="center"/>
          </w:tcPr>
          <w:p w:rsidR="0067351A" w:rsidRPr="00506612" w:rsidRDefault="0067351A" w:rsidP="0067351A">
            <w:pPr>
              <w:widowControl w:val="0"/>
              <w:tabs>
                <w:tab w:val="left" w:pos="0"/>
              </w:tabs>
              <w:suppressAutoHyphens w:val="0"/>
              <w:spacing w:after="0"/>
              <w:jc w:val="center"/>
              <w:rPr>
                <w:noProof/>
                <w:sz w:val="18"/>
                <w:szCs w:val="18"/>
                <w:lang w:eastAsia="en-US" w:bidi="ru-RU"/>
              </w:rPr>
            </w:pPr>
            <w:r w:rsidRPr="00506612">
              <w:rPr>
                <w:noProof/>
                <w:sz w:val="18"/>
                <w:szCs w:val="18"/>
                <w:lang w:eastAsia="en-US" w:bidi="ru-RU"/>
              </w:rPr>
              <w:t>Модель</w:t>
            </w:r>
          </w:p>
        </w:tc>
        <w:tc>
          <w:tcPr>
            <w:tcW w:w="275" w:type="pct"/>
            <w:shd w:val="clear" w:color="auto" w:fill="auto"/>
            <w:vAlign w:val="center"/>
          </w:tcPr>
          <w:p w:rsidR="0067351A" w:rsidRPr="00506612" w:rsidRDefault="0067351A" w:rsidP="0067351A">
            <w:pPr>
              <w:widowControl w:val="0"/>
              <w:tabs>
                <w:tab w:val="left" w:pos="0"/>
              </w:tabs>
              <w:suppressAutoHyphens w:val="0"/>
              <w:spacing w:after="0"/>
              <w:jc w:val="center"/>
              <w:rPr>
                <w:noProof/>
                <w:sz w:val="18"/>
                <w:szCs w:val="18"/>
                <w:lang w:eastAsia="en-US" w:bidi="ru-RU"/>
              </w:rPr>
            </w:pPr>
            <w:r w:rsidRPr="00506612">
              <w:rPr>
                <w:noProof/>
                <w:sz w:val="18"/>
                <w:szCs w:val="18"/>
                <w:lang w:eastAsia="en-US" w:bidi="ru-RU"/>
              </w:rPr>
              <w:t>Гос. номер</w:t>
            </w:r>
          </w:p>
        </w:tc>
      </w:tr>
      <w:tr w:rsidR="0067351A" w:rsidRPr="00506612" w:rsidTr="0007167A">
        <w:tc>
          <w:tcPr>
            <w:tcW w:w="127" w:type="pct"/>
            <w:shd w:val="clear" w:color="auto" w:fill="auto"/>
          </w:tcPr>
          <w:p w:rsidR="0067351A" w:rsidRPr="00506612" w:rsidRDefault="0067351A" w:rsidP="0067351A">
            <w:pPr>
              <w:widowControl w:val="0"/>
              <w:tabs>
                <w:tab w:val="left" w:pos="0"/>
              </w:tabs>
              <w:suppressAutoHyphens w:val="0"/>
              <w:spacing w:after="0"/>
              <w:jc w:val="center"/>
              <w:rPr>
                <w:noProof/>
                <w:sz w:val="18"/>
                <w:szCs w:val="18"/>
                <w:lang w:eastAsia="en-US" w:bidi="ru-RU"/>
              </w:rPr>
            </w:pPr>
            <w:r w:rsidRPr="00506612">
              <w:rPr>
                <w:noProof/>
                <w:sz w:val="18"/>
                <w:szCs w:val="18"/>
                <w:lang w:eastAsia="en-US" w:bidi="ru-RU"/>
              </w:rPr>
              <w:t>1</w:t>
            </w:r>
          </w:p>
        </w:tc>
        <w:tc>
          <w:tcPr>
            <w:tcW w:w="516" w:type="pct"/>
            <w:shd w:val="clear" w:color="auto" w:fill="auto"/>
          </w:tcPr>
          <w:p w:rsidR="0067351A" w:rsidRPr="00506612" w:rsidRDefault="0067351A" w:rsidP="0067351A">
            <w:pPr>
              <w:widowControl w:val="0"/>
              <w:tabs>
                <w:tab w:val="left" w:pos="0"/>
              </w:tabs>
              <w:suppressAutoHyphens w:val="0"/>
              <w:spacing w:after="0"/>
              <w:jc w:val="center"/>
              <w:rPr>
                <w:noProof/>
                <w:sz w:val="18"/>
                <w:szCs w:val="18"/>
                <w:lang w:eastAsia="en-US" w:bidi="ru-RU"/>
              </w:rPr>
            </w:pPr>
            <w:r w:rsidRPr="00506612">
              <w:rPr>
                <w:noProof/>
                <w:sz w:val="18"/>
                <w:szCs w:val="18"/>
                <w:lang w:eastAsia="en-US" w:bidi="ru-RU"/>
              </w:rPr>
              <w:t>2</w:t>
            </w:r>
          </w:p>
        </w:tc>
        <w:tc>
          <w:tcPr>
            <w:tcW w:w="413" w:type="pct"/>
            <w:shd w:val="clear" w:color="auto" w:fill="auto"/>
          </w:tcPr>
          <w:p w:rsidR="0067351A" w:rsidRPr="00506612" w:rsidRDefault="0067351A" w:rsidP="0067351A">
            <w:pPr>
              <w:widowControl w:val="0"/>
              <w:tabs>
                <w:tab w:val="left" w:pos="0"/>
              </w:tabs>
              <w:suppressAutoHyphens w:val="0"/>
              <w:spacing w:after="0"/>
              <w:jc w:val="center"/>
              <w:rPr>
                <w:noProof/>
                <w:sz w:val="18"/>
                <w:szCs w:val="18"/>
                <w:lang w:eastAsia="en-US" w:bidi="ru-RU"/>
              </w:rPr>
            </w:pPr>
            <w:r w:rsidRPr="00506612">
              <w:rPr>
                <w:noProof/>
                <w:sz w:val="18"/>
                <w:szCs w:val="18"/>
                <w:lang w:eastAsia="en-US" w:bidi="ru-RU"/>
              </w:rPr>
              <w:t>3</w:t>
            </w:r>
          </w:p>
        </w:tc>
        <w:tc>
          <w:tcPr>
            <w:tcW w:w="367" w:type="pct"/>
            <w:shd w:val="clear" w:color="auto" w:fill="auto"/>
          </w:tcPr>
          <w:p w:rsidR="0067351A" w:rsidRPr="00506612" w:rsidRDefault="0067351A" w:rsidP="0067351A">
            <w:pPr>
              <w:widowControl w:val="0"/>
              <w:tabs>
                <w:tab w:val="left" w:pos="0"/>
              </w:tabs>
              <w:suppressAutoHyphens w:val="0"/>
              <w:spacing w:after="0"/>
              <w:jc w:val="center"/>
              <w:rPr>
                <w:noProof/>
                <w:sz w:val="18"/>
                <w:szCs w:val="18"/>
                <w:lang w:eastAsia="en-US" w:bidi="ru-RU"/>
              </w:rPr>
            </w:pPr>
            <w:r w:rsidRPr="00506612">
              <w:rPr>
                <w:noProof/>
                <w:sz w:val="18"/>
                <w:szCs w:val="18"/>
                <w:lang w:eastAsia="en-US" w:bidi="ru-RU"/>
              </w:rPr>
              <w:t>4</w:t>
            </w:r>
          </w:p>
        </w:tc>
        <w:tc>
          <w:tcPr>
            <w:tcW w:w="321" w:type="pct"/>
            <w:shd w:val="clear" w:color="auto" w:fill="auto"/>
          </w:tcPr>
          <w:p w:rsidR="0067351A" w:rsidRPr="00506612" w:rsidRDefault="0067351A" w:rsidP="0067351A">
            <w:pPr>
              <w:widowControl w:val="0"/>
              <w:tabs>
                <w:tab w:val="left" w:pos="0"/>
              </w:tabs>
              <w:suppressAutoHyphens w:val="0"/>
              <w:spacing w:after="0"/>
              <w:jc w:val="center"/>
              <w:rPr>
                <w:noProof/>
                <w:sz w:val="18"/>
                <w:szCs w:val="18"/>
                <w:lang w:eastAsia="en-US" w:bidi="ru-RU"/>
              </w:rPr>
            </w:pPr>
            <w:r w:rsidRPr="00506612">
              <w:rPr>
                <w:noProof/>
                <w:sz w:val="18"/>
                <w:szCs w:val="18"/>
                <w:lang w:eastAsia="en-US" w:bidi="ru-RU"/>
              </w:rPr>
              <w:t>5</w:t>
            </w:r>
          </w:p>
        </w:tc>
        <w:tc>
          <w:tcPr>
            <w:tcW w:w="321" w:type="pct"/>
            <w:shd w:val="clear" w:color="auto" w:fill="auto"/>
          </w:tcPr>
          <w:p w:rsidR="0067351A" w:rsidRPr="00506612" w:rsidRDefault="0067351A" w:rsidP="0067351A">
            <w:pPr>
              <w:widowControl w:val="0"/>
              <w:tabs>
                <w:tab w:val="left" w:pos="0"/>
              </w:tabs>
              <w:suppressAutoHyphens w:val="0"/>
              <w:spacing w:after="0"/>
              <w:jc w:val="center"/>
              <w:rPr>
                <w:noProof/>
                <w:sz w:val="18"/>
                <w:szCs w:val="18"/>
                <w:lang w:eastAsia="en-US" w:bidi="ru-RU"/>
              </w:rPr>
            </w:pPr>
            <w:r w:rsidRPr="00506612">
              <w:rPr>
                <w:noProof/>
                <w:sz w:val="18"/>
                <w:szCs w:val="18"/>
                <w:lang w:eastAsia="en-US" w:bidi="ru-RU"/>
              </w:rPr>
              <w:t>6</w:t>
            </w:r>
          </w:p>
        </w:tc>
        <w:tc>
          <w:tcPr>
            <w:tcW w:w="413" w:type="pct"/>
            <w:shd w:val="clear" w:color="auto" w:fill="auto"/>
          </w:tcPr>
          <w:p w:rsidR="0067351A" w:rsidRPr="00506612" w:rsidRDefault="0067351A" w:rsidP="0067351A">
            <w:pPr>
              <w:widowControl w:val="0"/>
              <w:tabs>
                <w:tab w:val="left" w:pos="0"/>
              </w:tabs>
              <w:suppressAutoHyphens w:val="0"/>
              <w:spacing w:after="0"/>
              <w:jc w:val="center"/>
              <w:rPr>
                <w:noProof/>
                <w:sz w:val="18"/>
                <w:szCs w:val="18"/>
                <w:lang w:eastAsia="en-US" w:bidi="ru-RU"/>
              </w:rPr>
            </w:pPr>
            <w:r w:rsidRPr="00506612">
              <w:rPr>
                <w:noProof/>
                <w:sz w:val="18"/>
                <w:szCs w:val="18"/>
                <w:lang w:eastAsia="en-US" w:bidi="ru-RU"/>
              </w:rPr>
              <w:t>7</w:t>
            </w:r>
          </w:p>
        </w:tc>
        <w:tc>
          <w:tcPr>
            <w:tcW w:w="367" w:type="pct"/>
            <w:shd w:val="clear" w:color="auto" w:fill="auto"/>
          </w:tcPr>
          <w:p w:rsidR="0067351A" w:rsidRPr="00506612" w:rsidRDefault="0067351A" w:rsidP="0067351A">
            <w:pPr>
              <w:widowControl w:val="0"/>
              <w:tabs>
                <w:tab w:val="left" w:pos="0"/>
              </w:tabs>
              <w:suppressAutoHyphens w:val="0"/>
              <w:spacing w:after="0"/>
              <w:jc w:val="center"/>
              <w:rPr>
                <w:noProof/>
                <w:sz w:val="18"/>
                <w:szCs w:val="18"/>
                <w:lang w:eastAsia="en-US" w:bidi="ru-RU"/>
              </w:rPr>
            </w:pPr>
            <w:r w:rsidRPr="00506612">
              <w:rPr>
                <w:noProof/>
                <w:sz w:val="18"/>
                <w:szCs w:val="18"/>
                <w:lang w:eastAsia="en-US" w:bidi="ru-RU"/>
              </w:rPr>
              <w:t>8</w:t>
            </w:r>
          </w:p>
        </w:tc>
        <w:tc>
          <w:tcPr>
            <w:tcW w:w="413" w:type="pct"/>
            <w:shd w:val="clear" w:color="auto" w:fill="auto"/>
          </w:tcPr>
          <w:p w:rsidR="0067351A" w:rsidRPr="00506612" w:rsidRDefault="0067351A" w:rsidP="0067351A">
            <w:pPr>
              <w:widowControl w:val="0"/>
              <w:tabs>
                <w:tab w:val="left" w:pos="0"/>
              </w:tabs>
              <w:suppressAutoHyphens w:val="0"/>
              <w:spacing w:after="0"/>
              <w:jc w:val="center"/>
              <w:rPr>
                <w:noProof/>
                <w:sz w:val="18"/>
                <w:szCs w:val="18"/>
                <w:lang w:eastAsia="en-US" w:bidi="ru-RU"/>
              </w:rPr>
            </w:pPr>
            <w:r w:rsidRPr="00506612">
              <w:rPr>
                <w:noProof/>
                <w:sz w:val="18"/>
                <w:szCs w:val="18"/>
                <w:lang w:eastAsia="en-US" w:bidi="ru-RU"/>
              </w:rPr>
              <w:t>9</w:t>
            </w:r>
          </w:p>
        </w:tc>
        <w:tc>
          <w:tcPr>
            <w:tcW w:w="413" w:type="pct"/>
            <w:shd w:val="clear" w:color="auto" w:fill="auto"/>
          </w:tcPr>
          <w:p w:rsidR="0067351A" w:rsidRPr="00506612" w:rsidRDefault="0067351A" w:rsidP="0067351A">
            <w:pPr>
              <w:widowControl w:val="0"/>
              <w:tabs>
                <w:tab w:val="left" w:pos="0"/>
              </w:tabs>
              <w:suppressAutoHyphens w:val="0"/>
              <w:spacing w:after="0"/>
              <w:jc w:val="center"/>
              <w:rPr>
                <w:noProof/>
                <w:sz w:val="18"/>
                <w:szCs w:val="18"/>
                <w:lang w:eastAsia="en-US" w:bidi="ru-RU"/>
              </w:rPr>
            </w:pPr>
            <w:r w:rsidRPr="00506612">
              <w:rPr>
                <w:noProof/>
                <w:sz w:val="18"/>
                <w:szCs w:val="18"/>
                <w:lang w:eastAsia="en-US" w:bidi="ru-RU"/>
              </w:rPr>
              <w:t>10</w:t>
            </w:r>
          </w:p>
        </w:tc>
        <w:tc>
          <w:tcPr>
            <w:tcW w:w="321" w:type="pct"/>
            <w:shd w:val="clear" w:color="auto" w:fill="auto"/>
          </w:tcPr>
          <w:p w:rsidR="0067351A" w:rsidRPr="00506612" w:rsidRDefault="0067351A" w:rsidP="0067351A">
            <w:pPr>
              <w:widowControl w:val="0"/>
              <w:tabs>
                <w:tab w:val="left" w:pos="0"/>
              </w:tabs>
              <w:suppressAutoHyphens w:val="0"/>
              <w:spacing w:after="0"/>
              <w:jc w:val="center"/>
              <w:rPr>
                <w:noProof/>
                <w:sz w:val="18"/>
                <w:szCs w:val="18"/>
                <w:lang w:eastAsia="en-US" w:bidi="ru-RU"/>
              </w:rPr>
            </w:pPr>
            <w:r w:rsidRPr="00506612">
              <w:rPr>
                <w:noProof/>
                <w:sz w:val="18"/>
                <w:szCs w:val="18"/>
                <w:lang w:eastAsia="en-US" w:bidi="ru-RU"/>
              </w:rPr>
              <w:t>11</w:t>
            </w:r>
          </w:p>
        </w:tc>
        <w:tc>
          <w:tcPr>
            <w:tcW w:w="459" w:type="pct"/>
            <w:shd w:val="clear" w:color="auto" w:fill="auto"/>
          </w:tcPr>
          <w:p w:rsidR="0067351A" w:rsidRPr="00506612" w:rsidRDefault="0067351A" w:rsidP="0067351A">
            <w:pPr>
              <w:widowControl w:val="0"/>
              <w:tabs>
                <w:tab w:val="left" w:pos="0"/>
              </w:tabs>
              <w:suppressAutoHyphens w:val="0"/>
              <w:spacing w:after="0"/>
              <w:jc w:val="center"/>
              <w:rPr>
                <w:noProof/>
                <w:sz w:val="18"/>
                <w:szCs w:val="18"/>
                <w:lang w:eastAsia="en-US" w:bidi="ru-RU"/>
              </w:rPr>
            </w:pPr>
            <w:r w:rsidRPr="00506612">
              <w:rPr>
                <w:noProof/>
                <w:sz w:val="18"/>
                <w:szCs w:val="18"/>
                <w:lang w:eastAsia="en-US" w:bidi="ru-RU"/>
              </w:rPr>
              <w:t>12</w:t>
            </w:r>
          </w:p>
        </w:tc>
        <w:tc>
          <w:tcPr>
            <w:tcW w:w="275" w:type="pct"/>
            <w:shd w:val="clear" w:color="auto" w:fill="auto"/>
          </w:tcPr>
          <w:p w:rsidR="0067351A" w:rsidRPr="00506612" w:rsidRDefault="0067351A" w:rsidP="0067351A">
            <w:pPr>
              <w:widowControl w:val="0"/>
              <w:tabs>
                <w:tab w:val="left" w:pos="0"/>
              </w:tabs>
              <w:suppressAutoHyphens w:val="0"/>
              <w:spacing w:after="0"/>
              <w:jc w:val="center"/>
              <w:rPr>
                <w:noProof/>
                <w:sz w:val="18"/>
                <w:szCs w:val="18"/>
                <w:lang w:eastAsia="en-US" w:bidi="ru-RU"/>
              </w:rPr>
            </w:pPr>
            <w:r w:rsidRPr="00506612">
              <w:rPr>
                <w:noProof/>
                <w:sz w:val="18"/>
                <w:szCs w:val="18"/>
                <w:lang w:eastAsia="en-US" w:bidi="ru-RU"/>
              </w:rPr>
              <w:t>13</w:t>
            </w:r>
          </w:p>
        </w:tc>
        <w:tc>
          <w:tcPr>
            <w:tcW w:w="275" w:type="pct"/>
            <w:shd w:val="clear" w:color="auto" w:fill="auto"/>
          </w:tcPr>
          <w:p w:rsidR="0067351A" w:rsidRPr="00506612" w:rsidRDefault="0067351A" w:rsidP="0067351A">
            <w:pPr>
              <w:widowControl w:val="0"/>
              <w:tabs>
                <w:tab w:val="left" w:pos="0"/>
              </w:tabs>
              <w:suppressAutoHyphens w:val="0"/>
              <w:spacing w:after="0"/>
              <w:jc w:val="center"/>
              <w:rPr>
                <w:noProof/>
                <w:sz w:val="18"/>
                <w:szCs w:val="18"/>
                <w:lang w:eastAsia="en-US" w:bidi="ru-RU"/>
              </w:rPr>
            </w:pPr>
            <w:r w:rsidRPr="00506612">
              <w:rPr>
                <w:noProof/>
                <w:sz w:val="18"/>
                <w:szCs w:val="18"/>
                <w:lang w:eastAsia="en-US" w:bidi="ru-RU"/>
              </w:rPr>
              <w:t>14</w:t>
            </w:r>
          </w:p>
        </w:tc>
      </w:tr>
      <w:tr w:rsidR="0067351A" w:rsidRPr="00506612" w:rsidTr="0007167A">
        <w:tc>
          <w:tcPr>
            <w:tcW w:w="127" w:type="pct"/>
            <w:shd w:val="clear" w:color="auto" w:fill="auto"/>
          </w:tcPr>
          <w:p w:rsidR="0067351A" w:rsidRPr="00506612" w:rsidRDefault="0067351A" w:rsidP="0067351A">
            <w:pPr>
              <w:widowControl w:val="0"/>
              <w:tabs>
                <w:tab w:val="left" w:pos="0"/>
              </w:tabs>
              <w:suppressAutoHyphens w:val="0"/>
              <w:spacing w:after="0" w:line="360" w:lineRule="auto"/>
              <w:jc w:val="center"/>
              <w:rPr>
                <w:noProof/>
                <w:sz w:val="18"/>
                <w:szCs w:val="18"/>
                <w:lang w:eastAsia="en-US" w:bidi="ru-RU"/>
              </w:rPr>
            </w:pPr>
          </w:p>
        </w:tc>
        <w:tc>
          <w:tcPr>
            <w:tcW w:w="516" w:type="pct"/>
            <w:shd w:val="clear" w:color="auto" w:fill="auto"/>
          </w:tcPr>
          <w:p w:rsidR="0067351A" w:rsidRPr="00506612" w:rsidRDefault="0067351A" w:rsidP="0067351A">
            <w:pPr>
              <w:widowControl w:val="0"/>
              <w:tabs>
                <w:tab w:val="left" w:pos="0"/>
              </w:tabs>
              <w:suppressAutoHyphens w:val="0"/>
              <w:spacing w:after="0" w:line="360" w:lineRule="auto"/>
              <w:jc w:val="center"/>
              <w:rPr>
                <w:noProof/>
                <w:sz w:val="18"/>
                <w:szCs w:val="18"/>
                <w:lang w:eastAsia="en-US" w:bidi="ru-RU"/>
              </w:rPr>
            </w:pPr>
          </w:p>
        </w:tc>
        <w:tc>
          <w:tcPr>
            <w:tcW w:w="413" w:type="pct"/>
            <w:shd w:val="clear" w:color="auto" w:fill="auto"/>
          </w:tcPr>
          <w:p w:rsidR="0067351A" w:rsidRPr="00506612" w:rsidRDefault="0067351A" w:rsidP="0067351A">
            <w:pPr>
              <w:widowControl w:val="0"/>
              <w:tabs>
                <w:tab w:val="left" w:pos="0"/>
              </w:tabs>
              <w:suppressAutoHyphens w:val="0"/>
              <w:spacing w:after="0" w:line="360" w:lineRule="auto"/>
              <w:jc w:val="center"/>
              <w:rPr>
                <w:noProof/>
                <w:sz w:val="18"/>
                <w:szCs w:val="18"/>
                <w:lang w:eastAsia="en-US" w:bidi="ru-RU"/>
              </w:rPr>
            </w:pPr>
          </w:p>
        </w:tc>
        <w:tc>
          <w:tcPr>
            <w:tcW w:w="367" w:type="pct"/>
            <w:shd w:val="clear" w:color="auto" w:fill="auto"/>
          </w:tcPr>
          <w:p w:rsidR="0067351A" w:rsidRPr="00506612" w:rsidRDefault="0067351A" w:rsidP="0067351A">
            <w:pPr>
              <w:widowControl w:val="0"/>
              <w:tabs>
                <w:tab w:val="left" w:pos="0"/>
              </w:tabs>
              <w:suppressAutoHyphens w:val="0"/>
              <w:spacing w:after="0" w:line="360" w:lineRule="auto"/>
              <w:jc w:val="center"/>
              <w:rPr>
                <w:noProof/>
                <w:sz w:val="18"/>
                <w:szCs w:val="18"/>
                <w:lang w:eastAsia="en-US" w:bidi="ru-RU"/>
              </w:rPr>
            </w:pPr>
          </w:p>
        </w:tc>
        <w:tc>
          <w:tcPr>
            <w:tcW w:w="321" w:type="pct"/>
            <w:shd w:val="clear" w:color="auto" w:fill="auto"/>
          </w:tcPr>
          <w:p w:rsidR="0067351A" w:rsidRPr="00506612" w:rsidRDefault="0067351A" w:rsidP="0067351A">
            <w:pPr>
              <w:widowControl w:val="0"/>
              <w:tabs>
                <w:tab w:val="left" w:pos="0"/>
              </w:tabs>
              <w:suppressAutoHyphens w:val="0"/>
              <w:spacing w:after="0" w:line="360" w:lineRule="auto"/>
              <w:jc w:val="center"/>
              <w:rPr>
                <w:noProof/>
                <w:sz w:val="18"/>
                <w:szCs w:val="18"/>
                <w:lang w:eastAsia="en-US" w:bidi="ru-RU"/>
              </w:rPr>
            </w:pPr>
          </w:p>
        </w:tc>
        <w:tc>
          <w:tcPr>
            <w:tcW w:w="321" w:type="pct"/>
            <w:shd w:val="clear" w:color="auto" w:fill="auto"/>
          </w:tcPr>
          <w:p w:rsidR="0067351A" w:rsidRPr="00506612" w:rsidRDefault="0067351A" w:rsidP="0067351A">
            <w:pPr>
              <w:widowControl w:val="0"/>
              <w:tabs>
                <w:tab w:val="left" w:pos="0"/>
              </w:tabs>
              <w:suppressAutoHyphens w:val="0"/>
              <w:spacing w:after="0" w:line="360" w:lineRule="auto"/>
              <w:jc w:val="center"/>
              <w:rPr>
                <w:noProof/>
                <w:sz w:val="18"/>
                <w:szCs w:val="18"/>
                <w:lang w:eastAsia="en-US" w:bidi="ru-RU"/>
              </w:rPr>
            </w:pPr>
          </w:p>
        </w:tc>
        <w:tc>
          <w:tcPr>
            <w:tcW w:w="413" w:type="pct"/>
            <w:shd w:val="clear" w:color="auto" w:fill="auto"/>
          </w:tcPr>
          <w:p w:rsidR="0067351A" w:rsidRPr="00506612" w:rsidRDefault="0067351A" w:rsidP="0067351A">
            <w:pPr>
              <w:widowControl w:val="0"/>
              <w:tabs>
                <w:tab w:val="left" w:pos="0"/>
              </w:tabs>
              <w:suppressAutoHyphens w:val="0"/>
              <w:spacing w:after="0" w:line="360" w:lineRule="auto"/>
              <w:jc w:val="center"/>
              <w:rPr>
                <w:noProof/>
                <w:sz w:val="18"/>
                <w:szCs w:val="18"/>
                <w:lang w:eastAsia="en-US" w:bidi="ru-RU"/>
              </w:rPr>
            </w:pPr>
          </w:p>
        </w:tc>
        <w:tc>
          <w:tcPr>
            <w:tcW w:w="367" w:type="pct"/>
            <w:shd w:val="clear" w:color="auto" w:fill="auto"/>
          </w:tcPr>
          <w:p w:rsidR="0067351A" w:rsidRPr="00506612" w:rsidRDefault="0067351A" w:rsidP="0067351A">
            <w:pPr>
              <w:widowControl w:val="0"/>
              <w:tabs>
                <w:tab w:val="left" w:pos="0"/>
              </w:tabs>
              <w:suppressAutoHyphens w:val="0"/>
              <w:spacing w:after="0" w:line="360" w:lineRule="auto"/>
              <w:jc w:val="center"/>
              <w:rPr>
                <w:noProof/>
                <w:sz w:val="18"/>
                <w:szCs w:val="18"/>
                <w:lang w:eastAsia="en-US" w:bidi="ru-RU"/>
              </w:rPr>
            </w:pPr>
          </w:p>
        </w:tc>
        <w:tc>
          <w:tcPr>
            <w:tcW w:w="413" w:type="pct"/>
            <w:shd w:val="clear" w:color="auto" w:fill="auto"/>
          </w:tcPr>
          <w:p w:rsidR="0067351A" w:rsidRPr="00506612" w:rsidRDefault="0067351A" w:rsidP="0067351A">
            <w:pPr>
              <w:widowControl w:val="0"/>
              <w:tabs>
                <w:tab w:val="left" w:pos="0"/>
              </w:tabs>
              <w:suppressAutoHyphens w:val="0"/>
              <w:spacing w:after="0" w:line="360" w:lineRule="auto"/>
              <w:jc w:val="center"/>
              <w:rPr>
                <w:noProof/>
                <w:sz w:val="18"/>
                <w:szCs w:val="18"/>
                <w:lang w:eastAsia="en-US" w:bidi="ru-RU"/>
              </w:rPr>
            </w:pPr>
          </w:p>
        </w:tc>
        <w:tc>
          <w:tcPr>
            <w:tcW w:w="413" w:type="pct"/>
            <w:shd w:val="clear" w:color="auto" w:fill="auto"/>
          </w:tcPr>
          <w:p w:rsidR="0067351A" w:rsidRPr="00506612" w:rsidRDefault="0067351A" w:rsidP="0067351A">
            <w:pPr>
              <w:widowControl w:val="0"/>
              <w:tabs>
                <w:tab w:val="left" w:pos="0"/>
              </w:tabs>
              <w:suppressAutoHyphens w:val="0"/>
              <w:spacing w:after="0" w:line="360" w:lineRule="auto"/>
              <w:jc w:val="center"/>
              <w:rPr>
                <w:noProof/>
                <w:sz w:val="18"/>
                <w:szCs w:val="18"/>
                <w:lang w:eastAsia="en-US" w:bidi="ru-RU"/>
              </w:rPr>
            </w:pPr>
          </w:p>
        </w:tc>
        <w:tc>
          <w:tcPr>
            <w:tcW w:w="321" w:type="pct"/>
            <w:shd w:val="clear" w:color="auto" w:fill="auto"/>
          </w:tcPr>
          <w:p w:rsidR="0067351A" w:rsidRPr="00506612" w:rsidRDefault="0067351A" w:rsidP="0067351A">
            <w:pPr>
              <w:widowControl w:val="0"/>
              <w:tabs>
                <w:tab w:val="left" w:pos="0"/>
              </w:tabs>
              <w:suppressAutoHyphens w:val="0"/>
              <w:spacing w:after="0" w:line="360" w:lineRule="auto"/>
              <w:jc w:val="center"/>
              <w:rPr>
                <w:noProof/>
                <w:sz w:val="18"/>
                <w:szCs w:val="18"/>
                <w:lang w:eastAsia="en-US" w:bidi="ru-RU"/>
              </w:rPr>
            </w:pPr>
          </w:p>
        </w:tc>
        <w:tc>
          <w:tcPr>
            <w:tcW w:w="459" w:type="pct"/>
            <w:shd w:val="clear" w:color="auto" w:fill="auto"/>
          </w:tcPr>
          <w:p w:rsidR="0067351A" w:rsidRPr="00506612" w:rsidRDefault="0067351A" w:rsidP="0067351A">
            <w:pPr>
              <w:widowControl w:val="0"/>
              <w:tabs>
                <w:tab w:val="left" w:pos="0"/>
              </w:tabs>
              <w:suppressAutoHyphens w:val="0"/>
              <w:spacing w:after="0" w:line="360" w:lineRule="auto"/>
              <w:jc w:val="center"/>
              <w:rPr>
                <w:noProof/>
                <w:sz w:val="18"/>
                <w:szCs w:val="18"/>
                <w:lang w:eastAsia="en-US" w:bidi="ru-RU"/>
              </w:rPr>
            </w:pPr>
          </w:p>
        </w:tc>
        <w:tc>
          <w:tcPr>
            <w:tcW w:w="275" w:type="pct"/>
            <w:shd w:val="clear" w:color="auto" w:fill="auto"/>
          </w:tcPr>
          <w:p w:rsidR="0067351A" w:rsidRPr="00506612" w:rsidRDefault="0067351A" w:rsidP="0067351A">
            <w:pPr>
              <w:widowControl w:val="0"/>
              <w:tabs>
                <w:tab w:val="left" w:pos="0"/>
              </w:tabs>
              <w:suppressAutoHyphens w:val="0"/>
              <w:spacing w:after="0" w:line="360" w:lineRule="auto"/>
              <w:jc w:val="center"/>
              <w:rPr>
                <w:noProof/>
                <w:sz w:val="18"/>
                <w:szCs w:val="18"/>
                <w:lang w:eastAsia="en-US" w:bidi="ru-RU"/>
              </w:rPr>
            </w:pPr>
          </w:p>
        </w:tc>
        <w:tc>
          <w:tcPr>
            <w:tcW w:w="275" w:type="pct"/>
            <w:shd w:val="clear" w:color="auto" w:fill="auto"/>
          </w:tcPr>
          <w:p w:rsidR="0067351A" w:rsidRPr="00506612" w:rsidRDefault="0067351A" w:rsidP="0067351A">
            <w:pPr>
              <w:widowControl w:val="0"/>
              <w:tabs>
                <w:tab w:val="left" w:pos="0"/>
              </w:tabs>
              <w:suppressAutoHyphens w:val="0"/>
              <w:spacing w:after="0" w:line="360" w:lineRule="auto"/>
              <w:jc w:val="center"/>
              <w:rPr>
                <w:noProof/>
                <w:sz w:val="18"/>
                <w:szCs w:val="18"/>
                <w:lang w:eastAsia="en-US" w:bidi="ru-RU"/>
              </w:rPr>
            </w:pPr>
          </w:p>
        </w:tc>
      </w:tr>
      <w:tr w:rsidR="0067351A" w:rsidRPr="00506612" w:rsidTr="0007167A">
        <w:tc>
          <w:tcPr>
            <w:tcW w:w="127" w:type="pct"/>
            <w:shd w:val="clear" w:color="auto" w:fill="auto"/>
          </w:tcPr>
          <w:p w:rsidR="0067351A" w:rsidRPr="00506612" w:rsidRDefault="0067351A" w:rsidP="0067351A">
            <w:pPr>
              <w:widowControl w:val="0"/>
              <w:tabs>
                <w:tab w:val="left" w:pos="0"/>
              </w:tabs>
              <w:suppressAutoHyphens w:val="0"/>
              <w:spacing w:after="0" w:line="360" w:lineRule="auto"/>
              <w:jc w:val="center"/>
              <w:rPr>
                <w:noProof/>
                <w:sz w:val="18"/>
                <w:szCs w:val="18"/>
                <w:lang w:eastAsia="en-US" w:bidi="ru-RU"/>
              </w:rPr>
            </w:pPr>
          </w:p>
        </w:tc>
        <w:tc>
          <w:tcPr>
            <w:tcW w:w="516" w:type="pct"/>
            <w:shd w:val="clear" w:color="auto" w:fill="auto"/>
          </w:tcPr>
          <w:p w:rsidR="0067351A" w:rsidRPr="00506612" w:rsidRDefault="0067351A" w:rsidP="0067351A">
            <w:pPr>
              <w:widowControl w:val="0"/>
              <w:tabs>
                <w:tab w:val="left" w:pos="0"/>
              </w:tabs>
              <w:suppressAutoHyphens w:val="0"/>
              <w:spacing w:after="0" w:line="360" w:lineRule="auto"/>
              <w:jc w:val="center"/>
              <w:rPr>
                <w:noProof/>
                <w:sz w:val="18"/>
                <w:szCs w:val="18"/>
                <w:lang w:eastAsia="en-US" w:bidi="ru-RU"/>
              </w:rPr>
            </w:pPr>
          </w:p>
        </w:tc>
        <w:tc>
          <w:tcPr>
            <w:tcW w:w="413" w:type="pct"/>
            <w:shd w:val="clear" w:color="auto" w:fill="auto"/>
          </w:tcPr>
          <w:p w:rsidR="0067351A" w:rsidRPr="00506612" w:rsidRDefault="0067351A" w:rsidP="0067351A">
            <w:pPr>
              <w:widowControl w:val="0"/>
              <w:tabs>
                <w:tab w:val="left" w:pos="0"/>
              </w:tabs>
              <w:suppressAutoHyphens w:val="0"/>
              <w:spacing w:after="0" w:line="360" w:lineRule="auto"/>
              <w:jc w:val="center"/>
              <w:rPr>
                <w:noProof/>
                <w:sz w:val="18"/>
                <w:szCs w:val="18"/>
                <w:lang w:eastAsia="en-US" w:bidi="ru-RU"/>
              </w:rPr>
            </w:pPr>
          </w:p>
        </w:tc>
        <w:tc>
          <w:tcPr>
            <w:tcW w:w="367" w:type="pct"/>
            <w:shd w:val="clear" w:color="auto" w:fill="auto"/>
          </w:tcPr>
          <w:p w:rsidR="0067351A" w:rsidRPr="00506612" w:rsidRDefault="0067351A" w:rsidP="0067351A">
            <w:pPr>
              <w:widowControl w:val="0"/>
              <w:tabs>
                <w:tab w:val="left" w:pos="0"/>
              </w:tabs>
              <w:suppressAutoHyphens w:val="0"/>
              <w:spacing w:after="0" w:line="360" w:lineRule="auto"/>
              <w:jc w:val="center"/>
              <w:rPr>
                <w:noProof/>
                <w:sz w:val="18"/>
                <w:szCs w:val="18"/>
                <w:lang w:eastAsia="en-US" w:bidi="ru-RU"/>
              </w:rPr>
            </w:pPr>
          </w:p>
        </w:tc>
        <w:tc>
          <w:tcPr>
            <w:tcW w:w="321" w:type="pct"/>
            <w:shd w:val="clear" w:color="auto" w:fill="auto"/>
          </w:tcPr>
          <w:p w:rsidR="0067351A" w:rsidRPr="00506612" w:rsidRDefault="0067351A" w:rsidP="0067351A">
            <w:pPr>
              <w:widowControl w:val="0"/>
              <w:tabs>
                <w:tab w:val="left" w:pos="0"/>
              </w:tabs>
              <w:suppressAutoHyphens w:val="0"/>
              <w:spacing w:after="0" w:line="360" w:lineRule="auto"/>
              <w:jc w:val="center"/>
              <w:rPr>
                <w:noProof/>
                <w:sz w:val="18"/>
                <w:szCs w:val="18"/>
                <w:lang w:eastAsia="en-US" w:bidi="ru-RU"/>
              </w:rPr>
            </w:pPr>
          </w:p>
        </w:tc>
        <w:tc>
          <w:tcPr>
            <w:tcW w:w="321" w:type="pct"/>
            <w:shd w:val="clear" w:color="auto" w:fill="auto"/>
          </w:tcPr>
          <w:p w:rsidR="0067351A" w:rsidRPr="00506612" w:rsidRDefault="0067351A" w:rsidP="0067351A">
            <w:pPr>
              <w:widowControl w:val="0"/>
              <w:tabs>
                <w:tab w:val="left" w:pos="0"/>
              </w:tabs>
              <w:suppressAutoHyphens w:val="0"/>
              <w:spacing w:after="0" w:line="360" w:lineRule="auto"/>
              <w:jc w:val="center"/>
              <w:rPr>
                <w:noProof/>
                <w:sz w:val="18"/>
                <w:szCs w:val="18"/>
                <w:lang w:eastAsia="en-US" w:bidi="ru-RU"/>
              </w:rPr>
            </w:pPr>
          </w:p>
        </w:tc>
        <w:tc>
          <w:tcPr>
            <w:tcW w:w="413" w:type="pct"/>
            <w:shd w:val="clear" w:color="auto" w:fill="auto"/>
          </w:tcPr>
          <w:p w:rsidR="0067351A" w:rsidRPr="00506612" w:rsidRDefault="0067351A" w:rsidP="0067351A">
            <w:pPr>
              <w:widowControl w:val="0"/>
              <w:tabs>
                <w:tab w:val="left" w:pos="0"/>
              </w:tabs>
              <w:suppressAutoHyphens w:val="0"/>
              <w:spacing w:after="0" w:line="360" w:lineRule="auto"/>
              <w:jc w:val="center"/>
              <w:rPr>
                <w:noProof/>
                <w:sz w:val="18"/>
                <w:szCs w:val="18"/>
                <w:lang w:eastAsia="en-US" w:bidi="ru-RU"/>
              </w:rPr>
            </w:pPr>
          </w:p>
        </w:tc>
        <w:tc>
          <w:tcPr>
            <w:tcW w:w="367" w:type="pct"/>
            <w:shd w:val="clear" w:color="auto" w:fill="auto"/>
          </w:tcPr>
          <w:p w:rsidR="0067351A" w:rsidRPr="00506612" w:rsidRDefault="0067351A" w:rsidP="0067351A">
            <w:pPr>
              <w:widowControl w:val="0"/>
              <w:tabs>
                <w:tab w:val="left" w:pos="0"/>
              </w:tabs>
              <w:suppressAutoHyphens w:val="0"/>
              <w:spacing w:after="0" w:line="360" w:lineRule="auto"/>
              <w:jc w:val="center"/>
              <w:rPr>
                <w:noProof/>
                <w:sz w:val="18"/>
                <w:szCs w:val="18"/>
                <w:lang w:eastAsia="en-US" w:bidi="ru-RU"/>
              </w:rPr>
            </w:pPr>
          </w:p>
        </w:tc>
        <w:tc>
          <w:tcPr>
            <w:tcW w:w="413" w:type="pct"/>
            <w:shd w:val="clear" w:color="auto" w:fill="auto"/>
          </w:tcPr>
          <w:p w:rsidR="0067351A" w:rsidRPr="00506612" w:rsidRDefault="0067351A" w:rsidP="0067351A">
            <w:pPr>
              <w:widowControl w:val="0"/>
              <w:tabs>
                <w:tab w:val="left" w:pos="0"/>
              </w:tabs>
              <w:suppressAutoHyphens w:val="0"/>
              <w:spacing w:after="0" w:line="360" w:lineRule="auto"/>
              <w:jc w:val="center"/>
              <w:rPr>
                <w:noProof/>
                <w:sz w:val="18"/>
                <w:szCs w:val="18"/>
                <w:lang w:eastAsia="en-US" w:bidi="ru-RU"/>
              </w:rPr>
            </w:pPr>
          </w:p>
        </w:tc>
        <w:tc>
          <w:tcPr>
            <w:tcW w:w="413" w:type="pct"/>
            <w:shd w:val="clear" w:color="auto" w:fill="auto"/>
          </w:tcPr>
          <w:p w:rsidR="0067351A" w:rsidRPr="00506612" w:rsidRDefault="0067351A" w:rsidP="0067351A">
            <w:pPr>
              <w:widowControl w:val="0"/>
              <w:tabs>
                <w:tab w:val="left" w:pos="0"/>
              </w:tabs>
              <w:suppressAutoHyphens w:val="0"/>
              <w:spacing w:after="0" w:line="360" w:lineRule="auto"/>
              <w:jc w:val="center"/>
              <w:rPr>
                <w:noProof/>
                <w:sz w:val="18"/>
                <w:szCs w:val="18"/>
                <w:lang w:eastAsia="en-US" w:bidi="ru-RU"/>
              </w:rPr>
            </w:pPr>
          </w:p>
        </w:tc>
        <w:tc>
          <w:tcPr>
            <w:tcW w:w="321" w:type="pct"/>
            <w:shd w:val="clear" w:color="auto" w:fill="auto"/>
          </w:tcPr>
          <w:p w:rsidR="0067351A" w:rsidRPr="00506612" w:rsidRDefault="0067351A" w:rsidP="0067351A">
            <w:pPr>
              <w:widowControl w:val="0"/>
              <w:tabs>
                <w:tab w:val="left" w:pos="0"/>
              </w:tabs>
              <w:suppressAutoHyphens w:val="0"/>
              <w:spacing w:after="0" w:line="360" w:lineRule="auto"/>
              <w:jc w:val="center"/>
              <w:rPr>
                <w:noProof/>
                <w:sz w:val="18"/>
                <w:szCs w:val="18"/>
                <w:lang w:eastAsia="en-US" w:bidi="ru-RU"/>
              </w:rPr>
            </w:pPr>
          </w:p>
        </w:tc>
        <w:tc>
          <w:tcPr>
            <w:tcW w:w="459" w:type="pct"/>
            <w:shd w:val="clear" w:color="auto" w:fill="auto"/>
          </w:tcPr>
          <w:p w:rsidR="0067351A" w:rsidRPr="00506612" w:rsidRDefault="0067351A" w:rsidP="0067351A">
            <w:pPr>
              <w:widowControl w:val="0"/>
              <w:tabs>
                <w:tab w:val="left" w:pos="0"/>
              </w:tabs>
              <w:suppressAutoHyphens w:val="0"/>
              <w:spacing w:after="0" w:line="360" w:lineRule="auto"/>
              <w:jc w:val="center"/>
              <w:rPr>
                <w:noProof/>
                <w:sz w:val="18"/>
                <w:szCs w:val="18"/>
                <w:lang w:eastAsia="en-US" w:bidi="ru-RU"/>
              </w:rPr>
            </w:pPr>
          </w:p>
        </w:tc>
        <w:tc>
          <w:tcPr>
            <w:tcW w:w="275" w:type="pct"/>
            <w:shd w:val="clear" w:color="auto" w:fill="auto"/>
          </w:tcPr>
          <w:p w:rsidR="0067351A" w:rsidRPr="00506612" w:rsidRDefault="0067351A" w:rsidP="0067351A">
            <w:pPr>
              <w:widowControl w:val="0"/>
              <w:tabs>
                <w:tab w:val="left" w:pos="0"/>
              </w:tabs>
              <w:suppressAutoHyphens w:val="0"/>
              <w:spacing w:after="0" w:line="360" w:lineRule="auto"/>
              <w:jc w:val="center"/>
              <w:rPr>
                <w:noProof/>
                <w:sz w:val="18"/>
                <w:szCs w:val="18"/>
                <w:lang w:eastAsia="en-US" w:bidi="ru-RU"/>
              </w:rPr>
            </w:pPr>
          </w:p>
        </w:tc>
        <w:tc>
          <w:tcPr>
            <w:tcW w:w="275" w:type="pct"/>
            <w:shd w:val="clear" w:color="auto" w:fill="auto"/>
          </w:tcPr>
          <w:p w:rsidR="0067351A" w:rsidRPr="00506612" w:rsidRDefault="0067351A" w:rsidP="0067351A">
            <w:pPr>
              <w:widowControl w:val="0"/>
              <w:tabs>
                <w:tab w:val="left" w:pos="0"/>
              </w:tabs>
              <w:suppressAutoHyphens w:val="0"/>
              <w:spacing w:after="0" w:line="360" w:lineRule="auto"/>
              <w:jc w:val="center"/>
              <w:rPr>
                <w:noProof/>
                <w:sz w:val="18"/>
                <w:szCs w:val="18"/>
                <w:lang w:eastAsia="en-US" w:bidi="ru-RU"/>
              </w:rPr>
            </w:pPr>
          </w:p>
        </w:tc>
      </w:tr>
    </w:tbl>
    <w:p w:rsidR="0067351A" w:rsidRPr="00506612" w:rsidRDefault="0067351A" w:rsidP="0067351A">
      <w:pPr>
        <w:widowControl w:val="0"/>
        <w:tabs>
          <w:tab w:val="left" w:pos="0"/>
        </w:tabs>
        <w:suppressAutoHyphens w:val="0"/>
        <w:spacing w:after="0"/>
        <w:jc w:val="left"/>
        <w:rPr>
          <w:noProof/>
          <w:lang w:eastAsia="ru-RU" w:bidi="ru-RU"/>
        </w:rPr>
      </w:pPr>
      <w:r w:rsidRPr="00506612">
        <w:rPr>
          <w:noProof/>
          <w:lang w:eastAsia="ru-RU" w:bidi="ru-RU"/>
        </w:rPr>
        <w:t>Подпись заявителя:</w:t>
      </w:r>
    </w:p>
    <w:p w:rsidR="0067351A" w:rsidRPr="00506612" w:rsidRDefault="0067351A" w:rsidP="0067351A">
      <w:pPr>
        <w:widowControl w:val="0"/>
        <w:tabs>
          <w:tab w:val="left" w:pos="0"/>
        </w:tabs>
        <w:suppressAutoHyphens w:val="0"/>
        <w:spacing w:after="0"/>
        <w:jc w:val="left"/>
        <w:rPr>
          <w:noProof/>
          <w:lang w:eastAsia="ru-RU" w:bidi="ru-RU"/>
        </w:rPr>
      </w:pPr>
    </w:p>
    <w:p w:rsidR="0067351A" w:rsidRPr="00506612" w:rsidRDefault="0067351A" w:rsidP="0067351A">
      <w:pPr>
        <w:widowControl w:val="0"/>
        <w:tabs>
          <w:tab w:val="left" w:pos="0"/>
        </w:tabs>
        <w:suppressAutoHyphens w:val="0"/>
        <w:spacing w:after="0"/>
        <w:jc w:val="left"/>
        <w:rPr>
          <w:noProof/>
          <w:lang w:eastAsia="ru-RU" w:bidi="ru-RU"/>
        </w:rPr>
      </w:pPr>
      <w:r w:rsidRPr="00506612">
        <w:rPr>
          <w:noProof/>
          <w:lang w:eastAsia="ru-RU" w:bidi="ru-RU"/>
        </w:rPr>
        <w:t xml:space="preserve"> ____________________________  / ____________________  / ______________________________ /</w:t>
      </w:r>
    </w:p>
    <w:p w:rsidR="0067351A" w:rsidRPr="00506612" w:rsidRDefault="0067351A" w:rsidP="0067351A">
      <w:pPr>
        <w:widowControl w:val="0"/>
        <w:tabs>
          <w:tab w:val="left" w:pos="0"/>
        </w:tabs>
        <w:suppressAutoHyphens w:val="0"/>
        <w:spacing w:after="0"/>
        <w:jc w:val="left"/>
        <w:rPr>
          <w:noProof/>
          <w:sz w:val="16"/>
          <w:szCs w:val="16"/>
          <w:lang w:eastAsia="ru-RU" w:bidi="ru-RU"/>
        </w:rPr>
      </w:pPr>
      <w:r w:rsidRPr="00506612">
        <w:rPr>
          <w:noProof/>
          <w:sz w:val="16"/>
          <w:szCs w:val="16"/>
          <w:lang w:eastAsia="ru-RU" w:bidi="ru-RU"/>
        </w:rPr>
        <w:t xml:space="preserve">                                                                </w:t>
      </w:r>
    </w:p>
    <w:p w:rsidR="0067351A" w:rsidRPr="00506612" w:rsidRDefault="0067351A" w:rsidP="0067351A">
      <w:pPr>
        <w:widowControl w:val="0"/>
        <w:tabs>
          <w:tab w:val="left" w:pos="0"/>
        </w:tabs>
        <w:suppressAutoHyphens w:val="0"/>
        <w:spacing w:after="0"/>
        <w:jc w:val="left"/>
        <w:rPr>
          <w:noProof/>
          <w:sz w:val="16"/>
          <w:szCs w:val="16"/>
          <w:lang w:eastAsia="ru-RU" w:bidi="ru-RU"/>
        </w:rPr>
      </w:pPr>
      <w:r w:rsidRPr="00506612">
        <w:rPr>
          <w:noProof/>
          <w:sz w:val="16"/>
          <w:szCs w:val="16"/>
          <w:lang w:eastAsia="ru-RU" w:bidi="ru-RU"/>
        </w:rPr>
        <w:t xml:space="preserve">                     (должность)                                                                      (подпись)        </w:t>
      </w:r>
      <w:r w:rsidRPr="00506612">
        <w:rPr>
          <w:noProof/>
          <w:sz w:val="16"/>
          <w:szCs w:val="16"/>
          <w:lang w:eastAsia="ru-RU" w:bidi="ru-RU"/>
        </w:rPr>
        <w:tab/>
        <w:t xml:space="preserve">                                                   (Фамилия и инициалы)</w:t>
      </w:r>
    </w:p>
    <w:p w:rsidR="0067351A" w:rsidRPr="00506612" w:rsidRDefault="0067351A" w:rsidP="0067351A">
      <w:pPr>
        <w:widowControl w:val="0"/>
        <w:tabs>
          <w:tab w:val="left" w:pos="0"/>
        </w:tabs>
        <w:suppressAutoHyphens w:val="0"/>
        <w:spacing w:after="0"/>
        <w:jc w:val="left"/>
        <w:rPr>
          <w:noProof/>
          <w:lang w:eastAsia="ru-RU" w:bidi="ru-RU"/>
        </w:rPr>
      </w:pPr>
      <w:r w:rsidRPr="00506612">
        <w:rPr>
          <w:noProof/>
          <w:lang w:eastAsia="ru-RU" w:bidi="ru-RU"/>
        </w:rPr>
        <w:t xml:space="preserve">        </w:t>
      </w:r>
    </w:p>
    <w:p w:rsidR="0067351A" w:rsidRPr="00506612" w:rsidRDefault="0067351A" w:rsidP="0067351A">
      <w:pPr>
        <w:widowControl w:val="0"/>
        <w:tabs>
          <w:tab w:val="left" w:pos="0"/>
        </w:tabs>
        <w:suppressAutoHyphens w:val="0"/>
        <w:spacing w:after="0"/>
        <w:jc w:val="left"/>
        <w:rPr>
          <w:noProof/>
          <w:sz w:val="20"/>
          <w:szCs w:val="20"/>
          <w:lang w:eastAsia="ru-RU" w:bidi="ru-RU"/>
        </w:rPr>
      </w:pPr>
      <w:r w:rsidRPr="00506612">
        <w:rPr>
          <w:noProof/>
          <w:sz w:val="20"/>
          <w:szCs w:val="20"/>
          <w:lang w:eastAsia="ru-RU" w:bidi="ru-RU"/>
        </w:rPr>
        <w:t>М.П.</w:t>
      </w:r>
    </w:p>
    <w:p w:rsidR="0067351A" w:rsidRPr="00506612" w:rsidRDefault="0067351A" w:rsidP="0067351A">
      <w:pPr>
        <w:widowControl w:val="0"/>
        <w:suppressAutoHyphens w:val="0"/>
        <w:spacing w:after="0"/>
        <w:ind w:left="3572"/>
        <w:jc w:val="left"/>
        <w:rPr>
          <w:noProof/>
          <w:sz w:val="20"/>
          <w:szCs w:val="20"/>
          <w:lang w:eastAsia="ru-RU" w:bidi="ru-RU"/>
        </w:rPr>
      </w:pPr>
      <w:r w:rsidRPr="00506612">
        <w:rPr>
          <w:noProof/>
          <w:sz w:val="20"/>
          <w:szCs w:val="20"/>
          <w:lang w:eastAsia="ru-RU" w:bidi="ru-RU"/>
        </w:rPr>
        <w:t xml:space="preserve">Подпись должностного лица </w:t>
      </w:r>
    </w:p>
    <w:p w:rsidR="0067351A" w:rsidRPr="00506612" w:rsidRDefault="0067351A" w:rsidP="0067351A">
      <w:pPr>
        <w:widowControl w:val="0"/>
        <w:suppressAutoHyphens w:val="0"/>
        <w:spacing w:after="0"/>
        <w:ind w:left="3572"/>
        <w:jc w:val="left"/>
        <w:rPr>
          <w:noProof/>
          <w:sz w:val="20"/>
          <w:szCs w:val="20"/>
          <w:lang w:eastAsia="ru-RU" w:bidi="ru-RU"/>
        </w:rPr>
      </w:pPr>
      <w:r w:rsidRPr="00506612">
        <w:rPr>
          <w:noProof/>
          <w:sz w:val="20"/>
          <w:szCs w:val="20"/>
          <w:lang w:eastAsia="ru-RU" w:bidi="ru-RU"/>
        </w:rPr>
        <w:t>филиала ФГКУ Росгранстрой:</w:t>
      </w:r>
    </w:p>
    <w:p w:rsidR="0067351A" w:rsidRPr="00506612" w:rsidRDefault="0067351A" w:rsidP="0067351A">
      <w:pPr>
        <w:widowControl w:val="0"/>
        <w:suppressAutoHyphens w:val="0"/>
        <w:spacing w:after="0"/>
        <w:ind w:left="3572"/>
        <w:jc w:val="left"/>
        <w:rPr>
          <w:noProof/>
          <w:sz w:val="20"/>
          <w:szCs w:val="20"/>
          <w:lang w:eastAsia="ru-RU" w:bidi="ru-RU"/>
        </w:rPr>
      </w:pPr>
      <w:r w:rsidRPr="00506612">
        <w:rPr>
          <w:noProof/>
          <w:sz w:val="20"/>
          <w:szCs w:val="20"/>
          <w:lang w:eastAsia="ru-RU" w:bidi="ru-RU"/>
        </w:rPr>
        <w:t>__________________________________    / __________________________  / ______________________________ /</w:t>
      </w:r>
    </w:p>
    <w:p w:rsidR="0067351A" w:rsidRPr="00506612" w:rsidRDefault="0067351A" w:rsidP="0067351A">
      <w:pPr>
        <w:widowControl w:val="0"/>
        <w:suppressAutoHyphens w:val="0"/>
        <w:spacing w:after="0"/>
        <w:ind w:left="3572"/>
        <w:jc w:val="left"/>
        <w:rPr>
          <w:noProof/>
          <w:sz w:val="20"/>
          <w:szCs w:val="20"/>
          <w:lang w:eastAsia="ru-RU" w:bidi="ru-RU"/>
        </w:rPr>
      </w:pPr>
      <w:r w:rsidRPr="00506612">
        <w:rPr>
          <w:noProof/>
          <w:sz w:val="20"/>
          <w:szCs w:val="20"/>
          <w:lang w:eastAsia="ru-RU" w:bidi="ru-RU"/>
        </w:rPr>
        <w:t xml:space="preserve">                                 (должность)                                                                      (подпись)                                          </w:t>
      </w:r>
      <w:r w:rsidRPr="00506612">
        <w:rPr>
          <w:noProof/>
          <w:sz w:val="20"/>
          <w:szCs w:val="20"/>
          <w:lang w:eastAsia="ru-RU" w:bidi="ru-RU"/>
        </w:rPr>
        <w:tab/>
        <w:t xml:space="preserve">    (Фамилия и инициалы)</w:t>
      </w:r>
    </w:p>
    <w:p w:rsidR="0067351A" w:rsidRPr="00506612" w:rsidRDefault="0067351A" w:rsidP="0067351A">
      <w:pPr>
        <w:widowControl w:val="0"/>
        <w:suppressAutoHyphens w:val="0"/>
        <w:spacing w:after="0"/>
        <w:jc w:val="left"/>
        <w:rPr>
          <w:noProof/>
          <w:sz w:val="20"/>
          <w:szCs w:val="20"/>
          <w:lang w:eastAsia="ru-RU" w:bidi="ru-RU"/>
        </w:rPr>
      </w:pPr>
    </w:p>
    <w:p w:rsidR="0067351A" w:rsidRPr="00506612" w:rsidRDefault="0067351A" w:rsidP="0067351A">
      <w:pPr>
        <w:widowControl w:val="0"/>
        <w:suppressAutoHyphens w:val="0"/>
        <w:spacing w:after="0"/>
        <w:ind w:left="3572"/>
        <w:jc w:val="left"/>
        <w:rPr>
          <w:noProof/>
          <w:sz w:val="20"/>
          <w:szCs w:val="20"/>
          <w:lang w:eastAsia="ru-RU" w:bidi="ru-RU"/>
        </w:rPr>
      </w:pPr>
      <w:r w:rsidRPr="00506612">
        <w:rPr>
          <w:noProof/>
          <w:sz w:val="20"/>
          <w:szCs w:val="20"/>
          <w:lang w:eastAsia="ru-RU" w:bidi="ru-RU"/>
        </w:rPr>
        <w:t>Отметка органа пограничного контроля</w:t>
      </w:r>
    </w:p>
    <w:p w:rsidR="0067351A" w:rsidRPr="00506612" w:rsidRDefault="0067351A" w:rsidP="0067351A">
      <w:pPr>
        <w:widowControl w:val="0"/>
        <w:suppressAutoHyphens w:val="0"/>
        <w:spacing w:after="0"/>
        <w:ind w:left="3572"/>
        <w:jc w:val="left"/>
        <w:rPr>
          <w:noProof/>
          <w:sz w:val="20"/>
          <w:szCs w:val="20"/>
          <w:lang w:eastAsia="ru-RU" w:bidi="ru-RU"/>
        </w:rPr>
      </w:pPr>
      <w:r w:rsidRPr="00506612">
        <w:rPr>
          <w:noProof/>
          <w:sz w:val="20"/>
          <w:szCs w:val="20"/>
          <w:lang w:eastAsia="ru-RU" w:bidi="ru-RU"/>
        </w:rPr>
        <w:t xml:space="preserve">о согласовании (отказе) выдачи пропуска: </w:t>
      </w:r>
    </w:p>
    <w:p w:rsidR="0067351A" w:rsidRPr="00506612" w:rsidRDefault="0067351A" w:rsidP="0067351A">
      <w:pPr>
        <w:widowControl w:val="0"/>
        <w:suppressAutoHyphens w:val="0"/>
        <w:spacing w:after="0"/>
        <w:ind w:left="3572"/>
        <w:jc w:val="left"/>
        <w:rPr>
          <w:noProof/>
          <w:sz w:val="20"/>
          <w:szCs w:val="20"/>
          <w:lang w:eastAsia="ru-RU" w:bidi="ru-RU"/>
        </w:rPr>
      </w:pPr>
      <w:r w:rsidRPr="00506612">
        <w:rPr>
          <w:noProof/>
          <w:sz w:val="20"/>
          <w:szCs w:val="20"/>
          <w:lang w:eastAsia="ru-RU" w:bidi="ru-RU"/>
        </w:rPr>
        <w:t>__________________________________    / __________________________  / ______________________________ /</w:t>
      </w:r>
    </w:p>
    <w:p w:rsidR="0067351A" w:rsidRPr="00506612" w:rsidRDefault="0067351A" w:rsidP="0067351A">
      <w:pPr>
        <w:widowControl w:val="0"/>
        <w:suppressAutoHyphens w:val="0"/>
        <w:spacing w:after="0"/>
        <w:ind w:left="3544"/>
        <w:jc w:val="left"/>
        <w:rPr>
          <w:noProof/>
          <w:sz w:val="20"/>
          <w:szCs w:val="20"/>
          <w:lang w:eastAsia="ru-RU" w:bidi="ru-RU"/>
        </w:rPr>
      </w:pPr>
      <w:r w:rsidRPr="00506612">
        <w:rPr>
          <w:noProof/>
          <w:sz w:val="20"/>
          <w:szCs w:val="20"/>
          <w:lang w:eastAsia="ru-RU" w:bidi="ru-RU"/>
        </w:rPr>
        <w:t xml:space="preserve">                                 (должность)                                                                      (подпись)                                          </w:t>
      </w:r>
      <w:r w:rsidRPr="00506612">
        <w:rPr>
          <w:noProof/>
          <w:sz w:val="20"/>
          <w:szCs w:val="20"/>
          <w:lang w:eastAsia="ru-RU" w:bidi="ru-RU"/>
        </w:rPr>
        <w:tab/>
        <w:t xml:space="preserve">    (Фамилия и инициалы)</w:t>
      </w:r>
    </w:p>
    <w:p w:rsidR="0067351A" w:rsidRPr="0067351A" w:rsidRDefault="0067351A" w:rsidP="0067351A">
      <w:pPr>
        <w:widowControl w:val="0"/>
        <w:suppressAutoHyphens w:val="0"/>
        <w:spacing w:after="0"/>
        <w:ind w:left="3544"/>
        <w:jc w:val="left"/>
        <w:rPr>
          <w:noProof/>
          <w:sz w:val="20"/>
          <w:szCs w:val="20"/>
          <w:lang w:eastAsia="ru-RU" w:bidi="ru-RU"/>
        </w:rPr>
      </w:pPr>
      <w:r w:rsidRPr="00506612">
        <w:rPr>
          <w:noProof/>
          <w:sz w:val="20"/>
          <w:szCs w:val="20"/>
          <w:lang w:eastAsia="ru-RU" w:bidi="ru-RU"/>
        </w:rPr>
        <w:t>«     » ____________ 20__ г.</w:t>
      </w:r>
    </w:p>
    <w:p w:rsidR="0067351A" w:rsidRPr="0067351A" w:rsidRDefault="0067351A" w:rsidP="0067351A">
      <w:pPr>
        <w:suppressAutoHyphens w:val="0"/>
        <w:spacing w:after="0"/>
        <w:ind w:firstLine="709"/>
        <w:rPr>
          <w:rFonts w:eastAsia="Calibri"/>
          <w:lang w:eastAsia="en-US"/>
        </w:rPr>
      </w:pPr>
    </w:p>
    <w:p w:rsidR="0067351A" w:rsidRPr="0067351A" w:rsidRDefault="0067351A" w:rsidP="0067351A">
      <w:pPr>
        <w:suppressAutoHyphens w:val="0"/>
        <w:spacing w:after="0"/>
        <w:ind w:firstLine="709"/>
        <w:rPr>
          <w:rFonts w:eastAsia="Calibri"/>
          <w:lang w:eastAsia="en-US"/>
        </w:rPr>
      </w:pPr>
    </w:p>
    <w:p w:rsidR="0067351A" w:rsidRPr="0067351A" w:rsidRDefault="0067351A" w:rsidP="0067351A">
      <w:pPr>
        <w:suppressAutoHyphens w:val="0"/>
        <w:spacing w:after="0"/>
        <w:ind w:firstLine="709"/>
        <w:rPr>
          <w:rFonts w:eastAsia="Calibri"/>
          <w:lang w:eastAsia="en-US"/>
        </w:rPr>
      </w:pPr>
    </w:p>
    <w:p w:rsidR="00D7458A" w:rsidRDefault="00D7458A" w:rsidP="00851B1D">
      <w:pPr>
        <w:shd w:val="clear" w:color="auto" w:fill="FFFFFF"/>
        <w:jc w:val="right"/>
      </w:pPr>
    </w:p>
    <w:sectPr w:rsidR="00D7458A" w:rsidSect="0007167A">
      <w:headerReference w:type="default" r:id="rId9"/>
      <w:footerReference w:type="default" r:id="rId10"/>
      <w:pgSz w:w="11906" w:h="16838"/>
      <w:pgMar w:top="142" w:right="707" w:bottom="851"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3907" w:rsidRDefault="00013907" w:rsidP="000629DD">
      <w:pPr>
        <w:spacing w:after="0"/>
      </w:pPr>
      <w:r>
        <w:separator/>
      </w:r>
    </w:p>
  </w:endnote>
  <w:endnote w:type="continuationSeparator" w:id="0">
    <w:p w:rsidR="00013907" w:rsidRDefault="00013907" w:rsidP="000629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Times New Roman Полужирный">
    <w:panose1 w:val="00000000000000000000"/>
    <w:charset w:val="00"/>
    <w:family w:val="roman"/>
    <w:notTrueType/>
    <w:pitch w:val="default"/>
  </w:font>
  <w:font w:name="Arial Unicode MS">
    <w:panose1 w:val="020B0604020202020204"/>
    <w:charset w:val="00"/>
    <w:family w:val="auto"/>
    <w:pitch w:val="default"/>
  </w:font>
  <w:font w:name="Pragmatica">
    <w:altName w:val="Courier New"/>
    <w:charset w:val="00"/>
    <w:family w:val="auto"/>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1"/>
    <w:family w:val="roman"/>
    <w:pitch w:val="variable"/>
    <w:sig w:usb0="00002000" w:usb1="00000000" w:usb2="00000000" w:usb3="00000000" w:csb0="00000000" w:csb1="00000000"/>
  </w:font>
  <w:font w:name="TimesET">
    <w:altName w:val="Times New Roman"/>
    <w:charset w:val="00"/>
    <w:family w:val="auto"/>
    <w:pitch w:val="default"/>
  </w:font>
  <w:font w:name="NTCourierVK/Cyrillic">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ISOCPEUR">
    <w:charset w:val="CC"/>
    <w:family w:val="swiss"/>
    <w:pitch w:val="variable"/>
    <w:sig w:usb0="00000001"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Bookman Old Style">
    <w:panose1 w:val="02050604050505020204"/>
    <w:charset w:val="CC"/>
    <w:family w:val="roman"/>
    <w:pitch w:val="variable"/>
    <w:sig w:usb0="00000287" w:usb1="00000000" w:usb2="00000000" w:usb3="00000000" w:csb0="0000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Myriad Pro Light">
    <w:panose1 w:val="00000000000000000000"/>
    <w:charset w:val="00"/>
    <w:family w:val="swiss"/>
    <w:notTrueType/>
    <w:pitch w:val="variable"/>
    <w:sig w:usb0="00000001" w:usb1="00000001"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DKKHFL+Arial,Bold">
    <w:altName w:val="Arial"/>
    <w:panose1 w:val="00000000000000000000"/>
    <w:charset w:val="00"/>
    <w:family w:val="swiss"/>
    <w:notTrueType/>
    <w:pitch w:val="default"/>
    <w:sig w:usb0="00000003" w:usb1="00000000" w:usb2="00000000" w:usb3="00000000" w:csb0="00000001" w:csb1="00000000"/>
  </w:font>
  <w:font w:name="Franklin Gothic Heavy">
    <w:panose1 w:val="020B0903020102020204"/>
    <w:charset w:val="CC"/>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67A" w:rsidRDefault="00C22BFD">
    <w:pPr>
      <w:rPr>
        <w:sz w:val="2"/>
        <w:szCs w:val="2"/>
      </w:rPr>
    </w:pPr>
    <w:r>
      <w:rPr>
        <w:noProof/>
        <w:lang w:eastAsia="ru-RU"/>
      </w:rPr>
      <mc:AlternateContent>
        <mc:Choice Requires="wps">
          <w:drawing>
            <wp:anchor distT="0" distB="0" distL="63500" distR="63500" simplePos="0" relativeHeight="251657728" behindDoc="1" locked="0" layoutInCell="1" allowOverlap="1">
              <wp:simplePos x="0" y="0"/>
              <wp:positionH relativeFrom="page">
                <wp:posOffset>6617335</wp:posOffset>
              </wp:positionH>
              <wp:positionV relativeFrom="page">
                <wp:posOffset>9951720</wp:posOffset>
              </wp:positionV>
              <wp:extent cx="62230" cy="1314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67A" w:rsidRDefault="0007167A">
                          <w:pPr>
                            <w:pStyle w:val="1fffb"/>
                            <w:shd w:val="clear" w:color="auto" w:fill="auto"/>
                            <w:spacing w:line="240" w:lineRule="auto"/>
                            <w:jc w:val="left"/>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21.05pt;margin-top:783.6pt;width:4.9pt;height:10.3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" filled="f" stroked="f">
              <v:textbox style="mso-fit-shape-to-text:t" inset="0,0,0,0">
                <w:txbxContent>
                  <w:p w:rsidR="0007167A" w:rsidRDefault="0007167A">
                    <w:pPr>
                      <w:pStyle w:val="1fffb"/>
                      <w:shd w:val="clear" w:color="auto" w:fill="auto"/>
                      <w:spacing w:line="240" w:lineRule="auto"/>
                      <w:jc w:val="lef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3907" w:rsidRDefault="00013907" w:rsidP="000629DD">
      <w:pPr>
        <w:spacing w:after="0"/>
      </w:pPr>
      <w:r>
        <w:separator/>
      </w:r>
    </w:p>
  </w:footnote>
  <w:footnote w:type="continuationSeparator" w:id="0">
    <w:p w:rsidR="00013907" w:rsidRDefault="00013907" w:rsidP="000629DD">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67A" w:rsidRDefault="0007167A">
    <w:pPr>
      <w:pStyle w:val="afb"/>
      <w:jc w:val="center"/>
      <w:rPr>
        <w:rFonts w:ascii="Times New Roman" w:hAnsi="Times New Roman"/>
      </w:rPr>
    </w:pPr>
    <w:r w:rsidRPr="009D0200">
      <w:rPr>
        <w:rFonts w:ascii="Times New Roman" w:hAnsi="Times New Roman"/>
      </w:rPr>
      <w:fldChar w:fldCharType="begin"/>
    </w:r>
    <w:r w:rsidRPr="009D0200">
      <w:rPr>
        <w:rFonts w:ascii="Times New Roman" w:hAnsi="Times New Roman"/>
      </w:rPr>
      <w:instrText xml:space="preserve"> PAGE   \* MERGEFORMAT </w:instrText>
    </w:r>
    <w:r w:rsidRPr="009D0200">
      <w:rPr>
        <w:rFonts w:ascii="Times New Roman" w:hAnsi="Times New Roman"/>
      </w:rPr>
      <w:fldChar w:fldCharType="separate"/>
    </w:r>
    <w:r w:rsidR="00C22BFD">
      <w:rPr>
        <w:rFonts w:ascii="Times New Roman" w:hAnsi="Times New Roman"/>
        <w:noProof/>
      </w:rPr>
      <w:t>2</w:t>
    </w:r>
    <w:r w:rsidRPr="009D0200">
      <w:rPr>
        <w:rFonts w:ascii="Times New Roman" w:hAnsi="Times New Roman"/>
      </w:rPr>
      <w:fldChar w:fldCharType="end"/>
    </w:r>
  </w:p>
  <w:p w:rsidR="00F106C1" w:rsidRDefault="00F106C1">
    <w:pPr>
      <w:pStyle w:val="afb"/>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67A" w:rsidRDefault="0007167A" w:rsidP="0007167A">
    <w:pPr>
      <w:pStyle w:val="afb"/>
      <w:tabs>
        <w:tab w:val="center" w:pos="4890"/>
        <w:tab w:val="left" w:pos="5271"/>
      </w:tabs>
      <w:rPr>
        <w:rFonts w:ascii="Times New Roman" w:hAnsi="Times New Roman"/>
      </w:rPr>
    </w:pPr>
    <w:r>
      <w:rPr>
        <w:rFonts w:ascii="Times New Roman" w:hAnsi="Times New Roman"/>
      </w:rPr>
      <w:tab/>
    </w:r>
    <w:r>
      <w:rPr>
        <w:rFonts w:ascii="Times New Roman" w:hAnsi="Times New Roman"/>
      </w:rPr>
      <w:tab/>
    </w:r>
    <w:r w:rsidRPr="002C3EE8">
      <w:rPr>
        <w:rFonts w:ascii="Times New Roman" w:hAnsi="Times New Roman"/>
      </w:rPr>
      <w:fldChar w:fldCharType="begin"/>
    </w:r>
    <w:r w:rsidRPr="002C3EE8">
      <w:rPr>
        <w:rFonts w:ascii="Times New Roman" w:hAnsi="Times New Roman"/>
      </w:rPr>
      <w:instrText>PAGE   \* MERGEFORMAT</w:instrText>
    </w:r>
    <w:r w:rsidRPr="002C3EE8">
      <w:rPr>
        <w:rFonts w:ascii="Times New Roman" w:hAnsi="Times New Roman"/>
      </w:rPr>
      <w:fldChar w:fldCharType="separate"/>
    </w:r>
    <w:r w:rsidR="00C22BFD">
      <w:rPr>
        <w:rFonts w:ascii="Times New Roman" w:hAnsi="Times New Roman"/>
        <w:noProof/>
      </w:rPr>
      <w:t>18</w:t>
    </w:r>
    <w:r w:rsidRPr="002C3EE8">
      <w:rPr>
        <w:rFonts w:ascii="Times New Roman" w:hAnsi="Times New Roman"/>
      </w:rPr>
      <w:fldChar w:fldCharType="end"/>
    </w:r>
  </w:p>
  <w:p w:rsidR="0007167A" w:rsidRDefault="0007167A" w:rsidP="0007167A">
    <w:pPr>
      <w:pStyle w:val="afb"/>
      <w:tabs>
        <w:tab w:val="center" w:pos="4890"/>
        <w:tab w:val="left" w:pos="5271"/>
      </w:tabs>
      <w:rPr>
        <w:rFonts w:ascii="Times New Roman" w:hAnsi="Times New Roman"/>
      </w:rPr>
    </w:pPr>
  </w:p>
  <w:p w:rsidR="0007167A" w:rsidRDefault="0007167A" w:rsidP="0007167A">
    <w:pPr>
      <w:pStyle w:val="afb"/>
      <w:tabs>
        <w:tab w:val="center" w:pos="4890"/>
        <w:tab w:val="left" w:pos="5271"/>
      </w:tabs>
      <w:rPr>
        <w:sz w:val="2"/>
        <w:szCs w:val="2"/>
      </w:rPr>
    </w:pPr>
    <w:r>
      <w:rPr>
        <w:rFonts w:ascii="Times New Roman" w:hAnsi="Times New Roman"/>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1287"/>
        </w:tabs>
        <w:ind w:left="1287" w:hanging="360"/>
      </w:pPr>
      <w:rPr>
        <w:rFonts w:ascii="Wingdings" w:hAnsi="Wingdings"/>
      </w:rPr>
    </w:lvl>
  </w:abstractNum>
  <w:abstractNum w:abstractNumId="1" w15:restartNumberingAfterBreak="0">
    <w:nsid w:val="00000003"/>
    <w:multiLevelType w:val="singleLevel"/>
    <w:tmpl w:val="00000003"/>
    <w:name w:val="WW8Num3"/>
    <w:lvl w:ilvl="0">
      <w:start w:val="1"/>
      <w:numFmt w:val="decimal"/>
      <w:lvlText w:val="%1."/>
      <w:lvlJc w:val="left"/>
      <w:pPr>
        <w:tabs>
          <w:tab w:val="num" w:pos="720"/>
        </w:tabs>
        <w:ind w:left="720" w:hanging="360"/>
      </w:pPr>
      <w:rPr>
        <w:b w:val="0"/>
      </w:rPr>
    </w:lvl>
  </w:abstractNum>
  <w:abstractNum w:abstractNumId="2" w15:restartNumberingAfterBreak="0">
    <w:nsid w:val="00000004"/>
    <w:multiLevelType w:val="singleLevel"/>
    <w:tmpl w:val="00000004"/>
    <w:name w:val="WW8Num8"/>
    <w:lvl w:ilvl="0">
      <w:start w:val="1"/>
      <w:numFmt w:val="decimal"/>
      <w:lvlText w:val="%1."/>
      <w:lvlJc w:val="left"/>
      <w:pPr>
        <w:tabs>
          <w:tab w:val="num" w:pos="1622"/>
        </w:tabs>
        <w:ind w:left="1622" w:hanging="360"/>
      </w:pPr>
    </w:lvl>
  </w:abstractNum>
  <w:abstractNum w:abstractNumId="3" w15:restartNumberingAfterBreak="0">
    <w:nsid w:val="00000005"/>
    <w:multiLevelType w:val="multilevel"/>
    <w:tmpl w:val="00000005"/>
    <w:name w:val="WW8Num11"/>
    <w:lvl w:ilvl="0">
      <w:start w:val="4"/>
      <w:numFmt w:val="decimal"/>
      <w:lvlText w:val="%1"/>
      <w:lvlJc w:val="left"/>
      <w:pPr>
        <w:tabs>
          <w:tab w:val="num" w:pos="360"/>
        </w:tabs>
        <w:ind w:left="360" w:hanging="360"/>
      </w:pPr>
    </w:lvl>
    <w:lvl w:ilvl="1">
      <w:start w:val="2"/>
      <w:numFmt w:val="decimal"/>
      <w:lvlText w:val="%1.%2"/>
      <w:lvlJc w:val="left"/>
      <w:pPr>
        <w:tabs>
          <w:tab w:val="num" w:pos="1260"/>
        </w:tabs>
        <w:ind w:left="1260" w:hanging="360"/>
      </w:pPr>
      <w:rPr>
        <w:b w:val="0"/>
      </w:rPr>
    </w:lvl>
    <w:lvl w:ilvl="2">
      <w:start w:val="1"/>
      <w:numFmt w:val="decimal"/>
      <w:lvlText w:val="%1.%2.%3"/>
      <w:lvlJc w:val="left"/>
      <w:pPr>
        <w:tabs>
          <w:tab w:val="num" w:pos="3248"/>
        </w:tabs>
        <w:ind w:left="3248" w:hanging="720"/>
      </w:pPr>
    </w:lvl>
    <w:lvl w:ilvl="3">
      <w:start w:val="1"/>
      <w:numFmt w:val="decimal"/>
      <w:lvlText w:val="%1.%2.%3.%4"/>
      <w:lvlJc w:val="left"/>
      <w:pPr>
        <w:tabs>
          <w:tab w:val="num" w:pos="4512"/>
        </w:tabs>
        <w:ind w:left="4512" w:hanging="720"/>
      </w:pPr>
    </w:lvl>
    <w:lvl w:ilvl="4">
      <w:start w:val="1"/>
      <w:numFmt w:val="decimal"/>
      <w:lvlText w:val="%1.%2.%3.%4.%5"/>
      <w:lvlJc w:val="left"/>
      <w:pPr>
        <w:tabs>
          <w:tab w:val="num" w:pos="6136"/>
        </w:tabs>
        <w:ind w:left="6136" w:hanging="1080"/>
      </w:pPr>
    </w:lvl>
    <w:lvl w:ilvl="5">
      <w:start w:val="1"/>
      <w:numFmt w:val="decimal"/>
      <w:lvlText w:val="%1.%2.%3.%4.%5.%6"/>
      <w:lvlJc w:val="left"/>
      <w:pPr>
        <w:tabs>
          <w:tab w:val="num" w:pos="7400"/>
        </w:tabs>
        <w:ind w:left="7400" w:hanging="1080"/>
      </w:pPr>
    </w:lvl>
    <w:lvl w:ilvl="6">
      <w:start w:val="1"/>
      <w:numFmt w:val="decimal"/>
      <w:lvlText w:val="%1.%2.%3.%4.%5.%6.%7"/>
      <w:lvlJc w:val="left"/>
      <w:pPr>
        <w:tabs>
          <w:tab w:val="num" w:pos="9024"/>
        </w:tabs>
        <w:ind w:left="9024" w:hanging="1440"/>
      </w:pPr>
    </w:lvl>
    <w:lvl w:ilvl="7">
      <w:start w:val="1"/>
      <w:numFmt w:val="decimal"/>
      <w:lvlText w:val="%1.%2.%3.%4.%5.%6.%7.%8"/>
      <w:lvlJc w:val="left"/>
      <w:pPr>
        <w:tabs>
          <w:tab w:val="num" w:pos="10288"/>
        </w:tabs>
        <w:ind w:left="10288" w:hanging="1440"/>
      </w:pPr>
    </w:lvl>
    <w:lvl w:ilvl="8">
      <w:start w:val="1"/>
      <w:numFmt w:val="decimal"/>
      <w:lvlText w:val="%1.%2.%3.%4.%5.%6.%7.%8.%9"/>
      <w:lvlJc w:val="left"/>
      <w:pPr>
        <w:tabs>
          <w:tab w:val="num" w:pos="11912"/>
        </w:tabs>
        <w:ind w:left="11912" w:hanging="1800"/>
      </w:pPr>
    </w:lvl>
  </w:abstractNum>
  <w:abstractNum w:abstractNumId="4" w15:restartNumberingAfterBreak="0">
    <w:nsid w:val="00000006"/>
    <w:multiLevelType w:val="singleLevel"/>
    <w:tmpl w:val="00000006"/>
    <w:name w:val="WW8Num12"/>
    <w:lvl w:ilvl="0">
      <w:start w:val="6"/>
      <w:numFmt w:val="decimal"/>
      <w:lvlText w:val="%1."/>
      <w:lvlJc w:val="left"/>
      <w:pPr>
        <w:tabs>
          <w:tab w:val="num" w:pos="540"/>
        </w:tabs>
        <w:ind w:left="540" w:hanging="360"/>
      </w:pPr>
    </w:lvl>
  </w:abstractNum>
  <w:abstractNum w:abstractNumId="5" w15:restartNumberingAfterBreak="0">
    <w:nsid w:val="0BB6709C"/>
    <w:multiLevelType w:val="multilevel"/>
    <w:tmpl w:val="59A81788"/>
    <w:lvl w:ilvl="0">
      <w:start w:val="4"/>
      <w:numFmt w:val="decimal"/>
      <w:lvlText w:val="%1."/>
      <w:lvlJc w:val="left"/>
      <w:pPr>
        <w:ind w:left="1428" w:hanging="360"/>
      </w:pPr>
    </w:lvl>
    <w:lvl w:ilvl="1">
      <w:start w:val="3"/>
      <w:numFmt w:val="decimal"/>
      <w:isLgl/>
      <w:lvlText w:val="%1.%2."/>
      <w:lvlJc w:val="left"/>
      <w:pPr>
        <w:ind w:left="2402" w:hanging="1125"/>
      </w:pPr>
    </w:lvl>
    <w:lvl w:ilvl="2">
      <w:start w:val="1"/>
      <w:numFmt w:val="decimal"/>
      <w:isLgl/>
      <w:lvlText w:val="%1.%2.%3."/>
      <w:lvlJc w:val="left"/>
      <w:pPr>
        <w:ind w:left="2193" w:hanging="1125"/>
      </w:pPr>
    </w:lvl>
    <w:lvl w:ilvl="3">
      <w:start w:val="1"/>
      <w:numFmt w:val="decimal"/>
      <w:isLgl/>
      <w:lvlText w:val="%1.%2.%3.%4."/>
      <w:lvlJc w:val="left"/>
      <w:pPr>
        <w:ind w:left="2193" w:hanging="1125"/>
      </w:pPr>
    </w:lvl>
    <w:lvl w:ilvl="4">
      <w:start w:val="1"/>
      <w:numFmt w:val="decimal"/>
      <w:isLgl/>
      <w:lvlText w:val="%1.%2.%3.%4.%5."/>
      <w:lvlJc w:val="left"/>
      <w:pPr>
        <w:ind w:left="2193" w:hanging="1125"/>
      </w:pPr>
    </w:lvl>
    <w:lvl w:ilvl="5">
      <w:start w:val="1"/>
      <w:numFmt w:val="decimal"/>
      <w:isLgl/>
      <w:lvlText w:val="%1.%2.%3.%4.%5.%6."/>
      <w:lvlJc w:val="left"/>
      <w:pPr>
        <w:ind w:left="2193" w:hanging="1125"/>
      </w:pPr>
    </w:lvl>
    <w:lvl w:ilvl="6">
      <w:start w:val="1"/>
      <w:numFmt w:val="decimal"/>
      <w:isLgl/>
      <w:lvlText w:val="%1.%2.%3.%4.%5.%6.%7."/>
      <w:lvlJc w:val="left"/>
      <w:pPr>
        <w:ind w:left="2508" w:hanging="1440"/>
      </w:pPr>
    </w:lvl>
    <w:lvl w:ilvl="7">
      <w:start w:val="1"/>
      <w:numFmt w:val="decimal"/>
      <w:isLgl/>
      <w:lvlText w:val="%1.%2.%3.%4.%5.%6.%7.%8."/>
      <w:lvlJc w:val="left"/>
      <w:pPr>
        <w:ind w:left="2508" w:hanging="1440"/>
      </w:pPr>
    </w:lvl>
    <w:lvl w:ilvl="8">
      <w:start w:val="1"/>
      <w:numFmt w:val="decimal"/>
      <w:isLgl/>
      <w:lvlText w:val="%1.%2.%3.%4.%5.%6.%7.%8.%9."/>
      <w:lvlJc w:val="left"/>
      <w:pPr>
        <w:ind w:left="2868" w:hanging="1800"/>
      </w:pPr>
    </w:lvl>
  </w:abstractNum>
  <w:abstractNum w:abstractNumId="6" w15:restartNumberingAfterBreak="0">
    <w:nsid w:val="0D093500"/>
    <w:multiLevelType w:val="hybridMultilevel"/>
    <w:tmpl w:val="E3D88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E41D0E"/>
    <w:multiLevelType w:val="multilevel"/>
    <w:tmpl w:val="C80CE752"/>
    <w:lvl w:ilvl="0">
      <w:start w:val="6"/>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7540B3"/>
    <w:multiLevelType w:val="multilevel"/>
    <w:tmpl w:val="0419001D"/>
    <w:styleLink w:val="6"/>
    <w:lvl w:ilvl="0">
      <w:start w:val="1"/>
      <w:numFmt w:val="decimal"/>
      <w:lvlText w:val="%1)"/>
      <w:lvlJc w:val="left"/>
      <w:pPr>
        <w:ind w:left="360" w:hanging="360"/>
      </w:pPr>
    </w:lvl>
    <w:lvl w:ilvl="1">
      <w:start w:val="1"/>
      <w:numFmt w:val="decimal"/>
      <w:lvlText w:val="%2)"/>
      <w:lvlJc w:val="left"/>
      <w:pPr>
        <w:ind w:left="36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88F5460"/>
    <w:multiLevelType w:val="multilevel"/>
    <w:tmpl w:val="4D76FC48"/>
    <w:lvl w:ilvl="0">
      <w:start w:val="2"/>
      <w:numFmt w:val="decimal"/>
      <w:lvlText w:val="%1."/>
      <w:lvlJc w:val="left"/>
      <w:pPr>
        <w:ind w:left="3234" w:hanging="540"/>
      </w:pPr>
      <w:rPr>
        <w:rFonts w:hint="default"/>
      </w:rPr>
    </w:lvl>
    <w:lvl w:ilvl="1">
      <w:start w:val="1"/>
      <w:numFmt w:val="decimal"/>
      <w:lvlText w:val="%1.%2."/>
      <w:lvlJc w:val="left"/>
      <w:pPr>
        <w:ind w:left="3588" w:hanging="54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4476" w:hanging="720"/>
      </w:pPr>
      <w:rPr>
        <w:rFonts w:hint="default"/>
      </w:rPr>
    </w:lvl>
    <w:lvl w:ilvl="4">
      <w:start w:val="1"/>
      <w:numFmt w:val="decimal"/>
      <w:lvlText w:val="%1.%2.%3.%4.%5."/>
      <w:lvlJc w:val="left"/>
      <w:pPr>
        <w:ind w:left="5190" w:hanging="1080"/>
      </w:pPr>
      <w:rPr>
        <w:rFonts w:hint="default"/>
      </w:rPr>
    </w:lvl>
    <w:lvl w:ilvl="5">
      <w:start w:val="1"/>
      <w:numFmt w:val="decimal"/>
      <w:lvlText w:val="%1.%2.%3.%4.%5.%6."/>
      <w:lvlJc w:val="left"/>
      <w:pPr>
        <w:ind w:left="5544" w:hanging="1080"/>
      </w:pPr>
      <w:rPr>
        <w:rFonts w:hint="default"/>
      </w:rPr>
    </w:lvl>
    <w:lvl w:ilvl="6">
      <w:start w:val="1"/>
      <w:numFmt w:val="decimal"/>
      <w:lvlText w:val="%1.%2.%3.%4.%5.%6.%7."/>
      <w:lvlJc w:val="left"/>
      <w:pPr>
        <w:ind w:left="6258" w:hanging="1440"/>
      </w:pPr>
      <w:rPr>
        <w:rFonts w:hint="default"/>
      </w:rPr>
    </w:lvl>
    <w:lvl w:ilvl="7">
      <w:start w:val="1"/>
      <w:numFmt w:val="decimal"/>
      <w:lvlText w:val="%1.%2.%3.%4.%5.%6.%7.%8."/>
      <w:lvlJc w:val="left"/>
      <w:pPr>
        <w:ind w:left="6612" w:hanging="1440"/>
      </w:pPr>
      <w:rPr>
        <w:rFonts w:hint="default"/>
      </w:rPr>
    </w:lvl>
    <w:lvl w:ilvl="8">
      <w:start w:val="1"/>
      <w:numFmt w:val="decimal"/>
      <w:lvlText w:val="%1.%2.%3.%4.%5.%6.%7.%8.%9."/>
      <w:lvlJc w:val="left"/>
      <w:pPr>
        <w:ind w:left="7326" w:hanging="1800"/>
      </w:pPr>
      <w:rPr>
        <w:rFonts w:hint="default"/>
      </w:rPr>
    </w:lvl>
  </w:abstractNum>
  <w:abstractNum w:abstractNumId="10" w15:restartNumberingAfterBreak="0">
    <w:nsid w:val="245F792B"/>
    <w:multiLevelType w:val="hybridMultilevel"/>
    <w:tmpl w:val="DADE2EEE"/>
    <w:lvl w:ilvl="0" w:tplc="D7B4AACA">
      <w:start w:val="1"/>
      <w:numFmt w:val="bullet"/>
      <w:lvlText w:val=""/>
      <w:lvlJc w:val="left"/>
      <w:pPr>
        <w:ind w:left="1210" w:hanging="360"/>
      </w:pPr>
      <w:rPr>
        <w:rFonts w:ascii="Symbol" w:hAnsi="Symbol" w:hint="default"/>
        <w:b w:val="0"/>
        <w:i w:val="0"/>
        <w:caps w:val="0"/>
        <w:smallCaps w:val="0"/>
        <w:strike w:val="0"/>
        <w:dstrike w:val="0"/>
        <w:snapToGrid w:val="0"/>
        <w:vanish w:val="0"/>
        <w:color w:val="000000"/>
        <w:spacing w:val="0"/>
        <w:w w:val="0"/>
        <w:kern w:val="0"/>
        <w:position w:val="0"/>
        <w:sz w:val="2"/>
        <w:u w:val="none" w:color="000000"/>
        <w:effect w:val="none"/>
        <w:vertAlign w:val="baseline"/>
      </w:rPr>
    </w:lvl>
    <w:lvl w:ilvl="1" w:tplc="B68460E8">
      <w:start w:val="1"/>
      <w:numFmt w:val="bullet"/>
      <w:pStyle w:val="ScrollHeading2"/>
      <w:lvlText w:val="o"/>
      <w:lvlJc w:val="left"/>
      <w:pPr>
        <w:ind w:left="1440" w:hanging="360"/>
      </w:pPr>
      <w:rPr>
        <w:rFonts w:ascii="Courier New" w:hAnsi="Courier New" w:hint="default"/>
      </w:rPr>
    </w:lvl>
    <w:lvl w:ilvl="2" w:tplc="FC7A9284">
      <w:start w:val="1"/>
      <w:numFmt w:val="bullet"/>
      <w:lvlText w:val=""/>
      <w:lvlJc w:val="left"/>
      <w:pPr>
        <w:ind w:left="2160" w:hanging="360"/>
      </w:pPr>
      <w:rPr>
        <w:rFonts w:ascii="Wingdings" w:hAnsi="Wingdings" w:hint="default"/>
      </w:rPr>
    </w:lvl>
    <w:lvl w:ilvl="3" w:tplc="7F8EEA6C">
      <w:start w:val="1"/>
      <w:numFmt w:val="bullet"/>
      <w:lvlText w:val=""/>
      <w:lvlJc w:val="left"/>
      <w:pPr>
        <w:ind w:left="2880" w:hanging="360"/>
      </w:pPr>
      <w:rPr>
        <w:rFonts w:ascii="Symbol" w:hAnsi="Symbol" w:hint="default"/>
      </w:rPr>
    </w:lvl>
    <w:lvl w:ilvl="4" w:tplc="BE00A33C" w:tentative="1">
      <w:start w:val="1"/>
      <w:numFmt w:val="bullet"/>
      <w:lvlText w:val="o"/>
      <w:lvlJc w:val="left"/>
      <w:pPr>
        <w:ind w:left="3600" w:hanging="360"/>
      </w:pPr>
      <w:rPr>
        <w:rFonts w:ascii="Courier New" w:hAnsi="Courier New" w:hint="default"/>
      </w:rPr>
    </w:lvl>
    <w:lvl w:ilvl="5" w:tplc="E3E0A074" w:tentative="1">
      <w:start w:val="1"/>
      <w:numFmt w:val="bullet"/>
      <w:lvlText w:val=""/>
      <w:lvlJc w:val="left"/>
      <w:pPr>
        <w:ind w:left="4320" w:hanging="360"/>
      </w:pPr>
      <w:rPr>
        <w:rFonts w:ascii="Wingdings" w:hAnsi="Wingdings" w:hint="default"/>
      </w:rPr>
    </w:lvl>
    <w:lvl w:ilvl="6" w:tplc="17DA7638" w:tentative="1">
      <w:start w:val="1"/>
      <w:numFmt w:val="bullet"/>
      <w:lvlText w:val=""/>
      <w:lvlJc w:val="left"/>
      <w:pPr>
        <w:ind w:left="5040" w:hanging="360"/>
      </w:pPr>
      <w:rPr>
        <w:rFonts w:ascii="Symbol" w:hAnsi="Symbol" w:hint="default"/>
      </w:rPr>
    </w:lvl>
    <w:lvl w:ilvl="7" w:tplc="CB3A0D74" w:tentative="1">
      <w:start w:val="1"/>
      <w:numFmt w:val="bullet"/>
      <w:lvlText w:val="o"/>
      <w:lvlJc w:val="left"/>
      <w:pPr>
        <w:ind w:left="5760" w:hanging="360"/>
      </w:pPr>
      <w:rPr>
        <w:rFonts w:ascii="Courier New" w:hAnsi="Courier New" w:hint="default"/>
      </w:rPr>
    </w:lvl>
    <w:lvl w:ilvl="8" w:tplc="95C07FB4" w:tentative="1">
      <w:start w:val="1"/>
      <w:numFmt w:val="bullet"/>
      <w:lvlText w:val=""/>
      <w:lvlJc w:val="left"/>
      <w:pPr>
        <w:ind w:left="6480" w:hanging="360"/>
      </w:pPr>
      <w:rPr>
        <w:rFonts w:ascii="Wingdings" w:hAnsi="Wingdings" w:hint="default"/>
      </w:rPr>
    </w:lvl>
  </w:abstractNum>
  <w:abstractNum w:abstractNumId="11" w15:restartNumberingAfterBreak="0">
    <w:nsid w:val="29FB4324"/>
    <w:multiLevelType w:val="multilevel"/>
    <w:tmpl w:val="0419001D"/>
    <w:styleLink w:val="5"/>
    <w:lvl w:ilvl="0">
      <w:start w:val="1"/>
      <w:numFmt w:val="decimal"/>
      <w:lvlText w:val="%1)"/>
      <w:lvlJc w:val="left"/>
      <w:pPr>
        <w:ind w:left="1080" w:hanging="360"/>
      </w:pPr>
      <w:rPr>
        <w:rFonts w:ascii="Times New Roman" w:hAnsi="Times New Roman"/>
        <w:b/>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A5C46D9"/>
    <w:multiLevelType w:val="hybridMultilevel"/>
    <w:tmpl w:val="5EEE30F8"/>
    <w:lvl w:ilvl="0" w:tplc="A72E37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5BE6626"/>
    <w:multiLevelType w:val="multilevel"/>
    <w:tmpl w:val="2026C630"/>
    <w:lvl w:ilvl="0">
      <w:start w:val="1"/>
      <w:numFmt w:val="decimal"/>
      <w:lvlText w:val="%1."/>
      <w:lvlJc w:val="left"/>
      <w:pPr>
        <w:ind w:left="720" w:hanging="360"/>
      </w:pPr>
      <w:rPr>
        <w:rFonts w:hint="default"/>
      </w:rPr>
    </w:lvl>
    <w:lvl w:ilvl="1">
      <w:start w:val="3"/>
      <w:numFmt w:val="decimal"/>
      <w:isLgl/>
      <w:lvlText w:val="%1.%2."/>
      <w:lvlJc w:val="left"/>
      <w:pPr>
        <w:ind w:left="927" w:hanging="360"/>
      </w:pPr>
      <w:rPr>
        <w:rFonts w:hint="default"/>
        <w:color w:val="auto"/>
      </w:rPr>
    </w:lvl>
    <w:lvl w:ilvl="2">
      <w:start w:val="1"/>
      <w:numFmt w:val="decimal"/>
      <w:isLgl/>
      <w:lvlText w:val="%1.%2.%3."/>
      <w:lvlJc w:val="left"/>
      <w:pPr>
        <w:ind w:left="1494" w:hanging="720"/>
      </w:pPr>
      <w:rPr>
        <w:rFonts w:hint="default"/>
        <w:color w:val="auto"/>
      </w:rPr>
    </w:lvl>
    <w:lvl w:ilvl="3">
      <w:start w:val="1"/>
      <w:numFmt w:val="decimal"/>
      <w:isLgl/>
      <w:lvlText w:val="%1.%2.%3.%4."/>
      <w:lvlJc w:val="left"/>
      <w:pPr>
        <w:ind w:left="1701" w:hanging="720"/>
      </w:pPr>
      <w:rPr>
        <w:rFonts w:hint="default"/>
        <w:color w:val="auto"/>
      </w:rPr>
    </w:lvl>
    <w:lvl w:ilvl="4">
      <w:start w:val="1"/>
      <w:numFmt w:val="decimal"/>
      <w:isLgl/>
      <w:lvlText w:val="%1.%2.%3.%4.%5."/>
      <w:lvlJc w:val="left"/>
      <w:pPr>
        <w:ind w:left="2268" w:hanging="1080"/>
      </w:pPr>
      <w:rPr>
        <w:rFonts w:hint="default"/>
        <w:color w:val="auto"/>
      </w:rPr>
    </w:lvl>
    <w:lvl w:ilvl="5">
      <w:start w:val="1"/>
      <w:numFmt w:val="decimal"/>
      <w:isLgl/>
      <w:lvlText w:val="%1.%2.%3.%4.%5.%6."/>
      <w:lvlJc w:val="left"/>
      <w:pPr>
        <w:ind w:left="2475" w:hanging="1080"/>
      </w:pPr>
      <w:rPr>
        <w:rFonts w:hint="default"/>
        <w:color w:val="auto"/>
      </w:rPr>
    </w:lvl>
    <w:lvl w:ilvl="6">
      <w:start w:val="1"/>
      <w:numFmt w:val="decimal"/>
      <w:isLgl/>
      <w:lvlText w:val="%1.%2.%3.%4.%5.%6.%7."/>
      <w:lvlJc w:val="left"/>
      <w:pPr>
        <w:ind w:left="3042" w:hanging="1440"/>
      </w:pPr>
      <w:rPr>
        <w:rFonts w:hint="default"/>
        <w:color w:val="auto"/>
      </w:rPr>
    </w:lvl>
    <w:lvl w:ilvl="7">
      <w:start w:val="1"/>
      <w:numFmt w:val="decimal"/>
      <w:isLgl/>
      <w:lvlText w:val="%1.%2.%3.%4.%5.%6.%7.%8."/>
      <w:lvlJc w:val="left"/>
      <w:pPr>
        <w:ind w:left="3249" w:hanging="1440"/>
      </w:pPr>
      <w:rPr>
        <w:rFonts w:hint="default"/>
        <w:color w:val="auto"/>
      </w:rPr>
    </w:lvl>
    <w:lvl w:ilvl="8">
      <w:start w:val="1"/>
      <w:numFmt w:val="decimal"/>
      <w:isLgl/>
      <w:lvlText w:val="%1.%2.%3.%4.%5.%6.%7.%8.%9."/>
      <w:lvlJc w:val="left"/>
      <w:pPr>
        <w:ind w:left="3816" w:hanging="1800"/>
      </w:pPr>
      <w:rPr>
        <w:rFonts w:hint="default"/>
        <w:color w:val="auto"/>
      </w:rPr>
    </w:lvl>
  </w:abstractNum>
  <w:abstractNum w:abstractNumId="14" w15:restartNumberingAfterBreak="0">
    <w:nsid w:val="36022A69"/>
    <w:multiLevelType w:val="hybridMultilevel"/>
    <w:tmpl w:val="5AF03A70"/>
    <w:lvl w:ilvl="0" w:tplc="CACC670E">
      <w:start w:val="1"/>
      <w:numFmt w:val="bullet"/>
      <w:pStyle w:val="1"/>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37AC0A0A"/>
    <w:multiLevelType w:val="multilevel"/>
    <w:tmpl w:val="44BEA8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B643DB0"/>
    <w:multiLevelType w:val="multilevel"/>
    <w:tmpl w:val="D25C918C"/>
    <w:lvl w:ilvl="0">
      <w:start w:val="5"/>
      <w:numFmt w:val="decimal"/>
      <w:lvlText w:val="%1."/>
      <w:lvlJc w:val="left"/>
      <w:pPr>
        <w:ind w:left="720" w:hanging="360"/>
      </w:pPr>
      <w:rPr>
        <w:rFonts w:hint="default"/>
      </w:rPr>
    </w:lvl>
    <w:lvl w:ilvl="1">
      <w:start w:val="6"/>
      <w:numFmt w:val="decimal"/>
      <w:isLgl/>
      <w:lvlText w:val="%1.%2."/>
      <w:lvlJc w:val="left"/>
      <w:pPr>
        <w:ind w:left="928"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7" w15:restartNumberingAfterBreak="0">
    <w:nsid w:val="3CB10008"/>
    <w:multiLevelType w:val="multilevel"/>
    <w:tmpl w:val="962470CA"/>
    <w:lvl w:ilvl="0">
      <w:start w:val="2"/>
      <w:numFmt w:val="decimal"/>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8" w15:restartNumberingAfterBreak="0">
    <w:nsid w:val="42A86128"/>
    <w:multiLevelType w:val="multilevel"/>
    <w:tmpl w:val="8FD41E50"/>
    <w:lvl w:ilvl="0">
      <w:start w:val="8"/>
      <w:numFmt w:val="decimal"/>
      <w:lvlText w:val="%1."/>
      <w:lvlJc w:val="left"/>
      <w:pPr>
        <w:ind w:left="720" w:hanging="360"/>
      </w:pPr>
      <w:rPr>
        <w:rFonts w:hint="default"/>
      </w:rPr>
    </w:lvl>
    <w:lvl w:ilvl="1">
      <w:start w:val="1"/>
      <w:numFmt w:val="decimal"/>
      <w:isLgl/>
      <w:lvlText w:val="%1.%2."/>
      <w:lvlJc w:val="left"/>
      <w:pPr>
        <w:ind w:left="2245" w:hanging="1110"/>
      </w:pPr>
      <w:rPr>
        <w:rFonts w:hint="default"/>
      </w:rPr>
    </w:lvl>
    <w:lvl w:ilvl="2">
      <w:start w:val="1"/>
      <w:numFmt w:val="decimal"/>
      <w:isLgl/>
      <w:lvlText w:val="%1.%2.%3."/>
      <w:lvlJc w:val="left"/>
      <w:pPr>
        <w:ind w:left="1884" w:hanging="1110"/>
      </w:pPr>
      <w:rPr>
        <w:rFonts w:hint="default"/>
      </w:rPr>
    </w:lvl>
    <w:lvl w:ilvl="3">
      <w:start w:val="1"/>
      <w:numFmt w:val="decimal"/>
      <w:isLgl/>
      <w:lvlText w:val="%1.%2.%3.%4."/>
      <w:lvlJc w:val="left"/>
      <w:pPr>
        <w:ind w:left="2091" w:hanging="1110"/>
      </w:pPr>
      <w:rPr>
        <w:rFonts w:hint="default"/>
      </w:rPr>
    </w:lvl>
    <w:lvl w:ilvl="4">
      <w:start w:val="1"/>
      <w:numFmt w:val="decimal"/>
      <w:isLgl/>
      <w:lvlText w:val="%1.%2.%3.%4.%5."/>
      <w:lvlJc w:val="left"/>
      <w:pPr>
        <w:ind w:left="2298" w:hanging="1110"/>
      </w:pPr>
      <w:rPr>
        <w:rFonts w:hint="default"/>
      </w:rPr>
    </w:lvl>
    <w:lvl w:ilvl="5">
      <w:start w:val="1"/>
      <w:numFmt w:val="decimal"/>
      <w:isLgl/>
      <w:lvlText w:val="%1.%2.%3.%4.%5.%6."/>
      <w:lvlJc w:val="left"/>
      <w:pPr>
        <w:ind w:left="2505" w:hanging="111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9" w15:restartNumberingAfterBreak="0">
    <w:nsid w:val="48412E52"/>
    <w:multiLevelType w:val="hybridMultilevel"/>
    <w:tmpl w:val="172676AE"/>
    <w:lvl w:ilvl="0" w:tplc="808AD1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CDE3370"/>
    <w:multiLevelType w:val="multilevel"/>
    <w:tmpl w:val="211C8288"/>
    <w:styleLink w:val="4"/>
    <w:lvl w:ilvl="0">
      <w:start w:val="1"/>
      <w:numFmt w:val="decimal"/>
      <w:lvlText w:val="%1."/>
      <w:lvlJc w:val="left"/>
      <w:pPr>
        <w:ind w:left="360" w:hanging="360"/>
      </w:pPr>
      <w:rPr>
        <w:rFonts w:ascii="Times New Roman" w:hAnsi="Times New Roman"/>
        <w:i/>
        <w:sz w:val="28"/>
      </w:rPr>
    </w:lvl>
    <w:lvl w:ilvl="1">
      <w:start w:val="1"/>
      <w:numFmt w:val="decimal"/>
      <w:isLgl/>
      <w:lvlText w:val="%1.%2."/>
      <w:lvlJc w:val="left"/>
      <w:pPr>
        <w:ind w:left="502"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1" w15:restartNumberingAfterBreak="0">
    <w:nsid w:val="4D4D5AC3"/>
    <w:multiLevelType w:val="hybridMultilevel"/>
    <w:tmpl w:val="43AEC496"/>
    <w:lvl w:ilvl="0" w:tplc="FFFFFFFF">
      <w:start w:val="15"/>
      <w:numFmt w:val="bullet"/>
      <w:pStyle w:val="a"/>
      <w:lvlText w:val="–"/>
      <w:lvlJc w:val="left"/>
      <w:pPr>
        <w:tabs>
          <w:tab w:val="num" w:pos="964"/>
        </w:tabs>
        <w:ind w:left="964" w:hanging="284"/>
      </w:p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B97366"/>
    <w:multiLevelType w:val="hybridMultilevel"/>
    <w:tmpl w:val="B732B0E4"/>
    <w:lvl w:ilvl="0" w:tplc="89B67A76">
      <w:start w:val="1"/>
      <w:numFmt w:val="decimal"/>
      <w:lvlText w:val="%1."/>
      <w:lvlJc w:val="left"/>
      <w:pPr>
        <w:ind w:left="360" w:hanging="360"/>
      </w:pPr>
      <w:rPr>
        <w:b/>
        <w:color w:val="auto"/>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3" w15:restartNumberingAfterBreak="0">
    <w:nsid w:val="59125FB2"/>
    <w:multiLevelType w:val="hybridMultilevel"/>
    <w:tmpl w:val="F9442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B15646"/>
    <w:multiLevelType w:val="multilevel"/>
    <w:tmpl w:val="D8060C86"/>
    <w:lvl w:ilvl="0">
      <w:start w:val="1"/>
      <w:numFmt w:val="decimal"/>
      <w:suff w:val="space"/>
      <w:lvlText w:val="%1"/>
      <w:lvlJc w:val="left"/>
      <w:pPr>
        <w:ind w:left="360" w:firstLine="0"/>
      </w:pPr>
      <w:rPr>
        <w:rFonts w:cs="Times New Roman"/>
        <w:b/>
      </w:rPr>
    </w:lvl>
    <w:lvl w:ilvl="1">
      <w:start w:val="1"/>
      <w:numFmt w:val="decimal"/>
      <w:pStyle w:val="TZLevel1"/>
      <w:suff w:val="space"/>
      <w:lvlText w:val="%1.%2"/>
      <w:lvlJc w:val="left"/>
      <w:pPr>
        <w:ind w:left="0" w:firstLine="0"/>
      </w:pPr>
      <w:rPr>
        <w:rFonts w:cs="Times New Roman"/>
        <w:b/>
      </w:rPr>
    </w:lvl>
    <w:lvl w:ilvl="2">
      <w:start w:val="1"/>
      <w:numFmt w:val="decimal"/>
      <w:pStyle w:val="TZLevel2"/>
      <w:suff w:val="space"/>
      <w:lvlText w:val="%1.%2.%3"/>
      <w:lvlJc w:val="left"/>
      <w:pPr>
        <w:ind w:left="1224" w:hanging="1224"/>
      </w:pPr>
      <w:rPr>
        <w:rFonts w:cs="Times New Roman"/>
        <w:b/>
      </w:rPr>
    </w:lvl>
    <w:lvl w:ilvl="3">
      <w:start w:val="1"/>
      <w:numFmt w:val="decimal"/>
      <w:suff w:val="space"/>
      <w:lvlText w:val="%1.%2.%3.%4"/>
      <w:lvlJc w:val="left"/>
      <w:pPr>
        <w:ind w:left="932"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numFmt w:val="none"/>
      <w:lvlText w:val=""/>
      <w:lvlJc w:val="left"/>
      <w:pPr>
        <w:tabs>
          <w:tab w:val="num" w:pos="360"/>
        </w:tabs>
        <w:ind w:left="0" w:firstLine="0"/>
      </w:pPr>
      <w:rPr>
        <w:rFonts w:cs="Times New Roman"/>
      </w:rPr>
    </w:lvl>
    <w:lvl w:ilvl="7">
      <w:start w:val="1"/>
      <w:numFmt w:val="decimal"/>
      <w:lvlText w:val="%1.%2.%3.%4.%5.%6.%7.%8."/>
      <w:lvlJc w:val="left"/>
      <w:pPr>
        <w:tabs>
          <w:tab w:val="num" w:pos="3960"/>
        </w:tabs>
        <w:ind w:left="3744" w:hanging="1224"/>
      </w:pPr>
      <w:rPr>
        <w:rFonts w:cs="Times New Roman"/>
      </w:rPr>
    </w:lvl>
    <w:lvl w:ilvl="8">
      <w:numFmt w:val="none"/>
      <w:lvlText w:val=""/>
      <w:lvlJc w:val="left"/>
      <w:pPr>
        <w:tabs>
          <w:tab w:val="num" w:pos="360"/>
        </w:tabs>
        <w:ind w:left="0" w:firstLine="0"/>
      </w:pPr>
      <w:rPr>
        <w:rFonts w:cs="Times New Roman"/>
      </w:rPr>
    </w:lvl>
  </w:abstractNum>
  <w:abstractNum w:abstractNumId="25" w15:restartNumberingAfterBreak="0">
    <w:nsid w:val="613E4D8B"/>
    <w:multiLevelType w:val="hybridMultilevel"/>
    <w:tmpl w:val="0D44565E"/>
    <w:lvl w:ilvl="0" w:tplc="059EFE4A">
      <w:start w:val="4"/>
      <w:numFmt w:val="decimal"/>
      <w:lvlText w:val="%1."/>
      <w:lvlJc w:val="left"/>
      <w:pPr>
        <w:ind w:left="3054" w:hanging="360"/>
      </w:pPr>
      <w:rPr>
        <w:rFonts w:hint="default"/>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26" w15:restartNumberingAfterBreak="0">
    <w:nsid w:val="657F0B66"/>
    <w:multiLevelType w:val="singleLevel"/>
    <w:tmpl w:val="D360A49C"/>
    <w:lvl w:ilvl="0">
      <w:start w:val="1"/>
      <w:numFmt w:val="bullet"/>
      <w:pStyle w:val="10"/>
      <w:lvlText w:val=""/>
      <w:lvlJc w:val="left"/>
      <w:pPr>
        <w:tabs>
          <w:tab w:val="num" w:pos="360"/>
        </w:tabs>
        <w:ind w:left="360" w:hanging="360"/>
      </w:pPr>
      <w:rPr>
        <w:rFonts w:ascii="Symbol" w:hAnsi="Symbol" w:hint="default"/>
      </w:rPr>
    </w:lvl>
  </w:abstractNum>
  <w:abstractNum w:abstractNumId="27" w15:restartNumberingAfterBreak="0">
    <w:nsid w:val="6F752687"/>
    <w:multiLevelType w:val="hybridMultilevel"/>
    <w:tmpl w:val="5CE66D62"/>
    <w:lvl w:ilvl="0" w:tplc="E76CE158">
      <w:start w:val="1"/>
      <w:numFmt w:val="decimal"/>
      <w:pStyle w:val="a0"/>
      <w:lvlText w:val="%1."/>
      <w:lvlJc w:val="left"/>
      <w:pPr>
        <w:tabs>
          <w:tab w:val="num" w:pos="720"/>
        </w:tabs>
        <w:ind w:left="720" w:hanging="360"/>
      </w:pPr>
      <w:rPr>
        <w:rFonts w:hint="default"/>
      </w:rPr>
    </w:lvl>
    <w:lvl w:ilvl="1" w:tplc="2FB216A2">
      <w:numFmt w:val="bullet"/>
      <w:lvlText w:val="-"/>
      <w:lvlJc w:val="left"/>
      <w:pPr>
        <w:tabs>
          <w:tab w:val="num" w:pos="2025"/>
        </w:tabs>
        <w:ind w:left="2025" w:hanging="945"/>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FCF193A"/>
    <w:multiLevelType w:val="multilevel"/>
    <w:tmpl w:val="E0F4ADCE"/>
    <w:lvl w:ilvl="0">
      <w:start w:val="1"/>
      <w:numFmt w:val="decimal"/>
      <w:lvlText w:val="%1."/>
      <w:lvlJc w:val="left"/>
      <w:pPr>
        <w:ind w:left="1068" w:hanging="360"/>
      </w:pPr>
    </w:lvl>
    <w:lvl w:ilvl="1">
      <w:start w:val="1"/>
      <w:numFmt w:val="decimal"/>
      <w:isLgl/>
      <w:lvlText w:val="%1.%2."/>
      <w:lvlJc w:val="left"/>
      <w:pPr>
        <w:ind w:left="1878" w:hanging="1170"/>
      </w:pPr>
    </w:lvl>
    <w:lvl w:ilvl="2">
      <w:start w:val="1"/>
      <w:numFmt w:val="decimal"/>
      <w:isLgl/>
      <w:lvlText w:val="%1.%2.%3."/>
      <w:lvlJc w:val="left"/>
      <w:pPr>
        <w:ind w:left="1878" w:hanging="1170"/>
      </w:pPr>
    </w:lvl>
    <w:lvl w:ilvl="3">
      <w:start w:val="1"/>
      <w:numFmt w:val="decimal"/>
      <w:isLgl/>
      <w:lvlText w:val="%1.%2.%3.%4."/>
      <w:lvlJc w:val="left"/>
      <w:pPr>
        <w:ind w:left="1878" w:hanging="1170"/>
      </w:pPr>
    </w:lvl>
    <w:lvl w:ilvl="4">
      <w:start w:val="1"/>
      <w:numFmt w:val="decimal"/>
      <w:isLgl/>
      <w:lvlText w:val="%1.%2.%3.%4.%5."/>
      <w:lvlJc w:val="left"/>
      <w:pPr>
        <w:ind w:left="1878" w:hanging="1170"/>
      </w:pPr>
    </w:lvl>
    <w:lvl w:ilvl="5">
      <w:start w:val="1"/>
      <w:numFmt w:val="decimal"/>
      <w:isLgl/>
      <w:lvlText w:val="%1.%2.%3.%4.%5.%6."/>
      <w:lvlJc w:val="left"/>
      <w:pPr>
        <w:ind w:left="1878" w:hanging="117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29" w15:restartNumberingAfterBreak="0">
    <w:nsid w:val="72161051"/>
    <w:multiLevelType w:val="hybridMultilevel"/>
    <w:tmpl w:val="13A0482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5B15C7A"/>
    <w:multiLevelType w:val="multilevel"/>
    <w:tmpl w:val="8FD41E50"/>
    <w:lvl w:ilvl="0">
      <w:start w:val="8"/>
      <w:numFmt w:val="decimal"/>
      <w:lvlText w:val="%1."/>
      <w:lvlJc w:val="left"/>
      <w:pPr>
        <w:ind w:left="720" w:hanging="360"/>
      </w:pPr>
      <w:rPr>
        <w:rFonts w:hint="default"/>
      </w:rPr>
    </w:lvl>
    <w:lvl w:ilvl="1">
      <w:start w:val="1"/>
      <w:numFmt w:val="decimal"/>
      <w:isLgl/>
      <w:lvlText w:val="%1.%2."/>
      <w:lvlJc w:val="left"/>
      <w:pPr>
        <w:ind w:left="1677" w:hanging="1110"/>
      </w:pPr>
      <w:rPr>
        <w:rFonts w:hint="default"/>
      </w:rPr>
    </w:lvl>
    <w:lvl w:ilvl="2">
      <w:start w:val="1"/>
      <w:numFmt w:val="decimal"/>
      <w:isLgl/>
      <w:lvlText w:val="%1.%2.%3."/>
      <w:lvlJc w:val="left"/>
      <w:pPr>
        <w:ind w:left="1884" w:hanging="1110"/>
      </w:pPr>
      <w:rPr>
        <w:rFonts w:hint="default"/>
      </w:rPr>
    </w:lvl>
    <w:lvl w:ilvl="3">
      <w:start w:val="1"/>
      <w:numFmt w:val="decimal"/>
      <w:isLgl/>
      <w:lvlText w:val="%1.%2.%3.%4."/>
      <w:lvlJc w:val="left"/>
      <w:pPr>
        <w:ind w:left="2091" w:hanging="1110"/>
      </w:pPr>
      <w:rPr>
        <w:rFonts w:hint="default"/>
      </w:rPr>
    </w:lvl>
    <w:lvl w:ilvl="4">
      <w:start w:val="1"/>
      <w:numFmt w:val="decimal"/>
      <w:isLgl/>
      <w:lvlText w:val="%1.%2.%3.%4.%5."/>
      <w:lvlJc w:val="left"/>
      <w:pPr>
        <w:ind w:left="2298" w:hanging="1110"/>
      </w:pPr>
      <w:rPr>
        <w:rFonts w:hint="default"/>
      </w:rPr>
    </w:lvl>
    <w:lvl w:ilvl="5">
      <w:start w:val="1"/>
      <w:numFmt w:val="decimal"/>
      <w:isLgl/>
      <w:lvlText w:val="%1.%2.%3.%4.%5.%6."/>
      <w:lvlJc w:val="left"/>
      <w:pPr>
        <w:ind w:left="2505" w:hanging="111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1" w15:restartNumberingAfterBreak="0">
    <w:nsid w:val="761B31CC"/>
    <w:multiLevelType w:val="multilevel"/>
    <w:tmpl w:val="2C9E3590"/>
    <w:lvl w:ilvl="0">
      <w:start w:val="1"/>
      <w:numFmt w:val="decimal"/>
      <w:lvlText w:val="%1."/>
      <w:lvlJc w:val="left"/>
      <w:pPr>
        <w:ind w:left="720" w:hanging="360"/>
      </w:pPr>
    </w:lvl>
    <w:lvl w:ilvl="1">
      <w:start w:val="4"/>
      <w:numFmt w:val="decimal"/>
      <w:lvlText w:val="%1.%2."/>
      <w:lvlJc w:val="left"/>
      <w:pPr>
        <w:ind w:left="1615" w:hanging="480"/>
      </w:pPr>
    </w:lvl>
    <w:lvl w:ilvl="2">
      <w:start w:val="1"/>
      <w:numFmt w:val="decimal"/>
      <w:lvlText w:val="%1.%2.%3."/>
      <w:lvlJc w:val="left"/>
      <w:pPr>
        <w:ind w:left="1778" w:hanging="720"/>
      </w:pPr>
    </w:lvl>
    <w:lvl w:ilvl="3">
      <w:start w:val="1"/>
      <w:numFmt w:val="decimal"/>
      <w:lvlText w:val="%1.%2.%3.%4."/>
      <w:lvlJc w:val="left"/>
      <w:pPr>
        <w:ind w:left="2127" w:hanging="720"/>
      </w:pPr>
    </w:lvl>
    <w:lvl w:ilvl="4">
      <w:start w:val="1"/>
      <w:numFmt w:val="decimal"/>
      <w:lvlText w:val="%1.%2.%3.%4.%5."/>
      <w:lvlJc w:val="left"/>
      <w:pPr>
        <w:ind w:left="2836" w:hanging="1080"/>
      </w:pPr>
    </w:lvl>
    <w:lvl w:ilvl="5">
      <w:start w:val="1"/>
      <w:numFmt w:val="decimal"/>
      <w:lvlText w:val="%1.%2.%3.%4.%5.%6."/>
      <w:lvlJc w:val="left"/>
      <w:pPr>
        <w:ind w:left="3185" w:hanging="108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abstractNum w:abstractNumId="32" w15:restartNumberingAfterBreak="0">
    <w:nsid w:val="787F0326"/>
    <w:multiLevelType w:val="hybridMultilevel"/>
    <w:tmpl w:val="FC0053F2"/>
    <w:lvl w:ilvl="0" w:tplc="A380FD40">
      <w:start w:val="1"/>
      <w:numFmt w:val="bullet"/>
      <w:pStyle w:val="a1"/>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B504F6"/>
    <w:multiLevelType w:val="multilevel"/>
    <w:tmpl w:val="F45C2704"/>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BC335F8"/>
    <w:multiLevelType w:val="multilevel"/>
    <w:tmpl w:val="A1B07302"/>
    <w:lvl w:ilvl="0">
      <w:start w:val="6"/>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0"/>
  </w:num>
  <w:num w:numId="2">
    <w:abstractNumId w:val="27"/>
  </w:num>
  <w:num w:numId="3">
    <w:abstractNumId w:val="26"/>
  </w:num>
  <w:num w:numId="4">
    <w:abstractNumId w:val="14"/>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num>
  <w:num w:numId="8">
    <w:abstractNumId w:val="32"/>
  </w:num>
  <w:num w:numId="9">
    <w:abstractNumId w:val="21"/>
  </w:num>
  <w:num w:numId="10">
    <w:abstractNumId w:val="8"/>
  </w:num>
  <w:num w:numId="11">
    <w:abstractNumId w:val="11"/>
  </w:num>
  <w:num w:numId="12">
    <w:abstractNumId w:val="31"/>
  </w:num>
  <w:num w:numId="13">
    <w:abstractNumId w:val="19"/>
  </w:num>
  <w:num w:numId="14">
    <w:abstractNumId w:val="7"/>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6"/>
  </w:num>
  <w:num w:numId="19">
    <w:abstractNumId w:val="30"/>
  </w:num>
  <w:num w:numId="20">
    <w:abstractNumId w:val="34"/>
  </w:num>
  <w:num w:numId="21">
    <w:abstractNumId w:val="28"/>
  </w:num>
  <w:num w:numId="22">
    <w:abstractNumId w:val="9"/>
  </w:num>
  <w:num w:numId="23">
    <w:abstractNumId w:val="15"/>
  </w:num>
  <w:num w:numId="24">
    <w:abstractNumId w:val="33"/>
  </w:num>
  <w:num w:numId="25">
    <w:abstractNumId w:val="25"/>
  </w:num>
  <w:num w:numId="26">
    <w:abstractNumId w:val="29"/>
  </w:num>
  <w:num w:numId="27">
    <w:abstractNumId w:val="18"/>
  </w:num>
  <w:num w:numId="28">
    <w:abstractNumId w:val="6"/>
  </w:num>
  <w:num w:numId="29">
    <w:abstractNumId w:val="12"/>
  </w:num>
  <w:num w:numId="30">
    <w:abstractNumId w:val="17"/>
  </w:num>
  <w:num w:numId="31">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FEB"/>
    <w:rsid w:val="000008D7"/>
    <w:rsid w:val="00001317"/>
    <w:rsid w:val="00003F0C"/>
    <w:rsid w:val="00004D26"/>
    <w:rsid w:val="0000500D"/>
    <w:rsid w:val="00005335"/>
    <w:rsid w:val="00005538"/>
    <w:rsid w:val="00005646"/>
    <w:rsid w:val="0000661A"/>
    <w:rsid w:val="000078DB"/>
    <w:rsid w:val="00007F16"/>
    <w:rsid w:val="00007F8C"/>
    <w:rsid w:val="000103CC"/>
    <w:rsid w:val="000105F0"/>
    <w:rsid w:val="0001127F"/>
    <w:rsid w:val="0001251F"/>
    <w:rsid w:val="000126B5"/>
    <w:rsid w:val="00012EB1"/>
    <w:rsid w:val="000133CD"/>
    <w:rsid w:val="00013907"/>
    <w:rsid w:val="000144BB"/>
    <w:rsid w:val="000144FC"/>
    <w:rsid w:val="00014525"/>
    <w:rsid w:val="00014D6C"/>
    <w:rsid w:val="00015A8D"/>
    <w:rsid w:val="000161CC"/>
    <w:rsid w:val="000165FD"/>
    <w:rsid w:val="0001723D"/>
    <w:rsid w:val="00021D96"/>
    <w:rsid w:val="00022403"/>
    <w:rsid w:val="000225BF"/>
    <w:rsid w:val="000226D7"/>
    <w:rsid w:val="00023295"/>
    <w:rsid w:val="0002332F"/>
    <w:rsid w:val="00023B44"/>
    <w:rsid w:val="00024C0C"/>
    <w:rsid w:val="00024C9C"/>
    <w:rsid w:val="00024E9E"/>
    <w:rsid w:val="00024F81"/>
    <w:rsid w:val="00024FCF"/>
    <w:rsid w:val="000263CF"/>
    <w:rsid w:val="00026578"/>
    <w:rsid w:val="00027BA3"/>
    <w:rsid w:val="00027E23"/>
    <w:rsid w:val="00027EAF"/>
    <w:rsid w:val="0003024A"/>
    <w:rsid w:val="000319B6"/>
    <w:rsid w:val="000325EC"/>
    <w:rsid w:val="00033210"/>
    <w:rsid w:val="00033815"/>
    <w:rsid w:val="00034491"/>
    <w:rsid w:val="00034557"/>
    <w:rsid w:val="00035835"/>
    <w:rsid w:val="00036177"/>
    <w:rsid w:val="0003678D"/>
    <w:rsid w:val="00037F13"/>
    <w:rsid w:val="00040C0D"/>
    <w:rsid w:val="000416B9"/>
    <w:rsid w:val="0004184A"/>
    <w:rsid w:val="00043B00"/>
    <w:rsid w:val="00047EEE"/>
    <w:rsid w:val="000501AD"/>
    <w:rsid w:val="00050434"/>
    <w:rsid w:val="00050EA6"/>
    <w:rsid w:val="000513F0"/>
    <w:rsid w:val="000519F4"/>
    <w:rsid w:val="00051E5E"/>
    <w:rsid w:val="000524A2"/>
    <w:rsid w:val="000525B7"/>
    <w:rsid w:val="000533DD"/>
    <w:rsid w:val="000535EF"/>
    <w:rsid w:val="00053C62"/>
    <w:rsid w:val="00053D0D"/>
    <w:rsid w:val="000546A5"/>
    <w:rsid w:val="0005472E"/>
    <w:rsid w:val="00056CCE"/>
    <w:rsid w:val="000570D0"/>
    <w:rsid w:val="0005795F"/>
    <w:rsid w:val="00057B41"/>
    <w:rsid w:val="000602A7"/>
    <w:rsid w:val="000616CA"/>
    <w:rsid w:val="00061822"/>
    <w:rsid w:val="00062598"/>
    <w:rsid w:val="000629DD"/>
    <w:rsid w:val="00062ECA"/>
    <w:rsid w:val="00064389"/>
    <w:rsid w:val="00064C0D"/>
    <w:rsid w:val="0006500C"/>
    <w:rsid w:val="0006609E"/>
    <w:rsid w:val="00066D5E"/>
    <w:rsid w:val="00067CC6"/>
    <w:rsid w:val="000707DD"/>
    <w:rsid w:val="00070A41"/>
    <w:rsid w:val="00070AE3"/>
    <w:rsid w:val="00071166"/>
    <w:rsid w:val="000715E6"/>
    <w:rsid w:val="0007167A"/>
    <w:rsid w:val="0007192B"/>
    <w:rsid w:val="00071FBA"/>
    <w:rsid w:val="00072AE4"/>
    <w:rsid w:val="00072E4B"/>
    <w:rsid w:val="00073601"/>
    <w:rsid w:val="00074154"/>
    <w:rsid w:val="00074BC5"/>
    <w:rsid w:val="00074BD5"/>
    <w:rsid w:val="000754FF"/>
    <w:rsid w:val="00076935"/>
    <w:rsid w:val="00076C65"/>
    <w:rsid w:val="0008294C"/>
    <w:rsid w:val="0008390A"/>
    <w:rsid w:val="0008487D"/>
    <w:rsid w:val="00084A25"/>
    <w:rsid w:val="000850AC"/>
    <w:rsid w:val="00085FB3"/>
    <w:rsid w:val="00086022"/>
    <w:rsid w:val="00086285"/>
    <w:rsid w:val="000869C2"/>
    <w:rsid w:val="000869F6"/>
    <w:rsid w:val="00090AA0"/>
    <w:rsid w:val="00091C75"/>
    <w:rsid w:val="00093218"/>
    <w:rsid w:val="000948AA"/>
    <w:rsid w:val="0009491C"/>
    <w:rsid w:val="00094F9F"/>
    <w:rsid w:val="00095121"/>
    <w:rsid w:val="00095487"/>
    <w:rsid w:val="0009593F"/>
    <w:rsid w:val="000959B5"/>
    <w:rsid w:val="00095A43"/>
    <w:rsid w:val="00095F5D"/>
    <w:rsid w:val="000966FF"/>
    <w:rsid w:val="00096ED1"/>
    <w:rsid w:val="000970CC"/>
    <w:rsid w:val="000A100A"/>
    <w:rsid w:val="000A26AC"/>
    <w:rsid w:val="000A3CD5"/>
    <w:rsid w:val="000A3E07"/>
    <w:rsid w:val="000A4460"/>
    <w:rsid w:val="000A44DD"/>
    <w:rsid w:val="000A57B2"/>
    <w:rsid w:val="000A743C"/>
    <w:rsid w:val="000B007F"/>
    <w:rsid w:val="000B0850"/>
    <w:rsid w:val="000B0E2B"/>
    <w:rsid w:val="000B1962"/>
    <w:rsid w:val="000B1D4E"/>
    <w:rsid w:val="000B2CF9"/>
    <w:rsid w:val="000B2E08"/>
    <w:rsid w:val="000B2F34"/>
    <w:rsid w:val="000B3335"/>
    <w:rsid w:val="000B3662"/>
    <w:rsid w:val="000B463F"/>
    <w:rsid w:val="000B4C59"/>
    <w:rsid w:val="000B56A0"/>
    <w:rsid w:val="000B636C"/>
    <w:rsid w:val="000B7444"/>
    <w:rsid w:val="000C1C5E"/>
    <w:rsid w:val="000C1E7E"/>
    <w:rsid w:val="000C2697"/>
    <w:rsid w:val="000C2C78"/>
    <w:rsid w:val="000C3528"/>
    <w:rsid w:val="000C3F6A"/>
    <w:rsid w:val="000C4C51"/>
    <w:rsid w:val="000C4D13"/>
    <w:rsid w:val="000C50D5"/>
    <w:rsid w:val="000C57B4"/>
    <w:rsid w:val="000C60F3"/>
    <w:rsid w:val="000C6AE2"/>
    <w:rsid w:val="000C7297"/>
    <w:rsid w:val="000C7E6F"/>
    <w:rsid w:val="000D031B"/>
    <w:rsid w:val="000D0AC0"/>
    <w:rsid w:val="000D1FD2"/>
    <w:rsid w:val="000D2DDA"/>
    <w:rsid w:val="000D30B6"/>
    <w:rsid w:val="000D4F02"/>
    <w:rsid w:val="000D505D"/>
    <w:rsid w:val="000D6058"/>
    <w:rsid w:val="000D6127"/>
    <w:rsid w:val="000D6CF4"/>
    <w:rsid w:val="000E22F8"/>
    <w:rsid w:val="000E283A"/>
    <w:rsid w:val="000E30C1"/>
    <w:rsid w:val="000E32F2"/>
    <w:rsid w:val="000E4B76"/>
    <w:rsid w:val="000E53E8"/>
    <w:rsid w:val="000E572D"/>
    <w:rsid w:val="000E5B8E"/>
    <w:rsid w:val="000E624E"/>
    <w:rsid w:val="000E6E26"/>
    <w:rsid w:val="000E7783"/>
    <w:rsid w:val="000F25DF"/>
    <w:rsid w:val="000F281C"/>
    <w:rsid w:val="000F2A83"/>
    <w:rsid w:val="000F34EC"/>
    <w:rsid w:val="000F45AD"/>
    <w:rsid w:val="000F49E0"/>
    <w:rsid w:val="000F5269"/>
    <w:rsid w:val="000F689F"/>
    <w:rsid w:val="000F73A2"/>
    <w:rsid w:val="000F7812"/>
    <w:rsid w:val="000F7820"/>
    <w:rsid w:val="00100B3B"/>
    <w:rsid w:val="00100FF1"/>
    <w:rsid w:val="00102350"/>
    <w:rsid w:val="0010258D"/>
    <w:rsid w:val="00102832"/>
    <w:rsid w:val="00103DDF"/>
    <w:rsid w:val="0010472E"/>
    <w:rsid w:val="00104989"/>
    <w:rsid w:val="0010521F"/>
    <w:rsid w:val="00105DFD"/>
    <w:rsid w:val="00106442"/>
    <w:rsid w:val="001071F6"/>
    <w:rsid w:val="001108CB"/>
    <w:rsid w:val="00110E7B"/>
    <w:rsid w:val="00111304"/>
    <w:rsid w:val="001127F6"/>
    <w:rsid w:val="00113397"/>
    <w:rsid w:val="00113C19"/>
    <w:rsid w:val="001149BF"/>
    <w:rsid w:val="00117430"/>
    <w:rsid w:val="00117C2D"/>
    <w:rsid w:val="00117E20"/>
    <w:rsid w:val="001207D1"/>
    <w:rsid w:val="00120B21"/>
    <w:rsid w:val="00120DB0"/>
    <w:rsid w:val="001219E6"/>
    <w:rsid w:val="00122018"/>
    <w:rsid w:val="0012267C"/>
    <w:rsid w:val="00122A85"/>
    <w:rsid w:val="00122EAE"/>
    <w:rsid w:val="00123801"/>
    <w:rsid w:val="0012469A"/>
    <w:rsid w:val="00124D6B"/>
    <w:rsid w:val="0012537D"/>
    <w:rsid w:val="00125779"/>
    <w:rsid w:val="001266EA"/>
    <w:rsid w:val="0012675A"/>
    <w:rsid w:val="00126BEF"/>
    <w:rsid w:val="001270A9"/>
    <w:rsid w:val="001273D0"/>
    <w:rsid w:val="00127C7E"/>
    <w:rsid w:val="0013026B"/>
    <w:rsid w:val="0013028A"/>
    <w:rsid w:val="001304E0"/>
    <w:rsid w:val="00130EA7"/>
    <w:rsid w:val="001315C0"/>
    <w:rsid w:val="00132123"/>
    <w:rsid w:val="00132A66"/>
    <w:rsid w:val="00133687"/>
    <w:rsid w:val="00133F26"/>
    <w:rsid w:val="00136242"/>
    <w:rsid w:val="0013696E"/>
    <w:rsid w:val="00142406"/>
    <w:rsid w:val="00142A0C"/>
    <w:rsid w:val="00142F4A"/>
    <w:rsid w:val="001437CC"/>
    <w:rsid w:val="00143D52"/>
    <w:rsid w:val="00144FB1"/>
    <w:rsid w:val="0014523C"/>
    <w:rsid w:val="0014529C"/>
    <w:rsid w:val="00147275"/>
    <w:rsid w:val="001475E7"/>
    <w:rsid w:val="001500E9"/>
    <w:rsid w:val="0015036F"/>
    <w:rsid w:val="00150630"/>
    <w:rsid w:val="00150D37"/>
    <w:rsid w:val="0015102F"/>
    <w:rsid w:val="00151250"/>
    <w:rsid w:val="00151B0D"/>
    <w:rsid w:val="001522B0"/>
    <w:rsid w:val="0015267E"/>
    <w:rsid w:val="001529E3"/>
    <w:rsid w:val="00153F84"/>
    <w:rsid w:val="00154FB2"/>
    <w:rsid w:val="001550E1"/>
    <w:rsid w:val="00155826"/>
    <w:rsid w:val="001559DE"/>
    <w:rsid w:val="00155A01"/>
    <w:rsid w:val="00160770"/>
    <w:rsid w:val="00160BE3"/>
    <w:rsid w:val="001612E8"/>
    <w:rsid w:val="001613C7"/>
    <w:rsid w:val="001616E4"/>
    <w:rsid w:val="001618E4"/>
    <w:rsid w:val="0016206D"/>
    <w:rsid w:val="001624F4"/>
    <w:rsid w:val="00162EC5"/>
    <w:rsid w:val="00163320"/>
    <w:rsid w:val="00163928"/>
    <w:rsid w:val="00163C20"/>
    <w:rsid w:val="00164DFA"/>
    <w:rsid w:val="00167153"/>
    <w:rsid w:val="001674CD"/>
    <w:rsid w:val="00170D4A"/>
    <w:rsid w:val="00172929"/>
    <w:rsid w:val="001730C9"/>
    <w:rsid w:val="001741F7"/>
    <w:rsid w:val="001753FA"/>
    <w:rsid w:val="00175A26"/>
    <w:rsid w:val="001762AD"/>
    <w:rsid w:val="00176580"/>
    <w:rsid w:val="001769AE"/>
    <w:rsid w:val="0017723B"/>
    <w:rsid w:val="001774E3"/>
    <w:rsid w:val="00177C43"/>
    <w:rsid w:val="00177C9B"/>
    <w:rsid w:val="00177F3D"/>
    <w:rsid w:val="00180074"/>
    <w:rsid w:val="00180530"/>
    <w:rsid w:val="0018065F"/>
    <w:rsid w:val="00181891"/>
    <w:rsid w:val="00181D65"/>
    <w:rsid w:val="001836D5"/>
    <w:rsid w:val="001837E2"/>
    <w:rsid w:val="001841BE"/>
    <w:rsid w:val="00185171"/>
    <w:rsid w:val="00185800"/>
    <w:rsid w:val="0018666A"/>
    <w:rsid w:val="001878DB"/>
    <w:rsid w:val="00191FA8"/>
    <w:rsid w:val="001953EE"/>
    <w:rsid w:val="0019649B"/>
    <w:rsid w:val="00196656"/>
    <w:rsid w:val="00197F2C"/>
    <w:rsid w:val="001A097E"/>
    <w:rsid w:val="001A122F"/>
    <w:rsid w:val="001A12A7"/>
    <w:rsid w:val="001A1670"/>
    <w:rsid w:val="001A1FD0"/>
    <w:rsid w:val="001A2061"/>
    <w:rsid w:val="001A2398"/>
    <w:rsid w:val="001A267A"/>
    <w:rsid w:val="001A4702"/>
    <w:rsid w:val="001A5B26"/>
    <w:rsid w:val="001A6941"/>
    <w:rsid w:val="001A75FF"/>
    <w:rsid w:val="001A7F2E"/>
    <w:rsid w:val="001B0A75"/>
    <w:rsid w:val="001B15B4"/>
    <w:rsid w:val="001B1A8F"/>
    <w:rsid w:val="001B22B7"/>
    <w:rsid w:val="001B308E"/>
    <w:rsid w:val="001B399E"/>
    <w:rsid w:val="001B420A"/>
    <w:rsid w:val="001B4902"/>
    <w:rsid w:val="001B52ED"/>
    <w:rsid w:val="001B60C4"/>
    <w:rsid w:val="001B6558"/>
    <w:rsid w:val="001B67A3"/>
    <w:rsid w:val="001B7073"/>
    <w:rsid w:val="001C056F"/>
    <w:rsid w:val="001C1636"/>
    <w:rsid w:val="001C1BBB"/>
    <w:rsid w:val="001C30BC"/>
    <w:rsid w:val="001C30FA"/>
    <w:rsid w:val="001C359C"/>
    <w:rsid w:val="001C35D3"/>
    <w:rsid w:val="001C3E41"/>
    <w:rsid w:val="001C3F25"/>
    <w:rsid w:val="001C42C9"/>
    <w:rsid w:val="001C44E6"/>
    <w:rsid w:val="001C46F9"/>
    <w:rsid w:val="001C4F43"/>
    <w:rsid w:val="001C50E0"/>
    <w:rsid w:val="001C51E0"/>
    <w:rsid w:val="001C671A"/>
    <w:rsid w:val="001C6D62"/>
    <w:rsid w:val="001C6E95"/>
    <w:rsid w:val="001D06D4"/>
    <w:rsid w:val="001D37FC"/>
    <w:rsid w:val="001D3975"/>
    <w:rsid w:val="001D39D0"/>
    <w:rsid w:val="001D432C"/>
    <w:rsid w:val="001D44DD"/>
    <w:rsid w:val="001D468F"/>
    <w:rsid w:val="001D51C5"/>
    <w:rsid w:val="001D6C35"/>
    <w:rsid w:val="001D6D4E"/>
    <w:rsid w:val="001D78E4"/>
    <w:rsid w:val="001E03E5"/>
    <w:rsid w:val="001E0823"/>
    <w:rsid w:val="001E0AE0"/>
    <w:rsid w:val="001E0E83"/>
    <w:rsid w:val="001E1A33"/>
    <w:rsid w:val="001E3622"/>
    <w:rsid w:val="001E5342"/>
    <w:rsid w:val="001E5529"/>
    <w:rsid w:val="001E5A4C"/>
    <w:rsid w:val="001E5BDF"/>
    <w:rsid w:val="001E5F26"/>
    <w:rsid w:val="001E6FBF"/>
    <w:rsid w:val="001E7339"/>
    <w:rsid w:val="001F0053"/>
    <w:rsid w:val="001F0385"/>
    <w:rsid w:val="001F0866"/>
    <w:rsid w:val="001F0A3F"/>
    <w:rsid w:val="001F2120"/>
    <w:rsid w:val="001F360D"/>
    <w:rsid w:val="001F3EB3"/>
    <w:rsid w:val="001F4181"/>
    <w:rsid w:val="001F4A8F"/>
    <w:rsid w:val="001F5587"/>
    <w:rsid w:val="001F747F"/>
    <w:rsid w:val="002006B0"/>
    <w:rsid w:val="0020285B"/>
    <w:rsid w:val="00202E38"/>
    <w:rsid w:val="002030EB"/>
    <w:rsid w:val="00203772"/>
    <w:rsid w:val="00203E58"/>
    <w:rsid w:val="00205019"/>
    <w:rsid w:val="00205519"/>
    <w:rsid w:val="002057A1"/>
    <w:rsid w:val="00205AD9"/>
    <w:rsid w:val="00206A32"/>
    <w:rsid w:val="00206D90"/>
    <w:rsid w:val="00207167"/>
    <w:rsid w:val="002075D3"/>
    <w:rsid w:val="002079D4"/>
    <w:rsid w:val="002110FB"/>
    <w:rsid w:val="00212578"/>
    <w:rsid w:val="0021260E"/>
    <w:rsid w:val="00212729"/>
    <w:rsid w:val="00213F2B"/>
    <w:rsid w:val="00214077"/>
    <w:rsid w:val="00214BA1"/>
    <w:rsid w:val="002161ED"/>
    <w:rsid w:val="0021642A"/>
    <w:rsid w:val="00216E51"/>
    <w:rsid w:val="00216E77"/>
    <w:rsid w:val="002217EB"/>
    <w:rsid w:val="00221882"/>
    <w:rsid w:val="00223A32"/>
    <w:rsid w:val="00224C90"/>
    <w:rsid w:val="00225CFD"/>
    <w:rsid w:val="00226549"/>
    <w:rsid w:val="002275A1"/>
    <w:rsid w:val="00227924"/>
    <w:rsid w:val="002303F1"/>
    <w:rsid w:val="00230436"/>
    <w:rsid w:val="002305C1"/>
    <w:rsid w:val="00230820"/>
    <w:rsid w:val="00231099"/>
    <w:rsid w:val="002310FB"/>
    <w:rsid w:val="00231419"/>
    <w:rsid w:val="00231D12"/>
    <w:rsid w:val="0023270C"/>
    <w:rsid w:val="00232837"/>
    <w:rsid w:val="00232AA5"/>
    <w:rsid w:val="0023437B"/>
    <w:rsid w:val="00234E27"/>
    <w:rsid w:val="00235481"/>
    <w:rsid w:val="00240E21"/>
    <w:rsid w:val="002418C6"/>
    <w:rsid w:val="00241935"/>
    <w:rsid w:val="00241C3D"/>
    <w:rsid w:val="00242E0F"/>
    <w:rsid w:val="002433F7"/>
    <w:rsid w:val="0024363F"/>
    <w:rsid w:val="002441A8"/>
    <w:rsid w:val="00244765"/>
    <w:rsid w:val="00244812"/>
    <w:rsid w:val="00244849"/>
    <w:rsid w:val="00244D5E"/>
    <w:rsid w:val="0024518E"/>
    <w:rsid w:val="00245457"/>
    <w:rsid w:val="002454BE"/>
    <w:rsid w:val="002458FB"/>
    <w:rsid w:val="00245C3E"/>
    <w:rsid w:val="00245CC5"/>
    <w:rsid w:val="00246304"/>
    <w:rsid w:val="002465E7"/>
    <w:rsid w:val="00246752"/>
    <w:rsid w:val="00246BA8"/>
    <w:rsid w:val="002506B9"/>
    <w:rsid w:val="00250DBF"/>
    <w:rsid w:val="002523DA"/>
    <w:rsid w:val="002525AB"/>
    <w:rsid w:val="00252C70"/>
    <w:rsid w:val="002538E9"/>
    <w:rsid w:val="00254503"/>
    <w:rsid w:val="00254704"/>
    <w:rsid w:val="002554F5"/>
    <w:rsid w:val="0025565D"/>
    <w:rsid w:val="00256B43"/>
    <w:rsid w:val="00256E84"/>
    <w:rsid w:val="002570AE"/>
    <w:rsid w:val="0026083C"/>
    <w:rsid w:val="002609F6"/>
    <w:rsid w:val="00260EFC"/>
    <w:rsid w:val="00260F89"/>
    <w:rsid w:val="00261C49"/>
    <w:rsid w:val="00263566"/>
    <w:rsid w:val="00263685"/>
    <w:rsid w:val="0026573A"/>
    <w:rsid w:val="0026644F"/>
    <w:rsid w:val="002664E9"/>
    <w:rsid w:val="00266782"/>
    <w:rsid w:val="00266B5C"/>
    <w:rsid w:val="00266F44"/>
    <w:rsid w:val="002671D8"/>
    <w:rsid w:val="00267858"/>
    <w:rsid w:val="00267CAD"/>
    <w:rsid w:val="00267DBC"/>
    <w:rsid w:val="0027019A"/>
    <w:rsid w:val="002704F5"/>
    <w:rsid w:val="002707E1"/>
    <w:rsid w:val="0027098E"/>
    <w:rsid w:val="00270FC0"/>
    <w:rsid w:val="002713C3"/>
    <w:rsid w:val="0027227E"/>
    <w:rsid w:val="0027338C"/>
    <w:rsid w:val="0027384C"/>
    <w:rsid w:val="00273B56"/>
    <w:rsid w:val="0027421B"/>
    <w:rsid w:val="0027482D"/>
    <w:rsid w:val="00274CE7"/>
    <w:rsid w:val="002754F1"/>
    <w:rsid w:val="00276DF1"/>
    <w:rsid w:val="002772AF"/>
    <w:rsid w:val="00277683"/>
    <w:rsid w:val="00277CE3"/>
    <w:rsid w:val="0028011A"/>
    <w:rsid w:val="00281F69"/>
    <w:rsid w:val="00282850"/>
    <w:rsid w:val="00282960"/>
    <w:rsid w:val="00284626"/>
    <w:rsid w:val="0028467C"/>
    <w:rsid w:val="002855C3"/>
    <w:rsid w:val="00285AA3"/>
    <w:rsid w:val="002864DF"/>
    <w:rsid w:val="00286C9A"/>
    <w:rsid w:val="00290A0D"/>
    <w:rsid w:val="00290F38"/>
    <w:rsid w:val="00291AC1"/>
    <w:rsid w:val="00292E4C"/>
    <w:rsid w:val="0029304D"/>
    <w:rsid w:val="002936E7"/>
    <w:rsid w:val="00293DDF"/>
    <w:rsid w:val="00294212"/>
    <w:rsid w:val="002960C8"/>
    <w:rsid w:val="002962E0"/>
    <w:rsid w:val="00296F92"/>
    <w:rsid w:val="0029733B"/>
    <w:rsid w:val="002A020C"/>
    <w:rsid w:val="002A13F7"/>
    <w:rsid w:val="002A1981"/>
    <w:rsid w:val="002A2CD2"/>
    <w:rsid w:val="002A35DD"/>
    <w:rsid w:val="002A484D"/>
    <w:rsid w:val="002A63CA"/>
    <w:rsid w:val="002A725C"/>
    <w:rsid w:val="002A755B"/>
    <w:rsid w:val="002A7F25"/>
    <w:rsid w:val="002B0D9C"/>
    <w:rsid w:val="002B107C"/>
    <w:rsid w:val="002B1DB4"/>
    <w:rsid w:val="002B25F1"/>
    <w:rsid w:val="002B281E"/>
    <w:rsid w:val="002B294C"/>
    <w:rsid w:val="002B29EA"/>
    <w:rsid w:val="002B29F5"/>
    <w:rsid w:val="002B2B27"/>
    <w:rsid w:val="002B2F65"/>
    <w:rsid w:val="002B306E"/>
    <w:rsid w:val="002B311D"/>
    <w:rsid w:val="002B3A72"/>
    <w:rsid w:val="002B4424"/>
    <w:rsid w:val="002B5071"/>
    <w:rsid w:val="002B5DE6"/>
    <w:rsid w:val="002B6289"/>
    <w:rsid w:val="002B7779"/>
    <w:rsid w:val="002C120C"/>
    <w:rsid w:val="002C264E"/>
    <w:rsid w:val="002C3634"/>
    <w:rsid w:val="002C3686"/>
    <w:rsid w:val="002C38C3"/>
    <w:rsid w:val="002C39FA"/>
    <w:rsid w:val="002C3C8A"/>
    <w:rsid w:val="002C3CF5"/>
    <w:rsid w:val="002C40A7"/>
    <w:rsid w:val="002C44E0"/>
    <w:rsid w:val="002C47B0"/>
    <w:rsid w:val="002C58AF"/>
    <w:rsid w:val="002C5AE2"/>
    <w:rsid w:val="002C69F1"/>
    <w:rsid w:val="002C71C9"/>
    <w:rsid w:val="002C7931"/>
    <w:rsid w:val="002D115B"/>
    <w:rsid w:val="002D1C50"/>
    <w:rsid w:val="002D2186"/>
    <w:rsid w:val="002D37A4"/>
    <w:rsid w:val="002D3A30"/>
    <w:rsid w:val="002D4030"/>
    <w:rsid w:val="002D409C"/>
    <w:rsid w:val="002D6097"/>
    <w:rsid w:val="002D619A"/>
    <w:rsid w:val="002D71CB"/>
    <w:rsid w:val="002D75CC"/>
    <w:rsid w:val="002E0004"/>
    <w:rsid w:val="002E08FA"/>
    <w:rsid w:val="002E0946"/>
    <w:rsid w:val="002E184D"/>
    <w:rsid w:val="002E239A"/>
    <w:rsid w:val="002E2AA7"/>
    <w:rsid w:val="002E2FE8"/>
    <w:rsid w:val="002E30C5"/>
    <w:rsid w:val="002E3441"/>
    <w:rsid w:val="002E3ADF"/>
    <w:rsid w:val="002E536C"/>
    <w:rsid w:val="002E5534"/>
    <w:rsid w:val="002E6CEA"/>
    <w:rsid w:val="002E77A8"/>
    <w:rsid w:val="002E7CD0"/>
    <w:rsid w:val="002F031C"/>
    <w:rsid w:val="002F084A"/>
    <w:rsid w:val="002F2909"/>
    <w:rsid w:val="002F2F38"/>
    <w:rsid w:val="002F3353"/>
    <w:rsid w:val="002F3FC5"/>
    <w:rsid w:val="002F4017"/>
    <w:rsid w:val="002F42C6"/>
    <w:rsid w:val="002F5523"/>
    <w:rsid w:val="002F56EA"/>
    <w:rsid w:val="002F654E"/>
    <w:rsid w:val="002F6AD6"/>
    <w:rsid w:val="002F6BB1"/>
    <w:rsid w:val="002F7A0D"/>
    <w:rsid w:val="002F7E66"/>
    <w:rsid w:val="00300598"/>
    <w:rsid w:val="003009CB"/>
    <w:rsid w:val="00302263"/>
    <w:rsid w:val="003029A6"/>
    <w:rsid w:val="00302FEE"/>
    <w:rsid w:val="00305F79"/>
    <w:rsid w:val="00307BE1"/>
    <w:rsid w:val="003112FE"/>
    <w:rsid w:val="00311A6D"/>
    <w:rsid w:val="00312097"/>
    <w:rsid w:val="003125DA"/>
    <w:rsid w:val="003126B8"/>
    <w:rsid w:val="0031321C"/>
    <w:rsid w:val="00314DA7"/>
    <w:rsid w:val="0031601F"/>
    <w:rsid w:val="003168DD"/>
    <w:rsid w:val="00316CB7"/>
    <w:rsid w:val="00316F47"/>
    <w:rsid w:val="00317687"/>
    <w:rsid w:val="00320A9D"/>
    <w:rsid w:val="00320E09"/>
    <w:rsid w:val="003214D3"/>
    <w:rsid w:val="0032161B"/>
    <w:rsid w:val="003236F8"/>
    <w:rsid w:val="003239A7"/>
    <w:rsid w:val="0032472C"/>
    <w:rsid w:val="00324CB6"/>
    <w:rsid w:val="00325B8D"/>
    <w:rsid w:val="00325CB2"/>
    <w:rsid w:val="00325D6E"/>
    <w:rsid w:val="00325DC9"/>
    <w:rsid w:val="00326BE3"/>
    <w:rsid w:val="00326C36"/>
    <w:rsid w:val="00330875"/>
    <w:rsid w:val="00330F6E"/>
    <w:rsid w:val="00330FEA"/>
    <w:rsid w:val="003312DE"/>
    <w:rsid w:val="00331576"/>
    <w:rsid w:val="00333A66"/>
    <w:rsid w:val="00334874"/>
    <w:rsid w:val="003350D4"/>
    <w:rsid w:val="003359E5"/>
    <w:rsid w:val="00336C2E"/>
    <w:rsid w:val="00336C8B"/>
    <w:rsid w:val="00340B72"/>
    <w:rsid w:val="00340E3C"/>
    <w:rsid w:val="0034134A"/>
    <w:rsid w:val="0034152D"/>
    <w:rsid w:val="00341CE8"/>
    <w:rsid w:val="00342AB2"/>
    <w:rsid w:val="003457BA"/>
    <w:rsid w:val="003459B5"/>
    <w:rsid w:val="00345C12"/>
    <w:rsid w:val="003513B8"/>
    <w:rsid w:val="00352790"/>
    <w:rsid w:val="00352F1F"/>
    <w:rsid w:val="003532E6"/>
    <w:rsid w:val="003545BA"/>
    <w:rsid w:val="00355012"/>
    <w:rsid w:val="003555D9"/>
    <w:rsid w:val="00355735"/>
    <w:rsid w:val="00355DC3"/>
    <w:rsid w:val="00356838"/>
    <w:rsid w:val="003569D2"/>
    <w:rsid w:val="00356BE3"/>
    <w:rsid w:val="00356EE0"/>
    <w:rsid w:val="0035741C"/>
    <w:rsid w:val="003576DC"/>
    <w:rsid w:val="003578BB"/>
    <w:rsid w:val="0036065A"/>
    <w:rsid w:val="00360832"/>
    <w:rsid w:val="00360FF1"/>
    <w:rsid w:val="003627AD"/>
    <w:rsid w:val="00363733"/>
    <w:rsid w:val="00363F6A"/>
    <w:rsid w:val="003647FE"/>
    <w:rsid w:val="00366DA0"/>
    <w:rsid w:val="0036784F"/>
    <w:rsid w:val="00367A9E"/>
    <w:rsid w:val="00367CBF"/>
    <w:rsid w:val="00367D90"/>
    <w:rsid w:val="00371540"/>
    <w:rsid w:val="00371788"/>
    <w:rsid w:val="0037191E"/>
    <w:rsid w:val="003724A8"/>
    <w:rsid w:val="00372D35"/>
    <w:rsid w:val="00374273"/>
    <w:rsid w:val="00374F47"/>
    <w:rsid w:val="00376E96"/>
    <w:rsid w:val="0037759E"/>
    <w:rsid w:val="0037777C"/>
    <w:rsid w:val="00380077"/>
    <w:rsid w:val="003804A6"/>
    <w:rsid w:val="00380E1E"/>
    <w:rsid w:val="003810F7"/>
    <w:rsid w:val="00382BDF"/>
    <w:rsid w:val="00382C80"/>
    <w:rsid w:val="00383187"/>
    <w:rsid w:val="00383C94"/>
    <w:rsid w:val="0038416F"/>
    <w:rsid w:val="00384FE8"/>
    <w:rsid w:val="003872EB"/>
    <w:rsid w:val="003874F8"/>
    <w:rsid w:val="0038798C"/>
    <w:rsid w:val="003910E3"/>
    <w:rsid w:val="0039115B"/>
    <w:rsid w:val="00391CFF"/>
    <w:rsid w:val="00391F91"/>
    <w:rsid w:val="00392177"/>
    <w:rsid w:val="00392A7D"/>
    <w:rsid w:val="00392CFB"/>
    <w:rsid w:val="00393081"/>
    <w:rsid w:val="00393B95"/>
    <w:rsid w:val="00394269"/>
    <w:rsid w:val="003944ED"/>
    <w:rsid w:val="00395461"/>
    <w:rsid w:val="003958DC"/>
    <w:rsid w:val="00395D64"/>
    <w:rsid w:val="00396439"/>
    <w:rsid w:val="00396475"/>
    <w:rsid w:val="00396ABE"/>
    <w:rsid w:val="0039718B"/>
    <w:rsid w:val="0039722E"/>
    <w:rsid w:val="00397417"/>
    <w:rsid w:val="00397D1F"/>
    <w:rsid w:val="003A02DE"/>
    <w:rsid w:val="003A0A2B"/>
    <w:rsid w:val="003A108B"/>
    <w:rsid w:val="003A192C"/>
    <w:rsid w:val="003A1F62"/>
    <w:rsid w:val="003A28EF"/>
    <w:rsid w:val="003A3199"/>
    <w:rsid w:val="003A3B7E"/>
    <w:rsid w:val="003A400F"/>
    <w:rsid w:val="003A40C6"/>
    <w:rsid w:val="003A503B"/>
    <w:rsid w:val="003A564B"/>
    <w:rsid w:val="003A5E97"/>
    <w:rsid w:val="003A61B4"/>
    <w:rsid w:val="003A63D0"/>
    <w:rsid w:val="003A6DAF"/>
    <w:rsid w:val="003A72E8"/>
    <w:rsid w:val="003A7853"/>
    <w:rsid w:val="003B0DB4"/>
    <w:rsid w:val="003B0DDA"/>
    <w:rsid w:val="003B1452"/>
    <w:rsid w:val="003B17EC"/>
    <w:rsid w:val="003B25B6"/>
    <w:rsid w:val="003B289A"/>
    <w:rsid w:val="003B2F19"/>
    <w:rsid w:val="003B3414"/>
    <w:rsid w:val="003B42C9"/>
    <w:rsid w:val="003B506D"/>
    <w:rsid w:val="003B5340"/>
    <w:rsid w:val="003B55DF"/>
    <w:rsid w:val="003B67CC"/>
    <w:rsid w:val="003B6A58"/>
    <w:rsid w:val="003B702F"/>
    <w:rsid w:val="003B7223"/>
    <w:rsid w:val="003B7461"/>
    <w:rsid w:val="003B7767"/>
    <w:rsid w:val="003B77C5"/>
    <w:rsid w:val="003C03A7"/>
    <w:rsid w:val="003C144A"/>
    <w:rsid w:val="003C1749"/>
    <w:rsid w:val="003C23B0"/>
    <w:rsid w:val="003C27FD"/>
    <w:rsid w:val="003C37D6"/>
    <w:rsid w:val="003C3FE0"/>
    <w:rsid w:val="003C4214"/>
    <w:rsid w:val="003C4E73"/>
    <w:rsid w:val="003C62D4"/>
    <w:rsid w:val="003C6629"/>
    <w:rsid w:val="003C6C47"/>
    <w:rsid w:val="003C6C94"/>
    <w:rsid w:val="003C6D23"/>
    <w:rsid w:val="003C73AE"/>
    <w:rsid w:val="003D002F"/>
    <w:rsid w:val="003D0ED7"/>
    <w:rsid w:val="003D2746"/>
    <w:rsid w:val="003D3F4A"/>
    <w:rsid w:val="003D3FF3"/>
    <w:rsid w:val="003D4A91"/>
    <w:rsid w:val="003D4B3E"/>
    <w:rsid w:val="003D4E3B"/>
    <w:rsid w:val="003D53D2"/>
    <w:rsid w:val="003D58C9"/>
    <w:rsid w:val="003D651D"/>
    <w:rsid w:val="003D6E21"/>
    <w:rsid w:val="003E0A9F"/>
    <w:rsid w:val="003E0C18"/>
    <w:rsid w:val="003E0DD9"/>
    <w:rsid w:val="003E19A2"/>
    <w:rsid w:val="003E1F1F"/>
    <w:rsid w:val="003E2166"/>
    <w:rsid w:val="003E32D2"/>
    <w:rsid w:val="003E4E74"/>
    <w:rsid w:val="003E5590"/>
    <w:rsid w:val="003E5E2C"/>
    <w:rsid w:val="003E73D5"/>
    <w:rsid w:val="003F0525"/>
    <w:rsid w:val="003F236C"/>
    <w:rsid w:val="003F4989"/>
    <w:rsid w:val="003F508A"/>
    <w:rsid w:val="003F6DFE"/>
    <w:rsid w:val="003F7A87"/>
    <w:rsid w:val="00400550"/>
    <w:rsid w:val="004009A0"/>
    <w:rsid w:val="00401372"/>
    <w:rsid w:val="00401741"/>
    <w:rsid w:val="004035DC"/>
    <w:rsid w:val="0040585E"/>
    <w:rsid w:val="00405AD7"/>
    <w:rsid w:val="0040719F"/>
    <w:rsid w:val="0040773F"/>
    <w:rsid w:val="00407A47"/>
    <w:rsid w:val="004100C4"/>
    <w:rsid w:val="004114CB"/>
    <w:rsid w:val="00412529"/>
    <w:rsid w:val="004127DE"/>
    <w:rsid w:val="004129CC"/>
    <w:rsid w:val="004129E6"/>
    <w:rsid w:val="00412ABE"/>
    <w:rsid w:val="00412F0D"/>
    <w:rsid w:val="0041317B"/>
    <w:rsid w:val="004135BC"/>
    <w:rsid w:val="004136A2"/>
    <w:rsid w:val="00413A7E"/>
    <w:rsid w:val="00413C1C"/>
    <w:rsid w:val="0041461E"/>
    <w:rsid w:val="00414BF0"/>
    <w:rsid w:val="00414CBA"/>
    <w:rsid w:val="0041589F"/>
    <w:rsid w:val="004167AC"/>
    <w:rsid w:val="00416FCC"/>
    <w:rsid w:val="00417074"/>
    <w:rsid w:val="00420CBB"/>
    <w:rsid w:val="0042127C"/>
    <w:rsid w:val="004217C8"/>
    <w:rsid w:val="0042186A"/>
    <w:rsid w:val="00421A7A"/>
    <w:rsid w:val="00422A76"/>
    <w:rsid w:val="00422BA5"/>
    <w:rsid w:val="004238E8"/>
    <w:rsid w:val="0042417E"/>
    <w:rsid w:val="00425166"/>
    <w:rsid w:val="0042610F"/>
    <w:rsid w:val="00426C6A"/>
    <w:rsid w:val="00426C82"/>
    <w:rsid w:val="004272BB"/>
    <w:rsid w:val="00427E33"/>
    <w:rsid w:val="0043060D"/>
    <w:rsid w:val="00431C54"/>
    <w:rsid w:val="00432079"/>
    <w:rsid w:val="00432789"/>
    <w:rsid w:val="00432BA4"/>
    <w:rsid w:val="00432D63"/>
    <w:rsid w:val="00433394"/>
    <w:rsid w:val="00433411"/>
    <w:rsid w:val="00433740"/>
    <w:rsid w:val="0043426D"/>
    <w:rsid w:val="00434C73"/>
    <w:rsid w:val="00434F11"/>
    <w:rsid w:val="0043649F"/>
    <w:rsid w:val="0044037D"/>
    <w:rsid w:val="00442EF4"/>
    <w:rsid w:val="00443148"/>
    <w:rsid w:val="004432A8"/>
    <w:rsid w:val="004444BF"/>
    <w:rsid w:val="00444F09"/>
    <w:rsid w:val="00445F5E"/>
    <w:rsid w:val="00446196"/>
    <w:rsid w:val="00447301"/>
    <w:rsid w:val="00447EF2"/>
    <w:rsid w:val="00450436"/>
    <w:rsid w:val="0045087E"/>
    <w:rsid w:val="004511A9"/>
    <w:rsid w:val="004517E6"/>
    <w:rsid w:val="0045228D"/>
    <w:rsid w:val="00452CE1"/>
    <w:rsid w:val="0045353C"/>
    <w:rsid w:val="00454281"/>
    <w:rsid w:val="00454836"/>
    <w:rsid w:val="00454F3B"/>
    <w:rsid w:val="00456ED5"/>
    <w:rsid w:val="00457433"/>
    <w:rsid w:val="004579FD"/>
    <w:rsid w:val="00460189"/>
    <w:rsid w:val="004609FF"/>
    <w:rsid w:val="0046208B"/>
    <w:rsid w:val="00462706"/>
    <w:rsid w:val="0046283F"/>
    <w:rsid w:val="00462D2A"/>
    <w:rsid w:val="0046323C"/>
    <w:rsid w:val="00464034"/>
    <w:rsid w:val="00464241"/>
    <w:rsid w:val="004653F1"/>
    <w:rsid w:val="004654CF"/>
    <w:rsid w:val="00466E6C"/>
    <w:rsid w:val="004674F7"/>
    <w:rsid w:val="004678D9"/>
    <w:rsid w:val="00470594"/>
    <w:rsid w:val="0047105B"/>
    <w:rsid w:val="004718C6"/>
    <w:rsid w:val="00472509"/>
    <w:rsid w:val="00472D02"/>
    <w:rsid w:val="00472FF9"/>
    <w:rsid w:val="00473039"/>
    <w:rsid w:val="00473957"/>
    <w:rsid w:val="00473C2A"/>
    <w:rsid w:val="00473C60"/>
    <w:rsid w:val="00474A8B"/>
    <w:rsid w:val="00475599"/>
    <w:rsid w:val="00475CFE"/>
    <w:rsid w:val="00476066"/>
    <w:rsid w:val="00476146"/>
    <w:rsid w:val="00476152"/>
    <w:rsid w:val="00476BA8"/>
    <w:rsid w:val="00476C3A"/>
    <w:rsid w:val="00477FDE"/>
    <w:rsid w:val="0048093D"/>
    <w:rsid w:val="00481CB3"/>
    <w:rsid w:val="00482552"/>
    <w:rsid w:val="0048294E"/>
    <w:rsid w:val="00482F01"/>
    <w:rsid w:val="00483105"/>
    <w:rsid w:val="00483C10"/>
    <w:rsid w:val="004844B7"/>
    <w:rsid w:val="00484730"/>
    <w:rsid w:val="004849DD"/>
    <w:rsid w:val="00485353"/>
    <w:rsid w:val="00485B5B"/>
    <w:rsid w:val="00486614"/>
    <w:rsid w:val="004866CF"/>
    <w:rsid w:val="004867E3"/>
    <w:rsid w:val="0048694F"/>
    <w:rsid w:val="00487463"/>
    <w:rsid w:val="00487E78"/>
    <w:rsid w:val="004903AB"/>
    <w:rsid w:val="0049065C"/>
    <w:rsid w:val="00490733"/>
    <w:rsid w:val="00491F98"/>
    <w:rsid w:val="004930B3"/>
    <w:rsid w:val="0049358B"/>
    <w:rsid w:val="00495469"/>
    <w:rsid w:val="00495A29"/>
    <w:rsid w:val="00495CE9"/>
    <w:rsid w:val="00496483"/>
    <w:rsid w:val="004A0815"/>
    <w:rsid w:val="004A0845"/>
    <w:rsid w:val="004A0865"/>
    <w:rsid w:val="004A1668"/>
    <w:rsid w:val="004A186F"/>
    <w:rsid w:val="004A1E59"/>
    <w:rsid w:val="004A23B4"/>
    <w:rsid w:val="004A24F1"/>
    <w:rsid w:val="004A2542"/>
    <w:rsid w:val="004A2AD9"/>
    <w:rsid w:val="004A370C"/>
    <w:rsid w:val="004A41EA"/>
    <w:rsid w:val="004A4BB0"/>
    <w:rsid w:val="004A57CA"/>
    <w:rsid w:val="004A58C6"/>
    <w:rsid w:val="004A5AEB"/>
    <w:rsid w:val="004A60FD"/>
    <w:rsid w:val="004A63D7"/>
    <w:rsid w:val="004A69FA"/>
    <w:rsid w:val="004A7B75"/>
    <w:rsid w:val="004B1619"/>
    <w:rsid w:val="004B1D08"/>
    <w:rsid w:val="004B2530"/>
    <w:rsid w:val="004B26F5"/>
    <w:rsid w:val="004B3772"/>
    <w:rsid w:val="004B3C0D"/>
    <w:rsid w:val="004B4877"/>
    <w:rsid w:val="004B4EA5"/>
    <w:rsid w:val="004B5053"/>
    <w:rsid w:val="004B5AAF"/>
    <w:rsid w:val="004B65AF"/>
    <w:rsid w:val="004B66A7"/>
    <w:rsid w:val="004B7349"/>
    <w:rsid w:val="004B7422"/>
    <w:rsid w:val="004C01FF"/>
    <w:rsid w:val="004C29A3"/>
    <w:rsid w:val="004C38AF"/>
    <w:rsid w:val="004C3A18"/>
    <w:rsid w:val="004C4174"/>
    <w:rsid w:val="004C440C"/>
    <w:rsid w:val="004C525D"/>
    <w:rsid w:val="004C5AFF"/>
    <w:rsid w:val="004C5DD2"/>
    <w:rsid w:val="004C651C"/>
    <w:rsid w:val="004C740A"/>
    <w:rsid w:val="004C79C2"/>
    <w:rsid w:val="004C7E04"/>
    <w:rsid w:val="004D06D9"/>
    <w:rsid w:val="004D1504"/>
    <w:rsid w:val="004D2591"/>
    <w:rsid w:val="004D298D"/>
    <w:rsid w:val="004D2BFF"/>
    <w:rsid w:val="004D34D2"/>
    <w:rsid w:val="004D35C1"/>
    <w:rsid w:val="004D54D0"/>
    <w:rsid w:val="004D569E"/>
    <w:rsid w:val="004D6423"/>
    <w:rsid w:val="004E0583"/>
    <w:rsid w:val="004E0DFF"/>
    <w:rsid w:val="004E1478"/>
    <w:rsid w:val="004E248C"/>
    <w:rsid w:val="004E25BA"/>
    <w:rsid w:val="004E278C"/>
    <w:rsid w:val="004E27FF"/>
    <w:rsid w:val="004E2814"/>
    <w:rsid w:val="004E2844"/>
    <w:rsid w:val="004E3844"/>
    <w:rsid w:val="004E3E40"/>
    <w:rsid w:val="004E3EC5"/>
    <w:rsid w:val="004E4D8D"/>
    <w:rsid w:val="004E6A8C"/>
    <w:rsid w:val="004E6D20"/>
    <w:rsid w:val="004E6F21"/>
    <w:rsid w:val="004E6FB1"/>
    <w:rsid w:val="004E705D"/>
    <w:rsid w:val="004F169E"/>
    <w:rsid w:val="004F1BAB"/>
    <w:rsid w:val="004F24E6"/>
    <w:rsid w:val="004F26F8"/>
    <w:rsid w:val="004F278A"/>
    <w:rsid w:val="004F2B89"/>
    <w:rsid w:val="004F30F5"/>
    <w:rsid w:val="004F545E"/>
    <w:rsid w:val="004F5B74"/>
    <w:rsid w:val="004F60E4"/>
    <w:rsid w:val="004F6742"/>
    <w:rsid w:val="004F6C76"/>
    <w:rsid w:val="004F6CEE"/>
    <w:rsid w:val="004F7260"/>
    <w:rsid w:val="004F737B"/>
    <w:rsid w:val="004F7545"/>
    <w:rsid w:val="005001A7"/>
    <w:rsid w:val="00500370"/>
    <w:rsid w:val="00500906"/>
    <w:rsid w:val="00501DCA"/>
    <w:rsid w:val="005025C5"/>
    <w:rsid w:val="00503DA6"/>
    <w:rsid w:val="00504A6C"/>
    <w:rsid w:val="0050515B"/>
    <w:rsid w:val="00505E47"/>
    <w:rsid w:val="00506612"/>
    <w:rsid w:val="00507247"/>
    <w:rsid w:val="00510C66"/>
    <w:rsid w:val="00511295"/>
    <w:rsid w:val="00513365"/>
    <w:rsid w:val="00513682"/>
    <w:rsid w:val="00513C69"/>
    <w:rsid w:val="0051594A"/>
    <w:rsid w:val="00515B84"/>
    <w:rsid w:val="005169C2"/>
    <w:rsid w:val="0051705B"/>
    <w:rsid w:val="005176AC"/>
    <w:rsid w:val="005176F3"/>
    <w:rsid w:val="00517863"/>
    <w:rsid w:val="00520E0E"/>
    <w:rsid w:val="005216E8"/>
    <w:rsid w:val="00521C03"/>
    <w:rsid w:val="0052229A"/>
    <w:rsid w:val="005223E2"/>
    <w:rsid w:val="0052284C"/>
    <w:rsid w:val="00523CEC"/>
    <w:rsid w:val="00525232"/>
    <w:rsid w:val="005255BD"/>
    <w:rsid w:val="00525EFF"/>
    <w:rsid w:val="005268D5"/>
    <w:rsid w:val="00526DC2"/>
    <w:rsid w:val="00526E4A"/>
    <w:rsid w:val="005311DE"/>
    <w:rsid w:val="005313D8"/>
    <w:rsid w:val="00531D14"/>
    <w:rsid w:val="00532897"/>
    <w:rsid w:val="00534313"/>
    <w:rsid w:val="00535228"/>
    <w:rsid w:val="005353CE"/>
    <w:rsid w:val="005360F1"/>
    <w:rsid w:val="00536E70"/>
    <w:rsid w:val="00540A2B"/>
    <w:rsid w:val="00540D6A"/>
    <w:rsid w:val="00540E6C"/>
    <w:rsid w:val="00541B19"/>
    <w:rsid w:val="00542302"/>
    <w:rsid w:val="005426CA"/>
    <w:rsid w:val="0054420E"/>
    <w:rsid w:val="005448A1"/>
    <w:rsid w:val="00544A72"/>
    <w:rsid w:val="00544BAB"/>
    <w:rsid w:val="0054534C"/>
    <w:rsid w:val="00545761"/>
    <w:rsid w:val="00550FC8"/>
    <w:rsid w:val="00551F08"/>
    <w:rsid w:val="00551F61"/>
    <w:rsid w:val="005520BB"/>
    <w:rsid w:val="00554482"/>
    <w:rsid w:val="00554653"/>
    <w:rsid w:val="00554E22"/>
    <w:rsid w:val="0055503A"/>
    <w:rsid w:val="005552BC"/>
    <w:rsid w:val="00555706"/>
    <w:rsid w:val="005560F3"/>
    <w:rsid w:val="00556294"/>
    <w:rsid w:val="005562E9"/>
    <w:rsid w:val="005578DE"/>
    <w:rsid w:val="00557CD1"/>
    <w:rsid w:val="00560FED"/>
    <w:rsid w:val="0056187D"/>
    <w:rsid w:val="00562214"/>
    <w:rsid w:val="00562805"/>
    <w:rsid w:val="00562D86"/>
    <w:rsid w:val="00563102"/>
    <w:rsid w:val="00563179"/>
    <w:rsid w:val="00563B77"/>
    <w:rsid w:val="0056424D"/>
    <w:rsid w:val="005647DD"/>
    <w:rsid w:val="00564CE0"/>
    <w:rsid w:val="00566B7C"/>
    <w:rsid w:val="00567020"/>
    <w:rsid w:val="00567877"/>
    <w:rsid w:val="0056796E"/>
    <w:rsid w:val="00570A9B"/>
    <w:rsid w:val="00570D6E"/>
    <w:rsid w:val="00570DEF"/>
    <w:rsid w:val="00574404"/>
    <w:rsid w:val="005744DC"/>
    <w:rsid w:val="00575309"/>
    <w:rsid w:val="0057535B"/>
    <w:rsid w:val="0057585D"/>
    <w:rsid w:val="00575922"/>
    <w:rsid w:val="005808BA"/>
    <w:rsid w:val="00580A1A"/>
    <w:rsid w:val="00580FED"/>
    <w:rsid w:val="00581267"/>
    <w:rsid w:val="00582247"/>
    <w:rsid w:val="005836CB"/>
    <w:rsid w:val="00583CD1"/>
    <w:rsid w:val="00583DFB"/>
    <w:rsid w:val="00584122"/>
    <w:rsid w:val="005854A2"/>
    <w:rsid w:val="00585A00"/>
    <w:rsid w:val="00585F43"/>
    <w:rsid w:val="00586259"/>
    <w:rsid w:val="00586939"/>
    <w:rsid w:val="00587175"/>
    <w:rsid w:val="0059188D"/>
    <w:rsid w:val="00593B90"/>
    <w:rsid w:val="005942F1"/>
    <w:rsid w:val="00594350"/>
    <w:rsid w:val="00595271"/>
    <w:rsid w:val="00596532"/>
    <w:rsid w:val="00596857"/>
    <w:rsid w:val="00596D99"/>
    <w:rsid w:val="005A01BB"/>
    <w:rsid w:val="005A0D2D"/>
    <w:rsid w:val="005A1DB6"/>
    <w:rsid w:val="005A1F72"/>
    <w:rsid w:val="005A2D8A"/>
    <w:rsid w:val="005A32BE"/>
    <w:rsid w:val="005A3A6B"/>
    <w:rsid w:val="005A3D04"/>
    <w:rsid w:val="005A40AA"/>
    <w:rsid w:val="005A45B8"/>
    <w:rsid w:val="005A4964"/>
    <w:rsid w:val="005A51B2"/>
    <w:rsid w:val="005A5A00"/>
    <w:rsid w:val="005A6FCA"/>
    <w:rsid w:val="005A7042"/>
    <w:rsid w:val="005A7600"/>
    <w:rsid w:val="005A7693"/>
    <w:rsid w:val="005A79DC"/>
    <w:rsid w:val="005A7F37"/>
    <w:rsid w:val="005B00D7"/>
    <w:rsid w:val="005B1472"/>
    <w:rsid w:val="005B2BEE"/>
    <w:rsid w:val="005B3D68"/>
    <w:rsid w:val="005B53FE"/>
    <w:rsid w:val="005B575E"/>
    <w:rsid w:val="005B5FA8"/>
    <w:rsid w:val="005B6864"/>
    <w:rsid w:val="005B6ADF"/>
    <w:rsid w:val="005B6B57"/>
    <w:rsid w:val="005B7252"/>
    <w:rsid w:val="005B72A4"/>
    <w:rsid w:val="005C02A1"/>
    <w:rsid w:val="005C0807"/>
    <w:rsid w:val="005C0D2B"/>
    <w:rsid w:val="005C216C"/>
    <w:rsid w:val="005C38E3"/>
    <w:rsid w:val="005C3A63"/>
    <w:rsid w:val="005C5AFD"/>
    <w:rsid w:val="005C5F6F"/>
    <w:rsid w:val="005C603A"/>
    <w:rsid w:val="005C69EC"/>
    <w:rsid w:val="005C6A6C"/>
    <w:rsid w:val="005C7254"/>
    <w:rsid w:val="005C75FB"/>
    <w:rsid w:val="005D0DF2"/>
    <w:rsid w:val="005D2918"/>
    <w:rsid w:val="005D31C9"/>
    <w:rsid w:val="005D35E3"/>
    <w:rsid w:val="005D4C13"/>
    <w:rsid w:val="005D4E23"/>
    <w:rsid w:val="005D5564"/>
    <w:rsid w:val="005D60D4"/>
    <w:rsid w:val="005D66C2"/>
    <w:rsid w:val="005D73CE"/>
    <w:rsid w:val="005E02CA"/>
    <w:rsid w:val="005E0AFB"/>
    <w:rsid w:val="005E1CB1"/>
    <w:rsid w:val="005E27E1"/>
    <w:rsid w:val="005E2DBB"/>
    <w:rsid w:val="005E3B7F"/>
    <w:rsid w:val="005E46FE"/>
    <w:rsid w:val="005E4DEE"/>
    <w:rsid w:val="005E5417"/>
    <w:rsid w:val="005E7FB5"/>
    <w:rsid w:val="005F006E"/>
    <w:rsid w:val="005F0A0E"/>
    <w:rsid w:val="005F0ECA"/>
    <w:rsid w:val="005F15E5"/>
    <w:rsid w:val="005F1654"/>
    <w:rsid w:val="005F1DBD"/>
    <w:rsid w:val="005F2404"/>
    <w:rsid w:val="005F3997"/>
    <w:rsid w:val="005F409A"/>
    <w:rsid w:val="005F5029"/>
    <w:rsid w:val="005F55A5"/>
    <w:rsid w:val="005F56CF"/>
    <w:rsid w:val="005F5EB1"/>
    <w:rsid w:val="005F67CE"/>
    <w:rsid w:val="006000CF"/>
    <w:rsid w:val="006003DB"/>
    <w:rsid w:val="0060043E"/>
    <w:rsid w:val="00600A4D"/>
    <w:rsid w:val="00601428"/>
    <w:rsid w:val="006039EB"/>
    <w:rsid w:val="00603AF8"/>
    <w:rsid w:val="0060402A"/>
    <w:rsid w:val="00604868"/>
    <w:rsid w:val="006048FA"/>
    <w:rsid w:val="00604B19"/>
    <w:rsid w:val="0060551A"/>
    <w:rsid w:val="00607603"/>
    <w:rsid w:val="006116F1"/>
    <w:rsid w:val="0061180A"/>
    <w:rsid w:val="00611E12"/>
    <w:rsid w:val="00612044"/>
    <w:rsid w:val="006120A5"/>
    <w:rsid w:val="0061291A"/>
    <w:rsid w:val="006130FD"/>
    <w:rsid w:val="006136CA"/>
    <w:rsid w:val="00614692"/>
    <w:rsid w:val="00614963"/>
    <w:rsid w:val="00614A07"/>
    <w:rsid w:val="00615C06"/>
    <w:rsid w:val="00616162"/>
    <w:rsid w:val="00616C84"/>
    <w:rsid w:val="006170CD"/>
    <w:rsid w:val="00617E4B"/>
    <w:rsid w:val="00620812"/>
    <w:rsid w:val="0062167D"/>
    <w:rsid w:val="00621D02"/>
    <w:rsid w:val="006222FF"/>
    <w:rsid w:val="00622DA7"/>
    <w:rsid w:val="00622E9A"/>
    <w:rsid w:val="00622F60"/>
    <w:rsid w:val="00623FF4"/>
    <w:rsid w:val="00624B54"/>
    <w:rsid w:val="0062545D"/>
    <w:rsid w:val="00625512"/>
    <w:rsid w:val="006255BB"/>
    <w:rsid w:val="00625897"/>
    <w:rsid w:val="00625C4A"/>
    <w:rsid w:val="00626779"/>
    <w:rsid w:val="00626F9B"/>
    <w:rsid w:val="006278D0"/>
    <w:rsid w:val="00630507"/>
    <w:rsid w:val="00632925"/>
    <w:rsid w:val="00632D6A"/>
    <w:rsid w:val="006330C0"/>
    <w:rsid w:val="00633101"/>
    <w:rsid w:val="00633E15"/>
    <w:rsid w:val="00634055"/>
    <w:rsid w:val="00634063"/>
    <w:rsid w:val="00634BC3"/>
    <w:rsid w:val="00635D48"/>
    <w:rsid w:val="0063642A"/>
    <w:rsid w:val="00636BC7"/>
    <w:rsid w:val="00641037"/>
    <w:rsid w:val="0064306B"/>
    <w:rsid w:val="00643072"/>
    <w:rsid w:val="006435E5"/>
    <w:rsid w:val="00644B90"/>
    <w:rsid w:val="00645C7B"/>
    <w:rsid w:val="00646B54"/>
    <w:rsid w:val="00646DE8"/>
    <w:rsid w:val="00647092"/>
    <w:rsid w:val="006479AE"/>
    <w:rsid w:val="006504E1"/>
    <w:rsid w:val="00651DFB"/>
    <w:rsid w:val="00651F82"/>
    <w:rsid w:val="00653888"/>
    <w:rsid w:val="00653C8D"/>
    <w:rsid w:val="0065469B"/>
    <w:rsid w:val="00654790"/>
    <w:rsid w:val="00654E5C"/>
    <w:rsid w:val="006555CF"/>
    <w:rsid w:val="006565E2"/>
    <w:rsid w:val="0065693B"/>
    <w:rsid w:val="00660CD8"/>
    <w:rsid w:val="00660D8D"/>
    <w:rsid w:val="00660EA5"/>
    <w:rsid w:val="00661F1B"/>
    <w:rsid w:val="00662D24"/>
    <w:rsid w:val="00663E1F"/>
    <w:rsid w:val="00663F6F"/>
    <w:rsid w:val="00664A66"/>
    <w:rsid w:val="006653FF"/>
    <w:rsid w:val="006656AD"/>
    <w:rsid w:val="00665EDB"/>
    <w:rsid w:val="0066635E"/>
    <w:rsid w:val="0066681F"/>
    <w:rsid w:val="00667216"/>
    <w:rsid w:val="006672E5"/>
    <w:rsid w:val="00667F7D"/>
    <w:rsid w:val="00670732"/>
    <w:rsid w:val="00671ADB"/>
    <w:rsid w:val="006720E2"/>
    <w:rsid w:val="0067232F"/>
    <w:rsid w:val="0067249B"/>
    <w:rsid w:val="00672710"/>
    <w:rsid w:val="00672A94"/>
    <w:rsid w:val="00672B02"/>
    <w:rsid w:val="0067351A"/>
    <w:rsid w:val="00673A22"/>
    <w:rsid w:val="00675035"/>
    <w:rsid w:val="00675D0F"/>
    <w:rsid w:val="00676081"/>
    <w:rsid w:val="00677508"/>
    <w:rsid w:val="006776E7"/>
    <w:rsid w:val="00677DFE"/>
    <w:rsid w:val="006806E3"/>
    <w:rsid w:val="00681E8B"/>
    <w:rsid w:val="00683D1C"/>
    <w:rsid w:val="006854F5"/>
    <w:rsid w:val="006867AF"/>
    <w:rsid w:val="00686C62"/>
    <w:rsid w:val="00687C29"/>
    <w:rsid w:val="006900C3"/>
    <w:rsid w:val="00690304"/>
    <w:rsid w:val="00690FBE"/>
    <w:rsid w:val="006911DC"/>
    <w:rsid w:val="006912A4"/>
    <w:rsid w:val="00691950"/>
    <w:rsid w:val="00691A0C"/>
    <w:rsid w:val="00691F6E"/>
    <w:rsid w:val="00693859"/>
    <w:rsid w:val="006939C8"/>
    <w:rsid w:val="00694E13"/>
    <w:rsid w:val="006950FD"/>
    <w:rsid w:val="00695550"/>
    <w:rsid w:val="00695AF6"/>
    <w:rsid w:val="00695DC2"/>
    <w:rsid w:val="0069658D"/>
    <w:rsid w:val="006967AE"/>
    <w:rsid w:val="0069706D"/>
    <w:rsid w:val="006971D5"/>
    <w:rsid w:val="006A015D"/>
    <w:rsid w:val="006A0483"/>
    <w:rsid w:val="006A06C7"/>
    <w:rsid w:val="006A08EF"/>
    <w:rsid w:val="006A1B15"/>
    <w:rsid w:val="006A1C99"/>
    <w:rsid w:val="006A2A39"/>
    <w:rsid w:val="006A2D21"/>
    <w:rsid w:val="006A37C8"/>
    <w:rsid w:val="006A3ABE"/>
    <w:rsid w:val="006A4C4B"/>
    <w:rsid w:val="006A53A4"/>
    <w:rsid w:val="006A67BB"/>
    <w:rsid w:val="006A6ED4"/>
    <w:rsid w:val="006A7145"/>
    <w:rsid w:val="006A72F9"/>
    <w:rsid w:val="006B03A7"/>
    <w:rsid w:val="006B08F2"/>
    <w:rsid w:val="006B131B"/>
    <w:rsid w:val="006B18C4"/>
    <w:rsid w:val="006B2E51"/>
    <w:rsid w:val="006B31E5"/>
    <w:rsid w:val="006B3836"/>
    <w:rsid w:val="006B3D08"/>
    <w:rsid w:val="006B411C"/>
    <w:rsid w:val="006B452A"/>
    <w:rsid w:val="006B466C"/>
    <w:rsid w:val="006B46FC"/>
    <w:rsid w:val="006B4B60"/>
    <w:rsid w:val="006B5B49"/>
    <w:rsid w:val="006B5C10"/>
    <w:rsid w:val="006B5C1A"/>
    <w:rsid w:val="006B5C7E"/>
    <w:rsid w:val="006B5C8D"/>
    <w:rsid w:val="006B5CAE"/>
    <w:rsid w:val="006B620A"/>
    <w:rsid w:val="006B704C"/>
    <w:rsid w:val="006B7878"/>
    <w:rsid w:val="006B7A20"/>
    <w:rsid w:val="006C0C21"/>
    <w:rsid w:val="006C0CEF"/>
    <w:rsid w:val="006C2FF2"/>
    <w:rsid w:val="006C33E0"/>
    <w:rsid w:val="006C5A1E"/>
    <w:rsid w:val="006C6749"/>
    <w:rsid w:val="006C6A0E"/>
    <w:rsid w:val="006C6AA2"/>
    <w:rsid w:val="006C6F9F"/>
    <w:rsid w:val="006C7004"/>
    <w:rsid w:val="006C71DD"/>
    <w:rsid w:val="006D0611"/>
    <w:rsid w:val="006D2216"/>
    <w:rsid w:val="006D2BDC"/>
    <w:rsid w:val="006D31CC"/>
    <w:rsid w:val="006D4652"/>
    <w:rsid w:val="006D5413"/>
    <w:rsid w:val="006D5825"/>
    <w:rsid w:val="006D7C73"/>
    <w:rsid w:val="006E1E48"/>
    <w:rsid w:val="006E1E9D"/>
    <w:rsid w:val="006E28DC"/>
    <w:rsid w:val="006E4A68"/>
    <w:rsid w:val="006E4EE3"/>
    <w:rsid w:val="006E506D"/>
    <w:rsid w:val="006E570B"/>
    <w:rsid w:val="006E5A7A"/>
    <w:rsid w:val="006E6491"/>
    <w:rsid w:val="006E714F"/>
    <w:rsid w:val="006E7916"/>
    <w:rsid w:val="006F060F"/>
    <w:rsid w:val="006F177E"/>
    <w:rsid w:val="006F2395"/>
    <w:rsid w:val="006F2534"/>
    <w:rsid w:val="006F2BD2"/>
    <w:rsid w:val="006F33F8"/>
    <w:rsid w:val="006F3E43"/>
    <w:rsid w:val="006F51AF"/>
    <w:rsid w:val="006F591B"/>
    <w:rsid w:val="006F5FD9"/>
    <w:rsid w:val="006F6600"/>
    <w:rsid w:val="006F712E"/>
    <w:rsid w:val="006F78A0"/>
    <w:rsid w:val="006F792D"/>
    <w:rsid w:val="006F7BE8"/>
    <w:rsid w:val="00700794"/>
    <w:rsid w:val="00702302"/>
    <w:rsid w:val="00702763"/>
    <w:rsid w:val="00703F33"/>
    <w:rsid w:val="00704DE4"/>
    <w:rsid w:val="0070539E"/>
    <w:rsid w:val="007057B5"/>
    <w:rsid w:val="00705A2C"/>
    <w:rsid w:val="00705AD7"/>
    <w:rsid w:val="00707BEB"/>
    <w:rsid w:val="00707CB1"/>
    <w:rsid w:val="00710161"/>
    <w:rsid w:val="00710E14"/>
    <w:rsid w:val="00710EF8"/>
    <w:rsid w:val="00711225"/>
    <w:rsid w:val="007113AB"/>
    <w:rsid w:val="0071186A"/>
    <w:rsid w:val="007126F3"/>
    <w:rsid w:val="00712FBA"/>
    <w:rsid w:val="00713034"/>
    <w:rsid w:val="007139E9"/>
    <w:rsid w:val="00714196"/>
    <w:rsid w:val="00715353"/>
    <w:rsid w:val="00715FFC"/>
    <w:rsid w:val="00716CB8"/>
    <w:rsid w:val="00717EDE"/>
    <w:rsid w:val="0072134A"/>
    <w:rsid w:val="00722442"/>
    <w:rsid w:val="00723388"/>
    <w:rsid w:val="007240C3"/>
    <w:rsid w:val="007250F2"/>
    <w:rsid w:val="007256B5"/>
    <w:rsid w:val="007258BF"/>
    <w:rsid w:val="00726002"/>
    <w:rsid w:val="00727695"/>
    <w:rsid w:val="00730C0E"/>
    <w:rsid w:val="007310A3"/>
    <w:rsid w:val="007313F0"/>
    <w:rsid w:val="00732517"/>
    <w:rsid w:val="0073266D"/>
    <w:rsid w:val="00733D8F"/>
    <w:rsid w:val="00734DBC"/>
    <w:rsid w:val="0073508A"/>
    <w:rsid w:val="007355B7"/>
    <w:rsid w:val="0073576D"/>
    <w:rsid w:val="00736966"/>
    <w:rsid w:val="00736F39"/>
    <w:rsid w:val="00737C23"/>
    <w:rsid w:val="00742240"/>
    <w:rsid w:val="007424D2"/>
    <w:rsid w:val="007428D0"/>
    <w:rsid w:val="00742920"/>
    <w:rsid w:val="00743807"/>
    <w:rsid w:val="00746360"/>
    <w:rsid w:val="00747D86"/>
    <w:rsid w:val="00750629"/>
    <w:rsid w:val="0075099D"/>
    <w:rsid w:val="00750B82"/>
    <w:rsid w:val="00752A0D"/>
    <w:rsid w:val="00752AB8"/>
    <w:rsid w:val="00753537"/>
    <w:rsid w:val="00754354"/>
    <w:rsid w:val="007558E8"/>
    <w:rsid w:val="00755CD3"/>
    <w:rsid w:val="007560C1"/>
    <w:rsid w:val="007561DF"/>
    <w:rsid w:val="00756742"/>
    <w:rsid w:val="007568CF"/>
    <w:rsid w:val="00757544"/>
    <w:rsid w:val="007614CA"/>
    <w:rsid w:val="00761678"/>
    <w:rsid w:val="00762515"/>
    <w:rsid w:val="007645C7"/>
    <w:rsid w:val="0076513C"/>
    <w:rsid w:val="007651EF"/>
    <w:rsid w:val="007658DA"/>
    <w:rsid w:val="00765B10"/>
    <w:rsid w:val="00765F0C"/>
    <w:rsid w:val="007664A5"/>
    <w:rsid w:val="00766C5D"/>
    <w:rsid w:val="00766E97"/>
    <w:rsid w:val="00766F31"/>
    <w:rsid w:val="0076744B"/>
    <w:rsid w:val="00767470"/>
    <w:rsid w:val="00770AA8"/>
    <w:rsid w:val="00771382"/>
    <w:rsid w:val="00772545"/>
    <w:rsid w:val="00772674"/>
    <w:rsid w:val="00772BAA"/>
    <w:rsid w:val="00772CF8"/>
    <w:rsid w:val="00772F99"/>
    <w:rsid w:val="007736D3"/>
    <w:rsid w:val="00773C19"/>
    <w:rsid w:val="00773E25"/>
    <w:rsid w:val="007748BF"/>
    <w:rsid w:val="0077591E"/>
    <w:rsid w:val="0077665A"/>
    <w:rsid w:val="007769EB"/>
    <w:rsid w:val="00777AF9"/>
    <w:rsid w:val="00777BEB"/>
    <w:rsid w:val="00780D19"/>
    <w:rsid w:val="00781754"/>
    <w:rsid w:val="00781CE4"/>
    <w:rsid w:val="00782177"/>
    <w:rsid w:val="007828E5"/>
    <w:rsid w:val="00782ED7"/>
    <w:rsid w:val="00784A86"/>
    <w:rsid w:val="00785712"/>
    <w:rsid w:val="00785993"/>
    <w:rsid w:val="00785B74"/>
    <w:rsid w:val="007861C9"/>
    <w:rsid w:val="0078637C"/>
    <w:rsid w:val="00786869"/>
    <w:rsid w:val="00786886"/>
    <w:rsid w:val="00786CD5"/>
    <w:rsid w:val="00787B94"/>
    <w:rsid w:val="007900C4"/>
    <w:rsid w:val="007914DD"/>
    <w:rsid w:val="00791D28"/>
    <w:rsid w:val="0079381B"/>
    <w:rsid w:val="00793972"/>
    <w:rsid w:val="00794684"/>
    <w:rsid w:val="00794B9A"/>
    <w:rsid w:val="007953A3"/>
    <w:rsid w:val="007960D6"/>
    <w:rsid w:val="00796815"/>
    <w:rsid w:val="00796FA1"/>
    <w:rsid w:val="00797CEA"/>
    <w:rsid w:val="007A078E"/>
    <w:rsid w:val="007A07E5"/>
    <w:rsid w:val="007A0C81"/>
    <w:rsid w:val="007A106A"/>
    <w:rsid w:val="007A1849"/>
    <w:rsid w:val="007A1D1B"/>
    <w:rsid w:val="007A1DA7"/>
    <w:rsid w:val="007A323E"/>
    <w:rsid w:val="007A34D9"/>
    <w:rsid w:val="007A3BEE"/>
    <w:rsid w:val="007A5356"/>
    <w:rsid w:val="007A5C49"/>
    <w:rsid w:val="007A66CE"/>
    <w:rsid w:val="007A6FF2"/>
    <w:rsid w:val="007A792B"/>
    <w:rsid w:val="007A7C3B"/>
    <w:rsid w:val="007B134D"/>
    <w:rsid w:val="007B1639"/>
    <w:rsid w:val="007B1AA6"/>
    <w:rsid w:val="007B1BFC"/>
    <w:rsid w:val="007B24C0"/>
    <w:rsid w:val="007B2874"/>
    <w:rsid w:val="007B31C8"/>
    <w:rsid w:val="007B33A7"/>
    <w:rsid w:val="007B3582"/>
    <w:rsid w:val="007B452B"/>
    <w:rsid w:val="007B64DE"/>
    <w:rsid w:val="007B68AC"/>
    <w:rsid w:val="007B6D57"/>
    <w:rsid w:val="007B72E2"/>
    <w:rsid w:val="007B7907"/>
    <w:rsid w:val="007C05A9"/>
    <w:rsid w:val="007C076D"/>
    <w:rsid w:val="007C13E6"/>
    <w:rsid w:val="007C1E7E"/>
    <w:rsid w:val="007C21B5"/>
    <w:rsid w:val="007C2765"/>
    <w:rsid w:val="007C2C8F"/>
    <w:rsid w:val="007C401D"/>
    <w:rsid w:val="007C4490"/>
    <w:rsid w:val="007C5E89"/>
    <w:rsid w:val="007C617C"/>
    <w:rsid w:val="007C6BA9"/>
    <w:rsid w:val="007C7DE8"/>
    <w:rsid w:val="007D0625"/>
    <w:rsid w:val="007D14D1"/>
    <w:rsid w:val="007D3704"/>
    <w:rsid w:val="007D4699"/>
    <w:rsid w:val="007D4DF3"/>
    <w:rsid w:val="007D4F7F"/>
    <w:rsid w:val="007D608A"/>
    <w:rsid w:val="007D612D"/>
    <w:rsid w:val="007D7FAC"/>
    <w:rsid w:val="007E0DFD"/>
    <w:rsid w:val="007E1763"/>
    <w:rsid w:val="007E1940"/>
    <w:rsid w:val="007E1A1E"/>
    <w:rsid w:val="007E1EE4"/>
    <w:rsid w:val="007E3C04"/>
    <w:rsid w:val="007E3D34"/>
    <w:rsid w:val="007E41DD"/>
    <w:rsid w:val="007E4798"/>
    <w:rsid w:val="007E4967"/>
    <w:rsid w:val="007E5990"/>
    <w:rsid w:val="007E5A8A"/>
    <w:rsid w:val="007E5BA3"/>
    <w:rsid w:val="007E65DD"/>
    <w:rsid w:val="007E6736"/>
    <w:rsid w:val="007E6F53"/>
    <w:rsid w:val="007E7223"/>
    <w:rsid w:val="007E78C7"/>
    <w:rsid w:val="007E7A2E"/>
    <w:rsid w:val="007E7F43"/>
    <w:rsid w:val="007F0681"/>
    <w:rsid w:val="007F071D"/>
    <w:rsid w:val="007F0A65"/>
    <w:rsid w:val="007F1A47"/>
    <w:rsid w:val="007F2439"/>
    <w:rsid w:val="007F24C8"/>
    <w:rsid w:val="007F3559"/>
    <w:rsid w:val="007F3A85"/>
    <w:rsid w:val="007F4EEB"/>
    <w:rsid w:val="007F557C"/>
    <w:rsid w:val="007F5E5C"/>
    <w:rsid w:val="007F6C97"/>
    <w:rsid w:val="007F6E77"/>
    <w:rsid w:val="00800839"/>
    <w:rsid w:val="00800ACF"/>
    <w:rsid w:val="00800B5F"/>
    <w:rsid w:val="00800DFA"/>
    <w:rsid w:val="008012E2"/>
    <w:rsid w:val="008014BF"/>
    <w:rsid w:val="00801F89"/>
    <w:rsid w:val="008021F3"/>
    <w:rsid w:val="00804084"/>
    <w:rsid w:val="00804646"/>
    <w:rsid w:val="00804866"/>
    <w:rsid w:val="00804AFF"/>
    <w:rsid w:val="0080527B"/>
    <w:rsid w:val="00805EBF"/>
    <w:rsid w:val="008067C8"/>
    <w:rsid w:val="00806923"/>
    <w:rsid w:val="00807388"/>
    <w:rsid w:val="00807F4D"/>
    <w:rsid w:val="008116EF"/>
    <w:rsid w:val="008124CC"/>
    <w:rsid w:val="00813EF1"/>
    <w:rsid w:val="00814D2A"/>
    <w:rsid w:val="00814EB9"/>
    <w:rsid w:val="0081594B"/>
    <w:rsid w:val="0081619A"/>
    <w:rsid w:val="00816A91"/>
    <w:rsid w:val="00816BC9"/>
    <w:rsid w:val="00816CEC"/>
    <w:rsid w:val="00817150"/>
    <w:rsid w:val="00817D2A"/>
    <w:rsid w:val="00821294"/>
    <w:rsid w:val="00821C4E"/>
    <w:rsid w:val="00822403"/>
    <w:rsid w:val="008236BA"/>
    <w:rsid w:val="0082458B"/>
    <w:rsid w:val="008247D4"/>
    <w:rsid w:val="00825A72"/>
    <w:rsid w:val="008274FC"/>
    <w:rsid w:val="008300D3"/>
    <w:rsid w:val="0083061B"/>
    <w:rsid w:val="0083248B"/>
    <w:rsid w:val="008329FE"/>
    <w:rsid w:val="00832EB4"/>
    <w:rsid w:val="0083363F"/>
    <w:rsid w:val="00833719"/>
    <w:rsid w:val="00833AFD"/>
    <w:rsid w:val="00833CA1"/>
    <w:rsid w:val="00835276"/>
    <w:rsid w:val="008376D4"/>
    <w:rsid w:val="00840248"/>
    <w:rsid w:val="008402AD"/>
    <w:rsid w:val="00840E52"/>
    <w:rsid w:val="00841022"/>
    <w:rsid w:val="0084127C"/>
    <w:rsid w:val="00841783"/>
    <w:rsid w:val="0084235B"/>
    <w:rsid w:val="00842603"/>
    <w:rsid w:val="0084266C"/>
    <w:rsid w:val="00843186"/>
    <w:rsid w:val="00843FF5"/>
    <w:rsid w:val="00844B73"/>
    <w:rsid w:val="00844EF7"/>
    <w:rsid w:val="008451C3"/>
    <w:rsid w:val="0084600B"/>
    <w:rsid w:val="008461C4"/>
    <w:rsid w:val="008462E1"/>
    <w:rsid w:val="00846D0E"/>
    <w:rsid w:val="00847866"/>
    <w:rsid w:val="00850C80"/>
    <w:rsid w:val="00850D47"/>
    <w:rsid w:val="008511CF"/>
    <w:rsid w:val="00851B1D"/>
    <w:rsid w:val="0085244C"/>
    <w:rsid w:val="00852D9F"/>
    <w:rsid w:val="00853059"/>
    <w:rsid w:val="00855C37"/>
    <w:rsid w:val="00856141"/>
    <w:rsid w:val="008561AA"/>
    <w:rsid w:val="00857D77"/>
    <w:rsid w:val="008607D0"/>
    <w:rsid w:val="0086094B"/>
    <w:rsid w:val="0086151C"/>
    <w:rsid w:val="00862D94"/>
    <w:rsid w:val="008634D3"/>
    <w:rsid w:val="00863CE7"/>
    <w:rsid w:val="008645F9"/>
    <w:rsid w:val="00866B15"/>
    <w:rsid w:val="00866D4A"/>
    <w:rsid w:val="00867991"/>
    <w:rsid w:val="00867C9E"/>
    <w:rsid w:val="00870089"/>
    <w:rsid w:val="00870426"/>
    <w:rsid w:val="008724D0"/>
    <w:rsid w:val="00872A62"/>
    <w:rsid w:val="008734B6"/>
    <w:rsid w:val="008743F4"/>
    <w:rsid w:val="00874AFC"/>
    <w:rsid w:val="0087523D"/>
    <w:rsid w:val="008752D8"/>
    <w:rsid w:val="008759AD"/>
    <w:rsid w:val="00875CF5"/>
    <w:rsid w:val="0087622F"/>
    <w:rsid w:val="00876497"/>
    <w:rsid w:val="008779FF"/>
    <w:rsid w:val="00877C46"/>
    <w:rsid w:val="00877F26"/>
    <w:rsid w:val="00880D71"/>
    <w:rsid w:val="00881436"/>
    <w:rsid w:val="00881DE1"/>
    <w:rsid w:val="0088254C"/>
    <w:rsid w:val="00883162"/>
    <w:rsid w:val="008848D7"/>
    <w:rsid w:val="008855AB"/>
    <w:rsid w:val="008857CF"/>
    <w:rsid w:val="00886525"/>
    <w:rsid w:val="00886B76"/>
    <w:rsid w:val="00887A4A"/>
    <w:rsid w:val="00890980"/>
    <w:rsid w:val="00890A5A"/>
    <w:rsid w:val="00890B17"/>
    <w:rsid w:val="00891976"/>
    <w:rsid w:val="0089282F"/>
    <w:rsid w:val="00892866"/>
    <w:rsid w:val="00892BD4"/>
    <w:rsid w:val="00892D10"/>
    <w:rsid w:val="00893BE4"/>
    <w:rsid w:val="00894677"/>
    <w:rsid w:val="0089490E"/>
    <w:rsid w:val="0089644C"/>
    <w:rsid w:val="008964C9"/>
    <w:rsid w:val="008969D9"/>
    <w:rsid w:val="00897056"/>
    <w:rsid w:val="0089730A"/>
    <w:rsid w:val="0089762B"/>
    <w:rsid w:val="00897CC4"/>
    <w:rsid w:val="008A03CE"/>
    <w:rsid w:val="008A06EE"/>
    <w:rsid w:val="008A098D"/>
    <w:rsid w:val="008A0DBF"/>
    <w:rsid w:val="008A11D3"/>
    <w:rsid w:val="008A131A"/>
    <w:rsid w:val="008A18E9"/>
    <w:rsid w:val="008A391D"/>
    <w:rsid w:val="008A41A8"/>
    <w:rsid w:val="008A4564"/>
    <w:rsid w:val="008A5288"/>
    <w:rsid w:val="008A54A0"/>
    <w:rsid w:val="008A6320"/>
    <w:rsid w:val="008B071B"/>
    <w:rsid w:val="008B1467"/>
    <w:rsid w:val="008B16FE"/>
    <w:rsid w:val="008B1B2D"/>
    <w:rsid w:val="008B2361"/>
    <w:rsid w:val="008B2AE8"/>
    <w:rsid w:val="008B4781"/>
    <w:rsid w:val="008B4A97"/>
    <w:rsid w:val="008B4AD3"/>
    <w:rsid w:val="008B58E4"/>
    <w:rsid w:val="008B6B62"/>
    <w:rsid w:val="008B7DEA"/>
    <w:rsid w:val="008C073C"/>
    <w:rsid w:val="008C09AA"/>
    <w:rsid w:val="008C24D6"/>
    <w:rsid w:val="008C2DBE"/>
    <w:rsid w:val="008C2EDE"/>
    <w:rsid w:val="008C2F6D"/>
    <w:rsid w:val="008C3E00"/>
    <w:rsid w:val="008C3F02"/>
    <w:rsid w:val="008C5290"/>
    <w:rsid w:val="008C52E4"/>
    <w:rsid w:val="008C6284"/>
    <w:rsid w:val="008C646C"/>
    <w:rsid w:val="008C6E36"/>
    <w:rsid w:val="008D0069"/>
    <w:rsid w:val="008D041C"/>
    <w:rsid w:val="008D0DB8"/>
    <w:rsid w:val="008D12E0"/>
    <w:rsid w:val="008D2B9C"/>
    <w:rsid w:val="008D31CA"/>
    <w:rsid w:val="008D5289"/>
    <w:rsid w:val="008D5B65"/>
    <w:rsid w:val="008D6C85"/>
    <w:rsid w:val="008D6E8A"/>
    <w:rsid w:val="008D755F"/>
    <w:rsid w:val="008D7A91"/>
    <w:rsid w:val="008E0332"/>
    <w:rsid w:val="008E129E"/>
    <w:rsid w:val="008E18B0"/>
    <w:rsid w:val="008E1A4F"/>
    <w:rsid w:val="008E1CCC"/>
    <w:rsid w:val="008E1E8E"/>
    <w:rsid w:val="008E38CD"/>
    <w:rsid w:val="008E3D38"/>
    <w:rsid w:val="008E4643"/>
    <w:rsid w:val="008E4BA3"/>
    <w:rsid w:val="008E5009"/>
    <w:rsid w:val="008E5ED2"/>
    <w:rsid w:val="008E6976"/>
    <w:rsid w:val="008E6A9D"/>
    <w:rsid w:val="008E7C4D"/>
    <w:rsid w:val="008F021C"/>
    <w:rsid w:val="008F0D89"/>
    <w:rsid w:val="008F3AF2"/>
    <w:rsid w:val="008F4041"/>
    <w:rsid w:val="008F40E9"/>
    <w:rsid w:val="008F44EC"/>
    <w:rsid w:val="008F4A2D"/>
    <w:rsid w:val="008F51F4"/>
    <w:rsid w:val="008F5DB9"/>
    <w:rsid w:val="008F73E9"/>
    <w:rsid w:val="008F7756"/>
    <w:rsid w:val="0090116F"/>
    <w:rsid w:val="009012FA"/>
    <w:rsid w:val="009017D2"/>
    <w:rsid w:val="00902262"/>
    <w:rsid w:val="00903D76"/>
    <w:rsid w:val="0090630E"/>
    <w:rsid w:val="0090638C"/>
    <w:rsid w:val="0090747D"/>
    <w:rsid w:val="00907A14"/>
    <w:rsid w:val="00907D4B"/>
    <w:rsid w:val="009141CA"/>
    <w:rsid w:val="009143A4"/>
    <w:rsid w:val="00914FCD"/>
    <w:rsid w:val="00915AF2"/>
    <w:rsid w:val="00915B79"/>
    <w:rsid w:val="00916A9D"/>
    <w:rsid w:val="00916D6E"/>
    <w:rsid w:val="00917190"/>
    <w:rsid w:val="0091771A"/>
    <w:rsid w:val="00917A80"/>
    <w:rsid w:val="00921531"/>
    <w:rsid w:val="00921A24"/>
    <w:rsid w:val="00921B88"/>
    <w:rsid w:val="009220C5"/>
    <w:rsid w:val="00922D4E"/>
    <w:rsid w:val="009234D3"/>
    <w:rsid w:val="009234E4"/>
    <w:rsid w:val="00923622"/>
    <w:rsid w:val="009255F3"/>
    <w:rsid w:val="009258C7"/>
    <w:rsid w:val="00925C82"/>
    <w:rsid w:val="00926A5F"/>
    <w:rsid w:val="00927B39"/>
    <w:rsid w:val="00930037"/>
    <w:rsid w:val="00930618"/>
    <w:rsid w:val="0093066D"/>
    <w:rsid w:val="009308E1"/>
    <w:rsid w:val="00930BEC"/>
    <w:rsid w:val="00931872"/>
    <w:rsid w:val="00931917"/>
    <w:rsid w:val="009338D6"/>
    <w:rsid w:val="00933E3C"/>
    <w:rsid w:val="0093510A"/>
    <w:rsid w:val="00935377"/>
    <w:rsid w:val="00935A46"/>
    <w:rsid w:val="00935B04"/>
    <w:rsid w:val="00935C07"/>
    <w:rsid w:val="00935CB1"/>
    <w:rsid w:val="00936581"/>
    <w:rsid w:val="009365AC"/>
    <w:rsid w:val="00936867"/>
    <w:rsid w:val="00936989"/>
    <w:rsid w:val="009376A1"/>
    <w:rsid w:val="009404A1"/>
    <w:rsid w:val="00940E05"/>
    <w:rsid w:val="00941649"/>
    <w:rsid w:val="00942032"/>
    <w:rsid w:val="0094203E"/>
    <w:rsid w:val="009422CC"/>
    <w:rsid w:val="00942963"/>
    <w:rsid w:val="00943C5B"/>
    <w:rsid w:val="009443F9"/>
    <w:rsid w:val="00944A5F"/>
    <w:rsid w:val="00944B4A"/>
    <w:rsid w:val="009472A2"/>
    <w:rsid w:val="00947581"/>
    <w:rsid w:val="00947D8A"/>
    <w:rsid w:val="00950289"/>
    <w:rsid w:val="00950867"/>
    <w:rsid w:val="009519A1"/>
    <w:rsid w:val="00951B9B"/>
    <w:rsid w:val="00953ECA"/>
    <w:rsid w:val="00954E06"/>
    <w:rsid w:val="00954E61"/>
    <w:rsid w:val="00957011"/>
    <w:rsid w:val="00957739"/>
    <w:rsid w:val="00957E8A"/>
    <w:rsid w:val="009606E0"/>
    <w:rsid w:val="00964127"/>
    <w:rsid w:val="00964508"/>
    <w:rsid w:val="00965087"/>
    <w:rsid w:val="00965FD5"/>
    <w:rsid w:val="0097049C"/>
    <w:rsid w:val="0097051F"/>
    <w:rsid w:val="009711D3"/>
    <w:rsid w:val="00971367"/>
    <w:rsid w:val="00971B92"/>
    <w:rsid w:val="00971E52"/>
    <w:rsid w:val="0097335F"/>
    <w:rsid w:val="009733AD"/>
    <w:rsid w:val="009739D9"/>
    <w:rsid w:val="00973E82"/>
    <w:rsid w:val="00974BC8"/>
    <w:rsid w:val="00974C74"/>
    <w:rsid w:val="00976427"/>
    <w:rsid w:val="009765A1"/>
    <w:rsid w:val="00976B22"/>
    <w:rsid w:val="009772C1"/>
    <w:rsid w:val="00980898"/>
    <w:rsid w:val="009820BD"/>
    <w:rsid w:val="009826CF"/>
    <w:rsid w:val="0098366B"/>
    <w:rsid w:val="00983E80"/>
    <w:rsid w:val="00985269"/>
    <w:rsid w:val="009865CB"/>
    <w:rsid w:val="00986B09"/>
    <w:rsid w:val="009873E3"/>
    <w:rsid w:val="009908C8"/>
    <w:rsid w:val="00991E8F"/>
    <w:rsid w:val="00991EF0"/>
    <w:rsid w:val="009922FF"/>
    <w:rsid w:val="00992D54"/>
    <w:rsid w:val="00992D9E"/>
    <w:rsid w:val="00993621"/>
    <w:rsid w:val="0099367F"/>
    <w:rsid w:val="00994200"/>
    <w:rsid w:val="00994637"/>
    <w:rsid w:val="009948C9"/>
    <w:rsid w:val="00995338"/>
    <w:rsid w:val="009A18F4"/>
    <w:rsid w:val="009A1D6A"/>
    <w:rsid w:val="009A2CB8"/>
    <w:rsid w:val="009A3499"/>
    <w:rsid w:val="009A3576"/>
    <w:rsid w:val="009A4161"/>
    <w:rsid w:val="009A45DD"/>
    <w:rsid w:val="009A483C"/>
    <w:rsid w:val="009A5480"/>
    <w:rsid w:val="009A7043"/>
    <w:rsid w:val="009A7266"/>
    <w:rsid w:val="009A7FA6"/>
    <w:rsid w:val="009B00AA"/>
    <w:rsid w:val="009B17A6"/>
    <w:rsid w:val="009B200B"/>
    <w:rsid w:val="009B264F"/>
    <w:rsid w:val="009B2669"/>
    <w:rsid w:val="009B3E9B"/>
    <w:rsid w:val="009B4111"/>
    <w:rsid w:val="009B454A"/>
    <w:rsid w:val="009B4CDC"/>
    <w:rsid w:val="009B51A5"/>
    <w:rsid w:val="009B577D"/>
    <w:rsid w:val="009B5799"/>
    <w:rsid w:val="009B5EB4"/>
    <w:rsid w:val="009B60B5"/>
    <w:rsid w:val="009B65B4"/>
    <w:rsid w:val="009B6C13"/>
    <w:rsid w:val="009B7987"/>
    <w:rsid w:val="009C0BCF"/>
    <w:rsid w:val="009C0D0C"/>
    <w:rsid w:val="009C0EFC"/>
    <w:rsid w:val="009C22BA"/>
    <w:rsid w:val="009C2519"/>
    <w:rsid w:val="009C28B3"/>
    <w:rsid w:val="009C328B"/>
    <w:rsid w:val="009C4D6F"/>
    <w:rsid w:val="009C5414"/>
    <w:rsid w:val="009C6675"/>
    <w:rsid w:val="009C6901"/>
    <w:rsid w:val="009C6931"/>
    <w:rsid w:val="009C6A56"/>
    <w:rsid w:val="009C71EB"/>
    <w:rsid w:val="009C7BE7"/>
    <w:rsid w:val="009D0200"/>
    <w:rsid w:val="009D1138"/>
    <w:rsid w:val="009D1BFC"/>
    <w:rsid w:val="009D43F2"/>
    <w:rsid w:val="009D4BF3"/>
    <w:rsid w:val="009D71D5"/>
    <w:rsid w:val="009D76ED"/>
    <w:rsid w:val="009E1F24"/>
    <w:rsid w:val="009E1FE8"/>
    <w:rsid w:val="009E2284"/>
    <w:rsid w:val="009E2662"/>
    <w:rsid w:val="009E2890"/>
    <w:rsid w:val="009E2EDA"/>
    <w:rsid w:val="009E39D7"/>
    <w:rsid w:val="009E3CE1"/>
    <w:rsid w:val="009E4E21"/>
    <w:rsid w:val="009E58EC"/>
    <w:rsid w:val="009E5C8E"/>
    <w:rsid w:val="009E6939"/>
    <w:rsid w:val="009E6C8A"/>
    <w:rsid w:val="009E7D32"/>
    <w:rsid w:val="009F09B2"/>
    <w:rsid w:val="009F0D28"/>
    <w:rsid w:val="009F1E75"/>
    <w:rsid w:val="009F2034"/>
    <w:rsid w:val="009F234E"/>
    <w:rsid w:val="009F2562"/>
    <w:rsid w:val="009F40BD"/>
    <w:rsid w:val="009F416B"/>
    <w:rsid w:val="009F4696"/>
    <w:rsid w:val="009F4E02"/>
    <w:rsid w:val="009F7063"/>
    <w:rsid w:val="00A00D1C"/>
    <w:rsid w:val="00A01B8B"/>
    <w:rsid w:val="00A01FE1"/>
    <w:rsid w:val="00A02C60"/>
    <w:rsid w:val="00A02CAE"/>
    <w:rsid w:val="00A02D2B"/>
    <w:rsid w:val="00A031D3"/>
    <w:rsid w:val="00A03429"/>
    <w:rsid w:val="00A0369D"/>
    <w:rsid w:val="00A041ED"/>
    <w:rsid w:val="00A0420A"/>
    <w:rsid w:val="00A053F2"/>
    <w:rsid w:val="00A0562C"/>
    <w:rsid w:val="00A05FE9"/>
    <w:rsid w:val="00A06CA3"/>
    <w:rsid w:val="00A07708"/>
    <w:rsid w:val="00A105B1"/>
    <w:rsid w:val="00A10C15"/>
    <w:rsid w:val="00A124CB"/>
    <w:rsid w:val="00A12A06"/>
    <w:rsid w:val="00A12CEE"/>
    <w:rsid w:val="00A134F5"/>
    <w:rsid w:val="00A13C18"/>
    <w:rsid w:val="00A16104"/>
    <w:rsid w:val="00A16E63"/>
    <w:rsid w:val="00A1752F"/>
    <w:rsid w:val="00A177A1"/>
    <w:rsid w:val="00A20A6D"/>
    <w:rsid w:val="00A21DCD"/>
    <w:rsid w:val="00A22E4C"/>
    <w:rsid w:val="00A2335A"/>
    <w:rsid w:val="00A234D9"/>
    <w:rsid w:val="00A2659D"/>
    <w:rsid w:val="00A26643"/>
    <w:rsid w:val="00A274AB"/>
    <w:rsid w:val="00A275C6"/>
    <w:rsid w:val="00A27F71"/>
    <w:rsid w:val="00A31C85"/>
    <w:rsid w:val="00A32252"/>
    <w:rsid w:val="00A330DA"/>
    <w:rsid w:val="00A33D8F"/>
    <w:rsid w:val="00A34535"/>
    <w:rsid w:val="00A345D3"/>
    <w:rsid w:val="00A34945"/>
    <w:rsid w:val="00A34ADF"/>
    <w:rsid w:val="00A36462"/>
    <w:rsid w:val="00A37049"/>
    <w:rsid w:val="00A37BCB"/>
    <w:rsid w:val="00A403BB"/>
    <w:rsid w:val="00A40AF5"/>
    <w:rsid w:val="00A40EBF"/>
    <w:rsid w:val="00A4186A"/>
    <w:rsid w:val="00A41CE6"/>
    <w:rsid w:val="00A41CFE"/>
    <w:rsid w:val="00A43763"/>
    <w:rsid w:val="00A44B80"/>
    <w:rsid w:val="00A44CD1"/>
    <w:rsid w:val="00A4689B"/>
    <w:rsid w:val="00A47104"/>
    <w:rsid w:val="00A47945"/>
    <w:rsid w:val="00A507C3"/>
    <w:rsid w:val="00A51332"/>
    <w:rsid w:val="00A51E6D"/>
    <w:rsid w:val="00A52F4A"/>
    <w:rsid w:val="00A540BF"/>
    <w:rsid w:val="00A54166"/>
    <w:rsid w:val="00A54611"/>
    <w:rsid w:val="00A54C09"/>
    <w:rsid w:val="00A55CEF"/>
    <w:rsid w:val="00A55F70"/>
    <w:rsid w:val="00A5687E"/>
    <w:rsid w:val="00A56E00"/>
    <w:rsid w:val="00A60362"/>
    <w:rsid w:val="00A60F83"/>
    <w:rsid w:val="00A60FF9"/>
    <w:rsid w:val="00A615F0"/>
    <w:rsid w:val="00A6212D"/>
    <w:rsid w:val="00A62E7D"/>
    <w:rsid w:val="00A63493"/>
    <w:rsid w:val="00A6388E"/>
    <w:rsid w:val="00A638A1"/>
    <w:rsid w:val="00A63DC3"/>
    <w:rsid w:val="00A64EAE"/>
    <w:rsid w:val="00A64ED0"/>
    <w:rsid w:val="00A64F4C"/>
    <w:rsid w:val="00A6657E"/>
    <w:rsid w:val="00A6692B"/>
    <w:rsid w:val="00A66C42"/>
    <w:rsid w:val="00A66DCF"/>
    <w:rsid w:val="00A67B6C"/>
    <w:rsid w:val="00A704A5"/>
    <w:rsid w:val="00A7336E"/>
    <w:rsid w:val="00A736D4"/>
    <w:rsid w:val="00A76630"/>
    <w:rsid w:val="00A77729"/>
    <w:rsid w:val="00A77D46"/>
    <w:rsid w:val="00A815E5"/>
    <w:rsid w:val="00A817AD"/>
    <w:rsid w:val="00A8225F"/>
    <w:rsid w:val="00A83472"/>
    <w:rsid w:val="00A837DF"/>
    <w:rsid w:val="00A838CB"/>
    <w:rsid w:val="00A84231"/>
    <w:rsid w:val="00A8530A"/>
    <w:rsid w:val="00A85697"/>
    <w:rsid w:val="00A85754"/>
    <w:rsid w:val="00A87873"/>
    <w:rsid w:val="00A87B2E"/>
    <w:rsid w:val="00A9066F"/>
    <w:rsid w:val="00A91263"/>
    <w:rsid w:val="00A915C6"/>
    <w:rsid w:val="00A92890"/>
    <w:rsid w:val="00A92946"/>
    <w:rsid w:val="00A93C15"/>
    <w:rsid w:val="00A9452C"/>
    <w:rsid w:val="00A94C85"/>
    <w:rsid w:val="00A95018"/>
    <w:rsid w:val="00A95348"/>
    <w:rsid w:val="00A954F9"/>
    <w:rsid w:val="00A95EEB"/>
    <w:rsid w:val="00A96823"/>
    <w:rsid w:val="00A968EB"/>
    <w:rsid w:val="00A97022"/>
    <w:rsid w:val="00A9704C"/>
    <w:rsid w:val="00A9791F"/>
    <w:rsid w:val="00AA025B"/>
    <w:rsid w:val="00AA038D"/>
    <w:rsid w:val="00AA07F4"/>
    <w:rsid w:val="00AA1E85"/>
    <w:rsid w:val="00AA3363"/>
    <w:rsid w:val="00AA39FE"/>
    <w:rsid w:val="00AA3A15"/>
    <w:rsid w:val="00AA3B60"/>
    <w:rsid w:val="00AA3E24"/>
    <w:rsid w:val="00AA4809"/>
    <w:rsid w:val="00AA5A94"/>
    <w:rsid w:val="00AA6399"/>
    <w:rsid w:val="00AA670D"/>
    <w:rsid w:val="00AB1B98"/>
    <w:rsid w:val="00AB21F7"/>
    <w:rsid w:val="00AB3236"/>
    <w:rsid w:val="00AB3553"/>
    <w:rsid w:val="00AB3D19"/>
    <w:rsid w:val="00AB459D"/>
    <w:rsid w:val="00AB4B25"/>
    <w:rsid w:val="00AB628F"/>
    <w:rsid w:val="00AB681B"/>
    <w:rsid w:val="00AB7A65"/>
    <w:rsid w:val="00AC0440"/>
    <w:rsid w:val="00AC094A"/>
    <w:rsid w:val="00AC1196"/>
    <w:rsid w:val="00AC12B4"/>
    <w:rsid w:val="00AC1D9C"/>
    <w:rsid w:val="00AC3788"/>
    <w:rsid w:val="00AC3886"/>
    <w:rsid w:val="00AC3C8E"/>
    <w:rsid w:val="00AC3D52"/>
    <w:rsid w:val="00AC4F42"/>
    <w:rsid w:val="00AC5B3B"/>
    <w:rsid w:val="00AC6029"/>
    <w:rsid w:val="00AC6BBA"/>
    <w:rsid w:val="00AC7A6F"/>
    <w:rsid w:val="00AD05D2"/>
    <w:rsid w:val="00AD1764"/>
    <w:rsid w:val="00AD1BA1"/>
    <w:rsid w:val="00AD1C6E"/>
    <w:rsid w:val="00AD206C"/>
    <w:rsid w:val="00AD2A7D"/>
    <w:rsid w:val="00AD2CEB"/>
    <w:rsid w:val="00AD4201"/>
    <w:rsid w:val="00AD4551"/>
    <w:rsid w:val="00AD491C"/>
    <w:rsid w:val="00AD6831"/>
    <w:rsid w:val="00AD7153"/>
    <w:rsid w:val="00AD7589"/>
    <w:rsid w:val="00AD7ED3"/>
    <w:rsid w:val="00AE24B5"/>
    <w:rsid w:val="00AE2E57"/>
    <w:rsid w:val="00AE37FC"/>
    <w:rsid w:val="00AE3A15"/>
    <w:rsid w:val="00AE4675"/>
    <w:rsid w:val="00AE536E"/>
    <w:rsid w:val="00AE7A2A"/>
    <w:rsid w:val="00AE7A9F"/>
    <w:rsid w:val="00AF04CB"/>
    <w:rsid w:val="00AF06C7"/>
    <w:rsid w:val="00AF0882"/>
    <w:rsid w:val="00AF1020"/>
    <w:rsid w:val="00AF1308"/>
    <w:rsid w:val="00AF1666"/>
    <w:rsid w:val="00AF1BB6"/>
    <w:rsid w:val="00AF1C3F"/>
    <w:rsid w:val="00AF29D7"/>
    <w:rsid w:val="00AF34B9"/>
    <w:rsid w:val="00AF3E72"/>
    <w:rsid w:val="00AF3EF5"/>
    <w:rsid w:val="00AF4685"/>
    <w:rsid w:val="00AF56E6"/>
    <w:rsid w:val="00AF5FF0"/>
    <w:rsid w:val="00AF7527"/>
    <w:rsid w:val="00AF75C8"/>
    <w:rsid w:val="00AF7EE5"/>
    <w:rsid w:val="00B0071A"/>
    <w:rsid w:val="00B013D9"/>
    <w:rsid w:val="00B01A0B"/>
    <w:rsid w:val="00B023EB"/>
    <w:rsid w:val="00B02C62"/>
    <w:rsid w:val="00B03071"/>
    <w:rsid w:val="00B030D6"/>
    <w:rsid w:val="00B0334B"/>
    <w:rsid w:val="00B0541A"/>
    <w:rsid w:val="00B0547F"/>
    <w:rsid w:val="00B0741E"/>
    <w:rsid w:val="00B07620"/>
    <w:rsid w:val="00B10AF3"/>
    <w:rsid w:val="00B10FD1"/>
    <w:rsid w:val="00B1111C"/>
    <w:rsid w:val="00B12AC0"/>
    <w:rsid w:val="00B131D1"/>
    <w:rsid w:val="00B13D3F"/>
    <w:rsid w:val="00B14824"/>
    <w:rsid w:val="00B1517A"/>
    <w:rsid w:val="00B1669A"/>
    <w:rsid w:val="00B1688A"/>
    <w:rsid w:val="00B21681"/>
    <w:rsid w:val="00B2198B"/>
    <w:rsid w:val="00B24984"/>
    <w:rsid w:val="00B24AB0"/>
    <w:rsid w:val="00B259CE"/>
    <w:rsid w:val="00B25BDC"/>
    <w:rsid w:val="00B27294"/>
    <w:rsid w:val="00B301D3"/>
    <w:rsid w:val="00B30280"/>
    <w:rsid w:val="00B30397"/>
    <w:rsid w:val="00B3045D"/>
    <w:rsid w:val="00B3198B"/>
    <w:rsid w:val="00B31E40"/>
    <w:rsid w:val="00B32042"/>
    <w:rsid w:val="00B322D7"/>
    <w:rsid w:val="00B3241E"/>
    <w:rsid w:val="00B32513"/>
    <w:rsid w:val="00B32DF6"/>
    <w:rsid w:val="00B33933"/>
    <w:rsid w:val="00B33C38"/>
    <w:rsid w:val="00B3415E"/>
    <w:rsid w:val="00B34AF4"/>
    <w:rsid w:val="00B34DB2"/>
    <w:rsid w:val="00B34EA2"/>
    <w:rsid w:val="00B35275"/>
    <w:rsid w:val="00B35528"/>
    <w:rsid w:val="00B35955"/>
    <w:rsid w:val="00B369BC"/>
    <w:rsid w:val="00B36A18"/>
    <w:rsid w:val="00B36E9C"/>
    <w:rsid w:val="00B37107"/>
    <w:rsid w:val="00B372DB"/>
    <w:rsid w:val="00B374D6"/>
    <w:rsid w:val="00B377DA"/>
    <w:rsid w:val="00B37C23"/>
    <w:rsid w:val="00B37E08"/>
    <w:rsid w:val="00B40EE4"/>
    <w:rsid w:val="00B42BD5"/>
    <w:rsid w:val="00B42C70"/>
    <w:rsid w:val="00B43187"/>
    <w:rsid w:val="00B44C09"/>
    <w:rsid w:val="00B468AC"/>
    <w:rsid w:val="00B468E6"/>
    <w:rsid w:val="00B46DE2"/>
    <w:rsid w:val="00B472CC"/>
    <w:rsid w:val="00B47327"/>
    <w:rsid w:val="00B5002D"/>
    <w:rsid w:val="00B507FE"/>
    <w:rsid w:val="00B50AF9"/>
    <w:rsid w:val="00B50C6B"/>
    <w:rsid w:val="00B51147"/>
    <w:rsid w:val="00B51358"/>
    <w:rsid w:val="00B514A5"/>
    <w:rsid w:val="00B51C78"/>
    <w:rsid w:val="00B522EC"/>
    <w:rsid w:val="00B52CBC"/>
    <w:rsid w:val="00B53268"/>
    <w:rsid w:val="00B53494"/>
    <w:rsid w:val="00B53F4C"/>
    <w:rsid w:val="00B541B8"/>
    <w:rsid w:val="00B5421E"/>
    <w:rsid w:val="00B55DC7"/>
    <w:rsid w:val="00B55E70"/>
    <w:rsid w:val="00B56194"/>
    <w:rsid w:val="00B56791"/>
    <w:rsid w:val="00B56912"/>
    <w:rsid w:val="00B57D26"/>
    <w:rsid w:val="00B60052"/>
    <w:rsid w:val="00B604F9"/>
    <w:rsid w:val="00B61445"/>
    <w:rsid w:val="00B62F97"/>
    <w:rsid w:val="00B63722"/>
    <w:rsid w:val="00B64CA2"/>
    <w:rsid w:val="00B65991"/>
    <w:rsid w:val="00B65A45"/>
    <w:rsid w:val="00B66432"/>
    <w:rsid w:val="00B6659A"/>
    <w:rsid w:val="00B669FC"/>
    <w:rsid w:val="00B67985"/>
    <w:rsid w:val="00B67E85"/>
    <w:rsid w:val="00B701FB"/>
    <w:rsid w:val="00B70668"/>
    <w:rsid w:val="00B70737"/>
    <w:rsid w:val="00B713E4"/>
    <w:rsid w:val="00B7217E"/>
    <w:rsid w:val="00B735E0"/>
    <w:rsid w:val="00B74485"/>
    <w:rsid w:val="00B74A90"/>
    <w:rsid w:val="00B74B8C"/>
    <w:rsid w:val="00B74D8C"/>
    <w:rsid w:val="00B75B7E"/>
    <w:rsid w:val="00B75DA4"/>
    <w:rsid w:val="00B763B6"/>
    <w:rsid w:val="00B76887"/>
    <w:rsid w:val="00B76A8E"/>
    <w:rsid w:val="00B77FBB"/>
    <w:rsid w:val="00B80603"/>
    <w:rsid w:val="00B81250"/>
    <w:rsid w:val="00B82730"/>
    <w:rsid w:val="00B8433D"/>
    <w:rsid w:val="00B844CB"/>
    <w:rsid w:val="00B84FAD"/>
    <w:rsid w:val="00B85390"/>
    <w:rsid w:val="00B855E3"/>
    <w:rsid w:val="00B86BC6"/>
    <w:rsid w:val="00B86BED"/>
    <w:rsid w:val="00B87DDB"/>
    <w:rsid w:val="00B9055C"/>
    <w:rsid w:val="00B90B62"/>
    <w:rsid w:val="00B9290F"/>
    <w:rsid w:val="00B92D59"/>
    <w:rsid w:val="00B93642"/>
    <w:rsid w:val="00B9381B"/>
    <w:rsid w:val="00B93C22"/>
    <w:rsid w:val="00B93CB9"/>
    <w:rsid w:val="00B93D7A"/>
    <w:rsid w:val="00B93D85"/>
    <w:rsid w:val="00B9409F"/>
    <w:rsid w:val="00B942DC"/>
    <w:rsid w:val="00B952CC"/>
    <w:rsid w:val="00B96378"/>
    <w:rsid w:val="00B96A08"/>
    <w:rsid w:val="00B97E1B"/>
    <w:rsid w:val="00BA0121"/>
    <w:rsid w:val="00BA066F"/>
    <w:rsid w:val="00BA079A"/>
    <w:rsid w:val="00BA0838"/>
    <w:rsid w:val="00BA0D15"/>
    <w:rsid w:val="00BA135E"/>
    <w:rsid w:val="00BA340A"/>
    <w:rsid w:val="00BA45DB"/>
    <w:rsid w:val="00BA4971"/>
    <w:rsid w:val="00BA4982"/>
    <w:rsid w:val="00BA54AA"/>
    <w:rsid w:val="00BA5B9D"/>
    <w:rsid w:val="00BA631C"/>
    <w:rsid w:val="00BA6BBC"/>
    <w:rsid w:val="00BA6E21"/>
    <w:rsid w:val="00BA6F3C"/>
    <w:rsid w:val="00BA728E"/>
    <w:rsid w:val="00BA73F4"/>
    <w:rsid w:val="00BA75A2"/>
    <w:rsid w:val="00BA7B2A"/>
    <w:rsid w:val="00BA7DB9"/>
    <w:rsid w:val="00BB15F4"/>
    <w:rsid w:val="00BB1B84"/>
    <w:rsid w:val="00BB22F8"/>
    <w:rsid w:val="00BB244E"/>
    <w:rsid w:val="00BB2691"/>
    <w:rsid w:val="00BB37D9"/>
    <w:rsid w:val="00BB4CD8"/>
    <w:rsid w:val="00BB5304"/>
    <w:rsid w:val="00BB5EC9"/>
    <w:rsid w:val="00BB6042"/>
    <w:rsid w:val="00BB670B"/>
    <w:rsid w:val="00BB715E"/>
    <w:rsid w:val="00BB71A0"/>
    <w:rsid w:val="00BB7629"/>
    <w:rsid w:val="00BB77FE"/>
    <w:rsid w:val="00BB7C10"/>
    <w:rsid w:val="00BB7DA0"/>
    <w:rsid w:val="00BB7F4E"/>
    <w:rsid w:val="00BC0085"/>
    <w:rsid w:val="00BC044D"/>
    <w:rsid w:val="00BC0829"/>
    <w:rsid w:val="00BC0C53"/>
    <w:rsid w:val="00BC1444"/>
    <w:rsid w:val="00BC1898"/>
    <w:rsid w:val="00BC1AC4"/>
    <w:rsid w:val="00BC2E8D"/>
    <w:rsid w:val="00BC4232"/>
    <w:rsid w:val="00BC465E"/>
    <w:rsid w:val="00BC55D9"/>
    <w:rsid w:val="00BC5678"/>
    <w:rsid w:val="00BC58F8"/>
    <w:rsid w:val="00BC59EC"/>
    <w:rsid w:val="00BC6150"/>
    <w:rsid w:val="00BC61D5"/>
    <w:rsid w:val="00BC6758"/>
    <w:rsid w:val="00BC6C5C"/>
    <w:rsid w:val="00BC6FAC"/>
    <w:rsid w:val="00BC7161"/>
    <w:rsid w:val="00BD05F3"/>
    <w:rsid w:val="00BD1997"/>
    <w:rsid w:val="00BD1CEC"/>
    <w:rsid w:val="00BD22D1"/>
    <w:rsid w:val="00BD298E"/>
    <w:rsid w:val="00BD2CDD"/>
    <w:rsid w:val="00BD2E28"/>
    <w:rsid w:val="00BD383D"/>
    <w:rsid w:val="00BD3A2F"/>
    <w:rsid w:val="00BD4D13"/>
    <w:rsid w:val="00BD4DC8"/>
    <w:rsid w:val="00BD5169"/>
    <w:rsid w:val="00BD5305"/>
    <w:rsid w:val="00BD68CB"/>
    <w:rsid w:val="00BD7563"/>
    <w:rsid w:val="00BD7A1C"/>
    <w:rsid w:val="00BE222F"/>
    <w:rsid w:val="00BE2321"/>
    <w:rsid w:val="00BE279A"/>
    <w:rsid w:val="00BE317F"/>
    <w:rsid w:val="00BE3FFB"/>
    <w:rsid w:val="00BE418A"/>
    <w:rsid w:val="00BE4504"/>
    <w:rsid w:val="00BE4938"/>
    <w:rsid w:val="00BE4AFB"/>
    <w:rsid w:val="00BE4DA1"/>
    <w:rsid w:val="00BE5067"/>
    <w:rsid w:val="00BE5343"/>
    <w:rsid w:val="00BE60A4"/>
    <w:rsid w:val="00BE6FFC"/>
    <w:rsid w:val="00BE74CE"/>
    <w:rsid w:val="00BE783D"/>
    <w:rsid w:val="00BE79D6"/>
    <w:rsid w:val="00BF0453"/>
    <w:rsid w:val="00BF1853"/>
    <w:rsid w:val="00BF1B63"/>
    <w:rsid w:val="00BF25BD"/>
    <w:rsid w:val="00BF26BC"/>
    <w:rsid w:val="00BF2A9B"/>
    <w:rsid w:val="00BF344D"/>
    <w:rsid w:val="00BF45E6"/>
    <w:rsid w:val="00BF5E6F"/>
    <w:rsid w:val="00BF6CB3"/>
    <w:rsid w:val="00BF6E6D"/>
    <w:rsid w:val="00BF7101"/>
    <w:rsid w:val="00BF7EBB"/>
    <w:rsid w:val="00C00D11"/>
    <w:rsid w:val="00C01523"/>
    <w:rsid w:val="00C01F2C"/>
    <w:rsid w:val="00C037CC"/>
    <w:rsid w:val="00C04887"/>
    <w:rsid w:val="00C0572A"/>
    <w:rsid w:val="00C05944"/>
    <w:rsid w:val="00C05C6D"/>
    <w:rsid w:val="00C06772"/>
    <w:rsid w:val="00C07E73"/>
    <w:rsid w:val="00C10CA5"/>
    <w:rsid w:val="00C11F8F"/>
    <w:rsid w:val="00C120F9"/>
    <w:rsid w:val="00C13D84"/>
    <w:rsid w:val="00C13E3A"/>
    <w:rsid w:val="00C14071"/>
    <w:rsid w:val="00C14077"/>
    <w:rsid w:val="00C1483A"/>
    <w:rsid w:val="00C14FBF"/>
    <w:rsid w:val="00C157BF"/>
    <w:rsid w:val="00C15FFF"/>
    <w:rsid w:val="00C1688F"/>
    <w:rsid w:val="00C17DC9"/>
    <w:rsid w:val="00C20310"/>
    <w:rsid w:val="00C20AD8"/>
    <w:rsid w:val="00C214D3"/>
    <w:rsid w:val="00C22BFD"/>
    <w:rsid w:val="00C22FEB"/>
    <w:rsid w:val="00C25FBC"/>
    <w:rsid w:val="00C26562"/>
    <w:rsid w:val="00C26894"/>
    <w:rsid w:val="00C30319"/>
    <w:rsid w:val="00C308BE"/>
    <w:rsid w:val="00C31848"/>
    <w:rsid w:val="00C3235A"/>
    <w:rsid w:val="00C3262C"/>
    <w:rsid w:val="00C32BA3"/>
    <w:rsid w:val="00C3351B"/>
    <w:rsid w:val="00C33591"/>
    <w:rsid w:val="00C3427B"/>
    <w:rsid w:val="00C344A8"/>
    <w:rsid w:val="00C359C2"/>
    <w:rsid w:val="00C35E75"/>
    <w:rsid w:val="00C36F33"/>
    <w:rsid w:val="00C371E3"/>
    <w:rsid w:val="00C3729F"/>
    <w:rsid w:val="00C404C6"/>
    <w:rsid w:val="00C40511"/>
    <w:rsid w:val="00C42399"/>
    <w:rsid w:val="00C43D19"/>
    <w:rsid w:val="00C44675"/>
    <w:rsid w:val="00C44BAF"/>
    <w:rsid w:val="00C44CD3"/>
    <w:rsid w:val="00C44CE1"/>
    <w:rsid w:val="00C47713"/>
    <w:rsid w:val="00C47C69"/>
    <w:rsid w:val="00C47FA3"/>
    <w:rsid w:val="00C5061A"/>
    <w:rsid w:val="00C50B22"/>
    <w:rsid w:val="00C50D0C"/>
    <w:rsid w:val="00C50D4A"/>
    <w:rsid w:val="00C51166"/>
    <w:rsid w:val="00C51231"/>
    <w:rsid w:val="00C5202D"/>
    <w:rsid w:val="00C52098"/>
    <w:rsid w:val="00C53400"/>
    <w:rsid w:val="00C53CCF"/>
    <w:rsid w:val="00C54104"/>
    <w:rsid w:val="00C54BA4"/>
    <w:rsid w:val="00C56B47"/>
    <w:rsid w:val="00C56E07"/>
    <w:rsid w:val="00C57624"/>
    <w:rsid w:val="00C57734"/>
    <w:rsid w:val="00C61EF4"/>
    <w:rsid w:val="00C633C7"/>
    <w:rsid w:val="00C638C9"/>
    <w:rsid w:val="00C63A8B"/>
    <w:rsid w:val="00C63F6C"/>
    <w:rsid w:val="00C6467C"/>
    <w:rsid w:val="00C656D0"/>
    <w:rsid w:val="00C65976"/>
    <w:rsid w:val="00C676DF"/>
    <w:rsid w:val="00C678E3"/>
    <w:rsid w:val="00C7086E"/>
    <w:rsid w:val="00C71505"/>
    <w:rsid w:val="00C71C61"/>
    <w:rsid w:val="00C720DD"/>
    <w:rsid w:val="00C7248B"/>
    <w:rsid w:val="00C7265C"/>
    <w:rsid w:val="00C72F9B"/>
    <w:rsid w:val="00C73A1C"/>
    <w:rsid w:val="00C74E29"/>
    <w:rsid w:val="00C74F83"/>
    <w:rsid w:val="00C76DAF"/>
    <w:rsid w:val="00C81414"/>
    <w:rsid w:val="00C826B8"/>
    <w:rsid w:val="00C82E3D"/>
    <w:rsid w:val="00C83557"/>
    <w:rsid w:val="00C836FA"/>
    <w:rsid w:val="00C86E5E"/>
    <w:rsid w:val="00C87053"/>
    <w:rsid w:val="00C87A11"/>
    <w:rsid w:val="00C87B22"/>
    <w:rsid w:val="00C87D1A"/>
    <w:rsid w:val="00C87FF9"/>
    <w:rsid w:val="00C90633"/>
    <w:rsid w:val="00C90FDD"/>
    <w:rsid w:val="00C91272"/>
    <w:rsid w:val="00C91E6C"/>
    <w:rsid w:val="00C9258F"/>
    <w:rsid w:val="00C92F98"/>
    <w:rsid w:val="00C93340"/>
    <w:rsid w:val="00C9372E"/>
    <w:rsid w:val="00C93776"/>
    <w:rsid w:val="00C94505"/>
    <w:rsid w:val="00C94AE8"/>
    <w:rsid w:val="00C94B43"/>
    <w:rsid w:val="00C95533"/>
    <w:rsid w:val="00C96732"/>
    <w:rsid w:val="00C9701B"/>
    <w:rsid w:val="00C9730B"/>
    <w:rsid w:val="00C97A45"/>
    <w:rsid w:val="00C97C67"/>
    <w:rsid w:val="00C97C92"/>
    <w:rsid w:val="00CA17D5"/>
    <w:rsid w:val="00CA3204"/>
    <w:rsid w:val="00CA6D46"/>
    <w:rsid w:val="00CB0C80"/>
    <w:rsid w:val="00CB0F9C"/>
    <w:rsid w:val="00CB1AB7"/>
    <w:rsid w:val="00CB2028"/>
    <w:rsid w:val="00CB224C"/>
    <w:rsid w:val="00CB3306"/>
    <w:rsid w:val="00CB5A98"/>
    <w:rsid w:val="00CB5CC5"/>
    <w:rsid w:val="00CB61FD"/>
    <w:rsid w:val="00CB6946"/>
    <w:rsid w:val="00CB6AF7"/>
    <w:rsid w:val="00CB7283"/>
    <w:rsid w:val="00CB7CC6"/>
    <w:rsid w:val="00CC0D79"/>
    <w:rsid w:val="00CC13B0"/>
    <w:rsid w:val="00CC24BE"/>
    <w:rsid w:val="00CC2AFD"/>
    <w:rsid w:val="00CC3685"/>
    <w:rsid w:val="00CC391E"/>
    <w:rsid w:val="00CC3A74"/>
    <w:rsid w:val="00CC3D1E"/>
    <w:rsid w:val="00CC3FA0"/>
    <w:rsid w:val="00CC4FF6"/>
    <w:rsid w:val="00CC5C62"/>
    <w:rsid w:val="00CC64B1"/>
    <w:rsid w:val="00CC6B8B"/>
    <w:rsid w:val="00CC6CEE"/>
    <w:rsid w:val="00CC716E"/>
    <w:rsid w:val="00CD1F14"/>
    <w:rsid w:val="00CD1FC6"/>
    <w:rsid w:val="00CD2091"/>
    <w:rsid w:val="00CD27FB"/>
    <w:rsid w:val="00CD2C95"/>
    <w:rsid w:val="00CD3079"/>
    <w:rsid w:val="00CD4EDA"/>
    <w:rsid w:val="00CD5F2D"/>
    <w:rsid w:val="00CD68D0"/>
    <w:rsid w:val="00CD6A31"/>
    <w:rsid w:val="00CD6B1C"/>
    <w:rsid w:val="00CD743C"/>
    <w:rsid w:val="00CE020B"/>
    <w:rsid w:val="00CE0CDD"/>
    <w:rsid w:val="00CE0F12"/>
    <w:rsid w:val="00CE19D1"/>
    <w:rsid w:val="00CE236A"/>
    <w:rsid w:val="00CE2BC8"/>
    <w:rsid w:val="00CE33FF"/>
    <w:rsid w:val="00CE3BB8"/>
    <w:rsid w:val="00CE3C22"/>
    <w:rsid w:val="00CE51B1"/>
    <w:rsid w:val="00CE5CA4"/>
    <w:rsid w:val="00CE6CA8"/>
    <w:rsid w:val="00CE76BB"/>
    <w:rsid w:val="00CE7BB6"/>
    <w:rsid w:val="00CF00CA"/>
    <w:rsid w:val="00CF00F3"/>
    <w:rsid w:val="00CF024A"/>
    <w:rsid w:val="00CF04C7"/>
    <w:rsid w:val="00CF0F95"/>
    <w:rsid w:val="00CF12D6"/>
    <w:rsid w:val="00CF132E"/>
    <w:rsid w:val="00CF1891"/>
    <w:rsid w:val="00CF1A06"/>
    <w:rsid w:val="00CF1D3F"/>
    <w:rsid w:val="00CF1FE1"/>
    <w:rsid w:val="00CF4018"/>
    <w:rsid w:val="00CF4260"/>
    <w:rsid w:val="00CF5CEB"/>
    <w:rsid w:val="00CF6184"/>
    <w:rsid w:val="00CF797A"/>
    <w:rsid w:val="00D0069F"/>
    <w:rsid w:val="00D00CC8"/>
    <w:rsid w:val="00D00F5D"/>
    <w:rsid w:val="00D035D9"/>
    <w:rsid w:val="00D0455F"/>
    <w:rsid w:val="00D04ED9"/>
    <w:rsid w:val="00D05231"/>
    <w:rsid w:val="00D06484"/>
    <w:rsid w:val="00D07449"/>
    <w:rsid w:val="00D10845"/>
    <w:rsid w:val="00D10B29"/>
    <w:rsid w:val="00D1240F"/>
    <w:rsid w:val="00D12564"/>
    <w:rsid w:val="00D12C05"/>
    <w:rsid w:val="00D131CD"/>
    <w:rsid w:val="00D135A5"/>
    <w:rsid w:val="00D13A5F"/>
    <w:rsid w:val="00D13CC3"/>
    <w:rsid w:val="00D13CFA"/>
    <w:rsid w:val="00D15FAF"/>
    <w:rsid w:val="00D16E0C"/>
    <w:rsid w:val="00D17F66"/>
    <w:rsid w:val="00D201EC"/>
    <w:rsid w:val="00D20749"/>
    <w:rsid w:val="00D20DAA"/>
    <w:rsid w:val="00D2450D"/>
    <w:rsid w:val="00D2460D"/>
    <w:rsid w:val="00D24D5D"/>
    <w:rsid w:val="00D25F90"/>
    <w:rsid w:val="00D26682"/>
    <w:rsid w:val="00D27301"/>
    <w:rsid w:val="00D27D54"/>
    <w:rsid w:val="00D30DED"/>
    <w:rsid w:val="00D31311"/>
    <w:rsid w:val="00D31A64"/>
    <w:rsid w:val="00D31AC4"/>
    <w:rsid w:val="00D32A81"/>
    <w:rsid w:val="00D337F7"/>
    <w:rsid w:val="00D348C8"/>
    <w:rsid w:val="00D3522D"/>
    <w:rsid w:val="00D3535A"/>
    <w:rsid w:val="00D3712D"/>
    <w:rsid w:val="00D37571"/>
    <w:rsid w:val="00D37FD7"/>
    <w:rsid w:val="00D401E5"/>
    <w:rsid w:val="00D40667"/>
    <w:rsid w:val="00D40FA8"/>
    <w:rsid w:val="00D41B37"/>
    <w:rsid w:val="00D42646"/>
    <w:rsid w:val="00D4271A"/>
    <w:rsid w:val="00D444C6"/>
    <w:rsid w:val="00D44A4E"/>
    <w:rsid w:val="00D44E9B"/>
    <w:rsid w:val="00D45F1B"/>
    <w:rsid w:val="00D46EEB"/>
    <w:rsid w:val="00D51200"/>
    <w:rsid w:val="00D51672"/>
    <w:rsid w:val="00D51BC7"/>
    <w:rsid w:val="00D5223F"/>
    <w:rsid w:val="00D52F58"/>
    <w:rsid w:val="00D53591"/>
    <w:rsid w:val="00D53BD7"/>
    <w:rsid w:val="00D540E7"/>
    <w:rsid w:val="00D54A67"/>
    <w:rsid w:val="00D54DF2"/>
    <w:rsid w:val="00D55331"/>
    <w:rsid w:val="00D561A0"/>
    <w:rsid w:val="00D56636"/>
    <w:rsid w:val="00D602F3"/>
    <w:rsid w:val="00D619B0"/>
    <w:rsid w:val="00D6212F"/>
    <w:rsid w:val="00D627DC"/>
    <w:rsid w:val="00D63BD0"/>
    <w:rsid w:val="00D63EFA"/>
    <w:rsid w:val="00D63F3C"/>
    <w:rsid w:val="00D641B4"/>
    <w:rsid w:val="00D64974"/>
    <w:rsid w:val="00D65817"/>
    <w:rsid w:val="00D66D06"/>
    <w:rsid w:val="00D673EA"/>
    <w:rsid w:val="00D67AB2"/>
    <w:rsid w:val="00D7022C"/>
    <w:rsid w:val="00D70DFA"/>
    <w:rsid w:val="00D71974"/>
    <w:rsid w:val="00D72A02"/>
    <w:rsid w:val="00D72D75"/>
    <w:rsid w:val="00D73239"/>
    <w:rsid w:val="00D7458A"/>
    <w:rsid w:val="00D7588E"/>
    <w:rsid w:val="00D75C03"/>
    <w:rsid w:val="00D7644B"/>
    <w:rsid w:val="00D76596"/>
    <w:rsid w:val="00D77D20"/>
    <w:rsid w:val="00D802CB"/>
    <w:rsid w:val="00D80A47"/>
    <w:rsid w:val="00D80BA0"/>
    <w:rsid w:val="00D81355"/>
    <w:rsid w:val="00D8138C"/>
    <w:rsid w:val="00D81F21"/>
    <w:rsid w:val="00D83239"/>
    <w:rsid w:val="00D834AC"/>
    <w:rsid w:val="00D83A9A"/>
    <w:rsid w:val="00D83FB0"/>
    <w:rsid w:val="00D8474E"/>
    <w:rsid w:val="00D855B0"/>
    <w:rsid w:val="00D859AD"/>
    <w:rsid w:val="00D85E36"/>
    <w:rsid w:val="00D85E5F"/>
    <w:rsid w:val="00D8602F"/>
    <w:rsid w:val="00D860AD"/>
    <w:rsid w:val="00D86453"/>
    <w:rsid w:val="00D905DC"/>
    <w:rsid w:val="00D90971"/>
    <w:rsid w:val="00D912F1"/>
    <w:rsid w:val="00D91966"/>
    <w:rsid w:val="00D91C02"/>
    <w:rsid w:val="00D93737"/>
    <w:rsid w:val="00D93E0A"/>
    <w:rsid w:val="00D9453B"/>
    <w:rsid w:val="00D95160"/>
    <w:rsid w:val="00D95AFE"/>
    <w:rsid w:val="00D974F0"/>
    <w:rsid w:val="00D97AE3"/>
    <w:rsid w:val="00D97B54"/>
    <w:rsid w:val="00D97B9D"/>
    <w:rsid w:val="00D97D8B"/>
    <w:rsid w:val="00DA0E46"/>
    <w:rsid w:val="00DA163C"/>
    <w:rsid w:val="00DA1ED4"/>
    <w:rsid w:val="00DA23CC"/>
    <w:rsid w:val="00DA43F8"/>
    <w:rsid w:val="00DA4862"/>
    <w:rsid w:val="00DA4A07"/>
    <w:rsid w:val="00DA4FA2"/>
    <w:rsid w:val="00DA6675"/>
    <w:rsid w:val="00DA6C29"/>
    <w:rsid w:val="00DA6E61"/>
    <w:rsid w:val="00DA7428"/>
    <w:rsid w:val="00DB0003"/>
    <w:rsid w:val="00DB188E"/>
    <w:rsid w:val="00DB1DE8"/>
    <w:rsid w:val="00DB234E"/>
    <w:rsid w:val="00DB2A98"/>
    <w:rsid w:val="00DB32FB"/>
    <w:rsid w:val="00DB43D7"/>
    <w:rsid w:val="00DB4737"/>
    <w:rsid w:val="00DB5572"/>
    <w:rsid w:val="00DB5884"/>
    <w:rsid w:val="00DB5C92"/>
    <w:rsid w:val="00DB70A0"/>
    <w:rsid w:val="00DB71F8"/>
    <w:rsid w:val="00DB7702"/>
    <w:rsid w:val="00DB77CC"/>
    <w:rsid w:val="00DB7F8A"/>
    <w:rsid w:val="00DC0B03"/>
    <w:rsid w:val="00DC0DE5"/>
    <w:rsid w:val="00DC106C"/>
    <w:rsid w:val="00DC1A9E"/>
    <w:rsid w:val="00DC1C2A"/>
    <w:rsid w:val="00DC2B21"/>
    <w:rsid w:val="00DC3B35"/>
    <w:rsid w:val="00DC3ED3"/>
    <w:rsid w:val="00DC46E3"/>
    <w:rsid w:val="00DC50E2"/>
    <w:rsid w:val="00DC5E3D"/>
    <w:rsid w:val="00DC6AF2"/>
    <w:rsid w:val="00DC7438"/>
    <w:rsid w:val="00DC7949"/>
    <w:rsid w:val="00DD2FDF"/>
    <w:rsid w:val="00DD3EE3"/>
    <w:rsid w:val="00DD40AD"/>
    <w:rsid w:val="00DD4159"/>
    <w:rsid w:val="00DD45B0"/>
    <w:rsid w:val="00DD4D13"/>
    <w:rsid w:val="00DD5342"/>
    <w:rsid w:val="00DD7D6A"/>
    <w:rsid w:val="00DE08D3"/>
    <w:rsid w:val="00DE11C3"/>
    <w:rsid w:val="00DE1A51"/>
    <w:rsid w:val="00DE1AE0"/>
    <w:rsid w:val="00DE213C"/>
    <w:rsid w:val="00DE22DE"/>
    <w:rsid w:val="00DE2457"/>
    <w:rsid w:val="00DE3692"/>
    <w:rsid w:val="00DE423A"/>
    <w:rsid w:val="00DE4785"/>
    <w:rsid w:val="00DE48CE"/>
    <w:rsid w:val="00DE48EC"/>
    <w:rsid w:val="00DE49AC"/>
    <w:rsid w:val="00DE51CB"/>
    <w:rsid w:val="00DE5D12"/>
    <w:rsid w:val="00DE659A"/>
    <w:rsid w:val="00DE65A9"/>
    <w:rsid w:val="00DE6860"/>
    <w:rsid w:val="00DE7011"/>
    <w:rsid w:val="00DE7663"/>
    <w:rsid w:val="00DE7867"/>
    <w:rsid w:val="00DE7AA2"/>
    <w:rsid w:val="00DF2C4E"/>
    <w:rsid w:val="00DF341E"/>
    <w:rsid w:val="00DF3579"/>
    <w:rsid w:val="00DF5009"/>
    <w:rsid w:val="00DF52D6"/>
    <w:rsid w:val="00DF61E8"/>
    <w:rsid w:val="00DF6307"/>
    <w:rsid w:val="00DF6B06"/>
    <w:rsid w:val="00DF7483"/>
    <w:rsid w:val="00DF7AAE"/>
    <w:rsid w:val="00DF7C7B"/>
    <w:rsid w:val="00E00106"/>
    <w:rsid w:val="00E007EB"/>
    <w:rsid w:val="00E011BD"/>
    <w:rsid w:val="00E0125C"/>
    <w:rsid w:val="00E014B4"/>
    <w:rsid w:val="00E01A13"/>
    <w:rsid w:val="00E01F3C"/>
    <w:rsid w:val="00E023C7"/>
    <w:rsid w:val="00E02F67"/>
    <w:rsid w:val="00E033BF"/>
    <w:rsid w:val="00E03A0B"/>
    <w:rsid w:val="00E06B94"/>
    <w:rsid w:val="00E07A11"/>
    <w:rsid w:val="00E07B9E"/>
    <w:rsid w:val="00E07D4A"/>
    <w:rsid w:val="00E10386"/>
    <w:rsid w:val="00E107CD"/>
    <w:rsid w:val="00E10B62"/>
    <w:rsid w:val="00E10CB5"/>
    <w:rsid w:val="00E10F30"/>
    <w:rsid w:val="00E11E44"/>
    <w:rsid w:val="00E123CC"/>
    <w:rsid w:val="00E129E8"/>
    <w:rsid w:val="00E12BCB"/>
    <w:rsid w:val="00E145B7"/>
    <w:rsid w:val="00E14B7A"/>
    <w:rsid w:val="00E14FC2"/>
    <w:rsid w:val="00E15404"/>
    <w:rsid w:val="00E15D85"/>
    <w:rsid w:val="00E160EB"/>
    <w:rsid w:val="00E164F5"/>
    <w:rsid w:val="00E17245"/>
    <w:rsid w:val="00E178D8"/>
    <w:rsid w:val="00E20391"/>
    <w:rsid w:val="00E20CF8"/>
    <w:rsid w:val="00E20E32"/>
    <w:rsid w:val="00E216D9"/>
    <w:rsid w:val="00E224E5"/>
    <w:rsid w:val="00E236FC"/>
    <w:rsid w:val="00E24521"/>
    <w:rsid w:val="00E24DB1"/>
    <w:rsid w:val="00E24FCD"/>
    <w:rsid w:val="00E257FE"/>
    <w:rsid w:val="00E25FC4"/>
    <w:rsid w:val="00E266F6"/>
    <w:rsid w:val="00E273FB"/>
    <w:rsid w:val="00E30509"/>
    <w:rsid w:val="00E30715"/>
    <w:rsid w:val="00E30D57"/>
    <w:rsid w:val="00E31353"/>
    <w:rsid w:val="00E31679"/>
    <w:rsid w:val="00E318AA"/>
    <w:rsid w:val="00E32273"/>
    <w:rsid w:val="00E32681"/>
    <w:rsid w:val="00E32B0D"/>
    <w:rsid w:val="00E332A8"/>
    <w:rsid w:val="00E34562"/>
    <w:rsid w:val="00E348F4"/>
    <w:rsid w:val="00E3491E"/>
    <w:rsid w:val="00E35714"/>
    <w:rsid w:val="00E35D46"/>
    <w:rsid w:val="00E36146"/>
    <w:rsid w:val="00E36DBC"/>
    <w:rsid w:val="00E36EFE"/>
    <w:rsid w:val="00E4056C"/>
    <w:rsid w:val="00E4090F"/>
    <w:rsid w:val="00E4148A"/>
    <w:rsid w:val="00E42355"/>
    <w:rsid w:val="00E43842"/>
    <w:rsid w:val="00E44F2F"/>
    <w:rsid w:val="00E4565A"/>
    <w:rsid w:val="00E46EEB"/>
    <w:rsid w:val="00E47371"/>
    <w:rsid w:val="00E50041"/>
    <w:rsid w:val="00E513BA"/>
    <w:rsid w:val="00E51E98"/>
    <w:rsid w:val="00E52CD7"/>
    <w:rsid w:val="00E52DBC"/>
    <w:rsid w:val="00E53543"/>
    <w:rsid w:val="00E53BE2"/>
    <w:rsid w:val="00E54140"/>
    <w:rsid w:val="00E5437B"/>
    <w:rsid w:val="00E54B8C"/>
    <w:rsid w:val="00E55CAF"/>
    <w:rsid w:val="00E560AC"/>
    <w:rsid w:val="00E5702A"/>
    <w:rsid w:val="00E57993"/>
    <w:rsid w:val="00E60089"/>
    <w:rsid w:val="00E601BA"/>
    <w:rsid w:val="00E60AE0"/>
    <w:rsid w:val="00E615E4"/>
    <w:rsid w:val="00E619FA"/>
    <w:rsid w:val="00E623B2"/>
    <w:rsid w:val="00E6245F"/>
    <w:rsid w:val="00E625DB"/>
    <w:rsid w:val="00E64BF4"/>
    <w:rsid w:val="00E65F28"/>
    <w:rsid w:val="00E66A92"/>
    <w:rsid w:val="00E67207"/>
    <w:rsid w:val="00E678BB"/>
    <w:rsid w:val="00E67961"/>
    <w:rsid w:val="00E67CAC"/>
    <w:rsid w:val="00E70E13"/>
    <w:rsid w:val="00E70E2C"/>
    <w:rsid w:val="00E71860"/>
    <w:rsid w:val="00E72CB9"/>
    <w:rsid w:val="00E7489B"/>
    <w:rsid w:val="00E7554E"/>
    <w:rsid w:val="00E7623C"/>
    <w:rsid w:val="00E81F3F"/>
    <w:rsid w:val="00E82627"/>
    <w:rsid w:val="00E82729"/>
    <w:rsid w:val="00E83211"/>
    <w:rsid w:val="00E83E0D"/>
    <w:rsid w:val="00E84B83"/>
    <w:rsid w:val="00E84E6F"/>
    <w:rsid w:val="00E858EA"/>
    <w:rsid w:val="00E85B54"/>
    <w:rsid w:val="00E8627B"/>
    <w:rsid w:val="00E90353"/>
    <w:rsid w:val="00E9082D"/>
    <w:rsid w:val="00E9306E"/>
    <w:rsid w:val="00E933BC"/>
    <w:rsid w:val="00E936FB"/>
    <w:rsid w:val="00E9405F"/>
    <w:rsid w:val="00E94262"/>
    <w:rsid w:val="00E943DC"/>
    <w:rsid w:val="00E94719"/>
    <w:rsid w:val="00E94ED6"/>
    <w:rsid w:val="00E950B8"/>
    <w:rsid w:val="00E96001"/>
    <w:rsid w:val="00E96930"/>
    <w:rsid w:val="00E97E7D"/>
    <w:rsid w:val="00EA13A6"/>
    <w:rsid w:val="00EA1906"/>
    <w:rsid w:val="00EA1C24"/>
    <w:rsid w:val="00EA21E9"/>
    <w:rsid w:val="00EA236B"/>
    <w:rsid w:val="00EA2450"/>
    <w:rsid w:val="00EA27E6"/>
    <w:rsid w:val="00EA2CDB"/>
    <w:rsid w:val="00EA32DE"/>
    <w:rsid w:val="00EA3E7A"/>
    <w:rsid w:val="00EA424F"/>
    <w:rsid w:val="00EA477F"/>
    <w:rsid w:val="00EA4D15"/>
    <w:rsid w:val="00EA5016"/>
    <w:rsid w:val="00EA5600"/>
    <w:rsid w:val="00EA5EDC"/>
    <w:rsid w:val="00EA6946"/>
    <w:rsid w:val="00EA6EDB"/>
    <w:rsid w:val="00EB008D"/>
    <w:rsid w:val="00EB0338"/>
    <w:rsid w:val="00EB2455"/>
    <w:rsid w:val="00EB3D3F"/>
    <w:rsid w:val="00EB4302"/>
    <w:rsid w:val="00EB4411"/>
    <w:rsid w:val="00EB4AC4"/>
    <w:rsid w:val="00EB539B"/>
    <w:rsid w:val="00EB5754"/>
    <w:rsid w:val="00EB5F45"/>
    <w:rsid w:val="00EB604A"/>
    <w:rsid w:val="00EB6FE9"/>
    <w:rsid w:val="00EB72C6"/>
    <w:rsid w:val="00EC071B"/>
    <w:rsid w:val="00EC1375"/>
    <w:rsid w:val="00EC1CFC"/>
    <w:rsid w:val="00EC2012"/>
    <w:rsid w:val="00EC4D12"/>
    <w:rsid w:val="00EC4F28"/>
    <w:rsid w:val="00EC5B60"/>
    <w:rsid w:val="00EC694B"/>
    <w:rsid w:val="00EC6B03"/>
    <w:rsid w:val="00EC75DA"/>
    <w:rsid w:val="00EC78C2"/>
    <w:rsid w:val="00ED0E11"/>
    <w:rsid w:val="00ED1076"/>
    <w:rsid w:val="00ED2EFD"/>
    <w:rsid w:val="00ED45CB"/>
    <w:rsid w:val="00ED45F6"/>
    <w:rsid w:val="00ED4CFA"/>
    <w:rsid w:val="00ED5140"/>
    <w:rsid w:val="00ED609D"/>
    <w:rsid w:val="00ED627E"/>
    <w:rsid w:val="00ED6732"/>
    <w:rsid w:val="00ED6FDD"/>
    <w:rsid w:val="00ED70C8"/>
    <w:rsid w:val="00ED72CD"/>
    <w:rsid w:val="00ED72DB"/>
    <w:rsid w:val="00EE03AF"/>
    <w:rsid w:val="00EE03C9"/>
    <w:rsid w:val="00EE079C"/>
    <w:rsid w:val="00EE12E2"/>
    <w:rsid w:val="00EE146B"/>
    <w:rsid w:val="00EE1656"/>
    <w:rsid w:val="00EE17A5"/>
    <w:rsid w:val="00EE1E1A"/>
    <w:rsid w:val="00EE2752"/>
    <w:rsid w:val="00EE2888"/>
    <w:rsid w:val="00EE316A"/>
    <w:rsid w:val="00EE3E4F"/>
    <w:rsid w:val="00EE4C25"/>
    <w:rsid w:val="00EE4C85"/>
    <w:rsid w:val="00EE55A4"/>
    <w:rsid w:val="00EE5702"/>
    <w:rsid w:val="00EE5B8F"/>
    <w:rsid w:val="00EE7489"/>
    <w:rsid w:val="00EE7BBC"/>
    <w:rsid w:val="00EF00B0"/>
    <w:rsid w:val="00EF158E"/>
    <w:rsid w:val="00EF1F1E"/>
    <w:rsid w:val="00EF26B5"/>
    <w:rsid w:val="00EF2822"/>
    <w:rsid w:val="00EF3A9A"/>
    <w:rsid w:val="00EF3C10"/>
    <w:rsid w:val="00EF3C61"/>
    <w:rsid w:val="00EF6573"/>
    <w:rsid w:val="00EF7A9F"/>
    <w:rsid w:val="00EF7E1F"/>
    <w:rsid w:val="00F016FB"/>
    <w:rsid w:val="00F01BED"/>
    <w:rsid w:val="00F0226C"/>
    <w:rsid w:val="00F0343E"/>
    <w:rsid w:val="00F06D88"/>
    <w:rsid w:val="00F0785F"/>
    <w:rsid w:val="00F07F42"/>
    <w:rsid w:val="00F07F5D"/>
    <w:rsid w:val="00F106C1"/>
    <w:rsid w:val="00F10D1F"/>
    <w:rsid w:val="00F13367"/>
    <w:rsid w:val="00F1340D"/>
    <w:rsid w:val="00F143E1"/>
    <w:rsid w:val="00F1476A"/>
    <w:rsid w:val="00F14A8E"/>
    <w:rsid w:val="00F15421"/>
    <w:rsid w:val="00F16CE1"/>
    <w:rsid w:val="00F17620"/>
    <w:rsid w:val="00F17CF5"/>
    <w:rsid w:val="00F17FE7"/>
    <w:rsid w:val="00F20A7A"/>
    <w:rsid w:val="00F2184C"/>
    <w:rsid w:val="00F21D65"/>
    <w:rsid w:val="00F2274B"/>
    <w:rsid w:val="00F2295C"/>
    <w:rsid w:val="00F23F41"/>
    <w:rsid w:val="00F244BD"/>
    <w:rsid w:val="00F251FA"/>
    <w:rsid w:val="00F262F3"/>
    <w:rsid w:val="00F30D75"/>
    <w:rsid w:val="00F31903"/>
    <w:rsid w:val="00F320C3"/>
    <w:rsid w:val="00F324D6"/>
    <w:rsid w:val="00F33099"/>
    <w:rsid w:val="00F333FB"/>
    <w:rsid w:val="00F33547"/>
    <w:rsid w:val="00F33A7F"/>
    <w:rsid w:val="00F35DAE"/>
    <w:rsid w:val="00F35FAD"/>
    <w:rsid w:val="00F360AC"/>
    <w:rsid w:val="00F37161"/>
    <w:rsid w:val="00F373C3"/>
    <w:rsid w:val="00F40080"/>
    <w:rsid w:val="00F40397"/>
    <w:rsid w:val="00F405BC"/>
    <w:rsid w:val="00F4094A"/>
    <w:rsid w:val="00F40CC2"/>
    <w:rsid w:val="00F411B0"/>
    <w:rsid w:val="00F41EC7"/>
    <w:rsid w:val="00F4256D"/>
    <w:rsid w:val="00F42F54"/>
    <w:rsid w:val="00F43002"/>
    <w:rsid w:val="00F433B6"/>
    <w:rsid w:val="00F43CE5"/>
    <w:rsid w:val="00F43E4E"/>
    <w:rsid w:val="00F44667"/>
    <w:rsid w:val="00F44B96"/>
    <w:rsid w:val="00F451FE"/>
    <w:rsid w:val="00F45502"/>
    <w:rsid w:val="00F45F79"/>
    <w:rsid w:val="00F47A69"/>
    <w:rsid w:val="00F50FE6"/>
    <w:rsid w:val="00F5141E"/>
    <w:rsid w:val="00F5157D"/>
    <w:rsid w:val="00F518F9"/>
    <w:rsid w:val="00F51B38"/>
    <w:rsid w:val="00F51F69"/>
    <w:rsid w:val="00F524A1"/>
    <w:rsid w:val="00F5380B"/>
    <w:rsid w:val="00F54029"/>
    <w:rsid w:val="00F54226"/>
    <w:rsid w:val="00F54EEB"/>
    <w:rsid w:val="00F55268"/>
    <w:rsid w:val="00F567A2"/>
    <w:rsid w:val="00F56A0A"/>
    <w:rsid w:val="00F5764C"/>
    <w:rsid w:val="00F579EA"/>
    <w:rsid w:val="00F61366"/>
    <w:rsid w:val="00F61370"/>
    <w:rsid w:val="00F614F4"/>
    <w:rsid w:val="00F6275A"/>
    <w:rsid w:val="00F638CC"/>
    <w:rsid w:val="00F654A9"/>
    <w:rsid w:val="00F65B77"/>
    <w:rsid w:val="00F66998"/>
    <w:rsid w:val="00F6763A"/>
    <w:rsid w:val="00F67D71"/>
    <w:rsid w:val="00F702A0"/>
    <w:rsid w:val="00F704CD"/>
    <w:rsid w:val="00F7101A"/>
    <w:rsid w:val="00F71582"/>
    <w:rsid w:val="00F7269D"/>
    <w:rsid w:val="00F72943"/>
    <w:rsid w:val="00F74FE4"/>
    <w:rsid w:val="00F7504B"/>
    <w:rsid w:val="00F75723"/>
    <w:rsid w:val="00F75766"/>
    <w:rsid w:val="00F760A6"/>
    <w:rsid w:val="00F76C47"/>
    <w:rsid w:val="00F77B78"/>
    <w:rsid w:val="00F77D0B"/>
    <w:rsid w:val="00F800AA"/>
    <w:rsid w:val="00F819F2"/>
    <w:rsid w:val="00F81BE1"/>
    <w:rsid w:val="00F825B9"/>
    <w:rsid w:val="00F83335"/>
    <w:rsid w:val="00F839D8"/>
    <w:rsid w:val="00F83CFE"/>
    <w:rsid w:val="00F83F05"/>
    <w:rsid w:val="00F84E86"/>
    <w:rsid w:val="00F8586C"/>
    <w:rsid w:val="00F85C4B"/>
    <w:rsid w:val="00F861F3"/>
    <w:rsid w:val="00F87059"/>
    <w:rsid w:val="00F877C2"/>
    <w:rsid w:val="00F92FCB"/>
    <w:rsid w:val="00F93D9F"/>
    <w:rsid w:val="00F944B7"/>
    <w:rsid w:val="00F95ACE"/>
    <w:rsid w:val="00F95F08"/>
    <w:rsid w:val="00F95FB7"/>
    <w:rsid w:val="00F9665E"/>
    <w:rsid w:val="00F96A54"/>
    <w:rsid w:val="00F97240"/>
    <w:rsid w:val="00F97898"/>
    <w:rsid w:val="00F97BB8"/>
    <w:rsid w:val="00FA0740"/>
    <w:rsid w:val="00FA0C42"/>
    <w:rsid w:val="00FA0DF6"/>
    <w:rsid w:val="00FA1A2C"/>
    <w:rsid w:val="00FA217E"/>
    <w:rsid w:val="00FA23D0"/>
    <w:rsid w:val="00FA285F"/>
    <w:rsid w:val="00FA3A8D"/>
    <w:rsid w:val="00FA3E52"/>
    <w:rsid w:val="00FA4082"/>
    <w:rsid w:val="00FA434C"/>
    <w:rsid w:val="00FA4A25"/>
    <w:rsid w:val="00FA55B3"/>
    <w:rsid w:val="00FA5669"/>
    <w:rsid w:val="00FA5960"/>
    <w:rsid w:val="00FA5AA8"/>
    <w:rsid w:val="00FA62F5"/>
    <w:rsid w:val="00FA698C"/>
    <w:rsid w:val="00FA735B"/>
    <w:rsid w:val="00FA770F"/>
    <w:rsid w:val="00FB03AE"/>
    <w:rsid w:val="00FB0515"/>
    <w:rsid w:val="00FB10A4"/>
    <w:rsid w:val="00FB1812"/>
    <w:rsid w:val="00FB219B"/>
    <w:rsid w:val="00FB2FD7"/>
    <w:rsid w:val="00FB4138"/>
    <w:rsid w:val="00FB4600"/>
    <w:rsid w:val="00FB4B56"/>
    <w:rsid w:val="00FB57A8"/>
    <w:rsid w:val="00FB7BBA"/>
    <w:rsid w:val="00FB7EFA"/>
    <w:rsid w:val="00FC0228"/>
    <w:rsid w:val="00FC0B3C"/>
    <w:rsid w:val="00FC117D"/>
    <w:rsid w:val="00FC1276"/>
    <w:rsid w:val="00FC17FC"/>
    <w:rsid w:val="00FC1836"/>
    <w:rsid w:val="00FC1E2B"/>
    <w:rsid w:val="00FC23C6"/>
    <w:rsid w:val="00FC3897"/>
    <w:rsid w:val="00FC5070"/>
    <w:rsid w:val="00FC5620"/>
    <w:rsid w:val="00FC6877"/>
    <w:rsid w:val="00FC6D05"/>
    <w:rsid w:val="00FC7196"/>
    <w:rsid w:val="00FC79C5"/>
    <w:rsid w:val="00FC7C3A"/>
    <w:rsid w:val="00FD09D5"/>
    <w:rsid w:val="00FD13F2"/>
    <w:rsid w:val="00FD18F5"/>
    <w:rsid w:val="00FD1FAD"/>
    <w:rsid w:val="00FD202A"/>
    <w:rsid w:val="00FD39DB"/>
    <w:rsid w:val="00FD42D9"/>
    <w:rsid w:val="00FD44EE"/>
    <w:rsid w:val="00FD451C"/>
    <w:rsid w:val="00FD64E4"/>
    <w:rsid w:val="00FD72A3"/>
    <w:rsid w:val="00FD7328"/>
    <w:rsid w:val="00FD789E"/>
    <w:rsid w:val="00FE0B92"/>
    <w:rsid w:val="00FE1195"/>
    <w:rsid w:val="00FE4597"/>
    <w:rsid w:val="00FE46BE"/>
    <w:rsid w:val="00FE5649"/>
    <w:rsid w:val="00FE581A"/>
    <w:rsid w:val="00FE5AAA"/>
    <w:rsid w:val="00FE5D9D"/>
    <w:rsid w:val="00FE637B"/>
    <w:rsid w:val="00FE6B7A"/>
    <w:rsid w:val="00FF0D7B"/>
    <w:rsid w:val="00FF0DA7"/>
    <w:rsid w:val="00FF1C29"/>
    <w:rsid w:val="00FF363A"/>
    <w:rsid w:val="00FF3D36"/>
    <w:rsid w:val="00FF465D"/>
    <w:rsid w:val="00FF46C7"/>
    <w:rsid w:val="00FF4959"/>
    <w:rsid w:val="00FF5BAC"/>
    <w:rsid w:val="00FF61ED"/>
    <w:rsid w:val="00FF7875"/>
    <w:rsid w:val="00FF7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C3C7431-E36A-4561-8761-DA09581FA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F3C10"/>
    <w:pPr>
      <w:suppressAutoHyphens/>
      <w:spacing w:after="60"/>
      <w:jc w:val="both"/>
    </w:pPr>
    <w:rPr>
      <w:rFonts w:ascii="Times New Roman" w:eastAsia="Times New Roman" w:hAnsi="Times New Roman"/>
      <w:sz w:val="24"/>
      <w:szCs w:val="24"/>
      <w:lang w:eastAsia="ar-SA"/>
    </w:rPr>
  </w:style>
  <w:style w:type="paragraph" w:styleId="11">
    <w:name w:val="heading 1"/>
    <w:aliases w:val="Заголовок 1 Знак Знак Знак Знак Знак Знак Знак Знак Знак,H1,Заголовок 1 Знак Знак Знак Знак Знак Знак Знак Знак Знак Знак Знак,Заголовок 1 Знак1 Знак Знак,Заголовок 1 Знак Знак Знак Знак,Заголовок 1 Знак Знак1 Знак Зна,Аукцион: Заголовок 1"/>
    <w:basedOn w:val="a2"/>
    <w:next w:val="a2"/>
    <w:link w:val="12"/>
    <w:uiPriority w:val="9"/>
    <w:qFormat/>
    <w:rsid w:val="00C22FEB"/>
    <w:pPr>
      <w:keepNext/>
      <w:spacing w:before="240"/>
      <w:jc w:val="center"/>
      <w:outlineLvl w:val="0"/>
    </w:pPr>
    <w:rPr>
      <w:b/>
      <w:kern w:val="1"/>
      <w:sz w:val="36"/>
      <w:szCs w:val="20"/>
    </w:rPr>
  </w:style>
  <w:style w:type="paragraph" w:styleId="2">
    <w:name w:val="heading 2"/>
    <w:aliases w:val="H2,h2 Знак,h2,Chapter Title,Sub Head,PullOut"/>
    <w:basedOn w:val="a2"/>
    <w:next w:val="a2"/>
    <w:link w:val="20"/>
    <w:uiPriority w:val="9"/>
    <w:qFormat/>
    <w:rsid w:val="00C22FEB"/>
    <w:pPr>
      <w:keepNext/>
      <w:jc w:val="center"/>
      <w:outlineLvl w:val="1"/>
    </w:pPr>
    <w:rPr>
      <w:b/>
      <w:sz w:val="30"/>
      <w:szCs w:val="20"/>
    </w:rPr>
  </w:style>
  <w:style w:type="paragraph" w:styleId="3">
    <w:name w:val="heading 3"/>
    <w:aliases w:val="H3,h3,Çàãîëîâîê 3,Head 3,l3+toc 3,CT,Sub-section Title,l3"/>
    <w:basedOn w:val="a2"/>
    <w:next w:val="a2"/>
    <w:link w:val="30"/>
    <w:uiPriority w:val="99"/>
    <w:qFormat/>
    <w:rsid w:val="00C22FEB"/>
    <w:pPr>
      <w:keepNext/>
      <w:tabs>
        <w:tab w:val="num" w:pos="720"/>
      </w:tabs>
      <w:spacing w:before="240"/>
      <w:ind w:left="720" w:hanging="720"/>
      <w:outlineLvl w:val="2"/>
    </w:pPr>
    <w:rPr>
      <w:rFonts w:ascii="Arial" w:hAnsi="Arial"/>
      <w:b/>
      <w:szCs w:val="20"/>
    </w:rPr>
  </w:style>
  <w:style w:type="paragraph" w:styleId="40">
    <w:name w:val="heading 4"/>
    <w:aliases w:val="H4,Çàãîëîâîê 4"/>
    <w:basedOn w:val="a2"/>
    <w:next w:val="a2"/>
    <w:link w:val="41"/>
    <w:uiPriority w:val="99"/>
    <w:qFormat/>
    <w:rsid w:val="00C22FEB"/>
    <w:pPr>
      <w:keepNext/>
      <w:tabs>
        <w:tab w:val="num" w:pos="2282"/>
      </w:tabs>
      <w:spacing w:before="240"/>
      <w:ind w:left="1664" w:hanging="864"/>
      <w:outlineLvl w:val="3"/>
    </w:pPr>
    <w:rPr>
      <w:rFonts w:ascii="Arial" w:hAnsi="Arial"/>
      <w:szCs w:val="20"/>
    </w:rPr>
  </w:style>
  <w:style w:type="paragraph" w:styleId="50">
    <w:name w:val="heading 5"/>
    <w:aliases w:val="H5,Çàãîëîâîê 5"/>
    <w:basedOn w:val="a2"/>
    <w:next w:val="a2"/>
    <w:link w:val="51"/>
    <w:uiPriority w:val="99"/>
    <w:qFormat/>
    <w:rsid w:val="00C22FEB"/>
    <w:pPr>
      <w:tabs>
        <w:tab w:val="num" w:pos="1008"/>
      </w:tabs>
      <w:spacing w:before="240"/>
      <w:ind w:left="1008" w:hanging="1008"/>
      <w:outlineLvl w:val="4"/>
    </w:pPr>
    <w:rPr>
      <w:sz w:val="22"/>
      <w:szCs w:val="20"/>
    </w:rPr>
  </w:style>
  <w:style w:type="paragraph" w:styleId="60">
    <w:name w:val="heading 6"/>
    <w:aliases w:val="H6"/>
    <w:basedOn w:val="a2"/>
    <w:next w:val="a2"/>
    <w:link w:val="61"/>
    <w:uiPriority w:val="99"/>
    <w:qFormat/>
    <w:rsid w:val="00C22FEB"/>
    <w:pPr>
      <w:tabs>
        <w:tab w:val="num" w:pos="1152"/>
      </w:tabs>
      <w:spacing w:before="240"/>
      <w:ind w:left="1152" w:hanging="1152"/>
      <w:outlineLvl w:val="5"/>
    </w:pPr>
    <w:rPr>
      <w:i/>
      <w:sz w:val="22"/>
      <w:szCs w:val="20"/>
    </w:rPr>
  </w:style>
  <w:style w:type="paragraph" w:styleId="7">
    <w:name w:val="heading 7"/>
    <w:basedOn w:val="a2"/>
    <w:next w:val="a2"/>
    <w:link w:val="70"/>
    <w:uiPriority w:val="99"/>
    <w:qFormat/>
    <w:rsid w:val="00C22FEB"/>
    <w:pPr>
      <w:tabs>
        <w:tab w:val="num" w:pos="1296"/>
      </w:tabs>
      <w:spacing w:before="240"/>
      <w:ind w:left="1296" w:hanging="1296"/>
      <w:outlineLvl w:val="6"/>
    </w:pPr>
    <w:rPr>
      <w:rFonts w:ascii="Arial" w:hAnsi="Arial"/>
      <w:sz w:val="20"/>
      <w:szCs w:val="20"/>
    </w:rPr>
  </w:style>
  <w:style w:type="paragraph" w:styleId="8">
    <w:name w:val="heading 8"/>
    <w:basedOn w:val="a2"/>
    <w:next w:val="a2"/>
    <w:link w:val="80"/>
    <w:uiPriority w:val="99"/>
    <w:qFormat/>
    <w:rsid w:val="00C22FEB"/>
    <w:pPr>
      <w:tabs>
        <w:tab w:val="num" w:pos="1440"/>
      </w:tabs>
      <w:spacing w:before="240"/>
      <w:ind w:left="1440" w:hanging="1440"/>
      <w:outlineLvl w:val="7"/>
    </w:pPr>
    <w:rPr>
      <w:rFonts w:ascii="Arial" w:hAnsi="Arial"/>
      <w:i/>
      <w:sz w:val="20"/>
      <w:szCs w:val="20"/>
    </w:rPr>
  </w:style>
  <w:style w:type="paragraph" w:styleId="9">
    <w:name w:val="heading 9"/>
    <w:basedOn w:val="a2"/>
    <w:next w:val="a2"/>
    <w:link w:val="90"/>
    <w:uiPriority w:val="99"/>
    <w:qFormat/>
    <w:rsid w:val="00C22FEB"/>
    <w:pPr>
      <w:tabs>
        <w:tab w:val="num" w:pos="1584"/>
      </w:tabs>
      <w:spacing w:before="240"/>
      <w:ind w:left="1584" w:hanging="1584"/>
      <w:outlineLvl w:val="8"/>
    </w:pPr>
    <w:rPr>
      <w:rFonts w:ascii="Arial" w:hAnsi="Arial"/>
      <w:b/>
      <w:i/>
      <w:sz w:val="1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Заголовок 1 Знак1 Знак Знак Знак1,Заголовок 1 Знак Знак Знак Знак Знак1"/>
    <w:link w:val="11"/>
    <w:uiPriority w:val="9"/>
    <w:qFormat/>
    <w:rsid w:val="00C22FEB"/>
    <w:rPr>
      <w:rFonts w:ascii="Times New Roman" w:eastAsia="Times New Roman" w:hAnsi="Times New Roman" w:cs="Times New Roman"/>
      <w:b/>
      <w:kern w:val="1"/>
      <w:sz w:val="36"/>
      <w:szCs w:val="20"/>
      <w:lang w:eastAsia="ar-SA"/>
    </w:rPr>
  </w:style>
  <w:style w:type="character" w:customStyle="1" w:styleId="20">
    <w:name w:val="Заголовок 2 Знак"/>
    <w:aliases w:val="H2 Знак,h2 Знак Знак,h2 Знак1,Chapter Title Знак,Sub Head Знак,PullOut Знак"/>
    <w:link w:val="2"/>
    <w:uiPriority w:val="9"/>
    <w:qFormat/>
    <w:rsid w:val="00C22FEB"/>
    <w:rPr>
      <w:rFonts w:ascii="Times New Roman" w:eastAsia="Times New Roman" w:hAnsi="Times New Roman" w:cs="Times New Roman"/>
      <w:b/>
      <w:sz w:val="30"/>
      <w:szCs w:val="20"/>
      <w:lang w:eastAsia="ar-SA"/>
    </w:rPr>
  </w:style>
  <w:style w:type="character" w:customStyle="1" w:styleId="30">
    <w:name w:val="Заголовок 3 Знак"/>
    <w:aliases w:val="H3 Знак1,h3 Знак1,Çàãîëîâîê 3 Знак1,Head 3 Знак,l3+toc 3 Знак,CT Знак,Sub-section Title Знак,l3 Знак"/>
    <w:link w:val="3"/>
    <w:uiPriority w:val="99"/>
    <w:rsid w:val="00C22FEB"/>
    <w:rPr>
      <w:rFonts w:ascii="Arial" w:eastAsia="Times New Roman" w:hAnsi="Arial" w:cs="Times New Roman"/>
      <w:b/>
      <w:sz w:val="24"/>
      <w:szCs w:val="20"/>
      <w:lang w:eastAsia="ar-SA"/>
    </w:rPr>
  </w:style>
  <w:style w:type="character" w:customStyle="1" w:styleId="41">
    <w:name w:val="Заголовок 4 Знак"/>
    <w:aliases w:val="H4 Знак,Çàãîëîâîê 4 Знак"/>
    <w:link w:val="40"/>
    <w:uiPriority w:val="99"/>
    <w:rsid w:val="00C22FEB"/>
    <w:rPr>
      <w:rFonts w:ascii="Arial" w:eastAsia="Times New Roman" w:hAnsi="Arial" w:cs="Times New Roman"/>
      <w:sz w:val="24"/>
      <w:szCs w:val="20"/>
      <w:lang w:eastAsia="ar-SA"/>
    </w:rPr>
  </w:style>
  <w:style w:type="character" w:customStyle="1" w:styleId="51">
    <w:name w:val="Заголовок 5 Знак"/>
    <w:aliases w:val="H5 Знак,Çàãîëîâîê 5 Знак"/>
    <w:link w:val="50"/>
    <w:uiPriority w:val="99"/>
    <w:rsid w:val="00C22FEB"/>
    <w:rPr>
      <w:rFonts w:ascii="Times New Roman" w:eastAsia="Times New Roman" w:hAnsi="Times New Roman" w:cs="Times New Roman"/>
      <w:szCs w:val="20"/>
      <w:lang w:eastAsia="ar-SA"/>
    </w:rPr>
  </w:style>
  <w:style w:type="character" w:customStyle="1" w:styleId="61">
    <w:name w:val="Заголовок 6 Знак"/>
    <w:aliases w:val="H6 Знак"/>
    <w:link w:val="60"/>
    <w:uiPriority w:val="99"/>
    <w:rsid w:val="00C22FEB"/>
    <w:rPr>
      <w:rFonts w:ascii="Times New Roman" w:eastAsia="Times New Roman" w:hAnsi="Times New Roman" w:cs="Times New Roman"/>
      <w:i/>
      <w:szCs w:val="20"/>
      <w:lang w:eastAsia="ar-SA"/>
    </w:rPr>
  </w:style>
  <w:style w:type="character" w:customStyle="1" w:styleId="70">
    <w:name w:val="Заголовок 7 Знак"/>
    <w:link w:val="7"/>
    <w:uiPriority w:val="99"/>
    <w:rsid w:val="00C22FEB"/>
    <w:rPr>
      <w:rFonts w:ascii="Arial" w:eastAsia="Times New Roman" w:hAnsi="Arial" w:cs="Times New Roman"/>
      <w:sz w:val="20"/>
      <w:szCs w:val="20"/>
      <w:lang w:eastAsia="ar-SA"/>
    </w:rPr>
  </w:style>
  <w:style w:type="character" w:customStyle="1" w:styleId="80">
    <w:name w:val="Заголовок 8 Знак"/>
    <w:link w:val="8"/>
    <w:uiPriority w:val="99"/>
    <w:rsid w:val="00C22FEB"/>
    <w:rPr>
      <w:rFonts w:ascii="Arial" w:eastAsia="Times New Roman" w:hAnsi="Arial" w:cs="Times New Roman"/>
      <w:i/>
      <w:sz w:val="20"/>
      <w:szCs w:val="20"/>
      <w:lang w:eastAsia="ar-SA"/>
    </w:rPr>
  </w:style>
  <w:style w:type="character" w:customStyle="1" w:styleId="90">
    <w:name w:val="Заголовок 9 Знак"/>
    <w:link w:val="9"/>
    <w:uiPriority w:val="99"/>
    <w:rsid w:val="00C22FEB"/>
    <w:rPr>
      <w:rFonts w:ascii="Arial" w:eastAsia="Times New Roman" w:hAnsi="Arial" w:cs="Times New Roman"/>
      <w:b/>
      <w:i/>
      <w:sz w:val="18"/>
      <w:szCs w:val="20"/>
      <w:lang w:eastAsia="ar-SA"/>
    </w:rPr>
  </w:style>
  <w:style w:type="character" w:customStyle="1" w:styleId="WW8Num2z0">
    <w:name w:val="WW8Num2z0"/>
    <w:rsid w:val="00C22FEB"/>
    <w:rPr>
      <w:rFonts w:ascii="Wingdings" w:hAnsi="Wingdings"/>
    </w:rPr>
  </w:style>
  <w:style w:type="character" w:customStyle="1" w:styleId="Absatz-Standardschriftart">
    <w:name w:val="Absatz-Standardschriftart"/>
    <w:rsid w:val="00C22FEB"/>
  </w:style>
  <w:style w:type="character" w:customStyle="1" w:styleId="WW8Num4z1">
    <w:name w:val="WW8Num4z1"/>
    <w:uiPriority w:val="99"/>
    <w:rsid w:val="00C22FEB"/>
    <w:rPr>
      <w:rFonts w:ascii="Courier New" w:hAnsi="Courier New" w:cs="Courier New"/>
    </w:rPr>
  </w:style>
  <w:style w:type="character" w:customStyle="1" w:styleId="WW8Num4z2">
    <w:name w:val="WW8Num4z2"/>
    <w:uiPriority w:val="99"/>
    <w:rsid w:val="00C22FEB"/>
    <w:rPr>
      <w:rFonts w:ascii="Wingdings" w:hAnsi="Wingdings"/>
    </w:rPr>
  </w:style>
  <w:style w:type="character" w:customStyle="1" w:styleId="WW8Num4z3">
    <w:name w:val="WW8Num4z3"/>
    <w:rsid w:val="00C22FEB"/>
    <w:rPr>
      <w:rFonts w:ascii="Symbol" w:hAnsi="Symbol"/>
    </w:rPr>
  </w:style>
  <w:style w:type="character" w:customStyle="1" w:styleId="WW8Num5z0">
    <w:name w:val="WW8Num5z0"/>
    <w:uiPriority w:val="99"/>
    <w:rsid w:val="00C22FEB"/>
    <w:rPr>
      <w:rFonts w:ascii="Times New Roman" w:hAnsi="Times New Roman" w:cs="Times New Roman"/>
      <w:sz w:val="24"/>
      <w:szCs w:val="24"/>
    </w:rPr>
  </w:style>
  <w:style w:type="character" w:customStyle="1" w:styleId="WW8Num5z1">
    <w:name w:val="WW8Num5z1"/>
    <w:uiPriority w:val="99"/>
    <w:rsid w:val="00C22FEB"/>
    <w:rPr>
      <w:rFonts w:ascii="Courier New" w:hAnsi="Courier New" w:cs="Courier New"/>
    </w:rPr>
  </w:style>
  <w:style w:type="character" w:customStyle="1" w:styleId="WW8Num5z2">
    <w:name w:val="WW8Num5z2"/>
    <w:uiPriority w:val="99"/>
    <w:rsid w:val="00C22FEB"/>
    <w:rPr>
      <w:rFonts w:ascii="Wingdings" w:hAnsi="Wingdings"/>
    </w:rPr>
  </w:style>
  <w:style w:type="character" w:customStyle="1" w:styleId="WW8Num5z3">
    <w:name w:val="WW8Num5z3"/>
    <w:rsid w:val="00C22FEB"/>
    <w:rPr>
      <w:rFonts w:ascii="Symbol" w:hAnsi="Symbol"/>
    </w:rPr>
  </w:style>
  <w:style w:type="character" w:customStyle="1" w:styleId="WW8Num14z0">
    <w:name w:val="WW8Num14z0"/>
    <w:rsid w:val="00C22FEB"/>
    <w:rPr>
      <w:rFonts w:ascii="Symbol" w:hAnsi="Symbol"/>
    </w:rPr>
  </w:style>
  <w:style w:type="character" w:customStyle="1" w:styleId="WW8Num14z1">
    <w:name w:val="WW8Num14z1"/>
    <w:rsid w:val="00C22FEB"/>
    <w:rPr>
      <w:rFonts w:ascii="Courier New" w:hAnsi="Courier New" w:cs="Courier New"/>
    </w:rPr>
  </w:style>
  <w:style w:type="character" w:customStyle="1" w:styleId="WW8Num14z2">
    <w:name w:val="WW8Num14z2"/>
    <w:rsid w:val="00C22FEB"/>
    <w:rPr>
      <w:rFonts w:ascii="Wingdings" w:hAnsi="Wingdings"/>
    </w:rPr>
  </w:style>
  <w:style w:type="character" w:customStyle="1" w:styleId="WW8Num21z0">
    <w:name w:val="WW8Num21z0"/>
    <w:rsid w:val="00C22FEB"/>
    <w:rPr>
      <w:rFonts w:ascii="Symbol" w:hAnsi="Symbol"/>
    </w:rPr>
  </w:style>
  <w:style w:type="character" w:customStyle="1" w:styleId="WW8Num21z1">
    <w:name w:val="WW8Num21z1"/>
    <w:rsid w:val="00C22FEB"/>
    <w:rPr>
      <w:rFonts w:ascii="Courier New" w:hAnsi="Courier New" w:cs="Courier New"/>
    </w:rPr>
  </w:style>
  <w:style w:type="character" w:customStyle="1" w:styleId="WW8Num21z2">
    <w:name w:val="WW8Num21z2"/>
    <w:rsid w:val="00C22FEB"/>
    <w:rPr>
      <w:rFonts w:ascii="Wingdings" w:hAnsi="Wingdings"/>
    </w:rPr>
  </w:style>
  <w:style w:type="character" w:customStyle="1" w:styleId="WW8Num26z1">
    <w:name w:val="WW8Num26z1"/>
    <w:rsid w:val="00C22FEB"/>
    <w:rPr>
      <w:rFonts w:ascii="Symbol" w:hAnsi="Symbol"/>
    </w:rPr>
  </w:style>
  <w:style w:type="character" w:customStyle="1" w:styleId="WW8Num29z0">
    <w:name w:val="WW8Num29z0"/>
    <w:rsid w:val="00C22FEB"/>
    <w:rPr>
      <w:rFonts w:ascii="Wingdings" w:hAnsi="Wingdings"/>
    </w:rPr>
  </w:style>
  <w:style w:type="character" w:customStyle="1" w:styleId="WW8Num29z1">
    <w:name w:val="WW8Num29z1"/>
    <w:rsid w:val="00C22FEB"/>
    <w:rPr>
      <w:rFonts w:ascii="Courier New" w:hAnsi="Courier New" w:cs="Courier New"/>
    </w:rPr>
  </w:style>
  <w:style w:type="character" w:customStyle="1" w:styleId="WW8Num29z3">
    <w:name w:val="WW8Num29z3"/>
    <w:rsid w:val="00C22FEB"/>
    <w:rPr>
      <w:rFonts w:ascii="Symbol" w:hAnsi="Symbol"/>
    </w:rPr>
  </w:style>
  <w:style w:type="character" w:customStyle="1" w:styleId="WW8Num33z0">
    <w:name w:val="WW8Num33z0"/>
    <w:rsid w:val="00C22FEB"/>
    <w:rPr>
      <w:rFonts w:ascii="Times New Roman" w:hAnsi="Times New Roman" w:cs="Times New Roman"/>
      <w:sz w:val="24"/>
      <w:szCs w:val="24"/>
    </w:rPr>
  </w:style>
  <w:style w:type="character" w:customStyle="1" w:styleId="WW8Num33z1">
    <w:name w:val="WW8Num33z1"/>
    <w:rsid w:val="00C22FEB"/>
    <w:rPr>
      <w:rFonts w:ascii="Courier New" w:hAnsi="Courier New" w:cs="Courier New"/>
    </w:rPr>
  </w:style>
  <w:style w:type="character" w:customStyle="1" w:styleId="WW8Num33z2">
    <w:name w:val="WW8Num33z2"/>
    <w:rsid w:val="00C22FEB"/>
    <w:rPr>
      <w:rFonts w:ascii="Wingdings" w:hAnsi="Wingdings"/>
    </w:rPr>
  </w:style>
  <w:style w:type="character" w:customStyle="1" w:styleId="WW8Num33z3">
    <w:name w:val="WW8Num33z3"/>
    <w:rsid w:val="00C22FEB"/>
    <w:rPr>
      <w:rFonts w:ascii="Symbol" w:hAnsi="Symbol"/>
    </w:rPr>
  </w:style>
  <w:style w:type="character" w:customStyle="1" w:styleId="WW8Num36z1">
    <w:name w:val="WW8Num36z1"/>
    <w:rsid w:val="00C22FEB"/>
    <w:rPr>
      <w:rFonts w:ascii="Courier New" w:hAnsi="Courier New" w:cs="Courier New"/>
    </w:rPr>
  </w:style>
  <w:style w:type="character" w:customStyle="1" w:styleId="WW8Num36z2">
    <w:name w:val="WW8Num36z2"/>
    <w:rsid w:val="00C22FEB"/>
    <w:rPr>
      <w:rFonts w:ascii="Wingdings" w:hAnsi="Wingdings"/>
    </w:rPr>
  </w:style>
  <w:style w:type="character" w:customStyle="1" w:styleId="WW8Num36z3">
    <w:name w:val="WW8Num36z3"/>
    <w:rsid w:val="00C22FEB"/>
    <w:rPr>
      <w:rFonts w:ascii="Symbol" w:hAnsi="Symbol"/>
    </w:rPr>
  </w:style>
  <w:style w:type="character" w:customStyle="1" w:styleId="13">
    <w:name w:val="Основной шрифт абзаца1"/>
    <w:uiPriority w:val="99"/>
    <w:rsid w:val="00C22FEB"/>
  </w:style>
  <w:style w:type="character" w:customStyle="1" w:styleId="a6">
    <w:name w:val="Знак Знак"/>
    <w:aliases w:val="Заголовок 2 Знак1"/>
    <w:uiPriority w:val="99"/>
    <w:rsid w:val="00C22FEB"/>
    <w:rPr>
      <w:b/>
      <w:kern w:val="1"/>
      <w:sz w:val="36"/>
      <w:lang w:val="ru-RU" w:eastAsia="ar-SA" w:bidi="ar-SA"/>
    </w:rPr>
  </w:style>
  <w:style w:type="character" w:customStyle="1" w:styleId="a7">
    <w:name w:val="Основной текст с отступом Знак Знак Знак"/>
    <w:rsid w:val="00C22FEB"/>
    <w:rPr>
      <w:sz w:val="24"/>
      <w:lang w:val="ru-RU" w:eastAsia="ar-SA" w:bidi="ar-SA"/>
    </w:rPr>
  </w:style>
  <w:style w:type="character" w:customStyle="1" w:styleId="14">
    <w:name w:val="Основной текст Знак Знак Знак1"/>
    <w:rsid w:val="00C22FEB"/>
    <w:rPr>
      <w:sz w:val="24"/>
      <w:lang w:val="ru-RU" w:eastAsia="ar-SA" w:bidi="ar-SA"/>
    </w:rPr>
  </w:style>
  <w:style w:type="character" w:customStyle="1" w:styleId="a8">
    <w:name w:val="Знак Знак Знак"/>
    <w:rsid w:val="00C22FEB"/>
    <w:rPr>
      <w:sz w:val="24"/>
      <w:lang w:val="ru-RU" w:eastAsia="ar-SA" w:bidi="ar-SA"/>
    </w:rPr>
  </w:style>
  <w:style w:type="character" w:styleId="a9">
    <w:name w:val="page number"/>
    <w:rsid w:val="00C22FEB"/>
    <w:rPr>
      <w:rFonts w:ascii="Times New Roman" w:hAnsi="Times New Roman"/>
    </w:rPr>
  </w:style>
  <w:style w:type="character" w:styleId="aa">
    <w:name w:val="Hyperlink"/>
    <w:uiPriority w:val="99"/>
    <w:rsid w:val="00C22FEB"/>
    <w:rPr>
      <w:color w:val="0000FF"/>
      <w:u w:val="single"/>
    </w:rPr>
  </w:style>
  <w:style w:type="character" w:customStyle="1" w:styleId="31">
    <w:name w:val="Стиль3 Знак Знак1"/>
    <w:uiPriority w:val="99"/>
    <w:rsid w:val="00C22FEB"/>
    <w:rPr>
      <w:sz w:val="24"/>
      <w:lang w:val="ru-RU" w:eastAsia="ar-SA" w:bidi="ar-SA"/>
    </w:rPr>
  </w:style>
  <w:style w:type="character" w:customStyle="1" w:styleId="ab">
    <w:name w:val="Основной шрифт"/>
    <w:uiPriority w:val="99"/>
    <w:rsid w:val="00C22FEB"/>
  </w:style>
  <w:style w:type="character" w:customStyle="1" w:styleId="ac">
    <w:name w:val="Пункт Знак Знак"/>
    <w:uiPriority w:val="99"/>
    <w:rsid w:val="00C22FEB"/>
    <w:rPr>
      <w:sz w:val="28"/>
      <w:lang w:val="ru-RU" w:eastAsia="ar-SA" w:bidi="ar-SA"/>
    </w:rPr>
  </w:style>
  <w:style w:type="character" w:styleId="ad">
    <w:name w:val="FollowedHyperlink"/>
    <w:uiPriority w:val="99"/>
    <w:rsid w:val="00C22FEB"/>
    <w:rPr>
      <w:color w:val="800080"/>
      <w:u w:val="single"/>
    </w:rPr>
  </w:style>
  <w:style w:type="character" w:customStyle="1" w:styleId="15">
    <w:name w:val="Заголовок 1 Знак Знак Знак Знак Знак Знак Знак Знак Знак Знак Знак Знак Знак"/>
    <w:uiPriority w:val="99"/>
    <w:rsid w:val="00C22FEB"/>
    <w:rPr>
      <w:b/>
      <w:kern w:val="1"/>
      <w:sz w:val="36"/>
      <w:lang w:val="ru-RU" w:eastAsia="ar-SA" w:bidi="ar-SA"/>
    </w:rPr>
  </w:style>
  <w:style w:type="character" w:customStyle="1" w:styleId="ae">
    <w:name w:val="Основной текст Знак Знак Знак Знак"/>
    <w:uiPriority w:val="99"/>
    <w:rsid w:val="00C22FEB"/>
    <w:rPr>
      <w:sz w:val="24"/>
      <w:lang w:val="ru-RU" w:eastAsia="ar-SA" w:bidi="ar-SA"/>
    </w:rPr>
  </w:style>
  <w:style w:type="character" w:customStyle="1" w:styleId="21">
    <w:name w:val="Основной текст с отступом 2 Знак"/>
    <w:aliases w:val="Знак1 Знак"/>
    <w:uiPriority w:val="99"/>
    <w:rsid w:val="00C22FEB"/>
    <w:rPr>
      <w:sz w:val="24"/>
      <w:lang w:val="ru-RU" w:eastAsia="ar-SA" w:bidi="ar-SA"/>
    </w:rPr>
  </w:style>
  <w:style w:type="character" w:customStyle="1" w:styleId="32">
    <w:name w:val="Стиль3 Знак Знак Знак Знак"/>
    <w:uiPriority w:val="99"/>
    <w:rsid w:val="00C22FEB"/>
    <w:rPr>
      <w:sz w:val="24"/>
      <w:lang w:val="ru-RU" w:eastAsia="ar-SA" w:bidi="ar-SA"/>
    </w:rPr>
  </w:style>
  <w:style w:type="character" w:customStyle="1" w:styleId="33">
    <w:name w:val="Стиль3 Знак Знак Знак"/>
    <w:rsid w:val="00C22FEB"/>
    <w:rPr>
      <w:sz w:val="24"/>
      <w:lang w:val="ru-RU" w:eastAsia="ar-SA" w:bidi="ar-SA"/>
    </w:rPr>
  </w:style>
  <w:style w:type="character" w:customStyle="1" w:styleId="16">
    <w:name w:val="Основной текст Знак1"/>
    <w:aliases w:val="SecondColumn Знак1,Основной текст Знак Знак Знак,Знак5 Знак,Заг1 Знак,BO Знак,ID Знак,body indent Знак,ändrad Знак,EHPT Знак,Body Text2 Знак,Основной текст Знак Знак Знак Знак Знак Знак Знак2,Основной текст Знак1 Знак Знак"/>
    <w:uiPriority w:val="99"/>
    <w:rsid w:val="00C22FEB"/>
    <w:rPr>
      <w:sz w:val="24"/>
      <w:lang w:val="ru-RU" w:eastAsia="ar-SA" w:bidi="ar-SA"/>
    </w:rPr>
  </w:style>
  <w:style w:type="character" w:customStyle="1" w:styleId="17">
    <w:name w:val="Знак Знак1"/>
    <w:rsid w:val="00C22FEB"/>
    <w:rPr>
      <w:sz w:val="24"/>
      <w:lang w:val="ru-RU" w:eastAsia="ar-SA" w:bidi="ar-SA"/>
    </w:rPr>
  </w:style>
  <w:style w:type="character" w:customStyle="1" w:styleId="22">
    <w:name w:val="Основной текст Знак Знак Знак2"/>
    <w:rsid w:val="00C22FEB"/>
    <w:rPr>
      <w:sz w:val="24"/>
      <w:lang w:val="ru-RU" w:eastAsia="ar-SA" w:bidi="ar-SA"/>
    </w:rPr>
  </w:style>
  <w:style w:type="character" w:customStyle="1" w:styleId="af">
    <w:name w:val="ТЛ_Утверждаю Знак"/>
    <w:rsid w:val="00C22FEB"/>
    <w:rPr>
      <w:sz w:val="28"/>
      <w:szCs w:val="28"/>
      <w:lang w:val="ru-RU" w:eastAsia="ar-SA" w:bidi="ar-SA"/>
    </w:rPr>
  </w:style>
  <w:style w:type="character" w:customStyle="1" w:styleId="18">
    <w:name w:val="Знак примечания1"/>
    <w:rsid w:val="00C22FEB"/>
    <w:rPr>
      <w:sz w:val="16"/>
      <w:szCs w:val="16"/>
    </w:rPr>
  </w:style>
  <w:style w:type="character" w:customStyle="1" w:styleId="WW8Num3z0">
    <w:name w:val="WW8Num3z0"/>
    <w:uiPriority w:val="99"/>
    <w:rsid w:val="00C22FEB"/>
    <w:rPr>
      <w:b w:val="0"/>
    </w:rPr>
  </w:style>
  <w:style w:type="character" w:customStyle="1" w:styleId="WW8Num11z1">
    <w:name w:val="WW8Num11z1"/>
    <w:rsid w:val="00C22FEB"/>
    <w:rPr>
      <w:b w:val="0"/>
    </w:rPr>
  </w:style>
  <w:style w:type="paragraph" w:customStyle="1" w:styleId="19">
    <w:name w:val="Заголовок1"/>
    <w:basedOn w:val="a2"/>
    <w:next w:val="af0"/>
    <w:qFormat/>
    <w:rsid w:val="00C22FEB"/>
    <w:pPr>
      <w:keepNext/>
      <w:spacing w:before="240" w:after="120"/>
    </w:pPr>
    <w:rPr>
      <w:rFonts w:ascii="Arial" w:eastAsia="Lucida Sans Unicode" w:hAnsi="Arial" w:cs="Tahoma"/>
      <w:sz w:val="28"/>
      <w:szCs w:val="28"/>
    </w:rPr>
  </w:style>
  <w:style w:type="paragraph" w:styleId="af0">
    <w:name w:val="Body Text"/>
    <w:aliases w:val="SecondColumn,Основной текст Знак Знак,Знак5,Заг1,BO,ID,body indent,ändrad,EHPT,Body Text2,Основной текст Знак Знак Знак Знак Знак Знак,Основной текст Знак Знак Знак Знак Знак Знак Знак,Основной текст Знак1 Знак,бпОсновной текст"/>
    <w:basedOn w:val="a2"/>
    <w:link w:val="af1"/>
    <w:uiPriority w:val="99"/>
    <w:rsid w:val="00C22FEB"/>
    <w:pPr>
      <w:spacing w:after="120"/>
    </w:pPr>
    <w:rPr>
      <w:szCs w:val="20"/>
    </w:rPr>
  </w:style>
  <w:style w:type="character" w:customStyle="1" w:styleId="af1">
    <w:name w:val="Основной текст Знак"/>
    <w:aliases w:val="SecondColumn Знак,Основной текст Знак Знак Знак4,Знак5 Знак1,Заг1 Знак1,BO Знак1,ID Знак1,body indent Знак1,ändrad Знак1,EHPT Знак1,Body Text2 Знак1,Основной текст Знак Знак Знак Знак Знак Знак Знак1,Основной текст Знак1 Знак Знак1"/>
    <w:link w:val="af0"/>
    <w:uiPriority w:val="99"/>
    <w:qFormat/>
    <w:rsid w:val="00C22FEB"/>
    <w:rPr>
      <w:rFonts w:ascii="Times New Roman" w:eastAsia="Times New Roman" w:hAnsi="Times New Roman" w:cs="Times New Roman"/>
      <w:sz w:val="24"/>
      <w:szCs w:val="20"/>
      <w:lang w:eastAsia="ar-SA"/>
    </w:rPr>
  </w:style>
  <w:style w:type="paragraph" w:styleId="af2">
    <w:name w:val="List"/>
    <w:basedOn w:val="af0"/>
    <w:rsid w:val="00C22FEB"/>
    <w:rPr>
      <w:rFonts w:cs="Tahoma"/>
    </w:rPr>
  </w:style>
  <w:style w:type="paragraph" w:customStyle="1" w:styleId="1a">
    <w:name w:val="Название1"/>
    <w:basedOn w:val="a2"/>
    <w:uiPriority w:val="99"/>
    <w:rsid w:val="00C22FEB"/>
    <w:pPr>
      <w:suppressLineNumbers/>
      <w:spacing w:before="120" w:after="120"/>
    </w:pPr>
    <w:rPr>
      <w:rFonts w:cs="Tahoma"/>
      <w:i/>
      <w:iCs/>
    </w:rPr>
  </w:style>
  <w:style w:type="paragraph" w:customStyle="1" w:styleId="1b">
    <w:name w:val="Указатель1"/>
    <w:basedOn w:val="a2"/>
    <w:uiPriority w:val="99"/>
    <w:rsid w:val="00C22FEB"/>
    <w:pPr>
      <w:suppressLineNumbers/>
    </w:pPr>
    <w:rPr>
      <w:rFonts w:cs="Tahoma"/>
    </w:rPr>
  </w:style>
  <w:style w:type="paragraph" w:styleId="af3">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2"/>
    <w:link w:val="af4"/>
    <w:uiPriority w:val="99"/>
    <w:rsid w:val="00C22FEB"/>
    <w:pPr>
      <w:spacing w:before="60" w:after="0"/>
      <w:ind w:firstLine="851"/>
    </w:pPr>
    <w:rPr>
      <w:szCs w:val="20"/>
    </w:rPr>
  </w:style>
  <w:style w:type="character" w:customStyle="1" w:styleId="af4">
    <w:name w:val="Основной текст с отступом Знак"/>
    <w:aliases w:val="текст Знак,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link w:val="af3"/>
    <w:uiPriority w:val="99"/>
    <w:rsid w:val="00C22FEB"/>
    <w:rPr>
      <w:rFonts w:ascii="Times New Roman" w:eastAsia="Times New Roman" w:hAnsi="Times New Roman" w:cs="Times New Roman"/>
      <w:sz w:val="24"/>
      <w:szCs w:val="20"/>
      <w:lang w:eastAsia="ar-SA"/>
    </w:rPr>
  </w:style>
  <w:style w:type="paragraph" w:customStyle="1" w:styleId="220">
    <w:name w:val="Основной текст 22"/>
    <w:basedOn w:val="a2"/>
    <w:uiPriority w:val="99"/>
    <w:rsid w:val="00C22FEB"/>
    <w:pPr>
      <w:tabs>
        <w:tab w:val="left" w:pos="2167"/>
      </w:tabs>
      <w:ind w:left="2167" w:hanging="567"/>
    </w:pPr>
    <w:rPr>
      <w:szCs w:val="20"/>
    </w:rPr>
  </w:style>
  <w:style w:type="paragraph" w:customStyle="1" w:styleId="1c">
    <w:name w:val="Маркированный список1"/>
    <w:basedOn w:val="a2"/>
    <w:rsid w:val="00C22FEB"/>
    <w:pPr>
      <w:widowControl w:val="0"/>
      <w:spacing w:after="0"/>
    </w:pPr>
    <w:rPr>
      <w:sz w:val="22"/>
      <w:szCs w:val="22"/>
    </w:rPr>
  </w:style>
  <w:style w:type="paragraph" w:customStyle="1" w:styleId="210">
    <w:name w:val="Маркированный список 21"/>
    <w:basedOn w:val="a2"/>
    <w:rsid w:val="00C22FEB"/>
    <w:pPr>
      <w:tabs>
        <w:tab w:val="left" w:pos="643"/>
      </w:tabs>
      <w:ind w:left="643" w:hanging="360"/>
    </w:pPr>
    <w:rPr>
      <w:szCs w:val="20"/>
    </w:rPr>
  </w:style>
  <w:style w:type="paragraph" w:customStyle="1" w:styleId="310">
    <w:name w:val="Маркированный список 31"/>
    <w:basedOn w:val="a2"/>
    <w:rsid w:val="00C22FEB"/>
    <w:pPr>
      <w:tabs>
        <w:tab w:val="left" w:pos="926"/>
      </w:tabs>
      <w:ind w:left="926" w:hanging="360"/>
    </w:pPr>
    <w:rPr>
      <w:szCs w:val="20"/>
    </w:rPr>
  </w:style>
  <w:style w:type="paragraph" w:customStyle="1" w:styleId="410">
    <w:name w:val="Маркированный список 41"/>
    <w:basedOn w:val="a2"/>
    <w:rsid w:val="00C22FEB"/>
    <w:pPr>
      <w:tabs>
        <w:tab w:val="left" w:pos="1209"/>
      </w:tabs>
      <w:ind w:left="1209" w:hanging="360"/>
    </w:pPr>
    <w:rPr>
      <w:szCs w:val="20"/>
    </w:rPr>
  </w:style>
  <w:style w:type="paragraph" w:customStyle="1" w:styleId="510">
    <w:name w:val="Маркированный список 51"/>
    <w:basedOn w:val="a2"/>
    <w:rsid w:val="00C22FEB"/>
    <w:pPr>
      <w:tabs>
        <w:tab w:val="left" w:pos="1492"/>
      </w:tabs>
      <w:ind w:left="1492" w:hanging="360"/>
    </w:pPr>
    <w:rPr>
      <w:szCs w:val="20"/>
    </w:rPr>
  </w:style>
  <w:style w:type="paragraph" w:customStyle="1" w:styleId="1d">
    <w:name w:val="Нумерованный список1"/>
    <w:basedOn w:val="a2"/>
    <w:rsid w:val="00C22FEB"/>
    <w:pPr>
      <w:tabs>
        <w:tab w:val="left" w:pos="360"/>
      </w:tabs>
      <w:ind w:left="360" w:hanging="360"/>
    </w:pPr>
    <w:rPr>
      <w:szCs w:val="20"/>
    </w:rPr>
  </w:style>
  <w:style w:type="paragraph" w:customStyle="1" w:styleId="211">
    <w:name w:val="Нумерованный список 21"/>
    <w:basedOn w:val="a2"/>
    <w:rsid w:val="00C22FEB"/>
    <w:pPr>
      <w:tabs>
        <w:tab w:val="left" w:pos="643"/>
      </w:tabs>
      <w:ind w:left="643" w:hanging="360"/>
    </w:pPr>
    <w:rPr>
      <w:szCs w:val="20"/>
    </w:rPr>
  </w:style>
  <w:style w:type="paragraph" w:customStyle="1" w:styleId="311">
    <w:name w:val="Нумерованный список 31"/>
    <w:basedOn w:val="a2"/>
    <w:rsid w:val="00C22FEB"/>
    <w:pPr>
      <w:tabs>
        <w:tab w:val="left" w:pos="360"/>
      </w:tabs>
    </w:pPr>
    <w:rPr>
      <w:szCs w:val="20"/>
    </w:rPr>
  </w:style>
  <w:style w:type="paragraph" w:customStyle="1" w:styleId="411">
    <w:name w:val="Нумерованный список 41"/>
    <w:basedOn w:val="a2"/>
    <w:uiPriority w:val="99"/>
    <w:rsid w:val="00C22FEB"/>
    <w:pPr>
      <w:tabs>
        <w:tab w:val="left" w:pos="1209"/>
      </w:tabs>
      <w:ind w:left="1209" w:hanging="360"/>
    </w:pPr>
    <w:rPr>
      <w:szCs w:val="20"/>
    </w:rPr>
  </w:style>
  <w:style w:type="paragraph" w:customStyle="1" w:styleId="511">
    <w:name w:val="Нумерованный список 51"/>
    <w:basedOn w:val="a2"/>
    <w:rsid w:val="00C22FEB"/>
    <w:pPr>
      <w:tabs>
        <w:tab w:val="left" w:pos="1492"/>
      </w:tabs>
      <w:ind w:left="1492" w:hanging="360"/>
    </w:pPr>
    <w:rPr>
      <w:szCs w:val="20"/>
    </w:rPr>
  </w:style>
  <w:style w:type="paragraph" w:customStyle="1" w:styleId="af5">
    <w:name w:val="Раздел"/>
    <w:basedOn w:val="a2"/>
    <w:uiPriority w:val="99"/>
    <w:rsid w:val="00C22FEB"/>
    <w:pPr>
      <w:tabs>
        <w:tab w:val="left" w:pos="1440"/>
      </w:tabs>
      <w:spacing w:before="120" w:after="120"/>
      <w:ind w:left="720" w:hanging="720"/>
      <w:jc w:val="center"/>
    </w:pPr>
    <w:rPr>
      <w:rFonts w:ascii="Arial Narrow" w:hAnsi="Arial Narrow"/>
      <w:b/>
      <w:sz w:val="28"/>
      <w:szCs w:val="20"/>
    </w:rPr>
  </w:style>
  <w:style w:type="paragraph" w:customStyle="1" w:styleId="34">
    <w:name w:val="Раздел 3"/>
    <w:basedOn w:val="a2"/>
    <w:uiPriority w:val="99"/>
    <w:rsid w:val="00C22FEB"/>
    <w:pPr>
      <w:tabs>
        <w:tab w:val="left" w:pos="360"/>
      </w:tabs>
      <w:spacing w:before="120" w:after="120"/>
      <w:ind w:left="360" w:hanging="360"/>
      <w:jc w:val="center"/>
    </w:pPr>
    <w:rPr>
      <w:b/>
      <w:szCs w:val="20"/>
    </w:rPr>
  </w:style>
  <w:style w:type="paragraph" w:customStyle="1" w:styleId="af6">
    <w:name w:val="Условия контракта"/>
    <w:basedOn w:val="a2"/>
    <w:uiPriority w:val="99"/>
    <w:rsid w:val="00C22FEB"/>
    <w:pPr>
      <w:tabs>
        <w:tab w:val="left" w:pos="567"/>
      </w:tabs>
      <w:spacing w:before="240" w:after="120"/>
      <w:ind w:left="567" w:hanging="567"/>
    </w:pPr>
    <w:rPr>
      <w:b/>
      <w:szCs w:val="20"/>
    </w:rPr>
  </w:style>
  <w:style w:type="paragraph" w:styleId="af7">
    <w:name w:val="Title"/>
    <w:aliases w:val="Çàãîëîâîê,Caaieiaie"/>
    <w:basedOn w:val="a2"/>
    <w:next w:val="af8"/>
    <w:link w:val="af9"/>
    <w:uiPriority w:val="99"/>
    <w:qFormat/>
    <w:rsid w:val="00C22FEB"/>
    <w:pPr>
      <w:spacing w:before="240"/>
      <w:jc w:val="center"/>
    </w:pPr>
    <w:rPr>
      <w:rFonts w:ascii="Arial" w:hAnsi="Arial"/>
      <w:b/>
      <w:kern w:val="1"/>
      <w:sz w:val="32"/>
      <w:szCs w:val="20"/>
    </w:rPr>
  </w:style>
  <w:style w:type="paragraph" w:styleId="af8">
    <w:name w:val="Subtitle"/>
    <w:basedOn w:val="19"/>
    <w:next w:val="af0"/>
    <w:link w:val="afa"/>
    <w:uiPriority w:val="99"/>
    <w:qFormat/>
    <w:rsid w:val="00C22FEB"/>
    <w:pPr>
      <w:jc w:val="center"/>
    </w:pPr>
    <w:rPr>
      <w:i/>
      <w:iCs/>
    </w:rPr>
  </w:style>
  <w:style w:type="character" w:customStyle="1" w:styleId="afa">
    <w:name w:val="Подзаголовок Знак"/>
    <w:link w:val="af8"/>
    <w:uiPriority w:val="99"/>
    <w:rsid w:val="00C22FEB"/>
    <w:rPr>
      <w:rFonts w:ascii="Arial" w:eastAsia="Lucida Sans Unicode" w:hAnsi="Arial" w:cs="Tahoma"/>
      <w:i/>
      <w:iCs/>
      <w:sz w:val="28"/>
      <w:szCs w:val="28"/>
      <w:lang w:eastAsia="ar-SA"/>
    </w:rPr>
  </w:style>
  <w:style w:type="character" w:customStyle="1" w:styleId="af9">
    <w:name w:val="Заголовок Знак"/>
    <w:aliases w:val="Çàãîëîâîê Знак,Caaieiaie Знак"/>
    <w:link w:val="af7"/>
    <w:uiPriority w:val="99"/>
    <w:rsid w:val="00C22FEB"/>
    <w:rPr>
      <w:rFonts w:ascii="Arial" w:eastAsia="Times New Roman" w:hAnsi="Arial" w:cs="Times New Roman"/>
      <w:b/>
      <w:kern w:val="1"/>
      <w:sz w:val="32"/>
      <w:szCs w:val="20"/>
      <w:lang w:eastAsia="ar-SA"/>
    </w:rPr>
  </w:style>
  <w:style w:type="paragraph" w:styleId="1e">
    <w:name w:val="toc 1"/>
    <w:basedOn w:val="a2"/>
    <w:next w:val="a2"/>
    <w:uiPriority w:val="99"/>
    <w:semiHidden/>
    <w:rsid w:val="00C22FEB"/>
    <w:pPr>
      <w:tabs>
        <w:tab w:val="left" w:pos="1440"/>
        <w:tab w:val="right" w:leader="dot" w:pos="9720"/>
      </w:tabs>
      <w:spacing w:before="100" w:after="0"/>
      <w:jc w:val="center"/>
    </w:pPr>
    <w:rPr>
      <w:b/>
      <w:bCs/>
      <w:caps/>
      <w:sz w:val="22"/>
      <w:szCs w:val="22"/>
    </w:rPr>
  </w:style>
  <w:style w:type="paragraph" w:customStyle="1" w:styleId="1f">
    <w:name w:val="Дата1"/>
    <w:basedOn w:val="a2"/>
    <w:next w:val="a2"/>
    <w:rsid w:val="00C22FEB"/>
    <w:rPr>
      <w:szCs w:val="20"/>
    </w:rPr>
  </w:style>
  <w:style w:type="paragraph" w:customStyle="1" w:styleId="221">
    <w:name w:val="Основной текст с отступом 22"/>
    <w:aliases w:val="Çíàê"/>
    <w:basedOn w:val="a2"/>
    <w:uiPriority w:val="99"/>
    <w:rsid w:val="00C22FEB"/>
    <w:pPr>
      <w:spacing w:after="120" w:line="480" w:lineRule="auto"/>
      <w:ind w:left="283"/>
    </w:pPr>
    <w:rPr>
      <w:szCs w:val="20"/>
    </w:rPr>
  </w:style>
  <w:style w:type="paragraph" w:customStyle="1" w:styleId="312">
    <w:name w:val="Основной текст с отступом 31"/>
    <w:basedOn w:val="a2"/>
    <w:uiPriority w:val="99"/>
    <w:rsid w:val="00C22FEB"/>
    <w:pPr>
      <w:spacing w:after="120"/>
      <w:ind w:left="283"/>
    </w:pPr>
    <w:rPr>
      <w:sz w:val="16"/>
      <w:szCs w:val="20"/>
    </w:rPr>
  </w:style>
  <w:style w:type="paragraph" w:styleId="afb">
    <w:name w:val="header"/>
    <w:aliases w:val="Aa?oiee eieiioeooe,ho,header odd,first,heading one,h"/>
    <w:basedOn w:val="a2"/>
    <w:link w:val="afc"/>
    <w:uiPriority w:val="99"/>
    <w:rsid w:val="00C22FEB"/>
    <w:pPr>
      <w:tabs>
        <w:tab w:val="center" w:pos="4153"/>
        <w:tab w:val="right" w:pos="8306"/>
      </w:tabs>
      <w:spacing w:before="120" w:after="120"/>
    </w:pPr>
    <w:rPr>
      <w:rFonts w:ascii="Arial" w:hAnsi="Arial"/>
      <w:szCs w:val="20"/>
    </w:rPr>
  </w:style>
  <w:style w:type="character" w:customStyle="1" w:styleId="afc">
    <w:name w:val="Верхний колонтитул Знак"/>
    <w:aliases w:val="Aa?oiee eieiioeooe Знак,ho Знак,header odd Знак,first Знак,heading one Знак,h Знак"/>
    <w:link w:val="afb"/>
    <w:uiPriority w:val="99"/>
    <w:qFormat/>
    <w:rsid w:val="00C22FEB"/>
    <w:rPr>
      <w:rFonts w:ascii="Arial" w:eastAsia="Times New Roman" w:hAnsi="Arial" w:cs="Times New Roman"/>
      <w:sz w:val="24"/>
      <w:szCs w:val="20"/>
      <w:lang w:eastAsia="ar-SA"/>
    </w:rPr>
  </w:style>
  <w:style w:type="paragraph" w:styleId="afd">
    <w:name w:val="footer"/>
    <w:basedOn w:val="a2"/>
    <w:link w:val="afe"/>
    <w:uiPriority w:val="99"/>
    <w:rsid w:val="00C22FEB"/>
    <w:pPr>
      <w:tabs>
        <w:tab w:val="center" w:pos="4153"/>
        <w:tab w:val="right" w:pos="8306"/>
      </w:tabs>
    </w:pPr>
    <w:rPr>
      <w:szCs w:val="20"/>
    </w:rPr>
  </w:style>
  <w:style w:type="character" w:customStyle="1" w:styleId="afe">
    <w:name w:val="Нижний колонтитул Знак"/>
    <w:link w:val="afd"/>
    <w:uiPriority w:val="99"/>
    <w:rsid w:val="00C22FEB"/>
    <w:rPr>
      <w:rFonts w:ascii="Times New Roman" w:eastAsia="Times New Roman" w:hAnsi="Times New Roman" w:cs="Times New Roman"/>
      <w:sz w:val="24"/>
      <w:szCs w:val="20"/>
      <w:lang w:eastAsia="ar-SA"/>
    </w:rPr>
  </w:style>
  <w:style w:type="paragraph" w:customStyle="1" w:styleId="313">
    <w:name w:val="Основной текст 31"/>
    <w:basedOn w:val="a2"/>
    <w:uiPriority w:val="99"/>
    <w:rsid w:val="00C22F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paragraph" w:customStyle="1" w:styleId="1f0">
    <w:name w:val="Текст1"/>
    <w:basedOn w:val="a2"/>
    <w:uiPriority w:val="99"/>
    <w:rsid w:val="00C22FEB"/>
    <w:pPr>
      <w:spacing w:after="0"/>
      <w:jc w:val="left"/>
    </w:pPr>
    <w:rPr>
      <w:rFonts w:ascii="Courier New" w:hAnsi="Courier New" w:cs="Courier New"/>
      <w:sz w:val="20"/>
      <w:szCs w:val="20"/>
    </w:rPr>
  </w:style>
  <w:style w:type="paragraph" w:customStyle="1" w:styleId="ConsNormal">
    <w:name w:val="ConsNormal"/>
    <w:link w:val="ConsNormal0"/>
    <w:uiPriority w:val="99"/>
    <w:qFormat/>
    <w:rsid w:val="00C22FEB"/>
    <w:pPr>
      <w:widowControl w:val="0"/>
      <w:suppressAutoHyphens/>
      <w:autoSpaceDE w:val="0"/>
      <w:ind w:right="19772" w:firstLine="720"/>
    </w:pPr>
    <w:rPr>
      <w:rFonts w:ascii="Arial" w:eastAsia="Times New Roman" w:hAnsi="Arial" w:cs="Arial"/>
      <w:lang w:eastAsia="ar-SA"/>
    </w:rPr>
  </w:style>
  <w:style w:type="paragraph" w:customStyle="1" w:styleId="ConsNonformat">
    <w:name w:val="ConsNonformat"/>
    <w:link w:val="ConsNonformat0"/>
    <w:qFormat/>
    <w:rsid w:val="00C22FEB"/>
    <w:pPr>
      <w:widowControl w:val="0"/>
      <w:suppressAutoHyphens/>
      <w:autoSpaceDE w:val="0"/>
      <w:ind w:right="19772"/>
    </w:pPr>
    <w:rPr>
      <w:rFonts w:ascii="Courier New" w:eastAsia="Times New Roman" w:hAnsi="Courier New" w:cs="Courier New"/>
      <w:lang w:eastAsia="ar-SA"/>
    </w:rPr>
  </w:style>
  <w:style w:type="paragraph" w:styleId="aff">
    <w:name w:val="envelope address"/>
    <w:basedOn w:val="a2"/>
    <w:uiPriority w:val="99"/>
    <w:rsid w:val="00C22FEB"/>
    <w:pPr>
      <w:ind w:left="2880"/>
    </w:pPr>
    <w:rPr>
      <w:rFonts w:ascii="Arial" w:hAnsi="Arial" w:cs="Arial"/>
    </w:rPr>
  </w:style>
  <w:style w:type="paragraph" w:styleId="23">
    <w:name w:val="envelope return"/>
    <w:basedOn w:val="a2"/>
    <w:uiPriority w:val="99"/>
    <w:rsid w:val="00C22FEB"/>
    <w:rPr>
      <w:rFonts w:ascii="Arial" w:hAnsi="Arial" w:cs="Arial"/>
      <w:sz w:val="20"/>
      <w:szCs w:val="20"/>
    </w:rPr>
  </w:style>
  <w:style w:type="paragraph" w:styleId="HTML">
    <w:name w:val="HTML Preformatted"/>
    <w:aliases w:val="Знак Знак Знак Знак Знак,Основной шрифт абзаца Знак, Знак Знак Знак"/>
    <w:basedOn w:val="a2"/>
    <w:link w:val="HTML0"/>
    <w:rsid w:val="00C22FEB"/>
    <w:rPr>
      <w:rFonts w:ascii="Courier New" w:hAnsi="Courier New" w:cs="Courier New"/>
      <w:sz w:val="20"/>
      <w:szCs w:val="20"/>
    </w:rPr>
  </w:style>
  <w:style w:type="character" w:customStyle="1" w:styleId="HTML0">
    <w:name w:val="Стандартный HTML Знак"/>
    <w:aliases w:val="Знак Знак Знак Знак Знак Знак,Основной шрифт абзаца Знак Знак, Знак Знак Знак Знак"/>
    <w:link w:val="HTML"/>
    <w:rsid w:val="00C22FEB"/>
    <w:rPr>
      <w:rFonts w:ascii="Courier New" w:eastAsia="Times New Roman" w:hAnsi="Courier New" w:cs="Courier New"/>
      <w:sz w:val="20"/>
      <w:szCs w:val="20"/>
      <w:lang w:eastAsia="ar-SA"/>
    </w:rPr>
  </w:style>
  <w:style w:type="paragraph" w:customStyle="1" w:styleId="1f1">
    <w:name w:val="Стиль1"/>
    <w:basedOn w:val="a2"/>
    <w:uiPriority w:val="99"/>
    <w:rsid w:val="00C22FEB"/>
    <w:pPr>
      <w:keepNext/>
      <w:keepLines/>
      <w:widowControl w:val="0"/>
      <w:suppressLineNumbers/>
      <w:tabs>
        <w:tab w:val="left" w:pos="432"/>
      </w:tabs>
      <w:ind w:left="432" w:hanging="432"/>
      <w:jc w:val="left"/>
    </w:pPr>
    <w:rPr>
      <w:b/>
      <w:sz w:val="28"/>
    </w:rPr>
  </w:style>
  <w:style w:type="paragraph" w:customStyle="1" w:styleId="24">
    <w:name w:val="Стиль2"/>
    <w:basedOn w:val="211"/>
    <w:uiPriority w:val="99"/>
    <w:rsid w:val="00C22FEB"/>
    <w:pPr>
      <w:keepNext/>
      <w:keepLines/>
      <w:widowControl w:val="0"/>
      <w:suppressLineNumbers/>
      <w:tabs>
        <w:tab w:val="left" w:pos="576"/>
      </w:tabs>
      <w:ind w:left="576" w:hanging="576"/>
    </w:pPr>
    <w:rPr>
      <w:b/>
    </w:rPr>
  </w:style>
  <w:style w:type="paragraph" w:customStyle="1" w:styleId="314">
    <w:name w:val="Стиль3 Знак Знак Знак1"/>
    <w:basedOn w:val="221"/>
    <w:rsid w:val="00C22FEB"/>
    <w:pPr>
      <w:widowControl w:val="0"/>
      <w:tabs>
        <w:tab w:val="left" w:pos="227"/>
      </w:tabs>
      <w:spacing w:after="0" w:line="240" w:lineRule="auto"/>
      <w:ind w:left="0"/>
      <w:textAlignment w:val="baseline"/>
    </w:pPr>
  </w:style>
  <w:style w:type="paragraph" w:customStyle="1" w:styleId="2-11">
    <w:name w:val="содержание2-11"/>
    <w:basedOn w:val="a2"/>
    <w:uiPriority w:val="99"/>
    <w:rsid w:val="00C22FEB"/>
  </w:style>
  <w:style w:type="paragraph" w:customStyle="1" w:styleId="35">
    <w:name w:val="Стиль3"/>
    <w:basedOn w:val="221"/>
    <w:uiPriority w:val="99"/>
    <w:rsid w:val="00C22FEB"/>
    <w:pPr>
      <w:widowControl w:val="0"/>
      <w:tabs>
        <w:tab w:val="left" w:pos="1307"/>
      </w:tabs>
      <w:spacing w:after="0" w:line="240" w:lineRule="auto"/>
      <w:ind w:left="1080"/>
      <w:textAlignment w:val="baseline"/>
    </w:pPr>
  </w:style>
  <w:style w:type="paragraph" w:customStyle="1" w:styleId="aff0">
    <w:name w:val="Словарная статья"/>
    <w:basedOn w:val="a2"/>
    <w:next w:val="a2"/>
    <w:uiPriority w:val="99"/>
    <w:rsid w:val="00C22FEB"/>
    <w:pPr>
      <w:autoSpaceDE w:val="0"/>
      <w:spacing w:after="0"/>
      <w:ind w:right="118"/>
    </w:pPr>
    <w:rPr>
      <w:rFonts w:ascii="Arial" w:hAnsi="Arial"/>
      <w:sz w:val="20"/>
      <w:szCs w:val="20"/>
    </w:rPr>
  </w:style>
  <w:style w:type="paragraph" w:customStyle="1" w:styleId="FR2">
    <w:name w:val="FR2"/>
    <w:uiPriority w:val="99"/>
    <w:rsid w:val="00C22FEB"/>
    <w:pPr>
      <w:widowControl w:val="0"/>
      <w:suppressAutoHyphens/>
      <w:autoSpaceDE w:val="0"/>
      <w:spacing w:line="480" w:lineRule="auto"/>
      <w:ind w:right="1800"/>
      <w:jc w:val="center"/>
    </w:pPr>
    <w:rPr>
      <w:rFonts w:ascii="Arial" w:eastAsia="Times New Roman" w:hAnsi="Arial" w:cs="Arial"/>
      <w:b/>
      <w:bCs/>
      <w:sz w:val="22"/>
      <w:szCs w:val="22"/>
      <w:lang w:eastAsia="ar-SA"/>
    </w:rPr>
  </w:style>
  <w:style w:type="paragraph" w:customStyle="1" w:styleId="aff1">
    <w:name w:val="текст таблицы"/>
    <w:basedOn w:val="a2"/>
    <w:uiPriority w:val="99"/>
    <w:rsid w:val="00C22FEB"/>
    <w:pPr>
      <w:spacing w:before="120" w:after="0"/>
      <w:ind w:right="-102"/>
      <w:jc w:val="left"/>
    </w:pPr>
  </w:style>
  <w:style w:type="paragraph" w:customStyle="1" w:styleId="Web">
    <w:name w:val="Обычный (Web)"/>
    <w:basedOn w:val="a2"/>
    <w:uiPriority w:val="99"/>
    <w:rsid w:val="00C22FEB"/>
    <w:pPr>
      <w:spacing w:before="280" w:after="280"/>
      <w:jc w:val="left"/>
    </w:pPr>
  </w:style>
  <w:style w:type="paragraph" w:customStyle="1" w:styleId="aff2">
    <w:name w:val="Íîðìàëüíûé"/>
    <w:uiPriority w:val="99"/>
    <w:rsid w:val="00C22FEB"/>
    <w:pPr>
      <w:suppressAutoHyphens/>
    </w:pPr>
    <w:rPr>
      <w:rFonts w:ascii="Courier" w:eastAsia="Times New Roman" w:hAnsi="Courier"/>
      <w:sz w:val="24"/>
      <w:lang w:val="en-GB" w:eastAsia="ar-SA"/>
    </w:rPr>
  </w:style>
  <w:style w:type="paragraph" w:customStyle="1" w:styleId="aff3">
    <w:name w:val="Пункт Знак"/>
    <w:basedOn w:val="a2"/>
    <w:uiPriority w:val="99"/>
    <w:rsid w:val="00C22FEB"/>
    <w:pPr>
      <w:tabs>
        <w:tab w:val="left" w:pos="1134"/>
        <w:tab w:val="left" w:pos="1701"/>
      </w:tabs>
      <w:snapToGrid w:val="0"/>
      <w:spacing w:after="0" w:line="360" w:lineRule="auto"/>
      <w:ind w:left="1134" w:hanging="567"/>
    </w:pPr>
    <w:rPr>
      <w:sz w:val="28"/>
      <w:szCs w:val="20"/>
    </w:rPr>
  </w:style>
  <w:style w:type="paragraph" w:styleId="aff4">
    <w:name w:val="Balloon Text"/>
    <w:basedOn w:val="a2"/>
    <w:link w:val="aff5"/>
    <w:uiPriority w:val="99"/>
    <w:qFormat/>
    <w:rsid w:val="00C22FEB"/>
    <w:rPr>
      <w:rFonts w:ascii="Tahoma" w:hAnsi="Tahoma" w:cs="Tahoma"/>
      <w:sz w:val="16"/>
      <w:szCs w:val="16"/>
    </w:rPr>
  </w:style>
  <w:style w:type="character" w:customStyle="1" w:styleId="aff5">
    <w:name w:val="Текст выноски Знак"/>
    <w:link w:val="aff4"/>
    <w:uiPriority w:val="99"/>
    <w:qFormat/>
    <w:rsid w:val="00C22FEB"/>
    <w:rPr>
      <w:rFonts w:ascii="Tahoma" w:eastAsia="Times New Roman" w:hAnsi="Tahoma" w:cs="Tahoma"/>
      <w:sz w:val="16"/>
      <w:szCs w:val="16"/>
      <w:lang w:eastAsia="ar-SA"/>
    </w:rPr>
  </w:style>
  <w:style w:type="paragraph" w:customStyle="1" w:styleId="-">
    <w:name w:val="Контракт-раздел"/>
    <w:basedOn w:val="a2"/>
    <w:next w:val="-0"/>
    <w:uiPriority w:val="99"/>
    <w:rsid w:val="00C22FEB"/>
    <w:pPr>
      <w:keepNext/>
      <w:tabs>
        <w:tab w:val="left" w:pos="0"/>
        <w:tab w:val="left" w:pos="540"/>
      </w:tabs>
      <w:spacing w:before="360" w:after="120"/>
      <w:jc w:val="center"/>
    </w:pPr>
    <w:rPr>
      <w:b/>
      <w:bCs/>
      <w:caps/>
    </w:rPr>
  </w:style>
  <w:style w:type="paragraph" w:customStyle="1" w:styleId="-0">
    <w:name w:val="Контракт-пункт"/>
    <w:basedOn w:val="a2"/>
    <w:uiPriority w:val="99"/>
    <w:rsid w:val="00C22FEB"/>
    <w:pPr>
      <w:tabs>
        <w:tab w:val="left" w:pos="851"/>
      </w:tabs>
      <w:spacing w:after="0"/>
      <w:ind w:left="851" w:hanging="851"/>
    </w:pPr>
  </w:style>
  <w:style w:type="paragraph" w:customStyle="1" w:styleId="-1">
    <w:name w:val="Контракт-подпункт"/>
    <w:basedOn w:val="a2"/>
    <w:uiPriority w:val="99"/>
    <w:rsid w:val="00C22FEB"/>
    <w:pPr>
      <w:tabs>
        <w:tab w:val="left" w:pos="851"/>
      </w:tabs>
      <w:spacing w:after="0"/>
      <w:ind w:left="851" w:hanging="851"/>
    </w:pPr>
  </w:style>
  <w:style w:type="paragraph" w:customStyle="1" w:styleId="-2">
    <w:name w:val="Контракт-подподпункт"/>
    <w:basedOn w:val="a2"/>
    <w:uiPriority w:val="99"/>
    <w:rsid w:val="00C22FEB"/>
    <w:pPr>
      <w:tabs>
        <w:tab w:val="left" w:pos="1418"/>
      </w:tabs>
      <w:spacing w:after="0"/>
      <w:ind w:left="1418" w:hanging="567"/>
    </w:pPr>
  </w:style>
  <w:style w:type="paragraph" w:customStyle="1" w:styleId="ConsPlusNormal">
    <w:name w:val="ConsPlusNormal"/>
    <w:link w:val="ConsPlusNormal0"/>
    <w:qFormat/>
    <w:rsid w:val="00C22FEB"/>
    <w:pPr>
      <w:suppressAutoHyphens/>
      <w:autoSpaceDE w:val="0"/>
      <w:ind w:firstLine="720"/>
    </w:pPr>
    <w:rPr>
      <w:rFonts w:ascii="Arial" w:eastAsia="Times New Roman" w:hAnsi="Arial" w:cs="Arial"/>
      <w:lang w:eastAsia="ar-SA"/>
    </w:rPr>
  </w:style>
  <w:style w:type="character" w:customStyle="1" w:styleId="ConsPlusNormal0">
    <w:name w:val="ConsPlusNormal Знак"/>
    <w:link w:val="ConsPlusNormal"/>
    <w:qFormat/>
    <w:locked/>
    <w:rsid w:val="00C22FEB"/>
    <w:rPr>
      <w:rFonts w:ascii="Arial" w:eastAsia="Times New Roman" w:hAnsi="Arial" w:cs="Arial"/>
      <w:sz w:val="20"/>
      <w:szCs w:val="20"/>
      <w:lang w:eastAsia="ar-SA"/>
    </w:rPr>
  </w:style>
  <w:style w:type="paragraph" w:customStyle="1" w:styleId="aff6">
    <w:name w:val="Пункт"/>
    <w:basedOn w:val="a2"/>
    <w:uiPriority w:val="99"/>
    <w:rsid w:val="00C22FEB"/>
    <w:pPr>
      <w:tabs>
        <w:tab w:val="left" w:pos="1620"/>
      </w:tabs>
      <w:spacing w:after="0"/>
      <w:ind w:left="1044" w:hanging="504"/>
    </w:pPr>
    <w:rPr>
      <w:szCs w:val="28"/>
    </w:rPr>
  </w:style>
  <w:style w:type="paragraph" w:customStyle="1" w:styleId="aff7">
    <w:name w:val="Подпункт"/>
    <w:basedOn w:val="aff6"/>
    <w:uiPriority w:val="99"/>
    <w:rsid w:val="00C22FEB"/>
    <w:pPr>
      <w:tabs>
        <w:tab w:val="left" w:pos="2700"/>
      </w:tabs>
      <w:ind w:left="1908" w:hanging="648"/>
    </w:pPr>
  </w:style>
  <w:style w:type="paragraph" w:customStyle="1" w:styleId="1f2">
    <w:name w:val="Цитата1"/>
    <w:basedOn w:val="a2"/>
    <w:rsid w:val="00C22FEB"/>
    <w:pPr>
      <w:widowControl w:val="0"/>
      <w:shd w:val="clear" w:color="auto" w:fill="FFFFFF"/>
      <w:spacing w:after="0" w:line="283" w:lineRule="exact"/>
      <w:ind w:left="5" w:right="480" w:firstLine="1123"/>
    </w:pPr>
    <w:rPr>
      <w:color w:val="000000"/>
      <w:szCs w:val="20"/>
    </w:rPr>
  </w:style>
  <w:style w:type="paragraph" w:customStyle="1" w:styleId="1f3">
    <w:name w:val="Название объекта1"/>
    <w:basedOn w:val="a2"/>
    <w:uiPriority w:val="99"/>
    <w:rsid w:val="00C22FEB"/>
    <w:pPr>
      <w:spacing w:after="0"/>
      <w:jc w:val="center"/>
    </w:pPr>
    <w:rPr>
      <w:sz w:val="28"/>
      <w:szCs w:val="20"/>
    </w:rPr>
  </w:style>
  <w:style w:type="paragraph" w:customStyle="1" w:styleId="03zagolovok2">
    <w:name w:val="03zagolovok2"/>
    <w:basedOn w:val="a2"/>
    <w:uiPriority w:val="99"/>
    <w:rsid w:val="00C22FEB"/>
    <w:pPr>
      <w:keepNext/>
      <w:spacing w:before="360" w:after="120" w:line="360" w:lineRule="atLeast"/>
      <w:jc w:val="left"/>
    </w:pPr>
    <w:rPr>
      <w:rFonts w:ascii="GaramondC" w:hAnsi="GaramondC"/>
      <w:b/>
      <w:color w:val="000000"/>
      <w:sz w:val="28"/>
      <w:szCs w:val="28"/>
    </w:rPr>
  </w:style>
  <w:style w:type="paragraph" w:customStyle="1" w:styleId="01zagolovok">
    <w:name w:val="01_zagolovok"/>
    <w:basedOn w:val="a2"/>
    <w:uiPriority w:val="99"/>
    <w:rsid w:val="00C22FEB"/>
    <w:pPr>
      <w:keepNext/>
      <w:pageBreakBefore/>
      <w:spacing w:before="360" w:after="120"/>
      <w:jc w:val="left"/>
    </w:pPr>
    <w:rPr>
      <w:rFonts w:ascii="GaramondC" w:hAnsi="GaramondC"/>
      <w:b/>
      <w:color w:val="000000"/>
      <w:sz w:val="40"/>
      <w:szCs w:val="62"/>
    </w:rPr>
  </w:style>
  <w:style w:type="paragraph" w:customStyle="1" w:styleId="02statia1">
    <w:name w:val="02statia1"/>
    <w:basedOn w:val="a2"/>
    <w:uiPriority w:val="99"/>
    <w:rsid w:val="00C22FEB"/>
    <w:pPr>
      <w:keepNext/>
      <w:spacing w:before="280" w:after="0" w:line="320" w:lineRule="atLeast"/>
      <w:ind w:left="1134" w:right="851" w:hanging="578"/>
      <w:jc w:val="left"/>
    </w:pPr>
    <w:rPr>
      <w:rFonts w:ascii="GaramondNarrowC" w:hAnsi="GaramondNarrowC"/>
      <w:b/>
    </w:rPr>
  </w:style>
  <w:style w:type="paragraph" w:customStyle="1" w:styleId="02statia2">
    <w:name w:val="02statia2"/>
    <w:basedOn w:val="a2"/>
    <w:uiPriority w:val="99"/>
    <w:rsid w:val="00C22FEB"/>
    <w:pPr>
      <w:spacing w:before="120" w:after="0" w:line="320" w:lineRule="atLeast"/>
      <w:ind w:left="2020" w:hanging="880"/>
    </w:pPr>
    <w:rPr>
      <w:rFonts w:ascii="GaramondNarrowC" w:hAnsi="GaramondNarrowC"/>
      <w:color w:val="000000"/>
      <w:sz w:val="21"/>
      <w:szCs w:val="21"/>
    </w:rPr>
  </w:style>
  <w:style w:type="paragraph" w:customStyle="1" w:styleId="02statia3">
    <w:name w:val="02statia3"/>
    <w:basedOn w:val="a2"/>
    <w:uiPriority w:val="99"/>
    <w:rsid w:val="00C22FEB"/>
    <w:pPr>
      <w:spacing w:before="120" w:after="0" w:line="320" w:lineRule="atLeast"/>
      <w:ind w:left="2900" w:hanging="880"/>
    </w:pPr>
    <w:rPr>
      <w:rFonts w:ascii="GaramondNarrowC" w:hAnsi="GaramondNarrowC"/>
      <w:color w:val="000000"/>
      <w:sz w:val="21"/>
      <w:szCs w:val="21"/>
    </w:rPr>
  </w:style>
  <w:style w:type="paragraph" w:customStyle="1" w:styleId="36">
    <w:name w:val="Стиль3 Знак Знак"/>
    <w:basedOn w:val="221"/>
    <w:uiPriority w:val="99"/>
    <w:rsid w:val="00C22FEB"/>
    <w:pPr>
      <w:widowControl w:val="0"/>
      <w:tabs>
        <w:tab w:val="left" w:pos="227"/>
      </w:tabs>
      <w:spacing w:after="0" w:line="240" w:lineRule="auto"/>
      <w:ind w:left="0"/>
    </w:pPr>
  </w:style>
  <w:style w:type="paragraph" w:customStyle="1" w:styleId="03osnovnoytext">
    <w:name w:val="03osnovnoytext"/>
    <w:basedOn w:val="a2"/>
    <w:uiPriority w:val="99"/>
    <w:rsid w:val="00C22FEB"/>
    <w:pPr>
      <w:spacing w:before="320" w:after="0" w:line="320" w:lineRule="atLeast"/>
      <w:ind w:left="1191"/>
    </w:pPr>
    <w:rPr>
      <w:rFonts w:ascii="GaramondC" w:hAnsi="GaramondC"/>
      <w:color w:val="000000"/>
      <w:sz w:val="20"/>
      <w:szCs w:val="20"/>
    </w:rPr>
  </w:style>
  <w:style w:type="paragraph" w:customStyle="1" w:styleId="03osnovnoytexttabl">
    <w:name w:val="03osnovnoytexttabl"/>
    <w:basedOn w:val="a2"/>
    <w:uiPriority w:val="99"/>
    <w:rsid w:val="00C22FEB"/>
    <w:pPr>
      <w:spacing w:before="120" w:after="0" w:line="320" w:lineRule="atLeast"/>
      <w:jc w:val="left"/>
    </w:pPr>
    <w:rPr>
      <w:rFonts w:ascii="GaramondC" w:hAnsi="GaramondC"/>
      <w:color w:val="000000"/>
      <w:sz w:val="20"/>
      <w:szCs w:val="20"/>
    </w:rPr>
  </w:style>
  <w:style w:type="paragraph" w:customStyle="1" w:styleId="37">
    <w:name w:val="Стиль3 Знак"/>
    <w:basedOn w:val="221"/>
    <w:uiPriority w:val="99"/>
    <w:rsid w:val="00C22FEB"/>
    <w:pPr>
      <w:widowControl w:val="0"/>
      <w:tabs>
        <w:tab w:val="left" w:pos="227"/>
      </w:tabs>
      <w:spacing w:after="0" w:line="240" w:lineRule="auto"/>
      <w:ind w:left="0"/>
    </w:pPr>
  </w:style>
  <w:style w:type="paragraph" w:customStyle="1" w:styleId="aff8">
    <w:name w:val="Бюллет"/>
    <w:basedOn w:val="af0"/>
    <w:uiPriority w:val="99"/>
    <w:rsid w:val="00C22FEB"/>
    <w:pPr>
      <w:tabs>
        <w:tab w:val="left" w:pos="720"/>
      </w:tabs>
      <w:spacing w:after="0"/>
      <w:ind w:left="283" w:hanging="283"/>
      <w:jc w:val="left"/>
    </w:pPr>
  </w:style>
  <w:style w:type="paragraph" w:customStyle="1" w:styleId="25">
    <w:name w:val="Знак Знак Знак2 Знак"/>
    <w:basedOn w:val="a2"/>
    <w:uiPriority w:val="99"/>
    <w:rsid w:val="00C22FEB"/>
    <w:pPr>
      <w:widowControl w:val="0"/>
      <w:spacing w:after="160" w:line="240" w:lineRule="exact"/>
      <w:jc w:val="right"/>
    </w:pPr>
    <w:rPr>
      <w:sz w:val="20"/>
      <w:szCs w:val="20"/>
      <w:lang w:val="en-GB"/>
    </w:rPr>
  </w:style>
  <w:style w:type="paragraph" w:customStyle="1" w:styleId="FR1">
    <w:name w:val="FR1"/>
    <w:uiPriority w:val="99"/>
    <w:rsid w:val="00C22FEB"/>
    <w:pPr>
      <w:widowControl w:val="0"/>
      <w:suppressAutoHyphens/>
      <w:autoSpaceDE w:val="0"/>
      <w:spacing w:line="276" w:lineRule="auto"/>
      <w:ind w:left="40" w:firstLine="660"/>
      <w:jc w:val="both"/>
    </w:pPr>
    <w:rPr>
      <w:rFonts w:ascii="Courier New" w:eastAsia="Times New Roman" w:hAnsi="Courier New" w:cs="Courier New"/>
      <w:lang w:eastAsia="ar-SA"/>
    </w:rPr>
  </w:style>
  <w:style w:type="paragraph" w:customStyle="1" w:styleId="aff9">
    <w:name w:val="Подраздел"/>
    <w:basedOn w:val="a2"/>
    <w:uiPriority w:val="99"/>
    <w:rsid w:val="00C22FEB"/>
    <w:pPr>
      <w:spacing w:before="240" w:after="120"/>
      <w:jc w:val="center"/>
    </w:pPr>
    <w:rPr>
      <w:rFonts w:ascii="TimesDL" w:hAnsi="TimesDL" w:cs="TimesDL"/>
      <w:b/>
      <w:bCs/>
      <w:smallCaps/>
      <w:spacing w:val="-2"/>
    </w:rPr>
  </w:style>
  <w:style w:type="paragraph" w:customStyle="1" w:styleId="affa">
    <w:name w:val="А_обычный"/>
    <w:basedOn w:val="a2"/>
    <w:uiPriority w:val="99"/>
    <w:rsid w:val="00C22FEB"/>
    <w:pPr>
      <w:spacing w:after="0"/>
      <w:ind w:firstLine="709"/>
    </w:pPr>
  </w:style>
  <w:style w:type="paragraph" w:customStyle="1" w:styleId="affb">
    <w:name w:val="Таблица текст"/>
    <w:basedOn w:val="a2"/>
    <w:uiPriority w:val="99"/>
    <w:rsid w:val="00C22FEB"/>
    <w:pPr>
      <w:spacing w:before="40" w:after="40"/>
      <w:ind w:left="57" w:right="57"/>
      <w:jc w:val="left"/>
    </w:pPr>
    <w:rPr>
      <w:sz w:val="22"/>
      <w:szCs w:val="22"/>
    </w:rPr>
  </w:style>
  <w:style w:type="paragraph" w:styleId="affc">
    <w:name w:val="Normal (Web)"/>
    <w:aliases w:val="Обычный (Web)1"/>
    <w:basedOn w:val="a2"/>
    <w:uiPriority w:val="99"/>
    <w:qFormat/>
    <w:rsid w:val="00C22FEB"/>
    <w:pPr>
      <w:spacing w:before="280" w:after="280"/>
      <w:ind w:firstLine="300"/>
      <w:jc w:val="left"/>
    </w:pPr>
  </w:style>
  <w:style w:type="paragraph" w:customStyle="1" w:styleId="26">
    <w:name w:val="Знак2"/>
    <w:basedOn w:val="a2"/>
    <w:uiPriority w:val="99"/>
    <w:rsid w:val="00C22FEB"/>
    <w:pPr>
      <w:widowControl w:val="0"/>
      <w:spacing w:after="160" w:line="240" w:lineRule="exact"/>
      <w:jc w:val="right"/>
    </w:pPr>
    <w:rPr>
      <w:sz w:val="20"/>
      <w:szCs w:val="20"/>
      <w:lang w:val="en-GB"/>
    </w:rPr>
  </w:style>
  <w:style w:type="paragraph" w:customStyle="1" w:styleId="affd">
    <w:name w:val="Знак Знак Знак Знак"/>
    <w:basedOn w:val="a2"/>
    <w:rsid w:val="00C22FEB"/>
    <w:pPr>
      <w:spacing w:after="160" w:line="240" w:lineRule="exact"/>
      <w:jc w:val="left"/>
    </w:pPr>
    <w:rPr>
      <w:rFonts w:ascii="Verdana" w:hAnsi="Verdana"/>
      <w:color w:val="00000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C22FEB"/>
    <w:pPr>
      <w:spacing w:before="280" w:after="280"/>
      <w:jc w:val="left"/>
    </w:pPr>
    <w:rPr>
      <w:rFonts w:ascii="Tahoma" w:hAnsi="Tahoma"/>
      <w:sz w:val="20"/>
      <w:szCs w:val="20"/>
      <w:lang w:val="en-US"/>
    </w:rPr>
  </w:style>
  <w:style w:type="paragraph" w:customStyle="1" w:styleId="affe">
    <w:name w:val="ТЛ_Утверждаю"/>
    <w:basedOn w:val="a2"/>
    <w:rsid w:val="00C22FEB"/>
    <w:pPr>
      <w:spacing w:after="0"/>
      <w:ind w:left="4860"/>
      <w:jc w:val="center"/>
    </w:pPr>
    <w:rPr>
      <w:sz w:val="28"/>
      <w:szCs w:val="28"/>
    </w:rPr>
  </w:style>
  <w:style w:type="paragraph" w:customStyle="1" w:styleId="1f4">
    <w:name w:val="Текст примечания1"/>
    <w:basedOn w:val="a2"/>
    <w:rsid w:val="00C22FEB"/>
    <w:rPr>
      <w:sz w:val="20"/>
      <w:szCs w:val="20"/>
    </w:rPr>
  </w:style>
  <w:style w:type="paragraph" w:styleId="afff">
    <w:name w:val="annotation text"/>
    <w:basedOn w:val="a2"/>
    <w:link w:val="afff0"/>
    <w:uiPriority w:val="99"/>
    <w:semiHidden/>
    <w:unhideWhenUsed/>
    <w:rsid w:val="00C22FEB"/>
    <w:rPr>
      <w:sz w:val="20"/>
      <w:szCs w:val="20"/>
    </w:rPr>
  </w:style>
  <w:style w:type="character" w:customStyle="1" w:styleId="afff0">
    <w:name w:val="Текст примечания Знак"/>
    <w:link w:val="afff"/>
    <w:uiPriority w:val="99"/>
    <w:semiHidden/>
    <w:rsid w:val="00C22FEB"/>
    <w:rPr>
      <w:rFonts w:ascii="Times New Roman" w:eastAsia="Times New Roman" w:hAnsi="Times New Roman" w:cs="Times New Roman"/>
      <w:sz w:val="20"/>
      <w:szCs w:val="20"/>
      <w:lang w:eastAsia="ar-SA"/>
    </w:rPr>
  </w:style>
  <w:style w:type="paragraph" w:styleId="afff1">
    <w:name w:val="annotation subject"/>
    <w:basedOn w:val="1f4"/>
    <w:next w:val="1f4"/>
    <w:link w:val="afff2"/>
    <w:uiPriority w:val="99"/>
    <w:rsid w:val="00C22FEB"/>
    <w:rPr>
      <w:b/>
      <w:bCs/>
    </w:rPr>
  </w:style>
  <w:style w:type="character" w:customStyle="1" w:styleId="afff2">
    <w:name w:val="Тема примечания Знак"/>
    <w:link w:val="afff1"/>
    <w:uiPriority w:val="99"/>
    <w:rsid w:val="00C22FEB"/>
    <w:rPr>
      <w:rFonts w:ascii="Times New Roman" w:eastAsia="Times New Roman" w:hAnsi="Times New Roman" w:cs="Times New Roman"/>
      <w:b/>
      <w:bCs/>
      <w:sz w:val="20"/>
      <w:szCs w:val="20"/>
      <w:lang w:eastAsia="ar-SA"/>
    </w:rPr>
  </w:style>
  <w:style w:type="paragraph" w:customStyle="1" w:styleId="afff3">
    <w:name w:val="Содержимое таблицы"/>
    <w:basedOn w:val="a2"/>
    <w:uiPriority w:val="99"/>
    <w:rsid w:val="00C22FEB"/>
    <w:pPr>
      <w:suppressLineNumbers/>
    </w:pPr>
  </w:style>
  <w:style w:type="paragraph" w:customStyle="1" w:styleId="afff4">
    <w:name w:val="Заголовок таблицы"/>
    <w:basedOn w:val="afff3"/>
    <w:rsid w:val="00C22FEB"/>
    <w:pPr>
      <w:jc w:val="center"/>
    </w:pPr>
    <w:rPr>
      <w:b/>
      <w:bCs/>
    </w:rPr>
  </w:style>
  <w:style w:type="paragraph" w:customStyle="1" w:styleId="afff5">
    <w:name w:val="Содержимое врезки"/>
    <w:basedOn w:val="af0"/>
    <w:uiPriority w:val="99"/>
    <w:rsid w:val="00C22FEB"/>
  </w:style>
  <w:style w:type="paragraph" w:customStyle="1" w:styleId="1f5">
    <w:name w:val="Обычный1"/>
    <w:qFormat/>
    <w:rsid w:val="00C22FEB"/>
    <w:pPr>
      <w:widowControl w:val="0"/>
      <w:suppressAutoHyphens/>
      <w:spacing w:before="100" w:after="100"/>
    </w:pPr>
    <w:rPr>
      <w:rFonts w:ascii="Times New Roman" w:eastAsia="Arial" w:hAnsi="Times New Roman"/>
      <w:sz w:val="24"/>
      <w:lang w:eastAsia="ar-SA"/>
    </w:rPr>
  </w:style>
  <w:style w:type="paragraph" w:customStyle="1" w:styleId="212">
    <w:name w:val="Основной текст с отступом 21"/>
    <w:basedOn w:val="a2"/>
    <w:uiPriority w:val="99"/>
    <w:rsid w:val="00C22FEB"/>
    <w:pPr>
      <w:ind w:firstLine="708"/>
    </w:pPr>
    <w:rPr>
      <w:sz w:val="28"/>
    </w:rPr>
  </w:style>
  <w:style w:type="paragraph" w:customStyle="1" w:styleId="213">
    <w:name w:val="Основной текст 21"/>
    <w:basedOn w:val="a2"/>
    <w:uiPriority w:val="99"/>
    <w:rsid w:val="00C22FEB"/>
    <w:pPr>
      <w:widowControl w:val="0"/>
      <w:autoSpaceDE w:val="0"/>
    </w:pPr>
    <w:rPr>
      <w:sz w:val="20"/>
      <w:szCs w:val="20"/>
    </w:rPr>
  </w:style>
  <w:style w:type="character" w:styleId="afff6">
    <w:name w:val="Strong"/>
    <w:uiPriority w:val="22"/>
    <w:qFormat/>
    <w:rsid w:val="00C22FEB"/>
    <w:rPr>
      <w:b/>
      <w:bCs/>
    </w:rPr>
  </w:style>
  <w:style w:type="paragraph" w:customStyle="1" w:styleId="t9">
    <w:name w:val="t9"/>
    <w:basedOn w:val="a2"/>
    <w:rsid w:val="00C22FEB"/>
    <w:pPr>
      <w:suppressAutoHyphens w:val="0"/>
      <w:spacing w:before="15" w:after="15"/>
      <w:ind w:left="300"/>
    </w:pPr>
    <w:rPr>
      <w:rFonts w:ascii="Arial" w:hAnsi="Arial" w:cs="Arial"/>
      <w:color w:val="4C0101"/>
      <w:sz w:val="17"/>
      <w:szCs w:val="17"/>
      <w:lang w:eastAsia="ru-RU"/>
    </w:rPr>
  </w:style>
  <w:style w:type="paragraph" w:customStyle="1" w:styleId="p18">
    <w:name w:val="p18"/>
    <w:basedOn w:val="a2"/>
    <w:rsid w:val="00C22FEB"/>
    <w:pPr>
      <w:suppressAutoHyphens w:val="0"/>
      <w:spacing w:before="100" w:beforeAutospacing="1" w:after="100" w:afterAutospacing="1" w:line="300" w:lineRule="atLeast"/>
      <w:ind w:firstLine="567"/>
    </w:pPr>
    <w:rPr>
      <w:lang w:eastAsia="ru-RU"/>
    </w:rPr>
  </w:style>
  <w:style w:type="paragraph" w:customStyle="1" w:styleId="p11">
    <w:name w:val="p11"/>
    <w:basedOn w:val="a2"/>
    <w:rsid w:val="00C22FEB"/>
    <w:pPr>
      <w:suppressAutoHyphens w:val="0"/>
      <w:spacing w:before="100" w:beforeAutospacing="1" w:after="100" w:afterAutospacing="1" w:line="300" w:lineRule="atLeast"/>
      <w:ind w:firstLine="567"/>
    </w:pPr>
    <w:rPr>
      <w:lang w:eastAsia="ru-RU"/>
    </w:rPr>
  </w:style>
  <w:style w:type="paragraph" w:styleId="38">
    <w:name w:val="List 3"/>
    <w:basedOn w:val="a2"/>
    <w:uiPriority w:val="99"/>
    <w:rsid w:val="00C22FEB"/>
    <w:pPr>
      <w:ind w:left="849" w:hanging="283"/>
    </w:pPr>
  </w:style>
  <w:style w:type="paragraph" w:styleId="42">
    <w:name w:val="List 4"/>
    <w:basedOn w:val="a2"/>
    <w:uiPriority w:val="99"/>
    <w:rsid w:val="00C22FEB"/>
    <w:pPr>
      <w:ind w:left="1132" w:hanging="283"/>
    </w:pPr>
  </w:style>
  <w:style w:type="paragraph" w:styleId="27">
    <w:name w:val="List 2"/>
    <w:basedOn w:val="a2"/>
    <w:uiPriority w:val="99"/>
    <w:rsid w:val="00C22FEB"/>
    <w:pPr>
      <w:ind w:left="566" w:hanging="283"/>
    </w:pPr>
  </w:style>
  <w:style w:type="paragraph" w:styleId="52">
    <w:name w:val="List 5"/>
    <w:basedOn w:val="a2"/>
    <w:uiPriority w:val="99"/>
    <w:rsid w:val="00C22FEB"/>
    <w:pPr>
      <w:suppressAutoHyphens w:val="0"/>
      <w:spacing w:after="0"/>
      <w:ind w:left="1415" w:hanging="283"/>
      <w:jc w:val="left"/>
    </w:pPr>
    <w:rPr>
      <w:lang w:eastAsia="ru-RU"/>
    </w:rPr>
  </w:style>
  <w:style w:type="paragraph" w:styleId="afff7">
    <w:name w:val="Body Text First Indent"/>
    <w:basedOn w:val="af0"/>
    <w:link w:val="afff8"/>
    <w:uiPriority w:val="99"/>
    <w:rsid w:val="00C22FEB"/>
    <w:pPr>
      <w:suppressAutoHyphens w:val="0"/>
      <w:ind w:firstLine="210"/>
      <w:jc w:val="left"/>
    </w:pPr>
    <w:rPr>
      <w:szCs w:val="24"/>
      <w:lang w:eastAsia="ru-RU"/>
    </w:rPr>
  </w:style>
  <w:style w:type="character" w:customStyle="1" w:styleId="afff8">
    <w:name w:val="Красная строка Знак"/>
    <w:link w:val="afff7"/>
    <w:uiPriority w:val="99"/>
    <w:rsid w:val="00C22FEB"/>
    <w:rPr>
      <w:rFonts w:ascii="Times New Roman" w:eastAsia="Times New Roman" w:hAnsi="Times New Roman" w:cs="Times New Roman"/>
      <w:sz w:val="24"/>
      <w:szCs w:val="24"/>
      <w:lang w:eastAsia="ru-RU"/>
    </w:rPr>
  </w:style>
  <w:style w:type="paragraph" w:styleId="28">
    <w:name w:val="Body Text Indent 2"/>
    <w:basedOn w:val="a2"/>
    <w:link w:val="214"/>
    <w:uiPriority w:val="99"/>
    <w:rsid w:val="00C22FEB"/>
    <w:pPr>
      <w:spacing w:after="120" w:line="480" w:lineRule="auto"/>
      <w:ind w:left="283"/>
    </w:pPr>
  </w:style>
  <w:style w:type="character" w:customStyle="1" w:styleId="214">
    <w:name w:val="Основной текст с отступом 2 Знак1"/>
    <w:link w:val="28"/>
    <w:uiPriority w:val="99"/>
    <w:rsid w:val="00C22FEB"/>
    <w:rPr>
      <w:rFonts w:ascii="Times New Roman" w:eastAsia="Times New Roman" w:hAnsi="Times New Roman" w:cs="Times New Roman"/>
      <w:sz w:val="24"/>
      <w:szCs w:val="24"/>
      <w:lang w:eastAsia="ar-SA"/>
    </w:rPr>
  </w:style>
  <w:style w:type="paragraph" w:styleId="29">
    <w:name w:val="Body Text 2"/>
    <w:basedOn w:val="a2"/>
    <w:link w:val="2a"/>
    <w:qFormat/>
    <w:rsid w:val="00C22FEB"/>
    <w:pPr>
      <w:spacing w:after="120" w:line="480" w:lineRule="auto"/>
      <w:jc w:val="left"/>
    </w:pPr>
    <w:rPr>
      <w:rFonts w:ascii="Calibri" w:hAnsi="Calibri" w:cs="Calibri"/>
      <w:sz w:val="22"/>
      <w:szCs w:val="22"/>
    </w:rPr>
  </w:style>
  <w:style w:type="character" w:customStyle="1" w:styleId="2a">
    <w:name w:val="Основной текст 2 Знак"/>
    <w:link w:val="29"/>
    <w:qFormat/>
    <w:rsid w:val="00C22FEB"/>
    <w:rPr>
      <w:rFonts w:ascii="Calibri" w:eastAsia="Times New Roman" w:hAnsi="Calibri" w:cs="Calibri"/>
      <w:lang w:eastAsia="ar-SA"/>
    </w:rPr>
  </w:style>
  <w:style w:type="paragraph" w:customStyle="1" w:styleId="1f6">
    <w:name w:val="Знак Знак Знак Знак Знак Знак1 Знак"/>
    <w:basedOn w:val="a2"/>
    <w:rsid w:val="00C22FEB"/>
    <w:pPr>
      <w:suppressAutoHyphens w:val="0"/>
      <w:spacing w:before="100" w:beforeAutospacing="1" w:after="100" w:afterAutospacing="1"/>
      <w:jc w:val="left"/>
    </w:pPr>
    <w:rPr>
      <w:rFonts w:ascii="Tahoma" w:hAnsi="Tahoma"/>
      <w:sz w:val="20"/>
      <w:szCs w:val="20"/>
      <w:lang w:val="en-US" w:eastAsia="en-US"/>
    </w:rPr>
  </w:style>
  <w:style w:type="paragraph" w:customStyle="1" w:styleId="1f7">
    <w:name w:val="Знак1"/>
    <w:basedOn w:val="a2"/>
    <w:rsid w:val="00C22FEB"/>
    <w:pPr>
      <w:suppressAutoHyphens w:val="0"/>
      <w:spacing w:before="100" w:beforeAutospacing="1" w:after="100" w:afterAutospacing="1"/>
      <w:jc w:val="left"/>
    </w:pPr>
    <w:rPr>
      <w:rFonts w:ascii="Tahoma" w:hAnsi="Tahoma"/>
      <w:sz w:val="20"/>
      <w:szCs w:val="20"/>
      <w:lang w:val="en-US" w:eastAsia="en-US"/>
    </w:rPr>
  </w:style>
  <w:style w:type="paragraph" w:styleId="afff9">
    <w:name w:val="Plain Text"/>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Текст Знак1 Знак Знак,Текст Знак Знак, Знак3 Знак Зн"/>
    <w:basedOn w:val="a2"/>
    <w:link w:val="afffa"/>
    <w:uiPriority w:val="99"/>
    <w:rsid w:val="00C22FEB"/>
    <w:pPr>
      <w:suppressAutoHyphens w:val="0"/>
      <w:spacing w:after="0"/>
      <w:jc w:val="left"/>
    </w:pPr>
    <w:rPr>
      <w:rFonts w:ascii="Courier New" w:hAnsi="Courier New"/>
      <w:sz w:val="20"/>
      <w:szCs w:val="20"/>
      <w:lang w:eastAsia="ru-RU"/>
    </w:rPr>
  </w:style>
  <w:style w:type="character" w:customStyle="1" w:styleId="afffa">
    <w:name w:val="Текст Знак"/>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Текст Знак1 Знак Знак Знак,Текст Знак Знак Знак, Знак3 Знак Зн Знак"/>
    <w:link w:val="afff9"/>
    <w:uiPriority w:val="99"/>
    <w:rsid w:val="00C22FEB"/>
    <w:rPr>
      <w:rFonts w:ascii="Courier New" w:eastAsia="Times New Roman" w:hAnsi="Courier New" w:cs="Times New Roman"/>
      <w:sz w:val="20"/>
      <w:szCs w:val="20"/>
      <w:lang w:eastAsia="ru-RU"/>
    </w:rPr>
  </w:style>
  <w:style w:type="character" w:customStyle="1" w:styleId="FontStyle18">
    <w:name w:val="Font Style18"/>
    <w:uiPriority w:val="99"/>
    <w:rsid w:val="00C22FEB"/>
    <w:rPr>
      <w:rFonts w:ascii="Times New Roman" w:hAnsi="Times New Roman" w:cs="Times New Roman"/>
      <w:sz w:val="22"/>
      <w:szCs w:val="22"/>
    </w:rPr>
  </w:style>
  <w:style w:type="paragraph" w:customStyle="1" w:styleId="font5">
    <w:name w:val="font5"/>
    <w:basedOn w:val="a2"/>
    <w:uiPriority w:val="99"/>
    <w:rsid w:val="00C22FEB"/>
    <w:pPr>
      <w:suppressAutoHyphens w:val="0"/>
      <w:spacing w:before="100" w:after="100"/>
      <w:jc w:val="left"/>
    </w:pPr>
    <w:rPr>
      <w:szCs w:val="20"/>
      <w:lang w:eastAsia="ru-RU"/>
    </w:rPr>
  </w:style>
  <w:style w:type="paragraph" w:styleId="afffb">
    <w:name w:val="No Spacing"/>
    <w:link w:val="afffc"/>
    <w:uiPriority w:val="1"/>
    <w:qFormat/>
    <w:rsid w:val="00C22FEB"/>
    <w:rPr>
      <w:rFonts w:eastAsia="Times New Roman"/>
      <w:sz w:val="22"/>
      <w:szCs w:val="22"/>
      <w:lang w:eastAsia="en-US"/>
    </w:rPr>
  </w:style>
  <w:style w:type="character" w:customStyle="1" w:styleId="afffc">
    <w:name w:val="Без интервала Знак"/>
    <w:link w:val="afffb"/>
    <w:uiPriority w:val="1"/>
    <w:qFormat/>
    <w:rsid w:val="00C22FEB"/>
    <w:rPr>
      <w:rFonts w:ascii="Calibri" w:eastAsia="Times New Roman" w:hAnsi="Calibri" w:cs="Times New Roman"/>
    </w:rPr>
  </w:style>
  <w:style w:type="paragraph" w:styleId="afffd">
    <w:name w:val="List Paragraph"/>
    <w:aliases w:val="FooterText,numbered,Paragraphe de liste1,lp1,RSHB_Table-Normal,Table-Normal,it_List1,Абзац списка литеральный,Список дефисный,Заговок Марина,Bullet 1,Use Case List Paragraph,асз.Списка"/>
    <w:basedOn w:val="a2"/>
    <w:link w:val="afffe"/>
    <w:uiPriority w:val="1"/>
    <w:qFormat/>
    <w:rsid w:val="00C22FEB"/>
    <w:pPr>
      <w:suppressAutoHyphens w:val="0"/>
      <w:spacing w:after="200" w:line="276" w:lineRule="auto"/>
      <w:ind w:left="720"/>
      <w:contextualSpacing/>
      <w:jc w:val="left"/>
    </w:pPr>
    <w:rPr>
      <w:rFonts w:ascii="Calibri" w:hAnsi="Calibri"/>
      <w:sz w:val="22"/>
      <w:szCs w:val="22"/>
      <w:lang w:eastAsia="ru-RU"/>
    </w:rPr>
  </w:style>
  <w:style w:type="paragraph" w:customStyle="1" w:styleId="xl63">
    <w:name w:val="xl63"/>
    <w:basedOn w:val="a2"/>
    <w:uiPriority w:val="99"/>
    <w:rsid w:val="00C22FEB"/>
    <w:pPr>
      <w:suppressAutoHyphens w:val="0"/>
      <w:spacing w:before="100" w:beforeAutospacing="1" w:after="100" w:afterAutospacing="1"/>
      <w:jc w:val="center"/>
      <w:textAlignment w:val="top"/>
    </w:pPr>
    <w:rPr>
      <w:sz w:val="18"/>
      <w:szCs w:val="18"/>
      <w:lang w:eastAsia="ru-RU"/>
    </w:rPr>
  </w:style>
  <w:style w:type="paragraph" w:customStyle="1" w:styleId="xl64">
    <w:name w:val="xl64"/>
    <w:basedOn w:val="a2"/>
    <w:uiPriority w:val="99"/>
    <w:rsid w:val="00C22FEB"/>
    <w:pPr>
      <w:suppressAutoHyphens w:val="0"/>
      <w:spacing w:before="100" w:beforeAutospacing="1" w:after="100" w:afterAutospacing="1"/>
      <w:jc w:val="left"/>
      <w:textAlignment w:val="top"/>
    </w:pPr>
    <w:rPr>
      <w:sz w:val="18"/>
      <w:szCs w:val="18"/>
      <w:lang w:eastAsia="ru-RU"/>
    </w:rPr>
  </w:style>
  <w:style w:type="paragraph" w:customStyle="1" w:styleId="xl65">
    <w:name w:val="xl65"/>
    <w:basedOn w:val="a2"/>
    <w:uiPriority w:val="99"/>
    <w:rsid w:val="00C22FEB"/>
    <w:pPr>
      <w:suppressAutoHyphens w:val="0"/>
      <w:spacing w:before="100" w:beforeAutospacing="1" w:after="100" w:afterAutospacing="1"/>
      <w:jc w:val="center"/>
      <w:textAlignment w:val="top"/>
    </w:pPr>
    <w:rPr>
      <w:sz w:val="18"/>
      <w:szCs w:val="18"/>
      <w:lang w:eastAsia="ru-RU"/>
    </w:rPr>
  </w:style>
  <w:style w:type="paragraph" w:customStyle="1" w:styleId="xl66">
    <w:name w:val="xl66"/>
    <w:basedOn w:val="a2"/>
    <w:uiPriority w:val="99"/>
    <w:rsid w:val="00C22FEB"/>
    <w:pPr>
      <w:suppressAutoHyphens w:val="0"/>
      <w:spacing w:before="100" w:beforeAutospacing="1" w:after="100" w:afterAutospacing="1"/>
      <w:jc w:val="right"/>
      <w:textAlignment w:val="top"/>
    </w:pPr>
    <w:rPr>
      <w:sz w:val="16"/>
      <w:szCs w:val="16"/>
      <w:lang w:eastAsia="ru-RU"/>
    </w:rPr>
  </w:style>
  <w:style w:type="paragraph" w:customStyle="1" w:styleId="xl67">
    <w:name w:val="xl67"/>
    <w:basedOn w:val="a2"/>
    <w:uiPriority w:val="99"/>
    <w:rsid w:val="00C22FEB"/>
    <w:pPr>
      <w:suppressAutoHyphens w:val="0"/>
      <w:spacing w:before="100" w:beforeAutospacing="1" w:after="100" w:afterAutospacing="1"/>
      <w:jc w:val="left"/>
    </w:pPr>
    <w:rPr>
      <w:sz w:val="18"/>
      <w:szCs w:val="18"/>
      <w:lang w:eastAsia="ru-RU"/>
    </w:rPr>
  </w:style>
  <w:style w:type="paragraph" w:customStyle="1" w:styleId="xl68">
    <w:name w:val="xl68"/>
    <w:basedOn w:val="a2"/>
    <w:uiPriority w:val="99"/>
    <w:rsid w:val="00C22FEB"/>
    <w:pPr>
      <w:suppressAutoHyphens w:val="0"/>
      <w:spacing w:before="100" w:beforeAutospacing="1" w:after="100" w:afterAutospacing="1"/>
      <w:jc w:val="right"/>
      <w:textAlignment w:val="top"/>
    </w:pPr>
    <w:rPr>
      <w:sz w:val="16"/>
      <w:szCs w:val="16"/>
      <w:lang w:eastAsia="ru-RU"/>
    </w:rPr>
  </w:style>
  <w:style w:type="paragraph" w:customStyle="1" w:styleId="xl69">
    <w:name w:val="xl69"/>
    <w:basedOn w:val="a2"/>
    <w:uiPriority w:val="99"/>
    <w:rsid w:val="00C22FEB"/>
    <w:pPr>
      <w:suppressAutoHyphens w:val="0"/>
      <w:spacing w:before="100" w:beforeAutospacing="1" w:after="100" w:afterAutospacing="1"/>
      <w:jc w:val="left"/>
      <w:textAlignment w:val="top"/>
    </w:pPr>
    <w:rPr>
      <w:sz w:val="18"/>
      <w:szCs w:val="18"/>
      <w:lang w:eastAsia="ru-RU"/>
    </w:rPr>
  </w:style>
  <w:style w:type="paragraph" w:customStyle="1" w:styleId="xl70">
    <w:name w:val="xl70"/>
    <w:basedOn w:val="a2"/>
    <w:uiPriority w:val="99"/>
    <w:rsid w:val="00C22F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1">
    <w:name w:val="xl71"/>
    <w:basedOn w:val="a2"/>
    <w:uiPriority w:val="99"/>
    <w:rsid w:val="00C22F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2">
    <w:name w:val="xl72"/>
    <w:basedOn w:val="a2"/>
    <w:uiPriority w:val="99"/>
    <w:rsid w:val="00C22F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3">
    <w:name w:val="xl73"/>
    <w:basedOn w:val="a2"/>
    <w:uiPriority w:val="99"/>
    <w:rsid w:val="00C22F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sz w:val="18"/>
      <w:szCs w:val="18"/>
      <w:lang w:eastAsia="ru-RU"/>
    </w:rPr>
  </w:style>
  <w:style w:type="paragraph" w:customStyle="1" w:styleId="xl74">
    <w:name w:val="xl74"/>
    <w:basedOn w:val="a2"/>
    <w:uiPriority w:val="99"/>
    <w:rsid w:val="00C22F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75">
    <w:name w:val="xl75"/>
    <w:basedOn w:val="a2"/>
    <w:uiPriority w:val="99"/>
    <w:rsid w:val="00C22F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b/>
      <w:bCs/>
      <w:sz w:val="18"/>
      <w:szCs w:val="18"/>
      <w:lang w:eastAsia="ru-RU"/>
    </w:rPr>
  </w:style>
  <w:style w:type="paragraph" w:customStyle="1" w:styleId="xl76">
    <w:name w:val="xl76"/>
    <w:basedOn w:val="a2"/>
    <w:uiPriority w:val="99"/>
    <w:rsid w:val="00C22F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77">
    <w:name w:val="xl77"/>
    <w:basedOn w:val="a2"/>
    <w:uiPriority w:val="99"/>
    <w:rsid w:val="00C22F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78">
    <w:name w:val="xl78"/>
    <w:basedOn w:val="a2"/>
    <w:uiPriority w:val="99"/>
    <w:rsid w:val="00C22F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79">
    <w:name w:val="xl79"/>
    <w:basedOn w:val="a2"/>
    <w:uiPriority w:val="99"/>
    <w:rsid w:val="00C22F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16"/>
      <w:szCs w:val="16"/>
      <w:lang w:eastAsia="ru-RU"/>
    </w:rPr>
  </w:style>
  <w:style w:type="paragraph" w:customStyle="1" w:styleId="xl80">
    <w:name w:val="xl80"/>
    <w:basedOn w:val="a2"/>
    <w:uiPriority w:val="99"/>
    <w:rsid w:val="00C22F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lang w:eastAsia="ru-RU"/>
    </w:rPr>
  </w:style>
  <w:style w:type="paragraph" w:customStyle="1" w:styleId="xl81">
    <w:name w:val="xl81"/>
    <w:basedOn w:val="a2"/>
    <w:uiPriority w:val="99"/>
    <w:rsid w:val="00C22F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b/>
      <w:bCs/>
      <w:sz w:val="18"/>
      <w:szCs w:val="18"/>
      <w:lang w:eastAsia="ru-RU"/>
    </w:rPr>
  </w:style>
  <w:style w:type="paragraph" w:customStyle="1" w:styleId="xl82">
    <w:name w:val="xl82"/>
    <w:basedOn w:val="a2"/>
    <w:uiPriority w:val="99"/>
    <w:rsid w:val="00C22F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b/>
      <w:bCs/>
      <w:sz w:val="18"/>
      <w:szCs w:val="18"/>
      <w:lang w:eastAsia="ru-RU"/>
    </w:rPr>
  </w:style>
  <w:style w:type="paragraph" w:customStyle="1" w:styleId="xl83">
    <w:name w:val="xl83"/>
    <w:basedOn w:val="a2"/>
    <w:uiPriority w:val="99"/>
    <w:rsid w:val="00C22F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lang w:eastAsia="ru-RU"/>
    </w:rPr>
  </w:style>
  <w:style w:type="paragraph" w:customStyle="1" w:styleId="xl84">
    <w:name w:val="xl84"/>
    <w:basedOn w:val="a2"/>
    <w:uiPriority w:val="99"/>
    <w:rsid w:val="00C22F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sz w:val="18"/>
      <w:szCs w:val="18"/>
      <w:lang w:eastAsia="ru-RU"/>
    </w:rPr>
  </w:style>
  <w:style w:type="paragraph" w:customStyle="1" w:styleId="xl85">
    <w:name w:val="xl85"/>
    <w:basedOn w:val="a2"/>
    <w:uiPriority w:val="99"/>
    <w:rsid w:val="00C22F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lang w:eastAsia="ru-RU"/>
    </w:rPr>
  </w:style>
  <w:style w:type="paragraph" w:customStyle="1" w:styleId="xl86">
    <w:name w:val="xl86"/>
    <w:basedOn w:val="a2"/>
    <w:uiPriority w:val="99"/>
    <w:rsid w:val="00C22F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styleId="affff">
    <w:name w:val="footnote text"/>
    <w:aliases w:val=" Знак,Знак3,Знак21,Знак"/>
    <w:basedOn w:val="a2"/>
    <w:link w:val="affff0"/>
    <w:uiPriority w:val="99"/>
    <w:rsid w:val="00C22FEB"/>
    <w:rPr>
      <w:sz w:val="20"/>
      <w:szCs w:val="20"/>
    </w:rPr>
  </w:style>
  <w:style w:type="character" w:customStyle="1" w:styleId="affff0">
    <w:name w:val="Текст сноски Знак"/>
    <w:aliases w:val=" Знак Знак,Знак3 Знак,Знак21 Знак,Знак Знак2"/>
    <w:link w:val="affff"/>
    <w:uiPriority w:val="99"/>
    <w:rsid w:val="00C22FEB"/>
    <w:rPr>
      <w:rFonts w:ascii="Times New Roman" w:eastAsia="Times New Roman" w:hAnsi="Times New Roman" w:cs="Times New Roman"/>
      <w:sz w:val="20"/>
      <w:szCs w:val="20"/>
      <w:lang w:eastAsia="ar-SA"/>
    </w:rPr>
  </w:style>
  <w:style w:type="character" w:styleId="affff1">
    <w:name w:val="footnote reference"/>
    <w:uiPriority w:val="99"/>
    <w:rsid w:val="00C22FEB"/>
    <w:rPr>
      <w:vertAlign w:val="superscript"/>
    </w:rPr>
  </w:style>
  <w:style w:type="character" w:customStyle="1" w:styleId="affff2">
    <w:name w:val="Основной текст_"/>
    <w:link w:val="1f8"/>
    <w:uiPriority w:val="99"/>
    <w:rsid w:val="00C22FEB"/>
    <w:rPr>
      <w:rFonts w:ascii="Trebuchet MS" w:eastAsia="Trebuchet MS" w:hAnsi="Trebuchet MS" w:cs="Trebuchet MS"/>
      <w:shd w:val="clear" w:color="auto" w:fill="FFFFFF"/>
    </w:rPr>
  </w:style>
  <w:style w:type="paragraph" w:customStyle="1" w:styleId="1f8">
    <w:name w:val="Основной текст1"/>
    <w:basedOn w:val="a2"/>
    <w:link w:val="affff2"/>
    <w:uiPriority w:val="99"/>
    <w:qFormat/>
    <w:rsid w:val="00C22FEB"/>
    <w:pPr>
      <w:shd w:val="clear" w:color="auto" w:fill="FFFFFF"/>
      <w:suppressAutoHyphens w:val="0"/>
      <w:spacing w:before="180" w:after="0" w:line="278" w:lineRule="exact"/>
    </w:pPr>
    <w:rPr>
      <w:rFonts w:ascii="Trebuchet MS" w:eastAsia="Trebuchet MS" w:hAnsi="Trebuchet MS" w:cs="Trebuchet MS"/>
      <w:sz w:val="22"/>
      <w:szCs w:val="22"/>
      <w:lang w:eastAsia="en-US"/>
    </w:rPr>
  </w:style>
  <w:style w:type="character" w:customStyle="1" w:styleId="affff3">
    <w:name w:val="Основной текст + Курсив"/>
    <w:rsid w:val="00C22FEB"/>
    <w:rPr>
      <w:rFonts w:ascii="Trebuchet MS" w:eastAsia="Trebuchet MS" w:hAnsi="Trebuchet MS" w:cs="Trebuchet MS"/>
      <w:i/>
      <w:iCs/>
      <w:shd w:val="clear" w:color="auto" w:fill="FFFFFF"/>
    </w:rPr>
  </w:style>
  <w:style w:type="character" w:customStyle="1" w:styleId="2b">
    <w:name w:val="Основной текст (2)_"/>
    <w:link w:val="2c"/>
    <w:uiPriority w:val="99"/>
    <w:rsid w:val="00C22FEB"/>
    <w:rPr>
      <w:rFonts w:ascii="Trebuchet MS" w:eastAsia="Trebuchet MS" w:hAnsi="Trebuchet MS" w:cs="Trebuchet MS"/>
      <w:shd w:val="clear" w:color="auto" w:fill="FFFFFF"/>
    </w:rPr>
  </w:style>
  <w:style w:type="paragraph" w:customStyle="1" w:styleId="2c">
    <w:name w:val="Основной текст (2)"/>
    <w:basedOn w:val="a2"/>
    <w:link w:val="2b"/>
    <w:rsid w:val="00C22FEB"/>
    <w:pPr>
      <w:shd w:val="clear" w:color="auto" w:fill="FFFFFF"/>
      <w:suppressAutoHyphens w:val="0"/>
      <w:spacing w:after="0" w:line="278" w:lineRule="exact"/>
      <w:ind w:firstLine="220"/>
    </w:pPr>
    <w:rPr>
      <w:rFonts w:ascii="Trebuchet MS" w:eastAsia="Trebuchet MS" w:hAnsi="Trebuchet MS" w:cs="Trebuchet MS"/>
      <w:sz w:val="22"/>
      <w:szCs w:val="22"/>
      <w:lang w:eastAsia="en-US"/>
    </w:rPr>
  </w:style>
  <w:style w:type="character" w:customStyle="1" w:styleId="FontStyle14">
    <w:name w:val="Font Style14"/>
    <w:uiPriority w:val="99"/>
    <w:rsid w:val="00C22FEB"/>
    <w:rPr>
      <w:rFonts w:ascii="Times New Roman" w:hAnsi="Times New Roman" w:cs="Times New Roman"/>
      <w:sz w:val="22"/>
      <w:szCs w:val="22"/>
    </w:rPr>
  </w:style>
  <w:style w:type="paragraph" w:customStyle="1" w:styleId="font6">
    <w:name w:val="font6"/>
    <w:basedOn w:val="a2"/>
    <w:uiPriority w:val="99"/>
    <w:rsid w:val="00C22FEB"/>
    <w:pPr>
      <w:suppressAutoHyphens w:val="0"/>
      <w:spacing w:before="100" w:beforeAutospacing="1" w:after="100" w:afterAutospacing="1"/>
      <w:jc w:val="left"/>
    </w:pPr>
    <w:rPr>
      <w:rFonts w:ascii="Arial" w:hAnsi="Arial" w:cs="Arial"/>
      <w:i/>
      <w:iCs/>
      <w:sz w:val="14"/>
      <w:szCs w:val="14"/>
      <w:lang w:eastAsia="ru-RU"/>
    </w:rPr>
  </w:style>
  <w:style w:type="paragraph" w:customStyle="1" w:styleId="font7">
    <w:name w:val="font7"/>
    <w:basedOn w:val="a2"/>
    <w:uiPriority w:val="99"/>
    <w:rsid w:val="00C22FEB"/>
    <w:pPr>
      <w:suppressAutoHyphens w:val="0"/>
      <w:spacing w:before="100" w:beforeAutospacing="1" w:after="100" w:afterAutospacing="1"/>
      <w:jc w:val="left"/>
    </w:pPr>
    <w:rPr>
      <w:rFonts w:ascii="Arial" w:hAnsi="Arial" w:cs="Arial"/>
      <w:i/>
      <w:iCs/>
      <w:sz w:val="12"/>
      <w:szCs w:val="12"/>
      <w:lang w:eastAsia="ru-RU"/>
    </w:rPr>
  </w:style>
  <w:style w:type="paragraph" w:customStyle="1" w:styleId="xl87">
    <w:name w:val="xl87"/>
    <w:basedOn w:val="a2"/>
    <w:uiPriority w:val="99"/>
    <w:rsid w:val="00C22FEB"/>
    <w:pPr>
      <w:suppressAutoHyphens w:val="0"/>
      <w:spacing w:before="100" w:beforeAutospacing="1" w:after="100" w:afterAutospacing="1"/>
      <w:jc w:val="left"/>
      <w:textAlignment w:val="top"/>
    </w:pPr>
    <w:rPr>
      <w:lang w:eastAsia="ru-RU"/>
    </w:rPr>
  </w:style>
  <w:style w:type="paragraph" w:customStyle="1" w:styleId="xl88">
    <w:name w:val="xl88"/>
    <w:basedOn w:val="a2"/>
    <w:uiPriority w:val="99"/>
    <w:rsid w:val="00C22F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lang w:eastAsia="ru-RU"/>
    </w:rPr>
  </w:style>
  <w:style w:type="paragraph" w:customStyle="1" w:styleId="xl89">
    <w:name w:val="xl89"/>
    <w:basedOn w:val="a2"/>
    <w:uiPriority w:val="99"/>
    <w:rsid w:val="00C22F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b/>
      <w:bCs/>
      <w:sz w:val="18"/>
      <w:szCs w:val="18"/>
      <w:lang w:eastAsia="ru-RU"/>
    </w:rPr>
  </w:style>
  <w:style w:type="paragraph" w:customStyle="1" w:styleId="xl90">
    <w:name w:val="xl90"/>
    <w:basedOn w:val="a2"/>
    <w:uiPriority w:val="99"/>
    <w:rsid w:val="00C22F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sz w:val="18"/>
      <w:szCs w:val="18"/>
      <w:lang w:eastAsia="ru-RU"/>
    </w:rPr>
  </w:style>
  <w:style w:type="paragraph" w:customStyle="1" w:styleId="xl91">
    <w:name w:val="xl91"/>
    <w:basedOn w:val="a2"/>
    <w:uiPriority w:val="99"/>
    <w:rsid w:val="00C22F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lang w:eastAsia="ru-RU"/>
    </w:rPr>
  </w:style>
  <w:style w:type="paragraph" w:customStyle="1" w:styleId="xl92">
    <w:name w:val="xl92"/>
    <w:basedOn w:val="a2"/>
    <w:uiPriority w:val="99"/>
    <w:rsid w:val="00C22F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93">
    <w:name w:val="xl93"/>
    <w:basedOn w:val="a2"/>
    <w:uiPriority w:val="99"/>
    <w:rsid w:val="00C22FEB"/>
    <w:pPr>
      <w:pBdr>
        <w:top w:val="single" w:sz="4" w:space="0" w:color="auto"/>
        <w:left w:val="single" w:sz="4" w:space="0" w:color="auto"/>
        <w:bottom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94">
    <w:name w:val="xl94"/>
    <w:basedOn w:val="a2"/>
    <w:uiPriority w:val="99"/>
    <w:rsid w:val="00C22FEB"/>
    <w:pPr>
      <w:pBdr>
        <w:top w:val="single" w:sz="4" w:space="0" w:color="auto"/>
        <w:bottom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95">
    <w:name w:val="xl95"/>
    <w:basedOn w:val="a2"/>
    <w:uiPriority w:val="99"/>
    <w:rsid w:val="00C22FEB"/>
    <w:pPr>
      <w:pBdr>
        <w:top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96">
    <w:name w:val="xl96"/>
    <w:basedOn w:val="a2"/>
    <w:uiPriority w:val="99"/>
    <w:rsid w:val="00C22FEB"/>
    <w:pPr>
      <w:pBdr>
        <w:top w:val="single" w:sz="4" w:space="0" w:color="auto"/>
        <w:bottom w:val="single" w:sz="4" w:space="0" w:color="auto"/>
      </w:pBdr>
      <w:suppressAutoHyphens w:val="0"/>
      <w:spacing w:before="100" w:beforeAutospacing="1" w:after="100" w:afterAutospacing="1"/>
      <w:jc w:val="left"/>
      <w:textAlignment w:val="top"/>
    </w:pPr>
    <w:rPr>
      <w:lang w:eastAsia="ru-RU"/>
    </w:rPr>
  </w:style>
  <w:style w:type="paragraph" w:customStyle="1" w:styleId="xl97">
    <w:name w:val="xl97"/>
    <w:basedOn w:val="a2"/>
    <w:uiPriority w:val="99"/>
    <w:rsid w:val="00C22F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b/>
      <w:bCs/>
      <w:lang w:eastAsia="ru-RU"/>
    </w:rPr>
  </w:style>
  <w:style w:type="paragraph" w:customStyle="1" w:styleId="xl98">
    <w:name w:val="xl98"/>
    <w:basedOn w:val="a2"/>
    <w:uiPriority w:val="99"/>
    <w:rsid w:val="00C22F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99">
    <w:name w:val="xl99"/>
    <w:basedOn w:val="a2"/>
    <w:uiPriority w:val="99"/>
    <w:rsid w:val="00C22F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ru-RU"/>
    </w:rPr>
  </w:style>
  <w:style w:type="character" w:customStyle="1" w:styleId="iceouttxt50">
    <w:name w:val="iceouttxt50"/>
    <w:rsid w:val="00C22FEB"/>
    <w:rPr>
      <w:rFonts w:ascii="Arial" w:hAnsi="Arial" w:cs="Arial" w:hint="default"/>
      <w:color w:val="666666"/>
      <w:sz w:val="13"/>
      <w:szCs w:val="13"/>
    </w:rPr>
  </w:style>
  <w:style w:type="paragraph" w:customStyle="1" w:styleId="1f9">
    <w:name w:val="Абзац списка1"/>
    <w:basedOn w:val="a2"/>
    <w:link w:val="ListParagraphChar"/>
    <w:uiPriority w:val="99"/>
    <w:qFormat/>
    <w:rsid w:val="00C22FEB"/>
    <w:pPr>
      <w:suppressAutoHyphens w:val="0"/>
      <w:ind w:left="720"/>
      <w:contextualSpacing/>
    </w:pPr>
    <w:rPr>
      <w:rFonts w:eastAsia="Calibri"/>
      <w:lang w:eastAsia="ru-RU"/>
    </w:rPr>
  </w:style>
  <w:style w:type="paragraph" w:styleId="39">
    <w:name w:val="Body Text Indent 3"/>
    <w:basedOn w:val="a2"/>
    <w:link w:val="3a"/>
    <w:uiPriority w:val="99"/>
    <w:rsid w:val="00C22FEB"/>
    <w:pPr>
      <w:spacing w:after="120"/>
      <w:ind w:left="283"/>
    </w:pPr>
    <w:rPr>
      <w:sz w:val="16"/>
      <w:szCs w:val="16"/>
    </w:rPr>
  </w:style>
  <w:style w:type="character" w:customStyle="1" w:styleId="3a">
    <w:name w:val="Основной текст с отступом 3 Знак"/>
    <w:link w:val="39"/>
    <w:uiPriority w:val="99"/>
    <w:rsid w:val="00C22FEB"/>
    <w:rPr>
      <w:rFonts w:ascii="Times New Roman" w:eastAsia="Times New Roman" w:hAnsi="Times New Roman" w:cs="Times New Roman"/>
      <w:sz w:val="16"/>
      <w:szCs w:val="16"/>
      <w:lang w:eastAsia="ar-SA"/>
    </w:rPr>
  </w:style>
  <w:style w:type="paragraph" w:customStyle="1" w:styleId="ConsPlusNonformat">
    <w:name w:val="ConsPlusNonformat"/>
    <w:uiPriority w:val="99"/>
    <w:qFormat/>
    <w:rsid w:val="00C22FEB"/>
    <w:pPr>
      <w:widowControl w:val="0"/>
      <w:autoSpaceDE w:val="0"/>
      <w:autoSpaceDN w:val="0"/>
      <w:adjustRightInd w:val="0"/>
    </w:pPr>
    <w:rPr>
      <w:rFonts w:ascii="Courier New" w:eastAsia="Times New Roman" w:hAnsi="Courier New" w:cs="Courier New"/>
    </w:rPr>
  </w:style>
  <w:style w:type="paragraph" w:customStyle="1" w:styleId="Style2">
    <w:name w:val="Style2"/>
    <w:basedOn w:val="a2"/>
    <w:uiPriority w:val="99"/>
    <w:qFormat/>
    <w:rsid w:val="00C22FEB"/>
    <w:pPr>
      <w:widowControl w:val="0"/>
      <w:suppressAutoHyphens w:val="0"/>
      <w:autoSpaceDE w:val="0"/>
      <w:autoSpaceDN w:val="0"/>
      <w:adjustRightInd w:val="0"/>
      <w:spacing w:after="0" w:line="278" w:lineRule="exact"/>
      <w:jc w:val="left"/>
    </w:pPr>
    <w:rPr>
      <w:lang w:eastAsia="ru-RU"/>
    </w:rPr>
  </w:style>
  <w:style w:type="character" w:customStyle="1" w:styleId="FontStyle47">
    <w:name w:val="Font Style47"/>
    <w:uiPriority w:val="99"/>
    <w:rsid w:val="00C22FEB"/>
    <w:rPr>
      <w:rFonts w:ascii="Times New Roman" w:hAnsi="Times New Roman" w:cs="Times New Roman"/>
      <w:sz w:val="22"/>
      <w:szCs w:val="22"/>
    </w:rPr>
  </w:style>
  <w:style w:type="paragraph" w:customStyle="1" w:styleId="ConsPlusTitle">
    <w:name w:val="ConsPlusTitle"/>
    <w:uiPriority w:val="99"/>
    <w:rsid w:val="00CE0F12"/>
    <w:pPr>
      <w:widowControl w:val="0"/>
      <w:autoSpaceDE w:val="0"/>
      <w:autoSpaceDN w:val="0"/>
      <w:adjustRightInd w:val="0"/>
    </w:pPr>
    <w:rPr>
      <w:rFonts w:ascii="Arial" w:eastAsia="Times New Roman" w:hAnsi="Arial" w:cs="Arial"/>
      <w:b/>
      <w:bCs/>
    </w:rPr>
  </w:style>
  <w:style w:type="table" w:styleId="affff4">
    <w:name w:val="Table Grid"/>
    <w:basedOn w:val="a4"/>
    <w:uiPriority w:val="39"/>
    <w:rsid w:val="00395D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5">
    <w:name w:val="Цитаты"/>
    <w:basedOn w:val="a2"/>
    <w:rsid w:val="004A58C6"/>
    <w:pPr>
      <w:suppressAutoHyphens w:val="0"/>
      <w:autoSpaceDE w:val="0"/>
      <w:autoSpaceDN w:val="0"/>
      <w:spacing w:before="100" w:after="100"/>
      <w:ind w:left="360" w:right="360"/>
      <w:jc w:val="left"/>
    </w:pPr>
    <w:rPr>
      <w:sz w:val="20"/>
      <w:lang w:eastAsia="ru-RU"/>
    </w:rPr>
  </w:style>
  <w:style w:type="paragraph" w:customStyle="1" w:styleId="1fa">
    <w:name w:val="Знак Знак Знак Знак Знак Знак1 Знак"/>
    <w:basedOn w:val="a2"/>
    <w:qFormat/>
    <w:rsid w:val="006911DC"/>
    <w:pPr>
      <w:suppressAutoHyphens w:val="0"/>
      <w:spacing w:before="100" w:beforeAutospacing="1" w:after="100" w:afterAutospacing="1"/>
      <w:jc w:val="left"/>
    </w:pPr>
    <w:rPr>
      <w:rFonts w:ascii="Tahoma" w:hAnsi="Tahoma"/>
      <w:sz w:val="20"/>
      <w:szCs w:val="20"/>
      <w:lang w:val="en-US" w:eastAsia="en-US"/>
    </w:rPr>
  </w:style>
  <w:style w:type="paragraph" w:customStyle="1" w:styleId="ConsPlusCell">
    <w:name w:val="ConsPlusCell"/>
    <w:uiPriority w:val="99"/>
    <w:rsid w:val="00BB37D9"/>
    <w:pPr>
      <w:widowControl w:val="0"/>
      <w:autoSpaceDE w:val="0"/>
      <w:autoSpaceDN w:val="0"/>
    </w:pPr>
    <w:rPr>
      <w:rFonts w:ascii="Courier New" w:eastAsia="Times New Roman" w:hAnsi="Courier New" w:cs="Courier New"/>
    </w:rPr>
  </w:style>
  <w:style w:type="numbering" w:customStyle="1" w:styleId="1fb">
    <w:name w:val="Нет списка1"/>
    <w:next w:val="a5"/>
    <w:uiPriority w:val="99"/>
    <w:semiHidden/>
    <w:unhideWhenUsed/>
    <w:rsid w:val="00064C0D"/>
  </w:style>
  <w:style w:type="paragraph" w:customStyle="1" w:styleId="ConsPlusNonformat0">
    <w:name w:val="ConsPlusNonformat Знак"/>
    <w:rsid w:val="0037191E"/>
    <w:pPr>
      <w:widowControl w:val="0"/>
      <w:suppressAutoHyphens/>
      <w:spacing w:line="100" w:lineRule="atLeast"/>
    </w:pPr>
    <w:rPr>
      <w:rFonts w:ascii="Courier New" w:eastAsia="Times New Roman" w:hAnsi="Courier New" w:cs="Courier New"/>
      <w:kern w:val="1"/>
    </w:rPr>
  </w:style>
  <w:style w:type="paragraph" w:customStyle="1" w:styleId="xl58">
    <w:name w:val="xl58"/>
    <w:basedOn w:val="a2"/>
    <w:rsid w:val="004E2844"/>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left"/>
    </w:pPr>
    <w:rPr>
      <w:color w:val="000000"/>
      <w:sz w:val="17"/>
      <w:szCs w:val="17"/>
      <w:lang w:eastAsia="ru-RU"/>
    </w:rPr>
  </w:style>
  <w:style w:type="paragraph" w:customStyle="1" w:styleId="xl59">
    <w:name w:val="xl59"/>
    <w:basedOn w:val="a2"/>
    <w:rsid w:val="004E2844"/>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left"/>
      <w:textAlignment w:val="bottom"/>
    </w:pPr>
    <w:rPr>
      <w:color w:val="000000"/>
      <w:sz w:val="17"/>
      <w:szCs w:val="17"/>
      <w:lang w:eastAsia="ru-RU"/>
    </w:rPr>
  </w:style>
  <w:style w:type="paragraph" w:customStyle="1" w:styleId="xl60">
    <w:name w:val="xl60"/>
    <w:basedOn w:val="a2"/>
    <w:rsid w:val="004E2844"/>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left"/>
      <w:textAlignment w:val="bottom"/>
    </w:pPr>
    <w:rPr>
      <w:color w:val="000000"/>
      <w:sz w:val="17"/>
      <w:szCs w:val="17"/>
      <w:lang w:eastAsia="ru-RU"/>
    </w:rPr>
  </w:style>
  <w:style w:type="paragraph" w:customStyle="1" w:styleId="xl61">
    <w:name w:val="xl61"/>
    <w:basedOn w:val="a2"/>
    <w:rsid w:val="004E2844"/>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bottom"/>
    </w:pPr>
    <w:rPr>
      <w:b/>
      <w:bCs/>
      <w:color w:val="000000"/>
      <w:sz w:val="17"/>
      <w:szCs w:val="17"/>
      <w:lang w:eastAsia="ru-RU"/>
    </w:rPr>
  </w:style>
  <w:style w:type="paragraph" w:customStyle="1" w:styleId="xl62">
    <w:name w:val="xl62"/>
    <w:basedOn w:val="a2"/>
    <w:rsid w:val="004E2844"/>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pPr>
    <w:rPr>
      <w:b/>
      <w:bCs/>
      <w:color w:val="000000"/>
      <w:sz w:val="17"/>
      <w:szCs w:val="17"/>
      <w:lang w:eastAsia="ru-RU"/>
    </w:rPr>
  </w:style>
  <w:style w:type="paragraph" w:customStyle="1" w:styleId="xl100">
    <w:name w:val="xl100"/>
    <w:basedOn w:val="a2"/>
    <w:uiPriority w:val="99"/>
    <w:rsid w:val="004E2844"/>
    <w:pPr>
      <w:pBdr>
        <w:bottom w:val="single" w:sz="4" w:space="0" w:color="000000"/>
      </w:pBdr>
      <w:suppressAutoHyphens w:val="0"/>
      <w:spacing w:before="100" w:beforeAutospacing="1" w:after="100" w:afterAutospacing="1"/>
      <w:jc w:val="right"/>
    </w:pPr>
    <w:rPr>
      <w:color w:val="000000"/>
      <w:sz w:val="17"/>
      <w:szCs w:val="17"/>
      <w:lang w:eastAsia="ru-RU"/>
    </w:rPr>
  </w:style>
  <w:style w:type="paragraph" w:customStyle="1" w:styleId="xl101">
    <w:name w:val="xl101"/>
    <w:basedOn w:val="a2"/>
    <w:uiPriority w:val="99"/>
    <w:rsid w:val="004E2844"/>
    <w:pPr>
      <w:pBdr>
        <w:top w:val="single" w:sz="4" w:space="0" w:color="000000"/>
        <w:left w:val="single" w:sz="4" w:space="0" w:color="000000"/>
        <w:right w:val="single" w:sz="4" w:space="0" w:color="000000"/>
      </w:pBdr>
      <w:suppressAutoHyphens w:val="0"/>
      <w:spacing w:before="100" w:beforeAutospacing="1" w:after="100" w:afterAutospacing="1"/>
      <w:jc w:val="right"/>
    </w:pPr>
    <w:rPr>
      <w:color w:val="000000"/>
      <w:sz w:val="17"/>
      <w:szCs w:val="17"/>
      <w:lang w:eastAsia="ru-RU"/>
    </w:rPr>
  </w:style>
  <w:style w:type="paragraph" w:customStyle="1" w:styleId="xl102">
    <w:name w:val="xl102"/>
    <w:basedOn w:val="a2"/>
    <w:uiPriority w:val="99"/>
    <w:rsid w:val="004E2844"/>
    <w:pPr>
      <w:pBdr>
        <w:left w:val="single" w:sz="4" w:space="0" w:color="000000"/>
        <w:bottom w:val="single" w:sz="4" w:space="0" w:color="000000"/>
        <w:right w:val="single" w:sz="4" w:space="0" w:color="000000"/>
      </w:pBdr>
      <w:suppressAutoHyphens w:val="0"/>
      <w:spacing w:before="100" w:beforeAutospacing="1" w:after="100" w:afterAutospacing="1"/>
      <w:jc w:val="right"/>
    </w:pPr>
    <w:rPr>
      <w:lang w:eastAsia="ru-RU"/>
    </w:rPr>
  </w:style>
  <w:style w:type="paragraph" w:customStyle="1" w:styleId="xl103">
    <w:name w:val="xl103"/>
    <w:basedOn w:val="a2"/>
    <w:uiPriority w:val="99"/>
    <w:rsid w:val="004E2844"/>
    <w:pPr>
      <w:pBdr>
        <w:top w:val="single" w:sz="4" w:space="0" w:color="000000"/>
        <w:left w:val="single" w:sz="4" w:space="0" w:color="000000"/>
      </w:pBdr>
      <w:suppressAutoHyphens w:val="0"/>
      <w:spacing w:before="100" w:beforeAutospacing="1" w:after="100" w:afterAutospacing="1"/>
      <w:jc w:val="right"/>
    </w:pPr>
    <w:rPr>
      <w:color w:val="000000"/>
      <w:sz w:val="17"/>
      <w:szCs w:val="17"/>
      <w:lang w:eastAsia="ru-RU"/>
    </w:rPr>
  </w:style>
  <w:style w:type="paragraph" w:customStyle="1" w:styleId="xl104">
    <w:name w:val="xl104"/>
    <w:basedOn w:val="a2"/>
    <w:uiPriority w:val="99"/>
    <w:rsid w:val="004E2844"/>
    <w:pPr>
      <w:pBdr>
        <w:top w:val="single" w:sz="4" w:space="0" w:color="000000"/>
        <w:right w:val="single" w:sz="4" w:space="0" w:color="000000"/>
      </w:pBdr>
      <w:suppressAutoHyphens w:val="0"/>
      <w:spacing w:before="100" w:beforeAutospacing="1" w:after="100" w:afterAutospacing="1"/>
      <w:jc w:val="right"/>
    </w:pPr>
    <w:rPr>
      <w:color w:val="000000"/>
      <w:sz w:val="17"/>
      <w:szCs w:val="17"/>
      <w:lang w:eastAsia="ru-RU"/>
    </w:rPr>
  </w:style>
  <w:style w:type="paragraph" w:customStyle="1" w:styleId="xl105">
    <w:name w:val="xl105"/>
    <w:basedOn w:val="a2"/>
    <w:uiPriority w:val="99"/>
    <w:rsid w:val="004E2844"/>
    <w:pPr>
      <w:pBdr>
        <w:left w:val="single" w:sz="4" w:space="0" w:color="000000"/>
        <w:bottom w:val="single" w:sz="4" w:space="0" w:color="000000"/>
      </w:pBdr>
      <w:suppressAutoHyphens w:val="0"/>
      <w:spacing w:before="100" w:beforeAutospacing="1" w:after="100" w:afterAutospacing="1"/>
      <w:jc w:val="right"/>
    </w:pPr>
    <w:rPr>
      <w:lang w:eastAsia="ru-RU"/>
    </w:rPr>
  </w:style>
  <w:style w:type="paragraph" w:customStyle="1" w:styleId="xl106">
    <w:name w:val="xl106"/>
    <w:basedOn w:val="a2"/>
    <w:uiPriority w:val="99"/>
    <w:rsid w:val="004E2844"/>
    <w:pPr>
      <w:pBdr>
        <w:bottom w:val="single" w:sz="4" w:space="0" w:color="000000"/>
        <w:right w:val="single" w:sz="4" w:space="0" w:color="000000"/>
      </w:pBdr>
      <w:suppressAutoHyphens w:val="0"/>
      <w:spacing w:before="100" w:beforeAutospacing="1" w:after="100" w:afterAutospacing="1"/>
      <w:jc w:val="right"/>
    </w:pPr>
    <w:rPr>
      <w:lang w:eastAsia="ru-RU"/>
    </w:rPr>
  </w:style>
  <w:style w:type="paragraph" w:customStyle="1" w:styleId="xl107">
    <w:name w:val="xl107"/>
    <w:basedOn w:val="a2"/>
    <w:uiPriority w:val="99"/>
    <w:rsid w:val="004E2844"/>
    <w:pPr>
      <w:pBdr>
        <w:top w:val="single" w:sz="4" w:space="0" w:color="000000"/>
        <w:left w:val="single" w:sz="4" w:space="0" w:color="000000"/>
        <w:right w:val="single" w:sz="4" w:space="0" w:color="000000"/>
      </w:pBdr>
      <w:suppressAutoHyphens w:val="0"/>
      <w:spacing w:before="100" w:beforeAutospacing="1" w:after="100" w:afterAutospacing="1"/>
      <w:jc w:val="right"/>
    </w:pPr>
    <w:rPr>
      <w:color w:val="000000"/>
      <w:sz w:val="17"/>
      <w:szCs w:val="17"/>
      <w:lang w:eastAsia="ru-RU"/>
    </w:rPr>
  </w:style>
  <w:style w:type="paragraph" w:customStyle="1" w:styleId="xl108">
    <w:name w:val="xl108"/>
    <w:basedOn w:val="a2"/>
    <w:uiPriority w:val="99"/>
    <w:rsid w:val="004E2844"/>
    <w:pPr>
      <w:pBdr>
        <w:top w:val="single" w:sz="4" w:space="0" w:color="000000"/>
      </w:pBdr>
      <w:suppressAutoHyphens w:val="0"/>
      <w:spacing w:before="100" w:beforeAutospacing="1" w:after="100" w:afterAutospacing="1"/>
      <w:jc w:val="right"/>
    </w:pPr>
    <w:rPr>
      <w:color w:val="000000"/>
      <w:sz w:val="17"/>
      <w:szCs w:val="17"/>
      <w:lang w:eastAsia="ru-RU"/>
    </w:rPr>
  </w:style>
  <w:style w:type="paragraph" w:customStyle="1" w:styleId="xl109">
    <w:name w:val="xl109"/>
    <w:basedOn w:val="a2"/>
    <w:uiPriority w:val="99"/>
    <w:rsid w:val="004E2844"/>
    <w:pPr>
      <w:pBdr>
        <w:bottom w:val="single" w:sz="4" w:space="0" w:color="000000"/>
      </w:pBdr>
      <w:suppressAutoHyphens w:val="0"/>
      <w:spacing w:before="100" w:beforeAutospacing="1" w:after="100" w:afterAutospacing="1"/>
      <w:jc w:val="right"/>
    </w:pPr>
    <w:rPr>
      <w:lang w:eastAsia="ru-RU"/>
    </w:rPr>
  </w:style>
  <w:style w:type="paragraph" w:customStyle="1" w:styleId="xl110">
    <w:name w:val="xl110"/>
    <w:basedOn w:val="a2"/>
    <w:uiPriority w:val="99"/>
    <w:rsid w:val="004E2844"/>
    <w:pPr>
      <w:pBdr>
        <w:bottom w:val="single" w:sz="4" w:space="0" w:color="000000"/>
      </w:pBdr>
      <w:suppressAutoHyphens w:val="0"/>
      <w:spacing w:before="100" w:beforeAutospacing="1" w:after="100" w:afterAutospacing="1"/>
      <w:jc w:val="left"/>
      <w:textAlignment w:val="bottom"/>
    </w:pPr>
    <w:rPr>
      <w:color w:val="000000"/>
      <w:sz w:val="17"/>
      <w:szCs w:val="17"/>
      <w:lang w:eastAsia="ru-RU"/>
    </w:rPr>
  </w:style>
  <w:style w:type="character" w:customStyle="1" w:styleId="afffe">
    <w:name w:val="Абзац списка Знак"/>
    <w:aliases w:val="Bullet List Знак,FooterText Знак,numbered Знак,Paragraphe de liste1 Знак,lp1 Знак,RSHB_Table-Normal Знак,Table-Normal Знак,it_List1 Знак,Абзац списка литеральный Знак,Список дефисный Знак,Заговок Марина Знак,Абзац списка3 Знак"/>
    <w:link w:val="afffd"/>
    <w:uiPriority w:val="1"/>
    <w:locked/>
    <w:rsid w:val="004B2530"/>
    <w:rPr>
      <w:rFonts w:ascii="Calibri" w:eastAsia="Times New Roman" w:hAnsi="Calibri" w:cs="Times New Roman"/>
      <w:lang w:eastAsia="ru-RU"/>
    </w:rPr>
  </w:style>
  <w:style w:type="table" w:customStyle="1" w:styleId="1fc">
    <w:name w:val="Сетка таблицы1"/>
    <w:basedOn w:val="a4"/>
    <w:next w:val="affff4"/>
    <w:uiPriority w:val="59"/>
    <w:rsid w:val="004B2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8">
    <w:name w:val="Font Style68"/>
    <w:uiPriority w:val="99"/>
    <w:rsid w:val="004B2530"/>
    <w:rPr>
      <w:rFonts w:ascii="Times New Roman" w:hAnsi="Times New Roman" w:cs="Times New Roman"/>
      <w:sz w:val="26"/>
      <w:szCs w:val="26"/>
    </w:rPr>
  </w:style>
  <w:style w:type="character" w:customStyle="1" w:styleId="FontStyle67">
    <w:name w:val="Font Style67"/>
    <w:uiPriority w:val="99"/>
    <w:rsid w:val="004B2530"/>
    <w:rPr>
      <w:rFonts w:ascii="Times New Roman" w:hAnsi="Times New Roman" w:cs="Times New Roman" w:hint="default"/>
      <w:b/>
      <w:bCs/>
      <w:sz w:val="26"/>
      <w:szCs w:val="26"/>
    </w:rPr>
  </w:style>
  <w:style w:type="paragraph" w:customStyle="1" w:styleId="Style20">
    <w:name w:val="Style20"/>
    <w:basedOn w:val="a2"/>
    <w:uiPriority w:val="99"/>
    <w:rsid w:val="004B2530"/>
    <w:pPr>
      <w:widowControl w:val="0"/>
      <w:suppressAutoHyphens w:val="0"/>
      <w:autoSpaceDE w:val="0"/>
      <w:autoSpaceDN w:val="0"/>
      <w:adjustRightInd w:val="0"/>
      <w:spacing w:after="0" w:line="326" w:lineRule="exact"/>
      <w:ind w:firstLine="701"/>
    </w:pPr>
    <w:rPr>
      <w:lang w:eastAsia="ru-RU"/>
    </w:rPr>
  </w:style>
  <w:style w:type="character" w:customStyle="1" w:styleId="FontStyle44">
    <w:name w:val="Font Style44"/>
    <w:uiPriority w:val="99"/>
    <w:rsid w:val="004B2530"/>
    <w:rPr>
      <w:rFonts w:ascii="Times New Roman" w:hAnsi="Times New Roman" w:cs="Times New Roman" w:hint="default"/>
      <w:b/>
      <w:bCs/>
      <w:sz w:val="26"/>
      <w:szCs w:val="26"/>
    </w:rPr>
  </w:style>
  <w:style w:type="character" w:customStyle="1" w:styleId="FontStyle45">
    <w:name w:val="Font Style45"/>
    <w:uiPriority w:val="99"/>
    <w:rsid w:val="004B2530"/>
    <w:rPr>
      <w:rFonts w:ascii="Times New Roman" w:hAnsi="Times New Roman" w:cs="Times New Roman" w:hint="default"/>
      <w:sz w:val="26"/>
      <w:szCs w:val="26"/>
    </w:rPr>
  </w:style>
  <w:style w:type="character" w:customStyle="1" w:styleId="affff6">
    <w:name w:val="Выделение жирным"/>
    <w:rsid w:val="004B2530"/>
    <w:rPr>
      <w:b/>
      <w:bCs/>
    </w:rPr>
  </w:style>
  <w:style w:type="paragraph" w:customStyle="1" w:styleId="Style5">
    <w:name w:val="Style5"/>
    <w:basedOn w:val="a2"/>
    <w:uiPriority w:val="99"/>
    <w:rsid w:val="004B2530"/>
    <w:pPr>
      <w:widowControl w:val="0"/>
      <w:suppressAutoHyphens w:val="0"/>
      <w:autoSpaceDE w:val="0"/>
      <w:autoSpaceDN w:val="0"/>
      <w:adjustRightInd w:val="0"/>
      <w:spacing w:after="0" w:line="276" w:lineRule="exact"/>
      <w:jc w:val="center"/>
    </w:pPr>
    <w:rPr>
      <w:lang w:eastAsia="ru-RU"/>
    </w:rPr>
  </w:style>
  <w:style w:type="paragraph" w:customStyle="1" w:styleId="Style6">
    <w:name w:val="Style6"/>
    <w:basedOn w:val="a2"/>
    <w:uiPriority w:val="99"/>
    <w:rsid w:val="004B2530"/>
    <w:pPr>
      <w:widowControl w:val="0"/>
      <w:suppressAutoHyphens w:val="0"/>
      <w:autoSpaceDE w:val="0"/>
      <w:autoSpaceDN w:val="0"/>
      <w:adjustRightInd w:val="0"/>
      <w:spacing w:after="0" w:line="322" w:lineRule="exact"/>
      <w:jc w:val="center"/>
    </w:pPr>
    <w:rPr>
      <w:lang w:eastAsia="ru-RU"/>
    </w:rPr>
  </w:style>
  <w:style w:type="character" w:customStyle="1" w:styleId="FontStyle69">
    <w:name w:val="Font Style69"/>
    <w:uiPriority w:val="99"/>
    <w:rsid w:val="004B2530"/>
    <w:rPr>
      <w:rFonts w:ascii="Times New Roman" w:hAnsi="Times New Roman" w:cs="Times New Roman"/>
      <w:i/>
      <w:iCs/>
      <w:spacing w:val="-10"/>
      <w:sz w:val="22"/>
      <w:szCs w:val="22"/>
    </w:rPr>
  </w:style>
  <w:style w:type="paragraph" w:customStyle="1" w:styleId="Style12">
    <w:name w:val="Style12"/>
    <w:basedOn w:val="a2"/>
    <w:uiPriority w:val="99"/>
    <w:qFormat/>
    <w:rsid w:val="004B2530"/>
    <w:pPr>
      <w:widowControl w:val="0"/>
      <w:suppressAutoHyphens w:val="0"/>
      <w:autoSpaceDE w:val="0"/>
      <w:autoSpaceDN w:val="0"/>
      <w:adjustRightInd w:val="0"/>
      <w:spacing w:after="0"/>
    </w:pPr>
    <w:rPr>
      <w:lang w:eastAsia="ru-RU"/>
    </w:rPr>
  </w:style>
  <w:style w:type="paragraph" w:customStyle="1" w:styleId="Style9">
    <w:name w:val="Style9"/>
    <w:basedOn w:val="a2"/>
    <w:uiPriority w:val="99"/>
    <w:qFormat/>
    <w:rsid w:val="004B2530"/>
    <w:pPr>
      <w:widowControl w:val="0"/>
      <w:suppressAutoHyphens w:val="0"/>
      <w:autoSpaceDE w:val="0"/>
      <w:autoSpaceDN w:val="0"/>
      <w:adjustRightInd w:val="0"/>
      <w:spacing w:after="0"/>
      <w:jc w:val="left"/>
    </w:pPr>
    <w:rPr>
      <w:lang w:eastAsia="ru-RU"/>
    </w:rPr>
  </w:style>
  <w:style w:type="character" w:customStyle="1" w:styleId="FontStyle61">
    <w:name w:val="Font Style61"/>
    <w:uiPriority w:val="99"/>
    <w:rsid w:val="004B2530"/>
    <w:rPr>
      <w:rFonts w:ascii="Times New Roman" w:hAnsi="Times New Roman" w:cs="Times New Roman"/>
      <w:b/>
      <w:bCs/>
      <w:sz w:val="30"/>
      <w:szCs w:val="30"/>
    </w:rPr>
  </w:style>
  <w:style w:type="paragraph" w:customStyle="1" w:styleId="Style10">
    <w:name w:val="Style10"/>
    <w:basedOn w:val="a2"/>
    <w:uiPriority w:val="99"/>
    <w:rsid w:val="004B2530"/>
    <w:pPr>
      <w:widowControl w:val="0"/>
      <w:suppressAutoHyphens w:val="0"/>
      <w:autoSpaceDE w:val="0"/>
      <w:autoSpaceDN w:val="0"/>
      <w:adjustRightInd w:val="0"/>
      <w:spacing w:after="0" w:line="326" w:lineRule="exact"/>
      <w:jc w:val="center"/>
    </w:pPr>
    <w:rPr>
      <w:lang w:eastAsia="ru-RU"/>
    </w:rPr>
  </w:style>
  <w:style w:type="paragraph" w:customStyle="1" w:styleId="Style27">
    <w:name w:val="Style27"/>
    <w:basedOn w:val="a2"/>
    <w:uiPriority w:val="99"/>
    <w:rsid w:val="004B2530"/>
    <w:pPr>
      <w:widowControl w:val="0"/>
      <w:suppressAutoHyphens w:val="0"/>
      <w:autoSpaceDE w:val="0"/>
      <w:autoSpaceDN w:val="0"/>
      <w:adjustRightInd w:val="0"/>
      <w:spacing w:after="0" w:line="322" w:lineRule="exact"/>
      <w:jc w:val="left"/>
    </w:pPr>
    <w:rPr>
      <w:lang w:eastAsia="ru-RU"/>
    </w:rPr>
  </w:style>
  <w:style w:type="paragraph" w:customStyle="1" w:styleId="Default">
    <w:name w:val="Default"/>
    <w:rsid w:val="004B2530"/>
    <w:pPr>
      <w:autoSpaceDE w:val="0"/>
      <w:autoSpaceDN w:val="0"/>
      <w:adjustRightInd w:val="0"/>
    </w:pPr>
    <w:rPr>
      <w:rFonts w:ascii="Times New Roman" w:hAnsi="Times New Roman"/>
      <w:color w:val="000000"/>
      <w:sz w:val="24"/>
      <w:szCs w:val="24"/>
      <w:lang w:eastAsia="en-US"/>
    </w:rPr>
  </w:style>
  <w:style w:type="paragraph" w:customStyle="1" w:styleId="Style47">
    <w:name w:val="Style47"/>
    <w:basedOn w:val="a2"/>
    <w:uiPriority w:val="99"/>
    <w:rsid w:val="004B2530"/>
    <w:pPr>
      <w:widowControl w:val="0"/>
      <w:suppressAutoHyphens w:val="0"/>
      <w:autoSpaceDE w:val="0"/>
      <w:autoSpaceDN w:val="0"/>
      <w:adjustRightInd w:val="0"/>
      <w:spacing w:after="0" w:line="323" w:lineRule="exact"/>
    </w:pPr>
    <w:rPr>
      <w:lang w:eastAsia="ru-RU"/>
    </w:rPr>
  </w:style>
  <w:style w:type="paragraph" w:customStyle="1" w:styleId="Style29">
    <w:name w:val="Style29"/>
    <w:basedOn w:val="a2"/>
    <w:uiPriority w:val="99"/>
    <w:rsid w:val="004B2530"/>
    <w:pPr>
      <w:widowControl w:val="0"/>
      <w:suppressAutoHyphens w:val="0"/>
      <w:autoSpaceDE w:val="0"/>
      <w:autoSpaceDN w:val="0"/>
      <w:adjustRightInd w:val="0"/>
      <w:spacing w:after="0"/>
      <w:jc w:val="left"/>
    </w:pPr>
    <w:rPr>
      <w:lang w:eastAsia="ru-RU"/>
    </w:rPr>
  </w:style>
  <w:style w:type="paragraph" w:customStyle="1" w:styleId="Style33">
    <w:name w:val="Style33"/>
    <w:basedOn w:val="a2"/>
    <w:uiPriority w:val="99"/>
    <w:rsid w:val="004B2530"/>
    <w:pPr>
      <w:widowControl w:val="0"/>
      <w:suppressAutoHyphens w:val="0"/>
      <w:autoSpaceDE w:val="0"/>
      <w:autoSpaceDN w:val="0"/>
      <w:adjustRightInd w:val="0"/>
      <w:spacing w:after="0" w:line="323" w:lineRule="exact"/>
    </w:pPr>
    <w:rPr>
      <w:lang w:eastAsia="ru-RU"/>
    </w:rPr>
  </w:style>
  <w:style w:type="paragraph" w:customStyle="1" w:styleId="Style45">
    <w:name w:val="Style45"/>
    <w:basedOn w:val="a2"/>
    <w:uiPriority w:val="99"/>
    <w:rsid w:val="004B2530"/>
    <w:pPr>
      <w:widowControl w:val="0"/>
      <w:suppressAutoHyphens w:val="0"/>
      <w:autoSpaceDE w:val="0"/>
      <w:autoSpaceDN w:val="0"/>
      <w:adjustRightInd w:val="0"/>
      <w:spacing w:after="0" w:line="322" w:lineRule="exact"/>
    </w:pPr>
    <w:rPr>
      <w:lang w:eastAsia="ru-RU"/>
    </w:rPr>
  </w:style>
  <w:style w:type="paragraph" w:customStyle="1" w:styleId="Style24">
    <w:name w:val="Style24"/>
    <w:basedOn w:val="a2"/>
    <w:uiPriority w:val="99"/>
    <w:rsid w:val="004B2530"/>
    <w:pPr>
      <w:widowControl w:val="0"/>
      <w:suppressAutoHyphens w:val="0"/>
      <w:autoSpaceDE w:val="0"/>
      <w:autoSpaceDN w:val="0"/>
      <w:adjustRightInd w:val="0"/>
      <w:spacing w:after="0" w:line="322" w:lineRule="exact"/>
      <w:jc w:val="left"/>
    </w:pPr>
    <w:rPr>
      <w:lang w:eastAsia="ru-RU"/>
    </w:rPr>
  </w:style>
  <w:style w:type="paragraph" w:customStyle="1" w:styleId="Style34">
    <w:name w:val="Style34"/>
    <w:basedOn w:val="a2"/>
    <w:uiPriority w:val="99"/>
    <w:rsid w:val="004B2530"/>
    <w:pPr>
      <w:widowControl w:val="0"/>
      <w:suppressAutoHyphens w:val="0"/>
      <w:autoSpaceDE w:val="0"/>
      <w:autoSpaceDN w:val="0"/>
      <w:adjustRightInd w:val="0"/>
      <w:spacing w:after="0" w:line="322" w:lineRule="exact"/>
      <w:jc w:val="left"/>
    </w:pPr>
    <w:rPr>
      <w:lang w:eastAsia="ru-RU"/>
    </w:rPr>
  </w:style>
  <w:style w:type="paragraph" w:customStyle="1" w:styleId="Style38">
    <w:name w:val="Style38"/>
    <w:basedOn w:val="a2"/>
    <w:uiPriority w:val="99"/>
    <w:rsid w:val="004B2530"/>
    <w:pPr>
      <w:widowControl w:val="0"/>
      <w:suppressAutoHyphens w:val="0"/>
      <w:autoSpaceDE w:val="0"/>
      <w:autoSpaceDN w:val="0"/>
      <w:adjustRightInd w:val="0"/>
      <w:spacing w:after="0" w:line="323" w:lineRule="exact"/>
      <w:jc w:val="left"/>
    </w:pPr>
    <w:rPr>
      <w:lang w:eastAsia="ru-RU"/>
    </w:rPr>
  </w:style>
  <w:style w:type="character" w:customStyle="1" w:styleId="FontStyle63">
    <w:name w:val="Font Style63"/>
    <w:uiPriority w:val="99"/>
    <w:rsid w:val="004B2530"/>
    <w:rPr>
      <w:rFonts w:ascii="Times New Roman" w:hAnsi="Times New Roman" w:cs="Times New Roman"/>
      <w:i/>
      <w:iCs/>
      <w:sz w:val="26"/>
      <w:szCs w:val="26"/>
    </w:rPr>
  </w:style>
  <w:style w:type="paragraph" w:customStyle="1" w:styleId="Style4">
    <w:name w:val="Style4"/>
    <w:basedOn w:val="a2"/>
    <w:uiPriority w:val="99"/>
    <w:rsid w:val="004B2530"/>
    <w:pPr>
      <w:widowControl w:val="0"/>
      <w:suppressAutoHyphens w:val="0"/>
      <w:autoSpaceDE w:val="0"/>
      <w:autoSpaceDN w:val="0"/>
      <w:adjustRightInd w:val="0"/>
      <w:spacing w:after="0" w:line="319" w:lineRule="exact"/>
      <w:jc w:val="left"/>
    </w:pPr>
    <w:rPr>
      <w:lang w:eastAsia="ru-RU"/>
    </w:rPr>
  </w:style>
  <w:style w:type="paragraph" w:customStyle="1" w:styleId="Style17">
    <w:name w:val="Style17"/>
    <w:basedOn w:val="a2"/>
    <w:uiPriority w:val="99"/>
    <w:rsid w:val="004B2530"/>
    <w:pPr>
      <w:widowControl w:val="0"/>
      <w:suppressAutoHyphens w:val="0"/>
      <w:autoSpaceDE w:val="0"/>
      <w:autoSpaceDN w:val="0"/>
      <w:adjustRightInd w:val="0"/>
      <w:spacing w:after="0" w:line="323" w:lineRule="exact"/>
    </w:pPr>
    <w:rPr>
      <w:lang w:eastAsia="ru-RU"/>
    </w:rPr>
  </w:style>
  <w:style w:type="paragraph" w:customStyle="1" w:styleId="Style46">
    <w:name w:val="Style46"/>
    <w:basedOn w:val="a2"/>
    <w:uiPriority w:val="99"/>
    <w:rsid w:val="004B2530"/>
    <w:pPr>
      <w:widowControl w:val="0"/>
      <w:suppressAutoHyphens w:val="0"/>
      <w:autoSpaceDE w:val="0"/>
      <w:autoSpaceDN w:val="0"/>
      <w:adjustRightInd w:val="0"/>
      <w:spacing w:after="0" w:line="322" w:lineRule="exact"/>
      <w:ind w:firstLine="850"/>
      <w:jc w:val="left"/>
    </w:pPr>
    <w:rPr>
      <w:lang w:eastAsia="ru-RU"/>
    </w:rPr>
  </w:style>
  <w:style w:type="paragraph" w:customStyle="1" w:styleId="Style16">
    <w:name w:val="Style16"/>
    <w:basedOn w:val="a2"/>
    <w:uiPriority w:val="99"/>
    <w:rsid w:val="004B2530"/>
    <w:pPr>
      <w:widowControl w:val="0"/>
      <w:suppressAutoHyphens w:val="0"/>
      <w:autoSpaceDE w:val="0"/>
      <w:autoSpaceDN w:val="0"/>
      <w:adjustRightInd w:val="0"/>
      <w:spacing w:after="0"/>
    </w:pPr>
    <w:rPr>
      <w:lang w:eastAsia="ru-RU"/>
    </w:rPr>
  </w:style>
  <w:style w:type="paragraph" w:customStyle="1" w:styleId="Style18">
    <w:name w:val="Style18"/>
    <w:basedOn w:val="a2"/>
    <w:uiPriority w:val="99"/>
    <w:rsid w:val="004B2530"/>
    <w:pPr>
      <w:widowControl w:val="0"/>
      <w:suppressAutoHyphens w:val="0"/>
      <w:autoSpaceDE w:val="0"/>
      <w:autoSpaceDN w:val="0"/>
      <w:adjustRightInd w:val="0"/>
      <w:spacing w:after="0" w:line="322" w:lineRule="exact"/>
      <w:ind w:firstLine="456"/>
    </w:pPr>
    <w:rPr>
      <w:lang w:eastAsia="ru-RU"/>
    </w:rPr>
  </w:style>
  <w:style w:type="paragraph" w:customStyle="1" w:styleId="Style1">
    <w:name w:val="Style1"/>
    <w:basedOn w:val="a2"/>
    <w:uiPriority w:val="99"/>
    <w:rsid w:val="004B2530"/>
    <w:pPr>
      <w:widowControl w:val="0"/>
      <w:suppressAutoHyphens w:val="0"/>
      <w:autoSpaceDE w:val="0"/>
      <w:autoSpaceDN w:val="0"/>
      <w:adjustRightInd w:val="0"/>
      <w:spacing w:after="0" w:line="360" w:lineRule="exact"/>
      <w:jc w:val="center"/>
    </w:pPr>
    <w:rPr>
      <w:lang w:eastAsia="ru-RU"/>
    </w:rPr>
  </w:style>
  <w:style w:type="paragraph" w:customStyle="1" w:styleId="Style21">
    <w:name w:val="Style21"/>
    <w:basedOn w:val="a2"/>
    <w:uiPriority w:val="99"/>
    <w:rsid w:val="004B2530"/>
    <w:pPr>
      <w:widowControl w:val="0"/>
      <w:suppressAutoHyphens w:val="0"/>
      <w:autoSpaceDE w:val="0"/>
      <w:autoSpaceDN w:val="0"/>
      <w:adjustRightInd w:val="0"/>
      <w:spacing w:after="0" w:line="442" w:lineRule="exact"/>
      <w:ind w:firstLine="3835"/>
      <w:jc w:val="left"/>
    </w:pPr>
    <w:rPr>
      <w:lang w:eastAsia="ru-RU"/>
    </w:rPr>
  </w:style>
  <w:style w:type="paragraph" w:customStyle="1" w:styleId="Style52">
    <w:name w:val="Style52"/>
    <w:basedOn w:val="a2"/>
    <w:uiPriority w:val="99"/>
    <w:rsid w:val="004B2530"/>
    <w:pPr>
      <w:widowControl w:val="0"/>
      <w:suppressAutoHyphens w:val="0"/>
      <w:autoSpaceDE w:val="0"/>
      <w:autoSpaceDN w:val="0"/>
      <w:adjustRightInd w:val="0"/>
      <w:spacing w:after="0" w:line="322" w:lineRule="exact"/>
    </w:pPr>
    <w:rPr>
      <w:lang w:eastAsia="ru-RU"/>
    </w:rPr>
  </w:style>
  <w:style w:type="character" w:customStyle="1" w:styleId="FontStyle70">
    <w:name w:val="Font Style70"/>
    <w:uiPriority w:val="99"/>
    <w:rsid w:val="004B2530"/>
    <w:rPr>
      <w:rFonts w:ascii="Times New Roman" w:hAnsi="Times New Roman" w:cs="Times New Roman"/>
      <w:sz w:val="24"/>
      <w:szCs w:val="24"/>
    </w:rPr>
  </w:style>
  <w:style w:type="character" w:customStyle="1" w:styleId="FontStyle11">
    <w:name w:val="Font Style11"/>
    <w:uiPriority w:val="99"/>
    <w:rsid w:val="00B604F9"/>
    <w:rPr>
      <w:rFonts w:ascii="Times New Roman" w:hAnsi="Times New Roman" w:cs="Times New Roman" w:hint="default"/>
      <w:sz w:val="26"/>
    </w:rPr>
  </w:style>
  <w:style w:type="paragraph" w:customStyle="1" w:styleId="affff7">
    <w:name w:val="Таблица элемент"/>
    <w:basedOn w:val="a2"/>
    <w:qFormat/>
    <w:rsid w:val="00FC117D"/>
    <w:pPr>
      <w:suppressAutoHyphens w:val="0"/>
      <w:spacing w:before="120" w:after="0" w:line="360" w:lineRule="auto"/>
    </w:pPr>
    <w:rPr>
      <w:rFonts w:eastAsia="Calibri"/>
      <w:szCs w:val="22"/>
      <w:lang w:eastAsia="en-US"/>
    </w:rPr>
  </w:style>
  <w:style w:type="character" w:styleId="affff8">
    <w:name w:val="Emphasis"/>
    <w:uiPriority w:val="99"/>
    <w:qFormat/>
    <w:rsid w:val="00E64BF4"/>
    <w:rPr>
      <w:i/>
      <w:iCs/>
    </w:rPr>
  </w:style>
  <w:style w:type="paragraph" w:customStyle="1" w:styleId="affff9">
    <w:name w:val="Основной"/>
    <w:basedOn w:val="a2"/>
    <w:link w:val="affffa"/>
    <w:qFormat/>
    <w:rsid w:val="00E64BF4"/>
    <w:pPr>
      <w:suppressAutoHyphens w:val="0"/>
      <w:spacing w:before="120" w:after="0" w:line="360" w:lineRule="auto"/>
      <w:ind w:firstLine="357"/>
    </w:pPr>
    <w:rPr>
      <w:rFonts w:eastAsia="Calibri"/>
      <w:szCs w:val="22"/>
      <w:lang w:eastAsia="en-US"/>
    </w:rPr>
  </w:style>
  <w:style w:type="character" w:customStyle="1" w:styleId="affffa">
    <w:name w:val="Основной Знак"/>
    <w:link w:val="affff9"/>
    <w:rsid w:val="00E64BF4"/>
    <w:rPr>
      <w:rFonts w:ascii="Times New Roman" w:hAnsi="Times New Roman"/>
      <w:sz w:val="24"/>
    </w:rPr>
  </w:style>
  <w:style w:type="paragraph" w:customStyle="1" w:styleId="1fd">
    <w:name w:val="Заголовок 1 без номера"/>
    <w:basedOn w:val="a2"/>
    <w:qFormat/>
    <w:rsid w:val="00E64BF4"/>
    <w:pPr>
      <w:pageBreakBefore/>
      <w:suppressAutoHyphens w:val="0"/>
      <w:spacing w:after="480"/>
      <w:jc w:val="center"/>
      <w:outlineLvl w:val="0"/>
    </w:pPr>
    <w:rPr>
      <w:rFonts w:ascii="Times New Roman Полужирный" w:eastAsia="Calibri" w:hAnsi="Times New Roman Полужирный"/>
      <w:b/>
      <w:caps/>
      <w:sz w:val="28"/>
      <w:szCs w:val="22"/>
      <w:lang w:eastAsia="en-US"/>
    </w:rPr>
  </w:style>
  <w:style w:type="paragraph" w:customStyle="1" w:styleId="2d">
    <w:name w:val="_Заголовок 2"/>
    <w:link w:val="2e"/>
    <w:qFormat/>
    <w:rsid w:val="00E64BF4"/>
    <w:pPr>
      <w:keepNext/>
      <w:widowControl w:val="0"/>
      <w:pBdr>
        <w:top w:val="nil"/>
        <w:left w:val="nil"/>
        <w:bottom w:val="nil"/>
        <w:right w:val="nil"/>
        <w:between w:val="nil"/>
        <w:bar w:val="nil"/>
      </w:pBdr>
      <w:spacing w:before="160" w:after="160" w:line="360" w:lineRule="atLeast"/>
      <w:jc w:val="both"/>
      <w:outlineLvl w:val="1"/>
    </w:pPr>
    <w:rPr>
      <w:rFonts w:ascii="Times New Roman" w:eastAsia="Times New Roman" w:hAnsi="Times New Roman"/>
      <w:b/>
      <w:bCs/>
      <w:color w:val="000000"/>
      <w:sz w:val="32"/>
      <w:szCs w:val="32"/>
      <w:u w:color="000000"/>
      <w:bdr w:val="nil"/>
    </w:rPr>
  </w:style>
  <w:style w:type="character" w:customStyle="1" w:styleId="2e">
    <w:name w:val="_Заголовок 2 Знак"/>
    <w:link w:val="2d"/>
    <w:locked/>
    <w:rsid w:val="00E64BF4"/>
    <w:rPr>
      <w:rFonts w:ascii="Times New Roman" w:eastAsia="Times New Roman" w:hAnsi="Times New Roman" w:cs="Times New Roman"/>
      <w:b/>
      <w:bCs/>
      <w:color w:val="000000"/>
      <w:sz w:val="32"/>
      <w:szCs w:val="32"/>
      <w:u w:color="000000"/>
      <w:bdr w:val="nil"/>
      <w:lang w:eastAsia="ru-RU"/>
    </w:rPr>
  </w:style>
  <w:style w:type="paragraph" w:customStyle="1" w:styleId="BulletList">
    <w:name w:val="Bullet List"/>
    <w:basedOn w:val="a2"/>
    <w:link w:val="BulletListChar1"/>
    <w:qFormat/>
    <w:rsid w:val="00E64BF4"/>
    <w:pPr>
      <w:suppressAutoHyphens w:val="0"/>
      <w:spacing w:after="0" w:line="276" w:lineRule="auto"/>
      <w:ind w:left="1210" w:hanging="360"/>
    </w:pPr>
    <w:rPr>
      <w:sz w:val="28"/>
      <w:szCs w:val="20"/>
      <w:lang w:eastAsia="ru-RU"/>
    </w:rPr>
  </w:style>
  <w:style w:type="character" w:customStyle="1" w:styleId="BulletListChar1">
    <w:name w:val="Bullet List Char1"/>
    <w:link w:val="BulletList"/>
    <w:locked/>
    <w:rsid w:val="00E64BF4"/>
    <w:rPr>
      <w:rFonts w:ascii="Times New Roman" w:eastAsia="Times New Roman" w:hAnsi="Times New Roman" w:cs="Times New Roman"/>
      <w:sz w:val="28"/>
      <w:szCs w:val="20"/>
      <w:lang w:eastAsia="ru-RU"/>
    </w:rPr>
  </w:style>
  <w:style w:type="paragraph" w:customStyle="1" w:styleId="ListLevel2">
    <w:name w:val="List Level 2"/>
    <w:basedOn w:val="BulletList"/>
    <w:qFormat/>
    <w:rsid w:val="00E64BF4"/>
    <w:pPr>
      <w:ind w:left="1440"/>
    </w:pPr>
  </w:style>
  <w:style w:type="paragraph" w:customStyle="1" w:styleId="ScrollHeading2">
    <w:name w:val="Scroll Heading 2"/>
    <w:basedOn w:val="2"/>
    <w:next w:val="a2"/>
    <w:qFormat/>
    <w:rsid w:val="00E64BF4"/>
    <w:pPr>
      <w:keepLines/>
      <w:numPr>
        <w:ilvl w:val="1"/>
        <w:numId w:val="1"/>
      </w:numPr>
      <w:suppressAutoHyphens w:val="0"/>
      <w:spacing w:before="600" w:after="360" w:line="560" w:lineRule="exact"/>
      <w:jc w:val="left"/>
    </w:pPr>
    <w:rPr>
      <w:rFonts w:ascii="Courier New" w:hAnsi="Courier New"/>
      <w:bCs/>
      <w:color w:val="172541"/>
      <w:sz w:val="40"/>
      <w:szCs w:val="26"/>
      <w:lang w:val="en-US" w:eastAsia="en-US"/>
    </w:rPr>
  </w:style>
  <w:style w:type="paragraph" w:customStyle="1" w:styleId="3b">
    <w:name w:val="заголовок 3"/>
    <w:basedOn w:val="a2"/>
    <w:next w:val="a2"/>
    <w:uiPriority w:val="99"/>
    <w:rsid w:val="00244D5E"/>
    <w:pPr>
      <w:keepNext/>
      <w:widowControl w:val="0"/>
      <w:autoSpaceDE w:val="0"/>
      <w:spacing w:after="0"/>
      <w:jc w:val="center"/>
    </w:pPr>
    <w:rPr>
      <w:sz w:val="20"/>
    </w:rPr>
  </w:style>
  <w:style w:type="paragraph" w:customStyle="1" w:styleId="s13">
    <w:name w:val="s_13"/>
    <w:basedOn w:val="a2"/>
    <w:rsid w:val="00C01523"/>
    <w:pPr>
      <w:suppressAutoHyphens w:val="0"/>
      <w:spacing w:after="0"/>
      <w:ind w:firstLine="720"/>
      <w:jc w:val="left"/>
    </w:pPr>
    <w:rPr>
      <w:lang w:eastAsia="ru-RU"/>
    </w:rPr>
  </w:style>
  <w:style w:type="character" w:customStyle="1" w:styleId="FontStyle33">
    <w:name w:val="Font Style33"/>
    <w:uiPriority w:val="99"/>
    <w:rsid w:val="008E6A9D"/>
    <w:rPr>
      <w:rFonts w:ascii="Times New Roman" w:hAnsi="Times New Roman" w:cs="Times New Roman"/>
      <w:b/>
      <w:bCs/>
      <w:sz w:val="18"/>
      <w:szCs w:val="18"/>
    </w:rPr>
  </w:style>
  <w:style w:type="character" w:customStyle="1" w:styleId="FontStyle54">
    <w:name w:val="Font Style54"/>
    <w:uiPriority w:val="99"/>
    <w:rsid w:val="003724A8"/>
    <w:rPr>
      <w:rFonts w:ascii="Times New Roman" w:hAnsi="Times New Roman" w:cs="Times New Roman"/>
      <w:sz w:val="20"/>
      <w:szCs w:val="20"/>
    </w:rPr>
  </w:style>
  <w:style w:type="character" w:styleId="affffb">
    <w:name w:val="annotation reference"/>
    <w:uiPriority w:val="99"/>
    <w:semiHidden/>
    <w:rsid w:val="005E27E1"/>
    <w:rPr>
      <w:sz w:val="16"/>
      <w:szCs w:val="16"/>
    </w:rPr>
  </w:style>
  <w:style w:type="paragraph" w:customStyle="1" w:styleId="xl35">
    <w:name w:val="xl35"/>
    <w:basedOn w:val="a2"/>
    <w:qFormat/>
    <w:rsid w:val="005E27E1"/>
    <w:pPr>
      <w:pBdr>
        <w:right w:val="single" w:sz="4" w:space="0" w:color="auto"/>
      </w:pBdr>
      <w:suppressAutoHyphens w:val="0"/>
      <w:spacing w:before="100" w:beforeAutospacing="1" w:after="100" w:afterAutospacing="1"/>
      <w:jc w:val="center"/>
    </w:pPr>
    <w:rPr>
      <w:rFonts w:eastAsia="Arial Unicode MS"/>
      <w:lang w:eastAsia="ru-RU"/>
    </w:rPr>
  </w:style>
  <w:style w:type="paragraph" w:customStyle="1" w:styleId="a0">
    <w:name w:val="Мой стиль"/>
    <w:basedOn w:val="a2"/>
    <w:rsid w:val="005E27E1"/>
    <w:pPr>
      <w:numPr>
        <w:numId w:val="2"/>
      </w:numPr>
      <w:suppressAutoHyphens w:val="0"/>
      <w:overflowPunct w:val="0"/>
      <w:autoSpaceDE w:val="0"/>
      <w:autoSpaceDN w:val="0"/>
      <w:adjustRightInd w:val="0"/>
      <w:spacing w:before="240" w:after="120"/>
      <w:jc w:val="center"/>
      <w:textAlignment w:val="baseline"/>
    </w:pPr>
    <w:rPr>
      <w:bCs/>
      <w:sz w:val="26"/>
      <w:szCs w:val="20"/>
      <w:lang w:eastAsia="ru-RU"/>
    </w:rPr>
  </w:style>
  <w:style w:type="character" w:customStyle="1" w:styleId="FontStyle17">
    <w:name w:val="Font Style17"/>
    <w:uiPriority w:val="99"/>
    <w:qFormat/>
    <w:rsid w:val="005E27E1"/>
    <w:rPr>
      <w:rFonts w:ascii="Times New Roman" w:hAnsi="Times New Roman" w:cs="Times New Roman"/>
      <w:sz w:val="20"/>
      <w:szCs w:val="20"/>
    </w:rPr>
  </w:style>
  <w:style w:type="character" w:customStyle="1" w:styleId="FontStyle91">
    <w:name w:val="Font Style91"/>
    <w:uiPriority w:val="99"/>
    <w:qFormat/>
    <w:rsid w:val="005E27E1"/>
    <w:rPr>
      <w:rFonts w:ascii="Times New Roman" w:hAnsi="Times New Roman" w:cs="Times New Roman"/>
      <w:sz w:val="22"/>
      <w:szCs w:val="22"/>
    </w:rPr>
  </w:style>
  <w:style w:type="paragraph" w:customStyle="1" w:styleId="62">
    <w:name w:val="Основной текст6"/>
    <w:basedOn w:val="a2"/>
    <w:rsid w:val="005E27E1"/>
    <w:pPr>
      <w:widowControl w:val="0"/>
      <w:shd w:val="clear" w:color="auto" w:fill="FFFFFF"/>
      <w:suppressAutoHyphens w:val="0"/>
      <w:spacing w:before="240" w:after="240" w:line="0" w:lineRule="atLeast"/>
    </w:pPr>
    <w:rPr>
      <w:sz w:val="20"/>
      <w:szCs w:val="20"/>
      <w:lang w:eastAsia="ru-RU"/>
    </w:rPr>
  </w:style>
  <w:style w:type="paragraph" w:customStyle="1" w:styleId="3c">
    <w:name w:val="Основной текст3"/>
    <w:basedOn w:val="a2"/>
    <w:uiPriority w:val="99"/>
    <w:rsid w:val="005E27E1"/>
    <w:pPr>
      <w:widowControl w:val="0"/>
      <w:shd w:val="clear" w:color="auto" w:fill="FFFFFF"/>
      <w:suppressAutoHyphens w:val="0"/>
      <w:spacing w:before="300" w:after="300" w:line="0" w:lineRule="atLeast"/>
    </w:pPr>
    <w:rPr>
      <w:sz w:val="22"/>
      <w:szCs w:val="22"/>
      <w:lang w:eastAsia="en-US"/>
    </w:rPr>
  </w:style>
  <w:style w:type="paragraph" w:customStyle="1" w:styleId="BodyText">
    <w:name w:val="Body_Text"/>
    <w:rsid w:val="006A06C7"/>
    <w:pPr>
      <w:widowControl w:val="0"/>
      <w:spacing w:before="60" w:after="60"/>
      <w:jc w:val="both"/>
    </w:pPr>
    <w:rPr>
      <w:rFonts w:ascii="Times New Roman" w:eastAsia="Times New Roman" w:hAnsi="Times New Roman"/>
      <w:color w:val="000000"/>
      <w:sz w:val="18"/>
      <w:lang w:val="en-US" w:eastAsia="en-US"/>
    </w:rPr>
  </w:style>
  <w:style w:type="paragraph" w:customStyle="1" w:styleId="affffc">
    <w:name w:val="Îáû÷íûé"/>
    <w:qFormat/>
    <w:rsid w:val="005E3B7F"/>
    <w:rPr>
      <w:rFonts w:ascii="Times New Roman" w:eastAsia="Times New Roman" w:hAnsi="Times New Roman"/>
    </w:rPr>
  </w:style>
  <w:style w:type="character" w:customStyle="1" w:styleId="3d">
    <w:name w:val="Основной текст (3)_"/>
    <w:link w:val="3e"/>
    <w:rsid w:val="00691F6E"/>
    <w:rPr>
      <w:rFonts w:ascii="Times New Roman" w:eastAsia="Times New Roman" w:hAnsi="Times New Roman" w:cs="Times New Roman"/>
      <w:shd w:val="clear" w:color="auto" w:fill="FFFFFF"/>
    </w:rPr>
  </w:style>
  <w:style w:type="character" w:customStyle="1" w:styleId="412pt">
    <w:name w:val="Основной текст (4) + 12 pt;Полужирный"/>
    <w:rsid w:val="00691F6E"/>
    <w:rPr>
      <w:rFonts w:ascii="Times New Roman" w:eastAsia="Times New Roman" w:hAnsi="Times New Roman" w:cs="Times New Roman"/>
      <w:b/>
      <w:bCs/>
      <w:i w:val="0"/>
      <w:iCs w:val="0"/>
      <w:smallCaps w:val="0"/>
      <w:strike w:val="0"/>
      <w:spacing w:val="0"/>
      <w:sz w:val="24"/>
      <w:szCs w:val="24"/>
    </w:rPr>
  </w:style>
  <w:style w:type="character" w:customStyle="1" w:styleId="43">
    <w:name w:val="Основной текст (4)"/>
    <w:rsid w:val="00691F6E"/>
    <w:rPr>
      <w:rFonts w:ascii="Times New Roman" w:eastAsia="Times New Roman" w:hAnsi="Times New Roman" w:cs="Times New Roman"/>
      <w:b w:val="0"/>
      <w:bCs w:val="0"/>
      <w:i w:val="0"/>
      <w:iCs w:val="0"/>
      <w:smallCaps w:val="0"/>
      <w:strike w:val="0"/>
      <w:spacing w:val="0"/>
      <w:sz w:val="22"/>
      <w:szCs w:val="22"/>
      <w:u w:val="single"/>
      <w:lang w:val="en-US"/>
    </w:rPr>
  </w:style>
  <w:style w:type="character" w:customStyle="1" w:styleId="311pt">
    <w:name w:val="Основной текст (3) + 11 pt;Не полужирный"/>
    <w:rsid w:val="00691F6E"/>
    <w:rPr>
      <w:rFonts w:ascii="Times New Roman" w:eastAsia="Times New Roman" w:hAnsi="Times New Roman" w:cs="Times New Roman"/>
      <w:b/>
      <w:bCs/>
      <w:sz w:val="22"/>
      <w:szCs w:val="22"/>
      <w:shd w:val="clear" w:color="auto" w:fill="FFFFFF"/>
    </w:rPr>
  </w:style>
  <w:style w:type="character" w:customStyle="1" w:styleId="712pt">
    <w:name w:val="Основной текст (7) + 12 pt;Полужирный"/>
    <w:rsid w:val="00691F6E"/>
    <w:rPr>
      <w:rFonts w:ascii="Times New Roman" w:eastAsia="Times New Roman" w:hAnsi="Times New Roman" w:cs="Times New Roman"/>
      <w:b/>
      <w:bCs/>
      <w:sz w:val="24"/>
      <w:szCs w:val="24"/>
      <w:shd w:val="clear" w:color="auto" w:fill="FFFFFF"/>
    </w:rPr>
  </w:style>
  <w:style w:type="character" w:customStyle="1" w:styleId="7105pt">
    <w:name w:val="Основной текст (7) + 10;5 pt"/>
    <w:rsid w:val="00691F6E"/>
    <w:rPr>
      <w:rFonts w:ascii="Times New Roman" w:eastAsia="Times New Roman" w:hAnsi="Times New Roman" w:cs="Times New Roman"/>
      <w:sz w:val="21"/>
      <w:szCs w:val="21"/>
      <w:shd w:val="clear" w:color="auto" w:fill="FFFFFF"/>
    </w:rPr>
  </w:style>
  <w:style w:type="character" w:customStyle="1" w:styleId="711pt">
    <w:name w:val="Основной текст (7) + 11 pt"/>
    <w:rsid w:val="00691F6E"/>
    <w:rPr>
      <w:rFonts w:ascii="Times New Roman" w:eastAsia="Times New Roman" w:hAnsi="Times New Roman" w:cs="Times New Roman"/>
      <w:sz w:val="22"/>
      <w:szCs w:val="22"/>
      <w:shd w:val="clear" w:color="auto" w:fill="FFFFFF"/>
    </w:rPr>
  </w:style>
  <w:style w:type="paragraph" w:customStyle="1" w:styleId="3e">
    <w:name w:val="Основной текст (3)"/>
    <w:basedOn w:val="a2"/>
    <w:link w:val="3d"/>
    <w:rsid w:val="00691F6E"/>
    <w:pPr>
      <w:shd w:val="clear" w:color="auto" w:fill="FFFFFF"/>
      <w:suppressAutoHyphens w:val="0"/>
      <w:spacing w:after="0" w:line="235" w:lineRule="exact"/>
      <w:jc w:val="left"/>
    </w:pPr>
    <w:rPr>
      <w:sz w:val="22"/>
      <w:szCs w:val="22"/>
      <w:lang w:eastAsia="en-US"/>
    </w:rPr>
  </w:style>
  <w:style w:type="paragraph" w:customStyle="1" w:styleId="s1">
    <w:name w:val="s_1"/>
    <w:basedOn w:val="a2"/>
    <w:rsid w:val="00791D28"/>
    <w:pPr>
      <w:suppressAutoHyphens w:val="0"/>
      <w:spacing w:before="100" w:beforeAutospacing="1" w:after="100" w:afterAutospacing="1"/>
      <w:jc w:val="left"/>
    </w:pPr>
    <w:rPr>
      <w:lang w:eastAsia="ru-RU"/>
    </w:rPr>
  </w:style>
  <w:style w:type="character" w:customStyle="1" w:styleId="FontStyle78">
    <w:name w:val="Font Style78"/>
    <w:uiPriority w:val="99"/>
    <w:rsid w:val="00791D28"/>
    <w:rPr>
      <w:rFonts w:ascii="Times New Roman" w:hAnsi="Times New Roman" w:cs="Times New Roman"/>
      <w:b/>
      <w:bCs/>
      <w:sz w:val="22"/>
      <w:szCs w:val="22"/>
    </w:rPr>
  </w:style>
  <w:style w:type="table" w:customStyle="1" w:styleId="3f">
    <w:name w:val="Сетка таблицы3"/>
    <w:basedOn w:val="a4"/>
    <w:uiPriority w:val="59"/>
    <w:rsid w:val="00DA4A07"/>
    <w:rPr>
      <w:rFonts w:ascii="Times New Roman"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4"/>
    <w:uiPriority w:val="99"/>
    <w:rsid w:val="00DA4A07"/>
    <w:rPr>
      <w:rFonts w:ascii="Times New Roman"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Style8"/>
    <w:basedOn w:val="a2"/>
    <w:uiPriority w:val="99"/>
    <w:qFormat/>
    <w:rsid w:val="00AA3363"/>
    <w:pPr>
      <w:widowControl w:val="0"/>
      <w:suppressAutoHyphens w:val="0"/>
      <w:autoSpaceDE w:val="0"/>
      <w:autoSpaceDN w:val="0"/>
      <w:adjustRightInd w:val="0"/>
      <w:spacing w:after="0"/>
      <w:jc w:val="left"/>
    </w:pPr>
    <w:rPr>
      <w:lang w:eastAsia="ru-RU"/>
    </w:rPr>
  </w:style>
  <w:style w:type="character" w:customStyle="1" w:styleId="FontStyle20">
    <w:name w:val="Font Style20"/>
    <w:uiPriority w:val="99"/>
    <w:qFormat/>
    <w:rsid w:val="00AA3363"/>
    <w:rPr>
      <w:rFonts w:ascii="Times New Roman" w:hAnsi="Times New Roman" w:cs="Times New Roman"/>
      <w:b/>
      <w:bCs/>
      <w:i/>
      <w:iCs/>
      <w:spacing w:val="20"/>
      <w:sz w:val="20"/>
      <w:szCs w:val="20"/>
    </w:rPr>
  </w:style>
  <w:style w:type="paragraph" w:customStyle="1" w:styleId="Style7">
    <w:name w:val="Style7"/>
    <w:basedOn w:val="a2"/>
    <w:uiPriority w:val="99"/>
    <w:rsid w:val="00AA3363"/>
    <w:pPr>
      <w:widowControl w:val="0"/>
      <w:suppressAutoHyphens w:val="0"/>
      <w:autoSpaceDE w:val="0"/>
      <w:autoSpaceDN w:val="0"/>
      <w:adjustRightInd w:val="0"/>
      <w:spacing w:after="0"/>
      <w:jc w:val="left"/>
    </w:pPr>
    <w:rPr>
      <w:lang w:eastAsia="ru-RU"/>
    </w:rPr>
  </w:style>
  <w:style w:type="paragraph" w:customStyle="1" w:styleId="Style13">
    <w:name w:val="Style13"/>
    <w:basedOn w:val="a2"/>
    <w:uiPriority w:val="99"/>
    <w:rsid w:val="00AA3363"/>
    <w:pPr>
      <w:widowControl w:val="0"/>
      <w:suppressAutoHyphens w:val="0"/>
      <w:autoSpaceDE w:val="0"/>
      <w:autoSpaceDN w:val="0"/>
      <w:adjustRightInd w:val="0"/>
      <w:spacing w:after="0"/>
      <w:jc w:val="left"/>
    </w:pPr>
    <w:rPr>
      <w:lang w:eastAsia="ru-RU"/>
    </w:rPr>
  </w:style>
  <w:style w:type="character" w:customStyle="1" w:styleId="FontStyle22">
    <w:name w:val="Font Style22"/>
    <w:uiPriority w:val="99"/>
    <w:rsid w:val="00AA3363"/>
    <w:rPr>
      <w:rFonts w:ascii="Times New Roman" w:hAnsi="Times New Roman" w:cs="Times New Roman"/>
      <w:i/>
      <w:iCs/>
      <w:sz w:val="22"/>
      <w:szCs w:val="22"/>
    </w:rPr>
  </w:style>
  <w:style w:type="paragraph" w:customStyle="1" w:styleId="Style11">
    <w:name w:val="Style11"/>
    <w:basedOn w:val="a2"/>
    <w:uiPriority w:val="99"/>
    <w:qFormat/>
    <w:rsid w:val="00AA3363"/>
    <w:pPr>
      <w:widowControl w:val="0"/>
      <w:suppressAutoHyphens w:val="0"/>
      <w:autoSpaceDE w:val="0"/>
      <w:autoSpaceDN w:val="0"/>
      <w:adjustRightInd w:val="0"/>
      <w:spacing w:after="0"/>
      <w:jc w:val="left"/>
    </w:pPr>
    <w:rPr>
      <w:lang w:eastAsia="ru-RU"/>
    </w:rPr>
  </w:style>
  <w:style w:type="paragraph" w:customStyle="1" w:styleId="2f">
    <w:name w:val="Обычный2"/>
    <w:uiPriority w:val="99"/>
    <w:rsid w:val="00AA3363"/>
    <w:pPr>
      <w:widowControl w:val="0"/>
    </w:pPr>
    <w:rPr>
      <w:rFonts w:ascii="Times New Roman" w:eastAsia="Times New Roman" w:hAnsi="Times New Roman"/>
    </w:rPr>
  </w:style>
  <w:style w:type="paragraph" w:customStyle="1" w:styleId="Style15">
    <w:name w:val="Style15"/>
    <w:basedOn w:val="a2"/>
    <w:uiPriority w:val="99"/>
    <w:rsid w:val="00AA3363"/>
    <w:pPr>
      <w:widowControl w:val="0"/>
      <w:suppressAutoHyphens w:val="0"/>
      <w:autoSpaceDE w:val="0"/>
      <w:autoSpaceDN w:val="0"/>
      <w:adjustRightInd w:val="0"/>
      <w:spacing w:after="0" w:line="275" w:lineRule="exact"/>
      <w:ind w:firstLine="857"/>
    </w:pPr>
    <w:rPr>
      <w:lang w:eastAsia="ru-RU"/>
    </w:rPr>
  </w:style>
  <w:style w:type="character" w:customStyle="1" w:styleId="FontStyle102">
    <w:name w:val="Font Style102"/>
    <w:uiPriority w:val="99"/>
    <w:rsid w:val="00AA3363"/>
    <w:rPr>
      <w:rFonts w:ascii="Times New Roman" w:hAnsi="Times New Roman" w:cs="Times New Roman"/>
      <w:b/>
      <w:bCs/>
      <w:i/>
      <w:iCs/>
      <w:sz w:val="26"/>
      <w:szCs w:val="26"/>
    </w:rPr>
  </w:style>
  <w:style w:type="paragraph" w:customStyle="1" w:styleId="Style3">
    <w:name w:val="Style3"/>
    <w:basedOn w:val="a2"/>
    <w:uiPriority w:val="99"/>
    <w:rsid w:val="00AA3363"/>
    <w:pPr>
      <w:widowControl w:val="0"/>
      <w:suppressAutoHyphens w:val="0"/>
      <w:autoSpaceDE w:val="0"/>
      <w:autoSpaceDN w:val="0"/>
      <w:adjustRightInd w:val="0"/>
      <w:spacing w:after="0" w:line="276" w:lineRule="exact"/>
      <w:ind w:firstLine="706"/>
    </w:pPr>
    <w:rPr>
      <w:lang w:eastAsia="ru-RU"/>
    </w:rPr>
  </w:style>
  <w:style w:type="paragraph" w:customStyle="1" w:styleId="3f0">
    <w:name w:val="Обычный3"/>
    <w:uiPriority w:val="99"/>
    <w:rsid w:val="00AA3363"/>
    <w:pPr>
      <w:widowControl w:val="0"/>
    </w:pPr>
    <w:rPr>
      <w:rFonts w:ascii="Times New Roman" w:eastAsia="Times New Roman" w:hAnsi="Times New Roman"/>
    </w:rPr>
  </w:style>
  <w:style w:type="paragraph" w:customStyle="1" w:styleId="Iiiaeuiue">
    <w:name w:val="Ii?iaeuiue"/>
    <w:uiPriority w:val="99"/>
    <w:rsid w:val="00AA3363"/>
    <w:pPr>
      <w:widowControl w:val="0"/>
      <w:suppressAutoHyphens/>
      <w:autoSpaceDE w:val="0"/>
    </w:pPr>
    <w:rPr>
      <w:rFonts w:ascii="Times New Roman" w:eastAsia="Arial" w:hAnsi="Times New Roman"/>
      <w:lang w:eastAsia="ar-SA"/>
    </w:rPr>
  </w:style>
  <w:style w:type="character" w:customStyle="1" w:styleId="WW-Bodytext812345">
    <w:name w:val="WW-Body text (8)12345"/>
    <w:rsid w:val="00AA3363"/>
    <w:rPr>
      <w:rFonts w:ascii="Times New Roman" w:eastAsia="Times New Roman" w:hAnsi="Times New Roman" w:cs="Times New Roman"/>
      <w:sz w:val="22"/>
      <w:szCs w:val="22"/>
      <w:u w:val="single"/>
    </w:rPr>
  </w:style>
  <w:style w:type="character" w:customStyle="1" w:styleId="FontStyle31">
    <w:name w:val="Font Style31"/>
    <w:uiPriority w:val="99"/>
    <w:rsid w:val="00AA3363"/>
    <w:rPr>
      <w:rFonts w:ascii="Times New Roman" w:hAnsi="Times New Roman" w:cs="Times New Roman"/>
      <w:sz w:val="20"/>
      <w:szCs w:val="20"/>
    </w:rPr>
  </w:style>
  <w:style w:type="paragraph" w:customStyle="1" w:styleId="45">
    <w:name w:val="Обычный4"/>
    <w:uiPriority w:val="99"/>
    <w:rsid w:val="00AA3363"/>
    <w:pPr>
      <w:widowControl w:val="0"/>
    </w:pPr>
    <w:rPr>
      <w:rFonts w:ascii="Times New Roman" w:eastAsia="Times New Roman" w:hAnsi="Times New Roman"/>
    </w:rPr>
  </w:style>
  <w:style w:type="paragraph" w:customStyle="1" w:styleId="Body">
    <w:name w:val="Body"/>
    <w:basedOn w:val="a2"/>
    <w:uiPriority w:val="99"/>
    <w:qFormat/>
    <w:rsid w:val="00AA3363"/>
    <w:pPr>
      <w:suppressAutoHyphens w:val="0"/>
      <w:spacing w:after="0" w:line="360" w:lineRule="atLeast"/>
      <w:ind w:left="284" w:firstLine="851"/>
    </w:pPr>
    <w:rPr>
      <w:rFonts w:ascii="Pragmatica" w:hAnsi="Pragmatica"/>
      <w:lang w:eastAsia="ru-RU"/>
    </w:rPr>
  </w:style>
  <w:style w:type="paragraph" w:customStyle="1" w:styleId="1fe">
    <w:name w:val="Без интервала1"/>
    <w:link w:val="NoSpacingChar"/>
    <w:qFormat/>
    <w:rsid w:val="00AA3363"/>
    <w:pPr>
      <w:jc w:val="both"/>
    </w:pPr>
    <w:rPr>
      <w:rFonts w:ascii="Cambria" w:hAnsi="Cambria"/>
      <w:sz w:val="28"/>
      <w:szCs w:val="22"/>
      <w:lang w:val="en-US" w:eastAsia="en-US"/>
    </w:rPr>
  </w:style>
  <w:style w:type="paragraph" w:customStyle="1" w:styleId="Heading3">
    <w:name w:val="Heading #3"/>
    <w:basedOn w:val="a2"/>
    <w:next w:val="a2"/>
    <w:uiPriority w:val="99"/>
    <w:rsid w:val="00AA3363"/>
    <w:pPr>
      <w:widowControl w:val="0"/>
      <w:autoSpaceDN w:val="0"/>
      <w:spacing w:after="0"/>
      <w:ind w:left="720" w:hanging="720"/>
      <w:jc w:val="left"/>
      <w:textAlignment w:val="baseline"/>
      <w:outlineLvl w:val="2"/>
    </w:pPr>
    <w:rPr>
      <w:rFonts w:ascii="Arial Unicode MS" w:eastAsia="Arial Unicode MS" w:hAnsi="Arial Unicode MS" w:cs="Arial Unicode MS"/>
      <w:color w:val="000000"/>
      <w:kern w:val="3"/>
      <w:lang w:eastAsia="ru-RU" w:bidi="hi-IN"/>
    </w:rPr>
  </w:style>
  <w:style w:type="paragraph" w:customStyle="1" w:styleId="10">
    <w:name w:val="Список1"/>
    <w:basedOn w:val="a2"/>
    <w:uiPriority w:val="99"/>
    <w:rsid w:val="00AA3363"/>
    <w:pPr>
      <w:numPr>
        <w:numId w:val="3"/>
      </w:numPr>
      <w:tabs>
        <w:tab w:val="left" w:pos="7088"/>
      </w:tabs>
      <w:suppressAutoHyphens w:val="0"/>
      <w:spacing w:after="0" w:line="360" w:lineRule="auto"/>
      <w:jc w:val="left"/>
    </w:pPr>
    <w:rPr>
      <w:szCs w:val="20"/>
      <w:lang w:eastAsia="ru-RU"/>
    </w:rPr>
  </w:style>
  <w:style w:type="character" w:customStyle="1" w:styleId="apple-converted-space">
    <w:name w:val="apple-converted-space"/>
    <w:rsid w:val="00AA3363"/>
  </w:style>
  <w:style w:type="paragraph" w:customStyle="1" w:styleId="fr10">
    <w:name w:val="fr1"/>
    <w:basedOn w:val="a2"/>
    <w:uiPriority w:val="99"/>
    <w:rsid w:val="00AA3363"/>
    <w:pPr>
      <w:suppressAutoHyphens w:val="0"/>
      <w:spacing w:before="100" w:beforeAutospacing="1" w:after="100" w:afterAutospacing="1"/>
      <w:jc w:val="left"/>
    </w:pPr>
    <w:rPr>
      <w:lang w:eastAsia="ru-RU"/>
    </w:rPr>
  </w:style>
  <w:style w:type="paragraph" w:customStyle="1" w:styleId="fr20">
    <w:name w:val="fr2"/>
    <w:basedOn w:val="a2"/>
    <w:uiPriority w:val="99"/>
    <w:rsid w:val="00AA3363"/>
    <w:pPr>
      <w:suppressAutoHyphens w:val="0"/>
      <w:spacing w:before="100" w:beforeAutospacing="1" w:after="100" w:afterAutospacing="1"/>
      <w:jc w:val="left"/>
    </w:pPr>
    <w:rPr>
      <w:lang w:eastAsia="ru-RU"/>
    </w:rPr>
  </w:style>
  <w:style w:type="numbering" w:customStyle="1" w:styleId="2f0">
    <w:name w:val="Нет списка2"/>
    <w:next w:val="a5"/>
    <w:uiPriority w:val="99"/>
    <w:semiHidden/>
    <w:unhideWhenUsed/>
    <w:rsid w:val="00AA3363"/>
  </w:style>
  <w:style w:type="numbering" w:customStyle="1" w:styleId="3f1">
    <w:name w:val="Нет списка3"/>
    <w:next w:val="a5"/>
    <w:uiPriority w:val="99"/>
    <w:semiHidden/>
    <w:unhideWhenUsed/>
    <w:rsid w:val="00AA3363"/>
  </w:style>
  <w:style w:type="numbering" w:customStyle="1" w:styleId="46">
    <w:name w:val="Нет списка4"/>
    <w:next w:val="a5"/>
    <w:uiPriority w:val="99"/>
    <w:semiHidden/>
    <w:unhideWhenUsed/>
    <w:rsid w:val="00AA3363"/>
  </w:style>
  <w:style w:type="table" w:customStyle="1" w:styleId="2f1">
    <w:name w:val="Сетка таблицы2"/>
    <w:basedOn w:val="a4"/>
    <w:next w:val="affff4"/>
    <w:uiPriority w:val="59"/>
    <w:rsid w:val="00AA3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
    <w:name w:val="Обычный (веб)1"/>
    <w:basedOn w:val="a2"/>
    <w:rsid w:val="00713034"/>
    <w:pPr>
      <w:spacing w:before="280" w:after="280"/>
      <w:jc w:val="left"/>
    </w:pPr>
    <w:rPr>
      <w:lang w:eastAsia="zh-CN"/>
    </w:rPr>
  </w:style>
  <w:style w:type="character" w:customStyle="1" w:styleId="HTML1">
    <w:name w:val="Стандартный HTML Знак1"/>
    <w:uiPriority w:val="99"/>
    <w:semiHidden/>
    <w:rsid w:val="00875CF5"/>
    <w:rPr>
      <w:rFonts w:ascii="Consolas" w:hAnsi="Consolas"/>
      <w:sz w:val="20"/>
      <w:szCs w:val="20"/>
    </w:rPr>
  </w:style>
  <w:style w:type="paragraph" w:customStyle="1" w:styleId="u">
    <w:name w:val="u"/>
    <w:basedOn w:val="a2"/>
    <w:uiPriority w:val="99"/>
    <w:rsid w:val="00875CF5"/>
    <w:pPr>
      <w:spacing w:after="0"/>
      <w:ind w:firstLine="390"/>
    </w:pPr>
    <w:rPr>
      <w:color w:val="000000"/>
      <w:kern w:val="2"/>
    </w:rPr>
  </w:style>
  <w:style w:type="paragraph" w:customStyle="1" w:styleId="Preformat">
    <w:name w:val="Preformat"/>
    <w:uiPriority w:val="99"/>
    <w:rsid w:val="00875CF5"/>
    <w:pPr>
      <w:widowControl w:val="0"/>
    </w:pPr>
    <w:rPr>
      <w:rFonts w:ascii="Courier New" w:eastAsia="Times New Roman" w:hAnsi="Courier New"/>
    </w:rPr>
  </w:style>
  <w:style w:type="paragraph" w:customStyle="1" w:styleId="western">
    <w:name w:val="western"/>
    <w:basedOn w:val="a2"/>
    <w:rsid w:val="00875CF5"/>
    <w:pPr>
      <w:suppressAutoHyphens w:val="0"/>
      <w:spacing w:before="100" w:beforeAutospacing="1" w:after="115"/>
      <w:jc w:val="left"/>
    </w:pPr>
    <w:rPr>
      <w:color w:val="000000"/>
      <w:sz w:val="20"/>
      <w:szCs w:val="20"/>
      <w:lang w:eastAsia="ru-RU"/>
    </w:rPr>
  </w:style>
  <w:style w:type="paragraph" w:customStyle="1" w:styleId="Iauiue">
    <w:name w:val="Iau?iue"/>
    <w:rsid w:val="00875CF5"/>
    <w:pPr>
      <w:widowControl w:val="0"/>
      <w:overflowPunct w:val="0"/>
      <w:autoSpaceDE w:val="0"/>
      <w:autoSpaceDN w:val="0"/>
      <w:adjustRightInd w:val="0"/>
      <w:jc w:val="center"/>
    </w:pPr>
    <w:rPr>
      <w:rFonts w:ascii="Times New Roman" w:eastAsia="Times New Roman" w:hAnsi="Times New Roman"/>
      <w:sz w:val="24"/>
      <w:szCs w:val="24"/>
    </w:rPr>
  </w:style>
  <w:style w:type="table" w:customStyle="1" w:styleId="110">
    <w:name w:val="Сетка таблицы11"/>
    <w:basedOn w:val="a4"/>
    <w:next w:val="affff4"/>
    <w:uiPriority w:val="99"/>
    <w:rsid w:val="00875CF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4"/>
    <w:next w:val="affff4"/>
    <w:uiPriority w:val="59"/>
    <w:rsid w:val="00875CF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4"/>
    <w:next w:val="affff4"/>
    <w:uiPriority w:val="59"/>
    <w:rsid w:val="00875CF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875CF5"/>
    <w:pPr>
      <w:suppressAutoHyphens/>
      <w:autoSpaceDN w:val="0"/>
      <w:ind w:firstLine="709"/>
      <w:jc w:val="both"/>
      <w:textAlignment w:val="baseline"/>
    </w:pPr>
    <w:rPr>
      <w:rFonts w:eastAsia="Arial Unicode MS" w:cs="Tahoma"/>
      <w:kern w:val="3"/>
      <w:sz w:val="22"/>
      <w:szCs w:val="22"/>
      <w:lang w:eastAsia="en-US"/>
    </w:rPr>
  </w:style>
  <w:style w:type="paragraph" w:customStyle="1" w:styleId="215">
    <w:name w:val="Основной текст (2)1"/>
    <w:basedOn w:val="a2"/>
    <w:uiPriority w:val="99"/>
    <w:rsid w:val="00875CF5"/>
    <w:pPr>
      <w:widowControl w:val="0"/>
      <w:shd w:val="clear" w:color="auto" w:fill="FFFFFF"/>
      <w:suppressAutoHyphens w:val="0"/>
      <w:spacing w:after="240" w:line="240" w:lineRule="atLeast"/>
      <w:jc w:val="left"/>
    </w:pPr>
    <w:rPr>
      <w:b/>
      <w:bCs/>
      <w:spacing w:val="-4"/>
      <w:sz w:val="22"/>
      <w:szCs w:val="22"/>
      <w:lang w:eastAsia="ru-RU"/>
    </w:rPr>
  </w:style>
  <w:style w:type="character" w:customStyle="1" w:styleId="2f2">
    <w:name w:val="Заголовок №2_"/>
    <w:link w:val="216"/>
    <w:uiPriority w:val="99"/>
    <w:locked/>
    <w:rsid w:val="00875CF5"/>
    <w:rPr>
      <w:rFonts w:ascii="Times New Roman" w:hAnsi="Times New Roman" w:cs="Times New Roman"/>
      <w:b/>
      <w:bCs/>
      <w:spacing w:val="-4"/>
      <w:shd w:val="clear" w:color="auto" w:fill="FFFFFF"/>
    </w:rPr>
  </w:style>
  <w:style w:type="paragraph" w:customStyle="1" w:styleId="216">
    <w:name w:val="Заголовок №21"/>
    <w:basedOn w:val="a2"/>
    <w:link w:val="2f2"/>
    <w:uiPriority w:val="99"/>
    <w:rsid w:val="00875CF5"/>
    <w:pPr>
      <w:widowControl w:val="0"/>
      <w:shd w:val="clear" w:color="auto" w:fill="FFFFFF"/>
      <w:suppressAutoHyphens w:val="0"/>
      <w:spacing w:line="240" w:lineRule="atLeast"/>
      <w:outlineLvl w:val="1"/>
    </w:pPr>
    <w:rPr>
      <w:rFonts w:eastAsia="Calibri"/>
      <w:b/>
      <w:bCs/>
      <w:spacing w:val="-4"/>
      <w:sz w:val="22"/>
      <w:szCs w:val="22"/>
      <w:lang w:eastAsia="en-US"/>
    </w:rPr>
  </w:style>
  <w:style w:type="paragraph" w:customStyle="1" w:styleId="1">
    <w:name w:val="м1"/>
    <w:basedOn w:val="afffd"/>
    <w:qFormat/>
    <w:rsid w:val="00875CF5"/>
    <w:pPr>
      <w:numPr>
        <w:numId w:val="4"/>
      </w:numPr>
      <w:spacing w:before="120" w:line="240" w:lineRule="auto"/>
      <w:jc w:val="both"/>
    </w:pPr>
    <w:rPr>
      <w:rFonts w:ascii="Times New Roman" w:hAnsi="Times New Roman"/>
      <w:sz w:val="24"/>
      <w:szCs w:val="24"/>
      <w:lang w:eastAsia="en-US" w:bidi="en-US"/>
    </w:rPr>
  </w:style>
  <w:style w:type="table" w:customStyle="1" w:styleId="53">
    <w:name w:val="Сетка таблицы5"/>
    <w:basedOn w:val="a4"/>
    <w:next w:val="affff4"/>
    <w:uiPriority w:val="59"/>
    <w:rsid w:val="00875C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d">
    <w:name w:val="Стиль"/>
    <w:uiPriority w:val="99"/>
    <w:rsid w:val="00466E6C"/>
    <w:pPr>
      <w:widowControl w:val="0"/>
      <w:suppressAutoHyphens/>
      <w:autoSpaceDE w:val="0"/>
    </w:pPr>
    <w:rPr>
      <w:rFonts w:ascii="Times New Roman" w:eastAsia="Arial" w:hAnsi="Times New Roman"/>
      <w:sz w:val="24"/>
      <w:szCs w:val="24"/>
      <w:lang w:eastAsia="ar-SA"/>
    </w:rPr>
  </w:style>
  <w:style w:type="character" w:customStyle="1" w:styleId="apple-style-span">
    <w:name w:val="apple-style-span"/>
    <w:basedOn w:val="a3"/>
    <w:uiPriority w:val="99"/>
    <w:rsid w:val="00B30397"/>
  </w:style>
  <w:style w:type="paragraph" w:customStyle="1" w:styleId="affffe">
    <w:name w:val="Основной текст с отступом.Основной текст без отступа.текст"/>
    <w:basedOn w:val="a2"/>
    <w:rsid w:val="00B30397"/>
    <w:pPr>
      <w:suppressAutoHyphens w:val="0"/>
      <w:spacing w:after="0"/>
      <w:ind w:left="5387"/>
      <w:jc w:val="center"/>
    </w:pPr>
    <w:rPr>
      <w:b/>
      <w:sz w:val="30"/>
      <w:szCs w:val="20"/>
      <w:lang w:eastAsia="ru-RU"/>
    </w:rPr>
  </w:style>
  <w:style w:type="character" w:customStyle="1" w:styleId="fontboldtexttd">
    <w:name w:val="fontboldtexttd"/>
    <w:basedOn w:val="a3"/>
    <w:rsid w:val="005313D8"/>
  </w:style>
  <w:style w:type="character" w:customStyle="1" w:styleId="FontStyle150">
    <w:name w:val="Font Style150"/>
    <w:uiPriority w:val="99"/>
    <w:rsid w:val="00D802CB"/>
    <w:rPr>
      <w:rFonts w:ascii="Times New Roman" w:hAnsi="Times New Roman" w:cs="Times New Roman" w:hint="default"/>
      <w:sz w:val="24"/>
      <w:szCs w:val="24"/>
    </w:rPr>
  </w:style>
  <w:style w:type="character" w:customStyle="1" w:styleId="propertyname">
    <w:name w:val="property_name"/>
    <w:basedOn w:val="a3"/>
    <w:rsid w:val="00944B4A"/>
  </w:style>
  <w:style w:type="paragraph" w:customStyle="1" w:styleId="1ff0">
    <w:name w:val="Обычный отступ1"/>
    <w:basedOn w:val="a2"/>
    <w:uiPriority w:val="99"/>
    <w:rsid w:val="00944B4A"/>
    <w:pPr>
      <w:widowControl w:val="0"/>
      <w:spacing w:after="0"/>
      <w:ind w:left="708"/>
      <w:jc w:val="left"/>
    </w:pPr>
    <w:rPr>
      <w:rFonts w:eastAsia="Arial Unicode MS" w:cs="Mangal"/>
      <w:kern w:val="1"/>
      <w:lang w:eastAsia="hi-IN" w:bidi="hi-IN"/>
    </w:rPr>
  </w:style>
  <w:style w:type="paragraph" w:customStyle="1" w:styleId="54">
    <w:name w:val="Основной текст (5)"/>
    <w:basedOn w:val="a2"/>
    <w:rsid w:val="00944B4A"/>
    <w:pPr>
      <w:shd w:val="clear" w:color="auto" w:fill="FFFFFF"/>
      <w:suppressAutoHyphens w:val="0"/>
      <w:spacing w:after="0" w:line="240" w:lineRule="atLeast"/>
      <w:ind w:hanging="420"/>
    </w:pPr>
    <w:rPr>
      <w:rFonts w:eastAsia="Calibri"/>
      <w:sz w:val="19"/>
      <w:szCs w:val="19"/>
      <w:lang w:eastAsia="en-US"/>
    </w:rPr>
  </w:style>
  <w:style w:type="paragraph" w:customStyle="1" w:styleId="Style109">
    <w:name w:val="Style109"/>
    <w:basedOn w:val="a2"/>
    <w:uiPriority w:val="99"/>
    <w:rsid w:val="00944B4A"/>
    <w:pPr>
      <w:widowControl w:val="0"/>
      <w:suppressAutoHyphens w:val="0"/>
      <w:autoSpaceDE w:val="0"/>
      <w:autoSpaceDN w:val="0"/>
      <w:adjustRightInd w:val="0"/>
      <w:spacing w:after="0" w:line="302" w:lineRule="exact"/>
    </w:pPr>
    <w:rPr>
      <w:lang w:eastAsia="ru-RU"/>
    </w:rPr>
  </w:style>
  <w:style w:type="character" w:customStyle="1" w:styleId="ConsNormal0">
    <w:name w:val="ConsNormal Знак"/>
    <w:link w:val="ConsNormal"/>
    <w:locked/>
    <w:rsid w:val="00C97A45"/>
    <w:rPr>
      <w:rFonts w:ascii="Arial" w:eastAsia="Times New Roman" w:hAnsi="Arial" w:cs="Arial"/>
      <w:sz w:val="20"/>
      <w:szCs w:val="20"/>
      <w:lang w:eastAsia="ar-SA"/>
    </w:rPr>
  </w:style>
  <w:style w:type="paragraph" w:customStyle="1" w:styleId="contractLevel3">
    <w:name w:val="contract_Level3"/>
    <w:basedOn w:val="a2"/>
    <w:qFormat/>
    <w:rsid w:val="00C97A45"/>
    <w:pPr>
      <w:tabs>
        <w:tab w:val="left" w:pos="0"/>
      </w:tabs>
      <w:suppressAutoHyphens w:val="0"/>
      <w:spacing w:after="0"/>
    </w:pPr>
    <w:rPr>
      <w:sz w:val="28"/>
      <w:lang w:eastAsia="en-US"/>
    </w:rPr>
  </w:style>
  <w:style w:type="paragraph" w:customStyle="1" w:styleId="formattext">
    <w:name w:val="formattext"/>
    <w:basedOn w:val="a2"/>
    <w:rsid w:val="005C0D2B"/>
    <w:pPr>
      <w:suppressAutoHyphens w:val="0"/>
      <w:spacing w:before="100" w:beforeAutospacing="1" w:after="100" w:afterAutospacing="1"/>
      <w:jc w:val="left"/>
    </w:pPr>
    <w:rPr>
      <w:lang w:eastAsia="ru-RU"/>
    </w:rPr>
  </w:style>
  <w:style w:type="numbering" w:customStyle="1" w:styleId="4">
    <w:name w:val="Стиль4"/>
    <w:rsid w:val="005C0D2B"/>
    <w:pPr>
      <w:numPr>
        <w:numId w:val="6"/>
      </w:numPr>
    </w:pPr>
  </w:style>
  <w:style w:type="paragraph" w:styleId="HTML2">
    <w:name w:val="HTML Address"/>
    <w:basedOn w:val="a2"/>
    <w:link w:val="HTML3"/>
    <w:uiPriority w:val="99"/>
    <w:semiHidden/>
    <w:unhideWhenUsed/>
    <w:rsid w:val="005C0D2B"/>
    <w:pPr>
      <w:suppressAutoHyphens w:val="0"/>
    </w:pPr>
    <w:rPr>
      <w:i/>
      <w:iCs/>
      <w:lang w:eastAsia="ru-RU"/>
    </w:rPr>
  </w:style>
  <w:style w:type="character" w:customStyle="1" w:styleId="HTML3">
    <w:name w:val="Адрес HTML Знак"/>
    <w:link w:val="HTML2"/>
    <w:uiPriority w:val="99"/>
    <w:semiHidden/>
    <w:rsid w:val="005C0D2B"/>
    <w:rPr>
      <w:rFonts w:ascii="Times New Roman" w:eastAsia="Times New Roman" w:hAnsi="Times New Roman" w:cs="Times New Roman"/>
      <w:i/>
      <w:iCs/>
      <w:sz w:val="24"/>
      <w:szCs w:val="24"/>
      <w:lang w:eastAsia="ru-RU"/>
    </w:rPr>
  </w:style>
  <w:style w:type="character" w:customStyle="1" w:styleId="111">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аголовок 1 Знак1 Знак Знак Знак,Заголовок 1 Знак Знак Знак Знак Знак"/>
    <w:uiPriority w:val="99"/>
    <w:locked/>
    <w:rsid w:val="005C0D2B"/>
    <w:rPr>
      <w:rFonts w:ascii="Times New Roman" w:eastAsia="Times New Roman" w:hAnsi="Times New Roman" w:cs="Times New Roman"/>
      <w:b/>
      <w:bCs/>
      <w:kern w:val="28"/>
      <w:sz w:val="36"/>
      <w:szCs w:val="36"/>
      <w:lang w:eastAsia="ru-RU"/>
    </w:rPr>
  </w:style>
  <w:style w:type="character" w:customStyle="1" w:styleId="315">
    <w:name w:val="Заголовок 3 Знак1"/>
    <w:aliases w:val="H3 Знак,h3 Знак,Çàãîëîâîê 3 Знак,Head 3 Знак1,l3+toc 3 Знак1,CT Знак1,Sub-section Title Знак1,l3 Знак1"/>
    <w:uiPriority w:val="99"/>
    <w:semiHidden/>
    <w:locked/>
    <w:rsid w:val="005C0D2B"/>
    <w:rPr>
      <w:rFonts w:ascii="Arial" w:hAnsi="Arial" w:cs="Arial" w:hint="default"/>
      <w:b/>
      <w:bCs/>
      <w:noProof/>
      <w:sz w:val="26"/>
      <w:szCs w:val="26"/>
    </w:rPr>
  </w:style>
  <w:style w:type="character" w:customStyle="1" w:styleId="412">
    <w:name w:val="Заголовок 4 Знак1"/>
    <w:aliases w:val="H4 Знак1,Çàãîëîâîê 4 Знак1"/>
    <w:uiPriority w:val="99"/>
    <w:semiHidden/>
    <w:rsid w:val="005C0D2B"/>
    <w:rPr>
      <w:rFonts w:ascii="Cambria" w:eastAsia="Times New Roman" w:hAnsi="Cambria" w:cs="Times New Roman"/>
      <w:b/>
      <w:bCs/>
      <w:i/>
      <w:iCs/>
      <w:color w:val="4F81BD"/>
      <w:sz w:val="24"/>
      <w:szCs w:val="24"/>
      <w:lang w:eastAsia="ru-RU"/>
    </w:rPr>
  </w:style>
  <w:style w:type="character" w:customStyle="1" w:styleId="512">
    <w:name w:val="Заголовок 5 Знак1"/>
    <w:aliases w:val="H5 Знак1,Çàãîëîâîê 5 Знак1"/>
    <w:uiPriority w:val="99"/>
    <w:semiHidden/>
    <w:rsid w:val="005C0D2B"/>
    <w:rPr>
      <w:rFonts w:ascii="Cambria" w:eastAsia="Times New Roman" w:hAnsi="Cambria" w:cs="Times New Roman"/>
      <w:color w:val="243F60"/>
      <w:sz w:val="24"/>
      <w:szCs w:val="24"/>
      <w:lang w:eastAsia="ru-RU"/>
    </w:rPr>
  </w:style>
  <w:style w:type="character" w:customStyle="1" w:styleId="610">
    <w:name w:val="Заголовок 6 Знак1"/>
    <w:aliases w:val="H6 Знак1"/>
    <w:uiPriority w:val="99"/>
    <w:semiHidden/>
    <w:rsid w:val="005C0D2B"/>
    <w:rPr>
      <w:rFonts w:ascii="Cambria" w:eastAsia="Times New Roman" w:hAnsi="Cambria" w:cs="Times New Roman"/>
      <w:i/>
      <w:iCs/>
      <w:color w:val="243F60"/>
      <w:sz w:val="24"/>
      <w:szCs w:val="24"/>
      <w:lang w:eastAsia="ru-RU"/>
    </w:rPr>
  </w:style>
  <w:style w:type="paragraph" w:styleId="2f3">
    <w:name w:val="toc 2"/>
    <w:basedOn w:val="a2"/>
    <w:next w:val="a2"/>
    <w:autoRedefine/>
    <w:uiPriority w:val="99"/>
    <w:semiHidden/>
    <w:unhideWhenUsed/>
    <w:rsid w:val="005C0D2B"/>
    <w:pPr>
      <w:tabs>
        <w:tab w:val="right" w:leader="dot" w:pos="10250"/>
      </w:tabs>
      <w:suppressAutoHyphens w:val="0"/>
      <w:ind w:left="240" w:hanging="240"/>
    </w:pPr>
    <w:rPr>
      <w:lang w:eastAsia="ru-RU"/>
    </w:rPr>
  </w:style>
  <w:style w:type="paragraph" w:styleId="3f2">
    <w:name w:val="toc 3"/>
    <w:basedOn w:val="a2"/>
    <w:next w:val="a2"/>
    <w:autoRedefine/>
    <w:uiPriority w:val="99"/>
    <w:semiHidden/>
    <w:unhideWhenUsed/>
    <w:rsid w:val="005C0D2B"/>
    <w:pPr>
      <w:suppressAutoHyphens w:val="0"/>
      <w:ind w:left="480"/>
    </w:pPr>
    <w:rPr>
      <w:lang w:eastAsia="ru-RU"/>
    </w:rPr>
  </w:style>
  <w:style w:type="paragraph" w:styleId="47">
    <w:name w:val="toc 4"/>
    <w:basedOn w:val="a2"/>
    <w:next w:val="a2"/>
    <w:autoRedefine/>
    <w:uiPriority w:val="99"/>
    <w:semiHidden/>
    <w:unhideWhenUsed/>
    <w:rsid w:val="005C0D2B"/>
    <w:pPr>
      <w:suppressAutoHyphens w:val="0"/>
      <w:spacing w:after="0"/>
      <w:ind w:left="720"/>
      <w:jc w:val="left"/>
    </w:pPr>
    <w:rPr>
      <w:sz w:val="18"/>
      <w:szCs w:val="18"/>
      <w:lang w:eastAsia="ru-RU"/>
    </w:rPr>
  </w:style>
  <w:style w:type="paragraph" w:styleId="55">
    <w:name w:val="toc 5"/>
    <w:basedOn w:val="a2"/>
    <w:next w:val="a2"/>
    <w:autoRedefine/>
    <w:uiPriority w:val="99"/>
    <w:semiHidden/>
    <w:unhideWhenUsed/>
    <w:rsid w:val="005C0D2B"/>
    <w:pPr>
      <w:suppressAutoHyphens w:val="0"/>
      <w:spacing w:after="0"/>
      <w:ind w:left="960"/>
      <w:jc w:val="left"/>
    </w:pPr>
    <w:rPr>
      <w:sz w:val="18"/>
      <w:szCs w:val="18"/>
      <w:lang w:eastAsia="ru-RU"/>
    </w:rPr>
  </w:style>
  <w:style w:type="paragraph" w:styleId="63">
    <w:name w:val="toc 6"/>
    <w:basedOn w:val="a2"/>
    <w:next w:val="a2"/>
    <w:autoRedefine/>
    <w:uiPriority w:val="99"/>
    <w:semiHidden/>
    <w:unhideWhenUsed/>
    <w:rsid w:val="005C0D2B"/>
    <w:pPr>
      <w:suppressAutoHyphens w:val="0"/>
      <w:spacing w:after="0"/>
      <w:ind w:left="1200"/>
      <w:jc w:val="left"/>
    </w:pPr>
    <w:rPr>
      <w:sz w:val="18"/>
      <w:szCs w:val="18"/>
      <w:lang w:eastAsia="ru-RU"/>
    </w:rPr>
  </w:style>
  <w:style w:type="paragraph" w:styleId="71">
    <w:name w:val="toc 7"/>
    <w:basedOn w:val="a2"/>
    <w:next w:val="a2"/>
    <w:autoRedefine/>
    <w:uiPriority w:val="99"/>
    <w:semiHidden/>
    <w:unhideWhenUsed/>
    <w:rsid w:val="005C0D2B"/>
    <w:pPr>
      <w:suppressAutoHyphens w:val="0"/>
      <w:spacing w:after="0"/>
      <w:ind w:left="1440"/>
      <w:jc w:val="left"/>
    </w:pPr>
    <w:rPr>
      <w:sz w:val="18"/>
      <w:szCs w:val="18"/>
      <w:lang w:eastAsia="ru-RU"/>
    </w:rPr>
  </w:style>
  <w:style w:type="paragraph" w:styleId="81">
    <w:name w:val="toc 8"/>
    <w:basedOn w:val="a2"/>
    <w:next w:val="a2"/>
    <w:autoRedefine/>
    <w:uiPriority w:val="99"/>
    <w:semiHidden/>
    <w:unhideWhenUsed/>
    <w:rsid w:val="005C0D2B"/>
    <w:pPr>
      <w:suppressAutoHyphens w:val="0"/>
      <w:spacing w:after="0"/>
      <w:ind w:left="1680"/>
      <w:jc w:val="left"/>
    </w:pPr>
    <w:rPr>
      <w:sz w:val="18"/>
      <w:szCs w:val="18"/>
      <w:lang w:eastAsia="ru-RU"/>
    </w:rPr>
  </w:style>
  <w:style w:type="paragraph" w:styleId="91">
    <w:name w:val="toc 9"/>
    <w:basedOn w:val="a2"/>
    <w:next w:val="a2"/>
    <w:autoRedefine/>
    <w:uiPriority w:val="99"/>
    <w:semiHidden/>
    <w:unhideWhenUsed/>
    <w:rsid w:val="005C0D2B"/>
    <w:pPr>
      <w:suppressAutoHyphens w:val="0"/>
      <w:spacing w:after="0"/>
      <w:ind w:left="1920"/>
      <w:jc w:val="left"/>
    </w:pPr>
    <w:rPr>
      <w:sz w:val="18"/>
      <w:szCs w:val="18"/>
      <w:lang w:eastAsia="ru-RU"/>
    </w:rPr>
  </w:style>
  <w:style w:type="paragraph" w:styleId="afffff">
    <w:name w:val="Normal Indent"/>
    <w:basedOn w:val="a2"/>
    <w:uiPriority w:val="99"/>
    <w:semiHidden/>
    <w:unhideWhenUsed/>
    <w:rsid w:val="005C0D2B"/>
    <w:pPr>
      <w:tabs>
        <w:tab w:val="num" w:pos="360"/>
      </w:tabs>
      <w:suppressAutoHyphens w:val="0"/>
      <w:spacing w:after="0"/>
      <w:jc w:val="left"/>
    </w:pPr>
    <w:rPr>
      <w:lang w:eastAsia="ru-RU"/>
    </w:rPr>
  </w:style>
  <w:style w:type="paragraph" w:styleId="afffff0">
    <w:name w:val="caption"/>
    <w:basedOn w:val="a2"/>
    <w:unhideWhenUsed/>
    <w:qFormat/>
    <w:rsid w:val="005C0D2B"/>
    <w:pPr>
      <w:suppressAutoHyphens w:val="0"/>
      <w:spacing w:after="0" w:line="278" w:lineRule="auto"/>
      <w:ind w:left="720" w:right="1800" w:firstLine="720"/>
      <w:jc w:val="center"/>
    </w:pPr>
    <w:rPr>
      <w:rFonts w:ascii="TimesET" w:hAnsi="TimesET" w:cs="TimesET"/>
      <w:b/>
      <w:bCs/>
      <w:lang w:eastAsia="ru-RU"/>
    </w:rPr>
  </w:style>
  <w:style w:type="paragraph" w:styleId="afffff1">
    <w:name w:val="List Bullet"/>
    <w:basedOn w:val="a2"/>
    <w:autoRedefine/>
    <w:uiPriority w:val="99"/>
    <w:semiHidden/>
    <w:unhideWhenUsed/>
    <w:rsid w:val="005C0D2B"/>
    <w:pPr>
      <w:widowControl w:val="0"/>
      <w:suppressAutoHyphens w:val="0"/>
      <w:spacing w:after="0"/>
    </w:pPr>
    <w:rPr>
      <w:sz w:val="22"/>
      <w:szCs w:val="22"/>
      <w:lang w:eastAsia="ru-RU"/>
    </w:rPr>
  </w:style>
  <w:style w:type="paragraph" w:styleId="afffff2">
    <w:name w:val="List Number"/>
    <w:basedOn w:val="a2"/>
    <w:uiPriority w:val="99"/>
    <w:unhideWhenUsed/>
    <w:rsid w:val="005C0D2B"/>
    <w:pPr>
      <w:tabs>
        <w:tab w:val="num" w:pos="360"/>
      </w:tabs>
      <w:suppressAutoHyphens w:val="0"/>
      <w:ind w:left="360" w:hanging="360"/>
    </w:pPr>
    <w:rPr>
      <w:lang w:eastAsia="ru-RU"/>
    </w:rPr>
  </w:style>
  <w:style w:type="paragraph" w:styleId="2f4">
    <w:name w:val="List Bullet 2"/>
    <w:aliases w:val="Маркированный список 2 Знак"/>
    <w:basedOn w:val="a2"/>
    <w:autoRedefine/>
    <w:uiPriority w:val="99"/>
    <w:semiHidden/>
    <w:unhideWhenUsed/>
    <w:rsid w:val="005C0D2B"/>
    <w:pPr>
      <w:tabs>
        <w:tab w:val="num" w:pos="643"/>
      </w:tabs>
      <w:suppressAutoHyphens w:val="0"/>
      <w:ind w:left="643" w:hanging="360"/>
    </w:pPr>
    <w:rPr>
      <w:lang w:eastAsia="ru-RU"/>
    </w:rPr>
  </w:style>
  <w:style w:type="paragraph" w:styleId="3f3">
    <w:name w:val="List Bullet 3"/>
    <w:basedOn w:val="a2"/>
    <w:autoRedefine/>
    <w:uiPriority w:val="99"/>
    <w:semiHidden/>
    <w:unhideWhenUsed/>
    <w:rsid w:val="005C0D2B"/>
    <w:pPr>
      <w:tabs>
        <w:tab w:val="num" w:pos="926"/>
      </w:tabs>
      <w:suppressAutoHyphens w:val="0"/>
      <w:ind w:left="926" w:hanging="360"/>
    </w:pPr>
    <w:rPr>
      <w:lang w:eastAsia="ru-RU"/>
    </w:rPr>
  </w:style>
  <w:style w:type="paragraph" w:styleId="48">
    <w:name w:val="List Bullet 4"/>
    <w:basedOn w:val="a2"/>
    <w:autoRedefine/>
    <w:uiPriority w:val="99"/>
    <w:semiHidden/>
    <w:unhideWhenUsed/>
    <w:rsid w:val="005C0D2B"/>
    <w:pPr>
      <w:tabs>
        <w:tab w:val="num" w:pos="1209"/>
      </w:tabs>
      <w:suppressAutoHyphens w:val="0"/>
      <w:ind w:left="1209" w:hanging="360"/>
    </w:pPr>
    <w:rPr>
      <w:lang w:eastAsia="ru-RU"/>
    </w:rPr>
  </w:style>
  <w:style w:type="paragraph" w:styleId="56">
    <w:name w:val="List Bullet 5"/>
    <w:basedOn w:val="a2"/>
    <w:autoRedefine/>
    <w:uiPriority w:val="99"/>
    <w:semiHidden/>
    <w:unhideWhenUsed/>
    <w:rsid w:val="005C0D2B"/>
    <w:pPr>
      <w:tabs>
        <w:tab w:val="num" w:pos="1492"/>
      </w:tabs>
      <w:suppressAutoHyphens w:val="0"/>
      <w:ind w:left="1492" w:hanging="360"/>
    </w:pPr>
    <w:rPr>
      <w:lang w:eastAsia="ru-RU"/>
    </w:rPr>
  </w:style>
  <w:style w:type="paragraph" w:styleId="2f5">
    <w:name w:val="List Number 2"/>
    <w:basedOn w:val="a2"/>
    <w:uiPriority w:val="99"/>
    <w:semiHidden/>
    <w:unhideWhenUsed/>
    <w:rsid w:val="005C0D2B"/>
    <w:pPr>
      <w:tabs>
        <w:tab w:val="num" w:pos="643"/>
      </w:tabs>
      <w:suppressAutoHyphens w:val="0"/>
      <w:ind w:left="643" w:hanging="360"/>
    </w:pPr>
    <w:rPr>
      <w:lang w:eastAsia="ru-RU"/>
    </w:rPr>
  </w:style>
  <w:style w:type="paragraph" w:styleId="3f4">
    <w:name w:val="List Number 3"/>
    <w:basedOn w:val="a2"/>
    <w:uiPriority w:val="99"/>
    <w:semiHidden/>
    <w:unhideWhenUsed/>
    <w:rsid w:val="005C0D2B"/>
    <w:pPr>
      <w:tabs>
        <w:tab w:val="num" w:pos="360"/>
      </w:tabs>
      <w:suppressAutoHyphens w:val="0"/>
    </w:pPr>
    <w:rPr>
      <w:lang w:eastAsia="ru-RU"/>
    </w:rPr>
  </w:style>
  <w:style w:type="paragraph" w:styleId="49">
    <w:name w:val="List Number 4"/>
    <w:basedOn w:val="a2"/>
    <w:uiPriority w:val="99"/>
    <w:semiHidden/>
    <w:unhideWhenUsed/>
    <w:rsid w:val="005C0D2B"/>
    <w:pPr>
      <w:tabs>
        <w:tab w:val="num" w:pos="1209"/>
      </w:tabs>
      <w:suppressAutoHyphens w:val="0"/>
      <w:ind w:left="1209" w:hanging="360"/>
    </w:pPr>
    <w:rPr>
      <w:lang w:eastAsia="ru-RU"/>
    </w:rPr>
  </w:style>
  <w:style w:type="paragraph" w:styleId="57">
    <w:name w:val="List Number 5"/>
    <w:basedOn w:val="a2"/>
    <w:uiPriority w:val="99"/>
    <w:semiHidden/>
    <w:unhideWhenUsed/>
    <w:rsid w:val="005C0D2B"/>
    <w:pPr>
      <w:tabs>
        <w:tab w:val="num" w:pos="1492"/>
      </w:tabs>
      <w:suppressAutoHyphens w:val="0"/>
      <w:ind w:left="1492" w:hanging="360"/>
    </w:pPr>
    <w:rPr>
      <w:lang w:eastAsia="ru-RU"/>
    </w:rPr>
  </w:style>
  <w:style w:type="character" w:customStyle="1" w:styleId="1ff1">
    <w:name w:val="Название Знак1"/>
    <w:aliases w:val="Çàãîëîâîê Знак1,Caaieiaie Знак1"/>
    <w:uiPriority w:val="99"/>
    <w:rsid w:val="005C0D2B"/>
    <w:rPr>
      <w:rFonts w:ascii="Cambria" w:eastAsia="Times New Roman" w:hAnsi="Cambria" w:cs="Times New Roman"/>
      <w:color w:val="17365D"/>
      <w:spacing w:val="5"/>
      <w:kern w:val="28"/>
      <w:sz w:val="52"/>
      <w:szCs w:val="52"/>
    </w:rPr>
  </w:style>
  <w:style w:type="paragraph" w:styleId="afffff3">
    <w:name w:val="Closing"/>
    <w:basedOn w:val="a2"/>
    <w:link w:val="afffff4"/>
    <w:uiPriority w:val="99"/>
    <w:semiHidden/>
    <w:unhideWhenUsed/>
    <w:rsid w:val="005C0D2B"/>
    <w:pPr>
      <w:suppressAutoHyphens w:val="0"/>
      <w:ind w:left="4252"/>
    </w:pPr>
    <w:rPr>
      <w:lang w:eastAsia="ru-RU"/>
    </w:rPr>
  </w:style>
  <w:style w:type="character" w:customStyle="1" w:styleId="afffff4">
    <w:name w:val="Прощание Знак"/>
    <w:link w:val="afffff3"/>
    <w:uiPriority w:val="99"/>
    <w:semiHidden/>
    <w:rsid w:val="005C0D2B"/>
    <w:rPr>
      <w:rFonts w:ascii="Times New Roman" w:eastAsia="Times New Roman" w:hAnsi="Times New Roman" w:cs="Times New Roman"/>
      <w:sz w:val="24"/>
      <w:szCs w:val="24"/>
      <w:lang w:eastAsia="ru-RU"/>
    </w:rPr>
  </w:style>
  <w:style w:type="paragraph" w:styleId="afffff5">
    <w:name w:val="Signature"/>
    <w:basedOn w:val="a2"/>
    <w:link w:val="afffff6"/>
    <w:uiPriority w:val="99"/>
    <w:semiHidden/>
    <w:unhideWhenUsed/>
    <w:rsid w:val="005C0D2B"/>
    <w:pPr>
      <w:suppressAutoHyphens w:val="0"/>
      <w:ind w:left="4252"/>
    </w:pPr>
    <w:rPr>
      <w:lang w:eastAsia="ru-RU"/>
    </w:rPr>
  </w:style>
  <w:style w:type="character" w:customStyle="1" w:styleId="afffff6">
    <w:name w:val="Подпись Знак"/>
    <w:link w:val="afffff5"/>
    <w:uiPriority w:val="99"/>
    <w:semiHidden/>
    <w:rsid w:val="005C0D2B"/>
    <w:rPr>
      <w:rFonts w:ascii="Times New Roman" w:eastAsia="Times New Roman" w:hAnsi="Times New Roman" w:cs="Times New Roman"/>
      <w:sz w:val="24"/>
      <w:szCs w:val="24"/>
      <w:lang w:eastAsia="ru-RU"/>
    </w:rPr>
  </w:style>
  <w:style w:type="character" w:customStyle="1" w:styleId="1ff2">
    <w:name w:val="Основной текст с отступом Знак1"/>
    <w:aliases w:val="текст Знак1,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uiPriority w:val="99"/>
    <w:semiHidden/>
    <w:locked/>
    <w:rsid w:val="005C0D2B"/>
    <w:rPr>
      <w:rFonts w:ascii="Times New Roman" w:eastAsia="Times New Roman" w:hAnsi="Times New Roman" w:cs="Times New Roman"/>
      <w:sz w:val="24"/>
      <w:szCs w:val="24"/>
      <w:lang w:eastAsia="ru-RU"/>
    </w:rPr>
  </w:style>
  <w:style w:type="paragraph" w:styleId="afffff7">
    <w:name w:val="List Continue"/>
    <w:basedOn w:val="a2"/>
    <w:uiPriority w:val="99"/>
    <w:semiHidden/>
    <w:unhideWhenUsed/>
    <w:rsid w:val="005C0D2B"/>
    <w:pPr>
      <w:suppressAutoHyphens w:val="0"/>
      <w:spacing w:after="120"/>
      <w:ind w:left="283"/>
    </w:pPr>
    <w:rPr>
      <w:lang w:eastAsia="ru-RU"/>
    </w:rPr>
  </w:style>
  <w:style w:type="paragraph" w:styleId="2f6">
    <w:name w:val="List Continue 2"/>
    <w:basedOn w:val="a2"/>
    <w:uiPriority w:val="99"/>
    <w:semiHidden/>
    <w:unhideWhenUsed/>
    <w:rsid w:val="005C0D2B"/>
    <w:pPr>
      <w:suppressAutoHyphens w:val="0"/>
      <w:spacing w:after="120"/>
      <w:ind w:left="566"/>
    </w:pPr>
    <w:rPr>
      <w:lang w:eastAsia="ru-RU"/>
    </w:rPr>
  </w:style>
  <w:style w:type="paragraph" w:styleId="3f5">
    <w:name w:val="List Continue 3"/>
    <w:basedOn w:val="a2"/>
    <w:uiPriority w:val="99"/>
    <w:semiHidden/>
    <w:unhideWhenUsed/>
    <w:rsid w:val="005C0D2B"/>
    <w:pPr>
      <w:suppressAutoHyphens w:val="0"/>
      <w:spacing w:after="120"/>
      <w:ind w:left="849"/>
    </w:pPr>
    <w:rPr>
      <w:lang w:eastAsia="ru-RU"/>
    </w:rPr>
  </w:style>
  <w:style w:type="paragraph" w:styleId="4a">
    <w:name w:val="List Continue 4"/>
    <w:basedOn w:val="a2"/>
    <w:uiPriority w:val="99"/>
    <w:semiHidden/>
    <w:unhideWhenUsed/>
    <w:rsid w:val="005C0D2B"/>
    <w:pPr>
      <w:suppressAutoHyphens w:val="0"/>
      <w:spacing w:after="120"/>
      <w:ind w:left="1132"/>
    </w:pPr>
    <w:rPr>
      <w:lang w:eastAsia="ru-RU"/>
    </w:rPr>
  </w:style>
  <w:style w:type="paragraph" w:styleId="58">
    <w:name w:val="List Continue 5"/>
    <w:basedOn w:val="a2"/>
    <w:uiPriority w:val="99"/>
    <w:semiHidden/>
    <w:unhideWhenUsed/>
    <w:rsid w:val="005C0D2B"/>
    <w:pPr>
      <w:suppressAutoHyphens w:val="0"/>
      <w:spacing w:after="120"/>
      <w:ind w:left="1415"/>
    </w:pPr>
    <w:rPr>
      <w:lang w:eastAsia="ru-RU"/>
    </w:rPr>
  </w:style>
  <w:style w:type="paragraph" w:styleId="afffff8">
    <w:name w:val="Message Header"/>
    <w:basedOn w:val="a2"/>
    <w:link w:val="afffff9"/>
    <w:uiPriority w:val="99"/>
    <w:semiHidden/>
    <w:unhideWhenUsed/>
    <w:rsid w:val="005C0D2B"/>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lang w:eastAsia="ru-RU"/>
    </w:rPr>
  </w:style>
  <w:style w:type="character" w:customStyle="1" w:styleId="afffff9">
    <w:name w:val="Шапка Знак"/>
    <w:link w:val="afffff8"/>
    <w:uiPriority w:val="99"/>
    <w:semiHidden/>
    <w:rsid w:val="005C0D2B"/>
    <w:rPr>
      <w:rFonts w:ascii="Arial" w:eastAsia="Times New Roman" w:hAnsi="Arial" w:cs="Times New Roman"/>
      <w:sz w:val="24"/>
      <w:szCs w:val="24"/>
      <w:shd w:val="pct20" w:color="auto" w:fill="auto"/>
      <w:lang w:eastAsia="ru-RU"/>
    </w:rPr>
  </w:style>
  <w:style w:type="paragraph" w:styleId="afffffa">
    <w:name w:val="Salutation"/>
    <w:basedOn w:val="a2"/>
    <w:next w:val="a2"/>
    <w:link w:val="afffffb"/>
    <w:uiPriority w:val="99"/>
    <w:semiHidden/>
    <w:unhideWhenUsed/>
    <w:rsid w:val="005C0D2B"/>
    <w:pPr>
      <w:suppressAutoHyphens w:val="0"/>
    </w:pPr>
    <w:rPr>
      <w:lang w:eastAsia="ru-RU"/>
    </w:rPr>
  </w:style>
  <w:style w:type="character" w:customStyle="1" w:styleId="afffffb">
    <w:name w:val="Приветствие Знак"/>
    <w:link w:val="afffffa"/>
    <w:uiPriority w:val="99"/>
    <w:semiHidden/>
    <w:rsid w:val="005C0D2B"/>
    <w:rPr>
      <w:rFonts w:ascii="Times New Roman" w:eastAsia="Times New Roman" w:hAnsi="Times New Roman" w:cs="Times New Roman"/>
      <w:sz w:val="24"/>
      <w:szCs w:val="24"/>
      <w:lang w:eastAsia="ru-RU"/>
    </w:rPr>
  </w:style>
  <w:style w:type="paragraph" w:styleId="afffffc">
    <w:name w:val="Date"/>
    <w:basedOn w:val="a2"/>
    <w:next w:val="a2"/>
    <w:link w:val="afffffd"/>
    <w:uiPriority w:val="99"/>
    <w:semiHidden/>
    <w:unhideWhenUsed/>
    <w:rsid w:val="005C0D2B"/>
    <w:pPr>
      <w:suppressAutoHyphens w:val="0"/>
    </w:pPr>
    <w:rPr>
      <w:lang w:eastAsia="ru-RU"/>
    </w:rPr>
  </w:style>
  <w:style w:type="character" w:customStyle="1" w:styleId="afffffd">
    <w:name w:val="Дата Знак"/>
    <w:link w:val="afffffc"/>
    <w:uiPriority w:val="99"/>
    <w:semiHidden/>
    <w:rsid w:val="005C0D2B"/>
    <w:rPr>
      <w:rFonts w:ascii="Times New Roman" w:eastAsia="Times New Roman" w:hAnsi="Times New Roman" w:cs="Times New Roman"/>
      <w:sz w:val="24"/>
      <w:szCs w:val="24"/>
      <w:lang w:eastAsia="ru-RU"/>
    </w:rPr>
  </w:style>
  <w:style w:type="paragraph" w:styleId="2f7">
    <w:name w:val="Body Text First Indent 2"/>
    <w:basedOn w:val="29"/>
    <w:link w:val="2f8"/>
    <w:uiPriority w:val="99"/>
    <w:semiHidden/>
    <w:unhideWhenUsed/>
    <w:rsid w:val="005C0D2B"/>
    <w:pPr>
      <w:suppressAutoHyphens w:val="0"/>
      <w:spacing w:line="240" w:lineRule="auto"/>
      <w:ind w:left="283" w:firstLine="210"/>
      <w:jc w:val="both"/>
    </w:pPr>
    <w:rPr>
      <w:rFonts w:ascii="Times New Roman" w:hAnsi="Times New Roman" w:cs="Times New Roman"/>
      <w:sz w:val="24"/>
      <w:szCs w:val="24"/>
      <w:lang w:eastAsia="ru-RU"/>
    </w:rPr>
  </w:style>
  <w:style w:type="character" w:customStyle="1" w:styleId="2f8">
    <w:name w:val="Красная строка 2 Знак"/>
    <w:link w:val="2f7"/>
    <w:uiPriority w:val="99"/>
    <w:semiHidden/>
    <w:rsid w:val="005C0D2B"/>
    <w:rPr>
      <w:rFonts w:ascii="Times New Roman" w:eastAsia="Times New Roman" w:hAnsi="Times New Roman" w:cs="Times New Roman"/>
      <w:sz w:val="24"/>
      <w:szCs w:val="24"/>
      <w:lang w:eastAsia="ru-RU"/>
    </w:rPr>
  </w:style>
  <w:style w:type="paragraph" w:styleId="afffffe">
    <w:name w:val="Note Heading"/>
    <w:basedOn w:val="a2"/>
    <w:next w:val="a2"/>
    <w:link w:val="affffff"/>
    <w:uiPriority w:val="99"/>
    <w:semiHidden/>
    <w:unhideWhenUsed/>
    <w:rsid w:val="005C0D2B"/>
    <w:pPr>
      <w:suppressAutoHyphens w:val="0"/>
    </w:pPr>
    <w:rPr>
      <w:lang w:eastAsia="ru-RU"/>
    </w:rPr>
  </w:style>
  <w:style w:type="character" w:customStyle="1" w:styleId="affffff">
    <w:name w:val="Заголовок записки Знак"/>
    <w:link w:val="afffffe"/>
    <w:uiPriority w:val="99"/>
    <w:semiHidden/>
    <w:rsid w:val="005C0D2B"/>
    <w:rPr>
      <w:rFonts w:ascii="Times New Roman" w:eastAsia="Times New Roman" w:hAnsi="Times New Roman" w:cs="Times New Roman"/>
      <w:sz w:val="24"/>
      <w:szCs w:val="24"/>
      <w:lang w:eastAsia="ru-RU"/>
    </w:rPr>
  </w:style>
  <w:style w:type="paragraph" w:styleId="3f6">
    <w:name w:val="Body Text 3"/>
    <w:basedOn w:val="a2"/>
    <w:link w:val="3f7"/>
    <w:uiPriority w:val="99"/>
    <w:semiHidden/>
    <w:unhideWhenUsed/>
    <w:rsid w:val="005C0D2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bCs/>
      <w:i/>
      <w:iCs/>
      <w:sz w:val="22"/>
      <w:szCs w:val="22"/>
      <w:lang w:eastAsia="ru-RU"/>
    </w:rPr>
  </w:style>
  <w:style w:type="character" w:customStyle="1" w:styleId="3f7">
    <w:name w:val="Основной текст 3 Знак"/>
    <w:link w:val="3f6"/>
    <w:uiPriority w:val="99"/>
    <w:semiHidden/>
    <w:rsid w:val="005C0D2B"/>
    <w:rPr>
      <w:rFonts w:ascii="Times New Roman" w:eastAsia="Times New Roman" w:hAnsi="Times New Roman" w:cs="Times New Roman"/>
      <w:b/>
      <w:bCs/>
      <w:i/>
      <w:iCs/>
      <w:lang w:eastAsia="ru-RU"/>
    </w:rPr>
  </w:style>
  <w:style w:type="paragraph" w:styleId="affffff0">
    <w:name w:val="Block Text"/>
    <w:basedOn w:val="a2"/>
    <w:uiPriority w:val="99"/>
    <w:semiHidden/>
    <w:unhideWhenUsed/>
    <w:rsid w:val="005C0D2B"/>
    <w:pPr>
      <w:widowControl w:val="0"/>
      <w:shd w:val="clear" w:color="auto" w:fill="FFFFFF"/>
      <w:suppressAutoHyphens w:val="0"/>
      <w:spacing w:after="0" w:line="283" w:lineRule="exact"/>
      <w:ind w:left="5" w:right="480" w:firstLine="1123"/>
    </w:pPr>
    <w:rPr>
      <w:color w:val="000000"/>
      <w:lang w:eastAsia="ru-RU"/>
    </w:rPr>
  </w:style>
  <w:style w:type="paragraph" w:styleId="affffff1">
    <w:name w:val="Document Map"/>
    <w:basedOn w:val="a2"/>
    <w:link w:val="affffff2"/>
    <w:uiPriority w:val="99"/>
    <w:semiHidden/>
    <w:unhideWhenUsed/>
    <w:rsid w:val="005C0D2B"/>
    <w:pPr>
      <w:shd w:val="clear" w:color="auto" w:fill="000080"/>
      <w:suppressAutoHyphens w:val="0"/>
    </w:pPr>
    <w:rPr>
      <w:rFonts w:ascii="Tahoma" w:hAnsi="Tahoma" w:cs="Tahoma"/>
      <w:sz w:val="20"/>
      <w:szCs w:val="20"/>
      <w:lang w:eastAsia="ru-RU"/>
    </w:rPr>
  </w:style>
  <w:style w:type="character" w:customStyle="1" w:styleId="affffff2">
    <w:name w:val="Схема документа Знак"/>
    <w:link w:val="affffff1"/>
    <w:uiPriority w:val="99"/>
    <w:semiHidden/>
    <w:rsid w:val="005C0D2B"/>
    <w:rPr>
      <w:rFonts w:ascii="Tahoma" w:eastAsia="Times New Roman" w:hAnsi="Tahoma" w:cs="Tahoma"/>
      <w:sz w:val="20"/>
      <w:szCs w:val="20"/>
      <w:shd w:val="clear" w:color="auto" w:fill="000080"/>
      <w:lang w:eastAsia="ru-RU"/>
    </w:rPr>
  </w:style>
  <w:style w:type="paragraph" w:styleId="affffff3">
    <w:name w:val="E-mail Signature"/>
    <w:basedOn w:val="a2"/>
    <w:link w:val="affffff4"/>
    <w:uiPriority w:val="99"/>
    <w:semiHidden/>
    <w:unhideWhenUsed/>
    <w:rsid w:val="005C0D2B"/>
    <w:pPr>
      <w:suppressAutoHyphens w:val="0"/>
    </w:pPr>
    <w:rPr>
      <w:lang w:eastAsia="ru-RU"/>
    </w:rPr>
  </w:style>
  <w:style w:type="character" w:customStyle="1" w:styleId="affffff4">
    <w:name w:val="Электронная подпись Знак"/>
    <w:link w:val="affffff3"/>
    <w:uiPriority w:val="99"/>
    <w:semiHidden/>
    <w:rsid w:val="005C0D2B"/>
    <w:rPr>
      <w:rFonts w:ascii="Times New Roman" w:eastAsia="Times New Roman" w:hAnsi="Times New Roman" w:cs="Times New Roman"/>
      <w:sz w:val="24"/>
      <w:szCs w:val="24"/>
      <w:lang w:eastAsia="ru-RU"/>
    </w:rPr>
  </w:style>
  <w:style w:type="paragraph" w:styleId="2f9">
    <w:name w:val="Quote"/>
    <w:basedOn w:val="a2"/>
    <w:next w:val="a2"/>
    <w:link w:val="2fa"/>
    <w:uiPriority w:val="99"/>
    <w:qFormat/>
    <w:rsid w:val="005C0D2B"/>
    <w:pPr>
      <w:suppressAutoHyphens w:val="0"/>
      <w:spacing w:after="0"/>
      <w:jc w:val="left"/>
    </w:pPr>
    <w:rPr>
      <w:i/>
      <w:iCs/>
      <w:color w:val="000000"/>
      <w:szCs w:val="28"/>
      <w:lang w:eastAsia="ru-RU"/>
    </w:rPr>
  </w:style>
  <w:style w:type="character" w:customStyle="1" w:styleId="2fa">
    <w:name w:val="Цитата 2 Знак"/>
    <w:link w:val="2f9"/>
    <w:uiPriority w:val="99"/>
    <w:rsid w:val="005C0D2B"/>
    <w:rPr>
      <w:rFonts w:ascii="Times New Roman" w:eastAsia="Times New Roman" w:hAnsi="Times New Roman" w:cs="Times New Roman"/>
      <w:i/>
      <w:iCs/>
      <w:color w:val="000000"/>
      <w:sz w:val="24"/>
      <w:szCs w:val="28"/>
      <w:lang w:eastAsia="ru-RU"/>
    </w:rPr>
  </w:style>
  <w:style w:type="paragraph" w:styleId="affffff5">
    <w:name w:val="Intense Quote"/>
    <w:basedOn w:val="a2"/>
    <w:next w:val="a2"/>
    <w:link w:val="affffff6"/>
    <w:uiPriority w:val="99"/>
    <w:qFormat/>
    <w:rsid w:val="005C0D2B"/>
    <w:pPr>
      <w:pBdr>
        <w:bottom w:val="single" w:sz="4" w:space="4" w:color="4F81BD"/>
      </w:pBdr>
      <w:suppressAutoHyphens w:val="0"/>
      <w:spacing w:before="200" w:after="280"/>
      <w:ind w:left="936" w:right="936"/>
      <w:jc w:val="left"/>
    </w:pPr>
    <w:rPr>
      <w:b/>
      <w:bCs/>
      <w:i/>
      <w:iCs/>
      <w:color w:val="4F81BD"/>
      <w:szCs w:val="28"/>
      <w:lang w:eastAsia="ru-RU"/>
    </w:rPr>
  </w:style>
  <w:style w:type="character" w:customStyle="1" w:styleId="affffff6">
    <w:name w:val="Выделенная цитата Знак"/>
    <w:link w:val="affffff5"/>
    <w:uiPriority w:val="99"/>
    <w:rsid w:val="005C0D2B"/>
    <w:rPr>
      <w:rFonts w:ascii="Times New Roman" w:eastAsia="Times New Roman" w:hAnsi="Times New Roman" w:cs="Times New Roman"/>
      <w:b/>
      <w:bCs/>
      <w:i/>
      <w:iCs/>
      <w:color w:val="4F81BD"/>
      <w:sz w:val="24"/>
      <w:szCs w:val="28"/>
      <w:lang w:eastAsia="ru-RU"/>
    </w:rPr>
  </w:style>
  <w:style w:type="character" w:customStyle="1" w:styleId="ConsNonformat0">
    <w:name w:val="ConsNonformat Знак"/>
    <w:link w:val="ConsNonformat"/>
    <w:qFormat/>
    <w:locked/>
    <w:rsid w:val="005C0D2B"/>
    <w:rPr>
      <w:rFonts w:ascii="Courier New" w:eastAsia="Times New Roman" w:hAnsi="Courier New" w:cs="Courier New"/>
      <w:sz w:val="20"/>
      <w:szCs w:val="20"/>
      <w:lang w:eastAsia="ar-SA"/>
    </w:rPr>
  </w:style>
  <w:style w:type="paragraph" w:customStyle="1" w:styleId="font8">
    <w:name w:val="font8"/>
    <w:basedOn w:val="a2"/>
    <w:uiPriority w:val="99"/>
    <w:rsid w:val="005C0D2B"/>
    <w:pPr>
      <w:suppressAutoHyphens w:val="0"/>
      <w:spacing w:before="100" w:beforeAutospacing="1" w:after="100" w:afterAutospacing="1"/>
      <w:jc w:val="left"/>
    </w:pPr>
    <w:rPr>
      <w:rFonts w:ascii="Arial" w:hAnsi="Arial" w:cs="Arial"/>
      <w:sz w:val="18"/>
      <w:szCs w:val="18"/>
      <w:u w:val="single"/>
      <w:lang w:eastAsia="ru-RU"/>
    </w:rPr>
  </w:style>
  <w:style w:type="paragraph" w:customStyle="1" w:styleId="BodyText21">
    <w:name w:val="Body Text 21"/>
    <w:basedOn w:val="a2"/>
    <w:uiPriority w:val="99"/>
    <w:rsid w:val="005C0D2B"/>
    <w:pPr>
      <w:widowControl w:val="0"/>
      <w:suppressAutoHyphens w:val="0"/>
      <w:spacing w:after="0" w:line="360" w:lineRule="auto"/>
      <w:ind w:firstLine="720"/>
    </w:pPr>
    <w:rPr>
      <w:sz w:val="26"/>
      <w:szCs w:val="26"/>
      <w:lang w:eastAsia="ru-RU"/>
    </w:rPr>
  </w:style>
  <w:style w:type="paragraph" w:customStyle="1" w:styleId="BodyText211">
    <w:name w:val="Body Text 211"/>
    <w:basedOn w:val="a2"/>
    <w:uiPriority w:val="99"/>
    <w:rsid w:val="005C0D2B"/>
    <w:pPr>
      <w:widowControl w:val="0"/>
      <w:suppressAutoHyphens w:val="0"/>
      <w:overflowPunct w:val="0"/>
      <w:autoSpaceDE w:val="0"/>
      <w:autoSpaceDN w:val="0"/>
      <w:adjustRightInd w:val="0"/>
      <w:spacing w:after="0"/>
      <w:ind w:right="-28"/>
    </w:pPr>
    <w:rPr>
      <w:sz w:val="20"/>
      <w:szCs w:val="20"/>
      <w:lang w:eastAsia="ru-RU"/>
    </w:rPr>
  </w:style>
  <w:style w:type="paragraph" w:customStyle="1" w:styleId="1ff3">
    <w:name w:val="Знак1 Знак Знак Знак"/>
    <w:basedOn w:val="a2"/>
    <w:uiPriority w:val="99"/>
    <w:rsid w:val="005C0D2B"/>
    <w:pPr>
      <w:widowControl w:val="0"/>
      <w:suppressAutoHyphens w:val="0"/>
      <w:adjustRightInd w:val="0"/>
      <w:spacing w:after="160" w:line="240" w:lineRule="exact"/>
      <w:jc w:val="right"/>
    </w:pPr>
    <w:rPr>
      <w:sz w:val="20"/>
      <w:szCs w:val="20"/>
      <w:lang w:val="en-GB" w:eastAsia="en-US"/>
    </w:rPr>
  </w:style>
  <w:style w:type="paragraph" w:customStyle="1" w:styleId="affffff7">
    <w:name w:val="Обычный.Нормальный абзац"/>
    <w:uiPriority w:val="99"/>
    <w:rsid w:val="005C0D2B"/>
    <w:pPr>
      <w:widowControl w:val="0"/>
      <w:autoSpaceDE w:val="0"/>
      <w:autoSpaceDN w:val="0"/>
      <w:ind w:firstLine="709"/>
      <w:jc w:val="both"/>
    </w:pPr>
    <w:rPr>
      <w:rFonts w:ascii="Times New Roman" w:eastAsia="Times New Roman" w:hAnsi="Times New Roman"/>
      <w:sz w:val="24"/>
      <w:szCs w:val="24"/>
    </w:rPr>
  </w:style>
  <w:style w:type="paragraph" w:customStyle="1" w:styleId="1ff4">
    <w:name w:val="Знак Знак Знак Знак1"/>
    <w:basedOn w:val="a2"/>
    <w:uiPriority w:val="99"/>
    <w:rsid w:val="005C0D2B"/>
    <w:pPr>
      <w:suppressAutoHyphens w:val="0"/>
      <w:spacing w:after="160" w:line="240" w:lineRule="exact"/>
      <w:jc w:val="left"/>
    </w:pPr>
    <w:rPr>
      <w:sz w:val="20"/>
      <w:szCs w:val="20"/>
      <w:lang w:eastAsia="zh-CN"/>
    </w:rPr>
  </w:style>
  <w:style w:type="paragraph" w:customStyle="1" w:styleId="1ff5">
    <w:name w:val="1 Знак"/>
    <w:basedOn w:val="a2"/>
    <w:uiPriority w:val="99"/>
    <w:rsid w:val="005C0D2B"/>
    <w:pPr>
      <w:suppressAutoHyphens w:val="0"/>
      <w:spacing w:after="160" w:line="240" w:lineRule="exact"/>
      <w:jc w:val="left"/>
    </w:pPr>
    <w:rPr>
      <w:sz w:val="20"/>
      <w:szCs w:val="20"/>
      <w:lang w:eastAsia="zh-CN"/>
    </w:rPr>
  </w:style>
  <w:style w:type="paragraph" w:customStyle="1" w:styleId="BodyTextIndent1">
    <w:name w:val="Body Text Indent1"/>
    <w:basedOn w:val="a2"/>
    <w:uiPriority w:val="99"/>
    <w:rsid w:val="005C0D2B"/>
    <w:pPr>
      <w:suppressAutoHyphens w:val="0"/>
      <w:spacing w:after="0"/>
      <w:ind w:firstLine="567"/>
      <w:jc w:val="left"/>
    </w:pPr>
    <w:rPr>
      <w:lang w:eastAsia="ru-RU"/>
    </w:rPr>
  </w:style>
  <w:style w:type="paragraph" w:customStyle="1" w:styleId="Normal1">
    <w:name w:val="Normal1"/>
    <w:uiPriority w:val="99"/>
    <w:rsid w:val="005C0D2B"/>
    <w:pPr>
      <w:widowControl w:val="0"/>
    </w:pPr>
    <w:rPr>
      <w:rFonts w:ascii="Times New Roman" w:eastAsia="Times New Roman" w:hAnsi="Times New Roman"/>
    </w:rPr>
  </w:style>
  <w:style w:type="paragraph" w:customStyle="1" w:styleId="consplusnormal1">
    <w:name w:val="consplusnormal"/>
    <w:basedOn w:val="a2"/>
    <w:uiPriority w:val="99"/>
    <w:rsid w:val="005C0D2B"/>
    <w:pPr>
      <w:suppressAutoHyphens w:val="0"/>
      <w:spacing w:before="100" w:beforeAutospacing="1" w:after="100" w:afterAutospacing="1"/>
      <w:jc w:val="left"/>
    </w:pPr>
    <w:rPr>
      <w:rFonts w:ascii="Arial Unicode MS" w:hAnsi="Arial Unicode MS" w:cs="Arial Unicode MS"/>
      <w:lang w:eastAsia="ru-RU"/>
    </w:rPr>
  </w:style>
  <w:style w:type="paragraph" w:customStyle="1" w:styleId="List2">
    <w:name w:val="List2"/>
    <w:basedOn w:val="a2"/>
    <w:uiPriority w:val="99"/>
    <w:rsid w:val="005C0D2B"/>
    <w:pPr>
      <w:tabs>
        <w:tab w:val="left" w:pos="1701"/>
      </w:tabs>
      <w:suppressAutoHyphens w:val="0"/>
      <w:spacing w:after="0" w:line="360" w:lineRule="auto"/>
    </w:pPr>
    <w:rPr>
      <w:lang w:eastAsia="ru-RU"/>
    </w:rPr>
  </w:style>
  <w:style w:type="paragraph" w:customStyle="1" w:styleId="affffff8">
    <w:name w:val="Простой текст"/>
    <w:basedOn w:val="afff9"/>
    <w:uiPriority w:val="99"/>
    <w:rsid w:val="005C0D2B"/>
    <w:pPr>
      <w:spacing w:before="60" w:after="60"/>
      <w:jc w:val="both"/>
    </w:pPr>
    <w:rPr>
      <w:rFonts w:ascii="Times New Roman" w:hAnsi="Times New Roman"/>
      <w:sz w:val="24"/>
      <w:szCs w:val="24"/>
    </w:rPr>
  </w:style>
  <w:style w:type="paragraph" w:customStyle="1" w:styleId="TimesNewRoman14">
    <w:name w:val="Стиль Название + Times New Roman 14 пт не полужирный Черный Меж..."/>
    <w:basedOn w:val="a2"/>
    <w:uiPriority w:val="99"/>
    <w:rsid w:val="005C0D2B"/>
    <w:pPr>
      <w:suppressAutoHyphens w:val="0"/>
      <w:spacing w:after="0" w:line="300" w:lineRule="exact"/>
      <w:jc w:val="left"/>
    </w:pPr>
    <w:rPr>
      <w:b/>
      <w:bCs/>
      <w:color w:val="000000"/>
      <w:spacing w:val="-2"/>
      <w:kern w:val="32"/>
      <w:sz w:val="28"/>
      <w:szCs w:val="28"/>
      <w:lang w:eastAsia="ru-RU"/>
    </w:rPr>
  </w:style>
  <w:style w:type="paragraph" w:customStyle="1" w:styleId="2fb">
    <w:name w:val="З2"/>
    <w:basedOn w:val="2"/>
    <w:next w:val="a2"/>
    <w:autoRedefine/>
    <w:uiPriority w:val="99"/>
    <w:rsid w:val="005C0D2B"/>
    <w:pPr>
      <w:keepNext w:val="0"/>
      <w:suppressAutoHyphens w:val="0"/>
      <w:spacing w:after="0"/>
      <w:ind w:left="-540"/>
    </w:pPr>
    <w:rPr>
      <w:bCs/>
      <w:sz w:val="24"/>
      <w:szCs w:val="24"/>
      <w:lang w:eastAsia="ru-RU"/>
    </w:rPr>
  </w:style>
  <w:style w:type="paragraph" w:customStyle="1" w:styleId="DOS">
    <w:name w:val="КонтрактDOS"/>
    <w:basedOn w:val="a2"/>
    <w:uiPriority w:val="99"/>
    <w:rsid w:val="005C0D2B"/>
    <w:pPr>
      <w:suppressAutoHyphens w:val="0"/>
      <w:spacing w:after="0"/>
      <w:jc w:val="left"/>
    </w:pPr>
    <w:rPr>
      <w:rFonts w:ascii="NTCourierVK/Cyrillic" w:eastAsia="Batang" w:hAnsi="NTCourierVK/Cyrillic" w:cs="NTCourierVK/Cyrillic"/>
      <w:sz w:val="20"/>
      <w:szCs w:val="20"/>
      <w:lang w:eastAsia="ko-KR"/>
    </w:rPr>
  </w:style>
  <w:style w:type="paragraph" w:customStyle="1" w:styleId="affffff9">
    <w:name w:val="Мой"/>
    <w:basedOn w:val="a2"/>
    <w:uiPriority w:val="99"/>
    <w:rsid w:val="005C0D2B"/>
    <w:pPr>
      <w:suppressAutoHyphens w:val="0"/>
      <w:spacing w:after="0"/>
      <w:jc w:val="left"/>
    </w:pPr>
    <w:rPr>
      <w:sz w:val="28"/>
      <w:szCs w:val="28"/>
      <w:lang w:eastAsia="ru-RU"/>
    </w:rPr>
  </w:style>
  <w:style w:type="paragraph" w:customStyle="1" w:styleId="affffffa">
    <w:name w:val="Таблицы (моноширинный)"/>
    <w:basedOn w:val="a2"/>
    <w:next w:val="a2"/>
    <w:uiPriority w:val="99"/>
    <w:rsid w:val="005C0D2B"/>
    <w:pPr>
      <w:widowControl w:val="0"/>
      <w:suppressAutoHyphens w:val="0"/>
      <w:autoSpaceDE w:val="0"/>
      <w:autoSpaceDN w:val="0"/>
      <w:adjustRightInd w:val="0"/>
      <w:spacing w:after="0"/>
    </w:pPr>
    <w:rPr>
      <w:rFonts w:ascii="Courier New" w:hAnsi="Courier New" w:cs="Courier New"/>
      <w:sz w:val="20"/>
      <w:szCs w:val="20"/>
      <w:lang w:eastAsia="ru-RU"/>
    </w:rPr>
  </w:style>
  <w:style w:type="character" w:customStyle="1" w:styleId="affffffb">
    <w:name w:val="Обычный без отступа Знак"/>
    <w:link w:val="affffffc"/>
    <w:uiPriority w:val="99"/>
    <w:locked/>
    <w:rsid w:val="005C0D2B"/>
    <w:rPr>
      <w:rFonts w:ascii="Times New Roman" w:eastAsia="Times New Roman" w:hAnsi="Times New Roman" w:cs="Times New Roman"/>
      <w:sz w:val="24"/>
      <w:szCs w:val="24"/>
      <w:lang w:eastAsia="ru-RU"/>
    </w:rPr>
  </w:style>
  <w:style w:type="paragraph" w:customStyle="1" w:styleId="affffffc">
    <w:name w:val="Обычный без отступа"/>
    <w:basedOn w:val="a2"/>
    <w:link w:val="affffffb"/>
    <w:uiPriority w:val="99"/>
    <w:rsid w:val="005C0D2B"/>
    <w:pPr>
      <w:suppressAutoHyphens w:val="0"/>
      <w:spacing w:after="0"/>
    </w:pPr>
    <w:rPr>
      <w:lang w:eastAsia="ru-RU"/>
    </w:rPr>
  </w:style>
  <w:style w:type="paragraph" w:customStyle="1" w:styleId="217">
    <w:name w:val="Знак Знак Знак2 Знак1 Знак Знак Знак"/>
    <w:basedOn w:val="a2"/>
    <w:uiPriority w:val="99"/>
    <w:rsid w:val="005C0D2B"/>
    <w:pPr>
      <w:widowControl w:val="0"/>
      <w:suppressAutoHyphens w:val="0"/>
      <w:adjustRightInd w:val="0"/>
      <w:spacing w:after="160" w:line="240" w:lineRule="exact"/>
      <w:jc w:val="right"/>
    </w:pPr>
    <w:rPr>
      <w:sz w:val="20"/>
      <w:szCs w:val="20"/>
      <w:lang w:val="en-GB" w:eastAsia="en-US"/>
    </w:rPr>
  </w:style>
  <w:style w:type="paragraph" w:customStyle="1" w:styleId="112">
    <w:name w:val="Знак11"/>
    <w:basedOn w:val="a2"/>
    <w:uiPriority w:val="99"/>
    <w:rsid w:val="005C0D2B"/>
    <w:pPr>
      <w:suppressAutoHyphens w:val="0"/>
      <w:spacing w:before="100" w:beforeAutospacing="1" w:after="100" w:afterAutospacing="1"/>
      <w:jc w:val="left"/>
    </w:pPr>
    <w:rPr>
      <w:color w:val="000000"/>
      <w:u w:color="000000"/>
      <w:lang w:val="en-US" w:eastAsia="en-US"/>
    </w:rPr>
  </w:style>
  <w:style w:type="paragraph" w:customStyle="1" w:styleId="230">
    <w:name w:val="Основной текст 23"/>
    <w:basedOn w:val="a2"/>
    <w:uiPriority w:val="99"/>
    <w:rsid w:val="005C0D2B"/>
    <w:pPr>
      <w:widowControl w:val="0"/>
      <w:spacing w:after="120" w:line="480" w:lineRule="auto"/>
      <w:ind w:firstLine="400"/>
    </w:pPr>
  </w:style>
  <w:style w:type="character" w:customStyle="1" w:styleId="ListParagraphChar">
    <w:name w:val="List Paragraph Char"/>
    <w:link w:val="1f9"/>
    <w:uiPriority w:val="99"/>
    <w:locked/>
    <w:rsid w:val="005C0D2B"/>
    <w:rPr>
      <w:rFonts w:ascii="Times New Roman" w:eastAsia="Calibri" w:hAnsi="Times New Roman" w:cs="Times New Roman"/>
      <w:sz w:val="24"/>
      <w:szCs w:val="24"/>
      <w:lang w:eastAsia="ru-RU"/>
    </w:rPr>
  </w:style>
  <w:style w:type="paragraph" w:customStyle="1" w:styleId="2fc">
    <w:name w:val="Знак Знак Знак2 Знак Знак Знак Знак Знак Знак Знак Знак Знак Знак"/>
    <w:basedOn w:val="a2"/>
    <w:uiPriority w:val="99"/>
    <w:rsid w:val="005C0D2B"/>
    <w:pPr>
      <w:widowControl w:val="0"/>
      <w:suppressAutoHyphens w:val="0"/>
      <w:adjustRightInd w:val="0"/>
      <w:spacing w:after="160" w:line="240" w:lineRule="exact"/>
      <w:jc w:val="right"/>
    </w:pPr>
    <w:rPr>
      <w:sz w:val="20"/>
      <w:szCs w:val="20"/>
      <w:lang w:val="en-GB" w:eastAsia="en-US"/>
    </w:rPr>
  </w:style>
  <w:style w:type="paragraph" w:customStyle="1" w:styleId="218">
    <w:name w:val="Знак Знак Знак2 Знак1"/>
    <w:basedOn w:val="a2"/>
    <w:uiPriority w:val="99"/>
    <w:rsid w:val="005C0D2B"/>
    <w:pPr>
      <w:widowControl w:val="0"/>
      <w:suppressAutoHyphens w:val="0"/>
      <w:adjustRightInd w:val="0"/>
      <w:spacing w:after="160" w:line="240" w:lineRule="exact"/>
      <w:jc w:val="right"/>
    </w:pPr>
    <w:rPr>
      <w:sz w:val="20"/>
      <w:szCs w:val="20"/>
      <w:lang w:val="en-GB" w:eastAsia="en-US"/>
    </w:rPr>
  </w:style>
  <w:style w:type="paragraph" w:customStyle="1" w:styleId="113">
    <w:name w:val="Знак1 Знак Знак Знак1"/>
    <w:basedOn w:val="a2"/>
    <w:uiPriority w:val="99"/>
    <w:rsid w:val="005C0D2B"/>
    <w:pPr>
      <w:widowControl w:val="0"/>
      <w:suppressAutoHyphens w:val="0"/>
      <w:adjustRightInd w:val="0"/>
      <w:spacing w:after="160" w:line="240" w:lineRule="exact"/>
      <w:jc w:val="right"/>
    </w:pPr>
    <w:rPr>
      <w:sz w:val="20"/>
      <w:szCs w:val="20"/>
      <w:lang w:val="en-GB" w:eastAsia="en-US"/>
    </w:rPr>
  </w:style>
  <w:style w:type="paragraph" w:customStyle="1" w:styleId="table1">
    <w:name w:val="table1"/>
    <w:basedOn w:val="a2"/>
    <w:uiPriority w:val="99"/>
    <w:rsid w:val="005C0D2B"/>
    <w:pPr>
      <w:suppressAutoHyphens w:val="0"/>
      <w:spacing w:before="41" w:after="41"/>
      <w:ind w:left="41" w:right="41"/>
      <w:jc w:val="left"/>
    </w:pPr>
    <w:rPr>
      <w:rFonts w:ascii="Arial" w:hAnsi="Arial" w:cs="Arial"/>
      <w:sz w:val="15"/>
      <w:szCs w:val="15"/>
      <w:lang w:eastAsia="ru-RU"/>
    </w:rPr>
  </w:style>
  <w:style w:type="paragraph" w:customStyle="1" w:styleId="FR3">
    <w:name w:val="FR3"/>
    <w:uiPriority w:val="99"/>
    <w:rsid w:val="005C0D2B"/>
    <w:pPr>
      <w:widowControl w:val="0"/>
      <w:suppressAutoHyphens/>
      <w:spacing w:line="300" w:lineRule="auto"/>
      <w:ind w:left="280" w:right="400"/>
      <w:jc w:val="center"/>
    </w:pPr>
    <w:rPr>
      <w:rFonts w:ascii="Times New Roman" w:eastAsia="Times New Roman" w:hAnsi="Times New Roman"/>
      <w:b/>
      <w:bCs/>
      <w:sz w:val="28"/>
      <w:szCs w:val="28"/>
      <w:lang w:eastAsia="ar-SA"/>
    </w:rPr>
  </w:style>
  <w:style w:type="paragraph" w:customStyle="1" w:styleId="2fd">
    <w:name w:val="Знак Знак2 Знак Знак Знак Знак Знак Знак Знак"/>
    <w:basedOn w:val="a2"/>
    <w:uiPriority w:val="99"/>
    <w:rsid w:val="005C0D2B"/>
    <w:pPr>
      <w:suppressAutoHyphens w:val="0"/>
      <w:spacing w:before="100" w:beforeAutospacing="1" w:after="100" w:afterAutospacing="1"/>
      <w:jc w:val="left"/>
    </w:pPr>
    <w:rPr>
      <w:rFonts w:ascii="Tahoma" w:hAnsi="Tahoma" w:cs="Tahoma"/>
      <w:sz w:val="20"/>
      <w:szCs w:val="20"/>
      <w:lang w:val="en-US" w:eastAsia="en-US"/>
    </w:rPr>
  </w:style>
  <w:style w:type="paragraph" w:customStyle="1" w:styleId="textnormal">
    <w:name w:val="textnormal"/>
    <w:basedOn w:val="a2"/>
    <w:uiPriority w:val="99"/>
    <w:rsid w:val="005C0D2B"/>
    <w:pPr>
      <w:suppressAutoHyphens w:val="0"/>
      <w:spacing w:before="100" w:beforeAutospacing="1" w:after="100" w:afterAutospacing="1"/>
      <w:jc w:val="left"/>
    </w:pPr>
    <w:rPr>
      <w:rFonts w:ascii="Verdana" w:hAnsi="Verdana" w:cs="Verdana"/>
      <w:color w:val="000000"/>
      <w:sz w:val="16"/>
      <w:szCs w:val="16"/>
      <w:lang w:eastAsia="ru-RU"/>
    </w:rPr>
  </w:style>
  <w:style w:type="paragraph" w:customStyle="1" w:styleId="3f8">
    <w:name w:val="З3"/>
    <w:basedOn w:val="3"/>
    <w:autoRedefine/>
    <w:uiPriority w:val="99"/>
    <w:rsid w:val="005C0D2B"/>
    <w:pPr>
      <w:tabs>
        <w:tab w:val="clear" w:pos="720"/>
        <w:tab w:val="num" w:pos="3060"/>
      </w:tabs>
      <w:suppressAutoHyphens w:val="0"/>
      <w:spacing w:before="0" w:after="0"/>
      <w:ind w:left="3060"/>
      <w:jc w:val="center"/>
    </w:pPr>
    <w:rPr>
      <w:rFonts w:ascii="Times New Roman" w:hAnsi="Times New Roman"/>
      <w:bCs/>
      <w:szCs w:val="24"/>
      <w:lang w:eastAsia="ru-RU"/>
    </w:rPr>
  </w:style>
  <w:style w:type="paragraph" w:customStyle="1" w:styleId="StyleFirstline127cm">
    <w:name w:val="Style First line:  127 cm"/>
    <w:basedOn w:val="a2"/>
    <w:uiPriority w:val="99"/>
    <w:rsid w:val="005C0D2B"/>
    <w:pPr>
      <w:suppressAutoHyphens w:val="0"/>
      <w:spacing w:before="120" w:after="0"/>
      <w:ind w:firstLine="720"/>
    </w:pPr>
    <w:rPr>
      <w:rFonts w:ascii="Arial" w:hAnsi="Arial" w:cs="Arial"/>
      <w:lang w:eastAsia="en-US"/>
    </w:rPr>
  </w:style>
  <w:style w:type="paragraph" w:customStyle="1" w:styleId="affffffd">
    <w:name w:val="Тендерные данные"/>
    <w:basedOn w:val="a2"/>
    <w:uiPriority w:val="99"/>
    <w:rsid w:val="005C0D2B"/>
    <w:pPr>
      <w:tabs>
        <w:tab w:val="left" w:pos="1985"/>
      </w:tabs>
      <w:suppressAutoHyphens w:val="0"/>
      <w:spacing w:before="120"/>
    </w:pPr>
    <w:rPr>
      <w:b/>
      <w:bCs/>
      <w:lang w:eastAsia="ru-RU"/>
    </w:rPr>
  </w:style>
  <w:style w:type="paragraph" w:customStyle="1" w:styleId="text">
    <w:name w:val="text"/>
    <w:basedOn w:val="a2"/>
    <w:uiPriority w:val="99"/>
    <w:rsid w:val="005C0D2B"/>
    <w:pPr>
      <w:suppressAutoHyphens w:val="0"/>
      <w:spacing w:before="100" w:beforeAutospacing="1" w:after="100" w:afterAutospacing="1"/>
      <w:jc w:val="left"/>
    </w:pPr>
    <w:rPr>
      <w:rFonts w:ascii="Verdana" w:hAnsi="Verdana" w:cs="Verdana"/>
      <w:color w:val="515151"/>
      <w:sz w:val="18"/>
      <w:szCs w:val="18"/>
      <w:lang w:eastAsia="ru-RU"/>
    </w:rPr>
  </w:style>
  <w:style w:type="paragraph" w:customStyle="1" w:styleId="1ff6">
    <w:name w:val="Основной текст с отступом1"/>
    <w:basedOn w:val="a2"/>
    <w:uiPriority w:val="99"/>
    <w:rsid w:val="005C0D2B"/>
    <w:pPr>
      <w:suppressAutoHyphens w:val="0"/>
      <w:spacing w:after="0"/>
      <w:ind w:firstLine="567"/>
      <w:jc w:val="left"/>
    </w:pPr>
    <w:rPr>
      <w:lang w:eastAsia="ru-RU"/>
    </w:rPr>
  </w:style>
  <w:style w:type="paragraph" w:customStyle="1" w:styleId="219">
    <w:name w:val="Знак Знак Знак2 Знак Знак Знак Знак Знак Знак Знак Знак Знак Знак1"/>
    <w:basedOn w:val="a2"/>
    <w:uiPriority w:val="99"/>
    <w:rsid w:val="005C0D2B"/>
    <w:pPr>
      <w:widowControl w:val="0"/>
      <w:suppressAutoHyphens w:val="0"/>
      <w:adjustRightInd w:val="0"/>
      <w:spacing w:after="160" w:line="240" w:lineRule="exact"/>
      <w:jc w:val="right"/>
    </w:pPr>
    <w:rPr>
      <w:sz w:val="20"/>
      <w:szCs w:val="20"/>
      <w:lang w:val="en-GB" w:eastAsia="en-US"/>
    </w:rPr>
  </w:style>
  <w:style w:type="paragraph" w:customStyle="1" w:styleId="1ff7">
    <w:name w:val="Знак1 Знак Знак Знак Знак Знак Знак"/>
    <w:basedOn w:val="a2"/>
    <w:uiPriority w:val="99"/>
    <w:rsid w:val="005C0D2B"/>
    <w:pPr>
      <w:suppressAutoHyphens w:val="0"/>
      <w:spacing w:after="160" w:line="240" w:lineRule="exact"/>
      <w:jc w:val="left"/>
    </w:pPr>
    <w:rPr>
      <w:rFonts w:eastAsia="Calibri"/>
      <w:sz w:val="20"/>
      <w:szCs w:val="20"/>
      <w:lang w:eastAsia="zh-CN"/>
    </w:rPr>
  </w:style>
  <w:style w:type="paragraph" w:customStyle="1" w:styleId="textjs">
    <w:name w:val="textjs"/>
    <w:basedOn w:val="a2"/>
    <w:uiPriority w:val="99"/>
    <w:rsid w:val="005C0D2B"/>
    <w:pPr>
      <w:suppressAutoHyphens w:val="0"/>
      <w:spacing w:before="100" w:beforeAutospacing="1" w:after="100" w:afterAutospacing="1"/>
      <w:jc w:val="left"/>
    </w:pPr>
    <w:rPr>
      <w:lang w:eastAsia="ru-RU"/>
    </w:rPr>
  </w:style>
  <w:style w:type="paragraph" w:customStyle="1" w:styleId="1ff8">
    <w:name w:val="Список 1"/>
    <w:basedOn w:val="a2"/>
    <w:uiPriority w:val="99"/>
    <w:rsid w:val="005C0D2B"/>
    <w:pPr>
      <w:tabs>
        <w:tab w:val="left" w:pos="1891"/>
      </w:tabs>
      <w:suppressAutoHyphens w:val="0"/>
      <w:spacing w:before="120" w:after="120"/>
      <w:ind w:firstLine="720"/>
    </w:pPr>
    <w:rPr>
      <w:sz w:val="28"/>
      <w:szCs w:val="28"/>
      <w:lang w:eastAsia="ru-RU"/>
    </w:rPr>
  </w:style>
  <w:style w:type="paragraph" w:customStyle="1" w:styleId="contractNormal">
    <w:name w:val="contract_Normal"/>
    <w:basedOn w:val="a2"/>
    <w:qFormat/>
    <w:rsid w:val="005C0D2B"/>
    <w:pPr>
      <w:suppressAutoHyphens w:val="0"/>
      <w:spacing w:after="0"/>
      <w:ind w:firstLine="709"/>
    </w:pPr>
    <w:rPr>
      <w:sz w:val="28"/>
      <w:lang w:val="en-US" w:eastAsia="en-US"/>
    </w:rPr>
  </w:style>
  <w:style w:type="paragraph" w:customStyle="1" w:styleId="TZLevel1">
    <w:name w:val="TZ Level 1"/>
    <w:basedOn w:val="afffff2"/>
    <w:uiPriority w:val="99"/>
    <w:rsid w:val="005C0D2B"/>
    <w:pPr>
      <w:pageBreakBefore/>
      <w:numPr>
        <w:ilvl w:val="1"/>
        <w:numId w:val="7"/>
      </w:numPr>
      <w:tabs>
        <w:tab w:val="num" w:pos="720"/>
      </w:tabs>
      <w:spacing w:before="240" w:after="240"/>
      <w:ind w:left="360"/>
    </w:pPr>
    <w:rPr>
      <w:rFonts w:eastAsia="Calibri"/>
      <w:b/>
      <w:sz w:val="28"/>
      <w:szCs w:val="28"/>
    </w:rPr>
  </w:style>
  <w:style w:type="paragraph" w:customStyle="1" w:styleId="TZLevel2">
    <w:name w:val="TZ Level 2"/>
    <w:basedOn w:val="afffff2"/>
    <w:uiPriority w:val="99"/>
    <w:rsid w:val="005C0D2B"/>
    <w:pPr>
      <w:keepNext/>
      <w:numPr>
        <w:ilvl w:val="2"/>
        <w:numId w:val="7"/>
      </w:numPr>
      <w:tabs>
        <w:tab w:val="num" w:pos="1440"/>
      </w:tabs>
      <w:spacing w:before="240" w:after="240"/>
      <w:ind w:left="0" w:firstLine="0"/>
    </w:pPr>
    <w:rPr>
      <w:rFonts w:eastAsia="Calibri"/>
      <w:b/>
    </w:rPr>
  </w:style>
  <w:style w:type="paragraph" w:customStyle="1" w:styleId="TZLevel3">
    <w:name w:val="TZ Level 3"/>
    <w:basedOn w:val="afffff2"/>
    <w:uiPriority w:val="99"/>
    <w:rsid w:val="005C0D2B"/>
    <w:pPr>
      <w:keepNext/>
      <w:tabs>
        <w:tab w:val="clear" w:pos="360"/>
        <w:tab w:val="num" w:pos="2160"/>
      </w:tabs>
      <w:spacing w:after="120"/>
      <w:ind w:left="1404" w:hanging="1224"/>
    </w:pPr>
    <w:rPr>
      <w:rFonts w:eastAsia="Calibri"/>
      <w:b/>
    </w:rPr>
  </w:style>
  <w:style w:type="paragraph" w:customStyle="1" w:styleId="a1">
    <w:name w:val="Обычный+ б/от Знак"/>
    <w:basedOn w:val="a2"/>
    <w:uiPriority w:val="99"/>
    <w:rsid w:val="005C0D2B"/>
    <w:pPr>
      <w:numPr>
        <w:numId w:val="8"/>
      </w:numPr>
      <w:suppressAutoHyphens w:val="0"/>
      <w:spacing w:beforeLines="50" w:afterLines="50"/>
      <w:ind w:left="0" w:firstLine="0"/>
    </w:pPr>
    <w:rPr>
      <w:rFonts w:ascii="Arial" w:eastAsia="Calibri" w:hAnsi="Arial"/>
      <w:sz w:val="20"/>
      <w:lang w:eastAsia="ru-RU"/>
    </w:rPr>
  </w:style>
  <w:style w:type="paragraph" w:customStyle="1" w:styleId="a">
    <w:name w:val="Обычный список"/>
    <w:basedOn w:val="a2"/>
    <w:autoRedefine/>
    <w:uiPriority w:val="99"/>
    <w:rsid w:val="005C0D2B"/>
    <w:pPr>
      <w:numPr>
        <w:numId w:val="9"/>
      </w:numPr>
      <w:tabs>
        <w:tab w:val="clear" w:pos="964"/>
        <w:tab w:val="num" w:pos="1080"/>
      </w:tabs>
      <w:suppressAutoHyphens w:val="0"/>
      <w:spacing w:before="120" w:after="120"/>
      <w:ind w:left="1080" w:hanging="360"/>
    </w:pPr>
    <w:rPr>
      <w:rFonts w:ascii="Arial" w:eastAsia="Calibri" w:hAnsi="Arial"/>
      <w:sz w:val="20"/>
      <w:lang w:eastAsia="ru-RU"/>
    </w:rPr>
  </w:style>
  <w:style w:type="paragraph" w:customStyle="1" w:styleId="Unnumberedlist">
    <w:name w:val="Unnumbered list"/>
    <w:basedOn w:val="a2"/>
    <w:uiPriority w:val="99"/>
    <w:rsid w:val="005C0D2B"/>
    <w:pPr>
      <w:tabs>
        <w:tab w:val="num" w:pos="964"/>
      </w:tabs>
      <w:suppressAutoHyphens w:val="0"/>
      <w:spacing w:before="60"/>
      <w:ind w:left="964" w:hanging="284"/>
    </w:pPr>
    <w:rPr>
      <w:rFonts w:ascii="Arial" w:eastAsia="Calibri" w:hAnsi="Arial"/>
      <w:sz w:val="20"/>
      <w:szCs w:val="20"/>
      <w:lang w:eastAsia="ru-RU"/>
    </w:rPr>
  </w:style>
  <w:style w:type="paragraph" w:customStyle="1" w:styleId="WW-2">
    <w:name w:val="WW-Основной текст 2"/>
    <w:basedOn w:val="a2"/>
    <w:uiPriority w:val="99"/>
    <w:rsid w:val="005C0D2B"/>
    <w:pPr>
      <w:spacing w:after="0"/>
      <w:jc w:val="left"/>
    </w:pPr>
    <w:rPr>
      <w:rFonts w:eastAsia="Calibri"/>
    </w:rPr>
  </w:style>
  <w:style w:type="character" w:customStyle="1" w:styleId="IT">
    <w:name w:val="IT_Основной текст Знак"/>
    <w:link w:val="IT0"/>
    <w:uiPriority w:val="99"/>
    <w:locked/>
    <w:rsid w:val="005C0D2B"/>
    <w:rPr>
      <w:rFonts w:ascii="ISOCPEUR" w:eastAsia="Calibri" w:hAnsi="ISOCPEUR" w:cs="Times New Roman"/>
      <w:i/>
      <w:sz w:val="24"/>
      <w:szCs w:val="24"/>
      <w:lang w:eastAsia="ru-RU"/>
    </w:rPr>
  </w:style>
  <w:style w:type="paragraph" w:customStyle="1" w:styleId="IT0">
    <w:name w:val="IT_Основной текст"/>
    <w:basedOn w:val="a2"/>
    <w:link w:val="IT"/>
    <w:uiPriority w:val="99"/>
    <w:rsid w:val="005C0D2B"/>
    <w:pPr>
      <w:suppressAutoHyphens w:val="0"/>
      <w:spacing w:after="0" w:line="360" w:lineRule="auto"/>
      <w:ind w:firstLine="851"/>
    </w:pPr>
    <w:rPr>
      <w:rFonts w:ascii="ISOCPEUR" w:eastAsia="Calibri" w:hAnsi="ISOCPEUR"/>
      <w:i/>
      <w:lang w:eastAsia="ru-RU"/>
    </w:rPr>
  </w:style>
  <w:style w:type="paragraph" w:customStyle="1" w:styleId="affffffe">
    <w:name w:val="Верхняя шапка"/>
    <w:basedOn w:val="a2"/>
    <w:uiPriority w:val="99"/>
    <w:rsid w:val="005C0D2B"/>
    <w:pPr>
      <w:suppressAutoHyphens w:val="0"/>
      <w:spacing w:after="0"/>
      <w:jc w:val="center"/>
    </w:pPr>
    <w:rPr>
      <w:rFonts w:eastAsia="Calibri"/>
      <w:b/>
      <w:bCs/>
      <w:sz w:val="28"/>
      <w:szCs w:val="20"/>
      <w:lang w:eastAsia="ru-RU"/>
    </w:rPr>
  </w:style>
  <w:style w:type="paragraph" w:customStyle="1" w:styleId="contractTitle">
    <w:name w:val="contract_Title"/>
    <w:basedOn w:val="a2"/>
    <w:next w:val="a2"/>
    <w:uiPriority w:val="99"/>
    <w:rsid w:val="005C0D2B"/>
    <w:pPr>
      <w:suppressAutoHyphens w:val="0"/>
      <w:spacing w:after="0"/>
      <w:jc w:val="center"/>
    </w:pPr>
    <w:rPr>
      <w:b/>
      <w:sz w:val="28"/>
      <w:lang w:eastAsia="en-US"/>
    </w:rPr>
  </w:style>
  <w:style w:type="paragraph" w:customStyle="1" w:styleId="sNormal">
    <w:name w:val="s_Normal"/>
    <w:basedOn w:val="a2"/>
    <w:uiPriority w:val="99"/>
    <w:rsid w:val="005C0D2B"/>
    <w:pPr>
      <w:suppressAutoHyphens w:val="0"/>
      <w:spacing w:after="0"/>
      <w:ind w:firstLine="709"/>
    </w:pPr>
    <w:rPr>
      <w:sz w:val="28"/>
      <w:lang w:eastAsia="en-US"/>
    </w:rPr>
  </w:style>
  <w:style w:type="paragraph" w:customStyle="1" w:styleId="contractSection">
    <w:name w:val="contract_Section"/>
    <w:basedOn w:val="contractNormal"/>
    <w:next w:val="contractNormal"/>
    <w:qFormat/>
    <w:rsid w:val="005C0D2B"/>
    <w:pPr>
      <w:keepNext/>
      <w:spacing w:before="240" w:after="240"/>
      <w:ind w:left="426" w:hanging="426"/>
      <w:jc w:val="center"/>
    </w:pPr>
    <w:rPr>
      <w:b/>
      <w:lang w:val="ru-RU"/>
    </w:rPr>
  </w:style>
  <w:style w:type="paragraph" w:customStyle="1" w:styleId="contractLevel2">
    <w:name w:val="contract_Level2"/>
    <w:basedOn w:val="contractNormal"/>
    <w:qFormat/>
    <w:rsid w:val="005C0D2B"/>
    <w:pPr>
      <w:ind w:firstLine="0"/>
    </w:pPr>
    <w:rPr>
      <w:lang w:val="ru-RU"/>
    </w:rPr>
  </w:style>
  <w:style w:type="paragraph" w:customStyle="1" w:styleId="contractDetails">
    <w:name w:val="contract_Details"/>
    <w:basedOn w:val="contractNormal"/>
    <w:next w:val="contractNormal"/>
    <w:qFormat/>
    <w:rsid w:val="005C0D2B"/>
    <w:pPr>
      <w:ind w:firstLine="0"/>
    </w:pPr>
  </w:style>
  <w:style w:type="character" w:customStyle="1" w:styleId="QuoteChar">
    <w:name w:val="Quote Char"/>
    <w:link w:val="21a"/>
    <w:uiPriority w:val="99"/>
    <w:locked/>
    <w:rsid w:val="005C0D2B"/>
    <w:rPr>
      <w:rFonts w:ascii="Calibri" w:eastAsia="Calibri" w:hAnsi="Calibri" w:cs="Times New Roman"/>
      <w:i/>
    </w:rPr>
  </w:style>
  <w:style w:type="paragraph" w:customStyle="1" w:styleId="21a">
    <w:name w:val="Цитата 21"/>
    <w:basedOn w:val="a2"/>
    <w:next w:val="a2"/>
    <w:link w:val="QuoteChar"/>
    <w:uiPriority w:val="99"/>
    <w:rsid w:val="005C0D2B"/>
    <w:pPr>
      <w:suppressAutoHyphens w:val="0"/>
      <w:spacing w:after="200" w:line="276" w:lineRule="auto"/>
      <w:jc w:val="left"/>
    </w:pPr>
    <w:rPr>
      <w:rFonts w:ascii="Calibri" w:eastAsia="Calibri" w:hAnsi="Calibri"/>
      <w:i/>
      <w:sz w:val="22"/>
      <w:szCs w:val="22"/>
      <w:lang w:eastAsia="en-US"/>
    </w:rPr>
  </w:style>
  <w:style w:type="character" w:customStyle="1" w:styleId="IntenseQuoteChar">
    <w:name w:val="Intense Quote Char"/>
    <w:link w:val="1ff9"/>
    <w:uiPriority w:val="99"/>
    <w:locked/>
    <w:rsid w:val="005C0D2B"/>
    <w:rPr>
      <w:rFonts w:ascii="Calibri" w:eastAsia="Calibri" w:hAnsi="Calibri" w:cs="Times New Roman"/>
      <w:b/>
      <w:i/>
    </w:rPr>
  </w:style>
  <w:style w:type="paragraph" w:customStyle="1" w:styleId="1ff9">
    <w:name w:val="Выделенная цитата1"/>
    <w:basedOn w:val="a2"/>
    <w:next w:val="a2"/>
    <w:link w:val="IntenseQuoteChar"/>
    <w:uiPriority w:val="99"/>
    <w:rsid w:val="005C0D2B"/>
    <w:pPr>
      <w:suppressAutoHyphens w:val="0"/>
      <w:spacing w:after="200" w:line="276" w:lineRule="auto"/>
      <w:ind w:left="720" w:right="720"/>
      <w:jc w:val="left"/>
    </w:pPr>
    <w:rPr>
      <w:rFonts w:ascii="Calibri" w:eastAsia="Calibri" w:hAnsi="Calibri"/>
      <w:b/>
      <w:i/>
      <w:sz w:val="22"/>
      <w:szCs w:val="22"/>
      <w:lang w:eastAsia="en-US"/>
    </w:rPr>
  </w:style>
  <w:style w:type="paragraph" w:customStyle="1" w:styleId="BodyText22">
    <w:name w:val="Body Text 22"/>
    <w:basedOn w:val="a2"/>
    <w:uiPriority w:val="99"/>
    <w:rsid w:val="005C0D2B"/>
    <w:pPr>
      <w:widowControl w:val="0"/>
      <w:suppressAutoHyphens w:val="0"/>
      <w:spacing w:after="0" w:line="360" w:lineRule="auto"/>
      <w:ind w:firstLine="720"/>
    </w:pPr>
    <w:rPr>
      <w:rFonts w:eastAsia="Calibri"/>
      <w:sz w:val="26"/>
      <w:szCs w:val="20"/>
      <w:lang w:eastAsia="ru-RU"/>
    </w:rPr>
  </w:style>
  <w:style w:type="paragraph" w:customStyle="1" w:styleId="BodyTextIndent2">
    <w:name w:val="Body Text Indent2"/>
    <w:basedOn w:val="a2"/>
    <w:uiPriority w:val="99"/>
    <w:rsid w:val="005C0D2B"/>
    <w:pPr>
      <w:suppressAutoHyphens w:val="0"/>
      <w:spacing w:after="0"/>
      <w:ind w:firstLine="567"/>
      <w:jc w:val="left"/>
    </w:pPr>
    <w:rPr>
      <w:rFonts w:eastAsia="Calibri"/>
      <w:lang w:eastAsia="ru-RU"/>
    </w:rPr>
  </w:style>
  <w:style w:type="paragraph" w:customStyle="1" w:styleId="Normal3">
    <w:name w:val="Normal3"/>
    <w:uiPriority w:val="99"/>
    <w:rsid w:val="005C0D2B"/>
    <w:pPr>
      <w:widowControl w:val="0"/>
    </w:pPr>
    <w:rPr>
      <w:rFonts w:ascii="Times New Roman" w:hAnsi="Times New Roman"/>
    </w:rPr>
  </w:style>
  <w:style w:type="paragraph" w:customStyle="1" w:styleId="Simlple">
    <w:name w:val="Simlple"/>
    <w:basedOn w:val="a2"/>
    <w:uiPriority w:val="99"/>
    <w:rsid w:val="005C0D2B"/>
    <w:pPr>
      <w:tabs>
        <w:tab w:val="num" w:pos="360"/>
      </w:tabs>
      <w:suppressAutoHyphens w:val="0"/>
      <w:snapToGrid w:val="0"/>
      <w:spacing w:before="60"/>
      <w:ind w:firstLine="284"/>
    </w:pPr>
    <w:rPr>
      <w:rFonts w:ascii="Arial" w:eastAsia="Calibri" w:hAnsi="Arial"/>
      <w:sz w:val="20"/>
      <w:szCs w:val="20"/>
      <w:lang w:eastAsia="ru-RU"/>
    </w:rPr>
  </w:style>
  <w:style w:type="paragraph" w:customStyle="1" w:styleId="phConfirm">
    <w:name w:val="ph_Confirm"/>
    <w:basedOn w:val="a2"/>
    <w:next w:val="a2"/>
    <w:uiPriority w:val="99"/>
    <w:rsid w:val="005C0D2B"/>
    <w:pPr>
      <w:keepNext/>
      <w:suppressAutoHyphens w:val="0"/>
      <w:spacing w:after="0" w:line="360" w:lineRule="auto"/>
      <w:jc w:val="left"/>
    </w:pPr>
    <w:rPr>
      <w:rFonts w:eastAsia="Calibri"/>
      <w:b/>
      <w:caps/>
      <w:lang w:eastAsia="ru-RU"/>
    </w:rPr>
  </w:style>
  <w:style w:type="paragraph" w:customStyle="1" w:styleId="caaieiaie11">
    <w:name w:val="caaieiaie 11"/>
    <w:basedOn w:val="a2"/>
    <w:next w:val="a2"/>
    <w:uiPriority w:val="99"/>
    <w:rsid w:val="005C0D2B"/>
    <w:pPr>
      <w:keepNext/>
      <w:overflowPunct w:val="0"/>
      <w:autoSpaceDE w:val="0"/>
      <w:spacing w:after="0"/>
      <w:jc w:val="center"/>
    </w:pPr>
  </w:style>
  <w:style w:type="paragraph" w:customStyle="1" w:styleId="xl153">
    <w:name w:val="xl153"/>
    <w:basedOn w:val="a2"/>
    <w:uiPriority w:val="99"/>
    <w:rsid w:val="005C0D2B"/>
    <w:pPr>
      <w:suppressAutoHyphens w:val="0"/>
      <w:spacing w:before="100" w:beforeAutospacing="1" w:after="100" w:afterAutospacing="1"/>
      <w:jc w:val="center"/>
    </w:pPr>
    <w:rPr>
      <w:rFonts w:eastAsia="Arial Unicode MS"/>
      <w:b/>
      <w:bCs/>
      <w:lang w:eastAsia="ru-RU"/>
    </w:rPr>
  </w:style>
  <w:style w:type="paragraph" w:customStyle="1" w:styleId="afffffff">
    <w:name w:val="Готовый"/>
    <w:basedOn w:val="a2"/>
    <w:uiPriority w:val="99"/>
    <w:rsid w:val="005C0D2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napToGrid w:val="0"/>
      <w:spacing w:after="0"/>
      <w:jc w:val="left"/>
    </w:pPr>
    <w:rPr>
      <w:rFonts w:ascii="Courier New" w:eastAsia="Calibri" w:hAnsi="Courier New"/>
      <w:sz w:val="20"/>
      <w:szCs w:val="20"/>
      <w:lang w:eastAsia="ru-RU"/>
    </w:rPr>
  </w:style>
  <w:style w:type="paragraph" w:customStyle="1" w:styleId="1c0">
    <w:name w:val="Абзац1 c отступом"/>
    <w:basedOn w:val="a2"/>
    <w:uiPriority w:val="99"/>
    <w:rsid w:val="005C0D2B"/>
    <w:pPr>
      <w:suppressAutoHyphens w:val="0"/>
      <w:spacing w:line="360" w:lineRule="exact"/>
      <w:ind w:firstLine="709"/>
    </w:pPr>
    <w:rPr>
      <w:rFonts w:eastAsia="Calibri"/>
      <w:sz w:val="28"/>
      <w:szCs w:val="20"/>
      <w:lang w:eastAsia="ru-RU"/>
    </w:rPr>
  </w:style>
  <w:style w:type="paragraph" w:customStyle="1" w:styleId="Number">
    <w:name w:val="Number"/>
    <w:basedOn w:val="a2"/>
    <w:uiPriority w:val="99"/>
    <w:rsid w:val="005C0D2B"/>
    <w:pPr>
      <w:suppressAutoHyphens w:val="0"/>
      <w:jc w:val="right"/>
    </w:pPr>
    <w:rPr>
      <w:rFonts w:eastAsia="Calibri"/>
      <w:lang w:eastAsia="ru-RU"/>
    </w:rPr>
  </w:style>
  <w:style w:type="paragraph" w:customStyle="1" w:styleId="Head92">
    <w:name w:val="Head 9.2"/>
    <w:basedOn w:val="a2"/>
    <w:next w:val="a2"/>
    <w:autoRedefine/>
    <w:uiPriority w:val="99"/>
    <w:rsid w:val="005C0D2B"/>
    <w:pPr>
      <w:suppressAutoHyphens w:val="0"/>
      <w:spacing w:after="0"/>
    </w:pPr>
    <w:rPr>
      <w:rFonts w:eastAsia="Calibri"/>
      <w:bCs/>
      <w:spacing w:val="-4"/>
      <w:lang w:eastAsia="ru-RU"/>
    </w:rPr>
  </w:style>
  <w:style w:type="paragraph" w:customStyle="1" w:styleId="afffffff0">
    <w:name w:val="Знак Знак Знак Знак Знак Знак Знак"/>
    <w:basedOn w:val="a2"/>
    <w:uiPriority w:val="99"/>
    <w:rsid w:val="005C0D2B"/>
    <w:pPr>
      <w:suppressAutoHyphens w:val="0"/>
      <w:spacing w:after="160" w:line="240" w:lineRule="exact"/>
      <w:jc w:val="left"/>
    </w:pPr>
    <w:rPr>
      <w:rFonts w:ascii="Verdana" w:eastAsia="Calibri" w:hAnsi="Verdana" w:cs="Verdana"/>
      <w:sz w:val="20"/>
      <w:szCs w:val="20"/>
      <w:lang w:val="en-US" w:eastAsia="en-US"/>
    </w:rPr>
  </w:style>
  <w:style w:type="paragraph" w:customStyle="1" w:styleId="Heading">
    <w:name w:val="Heading"/>
    <w:uiPriority w:val="99"/>
    <w:rsid w:val="005C0D2B"/>
    <w:pPr>
      <w:snapToGrid w:val="0"/>
    </w:pPr>
    <w:rPr>
      <w:rFonts w:ascii="Arial" w:eastAsia="Times New Roman" w:hAnsi="Arial"/>
      <w:b/>
      <w:sz w:val="22"/>
    </w:rPr>
  </w:style>
  <w:style w:type="paragraph" w:customStyle="1" w:styleId="WW-20">
    <w:name w:val="WW-Основной текст с отступом 2"/>
    <w:basedOn w:val="a2"/>
    <w:uiPriority w:val="99"/>
    <w:rsid w:val="005C0D2B"/>
    <w:pPr>
      <w:spacing w:after="0"/>
      <w:ind w:left="-540"/>
    </w:pPr>
    <w:rPr>
      <w:rFonts w:ascii="Arial" w:hAnsi="Arial" w:cs="Arial"/>
      <w:sz w:val="18"/>
    </w:rPr>
  </w:style>
  <w:style w:type="paragraph" w:customStyle="1" w:styleId="contractLevel4">
    <w:name w:val="contract_Level4"/>
    <w:basedOn w:val="contractNormal"/>
    <w:uiPriority w:val="99"/>
    <w:rsid w:val="005C0D2B"/>
    <w:pPr>
      <w:tabs>
        <w:tab w:val="left" w:pos="1134"/>
      </w:tabs>
      <w:ind w:firstLine="0"/>
    </w:pPr>
    <w:rPr>
      <w:rFonts w:eastAsia="Calibri"/>
      <w:lang w:val="ru-RU"/>
    </w:rPr>
  </w:style>
  <w:style w:type="paragraph" w:customStyle="1" w:styleId="sBase">
    <w:name w:val="s_Base"/>
    <w:uiPriority w:val="99"/>
    <w:rsid w:val="005C0D2B"/>
    <w:rPr>
      <w:rFonts w:ascii="Times New Roman" w:hAnsi="Times New Roman"/>
      <w:sz w:val="24"/>
      <w:szCs w:val="24"/>
      <w:lang w:val="en-US" w:eastAsia="en-US"/>
    </w:rPr>
  </w:style>
  <w:style w:type="paragraph" w:customStyle="1" w:styleId="sHeader1">
    <w:name w:val="s_Header1"/>
    <w:basedOn w:val="sBase"/>
    <w:next w:val="sNormal"/>
    <w:uiPriority w:val="99"/>
    <w:rsid w:val="005C0D2B"/>
    <w:pPr>
      <w:keepNext/>
      <w:tabs>
        <w:tab w:val="num" w:pos="720"/>
      </w:tabs>
      <w:suppressAutoHyphens/>
      <w:spacing w:before="240" w:after="120"/>
      <w:ind w:left="720" w:hanging="360"/>
    </w:pPr>
    <w:rPr>
      <w:b/>
      <w:sz w:val="32"/>
      <w:lang w:val="ru-RU"/>
    </w:rPr>
  </w:style>
  <w:style w:type="paragraph" w:customStyle="1" w:styleId="sHeader2">
    <w:name w:val="s_Header2"/>
    <w:basedOn w:val="sBase"/>
    <w:uiPriority w:val="99"/>
    <w:rsid w:val="005C0D2B"/>
    <w:pPr>
      <w:tabs>
        <w:tab w:val="num" w:pos="1440"/>
      </w:tabs>
      <w:spacing w:before="240" w:after="120"/>
      <w:ind w:left="1440" w:hanging="360"/>
    </w:pPr>
    <w:rPr>
      <w:b/>
      <w:sz w:val="28"/>
    </w:rPr>
  </w:style>
  <w:style w:type="paragraph" w:customStyle="1" w:styleId="sHeader3">
    <w:name w:val="s_Header3"/>
    <w:basedOn w:val="sBase"/>
    <w:next w:val="sNormal"/>
    <w:uiPriority w:val="99"/>
    <w:rsid w:val="005C0D2B"/>
    <w:pPr>
      <w:tabs>
        <w:tab w:val="num" w:pos="2160"/>
      </w:tabs>
      <w:spacing w:before="120" w:after="120"/>
      <w:ind w:left="2160" w:hanging="360"/>
    </w:pPr>
    <w:rPr>
      <w:b/>
      <w:sz w:val="28"/>
    </w:rPr>
  </w:style>
  <w:style w:type="paragraph" w:customStyle="1" w:styleId="sHeader4">
    <w:name w:val="s_Header4"/>
    <w:basedOn w:val="sBase"/>
    <w:next w:val="sNormal"/>
    <w:uiPriority w:val="99"/>
    <w:rsid w:val="005C0D2B"/>
    <w:pPr>
      <w:tabs>
        <w:tab w:val="num" w:pos="2880"/>
      </w:tabs>
      <w:spacing w:before="120" w:after="120"/>
      <w:ind w:left="2880" w:hanging="360"/>
    </w:pPr>
    <w:rPr>
      <w:b/>
      <w:i/>
      <w:sz w:val="28"/>
      <w:szCs w:val="28"/>
      <w:lang w:val="ru-RU"/>
    </w:rPr>
  </w:style>
  <w:style w:type="paragraph" w:customStyle="1" w:styleId="sHeader5">
    <w:name w:val="s_Header5"/>
    <w:basedOn w:val="sBase"/>
    <w:next w:val="sNormal"/>
    <w:uiPriority w:val="99"/>
    <w:rsid w:val="005C0D2B"/>
    <w:pPr>
      <w:tabs>
        <w:tab w:val="num" w:pos="3600"/>
      </w:tabs>
      <w:spacing w:before="120"/>
      <w:ind w:left="3600" w:hanging="360"/>
    </w:pPr>
    <w:rPr>
      <w:b/>
      <w:lang w:val="ru-RU"/>
    </w:rPr>
  </w:style>
  <w:style w:type="paragraph" w:customStyle="1" w:styleId="sHeader6">
    <w:name w:val="s_Header6"/>
    <w:basedOn w:val="sBase"/>
    <w:next w:val="sNormal"/>
    <w:uiPriority w:val="99"/>
    <w:rsid w:val="005C0D2B"/>
    <w:pPr>
      <w:tabs>
        <w:tab w:val="num" w:pos="4320"/>
      </w:tabs>
      <w:spacing w:before="120"/>
      <w:ind w:left="4320" w:hanging="360"/>
    </w:pPr>
    <w:rPr>
      <w:b/>
      <w:i/>
    </w:rPr>
  </w:style>
  <w:style w:type="paragraph" w:customStyle="1" w:styleId="sHeader7">
    <w:name w:val="s_Header7"/>
    <w:basedOn w:val="sBase"/>
    <w:next w:val="sNormal"/>
    <w:uiPriority w:val="99"/>
    <w:rsid w:val="005C0D2B"/>
    <w:pPr>
      <w:tabs>
        <w:tab w:val="num" w:pos="5040"/>
      </w:tabs>
      <w:spacing w:before="120"/>
      <w:ind w:left="5040" w:hanging="360"/>
    </w:pPr>
    <w:rPr>
      <w:lang w:val="ru-RU"/>
    </w:rPr>
  </w:style>
  <w:style w:type="paragraph" w:customStyle="1" w:styleId="sHeader8">
    <w:name w:val="s_Header8"/>
    <w:basedOn w:val="sBase"/>
    <w:next w:val="sNormal"/>
    <w:uiPriority w:val="99"/>
    <w:rsid w:val="005C0D2B"/>
    <w:pPr>
      <w:tabs>
        <w:tab w:val="num" w:pos="5760"/>
      </w:tabs>
      <w:spacing w:before="120"/>
      <w:ind w:left="5760" w:hanging="360"/>
    </w:pPr>
    <w:rPr>
      <w:i/>
    </w:rPr>
  </w:style>
  <w:style w:type="paragraph" w:customStyle="1" w:styleId="sHeader9">
    <w:name w:val="s_Header9"/>
    <w:basedOn w:val="sBase"/>
    <w:next w:val="sNormal"/>
    <w:uiPriority w:val="99"/>
    <w:rsid w:val="005C0D2B"/>
    <w:pPr>
      <w:tabs>
        <w:tab w:val="num" w:pos="6480"/>
      </w:tabs>
      <w:spacing w:before="120"/>
      <w:ind w:left="6480" w:hanging="360"/>
    </w:pPr>
    <w:rPr>
      <w:lang w:val="ru-RU"/>
    </w:rPr>
  </w:style>
  <w:style w:type="paragraph" w:customStyle="1" w:styleId="afffffff1">
    <w:name w:val="Знак Знак Знак Знак Знак Знак Знак Знак Знак Знак"/>
    <w:basedOn w:val="a2"/>
    <w:uiPriority w:val="99"/>
    <w:rsid w:val="005C0D2B"/>
    <w:pPr>
      <w:suppressAutoHyphens w:val="0"/>
      <w:spacing w:after="160" w:line="240" w:lineRule="exact"/>
      <w:jc w:val="left"/>
    </w:pPr>
    <w:rPr>
      <w:rFonts w:ascii="Verdana" w:eastAsia="Calibri" w:hAnsi="Verdana"/>
      <w:lang w:val="en-US" w:eastAsia="en-US"/>
    </w:rPr>
  </w:style>
  <w:style w:type="paragraph" w:customStyle="1" w:styleId="Table">
    <w:name w:val="Table"/>
    <w:basedOn w:val="a2"/>
    <w:uiPriority w:val="99"/>
    <w:rsid w:val="005C0D2B"/>
    <w:pPr>
      <w:suppressAutoHyphens w:val="0"/>
      <w:spacing w:after="120" w:line="264" w:lineRule="auto"/>
      <w:jc w:val="left"/>
    </w:pPr>
    <w:rPr>
      <w:rFonts w:ascii="Arial" w:eastAsia="Calibri" w:hAnsi="Arial" w:cs="Arial"/>
      <w:sz w:val="20"/>
      <w:szCs w:val="20"/>
      <w:lang w:eastAsia="ru-RU"/>
    </w:rPr>
  </w:style>
  <w:style w:type="paragraph" w:customStyle="1" w:styleId="sTableCaption">
    <w:name w:val="s_TableCaption"/>
    <w:basedOn w:val="sBase"/>
    <w:uiPriority w:val="99"/>
    <w:rsid w:val="005C0D2B"/>
    <w:pPr>
      <w:spacing w:before="240"/>
      <w:jc w:val="right"/>
    </w:pPr>
    <w:rPr>
      <w:lang w:val="ru-RU"/>
    </w:rPr>
  </w:style>
  <w:style w:type="paragraph" w:customStyle="1" w:styleId="sTableHeader">
    <w:name w:val="s_TableHeader"/>
    <w:basedOn w:val="sBase"/>
    <w:uiPriority w:val="99"/>
    <w:rsid w:val="005C0D2B"/>
    <w:pPr>
      <w:jc w:val="center"/>
    </w:pPr>
    <w:rPr>
      <w:b/>
      <w:lang w:val="ru-RU"/>
    </w:rPr>
  </w:style>
  <w:style w:type="paragraph" w:customStyle="1" w:styleId="sTableText">
    <w:name w:val="s_TableText"/>
    <w:basedOn w:val="sBase"/>
    <w:uiPriority w:val="99"/>
    <w:rsid w:val="005C0D2B"/>
  </w:style>
  <w:style w:type="paragraph" w:customStyle="1" w:styleId="Normal2">
    <w:name w:val="Normal2"/>
    <w:uiPriority w:val="99"/>
    <w:rsid w:val="005C0D2B"/>
    <w:pPr>
      <w:snapToGrid w:val="0"/>
    </w:pPr>
    <w:rPr>
      <w:rFonts w:ascii="Times New Roman" w:hAnsi="Times New Roman"/>
    </w:rPr>
  </w:style>
  <w:style w:type="paragraph" w:customStyle="1" w:styleId="afffffff2">
    <w:name w:val="ТКП ТС Основной текст"/>
    <w:basedOn w:val="a2"/>
    <w:uiPriority w:val="99"/>
    <w:rsid w:val="005C0D2B"/>
    <w:pPr>
      <w:keepLines/>
      <w:suppressAutoHyphens w:val="0"/>
      <w:spacing w:before="60"/>
      <w:ind w:left="57" w:right="57" w:firstLine="720"/>
    </w:pPr>
    <w:rPr>
      <w:rFonts w:ascii="Arial" w:eastAsia="Calibri" w:hAnsi="Arial" w:cs="Arial"/>
      <w:lang w:eastAsia="ru-RU"/>
    </w:rPr>
  </w:style>
  <w:style w:type="character" w:customStyle="1" w:styleId="afffffff3">
    <w:name w:val="АД_Основной текст Знак"/>
    <w:link w:val="afffffff4"/>
    <w:uiPriority w:val="99"/>
    <w:locked/>
    <w:rsid w:val="005C0D2B"/>
    <w:rPr>
      <w:sz w:val="24"/>
      <w:szCs w:val="24"/>
    </w:rPr>
  </w:style>
  <w:style w:type="paragraph" w:customStyle="1" w:styleId="afffffff4">
    <w:name w:val="АД_Основной текст"/>
    <w:basedOn w:val="a2"/>
    <w:link w:val="afffffff3"/>
    <w:uiPriority w:val="99"/>
    <w:rsid w:val="005C0D2B"/>
    <w:pPr>
      <w:suppressAutoHyphens w:val="0"/>
      <w:spacing w:after="0"/>
      <w:ind w:firstLine="567"/>
    </w:pPr>
    <w:rPr>
      <w:rFonts w:ascii="Calibri" w:eastAsia="Calibri" w:hAnsi="Calibri"/>
      <w:lang w:eastAsia="en-US"/>
    </w:rPr>
  </w:style>
  <w:style w:type="paragraph" w:customStyle="1" w:styleId="afffffff5">
    <w:name w:val="Список нумерованный"/>
    <w:basedOn w:val="a2"/>
    <w:uiPriority w:val="99"/>
    <w:rsid w:val="005C0D2B"/>
    <w:pPr>
      <w:suppressAutoHyphens w:val="0"/>
      <w:spacing w:before="120" w:after="0"/>
      <w:ind w:firstLine="567"/>
    </w:pPr>
    <w:rPr>
      <w:rFonts w:eastAsia="Calibri"/>
      <w:lang w:eastAsia="ru-RU"/>
    </w:rPr>
  </w:style>
  <w:style w:type="paragraph" w:customStyle="1" w:styleId="1ffa">
    <w:name w:val="Рецензия1"/>
    <w:uiPriority w:val="99"/>
    <w:semiHidden/>
    <w:rsid w:val="005C0D2B"/>
    <w:rPr>
      <w:rFonts w:ascii="Times New Roman" w:hAnsi="Times New Roman"/>
      <w:sz w:val="24"/>
      <w:szCs w:val="24"/>
    </w:rPr>
  </w:style>
  <w:style w:type="paragraph" w:customStyle="1" w:styleId="xl24">
    <w:name w:val="xl24"/>
    <w:basedOn w:val="a2"/>
    <w:uiPriority w:val="99"/>
    <w:rsid w:val="005C0D2B"/>
    <w:pPr>
      <w:suppressAutoHyphens w:val="0"/>
      <w:spacing w:before="100" w:after="100"/>
      <w:jc w:val="center"/>
    </w:pPr>
    <w:rPr>
      <w:lang w:eastAsia="ru-RU"/>
    </w:rPr>
  </w:style>
  <w:style w:type="paragraph" w:customStyle="1" w:styleId="style13251453220000000595msonormal">
    <w:name w:val="style_13251453220000000595msonormal"/>
    <w:basedOn w:val="a2"/>
    <w:uiPriority w:val="99"/>
    <w:rsid w:val="005C0D2B"/>
    <w:pPr>
      <w:suppressAutoHyphens w:val="0"/>
      <w:spacing w:before="100" w:beforeAutospacing="1" w:after="100" w:afterAutospacing="1"/>
      <w:jc w:val="left"/>
    </w:pPr>
    <w:rPr>
      <w:lang w:eastAsia="ru-RU"/>
    </w:rPr>
  </w:style>
  <w:style w:type="paragraph" w:customStyle="1" w:styleId="style13251453220000000595style7">
    <w:name w:val="style_13251453220000000595style7"/>
    <w:basedOn w:val="a2"/>
    <w:uiPriority w:val="99"/>
    <w:rsid w:val="005C0D2B"/>
    <w:pPr>
      <w:suppressAutoHyphens w:val="0"/>
      <w:spacing w:before="100" w:beforeAutospacing="1" w:after="100" w:afterAutospacing="1"/>
      <w:jc w:val="left"/>
    </w:pPr>
    <w:rPr>
      <w:lang w:eastAsia="ru-RU"/>
    </w:rPr>
  </w:style>
  <w:style w:type="paragraph" w:customStyle="1" w:styleId="normal10">
    <w:name w:val="normal1"/>
    <w:basedOn w:val="a2"/>
    <w:uiPriority w:val="99"/>
    <w:rsid w:val="005C0D2B"/>
    <w:pPr>
      <w:suppressAutoHyphens w:val="0"/>
      <w:spacing w:before="100" w:beforeAutospacing="1" w:after="100" w:afterAutospacing="1"/>
      <w:jc w:val="left"/>
    </w:pPr>
    <w:rPr>
      <w:lang w:eastAsia="ru-RU"/>
    </w:rPr>
  </w:style>
  <w:style w:type="paragraph" w:customStyle="1" w:styleId="1ffb">
    <w:name w:val="1"/>
    <w:basedOn w:val="a2"/>
    <w:uiPriority w:val="99"/>
    <w:rsid w:val="005C0D2B"/>
    <w:pPr>
      <w:suppressAutoHyphens w:val="0"/>
      <w:spacing w:before="100" w:beforeAutospacing="1" w:after="100" w:afterAutospacing="1"/>
      <w:jc w:val="left"/>
    </w:pPr>
    <w:rPr>
      <w:lang w:eastAsia="ru-RU"/>
    </w:rPr>
  </w:style>
  <w:style w:type="paragraph" w:customStyle="1" w:styleId="consnormal1">
    <w:name w:val="consnormal"/>
    <w:basedOn w:val="a2"/>
    <w:uiPriority w:val="99"/>
    <w:rsid w:val="005C0D2B"/>
    <w:pPr>
      <w:suppressAutoHyphens w:val="0"/>
      <w:spacing w:before="100" w:beforeAutospacing="1" w:after="100" w:afterAutospacing="1"/>
      <w:jc w:val="left"/>
    </w:pPr>
    <w:rPr>
      <w:lang w:eastAsia="ru-RU"/>
    </w:rPr>
  </w:style>
  <w:style w:type="paragraph" w:customStyle="1" w:styleId="puces">
    <w:name w:val="puces"/>
    <w:basedOn w:val="a2"/>
    <w:uiPriority w:val="99"/>
    <w:rsid w:val="005C0D2B"/>
    <w:pPr>
      <w:tabs>
        <w:tab w:val="left" w:pos="1276"/>
      </w:tabs>
      <w:suppressAutoHyphens w:val="0"/>
      <w:spacing w:after="0"/>
      <w:ind w:left="720" w:hanging="360"/>
    </w:pPr>
    <w:rPr>
      <w:szCs w:val="20"/>
      <w:lang w:val="fr-FR" w:eastAsia="fr-FR"/>
    </w:rPr>
  </w:style>
  <w:style w:type="paragraph" w:customStyle="1" w:styleId="114">
    <w:name w:val="çàãîëîâîê 11"/>
    <w:basedOn w:val="a2"/>
    <w:next w:val="a2"/>
    <w:uiPriority w:val="99"/>
    <w:rsid w:val="005C0D2B"/>
    <w:pPr>
      <w:keepNext/>
      <w:suppressAutoHyphens w:val="0"/>
      <w:autoSpaceDE w:val="0"/>
      <w:autoSpaceDN w:val="0"/>
      <w:spacing w:after="0"/>
      <w:jc w:val="center"/>
    </w:pPr>
    <w:rPr>
      <w:rFonts w:eastAsia="MS Mincho"/>
      <w:lang w:eastAsia="ru-RU"/>
    </w:rPr>
  </w:style>
  <w:style w:type="paragraph" w:customStyle="1" w:styleId="2fe">
    <w:name w:val="Знак Знак Знак2 Знак Знак Знак Знак"/>
    <w:basedOn w:val="a2"/>
    <w:uiPriority w:val="99"/>
    <w:rsid w:val="005C0D2B"/>
    <w:pPr>
      <w:widowControl w:val="0"/>
      <w:suppressAutoHyphens w:val="0"/>
      <w:adjustRightInd w:val="0"/>
      <w:spacing w:after="160" w:line="240" w:lineRule="exact"/>
      <w:jc w:val="right"/>
    </w:pPr>
    <w:rPr>
      <w:rFonts w:eastAsia="MS Mincho"/>
      <w:sz w:val="20"/>
      <w:szCs w:val="20"/>
      <w:lang w:val="en-GB" w:eastAsia="en-US"/>
    </w:rPr>
  </w:style>
  <w:style w:type="paragraph" w:customStyle="1" w:styleId="320">
    <w:name w:val="Основной текст с отступом 32"/>
    <w:basedOn w:val="a2"/>
    <w:uiPriority w:val="99"/>
    <w:rsid w:val="005C0D2B"/>
    <w:pPr>
      <w:widowControl w:val="0"/>
      <w:tabs>
        <w:tab w:val="left" w:pos="0"/>
      </w:tabs>
      <w:suppressAutoHyphens w:val="0"/>
      <w:overflowPunct w:val="0"/>
      <w:autoSpaceDE w:val="0"/>
      <w:autoSpaceDN w:val="0"/>
      <w:adjustRightInd w:val="0"/>
      <w:spacing w:after="0"/>
      <w:ind w:right="21" w:hanging="11"/>
    </w:pPr>
    <w:rPr>
      <w:rFonts w:ascii="Bookman Old Style" w:hAnsi="Bookman Old Style"/>
      <w:i/>
      <w:color w:val="000000"/>
      <w:sz w:val="22"/>
      <w:szCs w:val="20"/>
      <w:lang w:eastAsia="ru-RU"/>
    </w:rPr>
  </w:style>
  <w:style w:type="paragraph" w:customStyle="1" w:styleId="1ffc">
    <w:name w:val="Маркер1"/>
    <w:basedOn w:val="a2"/>
    <w:uiPriority w:val="99"/>
    <w:rsid w:val="005C0D2B"/>
    <w:pPr>
      <w:tabs>
        <w:tab w:val="left" w:pos="360"/>
      </w:tabs>
      <w:spacing w:before="120" w:after="0" w:line="300" w:lineRule="atLeast"/>
    </w:pPr>
    <w:rPr>
      <w:noProof/>
      <w:szCs w:val="20"/>
    </w:rPr>
  </w:style>
  <w:style w:type="paragraph" w:customStyle="1" w:styleId="Noeeu">
    <w:name w:val="Noeeu"/>
    <w:uiPriority w:val="99"/>
    <w:rsid w:val="005C0D2B"/>
    <w:pPr>
      <w:widowControl w:val="0"/>
      <w:suppressAutoHyphens/>
      <w:overflowPunct w:val="0"/>
      <w:autoSpaceDE w:val="0"/>
    </w:pPr>
    <w:rPr>
      <w:rFonts w:ascii="Times New Roman" w:eastAsia="Times New Roman" w:hAnsi="Times New Roman"/>
      <w:spacing w:val="-1"/>
      <w:kern w:val="2"/>
      <w:sz w:val="24"/>
      <w:vertAlign w:val="superscript"/>
      <w:lang w:val="en-US" w:eastAsia="ar-SA"/>
    </w:rPr>
  </w:style>
  <w:style w:type="paragraph" w:customStyle="1" w:styleId="afffffff6">
    <w:name w:val="Нормальный"/>
    <w:uiPriority w:val="99"/>
    <w:rsid w:val="005C0D2B"/>
    <w:pPr>
      <w:widowControl w:val="0"/>
      <w:suppressAutoHyphens/>
    </w:pPr>
    <w:rPr>
      <w:rFonts w:ascii="Times New Roman" w:eastAsia="Times New Roman" w:hAnsi="Times New Roman"/>
      <w:lang w:eastAsia="ar-SA"/>
    </w:rPr>
  </w:style>
  <w:style w:type="paragraph" w:customStyle="1" w:styleId="115">
    <w:name w:val="заголовок 11"/>
    <w:basedOn w:val="a2"/>
    <w:next w:val="a2"/>
    <w:uiPriority w:val="99"/>
    <w:rsid w:val="005C0D2B"/>
    <w:pPr>
      <w:keepNext/>
      <w:suppressAutoHyphens w:val="0"/>
      <w:spacing w:after="0"/>
      <w:jc w:val="center"/>
    </w:pPr>
    <w:rPr>
      <w:szCs w:val="20"/>
      <w:lang w:eastAsia="ru-RU"/>
    </w:rPr>
  </w:style>
  <w:style w:type="paragraph" w:customStyle="1" w:styleId="caaieiaie4">
    <w:name w:val="caaieiaie 4"/>
    <w:basedOn w:val="a2"/>
    <w:next w:val="a2"/>
    <w:uiPriority w:val="99"/>
    <w:rsid w:val="005C0D2B"/>
    <w:pPr>
      <w:widowControl w:val="0"/>
      <w:tabs>
        <w:tab w:val="num" w:pos="643"/>
      </w:tabs>
      <w:overflowPunct w:val="0"/>
      <w:autoSpaceDE w:val="0"/>
      <w:spacing w:after="0"/>
      <w:ind w:left="643" w:hanging="360"/>
      <w:jc w:val="center"/>
    </w:pPr>
    <w:rPr>
      <w:b/>
      <w:kern w:val="2"/>
      <w:szCs w:val="20"/>
    </w:rPr>
  </w:style>
  <w:style w:type="paragraph" w:customStyle="1" w:styleId="-3">
    <w:name w:val="Таблица - текст в ячейке"/>
    <w:basedOn w:val="a2"/>
    <w:uiPriority w:val="99"/>
    <w:rsid w:val="005C0D2B"/>
    <w:pPr>
      <w:widowControl w:val="0"/>
      <w:suppressAutoHyphens w:val="0"/>
      <w:spacing w:after="0" w:line="360" w:lineRule="auto"/>
      <w:ind w:left="284" w:hanging="284"/>
    </w:pPr>
    <w:rPr>
      <w:szCs w:val="20"/>
      <w:lang w:eastAsia="ru-RU"/>
    </w:rPr>
  </w:style>
  <w:style w:type="paragraph" w:customStyle="1" w:styleId="-4">
    <w:name w:val="Таблица - заголовки столбцов"/>
    <w:basedOn w:val="-3"/>
    <w:uiPriority w:val="99"/>
    <w:rsid w:val="005C0D2B"/>
    <w:pPr>
      <w:ind w:left="0" w:firstLine="0"/>
      <w:jc w:val="center"/>
    </w:pPr>
  </w:style>
  <w:style w:type="paragraph" w:customStyle="1" w:styleId="-5">
    <w:name w:val="Таблица - нумерация строк"/>
    <w:basedOn w:val="-3"/>
    <w:uiPriority w:val="99"/>
    <w:rsid w:val="005C0D2B"/>
    <w:pPr>
      <w:ind w:left="0" w:firstLine="0"/>
    </w:pPr>
  </w:style>
  <w:style w:type="paragraph" w:customStyle="1" w:styleId="1ffd">
    <w:name w:val="заголовок 1"/>
    <w:basedOn w:val="a2"/>
    <w:next w:val="a2"/>
    <w:uiPriority w:val="99"/>
    <w:rsid w:val="005C0D2B"/>
    <w:pPr>
      <w:keepNext/>
      <w:suppressAutoHyphens w:val="0"/>
      <w:autoSpaceDE w:val="0"/>
      <w:autoSpaceDN w:val="0"/>
      <w:spacing w:after="0"/>
      <w:jc w:val="center"/>
      <w:outlineLvl w:val="0"/>
    </w:pPr>
    <w:rPr>
      <w:b/>
      <w:bCs/>
      <w:lang w:eastAsia="ru-RU"/>
    </w:rPr>
  </w:style>
  <w:style w:type="paragraph" w:customStyle="1" w:styleId="2ff">
    <w:name w:val="заголовок 2"/>
    <w:basedOn w:val="11"/>
    <w:next w:val="a2"/>
    <w:uiPriority w:val="99"/>
    <w:rsid w:val="005C0D2B"/>
    <w:pPr>
      <w:keepNext w:val="0"/>
      <w:tabs>
        <w:tab w:val="left" w:pos="720"/>
        <w:tab w:val="num" w:pos="1440"/>
      </w:tabs>
      <w:suppressAutoHyphens w:val="0"/>
      <w:autoSpaceDE w:val="0"/>
      <w:autoSpaceDN w:val="0"/>
      <w:spacing w:before="0" w:after="0" w:line="288" w:lineRule="auto"/>
      <w:ind w:left="1440" w:hanging="360"/>
    </w:pPr>
    <w:rPr>
      <w:bCs/>
      <w:kern w:val="0"/>
      <w:sz w:val="24"/>
      <w:szCs w:val="24"/>
      <w:lang w:eastAsia="ru-RU"/>
    </w:rPr>
  </w:style>
  <w:style w:type="paragraph" w:customStyle="1" w:styleId="f13">
    <w:name w:val="Îñíîâíîé òåêñò ñ îò¼f1òóïîì 3"/>
    <w:basedOn w:val="1f1"/>
    <w:uiPriority w:val="99"/>
    <w:rsid w:val="005C0D2B"/>
    <w:pPr>
      <w:keepNext w:val="0"/>
      <w:keepLines w:val="0"/>
      <w:suppressLineNumbers w:val="0"/>
      <w:tabs>
        <w:tab w:val="clear" w:pos="432"/>
        <w:tab w:val="num" w:pos="926"/>
      </w:tabs>
      <w:suppressAutoHyphens w:val="0"/>
      <w:autoSpaceDE w:val="0"/>
      <w:autoSpaceDN w:val="0"/>
      <w:spacing w:after="0"/>
      <w:ind w:left="0" w:firstLine="720"/>
      <w:jc w:val="both"/>
    </w:pPr>
    <w:rPr>
      <w:rFonts w:ascii="Arial" w:hAnsi="Arial" w:cs="Arial"/>
      <w:b w:val="0"/>
      <w:sz w:val="24"/>
      <w:lang w:eastAsia="ru-RU"/>
    </w:rPr>
  </w:style>
  <w:style w:type="paragraph" w:customStyle="1" w:styleId="afffffff7">
    <w:name w:val="Подпункты"/>
    <w:basedOn w:val="a2"/>
    <w:uiPriority w:val="99"/>
    <w:rsid w:val="005C0D2B"/>
    <w:pPr>
      <w:tabs>
        <w:tab w:val="num" w:pos="369"/>
        <w:tab w:val="num" w:pos="1418"/>
      </w:tabs>
      <w:suppressAutoHyphens w:val="0"/>
      <w:spacing w:after="0"/>
      <w:ind w:left="851"/>
    </w:pPr>
    <w:rPr>
      <w:szCs w:val="20"/>
      <w:lang w:eastAsia="ru-RU"/>
    </w:rPr>
  </w:style>
  <w:style w:type="character" w:customStyle="1" w:styleId="afffffff8">
    <w:name w:val="Пункты Знак"/>
    <w:link w:val="afffffff9"/>
    <w:uiPriority w:val="99"/>
    <w:locked/>
    <w:rsid w:val="005C0D2B"/>
    <w:rPr>
      <w:sz w:val="24"/>
    </w:rPr>
  </w:style>
  <w:style w:type="paragraph" w:customStyle="1" w:styleId="afffffff9">
    <w:name w:val="Пункты"/>
    <w:basedOn w:val="a2"/>
    <w:link w:val="afffffff8"/>
    <w:uiPriority w:val="99"/>
    <w:rsid w:val="005C0D2B"/>
    <w:pPr>
      <w:tabs>
        <w:tab w:val="num" w:pos="369"/>
        <w:tab w:val="num" w:pos="1418"/>
      </w:tabs>
      <w:suppressAutoHyphens w:val="0"/>
      <w:spacing w:before="120" w:after="0"/>
      <w:ind w:left="567"/>
    </w:pPr>
    <w:rPr>
      <w:rFonts w:ascii="Calibri" w:eastAsia="Calibri" w:hAnsi="Calibri"/>
      <w:szCs w:val="22"/>
      <w:lang w:eastAsia="en-US"/>
    </w:rPr>
  </w:style>
  <w:style w:type="paragraph" w:customStyle="1" w:styleId="afffffffa">
    <w:name w:val="???????"/>
    <w:uiPriority w:val="99"/>
    <w:rsid w:val="005C0D2B"/>
    <w:pPr>
      <w:widowControl w:val="0"/>
      <w:ind w:firstLine="720"/>
      <w:jc w:val="both"/>
    </w:pPr>
    <w:rPr>
      <w:rFonts w:ascii="Times New Roman" w:eastAsia="Times New Roman" w:hAnsi="Times New Roman"/>
      <w:sz w:val="24"/>
    </w:rPr>
  </w:style>
  <w:style w:type="paragraph" w:customStyle="1" w:styleId="afffffffb">
    <w:name w:val="Осн. текст Д"/>
    <w:uiPriority w:val="99"/>
    <w:rsid w:val="005C0D2B"/>
    <w:pPr>
      <w:snapToGrid w:val="0"/>
      <w:spacing w:after="40"/>
      <w:ind w:firstLine="284"/>
      <w:jc w:val="both"/>
    </w:pPr>
    <w:rPr>
      <w:rFonts w:ascii="Times New Roman" w:eastAsia="Times New Roman" w:hAnsi="Times New Roman"/>
      <w:sz w:val="24"/>
    </w:rPr>
  </w:style>
  <w:style w:type="paragraph" w:customStyle="1" w:styleId="afffffffc">
    <w:name w:val="текст сноски"/>
    <w:basedOn w:val="a2"/>
    <w:uiPriority w:val="99"/>
    <w:rsid w:val="005C0D2B"/>
    <w:pPr>
      <w:widowControl w:val="0"/>
      <w:suppressAutoHyphens w:val="0"/>
      <w:spacing w:after="0"/>
      <w:jc w:val="left"/>
    </w:pPr>
    <w:rPr>
      <w:rFonts w:ascii="Gelvetsky 12pt" w:hAnsi="Gelvetsky 12pt"/>
      <w:szCs w:val="20"/>
      <w:lang w:val="en-US" w:eastAsia="ru-RU"/>
    </w:rPr>
  </w:style>
  <w:style w:type="paragraph" w:customStyle="1" w:styleId="3---">
    <w:name w:val="3---"/>
    <w:basedOn w:val="a2"/>
    <w:uiPriority w:val="99"/>
    <w:rsid w:val="005C0D2B"/>
    <w:pPr>
      <w:suppressAutoHyphens w:val="0"/>
      <w:spacing w:before="120" w:after="120"/>
    </w:pPr>
    <w:rPr>
      <w:szCs w:val="20"/>
      <w:lang w:eastAsia="ru-RU"/>
    </w:rPr>
  </w:style>
  <w:style w:type="paragraph" w:customStyle="1" w:styleId="FormField">
    <w:name w:val="FormField"/>
    <w:basedOn w:val="a2"/>
    <w:uiPriority w:val="99"/>
    <w:rsid w:val="005C0D2B"/>
    <w:pPr>
      <w:widowControl w:val="0"/>
      <w:suppressAutoHyphens w:val="0"/>
      <w:spacing w:before="120" w:after="0"/>
      <w:jc w:val="left"/>
    </w:pPr>
    <w:rPr>
      <w:rFonts w:ascii="Arial" w:hAnsi="Arial"/>
      <w:b/>
      <w:szCs w:val="20"/>
      <w:lang w:eastAsia="ru-RU"/>
    </w:rPr>
  </w:style>
  <w:style w:type="paragraph" w:customStyle="1" w:styleId="Head93">
    <w:name w:val="Head 9.3"/>
    <w:basedOn w:val="a2"/>
    <w:next w:val="a2"/>
    <w:uiPriority w:val="99"/>
    <w:rsid w:val="005C0D2B"/>
    <w:pPr>
      <w:keepNext/>
      <w:widowControl w:val="0"/>
      <w:spacing w:before="240"/>
      <w:jc w:val="center"/>
    </w:pPr>
    <w:rPr>
      <w:rFonts w:ascii="Times New Roman Bold" w:hAnsi="Times New Roman Bold"/>
      <w:b/>
      <w:bCs/>
      <w:sz w:val="28"/>
      <w:szCs w:val="28"/>
      <w:lang w:eastAsia="ru-RU"/>
    </w:rPr>
  </w:style>
  <w:style w:type="paragraph" w:customStyle="1" w:styleId="Oaaeeoaoaeno">
    <w:name w:val="#Oaaeeoa oaeno"/>
    <w:basedOn w:val="a2"/>
    <w:uiPriority w:val="99"/>
    <w:rsid w:val="005C0D2B"/>
    <w:pPr>
      <w:tabs>
        <w:tab w:val="num" w:pos="643"/>
        <w:tab w:val="num" w:pos="1287"/>
      </w:tabs>
      <w:suppressAutoHyphens w:val="0"/>
      <w:overflowPunct w:val="0"/>
      <w:autoSpaceDE w:val="0"/>
      <w:autoSpaceDN w:val="0"/>
      <w:adjustRightInd w:val="0"/>
      <w:spacing w:after="0"/>
      <w:ind w:left="1287" w:hanging="360"/>
      <w:jc w:val="left"/>
    </w:pPr>
    <w:rPr>
      <w:sz w:val="20"/>
      <w:szCs w:val="20"/>
      <w:lang w:eastAsia="ru-RU"/>
    </w:rPr>
  </w:style>
  <w:style w:type="paragraph" w:customStyle="1" w:styleId="321">
    <w:name w:val="Основной текст 32"/>
    <w:basedOn w:val="a2"/>
    <w:uiPriority w:val="99"/>
    <w:rsid w:val="005C0D2B"/>
    <w:pPr>
      <w:widowControl w:val="0"/>
      <w:suppressAutoHyphens w:val="0"/>
      <w:overflowPunct w:val="0"/>
      <w:autoSpaceDE w:val="0"/>
      <w:autoSpaceDN w:val="0"/>
      <w:adjustRightInd w:val="0"/>
      <w:spacing w:after="0"/>
    </w:pPr>
    <w:rPr>
      <w:rFonts w:ascii="Tahoma" w:hAnsi="Tahoma"/>
      <w:color w:val="000000"/>
      <w:sz w:val="22"/>
      <w:szCs w:val="20"/>
      <w:lang w:eastAsia="ru-RU"/>
    </w:rPr>
  </w:style>
  <w:style w:type="paragraph" w:customStyle="1" w:styleId="a00">
    <w:name w:val="a0"/>
    <w:basedOn w:val="a2"/>
    <w:uiPriority w:val="99"/>
    <w:rsid w:val="005C0D2B"/>
    <w:pPr>
      <w:suppressAutoHyphens w:val="0"/>
      <w:spacing w:before="100" w:beforeAutospacing="1" w:after="100" w:afterAutospacing="1"/>
      <w:jc w:val="left"/>
    </w:pPr>
    <w:rPr>
      <w:rFonts w:ascii="Arial Unicode MS" w:eastAsia="Arial Unicode MS" w:hAnsi="Arial Unicode MS" w:cs="Arial Unicode MS"/>
      <w:lang w:eastAsia="ru-RU"/>
    </w:rPr>
  </w:style>
  <w:style w:type="paragraph" w:customStyle="1" w:styleId="1KGK9">
    <w:name w:val="1KG=K9"/>
    <w:uiPriority w:val="99"/>
    <w:rsid w:val="005C0D2B"/>
    <w:pPr>
      <w:snapToGrid w:val="0"/>
    </w:pPr>
    <w:rPr>
      <w:rFonts w:ascii="Arial" w:eastAsia="Times New Roman" w:hAnsi="Arial"/>
      <w:sz w:val="24"/>
      <w:lang w:val="en-AU" w:eastAsia="en-US"/>
    </w:rPr>
  </w:style>
  <w:style w:type="character" w:customStyle="1" w:styleId="-6">
    <w:name w:val="Аукцион - Текст Знак"/>
    <w:link w:val="-7"/>
    <w:uiPriority w:val="99"/>
    <w:locked/>
    <w:rsid w:val="005C0D2B"/>
    <w:rPr>
      <w:rFonts w:ascii="Times New Roman" w:eastAsia="Times New Roman" w:hAnsi="Times New Roman" w:cs="Times New Roman"/>
      <w:sz w:val="20"/>
      <w:szCs w:val="20"/>
      <w:lang w:eastAsia="ru-RU"/>
    </w:rPr>
  </w:style>
  <w:style w:type="paragraph" w:customStyle="1" w:styleId="-7">
    <w:name w:val="Аукцион - Текст"/>
    <w:basedOn w:val="a2"/>
    <w:link w:val="-6"/>
    <w:uiPriority w:val="99"/>
    <w:rsid w:val="005C0D2B"/>
    <w:pPr>
      <w:tabs>
        <w:tab w:val="num" w:pos="4186"/>
      </w:tabs>
      <w:suppressAutoHyphens w:val="0"/>
      <w:spacing w:after="0"/>
      <w:ind w:left="360" w:firstLine="900"/>
    </w:pPr>
    <w:rPr>
      <w:sz w:val="20"/>
      <w:szCs w:val="20"/>
      <w:lang w:eastAsia="ru-RU"/>
    </w:rPr>
  </w:style>
  <w:style w:type="paragraph" w:customStyle="1" w:styleId="2ff0">
    <w:name w:val="Аукцион: Заголовок 2"/>
    <w:basedOn w:val="2"/>
    <w:uiPriority w:val="99"/>
    <w:rsid w:val="005C0D2B"/>
    <w:pPr>
      <w:tabs>
        <w:tab w:val="center" w:pos="4590"/>
      </w:tabs>
      <w:spacing w:before="120" w:after="120"/>
      <w:ind w:right="51" w:firstLine="902"/>
      <w:jc w:val="both"/>
    </w:pPr>
    <w:rPr>
      <w:bCs/>
      <w:sz w:val="22"/>
      <w:lang w:eastAsia="ru-RU"/>
    </w:rPr>
  </w:style>
  <w:style w:type="paragraph" w:customStyle="1" w:styleId="3f9">
    <w:name w:val="Аукцион: Заголовок 3"/>
    <w:basedOn w:val="3"/>
    <w:uiPriority w:val="99"/>
    <w:rsid w:val="005C0D2B"/>
    <w:pPr>
      <w:tabs>
        <w:tab w:val="clear" w:pos="720"/>
        <w:tab w:val="left" w:pos="1260"/>
        <w:tab w:val="left" w:pos="1865"/>
        <w:tab w:val="left" w:pos="2700"/>
        <w:tab w:val="left" w:pos="4140"/>
      </w:tabs>
      <w:spacing w:before="0" w:after="0"/>
      <w:ind w:left="0" w:right="49" w:firstLine="900"/>
    </w:pPr>
    <w:rPr>
      <w:rFonts w:ascii="Times New Roman" w:hAnsi="Times New Roman"/>
      <w:bCs/>
      <w:iCs/>
      <w:spacing w:val="-3"/>
      <w:sz w:val="22"/>
      <w:lang w:eastAsia="ru-RU"/>
    </w:rPr>
  </w:style>
  <w:style w:type="paragraph" w:customStyle="1" w:styleId="116">
    <w:name w:val="Аукцион: Заголовок 1 (1)"/>
    <w:basedOn w:val="11"/>
    <w:uiPriority w:val="99"/>
    <w:rsid w:val="005C0D2B"/>
    <w:pPr>
      <w:pageBreakBefore/>
      <w:tabs>
        <w:tab w:val="left" w:pos="0"/>
      </w:tabs>
      <w:spacing w:before="0" w:after="240"/>
    </w:pPr>
    <w:rPr>
      <w:kern w:val="0"/>
      <w:sz w:val="28"/>
      <w:lang w:eastAsia="ru-RU"/>
    </w:rPr>
  </w:style>
  <w:style w:type="paragraph" w:customStyle="1" w:styleId="afffffffd">
    <w:name w:val="Весь текст"/>
    <w:basedOn w:val="a2"/>
    <w:uiPriority w:val="99"/>
    <w:rsid w:val="005C0D2B"/>
    <w:pPr>
      <w:tabs>
        <w:tab w:val="num" w:pos="2215"/>
      </w:tabs>
      <w:suppressAutoHyphens w:val="0"/>
      <w:spacing w:before="120" w:after="0"/>
      <w:ind w:firstLine="720"/>
    </w:pPr>
    <w:rPr>
      <w:lang w:eastAsia="ru-RU"/>
    </w:rPr>
  </w:style>
  <w:style w:type="paragraph" w:customStyle="1" w:styleId="Pa262">
    <w:name w:val="Pa26+2"/>
    <w:basedOn w:val="a2"/>
    <w:next w:val="a2"/>
    <w:uiPriority w:val="99"/>
    <w:rsid w:val="005C0D2B"/>
    <w:pPr>
      <w:suppressAutoHyphens w:val="0"/>
      <w:autoSpaceDE w:val="0"/>
      <w:autoSpaceDN w:val="0"/>
      <w:adjustRightInd w:val="0"/>
      <w:spacing w:before="120" w:after="0" w:line="211" w:lineRule="atLeast"/>
      <w:jc w:val="left"/>
    </w:pPr>
    <w:rPr>
      <w:rFonts w:ascii="GaramondC" w:hAnsi="GaramondC"/>
      <w:lang w:eastAsia="ru-RU"/>
    </w:rPr>
  </w:style>
  <w:style w:type="paragraph" w:customStyle="1" w:styleId="afffffffe">
    <w:name w:val="Текст абзаца маркированный"/>
    <w:basedOn w:val="a2"/>
    <w:uiPriority w:val="99"/>
    <w:rsid w:val="005C0D2B"/>
    <w:pPr>
      <w:tabs>
        <w:tab w:val="num" w:pos="1260"/>
      </w:tabs>
      <w:suppressAutoHyphens w:val="0"/>
      <w:spacing w:after="0"/>
      <w:ind w:left="1260" w:hanging="409"/>
      <w:jc w:val="left"/>
    </w:pPr>
    <w:rPr>
      <w:lang w:eastAsia="ru-RU"/>
    </w:rPr>
  </w:style>
  <w:style w:type="paragraph" w:customStyle="1" w:styleId="paragraph">
    <w:name w:val="paragraph"/>
    <w:basedOn w:val="a2"/>
    <w:uiPriority w:val="99"/>
    <w:rsid w:val="005C0D2B"/>
    <w:pPr>
      <w:suppressAutoHyphens w:val="0"/>
      <w:spacing w:after="150"/>
      <w:ind w:left="300"/>
      <w:jc w:val="left"/>
    </w:pPr>
    <w:rPr>
      <w:lang w:eastAsia="ru-RU"/>
    </w:rPr>
  </w:style>
  <w:style w:type="paragraph" w:customStyle="1" w:styleId="affffffff">
    <w:name w:val="Таблица"/>
    <w:basedOn w:val="a2"/>
    <w:uiPriority w:val="99"/>
    <w:rsid w:val="005C0D2B"/>
    <w:pPr>
      <w:suppressAutoHyphens w:val="0"/>
      <w:spacing w:after="0"/>
    </w:pPr>
    <w:rPr>
      <w:sz w:val="26"/>
      <w:szCs w:val="20"/>
      <w:lang w:eastAsia="ru-RU"/>
    </w:rPr>
  </w:style>
  <w:style w:type="paragraph" w:customStyle="1" w:styleId="14-1">
    <w:name w:val="Текст14-1"/>
    <w:aliases w:val="5,Т-1,текст14-1"/>
    <w:basedOn w:val="a2"/>
    <w:uiPriority w:val="99"/>
    <w:rsid w:val="005C0D2B"/>
    <w:pPr>
      <w:suppressAutoHyphens w:val="0"/>
      <w:spacing w:after="0" w:line="360" w:lineRule="auto"/>
      <w:ind w:firstLine="709"/>
    </w:pPr>
    <w:rPr>
      <w:sz w:val="28"/>
      <w:szCs w:val="20"/>
      <w:lang w:eastAsia="ru-RU"/>
    </w:rPr>
  </w:style>
  <w:style w:type="paragraph" w:customStyle="1" w:styleId="3fa">
    <w:name w:val="3"/>
    <w:basedOn w:val="a2"/>
    <w:uiPriority w:val="99"/>
    <w:rsid w:val="005C0D2B"/>
    <w:pPr>
      <w:suppressAutoHyphens w:val="0"/>
      <w:spacing w:after="0"/>
    </w:pPr>
    <w:rPr>
      <w:lang w:eastAsia="ru-RU"/>
    </w:rPr>
  </w:style>
  <w:style w:type="paragraph" w:customStyle="1" w:styleId="ListAlternative4">
    <w:name w:val="List Alternative 4"/>
    <w:basedOn w:val="a2"/>
    <w:uiPriority w:val="99"/>
    <w:rsid w:val="005C0D2B"/>
    <w:pPr>
      <w:tabs>
        <w:tab w:val="num" w:pos="1795"/>
      </w:tabs>
      <w:suppressAutoHyphens w:val="0"/>
      <w:spacing w:before="40" w:after="40"/>
      <w:ind w:left="1792" w:hanging="357"/>
    </w:pPr>
    <w:rPr>
      <w:rFonts w:ascii="Arial" w:hAnsi="Arial"/>
      <w:szCs w:val="20"/>
      <w:lang w:eastAsia="en-US"/>
    </w:rPr>
  </w:style>
  <w:style w:type="character" w:customStyle="1" w:styleId="affffffff0">
    <w:name w:val="Абзац основной Знак Знак"/>
    <w:link w:val="affffffff1"/>
    <w:uiPriority w:val="99"/>
    <w:locked/>
    <w:rsid w:val="005C0D2B"/>
    <w:rPr>
      <w:rFonts w:ascii="Myriad Pro Light" w:hAnsi="Myriad Pro Light"/>
      <w:sz w:val="24"/>
      <w:szCs w:val="24"/>
    </w:rPr>
  </w:style>
  <w:style w:type="paragraph" w:customStyle="1" w:styleId="affffffff1">
    <w:name w:val="Абзац основной Знак"/>
    <w:basedOn w:val="a2"/>
    <w:link w:val="affffffff0"/>
    <w:uiPriority w:val="99"/>
    <w:rsid w:val="005C0D2B"/>
    <w:pPr>
      <w:suppressAutoHyphens w:val="0"/>
      <w:spacing w:before="120" w:after="0" w:line="288" w:lineRule="auto"/>
      <w:ind w:firstLine="567"/>
    </w:pPr>
    <w:rPr>
      <w:rFonts w:ascii="Myriad Pro Light" w:eastAsia="Calibri" w:hAnsi="Myriad Pro Light"/>
      <w:lang w:eastAsia="en-US"/>
    </w:rPr>
  </w:style>
  <w:style w:type="paragraph" w:customStyle="1" w:styleId="affffffff2">
    <w:name w:val="Знак Знак Знак Знак Знак Знак Знак Знак Знак Знак Знак Знак Знак Знак Знак Знак Знак Знак Знак Знак Знак Знак Знак Знак Знак Знак Знак Знак"/>
    <w:basedOn w:val="a2"/>
    <w:uiPriority w:val="99"/>
    <w:rsid w:val="005C0D2B"/>
    <w:pPr>
      <w:suppressAutoHyphens w:val="0"/>
      <w:spacing w:after="160" w:line="240" w:lineRule="exact"/>
    </w:pPr>
    <w:rPr>
      <w:szCs w:val="20"/>
      <w:lang w:val="en-US" w:eastAsia="en-US"/>
    </w:rPr>
  </w:style>
  <w:style w:type="paragraph" w:customStyle="1" w:styleId="4b">
    <w:name w:val="заголовок 4"/>
    <w:basedOn w:val="a2"/>
    <w:next w:val="a2"/>
    <w:uiPriority w:val="99"/>
    <w:rsid w:val="005C0D2B"/>
    <w:pPr>
      <w:keepNext/>
      <w:keepLines/>
      <w:widowControl w:val="0"/>
      <w:spacing w:before="240"/>
    </w:pPr>
    <w:rPr>
      <w:rFonts w:ascii="Arial" w:hAnsi="Arial"/>
      <w:smallCaps/>
      <w:szCs w:val="22"/>
      <w:lang w:eastAsia="ru-RU"/>
    </w:rPr>
  </w:style>
  <w:style w:type="paragraph" w:customStyle="1" w:styleId="1ffe">
    <w:name w:val="Знак Знак Знак1 Знак Знак Знак Знак Знак Знак"/>
    <w:basedOn w:val="a2"/>
    <w:uiPriority w:val="99"/>
    <w:rsid w:val="005C0D2B"/>
    <w:pPr>
      <w:suppressAutoHyphens w:val="0"/>
      <w:spacing w:after="160" w:line="240" w:lineRule="exact"/>
    </w:pPr>
    <w:rPr>
      <w:szCs w:val="20"/>
      <w:lang w:val="en-US" w:eastAsia="en-US"/>
    </w:rPr>
  </w:style>
  <w:style w:type="paragraph" w:customStyle="1" w:styleId="1fff">
    <w:name w:val="Знак Знак Знак Знак Знак Знак1 Знак Знак Знак"/>
    <w:basedOn w:val="a2"/>
    <w:uiPriority w:val="99"/>
    <w:rsid w:val="005C0D2B"/>
    <w:pPr>
      <w:suppressAutoHyphens w:val="0"/>
      <w:spacing w:after="160" w:line="240" w:lineRule="exact"/>
    </w:pPr>
    <w:rPr>
      <w:szCs w:val="20"/>
      <w:lang w:val="en-US" w:eastAsia="en-US"/>
    </w:rPr>
  </w:style>
  <w:style w:type="paragraph" w:customStyle="1" w:styleId="1fff0">
    <w:name w:val="Знак Знак Знак1 Знак Знак Знак"/>
    <w:basedOn w:val="a2"/>
    <w:uiPriority w:val="99"/>
    <w:rsid w:val="005C0D2B"/>
    <w:pPr>
      <w:suppressAutoHyphens w:val="0"/>
      <w:spacing w:after="160" w:line="240" w:lineRule="exact"/>
    </w:pPr>
    <w:rPr>
      <w:szCs w:val="20"/>
      <w:lang w:val="en-US" w:eastAsia="en-US"/>
    </w:rPr>
  </w:style>
  <w:style w:type="paragraph" w:customStyle="1" w:styleId="117">
    <w:name w:val="Заголовок 11"/>
    <w:basedOn w:val="1f5"/>
    <w:next w:val="1f5"/>
    <w:uiPriority w:val="99"/>
    <w:rsid w:val="005C0D2B"/>
    <w:pPr>
      <w:keepNext/>
      <w:widowControl/>
      <w:tabs>
        <w:tab w:val="num" w:pos="360"/>
      </w:tabs>
      <w:suppressAutoHyphens w:val="0"/>
      <w:spacing w:before="0" w:after="0"/>
      <w:ind w:firstLine="720"/>
      <w:jc w:val="center"/>
    </w:pPr>
    <w:rPr>
      <w:rFonts w:eastAsia="Times New Roman"/>
      <w:b/>
      <w:sz w:val="22"/>
      <w:lang w:eastAsia="ru-RU"/>
    </w:rPr>
  </w:style>
  <w:style w:type="paragraph" w:customStyle="1" w:styleId="ConsCell">
    <w:name w:val="ConsCell"/>
    <w:uiPriority w:val="99"/>
    <w:rsid w:val="005C0D2B"/>
    <w:pPr>
      <w:widowControl w:val="0"/>
      <w:autoSpaceDE w:val="0"/>
      <w:autoSpaceDN w:val="0"/>
      <w:adjustRightInd w:val="0"/>
    </w:pPr>
    <w:rPr>
      <w:rFonts w:ascii="Arial" w:eastAsia="Times New Roman" w:hAnsi="Arial" w:cs="Arial"/>
      <w:sz w:val="22"/>
      <w:szCs w:val="22"/>
    </w:rPr>
  </w:style>
  <w:style w:type="paragraph" w:customStyle="1" w:styleId="Texte">
    <w:name w:val="Texte"/>
    <w:basedOn w:val="a2"/>
    <w:uiPriority w:val="99"/>
    <w:rsid w:val="005C0D2B"/>
    <w:pPr>
      <w:suppressAutoHyphens w:val="0"/>
      <w:spacing w:after="0"/>
      <w:ind w:left="851"/>
    </w:pPr>
    <w:rPr>
      <w:szCs w:val="20"/>
      <w:lang w:val="fr-FR" w:eastAsia="fr-FR"/>
    </w:rPr>
  </w:style>
  <w:style w:type="paragraph" w:customStyle="1" w:styleId="BodyTextIndent21">
    <w:name w:val="Body Text Indent 21"/>
    <w:basedOn w:val="a2"/>
    <w:uiPriority w:val="99"/>
    <w:rsid w:val="005C0D2B"/>
    <w:pPr>
      <w:widowControl w:val="0"/>
      <w:suppressAutoHyphens w:val="0"/>
      <w:snapToGrid w:val="0"/>
      <w:spacing w:after="0" w:line="360" w:lineRule="auto"/>
      <w:ind w:firstLine="709"/>
    </w:pPr>
    <w:rPr>
      <w:sz w:val="28"/>
      <w:szCs w:val="20"/>
      <w:lang w:eastAsia="ru-RU"/>
    </w:rPr>
  </w:style>
  <w:style w:type="paragraph" w:customStyle="1" w:styleId="mark-">
    <w:name w:val="mark -"/>
    <w:basedOn w:val="afffffffb"/>
    <w:uiPriority w:val="99"/>
    <w:rsid w:val="005C0D2B"/>
    <w:pPr>
      <w:tabs>
        <w:tab w:val="num" w:pos="1134"/>
        <w:tab w:val="right" w:leader="dot" w:pos="10490"/>
      </w:tabs>
      <w:ind w:left="1134" w:hanging="425"/>
      <w:jc w:val="left"/>
    </w:pPr>
  </w:style>
  <w:style w:type="paragraph" w:customStyle="1" w:styleId="2ff1">
    <w:name w:val="????????? 2"/>
    <w:basedOn w:val="afffffffa"/>
    <w:next w:val="afffffffa"/>
    <w:uiPriority w:val="99"/>
    <w:rsid w:val="005C0D2B"/>
    <w:pPr>
      <w:spacing w:before="120"/>
      <w:ind w:left="576" w:hanging="576"/>
    </w:pPr>
  </w:style>
  <w:style w:type="paragraph" w:customStyle="1" w:styleId="Style19">
    <w:name w:val="Style19"/>
    <w:basedOn w:val="a2"/>
    <w:uiPriority w:val="99"/>
    <w:rsid w:val="005C0D2B"/>
    <w:pPr>
      <w:widowControl w:val="0"/>
      <w:suppressAutoHyphens w:val="0"/>
      <w:autoSpaceDE w:val="0"/>
      <w:autoSpaceDN w:val="0"/>
      <w:adjustRightInd w:val="0"/>
      <w:spacing w:after="0" w:line="276" w:lineRule="exact"/>
      <w:ind w:firstLine="437"/>
      <w:jc w:val="left"/>
    </w:pPr>
    <w:rPr>
      <w:rFonts w:ascii="MS Reference Sans Serif" w:eastAsia="MS Mincho" w:hAnsi="MS Reference Sans Serif"/>
      <w:lang w:eastAsia="ru-RU"/>
    </w:rPr>
  </w:style>
  <w:style w:type="paragraph" w:customStyle="1" w:styleId="xl151">
    <w:name w:val="xl151"/>
    <w:basedOn w:val="a2"/>
    <w:uiPriority w:val="99"/>
    <w:rsid w:val="005C0D2B"/>
    <w:pPr>
      <w:pBdr>
        <w:left w:val="single" w:sz="4" w:space="0" w:color="auto"/>
      </w:pBdr>
      <w:suppressAutoHyphens w:val="0"/>
      <w:spacing w:before="100" w:beforeAutospacing="1" w:after="100" w:afterAutospacing="1"/>
      <w:jc w:val="left"/>
    </w:pPr>
    <w:rPr>
      <w:color w:val="FFFFFF"/>
      <w:sz w:val="16"/>
      <w:szCs w:val="16"/>
      <w:lang w:eastAsia="ru-RU"/>
    </w:rPr>
  </w:style>
  <w:style w:type="paragraph" w:customStyle="1" w:styleId="2ff2">
    <w:name w:val="Основной текст2"/>
    <w:basedOn w:val="a2"/>
    <w:uiPriority w:val="99"/>
    <w:rsid w:val="005C0D2B"/>
    <w:pPr>
      <w:widowControl w:val="0"/>
      <w:shd w:val="clear" w:color="auto" w:fill="FFFFFF"/>
      <w:suppressAutoHyphens w:val="0"/>
      <w:spacing w:after="0" w:line="329" w:lineRule="exact"/>
      <w:jc w:val="center"/>
    </w:pPr>
    <w:rPr>
      <w:rFonts w:ascii="Calibri" w:eastAsia="Calibri" w:hAnsi="Calibri"/>
      <w:sz w:val="27"/>
      <w:szCs w:val="27"/>
      <w:lang w:eastAsia="en-US"/>
    </w:rPr>
  </w:style>
  <w:style w:type="paragraph" w:customStyle="1" w:styleId="2ff3">
    <w:name w:val="Без интервала2"/>
    <w:rsid w:val="005C0D2B"/>
    <w:pPr>
      <w:spacing w:before="238"/>
    </w:pPr>
    <w:rPr>
      <w:rFonts w:eastAsia="Times New Roman"/>
      <w:sz w:val="22"/>
      <w:szCs w:val="22"/>
      <w:lang w:val="en-US" w:eastAsia="en-US"/>
    </w:rPr>
  </w:style>
  <w:style w:type="paragraph" w:customStyle="1" w:styleId="118">
    <w:name w:val="Без интервала11"/>
    <w:uiPriority w:val="99"/>
    <w:rsid w:val="005C0D2B"/>
    <w:pPr>
      <w:spacing w:before="238"/>
    </w:pPr>
    <w:rPr>
      <w:rFonts w:eastAsia="Times New Roman"/>
      <w:sz w:val="22"/>
      <w:szCs w:val="22"/>
      <w:lang w:val="en-US" w:eastAsia="en-US"/>
    </w:rPr>
  </w:style>
  <w:style w:type="paragraph" w:customStyle="1" w:styleId="affffffff3">
    <w:name w:val="ГС_Основной_текст"/>
    <w:uiPriority w:val="99"/>
    <w:rsid w:val="005C0D2B"/>
    <w:pPr>
      <w:tabs>
        <w:tab w:val="left" w:pos="851"/>
      </w:tabs>
      <w:spacing w:before="60" w:after="60" w:line="360" w:lineRule="auto"/>
      <w:ind w:firstLine="851"/>
    </w:pPr>
    <w:rPr>
      <w:rFonts w:ascii="Times New Roman" w:eastAsia="Times New Roman" w:hAnsi="Times New Roman"/>
      <w:sz w:val="24"/>
      <w:szCs w:val="24"/>
    </w:rPr>
  </w:style>
  <w:style w:type="paragraph" w:customStyle="1" w:styleId="affffffff4">
    <w:name w:val="Таблица заголовок"/>
    <w:basedOn w:val="a2"/>
    <w:uiPriority w:val="99"/>
    <w:rsid w:val="005C0D2B"/>
    <w:pPr>
      <w:suppressAutoHyphens w:val="0"/>
      <w:spacing w:before="120" w:after="120" w:line="360" w:lineRule="auto"/>
      <w:jc w:val="right"/>
    </w:pPr>
    <w:rPr>
      <w:b/>
      <w:bCs/>
      <w:sz w:val="28"/>
      <w:szCs w:val="28"/>
      <w:lang w:eastAsia="ru-RU"/>
    </w:rPr>
  </w:style>
  <w:style w:type="paragraph" w:customStyle="1" w:styleId="affffffff5">
    <w:name w:val="Таблица шапка"/>
    <w:basedOn w:val="a2"/>
    <w:uiPriority w:val="99"/>
    <w:rsid w:val="005C0D2B"/>
    <w:pPr>
      <w:keepNext/>
      <w:suppressAutoHyphens w:val="0"/>
      <w:spacing w:before="40" w:after="40"/>
      <w:ind w:left="57" w:right="57"/>
      <w:jc w:val="left"/>
    </w:pPr>
    <w:rPr>
      <w:sz w:val="18"/>
      <w:szCs w:val="18"/>
      <w:lang w:eastAsia="ru-RU"/>
    </w:rPr>
  </w:style>
  <w:style w:type="paragraph" w:customStyle="1" w:styleId="affffffff6">
    <w:name w:val="пункт"/>
    <w:basedOn w:val="a2"/>
    <w:uiPriority w:val="99"/>
    <w:qFormat/>
    <w:rsid w:val="005C0D2B"/>
    <w:pPr>
      <w:tabs>
        <w:tab w:val="num" w:pos="1135"/>
      </w:tabs>
      <w:suppressAutoHyphens w:val="0"/>
      <w:spacing w:before="60"/>
      <w:ind w:left="-283" w:firstLine="567"/>
      <w:jc w:val="left"/>
    </w:pPr>
    <w:rPr>
      <w:lang w:eastAsia="ru-RU"/>
    </w:rPr>
  </w:style>
  <w:style w:type="paragraph" w:customStyle="1" w:styleId="1CharChar">
    <w:name w:val="1 Знак Char Знак Char Знак"/>
    <w:basedOn w:val="a2"/>
    <w:uiPriority w:val="99"/>
    <w:rsid w:val="005C0D2B"/>
    <w:pPr>
      <w:suppressAutoHyphens w:val="0"/>
      <w:spacing w:after="160" w:line="240" w:lineRule="exact"/>
      <w:jc w:val="left"/>
    </w:pPr>
    <w:rPr>
      <w:rFonts w:eastAsia="Calibri"/>
      <w:sz w:val="20"/>
      <w:szCs w:val="20"/>
      <w:lang w:eastAsia="zh-CN"/>
    </w:rPr>
  </w:style>
  <w:style w:type="paragraph" w:customStyle="1" w:styleId="231">
    <w:name w:val="Знак Знак23 Знак Знак Знак Знак"/>
    <w:basedOn w:val="a2"/>
    <w:autoRedefine/>
    <w:uiPriority w:val="99"/>
    <w:rsid w:val="005C0D2B"/>
    <w:pPr>
      <w:suppressAutoHyphens w:val="0"/>
      <w:spacing w:before="60"/>
      <w:jc w:val="left"/>
    </w:pPr>
    <w:rPr>
      <w:rFonts w:eastAsia="Calibri"/>
      <w:sz w:val="20"/>
      <w:szCs w:val="20"/>
      <w:lang w:eastAsia="zh-CN"/>
    </w:rPr>
  </w:style>
  <w:style w:type="paragraph" w:customStyle="1" w:styleId="232">
    <w:name w:val="Знак Знак23 Знак Знак Знак"/>
    <w:basedOn w:val="a2"/>
    <w:uiPriority w:val="99"/>
    <w:rsid w:val="005C0D2B"/>
    <w:pPr>
      <w:suppressAutoHyphens w:val="0"/>
      <w:spacing w:after="160" w:line="240" w:lineRule="exact"/>
      <w:jc w:val="left"/>
    </w:pPr>
    <w:rPr>
      <w:rFonts w:eastAsia="Calibri"/>
      <w:sz w:val="20"/>
      <w:szCs w:val="20"/>
      <w:lang w:eastAsia="zh-CN"/>
    </w:rPr>
  </w:style>
  <w:style w:type="paragraph" w:customStyle="1" w:styleId="1fff1">
    <w:name w:val="Список многоуровневый 1"/>
    <w:basedOn w:val="a2"/>
    <w:uiPriority w:val="99"/>
    <w:rsid w:val="005C0D2B"/>
    <w:pPr>
      <w:tabs>
        <w:tab w:val="num" w:pos="432"/>
      </w:tabs>
      <w:suppressAutoHyphens w:val="0"/>
      <w:ind w:left="431" w:hanging="431"/>
    </w:pPr>
    <w:rPr>
      <w:lang w:eastAsia="ru-RU"/>
    </w:rPr>
  </w:style>
  <w:style w:type="paragraph" w:customStyle="1" w:styleId="2310">
    <w:name w:val="Знак Знак23 Знак Знак Знак Знак1"/>
    <w:basedOn w:val="a2"/>
    <w:autoRedefine/>
    <w:uiPriority w:val="99"/>
    <w:rsid w:val="005C0D2B"/>
    <w:pPr>
      <w:suppressAutoHyphens w:val="0"/>
      <w:spacing w:before="60"/>
      <w:jc w:val="left"/>
    </w:pPr>
    <w:rPr>
      <w:rFonts w:eastAsia="Calibri"/>
      <w:sz w:val="20"/>
      <w:szCs w:val="20"/>
      <w:lang w:eastAsia="zh-CN"/>
    </w:rPr>
  </w:style>
  <w:style w:type="paragraph" w:customStyle="1" w:styleId="2ff4">
    <w:name w:val="Знак2 Знак Знак Знак"/>
    <w:basedOn w:val="a2"/>
    <w:uiPriority w:val="99"/>
    <w:rsid w:val="005C0D2B"/>
    <w:pPr>
      <w:suppressAutoHyphens w:val="0"/>
      <w:spacing w:after="160" w:line="240" w:lineRule="exact"/>
      <w:jc w:val="left"/>
    </w:pPr>
    <w:rPr>
      <w:rFonts w:eastAsia="Calibri"/>
      <w:sz w:val="20"/>
      <w:szCs w:val="20"/>
      <w:lang w:eastAsia="zh-CN"/>
    </w:rPr>
  </w:style>
  <w:style w:type="paragraph" w:customStyle="1" w:styleId="PlainText1">
    <w:name w:val="Plain Text1"/>
    <w:basedOn w:val="a2"/>
    <w:uiPriority w:val="99"/>
    <w:rsid w:val="005C0D2B"/>
    <w:pPr>
      <w:suppressAutoHyphens w:val="0"/>
      <w:overflowPunct w:val="0"/>
      <w:autoSpaceDE w:val="0"/>
      <w:autoSpaceDN w:val="0"/>
      <w:adjustRightInd w:val="0"/>
      <w:spacing w:after="0"/>
      <w:jc w:val="left"/>
    </w:pPr>
    <w:rPr>
      <w:rFonts w:ascii="Courier New" w:hAnsi="Courier New" w:cs="Courier New"/>
      <w:sz w:val="20"/>
      <w:szCs w:val="20"/>
      <w:lang w:eastAsia="ru-RU"/>
    </w:rPr>
  </w:style>
  <w:style w:type="paragraph" w:customStyle="1" w:styleId="810">
    <w:name w:val="Заголовок 81"/>
    <w:basedOn w:val="Default"/>
    <w:next w:val="Default"/>
    <w:uiPriority w:val="99"/>
    <w:rsid w:val="005C0D2B"/>
    <w:rPr>
      <w:rFonts w:ascii="DKKHFL+Arial,Bold" w:eastAsia="Times New Roman" w:hAnsi="DKKHFL+Arial,Bold"/>
      <w:color w:val="auto"/>
      <w:lang w:eastAsia="ru-RU"/>
    </w:rPr>
  </w:style>
  <w:style w:type="paragraph" w:customStyle="1" w:styleId="Head63">
    <w:name w:val="Head 6.3"/>
    <w:basedOn w:val="3"/>
    <w:next w:val="a2"/>
    <w:uiPriority w:val="99"/>
    <w:rsid w:val="005C0D2B"/>
    <w:pPr>
      <w:keepNext w:val="0"/>
      <w:widowControl w:val="0"/>
      <w:tabs>
        <w:tab w:val="clear" w:pos="720"/>
      </w:tabs>
      <w:spacing w:before="120"/>
      <w:ind w:left="0" w:firstLine="709"/>
      <w:jc w:val="center"/>
      <w:outlineLvl w:val="9"/>
    </w:pPr>
    <w:rPr>
      <w:rFonts w:ascii="Times New Roman Bold" w:hAnsi="Times New Roman Bold"/>
      <w:bCs/>
      <w:sz w:val="28"/>
      <w:szCs w:val="28"/>
      <w:lang w:val="en-US" w:eastAsia="ru-RU"/>
    </w:rPr>
  </w:style>
  <w:style w:type="paragraph" w:customStyle="1" w:styleId="160">
    <w:name w:val="Знак Знак Знак16 Знак"/>
    <w:basedOn w:val="a2"/>
    <w:uiPriority w:val="99"/>
    <w:rsid w:val="005C0D2B"/>
    <w:pPr>
      <w:tabs>
        <w:tab w:val="num" w:pos="360"/>
      </w:tabs>
      <w:suppressAutoHyphens w:val="0"/>
      <w:spacing w:after="160" w:line="240" w:lineRule="exact"/>
      <w:jc w:val="left"/>
    </w:pPr>
    <w:rPr>
      <w:rFonts w:ascii="Verdana" w:hAnsi="Verdana" w:cs="Verdana"/>
      <w:sz w:val="20"/>
      <w:szCs w:val="20"/>
      <w:lang w:val="en-US" w:eastAsia="en-US"/>
    </w:rPr>
  </w:style>
  <w:style w:type="paragraph" w:customStyle="1" w:styleId="Style167">
    <w:name w:val="Style167"/>
    <w:basedOn w:val="a2"/>
    <w:uiPriority w:val="99"/>
    <w:rsid w:val="005C0D2B"/>
    <w:pPr>
      <w:widowControl w:val="0"/>
      <w:suppressAutoHyphens w:val="0"/>
      <w:autoSpaceDE w:val="0"/>
      <w:autoSpaceDN w:val="0"/>
      <w:adjustRightInd w:val="0"/>
      <w:spacing w:after="0"/>
      <w:jc w:val="left"/>
    </w:pPr>
    <w:rPr>
      <w:rFonts w:ascii="Arial" w:hAnsi="Arial" w:cs="Arial"/>
      <w:lang w:eastAsia="ru-RU"/>
    </w:rPr>
  </w:style>
  <w:style w:type="paragraph" w:customStyle="1" w:styleId="2ff5">
    <w:name w:val="Абзац списка2"/>
    <w:basedOn w:val="a2"/>
    <w:uiPriority w:val="99"/>
    <w:rsid w:val="005C0D2B"/>
    <w:pPr>
      <w:suppressAutoHyphens w:val="0"/>
      <w:spacing w:after="0"/>
      <w:ind w:left="720"/>
      <w:jc w:val="left"/>
    </w:pPr>
    <w:rPr>
      <w:rFonts w:cs="Calibri"/>
      <w:sz w:val="22"/>
      <w:szCs w:val="22"/>
      <w:lang w:eastAsia="en-US"/>
    </w:rPr>
  </w:style>
  <w:style w:type="paragraph" w:customStyle="1" w:styleId="-10">
    <w:name w:val="Список-1"/>
    <w:basedOn w:val="a2"/>
    <w:autoRedefine/>
    <w:uiPriority w:val="99"/>
    <w:rsid w:val="005C0D2B"/>
    <w:pPr>
      <w:suppressAutoHyphens w:val="0"/>
      <w:spacing w:after="0"/>
      <w:ind w:right="14"/>
    </w:pPr>
    <w:rPr>
      <w:sz w:val="28"/>
      <w:szCs w:val="28"/>
      <w:lang w:eastAsia="en-US"/>
    </w:rPr>
  </w:style>
  <w:style w:type="paragraph" w:customStyle="1" w:styleId="affffffff7">
    <w:name w:val="Письмо"/>
    <w:basedOn w:val="a2"/>
    <w:uiPriority w:val="99"/>
    <w:rsid w:val="005C0D2B"/>
    <w:pPr>
      <w:suppressAutoHyphens w:val="0"/>
      <w:autoSpaceDE w:val="0"/>
      <w:autoSpaceDN w:val="0"/>
      <w:spacing w:after="0" w:line="320" w:lineRule="exact"/>
      <w:ind w:firstLine="720"/>
    </w:pPr>
    <w:rPr>
      <w:sz w:val="28"/>
      <w:szCs w:val="28"/>
      <w:lang w:eastAsia="ru-RU"/>
    </w:rPr>
  </w:style>
  <w:style w:type="paragraph" w:customStyle="1" w:styleId="330">
    <w:name w:val="Основной текст 33"/>
    <w:basedOn w:val="a2"/>
    <w:uiPriority w:val="99"/>
    <w:rsid w:val="005C0D2B"/>
    <w:pPr>
      <w:suppressAutoHyphens w:val="0"/>
      <w:overflowPunct w:val="0"/>
      <w:autoSpaceDE w:val="0"/>
      <w:autoSpaceDN w:val="0"/>
      <w:adjustRightInd w:val="0"/>
      <w:spacing w:before="120" w:after="120"/>
      <w:jc w:val="center"/>
    </w:pPr>
    <w:rPr>
      <w:b/>
      <w:szCs w:val="20"/>
      <w:lang w:eastAsia="ru-RU"/>
    </w:rPr>
  </w:style>
  <w:style w:type="paragraph" w:customStyle="1" w:styleId="360">
    <w:name w:val="Основной текст 36"/>
    <w:basedOn w:val="a2"/>
    <w:uiPriority w:val="99"/>
    <w:rsid w:val="005C0D2B"/>
    <w:pPr>
      <w:suppressAutoHyphens w:val="0"/>
      <w:overflowPunct w:val="0"/>
      <w:autoSpaceDE w:val="0"/>
      <w:autoSpaceDN w:val="0"/>
      <w:adjustRightInd w:val="0"/>
      <w:spacing w:before="120" w:after="120"/>
      <w:jc w:val="center"/>
    </w:pPr>
    <w:rPr>
      <w:b/>
      <w:szCs w:val="20"/>
      <w:lang w:eastAsia="ru-RU"/>
    </w:rPr>
  </w:style>
  <w:style w:type="paragraph" w:customStyle="1" w:styleId="3fb">
    <w:name w:val="Абзац списка3"/>
    <w:basedOn w:val="a2"/>
    <w:uiPriority w:val="99"/>
    <w:rsid w:val="005C0D2B"/>
    <w:pPr>
      <w:suppressAutoHyphens w:val="0"/>
      <w:spacing w:after="0"/>
      <w:ind w:left="720"/>
      <w:jc w:val="left"/>
    </w:pPr>
    <w:rPr>
      <w:rFonts w:cs="Calibri"/>
      <w:sz w:val="22"/>
      <w:szCs w:val="22"/>
      <w:lang w:eastAsia="en-US"/>
    </w:rPr>
  </w:style>
  <w:style w:type="paragraph" w:customStyle="1" w:styleId="affffffff8">
    <w:name w:val="Часть"/>
    <w:basedOn w:val="a2"/>
    <w:uiPriority w:val="99"/>
    <w:semiHidden/>
    <w:rsid w:val="005C0D2B"/>
    <w:pPr>
      <w:suppressAutoHyphens w:val="0"/>
      <w:jc w:val="center"/>
    </w:pPr>
    <w:rPr>
      <w:rFonts w:ascii="Arial" w:hAnsi="Arial" w:cs="Arial"/>
      <w:b/>
      <w:bCs/>
      <w:caps/>
      <w:sz w:val="32"/>
      <w:szCs w:val="32"/>
      <w:lang w:eastAsia="ru-RU"/>
    </w:rPr>
  </w:style>
  <w:style w:type="paragraph" w:customStyle="1" w:styleId="Instruction">
    <w:name w:val="Instruction"/>
    <w:basedOn w:val="29"/>
    <w:uiPriority w:val="99"/>
    <w:semiHidden/>
    <w:rsid w:val="005C0D2B"/>
    <w:pPr>
      <w:tabs>
        <w:tab w:val="num" w:pos="360"/>
      </w:tabs>
      <w:suppressAutoHyphens w:val="0"/>
      <w:spacing w:before="180" w:after="60" w:line="240" w:lineRule="auto"/>
      <w:ind w:left="360" w:hanging="360"/>
      <w:jc w:val="both"/>
    </w:pPr>
    <w:rPr>
      <w:rFonts w:ascii="Times New Roman" w:hAnsi="Times New Roman" w:cs="Times New Roman"/>
      <w:b/>
      <w:bCs/>
      <w:sz w:val="24"/>
      <w:szCs w:val="24"/>
      <w:lang w:eastAsia="ru-RU"/>
    </w:rPr>
  </w:style>
  <w:style w:type="paragraph" w:customStyle="1" w:styleId="2-1">
    <w:name w:val="содержание2-1"/>
    <w:basedOn w:val="3"/>
    <w:next w:val="a2"/>
    <w:uiPriority w:val="99"/>
    <w:semiHidden/>
    <w:rsid w:val="005C0D2B"/>
    <w:pPr>
      <w:tabs>
        <w:tab w:val="clear" w:pos="720"/>
        <w:tab w:val="num" w:pos="312"/>
      </w:tabs>
      <w:suppressAutoHyphens w:val="0"/>
      <w:ind w:left="862"/>
    </w:pPr>
    <w:rPr>
      <w:rFonts w:cs="Arial"/>
      <w:bCs/>
      <w:szCs w:val="24"/>
      <w:lang w:eastAsia="ru-RU"/>
    </w:rPr>
  </w:style>
  <w:style w:type="paragraph" w:customStyle="1" w:styleId="21b">
    <w:name w:val="Заголовок 2.1"/>
    <w:basedOn w:val="11"/>
    <w:uiPriority w:val="99"/>
    <w:semiHidden/>
    <w:rsid w:val="005C0D2B"/>
    <w:pPr>
      <w:keepLines/>
      <w:widowControl w:val="0"/>
      <w:suppressLineNumbers/>
      <w:tabs>
        <w:tab w:val="num" w:pos="432"/>
      </w:tabs>
      <w:ind w:left="432" w:hanging="432"/>
    </w:pPr>
    <w:rPr>
      <w:bCs/>
      <w:caps/>
      <w:kern w:val="28"/>
      <w:szCs w:val="36"/>
      <w:lang w:eastAsia="ru-RU"/>
    </w:rPr>
  </w:style>
  <w:style w:type="paragraph" w:customStyle="1" w:styleId="affffffff9">
    <w:name w:val="a"/>
    <w:basedOn w:val="a2"/>
    <w:uiPriority w:val="99"/>
    <w:semiHidden/>
    <w:rsid w:val="005C0D2B"/>
    <w:pPr>
      <w:suppressAutoHyphens w:val="0"/>
      <w:snapToGrid w:val="0"/>
      <w:spacing w:after="0" w:line="360" w:lineRule="auto"/>
      <w:ind w:left="1134" w:hanging="567"/>
    </w:pPr>
    <w:rPr>
      <w:sz w:val="28"/>
      <w:szCs w:val="28"/>
      <w:lang w:eastAsia="ru-RU"/>
    </w:rPr>
  </w:style>
  <w:style w:type="paragraph" w:customStyle="1" w:styleId="affffffffa">
    <w:name w:val="Комментарий пользователя"/>
    <w:basedOn w:val="a2"/>
    <w:next w:val="a2"/>
    <w:uiPriority w:val="99"/>
    <w:semiHidden/>
    <w:rsid w:val="005C0D2B"/>
    <w:pPr>
      <w:suppressAutoHyphens w:val="0"/>
      <w:autoSpaceDE w:val="0"/>
      <w:autoSpaceDN w:val="0"/>
      <w:adjustRightInd w:val="0"/>
      <w:spacing w:after="0"/>
      <w:ind w:left="170"/>
      <w:jc w:val="left"/>
    </w:pPr>
    <w:rPr>
      <w:rFonts w:ascii="Arial" w:hAnsi="Arial" w:cs="Arial"/>
      <w:i/>
      <w:iCs/>
      <w:color w:val="000080"/>
      <w:sz w:val="20"/>
      <w:szCs w:val="20"/>
      <w:lang w:eastAsia="ru-RU"/>
    </w:rPr>
  </w:style>
  <w:style w:type="paragraph" w:customStyle="1" w:styleId="1DocumentHeader1">
    <w:name w:val="Заголовок 1.Document Header1"/>
    <w:basedOn w:val="a2"/>
    <w:next w:val="a2"/>
    <w:uiPriority w:val="99"/>
    <w:semiHidden/>
    <w:rsid w:val="005C0D2B"/>
    <w:pPr>
      <w:keepNext/>
      <w:suppressAutoHyphens w:val="0"/>
      <w:spacing w:before="240"/>
      <w:jc w:val="center"/>
      <w:outlineLvl w:val="0"/>
    </w:pPr>
    <w:rPr>
      <w:kern w:val="28"/>
      <w:sz w:val="36"/>
      <w:szCs w:val="36"/>
      <w:lang w:eastAsia="ru-RU"/>
    </w:rPr>
  </w:style>
  <w:style w:type="paragraph" w:customStyle="1" w:styleId="200">
    <w:name w:val="20"/>
    <w:basedOn w:val="a2"/>
    <w:uiPriority w:val="99"/>
    <w:semiHidden/>
    <w:rsid w:val="005C0D2B"/>
    <w:pPr>
      <w:suppressAutoHyphens w:val="0"/>
      <w:spacing w:before="104" w:after="104"/>
      <w:ind w:left="104" w:right="104"/>
      <w:jc w:val="left"/>
    </w:pPr>
    <w:rPr>
      <w:lang w:eastAsia="ru-RU"/>
    </w:rPr>
  </w:style>
  <w:style w:type="paragraph" w:customStyle="1" w:styleId="340">
    <w:name w:val="Основной текст 34"/>
    <w:basedOn w:val="a2"/>
    <w:uiPriority w:val="99"/>
    <w:rsid w:val="005C0D2B"/>
    <w:pPr>
      <w:suppressAutoHyphens w:val="0"/>
      <w:overflowPunct w:val="0"/>
      <w:autoSpaceDE w:val="0"/>
      <w:autoSpaceDN w:val="0"/>
      <w:adjustRightInd w:val="0"/>
      <w:spacing w:before="120" w:after="120"/>
      <w:jc w:val="center"/>
    </w:pPr>
    <w:rPr>
      <w:b/>
      <w:szCs w:val="20"/>
      <w:lang w:eastAsia="ru-RU"/>
    </w:rPr>
  </w:style>
  <w:style w:type="paragraph" w:customStyle="1" w:styleId="xl111">
    <w:name w:val="xl111"/>
    <w:basedOn w:val="a2"/>
    <w:uiPriority w:val="99"/>
    <w:rsid w:val="005C0D2B"/>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pPr>
    <w:rPr>
      <w:i/>
      <w:iCs/>
      <w:sz w:val="16"/>
      <w:szCs w:val="16"/>
      <w:lang w:eastAsia="ru-RU"/>
    </w:rPr>
  </w:style>
  <w:style w:type="paragraph" w:customStyle="1" w:styleId="xl112">
    <w:name w:val="xl112"/>
    <w:basedOn w:val="a2"/>
    <w:uiPriority w:val="99"/>
    <w:rsid w:val="005C0D2B"/>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pPr>
    <w:rPr>
      <w:i/>
      <w:iCs/>
      <w:sz w:val="16"/>
      <w:szCs w:val="16"/>
      <w:lang w:eastAsia="ru-RU"/>
    </w:rPr>
  </w:style>
  <w:style w:type="paragraph" w:customStyle="1" w:styleId="xl113">
    <w:name w:val="xl113"/>
    <w:basedOn w:val="a2"/>
    <w:uiPriority w:val="99"/>
    <w:rsid w:val="005C0D2B"/>
    <w:pPr>
      <w:pBdr>
        <w:left w:val="single" w:sz="8"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114">
    <w:name w:val="xl114"/>
    <w:basedOn w:val="a2"/>
    <w:uiPriority w:val="99"/>
    <w:rsid w:val="005C0D2B"/>
    <w:pPr>
      <w:pBdr>
        <w:left w:val="single" w:sz="4" w:space="0" w:color="auto"/>
        <w:bottom w:val="single" w:sz="4" w:space="0" w:color="auto"/>
        <w:right w:val="single" w:sz="8" w:space="0" w:color="auto"/>
      </w:pBdr>
      <w:suppressAutoHyphens w:val="0"/>
      <w:spacing w:before="100" w:beforeAutospacing="1" w:after="100" w:afterAutospacing="1"/>
      <w:jc w:val="center"/>
    </w:pPr>
    <w:rPr>
      <w:b/>
      <w:bCs/>
      <w:sz w:val="16"/>
      <w:szCs w:val="16"/>
      <w:lang w:eastAsia="ru-RU"/>
    </w:rPr>
  </w:style>
  <w:style w:type="paragraph" w:customStyle="1" w:styleId="xl115">
    <w:name w:val="xl115"/>
    <w:basedOn w:val="a2"/>
    <w:uiPriority w:val="99"/>
    <w:rsid w:val="005C0D2B"/>
    <w:pPr>
      <w:pBdr>
        <w:top w:val="single" w:sz="8" w:space="0" w:color="auto"/>
        <w:left w:val="single" w:sz="8" w:space="0" w:color="auto"/>
        <w:right w:val="single" w:sz="4" w:space="0" w:color="auto"/>
      </w:pBdr>
      <w:suppressAutoHyphens w:val="0"/>
      <w:spacing w:before="100" w:beforeAutospacing="1" w:after="100" w:afterAutospacing="1"/>
      <w:jc w:val="center"/>
    </w:pPr>
    <w:rPr>
      <w:b/>
      <w:bCs/>
      <w:i/>
      <w:iCs/>
      <w:lang w:eastAsia="ru-RU"/>
    </w:rPr>
  </w:style>
  <w:style w:type="paragraph" w:customStyle="1" w:styleId="xl116">
    <w:name w:val="xl116"/>
    <w:basedOn w:val="a2"/>
    <w:uiPriority w:val="99"/>
    <w:rsid w:val="005C0D2B"/>
    <w:pPr>
      <w:pBdr>
        <w:top w:val="single" w:sz="8" w:space="0" w:color="auto"/>
        <w:left w:val="single" w:sz="4" w:space="0" w:color="auto"/>
        <w:right w:val="single" w:sz="4" w:space="0" w:color="auto"/>
      </w:pBdr>
      <w:suppressAutoHyphens w:val="0"/>
      <w:spacing w:before="100" w:beforeAutospacing="1" w:after="100" w:afterAutospacing="1"/>
      <w:jc w:val="center"/>
    </w:pPr>
    <w:rPr>
      <w:i/>
      <w:iCs/>
      <w:sz w:val="16"/>
      <w:szCs w:val="16"/>
      <w:lang w:eastAsia="ru-RU"/>
    </w:rPr>
  </w:style>
  <w:style w:type="paragraph" w:customStyle="1" w:styleId="xl117">
    <w:name w:val="xl117"/>
    <w:basedOn w:val="a2"/>
    <w:uiPriority w:val="99"/>
    <w:rsid w:val="005C0D2B"/>
    <w:pPr>
      <w:pBdr>
        <w:top w:val="single" w:sz="8" w:space="0" w:color="auto"/>
        <w:left w:val="single" w:sz="4" w:space="0" w:color="auto"/>
        <w:right w:val="single" w:sz="4" w:space="0" w:color="auto"/>
      </w:pBdr>
      <w:suppressAutoHyphens w:val="0"/>
      <w:spacing w:before="100" w:beforeAutospacing="1" w:after="100" w:afterAutospacing="1"/>
      <w:jc w:val="center"/>
    </w:pPr>
    <w:rPr>
      <w:b/>
      <w:bCs/>
      <w:i/>
      <w:iCs/>
      <w:sz w:val="16"/>
      <w:szCs w:val="16"/>
      <w:lang w:eastAsia="ru-RU"/>
    </w:rPr>
  </w:style>
  <w:style w:type="paragraph" w:customStyle="1" w:styleId="xl118">
    <w:name w:val="xl118"/>
    <w:basedOn w:val="a2"/>
    <w:uiPriority w:val="99"/>
    <w:rsid w:val="005C0D2B"/>
    <w:pPr>
      <w:pBdr>
        <w:top w:val="single" w:sz="8" w:space="0" w:color="auto"/>
        <w:left w:val="single" w:sz="4" w:space="0" w:color="auto"/>
        <w:right w:val="single" w:sz="8" w:space="0" w:color="auto"/>
      </w:pBdr>
      <w:suppressAutoHyphens w:val="0"/>
      <w:spacing w:before="100" w:beforeAutospacing="1" w:after="100" w:afterAutospacing="1"/>
      <w:jc w:val="center"/>
    </w:pPr>
    <w:rPr>
      <w:b/>
      <w:bCs/>
      <w:i/>
      <w:iCs/>
      <w:sz w:val="16"/>
      <w:szCs w:val="16"/>
      <w:lang w:eastAsia="ru-RU"/>
    </w:rPr>
  </w:style>
  <w:style w:type="paragraph" w:customStyle="1" w:styleId="xl119">
    <w:name w:val="xl119"/>
    <w:basedOn w:val="a2"/>
    <w:uiPriority w:val="99"/>
    <w:rsid w:val="005C0D2B"/>
    <w:pPr>
      <w:pBdr>
        <w:bottom w:val="single" w:sz="4" w:space="0" w:color="auto"/>
        <w:right w:val="single" w:sz="4" w:space="0" w:color="auto"/>
      </w:pBdr>
      <w:suppressAutoHyphens w:val="0"/>
      <w:spacing w:before="100" w:beforeAutospacing="1" w:after="100" w:afterAutospacing="1"/>
      <w:jc w:val="center"/>
    </w:pPr>
    <w:rPr>
      <w:b/>
      <w:bCs/>
      <w:i/>
      <w:iCs/>
      <w:sz w:val="16"/>
      <w:szCs w:val="16"/>
      <w:lang w:eastAsia="ru-RU"/>
    </w:rPr>
  </w:style>
  <w:style w:type="paragraph" w:customStyle="1" w:styleId="xl120">
    <w:name w:val="xl120"/>
    <w:basedOn w:val="a2"/>
    <w:uiPriority w:val="99"/>
    <w:rsid w:val="005C0D2B"/>
    <w:pPr>
      <w:pBdr>
        <w:right w:val="single" w:sz="4" w:space="0" w:color="auto"/>
      </w:pBdr>
      <w:suppressAutoHyphens w:val="0"/>
      <w:spacing w:before="100" w:beforeAutospacing="1" w:after="100" w:afterAutospacing="1"/>
      <w:jc w:val="center"/>
    </w:pPr>
    <w:rPr>
      <w:b/>
      <w:bCs/>
      <w:i/>
      <w:iCs/>
      <w:sz w:val="16"/>
      <w:szCs w:val="16"/>
      <w:lang w:eastAsia="ru-RU"/>
    </w:rPr>
  </w:style>
  <w:style w:type="paragraph" w:customStyle="1" w:styleId="xl121">
    <w:name w:val="xl121"/>
    <w:basedOn w:val="a2"/>
    <w:uiPriority w:val="99"/>
    <w:rsid w:val="005C0D2B"/>
    <w:pPr>
      <w:pBdr>
        <w:left w:val="single" w:sz="4" w:space="0" w:color="auto"/>
      </w:pBdr>
      <w:suppressAutoHyphens w:val="0"/>
      <w:spacing w:before="100" w:beforeAutospacing="1" w:after="100" w:afterAutospacing="1"/>
      <w:jc w:val="center"/>
    </w:pPr>
    <w:rPr>
      <w:b/>
      <w:bCs/>
      <w:i/>
      <w:iCs/>
      <w:lang w:eastAsia="ru-RU"/>
    </w:rPr>
  </w:style>
  <w:style w:type="paragraph" w:customStyle="1" w:styleId="xl122">
    <w:name w:val="xl122"/>
    <w:basedOn w:val="a2"/>
    <w:uiPriority w:val="99"/>
    <w:rsid w:val="005C0D2B"/>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pPr>
    <w:rPr>
      <w:i/>
      <w:iCs/>
      <w:color w:val="FF0000"/>
      <w:sz w:val="16"/>
      <w:szCs w:val="16"/>
      <w:lang w:eastAsia="ru-RU"/>
    </w:rPr>
  </w:style>
  <w:style w:type="paragraph" w:customStyle="1" w:styleId="xl123">
    <w:name w:val="xl123"/>
    <w:basedOn w:val="a2"/>
    <w:uiPriority w:val="99"/>
    <w:rsid w:val="005C0D2B"/>
    <w:pPr>
      <w:pBdr>
        <w:top w:val="single" w:sz="4" w:space="0" w:color="auto"/>
        <w:bottom w:val="single" w:sz="4" w:space="0" w:color="auto"/>
        <w:right w:val="single" w:sz="4" w:space="0" w:color="auto"/>
      </w:pBdr>
      <w:suppressAutoHyphens w:val="0"/>
      <w:spacing w:before="100" w:beforeAutospacing="1" w:after="100" w:afterAutospacing="1"/>
      <w:jc w:val="center"/>
    </w:pPr>
    <w:rPr>
      <w:b/>
      <w:bCs/>
      <w:sz w:val="16"/>
      <w:szCs w:val="16"/>
      <w:lang w:eastAsia="ru-RU"/>
    </w:rPr>
  </w:style>
  <w:style w:type="paragraph" w:customStyle="1" w:styleId="xl124">
    <w:name w:val="xl124"/>
    <w:basedOn w:val="a2"/>
    <w:uiPriority w:val="99"/>
    <w:rsid w:val="005C0D2B"/>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i/>
      <w:iCs/>
      <w:color w:val="FF0000"/>
      <w:sz w:val="16"/>
      <w:szCs w:val="16"/>
      <w:lang w:eastAsia="ru-RU"/>
    </w:rPr>
  </w:style>
  <w:style w:type="paragraph" w:customStyle="1" w:styleId="xl125">
    <w:name w:val="xl125"/>
    <w:basedOn w:val="a2"/>
    <w:uiPriority w:val="99"/>
    <w:rsid w:val="005C0D2B"/>
    <w:pPr>
      <w:pBdr>
        <w:top w:val="single" w:sz="4" w:space="0" w:color="auto"/>
        <w:left w:val="single" w:sz="8" w:space="0" w:color="auto"/>
        <w:right w:val="single" w:sz="4" w:space="0" w:color="auto"/>
      </w:pBdr>
      <w:suppressAutoHyphens w:val="0"/>
      <w:spacing w:before="100" w:beforeAutospacing="1" w:after="100" w:afterAutospacing="1"/>
      <w:jc w:val="center"/>
    </w:pPr>
    <w:rPr>
      <w:b/>
      <w:bCs/>
      <w:lang w:eastAsia="ru-RU"/>
    </w:rPr>
  </w:style>
  <w:style w:type="paragraph" w:customStyle="1" w:styleId="xl126">
    <w:name w:val="xl126"/>
    <w:basedOn w:val="a2"/>
    <w:uiPriority w:val="99"/>
    <w:rsid w:val="005C0D2B"/>
    <w:pPr>
      <w:pBdr>
        <w:top w:val="single" w:sz="4" w:space="0" w:color="auto"/>
        <w:left w:val="single" w:sz="4"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127">
    <w:name w:val="xl127"/>
    <w:basedOn w:val="a2"/>
    <w:uiPriority w:val="99"/>
    <w:rsid w:val="005C0D2B"/>
    <w:pPr>
      <w:pBdr>
        <w:top w:val="single" w:sz="4" w:space="0" w:color="auto"/>
        <w:right w:val="single" w:sz="4" w:space="0" w:color="auto"/>
      </w:pBdr>
      <w:suppressAutoHyphens w:val="0"/>
      <w:spacing w:before="100" w:beforeAutospacing="1" w:after="100" w:afterAutospacing="1"/>
      <w:jc w:val="center"/>
    </w:pPr>
    <w:rPr>
      <w:b/>
      <w:bCs/>
      <w:sz w:val="16"/>
      <w:szCs w:val="16"/>
      <w:lang w:eastAsia="ru-RU"/>
    </w:rPr>
  </w:style>
  <w:style w:type="paragraph" w:customStyle="1" w:styleId="xl128">
    <w:name w:val="xl128"/>
    <w:basedOn w:val="a2"/>
    <w:uiPriority w:val="99"/>
    <w:rsid w:val="005C0D2B"/>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pPr>
    <w:rPr>
      <w:b/>
      <w:bCs/>
      <w:i/>
      <w:iCs/>
      <w:sz w:val="16"/>
      <w:szCs w:val="16"/>
      <w:lang w:eastAsia="ru-RU"/>
    </w:rPr>
  </w:style>
  <w:style w:type="paragraph" w:customStyle="1" w:styleId="xl129">
    <w:name w:val="xl129"/>
    <w:basedOn w:val="a2"/>
    <w:uiPriority w:val="99"/>
    <w:rsid w:val="005C0D2B"/>
    <w:pPr>
      <w:pBdr>
        <w:left w:val="single" w:sz="4" w:space="0" w:color="auto"/>
        <w:bottom w:val="single" w:sz="4" w:space="0" w:color="auto"/>
        <w:right w:val="single" w:sz="4" w:space="0" w:color="auto"/>
      </w:pBdr>
      <w:suppressAutoHyphens w:val="0"/>
      <w:spacing w:before="100" w:beforeAutospacing="1" w:after="100" w:afterAutospacing="1"/>
      <w:jc w:val="center"/>
    </w:pPr>
    <w:rPr>
      <w:b/>
      <w:bCs/>
      <w:i/>
      <w:iCs/>
      <w:sz w:val="16"/>
      <w:szCs w:val="16"/>
      <w:lang w:eastAsia="ru-RU"/>
    </w:rPr>
  </w:style>
  <w:style w:type="paragraph" w:customStyle="1" w:styleId="xl130">
    <w:name w:val="xl130"/>
    <w:basedOn w:val="a2"/>
    <w:uiPriority w:val="99"/>
    <w:rsid w:val="005C0D2B"/>
    <w:pPr>
      <w:pBdr>
        <w:left w:val="single" w:sz="4" w:space="0" w:color="auto"/>
        <w:bottom w:val="single" w:sz="4" w:space="0" w:color="auto"/>
        <w:right w:val="single" w:sz="4" w:space="0" w:color="auto"/>
      </w:pBdr>
      <w:suppressAutoHyphens w:val="0"/>
      <w:spacing w:before="100" w:beforeAutospacing="1" w:after="100" w:afterAutospacing="1"/>
      <w:jc w:val="left"/>
    </w:pPr>
    <w:rPr>
      <w:b/>
      <w:bCs/>
      <w:i/>
      <w:iCs/>
      <w:sz w:val="16"/>
      <w:szCs w:val="16"/>
      <w:lang w:eastAsia="ru-RU"/>
    </w:rPr>
  </w:style>
  <w:style w:type="paragraph" w:customStyle="1" w:styleId="xl131">
    <w:name w:val="xl131"/>
    <w:basedOn w:val="a2"/>
    <w:uiPriority w:val="99"/>
    <w:rsid w:val="005C0D2B"/>
    <w:pPr>
      <w:pBdr>
        <w:left w:val="single" w:sz="4" w:space="0" w:color="auto"/>
        <w:bottom w:val="single" w:sz="4" w:space="0" w:color="auto"/>
        <w:right w:val="single" w:sz="4" w:space="0" w:color="auto"/>
      </w:pBdr>
      <w:suppressAutoHyphens w:val="0"/>
      <w:spacing w:before="100" w:beforeAutospacing="1" w:after="100" w:afterAutospacing="1"/>
      <w:jc w:val="center"/>
    </w:pPr>
    <w:rPr>
      <w:i/>
      <w:iCs/>
      <w:sz w:val="16"/>
      <w:szCs w:val="16"/>
      <w:lang w:eastAsia="ru-RU"/>
    </w:rPr>
  </w:style>
  <w:style w:type="paragraph" w:customStyle="1" w:styleId="xl132">
    <w:name w:val="xl132"/>
    <w:basedOn w:val="a2"/>
    <w:uiPriority w:val="99"/>
    <w:rsid w:val="005C0D2B"/>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left"/>
    </w:pPr>
    <w:rPr>
      <w:b/>
      <w:bCs/>
      <w:i/>
      <w:iCs/>
      <w:sz w:val="16"/>
      <w:szCs w:val="16"/>
      <w:lang w:eastAsia="ru-RU"/>
    </w:rPr>
  </w:style>
  <w:style w:type="paragraph" w:customStyle="1" w:styleId="xl133">
    <w:name w:val="xl133"/>
    <w:basedOn w:val="a2"/>
    <w:uiPriority w:val="99"/>
    <w:rsid w:val="005C0D2B"/>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134">
    <w:name w:val="xl134"/>
    <w:basedOn w:val="a2"/>
    <w:uiPriority w:val="99"/>
    <w:rsid w:val="005C0D2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b/>
      <w:bCs/>
      <w:sz w:val="16"/>
      <w:szCs w:val="16"/>
      <w:lang w:eastAsia="ru-RU"/>
    </w:rPr>
  </w:style>
  <w:style w:type="paragraph" w:customStyle="1" w:styleId="xl135">
    <w:name w:val="xl135"/>
    <w:basedOn w:val="a2"/>
    <w:uiPriority w:val="99"/>
    <w:rsid w:val="005C0D2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sz w:val="16"/>
      <w:szCs w:val="16"/>
      <w:lang w:eastAsia="ru-RU"/>
    </w:rPr>
  </w:style>
  <w:style w:type="paragraph" w:customStyle="1" w:styleId="xl136">
    <w:name w:val="xl136"/>
    <w:basedOn w:val="a2"/>
    <w:uiPriority w:val="99"/>
    <w:rsid w:val="005C0D2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137">
    <w:name w:val="xl137"/>
    <w:basedOn w:val="a2"/>
    <w:uiPriority w:val="99"/>
    <w:rsid w:val="005C0D2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sz w:val="16"/>
      <w:szCs w:val="16"/>
      <w:lang w:eastAsia="ru-RU"/>
    </w:rPr>
  </w:style>
  <w:style w:type="paragraph" w:customStyle="1" w:styleId="xl138">
    <w:name w:val="xl138"/>
    <w:basedOn w:val="a2"/>
    <w:uiPriority w:val="99"/>
    <w:rsid w:val="005C0D2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b/>
      <w:bCs/>
      <w:sz w:val="16"/>
      <w:szCs w:val="16"/>
      <w:lang w:eastAsia="ru-RU"/>
    </w:rPr>
  </w:style>
  <w:style w:type="paragraph" w:customStyle="1" w:styleId="xl139">
    <w:name w:val="xl139"/>
    <w:basedOn w:val="a2"/>
    <w:uiPriority w:val="99"/>
    <w:rsid w:val="005C0D2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sz w:val="16"/>
      <w:szCs w:val="16"/>
      <w:lang w:eastAsia="ru-RU"/>
    </w:rPr>
  </w:style>
  <w:style w:type="paragraph" w:customStyle="1" w:styleId="xl140">
    <w:name w:val="xl140"/>
    <w:basedOn w:val="a2"/>
    <w:uiPriority w:val="99"/>
    <w:rsid w:val="005C0D2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sz w:val="16"/>
      <w:szCs w:val="16"/>
      <w:lang w:eastAsia="ru-RU"/>
    </w:rPr>
  </w:style>
  <w:style w:type="paragraph" w:customStyle="1" w:styleId="xl141">
    <w:name w:val="xl141"/>
    <w:basedOn w:val="a2"/>
    <w:uiPriority w:val="99"/>
    <w:rsid w:val="005C0D2B"/>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left"/>
    </w:pPr>
    <w:rPr>
      <w:sz w:val="16"/>
      <w:szCs w:val="16"/>
      <w:lang w:eastAsia="ru-RU"/>
    </w:rPr>
  </w:style>
  <w:style w:type="paragraph" w:customStyle="1" w:styleId="xl142">
    <w:name w:val="xl142"/>
    <w:basedOn w:val="a2"/>
    <w:uiPriority w:val="99"/>
    <w:rsid w:val="005C0D2B"/>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left"/>
    </w:pPr>
    <w:rPr>
      <w:sz w:val="16"/>
      <w:szCs w:val="16"/>
      <w:lang w:eastAsia="ru-RU"/>
    </w:rPr>
  </w:style>
  <w:style w:type="paragraph" w:customStyle="1" w:styleId="xl143">
    <w:name w:val="xl143"/>
    <w:basedOn w:val="a2"/>
    <w:uiPriority w:val="99"/>
    <w:rsid w:val="005C0D2B"/>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left"/>
    </w:pPr>
    <w:rPr>
      <w:b/>
      <w:bCs/>
      <w:i/>
      <w:iCs/>
      <w:sz w:val="16"/>
      <w:szCs w:val="16"/>
      <w:lang w:eastAsia="ru-RU"/>
    </w:rPr>
  </w:style>
  <w:style w:type="paragraph" w:customStyle="1" w:styleId="xl144">
    <w:name w:val="xl144"/>
    <w:basedOn w:val="a2"/>
    <w:uiPriority w:val="99"/>
    <w:rsid w:val="005C0D2B"/>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145">
    <w:name w:val="xl145"/>
    <w:basedOn w:val="a2"/>
    <w:uiPriority w:val="99"/>
    <w:rsid w:val="005C0D2B"/>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left"/>
    </w:pPr>
    <w:rPr>
      <w:sz w:val="16"/>
      <w:szCs w:val="16"/>
      <w:lang w:eastAsia="ru-RU"/>
    </w:rPr>
  </w:style>
  <w:style w:type="paragraph" w:customStyle="1" w:styleId="xl146">
    <w:name w:val="xl146"/>
    <w:basedOn w:val="a2"/>
    <w:uiPriority w:val="99"/>
    <w:rsid w:val="005C0D2B"/>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left"/>
    </w:pPr>
    <w:rPr>
      <w:sz w:val="16"/>
      <w:szCs w:val="16"/>
      <w:lang w:eastAsia="ru-RU"/>
    </w:rPr>
  </w:style>
  <w:style w:type="paragraph" w:customStyle="1" w:styleId="xl147">
    <w:name w:val="xl147"/>
    <w:basedOn w:val="a2"/>
    <w:uiPriority w:val="99"/>
    <w:rsid w:val="005C0D2B"/>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148">
    <w:name w:val="xl148"/>
    <w:basedOn w:val="a2"/>
    <w:uiPriority w:val="99"/>
    <w:rsid w:val="005C0D2B"/>
    <w:pPr>
      <w:pBdr>
        <w:top w:val="single" w:sz="8" w:space="0" w:color="auto"/>
      </w:pBdr>
      <w:suppressAutoHyphens w:val="0"/>
      <w:spacing w:before="100" w:beforeAutospacing="1" w:after="100" w:afterAutospacing="1"/>
      <w:jc w:val="center"/>
    </w:pPr>
    <w:rPr>
      <w:i/>
      <w:iCs/>
      <w:sz w:val="16"/>
      <w:szCs w:val="16"/>
      <w:lang w:eastAsia="ru-RU"/>
    </w:rPr>
  </w:style>
  <w:style w:type="paragraph" w:customStyle="1" w:styleId="xl149">
    <w:name w:val="xl149"/>
    <w:basedOn w:val="a2"/>
    <w:uiPriority w:val="99"/>
    <w:rsid w:val="005C0D2B"/>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i/>
      <w:iCs/>
      <w:sz w:val="16"/>
      <w:szCs w:val="16"/>
      <w:lang w:eastAsia="ru-RU"/>
    </w:rPr>
  </w:style>
  <w:style w:type="paragraph" w:customStyle="1" w:styleId="xl150">
    <w:name w:val="xl150"/>
    <w:basedOn w:val="a2"/>
    <w:uiPriority w:val="99"/>
    <w:rsid w:val="005C0D2B"/>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left"/>
    </w:pPr>
    <w:rPr>
      <w:i/>
      <w:iCs/>
      <w:sz w:val="16"/>
      <w:szCs w:val="16"/>
      <w:lang w:eastAsia="ru-RU"/>
    </w:rPr>
  </w:style>
  <w:style w:type="paragraph" w:customStyle="1" w:styleId="xl152">
    <w:name w:val="xl152"/>
    <w:basedOn w:val="a2"/>
    <w:uiPriority w:val="99"/>
    <w:rsid w:val="005C0D2B"/>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left"/>
    </w:pPr>
    <w:rPr>
      <w:b/>
      <w:bCs/>
      <w:i/>
      <w:iCs/>
      <w:sz w:val="16"/>
      <w:szCs w:val="16"/>
      <w:lang w:eastAsia="ru-RU"/>
    </w:rPr>
  </w:style>
  <w:style w:type="paragraph" w:customStyle="1" w:styleId="xl154">
    <w:name w:val="xl154"/>
    <w:basedOn w:val="a2"/>
    <w:uiPriority w:val="99"/>
    <w:rsid w:val="005C0D2B"/>
    <w:pPr>
      <w:pBdr>
        <w:top w:val="single" w:sz="8" w:space="0" w:color="auto"/>
        <w:left w:val="single" w:sz="4" w:space="0" w:color="auto"/>
        <w:right w:val="single" w:sz="4" w:space="0" w:color="auto"/>
      </w:pBdr>
      <w:suppressAutoHyphens w:val="0"/>
      <w:spacing w:before="100" w:beforeAutospacing="1" w:after="100" w:afterAutospacing="1"/>
      <w:jc w:val="left"/>
    </w:pPr>
    <w:rPr>
      <w:b/>
      <w:bCs/>
      <w:i/>
      <w:iCs/>
      <w:sz w:val="16"/>
      <w:szCs w:val="16"/>
      <w:lang w:eastAsia="ru-RU"/>
    </w:rPr>
  </w:style>
  <w:style w:type="paragraph" w:customStyle="1" w:styleId="xl155">
    <w:name w:val="xl155"/>
    <w:basedOn w:val="a2"/>
    <w:uiPriority w:val="99"/>
    <w:rsid w:val="005C0D2B"/>
    <w:pPr>
      <w:pBdr>
        <w:top w:val="single" w:sz="8" w:space="0" w:color="auto"/>
        <w:left w:val="single" w:sz="4" w:space="0" w:color="auto"/>
        <w:right w:val="single" w:sz="4" w:space="0" w:color="auto"/>
      </w:pBdr>
      <w:suppressAutoHyphens w:val="0"/>
      <w:spacing w:before="100" w:beforeAutospacing="1" w:after="100" w:afterAutospacing="1"/>
      <w:jc w:val="center"/>
    </w:pPr>
    <w:rPr>
      <w:i/>
      <w:iCs/>
      <w:sz w:val="16"/>
      <w:szCs w:val="16"/>
      <w:lang w:eastAsia="ru-RU"/>
    </w:rPr>
  </w:style>
  <w:style w:type="paragraph" w:customStyle="1" w:styleId="xl156">
    <w:name w:val="xl156"/>
    <w:basedOn w:val="a2"/>
    <w:uiPriority w:val="99"/>
    <w:rsid w:val="005C0D2B"/>
    <w:pPr>
      <w:pBdr>
        <w:top w:val="single" w:sz="8" w:space="0" w:color="auto"/>
        <w:left w:val="single" w:sz="4" w:space="0" w:color="auto"/>
        <w:right w:val="single" w:sz="4" w:space="0" w:color="auto"/>
      </w:pBdr>
      <w:suppressAutoHyphens w:val="0"/>
      <w:spacing w:before="100" w:beforeAutospacing="1" w:after="100" w:afterAutospacing="1"/>
      <w:jc w:val="left"/>
    </w:pPr>
    <w:rPr>
      <w:i/>
      <w:iCs/>
      <w:sz w:val="16"/>
      <w:szCs w:val="16"/>
      <w:lang w:eastAsia="ru-RU"/>
    </w:rPr>
  </w:style>
  <w:style w:type="paragraph" w:customStyle="1" w:styleId="xl157">
    <w:name w:val="xl157"/>
    <w:basedOn w:val="a2"/>
    <w:uiPriority w:val="99"/>
    <w:rsid w:val="005C0D2B"/>
    <w:pPr>
      <w:pBdr>
        <w:left w:val="single" w:sz="4" w:space="0" w:color="auto"/>
        <w:bottom w:val="single" w:sz="4" w:space="0" w:color="auto"/>
        <w:right w:val="single" w:sz="4" w:space="0" w:color="auto"/>
      </w:pBdr>
      <w:suppressAutoHyphens w:val="0"/>
      <w:spacing w:before="100" w:beforeAutospacing="1" w:after="100" w:afterAutospacing="1"/>
      <w:jc w:val="left"/>
    </w:pPr>
    <w:rPr>
      <w:sz w:val="16"/>
      <w:szCs w:val="16"/>
      <w:lang w:eastAsia="ru-RU"/>
    </w:rPr>
  </w:style>
  <w:style w:type="paragraph" w:customStyle="1" w:styleId="xl158">
    <w:name w:val="xl158"/>
    <w:basedOn w:val="a2"/>
    <w:uiPriority w:val="99"/>
    <w:rsid w:val="005C0D2B"/>
    <w:pPr>
      <w:pBdr>
        <w:left w:val="single" w:sz="4" w:space="0" w:color="auto"/>
        <w:bottom w:val="single" w:sz="4" w:space="0" w:color="auto"/>
        <w:right w:val="single" w:sz="4" w:space="0" w:color="auto"/>
      </w:pBdr>
      <w:suppressAutoHyphens w:val="0"/>
      <w:spacing w:before="100" w:beforeAutospacing="1" w:after="100" w:afterAutospacing="1"/>
      <w:jc w:val="left"/>
    </w:pPr>
    <w:rPr>
      <w:sz w:val="16"/>
      <w:szCs w:val="16"/>
      <w:lang w:eastAsia="ru-RU"/>
    </w:rPr>
  </w:style>
  <w:style w:type="paragraph" w:customStyle="1" w:styleId="xl159">
    <w:name w:val="xl159"/>
    <w:basedOn w:val="a2"/>
    <w:uiPriority w:val="99"/>
    <w:rsid w:val="005C0D2B"/>
    <w:pPr>
      <w:pBdr>
        <w:top w:val="single" w:sz="8" w:space="0" w:color="auto"/>
        <w:left w:val="single" w:sz="4" w:space="0" w:color="auto"/>
        <w:right w:val="single" w:sz="4" w:space="0" w:color="auto"/>
      </w:pBdr>
      <w:suppressAutoHyphens w:val="0"/>
      <w:spacing w:before="100" w:beforeAutospacing="1" w:after="100" w:afterAutospacing="1"/>
      <w:jc w:val="right"/>
    </w:pPr>
    <w:rPr>
      <w:i/>
      <w:iCs/>
      <w:sz w:val="16"/>
      <w:szCs w:val="16"/>
      <w:lang w:eastAsia="ru-RU"/>
    </w:rPr>
  </w:style>
  <w:style w:type="paragraph" w:customStyle="1" w:styleId="xl160">
    <w:name w:val="xl160"/>
    <w:basedOn w:val="a2"/>
    <w:uiPriority w:val="99"/>
    <w:rsid w:val="005C0D2B"/>
    <w:pPr>
      <w:pBdr>
        <w:top w:val="single" w:sz="8" w:space="0" w:color="auto"/>
        <w:left w:val="single" w:sz="8" w:space="0" w:color="auto"/>
      </w:pBdr>
      <w:suppressAutoHyphens w:val="0"/>
      <w:spacing w:before="100" w:beforeAutospacing="1" w:after="100" w:afterAutospacing="1"/>
      <w:jc w:val="left"/>
    </w:pPr>
    <w:rPr>
      <w:b/>
      <w:bCs/>
      <w:i/>
      <w:iCs/>
      <w:sz w:val="16"/>
      <w:szCs w:val="16"/>
      <w:lang w:eastAsia="ru-RU"/>
    </w:rPr>
  </w:style>
  <w:style w:type="paragraph" w:customStyle="1" w:styleId="xl161">
    <w:name w:val="xl161"/>
    <w:basedOn w:val="a2"/>
    <w:uiPriority w:val="99"/>
    <w:rsid w:val="005C0D2B"/>
    <w:pPr>
      <w:pBdr>
        <w:top w:val="single" w:sz="4" w:space="0" w:color="auto"/>
        <w:left w:val="single" w:sz="4" w:space="0" w:color="auto"/>
        <w:right w:val="single" w:sz="4" w:space="0" w:color="auto"/>
      </w:pBdr>
      <w:suppressAutoHyphens w:val="0"/>
      <w:spacing w:before="100" w:beforeAutospacing="1" w:after="100" w:afterAutospacing="1"/>
      <w:jc w:val="left"/>
    </w:pPr>
    <w:rPr>
      <w:sz w:val="16"/>
      <w:szCs w:val="16"/>
      <w:lang w:eastAsia="ru-RU"/>
    </w:rPr>
  </w:style>
  <w:style w:type="paragraph" w:customStyle="1" w:styleId="xl162">
    <w:name w:val="xl162"/>
    <w:basedOn w:val="a2"/>
    <w:uiPriority w:val="99"/>
    <w:rsid w:val="005C0D2B"/>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b/>
      <w:bCs/>
      <w:sz w:val="16"/>
      <w:szCs w:val="16"/>
      <w:lang w:eastAsia="ru-RU"/>
    </w:rPr>
  </w:style>
  <w:style w:type="paragraph" w:customStyle="1" w:styleId="xl163">
    <w:name w:val="xl163"/>
    <w:basedOn w:val="a2"/>
    <w:uiPriority w:val="99"/>
    <w:rsid w:val="005C0D2B"/>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left"/>
    </w:pPr>
    <w:rPr>
      <w:b/>
      <w:bCs/>
      <w:sz w:val="16"/>
      <w:szCs w:val="16"/>
      <w:lang w:eastAsia="ru-RU"/>
    </w:rPr>
  </w:style>
  <w:style w:type="paragraph" w:customStyle="1" w:styleId="xl164">
    <w:name w:val="xl164"/>
    <w:basedOn w:val="a2"/>
    <w:uiPriority w:val="99"/>
    <w:rsid w:val="005C0D2B"/>
    <w:pPr>
      <w:pBdr>
        <w:top w:val="single" w:sz="8" w:space="0" w:color="auto"/>
        <w:bottom w:val="single" w:sz="8" w:space="0" w:color="auto"/>
      </w:pBdr>
      <w:suppressAutoHyphens w:val="0"/>
      <w:spacing w:before="100" w:beforeAutospacing="1" w:after="100" w:afterAutospacing="1"/>
      <w:jc w:val="center"/>
    </w:pPr>
    <w:rPr>
      <w:sz w:val="16"/>
      <w:szCs w:val="16"/>
      <w:lang w:eastAsia="ru-RU"/>
    </w:rPr>
  </w:style>
  <w:style w:type="paragraph" w:customStyle="1" w:styleId="xl165">
    <w:name w:val="xl165"/>
    <w:basedOn w:val="a2"/>
    <w:uiPriority w:val="99"/>
    <w:rsid w:val="005C0D2B"/>
    <w:pPr>
      <w:suppressAutoHyphens w:val="0"/>
      <w:spacing w:before="100" w:beforeAutospacing="1" w:after="100" w:afterAutospacing="1"/>
      <w:jc w:val="left"/>
    </w:pPr>
    <w:rPr>
      <w:rFonts w:ascii="Arial" w:hAnsi="Arial" w:cs="Arial"/>
      <w:sz w:val="16"/>
      <w:szCs w:val="16"/>
      <w:lang w:eastAsia="ru-RU"/>
    </w:rPr>
  </w:style>
  <w:style w:type="paragraph" w:customStyle="1" w:styleId="xl166">
    <w:name w:val="xl166"/>
    <w:basedOn w:val="a2"/>
    <w:uiPriority w:val="99"/>
    <w:rsid w:val="005C0D2B"/>
    <w:pPr>
      <w:pBdr>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167">
    <w:name w:val="xl167"/>
    <w:basedOn w:val="a2"/>
    <w:uiPriority w:val="99"/>
    <w:rsid w:val="005C0D2B"/>
    <w:pPr>
      <w:pBdr>
        <w:left w:val="single" w:sz="4" w:space="0" w:color="auto"/>
        <w:bottom w:val="single" w:sz="4" w:space="0" w:color="auto"/>
        <w:right w:val="single" w:sz="8" w:space="0" w:color="auto"/>
      </w:pBdr>
      <w:suppressAutoHyphens w:val="0"/>
      <w:spacing w:before="100" w:beforeAutospacing="1" w:after="100" w:afterAutospacing="1"/>
      <w:jc w:val="center"/>
    </w:pPr>
    <w:rPr>
      <w:sz w:val="16"/>
      <w:szCs w:val="16"/>
      <w:lang w:eastAsia="ru-RU"/>
    </w:rPr>
  </w:style>
  <w:style w:type="paragraph" w:customStyle="1" w:styleId="xl168">
    <w:name w:val="xl168"/>
    <w:basedOn w:val="a2"/>
    <w:uiPriority w:val="99"/>
    <w:rsid w:val="005C0D2B"/>
    <w:pPr>
      <w:suppressAutoHyphens w:val="0"/>
      <w:spacing w:before="100" w:beforeAutospacing="1" w:after="100" w:afterAutospacing="1"/>
      <w:jc w:val="left"/>
    </w:pPr>
    <w:rPr>
      <w:rFonts w:ascii="Arial" w:hAnsi="Arial" w:cs="Arial"/>
      <w:lang w:eastAsia="ru-RU"/>
    </w:rPr>
  </w:style>
  <w:style w:type="paragraph" w:customStyle="1" w:styleId="xl169">
    <w:name w:val="xl169"/>
    <w:basedOn w:val="a2"/>
    <w:uiPriority w:val="99"/>
    <w:rsid w:val="005C0D2B"/>
    <w:pPr>
      <w:pBdr>
        <w:top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170">
    <w:name w:val="xl170"/>
    <w:basedOn w:val="a2"/>
    <w:uiPriority w:val="99"/>
    <w:rsid w:val="005C0D2B"/>
    <w:pPr>
      <w:pBdr>
        <w:top w:val="single" w:sz="4" w:space="0" w:color="auto"/>
        <w:left w:val="single" w:sz="4" w:space="0" w:color="auto"/>
        <w:bottom w:val="single" w:sz="4" w:space="0" w:color="auto"/>
      </w:pBdr>
      <w:suppressAutoHyphens w:val="0"/>
      <w:spacing w:before="100" w:beforeAutospacing="1" w:after="100" w:afterAutospacing="1"/>
      <w:jc w:val="center"/>
    </w:pPr>
    <w:rPr>
      <w:b/>
      <w:bCs/>
      <w:sz w:val="16"/>
      <w:szCs w:val="16"/>
      <w:lang w:eastAsia="ru-RU"/>
    </w:rPr>
  </w:style>
  <w:style w:type="paragraph" w:customStyle="1" w:styleId="xl171">
    <w:name w:val="xl171"/>
    <w:basedOn w:val="a2"/>
    <w:uiPriority w:val="99"/>
    <w:rsid w:val="005C0D2B"/>
    <w:pPr>
      <w:pBdr>
        <w:top w:val="single" w:sz="4" w:space="0" w:color="auto"/>
        <w:left w:val="single" w:sz="4" w:space="0" w:color="auto"/>
        <w:right w:val="single" w:sz="4" w:space="0" w:color="auto"/>
      </w:pBdr>
      <w:suppressAutoHyphens w:val="0"/>
      <w:spacing w:before="100" w:beforeAutospacing="1" w:after="100" w:afterAutospacing="1"/>
      <w:jc w:val="left"/>
    </w:pPr>
    <w:rPr>
      <w:sz w:val="16"/>
      <w:szCs w:val="16"/>
      <w:lang w:eastAsia="ru-RU"/>
    </w:rPr>
  </w:style>
  <w:style w:type="paragraph" w:customStyle="1" w:styleId="xl172">
    <w:name w:val="xl172"/>
    <w:basedOn w:val="a2"/>
    <w:uiPriority w:val="99"/>
    <w:rsid w:val="005C0D2B"/>
    <w:pPr>
      <w:pBdr>
        <w:top w:val="single" w:sz="4" w:space="0" w:color="auto"/>
        <w:left w:val="single" w:sz="4"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173">
    <w:name w:val="xl173"/>
    <w:basedOn w:val="a2"/>
    <w:uiPriority w:val="99"/>
    <w:rsid w:val="005C0D2B"/>
    <w:pPr>
      <w:pBdr>
        <w:top w:val="single" w:sz="4" w:space="0" w:color="auto"/>
        <w:left w:val="single" w:sz="4" w:space="0" w:color="auto"/>
        <w:right w:val="single" w:sz="4" w:space="0" w:color="auto"/>
      </w:pBdr>
      <w:suppressAutoHyphens w:val="0"/>
      <w:spacing w:before="100" w:beforeAutospacing="1" w:after="100" w:afterAutospacing="1"/>
      <w:jc w:val="left"/>
    </w:pPr>
    <w:rPr>
      <w:sz w:val="16"/>
      <w:szCs w:val="16"/>
      <w:lang w:eastAsia="ru-RU"/>
    </w:rPr>
  </w:style>
  <w:style w:type="paragraph" w:customStyle="1" w:styleId="xl174">
    <w:name w:val="xl174"/>
    <w:basedOn w:val="a2"/>
    <w:uiPriority w:val="99"/>
    <w:rsid w:val="005C0D2B"/>
    <w:pPr>
      <w:pBdr>
        <w:top w:val="single" w:sz="4" w:space="0" w:color="auto"/>
        <w:left w:val="single" w:sz="4" w:space="0" w:color="auto"/>
        <w:right w:val="single" w:sz="8" w:space="0" w:color="auto"/>
      </w:pBdr>
      <w:suppressAutoHyphens w:val="0"/>
      <w:spacing w:before="100" w:beforeAutospacing="1" w:after="100" w:afterAutospacing="1"/>
      <w:jc w:val="center"/>
    </w:pPr>
    <w:rPr>
      <w:b/>
      <w:bCs/>
      <w:sz w:val="16"/>
      <w:szCs w:val="16"/>
      <w:lang w:eastAsia="ru-RU"/>
    </w:rPr>
  </w:style>
  <w:style w:type="paragraph" w:customStyle="1" w:styleId="xl175">
    <w:name w:val="xl175"/>
    <w:basedOn w:val="a2"/>
    <w:uiPriority w:val="99"/>
    <w:rsid w:val="005C0D2B"/>
    <w:pPr>
      <w:pBdr>
        <w:top w:val="single" w:sz="4" w:space="0" w:color="auto"/>
        <w:left w:val="single" w:sz="4" w:space="0" w:color="auto"/>
        <w:right w:val="single" w:sz="4" w:space="0" w:color="auto"/>
      </w:pBdr>
      <w:suppressAutoHyphens w:val="0"/>
      <w:spacing w:before="100" w:beforeAutospacing="1" w:after="100" w:afterAutospacing="1"/>
      <w:jc w:val="center"/>
    </w:pPr>
    <w:rPr>
      <w:b/>
      <w:bCs/>
      <w:sz w:val="16"/>
      <w:szCs w:val="16"/>
      <w:lang w:eastAsia="ru-RU"/>
    </w:rPr>
  </w:style>
  <w:style w:type="paragraph" w:customStyle="1" w:styleId="xl176">
    <w:name w:val="xl176"/>
    <w:basedOn w:val="a2"/>
    <w:uiPriority w:val="99"/>
    <w:rsid w:val="005C0D2B"/>
    <w:pPr>
      <w:suppressAutoHyphens w:val="0"/>
      <w:spacing w:before="100" w:beforeAutospacing="1" w:after="100" w:afterAutospacing="1"/>
      <w:jc w:val="center"/>
    </w:pPr>
    <w:rPr>
      <w:b/>
      <w:bCs/>
      <w:sz w:val="18"/>
      <w:szCs w:val="18"/>
      <w:lang w:eastAsia="ru-RU"/>
    </w:rPr>
  </w:style>
  <w:style w:type="paragraph" w:customStyle="1" w:styleId="xl177">
    <w:name w:val="xl177"/>
    <w:basedOn w:val="a2"/>
    <w:uiPriority w:val="99"/>
    <w:rsid w:val="005C0D2B"/>
    <w:pPr>
      <w:pBdr>
        <w:top w:val="single" w:sz="4" w:space="0" w:color="auto"/>
        <w:left w:val="single" w:sz="4" w:space="0" w:color="auto"/>
        <w:right w:val="single" w:sz="4" w:space="0" w:color="auto"/>
      </w:pBdr>
      <w:suppressAutoHyphens w:val="0"/>
      <w:spacing w:before="100" w:beforeAutospacing="1" w:after="100" w:afterAutospacing="1"/>
      <w:jc w:val="left"/>
    </w:pPr>
    <w:rPr>
      <w:sz w:val="18"/>
      <w:szCs w:val="18"/>
      <w:lang w:eastAsia="ru-RU"/>
    </w:rPr>
  </w:style>
  <w:style w:type="paragraph" w:customStyle="1" w:styleId="xl178">
    <w:name w:val="xl178"/>
    <w:basedOn w:val="a2"/>
    <w:uiPriority w:val="99"/>
    <w:rsid w:val="005C0D2B"/>
    <w:pPr>
      <w:pBdr>
        <w:left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179">
    <w:name w:val="xl179"/>
    <w:basedOn w:val="a2"/>
    <w:uiPriority w:val="99"/>
    <w:rsid w:val="005C0D2B"/>
    <w:pPr>
      <w:pBdr>
        <w:top w:val="single" w:sz="4" w:space="0" w:color="auto"/>
        <w:left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180">
    <w:name w:val="xl180"/>
    <w:basedOn w:val="a2"/>
    <w:uiPriority w:val="99"/>
    <w:rsid w:val="005C0D2B"/>
    <w:pPr>
      <w:suppressAutoHyphens w:val="0"/>
      <w:spacing w:before="100" w:beforeAutospacing="1" w:after="100" w:afterAutospacing="1"/>
      <w:jc w:val="left"/>
    </w:pPr>
    <w:rPr>
      <w:sz w:val="18"/>
      <w:szCs w:val="18"/>
      <w:lang w:eastAsia="ru-RU"/>
    </w:rPr>
  </w:style>
  <w:style w:type="paragraph" w:customStyle="1" w:styleId="xl181">
    <w:name w:val="xl181"/>
    <w:basedOn w:val="a2"/>
    <w:uiPriority w:val="99"/>
    <w:rsid w:val="005C0D2B"/>
    <w:pPr>
      <w:suppressAutoHyphens w:val="0"/>
      <w:spacing w:before="100" w:beforeAutospacing="1" w:after="100" w:afterAutospacing="1"/>
      <w:jc w:val="center"/>
    </w:pPr>
    <w:rPr>
      <w:sz w:val="18"/>
      <w:szCs w:val="18"/>
      <w:lang w:eastAsia="ru-RU"/>
    </w:rPr>
  </w:style>
  <w:style w:type="paragraph" w:customStyle="1" w:styleId="xl182">
    <w:name w:val="xl182"/>
    <w:basedOn w:val="a2"/>
    <w:uiPriority w:val="99"/>
    <w:rsid w:val="005C0D2B"/>
    <w:pPr>
      <w:suppressAutoHyphens w:val="0"/>
      <w:spacing w:before="100" w:beforeAutospacing="1" w:after="100" w:afterAutospacing="1"/>
      <w:jc w:val="left"/>
    </w:pPr>
    <w:rPr>
      <w:lang w:eastAsia="ru-RU"/>
    </w:rPr>
  </w:style>
  <w:style w:type="paragraph" w:customStyle="1" w:styleId="xl183">
    <w:name w:val="xl183"/>
    <w:basedOn w:val="a2"/>
    <w:uiPriority w:val="99"/>
    <w:rsid w:val="005C0D2B"/>
    <w:pPr>
      <w:pBdr>
        <w:bottom w:val="single" w:sz="4" w:space="0" w:color="auto"/>
      </w:pBdr>
      <w:suppressAutoHyphens w:val="0"/>
      <w:spacing w:before="100" w:beforeAutospacing="1" w:after="100" w:afterAutospacing="1"/>
      <w:jc w:val="center"/>
    </w:pPr>
    <w:rPr>
      <w:b/>
      <w:bCs/>
      <w:lang w:eastAsia="ru-RU"/>
    </w:rPr>
  </w:style>
  <w:style w:type="paragraph" w:customStyle="1" w:styleId="3fc">
    <w:name w:val="Без интервала3"/>
    <w:uiPriority w:val="99"/>
    <w:rsid w:val="005C0D2B"/>
    <w:pPr>
      <w:suppressAutoHyphens/>
      <w:autoSpaceDE w:val="0"/>
    </w:pPr>
    <w:rPr>
      <w:rFonts w:ascii="Times New Roman" w:hAnsi="Times New Roman"/>
      <w:lang w:eastAsia="ar-SA"/>
    </w:rPr>
  </w:style>
  <w:style w:type="paragraph" w:customStyle="1" w:styleId="npb">
    <w:name w:val="npb"/>
    <w:basedOn w:val="a2"/>
    <w:uiPriority w:val="99"/>
    <w:rsid w:val="005C0D2B"/>
    <w:pPr>
      <w:suppressAutoHyphens w:val="0"/>
      <w:spacing w:before="100" w:beforeAutospacing="1" w:after="100" w:afterAutospacing="1"/>
      <w:jc w:val="left"/>
    </w:pPr>
    <w:rPr>
      <w:lang w:eastAsia="ru-RU"/>
    </w:rPr>
  </w:style>
  <w:style w:type="paragraph" w:customStyle="1" w:styleId="affffffffb">
    <w:name w:val="Базовый"/>
    <w:uiPriority w:val="99"/>
    <w:rsid w:val="005C0D2B"/>
    <w:pPr>
      <w:tabs>
        <w:tab w:val="left" w:pos="709"/>
      </w:tabs>
      <w:suppressAutoHyphens/>
      <w:spacing w:after="200" w:line="276" w:lineRule="auto"/>
    </w:pPr>
    <w:rPr>
      <w:rFonts w:ascii="Times New Roman" w:eastAsia="Times New Roman" w:hAnsi="Times New Roman"/>
      <w:sz w:val="24"/>
      <w:szCs w:val="24"/>
    </w:rPr>
  </w:style>
  <w:style w:type="paragraph" w:customStyle="1" w:styleId="font9">
    <w:name w:val="font9"/>
    <w:basedOn w:val="a2"/>
    <w:uiPriority w:val="99"/>
    <w:rsid w:val="005C0D2B"/>
    <w:pPr>
      <w:suppressAutoHyphens w:val="0"/>
      <w:spacing w:before="100" w:beforeAutospacing="1" w:after="100" w:afterAutospacing="1"/>
      <w:jc w:val="left"/>
    </w:pPr>
    <w:rPr>
      <w:sz w:val="18"/>
      <w:szCs w:val="18"/>
      <w:lang w:eastAsia="ru-RU"/>
    </w:rPr>
  </w:style>
  <w:style w:type="paragraph" w:customStyle="1" w:styleId="font10">
    <w:name w:val="font10"/>
    <w:basedOn w:val="a2"/>
    <w:uiPriority w:val="99"/>
    <w:rsid w:val="005C0D2B"/>
    <w:pPr>
      <w:suppressAutoHyphens w:val="0"/>
      <w:spacing w:before="100" w:beforeAutospacing="1" w:after="100" w:afterAutospacing="1"/>
      <w:jc w:val="left"/>
    </w:pPr>
    <w:rPr>
      <w:color w:val="000000"/>
      <w:sz w:val="18"/>
      <w:szCs w:val="18"/>
      <w:lang w:eastAsia="ru-RU"/>
    </w:rPr>
  </w:style>
  <w:style w:type="paragraph" w:customStyle="1" w:styleId="font11">
    <w:name w:val="font11"/>
    <w:basedOn w:val="a2"/>
    <w:uiPriority w:val="99"/>
    <w:rsid w:val="005C0D2B"/>
    <w:pPr>
      <w:suppressAutoHyphens w:val="0"/>
      <w:spacing w:before="100" w:beforeAutospacing="1" w:after="100" w:afterAutospacing="1"/>
      <w:jc w:val="left"/>
    </w:pPr>
    <w:rPr>
      <w:color w:val="000000"/>
      <w:sz w:val="18"/>
      <w:szCs w:val="18"/>
      <w:lang w:eastAsia="ru-RU"/>
    </w:rPr>
  </w:style>
  <w:style w:type="paragraph" w:customStyle="1" w:styleId="font12">
    <w:name w:val="font12"/>
    <w:basedOn w:val="a2"/>
    <w:uiPriority w:val="99"/>
    <w:rsid w:val="005C0D2B"/>
    <w:pPr>
      <w:suppressAutoHyphens w:val="0"/>
      <w:spacing w:before="100" w:beforeAutospacing="1" w:after="100" w:afterAutospacing="1"/>
      <w:jc w:val="left"/>
    </w:pPr>
    <w:rPr>
      <w:color w:val="000000"/>
      <w:sz w:val="18"/>
      <w:szCs w:val="18"/>
      <w:lang w:eastAsia="ru-RU"/>
    </w:rPr>
  </w:style>
  <w:style w:type="paragraph" w:customStyle="1" w:styleId="font13">
    <w:name w:val="font13"/>
    <w:basedOn w:val="a2"/>
    <w:uiPriority w:val="99"/>
    <w:rsid w:val="005C0D2B"/>
    <w:pPr>
      <w:suppressAutoHyphens w:val="0"/>
      <w:spacing w:before="100" w:beforeAutospacing="1" w:after="100" w:afterAutospacing="1"/>
      <w:jc w:val="left"/>
    </w:pPr>
    <w:rPr>
      <w:color w:val="000000"/>
      <w:sz w:val="18"/>
      <w:szCs w:val="18"/>
      <w:u w:val="single"/>
      <w:lang w:eastAsia="ru-RU"/>
    </w:rPr>
  </w:style>
  <w:style w:type="paragraph" w:customStyle="1" w:styleId="font14">
    <w:name w:val="font14"/>
    <w:basedOn w:val="a2"/>
    <w:uiPriority w:val="99"/>
    <w:rsid w:val="005C0D2B"/>
    <w:pPr>
      <w:suppressAutoHyphens w:val="0"/>
      <w:spacing w:before="100" w:beforeAutospacing="1" w:after="100" w:afterAutospacing="1"/>
      <w:jc w:val="left"/>
    </w:pPr>
    <w:rPr>
      <w:rFonts w:ascii="Calibri" w:hAnsi="Calibri" w:cs="Calibri"/>
      <w:color w:val="000000"/>
      <w:sz w:val="18"/>
      <w:szCs w:val="18"/>
      <w:lang w:eastAsia="ru-RU"/>
    </w:rPr>
  </w:style>
  <w:style w:type="paragraph" w:customStyle="1" w:styleId="font15">
    <w:name w:val="font15"/>
    <w:basedOn w:val="a2"/>
    <w:uiPriority w:val="99"/>
    <w:rsid w:val="005C0D2B"/>
    <w:pPr>
      <w:suppressAutoHyphens w:val="0"/>
      <w:spacing w:before="100" w:beforeAutospacing="1" w:after="100" w:afterAutospacing="1"/>
      <w:jc w:val="left"/>
    </w:pPr>
    <w:rPr>
      <w:sz w:val="18"/>
      <w:szCs w:val="18"/>
      <w:lang w:eastAsia="ru-RU"/>
    </w:rPr>
  </w:style>
  <w:style w:type="paragraph" w:customStyle="1" w:styleId="font16">
    <w:name w:val="font16"/>
    <w:basedOn w:val="a2"/>
    <w:uiPriority w:val="99"/>
    <w:rsid w:val="005C0D2B"/>
    <w:pPr>
      <w:suppressAutoHyphens w:val="0"/>
      <w:spacing w:before="100" w:beforeAutospacing="1" w:after="100" w:afterAutospacing="1"/>
      <w:jc w:val="left"/>
    </w:pPr>
    <w:rPr>
      <w:sz w:val="18"/>
      <w:szCs w:val="18"/>
      <w:lang w:eastAsia="ru-RU"/>
    </w:rPr>
  </w:style>
  <w:style w:type="paragraph" w:customStyle="1" w:styleId="xl184">
    <w:name w:val="xl184"/>
    <w:basedOn w:val="a2"/>
    <w:uiPriority w:val="99"/>
    <w:rsid w:val="005C0D2B"/>
    <w:pPr>
      <w:pBdr>
        <w:top w:val="single" w:sz="4" w:space="0" w:color="auto"/>
        <w:left w:val="single" w:sz="4" w:space="0" w:color="auto"/>
        <w:bottom w:val="single" w:sz="4" w:space="0" w:color="auto"/>
      </w:pBdr>
      <w:shd w:val="clear" w:color="auto" w:fill="FFFFFF"/>
      <w:suppressAutoHyphens w:val="0"/>
      <w:spacing w:before="100" w:beforeAutospacing="1" w:after="100" w:afterAutospacing="1"/>
      <w:jc w:val="left"/>
    </w:pPr>
    <w:rPr>
      <w:sz w:val="18"/>
      <w:szCs w:val="18"/>
      <w:lang w:eastAsia="ru-RU"/>
    </w:rPr>
  </w:style>
  <w:style w:type="paragraph" w:customStyle="1" w:styleId="xl185">
    <w:name w:val="xl185"/>
    <w:basedOn w:val="a2"/>
    <w:uiPriority w:val="99"/>
    <w:rsid w:val="005C0D2B"/>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left"/>
    </w:pPr>
    <w:rPr>
      <w:color w:val="000000"/>
      <w:sz w:val="18"/>
      <w:szCs w:val="18"/>
      <w:lang w:eastAsia="ru-RU"/>
    </w:rPr>
  </w:style>
  <w:style w:type="paragraph" w:customStyle="1" w:styleId="xl186">
    <w:name w:val="xl186"/>
    <w:basedOn w:val="a2"/>
    <w:uiPriority w:val="99"/>
    <w:rsid w:val="005C0D2B"/>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left"/>
    </w:pPr>
    <w:rPr>
      <w:sz w:val="18"/>
      <w:szCs w:val="18"/>
      <w:lang w:eastAsia="ru-RU"/>
    </w:rPr>
  </w:style>
  <w:style w:type="paragraph" w:customStyle="1" w:styleId="xl187">
    <w:name w:val="xl187"/>
    <w:basedOn w:val="a2"/>
    <w:uiPriority w:val="99"/>
    <w:rsid w:val="005C0D2B"/>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left"/>
    </w:pPr>
    <w:rPr>
      <w:sz w:val="18"/>
      <w:szCs w:val="18"/>
      <w:lang w:eastAsia="ru-RU"/>
    </w:rPr>
  </w:style>
  <w:style w:type="paragraph" w:customStyle="1" w:styleId="xl188">
    <w:name w:val="xl188"/>
    <w:basedOn w:val="a2"/>
    <w:uiPriority w:val="99"/>
    <w:rsid w:val="005C0D2B"/>
    <w:pPr>
      <w:pBdr>
        <w:top w:val="single" w:sz="4" w:space="0" w:color="auto"/>
        <w:left w:val="single" w:sz="4" w:space="0" w:color="auto"/>
        <w:right w:val="single" w:sz="4" w:space="0" w:color="auto"/>
      </w:pBdr>
      <w:suppressAutoHyphens w:val="0"/>
      <w:spacing w:before="100" w:beforeAutospacing="1" w:after="100" w:afterAutospacing="1"/>
      <w:jc w:val="left"/>
    </w:pPr>
    <w:rPr>
      <w:color w:val="000000"/>
      <w:sz w:val="20"/>
      <w:szCs w:val="20"/>
      <w:lang w:eastAsia="ru-RU"/>
    </w:rPr>
  </w:style>
  <w:style w:type="paragraph" w:customStyle="1" w:styleId="xl189">
    <w:name w:val="xl189"/>
    <w:basedOn w:val="a2"/>
    <w:uiPriority w:val="99"/>
    <w:rsid w:val="005C0D2B"/>
    <w:pPr>
      <w:pBdr>
        <w:left w:val="single" w:sz="4" w:space="0" w:color="auto"/>
        <w:right w:val="single" w:sz="4" w:space="0" w:color="auto"/>
      </w:pBdr>
      <w:suppressAutoHyphens w:val="0"/>
      <w:spacing w:before="100" w:beforeAutospacing="1" w:after="100" w:afterAutospacing="1"/>
      <w:jc w:val="left"/>
    </w:pPr>
    <w:rPr>
      <w:color w:val="000000"/>
      <w:sz w:val="20"/>
      <w:szCs w:val="20"/>
      <w:lang w:eastAsia="ru-RU"/>
    </w:rPr>
  </w:style>
  <w:style w:type="paragraph" w:customStyle="1" w:styleId="xl190">
    <w:name w:val="xl190"/>
    <w:basedOn w:val="a2"/>
    <w:uiPriority w:val="99"/>
    <w:rsid w:val="005C0D2B"/>
    <w:pPr>
      <w:pBdr>
        <w:left w:val="single" w:sz="4" w:space="0" w:color="auto"/>
        <w:bottom w:val="single" w:sz="4" w:space="0" w:color="auto"/>
        <w:right w:val="single" w:sz="4" w:space="0" w:color="auto"/>
      </w:pBdr>
      <w:suppressAutoHyphens w:val="0"/>
      <w:spacing w:before="100" w:beforeAutospacing="1" w:after="100" w:afterAutospacing="1"/>
      <w:jc w:val="left"/>
    </w:pPr>
    <w:rPr>
      <w:color w:val="000000"/>
      <w:sz w:val="20"/>
      <w:szCs w:val="20"/>
      <w:lang w:eastAsia="ru-RU"/>
    </w:rPr>
  </w:style>
  <w:style w:type="paragraph" w:customStyle="1" w:styleId="xl191">
    <w:name w:val="xl191"/>
    <w:basedOn w:val="a2"/>
    <w:uiPriority w:val="99"/>
    <w:rsid w:val="005C0D2B"/>
    <w:pPr>
      <w:pBdr>
        <w:left w:val="single" w:sz="4" w:space="0" w:color="auto"/>
      </w:pBdr>
      <w:suppressAutoHyphens w:val="0"/>
      <w:spacing w:before="100" w:beforeAutospacing="1" w:after="100" w:afterAutospacing="1"/>
      <w:jc w:val="left"/>
    </w:pPr>
    <w:rPr>
      <w:color w:val="000000"/>
      <w:sz w:val="20"/>
      <w:szCs w:val="20"/>
      <w:lang w:eastAsia="ru-RU"/>
    </w:rPr>
  </w:style>
  <w:style w:type="paragraph" w:customStyle="1" w:styleId="xl192">
    <w:name w:val="xl192"/>
    <w:basedOn w:val="a2"/>
    <w:uiPriority w:val="99"/>
    <w:rsid w:val="005C0D2B"/>
    <w:pPr>
      <w:suppressAutoHyphens w:val="0"/>
      <w:spacing w:before="100" w:beforeAutospacing="1" w:after="100" w:afterAutospacing="1"/>
      <w:jc w:val="left"/>
    </w:pPr>
    <w:rPr>
      <w:color w:val="000000"/>
      <w:sz w:val="20"/>
      <w:szCs w:val="20"/>
      <w:lang w:eastAsia="ru-RU"/>
    </w:rPr>
  </w:style>
  <w:style w:type="paragraph" w:customStyle="1" w:styleId="xl193">
    <w:name w:val="xl193"/>
    <w:basedOn w:val="a2"/>
    <w:uiPriority w:val="99"/>
    <w:rsid w:val="005C0D2B"/>
    <w:pPr>
      <w:pBdr>
        <w:top w:val="single" w:sz="4" w:space="0" w:color="auto"/>
        <w:left w:val="single" w:sz="4" w:space="0" w:color="auto"/>
        <w:right w:val="single" w:sz="4" w:space="0" w:color="auto"/>
      </w:pBdr>
      <w:suppressAutoHyphens w:val="0"/>
      <w:spacing w:before="100" w:beforeAutospacing="1" w:after="100" w:afterAutospacing="1"/>
      <w:jc w:val="left"/>
    </w:pPr>
    <w:rPr>
      <w:sz w:val="18"/>
      <w:szCs w:val="18"/>
      <w:lang w:eastAsia="ru-RU"/>
    </w:rPr>
  </w:style>
  <w:style w:type="paragraph" w:customStyle="1" w:styleId="xl194">
    <w:name w:val="xl194"/>
    <w:basedOn w:val="a2"/>
    <w:uiPriority w:val="99"/>
    <w:rsid w:val="005C0D2B"/>
    <w:pPr>
      <w:pBdr>
        <w:left w:val="single" w:sz="4" w:space="0" w:color="auto"/>
        <w:right w:val="single" w:sz="4" w:space="0" w:color="auto"/>
      </w:pBdr>
      <w:suppressAutoHyphens w:val="0"/>
      <w:spacing w:before="100" w:beforeAutospacing="1" w:after="100" w:afterAutospacing="1"/>
      <w:jc w:val="left"/>
    </w:pPr>
    <w:rPr>
      <w:sz w:val="18"/>
      <w:szCs w:val="18"/>
      <w:lang w:eastAsia="ru-RU"/>
    </w:rPr>
  </w:style>
  <w:style w:type="paragraph" w:customStyle="1" w:styleId="xl195">
    <w:name w:val="xl195"/>
    <w:basedOn w:val="a2"/>
    <w:uiPriority w:val="99"/>
    <w:rsid w:val="005C0D2B"/>
    <w:pPr>
      <w:pBdr>
        <w:left w:val="single" w:sz="4" w:space="0" w:color="auto"/>
        <w:bottom w:val="single" w:sz="4" w:space="0" w:color="auto"/>
        <w:right w:val="single" w:sz="4" w:space="0" w:color="auto"/>
      </w:pBdr>
      <w:suppressAutoHyphens w:val="0"/>
      <w:spacing w:before="100" w:beforeAutospacing="1" w:after="100" w:afterAutospacing="1"/>
      <w:jc w:val="left"/>
    </w:pPr>
    <w:rPr>
      <w:sz w:val="18"/>
      <w:szCs w:val="18"/>
      <w:lang w:eastAsia="ru-RU"/>
    </w:rPr>
  </w:style>
  <w:style w:type="paragraph" w:customStyle="1" w:styleId="xl196">
    <w:name w:val="xl196"/>
    <w:basedOn w:val="a2"/>
    <w:uiPriority w:val="99"/>
    <w:rsid w:val="005C0D2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lang w:eastAsia="ru-RU"/>
    </w:rPr>
  </w:style>
  <w:style w:type="paragraph" w:customStyle="1" w:styleId="xl197">
    <w:name w:val="xl197"/>
    <w:basedOn w:val="a2"/>
    <w:uiPriority w:val="99"/>
    <w:rsid w:val="005C0D2B"/>
    <w:pPr>
      <w:pBdr>
        <w:top w:val="single" w:sz="4" w:space="0" w:color="auto"/>
        <w:left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198">
    <w:name w:val="xl198"/>
    <w:basedOn w:val="a2"/>
    <w:uiPriority w:val="99"/>
    <w:rsid w:val="005C0D2B"/>
    <w:pPr>
      <w:pBdr>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199">
    <w:name w:val="xl199"/>
    <w:basedOn w:val="a2"/>
    <w:uiPriority w:val="99"/>
    <w:rsid w:val="005C0D2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lang w:eastAsia="ru-RU"/>
    </w:rPr>
  </w:style>
  <w:style w:type="paragraph" w:customStyle="1" w:styleId="xl200">
    <w:name w:val="xl200"/>
    <w:basedOn w:val="a2"/>
    <w:uiPriority w:val="99"/>
    <w:rsid w:val="005C0D2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201">
    <w:name w:val="xl201"/>
    <w:basedOn w:val="a2"/>
    <w:uiPriority w:val="99"/>
    <w:rsid w:val="005C0D2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color w:val="000000"/>
      <w:sz w:val="20"/>
      <w:szCs w:val="20"/>
      <w:lang w:eastAsia="ru-RU"/>
    </w:rPr>
  </w:style>
  <w:style w:type="paragraph" w:customStyle="1" w:styleId="xl202">
    <w:name w:val="xl202"/>
    <w:basedOn w:val="a2"/>
    <w:uiPriority w:val="99"/>
    <w:rsid w:val="005C0D2B"/>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left"/>
    </w:pPr>
    <w:rPr>
      <w:color w:val="000000"/>
      <w:sz w:val="18"/>
      <w:szCs w:val="18"/>
      <w:lang w:eastAsia="ru-RU"/>
    </w:rPr>
  </w:style>
  <w:style w:type="paragraph" w:customStyle="1" w:styleId="xl203">
    <w:name w:val="xl203"/>
    <w:basedOn w:val="a2"/>
    <w:uiPriority w:val="99"/>
    <w:rsid w:val="005C0D2B"/>
    <w:pPr>
      <w:pBdr>
        <w:top w:val="single" w:sz="4" w:space="0" w:color="auto"/>
        <w:left w:val="single" w:sz="4" w:space="0" w:color="auto"/>
        <w:bottom w:val="single" w:sz="4" w:space="0" w:color="auto"/>
      </w:pBdr>
      <w:suppressAutoHyphens w:val="0"/>
      <w:spacing w:before="100" w:beforeAutospacing="1" w:after="100" w:afterAutospacing="1"/>
      <w:jc w:val="center"/>
    </w:pPr>
    <w:rPr>
      <w:sz w:val="18"/>
      <w:szCs w:val="18"/>
      <w:lang w:eastAsia="ru-RU"/>
    </w:rPr>
  </w:style>
  <w:style w:type="paragraph" w:customStyle="1" w:styleId="xl204">
    <w:name w:val="xl204"/>
    <w:basedOn w:val="a2"/>
    <w:uiPriority w:val="99"/>
    <w:rsid w:val="005C0D2B"/>
    <w:pPr>
      <w:pBdr>
        <w:top w:val="single" w:sz="4" w:space="0" w:color="auto"/>
        <w:bottom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205">
    <w:name w:val="xl205"/>
    <w:basedOn w:val="a2"/>
    <w:uiPriority w:val="99"/>
    <w:rsid w:val="005C0D2B"/>
    <w:pPr>
      <w:shd w:val="clear" w:color="auto" w:fill="FFFFFF"/>
      <w:suppressAutoHyphens w:val="0"/>
      <w:spacing w:before="100" w:beforeAutospacing="1" w:after="100" w:afterAutospacing="1"/>
      <w:jc w:val="center"/>
    </w:pPr>
    <w:rPr>
      <w:sz w:val="18"/>
      <w:szCs w:val="18"/>
      <w:lang w:eastAsia="ru-RU"/>
    </w:rPr>
  </w:style>
  <w:style w:type="paragraph" w:customStyle="1" w:styleId="xl206">
    <w:name w:val="xl206"/>
    <w:basedOn w:val="a2"/>
    <w:uiPriority w:val="99"/>
    <w:rsid w:val="005C0D2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207">
    <w:name w:val="xl207"/>
    <w:basedOn w:val="a2"/>
    <w:uiPriority w:val="99"/>
    <w:rsid w:val="005C0D2B"/>
    <w:pPr>
      <w:pBdr>
        <w:top w:val="single" w:sz="4" w:space="0" w:color="auto"/>
        <w:left w:val="single" w:sz="4" w:space="0" w:color="auto"/>
        <w:bottom w:val="single" w:sz="4" w:space="0" w:color="auto"/>
      </w:pBdr>
      <w:suppressAutoHyphens w:val="0"/>
      <w:spacing w:before="100" w:beforeAutospacing="1" w:after="100" w:afterAutospacing="1"/>
      <w:jc w:val="left"/>
    </w:pPr>
    <w:rPr>
      <w:sz w:val="18"/>
      <w:szCs w:val="18"/>
      <w:lang w:eastAsia="ru-RU"/>
    </w:rPr>
  </w:style>
  <w:style w:type="paragraph" w:customStyle="1" w:styleId="xl208">
    <w:name w:val="xl208"/>
    <w:basedOn w:val="a2"/>
    <w:uiPriority w:val="99"/>
    <w:rsid w:val="005C0D2B"/>
    <w:pPr>
      <w:pBdr>
        <w:top w:val="single" w:sz="4" w:space="0" w:color="auto"/>
        <w:bottom w:val="single" w:sz="4" w:space="0" w:color="auto"/>
        <w:right w:val="single" w:sz="4" w:space="0" w:color="auto"/>
      </w:pBdr>
      <w:suppressAutoHyphens w:val="0"/>
      <w:spacing w:before="100" w:beforeAutospacing="1" w:after="100" w:afterAutospacing="1"/>
      <w:jc w:val="left"/>
    </w:pPr>
    <w:rPr>
      <w:sz w:val="18"/>
      <w:szCs w:val="18"/>
      <w:lang w:eastAsia="ru-RU"/>
    </w:rPr>
  </w:style>
  <w:style w:type="paragraph" w:customStyle="1" w:styleId="xl209">
    <w:name w:val="xl209"/>
    <w:basedOn w:val="a2"/>
    <w:uiPriority w:val="99"/>
    <w:rsid w:val="005C0D2B"/>
    <w:pPr>
      <w:pBdr>
        <w:top w:val="single" w:sz="4" w:space="0" w:color="auto"/>
        <w:left w:val="single" w:sz="4" w:space="0" w:color="auto"/>
        <w:right w:val="single" w:sz="4" w:space="0" w:color="auto"/>
      </w:pBdr>
      <w:shd w:val="clear" w:color="auto" w:fill="FFFFFF"/>
      <w:suppressAutoHyphens w:val="0"/>
      <w:spacing w:before="100" w:beforeAutospacing="1" w:after="100" w:afterAutospacing="1"/>
      <w:jc w:val="center"/>
    </w:pPr>
    <w:rPr>
      <w:sz w:val="18"/>
      <w:szCs w:val="18"/>
      <w:lang w:eastAsia="ru-RU"/>
    </w:rPr>
  </w:style>
  <w:style w:type="paragraph" w:customStyle="1" w:styleId="xl210">
    <w:name w:val="xl210"/>
    <w:basedOn w:val="a2"/>
    <w:uiPriority w:val="99"/>
    <w:rsid w:val="005C0D2B"/>
    <w:pPr>
      <w:pBdr>
        <w:left w:val="single" w:sz="4" w:space="0" w:color="auto"/>
        <w:right w:val="single" w:sz="4" w:space="0" w:color="auto"/>
      </w:pBdr>
      <w:shd w:val="clear" w:color="auto" w:fill="FFFFFF"/>
      <w:suppressAutoHyphens w:val="0"/>
      <w:spacing w:before="100" w:beforeAutospacing="1" w:after="100" w:afterAutospacing="1"/>
      <w:jc w:val="center"/>
    </w:pPr>
    <w:rPr>
      <w:sz w:val="18"/>
      <w:szCs w:val="18"/>
      <w:lang w:eastAsia="ru-RU"/>
    </w:rPr>
  </w:style>
  <w:style w:type="paragraph" w:customStyle="1" w:styleId="xl211">
    <w:name w:val="xl211"/>
    <w:basedOn w:val="a2"/>
    <w:uiPriority w:val="99"/>
    <w:rsid w:val="005C0D2B"/>
    <w:pPr>
      <w:pBdr>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sz w:val="18"/>
      <w:szCs w:val="18"/>
      <w:lang w:eastAsia="ru-RU"/>
    </w:rPr>
  </w:style>
  <w:style w:type="paragraph" w:customStyle="1" w:styleId="xl212">
    <w:name w:val="xl212"/>
    <w:basedOn w:val="a2"/>
    <w:uiPriority w:val="99"/>
    <w:rsid w:val="005C0D2B"/>
    <w:pPr>
      <w:pBdr>
        <w:top w:val="single" w:sz="4" w:space="0" w:color="auto"/>
        <w:left w:val="single" w:sz="4" w:space="0" w:color="auto"/>
      </w:pBdr>
      <w:shd w:val="clear" w:color="auto" w:fill="FFFFFF"/>
      <w:suppressAutoHyphens w:val="0"/>
      <w:spacing w:before="100" w:beforeAutospacing="1" w:after="100" w:afterAutospacing="1"/>
      <w:jc w:val="center"/>
    </w:pPr>
    <w:rPr>
      <w:sz w:val="18"/>
      <w:szCs w:val="18"/>
      <w:lang w:eastAsia="ru-RU"/>
    </w:rPr>
  </w:style>
  <w:style w:type="paragraph" w:customStyle="1" w:styleId="xl213">
    <w:name w:val="xl213"/>
    <w:basedOn w:val="a2"/>
    <w:uiPriority w:val="99"/>
    <w:rsid w:val="005C0D2B"/>
    <w:pPr>
      <w:pBdr>
        <w:top w:val="single" w:sz="4" w:space="0" w:color="auto"/>
        <w:right w:val="single" w:sz="4" w:space="0" w:color="auto"/>
      </w:pBdr>
      <w:shd w:val="clear" w:color="auto" w:fill="FFFFFF"/>
      <w:suppressAutoHyphens w:val="0"/>
      <w:spacing w:before="100" w:beforeAutospacing="1" w:after="100" w:afterAutospacing="1"/>
      <w:jc w:val="center"/>
    </w:pPr>
    <w:rPr>
      <w:sz w:val="18"/>
      <w:szCs w:val="18"/>
      <w:lang w:eastAsia="ru-RU"/>
    </w:rPr>
  </w:style>
  <w:style w:type="paragraph" w:customStyle="1" w:styleId="xl214">
    <w:name w:val="xl214"/>
    <w:basedOn w:val="a2"/>
    <w:uiPriority w:val="99"/>
    <w:rsid w:val="005C0D2B"/>
    <w:pPr>
      <w:pBdr>
        <w:left w:val="single" w:sz="4" w:space="0" w:color="auto"/>
      </w:pBdr>
      <w:shd w:val="clear" w:color="auto" w:fill="FFFFFF"/>
      <w:suppressAutoHyphens w:val="0"/>
      <w:spacing w:before="100" w:beforeAutospacing="1" w:after="100" w:afterAutospacing="1"/>
      <w:jc w:val="center"/>
    </w:pPr>
    <w:rPr>
      <w:sz w:val="18"/>
      <w:szCs w:val="18"/>
      <w:lang w:eastAsia="ru-RU"/>
    </w:rPr>
  </w:style>
  <w:style w:type="paragraph" w:customStyle="1" w:styleId="xl215">
    <w:name w:val="xl215"/>
    <w:basedOn w:val="a2"/>
    <w:uiPriority w:val="99"/>
    <w:rsid w:val="005C0D2B"/>
    <w:pPr>
      <w:pBdr>
        <w:right w:val="single" w:sz="4" w:space="0" w:color="auto"/>
      </w:pBdr>
      <w:shd w:val="clear" w:color="auto" w:fill="FFFFFF"/>
      <w:suppressAutoHyphens w:val="0"/>
      <w:spacing w:before="100" w:beforeAutospacing="1" w:after="100" w:afterAutospacing="1"/>
      <w:jc w:val="center"/>
    </w:pPr>
    <w:rPr>
      <w:sz w:val="18"/>
      <w:szCs w:val="18"/>
      <w:lang w:eastAsia="ru-RU"/>
    </w:rPr>
  </w:style>
  <w:style w:type="paragraph" w:customStyle="1" w:styleId="xl216">
    <w:name w:val="xl216"/>
    <w:basedOn w:val="a2"/>
    <w:uiPriority w:val="99"/>
    <w:rsid w:val="005C0D2B"/>
    <w:pPr>
      <w:pBdr>
        <w:left w:val="single" w:sz="4" w:space="0" w:color="auto"/>
        <w:bottom w:val="single" w:sz="4" w:space="0" w:color="auto"/>
      </w:pBdr>
      <w:shd w:val="clear" w:color="auto" w:fill="FFFFFF"/>
      <w:suppressAutoHyphens w:val="0"/>
      <w:spacing w:before="100" w:beforeAutospacing="1" w:after="100" w:afterAutospacing="1"/>
      <w:jc w:val="center"/>
    </w:pPr>
    <w:rPr>
      <w:sz w:val="18"/>
      <w:szCs w:val="18"/>
      <w:lang w:eastAsia="ru-RU"/>
    </w:rPr>
  </w:style>
  <w:style w:type="paragraph" w:customStyle="1" w:styleId="xl217">
    <w:name w:val="xl217"/>
    <w:basedOn w:val="a2"/>
    <w:uiPriority w:val="99"/>
    <w:rsid w:val="005C0D2B"/>
    <w:pPr>
      <w:pBdr>
        <w:bottom w:val="single" w:sz="4" w:space="0" w:color="auto"/>
        <w:right w:val="single" w:sz="4" w:space="0" w:color="auto"/>
      </w:pBdr>
      <w:shd w:val="clear" w:color="auto" w:fill="FFFFFF"/>
      <w:suppressAutoHyphens w:val="0"/>
      <w:spacing w:before="100" w:beforeAutospacing="1" w:after="100" w:afterAutospacing="1"/>
      <w:jc w:val="center"/>
    </w:pPr>
    <w:rPr>
      <w:sz w:val="18"/>
      <w:szCs w:val="18"/>
      <w:lang w:eastAsia="ru-RU"/>
    </w:rPr>
  </w:style>
  <w:style w:type="paragraph" w:customStyle="1" w:styleId="xl218">
    <w:name w:val="xl218"/>
    <w:basedOn w:val="a2"/>
    <w:uiPriority w:val="99"/>
    <w:rsid w:val="005C0D2B"/>
    <w:pPr>
      <w:pBdr>
        <w:top w:val="single" w:sz="4" w:space="0" w:color="auto"/>
        <w:left w:val="single" w:sz="4" w:space="0" w:color="auto"/>
        <w:bottom w:val="single" w:sz="4" w:space="0" w:color="auto"/>
      </w:pBdr>
      <w:shd w:val="clear" w:color="auto" w:fill="FFFFFF"/>
      <w:suppressAutoHyphens w:val="0"/>
      <w:spacing w:before="100" w:beforeAutospacing="1" w:after="100" w:afterAutospacing="1"/>
      <w:jc w:val="center"/>
    </w:pPr>
    <w:rPr>
      <w:sz w:val="18"/>
      <w:szCs w:val="18"/>
      <w:lang w:eastAsia="ru-RU"/>
    </w:rPr>
  </w:style>
  <w:style w:type="paragraph" w:customStyle="1" w:styleId="xl219">
    <w:name w:val="xl219"/>
    <w:basedOn w:val="a2"/>
    <w:uiPriority w:val="99"/>
    <w:rsid w:val="005C0D2B"/>
    <w:pPr>
      <w:pBdr>
        <w:top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sz w:val="18"/>
      <w:szCs w:val="18"/>
      <w:lang w:eastAsia="ru-RU"/>
    </w:rPr>
  </w:style>
  <w:style w:type="paragraph" w:customStyle="1" w:styleId="xl220">
    <w:name w:val="xl220"/>
    <w:basedOn w:val="a2"/>
    <w:uiPriority w:val="99"/>
    <w:rsid w:val="005C0D2B"/>
    <w:pPr>
      <w:pBdr>
        <w:top w:val="single" w:sz="4" w:space="0" w:color="auto"/>
        <w:left w:val="single" w:sz="4" w:space="0" w:color="auto"/>
        <w:bottom w:val="single" w:sz="4" w:space="0" w:color="auto"/>
      </w:pBdr>
      <w:shd w:val="clear" w:color="auto" w:fill="FFFFFF"/>
      <w:suppressAutoHyphens w:val="0"/>
      <w:spacing w:before="100" w:beforeAutospacing="1" w:after="100" w:afterAutospacing="1"/>
      <w:jc w:val="center"/>
    </w:pPr>
    <w:rPr>
      <w:sz w:val="18"/>
      <w:szCs w:val="18"/>
      <w:lang w:eastAsia="ru-RU"/>
    </w:rPr>
  </w:style>
  <w:style w:type="paragraph" w:customStyle="1" w:styleId="xl221">
    <w:name w:val="xl221"/>
    <w:basedOn w:val="a2"/>
    <w:uiPriority w:val="99"/>
    <w:rsid w:val="005C0D2B"/>
    <w:pPr>
      <w:pBdr>
        <w:top w:val="single" w:sz="4" w:space="0" w:color="auto"/>
        <w:left w:val="single" w:sz="4" w:space="0" w:color="auto"/>
        <w:bottom w:val="single" w:sz="4" w:space="0" w:color="auto"/>
      </w:pBdr>
      <w:shd w:val="clear" w:color="auto" w:fill="FFFFFF"/>
      <w:suppressAutoHyphens w:val="0"/>
      <w:spacing w:before="100" w:beforeAutospacing="1" w:after="100" w:afterAutospacing="1"/>
      <w:jc w:val="center"/>
    </w:pPr>
    <w:rPr>
      <w:sz w:val="18"/>
      <w:szCs w:val="18"/>
      <w:lang w:eastAsia="ru-RU"/>
    </w:rPr>
  </w:style>
  <w:style w:type="paragraph" w:customStyle="1" w:styleId="xl222">
    <w:name w:val="xl222"/>
    <w:basedOn w:val="a2"/>
    <w:uiPriority w:val="99"/>
    <w:rsid w:val="005C0D2B"/>
    <w:pPr>
      <w:pBdr>
        <w:top w:val="single" w:sz="4" w:space="0" w:color="auto"/>
        <w:bottom w:val="single" w:sz="4" w:space="0" w:color="auto"/>
      </w:pBdr>
      <w:shd w:val="clear" w:color="auto" w:fill="FFFFFF"/>
      <w:suppressAutoHyphens w:val="0"/>
      <w:spacing w:before="100" w:beforeAutospacing="1" w:after="100" w:afterAutospacing="1"/>
      <w:jc w:val="center"/>
    </w:pPr>
    <w:rPr>
      <w:sz w:val="18"/>
      <w:szCs w:val="18"/>
      <w:lang w:eastAsia="ru-RU"/>
    </w:rPr>
  </w:style>
  <w:style w:type="paragraph" w:customStyle="1" w:styleId="xl223">
    <w:name w:val="xl223"/>
    <w:basedOn w:val="a2"/>
    <w:uiPriority w:val="99"/>
    <w:rsid w:val="005C0D2B"/>
    <w:pPr>
      <w:pBdr>
        <w:top w:val="single" w:sz="4" w:space="0" w:color="auto"/>
        <w:left w:val="single" w:sz="4" w:space="0" w:color="auto"/>
        <w:bottom w:val="single" w:sz="4" w:space="0" w:color="auto"/>
      </w:pBdr>
      <w:shd w:val="clear" w:color="auto" w:fill="FFFFFF"/>
      <w:suppressAutoHyphens w:val="0"/>
      <w:spacing w:before="100" w:beforeAutospacing="1" w:after="100" w:afterAutospacing="1"/>
      <w:jc w:val="center"/>
    </w:pPr>
    <w:rPr>
      <w:sz w:val="18"/>
      <w:szCs w:val="18"/>
      <w:lang w:eastAsia="ru-RU"/>
    </w:rPr>
  </w:style>
  <w:style w:type="paragraph" w:customStyle="1" w:styleId="xl224">
    <w:name w:val="xl224"/>
    <w:basedOn w:val="a2"/>
    <w:uiPriority w:val="99"/>
    <w:rsid w:val="005C0D2B"/>
    <w:pPr>
      <w:pBdr>
        <w:top w:val="single" w:sz="4" w:space="0" w:color="auto"/>
        <w:bottom w:val="single" w:sz="4" w:space="0" w:color="auto"/>
      </w:pBdr>
      <w:shd w:val="clear" w:color="auto" w:fill="FFFFFF"/>
      <w:suppressAutoHyphens w:val="0"/>
      <w:spacing w:before="100" w:beforeAutospacing="1" w:after="100" w:afterAutospacing="1"/>
      <w:jc w:val="center"/>
    </w:pPr>
    <w:rPr>
      <w:sz w:val="18"/>
      <w:szCs w:val="18"/>
      <w:lang w:eastAsia="ru-RU"/>
    </w:rPr>
  </w:style>
  <w:style w:type="paragraph" w:customStyle="1" w:styleId="TableParagraph">
    <w:name w:val="Table Paragraph"/>
    <w:basedOn w:val="a2"/>
    <w:uiPriority w:val="1"/>
    <w:qFormat/>
    <w:rsid w:val="005C0D2B"/>
    <w:pPr>
      <w:widowControl w:val="0"/>
      <w:suppressAutoHyphens w:val="0"/>
      <w:autoSpaceDE w:val="0"/>
      <w:autoSpaceDN w:val="0"/>
      <w:adjustRightInd w:val="0"/>
      <w:spacing w:after="0"/>
      <w:jc w:val="left"/>
    </w:pPr>
    <w:rPr>
      <w:lang w:eastAsia="ru-RU"/>
    </w:rPr>
  </w:style>
  <w:style w:type="paragraph" w:customStyle="1" w:styleId="prdsubtitle">
    <w:name w:val="prdsubtitle"/>
    <w:basedOn w:val="a2"/>
    <w:uiPriority w:val="99"/>
    <w:rsid w:val="005C0D2B"/>
    <w:pPr>
      <w:suppressAutoHyphens w:val="0"/>
      <w:spacing w:before="100" w:beforeAutospacing="1" w:after="48"/>
      <w:jc w:val="left"/>
    </w:pPr>
    <w:rPr>
      <w:b/>
      <w:bCs/>
      <w:i/>
      <w:iCs/>
      <w:lang w:eastAsia="ru-RU"/>
    </w:rPr>
  </w:style>
  <w:style w:type="character" w:styleId="affffffffc">
    <w:name w:val="Subtle Emphasis"/>
    <w:uiPriority w:val="99"/>
    <w:qFormat/>
    <w:rsid w:val="005C0D2B"/>
    <w:rPr>
      <w:i/>
      <w:iCs/>
      <w:color w:val="808080"/>
    </w:rPr>
  </w:style>
  <w:style w:type="character" w:styleId="affffffffd">
    <w:name w:val="Intense Emphasis"/>
    <w:uiPriority w:val="99"/>
    <w:qFormat/>
    <w:rsid w:val="005C0D2B"/>
    <w:rPr>
      <w:b/>
      <w:bCs/>
      <w:i/>
      <w:iCs/>
      <w:color w:val="4F81BD"/>
    </w:rPr>
  </w:style>
  <w:style w:type="character" w:styleId="affffffffe">
    <w:name w:val="Subtle Reference"/>
    <w:uiPriority w:val="99"/>
    <w:qFormat/>
    <w:rsid w:val="005C0D2B"/>
    <w:rPr>
      <w:smallCaps/>
      <w:color w:val="C0504D"/>
      <w:u w:val="single"/>
    </w:rPr>
  </w:style>
  <w:style w:type="character" w:styleId="afffffffff">
    <w:name w:val="Intense Reference"/>
    <w:uiPriority w:val="99"/>
    <w:qFormat/>
    <w:rsid w:val="005C0D2B"/>
    <w:rPr>
      <w:b/>
      <w:bCs/>
      <w:smallCaps/>
      <w:color w:val="C0504D"/>
      <w:spacing w:val="5"/>
      <w:u w:val="single"/>
    </w:rPr>
  </w:style>
  <w:style w:type="character" w:styleId="afffffffff0">
    <w:name w:val="Book Title"/>
    <w:uiPriority w:val="99"/>
    <w:qFormat/>
    <w:rsid w:val="005C0D2B"/>
    <w:rPr>
      <w:b/>
      <w:bCs/>
      <w:smallCaps/>
      <w:spacing w:val="5"/>
    </w:rPr>
  </w:style>
  <w:style w:type="character" w:customStyle="1" w:styleId="BodyTextChar">
    <w:name w:val="Body Text Char"/>
    <w:aliases w:val="Основной текст Знак Знак Char,Основной текст Знак Char,Знак5 Char,Заг1 Char,BO Char,ID Char,body indent Char,ändrad Char,EHPT Char,Body Text2 Char,Body Text Char1,Основной текст Знак Знак Char1,Основной текст Знак Char1,Знак5 Char1"/>
    <w:uiPriority w:val="99"/>
    <w:locked/>
    <w:rsid w:val="005C0D2B"/>
    <w:rPr>
      <w:rFonts w:ascii="Times New Roman" w:hAnsi="Times New Roman" w:cs="Times New Roman" w:hint="default"/>
      <w:sz w:val="24"/>
      <w:szCs w:val="24"/>
    </w:rPr>
  </w:style>
  <w:style w:type="character" w:customStyle="1" w:styleId="2ff6">
    <w:name w:val="Знак Знак Знак2"/>
    <w:uiPriority w:val="99"/>
    <w:rsid w:val="005C0D2B"/>
    <w:rPr>
      <w:rFonts w:ascii="Times New Roman" w:hAnsi="Times New Roman" w:cs="Times New Roman" w:hint="default"/>
      <w:sz w:val="24"/>
      <w:szCs w:val="24"/>
      <w:lang w:val="ru-RU" w:eastAsia="ru-RU"/>
    </w:rPr>
  </w:style>
  <w:style w:type="character" w:customStyle="1" w:styleId="1fff2">
    <w:name w:val="Текст Знак1"/>
    <w:uiPriority w:val="99"/>
    <w:locked/>
    <w:rsid w:val="005C0D2B"/>
    <w:rPr>
      <w:rFonts w:ascii="Courier New" w:eastAsia="Times New Roman" w:hAnsi="Courier New" w:cs="Courier New" w:hint="default"/>
      <w:sz w:val="20"/>
      <w:szCs w:val="20"/>
      <w:lang w:eastAsia="ru-RU"/>
    </w:rPr>
  </w:style>
  <w:style w:type="character" w:customStyle="1" w:styleId="3fd">
    <w:name w:val="Основной текст Знак Знак Знак3"/>
    <w:aliases w:val="Основной текст Знак Знак3,Знак Знак Знак3"/>
    <w:uiPriority w:val="99"/>
    <w:rsid w:val="005C0D2B"/>
    <w:rPr>
      <w:rFonts w:ascii="Times New Roman" w:hAnsi="Times New Roman" w:cs="Times New Roman" w:hint="default"/>
      <w:sz w:val="24"/>
      <w:szCs w:val="24"/>
      <w:lang w:val="ru-RU" w:eastAsia="ru-RU"/>
    </w:rPr>
  </w:style>
  <w:style w:type="character" w:customStyle="1" w:styleId="tendersubject1">
    <w:name w:val="tendersubject1"/>
    <w:uiPriority w:val="99"/>
    <w:rsid w:val="005C0D2B"/>
    <w:rPr>
      <w:rFonts w:ascii="Times New Roman" w:hAnsi="Times New Roman" w:cs="Times New Roman" w:hint="default"/>
      <w:b/>
      <w:bCs/>
      <w:color w:val="0000FF"/>
      <w:sz w:val="20"/>
      <w:szCs w:val="20"/>
    </w:rPr>
  </w:style>
  <w:style w:type="character" w:customStyle="1" w:styleId="afffffffff1">
    <w:name w:val="Цветовое выделение"/>
    <w:uiPriority w:val="99"/>
    <w:rsid w:val="005C0D2B"/>
    <w:rPr>
      <w:b/>
      <w:bCs w:val="0"/>
      <w:color w:val="000080"/>
      <w:sz w:val="20"/>
    </w:rPr>
  </w:style>
  <w:style w:type="character" w:customStyle="1" w:styleId="afffffffff2">
    <w:name w:val="Гипертекстовая ссылка"/>
    <w:uiPriority w:val="99"/>
    <w:rsid w:val="005C0D2B"/>
    <w:rPr>
      <w:rFonts w:ascii="Times New Roman" w:hAnsi="Times New Roman" w:cs="Times New Roman" w:hint="default"/>
      <w:b/>
      <w:bCs/>
      <w:color w:val="008000"/>
      <w:sz w:val="20"/>
      <w:szCs w:val="20"/>
      <w:u w:val="single"/>
    </w:rPr>
  </w:style>
  <w:style w:type="character" w:customStyle="1" w:styleId="afffffffff3">
    <w:name w:val="Обычный без отступа Знак Знак"/>
    <w:uiPriority w:val="99"/>
    <w:rsid w:val="005C0D2B"/>
    <w:rPr>
      <w:rFonts w:ascii="Times New Roman" w:hAnsi="Times New Roman" w:cs="Times New Roman" w:hint="default"/>
      <w:sz w:val="24"/>
      <w:szCs w:val="24"/>
      <w:lang w:val="ru-RU" w:eastAsia="ru-RU"/>
    </w:rPr>
  </w:style>
  <w:style w:type="character" w:customStyle="1" w:styleId="121">
    <w:name w:val="Знак Знак12"/>
    <w:uiPriority w:val="99"/>
    <w:locked/>
    <w:rsid w:val="005C0D2B"/>
    <w:rPr>
      <w:rFonts w:ascii="Arial" w:hAnsi="Arial" w:cs="Arial" w:hint="default"/>
      <w:b/>
      <w:bCs/>
      <w:kern w:val="28"/>
      <w:sz w:val="32"/>
      <w:szCs w:val="32"/>
      <w:lang w:val="ru-RU" w:eastAsia="ru-RU"/>
    </w:rPr>
  </w:style>
  <w:style w:type="character" w:customStyle="1" w:styleId="4c">
    <w:name w:val="Знак4 Знак Знак"/>
    <w:uiPriority w:val="99"/>
    <w:locked/>
    <w:rsid w:val="005C0D2B"/>
    <w:rPr>
      <w:sz w:val="24"/>
      <w:lang w:val="ru-RU" w:eastAsia="ru-RU" w:bidi="ar-SA"/>
    </w:rPr>
  </w:style>
  <w:style w:type="character" w:customStyle="1" w:styleId="82">
    <w:name w:val="Знак Знак8"/>
    <w:uiPriority w:val="99"/>
    <w:rsid w:val="005C0D2B"/>
    <w:rPr>
      <w:rFonts w:ascii="Arial" w:hAnsi="Arial" w:cs="Arial" w:hint="default"/>
      <w:noProof/>
      <w:sz w:val="24"/>
      <w:lang w:val="ru-RU" w:eastAsia="ru-RU" w:bidi="ar-SA"/>
    </w:rPr>
  </w:style>
  <w:style w:type="character" w:customStyle="1" w:styleId="119">
    <w:name w:val="Знак Знак11"/>
    <w:uiPriority w:val="99"/>
    <w:rsid w:val="005C0D2B"/>
    <w:rPr>
      <w:rFonts w:ascii="Arial" w:hAnsi="Arial" w:cs="Arial" w:hint="default"/>
      <w:b/>
      <w:bCs w:val="0"/>
      <w:kern w:val="28"/>
      <w:sz w:val="32"/>
      <w:lang w:val="ru-RU" w:eastAsia="ru-RU" w:bidi="ar-SA"/>
    </w:rPr>
  </w:style>
  <w:style w:type="character" w:customStyle="1" w:styleId="3fe">
    <w:name w:val="Знак Знак3"/>
    <w:uiPriority w:val="99"/>
    <w:locked/>
    <w:rsid w:val="005C0D2B"/>
    <w:rPr>
      <w:sz w:val="24"/>
      <w:lang w:val="ru-RU" w:eastAsia="ru-RU" w:bidi="ar-SA"/>
    </w:rPr>
  </w:style>
  <w:style w:type="character" w:customStyle="1" w:styleId="201">
    <w:name w:val="Знак Знак20"/>
    <w:uiPriority w:val="99"/>
    <w:rsid w:val="005C0D2B"/>
    <w:rPr>
      <w:rFonts w:ascii="Arial" w:hAnsi="Arial" w:cs="Arial" w:hint="default"/>
      <w:b/>
      <w:bCs w:val="0"/>
      <w:sz w:val="24"/>
    </w:rPr>
  </w:style>
  <w:style w:type="character" w:customStyle="1" w:styleId="190">
    <w:name w:val="Знак Знак19"/>
    <w:uiPriority w:val="99"/>
    <w:rsid w:val="005C0D2B"/>
    <w:rPr>
      <w:rFonts w:ascii="Arial" w:hAnsi="Arial" w:cs="Arial" w:hint="default"/>
      <w:sz w:val="24"/>
    </w:rPr>
  </w:style>
  <w:style w:type="character" w:customStyle="1" w:styleId="180">
    <w:name w:val="Знак Знак18"/>
    <w:uiPriority w:val="99"/>
    <w:rsid w:val="005C0D2B"/>
    <w:rPr>
      <w:sz w:val="22"/>
    </w:rPr>
  </w:style>
  <w:style w:type="character" w:customStyle="1" w:styleId="170">
    <w:name w:val="Знак Знак17"/>
    <w:uiPriority w:val="99"/>
    <w:rsid w:val="005C0D2B"/>
    <w:rPr>
      <w:i/>
      <w:iCs w:val="0"/>
      <w:sz w:val="22"/>
    </w:rPr>
  </w:style>
  <w:style w:type="character" w:customStyle="1" w:styleId="161">
    <w:name w:val="Знак Знак16"/>
    <w:uiPriority w:val="99"/>
    <w:rsid w:val="005C0D2B"/>
    <w:rPr>
      <w:rFonts w:ascii="Arial" w:hAnsi="Arial" w:cs="Arial" w:hint="default"/>
    </w:rPr>
  </w:style>
  <w:style w:type="character" w:customStyle="1" w:styleId="150">
    <w:name w:val="Знак Знак15"/>
    <w:uiPriority w:val="99"/>
    <w:rsid w:val="005C0D2B"/>
    <w:rPr>
      <w:rFonts w:ascii="Arial" w:hAnsi="Arial" w:cs="Arial" w:hint="default"/>
      <w:i/>
      <w:iCs w:val="0"/>
    </w:rPr>
  </w:style>
  <w:style w:type="character" w:customStyle="1" w:styleId="140">
    <w:name w:val="Знак Знак14"/>
    <w:uiPriority w:val="99"/>
    <w:rsid w:val="005C0D2B"/>
    <w:rPr>
      <w:rFonts w:ascii="Arial" w:hAnsi="Arial" w:cs="Arial" w:hint="default"/>
      <w:b/>
      <w:bCs w:val="0"/>
      <w:i/>
      <w:iCs w:val="0"/>
      <w:sz w:val="18"/>
    </w:rPr>
  </w:style>
  <w:style w:type="character" w:customStyle="1" w:styleId="131">
    <w:name w:val="Знак Знак13"/>
    <w:uiPriority w:val="99"/>
    <w:rsid w:val="005C0D2B"/>
    <w:rPr>
      <w:sz w:val="24"/>
    </w:rPr>
  </w:style>
  <w:style w:type="character" w:customStyle="1" w:styleId="100">
    <w:name w:val="Знак Знак10"/>
    <w:uiPriority w:val="99"/>
    <w:rsid w:val="005C0D2B"/>
    <w:rPr>
      <w:sz w:val="24"/>
    </w:rPr>
  </w:style>
  <w:style w:type="character" w:customStyle="1" w:styleId="92">
    <w:name w:val="Знак Знак9"/>
    <w:uiPriority w:val="99"/>
    <w:rsid w:val="005C0D2B"/>
    <w:rPr>
      <w:sz w:val="16"/>
    </w:rPr>
  </w:style>
  <w:style w:type="character" w:customStyle="1" w:styleId="72">
    <w:name w:val="Знак Знак7"/>
    <w:uiPriority w:val="99"/>
    <w:rsid w:val="005C0D2B"/>
    <w:rPr>
      <w:noProof/>
      <w:sz w:val="24"/>
    </w:rPr>
  </w:style>
  <w:style w:type="character" w:customStyle="1" w:styleId="64">
    <w:name w:val="Знак Знак6"/>
    <w:uiPriority w:val="99"/>
    <w:rsid w:val="005C0D2B"/>
    <w:rPr>
      <w:b/>
      <w:bCs w:val="0"/>
      <w:i/>
      <w:iCs w:val="0"/>
      <w:sz w:val="22"/>
      <w:szCs w:val="24"/>
    </w:rPr>
  </w:style>
  <w:style w:type="character" w:customStyle="1" w:styleId="59">
    <w:name w:val="Знак Знак5"/>
    <w:uiPriority w:val="99"/>
    <w:rsid w:val="005C0D2B"/>
    <w:rPr>
      <w:rFonts w:ascii="Courier New" w:hAnsi="Courier New" w:cs="Courier New" w:hint="default"/>
    </w:rPr>
  </w:style>
  <w:style w:type="character" w:customStyle="1" w:styleId="4d">
    <w:name w:val="Знак Знак4"/>
    <w:uiPriority w:val="99"/>
    <w:rsid w:val="005C0D2B"/>
    <w:rPr>
      <w:rFonts w:ascii="Courier New" w:hAnsi="Courier New" w:cs="Courier New" w:hint="default"/>
    </w:rPr>
  </w:style>
  <w:style w:type="character" w:customStyle="1" w:styleId="TitleChar">
    <w:name w:val="Title Char"/>
    <w:uiPriority w:val="99"/>
    <w:locked/>
    <w:rsid w:val="005C0D2B"/>
    <w:rPr>
      <w:b/>
      <w:bCs w:val="0"/>
      <w:sz w:val="24"/>
      <w:lang w:val="ru-RU" w:eastAsia="ru-RU"/>
    </w:rPr>
  </w:style>
  <w:style w:type="character" w:customStyle="1" w:styleId="BodyTextIndentChar">
    <w:name w:val="Body Text Indent Char"/>
    <w:aliases w:val="текст Char,Основной текст с отступом Знак Char,Основной текст с отступом Знак1 Знак Char,Основной текст с отступом Знак1 Знак Знак Знак Char,Основной текст с отступом Знак Знак Знак Знак Знак Знак Char"/>
    <w:uiPriority w:val="99"/>
    <w:locked/>
    <w:rsid w:val="005C0D2B"/>
    <w:rPr>
      <w:rFonts w:ascii="Times New Roman" w:hAnsi="Times New Roman" w:cs="Times New Roman" w:hint="default"/>
      <w:sz w:val="24"/>
      <w:lang w:val="ru-RU" w:eastAsia="ru-RU" w:bidi="ar-SA"/>
    </w:rPr>
  </w:style>
  <w:style w:type="character" w:customStyle="1" w:styleId="PlainTextChar">
    <w:name w:val="Plain Text Char"/>
    <w:uiPriority w:val="99"/>
    <w:locked/>
    <w:rsid w:val="005C0D2B"/>
    <w:rPr>
      <w:rFonts w:ascii="Courier New" w:hAnsi="Courier New" w:cs="Courier New" w:hint="default"/>
      <w:sz w:val="20"/>
      <w:szCs w:val="20"/>
      <w:lang w:eastAsia="ru-RU"/>
    </w:rPr>
  </w:style>
  <w:style w:type="character" w:customStyle="1" w:styleId="TitleChar2">
    <w:name w:val="Title Char2"/>
    <w:aliases w:val="Çàãîëîâîê Char1,Caaieiaie Char1"/>
    <w:uiPriority w:val="99"/>
    <w:locked/>
    <w:rsid w:val="005C0D2B"/>
    <w:rPr>
      <w:rFonts w:ascii="Arial" w:hAnsi="Arial" w:cs="Times New Roman" w:hint="default"/>
      <w:b/>
      <w:bCs w:val="0"/>
      <w:kern w:val="28"/>
      <w:sz w:val="32"/>
      <w:lang w:val="ru-RU" w:eastAsia="ru-RU" w:bidi="ar-SA"/>
    </w:rPr>
  </w:style>
  <w:style w:type="character" w:customStyle="1" w:styleId="BodyText2Char">
    <w:name w:val="Body Text 2 Char"/>
    <w:uiPriority w:val="99"/>
    <w:semiHidden/>
    <w:locked/>
    <w:rsid w:val="005C0D2B"/>
    <w:rPr>
      <w:rFonts w:ascii="Times New Roman" w:hAnsi="Times New Roman" w:cs="Times New Roman" w:hint="default"/>
      <w:sz w:val="24"/>
      <w:szCs w:val="24"/>
      <w:lang w:eastAsia="ru-RU"/>
    </w:rPr>
  </w:style>
  <w:style w:type="character" w:customStyle="1" w:styleId="Heading1Char1">
    <w:name w:val="Heading 1 Char1"/>
    <w:aliases w:val="Заголовок 1 Знак Знак Знак Знак Знак Знак Знак Знак Знак Char,H1 Char1,Заголовок 1 Знак Знак Знак Знак Знак Знак Знак Знак Знак Знак Знак Char,Заголовок 1 Знак2 Знак Char,Заголовок 1 Знак1 Знак Знак Char"/>
    <w:uiPriority w:val="99"/>
    <w:locked/>
    <w:rsid w:val="005C0D2B"/>
    <w:rPr>
      <w:rFonts w:ascii="Times New Roman" w:hAnsi="Times New Roman" w:cs="Times New Roman" w:hint="default"/>
      <w:b/>
      <w:bCs/>
      <w:kern w:val="28"/>
      <w:sz w:val="36"/>
      <w:szCs w:val="36"/>
      <w:lang w:eastAsia="ru-RU"/>
    </w:rPr>
  </w:style>
  <w:style w:type="character" w:customStyle="1" w:styleId="Heading1Char">
    <w:name w:val="Heading 1 Char"/>
    <w:aliases w:val="Заголовок 1 Знак Знак Знак Знак Знак Знак Знак Знак Знак Char1,H1 Char,Заголовок 1 Знак Знак Знак Знак Знак Знак Знак Знак Знак Знак Знак Char1,Заголовок 1 Знак2 Знак Char1,Заголовок 1 Знак1 Знак Знак Char1"/>
    <w:uiPriority w:val="99"/>
    <w:rsid w:val="005C0D2B"/>
    <w:rPr>
      <w:rFonts w:ascii="Cambria" w:hAnsi="Cambria" w:cs="Times New Roman" w:hint="default"/>
      <w:b/>
      <w:bCs/>
      <w:color w:val="365F91"/>
      <w:sz w:val="28"/>
      <w:szCs w:val="28"/>
      <w:lang w:eastAsia="ru-RU"/>
    </w:rPr>
  </w:style>
  <w:style w:type="character" w:customStyle="1" w:styleId="HeaderChar">
    <w:name w:val="Header Char"/>
    <w:uiPriority w:val="99"/>
    <w:locked/>
    <w:rsid w:val="005C0D2B"/>
    <w:rPr>
      <w:rFonts w:ascii="Arial" w:hAnsi="Arial" w:cs="Arial" w:hint="default"/>
      <w:noProof/>
      <w:sz w:val="24"/>
      <w:szCs w:val="24"/>
      <w:lang w:eastAsia="ru-RU"/>
    </w:rPr>
  </w:style>
  <w:style w:type="character" w:customStyle="1" w:styleId="SubtitleChar">
    <w:name w:val="Subtitle Char"/>
    <w:uiPriority w:val="99"/>
    <w:locked/>
    <w:rsid w:val="005C0D2B"/>
    <w:rPr>
      <w:rFonts w:ascii="Times New Roman" w:hAnsi="Times New Roman" w:cs="Times New Roman" w:hint="default"/>
      <w:sz w:val="24"/>
      <w:szCs w:val="24"/>
      <w:lang w:eastAsia="ru-RU"/>
    </w:rPr>
  </w:style>
  <w:style w:type="character" w:customStyle="1" w:styleId="1fff3">
    <w:name w:val="Слабое выделение1"/>
    <w:uiPriority w:val="99"/>
    <w:rsid w:val="005C0D2B"/>
    <w:rPr>
      <w:i/>
      <w:iCs w:val="0"/>
      <w:color w:val="5A5A5A"/>
    </w:rPr>
  </w:style>
  <w:style w:type="character" w:customStyle="1" w:styleId="1fff4">
    <w:name w:val="Сильное выделение1"/>
    <w:uiPriority w:val="99"/>
    <w:rsid w:val="005C0D2B"/>
    <w:rPr>
      <w:rFonts w:ascii="Times New Roman" w:hAnsi="Times New Roman" w:cs="Times New Roman" w:hint="default"/>
      <w:b/>
      <w:bCs w:val="0"/>
      <w:i/>
      <w:iCs w:val="0"/>
      <w:sz w:val="24"/>
      <w:szCs w:val="24"/>
      <w:u w:val="single"/>
    </w:rPr>
  </w:style>
  <w:style w:type="character" w:customStyle="1" w:styleId="1fff5">
    <w:name w:val="Слабая ссылка1"/>
    <w:uiPriority w:val="99"/>
    <w:rsid w:val="005C0D2B"/>
    <w:rPr>
      <w:rFonts w:ascii="Times New Roman" w:hAnsi="Times New Roman" w:cs="Times New Roman" w:hint="default"/>
      <w:sz w:val="24"/>
      <w:szCs w:val="24"/>
      <w:u w:val="single"/>
    </w:rPr>
  </w:style>
  <w:style w:type="character" w:customStyle="1" w:styleId="1fff6">
    <w:name w:val="Сильная ссылка1"/>
    <w:uiPriority w:val="99"/>
    <w:rsid w:val="005C0D2B"/>
    <w:rPr>
      <w:rFonts w:ascii="Times New Roman" w:hAnsi="Times New Roman" w:cs="Times New Roman" w:hint="default"/>
      <w:b/>
      <w:bCs w:val="0"/>
      <w:sz w:val="24"/>
      <w:u w:val="single"/>
    </w:rPr>
  </w:style>
  <w:style w:type="character" w:customStyle="1" w:styleId="1fff7">
    <w:name w:val="Название книги1"/>
    <w:uiPriority w:val="99"/>
    <w:rsid w:val="005C0D2B"/>
    <w:rPr>
      <w:rFonts w:ascii="Cambria" w:hAnsi="Cambria" w:cs="Times New Roman" w:hint="default"/>
      <w:b/>
      <w:bCs w:val="0"/>
      <w:i/>
      <w:iCs w:val="0"/>
      <w:sz w:val="24"/>
      <w:szCs w:val="24"/>
    </w:rPr>
  </w:style>
  <w:style w:type="character" w:customStyle="1" w:styleId="HeaderChar1">
    <w:name w:val="Header Char1"/>
    <w:uiPriority w:val="99"/>
    <w:locked/>
    <w:rsid w:val="005C0D2B"/>
    <w:rPr>
      <w:rFonts w:ascii="Arial" w:hAnsi="Arial" w:cs="Arial" w:hint="default"/>
      <w:noProof/>
      <w:sz w:val="24"/>
      <w:szCs w:val="24"/>
    </w:rPr>
  </w:style>
  <w:style w:type="character" w:customStyle="1" w:styleId="FooterChar1">
    <w:name w:val="Footer Char1"/>
    <w:uiPriority w:val="99"/>
    <w:locked/>
    <w:rsid w:val="005C0D2B"/>
    <w:rPr>
      <w:rFonts w:ascii="Times New Roman" w:hAnsi="Times New Roman" w:cs="Times New Roman" w:hint="default"/>
      <w:noProof/>
      <w:sz w:val="24"/>
      <w:szCs w:val="24"/>
    </w:rPr>
  </w:style>
  <w:style w:type="character" w:customStyle="1" w:styleId="TitleChar1">
    <w:name w:val="Title Char1"/>
    <w:uiPriority w:val="99"/>
    <w:locked/>
    <w:rsid w:val="005C0D2B"/>
    <w:rPr>
      <w:rFonts w:ascii="Arial" w:hAnsi="Arial" w:cs="Arial" w:hint="default"/>
      <w:b/>
      <w:bCs/>
      <w:kern w:val="28"/>
      <w:sz w:val="32"/>
      <w:szCs w:val="32"/>
    </w:rPr>
  </w:style>
  <w:style w:type="character" w:customStyle="1" w:styleId="SubtitleChar1">
    <w:name w:val="Subtitle Char1"/>
    <w:uiPriority w:val="99"/>
    <w:locked/>
    <w:rsid w:val="005C0D2B"/>
    <w:rPr>
      <w:rFonts w:ascii="Times New Roman" w:hAnsi="Times New Roman" w:cs="Times New Roman" w:hint="default"/>
      <w:sz w:val="24"/>
      <w:szCs w:val="24"/>
    </w:rPr>
  </w:style>
  <w:style w:type="character" w:customStyle="1" w:styleId="BodyText2Char1">
    <w:name w:val="Body Text 2 Char1"/>
    <w:uiPriority w:val="99"/>
    <w:locked/>
    <w:rsid w:val="005C0D2B"/>
    <w:rPr>
      <w:rFonts w:ascii="Times New Roman" w:hAnsi="Times New Roman" w:cs="Times New Roman" w:hint="default"/>
      <w:sz w:val="24"/>
      <w:szCs w:val="24"/>
    </w:rPr>
  </w:style>
  <w:style w:type="character" w:customStyle="1" w:styleId="390">
    <w:name w:val="Знак Знак39"/>
    <w:uiPriority w:val="99"/>
    <w:locked/>
    <w:rsid w:val="005C0D2B"/>
    <w:rPr>
      <w:rFonts w:ascii="Arial" w:hAnsi="Arial" w:cs="Arial" w:hint="default"/>
      <w:b/>
      <w:bCs/>
      <w:sz w:val="24"/>
      <w:szCs w:val="24"/>
      <w:lang w:val="ru-RU" w:eastAsia="ru-RU" w:bidi="ar-SA"/>
    </w:rPr>
  </w:style>
  <w:style w:type="character" w:customStyle="1" w:styleId="380">
    <w:name w:val="Знак Знак38"/>
    <w:uiPriority w:val="99"/>
    <w:locked/>
    <w:rsid w:val="005C0D2B"/>
    <w:rPr>
      <w:rFonts w:ascii="Arial" w:hAnsi="Arial" w:cs="Arial" w:hint="default"/>
      <w:sz w:val="24"/>
      <w:szCs w:val="24"/>
      <w:lang w:val="ru-RU" w:eastAsia="ru-RU" w:bidi="ar-SA"/>
    </w:rPr>
  </w:style>
  <w:style w:type="character" w:customStyle="1" w:styleId="370">
    <w:name w:val="Знак Знак37"/>
    <w:uiPriority w:val="99"/>
    <w:locked/>
    <w:rsid w:val="005C0D2B"/>
    <w:rPr>
      <w:rFonts w:ascii="Times New Roman" w:hAnsi="Times New Roman" w:cs="Times New Roman" w:hint="default"/>
      <w:sz w:val="22"/>
      <w:szCs w:val="22"/>
      <w:lang w:val="ru-RU" w:eastAsia="ru-RU" w:bidi="ar-SA"/>
    </w:rPr>
  </w:style>
  <w:style w:type="character" w:customStyle="1" w:styleId="361">
    <w:name w:val="Знак Знак36"/>
    <w:uiPriority w:val="99"/>
    <w:locked/>
    <w:rsid w:val="005C0D2B"/>
    <w:rPr>
      <w:rFonts w:ascii="Times New Roman" w:hAnsi="Times New Roman" w:cs="Times New Roman" w:hint="default"/>
      <w:i/>
      <w:iCs/>
      <w:sz w:val="22"/>
      <w:szCs w:val="22"/>
      <w:lang w:val="ru-RU" w:eastAsia="ru-RU" w:bidi="ar-SA"/>
    </w:rPr>
  </w:style>
  <w:style w:type="character" w:customStyle="1" w:styleId="350">
    <w:name w:val="Знак Знак35"/>
    <w:uiPriority w:val="99"/>
    <w:locked/>
    <w:rsid w:val="005C0D2B"/>
    <w:rPr>
      <w:rFonts w:ascii="Arial" w:hAnsi="Arial" w:cs="Arial" w:hint="default"/>
      <w:lang w:val="ru-RU" w:eastAsia="ru-RU" w:bidi="ar-SA"/>
    </w:rPr>
  </w:style>
  <w:style w:type="character" w:customStyle="1" w:styleId="341">
    <w:name w:val="Знак Знак34"/>
    <w:uiPriority w:val="99"/>
    <w:locked/>
    <w:rsid w:val="005C0D2B"/>
    <w:rPr>
      <w:rFonts w:ascii="Arial" w:hAnsi="Arial" w:cs="Arial" w:hint="default"/>
      <w:i/>
      <w:iCs/>
      <w:lang w:val="ru-RU" w:eastAsia="ru-RU" w:bidi="ar-SA"/>
    </w:rPr>
  </w:style>
  <w:style w:type="character" w:customStyle="1" w:styleId="331">
    <w:name w:val="Знак Знак33"/>
    <w:uiPriority w:val="99"/>
    <w:locked/>
    <w:rsid w:val="005C0D2B"/>
    <w:rPr>
      <w:rFonts w:ascii="Arial" w:hAnsi="Arial" w:cs="Arial" w:hint="default"/>
      <w:b/>
      <w:bCs/>
      <w:i/>
      <w:iCs/>
      <w:sz w:val="18"/>
      <w:szCs w:val="18"/>
      <w:lang w:val="ru-RU" w:eastAsia="ru-RU" w:bidi="ar-SA"/>
    </w:rPr>
  </w:style>
  <w:style w:type="character" w:customStyle="1" w:styleId="316">
    <w:name w:val="Знак Знак31"/>
    <w:uiPriority w:val="99"/>
    <w:locked/>
    <w:rsid w:val="005C0D2B"/>
    <w:rPr>
      <w:rFonts w:ascii="Arial" w:hAnsi="Arial" w:cs="Arial" w:hint="default"/>
      <w:b/>
      <w:bCs/>
      <w:kern w:val="28"/>
      <w:sz w:val="32"/>
      <w:szCs w:val="32"/>
      <w:lang w:val="ru-RU" w:eastAsia="ru-RU"/>
    </w:rPr>
  </w:style>
  <w:style w:type="character" w:customStyle="1" w:styleId="290">
    <w:name w:val="Знак Знак29"/>
    <w:uiPriority w:val="99"/>
    <w:locked/>
    <w:rsid w:val="005C0D2B"/>
    <w:rPr>
      <w:rFonts w:ascii="Times New Roman" w:hAnsi="Times New Roman" w:cs="Times New Roman" w:hint="default"/>
      <w:sz w:val="16"/>
      <w:szCs w:val="16"/>
    </w:rPr>
  </w:style>
  <w:style w:type="character" w:customStyle="1" w:styleId="280">
    <w:name w:val="Знак Знак28"/>
    <w:uiPriority w:val="99"/>
    <w:locked/>
    <w:rsid w:val="005C0D2B"/>
    <w:rPr>
      <w:rFonts w:ascii="Arial" w:hAnsi="Arial" w:cs="Arial" w:hint="default"/>
      <w:noProof/>
      <w:sz w:val="24"/>
      <w:szCs w:val="24"/>
      <w:lang w:val="ru-RU" w:eastAsia="ru-RU"/>
    </w:rPr>
  </w:style>
  <w:style w:type="character" w:customStyle="1" w:styleId="250">
    <w:name w:val="Знак Знак25"/>
    <w:uiPriority w:val="99"/>
    <w:locked/>
    <w:rsid w:val="005C0D2B"/>
    <w:rPr>
      <w:rFonts w:ascii="Courier New" w:hAnsi="Courier New" w:cs="Courier New" w:hint="default"/>
      <w:sz w:val="20"/>
      <w:szCs w:val="20"/>
    </w:rPr>
  </w:style>
  <w:style w:type="character" w:customStyle="1" w:styleId="233">
    <w:name w:val="Знак Знак23"/>
    <w:uiPriority w:val="99"/>
    <w:locked/>
    <w:rsid w:val="005C0D2B"/>
    <w:rPr>
      <w:rFonts w:ascii="Times New Roman" w:hAnsi="Times New Roman" w:cs="Times New Roman" w:hint="default"/>
      <w:sz w:val="24"/>
      <w:szCs w:val="24"/>
      <w:lang w:val="ru-RU" w:eastAsia="ru-RU"/>
    </w:rPr>
  </w:style>
  <w:style w:type="character" w:customStyle="1" w:styleId="FontStyle28">
    <w:name w:val="Font Style28"/>
    <w:uiPriority w:val="99"/>
    <w:rsid w:val="005C0D2B"/>
    <w:rPr>
      <w:rFonts w:ascii="Times New Roman" w:hAnsi="Times New Roman" w:cs="Times New Roman" w:hint="default"/>
      <w:sz w:val="24"/>
      <w:szCs w:val="24"/>
    </w:rPr>
  </w:style>
  <w:style w:type="character" w:customStyle="1" w:styleId="black">
    <w:name w:val="black"/>
    <w:uiPriority w:val="99"/>
    <w:rsid w:val="005C0D2B"/>
    <w:rPr>
      <w:rFonts w:ascii="Times New Roman" w:hAnsi="Times New Roman" w:cs="Times New Roman" w:hint="default"/>
    </w:rPr>
  </w:style>
  <w:style w:type="character" w:customStyle="1" w:styleId="black1">
    <w:name w:val="black1"/>
    <w:uiPriority w:val="99"/>
    <w:rsid w:val="005C0D2B"/>
    <w:rPr>
      <w:rFonts w:ascii="Times New Roman" w:hAnsi="Times New Roman" w:cs="Times New Roman" w:hint="default"/>
      <w:color w:val="000000"/>
    </w:rPr>
  </w:style>
  <w:style w:type="character" w:customStyle="1" w:styleId="offertext">
    <w:name w:val="offer_text"/>
    <w:uiPriority w:val="99"/>
    <w:rsid w:val="005C0D2B"/>
    <w:rPr>
      <w:rFonts w:ascii="Times New Roman" w:hAnsi="Times New Roman" w:cs="Times New Roman" w:hint="default"/>
    </w:rPr>
  </w:style>
  <w:style w:type="character" w:customStyle="1" w:styleId="FontStyle23">
    <w:name w:val="Font Style23"/>
    <w:uiPriority w:val="99"/>
    <w:rsid w:val="005C0D2B"/>
    <w:rPr>
      <w:rFonts w:ascii="Times New Roman" w:hAnsi="Times New Roman" w:cs="Times New Roman" w:hint="default"/>
      <w:color w:val="000000"/>
      <w:sz w:val="20"/>
      <w:szCs w:val="20"/>
    </w:rPr>
  </w:style>
  <w:style w:type="character" w:customStyle="1" w:styleId="afffffffff4">
    <w:name w:val="Символ сноски"/>
    <w:uiPriority w:val="99"/>
    <w:rsid w:val="005C0D2B"/>
    <w:rPr>
      <w:rFonts w:ascii="Times New Roman" w:hAnsi="Times New Roman" w:cs="Times New Roman" w:hint="default"/>
      <w:vertAlign w:val="superscript"/>
    </w:rPr>
  </w:style>
  <w:style w:type="character" w:customStyle="1" w:styleId="21c">
    <w:name w:val="Заголовок 21"/>
    <w:aliases w:val="H21,h2 Знак3"/>
    <w:uiPriority w:val="99"/>
    <w:rsid w:val="005C0D2B"/>
    <w:rPr>
      <w:rFonts w:ascii="Times New Roman" w:hAnsi="Times New Roman" w:cs="Times New Roman" w:hint="default"/>
      <w:b/>
      <w:bCs w:val="0"/>
      <w:sz w:val="28"/>
      <w:lang w:val="ru-RU" w:eastAsia="ru-RU" w:bidi="ar-SA"/>
    </w:rPr>
  </w:style>
  <w:style w:type="character" w:customStyle="1" w:styleId="H2">
    <w:name w:val="H2 Знак Знак"/>
    <w:uiPriority w:val="99"/>
    <w:rsid w:val="005C0D2B"/>
    <w:rPr>
      <w:rFonts w:ascii="Times New Roman" w:hAnsi="Times New Roman" w:cs="Times New Roman" w:hint="default"/>
      <w:b/>
      <w:bCs/>
      <w:sz w:val="24"/>
      <w:szCs w:val="24"/>
      <w:lang w:eastAsia="ru-RU"/>
    </w:rPr>
  </w:style>
  <w:style w:type="character" w:customStyle="1" w:styleId="BodyTextIndent2Char">
    <w:name w:val="Body Text Indent 2 Char"/>
    <w:uiPriority w:val="99"/>
    <w:locked/>
    <w:rsid w:val="005C0D2B"/>
    <w:rPr>
      <w:rFonts w:ascii="Arial" w:eastAsia="MS Mincho" w:hAnsi="Arial" w:cs="Times New Roman" w:hint="default"/>
      <w:sz w:val="24"/>
      <w:szCs w:val="24"/>
      <w:lang w:eastAsia="ru-RU"/>
    </w:rPr>
  </w:style>
  <w:style w:type="character" w:customStyle="1" w:styleId="FontStyle15">
    <w:name w:val="Font Style15"/>
    <w:uiPriority w:val="99"/>
    <w:rsid w:val="005C0D2B"/>
    <w:rPr>
      <w:rFonts w:ascii="Times New Roman" w:hAnsi="Times New Roman" w:cs="Times New Roman" w:hint="default"/>
      <w:sz w:val="22"/>
      <w:szCs w:val="22"/>
    </w:rPr>
  </w:style>
  <w:style w:type="character" w:customStyle="1" w:styleId="FontStyle16">
    <w:name w:val="Font Style16"/>
    <w:uiPriority w:val="99"/>
    <w:rsid w:val="005C0D2B"/>
    <w:rPr>
      <w:rFonts w:ascii="Times New Roman" w:hAnsi="Times New Roman" w:cs="Times New Roman" w:hint="default"/>
      <w:b/>
      <w:bCs/>
      <w:smallCaps/>
      <w:sz w:val="22"/>
      <w:szCs w:val="22"/>
    </w:rPr>
  </w:style>
  <w:style w:type="character" w:customStyle="1" w:styleId="FooterChar">
    <w:name w:val="Footer Char"/>
    <w:uiPriority w:val="99"/>
    <w:locked/>
    <w:rsid w:val="005C0D2B"/>
    <w:rPr>
      <w:rFonts w:ascii="Times New Roman" w:hAnsi="Times New Roman" w:cs="Times New Roman" w:hint="default"/>
    </w:rPr>
  </w:style>
  <w:style w:type="character" w:customStyle="1" w:styleId="4e">
    <w:name w:val="заголовок 4 Знак"/>
    <w:uiPriority w:val="99"/>
    <w:rsid w:val="005C0D2B"/>
    <w:rPr>
      <w:rFonts w:ascii="Arial" w:hAnsi="Arial" w:cs="Arial" w:hint="default"/>
      <w:smallCaps/>
      <w:sz w:val="22"/>
      <w:szCs w:val="22"/>
      <w:lang w:val="ru-RU" w:eastAsia="ru-RU" w:bidi="ar-SA"/>
    </w:rPr>
  </w:style>
  <w:style w:type="character" w:customStyle="1" w:styleId="grame">
    <w:name w:val="grame"/>
    <w:uiPriority w:val="99"/>
    <w:rsid w:val="005C0D2B"/>
    <w:rPr>
      <w:rFonts w:ascii="Times New Roman" w:hAnsi="Times New Roman" w:cs="Times New Roman" w:hint="default"/>
    </w:rPr>
  </w:style>
  <w:style w:type="character" w:customStyle="1" w:styleId="FontStyle36">
    <w:name w:val="Font Style36"/>
    <w:uiPriority w:val="99"/>
    <w:rsid w:val="005C0D2B"/>
    <w:rPr>
      <w:rFonts w:ascii="Times New Roman" w:hAnsi="Times New Roman" w:cs="Times New Roman" w:hint="default"/>
      <w:b/>
      <w:bCs/>
      <w:color w:val="000000"/>
      <w:sz w:val="22"/>
      <w:szCs w:val="22"/>
    </w:rPr>
  </w:style>
  <w:style w:type="character" w:customStyle="1" w:styleId="FontStyle40">
    <w:name w:val="Font Style40"/>
    <w:uiPriority w:val="99"/>
    <w:rsid w:val="005C0D2B"/>
    <w:rPr>
      <w:rFonts w:ascii="Times New Roman" w:hAnsi="Times New Roman" w:cs="Times New Roman" w:hint="default"/>
      <w:color w:val="000000"/>
      <w:sz w:val="22"/>
      <w:szCs w:val="22"/>
    </w:rPr>
  </w:style>
  <w:style w:type="character" w:customStyle="1" w:styleId="21d">
    <w:name w:val="Основной текст 2 Знак1"/>
    <w:uiPriority w:val="99"/>
    <w:semiHidden/>
    <w:rsid w:val="005C0D2B"/>
    <w:rPr>
      <w:rFonts w:ascii="Times New Roman" w:eastAsia="Times New Roman" w:hAnsi="Times New Roman" w:cs="Times New Roman" w:hint="default"/>
      <w:sz w:val="20"/>
      <w:szCs w:val="20"/>
      <w:lang w:eastAsia="ru-RU"/>
    </w:rPr>
  </w:style>
  <w:style w:type="character" w:customStyle="1" w:styleId="317">
    <w:name w:val="Основной текст 3 Знак1"/>
    <w:uiPriority w:val="99"/>
    <w:semiHidden/>
    <w:rsid w:val="005C0D2B"/>
    <w:rPr>
      <w:rFonts w:ascii="Times New Roman" w:eastAsia="Times New Roman" w:hAnsi="Times New Roman" w:cs="Times New Roman" w:hint="default"/>
      <w:sz w:val="16"/>
      <w:szCs w:val="16"/>
      <w:lang w:eastAsia="ru-RU"/>
    </w:rPr>
  </w:style>
  <w:style w:type="character" w:customStyle="1" w:styleId="Exact">
    <w:name w:val="Основной текст Exact"/>
    <w:uiPriority w:val="99"/>
    <w:rsid w:val="005C0D2B"/>
    <w:rPr>
      <w:rFonts w:ascii="Times New Roman" w:eastAsia="Times New Roman" w:hAnsi="Times New Roman" w:cs="Times New Roman" w:hint="default"/>
      <w:b w:val="0"/>
      <w:bCs w:val="0"/>
      <w:i w:val="0"/>
      <w:iCs w:val="0"/>
      <w:smallCaps w:val="0"/>
      <w:strike w:val="0"/>
      <w:dstrike w:val="0"/>
      <w:spacing w:val="-1"/>
      <w:sz w:val="25"/>
      <w:szCs w:val="25"/>
      <w:u w:val="none"/>
      <w:effect w:val="none"/>
    </w:rPr>
  </w:style>
  <w:style w:type="character" w:customStyle="1" w:styleId="2045">
    <w:name w:val="Стиль Заголовок 2 + разреженный на  0.45 пт Знак"/>
    <w:uiPriority w:val="99"/>
    <w:rsid w:val="005C0D2B"/>
    <w:rPr>
      <w:rFonts w:ascii="Arial" w:hAnsi="Arial" w:cs="Arial" w:hint="default"/>
      <w:bCs/>
      <w:iCs/>
      <w:sz w:val="28"/>
      <w:szCs w:val="28"/>
      <w:lang w:val="ru-RU" w:eastAsia="ar-SA" w:bidi="ar-SA"/>
    </w:rPr>
  </w:style>
  <w:style w:type="character" w:customStyle="1" w:styleId="FontStyle12">
    <w:name w:val="Font Style12"/>
    <w:uiPriority w:val="99"/>
    <w:rsid w:val="005C0D2B"/>
    <w:rPr>
      <w:rFonts w:ascii="Times New Roman" w:hAnsi="Times New Roman" w:cs="Times New Roman" w:hint="default"/>
      <w:b/>
      <w:bCs/>
      <w:sz w:val="22"/>
      <w:szCs w:val="22"/>
    </w:rPr>
  </w:style>
  <w:style w:type="character" w:customStyle="1" w:styleId="270">
    <w:name w:val="Знак Знак27"/>
    <w:uiPriority w:val="99"/>
    <w:locked/>
    <w:rsid w:val="005C0D2B"/>
    <w:rPr>
      <w:sz w:val="22"/>
      <w:szCs w:val="22"/>
      <w:lang w:val="ru-RU" w:eastAsia="ru-RU" w:bidi="ar-SA"/>
    </w:rPr>
  </w:style>
  <w:style w:type="character" w:customStyle="1" w:styleId="260">
    <w:name w:val="Знак Знак26"/>
    <w:uiPriority w:val="99"/>
    <w:locked/>
    <w:rsid w:val="005C0D2B"/>
    <w:rPr>
      <w:i/>
      <w:iCs/>
      <w:sz w:val="22"/>
      <w:szCs w:val="22"/>
      <w:lang w:val="ru-RU" w:eastAsia="ru-RU" w:bidi="ar-SA"/>
    </w:rPr>
  </w:style>
  <w:style w:type="character" w:customStyle="1" w:styleId="240">
    <w:name w:val="Знак Знак24"/>
    <w:uiPriority w:val="99"/>
    <w:locked/>
    <w:rsid w:val="005C0D2B"/>
    <w:rPr>
      <w:rFonts w:ascii="Arial" w:hAnsi="Arial" w:cs="Arial" w:hint="default"/>
      <w:i/>
      <w:iCs/>
      <w:lang w:val="ru-RU" w:eastAsia="ru-RU" w:bidi="ar-SA"/>
    </w:rPr>
  </w:style>
  <w:style w:type="character" w:customStyle="1" w:styleId="DeltaViewInsertion">
    <w:name w:val="DeltaView Insertion"/>
    <w:uiPriority w:val="99"/>
    <w:rsid w:val="005C0D2B"/>
    <w:rPr>
      <w:color w:val="0000FF"/>
      <w:spacing w:val="0"/>
      <w:u w:val="double"/>
    </w:rPr>
  </w:style>
  <w:style w:type="character" w:customStyle="1" w:styleId="short">
    <w:name w:val="short"/>
    <w:basedOn w:val="13"/>
    <w:uiPriority w:val="99"/>
    <w:rsid w:val="005C0D2B"/>
  </w:style>
  <w:style w:type="character" w:customStyle="1" w:styleId="WW8Num4z0">
    <w:name w:val="WW8Num4z0"/>
    <w:uiPriority w:val="99"/>
    <w:rsid w:val="005C0D2B"/>
    <w:rPr>
      <w:rFonts w:ascii="Symbol" w:hAnsi="Symbol" w:hint="default"/>
      <w:sz w:val="20"/>
    </w:rPr>
  </w:style>
  <w:style w:type="character" w:customStyle="1" w:styleId="themebody1">
    <w:name w:val="themebody1"/>
    <w:uiPriority w:val="99"/>
    <w:rsid w:val="005C0D2B"/>
    <w:rPr>
      <w:color w:val="FFFFFF"/>
    </w:rPr>
  </w:style>
  <w:style w:type="character" w:customStyle="1" w:styleId="bold2">
    <w:name w:val="bold2"/>
    <w:uiPriority w:val="99"/>
    <w:rsid w:val="005C0D2B"/>
    <w:rPr>
      <w:b/>
      <w:bCs/>
    </w:rPr>
  </w:style>
  <w:style w:type="character" w:customStyle="1" w:styleId="HTMLPreformattedChar">
    <w:name w:val="HTML Preformatted Char"/>
    <w:uiPriority w:val="99"/>
    <w:locked/>
    <w:rsid w:val="005C0D2B"/>
    <w:rPr>
      <w:rFonts w:ascii="Arial Unicode MS" w:eastAsia="Times New Roman" w:hAnsi="Arial Unicode MS" w:cs="Times New Roman" w:hint="eastAsia"/>
      <w:i/>
      <w:iCs w:val="0"/>
      <w:sz w:val="24"/>
      <w:szCs w:val="24"/>
      <w:lang w:val="de-DE" w:eastAsia="de-DE"/>
    </w:rPr>
  </w:style>
  <w:style w:type="character" w:customStyle="1" w:styleId="spanbodyheader11">
    <w:name w:val="span_body_header_11"/>
    <w:uiPriority w:val="99"/>
    <w:rsid w:val="005C0D2B"/>
    <w:rPr>
      <w:b/>
      <w:bCs/>
      <w:sz w:val="20"/>
      <w:szCs w:val="20"/>
    </w:rPr>
  </w:style>
  <w:style w:type="character" w:customStyle="1" w:styleId="labelbodytext11">
    <w:name w:val="label_body_text_11"/>
    <w:uiPriority w:val="99"/>
    <w:rsid w:val="005C0D2B"/>
    <w:rPr>
      <w:color w:val="0000FF"/>
      <w:sz w:val="20"/>
      <w:szCs w:val="20"/>
    </w:rPr>
  </w:style>
  <w:style w:type="character" w:customStyle="1" w:styleId="spanbodytext21">
    <w:name w:val="span_body_text_21"/>
    <w:uiPriority w:val="99"/>
    <w:rsid w:val="005C0D2B"/>
    <w:rPr>
      <w:sz w:val="20"/>
      <w:szCs w:val="20"/>
    </w:rPr>
  </w:style>
  <w:style w:type="character" w:customStyle="1" w:styleId="postbody1">
    <w:name w:val="postbody1"/>
    <w:uiPriority w:val="99"/>
    <w:rsid w:val="005C0D2B"/>
    <w:rPr>
      <w:sz w:val="18"/>
      <w:szCs w:val="18"/>
    </w:rPr>
  </w:style>
  <w:style w:type="character" w:customStyle="1" w:styleId="labeltextlot21">
    <w:name w:val="label_text_lot_21"/>
    <w:uiPriority w:val="99"/>
    <w:rsid w:val="005C0D2B"/>
    <w:rPr>
      <w:color w:val="0000FF"/>
      <w:sz w:val="20"/>
      <w:szCs w:val="20"/>
    </w:rPr>
  </w:style>
  <w:style w:type="character" w:customStyle="1" w:styleId="FontStyle179">
    <w:name w:val="Font Style179"/>
    <w:uiPriority w:val="99"/>
    <w:rsid w:val="005C0D2B"/>
    <w:rPr>
      <w:rFonts w:ascii="Arial" w:hAnsi="Arial" w:cs="Arial" w:hint="default"/>
      <w:sz w:val="26"/>
      <w:szCs w:val="26"/>
    </w:rPr>
  </w:style>
  <w:style w:type="character" w:customStyle="1" w:styleId="FontStyle181">
    <w:name w:val="Font Style181"/>
    <w:uiPriority w:val="99"/>
    <w:rsid w:val="005C0D2B"/>
    <w:rPr>
      <w:rFonts w:ascii="Arial Narrow" w:hAnsi="Arial Narrow" w:cs="Arial Narrow" w:hint="default"/>
      <w:spacing w:val="-10"/>
      <w:sz w:val="66"/>
      <w:szCs w:val="66"/>
    </w:rPr>
  </w:style>
  <w:style w:type="character" w:customStyle="1" w:styleId="FontStyle184">
    <w:name w:val="Font Style184"/>
    <w:uiPriority w:val="99"/>
    <w:rsid w:val="005C0D2B"/>
    <w:rPr>
      <w:rFonts w:ascii="Times New Roman" w:hAnsi="Times New Roman" w:cs="Times New Roman" w:hint="default"/>
      <w:sz w:val="24"/>
      <w:szCs w:val="24"/>
    </w:rPr>
  </w:style>
  <w:style w:type="character" w:customStyle="1" w:styleId="FontStyle185">
    <w:name w:val="Font Style185"/>
    <w:uiPriority w:val="99"/>
    <w:rsid w:val="005C0D2B"/>
    <w:rPr>
      <w:rFonts w:ascii="Times New Roman" w:hAnsi="Times New Roman" w:cs="Times New Roman" w:hint="default"/>
      <w:smallCaps/>
      <w:spacing w:val="30"/>
      <w:sz w:val="24"/>
      <w:szCs w:val="24"/>
    </w:rPr>
  </w:style>
  <w:style w:type="character" w:customStyle="1" w:styleId="FontStyle187">
    <w:name w:val="Font Style187"/>
    <w:uiPriority w:val="99"/>
    <w:rsid w:val="005C0D2B"/>
    <w:rPr>
      <w:rFonts w:ascii="Franklin Gothic Heavy" w:hAnsi="Franklin Gothic Heavy" w:cs="Franklin Gothic Heavy" w:hint="default"/>
      <w:sz w:val="16"/>
      <w:szCs w:val="16"/>
    </w:rPr>
  </w:style>
  <w:style w:type="character" w:customStyle="1" w:styleId="FontStyle190">
    <w:name w:val="Font Style190"/>
    <w:uiPriority w:val="99"/>
    <w:rsid w:val="005C0D2B"/>
    <w:rPr>
      <w:rFonts w:ascii="Arial Narrow" w:hAnsi="Arial Narrow" w:cs="Arial Narrow" w:hint="default"/>
      <w:sz w:val="22"/>
      <w:szCs w:val="22"/>
    </w:rPr>
  </w:style>
  <w:style w:type="character" w:customStyle="1" w:styleId="FontStyle192">
    <w:name w:val="Font Style192"/>
    <w:uiPriority w:val="99"/>
    <w:rsid w:val="005C0D2B"/>
    <w:rPr>
      <w:rFonts w:ascii="Times New Roman" w:hAnsi="Times New Roman" w:cs="Times New Roman" w:hint="default"/>
      <w:b/>
      <w:bCs/>
      <w:sz w:val="24"/>
      <w:szCs w:val="24"/>
    </w:rPr>
  </w:style>
  <w:style w:type="character" w:customStyle="1" w:styleId="FontStyle193">
    <w:name w:val="Font Style193"/>
    <w:uiPriority w:val="99"/>
    <w:rsid w:val="005C0D2B"/>
    <w:rPr>
      <w:rFonts w:ascii="Arial Narrow" w:hAnsi="Arial Narrow" w:cs="Arial Narrow" w:hint="default"/>
      <w:b/>
      <w:bCs/>
      <w:sz w:val="16"/>
      <w:szCs w:val="16"/>
    </w:rPr>
  </w:style>
  <w:style w:type="character" w:customStyle="1" w:styleId="FontStyle194">
    <w:name w:val="Font Style194"/>
    <w:uiPriority w:val="99"/>
    <w:rsid w:val="005C0D2B"/>
    <w:rPr>
      <w:rFonts w:ascii="Times New Roman" w:hAnsi="Times New Roman" w:cs="Times New Roman" w:hint="default"/>
      <w:i/>
      <w:iCs/>
      <w:w w:val="150"/>
      <w:sz w:val="18"/>
      <w:szCs w:val="18"/>
    </w:rPr>
  </w:style>
  <w:style w:type="character" w:customStyle="1" w:styleId="FontStyle195">
    <w:name w:val="Font Style195"/>
    <w:uiPriority w:val="99"/>
    <w:rsid w:val="005C0D2B"/>
    <w:rPr>
      <w:rFonts w:ascii="Arial Narrow" w:hAnsi="Arial Narrow" w:cs="Arial Narrow" w:hint="default"/>
      <w:b/>
      <w:bCs/>
      <w:sz w:val="18"/>
      <w:szCs w:val="18"/>
    </w:rPr>
  </w:style>
  <w:style w:type="character" w:customStyle="1" w:styleId="FontStyle196">
    <w:name w:val="Font Style196"/>
    <w:uiPriority w:val="99"/>
    <w:rsid w:val="005C0D2B"/>
    <w:rPr>
      <w:rFonts w:ascii="Times New Roman" w:hAnsi="Times New Roman" w:cs="Times New Roman" w:hint="default"/>
      <w:spacing w:val="-10"/>
      <w:w w:val="200"/>
      <w:sz w:val="10"/>
      <w:szCs w:val="10"/>
    </w:rPr>
  </w:style>
  <w:style w:type="character" w:customStyle="1" w:styleId="FontStyle199">
    <w:name w:val="Font Style199"/>
    <w:uiPriority w:val="99"/>
    <w:rsid w:val="005C0D2B"/>
    <w:rPr>
      <w:rFonts w:ascii="Franklin Gothic Heavy" w:hAnsi="Franklin Gothic Heavy" w:cs="Franklin Gothic Heavy" w:hint="default"/>
      <w:sz w:val="16"/>
      <w:szCs w:val="16"/>
    </w:rPr>
  </w:style>
  <w:style w:type="character" w:customStyle="1" w:styleId="FontStyle200">
    <w:name w:val="Font Style200"/>
    <w:uiPriority w:val="99"/>
    <w:rsid w:val="005C0D2B"/>
    <w:rPr>
      <w:rFonts w:ascii="Times New Roman" w:hAnsi="Times New Roman" w:cs="Times New Roman" w:hint="default"/>
      <w:i/>
      <w:iCs/>
      <w:spacing w:val="-30"/>
      <w:sz w:val="26"/>
      <w:szCs w:val="26"/>
    </w:rPr>
  </w:style>
  <w:style w:type="character" w:customStyle="1" w:styleId="FontStyle203">
    <w:name w:val="Font Style203"/>
    <w:uiPriority w:val="99"/>
    <w:rsid w:val="005C0D2B"/>
    <w:rPr>
      <w:rFonts w:ascii="Arial Narrow" w:hAnsi="Arial Narrow" w:cs="Arial Narrow" w:hint="default"/>
      <w:b/>
      <w:bCs/>
      <w:sz w:val="20"/>
      <w:szCs w:val="20"/>
    </w:rPr>
  </w:style>
  <w:style w:type="character" w:customStyle="1" w:styleId="FontStyle211">
    <w:name w:val="Font Style211"/>
    <w:uiPriority w:val="99"/>
    <w:rsid w:val="005C0D2B"/>
    <w:rPr>
      <w:rFonts w:ascii="Times New Roman" w:hAnsi="Times New Roman" w:cs="Times New Roman" w:hint="default"/>
      <w:i/>
      <w:iCs/>
      <w:spacing w:val="40"/>
      <w:w w:val="50"/>
      <w:sz w:val="24"/>
      <w:szCs w:val="24"/>
    </w:rPr>
  </w:style>
  <w:style w:type="character" w:customStyle="1" w:styleId="FontStyle222">
    <w:name w:val="Font Style222"/>
    <w:uiPriority w:val="99"/>
    <w:rsid w:val="005C0D2B"/>
    <w:rPr>
      <w:rFonts w:ascii="Times New Roman" w:hAnsi="Times New Roman" w:cs="Times New Roman" w:hint="default"/>
      <w:sz w:val="22"/>
      <w:szCs w:val="22"/>
    </w:rPr>
  </w:style>
  <w:style w:type="character" w:customStyle="1" w:styleId="FontStyle223">
    <w:name w:val="Font Style223"/>
    <w:uiPriority w:val="99"/>
    <w:rsid w:val="005C0D2B"/>
    <w:rPr>
      <w:rFonts w:ascii="Times New Roman" w:hAnsi="Times New Roman" w:cs="Times New Roman" w:hint="default"/>
      <w:b/>
      <w:bCs/>
      <w:sz w:val="16"/>
      <w:szCs w:val="16"/>
    </w:rPr>
  </w:style>
  <w:style w:type="character" w:customStyle="1" w:styleId="FontStyle224">
    <w:name w:val="Font Style224"/>
    <w:uiPriority w:val="99"/>
    <w:rsid w:val="005C0D2B"/>
    <w:rPr>
      <w:rFonts w:ascii="Times New Roman" w:hAnsi="Times New Roman" w:cs="Times New Roman" w:hint="default"/>
      <w:sz w:val="18"/>
      <w:szCs w:val="18"/>
    </w:rPr>
  </w:style>
  <w:style w:type="character" w:customStyle="1" w:styleId="FontStyle225">
    <w:name w:val="Font Style225"/>
    <w:uiPriority w:val="99"/>
    <w:rsid w:val="005C0D2B"/>
    <w:rPr>
      <w:rFonts w:ascii="Times New Roman" w:hAnsi="Times New Roman" w:cs="Times New Roman" w:hint="default"/>
      <w:b/>
      <w:bCs/>
      <w:sz w:val="16"/>
      <w:szCs w:val="16"/>
    </w:rPr>
  </w:style>
  <w:style w:type="character" w:customStyle="1" w:styleId="FontStyle226">
    <w:name w:val="Font Style226"/>
    <w:uiPriority w:val="99"/>
    <w:rsid w:val="005C0D2B"/>
    <w:rPr>
      <w:rFonts w:ascii="Times New Roman" w:hAnsi="Times New Roman" w:cs="Times New Roman" w:hint="default"/>
      <w:b/>
      <w:bCs/>
      <w:spacing w:val="20"/>
      <w:sz w:val="16"/>
      <w:szCs w:val="16"/>
    </w:rPr>
  </w:style>
  <w:style w:type="character" w:customStyle="1" w:styleId="FontStyle227">
    <w:name w:val="Font Style227"/>
    <w:uiPriority w:val="99"/>
    <w:rsid w:val="005C0D2B"/>
    <w:rPr>
      <w:rFonts w:ascii="Times New Roman" w:hAnsi="Times New Roman" w:cs="Times New Roman" w:hint="default"/>
      <w:b/>
      <w:bCs/>
      <w:sz w:val="18"/>
      <w:szCs w:val="18"/>
    </w:rPr>
  </w:style>
  <w:style w:type="character" w:customStyle="1" w:styleId="FontStyle234">
    <w:name w:val="Font Style234"/>
    <w:uiPriority w:val="99"/>
    <w:rsid w:val="005C0D2B"/>
    <w:rPr>
      <w:rFonts w:ascii="Times New Roman" w:hAnsi="Times New Roman" w:cs="Times New Roman" w:hint="default"/>
      <w:b/>
      <w:bCs/>
      <w:sz w:val="20"/>
      <w:szCs w:val="20"/>
    </w:rPr>
  </w:style>
  <w:style w:type="character" w:customStyle="1" w:styleId="FontStyle235">
    <w:name w:val="Font Style235"/>
    <w:uiPriority w:val="99"/>
    <w:rsid w:val="005C0D2B"/>
    <w:rPr>
      <w:rFonts w:ascii="Times New Roman" w:hAnsi="Times New Roman" w:cs="Times New Roman" w:hint="default"/>
      <w:b/>
      <w:bCs/>
      <w:sz w:val="20"/>
      <w:szCs w:val="20"/>
    </w:rPr>
  </w:style>
  <w:style w:type="character" w:customStyle="1" w:styleId="FontStyle236">
    <w:name w:val="Font Style236"/>
    <w:uiPriority w:val="99"/>
    <w:rsid w:val="005C0D2B"/>
    <w:rPr>
      <w:rFonts w:ascii="Times New Roman" w:hAnsi="Times New Roman" w:cs="Times New Roman" w:hint="default"/>
      <w:b/>
      <w:bCs/>
      <w:sz w:val="20"/>
      <w:szCs w:val="20"/>
    </w:rPr>
  </w:style>
  <w:style w:type="character" w:customStyle="1" w:styleId="FontStyle237">
    <w:name w:val="Font Style237"/>
    <w:uiPriority w:val="99"/>
    <w:rsid w:val="005C0D2B"/>
    <w:rPr>
      <w:rFonts w:ascii="Times New Roman" w:hAnsi="Times New Roman" w:cs="Times New Roman" w:hint="default"/>
      <w:sz w:val="18"/>
      <w:szCs w:val="18"/>
    </w:rPr>
  </w:style>
  <w:style w:type="character" w:customStyle="1" w:styleId="FontStyle247">
    <w:name w:val="Font Style247"/>
    <w:uiPriority w:val="99"/>
    <w:rsid w:val="005C0D2B"/>
    <w:rPr>
      <w:rFonts w:ascii="Times New Roman" w:hAnsi="Times New Roman" w:cs="Times New Roman" w:hint="default"/>
      <w:b/>
      <w:bCs/>
      <w:sz w:val="18"/>
      <w:szCs w:val="18"/>
    </w:rPr>
  </w:style>
  <w:style w:type="character" w:customStyle="1" w:styleId="FontStyle248">
    <w:name w:val="Font Style248"/>
    <w:uiPriority w:val="99"/>
    <w:rsid w:val="005C0D2B"/>
    <w:rPr>
      <w:rFonts w:ascii="Franklin Gothic Heavy" w:hAnsi="Franklin Gothic Heavy" w:cs="Franklin Gothic Heavy" w:hint="default"/>
      <w:spacing w:val="20"/>
      <w:sz w:val="14"/>
      <w:szCs w:val="14"/>
    </w:rPr>
  </w:style>
  <w:style w:type="character" w:customStyle="1" w:styleId="FontStyle250">
    <w:name w:val="Font Style250"/>
    <w:uiPriority w:val="99"/>
    <w:rsid w:val="005C0D2B"/>
    <w:rPr>
      <w:rFonts w:ascii="Times New Roman" w:hAnsi="Times New Roman" w:cs="Times New Roman" w:hint="default"/>
      <w:b/>
      <w:bCs/>
      <w:sz w:val="18"/>
      <w:szCs w:val="18"/>
    </w:rPr>
  </w:style>
  <w:style w:type="character" w:customStyle="1" w:styleId="FontStyle251">
    <w:name w:val="Font Style251"/>
    <w:uiPriority w:val="99"/>
    <w:rsid w:val="005C0D2B"/>
    <w:rPr>
      <w:rFonts w:ascii="Times New Roman" w:hAnsi="Times New Roman" w:cs="Times New Roman" w:hint="default"/>
      <w:b/>
      <w:bCs/>
      <w:spacing w:val="-10"/>
      <w:sz w:val="20"/>
      <w:szCs w:val="20"/>
    </w:rPr>
  </w:style>
  <w:style w:type="character" w:customStyle="1" w:styleId="FontStyle252">
    <w:name w:val="Font Style252"/>
    <w:uiPriority w:val="99"/>
    <w:rsid w:val="005C0D2B"/>
    <w:rPr>
      <w:rFonts w:ascii="Franklin Gothic Heavy" w:hAnsi="Franklin Gothic Heavy" w:cs="Franklin Gothic Heavy" w:hint="default"/>
      <w:spacing w:val="20"/>
      <w:sz w:val="14"/>
      <w:szCs w:val="14"/>
    </w:rPr>
  </w:style>
  <w:style w:type="character" w:customStyle="1" w:styleId="FontStyle253">
    <w:name w:val="Font Style253"/>
    <w:uiPriority w:val="99"/>
    <w:rsid w:val="005C0D2B"/>
    <w:rPr>
      <w:rFonts w:ascii="Times New Roman" w:hAnsi="Times New Roman" w:cs="Times New Roman" w:hint="default"/>
      <w:b/>
      <w:bCs/>
      <w:sz w:val="18"/>
      <w:szCs w:val="18"/>
    </w:rPr>
  </w:style>
  <w:style w:type="character" w:customStyle="1" w:styleId="FontStyle254">
    <w:name w:val="Font Style254"/>
    <w:uiPriority w:val="99"/>
    <w:rsid w:val="005C0D2B"/>
    <w:rPr>
      <w:rFonts w:ascii="Times New Roman" w:hAnsi="Times New Roman" w:cs="Times New Roman" w:hint="default"/>
      <w:b/>
      <w:bCs/>
      <w:sz w:val="20"/>
      <w:szCs w:val="20"/>
    </w:rPr>
  </w:style>
  <w:style w:type="character" w:customStyle="1" w:styleId="FontStyle255">
    <w:name w:val="Font Style255"/>
    <w:uiPriority w:val="99"/>
    <w:rsid w:val="005C0D2B"/>
    <w:rPr>
      <w:rFonts w:ascii="Times New Roman" w:hAnsi="Times New Roman" w:cs="Times New Roman" w:hint="default"/>
      <w:b/>
      <w:bCs/>
      <w:spacing w:val="20"/>
      <w:sz w:val="16"/>
      <w:szCs w:val="16"/>
    </w:rPr>
  </w:style>
  <w:style w:type="character" w:customStyle="1" w:styleId="FontStyle256">
    <w:name w:val="Font Style256"/>
    <w:uiPriority w:val="99"/>
    <w:rsid w:val="005C0D2B"/>
    <w:rPr>
      <w:rFonts w:ascii="Times New Roman" w:hAnsi="Times New Roman" w:cs="Times New Roman" w:hint="default"/>
      <w:b/>
      <w:bCs/>
      <w:sz w:val="18"/>
      <w:szCs w:val="18"/>
    </w:rPr>
  </w:style>
  <w:style w:type="character" w:customStyle="1" w:styleId="FontStyle257">
    <w:name w:val="Font Style257"/>
    <w:uiPriority w:val="99"/>
    <w:rsid w:val="005C0D2B"/>
    <w:rPr>
      <w:rFonts w:ascii="Times New Roman" w:hAnsi="Times New Roman" w:cs="Times New Roman" w:hint="default"/>
      <w:b/>
      <w:bCs/>
      <w:sz w:val="26"/>
      <w:szCs w:val="26"/>
    </w:rPr>
  </w:style>
  <w:style w:type="character" w:customStyle="1" w:styleId="FontStyle258">
    <w:name w:val="Font Style258"/>
    <w:uiPriority w:val="99"/>
    <w:rsid w:val="005C0D2B"/>
    <w:rPr>
      <w:rFonts w:ascii="Times New Roman" w:hAnsi="Times New Roman" w:cs="Times New Roman" w:hint="default"/>
      <w:b/>
      <w:bCs/>
      <w:sz w:val="20"/>
      <w:szCs w:val="20"/>
    </w:rPr>
  </w:style>
  <w:style w:type="character" w:customStyle="1" w:styleId="FontStyle259">
    <w:name w:val="Font Style259"/>
    <w:uiPriority w:val="99"/>
    <w:rsid w:val="005C0D2B"/>
    <w:rPr>
      <w:rFonts w:ascii="Times New Roman" w:hAnsi="Times New Roman" w:cs="Times New Roman" w:hint="default"/>
      <w:b/>
      <w:bCs/>
      <w:sz w:val="16"/>
      <w:szCs w:val="16"/>
    </w:rPr>
  </w:style>
  <w:style w:type="character" w:customStyle="1" w:styleId="FontStyle260">
    <w:name w:val="Font Style260"/>
    <w:uiPriority w:val="99"/>
    <w:rsid w:val="005C0D2B"/>
    <w:rPr>
      <w:rFonts w:ascii="Times New Roman" w:hAnsi="Times New Roman" w:cs="Times New Roman" w:hint="default"/>
      <w:b/>
      <w:bCs/>
      <w:sz w:val="24"/>
      <w:szCs w:val="24"/>
    </w:rPr>
  </w:style>
  <w:style w:type="character" w:customStyle="1" w:styleId="themebody">
    <w:name w:val="themebody"/>
    <w:basedOn w:val="a3"/>
    <w:uiPriority w:val="99"/>
    <w:rsid w:val="005C0D2B"/>
  </w:style>
  <w:style w:type="character" w:customStyle="1" w:styleId="rserrhl1">
    <w:name w:val="rs_err_hl1"/>
    <w:basedOn w:val="a3"/>
    <w:uiPriority w:val="99"/>
    <w:rsid w:val="005C0D2B"/>
  </w:style>
  <w:style w:type="character" w:customStyle="1" w:styleId="FontStyle29">
    <w:name w:val="Font Style29"/>
    <w:uiPriority w:val="99"/>
    <w:rsid w:val="005C0D2B"/>
    <w:rPr>
      <w:rFonts w:ascii="Times New Roman" w:hAnsi="Times New Roman" w:cs="Times New Roman" w:hint="default"/>
      <w:b/>
      <w:bCs/>
      <w:sz w:val="24"/>
      <w:szCs w:val="24"/>
    </w:rPr>
  </w:style>
  <w:style w:type="character" w:customStyle="1" w:styleId="FontStyle13">
    <w:name w:val="Font Style13"/>
    <w:uiPriority w:val="99"/>
    <w:rsid w:val="005C0D2B"/>
    <w:rPr>
      <w:rFonts w:ascii="Times New Roman" w:hAnsi="Times New Roman" w:cs="Times New Roman" w:hint="default"/>
      <w:b/>
      <w:bCs/>
      <w:color w:val="000000"/>
      <w:sz w:val="22"/>
      <w:szCs w:val="22"/>
    </w:rPr>
  </w:style>
  <w:style w:type="character" w:customStyle="1" w:styleId="FontStyle30">
    <w:name w:val="Font Style30"/>
    <w:uiPriority w:val="99"/>
    <w:rsid w:val="005C0D2B"/>
    <w:rPr>
      <w:rFonts w:ascii="Times New Roman" w:hAnsi="Times New Roman" w:cs="Times New Roman" w:hint="default"/>
      <w:b/>
      <w:bCs/>
      <w:sz w:val="22"/>
      <w:szCs w:val="22"/>
    </w:rPr>
  </w:style>
  <w:style w:type="character" w:customStyle="1" w:styleId="1fff8">
    <w:name w:val="Текст выноски Знак1"/>
    <w:uiPriority w:val="99"/>
    <w:semiHidden/>
    <w:rsid w:val="005C0D2B"/>
    <w:rPr>
      <w:rFonts w:ascii="Tahoma" w:eastAsia="Times New Roman" w:hAnsi="Tahoma" w:cs="Tahoma" w:hint="default"/>
      <w:sz w:val="16"/>
      <w:szCs w:val="16"/>
      <w:lang w:eastAsia="ru-RU"/>
    </w:rPr>
  </w:style>
  <w:style w:type="character" w:customStyle="1" w:styleId="2ff7">
    <w:name w:val="Основной текст Знак2"/>
    <w:uiPriority w:val="99"/>
    <w:semiHidden/>
    <w:locked/>
    <w:rsid w:val="005C0D2B"/>
    <w:rPr>
      <w:rFonts w:ascii="Times New Roman" w:hAnsi="Times New Roman" w:cs="Times New Roman" w:hint="default"/>
      <w:noProof/>
      <w:sz w:val="24"/>
      <w:szCs w:val="24"/>
      <w:lang w:eastAsia="ru-RU"/>
    </w:rPr>
  </w:style>
  <w:style w:type="character" w:customStyle="1" w:styleId="graytext1">
    <w:name w:val="graytext1"/>
    <w:rsid w:val="005C0D2B"/>
    <w:rPr>
      <w:rFonts w:ascii="Verdana" w:hAnsi="Verdana" w:hint="default"/>
      <w:color w:val="333333"/>
      <w:sz w:val="21"/>
      <w:szCs w:val="21"/>
    </w:rPr>
  </w:style>
  <w:style w:type="table" w:styleId="1fff9">
    <w:name w:val="Table Grid 1"/>
    <w:basedOn w:val="a4"/>
    <w:uiPriority w:val="99"/>
    <w:semiHidden/>
    <w:unhideWhenUsed/>
    <w:rsid w:val="005C0D2B"/>
    <w:rPr>
      <w:rFonts w:ascii="Times New Roman" w:hAnsi="Times New Roman"/>
      <w:sz w:val="24"/>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afffffffff5">
    <w:name w:val="Моё оформление"/>
    <w:basedOn w:val="a4"/>
    <w:uiPriority w:val="99"/>
    <w:rsid w:val="005C0D2B"/>
    <w:rPr>
      <w:rFonts w:ascii="Times New Roman" w:hAnsi="Times New Roman"/>
      <w:sz w:val="24"/>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
  </w:style>
  <w:style w:type="table" w:customStyle="1" w:styleId="21e">
    <w:name w:val="Сетка таблицы21"/>
    <w:basedOn w:val="a4"/>
    <w:uiPriority w:val="59"/>
    <w:rsid w:val="005C0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Сетка таблицы31"/>
    <w:basedOn w:val="a4"/>
    <w:uiPriority w:val="59"/>
    <w:rsid w:val="005C0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Стиль6"/>
    <w:rsid w:val="005C0D2B"/>
    <w:pPr>
      <w:numPr>
        <w:numId w:val="10"/>
      </w:numPr>
    </w:pPr>
  </w:style>
  <w:style w:type="numbering" w:customStyle="1" w:styleId="5">
    <w:name w:val="Стиль5"/>
    <w:rsid w:val="005C0D2B"/>
    <w:pPr>
      <w:numPr>
        <w:numId w:val="11"/>
      </w:numPr>
    </w:pPr>
  </w:style>
  <w:style w:type="paragraph" w:customStyle="1" w:styleId="Style25">
    <w:name w:val="Style25"/>
    <w:basedOn w:val="a2"/>
    <w:uiPriority w:val="99"/>
    <w:rsid w:val="005C0D2B"/>
    <w:pPr>
      <w:widowControl w:val="0"/>
      <w:suppressAutoHyphens w:val="0"/>
      <w:autoSpaceDE w:val="0"/>
      <w:autoSpaceDN w:val="0"/>
      <w:adjustRightInd w:val="0"/>
      <w:spacing w:after="0"/>
      <w:jc w:val="left"/>
    </w:pPr>
    <w:rPr>
      <w:lang w:eastAsia="ru-RU"/>
    </w:rPr>
  </w:style>
  <w:style w:type="character" w:customStyle="1" w:styleId="FontStyle77">
    <w:name w:val="Font Style77"/>
    <w:rsid w:val="005C0D2B"/>
    <w:rPr>
      <w:rFonts w:ascii="Times New Roman" w:hAnsi="Times New Roman" w:cs="Times New Roman"/>
      <w:sz w:val="22"/>
      <w:szCs w:val="22"/>
    </w:rPr>
  </w:style>
  <w:style w:type="character" w:customStyle="1" w:styleId="FontStyle73">
    <w:name w:val="Font Style73"/>
    <w:uiPriority w:val="99"/>
    <w:rsid w:val="005C0D2B"/>
    <w:rPr>
      <w:rFonts w:ascii="Times New Roman" w:hAnsi="Times New Roman" w:cs="Times New Roman"/>
      <w:b/>
      <w:bCs/>
      <w:sz w:val="22"/>
      <w:szCs w:val="22"/>
    </w:rPr>
  </w:style>
  <w:style w:type="paragraph" w:customStyle="1" w:styleId="Style48">
    <w:name w:val="Style48"/>
    <w:uiPriority w:val="99"/>
    <w:rsid w:val="005C0D2B"/>
    <w:pPr>
      <w:suppressAutoHyphens/>
      <w:spacing w:line="269" w:lineRule="exact"/>
    </w:pPr>
    <w:rPr>
      <w:rFonts w:ascii="Arial" w:eastAsia="Arial Unicode MS" w:hAnsi="Arial"/>
      <w:kern w:val="1"/>
      <w:szCs w:val="24"/>
    </w:rPr>
  </w:style>
  <w:style w:type="character" w:customStyle="1" w:styleId="NoSpacingChar">
    <w:name w:val="No Spacing Char"/>
    <w:link w:val="1fe"/>
    <w:rsid w:val="005C0D2B"/>
    <w:rPr>
      <w:rFonts w:ascii="Cambria" w:eastAsia="Calibri" w:hAnsi="Cambria" w:cs="Times New Roman"/>
      <w:sz w:val="28"/>
      <w:lang w:val="en-US"/>
    </w:rPr>
  </w:style>
  <w:style w:type="paragraph" w:customStyle="1" w:styleId="HTML10">
    <w:name w:val="Стандартный HTML1"/>
    <w:basedOn w:val="a2"/>
    <w:rsid w:val="00014D6C"/>
    <w:pPr>
      <w:tabs>
        <w:tab w:val="left" w:pos="708"/>
      </w:tabs>
      <w:spacing w:after="0" w:line="100" w:lineRule="atLeast"/>
      <w:jc w:val="left"/>
    </w:pPr>
    <w:rPr>
      <w:rFonts w:ascii="Courier New" w:eastAsia="Arial Unicode MS" w:hAnsi="Courier New" w:cs="Courier New"/>
      <w:color w:val="000000"/>
      <w:kern w:val="2"/>
      <w:sz w:val="20"/>
      <w:lang w:eastAsia="hi-IN" w:bidi="hi-IN"/>
    </w:rPr>
  </w:style>
  <w:style w:type="character" w:customStyle="1" w:styleId="-8">
    <w:name w:val="Интернет-ссылка"/>
    <w:uiPriority w:val="99"/>
    <w:rsid w:val="00EA4D15"/>
    <w:rPr>
      <w:color w:val="000080"/>
      <w:u w:val="single"/>
    </w:rPr>
  </w:style>
  <w:style w:type="character" w:customStyle="1" w:styleId="FontStyle21">
    <w:name w:val="Font Style21"/>
    <w:uiPriority w:val="99"/>
    <w:qFormat/>
    <w:rsid w:val="00EA4D15"/>
    <w:rPr>
      <w:rFonts w:ascii="Times New Roman" w:hAnsi="Times New Roman" w:cs="Times New Roman"/>
      <w:sz w:val="22"/>
      <w:szCs w:val="22"/>
    </w:rPr>
  </w:style>
  <w:style w:type="character" w:customStyle="1" w:styleId="Normal">
    <w:name w:val="Normal Знак"/>
    <w:qFormat/>
    <w:locked/>
    <w:rsid w:val="00EA4D15"/>
    <w:rPr>
      <w:rFonts w:ascii="Times New Roman" w:eastAsia="Arial" w:hAnsi="Times New Roman" w:cs="Times New Roman"/>
      <w:kern w:val="2"/>
      <w:sz w:val="20"/>
      <w:szCs w:val="20"/>
      <w:lang w:eastAsia="ar-SA"/>
    </w:rPr>
  </w:style>
  <w:style w:type="paragraph" w:styleId="1fffa">
    <w:name w:val="index 1"/>
    <w:basedOn w:val="a2"/>
    <w:next w:val="a2"/>
    <w:autoRedefine/>
    <w:uiPriority w:val="99"/>
    <w:semiHidden/>
    <w:unhideWhenUsed/>
    <w:rsid w:val="00EA4D15"/>
    <w:pPr>
      <w:spacing w:after="0"/>
      <w:ind w:left="240" w:hanging="240"/>
    </w:pPr>
  </w:style>
  <w:style w:type="paragraph" w:styleId="afffffffff6">
    <w:name w:val="index heading"/>
    <w:basedOn w:val="a2"/>
    <w:qFormat/>
    <w:rsid w:val="00EA4D15"/>
    <w:pPr>
      <w:widowControl w:val="0"/>
      <w:suppressLineNumbers/>
      <w:suppressAutoHyphens w:val="0"/>
      <w:spacing w:after="0"/>
      <w:jc w:val="left"/>
    </w:pPr>
    <w:rPr>
      <w:rFonts w:cs="Lucida Sans"/>
      <w:lang w:eastAsia="ru-RU"/>
    </w:rPr>
  </w:style>
  <w:style w:type="paragraph" w:customStyle="1" w:styleId="Style14">
    <w:name w:val="Style14"/>
    <w:basedOn w:val="a2"/>
    <w:uiPriority w:val="99"/>
    <w:qFormat/>
    <w:rsid w:val="00EA4D15"/>
    <w:pPr>
      <w:widowControl w:val="0"/>
      <w:suppressAutoHyphens w:val="0"/>
      <w:spacing w:after="0"/>
      <w:jc w:val="left"/>
    </w:pPr>
    <w:rPr>
      <w:lang w:eastAsia="ru-RU"/>
    </w:rPr>
  </w:style>
  <w:style w:type="paragraph" w:customStyle="1" w:styleId="11a">
    <w:name w:val="Обычный11"/>
    <w:qFormat/>
    <w:rsid w:val="00EA4D15"/>
    <w:pPr>
      <w:jc w:val="both"/>
    </w:pPr>
    <w:rPr>
      <w:rFonts w:ascii="TimesET" w:eastAsia="Times New Roman" w:hAnsi="TimesET" w:cs="TimesET"/>
      <w:sz w:val="24"/>
      <w:szCs w:val="24"/>
    </w:rPr>
  </w:style>
  <w:style w:type="paragraph" w:styleId="afffffffff7">
    <w:name w:val="TOC Heading"/>
    <w:basedOn w:val="11"/>
    <w:next w:val="a2"/>
    <w:uiPriority w:val="39"/>
    <w:semiHidden/>
    <w:unhideWhenUsed/>
    <w:qFormat/>
    <w:rsid w:val="00EA4D15"/>
    <w:pPr>
      <w:keepLines/>
      <w:suppressAutoHyphens w:val="0"/>
      <w:spacing w:before="480" w:after="0" w:line="276" w:lineRule="auto"/>
      <w:jc w:val="left"/>
      <w:outlineLvl w:val="9"/>
    </w:pPr>
    <w:rPr>
      <w:rFonts w:ascii="Cambria" w:hAnsi="Cambria"/>
      <w:bCs/>
      <w:color w:val="365F91"/>
      <w:kern w:val="0"/>
      <w:sz w:val="28"/>
      <w:szCs w:val="28"/>
      <w:lang w:eastAsia="en-US"/>
    </w:rPr>
  </w:style>
  <w:style w:type="paragraph" w:customStyle="1" w:styleId="NoSpacing">
    <w:name w:val="No Spacing Знак"/>
    <w:link w:val="NoSpacing0"/>
    <w:uiPriority w:val="99"/>
    <w:rsid w:val="00EA4D15"/>
    <w:rPr>
      <w:rFonts w:ascii="Times New Roman" w:hAnsi="Times New Roman"/>
      <w:noProof/>
      <w:sz w:val="24"/>
      <w:szCs w:val="24"/>
    </w:rPr>
  </w:style>
  <w:style w:type="character" w:customStyle="1" w:styleId="NoSpacing0">
    <w:name w:val="No Spacing Знак Знак"/>
    <w:link w:val="NoSpacing"/>
    <w:uiPriority w:val="99"/>
    <w:rsid w:val="00EA4D15"/>
    <w:rPr>
      <w:rFonts w:ascii="Times New Roman" w:eastAsia="Calibri" w:hAnsi="Times New Roman" w:cs="Times New Roman"/>
      <w:noProof/>
      <w:sz w:val="24"/>
      <w:szCs w:val="24"/>
      <w:lang w:eastAsia="ru-RU"/>
    </w:rPr>
  </w:style>
  <w:style w:type="character" w:customStyle="1" w:styleId="col-property">
    <w:name w:val="col-property"/>
    <w:basedOn w:val="a3"/>
    <w:rsid w:val="00EA4D15"/>
  </w:style>
  <w:style w:type="character" w:customStyle="1" w:styleId="col-value">
    <w:name w:val="col-value"/>
    <w:basedOn w:val="a3"/>
    <w:rsid w:val="00EA4D15"/>
  </w:style>
  <w:style w:type="character" w:customStyle="1" w:styleId="name">
    <w:name w:val="name"/>
    <w:basedOn w:val="a3"/>
    <w:rsid w:val="00EA4D15"/>
  </w:style>
  <w:style w:type="character" w:customStyle="1" w:styleId="value">
    <w:name w:val="value"/>
    <w:basedOn w:val="a3"/>
    <w:rsid w:val="00EA4D15"/>
  </w:style>
  <w:style w:type="paragraph" w:customStyle="1" w:styleId="b-link-back">
    <w:name w:val="b-link-back"/>
    <w:basedOn w:val="a2"/>
    <w:rsid w:val="00EA4D15"/>
    <w:pPr>
      <w:suppressAutoHyphens w:val="0"/>
      <w:spacing w:before="100" w:beforeAutospacing="1" w:after="100" w:afterAutospacing="1"/>
      <w:jc w:val="left"/>
    </w:pPr>
    <w:rPr>
      <w:lang w:eastAsia="ru-RU"/>
    </w:rPr>
  </w:style>
  <w:style w:type="table" w:customStyle="1" w:styleId="1110">
    <w:name w:val="Сетка таблицы111"/>
    <w:basedOn w:val="a4"/>
    <w:uiPriority w:val="39"/>
    <w:rsid w:val="00AA07F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8">
    <w:name w:val="Колонтитул_"/>
    <w:link w:val="1fffb"/>
    <w:rsid w:val="0067351A"/>
    <w:rPr>
      <w:rFonts w:ascii="Times New Roman" w:eastAsia="Times New Roman" w:hAnsi="Times New Roman"/>
      <w:b/>
      <w:bCs/>
      <w:sz w:val="18"/>
      <w:szCs w:val="18"/>
      <w:shd w:val="clear" w:color="auto" w:fill="FFFFFF"/>
    </w:rPr>
  </w:style>
  <w:style w:type="paragraph" w:customStyle="1" w:styleId="1fffb">
    <w:name w:val="Колонтитул1"/>
    <w:basedOn w:val="a2"/>
    <w:link w:val="afffffffff8"/>
    <w:rsid w:val="0067351A"/>
    <w:pPr>
      <w:widowControl w:val="0"/>
      <w:shd w:val="clear" w:color="auto" w:fill="FFFFFF"/>
      <w:suppressAutoHyphens w:val="0"/>
      <w:spacing w:after="0" w:line="226" w:lineRule="exact"/>
      <w:jc w:val="right"/>
    </w:pPr>
    <w:rPr>
      <w:b/>
      <w:bCs/>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33899">
      <w:bodyDiv w:val="1"/>
      <w:marLeft w:val="0"/>
      <w:marRight w:val="0"/>
      <w:marTop w:val="0"/>
      <w:marBottom w:val="0"/>
      <w:divBdr>
        <w:top w:val="none" w:sz="0" w:space="0" w:color="auto"/>
        <w:left w:val="none" w:sz="0" w:space="0" w:color="auto"/>
        <w:bottom w:val="none" w:sz="0" w:space="0" w:color="auto"/>
        <w:right w:val="none" w:sz="0" w:space="0" w:color="auto"/>
      </w:divBdr>
      <w:divsChild>
        <w:div w:id="86312867">
          <w:marLeft w:val="0"/>
          <w:marRight w:val="0"/>
          <w:marTop w:val="0"/>
          <w:marBottom w:val="0"/>
          <w:divBdr>
            <w:top w:val="none" w:sz="0" w:space="0" w:color="auto"/>
            <w:left w:val="none" w:sz="0" w:space="0" w:color="auto"/>
            <w:bottom w:val="none" w:sz="0" w:space="0" w:color="auto"/>
            <w:right w:val="none" w:sz="0" w:space="0" w:color="auto"/>
          </w:divBdr>
          <w:divsChild>
            <w:div w:id="447822662">
              <w:marLeft w:val="0"/>
              <w:marRight w:val="0"/>
              <w:marTop w:val="0"/>
              <w:marBottom w:val="0"/>
              <w:divBdr>
                <w:top w:val="none" w:sz="0" w:space="0" w:color="auto"/>
                <w:left w:val="none" w:sz="0" w:space="0" w:color="auto"/>
                <w:bottom w:val="none" w:sz="0" w:space="0" w:color="auto"/>
                <w:right w:val="none" w:sz="0" w:space="0" w:color="auto"/>
              </w:divBdr>
              <w:divsChild>
                <w:div w:id="1144657342">
                  <w:marLeft w:val="0"/>
                  <w:marRight w:val="0"/>
                  <w:marTop w:val="0"/>
                  <w:marBottom w:val="0"/>
                  <w:divBdr>
                    <w:top w:val="none" w:sz="0" w:space="0" w:color="auto"/>
                    <w:left w:val="none" w:sz="0" w:space="0" w:color="auto"/>
                    <w:bottom w:val="none" w:sz="0" w:space="0" w:color="auto"/>
                    <w:right w:val="none" w:sz="0" w:space="0" w:color="auto"/>
                  </w:divBdr>
                  <w:divsChild>
                    <w:div w:id="586229451">
                      <w:marLeft w:val="0"/>
                      <w:marRight w:val="0"/>
                      <w:marTop w:val="0"/>
                      <w:marBottom w:val="0"/>
                      <w:divBdr>
                        <w:top w:val="none" w:sz="0" w:space="0" w:color="auto"/>
                        <w:left w:val="none" w:sz="0" w:space="0" w:color="auto"/>
                        <w:bottom w:val="none" w:sz="0" w:space="0" w:color="auto"/>
                        <w:right w:val="none" w:sz="0" w:space="0" w:color="auto"/>
                      </w:divBdr>
                      <w:divsChild>
                        <w:div w:id="899287905">
                          <w:marLeft w:val="0"/>
                          <w:marRight w:val="0"/>
                          <w:marTop w:val="0"/>
                          <w:marBottom w:val="0"/>
                          <w:divBdr>
                            <w:top w:val="none" w:sz="0" w:space="0" w:color="auto"/>
                            <w:left w:val="none" w:sz="0" w:space="0" w:color="auto"/>
                            <w:bottom w:val="none" w:sz="0" w:space="0" w:color="auto"/>
                            <w:right w:val="none" w:sz="0" w:space="0" w:color="auto"/>
                          </w:divBdr>
                          <w:divsChild>
                            <w:div w:id="476071819">
                              <w:marLeft w:val="0"/>
                              <w:marRight w:val="0"/>
                              <w:marTop w:val="0"/>
                              <w:marBottom w:val="0"/>
                              <w:divBdr>
                                <w:top w:val="none" w:sz="0" w:space="0" w:color="auto"/>
                                <w:left w:val="none" w:sz="0" w:space="0" w:color="auto"/>
                                <w:bottom w:val="none" w:sz="0" w:space="0" w:color="auto"/>
                                <w:right w:val="none" w:sz="0" w:space="0" w:color="auto"/>
                              </w:divBdr>
                              <w:divsChild>
                                <w:div w:id="1924028740">
                                  <w:marLeft w:val="0"/>
                                  <w:marRight w:val="0"/>
                                  <w:marTop w:val="0"/>
                                  <w:marBottom w:val="0"/>
                                  <w:divBdr>
                                    <w:top w:val="none" w:sz="0" w:space="0" w:color="auto"/>
                                    <w:left w:val="none" w:sz="0" w:space="0" w:color="auto"/>
                                    <w:bottom w:val="none" w:sz="0" w:space="0" w:color="auto"/>
                                    <w:right w:val="none" w:sz="0" w:space="0" w:color="auto"/>
                                  </w:divBdr>
                                  <w:divsChild>
                                    <w:div w:id="1108309010">
                                      <w:marLeft w:val="0"/>
                                      <w:marRight w:val="0"/>
                                      <w:marTop w:val="0"/>
                                      <w:marBottom w:val="0"/>
                                      <w:divBdr>
                                        <w:top w:val="none" w:sz="0" w:space="0" w:color="auto"/>
                                        <w:left w:val="none" w:sz="0" w:space="0" w:color="auto"/>
                                        <w:bottom w:val="none" w:sz="0" w:space="0" w:color="auto"/>
                                        <w:right w:val="none" w:sz="0" w:space="0" w:color="auto"/>
                                      </w:divBdr>
                                      <w:divsChild>
                                        <w:div w:id="1991133728">
                                          <w:marLeft w:val="0"/>
                                          <w:marRight w:val="0"/>
                                          <w:marTop w:val="0"/>
                                          <w:marBottom w:val="0"/>
                                          <w:divBdr>
                                            <w:top w:val="none" w:sz="0" w:space="0" w:color="auto"/>
                                            <w:left w:val="none" w:sz="0" w:space="0" w:color="auto"/>
                                            <w:bottom w:val="none" w:sz="0" w:space="0" w:color="auto"/>
                                            <w:right w:val="none" w:sz="0" w:space="0" w:color="auto"/>
                                          </w:divBdr>
                                          <w:divsChild>
                                            <w:div w:id="1069839655">
                                              <w:marLeft w:val="0"/>
                                              <w:marRight w:val="0"/>
                                              <w:marTop w:val="0"/>
                                              <w:marBottom w:val="0"/>
                                              <w:divBdr>
                                                <w:top w:val="none" w:sz="0" w:space="0" w:color="auto"/>
                                                <w:left w:val="none" w:sz="0" w:space="0" w:color="auto"/>
                                                <w:bottom w:val="none" w:sz="0" w:space="0" w:color="auto"/>
                                                <w:right w:val="none" w:sz="0" w:space="0" w:color="auto"/>
                                              </w:divBdr>
                                              <w:divsChild>
                                                <w:div w:id="55524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5638877">
      <w:bodyDiv w:val="1"/>
      <w:marLeft w:val="0"/>
      <w:marRight w:val="0"/>
      <w:marTop w:val="0"/>
      <w:marBottom w:val="0"/>
      <w:divBdr>
        <w:top w:val="none" w:sz="0" w:space="0" w:color="auto"/>
        <w:left w:val="none" w:sz="0" w:space="0" w:color="auto"/>
        <w:bottom w:val="none" w:sz="0" w:space="0" w:color="auto"/>
        <w:right w:val="none" w:sz="0" w:space="0" w:color="auto"/>
      </w:divBdr>
    </w:div>
    <w:div w:id="89350572">
      <w:bodyDiv w:val="1"/>
      <w:marLeft w:val="0"/>
      <w:marRight w:val="0"/>
      <w:marTop w:val="0"/>
      <w:marBottom w:val="0"/>
      <w:divBdr>
        <w:top w:val="none" w:sz="0" w:space="0" w:color="auto"/>
        <w:left w:val="none" w:sz="0" w:space="0" w:color="auto"/>
        <w:bottom w:val="none" w:sz="0" w:space="0" w:color="auto"/>
        <w:right w:val="none" w:sz="0" w:space="0" w:color="auto"/>
      </w:divBdr>
    </w:div>
    <w:div w:id="100076900">
      <w:bodyDiv w:val="1"/>
      <w:marLeft w:val="0"/>
      <w:marRight w:val="0"/>
      <w:marTop w:val="0"/>
      <w:marBottom w:val="0"/>
      <w:divBdr>
        <w:top w:val="none" w:sz="0" w:space="0" w:color="auto"/>
        <w:left w:val="none" w:sz="0" w:space="0" w:color="auto"/>
        <w:bottom w:val="none" w:sz="0" w:space="0" w:color="auto"/>
        <w:right w:val="none" w:sz="0" w:space="0" w:color="auto"/>
      </w:divBdr>
    </w:div>
    <w:div w:id="107547288">
      <w:bodyDiv w:val="1"/>
      <w:marLeft w:val="0"/>
      <w:marRight w:val="0"/>
      <w:marTop w:val="0"/>
      <w:marBottom w:val="0"/>
      <w:divBdr>
        <w:top w:val="none" w:sz="0" w:space="0" w:color="auto"/>
        <w:left w:val="none" w:sz="0" w:space="0" w:color="auto"/>
        <w:bottom w:val="none" w:sz="0" w:space="0" w:color="auto"/>
        <w:right w:val="none" w:sz="0" w:space="0" w:color="auto"/>
      </w:divBdr>
      <w:divsChild>
        <w:div w:id="1027297266">
          <w:marLeft w:val="0"/>
          <w:marRight w:val="0"/>
          <w:marTop w:val="0"/>
          <w:marBottom w:val="0"/>
          <w:divBdr>
            <w:top w:val="none" w:sz="0" w:space="0" w:color="auto"/>
            <w:left w:val="none" w:sz="0" w:space="0" w:color="auto"/>
            <w:bottom w:val="none" w:sz="0" w:space="0" w:color="auto"/>
            <w:right w:val="none" w:sz="0" w:space="0" w:color="auto"/>
          </w:divBdr>
          <w:divsChild>
            <w:div w:id="553583741">
              <w:marLeft w:val="0"/>
              <w:marRight w:val="0"/>
              <w:marTop w:val="0"/>
              <w:marBottom w:val="0"/>
              <w:divBdr>
                <w:top w:val="none" w:sz="0" w:space="0" w:color="auto"/>
                <w:left w:val="none" w:sz="0" w:space="0" w:color="auto"/>
                <w:bottom w:val="none" w:sz="0" w:space="0" w:color="auto"/>
                <w:right w:val="none" w:sz="0" w:space="0" w:color="auto"/>
              </w:divBdr>
              <w:divsChild>
                <w:div w:id="1657104989">
                  <w:marLeft w:val="0"/>
                  <w:marRight w:val="0"/>
                  <w:marTop w:val="0"/>
                  <w:marBottom w:val="0"/>
                  <w:divBdr>
                    <w:top w:val="none" w:sz="0" w:space="0" w:color="auto"/>
                    <w:left w:val="none" w:sz="0" w:space="0" w:color="auto"/>
                    <w:bottom w:val="none" w:sz="0" w:space="0" w:color="auto"/>
                    <w:right w:val="none" w:sz="0" w:space="0" w:color="auto"/>
                  </w:divBdr>
                  <w:divsChild>
                    <w:div w:id="792863599">
                      <w:marLeft w:val="0"/>
                      <w:marRight w:val="0"/>
                      <w:marTop w:val="0"/>
                      <w:marBottom w:val="0"/>
                      <w:divBdr>
                        <w:top w:val="none" w:sz="0" w:space="0" w:color="auto"/>
                        <w:left w:val="none" w:sz="0" w:space="0" w:color="auto"/>
                        <w:bottom w:val="none" w:sz="0" w:space="0" w:color="auto"/>
                        <w:right w:val="none" w:sz="0" w:space="0" w:color="auto"/>
                      </w:divBdr>
                      <w:divsChild>
                        <w:div w:id="1977636020">
                          <w:marLeft w:val="0"/>
                          <w:marRight w:val="0"/>
                          <w:marTop w:val="0"/>
                          <w:marBottom w:val="0"/>
                          <w:divBdr>
                            <w:top w:val="none" w:sz="0" w:space="0" w:color="auto"/>
                            <w:left w:val="none" w:sz="0" w:space="0" w:color="auto"/>
                            <w:bottom w:val="none" w:sz="0" w:space="0" w:color="auto"/>
                            <w:right w:val="none" w:sz="0" w:space="0" w:color="auto"/>
                          </w:divBdr>
                          <w:divsChild>
                            <w:div w:id="926622689">
                              <w:marLeft w:val="0"/>
                              <w:marRight w:val="0"/>
                              <w:marTop w:val="0"/>
                              <w:marBottom w:val="0"/>
                              <w:divBdr>
                                <w:top w:val="none" w:sz="0" w:space="0" w:color="auto"/>
                                <w:left w:val="none" w:sz="0" w:space="0" w:color="auto"/>
                                <w:bottom w:val="none" w:sz="0" w:space="0" w:color="auto"/>
                                <w:right w:val="none" w:sz="0" w:space="0" w:color="auto"/>
                              </w:divBdr>
                              <w:divsChild>
                                <w:div w:id="227376148">
                                  <w:marLeft w:val="0"/>
                                  <w:marRight w:val="0"/>
                                  <w:marTop w:val="0"/>
                                  <w:marBottom w:val="0"/>
                                  <w:divBdr>
                                    <w:top w:val="none" w:sz="0" w:space="0" w:color="auto"/>
                                    <w:left w:val="none" w:sz="0" w:space="0" w:color="auto"/>
                                    <w:bottom w:val="none" w:sz="0" w:space="0" w:color="auto"/>
                                    <w:right w:val="none" w:sz="0" w:space="0" w:color="auto"/>
                                  </w:divBdr>
                                  <w:divsChild>
                                    <w:div w:id="1304579384">
                                      <w:marLeft w:val="0"/>
                                      <w:marRight w:val="0"/>
                                      <w:marTop w:val="0"/>
                                      <w:marBottom w:val="0"/>
                                      <w:divBdr>
                                        <w:top w:val="none" w:sz="0" w:space="0" w:color="auto"/>
                                        <w:left w:val="none" w:sz="0" w:space="0" w:color="auto"/>
                                        <w:bottom w:val="none" w:sz="0" w:space="0" w:color="auto"/>
                                        <w:right w:val="none" w:sz="0" w:space="0" w:color="auto"/>
                                      </w:divBdr>
                                      <w:divsChild>
                                        <w:div w:id="264768601">
                                          <w:marLeft w:val="0"/>
                                          <w:marRight w:val="0"/>
                                          <w:marTop w:val="0"/>
                                          <w:marBottom w:val="0"/>
                                          <w:divBdr>
                                            <w:top w:val="none" w:sz="0" w:space="0" w:color="auto"/>
                                            <w:left w:val="none" w:sz="0" w:space="0" w:color="auto"/>
                                            <w:bottom w:val="none" w:sz="0" w:space="0" w:color="auto"/>
                                            <w:right w:val="none" w:sz="0" w:space="0" w:color="auto"/>
                                          </w:divBdr>
                                          <w:divsChild>
                                            <w:div w:id="76950448">
                                              <w:marLeft w:val="0"/>
                                              <w:marRight w:val="0"/>
                                              <w:marTop w:val="0"/>
                                              <w:marBottom w:val="0"/>
                                              <w:divBdr>
                                                <w:top w:val="none" w:sz="0" w:space="0" w:color="auto"/>
                                                <w:left w:val="none" w:sz="0" w:space="0" w:color="auto"/>
                                                <w:bottom w:val="none" w:sz="0" w:space="0" w:color="auto"/>
                                                <w:right w:val="none" w:sz="0" w:space="0" w:color="auto"/>
                                              </w:divBdr>
                                              <w:divsChild>
                                                <w:div w:id="617764353">
                                                  <w:marLeft w:val="0"/>
                                                  <w:marRight w:val="0"/>
                                                  <w:marTop w:val="0"/>
                                                  <w:marBottom w:val="0"/>
                                                  <w:divBdr>
                                                    <w:top w:val="none" w:sz="0" w:space="0" w:color="auto"/>
                                                    <w:left w:val="none" w:sz="0" w:space="0" w:color="auto"/>
                                                    <w:bottom w:val="none" w:sz="0" w:space="0" w:color="auto"/>
                                                    <w:right w:val="none" w:sz="0" w:space="0" w:color="auto"/>
                                                  </w:divBdr>
                                                  <w:divsChild>
                                                    <w:div w:id="1133522511">
                                                      <w:marLeft w:val="0"/>
                                                      <w:marRight w:val="0"/>
                                                      <w:marTop w:val="0"/>
                                                      <w:marBottom w:val="0"/>
                                                      <w:divBdr>
                                                        <w:top w:val="none" w:sz="0" w:space="0" w:color="auto"/>
                                                        <w:left w:val="none" w:sz="0" w:space="0" w:color="auto"/>
                                                        <w:bottom w:val="none" w:sz="0" w:space="0" w:color="auto"/>
                                                        <w:right w:val="none" w:sz="0" w:space="0" w:color="auto"/>
                                                      </w:divBdr>
                                                      <w:divsChild>
                                                        <w:div w:id="553732363">
                                                          <w:marLeft w:val="0"/>
                                                          <w:marRight w:val="0"/>
                                                          <w:marTop w:val="0"/>
                                                          <w:marBottom w:val="0"/>
                                                          <w:divBdr>
                                                            <w:top w:val="none" w:sz="0" w:space="0" w:color="auto"/>
                                                            <w:left w:val="none" w:sz="0" w:space="0" w:color="auto"/>
                                                            <w:bottom w:val="none" w:sz="0" w:space="0" w:color="auto"/>
                                                            <w:right w:val="none" w:sz="0" w:space="0" w:color="auto"/>
                                                          </w:divBdr>
                                                          <w:divsChild>
                                                            <w:div w:id="815025138">
                                                              <w:marLeft w:val="0"/>
                                                              <w:marRight w:val="0"/>
                                                              <w:marTop w:val="0"/>
                                                              <w:marBottom w:val="0"/>
                                                              <w:divBdr>
                                                                <w:top w:val="none" w:sz="0" w:space="0" w:color="auto"/>
                                                                <w:left w:val="none" w:sz="0" w:space="0" w:color="auto"/>
                                                                <w:bottom w:val="none" w:sz="0" w:space="0" w:color="auto"/>
                                                                <w:right w:val="none" w:sz="0" w:space="0" w:color="auto"/>
                                                              </w:divBdr>
                                                              <w:divsChild>
                                                                <w:div w:id="884833066">
                                                                  <w:marLeft w:val="0"/>
                                                                  <w:marRight w:val="0"/>
                                                                  <w:marTop w:val="0"/>
                                                                  <w:marBottom w:val="0"/>
                                                                  <w:divBdr>
                                                                    <w:top w:val="none" w:sz="0" w:space="0" w:color="auto"/>
                                                                    <w:left w:val="none" w:sz="0" w:space="0" w:color="auto"/>
                                                                    <w:bottom w:val="none" w:sz="0" w:space="0" w:color="auto"/>
                                                                    <w:right w:val="none" w:sz="0" w:space="0" w:color="auto"/>
                                                                  </w:divBdr>
                                                                  <w:divsChild>
                                                                    <w:div w:id="1601181032">
                                                                      <w:marLeft w:val="0"/>
                                                                      <w:marRight w:val="0"/>
                                                                      <w:marTop w:val="0"/>
                                                                      <w:marBottom w:val="0"/>
                                                                      <w:divBdr>
                                                                        <w:top w:val="none" w:sz="0" w:space="0" w:color="auto"/>
                                                                        <w:left w:val="none" w:sz="0" w:space="0" w:color="auto"/>
                                                                        <w:bottom w:val="none" w:sz="0" w:space="0" w:color="auto"/>
                                                                        <w:right w:val="none" w:sz="0" w:space="0" w:color="auto"/>
                                                                      </w:divBdr>
                                                                      <w:divsChild>
                                                                        <w:div w:id="1714311249">
                                                                          <w:marLeft w:val="0"/>
                                                                          <w:marRight w:val="0"/>
                                                                          <w:marTop w:val="0"/>
                                                                          <w:marBottom w:val="0"/>
                                                                          <w:divBdr>
                                                                            <w:top w:val="none" w:sz="0" w:space="0" w:color="auto"/>
                                                                            <w:left w:val="none" w:sz="0" w:space="0" w:color="auto"/>
                                                                            <w:bottom w:val="none" w:sz="0" w:space="0" w:color="auto"/>
                                                                            <w:right w:val="none" w:sz="0" w:space="0" w:color="auto"/>
                                                                          </w:divBdr>
                                                                          <w:divsChild>
                                                                            <w:div w:id="175652374">
                                                                              <w:marLeft w:val="0"/>
                                                                              <w:marRight w:val="0"/>
                                                                              <w:marTop w:val="0"/>
                                                                              <w:marBottom w:val="0"/>
                                                                              <w:divBdr>
                                                                                <w:top w:val="none" w:sz="0" w:space="0" w:color="auto"/>
                                                                                <w:left w:val="none" w:sz="0" w:space="0" w:color="auto"/>
                                                                                <w:bottom w:val="none" w:sz="0" w:space="0" w:color="auto"/>
                                                                                <w:right w:val="none" w:sz="0" w:space="0" w:color="auto"/>
                                                                              </w:divBdr>
                                                                              <w:divsChild>
                                                                                <w:div w:id="1803040839">
                                                                                  <w:marLeft w:val="0"/>
                                                                                  <w:marRight w:val="0"/>
                                                                                  <w:marTop w:val="0"/>
                                                                                  <w:marBottom w:val="0"/>
                                                                                  <w:divBdr>
                                                                                    <w:top w:val="none" w:sz="0" w:space="0" w:color="auto"/>
                                                                                    <w:left w:val="none" w:sz="0" w:space="0" w:color="auto"/>
                                                                                    <w:bottom w:val="none" w:sz="0" w:space="0" w:color="auto"/>
                                                                                    <w:right w:val="none" w:sz="0" w:space="0" w:color="auto"/>
                                                                                  </w:divBdr>
                                                                                  <w:divsChild>
                                                                                    <w:div w:id="239828350">
                                                                                      <w:marLeft w:val="0"/>
                                                                                      <w:marRight w:val="0"/>
                                                                                      <w:marTop w:val="0"/>
                                                                                      <w:marBottom w:val="0"/>
                                                                                      <w:divBdr>
                                                                                        <w:top w:val="none" w:sz="0" w:space="0" w:color="auto"/>
                                                                                        <w:left w:val="none" w:sz="0" w:space="0" w:color="auto"/>
                                                                                        <w:bottom w:val="none" w:sz="0" w:space="0" w:color="auto"/>
                                                                                        <w:right w:val="none" w:sz="0" w:space="0" w:color="auto"/>
                                                                                      </w:divBdr>
                                                                                      <w:divsChild>
                                                                                        <w:div w:id="877741768">
                                                                                          <w:marLeft w:val="0"/>
                                                                                          <w:marRight w:val="0"/>
                                                                                          <w:marTop w:val="0"/>
                                                                                          <w:marBottom w:val="0"/>
                                                                                          <w:divBdr>
                                                                                            <w:top w:val="none" w:sz="0" w:space="0" w:color="auto"/>
                                                                                            <w:left w:val="none" w:sz="0" w:space="0" w:color="auto"/>
                                                                                            <w:bottom w:val="none" w:sz="0" w:space="0" w:color="auto"/>
                                                                                            <w:right w:val="none" w:sz="0" w:space="0" w:color="auto"/>
                                                                                          </w:divBdr>
                                                                                          <w:divsChild>
                                                                                            <w:div w:id="1446344814">
                                                                                              <w:marLeft w:val="0"/>
                                                                                              <w:marRight w:val="0"/>
                                                                                              <w:marTop w:val="0"/>
                                                                                              <w:marBottom w:val="0"/>
                                                                                              <w:divBdr>
                                                                                                <w:top w:val="none" w:sz="0" w:space="0" w:color="auto"/>
                                                                                                <w:left w:val="none" w:sz="0" w:space="0" w:color="auto"/>
                                                                                                <w:bottom w:val="none" w:sz="0" w:space="0" w:color="auto"/>
                                                                                                <w:right w:val="none" w:sz="0" w:space="0" w:color="auto"/>
                                                                                              </w:divBdr>
                                                                                              <w:divsChild>
                                                                                                <w:div w:id="65153132">
                                                                                                  <w:marLeft w:val="0"/>
                                                                                                  <w:marRight w:val="0"/>
                                                                                                  <w:marTop w:val="0"/>
                                                                                                  <w:marBottom w:val="0"/>
                                                                                                  <w:divBdr>
                                                                                                    <w:top w:val="none" w:sz="0" w:space="0" w:color="auto"/>
                                                                                                    <w:left w:val="none" w:sz="0" w:space="0" w:color="auto"/>
                                                                                                    <w:bottom w:val="none" w:sz="0" w:space="0" w:color="auto"/>
                                                                                                    <w:right w:val="none" w:sz="0" w:space="0" w:color="auto"/>
                                                                                                  </w:divBdr>
                                                                                                  <w:divsChild>
                                                                                                    <w:div w:id="866722205">
                                                                                                      <w:marLeft w:val="0"/>
                                                                                                      <w:marRight w:val="0"/>
                                                                                                      <w:marTop w:val="0"/>
                                                                                                      <w:marBottom w:val="0"/>
                                                                                                      <w:divBdr>
                                                                                                        <w:top w:val="none" w:sz="0" w:space="0" w:color="auto"/>
                                                                                                        <w:left w:val="none" w:sz="0" w:space="0" w:color="auto"/>
                                                                                                        <w:bottom w:val="none" w:sz="0" w:space="0" w:color="auto"/>
                                                                                                        <w:right w:val="none" w:sz="0" w:space="0" w:color="auto"/>
                                                                                                      </w:divBdr>
                                                                                                      <w:divsChild>
                                                                                                        <w:div w:id="2126533399">
                                                                                                          <w:marLeft w:val="0"/>
                                                                                                          <w:marRight w:val="0"/>
                                                                                                          <w:marTop w:val="0"/>
                                                                                                          <w:marBottom w:val="0"/>
                                                                                                          <w:divBdr>
                                                                                                            <w:top w:val="none" w:sz="0" w:space="0" w:color="auto"/>
                                                                                                            <w:left w:val="none" w:sz="0" w:space="0" w:color="auto"/>
                                                                                                            <w:bottom w:val="none" w:sz="0" w:space="0" w:color="auto"/>
                                                                                                            <w:right w:val="none" w:sz="0" w:space="0" w:color="auto"/>
                                                                                                          </w:divBdr>
                                                                                                          <w:divsChild>
                                                                                                            <w:div w:id="1007485548">
                                                                                                              <w:marLeft w:val="0"/>
                                                                                                              <w:marRight w:val="0"/>
                                                                                                              <w:marTop w:val="0"/>
                                                                                                              <w:marBottom w:val="0"/>
                                                                                                              <w:divBdr>
                                                                                                                <w:top w:val="none" w:sz="0" w:space="0" w:color="auto"/>
                                                                                                                <w:left w:val="none" w:sz="0" w:space="0" w:color="auto"/>
                                                                                                                <w:bottom w:val="none" w:sz="0" w:space="0" w:color="auto"/>
                                                                                                                <w:right w:val="none" w:sz="0" w:space="0" w:color="auto"/>
                                                                                                              </w:divBdr>
                                                                                                              <w:divsChild>
                                                                                                                <w:div w:id="14647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520645">
      <w:bodyDiv w:val="1"/>
      <w:marLeft w:val="0"/>
      <w:marRight w:val="0"/>
      <w:marTop w:val="0"/>
      <w:marBottom w:val="0"/>
      <w:divBdr>
        <w:top w:val="none" w:sz="0" w:space="0" w:color="auto"/>
        <w:left w:val="none" w:sz="0" w:space="0" w:color="auto"/>
        <w:bottom w:val="none" w:sz="0" w:space="0" w:color="auto"/>
        <w:right w:val="none" w:sz="0" w:space="0" w:color="auto"/>
      </w:divBdr>
    </w:div>
    <w:div w:id="140931834">
      <w:bodyDiv w:val="1"/>
      <w:marLeft w:val="0"/>
      <w:marRight w:val="0"/>
      <w:marTop w:val="0"/>
      <w:marBottom w:val="0"/>
      <w:divBdr>
        <w:top w:val="none" w:sz="0" w:space="0" w:color="auto"/>
        <w:left w:val="none" w:sz="0" w:space="0" w:color="auto"/>
        <w:bottom w:val="none" w:sz="0" w:space="0" w:color="auto"/>
        <w:right w:val="none" w:sz="0" w:space="0" w:color="auto"/>
      </w:divBdr>
    </w:div>
    <w:div w:id="153376006">
      <w:bodyDiv w:val="1"/>
      <w:marLeft w:val="0"/>
      <w:marRight w:val="0"/>
      <w:marTop w:val="0"/>
      <w:marBottom w:val="0"/>
      <w:divBdr>
        <w:top w:val="none" w:sz="0" w:space="0" w:color="auto"/>
        <w:left w:val="none" w:sz="0" w:space="0" w:color="auto"/>
        <w:bottom w:val="none" w:sz="0" w:space="0" w:color="auto"/>
        <w:right w:val="none" w:sz="0" w:space="0" w:color="auto"/>
      </w:divBdr>
    </w:div>
    <w:div w:id="196237477">
      <w:bodyDiv w:val="1"/>
      <w:marLeft w:val="0"/>
      <w:marRight w:val="0"/>
      <w:marTop w:val="0"/>
      <w:marBottom w:val="0"/>
      <w:divBdr>
        <w:top w:val="none" w:sz="0" w:space="0" w:color="auto"/>
        <w:left w:val="none" w:sz="0" w:space="0" w:color="auto"/>
        <w:bottom w:val="none" w:sz="0" w:space="0" w:color="auto"/>
        <w:right w:val="none" w:sz="0" w:space="0" w:color="auto"/>
      </w:divBdr>
    </w:div>
    <w:div w:id="217474417">
      <w:bodyDiv w:val="1"/>
      <w:marLeft w:val="0"/>
      <w:marRight w:val="0"/>
      <w:marTop w:val="0"/>
      <w:marBottom w:val="0"/>
      <w:divBdr>
        <w:top w:val="none" w:sz="0" w:space="0" w:color="auto"/>
        <w:left w:val="none" w:sz="0" w:space="0" w:color="auto"/>
        <w:bottom w:val="none" w:sz="0" w:space="0" w:color="auto"/>
        <w:right w:val="none" w:sz="0" w:space="0" w:color="auto"/>
      </w:divBdr>
    </w:div>
    <w:div w:id="221412010">
      <w:bodyDiv w:val="1"/>
      <w:marLeft w:val="0"/>
      <w:marRight w:val="0"/>
      <w:marTop w:val="0"/>
      <w:marBottom w:val="0"/>
      <w:divBdr>
        <w:top w:val="none" w:sz="0" w:space="0" w:color="auto"/>
        <w:left w:val="none" w:sz="0" w:space="0" w:color="auto"/>
        <w:bottom w:val="none" w:sz="0" w:space="0" w:color="auto"/>
        <w:right w:val="none" w:sz="0" w:space="0" w:color="auto"/>
      </w:divBdr>
    </w:div>
    <w:div w:id="259067546">
      <w:bodyDiv w:val="1"/>
      <w:marLeft w:val="0"/>
      <w:marRight w:val="0"/>
      <w:marTop w:val="0"/>
      <w:marBottom w:val="0"/>
      <w:divBdr>
        <w:top w:val="none" w:sz="0" w:space="0" w:color="auto"/>
        <w:left w:val="none" w:sz="0" w:space="0" w:color="auto"/>
        <w:bottom w:val="none" w:sz="0" w:space="0" w:color="auto"/>
        <w:right w:val="none" w:sz="0" w:space="0" w:color="auto"/>
      </w:divBdr>
    </w:div>
    <w:div w:id="259265172">
      <w:bodyDiv w:val="1"/>
      <w:marLeft w:val="0"/>
      <w:marRight w:val="0"/>
      <w:marTop w:val="0"/>
      <w:marBottom w:val="0"/>
      <w:divBdr>
        <w:top w:val="none" w:sz="0" w:space="0" w:color="auto"/>
        <w:left w:val="none" w:sz="0" w:space="0" w:color="auto"/>
        <w:bottom w:val="none" w:sz="0" w:space="0" w:color="auto"/>
        <w:right w:val="none" w:sz="0" w:space="0" w:color="auto"/>
      </w:divBdr>
    </w:div>
    <w:div w:id="290986164">
      <w:bodyDiv w:val="1"/>
      <w:marLeft w:val="0"/>
      <w:marRight w:val="0"/>
      <w:marTop w:val="0"/>
      <w:marBottom w:val="0"/>
      <w:divBdr>
        <w:top w:val="none" w:sz="0" w:space="0" w:color="auto"/>
        <w:left w:val="none" w:sz="0" w:space="0" w:color="auto"/>
        <w:bottom w:val="none" w:sz="0" w:space="0" w:color="auto"/>
        <w:right w:val="none" w:sz="0" w:space="0" w:color="auto"/>
      </w:divBdr>
    </w:div>
    <w:div w:id="397361782">
      <w:bodyDiv w:val="1"/>
      <w:marLeft w:val="0"/>
      <w:marRight w:val="0"/>
      <w:marTop w:val="0"/>
      <w:marBottom w:val="0"/>
      <w:divBdr>
        <w:top w:val="none" w:sz="0" w:space="0" w:color="auto"/>
        <w:left w:val="none" w:sz="0" w:space="0" w:color="auto"/>
        <w:bottom w:val="none" w:sz="0" w:space="0" w:color="auto"/>
        <w:right w:val="none" w:sz="0" w:space="0" w:color="auto"/>
      </w:divBdr>
      <w:divsChild>
        <w:div w:id="2055881136">
          <w:marLeft w:val="0"/>
          <w:marRight w:val="0"/>
          <w:marTop w:val="0"/>
          <w:marBottom w:val="0"/>
          <w:divBdr>
            <w:top w:val="none" w:sz="0" w:space="0" w:color="auto"/>
            <w:left w:val="none" w:sz="0" w:space="0" w:color="auto"/>
            <w:bottom w:val="none" w:sz="0" w:space="0" w:color="auto"/>
            <w:right w:val="none" w:sz="0" w:space="0" w:color="auto"/>
          </w:divBdr>
        </w:div>
      </w:divsChild>
    </w:div>
    <w:div w:id="423378348">
      <w:bodyDiv w:val="1"/>
      <w:marLeft w:val="0"/>
      <w:marRight w:val="0"/>
      <w:marTop w:val="0"/>
      <w:marBottom w:val="0"/>
      <w:divBdr>
        <w:top w:val="none" w:sz="0" w:space="0" w:color="auto"/>
        <w:left w:val="none" w:sz="0" w:space="0" w:color="auto"/>
        <w:bottom w:val="none" w:sz="0" w:space="0" w:color="auto"/>
        <w:right w:val="none" w:sz="0" w:space="0" w:color="auto"/>
      </w:divBdr>
    </w:div>
    <w:div w:id="485510328">
      <w:bodyDiv w:val="1"/>
      <w:marLeft w:val="0"/>
      <w:marRight w:val="0"/>
      <w:marTop w:val="0"/>
      <w:marBottom w:val="0"/>
      <w:divBdr>
        <w:top w:val="none" w:sz="0" w:space="0" w:color="auto"/>
        <w:left w:val="none" w:sz="0" w:space="0" w:color="auto"/>
        <w:bottom w:val="none" w:sz="0" w:space="0" w:color="auto"/>
        <w:right w:val="none" w:sz="0" w:space="0" w:color="auto"/>
      </w:divBdr>
    </w:div>
    <w:div w:id="492063661">
      <w:bodyDiv w:val="1"/>
      <w:marLeft w:val="0"/>
      <w:marRight w:val="0"/>
      <w:marTop w:val="0"/>
      <w:marBottom w:val="0"/>
      <w:divBdr>
        <w:top w:val="none" w:sz="0" w:space="0" w:color="auto"/>
        <w:left w:val="none" w:sz="0" w:space="0" w:color="auto"/>
        <w:bottom w:val="none" w:sz="0" w:space="0" w:color="auto"/>
        <w:right w:val="none" w:sz="0" w:space="0" w:color="auto"/>
      </w:divBdr>
    </w:div>
    <w:div w:id="573859104">
      <w:bodyDiv w:val="1"/>
      <w:marLeft w:val="0"/>
      <w:marRight w:val="0"/>
      <w:marTop w:val="0"/>
      <w:marBottom w:val="0"/>
      <w:divBdr>
        <w:top w:val="none" w:sz="0" w:space="0" w:color="auto"/>
        <w:left w:val="none" w:sz="0" w:space="0" w:color="auto"/>
        <w:bottom w:val="none" w:sz="0" w:space="0" w:color="auto"/>
        <w:right w:val="none" w:sz="0" w:space="0" w:color="auto"/>
      </w:divBdr>
    </w:div>
    <w:div w:id="586693923">
      <w:bodyDiv w:val="1"/>
      <w:marLeft w:val="0"/>
      <w:marRight w:val="0"/>
      <w:marTop w:val="0"/>
      <w:marBottom w:val="0"/>
      <w:divBdr>
        <w:top w:val="none" w:sz="0" w:space="0" w:color="auto"/>
        <w:left w:val="none" w:sz="0" w:space="0" w:color="auto"/>
        <w:bottom w:val="none" w:sz="0" w:space="0" w:color="auto"/>
        <w:right w:val="none" w:sz="0" w:space="0" w:color="auto"/>
      </w:divBdr>
      <w:divsChild>
        <w:div w:id="557253273">
          <w:marLeft w:val="0"/>
          <w:marRight w:val="0"/>
          <w:marTop w:val="0"/>
          <w:marBottom w:val="0"/>
          <w:divBdr>
            <w:top w:val="none" w:sz="0" w:space="0" w:color="auto"/>
            <w:left w:val="none" w:sz="0" w:space="0" w:color="auto"/>
            <w:bottom w:val="none" w:sz="0" w:space="0" w:color="auto"/>
            <w:right w:val="none" w:sz="0" w:space="0" w:color="auto"/>
          </w:divBdr>
          <w:divsChild>
            <w:div w:id="550193014">
              <w:marLeft w:val="0"/>
              <w:marRight w:val="0"/>
              <w:marTop w:val="0"/>
              <w:marBottom w:val="0"/>
              <w:divBdr>
                <w:top w:val="none" w:sz="0" w:space="0" w:color="auto"/>
                <w:left w:val="none" w:sz="0" w:space="0" w:color="auto"/>
                <w:bottom w:val="none" w:sz="0" w:space="0" w:color="auto"/>
                <w:right w:val="none" w:sz="0" w:space="0" w:color="auto"/>
              </w:divBdr>
              <w:divsChild>
                <w:div w:id="930891695">
                  <w:marLeft w:val="0"/>
                  <w:marRight w:val="0"/>
                  <w:marTop w:val="195"/>
                  <w:marBottom w:val="195"/>
                  <w:divBdr>
                    <w:top w:val="none" w:sz="0" w:space="0" w:color="auto"/>
                    <w:left w:val="none" w:sz="0" w:space="0" w:color="auto"/>
                    <w:bottom w:val="none" w:sz="0" w:space="0" w:color="auto"/>
                    <w:right w:val="none" w:sz="0" w:space="0" w:color="auto"/>
                  </w:divBdr>
                  <w:divsChild>
                    <w:div w:id="1848055841">
                      <w:marLeft w:val="0"/>
                      <w:marRight w:val="0"/>
                      <w:marTop w:val="0"/>
                      <w:marBottom w:val="0"/>
                      <w:divBdr>
                        <w:top w:val="none" w:sz="0" w:space="0" w:color="auto"/>
                        <w:left w:val="none" w:sz="0" w:space="0" w:color="auto"/>
                        <w:bottom w:val="none" w:sz="0" w:space="0" w:color="auto"/>
                        <w:right w:val="none" w:sz="0" w:space="0" w:color="auto"/>
                      </w:divBdr>
                      <w:divsChild>
                        <w:div w:id="677317299">
                          <w:marLeft w:val="0"/>
                          <w:marRight w:val="0"/>
                          <w:marTop w:val="300"/>
                          <w:marBottom w:val="0"/>
                          <w:divBdr>
                            <w:top w:val="none" w:sz="0" w:space="0" w:color="auto"/>
                            <w:left w:val="none" w:sz="0" w:space="0" w:color="auto"/>
                            <w:bottom w:val="none" w:sz="0" w:space="0" w:color="auto"/>
                            <w:right w:val="none" w:sz="0" w:space="0" w:color="auto"/>
                          </w:divBdr>
                          <w:divsChild>
                            <w:div w:id="315769875">
                              <w:marLeft w:val="0"/>
                              <w:marRight w:val="0"/>
                              <w:marTop w:val="0"/>
                              <w:marBottom w:val="0"/>
                              <w:divBdr>
                                <w:top w:val="none" w:sz="0" w:space="0" w:color="auto"/>
                                <w:left w:val="none" w:sz="0" w:space="0" w:color="auto"/>
                                <w:bottom w:val="none" w:sz="0" w:space="0" w:color="auto"/>
                                <w:right w:val="none" w:sz="0" w:space="0" w:color="auto"/>
                              </w:divBdr>
                              <w:divsChild>
                                <w:div w:id="5874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6590729">
      <w:bodyDiv w:val="1"/>
      <w:marLeft w:val="0"/>
      <w:marRight w:val="0"/>
      <w:marTop w:val="0"/>
      <w:marBottom w:val="0"/>
      <w:divBdr>
        <w:top w:val="none" w:sz="0" w:space="0" w:color="auto"/>
        <w:left w:val="none" w:sz="0" w:space="0" w:color="auto"/>
        <w:bottom w:val="none" w:sz="0" w:space="0" w:color="auto"/>
        <w:right w:val="none" w:sz="0" w:space="0" w:color="auto"/>
      </w:divBdr>
    </w:div>
    <w:div w:id="681052265">
      <w:bodyDiv w:val="1"/>
      <w:marLeft w:val="0"/>
      <w:marRight w:val="0"/>
      <w:marTop w:val="0"/>
      <w:marBottom w:val="0"/>
      <w:divBdr>
        <w:top w:val="none" w:sz="0" w:space="0" w:color="auto"/>
        <w:left w:val="none" w:sz="0" w:space="0" w:color="auto"/>
        <w:bottom w:val="none" w:sz="0" w:space="0" w:color="auto"/>
        <w:right w:val="none" w:sz="0" w:space="0" w:color="auto"/>
      </w:divBdr>
    </w:div>
    <w:div w:id="708606962">
      <w:bodyDiv w:val="1"/>
      <w:marLeft w:val="0"/>
      <w:marRight w:val="0"/>
      <w:marTop w:val="0"/>
      <w:marBottom w:val="0"/>
      <w:divBdr>
        <w:top w:val="none" w:sz="0" w:space="0" w:color="auto"/>
        <w:left w:val="none" w:sz="0" w:space="0" w:color="auto"/>
        <w:bottom w:val="none" w:sz="0" w:space="0" w:color="auto"/>
        <w:right w:val="none" w:sz="0" w:space="0" w:color="auto"/>
      </w:divBdr>
    </w:div>
    <w:div w:id="836187989">
      <w:bodyDiv w:val="1"/>
      <w:marLeft w:val="0"/>
      <w:marRight w:val="0"/>
      <w:marTop w:val="0"/>
      <w:marBottom w:val="0"/>
      <w:divBdr>
        <w:top w:val="none" w:sz="0" w:space="0" w:color="auto"/>
        <w:left w:val="none" w:sz="0" w:space="0" w:color="auto"/>
        <w:bottom w:val="none" w:sz="0" w:space="0" w:color="auto"/>
        <w:right w:val="none" w:sz="0" w:space="0" w:color="auto"/>
      </w:divBdr>
    </w:div>
    <w:div w:id="906917253">
      <w:bodyDiv w:val="1"/>
      <w:marLeft w:val="0"/>
      <w:marRight w:val="0"/>
      <w:marTop w:val="0"/>
      <w:marBottom w:val="0"/>
      <w:divBdr>
        <w:top w:val="none" w:sz="0" w:space="0" w:color="auto"/>
        <w:left w:val="none" w:sz="0" w:space="0" w:color="auto"/>
        <w:bottom w:val="none" w:sz="0" w:space="0" w:color="auto"/>
        <w:right w:val="none" w:sz="0" w:space="0" w:color="auto"/>
      </w:divBdr>
    </w:div>
    <w:div w:id="908029866">
      <w:bodyDiv w:val="1"/>
      <w:marLeft w:val="0"/>
      <w:marRight w:val="0"/>
      <w:marTop w:val="0"/>
      <w:marBottom w:val="0"/>
      <w:divBdr>
        <w:top w:val="none" w:sz="0" w:space="0" w:color="auto"/>
        <w:left w:val="none" w:sz="0" w:space="0" w:color="auto"/>
        <w:bottom w:val="none" w:sz="0" w:space="0" w:color="auto"/>
        <w:right w:val="none" w:sz="0" w:space="0" w:color="auto"/>
      </w:divBdr>
    </w:div>
    <w:div w:id="920673136">
      <w:bodyDiv w:val="1"/>
      <w:marLeft w:val="0"/>
      <w:marRight w:val="0"/>
      <w:marTop w:val="0"/>
      <w:marBottom w:val="0"/>
      <w:divBdr>
        <w:top w:val="none" w:sz="0" w:space="0" w:color="auto"/>
        <w:left w:val="none" w:sz="0" w:space="0" w:color="auto"/>
        <w:bottom w:val="none" w:sz="0" w:space="0" w:color="auto"/>
        <w:right w:val="none" w:sz="0" w:space="0" w:color="auto"/>
      </w:divBdr>
    </w:div>
    <w:div w:id="941104318">
      <w:bodyDiv w:val="1"/>
      <w:marLeft w:val="0"/>
      <w:marRight w:val="0"/>
      <w:marTop w:val="0"/>
      <w:marBottom w:val="0"/>
      <w:divBdr>
        <w:top w:val="none" w:sz="0" w:space="0" w:color="auto"/>
        <w:left w:val="none" w:sz="0" w:space="0" w:color="auto"/>
        <w:bottom w:val="none" w:sz="0" w:space="0" w:color="auto"/>
        <w:right w:val="none" w:sz="0" w:space="0" w:color="auto"/>
      </w:divBdr>
    </w:div>
    <w:div w:id="1018434789">
      <w:bodyDiv w:val="1"/>
      <w:marLeft w:val="0"/>
      <w:marRight w:val="0"/>
      <w:marTop w:val="0"/>
      <w:marBottom w:val="0"/>
      <w:divBdr>
        <w:top w:val="none" w:sz="0" w:space="0" w:color="auto"/>
        <w:left w:val="none" w:sz="0" w:space="0" w:color="auto"/>
        <w:bottom w:val="none" w:sz="0" w:space="0" w:color="auto"/>
        <w:right w:val="none" w:sz="0" w:space="0" w:color="auto"/>
      </w:divBdr>
    </w:div>
    <w:div w:id="1098870569">
      <w:bodyDiv w:val="1"/>
      <w:marLeft w:val="0"/>
      <w:marRight w:val="0"/>
      <w:marTop w:val="0"/>
      <w:marBottom w:val="0"/>
      <w:divBdr>
        <w:top w:val="none" w:sz="0" w:space="0" w:color="auto"/>
        <w:left w:val="none" w:sz="0" w:space="0" w:color="auto"/>
        <w:bottom w:val="none" w:sz="0" w:space="0" w:color="auto"/>
        <w:right w:val="none" w:sz="0" w:space="0" w:color="auto"/>
      </w:divBdr>
    </w:div>
    <w:div w:id="1099788589">
      <w:bodyDiv w:val="1"/>
      <w:marLeft w:val="0"/>
      <w:marRight w:val="0"/>
      <w:marTop w:val="0"/>
      <w:marBottom w:val="0"/>
      <w:divBdr>
        <w:top w:val="none" w:sz="0" w:space="0" w:color="auto"/>
        <w:left w:val="none" w:sz="0" w:space="0" w:color="auto"/>
        <w:bottom w:val="none" w:sz="0" w:space="0" w:color="auto"/>
        <w:right w:val="none" w:sz="0" w:space="0" w:color="auto"/>
      </w:divBdr>
    </w:div>
    <w:div w:id="1170607923">
      <w:bodyDiv w:val="1"/>
      <w:marLeft w:val="0"/>
      <w:marRight w:val="0"/>
      <w:marTop w:val="0"/>
      <w:marBottom w:val="0"/>
      <w:divBdr>
        <w:top w:val="none" w:sz="0" w:space="0" w:color="auto"/>
        <w:left w:val="none" w:sz="0" w:space="0" w:color="auto"/>
        <w:bottom w:val="none" w:sz="0" w:space="0" w:color="auto"/>
        <w:right w:val="none" w:sz="0" w:space="0" w:color="auto"/>
      </w:divBdr>
    </w:div>
    <w:div w:id="1214578996">
      <w:bodyDiv w:val="1"/>
      <w:marLeft w:val="0"/>
      <w:marRight w:val="0"/>
      <w:marTop w:val="0"/>
      <w:marBottom w:val="0"/>
      <w:divBdr>
        <w:top w:val="none" w:sz="0" w:space="0" w:color="auto"/>
        <w:left w:val="none" w:sz="0" w:space="0" w:color="auto"/>
        <w:bottom w:val="none" w:sz="0" w:space="0" w:color="auto"/>
        <w:right w:val="none" w:sz="0" w:space="0" w:color="auto"/>
      </w:divBdr>
    </w:div>
    <w:div w:id="1329285833">
      <w:bodyDiv w:val="1"/>
      <w:marLeft w:val="0"/>
      <w:marRight w:val="0"/>
      <w:marTop w:val="0"/>
      <w:marBottom w:val="0"/>
      <w:divBdr>
        <w:top w:val="none" w:sz="0" w:space="0" w:color="auto"/>
        <w:left w:val="none" w:sz="0" w:space="0" w:color="auto"/>
        <w:bottom w:val="none" w:sz="0" w:space="0" w:color="auto"/>
        <w:right w:val="none" w:sz="0" w:space="0" w:color="auto"/>
      </w:divBdr>
    </w:div>
    <w:div w:id="1360353434">
      <w:bodyDiv w:val="1"/>
      <w:marLeft w:val="0"/>
      <w:marRight w:val="0"/>
      <w:marTop w:val="0"/>
      <w:marBottom w:val="0"/>
      <w:divBdr>
        <w:top w:val="none" w:sz="0" w:space="0" w:color="auto"/>
        <w:left w:val="none" w:sz="0" w:space="0" w:color="auto"/>
        <w:bottom w:val="none" w:sz="0" w:space="0" w:color="auto"/>
        <w:right w:val="none" w:sz="0" w:space="0" w:color="auto"/>
      </w:divBdr>
    </w:div>
    <w:div w:id="1361661010">
      <w:bodyDiv w:val="1"/>
      <w:marLeft w:val="0"/>
      <w:marRight w:val="0"/>
      <w:marTop w:val="0"/>
      <w:marBottom w:val="0"/>
      <w:divBdr>
        <w:top w:val="none" w:sz="0" w:space="0" w:color="auto"/>
        <w:left w:val="none" w:sz="0" w:space="0" w:color="auto"/>
        <w:bottom w:val="none" w:sz="0" w:space="0" w:color="auto"/>
        <w:right w:val="none" w:sz="0" w:space="0" w:color="auto"/>
      </w:divBdr>
    </w:div>
    <w:div w:id="1448813910">
      <w:bodyDiv w:val="1"/>
      <w:marLeft w:val="0"/>
      <w:marRight w:val="0"/>
      <w:marTop w:val="0"/>
      <w:marBottom w:val="0"/>
      <w:divBdr>
        <w:top w:val="none" w:sz="0" w:space="0" w:color="auto"/>
        <w:left w:val="none" w:sz="0" w:space="0" w:color="auto"/>
        <w:bottom w:val="none" w:sz="0" w:space="0" w:color="auto"/>
        <w:right w:val="none" w:sz="0" w:space="0" w:color="auto"/>
      </w:divBdr>
    </w:div>
    <w:div w:id="1465343497">
      <w:bodyDiv w:val="1"/>
      <w:marLeft w:val="0"/>
      <w:marRight w:val="0"/>
      <w:marTop w:val="0"/>
      <w:marBottom w:val="0"/>
      <w:divBdr>
        <w:top w:val="none" w:sz="0" w:space="0" w:color="auto"/>
        <w:left w:val="none" w:sz="0" w:space="0" w:color="auto"/>
        <w:bottom w:val="none" w:sz="0" w:space="0" w:color="auto"/>
        <w:right w:val="none" w:sz="0" w:space="0" w:color="auto"/>
      </w:divBdr>
    </w:div>
    <w:div w:id="1528523404">
      <w:bodyDiv w:val="1"/>
      <w:marLeft w:val="0"/>
      <w:marRight w:val="0"/>
      <w:marTop w:val="0"/>
      <w:marBottom w:val="0"/>
      <w:divBdr>
        <w:top w:val="none" w:sz="0" w:space="0" w:color="auto"/>
        <w:left w:val="none" w:sz="0" w:space="0" w:color="auto"/>
        <w:bottom w:val="none" w:sz="0" w:space="0" w:color="auto"/>
        <w:right w:val="none" w:sz="0" w:space="0" w:color="auto"/>
      </w:divBdr>
    </w:div>
    <w:div w:id="1535192618">
      <w:bodyDiv w:val="1"/>
      <w:marLeft w:val="0"/>
      <w:marRight w:val="0"/>
      <w:marTop w:val="0"/>
      <w:marBottom w:val="0"/>
      <w:divBdr>
        <w:top w:val="none" w:sz="0" w:space="0" w:color="auto"/>
        <w:left w:val="none" w:sz="0" w:space="0" w:color="auto"/>
        <w:bottom w:val="none" w:sz="0" w:space="0" w:color="auto"/>
        <w:right w:val="none" w:sz="0" w:space="0" w:color="auto"/>
      </w:divBdr>
    </w:div>
    <w:div w:id="1614559406">
      <w:bodyDiv w:val="1"/>
      <w:marLeft w:val="0"/>
      <w:marRight w:val="0"/>
      <w:marTop w:val="0"/>
      <w:marBottom w:val="0"/>
      <w:divBdr>
        <w:top w:val="none" w:sz="0" w:space="0" w:color="auto"/>
        <w:left w:val="none" w:sz="0" w:space="0" w:color="auto"/>
        <w:bottom w:val="none" w:sz="0" w:space="0" w:color="auto"/>
        <w:right w:val="none" w:sz="0" w:space="0" w:color="auto"/>
      </w:divBdr>
    </w:div>
    <w:div w:id="1646470167">
      <w:bodyDiv w:val="1"/>
      <w:marLeft w:val="0"/>
      <w:marRight w:val="0"/>
      <w:marTop w:val="0"/>
      <w:marBottom w:val="0"/>
      <w:divBdr>
        <w:top w:val="none" w:sz="0" w:space="0" w:color="auto"/>
        <w:left w:val="none" w:sz="0" w:space="0" w:color="auto"/>
        <w:bottom w:val="none" w:sz="0" w:space="0" w:color="auto"/>
        <w:right w:val="none" w:sz="0" w:space="0" w:color="auto"/>
      </w:divBdr>
    </w:div>
    <w:div w:id="1665013009">
      <w:bodyDiv w:val="1"/>
      <w:marLeft w:val="0"/>
      <w:marRight w:val="0"/>
      <w:marTop w:val="0"/>
      <w:marBottom w:val="0"/>
      <w:divBdr>
        <w:top w:val="none" w:sz="0" w:space="0" w:color="auto"/>
        <w:left w:val="none" w:sz="0" w:space="0" w:color="auto"/>
        <w:bottom w:val="none" w:sz="0" w:space="0" w:color="auto"/>
        <w:right w:val="none" w:sz="0" w:space="0" w:color="auto"/>
      </w:divBdr>
    </w:div>
    <w:div w:id="1718159322">
      <w:bodyDiv w:val="1"/>
      <w:marLeft w:val="0"/>
      <w:marRight w:val="0"/>
      <w:marTop w:val="0"/>
      <w:marBottom w:val="0"/>
      <w:divBdr>
        <w:top w:val="none" w:sz="0" w:space="0" w:color="auto"/>
        <w:left w:val="none" w:sz="0" w:space="0" w:color="auto"/>
        <w:bottom w:val="none" w:sz="0" w:space="0" w:color="auto"/>
        <w:right w:val="none" w:sz="0" w:space="0" w:color="auto"/>
      </w:divBdr>
    </w:div>
    <w:div w:id="1719082716">
      <w:bodyDiv w:val="1"/>
      <w:marLeft w:val="0"/>
      <w:marRight w:val="0"/>
      <w:marTop w:val="0"/>
      <w:marBottom w:val="0"/>
      <w:divBdr>
        <w:top w:val="none" w:sz="0" w:space="0" w:color="auto"/>
        <w:left w:val="none" w:sz="0" w:space="0" w:color="auto"/>
        <w:bottom w:val="none" w:sz="0" w:space="0" w:color="auto"/>
        <w:right w:val="none" w:sz="0" w:space="0" w:color="auto"/>
      </w:divBdr>
    </w:div>
    <w:div w:id="1761750782">
      <w:bodyDiv w:val="1"/>
      <w:marLeft w:val="0"/>
      <w:marRight w:val="0"/>
      <w:marTop w:val="0"/>
      <w:marBottom w:val="0"/>
      <w:divBdr>
        <w:top w:val="none" w:sz="0" w:space="0" w:color="auto"/>
        <w:left w:val="none" w:sz="0" w:space="0" w:color="auto"/>
        <w:bottom w:val="none" w:sz="0" w:space="0" w:color="auto"/>
        <w:right w:val="none" w:sz="0" w:space="0" w:color="auto"/>
      </w:divBdr>
    </w:div>
    <w:div w:id="1816752228">
      <w:bodyDiv w:val="1"/>
      <w:marLeft w:val="0"/>
      <w:marRight w:val="0"/>
      <w:marTop w:val="0"/>
      <w:marBottom w:val="0"/>
      <w:divBdr>
        <w:top w:val="none" w:sz="0" w:space="0" w:color="auto"/>
        <w:left w:val="none" w:sz="0" w:space="0" w:color="auto"/>
        <w:bottom w:val="none" w:sz="0" w:space="0" w:color="auto"/>
        <w:right w:val="none" w:sz="0" w:space="0" w:color="auto"/>
      </w:divBdr>
    </w:div>
    <w:div w:id="1882478730">
      <w:bodyDiv w:val="1"/>
      <w:marLeft w:val="0"/>
      <w:marRight w:val="0"/>
      <w:marTop w:val="0"/>
      <w:marBottom w:val="0"/>
      <w:divBdr>
        <w:top w:val="none" w:sz="0" w:space="0" w:color="auto"/>
        <w:left w:val="none" w:sz="0" w:space="0" w:color="auto"/>
        <w:bottom w:val="none" w:sz="0" w:space="0" w:color="auto"/>
        <w:right w:val="none" w:sz="0" w:space="0" w:color="auto"/>
      </w:divBdr>
    </w:div>
    <w:div w:id="1960792378">
      <w:bodyDiv w:val="1"/>
      <w:marLeft w:val="0"/>
      <w:marRight w:val="0"/>
      <w:marTop w:val="0"/>
      <w:marBottom w:val="0"/>
      <w:divBdr>
        <w:top w:val="none" w:sz="0" w:space="0" w:color="auto"/>
        <w:left w:val="none" w:sz="0" w:space="0" w:color="auto"/>
        <w:bottom w:val="none" w:sz="0" w:space="0" w:color="auto"/>
        <w:right w:val="none" w:sz="0" w:space="0" w:color="auto"/>
      </w:divBdr>
    </w:div>
    <w:div w:id="1990555343">
      <w:bodyDiv w:val="1"/>
      <w:marLeft w:val="0"/>
      <w:marRight w:val="0"/>
      <w:marTop w:val="0"/>
      <w:marBottom w:val="0"/>
      <w:divBdr>
        <w:top w:val="none" w:sz="0" w:space="0" w:color="auto"/>
        <w:left w:val="none" w:sz="0" w:space="0" w:color="auto"/>
        <w:bottom w:val="none" w:sz="0" w:space="0" w:color="auto"/>
        <w:right w:val="none" w:sz="0" w:space="0" w:color="auto"/>
      </w:divBdr>
    </w:div>
    <w:div w:id="2059697879">
      <w:bodyDiv w:val="1"/>
      <w:marLeft w:val="0"/>
      <w:marRight w:val="0"/>
      <w:marTop w:val="0"/>
      <w:marBottom w:val="0"/>
      <w:divBdr>
        <w:top w:val="none" w:sz="0" w:space="0" w:color="auto"/>
        <w:left w:val="none" w:sz="0" w:space="0" w:color="auto"/>
        <w:bottom w:val="none" w:sz="0" w:space="0" w:color="auto"/>
        <w:right w:val="none" w:sz="0" w:space="0" w:color="auto"/>
      </w:divBdr>
    </w:div>
    <w:div w:id="2061202196">
      <w:bodyDiv w:val="1"/>
      <w:marLeft w:val="0"/>
      <w:marRight w:val="0"/>
      <w:marTop w:val="0"/>
      <w:marBottom w:val="0"/>
      <w:divBdr>
        <w:top w:val="none" w:sz="0" w:space="0" w:color="auto"/>
        <w:left w:val="none" w:sz="0" w:space="0" w:color="auto"/>
        <w:bottom w:val="none" w:sz="0" w:space="0" w:color="auto"/>
        <w:right w:val="none" w:sz="0" w:space="0" w:color="auto"/>
      </w:divBdr>
    </w:div>
    <w:div w:id="2112124448">
      <w:bodyDiv w:val="1"/>
      <w:marLeft w:val="0"/>
      <w:marRight w:val="0"/>
      <w:marTop w:val="0"/>
      <w:marBottom w:val="0"/>
      <w:divBdr>
        <w:top w:val="none" w:sz="0" w:space="0" w:color="auto"/>
        <w:left w:val="none" w:sz="0" w:space="0" w:color="auto"/>
        <w:bottom w:val="none" w:sz="0" w:space="0" w:color="auto"/>
        <w:right w:val="none" w:sz="0" w:space="0" w:color="auto"/>
      </w:divBdr>
      <w:divsChild>
        <w:div w:id="1001006236">
          <w:marLeft w:val="0"/>
          <w:marRight w:val="0"/>
          <w:marTop w:val="240"/>
          <w:marBottom w:val="240"/>
          <w:divBdr>
            <w:top w:val="none" w:sz="0" w:space="0" w:color="auto"/>
            <w:left w:val="none" w:sz="0" w:space="0" w:color="auto"/>
            <w:bottom w:val="none" w:sz="0" w:space="0" w:color="auto"/>
            <w:right w:val="none" w:sz="0" w:space="0" w:color="auto"/>
          </w:divBdr>
        </w:div>
      </w:divsChild>
    </w:div>
    <w:div w:id="2115513770">
      <w:bodyDiv w:val="1"/>
      <w:marLeft w:val="0"/>
      <w:marRight w:val="0"/>
      <w:marTop w:val="0"/>
      <w:marBottom w:val="0"/>
      <w:divBdr>
        <w:top w:val="none" w:sz="0" w:space="0" w:color="auto"/>
        <w:left w:val="none" w:sz="0" w:space="0" w:color="auto"/>
        <w:bottom w:val="none" w:sz="0" w:space="0" w:color="auto"/>
        <w:right w:val="none" w:sz="0" w:space="0" w:color="auto"/>
      </w:divBdr>
      <w:divsChild>
        <w:div w:id="1177034394">
          <w:marLeft w:val="0"/>
          <w:marRight w:val="0"/>
          <w:marTop w:val="0"/>
          <w:marBottom w:val="0"/>
          <w:divBdr>
            <w:top w:val="none" w:sz="0" w:space="0" w:color="auto"/>
            <w:left w:val="none" w:sz="0" w:space="0" w:color="auto"/>
            <w:bottom w:val="none" w:sz="0" w:space="0" w:color="auto"/>
            <w:right w:val="none" w:sz="0" w:space="0" w:color="auto"/>
          </w:divBdr>
          <w:divsChild>
            <w:div w:id="696542734">
              <w:marLeft w:val="0"/>
              <w:marRight w:val="0"/>
              <w:marTop w:val="0"/>
              <w:marBottom w:val="0"/>
              <w:divBdr>
                <w:top w:val="none" w:sz="0" w:space="0" w:color="auto"/>
                <w:left w:val="none" w:sz="0" w:space="0" w:color="auto"/>
                <w:bottom w:val="none" w:sz="0" w:space="0" w:color="auto"/>
                <w:right w:val="none" w:sz="0" w:space="0" w:color="auto"/>
              </w:divBdr>
              <w:divsChild>
                <w:div w:id="556626643">
                  <w:marLeft w:val="0"/>
                  <w:marRight w:val="0"/>
                  <w:marTop w:val="0"/>
                  <w:marBottom w:val="0"/>
                  <w:divBdr>
                    <w:top w:val="none" w:sz="0" w:space="0" w:color="auto"/>
                    <w:left w:val="none" w:sz="0" w:space="0" w:color="auto"/>
                    <w:bottom w:val="none" w:sz="0" w:space="0" w:color="auto"/>
                    <w:right w:val="none" w:sz="0" w:space="0" w:color="auto"/>
                  </w:divBdr>
                  <w:divsChild>
                    <w:div w:id="675573081">
                      <w:marLeft w:val="0"/>
                      <w:marRight w:val="0"/>
                      <w:marTop w:val="0"/>
                      <w:marBottom w:val="0"/>
                      <w:divBdr>
                        <w:top w:val="none" w:sz="0" w:space="0" w:color="auto"/>
                        <w:left w:val="none" w:sz="0" w:space="0" w:color="auto"/>
                        <w:bottom w:val="none" w:sz="0" w:space="0" w:color="auto"/>
                        <w:right w:val="none" w:sz="0" w:space="0" w:color="auto"/>
                      </w:divBdr>
                      <w:divsChild>
                        <w:div w:id="1890650150">
                          <w:marLeft w:val="0"/>
                          <w:marRight w:val="0"/>
                          <w:marTop w:val="0"/>
                          <w:marBottom w:val="0"/>
                          <w:divBdr>
                            <w:top w:val="none" w:sz="0" w:space="0" w:color="auto"/>
                            <w:left w:val="none" w:sz="0" w:space="0" w:color="auto"/>
                            <w:bottom w:val="none" w:sz="0" w:space="0" w:color="auto"/>
                            <w:right w:val="none" w:sz="0" w:space="0" w:color="auto"/>
                          </w:divBdr>
                          <w:divsChild>
                            <w:div w:id="1034768169">
                              <w:marLeft w:val="0"/>
                              <w:marRight w:val="0"/>
                              <w:marTop w:val="0"/>
                              <w:marBottom w:val="0"/>
                              <w:divBdr>
                                <w:top w:val="none" w:sz="0" w:space="0" w:color="auto"/>
                                <w:left w:val="none" w:sz="0" w:space="0" w:color="auto"/>
                                <w:bottom w:val="none" w:sz="0" w:space="0" w:color="auto"/>
                                <w:right w:val="none" w:sz="0" w:space="0" w:color="auto"/>
                              </w:divBdr>
                              <w:divsChild>
                                <w:div w:id="232661019">
                                  <w:marLeft w:val="0"/>
                                  <w:marRight w:val="0"/>
                                  <w:marTop w:val="0"/>
                                  <w:marBottom w:val="0"/>
                                  <w:divBdr>
                                    <w:top w:val="none" w:sz="0" w:space="0" w:color="auto"/>
                                    <w:left w:val="none" w:sz="0" w:space="0" w:color="auto"/>
                                    <w:bottom w:val="none" w:sz="0" w:space="0" w:color="auto"/>
                                    <w:right w:val="none" w:sz="0" w:space="0" w:color="auto"/>
                                  </w:divBdr>
                                  <w:divsChild>
                                    <w:div w:id="443116672">
                                      <w:marLeft w:val="0"/>
                                      <w:marRight w:val="0"/>
                                      <w:marTop w:val="0"/>
                                      <w:marBottom w:val="0"/>
                                      <w:divBdr>
                                        <w:top w:val="none" w:sz="0" w:space="0" w:color="auto"/>
                                        <w:left w:val="none" w:sz="0" w:space="0" w:color="auto"/>
                                        <w:bottom w:val="none" w:sz="0" w:space="0" w:color="auto"/>
                                        <w:right w:val="none" w:sz="0" w:space="0" w:color="auto"/>
                                      </w:divBdr>
                                      <w:divsChild>
                                        <w:div w:id="145098783">
                                          <w:marLeft w:val="0"/>
                                          <w:marRight w:val="0"/>
                                          <w:marTop w:val="0"/>
                                          <w:marBottom w:val="0"/>
                                          <w:divBdr>
                                            <w:top w:val="none" w:sz="0" w:space="0" w:color="auto"/>
                                            <w:left w:val="none" w:sz="0" w:space="0" w:color="auto"/>
                                            <w:bottom w:val="none" w:sz="0" w:space="0" w:color="auto"/>
                                            <w:right w:val="none" w:sz="0" w:space="0" w:color="auto"/>
                                          </w:divBdr>
                                          <w:divsChild>
                                            <w:div w:id="1684434658">
                                              <w:marLeft w:val="0"/>
                                              <w:marRight w:val="0"/>
                                              <w:marTop w:val="0"/>
                                              <w:marBottom w:val="0"/>
                                              <w:divBdr>
                                                <w:top w:val="none" w:sz="0" w:space="0" w:color="auto"/>
                                                <w:left w:val="none" w:sz="0" w:space="0" w:color="auto"/>
                                                <w:bottom w:val="none" w:sz="0" w:space="0" w:color="auto"/>
                                                <w:right w:val="none" w:sz="0" w:space="0" w:color="auto"/>
                                              </w:divBdr>
                                              <w:divsChild>
                                                <w:div w:id="1981495386">
                                                  <w:marLeft w:val="0"/>
                                                  <w:marRight w:val="0"/>
                                                  <w:marTop w:val="0"/>
                                                  <w:marBottom w:val="0"/>
                                                  <w:divBdr>
                                                    <w:top w:val="none" w:sz="0" w:space="0" w:color="auto"/>
                                                    <w:left w:val="none" w:sz="0" w:space="0" w:color="auto"/>
                                                    <w:bottom w:val="none" w:sz="0" w:space="0" w:color="auto"/>
                                                    <w:right w:val="none" w:sz="0" w:space="0" w:color="auto"/>
                                                  </w:divBdr>
                                                  <w:divsChild>
                                                    <w:div w:id="1005325779">
                                                      <w:marLeft w:val="0"/>
                                                      <w:marRight w:val="0"/>
                                                      <w:marTop w:val="0"/>
                                                      <w:marBottom w:val="0"/>
                                                      <w:divBdr>
                                                        <w:top w:val="none" w:sz="0" w:space="0" w:color="auto"/>
                                                        <w:left w:val="none" w:sz="0" w:space="0" w:color="auto"/>
                                                        <w:bottom w:val="none" w:sz="0" w:space="0" w:color="auto"/>
                                                        <w:right w:val="none" w:sz="0" w:space="0" w:color="auto"/>
                                                      </w:divBdr>
                                                      <w:divsChild>
                                                        <w:div w:id="161605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6816FC-F1CF-4978-8C91-D9D21E46A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7932</Words>
  <Characters>45216</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Глухов Александр Иванович</cp:lastModifiedBy>
  <cp:revision>2</cp:revision>
  <cp:lastPrinted>2025-03-20T11:46:00Z</cp:lastPrinted>
  <dcterms:created xsi:type="dcterms:W3CDTF">2026-07-22T09:29:00Z</dcterms:created>
  <dcterms:modified xsi:type="dcterms:W3CDTF">2026-07-22T09:29:00Z</dcterms:modified>
</cp:coreProperties>
</file>