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0FE" w:rsidRPr="00D000FE" w:rsidRDefault="00031228" w:rsidP="00D000FE">
      <w:pPr>
        <w:pStyle w:val="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ПРОЕКТ </w:t>
      </w:r>
      <w:r w:rsidR="00970A3A" w:rsidRPr="00861C1A">
        <w:rPr>
          <w:rFonts w:ascii="Times New Roman" w:hAnsi="Times New Roman"/>
          <w:sz w:val="24"/>
          <w:szCs w:val="24"/>
        </w:rPr>
        <w:t>ДОГОВОР</w:t>
      </w:r>
      <w:r>
        <w:rPr>
          <w:rFonts w:ascii="Times New Roman" w:hAnsi="Times New Roman"/>
          <w:sz w:val="24"/>
          <w:szCs w:val="24"/>
        </w:rPr>
        <w:t>А</w:t>
      </w:r>
      <w:r w:rsidR="009C7C2C" w:rsidRPr="00861C1A">
        <w:rPr>
          <w:rFonts w:ascii="Times New Roman" w:hAnsi="Times New Roman"/>
          <w:sz w:val="24"/>
          <w:szCs w:val="24"/>
        </w:rPr>
        <w:t xml:space="preserve"> №</w:t>
      </w:r>
      <w:r w:rsidR="00452620">
        <w:rPr>
          <w:rFonts w:ascii="Times New Roman" w:hAnsi="Times New Roman"/>
          <w:sz w:val="24"/>
          <w:szCs w:val="24"/>
        </w:rPr>
        <w:t> </w:t>
      </w:r>
      <w:r w:rsidR="003A1AB9">
        <w:rPr>
          <w:rFonts w:ascii="Times New Roman" w:hAnsi="Times New Roman"/>
          <w:sz w:val="24"/>
          <w:szCs w:val="24"/>
        </w:rPr>
        <w:t>_____________</w:t>
      </w:r>
    </w:p>
    <w:p w:rsidR="004656B2" w:rsidRDefault="004656B2" w:rsidP="001A7DBB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000FE" w:rsidRPr="004656B2" w:rsidRDefault="008630FD" w:rsidP="001A7DBB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4656B2">
        <w:rPr>
          <w:rFonts w:ascii="Times New Roman" w:hAnsi="Times New Roman" w:cs="Times New Roman"/>
          <w:sz w:val="24"/>
          <w:szCs w:val="24"/>
          <w:lang w:eastAsia="ru-RU"/>
        </w:rPr>
        <w:t>ИКЗ</w:t>
      </w:r>
      <w:r w:rsidR="004656B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31228" w:rsidRPr="00031228">
        <w:rPr>
          <w:rFonts w:ascii="Times New Roman" w:hAnsi="Times New Roman" w:cs="Times New Roman"/>
          <w:sz w:val="24"/>
          <w:szCs w:val="24"/>
          <w:lang w:eastAsia="ru-RU"/>
        </w:rPr>
        <w:t>261665819614566580100100150000000000</w:t>
      </w:r>
    </w:p>
    <w:p w:rsidR="00861C1A" w:rsidRPr="005D4014" w:rsidRDefault="009C7C2C" w:rsidP="00D000FE">
      <w:pPr>
        <w:shd w:val="clear" w:color="FFFFFF" w:fill="FFFFFF"/>
        <w:jc w:val="right"/>
        <w:rPr>
          <w:rFonts w:ascii="Times New Roman" w:hAnsi="Times New Roman" w:cs="Times New Roman"/>
          <w:sz w:val="24"/>
          <w:szCs w:val="24"/>
        </w:rPr>
      </w:pPr>
      <w:r w:rsidRPr="005D4014">
        <w:rPr>
          <w:rFonts w:ascii="Times New Roman" w:hAnsi="Times New Roman" w:cs="Times New Roman"/>
          <w:sz w:val="24"/>
          <w:szCs w:val="24"/>
        </w:rPr>
        <w:t>«</w:t>
      </w:r>
      <w:r w:rsidR="001E549F">
        <w:rPr>
          <w:rFonts w:ascii="Times New Roman" w:hAnsi="Times New Roman" w:cs="Times New Roman"/>
          <w:sz w:val="24"/>
          <w:szCs w:val="24"/>
        </w:rPr>
        <w:t>_____</w:t>
      </w:r>
      <w:r w:rsidRPr="005D4014">
        <w:rPr>
          <w:rFonts w:ascii="Times New Roman" w:hAnsi="Times New Roman" w:cs="Times New Roman"/>
          <w:sz w:val="24"/>
          <w:szCs w:val="24"/>
        </w:rPr>
        <w:t>»</w:t>
      </w:r>
      <w:r w:rsidR="008630FD">
        <w:rPr>
          <w:rFonts w:ascii="Times New Roman" w:hAnsi="Times New Roman" w:cs="Times New Roman"/>
          <w:sz w:val="24"/>
          <w:szCs w:val="24"/>
        </w:rPr>
        <w:t xml:space="preserve"> __</w:t>
      </w:r>
      <w:r w:rsidR="001E549F">
        <w:rPr>
          <w:rFonts w:ascii="Times New Roman" w:hAnsi="Times New Roman" w:cs="Times New Roman"/>
          <w:sz w:val="24"/>
          <w:szCs w:val="24"/>
        </w:rPr>
        <w:t>________</w:t>
      </w:r>
      <w:r w:rsidR="008630FD">
        <w:rPr>
          <w:rFonts w:ascii="Times New Roman" w:hAnsi="Times New Roman" w:cs="Times New Roman"/>
          <w:sz w:val="24"/>
          <w:szCs w:val="24"/>
        </w:rPr>
        <w:t xml:space="preserve">______ </w:t>
      </w:r>
      <w:r w:rsidRPr="005D4014">
        <w:rPr>
          <w:rFonts w:ascii="Times New Roman" w:hAnsi="Times New Roman" w:cs="Times New Roman"/>
          <w:sz w:val="24"/>
          <w:szCs w:val="24"/>
        </w:rPr>
        <w:t>20</w:t>
      </w:r>
      <w:r w:rsidR="003A1AB9">
        <w:rPr>
          <w:rFonts w:ascii="Times New Roman" w:hAnsi="Times New Roman" w:cs="Times New Roman"/>
          <w:sz w:val="24"/>
          <w:szCs w:val="24"/>
        </w:rPr>
        <w:t>2</w:t>
      </w:r>
      <w:r w:rsidR="004656B2">
        <w:rPr>
          <w:rFonts w:ascii="Times New Roman" w:hAnsi="Times New Roman" w:cs="Times New Roman"/>
          <w:sz w:val="24"/>
          <w:szCs w:val="24"/>
        </w:rPr>
        <w:t>6</w:t>
      </w:r>
      <w:r w:rsidRPr="005D4014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61C1A" w:rsidRPr="00861C1A" w:rsidRDefault="00861C1A" w:rsidP="00D000FE">
      <w:pPr>
        <w:shd w:val="clear" w:color="FFFFFF" w:fill="FFFFFF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A5B38" w:rsidRDefault="002964A0" w:rsidP="001A7DBB">
      <w:pPr>
        <w:shd w:val="clear" w:color="FFFFFF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61C1A">
        <w:rPr>
          <w:rFonts w:ascii="Times New Roman" w:hAnsi="Times New Roman" w:cs="Times New Roman"/>
          <w:sz w:val="24"/>
          <w:szCs w:val="24"/>
        </w:rPr>
        <w:t>Межрегиональная инспекция Федеральной налоговой службы по Уральскому федеральному округу</w:t>
      </w:r>
      <w:r w:rsidR="00CA5B38" w:rsidRPr="00861C1A">
        <w:rPr>
          <w:rFonts w:ascii="Times New Roman" w:hAnsi="Times New Roman" w:cs="Times New Roman"/>
          <w:sz w:val="24"/>
          <w:szCs w:val="24"/>
        </w:rPr>
        <w:t>, именуемая</w:t>
      </w:r>
      <w:r w:rsidR="00C41F22" w:rsidRPr="00861C1A">
        <w:rPr>
          <w:rFonts w:ascii="Times New Roman" w:hAnsi="Times New Roman" w:cs="Times New Roman"/>
          <w:sz w:val="24"/>
          <w:szCs w:val="24"/>
        </w:rPr>
        <w:t xml:space="preserve"> в дальнейшем «Заказчик», в лице</w:t>
      </w:r>
      <w:r w:rsidR="00462B1F" w:rsidRPr="00861C1A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508630977"/>
      <w:r w:rsidR="00CA5B38" w:rsidRPr="00861C1A">
        <w:rPr>
          <w:rFonts w:ascii="Times New Roman" w:hAnsi="Times New Roman" w:cs="Times New Roman"/>
          <w:sz w:val="24"/>
          <w:szCs w:val="24"/>
        </w:rPr>
        <w:t>н</w:t>
      </w:r>
      <w:r w:rsidR="00E76CB7" w:rsidRPr="00861C1A">
        <w:rPr>
          <w:rFonts w:ascii="Times New Roman" w:hAnsi="Times New Roman" w:cs="Times New Roman"/>
          <w:sz w:val="24"/>
          <w:szCs w:val="24"/>
        </w:rPr>
        <w:t xml:space="preserve">ачальника инспекции </w:t>
      </w:r>
      <w:r w:rsidRPr="00861C1A">
        <w:rPr>
          <w:rFonts w:ascii="Times New Roman" w:hAnsi="Times New Roman" w:cs="Times New Roman"/>
          <w:sz w:val="24"/>
          <w:szCs w:val="24"/>
        </w:rPr>
        <w:t>Журавлева Дмитрия Евгеньевича</w:t>
      </w:r>
      <w:r w:rsidR="00C41F22" w:rsidRPr="00861C1A">
        <w:rPr>
          <w:rFonts w:ascii="Times New Roman" w:hAnsi="Times New Roman" w:cs="Times New Roman"/>
          <w:sz w:val="24"/>
          <w:szCs w:val="24"/>
        </w:rPr>
        <w:t>, действующе</w:t>
      </w:r>
      <w:r w:rsidR="008615D4" w:rsidRPr="00861C1A">
        <w:rPr>
          <w:rFonts w:ascii="Times New Roman" w:hAnsi="Times New Roman" w:cs="Times New Roman"/>
          <w:sz w:val="24"/>
          <w:szCs w:val="24"/>
        </w:rPr>
        <w:t>го</w:t>
      </w:r>
      <w:r w:rsidR="00C41F22" w:rsidRPr="00861C1A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="009C33A1" w:rsidRPr="00861C1A">
        <w:rPr>
          <w:rFonts w:ascii="Times New Roman" w:hAnsi="Times New Roman" w:cs="Times New Roman"/>
          <w:sz w:val="24"/>
          <w:szCs w:val="24"/>
        </w:rPr>
        <w:t>Положения</w:t>
      </w:r>
      <w:bookmarkEnd w:id="0"/>
      <w:r w:rsidR="0014437D" w:rsidRPr="00861C1A">
        <w:rPr>
          <w:rFonts w:ascii="Times New Roman" w:hAnsi="Times New Roman" w:cs="Times New Roman"/>
          <w:sz w:val="24"/>
          <w:szCs w:val="24"/>
        </w:rPr>
        <w:t>,</w:t>
      </w:r>
      <w:r w:rsidR="009C33A1" w:rsidRPr="00861C1A">
        <w:rPr>
          <w:rFonts w:ascii="Times New Roman" w:hAnsi="Times New Roman" w:cs="Times New Roman"/>
          <w:sz w:val="24"/>
          <w:szCs w:val="24"/>
        </w:rPr>
        <w:t xml:space="preserve"> </w:t>
      </w:r>
      <w:r w:rsidR="00C41F22" w:rsidRPr="00861C1A">
        <w:rPr>
          <w:rFonts w:ascii="Times New Roman" w:hAnsi="Times New Roman" w:cs="Times New Roman"/>
          <w:sz w:val="24"/>
          <w:szCs w:val="24"/>
        </w:rPr>
        <w:t xml:space="preserve">с одной стороны и </w:t>
      </w:r>
      <w:r w:rsidR="003A1AB9" w:rsidRPr="003A1AB9">
        <w:rPr>
          <w:rFonts w:ascii="Times New Roman" w:hAnsi="Times New Roman" w:cs="Times New Roman"/>
          <w:sz w:val="24"/>
          <w:szCs w:val="24"/>
        </w:rPr>
        <w:t>______________________________</w:t>
      </w:r>
      <w:r w:rsidR="00452620">
        <w:rPr>
          <w:rFonts w:ascii="Times New Roman" w:hAnsi="Times New Roman" w:cs="Times New Roman"/>
          <w:sz w:val="24"/>
          <w:szCs w:val="24"/>
        </w:rPr>
        <w:t>,</w:t>
      </w:r>
      <w:r w:rsidR="00235A6B" w:rsidRPr="008630FD">
        <w:rPr>
          <w:rFonts w:ascii="Times New Roman" w:hAnsi="Times New Roman" w:cs="Times New Roman"/>
          <w:sz w:val="24"/>
          <w:szCs w:val="24"/>
        </w:rPr>
        <w:t xml:space="preserve"> </w:t>
      </w:r>
      <w:r w:rsidR="008831BB" w:rsidRPr="008630FD">
        <w:rPr>
          <w:rFonts w:ascii="Times New Roman" w:hAnsi="Times New Roman" w:cs="Times New Roman"/>
          <w:sz w:val="24"/>
          <w:szCs w:val="24"/>
        </w:rPr>
        <w:t>именуемое в д</w:t>
      </w:r>
      <w:r w:rsidR="003A1AB9">
        <w:rPr>
          <w:rFonts w:ascii="Times New Roman" w:hAnsi="Times New Roman" w:cs="Times New Roman"/>
          <w:sz w:val="24"/>
          <w:szCs w:val="24"/>
        </w:rPr>
        <w:t>альнейшем «Исполнитель», в лице</w:t>
      </w:r>
      <w:r w:rsidR="003A1AB9" w:rsidRPr="003A1AB9">
        <w:rPr>
          <w:rFonts w:ascii="Times New Roman" w:hAnsi="Times New Roman" w:cs="Times New Roman"/>
          <w:sz w:val="24"/>
          <w:szCs w:val="24"/>
        </w:rPr>
        <w:t xml:space="preserve"> </w:t>
      </w:r>
      <w:r w:rsidR="008831BB" w:rsidRPr="008630FD">
        <w:rPr>
          <w:rFonts w:ascii="Times New Roman" w:hAnsi="Times New Roman" w:cs="Times New Roman"/>
          <w:sz w:val="24"/>
          <w:szCs w:val="24"/>
        </w:rPr>
        <w:t xml:space="preserve">действующего на основании </w:t>
      </w:r>
      <w:r w:rsidR="003A1AB9" w:rsidRPr="003A1AB9">
        <w:rPr>
          <w:rFonts w:ascii="Times New Roman" w:hAnsi="Times New Roman" w:cs="Times New Roman"/>
          <w:sz w:val="24"/>
          <w:szCs w:val="24"/>
        </w:rPr>
        <w:t>_______________________</w:t>
      </w:r>
      <w:r w:rsidR="008831BB" w:rsidRPr="008630FD">
        <w:rPr>
          <w:rFonts w:ascii="Times New Roman" w:hAnsi="Times New Roman" w:cs="Times New Roman"/>
          <w:sz w:val="24"/>
          <w:szCs w:val="24"/>
        </w:rPr>
        <w:t>,</w:t>
      </w:r>
      <w:r w:rsidR="008831BB" w:rsidRPr="00861C1A">
        <w:rPr>
          <w:rFonts w:ascii="Times New Roman" w:hAnsi="Times New Roman" w:cs="Times New Roman"/>
          <w:sz w:val="24"/>
          <w:szCs w:val="24"/>
        </w:rPr>
        <w:t xml:space="preserve"> с другой стороны, именуемые в дальнейшем «Стороны»,</w:t>
      </w:r>
      <w:r w:rsidR="00CA5B38" w:rsidRPr="00861C1A">
        <w:rPr>
          <w:rFonts w:ascii="Times New Roman" w:hAnsi="Times New Roman" w:cs="Times New Roman"/>
          <w:sz w:val="24"/>
          <w:szCs w:val="24"/>
        </w:rPr>
        <w:t xml:space="preserve"> заключили настоящий </w:t>
      </w:r>
      <w:r w:rsidR="00970A3A" w:rsidRPr="00861C1A">
        <w:rPr>
          <w:rFonts w:ascii="Times New Roman" w:hAnsi="Times New Roman" w:cs="Times New Roman"/>
          <w:sz w:val="24"/>
          <w:szCs w:val="24"/>
        </w:rPr>
        <w:t>Договор</w:t>
      </w:r>
      <w:r w:rsidR="00CA5B38" w:rsidRPr="00861C1A">
        <w:rPr>
          <w:rFonts w:ascii="Times New Roman" w:hAnsi="Times New Roman" w:cs="Times New Roman"/>
          <w:sz w:val="24"/>
          <w:szCs w:val="24"/>
        </w:rPr>
        <w:t xml:space="preserve"> на основании пункта 4 части 1 статьи 93 Федерального закона от 05.04.2013 № 44-ФЗ</w:t>
      </w:r>
      <w:proofErr w:type="gramEnd"/>
      <w:r w:rsidR="00CA5B38" w:rsidRPr="00861C1A">
        <w:rPr>
          <w:rFonts w:ascii="Times New Roman" w:hAnsi="Times New Roman" w:cs="Times New Roman"/>
          <w:sz w:val="24"/>
          <w:szCs w:val="24"/>
        </w:rPr>
        <w:t xml:space="preserve"> «</w:t>
      </w:r>
      <w:r w:rsidR="00CA5B38" w:rsidRPr="00861C1A">
        <w:rPr>
          <w:rFonts w:ascii="Times New Roman" w:hAnsi="Times New Roman" w:cs="Times New Roman"/>
          <w:noProof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CA5B38" w:rsidRPr="00861C1A">
        <w:rPr>
          <w:rFonts w:ascii="Times New Roman" w:hAnsi="Times New Roman" w:cs="Times New Roman"/>
          <w:sz w:val="24"/>
          <w:szCs w:val="24"/>
        </w:rPr>
        <w:t>» о нижеследующем:</w:t>
      </w:r>
    </w:p>
    <w:p w:rsidR="00861C1A" w:rsidRPr="00861C1A" w:rsidRDefault="00861C1A" w:rsidP="00D000FE">
      <w:pPr>
        <w:shd w:val="clear" w:color="FFFFFF" w:fill="FFFFFF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7C2C" w:rsidRPr="00861C1A" w:rsidRDefault="009C7C2C" w:rsidP="00485CA2">
      <w:pPr>
        <w:numPr>
          <w:ilvl w:val="0"/>
          <w:numId w:val="5"/>
        </w:numPr>
        <w:shd w:val="clear" w:color="FFFFFF" w:fill="FFFFFF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C1A">
        <w:rPr>
          <w:rFonts w:ascii="Times New Roman" w:hAnsi="Times New Roman" w:cs="Times New Roman"/>
          <w:b/>
          <w:sz w:val="24"/>
          <w:szCs w:val="24"/>
        </w:rPr>
        <w:t xml:space="preserve">ПРЕДМЕТ </w:t>
      </w:r>
      <w:r w:rsidR="00970A3A" w:rsidRPr="00861C1A">
        <w:rPr>
          <w:rFonts w:ascii="Times New Roman" w:hAnsi="Times New Roman" w:cs="Times New Roman"/>
          <w:b/>
          <w:sz w:val="24"/>
          <w:szCs w:val="24"/>
        </w:rPr>
        <w:t>ДОГОВОР</w:t>
      </w:r>
      <w:r w:rsidRPr="00861C1A">
        <w:rPr>
          <w:rFonts w:ascii="Times New Roman" w:hAnsi="Times New Roman" w:cs="Times New Roman"/>
          <w:b/>
          <w:sz w:val="24"/>
          <w:szCs w:val="24"/>
        </w:rPr>
        <w:t>А</w:t>
      </w:r>
    </w:p>
    <w:p w:rsidR="005C31D8" w:rsidRDefault="00C27CAA" w:rsidP="001A7DBB">
      <w:pPr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7CAA">
        <w:rPr>
          <w:rFonts w:ascii="Times New Roman" w:hAnsi="Times New Roman" w:cs="Times New Roman"/>
          <w:sz w:val="24"/>
          <w:szCs w:val="24"/>
        </w:rPr>
        <w:t xml:space="preserve">1.1. </w:t>
      </w:r>
      <w:r w:rsidR="005C31D8">
        <w:rPr>
          <w:rFonts w:ascii="Times New Roman" w:hAnsi="Times New Roman" w:cs="Times New Roman"/>
          <w:sz w:val="24"/>
          <w:szCs w:val="24"/>
        </w:rPr>
        <w:t xml:space="preserve">  Исполнитель оказывает услуги </w:t>
      </w:r>
      <w:r w:rsidR="005C31D8" w:rsidRPr="00236BD8">
        <w:rPr>
          <w:rFonts w:ascii="Times New Roman" w:hAnsi="Times New Roman" w:cs="Times New Roman"/>
          <w:sz w:val="24"/>
          <w:szCs w:val="24"/>
        </w:rPr>
        <w:t>по техническому обслуживанию огнетушителей, включающе</w:t>
      </w:r>
      <w:r w:rsidR="005C31D8">
        <w:rPr>
          <w:rFonts w:ascii="Times New Roman" w:hAnsi="Times New Roman" w:cs="Times New Roman"/>
          <w:sz w:val="24"/>
          <w:szCs w:val="24"/>
        </w:rPr>
        <w:t>му</w:t>
      </w:r>
      <w:r w:rsidR="005C31D8" w:rsidRPr="00236BD8">
        <w:rPr>
          <w:rFonts w:ascii="Times New Roman" w:hAnsi="Times New Roman" w:cs="Times New Roman"/>
          <w:sz w:val="24"/>
          <w:szCs w:val="24"/>
        </w:rPr>
        <w:t xml:space="preserve"> в себя проверку (технический осмотр), перезарядку и переосвидетельствование огнетушителей </w:t>
      </w:r>
      <w:r w:rsidR="005C31D8">
        <w:rPr>
          <w:rFonts w:ascii="Times New Roman" w:hAnsi="Times New Roman" w:cs="Times New Roman"/>
          <w:sz w:val="24"/>
          <w:szCs w:val="24"/>
        </w:rPr>
        <w:t>Заказчика</w:t>
      </w:r>
      <w:r w:rsidR="000C78AF">
        <w:rPr>
          <w:rFonts w:ascii="Times New Roman" w:hAnsi="Times New Roman" w:cs="Times New Roman"/>
          <w:sz w:val="24"/>
          <w:szCs w:val="24"/>
        </w:rPr>
        <w:t xml:space="preserve"> </w:t>
      </w:r>
      <w:r w:rsidR="005C31D8" w:rsidRPr="00451CA4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5C31D8" w:rsidRPr="00C27CAA">
        <w:rPr>
          <w:rFonts w:ascii="Times New Roman" w:hAnsi="Times New Roman" w:cs="Times New Roman"/>
          <w:sz w:val="24"/>
          <w:szCs w:val="24"/>
        </w:rPr>
        <w:t>- Услуги)</w:t>
      </w:r>
      <w:r w:rsidR="000C78AF">
        <w:rPr>
          <w:rFonts w:ascii="Times New Roman" w:hAnsi="Times New Roman" w:cs="Times New Roman"/>
          <w:sz w:val="24"/>
          <w:szCs w:val="24"/>
        </w:rPr>
        <w:t xml:space="preserve"> в количестве, указанном в Спецификации (Приложение № 1 к Договору)</w:t>
      </w:r>
      <w:r w:rsidR="005C31D8">
        <w:rPr>
          <w:rFonts w:ascii="Times New Roman" w:hAnsi="Times New Roman" w:cs="Times New Roman"/>
          <w:sz w:val="24"/>
          <w:szCs w:val="24"/>
        </w:rPr>
        <w:t>.</w:t>
      </w:r>
    </w:p>
    <w:p w:rsidR="00861C1A" w:rsidRDefault="005C31D8" w:rsidP="00485CA2">
      <w:pPr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="00C27CAA" w:rsidRPr="00451CA4">
        <w:rPr>
          <w:rFonts w:ascii="Times New Roman" w:hAnsi="Times New Roman" w:cs="Times New Roman"/>
          <w:sz w:val="24"/>
          <w:szCs w:val="24"/>
        </w:rPr>
        <w:t>Исполнитель принимает на себя обязательства</w:t>
      </w:r>
      <w:r>
        <w:rPr>
          <w:rFonts w:ascii="Times New Roman" w:hAnsi="Times New Roman" w:cs="Times New Roman"/>
          <w:sz w:val="24"/>
          <w:szCs w:val="24"/>
        </w:rPr>
        <w:t xml:space="preserve"> оказать Услуги</w:t>
      </w:r>
      <w:r w:rsidR="00C27CAA" w:rsidRPr="00451CA4">
        <w:rPr>
          <w:rFonts w:ascii="Times New Roman" w:hAnsi="Times New Roman" w:cs="Times New Roman"/>
          <w:sz w:val="24"/>
          <w:szCs w:val="24"/>
        </w:rPr>
        <w:t xml:space="preserve"> своими силами, инструментами, механизмами</w:t>
      </w:r>
      <w:r>
        <w:rPr>
          <w:rFonts w:ascii="Times New Roman" w:hAnsi="Times New Roman" w:cs="Times New Roman"/>
          <w:sz w:val="24"/>
          <w:szCs w:val="24"/>
        </w:rPr>
        <w:t>,</w:t>
      </w:r>
      <w:r w:rsidR="00C27CAA" w:rsidRPr="00451CA4">
        <w:rPr>
          <w:rFonts w:ascii="Times New Roman" w:hAnsi="Times New Roman" w:cs="Times New Roman"/>
          <w:sz w:val="24"/>
          <w:szCs w:val="24"/>
        </w:rPr>
        <w:t xml:space="preserve"> с использованием </w:t>
      </w:r>
      <w:r>
        <w:rPr>
          <w:rFonts w:ascii="Times New Roman" w:hAnsi="Times New Roman" w:cs="Times New Roman"/>
          <w:sz w:val="24"/>
          <w:szCs w:val="24"/>
        </w:rPr>
        <w:t>собственных</w:t>
      </w:r>
      <w:r w:rsidR="00C27CAA" w:rsidRPr="00451CA4">
        <w:rPr>
          <w:rFonts w:ascii="Times New Roman" w:hAnsi="Times New Roman" w:cs="Times New Roman"/>
          <w:sz w:val="24"/>
          <w:szCs w:val="24"/>
        </w:rPr>
        <w:t xml:space="preserve"> материалов и средств, в течение срока действия настоящего Договора</w:t>
      </w:r>
      <w:r w:rsidR="00C27CAA" w:rsidRPr="00C27CAA">
        <w:rPr>
          <w:rFonts w:ascii="Times New Roman" w:hAnsi="Times New Roman" w:cs="Times New Roman"/>
          <w:sz w:val="24"/>
          <w:szCs w:val="24"/>
        </w:rPr>
        <w:t>.</w:t>
      </w:r>
      <w:r w:rsidR="00485CA2">
        <w:rPr>
          <w:rFonts w:ascii="Times New Roman" w:hAnsi="Times New Roman" w:cs="Times New Roman"/>
          <w:sz w:val="24"/>
          <w:szCs w:val="24"/>
        </w:rPr>
        <w:t xml:space="preserve"> </w:t>
      </w:r>
      <w:r w:rsidR="00D97DD0" w:rsidRPr="00D97DD0">
        <w:rPr>
          <w:rFonts w:ascii="Times New Roman" w:hAnsi="Times New Roman" w:cs="Times New Roman"/>
          <w:sz w:val="24"/>
          <w:szCs w:val="24"/>
        </w:rPr>
        <w:t xml:space="preserve">Исполнитель </w:t>
      </w:r>
      <w:r w:rsidR="00485CA2">
        <w:rPr>
          <w:rFonts w:ascii="Times New Roman" w:hAnsi="Times New Roman" w:cs="Times New Roman"/>
          <w:sz w:val="24"/>
          <w:szCs w:val="24"/>
        </w:rPr>
        <w:t xml:space="preserve">самостоятельно </w:t>
      </w:r>
      <w:r w:rsidR="00D97DD0" w:rsidRPr="00D97DD0">
        <w:rPr>
          <w:rFonts w:ascii="Times New Roman" w:hAnsi="Times New Roman" w:cs="Times New Roman"/>
          <w:sz w:val="24"/>
          <w:szCs w:val="24"/>
        </w:rPr>
        <w:t xml:space="preserve">осуществляет доставку (забор и возврат) огнетушителей согласно </w:t>
      </w:r>
      <w:r w:rsidR="00F37493">
        <w:rPr>
          <w:rFonts w:ascii="Times New Roman" w:hAnsi="Times New Roman" w:cs="Times New Roman"/>
          <w:sz w:val="24"/>
          <w:szCs w:val="24"/>
        </w:rPr>
        <w:t>Г</w:t>
      </w:r>
      <w:r w:rsidR="00D97DD0" w:rsidRPr="00D97DD0">
        <w:rPr>
          <w:rFonts w:ascii="Times New Roman" w:hAnsi="Times New Roman" w:cs="Times New Roman"/>
          <w:sz w:val="24"/>
          <w:szCs w:val="24"/>
        </w:rPr>
        <w:t>рафику оказания услуг</w:t>
      </w:r>
      <w:r w:rsidR="00F37493">
        <w:rPr>
          <w:rFonts w:ascii="Times New Roman" w:hAnsi="Times New Roman" w:cs="Times New Roman"/>
          <w:sz w:val="24"/>
          <w:szCs w:val="24"/>
        </w:rPr>
        <w:t xml:space="preserve"> (Приложение № 2 к Договору)</w:t>
      </w:r>
      <w:r w:rsidR="00D97DD0" w:rsidRPr="00D97DD0">
        <w:rPr>
          <w:rFonts w:ascii="Times New Roman" w:hAnsi="Times New Roman" w:cs="Times New Roman"/>
          <w:sz w:val="24"/>
          <w:szCs w:val="24"/>
        </w:rPr>
        <w:t>.</w:t>
      </w:r>
    </w:p>
    <w:p w:rsidR="00D97DD0" w:rsidRDefault="00D97DD0" w:rsidP="00D97DD0">
      <w:pPr>
        <w:shd w:val="clear" w:color="FFFFFF" w:fill="FFFFFF"/>
        <w:tabs>
          <w:tab w:val="left" w:pos="0"/>
          <w:tab w:val="left" w:pos="851"/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7DD0">
        <w:rPr>
          <w:rFonts w:ascii="Times New Roman" w:hAnsi="Times New Roman" w:cs="Times New Roman"/>
          <w:sz w:val="24"/>
          <w:szCs w:val="24"/>
        </w:rPr>
        <w:t xml:space="preserve">Режим рабочего времени Заказчика – пятидневная рабочая неделя с двумя выходными днями (суббота и воскресенье), рабочее время установлено с понедельника по четверг </w:t>
      </w:r>
      <w:r>
        <w:rPr>
          <w:rFonts w:ascii="Times New Roman" w:hAnsi="Times New Roman" w:cs="Times New Roman"/>
          <w:sz w:val="24"/>
          <w:szCs w:val="24"/>
        </w:rPr>
        <w:br/>
      </w:r>
      <w:r w:rsidRPr="00D97DD0">
        <w:rPr>
          <w:rFonts w:ascii="Times New Roman" w:hAnsi="Times New Roman" w:cs="Times New Roman"/>
          <w:sz w:val="24"/>
          <w:szCs w:val="24"/>
        </w:rPr>
        <w:t>с 09:00 до 18:00 часов, в пятницу - с 09:00 до 17:00 часов по местному времени. Исполнитель предварительно согласо</w:t>
      </w:r>
      <w:r>
        <w:rPr>
          <w:rFonts w:ascii="Times New Roman" w:hAnsi="Times New Roman" w:cs="Times New Roman"/>
          <w:sz w:val="24"/>
          <w:szCs w:val="24"/>
        </w:rPr>
        <w:t>вы</w:t>
      </w:r>
      <w:r w:rsidRPr="00D97DD0">
        <w:rPr>
          <w:rFonts w:ascii="Times New Roman" w:hAnsi="Times New Roman" w:cs="Times New Roman"/>
          <w:sz w:val="24"/>
          <w:szCs w:val="24"/>
        </w:rPr>
        <w:t xml:space="preserve">вает дату и время доставки (забора и возврата) огнетушителей </w:t>
      </w:r>
      <w:r>
        <w:rPr>
          <w:rFonts w:ascii="Times New Roman" w:hAnsi="Times New Roman" w:cs="Times New Roman"/>
          <w:sz w:val="24"/>
          <w:szCs w:val="24"/>
        </w:rPr>
        <w:br/>
      </w:r>
      <w:r w:rsidRPr="00D97DD0">
        <w:rPr>
          <w:rFonts w:ascii="Times New Roman" w:hAnsi="Times New Roman" w:cs="Times New Roman"/>
          <w:sz w:val="24"/>
          <w:szCs w:val="24"/>
        </w:rPr>
        <w:t>с Заказчиком по телефону 8 (343) 288-26-53 (доб. 18-13).</w:t>
      </w:r>
    </w:p>
    <w:p w:rsidR="00D97DD0" w:rsidRDefault="00D97DD0" w:rsidP="00D97DD0">
      <w:pPr>
        <w:shd w:val="clear" w:color="FFFFFF" w:fill="FFFFFF"/>
        <w:tabs>
          <w:tab w:val="left" w:pos="0"/>
          <w:tab w:val="left" w:pos="851"/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6184" w:rsidRPr="00AD21D7" w:rsidRDefault="009C7C2C" w:rsidP="00485CA2">
      <w:pPr>
        <w:pStyle w:val="af4"/>
        <w:numPr>
          <w:ilvl w:val="0"/>
          <w:numId w:val="5"/>
        </w:numPr>
        <w:shd w:val="clear" w:color="FFFFFF" w:fill="FFFFFF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21D7">
        <w:rPr>
          <w:rFonts w:ascii="Times New Roman" w:hAnsi="Times New Roman" w:cs="Times New Roman"/>
          <w:b/>
          <w:sz w:val="24"/>
          <w:szCs w:val="24"/>
        </w:rPr>
        <w:t>ОБЯЗАННОСТИ СТОРОН</w:t>
      </w:r>
    </w:p>
    <w:p w:rsidR="00C15D55" w:rsidRPr="00861C1A" w:rsidRDefault="00C15D55" w:rsidP="001A7DB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C1A">
        <w:rPr>
          <w:rFonts w:ascii="Times New Roman" w:hAnsi="Times New Roman" w:cs="Times New Roman"/>
          <w:sz w:val="24"/>
          <w:szCs w:val="24"/>
        </w:rPr>
        <w:t>2.1. Исполнитель обязуется:</w:t>
      </w:r>
    </w:p>
    <w:p w:rsidR="006A4455" w:rsidRPr="006A4455" w:rsidRDefault="00C15D55" w:rsidP="006A445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6F64">
        <w:rPr>
          <w:rFonts w:ascii="Times New Roman" w:hAnsi="Times New Roman" w:cs="Times New Roman"/>
          <w:sz w:val="24"/>
          <w:szCs w:val="24"/>
        </w:rPr>
        <w:t xml:space="preserve">2.1.1. Оказывать </w:t>
      </w:r>
      <w:r w:rsidR="00970A3A" w:rsidRPr="00C26F64">
        <w:rPr>
          <w:rFonts w:ascii="Times New Roman" w:hAnsi="Times New Roman" w:cs="Times New Roman"/>
          <w:sz w:val="24"/>
          <w:szCs w:val="24"/>
        </w:rPr>
        <w:t>Услуги</w:t>
      </w:r>
      <w:r w:rsidRPr="00C26F64">
        <w:rPr>
          <w:rFonts w:ascii="Times New Roman" w:hAnsi="Times New Roman" w:cs="Times New Roman"/>
          <w:sz w:val="24"/>
          <w:szCs w:val="24"/>
        </w:rPr>
        <w:t xml:space="preserve">, указанные в п. 1.1. настоящего </w:t>
      </w:r>
      <w:r w:rsidR="00970A3A" w:rsidRPr="00C26F64">
        <w:rPr>
          <w:rFonts w:ascii="Times New Roman" w:hAnsi="Times New Roman" w:cs="Times New Roman"/>
          <w:sz w:val="24"/>
          <w:szCs w:val="24"/>
        </w:rPr>
        <w:t>Договор</w:t>
      </w:r>
      <w:r w:rsidRPr="00C26F64">
        <w:rPr>
          <w:rFonts w:ascii="Times New Roman" w:hAnsi="Times New Roman" w:cs="Times New Roman"/>
          <w:sz w:val="24"/>
          <w:szCs w:val="24"/>
        </w:rPr>
        <w:t xml:space="preserve">а, на основании Лицензии </w:t>
      </w:r>
      <w:r w:rsidR="00452620" w:rsidRPr="00C26F64">
        <w:rPr>
          <w:rFonts w:ascii="Times New Roman" w:hAnsi="Times New Roman" w:cs="Times New Roman"/>
          <w:sz w:val="24"/>
          <w:szCs w:val="24"/>
        </w:rPr>
        <w:t>№ </w:t>
      </w:r>
      <w:r w:rsidR="003A1AB9" w:rsidRPr="00C26F64">
        <w:rPr>
          <w:rFonts w:ascii="Times New Roman" w:hAnsi="Times New Roman" w:cs="Times New Roman"/>
          <w:sz w:val="24"/>
          <w:szCs w:val="24"/>
        </w:rPr>
        <w:t>__________</w:t>
      </w:r>
      <w:r w:rsidR="00295FF9" w:rsidRPr="00C26F64">
        <w:rPr>
          <w:rFonts w:ascii="Times New Roman" w:hAnsi="Times New Roman" w:cs="Times New Roman"/>
          <w:sz w:val="24"/>
          <w:szCs w:val="24"/>
        </w:rPr>
        <w:t>__</w:t>
      </w:r>
      <w:r w:rsidR="003A1AB9" w:rsidRPr="00C26F64">
        <w:rPr>
          <w:rFonts w:ascii="Times New Roman" w:hAnsi="Times New Roman" w:cs="Times New Roman"/>
          <w:sz w:val="24"/>
          <w:szCs w:val="24"/>
        </w:rPr>
        <w:t>__</w:t>
      </w:r>
      <w:r w:rsidR="00452620" w:rsidRPr="00C26F6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52620" w:rsidRPr="00C26F64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452620" w:rsidRPr="00C26F64">
        <w:rPr>
          <w:rFonts w:ascii="Times New Roman" w:hAnsi="Times New Roman" w:cs="Times New Roman"/>
          <w:sz w:val="24"/>
          <w:szCs w:val="24"/>
        </w:rPr>
        <w:t xml:space="preserve"> </w:t>
      </w:r>
      <w:r w:rsidR="003A1AB9" w:rsidRPr="00C26F64">
        <w:rPr>
          <w:rFonts w:ascii="Times New Roman" w:hAnsi="Times New Roman" w:cs="Times New Roman"/>
          <w:sz w:val="24"/>
          <w:szCs w:val="24"/>
        </w:rPr>
        <w:t>____________________</w:t>
      </w:r>
      <w:r w:rsidR="00CE4D73" w:rsidRPr="00C26F64">
        <w:rPr>
          <w:rFonts w:ascii="Times New Roman" w:hAnsi="Times New Roman" w:cs="Times New Roman"/>
          <w:sz w:val="24"/>
          <w:szCs w:val="24"/>
        </w:rPr>
        <w:t>,</w:t>
      </w:r>
      <w:r w:rsidR="00376186" w:rsidRPr="00C26F6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26F6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26F64">
        <w:rPr>
          <w:rFonts w:ascii="Times New Roman" w:hAnsi="Times New Roman" w:cs="Times New Roman"/>
          <w:sz w:val="24"/>
          <w:szCs w:val="24"/>
        </w:rPr>
        <w:t xml:space="preserve"> соответствии с требованиями </w:t>
      </w:r>
      <w:r w:rsidR="006A4455" w:rsidRPr="00C26F64">
        <w:rPr>
          <w:rFonts w:ascii="Times New Roman" w:hAnsi="Times New Roman" w:cs="Times New Roman"/>
          <w:sz w:val="24"/>
          <w:szCs w:val="24"/>
        </w:rPr>
        <w:t>следующих нормативных актов:</w:t>
      </w:r>
    </w:p>
    <w:p w:rsidR="006A4455" w:rsidRPr="006A4455" w:rsidRDefault="006A4455" w:rsidP="006A445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Pr="006A4455">
        <w:rPr>
          <w:rFonts w:ascii="Times New Roman" w:hAnsi="Times New Roman" w:cs="Times New Roman"/>
          <w:sz w:val="24"/>
          <w:szCs w:val="24"/>
        </w:rPr>
        <w:t xml:space="preserve"> Постановление Правительства Российской Федерации от 16.09.2020 № 1479 </w:t>
      </w:r>
      <w:r>
        <w:rPr>
          <w:rFonts w:ascii="Times New Roman" w:hAnsi="Times New Roman" w:cs="Times New Roman"/>
          <w:sz w:val="24"/>
          <w:szCs w:val="24"/>
        </w:rPr>
        <w:br/>
      </w:r>
      <w:r w:rsidRPr="006A4455">
        <w:rPr>
          <w:rFonts w:ascii="Times New Roman" w:hAnsi="Times New Roman" w:cs="Times New Roman"/>
          <w:sz w:val="24"/>
          <w:szCs w:val="24"/>
        </w:rPr>
        <w:t xml:space="preserve">«Об утверждении Правил противопожарного режима </w:t>
      </w:r>
      <w:r>
        <w:rPr>
          <w:rFonts w:ascii="Times New Roman" w:hAnsi="Times New Roman" w:cs="Times New Roman"/>
          <w:sz w:val="24"/>
          <w:szCs w:val="24"/>
        </w:rPr>
        <w:t>в Российской Федерации»;</w:t>
      </w:r>
    </w:p>
    <w:p w:rsidR="006A4455" w:rsidRPr="006A4455" w:rsidRDefault="006A4455" w:rsidP="006A445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Pr="006A4455">
        <w:rPr>
          <w:rFonts w:ascii="Times New Roman" w:hAnsi="Times New Roman" w:cs="Times New Roman"/>
          <w:sz w:val="24"/>
          <w:szCs w:val="24"/>
        </w:rPr>
        <w:t xml:space="preserve"> Постановление Правительства РФ № 957 от 21.11.2011 «Монтаж, техническое обслуживание и ремонт п</w:t>
      </w:r>
      <w:r w:rsidR="00C26F64">
        <w:rPr>
          <w:rFonts w:ascii="Times New Roman" w:hAnsi="Times New Roman" w:cs="Times New Roman"/>
          <w:sz w:val="24"/>
          <w:szCs w:val="24"/>
        </w:rPr>
        <w:t>ервичных средств пожаротушения»;</w:t>
      </w:r>
    </w:p>
    <w:p w:rsidR="006A4455" w:rsidRPr="006A4455" w:rsidRDefault="006A4455" w:rsidP="006A445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 w:rsidRPr="006A4455">
        <w:rPr>
          <w:rFonts w:ascii="Times New Roman" w:hAnsi="Times New Roman" w:cs="Times New Roman"/>
          <w:sz w:val="24"/>
          <w:szCs w:val="24"/>
        </w:rPr>
        <w:t xml:space="preserve"> ГОСТ </w:t>
      </w:r>
      <w:proofErr w:type="gramStart"/>
      <w:r w:rsidRPr="006A445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6A4455">
        <w:rPr>
          <w:rFonts w:ascii="Times New Roman" w:hAnsi="Times New Roman" w:cs="Times New Roman"/>
          <w:sz w:val="24"/>
          <w:szCs w:val="24"/>
        </w:rPr>
        <w:t xml:space="preserve"> 59641-2021 «Средства противопожарной защиты зданий и сооружений. Средства первичные пожаротушения. Руководство по размещению, техническому обслуживанию и ремонту. Методы испытаний </w:t>
      </w:r>
      <w:r w:rsidR="00C26F64">
        <w:rPr>
          <w:rFonts w:ascii="Times New Roman" w:hAnsi="Times New Roman" w:cs="Times New Roman"/>
          <w:sz w:val="24"/>
          <w:szCs w:val="24"/>
        </w:rPr>
        <w:t>на работоспособность»;</w:t>
      </w:r>
    </w:p>
    <w:p w:rsidR="001A7DBB" w:rsidRDefault="006A4455" w:rsidP="006A445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445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6A4455">
        <w:rPr>
          <w:rFonts w:ascii="Times New Roman" w:hAnsi="Times New Roman" w:cs="Times New Roman"/>
          <w:sz w:val="24"/>
          <w:szCs w:val="24"/>
        </w:rPr>
        <w:t xml:space="preserve"> ГОСТ </w:t>
      </w:r>
      <w:proofErr w:type="gramStart"/>
      <w:r w:rsidRPr="006A445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6A4455">
        <w:rPr>
          <w:rFonts w:ascii="Times New Roman" w:hAnsi="Times New Roman" w:cs="Times New Roman"/>
          <w:sz w:val="24"/>
          <w:szCs w:val="24"/>
        </w:rPr>
        <w:t xml:space="preserve"> 51057-2001. «Государственный стандарт Российской Федерации. Техника пожарная. Огнетушители переносные. Общие технические требования. Методы испытаний».</w:t>
      </w:r>
      <w:r w:rsidR="00C15D55" w:rsidRPr="00EE40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4455" w:rsidRPr="00EE40DC" w:rsidRDefault="00C26F64" w:rsidP="006A445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2.1.2. </w:t>
      </w:r>
      <w:r w:rsidR="006A4455">
        <w:rPr>
          <w:rFonts w:ascii="Times New Roman" w:hAnsi="Times New Roman" w:cs="Times New Roman"/>
          <w:sz w:val="24"/>
          <w:szCs w:val="24"/>
        </w:rPr>
        <w:t xml:space="preserve">Предоставить копию </w:t>
      </w:r>
      <w:r w:rsidR="006A4455" w:rsidRPr="006A4455">
        <w:rPr>
          <w:rFonts w:ascii="Times New Roman" w:hAnsi="Times New Roman" w:cs="Times New Roman"/>
          <w:sz w:val="24"/>
          <w:szCs w:val="24"/>
        </w:rPr>
        <w:t xml:space="preserve">действующей </w:t>
      </w:r>
      <w:r w:rsidRPr="006A4455">
        <w:rPr>
          <w:rFonts w:ascii="Times New Roman" w:hAnsi="Times New Roman" w:cs="Times New Roman"/>
          <w:sz w:val="24"/>
          <w:szCs w:val="24"/>
        </w:rPr>
        <w:t>лицензии</w:t>
      </w:r>
      <w:r w:rsidR="006A4455" w:rsidRPr="006A4455">
        <w:rPr>
          <w:rFonts w:ascii="Times New Roman" w:hAnsi="Times New Roman" w:cs="Times New Roman"/>
          <w:sz w:val="24"/>
          <w:szCs w:val="24"/>
        </w:rPr>
        <w:t xml:space="preserve"> МЧС России на данные виды работ («Монтаж, техническое обслуживание и ремонт первичных средств пожаротушения») </w:t>
      </w:r>
      <w:r>
        <w:rPr>
          <w:rFonts w:ascii="Times New Roman" w:hAnsi="Times New Roman" w:cs="Times New Roman"/>
          <w:sz w:val="24"/>
          <w:szCs w:val="24"/>
        </w:rPr>
        <w:br/>
        <w:t>в соответствие</w:t>
      </w:r>
      <w:r w:rsidR="006A4455" w:rsidRPr="006A4455">
        <w:rPr>
          <w:rFonts w:ascii="Times New Roman" w:hAnsi="Times New Roman" w:cs="Times New Roman"/>
          <w:sz w:val="24"/>
          <w:szCs w:val="24"/>
        </w:rPr>
        <w:t xml:space="preserve"> с постановлени</w:t>
      </w:r>
      <w:r>
        <w:rPr>
          <w:rFonts w:ascii="Times New Roman" w:hAnsi="Times New Roman" w:cs="Times New Roman"/>
          <w:sz w:val="24"/>
          <w:szCs w:val="24"/>
        </w:rPr>
        <w:t xml:space="preserve">ем Правительства РФ </w:t>
      </w:r>
      <w:r w:rsidR="006A4455" w:rsidRPr="006A4455">
        <w:rPr>
          <w:rFonts w:ascii="Times New Roman" w:hAnsi="Times New Roman" w:cs="Times New Roman"/>
          <w:sz w:val="24"/>
          <w:szCs w:val="24"/>
        </w:rPr>
        <w:t>от 28.07.2020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4455">
        <w:rPr>
          <w:rFonts w:ascii="Times New Roman" w:hAnsi="Times New Roman" w:cs="Times New Roman"/>
          <w:sz w:val="24"/>
          <w:szCs w:val="24"/>
        </w:rPr>
        <w:t>№ 1128</w:t>
      </w:r>
      <w:r w:rsidR="006A4455" w:rsidRPr="006A4455">
        <w:rPr>
          <w:rFonts w:ascii="Times New Roman" w:hAnsi="Times New Roman" w:cs="Times New Roman"/>
          <w:sz w:val="24"/>
          <w:szCs w:val="24"/>
        </w:rPr>
        <w:t>.</w:t>
      </w:r>
    </w:p>
    <w:p w:rsidR="00B914E0" w:rsidRDefault="00C26F64" w:rsidP="00C26F6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2.1.3</w:t>
      </w:r>
      <w:r w:rsidR="00B914E0" w:rsidRPr="00EE40DC">
        <w:rPr>
          <w:rFonts w:ascii="Times New Roman" w:hAnsi="Times New Roman" w:cs="Times New Roman"/>
          <w:sz w:val="24"/>
          <w:szCs w:val="24"/>
        </w:rPr>
        <w:t xml:space="preserve">. Принять от Заказчика </w:t>
      </w:r>
      <w:r w:rsidR="00295FF9" w:rsidRPr="00EE40DC">
        <w:rPr>
          <w:rFonts w:ascii="Times New Roman" w:hAnsi="Times New Roman" w:cs="Times New Roman"/>
          <w:sz w:val="24"/>
          <w:szCs w:val="24"/>
        </w:rPr>
        <w:t>огнетушители</w:t>
      </w:r>
      <w:r w:rsidR="00046A7D" w:rsidRPr="00EE40DC">
        <w:rPr>
          <w:rFonts w:ascii="Times New Roman" w:hAnsi="Times New Roman" w:cs="Times New Roman"/>
          <w:sz w:val="24"/>
          <w:szCs w:val="24"/>
        </w:rPr>
        <w:t xml:space="preserve"> </w:t>
      </w:r>
      <w:r w:rsidR="00B914E0" w:rsidRPr="00EE40DC">
        <w:rPr>
          <w:rFonts w:ascii="Times New Roman" w:hAnsi="Times New Roman" w:cs="Times New Roman"/>
          <w:sz w:val="24"/>
          <w:szCs w:val="24"/>
        </w:rPr>
        <w:t>и оказать Услуги</w:t>
      </w:r>
      <w:r w:rsidR="00AD7011" w:rsidRPr="00EE40DC">
        <w:rPr>
          <w:rFonts w:ascii="Times New Roman" w:hAnsi="Times New Roman" w:cs="Times New Roman"/>
          <w:sz w:val="24"/>
          <w:szCs w:val="24"/>
        </w:rPr>
        <w:t xml:space="preserve"> в полном объеме и</w:t>
      </w:r>
      <w:r w:rsidR="00B914E0" w:rsidRPr="00EE40DC">
        <w:rPr>
          <w:rFonts w:ascii="Times New Roman" w:hAnsi="Times New Roman" w:cs="Times New Roman"/>
          <w:sz w:val="24"/>
          <w:szCs w:val="24"/>
        </w:rPr>
        <w:t xml:space="preserve"> </w:t>
      </w:r>
      <w:r w:rsidR="0045014A" w:rsidRPr="00EE40DC">
        <w:rPr>
          <w:rFonts w:ascii="Times New Roman" w:hAnsi="Times New Roman" w:cs="Times New Roman"/>
          <w:sz w:val="24"/>
          <w:szCs w:val="24"/>
        </w:rPr>
        <w:t>в сроки</w:t>
      </w:r>
      <w:r w:rsidR="00EE40DC">
        <w:rPr>
          <w:rFonts w:ascii="Times New Roman" w:hAnsi="Times New Roman" w:cs="Times New Roman"/>
          <w:sz w:val="24"/>
          <w:szCs w:val="24"/>
        </w:rPr>
        <w:t xml:space="preserve"> по графику</w:t>
      </w:r>
      <w:r w:rsidR="00213329" w:rsidRPr="00EE40DC">
        <w:rPr>
          <w:rFonts w:ascii="Times New Roman" w:hAnsi="Times New Roman" w:cs="Times New Roman"/>
          <w:sz w:val="24"/>
          <w:szCs w:val="24"/>
        </w:rPr>
        <w:t>,</w:t>
      </w:r>
      <w:r w:rsidR="0045014A" w:rsidRPr="00EE40DC">
        <w:rPr>
          <w:rFonts w:ascii="Times New Roman" w:hAnsi="Times New Roman" w:cs="Times New Roman"/>
          <w:sz w:val="24"/>
          <w:szCs w:val="24"/>
        </w:rPr>
        <w:t xml:space="preserve"> установленные </w:t>
      </w:r>
      <w:r w:rsidR="00046A7D" w:rsidRPr="00EE40DC">
        <w:rPr>
          <w:rFonts w:ascii="Times New Roman" w:hAnsi="Times New Roman" w:cs="Times New Roman"/>
          <w:sz w:val="24"/>
          <w:szCs w:val="24"/>
        </w:rPr>
        <w:t xml:space="preserve">п. </w:t>
      </w:r>
      <w:r w:rsidR="00EE40DC" w:rsidRPr="00EE40DC">
        <w:rPr>
          <w:rFonts w:ascii="Times New Roman" w:hAnsi="Times New Roman" w:cs="Times New Roman"/>
          <w:sz w:val="24"/>
          <w:szCs w:val="24"/>
        </w:rPr>
        <w:t>1</w:t>
      </w:r>
      <w:r w:rsidR="00046A7D" w:rsidRPr="00EE40DC">
        <w:rPr>
          <w:rFonts w:ascii="Times New Roman" w:hAnsi="Times New Roman" w:cs="Times New Roman"/>
          <w:sz w:val="24"/>
          <w:szCs w:val="24"/>
        </w:rPr>
        <w:t>.1. настоящего</w:t>
      </w:r>
      <w:r w:rsidR="001A7DBB" w:rsidRPr="00EE40DC">
        <w:rPr>
          <w:rFonts w:ascii="Times New Roman" w:hAnsi="Times New Roman" w:cs="Times New Roman"/>
          <w:sz w:val="24"/>
          <w:szCs w:val="24"/>
        </w:rPr>
        <w:t xml:space="preserve"> </w:t>
      </w:r>
      <w:r w:rsidR="0045014A" w:rsidRPr="00EE40DC">
        <w:rPr>
          <w:rFonts w:ascii="Times New Roman" w:hAnsi="Times New Roman" w:cs="Times New Roman"/>
          <w:sz w:val="24"/>
          <w:szCs w:val="24"/>
        </w:rPr>
        <w:t>Догово</w:t>
      </w:r>
      <w:r w:rsidR="00046A7D" w:rsidRPr="00EE40DC">
        <w:rPr>
          <w:rFonts w:ascii="Times New Roman" w:hAnsi="Times New Roman" w:cs="Times New Roman"/>
          <w:sz w:val="24"/>
          <w:szCs w:val="24"/>
        </w:rPr>
        <w:t>ра</w:t>
      </w:r>
      <w:r w:rsidR="00B914E0" w:rsidRPr="00EE40DC">
        <w:rPr>
          <w:rFonts w:ascii="Times New Roman" w:hAnsi="Times New Roman" w:cs="Times New Roman"/>
          <w:sz w:val="24"/>
          <w:szCs w:val="24"/>
        </w:rPr>
        <w:t>.</w:t>
      </w:r>
      <w:r w:rsidR="00B914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5E7F" w:rsidRPr="009C5E7F" w:rsidRDefault="00C26F64" w:rsidP="001A7DB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2.1.4</w:t>
      </w:r>
      <w:r w:rsidR="009C5E7F" w:rsidRPr="009C5E7F">
        <w:rPr>
          <w:rFonts w:ascii="Times New Roman" w:hAnsi="Times New Roman" w:cs="Times New Roman"/>
          <w:sz w:val="24"/>
          <w:szCs w:val="24"/>
        </w:rPr>
        <w:t xml:space="preserve">. </w:t>
      </w:r>
      <w:r w:rsidR="009C5E7F" w:rsidRPr="009C5E7F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9C5E7F" w:rsidRPr="009C5E7F">
        <w:rPr>
          <w:rFonts w:ascii="Times New Roman" w:hAnsi="Times New Roman" w:cs="Times New Roman"/>
          <w:sz w:val="24"/>
          <w:szCs w:val="24"/>
        </w:rPr>
        <w:t xml:space="preserve">одписать в течение 1 (одного) рабочего дня представленный Заказчиком </w:t>
      </w:r>
      <w:r w:rsidR="005B5FF1">
        <w:rPr>
          <w:rFonts w:ascii="Times New Roman" w:hAnsi="Times New Roman" w:cs="Times New Roman"/>
          <w:sz w:val="24"/>
          <w:szCs w:val="24"/>
        </w:rPr>
        <w:br/>
      </w:r>
      <w:r w:rsidR="009C5E7F" w:rsidRPr="009C5E7F">
        <w:rPr>
          <w:rFonts w:ascii="Times New Roman" w:hAnsi="Times New Roman" w:cs="Times New Roman"/>
          <w:sz w:val="24"/>
          <w:szCs w:val="24"/>
        </w:rPr>
        <w:t>акт приемки товаров, работ, услуг.</w:t>
      </w:r>
    </w:p>
    <w:p w:rsidR="00563402" w:rsidRPr="009C5E7F" w:rsidRDefault="009C5E7F" w:rsidP="001A7DB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5E7F">
        <w:rPr>
          <w:rFonts w:ascii="Times New Roman" w:hAnsi="Times New Roman" w:cs="Times New Roman"/>
          <w:sz w:val="24"/>
          <w:szCs w:val="24"/>
        </w:rPr>
        <w:t>2</w:t>
      </w:r>
      <w:r w:rsidR="005B5FF1">
        <w:rPr>
          <w:rFonts w:ascii="Times New Roman" w:hAnsi="Times New Roman" w:cs="Times New Roman"/>
          <w:sz w:val="24"/>
          <w:szCs w:val="24"/>
        </w:rPr>
        <w:t>.1.6</w:t>
      </w:r>
      <w:r w:rsidR="00563402">
        <w:rPr>
          <w:rFonts w:ascii="Times New Roman" w:hAnsi="Times New Roman" w:cs="Times New Roman"/>
          <w:sz w:val="24"/>
          <w:szCs w:val="24"/>
        </w:rPr>
        <w:t>. В</w:t>
      </w:r>
      <w:r w:rsidRPr="009C5E7F">
        <w:rPr>
          <w:rFonts w:ascii="Times New Roman" w:hAnsi="Times New Roman" w:cs="Times New Roman"/>
          <w:sz w:val="24"/>
          <w:szCs w:val="24"/>
        </w:rPr>
        <w:t xml:space="preserve"> течение 5 (пяти) рабочих дней представ</w:t>
      </w:r>
      <w:r w:rsidR="00563402">
        <w:rPr>
          <w:rFonts w:ascii="Times New Roman" w:hAnsi="Times New Roman" w:cs="Times New Roman"/>
          <w:sz w:val="24"/>
          <w:szCs w:val="24"/>
        </w:rPr>
        <w:t>ить</w:t>
      </w:r>
      <w:r w:rsidRPr="009C5E7F">
        <w:rPr>
          <w:rFonts w:ascii="Times New Roman" w:hAnsi="Times New Roman" w:cs="Times New Roman"/>
          <w:sz w:val="24"/>
          <w:szCs w:val="24"/>
        </w:rPr>
        <w:t xml:space="preserve"> Заказчи</w:t>
      </w:r>
      <w:r w:rsidR="00563402">
        <w:rPr>
          <w:rFonts w:ascii="Times New Roman" w:hAnsi="Times New Roman" w:cs="Times New Roman"/>
          <w:sz w:val="24"/>
          <w:szCs w:val="24"/>
        </w:rPr>
        <w:t>ку на бумажном носителе подписанные акты сверки взаиморасчетов, полученные от Заказчика.</w:t>
      </w:r>
    </w:p>
    <w:p w:rsidR="00E25424" w:rsidRPr="00AD21D7" w:rsidRDefault="00C15D55" w:rsidP="001A7DB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21D7">
        <w:rPr>
          <w:rFonts w:ascii="Times New Roman" w:hAnsi="Times New Roman" w:cs="Times New Roman"/>
          <w:sz w:val="24"/>
          <w:szCs w:val="24"/>
        </w:rPr>
        <w:t>2.2. Заказчик обязуется:</w:t>
      </w:r>
    </w:p>
    <w:p w:rsidR="00E25424" w:rsidRPr="00AD21D7" w:rsidRDefault="00E25424" w:rsidP="001A7DB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21D7">
        <w:rPr>
          <w:rFonts w:ascii="Times New Roman" w:hAnsi="Times New Roman" w:cs="Times New Roman"/>
          <w:sz w:val="24"/>
          <w:szCs w:val="24"/>
        </w:rPr>
        <w:t xml:space="preserve">2.2.1. Обеспечить доступ сотрудников Исполнителя на территорию Заказчика </w:t>
      </w:r>
      <w:r w:rsidR="005B5FF1">
        <w:rPr>
          <w:rFonts w:ascii="Times New Roman" w:hAnsi="Times New Roman" w:cs="Times New Roman"/>
          <w:sz w:val="24"/>
          <w:szCs w:val="24"/>
        </w:rPr>
        <w:br/>
      </w:r>
      <w:r w:rsidRPr="00AD21D7">
        <w:rPr>
          <w:rFonts w:ascii="Times New Roman" w:hAnsi="Times New Roman" w:cs="Times New Roman"/>
          <w:sz w:val="24"/>
          <w:szCs w:val="24"/>
        </w:rPr>
        <w:t xml:space="preserve">для принятия </w:t>
      </w:r>
      <w:r w:rsidR="00AD7011">
        <w:rPr>
          <w:rFonts w:ascii="Times New Roman" w:hAnsi="Times New Roman" w:cs="Times New Roman"/>
          <w:sz w:val="24"/>
          <w:szCs w:val="24"/>
        </w:rPr>
        <w:t>огнетушителей</w:t>
      </w:r>
      <w:r w:rsidR="00563402">
        <w:rPr>
          <w:rFonts w:ascii="Times New Roman" w:hAnsi="Times New Roman" w:cs="Times New Roman"/>
          <w:sz w:val="24"/>
          <w:szCs w:val="24"/>
        </w:rPr>
        <w:t xml:space="preserve"> </w:t>
      </w:r>
      <w:r w:rsidRPr="00AD21D7">
        <w:rPr>
          <w:rFonts w:ascii="Times New Roman" w:hAnsi="Times New Roman" w:cs="Times New Roman"/>
          <w:sz w:val="24"/>
          <w:szCs w:val="24"/>
        </w:rPr>
        <w:t>Заказчика.</w:t>
      </w:r>
    </w:p>
    <w:p w:rsidR="00AD21D7" w:rsidRDefault="00AD21D7" w:rsidP="00D97DD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21D7">
        <w:rPr>
          <w:rFonts w:ascii="Times New Roman" w:hAnsi="Times New Roman" w:cs="Times New Roman"/>
          <w:sz w:val="24"/>
          <w:szCs w:val="24"/>
        </w:rPr>
        <w:lastRenderedPageBreak/>
        <w:t>2.2.2</w:t>
      </w:r>
      <w:r w:rsidR="00E25424" w:rsidRPr="00AD21D7">
        <w:rPr>
          <w:rFonts w:ascii="Times New Roman" w:hAnsi="Times New Roman" w:cs="Times New Roman"/>
          <w:sz w:val="24"/>
          <w:szCs w:val="24"/>
        </w:rPr>
        <w:t>. Передать Исполнителю</w:t>
      </w:r>
      <w:r w:rsidR="003762B6">
        <w:rPr>
          <w:rFonts w:ascii="Times New Roman" w:hAnsi="Times New Roman" w:cs="Times New Roman"/>
          <w:sz w:val="24"/>
          <w:szCs w:val="24"/>
        </w:rPr>
        <w:t xml:space="preserve"> </w:t>
      </w:r>
      <w:r w:rsidR="003762B6" w:rsidRPr="00AD21D7">
        <w:rPr>
          <w:rFonts w:ascii="Times New Roman" w:hAnsi="Times New Roman" w:cs="Times New Roman"/>
          <w:sz w:val="24"/>
          <w:szCs w:val="24"/>
        </w:rPr>
        <w:t>для оказания Услуг</w:t>
      </w:r>
      <w:r w:rsidR="003762B6">
        <w:rPr>
          <w:rFonts w:ascii="Times New Roman" w:hAnsi="Times New Roman" w:cs="Times New Roman"/>
          <w:sz w:val="24"/>
          <w:szCs w:val="24"/>
        </w:rPr>
        <w:t xml:space="preserve"> </w:t>
      </w:r>
      <w:r w:rsidR="00AD7011">
        <w:rPr>
          <w:rFonts w:ascii="Times New Roman" w:hAnsi="Times New Roman" w:cs="Times New Roman"/>
          <w:sz w:val="24"/>
          <w:szCs w:val="24"/>
        </w:rPr>
        <w:t xml:space="preserve">огнетушители в соответствии </w:t>
      </w:r>
      <w:r w:rsidR="00AD7011">
        <w:rPr>
          <w:rFonts w:ascii="Times New Roman" w:hAnsi="Times New Roman" w:cs="Times New Roman"/>
          <w:sz w:val="24"/>
          <w:szCs w:val="24"/>
        </w:rPr>
        <w:br/>
        <w:t xml:space="preserve">с графиком </w:t>
      </w:r>
      <w:r w:rsidR="00AD7011" w:rsidRPr="0027103A">
        <w:rPr>
          <w:rFonts w:ascii="Times New Roman" w:hAnsi="Times New Roman" w:cs="Times New Roman"/>
          <w:sz w:val="24"/>
          <w:szCs w:val="24"/>
        </w:rPr>
        <w:t xml:space="preserve">оказания Услуг </w:t>
      </w:r>
      <w:r w:rsidR="00E25424" w:rsidRPr="0027103A">
        <w:rPr>
          <w:rFonts w:ascii="Times New Roman" w:hAnsi="Times New Roman" w:cs="Times New Roman"/>
          <w:sz w:val="24"/>
          <w:szCs w:val="24"/>
        </w:rPr>
        <w:t>по</w:t>
      </w:r>
      <w:r w:rsidR="00962520" w:rsidRPr="0027103A">
        <w:rPr>
          <w:rFonts w:ascii="Times New Roman" w:hAnsi="Times New Roman" w:cs="Times New Roman"/>
          <w:sz w:val="24"/>
          <w:szCs w:val="24"/>
        </w:rPr>
        <w:t xml:space="preserve"> акту приема-передачи</w:t>
      </w:r>
      <w:r w:rsidR="00C403A9" w:rsidRPr="0027103A">
        <w:rPr>
          <w:rFonts w:ascii="Times New Roman" w:hAnsi="Times New Roman" w:cs="Times New Roman"/>
          <w:sz w:val="24"/>
          <w:szCs w:val="24"/>
        </w:rPr>
        <w:t xml:space="preserve"> </w:t>
      </w:r>
      <w:r w:rsidR="00AD7011" w:rsidRPr="0027103A">
        <w:rPr>
          <w:rFonts w:ascii="Times New Roman" w:hAnsi="Times New Roman" w:cs="Times New Roman"/>
          <w:sz w:val="24"/>
          <w:szCs w:val="24"/>
        </w:rPr>
        <w:t>(</w:t>
      </w:r>
      <w:r w:rsidR="00031228" w:rsidRPr="0027103A">
        <w:rPr>
          <w:rFonts w:ascii="Times New Roman" w:hAnsi="Times New Roman" w:cs="Times New Roman"/>
          <w:sz w:val="24"/>
          <w:szCs w:val="24"/>
        </w:rPr>
        <w:t>П</w:t>
      </w:r>
      <w:r w:rsidR="00AD7011" w:rsidRPr="0027103A">
        <w:rPr>
          <w:rFonts w:ascii="Times New Roman" w:hAnsi="Times New Roman" w:cs="Times New Roman"/>
          <w:sz w:val="24"/>
          <w:szCs w:val="24"/>
        </w:rPr>
        <w:t>риложе</w:t>
      </w:r>
      <w:r w:rsidR="00031228" w:rsidRPr="0027103A">
        <w:rPr>
          <w:rFonts w:ascii="Times New Roman" w:hAnsi="Times New Roman" w:cs="Times New Roman"/>
          <w:sz w:val="24"/>
          <w:szCs w:val="24"/>
        </w:rPr>
        <w:t xml:space="preserve">ние </w:t>
      </w:r>
      <w:r w:rsidR="00AD7011" w:rsidRPr="0027103A">
        <w:rPr>
          <w:rFonts w:ascii="Times New Roman" w:hAnsi="Times New Roman" w:cs="Times New Roman"/>
          <w:sz w:val="24"/>
          <w:szCs w:val="24"/>
        </w:rPr>
        <w:t>№</w:t>
      </w:r>
      <w:r w:rsidR="00251A8B">
        <w:rPr>
          <w:rFonts w:ascii="Times New Roman" w:hAnsi="Times New Roman" w:cs="Times New Roman"/>
          <w:sz w:val="24"/>
          <w:szCs w:val="24"/>
        </w:rPr>
        <w:t xml:space="preserve"> 3</w:t>
      </w:r>
      <w:r w:rsidR="00031228" w:rsidRPr="0027103A">
        <w:rPr>
          <w:rFonts w:ascii="Times New Roman" w:hAnsi="Times New Roman" w:cs="Times New Roman"/>
          <w:sz w:val="24"/>
          <w:szCs w:val="24"/>
        </w:rPr>
        <w:t xml:space="preserve"> к Договору</w:t>
      </w:r>
      <w:r w:rsidR="00AD7011" w:rsidRPr="0027103A">
        <w:rPr>
          <w:rFonts w:ascii="Times New Roman" w:hAnsi="Times New Roman" w:cs="Times New Roman"/>
          <w:sz w:val="24"/>
          <w:szCs w:val="24"/>
        </w:rPr>
        <w:t>).</w:t>
      </w:r>
      <w:r w:rsidR="00C940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5424" w:rsidRPr="00AD21D7" w:rsidRDefault="00213329" w:rsidP="001A7DBB">
      <w:pPr>
        <w:pStyle w:val="ConsPlusNormal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2.2.3</w:t>
      </w:r>
      <w:r w:rsidR="00962520">
        <w:rPr>
          <w:rFonts w:ascii="Times New Roman" w:hAnsi="Times New Roman" w:cs="Times New Roman"/>
          <w:sz w:val="24"/>
          <w:szCs w:val="24"/>
        </w:rPr>
        <w:t xml:space="preserve">. </w:t>
      </w:r>
      <w:r w:rsidR="00E25424" w:rsidRPr="00AD21D7">
        <w:rPr>
          <w:rFonts w:ascii="Times New Roman" w:hAnsi="Times New Roman" w:cs="Times New Roman"/>
          <w:sz w:val="24"/>
          <w:szCs w:val="24"/>
        </w:rPr>
        <w:t xml:space="preserve">Оплатить Услуги согласно </w:t>
      </w:r>
      <w:r w:rsidR="00E57D52">
        <w:rPr>
          <w:rFonts w:ascii="Times New Roman" w:hAnsi="Times New Roman" w:cs="Times New Roman"/>
          <w:sz w:val="24"/>
          <w:szCs w:val="24"/>
        </w:rPr>
        <w:t>разделу 3</w:t>
      </w:r>
      <w:r w:rsidR="00E25424" w:rsidRPr="00AD21D7">
        <w:rPr>
          <w:rFonts w:ascii="Times New Roman" w:hAnsi="Times New Roman" w:cs="Times New Roman"/>
          <w:sz w:val="24"/>
          <w:szCs w:val="24"/>
        </w:rPr>
        <w:t xml:space="preserve"> </w:t>
      </w:r>
      <w:r w:rsidR="00AD21D7" w:rsidRPr="00AD21D7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="00AD21D7">
        <w:rPr>
          <w:rFonts w:ascii="Times New Roman" w:hAnsi="Times New Roman" w:cs="Times New Roman"/>
          <w:sz w:val="24"/>
          <w:szCs w:val="24"/>
        </w:rPr>
        <w:t>Д</w:t>
      </w:r>
      <w:r w:rsidR="00E25424" w:rsidRPr="00AD21D7">
        <w:rPr>
          <w:rFonts w:ascii="Times New Roman" w:hAnsi="Times New Roman" w:cs="Times New Roman"/>
          <w:sz w:val="24"/>
          <w:szCs w:val="24"/>
        </w:rPr>
        <w:t>оговора.</w:t>
      </w:r>
    </w:p>
    <w:p w:rsidR="00E25424" w:rsidRPr="00AD21D7" w:rsidRDefault="00E25424" w:rsidP="00D000FE">
      <w:pPr>
        <w:pStyle w:val="ConsPlusNormal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EF6184" w:rsidRPr="00861C1A" w:rsidRDefault="009C393E" w:rsidP="00D000FE">
      <w:pPr>
        <w:numPr>
          <w:ilvl w:val="0"/>
          <w:numId w:val="5"/>
        </w:numPr>
        <w:shd w:val="clear" w:color="FFFFFF" w:fill="FFFFFF"/>
        <w:ind w:left="142"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C1A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970A3A" w:rsidRPr="00861C1A">
        <w:rPr>
          <w:rFonts w:ascii="Times New Roman" w:hAnsi="Times New Roman" w:cs="Times New Roman"/>
          <w:b/>
          <w:sz w:val="24"/>
          <w:szCs w:val="24"/>
        </w:rPr>
        <w:t>ДОГОВОР</w:t>
      </w:r>
      <w:r w:rsidRPr="00861C1A">
        <w:rPr>
          <w:rFonts w:ascii="Times New Roman" w:hAnsi="Times New Roman" w:cs="Times New Roman"/>
          <w:b/>
          <w:sz w:val="24"/>
          <w:szCs w:val="24"/>
        </w:rPr>
        <w:t>А</w:t>
      </w:r>
      <w:r w:rsidR="009C7C2C" w:rsidRPr="00861C1A">
        <w:rPr>
          <w:rFonts w:ascii="Times New Roman" w:hAnsi="Times New Roman" w:cs="Times New Roman"/>
          <w:b/>
          <w:sz w:val="24"/>
          <w:szCs w:val="24"/>
        </w:rPr>
        <w:t xml:space="preserve"> И ПОРЯДОК РАСЧЕТОВ</w:t>
      </w:r>
    </w:p>
    <w:p w:rsidR="00C73B6E" w:rsidRPr="00451CA4" w:rsidRDefault="00AD7011" w:rsidP="005B5FF1">
      <w:pPr>
        <w:numPr>
          <w:ilvl w:val="1"/>
          <w:numId w:val="5"/>
        </w:numPr>
        <w:shd w:val="clear" w:color="FFFFFF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Batang" w:hAnsi="Times New Roman" w:cs="Times New Roman"/>
          <w:sz w:val="24"/>
          <w:szCs w:val="24"/>
          <w:lang w:eastAsia="ru-RU"/>
        </w:rPr>
        <w:t>Цена</w:t>
      </w:r>
      <w:r w:rsidR="00C73B6E" w:rsidRPr="00451CA4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 </w:t>
      </w:r>
      <w:r w:rsidR="00C73B6E" w:rsidRPr="00451CA4">
        <w:rPr>
          <w:rFonts w:ascii="Times New Roman" w:hAnsi="Times New Roman" w:cs="Times New Roman"/>
          <w:sz w:val="24"/>
          <w:szCs w:val="24"/>
          <w:lang w:eastAsia="ru-RU"/>
        </w:rPr>
        <w:t>Договор</w:t>
      </w:r>
      <w:r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C73B6E" w:rsidRPr="00451CA4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 составляет</w:t>
      </w:r>
      <w:r w:rsidR="00C73B6E" w:rsidRPr="00451CA4">
        <w:rPr>
          <w:rFonts w:ascii="Times New Roman" w:hAnsi="Times New Roman" w:cs="Times New Roman"/>
          <w:sz w:val="24"/>
          <w:szCs w:val="24"/>
        </w:rPr>
        <w:t xml:space="preserve"> </w:t>
      </w:r>
      <w:r w:rsidR="003A1AB9" w:rsidRPr="003A1AB9">
        <w:rPr>
          <w:rFonts w:ascii="Times New Roman" w:hAnsi="Times New Roman" w:cs="Times New Roman"/>
          <w:sz w:val="24"/>
          <w:szCs w:val="24"/>
        </w:rPr>
        <w:t xml:space="preserve">________ </w:t>
      </w:r>
      <w:r w:rsidR="00C73B6E">
        <w:rPr>
          <w:rFonts w:ascii="Times New Roman" w:hAnsi="Times New Roman" w:cs="Times New Roman"/>
          <w:sz w:val="24"/>
          <w:szCs w:val="24"/>
        </w:rPr>
        <w:t>(</w:t>
      </w:r>
      <w:r w:rsidR="003A1AB9" w:rsidRPr="003A1AB9">
        <w:rPr>
          <w:rFonts w:ascii="Times New Roman" w:hAnsi="Times New Roman" w:cs="Times New Roman"/>
          <w:sz w:val="24"/>
          <w:szCs w:val="24"/>
        </w:rPr>
        <w:t>____</w:t>
      </w:r>
      <w:r w:rsidR="00C73B6E">
        <w:rPr>
          <w:rFonts w:ascii="Times New Roman" w:hAnsi="Times New Roman" w:cs="Times New Roman"/>
          <w:sz w:val="24"/>
          <w:szCs w:val="24"/>
        </w:rPr>
        <w:t>) р</w:t>
      </w:r>
      <w:r w:rsidR="00C73B6E" w:rsidRPr="00451CA4">
        <w:rPr>
          <w:rFonts w:ascii="Times New Roman" w:hAnsi="Times New Roman" w:cs="Times New Roman"/>
          <w:sz w:val="24"/>
          <w:szCs w:val="24"/>
        </w:rPr>
        <w:t>убл</w:t>
      </w:r>
      <w:r w:rsidR="00E97163">
        <w:rPr>
          <w:rFonts w:ascii="Times New Roman" w:hAnsi="Times New Roman" w:cs="Times New Roman"/>
          <w:sz w:val="24"/>
          <w:szCs w:val="24"/>
        </w:rPr>
        <w:t>ей</w:t>
      </w:r>
      <w:r w:rsidR="00E97163" w:rsidRPr="00E97163">
        <w:rPr>
          <w:rFonts w:ascii="Times New Roman" w:hAnsi="Times New Roman" w:cs="Times New Roman"/>
          <w:sz w:val="24"/>
          <w:szCs w:val="24"/>
        </w:rPr>
        <w:t xml:space="preserve"> </w:t>
      </w:r>
      <w:r w:rsidR="003A1AB9" w:rsidRPr="003A1AB9">
        <w:rPr>
          <w:rFonts w:ascii="Times New Roman" w:hAnsi="Times New Roman" w:cs="Times New Roman"/>
          <w:sz w:val="24"/>
          <w:szCs w:val="24"/>
        </w:rPr>
        <w:t>________________</w:t>
      </w:r>
      <w:r w:rsidR="00452620">
        <w:rPr>
          <w:rFonts w:ascii="Times New Roman" w:hAnsi="Times New Roman" w:cs="Times New Roman"/>
          <w:sz w:val="24"/>
          <w:szCs w:val="24"/>
        </w:rPr>
        <w:t xml:space="preserve"> копе</w:t>
      </w:r>
      <w:r w:rsidR="00E97163">
        <w:rPr>
          <w:rFonts w:ascii="Times New Roman" w:hAnsi="Times New Roman" w:cs="Times New Roman"/>
          <w:sz w:val="24"/>
          <w:szCs w:val="24"/>
        </w:rPr>
        <w:t>е</w:t>
      </w:r>
      <w:r w:rsidR="00C73B6E">
        <w:rPr>
          <w:rFonts w:ascii="Times New Roman" w:hAnsi="Times New Roman" w:cs="Times New Roman"/>
          <w:sz w:val="24"/>
          <w:szCs w:val="24"/>
        </w:rPr>
        <w:t>к</w:t>
      </w:r>
      <w:r w:rsidR="00C73B6E" w:rsidRPr="00451CA4">
        <w:rPr>
          <w:rFonts w:ascii="Times New Roman" w:hAnsi="Times New Roman" w:cs="Times New Roman"/>
          <w:sz w:val="24"/>
          <w:szCs w:val="24"/>
        </w:rPr>
        <w:t xml:space="preserve">, </w:t>
      </w:r>
      <w:r w:rsidR="00C73B6E" w:rsidRPr="008630FD">
        <w:rPr>
          <w:rFonts w:ascii="Times New Roman" w:hAnsi="Times New Roman" w:cs="Times New Roman"/>
          <w:sz w:val="24"/>
          <w:szCs w:val="24"/>
        </w:rPr>
        <w:t>НДС</w:t>
      </w:r>
      <w:r w:rsidR="00452620">
        <w:rPr>
          <w:rFonts w:ascii="Times New Roman" w:hAnsi="Times New Roman" w:cs="Times New Roman"/>
          <w:sz w:val="24"/>
          <w:szCs w:val="24"/>
        </w:rPr>
        <w:t xml:space="preserve"> </w:t>
      </w:r>
      <w:r w:rsidR="003A1AB9">
        <w:rPr>
          <w:rFonts w:ascii="Times New Roman" w:hAnsi="Times New Roman" w:cs="Times New Roman"/>
          <w:sz w:val="24"/>
          <w:szCs w:val="24"/>
        </w:rPr>
        <w:t>(</w:t>
      </w:r>
      <w:r w:rsidR="00452620">
        <w:rPr>
          <w:rFonts w:ascii="Times New Roman" w:hAnsi="Times New Roman" w:cs="Times New Roman"/>
          <w:sz w:val="24"/>
          <w:szCs w:val="24"/>
        </w:rPr>
        <w:t>не</w:t>
      </w:r>
      <w:r w:rsidR="003A1AB9">
        <w:rPr>
          <w:rFonts w:ascii="Times New Roman" w:hAnsi="Times New Roman" w:cs="Times New Roman"/>
          <w:sz w:val="24"/>
          <w:szCs w:val="24"/>
        </w:rPr>
        <w:t>)</w:t>
      </w:r>
      <w:r w:rsidR="0045262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52620">
        <w:rPr>
          <w:rFonts w:ascii="Times New Roman" w:hAnsi="Times New Roman" w:cs="Times New Roman"/>
          <w:sz w:val="24"/>
          <w:szCs w:val="24"/>
        </w:rPr>
        <w:t>облагается</w:t>
      </w:r>
      <w:proofErr w:type="gramEnd"/>
      <w:r w:rsidR="005B5FF1">
        <w:rPr>
          <w:rFonts w:ascii="Times New Roman" w:hAnsi="Times New Roman" w:cs="Times New Roman"/>
          <w:sz w:val="24"/>
          <w:szCs w:val="24"/>
        </w:rPr>
        <w:t xml:space="preserve"> / в том числе НДС</w:t>
      </w:r>
      <w:r w:rsidR="00C73B6E" w:rsidRPr="008630FD">
        <w:rPr>
          <w:rFonts w:ascii="Times New Roman" w:hAnsi="Times New Roman" w:cs="Times New Roman"/>
          <w:sz w:val="24"/>
          <w:szCs w:val="24"/>
        </w:rPr>
        <w:t>.</w:t>
      </w:r>
    </w:p>
    <w:p w:rsidR="00C73B6E" w:rsidRDefault="00AD7011" w:rsidP="005B5FF1">
      <w:pPr>
        <w:shd w:val="clear" w:color="FFFFFF" w:fill="FFFFFF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Цена</w:t>
      </w:r>
      <w:r w:rsidR="00C73B6E" w:rsidRPr="00451CA4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 </w:t>
      </w:r>
      <w:r w:rsidR="00C73B6E" w:rsidRPr="00451CA4">
        <w:rPr>
          <w:rFonts w:ascii="Times New Roman" w:hAnsi="Times New Roman" w:cs="Times New Roman"/>
          <w:sz w:val="24"/>
          <w:szCs w:val="24"/>
          <w:lang w:eastAsia="ru-RU"/>
        </w:rPr>
        <w:t>Договор</w:t>
      </w:r>
      <w:r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C73B6E" w:rsidRPr="00451CA4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 </w:t>
      </w:r>
      <w:r w:rsidR="00C73B6E" w:rsidRPr="00451CA4">
        <w:rPr>
          <w:rFonts w:ascii="Times New Roman" w:hAnsi="Times New Roman" w:cs="Times New Roman"/>
          <w:sz w:val="24"/>
          <w:szCs w:val="24"/>
        </w:rPr>
        <w:t xml:space="preserve">определяется </w:t>
      </w:r>
      <w:r w:rsidR="00CD0D9C">
        <w:rPr>
          <w:rFonts w:ascii="Times New Roman" w:hAnsi="Times New Roman" w:cs="Times New Roman"/>
          <w:sz w:val="24"/>
          <w:szCs w:val="24"/>
        </w:rPr>
        <w:t xml:space="preserve">единой суммой и не разделяется </w:t>
      </w:r>
      <w:r w:rsidR="00C73B6E" w:rsidRPr="00451CA4">
        <w:rPr>
          <w:rFonts w:ascii="Times New Roman" w:hAnsi="Times New Roman" w:cs="Times New Roman"/>
          <w:sz w:val="24"/>
          <w:szCs w:val="24"/>
        </w:rPr>
        <w:t>на составляющие.</w:t>
      </w:r>
      <w:r w:rsidR="00C73B6E" w:rsidRPr="00C73B6E">
        <w:rPr>
          <w:rFonts w:ascii="Times New Roman" w:hAnsi="Times New Roman" w:cs="Times New Roman"/>
          <w:sz w:val="24"/>
          <w:szCs w:val="24"/>
        </w:rPr>
        <w:t xml:space="preserve"> </w:t>
      </w:r>
      <w:r w:rsidR="00C73B6E" w:rsidRPr="003762B6">
        <w:rPr>
          <w:rFonts w:ascii="Times New Roman" w:eastAsia="Batang" w:hAnsi="Times New Roman" w:cs="Times New Roman"/>
          <w:sz w:val="24"/>
          <w:szCs w:val="24"/>
        </w:rPr>
        <w:t xml:space="preserve">Расчеты по </w:t>
      </w:r>
      <w:r w:rsidR="00C73B6E">
        <w:rPr>
          <w:rFonts w:ascii="Times New Roman" w:hAnsi="Times New Roman" w:cs="Times New Roman"/>
          <w:sz w:val="24"/>
          <w:szCs w:val="24"/>
        </w:rPr>
        <w:t>Д</w:t>
      </w:r>
      <w:r w:rsidR="00C73B6E" w:rsidRPr="003762B6">
        <w:rPr>
          <w:rFonts w:ascii="Times New Roman" w:hAnsi="Times New Roman" w:cs="Times New Roman"/>
          <w:sz w:val="24"/>
          <w:szCs w:val="24"/>
        </w:rPr>
        <w:t>оговору</w:t>
      </w:r>
      <w:r w:rsidR="00C73B6E" w:rsidRPr="003762B6">
        <w:rPr>
          <w:rFonts w:ascii="Times New Roman" w:eastAsia="Batang" w:hAnsi="Times New Roman" w:cs="Times New Roman"/>
          <w:sz w:val="24"/>
          <w:szCs w:val="24"/>
        </w:rPr>
        <w:t xml:space="preserve"> производятся в российских рублях из средств федерального бюджета Российской Федерации</w:t>
      </w:r>
      <w:r w:rsidR="00C73B6E">
        <w:rPr>
          <w:rFonts w:ascii="Times New Roman" w:eastAsia="Batang" w:hAnsi="Times New Roman" w:cs="Times New Roman"/>
          <w:sz w:val="24"/>
          <w:szCs w:val="24"/>
        </w:rPr>
        <w:t>.</w:t>
      </w:r>
      <w:r w:rsidR="00C73B6E" w:rsidRPr="00C73B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3B6E" w:rsidRPr="00C73B6E" w:rsidRDefault="00C73B6E" w:rsidP="005B5FF1">
      <w:pPr>
        <w:shd w:val="clear" w:color="FFFFFF" w:fill="FFFFFF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Аванс не предусмотрен.</w:t>
      </w:r>
    </w:p>
    <w:p w:rsidR="001D2C74" w:rsidRDefault="00C73B6E" w:rsidP="005B5FF1">
      <w:pPr>
        <w:shd w:val="clear" w:color="FFFFFF" w:fill="FFFFFF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3.2. </w:t>
      </w:r>
      <w:proofErr w:type="gramStart"/>
      <w:r w:rsidR="000C6AAA" w:rsidRPr="000C6AAA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Оплата по </w:t>
      </w:r>
      <w:r w:rsidR="005B5FF1">
        <w:rPr>
          <w:rFonts w:ascii="Times New Roman" w:eastAsia="Batang" w:hAnsi="Times New Roman" w:cs="Times New Roman"/>
          <w:sz w:val="24"/>
          <w:szCs w:val="24"/>
          <w:lang w:eastAsia="ru-RU"/>
        </w:rPr>
        <w:t>Д</w:t>
      </w:r>
      <w:r w:rsidR="000C6AAA" w:rsidRPr="000C6AAA">
        <w:rPr>
          <w:rFonts w:ascii="Times New Roman" w:eastAsia="Batang" w:hAnsi="Times New Roman" w:cs="Times New Roman"/>
          <w:sz w:val="24"/>
          <w:szCs w:val="24"/>
          <w:lang w:eastAsia="ru-RU"/>
        </w:rPr>
        <w:t>оговору осущ</w:t>
      </w:r>
      <w:r w:rsidR="00CD0D9C">
        <w:rPr>
          <w:rFonts w:ascii="Times New Roman" w:eastAsia="Batang" w:hAnsi="Times New Roman" w:cs="Times New Roman"/>
          <w:sz w:val="24"/>
          <w:szCs w:val="24"/>
          <w:lang w:eastAsia="ru-RU"/>
        </w:rPr>
        <w:t>ествляется Заказчиком</w:t>
      </w:r>
      <w:r w:rsidR="000C6AAA" w:rsidRPr="000C6AAA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 за фактически оказанные </w:t>
      </w:r>
      <w:r w:rsidR="005B5FF1">
        <w:rPr>
          <w:rFonts w:ascii="Times New Roman" w:eastAsia="Batang" w:hAnsi="Times New Roman" w:cs="Times New Roman"/>
          <w:sz w:val="24"/>
          <w:szCs w:val="24"/>
          <w:lang w:eastAsia="ru-RU"/>
        </w:rPr>
        <w:t>У</w:t>
      </w:r>
      <w:r w:rsidR="000C6AAA" w:rsidRPr="000C6AAA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слуги </w:t>
      </w:r>
      <w:r w:rsidR="005B5FF1">
        <w:rPr>
          <w:rFonts w:ascii="Times New Roman" w:eastAsia="Batang" w:hAnsi="Times New Roman" w:cs="Times New Roman"/>
          <w:sz w:val="24"/>
          <w:szCs w:val="24"/>
          <w:lang w:eastAsia="ru-RU"/>
        </w:rPr>
        <w:br/>
      </w:r>
      <w:r w:rsidR="000C6AAA" w:rsidRPr="000C6AAA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в форме безналичного расчета путем перечисления денежных средств на расчетный счет Исполнителя на основании счета на оплату и акта оказанных услуг </w:t>
      </w:r>
      <w:r w:rsidR="00AD7011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или универсального передаточного </w:t>
      </w:r>
      <w:r w:rsidR="00AC2621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документа </w:t>
      </w:r>
      <w:r w:rsidR="001F7FAA">
        <w:rPr>
          <w:rFonts w:ascii="Times New Roman" w:eastAsia="Batang" w:hAnsi="Times New Roman" w:cs="Times New Roman"/>
          <w:sz w:val="24"/>
          <w:szCs w:val="24"/>
          <w:lang w:eastAsia="ru-RU"/>
        </w:rPr>
        <w:t>(далее - УП</w:t>
      </w:r>
      <w:r w:rsidR="009B0738">
        <w:rPr>
          <w:rFonts w:ascii="Times New Roman" w:eastAsia="Batang" w:hAnsi="Times New Roman" w:cs="Times New Roman"/>
          <w:sz w:val="24"/>
          <w:szCs w:val="24"/>
          <w:lang w:eastAsia="ru-RU"/>
        </w:rPr>
        <w:t>Д</w:t>
      </w:r>
      <w:r w:rsidR="001F7FAA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) </w:t>
      </w:r>
      <w:r w:rsidR="000C6AAA" w:rsidRPr="000C6AAA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в течение </w:t>
      </w:r>
      <w:r w:rsidR="00E43EE1">
        <w:rPr>
          <w:rFonts w:ascii="Times New Roman" w:eastAsia="Batang" w:hAnsi="Times New Roman" w:cs="Times New Roman"/>
          <w:sz w:val="24"/>
          <w:szCs w:val="24"/>
          <w:lang w:eastAsia="ru-RU"/>
        </w:rPr>
        <w:t>5</w:t>
      </w:r>
      <w:r w:rsidR="000C6AAA" w:rsidRPr="000C6AAA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 (</w:t>
      </w:r>
      <w:r w:rsidR="00E43EE1">
        <w:rPr>
          <w:rFonts w:ascii="Times New Roman" w:eastAsia="Batang" w:hAnsi="Times New Roman" w:cs="Times New Roman"/>
          <w:sz w:val="24"/>
          <w:szCs w:val="24"/>
          <w:lang w:eastAsia="ru-RU"/>
        </w:rPr>
        <w:t>пяти</w:t>
      </w:r>
      <w:r w:rsidR="000C6AAA" w:rsidRPr="000C6AAA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) рабочих дней после подписания Заказчиком </w:t>
      </w:r>
      <w:r w:rsidR="009B0738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УПД и </w:t>
      </w:r>
      <w:r w:rsidR="000C6AAA" w:rsidRPr="000C6AAA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акта приемки товаров, работ, услуг. </w:t>
      </w:r>
      <w:proofErr w:type="gramEnd"/>
    </w:p>
    <w:p w:rsidR="001D2C74" w:rsidRDefault="009C7C2C" w:rsidP="005B5FF1">
      <w:pPr>
        <w:shd w:val="clear" w:color="FFFFFF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62B6">
        <w:rPr>
          <w:rFonts w:ascii="Times New Roman" w:hAnsi="Times New Roman" w:cs="Times New Roman"/>
          <w:sz w:val="24"/>
          <w:szCs w:val="24"/>
        </w:rPr>
        <w:t>3.</w:t>
      </w:r>
      <w:r w:rsidR="009C393E" w:rsidRPr="003762B6">
        <w:rPr>
          <w:rFonts w:ascii="Times New Roman" w:hAnsi="Times New Roman" w:cs="Times New Roman"/>
          <w:sz w:val="24"/>
          <w:szCs w:val="24"/>
        </w:rPr>
        <w:t>3</w:t>
      </w:r>
      <w:r w:rsidRPr="003762B6">
        <w:rPr>
          <w:rFonts w:ascii="Times New Roman" w:hAnsi="Times New Roman" w:cs="Times New Roman"/>
          <w:sz w:val="24"/>
          <w:szCs w:val="24"/>
        </w:rPr>
        <w:t>.</w:t>
      </w:r>
      <w:r w:rsidR="003762B6" w:rsidRPr="003762B6">
        <w:rPr>
          <w:rFonts w:ascii="Times New Roman" w:hAnsi="Times New Roman" w:cs="Times New Roman"/>
          <w:sz w:val="24"/>
          <w:szCs w:val="24"/>
        </w:rPr>
        <w:t xml:space="preserve"> В случае изменения расчетного счета Исполнитель обязан в письменной форме </w:t>
      </w:r>
      <w:r w:rsidR="005B5FF1">
        <w:rPr>
          <w:rFonts w:ascii="Times New Roman" w:hAnsi="Times New Roman" w:cs="Times New Roman"/>
          <w:sz w:val="24"/>
          <w:szCs w:val="24"/>
        </w:rPr>
        <w:t>уведомить</w:t>
      </w:r>
      <w:r w:rsidR="003762B6" w:rsidRPr="003762B6">
        <w:rPr>
          <w:rFonts w:ascii="Times New Roman" w:hAnsi="Times New Roman" w:cs="Times New Roman"/>
          <w:sz w:val="24"/>
          <w:szCs w:val="24"/>
        </w:rPr>
        <w:t xml:space="preserve"> Заказчик</w:t>
      </w:r>
      <w:r w:rsidR="005B5FF1">
        <w:rPr>
          <w:rFonts w:ascii="Times New Roman" w:hAnsi="Times New Roman" w:cs="Times New Roman"/>
          <w:sz w:val="24"/>
          <w:szCs w:val="24"/>
        </w:rPr>
        <w:t>а</w:t>
      </w:r>
      <w:r w:rsidR="003762B6" w:rsidRPr="003762B6">
        <w:rPr>
          <w:rFonts w:ascii="Times New Roman" w:hAnsi="Times New Roman" w:cs="Times New Roman"/>
          <w:sz w:val="24"/>
          <w:szCs w:val="24"/>
        </w:rPr>
        <w:t xml:space="preserve"> с указанием новых реквизитов. В противном случае все риски, связанные </w:t>
      </w:r>
      <w:r w:rsidR="005B5FF1">
        <w:rPr>
          <w:rFonts w:ascii="Times New Roman" w:hAnsi="Times New Roman" w:cs="Times New Roman"/>
          <w:sz w:val="24"/>
          <w:szCs w:val="24"/>
        </w:rPr>
        <w:br/>
      </w:r>
      <w:r w:rsidR="003762B6" w:rsidRPr="003762B6">
        <w:rPr>
          <w:rFonts w:ascii="Times New Roman" w:hAnsi="Times New Roman" w:cs="Times New Roman"/>
          <w:sz w:val="24"/>
          <w:szCs w:val="24"/>
        </w:rPr>
        <w:t>с перечислением Заказчиком денежных ср</w:t>
      </w:r>
      <w:r w:rsidR="003762B6">
        <w:rPr>
          <w:rFonts w:ascii="Times New Roman" w:hAnsi="Times New Roman" w:cs="Times New Roman"/>
          <w:sz w:val="24"/>
          <w:szCs w:val="24"/>
        </w:rPr>
        <w:t>едств на указанный в настоящем Д</w:t>
      </w:r>
      <w:r w:rsidR="003762B6" w:rsidRPr="003762B6">
        <w:rPr>
          <w:rFonts w:ascii="Times New Roman" w:hAnsi="Times New Roman" w:cs="Times New Roman"/>
          <w:sz w:val="24"/>
          <w:szCs w:val="24"/>
        </w:rPr>
        <w:t>оговоре счет Исполнителя, несет Исполнитель.</w:t>
      </w:r>
    </w:p>
    <w:p w:rsidR="003762B6" w:rsidRDefault="00AA0C93" w:rsidP="005B5FF1">
      <w:pPr>
        <w:shd w:val="clear" w:color="FFFFFF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pacing w:val="-5"/>
          <w:sz w:val="24"/>
          <w:szCs w:val="24"/>
        </w:rPr>
        <w:t>3.4</w:t>
      </w:r>
      <w:r w:rsidR="003762B6" w:rsidRPr="003762B6">
        <w:rPr>
          <w:rFonts w:ascii="Times New Roman" w:eastAsia="Calibri" w:hAnsi="Times New Roman" w:cs="Times New Roman"/>
          <w:bCs/>
          <w:spacing w:val="-5"/>
          <w:sz w:val="24"/>
          <w:szCs w:val="24"/>
        </w:rPr>
        <w:t>.</w:t>
      </w:r>
      <w:r w:rsidR="003762B6" w:rsidRPr="003762B6">
        <w:rPr>
          <w:rFonts w:ascii="Times New Roman" w:eastAsia="Batang" w:hAnsi="Times New Roman" w:cs="Times New Roman"/>
          <w:sz w:val="24"/>
          <w:szCs w:val="24"/>
        </w:rPr>
        <w:t xml:space="preserve"> </w:t>
      </w:r>
      <w:r w:rsidR="00D97DD0">
        <w:rPr>
          <w:rFonts w:ascii="Times New Roman" w:eastAsia="Batang" w:hAnsi="Times New Roman" w:cs="Times New Roman"/>
          <w:sz w:val="24"/>
          <w:szCs w:val="24"/>
        </w:rPr>
        <w:t>Цена</w:t>
      </w:r>
      <w:r w:rsidR="00406DE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3762B6">
        <w:rPr>
          <w:rFonts w:ascii="Times New Roman" w:hAnsi="Times New Roman" w:cs="Times New Roman"/>
          <w:sz w:val="24"/>
          <w:szCs w:val="24"/>
        </w:rPr>
        <w:t>Д</w:t>
      </w:r>
      <w:r w:rsidR="003762B6" w:rsidRPr="003762B6">
        <w:rPr>
          <w:rFonts w:ascii="Times New Roman" w:hAnsi="Times New Roman" w:cs="Times New Roman"/>
          <w:sz w:val="24"/>
          <w:szCs w:val="24"/>
        </w:rPr>
        <w:t>оговор</w:t>
      </w:r>
      <w:r w:rsidR="00D97DD0">
        <w:rPr>
          <w:rFonts w:ascii="Times New Roman" w:hAnsi="Times New Roman" w:cs="Times New Roman"/>
          <w:sz w:val="24"/>
          <w:szCs w:val="24"/>
        </w:rPr>
        <w:t>а</w:t>
      </w:r>
      <w:r w:rsidR="003762B6" w:rsidRPr="003762B6">
        <w:rPr>
          <w:rFonts w:ascii="Times New Roman" w:hAnsi="Times New Roman" w:cs="Times New Roman"/>
          <w:spacing w:val="-5"/>
          <w:sz w:val="24"/>
          <w:szCs w:val="24"/>
        </w:rPr>
        <w:t xml:space="preserve"> сформирована с учетом всех расходов Исполнителя, связанных </w:t>
      </w:r>
      <w:r w:rsidR="00016664">
        <w:rPr>
          <w:rFonts w:ascii="Times New Roman" w:hAnsi="Times New Roman" w:cs="Times New Roman"/>
          <w:spacing w:val="-5"/>
          <w:sz w:val="24"/>
          <w:szCs w:val="24"/>
        </w:rPr>
        <w:br/>
      </w:r>
      <w:r w:rsidR="003762B6" w:rsidRPr="003762B6">
        <w:rPr>
          <w:rFonts w:ascii="Times New Roman" w:hAnsi="Times New Roman" w:cs="Times New Roman"/>
          <w:spacing w:val="-5"/>
          <w:sz w:val="24"/>
          <w:szCs w:val="24"/>
        </w:rPr>
        <w:t xml:space="preserve">с исполнением </w:t>
      </w:r>
      <w:r w:rsidR="003762B6">
        <w:rPr>
          <w:rFonts w:ascii="Times New Roman" w:hAnsi="Times New Roman" w:cs="Times New Roman"/>
          <w:sz w:val="24"/>
          <w:szCs w:val="24"/>
        </w:rPr>
        <w:t>Д</w:t>
      </w:r>
      <w:r w:rsidR="003762B6" w:rsidRPr="003762B6">
        <w:rPr>
          <w:rFonts w:ascii="Times New Roman" w:hAnsi="Times New Roman" w:cs="Times New Roman"/>
          <w:sz w:val="24"/>
          <w:szCs w:val="24"/>
        </w:rPr>
        <w:t>оговора.</w:t>
      </w:r>
    </w:p>
    <w:p w:rsidR="00212E65" w:rsidRPr="00AD21D7" w:rsidRDefault="00AA0C93" w:rsidP="005B5FF1">
      <w:pPr>
        <w:shd w:val="clear" w:color="FFFFFF" w:fill="FFFFFF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Batang" w:hAnsi="Times New Roman" w:cs="Times New Roman"/>
          <w:sz w:val="24"/>
          <w:szCs w:val="24"/>
        </w:rPr>
        <w:t>3.5</w:t>
      </w:r>
      <w:r w:rsidR="003762B6" w:rsidRPr="003762B6">
        <w:rPr>
          <w:rFonts w:ascii="Times New Roman" w:eastAsia="Batang" w:hAnsi="Times New Roman" w:cs="Times New Roman"/>
          <w:sz w:val="24"/>
          <w:szCs w:val="24"/>
        </w:rPr>
        <w:t xml:space="preserve">. </w:t>
      </w:r>
      <w:r w:rsidR="00212E65" w:rsidRPr="00AD21D7">
        <w:rPr>
          <w:rFonts w:ascii="Times New Roman" w:hAnsi="Times New Roman" w:cs="Times New Roman"/>
          <w:sz w:val="24"/>
          <w:szCs w:val="24"/>
        </w:rPr>
        <w:t xml:space="preserve">Цена Договора не может меняться в ходе исполнения, за исключением случаев, установленных законодательством Российской Федерации. </w:t>
      </w:r>
    </w:p>
    <w:p w:rsidR="00212E65" w:rsidRPr="00861C1A" w:rsidRDefault="00212E65" w:rsidP="00D000FE">
      <w:pPr>
        <w:shd w:val="clear" w:color="auto" w:fill="FFFFFF"/>
        <w:tabs>
          <w:tab w:val="left" w:pos="720"/>
        </w:tabs>
        <w:autoSpaceDN w:val="0"/>
        <w:adjustRightInd w:val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9C7C2C" w:rsidRPr="00861C1A" w:rsidRDefault="00F13B3A" w:rsidP="00D000FE">
      <w:pPr>
        <w:numPr>
          <w:ilvl w:val="0"/>
          <w:numId w:val="6"/>
        </w:numPr>
        <w:shd w:val="clear" w:color="FFFFFF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C1A">
        <w:rPr>
          <w:rFonts w:ascii="Times New Roman" w:hAnsi="Times New Roman" w:cs="Times New Roman"/>
          <w:b/>
          <w:sz w:val="24"/>
          <w:szCs w:val="24"/>
        </w:rPr>
        <w:t>УСЛОВИЯ ОКАЗАНИЯ УСЛУГ</w:t>
      </w:r>
    </w:p>
    <w:p w:rsidR="00FB4AFB" w:rsidRPr="009B0738" w:rsidRDefault="00FB4AFB" w:rsidP="005B5FF1">
      <w:pPr>
        <w:pStyle w:val="af4"/>
        <w:numPr>
          <w:ilvl w:val="1"/>
          <w:numId w:val="6"/>
        </w:numPr>
        <w:shd w:val="clear" w:color="FFFFFF" w:fill="FFFFFF"/>
        <w:tabs>
          <w:tab w:val="left" w:pos="426"/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738">
        <w:rPr>
          <w:rFonts w:ascii="Times New Roman" w:hAnsi="Times New Roman" w:cs="Times New Roman"/>
          <w:sz w:val="24"/>
          <w:szCs w:val="24"/>
        </w:rPr>
        <w:t xml:space="preserve">Услуги </w:t>
      </w:r>
      <w:r w:rsidR="00213329" w:rsidRPr="009B0738">
        <w:rPr>
          <w:rFonts w:ascii="Times New Roman" w:hAnsi="Times New Roman" w:cs="Times New Roman"/>
          <w:sz w:val="24"/>
          <w:szCs w:val="24"/>
        </w:rPr>
        <w:t>оказываются</w:t>
      </w:r>
      <w:r w:rsidRPr="009B0738">
        <w:rPr>
          <w:rFonts w:ascii="Times New Roman" w:hAnsi="Times New Roman" w:cs="Times New Roman"/>
          <w:sz w:val="24"/>
          <w:szCs w:val="24"/>
        </w:rPr>
        <w:t xml:space="preserve"> Исполнителем </w:t>
      </w:r>
      <w:r w:rsidR="009B0738" w:rsidRPr="009B0738">
        <w:rPr>
          <w:rFonts w:ascii="Times New Roman" w:hAnsi="Times New Roman" w:cs="Times New Roman"/>
          <w:sz w:val="24"/>
          <w:szCs w:val="24"/>
        </w:rPr>
        <w:t>в течени</w:t>
      </w:r>
      <w:r w:rsidR="009B0738">
        <w:rPr>
          <w:rFonts w:ascii="Times New Roman" w:hAnsi="Times New Roman" w:cs="Times New Roman"/>
          <w:sz w:val="24"/>
          <w:szCs w:val="24"/>
        </w:rPr>
        <w:t>е</w:t>
      </w:r>
      <w:r w:rsidR="009B0738" w:rsidRPr="009B0738">
        <w:rPr>
          <w:rFonts w:ascii="Times New Roman" w:hAnsi="Times New Roman" w:cs="Times New Roman"/>
          <w:sz w:val="24"/>
          <w:szCs w:val="24"/>
        </w:rPr>
        <w:t xml:space="preserve"> 30 рабочих дней</w:t>
      </w:r>
      <w:r w:rsidRPr="009B073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C2621">
        <w:rPr>
          <w:rFonts w:ascii="Times New Roman" w:hAnsi="Times New Roman" w:cs="Times New Roman"/>
          <w:sz w:val="24"/>
          <w:szCs w:val="24"/>
        </w:rPr>
        <w:t>с даты заключения</w:t>
      </w:r>
      <w:proofErr w:type="gramEnd"/>
      <w:r w:rsidR="00AC2621">
        <w:rPr>
          <w:rFonts w:ascii="Times New Roman" w:hAnsi="Times New Roman" w:cs="Times New Roman"/>
          <w:sz w:val="24"/>
          <w:szCs w:val="24"/>
        </w:rPr>
        <w:t xml:space="preserve"> Договора</w:t>
      </w:r>
      <w:r w:rsidRPr="009B0738">
        <w:rPr>
          <w:rFonts w:ascii="Times New Roman" w:hAnsi="Times New Roman" w:cs="Times New Roman"/>
          <w:sz w:val="24"/>
          <w:szCs w:val="24"/>
        </w:rPr>
        <w:t>.</w:t>
      </w:r>
    </w:p>
    <w:p w:rsidR="003D25E3" w:rsidRPr="009B0738" w:rsidRDefault="00970A3A" w:rsidP="005B5FF1">
      <w:pPr>
        <w:pStyle w:val="af4"/>
        <w:numPr>
          <w:ilvl w:val="1"/>
          <w:numId w:val="6"/>
        </w:numPr>
        <w:shd w:val="clear" w:color="FFFFFF" w:fill="FFFFFF"/>
        <w:tabs>
          <w:tab w:val="left" w:pos="426"/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738">
        <w:rPr>
          <w:rFonts w:ascii="Times New Roman" w:hAnsi="Times New Roman" w:cs="Times New Roman"/>
          <w:sz w:val="24"/>
          <w:szCs w:val="24"/>
        </w:rPr>
        <w:t>Услуги</w:t>
      </w:r>
      <w:r w:rsidR="00DC00A0" w:rsidRPr="009B0738">
        <w:rPr>
          <w:rFonts w:ascii="Times New Roman" w:hAnsi="Times New Roman" w:cs="Times New Roman"/>
          <w:sz w:val="24"/>
          <w:szCs w:val="24"/>
        </w:rPr>
        <w:t xml:space="preserve"> </w:t>
      </w:r>
      <w:r w:rsidR="00213329" w:rsidRPr="009B0738">
        <w:rPr>
          <w:rFonts w:ascii="Times New Roman" w:hAnsi="Times New Roman" w:cs="Times New Roman"/>
          <w:sz w:val="24"/>
          <w:szCs w:val="24"/>
        </w:rPr>
        <w:t>оказываются</w:t>
      </w:r>
      <w:r w:rsidR="00DC00A0" w:rsidRPr="009B0738">
        <w:rPr>
          <w:rFonts w:ascii="Times New Roman" w:hAnsi="Times New Roman" w:cs="Times New Roman"/>
          <w:sz w:val="24"/>
          <w:szCs w:val="24"/>
        </w:rPr>
        <w:t xml:space="preserve"> Исполнителем</w:t>
      </w:r>
      <w:r w:rsidR="00F26815" w:rsidRPr="009B0738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r w:rsidR="003D25E3" w:rsidRPr="009B0738">
        <w:rPr>
          <w:rFonts w:ascii="Times New Roman" w:hAnsi="Times New Roman" w:cs="Times New Roman"/>
          <w:sz w:val="24"/>
          <w:szCs w:val="24"/>
        </w:rPr>
        <w:t xml:space="preserve">условиями </w:t>
      </w:r>
      <w:r w:rsidRPr="009B0738">
        <w:rPr>
          <w:rFonts w:ascii="Times New Roman" w:hAnsi="Times New Roman" w:cs="Times New Roman"/>
          <w:sz w:val="24"/>
          <w:szCs w:val="24"/>
        </w:rPr>
        <w:t>настоящего Договора</w:t>
      </w:r>
      <w:r w:rsidR="00DC00A0" w:rsidRPr="009B0738">
        <w:rPr>
          <w:rFonts w:ascii="Times New Roman" w:hAnsi="Times New Roman" w:cs="Times New Roman"/>
          <w:sz w:val="24"/>
          <w:szCs w:val="24"/>
        </w:rPr>
        <w:t xml:space="preserve"> и </w:t>
      </w:r>
      <w:r w:rsidR="003D25E3" w:rsidRPr="009B0738">
        <w:rPr>
          <w:rFonts w:ascii="Times New Roman" w:hAnsi="Times New Roman" w:cs="Times New Roman"/>
          <w:sz w:val="24"/>
          <w:szCs w:val="24"/>
        </w:rPr>
        <w:t xml:space="preserve">требованиями </w:t>
      </w:r>
      <w:r w:rsidR="00DC00A0" w:rsidRPr="009B0738">
        <w:rPr>
          <w:rFonts w:ascii="Times New Roman" w:hAnsi="Times New Roman" w:cs="Times New Roman"/>
          <w:sz w:val="24"/>
          <w:szCs w:val="24"/>
        </w:rPr>
        <w:t>действующего законодательства Российской Федерации</w:t>
      </w:r>
      <w:r w:rsidR="00F26815" w:rsidRPr="009B073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13B3A" w:rsidRPr="00451CA4" w:rsidRDefault="003D25E3" w:rsidP="005B5FF1">
      <w:pPr>
        <w:pStyle w:val="af4"/>
        <w:numPr>
          <w:ilvl w:val="1"/>
          <w:numId w:val="6"/>
        </w:numPr>
        <w:shd w:val="clear" w:color="FFFFFF" w:fill="FFFFFF"/>
        <w:tabs>
          <w:tab w:val="left" w:pos="426"/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1CA4">
        <w:rPr>
          <w:rFonts w:ascii="Times New Roman" w:hAnsi="Times New Roman" w:cs="Times New Roman"/>
          <w:sz w:val="24"/>
          <w:szCs w:val="24"/>
        </w:rPr>
        <w:t xml:space="preserve">Передача-приемка </w:t>
      </w:r>
      <w:r w:rsidR="009B0738">
        <w:rPr>
          <w:rFonts w:ascii="Times New Roman" w:hAnsi="Times New Roman" w:cs="Times New Roman"/>
          <w:sz w:val="24"/>
          <w:szCs w:val="24"/>
        </w:rPr>
        <w:t>огнетушителей</w:t>
      </w:r>
      <w:r w:rsidR="00F26815" w:rsidRPr="00451CA4">
        <w:rPr>
          <w:rFonts w:ascii="Times New Roman" w:hAnsi="Times New Roman" w:cs="Times New Roman"/>
          <w:sz w:val="24"/>
          <w:szCs w:val="24"/>
        </w:rPr>
        <w:t xml:space="preserve"> </w:t>
      </w:r>
      <w:r w:rsidR="00970A3A" w:rsidRPr="00451CA4">
        <w:rPr>
          <w:rFonts w:ascii="Times New Roman" w:hAnsi="Times New Roman" w:cs="Times New Roman"/>
          <w:sz w:val="24"/>
          <w:szCs w:val="24"/>
        </w:rPr>
        <w:t xml:space="preserve">для оказания Услуг </w:t>
      </w:r>
      <w:r w:rsidRPr="00451CA4">
        <w:rPr>
          <w:rFonts w:ascii="Times New Roman" w:hAnsi="Times New Roman" w:cs="Times New Roman"/>
          <w:sz w:val="24"/>
          <w:szCs w:val="24"/>
        </w:rPr>
        <w:t>оформл</w:t>
      </w:r>
      <w:r w:rsidR="00212E65" w:rsidRPr="00451CA4">
        <w:rPr>
          <w:rFonts w:ascii="Times New Roman" w:hAnsi="Times New Roman" w:cs="Times New Roman"/>
          <w:sz w:val="24"/>
          <w:szCs w:val="24"/>
        </w:rPr>
        <w:t xml:space="preserve">яется </w:t>
      </w:r>
      <w:r w:rsidR="009B0738">
        <w:rPr>
          <w:rFonts w:ascii="Times New Roman" w:hAnsi="Times New Roman" w:cs="Times New Roman"/>
          <w:sz w:val="24"/>
          <w:szCs w:val="24"/>
        </w:rPr>
        <w:br/>
      </w:r>
      <w:r w:rsidR="00212E65" w:rsidRPr="00451CA4">
        <w:rPr>
          <w:rFonts w:ascii="Times New Roman" w:hAnsi="Times New Roman" w:cs="Times New Roman"/>
          <w:sz w:val="24"/>
          <w:szCs w:val="24"/>
        </w:rPr>
        <w:t>актом приема-передачи</w:t>
      </w:r>
      <w:r w:rsidR="009402DA" w:rsidRPr="00451CA4">
        <w:rPr>
          <w:rFonts w:ascii="Times New Roman" w:hAnsi="Times New Roman" w:cs="Times New Roman"/>
          <w:sz w:val="24"/>
          <w:szCs w:val="24"/>
        </w:rPr>
        <w:t>, подписанн</w:t>
      </w:r>
      <w:r w:rsidR="00AC2621">
        <w:rPr>
          <w:rFonts w:ascii="Times New Roman" w:hAnsi="Times New Roman" w:cs="Times New Roman"/>
          <w:sz w:val="24"/>
          <w:szCs w:val="24"/>
        </w:rPr>
        <w:t>ым</w:t>
      </w:r>
      <w:r w:rsidR="009402DA" w:rsidRPr="00451CA4">
        <w:rPr>
          <w:rFonts w:ascii="Times New Roman" w:hAnsi="Times New Roman" w:cs="Times New Roman"/>
          <w:sz w:val="24"/>
          <w:szCs w:val="24"/>
        </w:rPr>
        <w:t xml:space="preserve"> уполномоченными представителями Сторон,</w:t>
      </w:r>
      <w:r w:rsidR="00CE4D73" w:rsidRPr="00451CA4">
        <w:rPr>
          <w:rFonts w:ascii="Times New Roman" w:hAnsi="Times New Roman" w:cs="Times New Roman"/>
          <w:sz w:val="24"/>
          <w:szCs w:val="24"/>
        </w:rPr>
        <w:t xml:space="preserve"> </w:t>
      </w:r>
      <w:r w:rsidR="005B5FF1">
        <w:rPr>
          <w:rFonts w:ascii="Times New Roman" w:hAnsi="Times New Roman" w:cs="Times New Roman"/>
          <w:sz w:val="24"/>
          <w:szCs w:val="24"/>
        </w:rPr>
        <w:br/>
      </w:r>
      <w:r w:rsidR="00CE4D73" w:rsidRPr="00451CA4">
        <w:rPr>
          <w:rFonts w:ascii="Times New Roman" w:hAnsi="Times New Roman" w:cs="Times New Roman"/>
          <w:sz w:val="24"/>
          <w:szCs w:val="24"/>
        </w:rPr>
        <w:t>по</w:t>
      </w:r>
      <w:r w:rsidRPr="00451CA4">
        <w:rPr>
          <w:rFonts w:ascii="Times New Roman" w:hAnsi="Times New Roman" w:cs="Times New Roman"/>
          <w:sz w:val="24"/>
          <w:szCs w:val="24"/>
        </w:rPr>
        <w:t xml:space="preserve"> 1 э</w:t>
      </w:r>
      <w:r w:rsidR="00F33506" w:rsidRPr="00451CA4">
        <w:rPr>
          <w:rFonts w:ascii="Times New Roman" w:hAnsi="Times New Roman" w:cs="Times New Roman"/>
          <w:sz w:val="24"/>
          <w:szCs w:val="24"/>
        </w:rPr>
        <w:t xml:space="preserve">кземпляру для каждой из Сторон по форме </w:t>
      </w:r>
      <w:r w:rsidR="00213329">
        <w:rPr>
          <w:rFonts w:ascii="Times New Roman" w:hAnsi="Times New Roman" w:cs="Times New Roman"/>
          <w:sz w:val="24"/>
          <w:szCs w:val="24"/>
        </w:rPr>
        <w:t>согласно Приложению</w:t>
      </w:r>
      <w:r w:rsidR="00D37C51" w:rsidRPr="00451CA4">
        <w:rPr>
          <w:rFonts w:ascii="Times New Roman" w:hAnsi="Times New Roman" w:cs="Times New Roman"/>
          <w:sz w:val="24"/>
          <w:szCs w:val="24"/>
        </w:rPr>
        <w:t xml:space="preserve"> № </w:t>
      </w:r>
      <w:r w:rsidR="00F37493">
        <w:rPr>
          <w:rFonts w:ascii="Times New Roman" w:hAnsi="Times New Roman" w:cs="Times New Roman"/>
          <w:sz w:val="24"/>
          <w:szCs w:val="24"/>
        </w:rPr>
        <w:t>3</w:t>
      </w:r>
      <w:r w:rsidR="00DC00A0" w:rsidRPr="00451CA4">
        <w:rPr>
          <w:rFonts w:ascii="Times New Roman" w:hAnsi="Times New Roman" w:cs="Times New Roman"/>
          <w:sz w:val="24"/>
          <w:szCs w:val="24"/>
        </w:rPr>
        <w:t xml:space="preserve"> к Договору</w:t>
      </w:r>
      <w:r w:rsidR="00F13B3A" w:rsidRPr="00451CA4">
        <w:rPr>
          <w:rFonts w:ascii="Times New Roman" w:hAnsi="Times New Roman" w:cs="Times New Roman"/>
          <w:sz w:val="24"/>
          <w:szCs w:val="24"/>
        </w:rPr>
        <w:t>.</w:t>
      </w:r>
    </w:p>
    <w:p w:rsidR="00F13B3A" w:rsidRPr="00FC60C5" w:rsidRDefault="0059227E" w:rsidP="005B5FF1">
      <w:pPr>
        <w:pStyle w:val="af4"/>
        <w:numPr>
          <w:ilvl w:val="1"/>
          <w:numId w:val="6"/>
        </w:numPr>
        <w:shd w:val="clear" w:color="FFFFFF" w:fill="FFFFFF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60C5">
        <w:rPr>
          <w:rFonts w:ascii="Times New Roman" w:hAnsi="Times New Roman" w:cs="Times New Roman"/>
          <w:sz w:val="24"/>
          <w:szCs w:val="24"/>
        </w:rPr>
        <w:t>Оказание Услуг подтверждается</w:t>
      </w:r>
      <w:r w:rsidR="003D25E3" w:rsidRPr="00FC60C5">
        <w:rPr>
          <w:rFonts w:ascii="Times New Roman" w:hAnsi="Times New Roman" w:cs="Times New Roman"/>
          <w:sz w:val="24"/>
          <w:szCs w:val="24"/>
        </w:rPr>
        <w:t xml:space="preserve"> </w:t>
      </w:r>
      <w:r w:rsidR="00DC00A0" w:rsidRPr="00FC60C5">
        <w:rPr>
          <w:rFonts w:ascii="Times New Roman" w:hAnsi="Times New Roman" w:cs="Times New Roman"/>
          <w:sz w:val="24"/>
          <w:szCs w:val="24"/>
        </w:rPr>
        <w:t>Акт</w:t>
      </w:r>
      <w:r w:rsidRPr="00FC60C5">
        <w:rPr>
          <w:rFonts w:ascii="Times New Roman" w:hAnsi="Times New Roman" w:cs="Times New Roman"/>
          <w:sz w:val="24"/>
          <w:szCs w:val="24"/>
        </w:rPr>
        <w:t>ом</w:t>
      </w:r>
      <w:r w:rsidR="00DC00A0" w:rsidRPr="00FC60C5">
        <w:rPr>
          <w:rFonts w:ascii="Times New Roman" w:hAnsi="Times New Roman" w:cs="Times New Roman"/>
          <w:sz w:val="24"/>
          <w:szCs w:val="24"/>
        </w:rPr>
        <w:t xml:space="preserve"> </w:t>
      </w:r>
      <w:r w:rsidR="003D25E3" w:rsidRPr="00FC60C5">
        <w:rPr>
          <w:rFonts w:ascii="Times New Roman" w:hAnsi="Times New Roman" w:cs="Times New Roman"/>
          <w:sz w:val="24"/>
          <w:szCs w:val="24"/>
        </w:rPr>
        <w:t>оказанных услуг</w:t>
      </w:r>
      <w:r w:rsidR="009B0738">
        <w:rPr>
          <w:rFonts w:ascii="Times New Roman" w:hAnsi="Times New Roman" w:cs="Times New Roman"/>
          <w:sz w:val="24"/>
          <w:szCs w:val="24"/>
        </w:rPr>
        <w:t xml:space="preserve"> или УПД</w:t>
      </w:r>
      <w:r w:rsidR="00FB4AFB" w:rsidRPr="00FC60C5">
        <w:rPr>
          <w:rFonts w:ascii="Times New Roman" w:hAnsi="Times New Roman" w:cs="Times New Roman"/>
          <w:sz w:val="24"/>
          <w:szCs w:val="24"/>
        </w:rPr>
        <w:t>.</w:t>
      </w:r>
      <w:r w:rsidR="00F13B3A" w:rsidRPr="00FC60C5">
        <w:rPr>
          <w:rFonts w:ascii="Times New Roman" w:hAnsi="Times New Roman" w:cs="Times New Roman"/>
          <w:sz w:val="24"/>
          <w:szCs w:val="24"/>
        </w:rPr>
        <w:t xml:space="preserve"> </w:t>
      </w:r>
      <w:r w:rsidR="00FB4AFB" w:rsidRPr="00FC60C5">
        <w:rPr>
          <w:rFonts w:ascii="Times New Roman" w:hAnsi="Times New Roman" w:cs="Times New Roman"/>
          <w:sz w:val="24"/>
          <w:szCs w:val="24"/>
        </w:rPr>
        <w:t>Акт оказанных услуг</w:t>
      </w:r>
      <w:r w:rsidR="009B0738">
        <w:rPr>
          <w:rFonts w:ascii="Times New Roman" w:hAnsi="Times New Roman" w:cs="Times New Roman"/>
          <w:sz w:val="24"/>
          <w:szCs w:val="24"/>
        </w:rPr>
        <w:t xml:space="preserve"> или УПД</w:t>
      </w:r>
      <w:r w:rsidR="00FB4AFB" w:rsidRPr="00FC60C5">
        <w:rPr>
          <w:rFonts w:ascii="Times New Roman" w:hAnsi="Times New Roman" w:cs="Times New Roman"/>
          <w:sz w:val="24"/>
          <w:szCs w:val="24"/>
        </w:rPr>
        <w:t xml:space="preserve"> оформляется Исполнителем и нап</w:t>
      </w:r>
      <w:r w:rsidR="001D2C74" w:rsidRPr="00FC60C5">
        <w:rPr>
          <w:rFonts w:ascii="Times New Roman" w:hAnsi="Times New Roman" w:cs="Times New Roman"/>
          <w:sz w:val="24"/>
          <w:szCs w:val="24"/>
        </w:rPr>
        <w:t>равляется Заказчику в течение 1 (одного) рабочего дня</w:t>
      </w:r>
      <w:r w:rsidR="00FB4AFB" w:rsidRPr="00FC60C5">
        <w:rPr>
          <w:rFonts w:ascii="Times New Roman" w:hAnsi="Times New Roman" w:cs="Times New Roman"/>
          <w:sz w:val="24"/>
          <w:szCs w:val="24"/>
        </w:rPr>
        <w:t xml:space="preserve"> со дня оказ</w:t>
      </w:r>
      <w:r w:rsidR="001D2C74" w:rsidRPr="00FC60C5">
        <w:rPr>
          <w:rFonts w:ascii="Times New Roman" w:hAnsi="Times New Roman" w:cs="Times New Roman"/>
          <w:sz w:val="24"/>
          <w:szCs w:val="24"/>
        </w:rPr>
        <w:t>ания Услуг. Заказчик в течение 1 (одного) рабочего дня</w:t>
      </w:r>
      <w:r w:rsidR="00FB4AFB" w:rsidRPr="00FC60C5">
        <w:rPr>
          <w:rFonts w:ascii="Times New Roman" w:hAnsi="Times New Roman" w:cs="Times New Roman"/>
          <w:sz w:val="24"/>
          <w:szCs w:val="24"/>
        </w:rPr>
        <w:t xml:space="preserve"> подписывает Акт оказанных услуг </w:t>
      </w:r>
      <w:r w:rsidR="009B0738">
        <w:rPr>
          <w:rFonts w:ascii="Times New Roman" w:hAnsi="Times New Roman" w:cs="Times New Roman"/>
          <w:sz w:val="24"/>
          <w:szCs w:val="24"/>
        </w:rPr>
        <w:t xml:space="preserve">или УПД </w:t>
      </w:r>
      <w:r w:rsidR="00FB4AFB" w:rsidRPr="00FC60C5">
        <w:rPr>
          <w:rFonts w:ascii="Times New Roman" w:hAnsi="Times New Roman" w:cs="Times New Roman"/>
          <w:sz w:val="24"/>
          <w:szCs w:val="24"/>
        </w:rPr>
        <w:t>и направляет один экземпляр</w:t>
      </w:r>
      <w:r w:rsidRPr="00FC60C5">
        <w:rPr>
          <w:rFonts w:ascii="Times New Roman" w:hAnsi="Times New Roman" w:cs="Times New Roman"/>
          <w:sz w:val="24"/>
          <w:szCs w:val="24"/>
        </w:rPr>
        <w:t xml:space="preserve"> подписанного Акта оказанных ус</w:t>
      </w:r>
      <w:r w:rsidR="00FB4AFB" w:rsidRPr="00FC60C5">
        <w:rPr>
          <w:rFonts w:ascii="Times New Roman" w:hAnsi="Times New Roman" w:cs="Times New Roman"/>
          <w:sz w:val="24"/>
          <w:szCs w:val="24"/>
        </w:rPr>
        <w:t xml:space="preserve">луг </w:t>
      </w:r>
      <w:r w:rsidR="009B0738">
        <w:rPr>
          <w:rFonts w:ascii="Times New Roman" w:hAnsi="Times New Roman" w:cs="Times New Roman"/>
          <w:sz w:val="24"/>
          <w:szCs w:val="24"/>
        </w:rPr>
        <w:t xml:space="preserve">или УПД </w:t>
      </w:r>
      <w:r w:rsidR="00FB4AFB" w:rsidRPr="00FC60C5">
        <w:rPr>
          <w:rFonts w:ascii="Times New Roman" w:hAnsi="Times New Roman" w:cs="Times New Roman"/>
          <w:sz w:val="24"/>
          <w:szCs w:val="24"/>
        </w:rPr>
        <w:t>Исполнителю.</w:t>
      </w:r>
    </w:p>
    <w:p w:rsidR="00D063E0" w:rsidRDefault="00FC60C5" w:rsidP="00D063E0">
      <w:pPr>
        <w:pStyle w:val="af4"/>
        <w:numPr>
          <w:ilvl w:val="1"/>
          <w:numId w:val="6"/>
        </w:numPr>
        <w:shd w:val="clear" w:color="FFFFFF" w:fill="FFFFFF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60C5">
        <w:rPr>
          <w:rFonts w:ascii="Times New Roman" w:hAnsi="Times New Roman" w:cs="Times New Roman"/>
          <w:sz w:val="24"/>
          <w:szCs w:val="24"/>
        </w:rPr>
        <w:t>Исполнение обязательств по</w:t>
      </w:r>
      <w:r>
        <w:rPr>
          <w:rFonts w:ascii="Times New Roman" w:hAnsi="Times New Roman" w:cs="Times New Roman"/>
          <w:sz w:val="24"/>
          <w:szCs w:val="24"/>
        </w:rPr>
        <w:t xml:space="preserve"> Договору фиксируется путем подписания Сторонами </w:t>
      </w:r>
      <w:r w:rsidR="005B5FF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а</w:t>
      </w:r>
      <w:r w:rsidRPr="00FC60C5">
        <w:rPr>
          <w:rFonts w:ascii="Times New Roman" w:hAnsi="Times New Roman" w:cs="Times New Roman"/>
          <w:sz w:val="24"/>
          <w:szCs w:val="24"/>
        </w:rPr>
        <w:t>кта приемки товаров, работ, услуг</w:t>
      </w:r>
      <w:r w:rsidR="009B0738">
        <w:rPr>
          <w:rFonts w:ascii="Times New Roman" w:hAnsi="Times New Roman" w:cs="Times New Roman"/>
          <w:sz w:val="24"/>
          <w:szCs w:val="24"/>
        </w:rPr>
        <w:t xml:space="preserve"> и УПД</w:t>
      </w:r>
      <w:r w:rsidRPr="00FC60C5">
        <w:rPr>
          <w:rFonts w:ascii="Times New Roman" w:hAnsi="Times New Roman" w:cs="Times New Roman"/>
          <w:sz w:val="24"/>
          <w:szCs w:val="24"/>
        </w:rPr>
        <w:t>.</w:t>
      </w:r>
    </w:p>
    <w:p w:rsidR="00D063E0" w:rsidRPr="00D063E0" w:rsidRDefault="00D063E0" w:rsidP="00D063E0">
      <w:pPr>
        <w:pStyle w:val="af4"/>
        <w:numPr>
          <w:ilvl w:val="1"/>
          <w:numId w:val="6"/>
        </w:numPr>
        <w:shd w:val="clear" w:color="FFFFFF" w:fill="FFFFFF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63E0">
        <w:rPr>
          <w:rFonts w:ascii="Times New Roman" w:hAnsi="Times New Roman" w:cs="Times New Roman"/>
          <w:sz w:val="24"/>
          <w:szCs w:val="24"/>
        </w:rPr>
        <w:t>Исполнитель предо</w:t>
      </w:r>
      <w:r>
        <w:rPr>
          <w:rFonts w:ascii="Times New Roman" w:hAnsi="Times New Roman" w:cs="Times New Roman"/>
          <w:sz w:val="24"/>
          <w:szCs w:val="24"/>
        </w:rPr>
        <w:t>ставляет гарантию на оказанные У</w:t>
      </w:r>
      <w:r w:rsidRPr="00D063E0">
        <w:rPr>
          <w:rFonts w:ascii="Times New Roman" w:hAnsi="Times New Roman" w:cs="Times New Roman"/>
          <w:sz w:val="24"/>
          <w:szCs w:val="24"/>
        </w:rPr>
        <w:t>слуг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D063E0">
        <w:rPr>
          <w:rFonts w:ascii="Times New Roman" w:hAnsi="Times New Roman" w:cs="Times New Roman"/>
          <w:sz w:val="24"/>
          <w:szCs w:val="24"/>
        </w:rPr>
        <w:t xml:space="preserve"> 12 (двенадцать) месяцев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03EC8" w:rsidRDefault="00403EC8" w:rsidP="005B5FF1">
      <w:pPr>
        <w:pStyle w:val="af4"/>
        <w:numPr>
          <w:ilvl w:val="1"/>
          <w:numId w:val="6"/>
        </w:numPr>
        <w:shd w:val="clear" w:color="FFFFFF" w:fill="FFFFFF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Представители Сторон по поддержанию вз</w:t>
      </w:r>
      <w:r w:rsidR="005B5FF1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имодействия в ходе исполнения настоящего Договора:</w:t>
      </w:r>
    </w:p>
    <w:p w:rsidR="00403EC8" w:rsidRDefault="005B5FF1" w:rsidP="00403EC8">
      <w:pPr>
        <w:pStyle w:val="af4"/>
        <w:shd w:val="clear" w:color="FFFFFF" w:fill="FFFFFF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403EC8">
        <w:rPr>
          <w:rFonts w:ascii="Times New Roman" w:hAnsi="Times New Roman" w:cs="Times New Roman"/>
          <w:sz w:val="24"/>
          <w:szCs w:val="24"/>
        </w:rPr>
        <w:t>т Заказчика: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0738">
        <w:rPr>
          <w:rFonts w:ascii="Times New Roman" w:hAnsi="Times New Roman" w:cs="Times New Roman"/>
          <w:sz w:val="24"/>
          <w:szCs w:val="24"/>
        </w:rPr>
        <w:t>Яковлев Вячеслав Леонидович</w:t>
      </w:r>
      <w:r>
        <w:rPr>
          <w:rFonts w:ascii="Times New Roman" w:hAnsi="Times New Roman" w:cs="Times New Roman"/>
          <w:sz w:val="24"/>
          <w:szCs w:val="24"/>
        </w:rPr>
        <w:t>, т</w:t>
      </w:r>
      <w:r w:rsidR="00403EC8">
        <w:rPr>
          <w:rFonts w:ascii="Times New Roman" w:hAnsi="Times New Roman" w:cs="Times New Roman"/>
          <w:sz w:val="24"/>
          <w:szCs w:val="24"/>
        </w:rPr>
        <w:t>ел.</w:t>
      </w:r>
      <w:r>
        <w:rPr>
          <w:rFonts w:ascii="Times New Roman" w:hAnsi="Times New Roman" w:cs="Times New Roman"/>
          <w:sz w:val="24"/>
          <w:szCs w:val="24"/>
        </w:rPr>
        <w:t xml:space="preserve"> 8 (343) 288-26-52, доб. 18-1</w:t>
      </w:r>
      <w:r w:rsidR="009B073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03EC8" w:rsidRDefault="005B5FF1" w:rsidP="00403EC8">
      <w:pPr>
        <w:pStyle w:val="af4"/>
        <w:shd w:val="clear" w:color="FFFFFF" w:fill="FFFFFF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403EC8">
        <w:rPr>
          <w:rFonts w:ascii="Times New Roman" w:hAnsi="Times New Roman" w:cs="Times New Roman"/>
          <w:sz w:val="24"/>
          <w:szCs w:val="24"/>
        </w:rPr>
        <w:t>т Исполнителя: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3EC8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 </w:t>
      </w:r>
      <w:r w:rsidR="00403EC8">
        <w:rPr>
          <w:rFonts w:ascii="Times New Roman" w:hAnsi="Times New Roman" w:cs="Times New Roman"/>
          <w:sz w:val="24"/>
          <w:szCs w:val="24"/>
        </w:rPr>
        <w:t>тел.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3EC8">
        <w:rPr>
          <w:rFonts w:ascii="Times New Roman" w:hAnsi="Times New Roman" w:cs="Times New Roman"/>
          <w:sz w:val="24"/>
          <w:szCs w:val="24"/>
        </w:rPr>
        <w:t>_______________.</w:t>
      </w:r>
    </w:p>
    <w:p w:rsidR="00861C1A" w:rsidRPr="00861C1A" w:rsidRDefault="00861C1A" w:rsidP="00D000FE">
      <w:pPr>
        <w:shd w:val="clear" w:color="FFFFFF" w:fill="FFFFFF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130F" w:rsidRPr="00861C1A" w:rsidRDefault="009C7C2C" w:rsidP="005B5FF1">
      <w:pPr>
        <w:numPr>
          <w:ilvl w:val="0"/>
          <w:numId w:val="3"/>
        </w:numPr>
        <w:shd w:val="clear" w:color="FFFFFF" w:fill="FFFFFF"/>
        <w:tabs>
          <w:tab w:val="clear" w:pos="1211"/>
          <w:tab w:val="num" w:pos="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C1A"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  <w:r w:rsidR="00FA3525" w:rsidRPr="00861C1A">
        <w:rPr>
          <w:rFonts w:ascii="Times New Roman" w:hAnsi="Times New Roman" w:cs="Times New Roman"/>
          <w:b/>
          <w:sz w:val="24"/>
          <w:szCs w:val="24"/>
        </w:rPr>
        <w:t xml:space="preserve">. ПОРЯДОК РАСТОРЖЕНИЯ </w:t>
      </w:r>
      <w:r w:rsidR="00970A3A" w:rsidRPr="00861C1A">
        <w:rPr>
          <w:rFonts w:ascii="Times New Roman" w:hAnsi="Times New Roman" w:cs="Times New Roman"/>
          <w:b/>
          <w:sz w:val="24"/>
          <w:szCs w:val="24"/>
        </w:rPr>
        <w:t>ДОГОВОР</w:t>
      </w:r>
      <w:r w:rsidR="00FA3525" w:rsidRPr="00861C1A">
        <w:rPr>
          <w:rFonts w:ascii="Times New Roman" w:hAnsi="Times New Roman" w:cs="Times New Roman"/>
          <w:b/>
          <w:sz w:val="24"/>
          <w:szCs w:val="24"/>
        </w:rPr>
        <w:t>А</w:t>
      </w:r>
    </w:p>
    <w:p w:rsidR="00AA0C93" w:rsidRDefault="00BB7795" w:rsidP="005B5FF1">
      <w:pPr>
        <w:pStyle w:val="af4"/>
        <w:numPr>
          <w:ilvl w:val="1"/>
          <w:numId w:val="3"/>
        </w:numPr>
        <w:shd w:val="clear" w:color="FFFFFF" w:fill="FFFFFF"/>
        <w:tabs>
          <w:tab w:val="clear" w:pos="1920"/>
          <w:tab w:val="num" w:pos="567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0C93">
        <w:rPr>
          <w:rFonts w:ascii="Times New Roman" w:hAnsi="Times New Roman" w:cs="Times New Roman"/>
          <w:sz w:val="24"/>
          <w:szCs w:val="24"/>
        </w:rPr>
        <w:t>Исполнитель в случае просрочки исполнения обя</w:t>
      </w:r>
      <w:r w:rsidR="00CD0D9C">
        <w:rPr>
          <w:rFonts w:ascii="Times New Roman" w:hAnsi="Times New Roman" w:cs="Times New Roman"/>
          <w:sz w:val="24"/>
          <w:szCs w:val="24"/>
        </w:rPr>
        <w:t xml:space="preserve">зательства, предусмотренного </w:t>
      </w:r>
      <w:r w:rsidR="00213329">
        <w:rPr>
          <w:rFonts w:ascii="Times New Roman" w:hAnsi="Times New Roman" w:cs="Times New Roman"/>
          <w:sz w:val="24"/>
          <w:szCs w:val="24"/>
        </w:rPr>
        <w:t>п.4.1</w:t>
      </w:r>
      <w:r w:rsidRPr="00AA0C93">
        <w:rPr>
          <w:rFonts w:ascii="Times New Roman" w:hAnsi="Times New Roman" w:cs="Times New Roman"/>
          <w:sz w:val="24"/>
          <w:szCs w:val="24"/>
        </w:rPr>
        <w:t xml:space="preserve">. настоящего </w:t>
      </w:r>
      <w:r w:rsidR="00970A3A" w:rsidRPr="00AA0C93">
        <w:rPr>
          <w:rFonts w:ascii="Times New Roman" w:hAnsi="Times New Roman" w:cs="Times New Roman"/>
          <w:sz w:val="24"/>
          <w:szCs w:val="24"/>
        </w:rPr>
        <w:t>Договор</w:t>
      </w:r>
      <w:r w:rsidRPr="00AA0C93">
        <w:rPr>
          <w:rFonts w:ascii="Times New Roman" w:hAnsi="Times New Roman" w:cs="Times New Roman"/>
          <w:sz w:val="24"/>
          <w:szCs w:val="24"/>
        </w:rPr>
        <w:t>а, выплачивает Заказчику неустойку</w:t>
      </w:r>
      <w:r w:rsidR="00EF6184" w:rsidRPr="00AA0C93">
        <w:rPr>
          <w:rFonts w:ascii="Times New Roman" w:hAnsi="Times New Roman" w:cs="Times New Roman"/>
          <w:sz w:val="24"/>
          <w:szCs w:val="24"/>
        </w:rPr>
        <w:t xml:space="preserve"> (пеню)</w:t>
      </w:r>
      <w:r w:rsidRPr="00AA0C93">
        <w:rPr>
          <w:rFonts w:ascii="Times New Roman" w:hAnsi="Times New Roman" w:cs="Times New Roman"/>
          <w:sz w:val="24"/>
          <w:szCs w:val="24"/>
        </w:rPr>
        <w:t>. Неустойка</w:t>
      </w:r>
      <w:r w:rsidR="00EF6184" w:rsidRPr="00AA0C93">
        <w:rPr>
          <w:rFonts w:ascii="Times New Roman" w:hAnsi="Times New Roman" w:cs="Times New Roman"/>
          <w:sz w:val="24"/>
          <w:szCs w:val="24"/>
        </w:rPr>
        <w:t xml:space="preserve"> (пеня)</w:t>
      </w:r>
      <w:r w:rsidRPr="00AA0C93">
        <w:rPr>
          <w:rFonts w:ascii="Times New Roman" w:hAnsi="Times New Roman" w:cs="Times New Roman"/>
          <w:sz w:val="24"/>
          <w:szCs w:val="24"/>
        </w:rPr>
        <w:t xml:space="preserve"> начисляется за каждый день просрочки исполнения указанного обязательства, начиная со дня, следующего после дня истечения установленного настоящим </w:t>
      </w:r>
      <w:r w:rsidR="00970A3A" w:rsidRPr="00AA0C93">
        <w:rPr>
          <w:rFonts w:ascii="Times New Roman" w:hAnsi="Times New Roman" w:cs="Times New Roman"/>
          <w:sz w:val="24"/>
          <w:szCs w:val="24"/>
        </w:rPr>
        <w:t>Договор</w:t>
      </w:r>
      <w:r w:rsidRPr="00AA0C93">
        <w:rPr>
          <w:rFonts w:ascii="Times New Roman" w:hAnsi="Times New Roman" w:cs="Times New Roman"/>
          <w:sz w:val="24"/>
          <w:szCs w:val="24"/>
        </w:rPr>
        <w:t>ом срока исполнения обязательства. Размер неустойки</w:t>
      </w:r>
      <w:r w:rsidR="00CD1777" w:rsidRPr="00AA0C93">
        <w:rPr>
          <w:rFonts w:ascii="Times New Roman" w:hAnsi="Times New Roman" w:cs="Times New Roman"/>
          <w:sz w:val="24"/>
          <w:szCs w:val="24"/>
        </w:rPr>
        <w:t xml:space="preserve"> (пени)</w:t>
      </w:r>
      <w:r w:rsidRPr="00AA0C93">
        <w:rPr>
          <w:rFonts w:ascii="Times New Roman" w:hAnsi="Times New Roman" w:cs="Times New Roman"/>
          <w:sz w:val="24"/>
          <w:szCs w:val="24"/>
        </w:rPr>
        <w:t xml:space="preserve"> устанавливается в размере одной трехсотой действующей на день уплаты неустойки ставки рефинансирования Центрального Банка Российской Федерации. </w:t>
      </w:r>
      <w:r w:rsidR="00E877F4" w:rsidRPr="00AA0C93">
        <w:rPr>
          <w:rFonts w:ascii="Times New Roman" w:hAnsi="Times New Roman" w:cs="Times New Roman"/>
          <w:sz w:val="24"/>
          <w:szCs w:val="24"/>
        </w:rPr>
        <w:t>Исполнитель</w:t>
      </w:r>
      <w:r w:rsidRPr="00AA0C93">
        <w:rPr>
          <w:rFonts w:ascii="Times New Roman" w:hAnsi="Times New Roman" w:cs="Times New Roman"/>
          <w:sz w:val="24"/>
          <w:szCs w:val="24"/>
        </w:rPr>
        <w:t xml:space="preserve"> освобождается от уплаты неустойки</w:t>
      </w:r>
      <w:r w:rsidR="00CD1777" w:rsidRPr="00AA0C93">
        <w:rPr>
          <w:rFonts w:ascii="Times New Roman" w:hAnsi="Times New Roman" w:cs="Times New Roman"/>
          <w:sz w:val="24"/>
          <w:szCs w:val="24"/>
        </w:rPr>
        <w:t xml:space="preserve"> (пени)</w:t>
      </w:r>
      <w:r w:rsidRPr="00AA0C93">
        <w:rPr>
          <w:rFonts w:ascii="Times New Roman" w:hAnsi="Times New Roman" w:cs="Times New Roman"/>
          <w:sz w:val="24"/>
          <w:szCs w:val="24"/>
        </w:rPr>
        <w:t xml:space="preserve">, если докажет, что просрочка исполнения указанного обязательства произошла вследствие непреодолимой силы </w:t>
      </w:r>
      <w:r w:rsidRPr="00AA0C93">
        <w:rPr>
          <w:rFonts w:ascii="Times New Roman" w:hAnsi="Times New Roman" w:cs="Times New Roman"/>
          <w:sz w:val="24"/>
          <w:szCs w:val="24"/>
        </w:rPr>
        <w:lastRenderedPageBreak/>
        <w:t xml:space="preserve">или по вине </w:t>
      </w:r>
      <w:r w:rsidR="00E877F4" w:rsidRPr="00AA0C93">
        <w:rPr>
          <w:rFonts w:ascii="Times New Roman" w:hAnsi="Times New Roman" w:cs="Times New Roman"/>
          <w:sz w:val="24"/>
          <w:szCs w:val="24"/>
        </w:rPr>
        <w:t>Заказчика</w:t>
      </w:r>
      <w:r w:rsidRPr="00AA0C93">
        <w:rPr>
          <w:rFonts w:ascii="Times New Roman" w:hAnsi="Times New Roman" w:cs="Times New Roman"/>
          <w:sz w:val="24"/>
          <w:szCs w:val="24"/>
        </w:rPr>
        <w:t>.</w:t>
      </w:r>
    </w:p>
    <w:p w:rsidR="00BB7795" w:rsidRPr="00AA0C93" w:rsidRDefault="00BB7795" w:rsidP="005B5FF1">
      <w:pPr>
        <w:pStyle w:val="af4"/>
        <w:numPr>
          <w:ilvl w:val="1"/>
          <w:numId w:val="3"/>
        </w:numPr>
        <w:shd w:val="clear" w:color="FFFFFF" w:fill="FFFFFF"/>
        <w:tabs>
          <w:tab w:val="clear" w:pos="1920"/>
          <w:tab w:val="num" w:pos="567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738">
        <w:rPr>
          <w:rFonts w:ascii="Times New Roman" w:hAnsi="Times New Roman" w:cs="Times New Roman"/>
          <w:sz w:val="24"/>
          <w:szCs w:val="24"/>
        </w:rPr>
        <w:t>В случае просрочки исполнения Заказчиком обязательства, предусмотренного п.3.</w:t>
      </w:r>
      <w:r w:rsidR="00213329" w:rsidRPr="009B0738">
        <w:rPr>
          <w:rFonts w:ascii="Times New Roman" w:hAnsi="Times New Roman" w:cs="Times New Roman"/>
          <w:sz w:val="24"/>
          <w:szCs w:val="24"/>
        </w:rPr>
        <w:t>2</w:t>
      </w:r>
      <w:r w:rsidRPr="009B0738">
        <w:rPr>
          <w:rFonts w:ascii="Times New Roman" w:hAnsi="Times New Roman" w:cs="Times New Roman"/>
          <w:sz w:val="24"/>
          <w:szCs w:val="24"/>
        </w:rPr>
        <w:t xml:space="preserve">. настоящего </w:t>
      </w:r>
      <w:r w:rsidR="00970A3A" w:rsidRPr="009B0738">
        <w:rPr>
          <w:rFonts w:ascii="Times New Roman" w:hAnsi="Times New Roman" w:cs="Times New Roman"/>
          <w:sz w:val="24"/>
          <w:szCs w:val="24"/>
        </w:rPr>
        <w:t>Договор</w:t>
      </w:r>
      <w:r w:rsidRPr="009B0738">
        <w:rPr>
          <w:rFonts w:ascii="Times New Roman" w:hAnsi="Times New Roman" w:cs="Times New Roman"/>
          <w:sz w:val="24"/>
          <w:szCs w:val="24"/>
        </w:rPr>
        <w:t>а, Исполнитель вправе потребовать уплату неустойки</w:t>
      </w:r>
      <w:r w:rsidR="00EF6184" w:rsidRPr="009B0738">
        <w:rPr>
          <w:rFonts w:ascii="Times New Roman" w:hAnsi="Times New Roman" w:cs="Times New Roman"/>
          <w:sz w:val="24"/>
          <w:szCs w:val="24"/>
        </w:rPr>
        <w:t xml:space="preserve"> (пеню)</w:t>
      </w:r>
      <w:r w:rsidRPr="009B0738">
        <w:rPr>
          <w:rFonts w:ascii="Times New Roman" w:hAnsi="Times New Roman" w:cs="Times New Roman"/>
          <w:sz w:val="24"/>
          <w:szCs w:val="24"/>
        </w:rPr>
        <w:t xml:space="preserve">. Неустойка </w:t>
      </w:r>
      <w:r w:rsidR="00EF6184" w:rsidRPr="009B0738">
        <w:rPr>
          <w:rFonts w:ascii="Times New Roman" w:hAnsi="Times New Roman" w:cs="Times New Roman"/>
          <w:sz w:val="24"/>
          <w:szCs w:val="24"/>
        </w:rPr>
        <w:t xml:space="preserve">(пеня) </w:t>
      </w:r>
      <w:r w:rsidRPr="009B0738">
        <w:rPr>
          <w:rFonts w:ascii="Times New Roman" w:hAnsi="Times New Roman" w:cs="Times New Roman"/>
          <w:sz w:val="24"/>
          <w:szCs w:val="24"/>
        </w:rPr>
        <w:t>начисляется</w:t>
      </w:r>
      <w:r w:rsidRPr="00AA0C93">
        <w:rPr>
          <w:rFonts w:ascii="Times New Roman" w:hAnsi="Times New Roman" w:cs="Times New Roman"/>
          <w:sz w:val="24"/>
          <w:szCs w:val="24"/>
        </w:rPr>
        <w:t xml:space="preserve"> за каждый день просрочки исполнения указанного обязательства, начиная со дня, следующего после дня истечения установленного настоящим </w:t>
      </w:r>
      <w:r w:rsidR="00970A3A" w:rsidRPr="00AA0C93">
        <w:rPr>
          <w:rFonts w:ascii="Times New Roman" w:hAnsi="Times New Roman" w:cs="Times New Roman"/>
          <w:sz w:val="24"/>
          <w:szCs w:val="24"/>
        </w:rPr>
        <w:t>Договор</w:t>
      </w:r>
      <w:r w:rsidRPr="00AA0C93">
        <w:rPr>
          <w:rFonts w:ascii="Times New Roman" w:hAnsi="Times New Roman" w:cs="Times New Roman"/>
          <w:sz w:val="24"/>
          <w:szCs w:val="24"/>
        </w:rPr>
        <w:t xml:space="preserve">ом срока исполнения </w:t>
      </w:r>
      <w:r w:rsidR="00CD0D9C">
        <w:rPr>
          <w:rFonts w:ascii="Times New Roman" w:hAnsi="Times New Roman" w:cs="Times New Roman"/>
          <w:sz w:val="24"/>
          <w:szCs w:val="24"/>
        </w:rPr>
        <w:t>обязательства. Размер неустойки</w:t>
      </w:r>
      <w:r w:rsidR="00CD1777" w:rsidRPr="00AA0C93">
        <w:rPr>
          <w:rFonts w:ascii="Times New Roman" w:hAnsi="Times New Roman" w:cs="Times New Roman"/>
          <w:sz w:val="24"/>
          <w:szCs w:val="24"/>
        </w:rPr>
        <w:t xml:space="preserve"> (пени) </w:t>
      </w:r>
      <w:r w:rsidRPr="00AA0C93">
        <w:rPr>
          <w:rFonts w:ascii="Times New Roman" w:hAnsi="Times New Roman" w:cs="Times New Roman"/>
          <w:sz w:val="24"/>
          <w:szCs w:val="24"/>
        </w:rPr>
        <w:t xml:space="preserve">устанавливается в размере одной трехсотой действующей на день уплаты неустойки ставки рефинансирования Центрального Банка Российской Федерации. </w:t>
      </w:r>
      <w:r w:rsidR="00C1767F" w:rsidRPr="00AA0C93">
        <w:rPr>
          <w:rFonts w:ascii="Times New Roman" w:hAnsi="Times New Roman" w:cs="Times New Roman"/>
          <w:sz w:val="24"/>
          <w:szCs w:val="24"/>
        </w:rPr>
        <w:t>Заказчик</w:t>
      </w:r>
      <w:r w:rsidRPr="00AA0C93">
        <w:rPr>
          <w:rFonts w:ascii="Times New Roman" w:hAnsi="Times New Roman" w:cs="Times New Roman"/>
          <w:sz w:val="24"/>
          <w:szCs w:val="24"/>
        </w:rPr>
        <w:t xml:space="preserve"> освобождается от уплаты неустойки</w:t>
      </w:r>
      <w:r w:rsidR="00CD1777" w:rsidRPr="00AA0C93">
        <w:rPr>
          <w:rFonts w:ascii="Times New Roman" w:hAnsi="Times New Roman" w:cs="Times New Roman"/>
          <w:sz w:val="24"/>
          <w:szCs w:val="24"/>
        </w:rPr>
        <w:t xml:space="preserve"> (пени)</w:t>
      </w:r>
      <w:r w:rsidRPr="00AA0C93">
        <w:rPr>
          <w:rFonts w:ascii="Times New Roman" w:hAnsi="Times New Roman" w:cs="Times New Roman"/>
          <w:sz w:val="24"/>
          <w:szCs w:val="24"/>
        </w:rPr>
        <w:t xml:space="preserve">, если докажет, </w:t>
      </w:r>
      <w:r w:rsidR="00016664">
        <w:rPr>
          <w:rFonts w:ascii="Times New Roman" w:hAnsi="Times New Roman" w:cs="Times New Roman"/>
          <w:sz w:val="24"/>
          <w:szCs w:val="24"/>
        </w:rPr>
        <w:br/>
      </w:r>
      <w:r w:rsidRPr="00AA0C93">
        <w:rPr>
          <w:rFonts w:ascii="Times New Roman" w:hAnsi="Times New Roman" w:cs="Times New Roman"/>
          <w:sz w:val="24"/>
          <w:szCs w:val="24"/>
        </w:rPr>
        <w:t xml:space="preserve">что просрочка исполнения указанного обязательства произошла вследствие непреодолимой силы или по вине </w:t>
      </w:r>
      <w:r w:rsidR="00C1767F" w:rsidRPr="00AA0C93">
        <w:rPr>
          <w:rFonts w:ascii="Times New Roman" w:hAnsi="Times New Roman" w:cs="Times New Roman"/>
          <w:sz w:val="24"/>
          <w:szCs w:val="24"/>
        </w:rPr>
        <w:t>Исполнителя</w:t>
      </w:r>
      <w:r w:rsidRPr="00AA0C93">
        <w:rPr>
          <w:rFonts w:ascii="Times New Roman" w:hAnsi="Times New Roman" w:cs="Times New Roman"/>
          <w:sz w:val="24"/>
          <w:szCs w:val="24"/>
        </w:rPr>
        <w:t>.</w:t>
      </w:r>
    </w:p>
    <w:p w:rsidR="00EF6184" w:rsidRDefault="009C33A1" w:rsidP="005B5FF1">
      <w:pPr>
        <w:shd w:val="clear" w:color="FFFFFF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C1A">
        <w:rPr>
          <w:rFonts w:ascii="Times New Roman" w:hAnsi="Times New Roman" w:cs="Times New Roman"/>
          <w:sz w:val="24"/>
          <w:szCs w:val="24"/>
        </w:rPr>
        <w:t xml:space="preserve">5.3. </w:t>
      </w:r>
      <w:r w:rsidR="00EF6184" w:rsidRPr="00861C1A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="00970A3A" w:rsidRPr="00861C1A">
        <w:rPr>
          <w:rFonts w:ascii="Times New Roman" w:hAnsi="Times New Roman" w:cs="Times New Roman"/>
          <w:sz w:val="24"/>
          <w:szCs w:val="24"/>
        </w:rPr>
        <w:t>Договор</w:t>
      </w:r>
      <w:r w:rsidR="00EF6184" w:rsidRPr="00861C1A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Сторон, решению суда или в одностороннем порядке по основаниям, предусмотренным гражданским законодательством Российской Федерации. </w:t>
      </w:r>
    </w:p>
    <w:p w:rsidR="00861C1A" w:rsidRPr="00861C1A" w:rsidRDefault="00861C1A" w:rsidP="00D000FE">
      <w:pPr>
        <w:shd w:val="clear" w:color="FFFFFF" w:fill="FFFFFF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130F" w:rsidRPr="00861C1A" w:rsidRDefault="009C7C2C" w:rsidP="00D000FE">
      <w:pPr>
        <w:numPr>
          <w:ilvl w:val="0"/>
          <w:numId w:val="3"/>
        </w:numPr>
        <w:shd w:val="clear" w:color="FFFFFF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C1A">
        <w:rPr>
          <w:rFonts w:ascii="Times New Roman" w:hAnsi="Times New Roman" w:cs="Times New Roman"/>
          <w:b/>
          <w:sz w:val="24"/>
          <w:szCs w:val="24"/>
        </w:rPr>
        <w:t>ПОРЯДОК РАССМОТРЕНИЯ СПОРОВ</w:t>
      </w:r>
    </w:p>
    <w:p w:rsidR="00C80E91" w:rsidRPr="00861C1A" w:rsidRDefault="00C80E91" w:rsidP="005B5FF1">
      <w:pPr>
        <w:suppressAutoHyphens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61C1A">
        <w:rPr>
          <w:rFonts w:ascii="Times New Roman" w:hAnsi="Times New Roman" w:cs="Times New Roman"/>
          <w:sz w:val="24"/>
          <w:szCs w:val="24"/>
          <w:lang w:eastAsia="ru-RU"/>
        </w:rPr>
        <w:t xml:space="preserve">6.1. Все споры и разногласия, которые могут возникнуть при исполнении условий настоящего </w:t>
      </w:r>
      <w:r w:rsidR="00970A3A" w:rsidRPr="00861C1A">
        <w:rPr>
          <w:rFonts w:ascii="Times New Roman" w:hAnsi="Times New Roman" w:cs="Times New Roman"/>
          <w:sz w:val="24"/>
          <w:szCs w:val="24"/>
          <w:lang w:eastAsia="ru-RU"/>
        </w:rPr>
        <w:t>Договор</w:t>
      </w:r>
      <w:r w:rsidRPr="00861C1A">
        <w:rPr>
          <w:rFonts w:ascii="Times New Roman" w:hAnsi="Times New Roman" w:cs="Times New Roman"/>
          <w:sz w:val="24"/>
          <w:szCs w:val="24"/>
          <w:lang w:eastAsia="ru-RU"/>
        </w:rPr>
        <w:t>а, Стороны будут стремиться разрешать путем переговоров.</w:t>
      </w:r>
    </w:p>
    <w:p w:rsidR="00C80E91" w:rsidRDefault="00C80E91" w:rsidP="005B5FF1">
      <w:pPr>
        <w:suppressAutoHyphens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61C1A">
        <w:rPr>
          <w:rFonts w:ascii="Times New Roman" w:hAnsi="Times New Roman" w:cs="Times New Roman"/>
          <w:sz w:val="24"/>
          <w:szCs w:val="24"/>
          <w:lang w:eastAsia="ru-RU"/>
        </w:rPr>
        <w:t>6.2. Споры, не урегулированные путем переговоров, разрешаются Арбитражным судом Свердловской области в соответствии с действующим процессуальным законодательством Российской Федерации.</w:t>
      </w:r>
    </w:p>
    <w:p w:rsidR="00861C1A" w:rsidRPr="00861C1A" w:rsidRDefault="00861C1A" w:rsidP="00D000FE">
      <w:pPr>
        <w:suppressAutoHyphens w:val="0"/>
        <w:autoSpaceDN w:val="0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D1777" w:rsidRPr="00861C1A" w:rsidRDefault="00495B89" w:rsidP="00D000FE">
      <w:pPr>
        <w:numPr>
          <w:ilvl w:val="0"/>
          <w:numId w:val="3"/>
        </w:numPr>
        <w:shd w:val="clear" w:color="FFFFFF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C1A">
        <w:rPr>
          <w:rFonts w:ascii="Times New Roman" w:hAnsi="Times New Roman" w:cs="Times New Roman"/>
          <w:b/>
          <w:sz w:val="24"/>
          <w:szCs w:val="24"/>
        </w:rPr>
        <w:t>ОБСТОЯТЕЛЬСТВА НЕПРЕОДОЛИМОЙ СИЛЫ</w:t>
      </w:r>
    </w:p>
    <w:p w:rsidR="002E6ED4" w:rsidRDefault="002E6ED4" w:rsidP="005B5FF1">
      <w:pPr>
        <w:pStyle w:val="ConsPlusNormal"/>
        <w:widowControl/>
        <w:numPr>
          <w:ilvl w:val="1"/>
          <w:numId w:val="3"/>
        </w:numPr>
        <w:tabs>
          <w:tab w:val="clear" w:pos="1920"/>
          <w:tab w:val="num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Стороны не несут ответственность за полное или частичное неисполнение предусмотренных Договором обязательств, если такое неисполнение связано с обстоятельствами непреодолимой силы.</w:t>
      </w:r>
    </w:p>
    <w:p w:rsidR="009C7C2C" w:rsidRDefault="002E6ED4" w:rsidP="005B5FF1">
      <w:pPr>
        <w:pStyle w:val="ConsPlusNormal"/>
        <w:widowControl/>
        <w:numPr>
          <w:ilvl w:val="1"/>
          <w:numId w:val="3"/>
        </w:numPr>
        <w:tabs>
          <w:tab w:val="clear" w:pos="1920"/>
          <w:tab w:val="num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силы, такая </w:t>
      </w:r>
      <w:r w:rsidR="00720E70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торона не позднее одного дня с момента их наступления в посменной форме извещает другую Сторону с приложением документов, удостоверяющих факт наступления указанных обстоятельств.</w:t>
      </w:r>
    </w:p>
    <w:p w:rsidR="002E6ED4" w:rsidRDefault="002E6ED4" w:rsidP="005B5FF1">
      <w:pPr>
        <w:pStyle w:val="ConsPlusNormal"/>
        <w:widowControl/>
        <w:numPr>
          <w:ilvl w:val="1"/>
          <w:numId w:val="3"/>
        </w:numPr>
        <w:tabs>
          <w:tab w:val="clear" w:pos="1920"/>
          <w:tab w:val="num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возникновения обстоятельств непреодолимой силы Стороны </w:t>
      </w:r>
      <w:proofErr w:type="gramStart"/>
      <w:r>
        <w:rPr>
          <w:rFonts w:ascii="Times New Roman" w:hAnsi="Times New Roman" w:cs="Times New Roman"/>
          <w:sz w:val="24"/>
          <w:szCs w:val="24"/>
        </w:rPr>
        <w:t>в праве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расторгнуть </w:t>
      </w:r>
      <w:r w:rsidR="002D3BB0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оговор, и в этом случае ни одна из Сторон не в праве требовать возмещения убытков.</w:t>
      </w:r>
    </w:p>
    <w:p w:rsidR="002E6ED4" w:rsidRDefault="002E6ED4" w:rsidP="005B5FF1">
      <w:pPr>
        <w:pStyle w:val="ConsPlusNormal"/>
        <w:widowControl/>
        <w:numPr>
          <w:ilvl w:val="1"/>
          <w:numId w:val="3"/>
        </w:numPr>
        <w:tabs>
          <w:tab w:val="clear" w:pos="1920"/>
          <w:tab w:val="num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Подтверждением наличия обстоятельств непреодолимой силы </w:t>
      </w:r>
      <w:r w:rsidR="0001666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и их продолжительности является письменное свидетельство уполномоченных органов </w:t>
      </w:r>
      <w:r w:rsidR="0001666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или уполномоченных организаций.</w:t>
      </w:r>
    </w:p>
    <w:p w:rsidR="008E2B62" w:rsidRPr="00861C1A" w:rsidRDefault="008E2B62" w:rsidP="005B5FF1">
      <w:pPr>
        <w:shd w:val="clear" w:color="FFFFFF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7C2C" w:rsidRPr="00861C1A" w:rsidRDefault="009C7C2C" w:rsidP="00D000FE">
      <w:pPr>
        <w:numPr>
          <w:ilvl w:val="0"/>
          <w:numId w:val="3"/>
        </w:numPr>
        <w:shd w:val="clear" w:color="FFFFFF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C1A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3762B6" w:rsidRDefault="009C7C2C" w:rsidP="004656B2">
      <w:pPr>
        <w:shd w:val="clear" w:color="FFFFFF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C1A">
        <w:rPr>
          <w:rFonts w:ascii="Times New Roman" w:hAnsi="Times New Roman" w:cs="Times New Roman"/>
          <w:sz w:val="24"/>
          <w:szCs w:val="24"/>
        </w:rPr>
        <w:t xml:space="preserve">8.1. </w:t>
      </w:r>
      <w:r w:rsidR="003762B6" w:rsidRPr="00861C1A">
        <w:rPr>
          <w:rFonts w:ascii="Times New Roman" w:hAnsi="Times New Roman" w:cs="Times New Roman"/>
          <w:sz w:val="24"/>
          <w:szCs w:val="24"/>
        </w:rPr>
        <w:t>Срок действия настоящего Договор</w:t>
      </w:r>
      <w:r w:rsidR="003762B6">
        <w:rPr>
          <w:rFonts w:ascii="Times New Roman" w:hAnsi="Times New Roman" w:cs="Times New Roman"/>
          <w:sz w:val="24"/>
          <w:szCs w:val="24"/>
        </w:rPr>
        <w:t xml:space="preserve">а начинается </w:t>
      </w:r>
      <w:proofErr w:type="gramStart"/>
      <w:r w:rsidR="003762B6">
        <w:rPr>
          <w:rFonts w:ascii="Times New Roman" w:hAnsi="Times New Roman" w:cs="Times New Roman"/>
          <w:sz w:val="24"/>
          <w:szCs w:val="24"/>
        </w:rPr>
        <w:t>с даты</w:t>
      </w:r>
      <w:r w:rsidR="003762B6" w:rsidRPr="00861C1A">
        <w:rPr>
          <w:rFonts w:ascii="Times New Roman" w:hAnsi="Times New Roman" w:cs="Times New Roman"/>
          <w:sz w:val="24"/>
          <w:szCs w:val="24"/>
        </w:rPr>
        <w:t xml:space="preserve"> подписания</w:t>
      </w:r>
      <w:proofErr w:type="gramEnd"/>
      <w:r w:rsidR="003762B6" w:rsidRPr="00861C1A">
        <w:rPr>
          <w:rFonts w:ascii="Times New Roman" w:hAnsi="Times New Roman" w:cs="Times New Roman"/>
          <w:sz w:val="24"/>
          <w:szCs w:val="24"/>
        </w:rPr>
        <w:t xml:space="preserve"> его Сторонами </w:t>
      </w:r>
      <w:r w:rsidR="00720E70">
        <w:rPr>
          <w:rFonts w:ascii="Times New Roman" w:hAnsi="Times New Roman" w:cs="Times New Roman"/>
          <w:sz w:val="24"/>
          <w:szCs w:val="24"/>
        </w:rPr>
        <w:br/>
      </w:r>
      <w:r w:rsidR="003762B6" w:rsidRPr="00861C1A">
        <w:rPr>
          <w:rFonts w:ascii="Times New Roman" w:hAnsi="Times New Roman" w:cs="Times New Roman"/>
          <w:sz w:val="24"/>
          <w:szCs w:val="24"/>
        </w:rPr>
        <w:t xml:space="preserve">и </w:t>
      </w:r>
      <w:r w:rsidR="003762B6">
        <w:rPr>
          <w:rFonts w:ascii="Times New Roman" w:hAnsi="Times New Roman" w:cs="Times New Roman"/>
          <w:sz w:val="24"/>
          <w:szCs w:val="24"/>
        </w:rPr>
        <w:t xml:space="preserve">действует </w:t>
      </w:r>
      <w:r w:rsidR="009B0738">
        <w:rPr>
          <w:rFonts w:ascii="Times New Roman" w:hAnsi="Times New Roman" w:cs="Times New Roman"/>
          <w:sz w:val="24"/>
          <w:szCs w:val="24"/>
        </w:rPr>
        <w:t>п</w:t>
      </w:r>
      <w:r w:rsidR="003762B6" w:rsidRPr="00861C1A">
        <w:rPr>
          <w:rFonts w:ascii="Times New Roman" w:hAnsi="Times New Roman" w:cs="Times New Roman"/>
          <w:sz w:val="24"/>
          <w:szCs w:val="24"/>
        </w:rPr>
        <w:t xml:space="preserve">о </w:t>
      </w:r>
      <w:r w:rsidR="009B0738">
        <w:rPr>
          <w:rFonts w:ascii="Times New Roman" w:hAnsi="Times New Roman" w:cs="Times New Roman"/>
          <w:sz w:val="24"/>
          <w:szCs w:val="24"/>
        </w:rPr>
        <w:t>30.0</w:t>
      </w:r>
      <w:r w:rsidR="001728B8">
        <w:rPr>
          <w:rFonts w:ascii="Times New Roman" w:hAnsi="Times New Roman" w:cs="Times New Roman"/>
          <w:sz w:val="24"/>
          <w:szCs w:val="24"/>
        </w:rPr>
        <w:t>9</w:t>
      </w:r>
      <w:r w:rsidR="000F1A8D">
        <w:rPr>
          <w:rFonts w:ascii="Times New Roman" w:hAnsi="Times New Roman" w:cs="Times New Roman"/>
          <w:sz w:val="24"/>
          <w:szCs w:val="24"/>
        </w:rPr>
        <w:t>.202</w:t>
      </w:r>
      <w:r w:rsidR="00720E70">
        <w:rPr>
          <w:rFonts w:ascii="Times New Roman" w:hAnsi="Times New Roman" w:cs="Times New Roman"/>
          <w:sz w:val="24"/>
          <w:szCs w:val="24"/>
        </w:rPr>
        <w:t>6</w:t>
      </w:r>
      <w:r w:rsidR="003762B6" w:rsidRPr="00861C1A">
        <w:rPr>
          <w:rFonts w:ascii="Times New Roman" w:hAnsi="Times New Roman" w:cs="Times New Roman"/>
          <w:sz w:val="24"/>
          <w:szCs w:val="24"/>
        </w:rPr>
        <w:t xml:space="preserve">, а в части взаиморасчетов до полного исполнения </w:t>
      </w:r>
      <w:r w:rsidR="004656B2">
        <w:rPr>
          <w:rFonts w:ascii="Times New Roman" w:hAnsi="Times New Roman" w:cs="Times New Roman"/>
          <w:sz w:val="24"/>
          <w:szCs w:val="24"/>
        </w:rPr>
        <w:t>С</w:t>
      </w:r>
      <w:r w:rsidR="003762B6" w:rsidRPr="00861C1A">
        <w:rPr>
          <w:rFonts w:ascii="Times New Roman" w:hAnsi="Times New Roman" w:cs="Times New Roman"/>
          <w:sz w:val="24"/>
          <w:szCs w:val="24"/>
        </w:rPr>
        <w:t>торонами своих обязательств.</w:t>
      </w:r>
    </w:p>
    <w:p w:rsidR="005E60E5" w:rsidRPr="00861C1A" w:rsidRDefault="005E60E5" w:rsidP="00182490">
      <w:pPr>
        <w:shd w:val="clear" w:color="FFFFFF" w:fill="FFFFFF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C7C2C" w:rsidRDefault="009C7C2C" w:rsidP="00A05DC4">
      <w:pPr>
        <w:numPr>
          <w:ilvl w:val="0"/>
          <w:numId w:val="3"/>
        </w:numPr>
        <w:shd w:val="clear" w:color="FFFFFF" w:fill="FFFFFF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C1A">
        <w:rPr>
          <w:rFonts w:ascii="Times New Roman" w:hAnsi="Times New Roman" w:cs="Times New Roman"/>
          <w:b/>
          <w:sz w:val="24"/>
          <w:szCs w:val="24"/>
        </w:rPr>
        <w:t>АДРЕСА И РЕКВИЗИТЫ СТОРОН</w:t>
      </w:r>
    </w:p>
    <w:tbl>
      <w:tblPr>
        <w:tblW w:w="144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786"/>
        <w:gridCol w:w="284"/>
        <w:gridCol w:w="4536"/>
        <w:gridCol w:w="459"/>
        <w:gridCol w:w="3408"/>
        <w:gridCol w:w="987"/>
      </w:tblGrid>
      <w:tr w:rsidR="005060F0" w:rsidRPr="00861C1A" w:rsidTr="004656B2">
        <w:trPr>
          <w:gridAfter w:val="1"/>
          <w:wAfter w:w="987" w:type="dxa"/>
          <w:trHeight w:val="94"/>
        </w:trPr>
        <w:tc>
          <w:tcPr>
            <w:tcW w:w="4786" w:type="dxa"/>
          </w:tcPr>
          <w:p w:rsidR="005060F0" w:rsidRPr="00861C1A" w:rsidRDefault="005060F0" w:rsidP="004656B2">
            <w:pPr>
              <w:autoSpaceDN w:val="0"/>
              <w:adjustRightInd w:val="0"/>
              <w:spacing w:line="276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1C1A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</w:t>
            </w:r>
            <w:r w:rsidR="00B60864" w:rsidRPr="00861C1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4820" w:type="dxa"/>
            <w:gridSpan w:val="2"/>
            <w:hideMark/>
          </w:tcPr>
          <w:p w:rsidR="005060F0" w:rsidRPr="00861C1A" w:rsidRDefault="005060F0" w:rsidP="004656B2">
            <w:pPr>
              <w:autoSpaceDN w:val="0"/>
              <w:adjustRightInd w:val="0"/>
              <w:spacing w:line="276" w:lineRule="auto"/>
              <w:ind w:lef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1C1A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  <w:r w:rsidR="00B60864" w:rsidRPr="00861C1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3867" w:type="dxa"/>
            <w:gridSpan w:val="2"/>
            <w:hideMark/>
          </w:tcPr>
          <w:p w:rsidR="005060F0" w:rsidRPr="00861C1A" w:rsidRDefault="005060F0" w:rsidP="00A05DC4">
            <w:pPr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060F0" w:rsidRPr="00861C1A" w:rsidRDefault="005060F0" w:rsidP="00A05DC4">
            <w:pPr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5060F0" w:rsidRPr="00EE2BE1" w:rsidTr="004656B2">
        <w:tc>
          <w:tcPr>
            <w:tcW w:w="5070" w:type="dxa"/>
            <w:gridSpan w:val="2"/>
          </w:tcPr>
          <w:p w:rsidR="004656B2" w:rsidRPr="004656B2" w:rsidRDefault="004656B2" w:rsidP="004656B2">
            <w:pPr>
              <w:widowControl/>
              <w:tabs>
                <w:tab w:val="left" w:pos="56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56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Межрегиональная инспекция Федеральной налоговой службы по Уральскому федеральному округу </w:t>
            </w:r>
          </w:p>
          <w:p w:rsidR="004656B2" w:rsidRPr="004656B2" w:rsidRDefault="004656B2" w:rsidP="004656B2">
            <w:pPr>
              <w:widowControl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56B2">
              <w:rPr>
                <w:rFonts w:ascii="Times New Roman" w:hAnsi="Times New Roman" w:cs="Times New Roman"/>
                <w:sz w:val="24"/>
                <w:szCs w:val="24"/>
              </w:rPr>
              <w:t xml:space="preserve">620031, г. Екатеринбург, пл. </w:t>
            </w:r>
            <w:proofErr w:type="gramStart"/>
            <w:r w:rsidRPr="004656B2">
              <w:rPr>
                <w:rFonts w:ascii="Times New Roman" w:hAnsi="Times New Roman" w:cs="Times New Roman"/>
                <w:sz w:val="24"/>
                <w:szCs w:val="24"/>
              </w:rPr>
              <w:t>Октябрьская</w:t>
            </w:r>
            <w:proofErr w:type="gramEnd"/>
            <w:r w:rsidRPr="004656B2">
              <w:rPr>
                <w:rFonts w:ascii="Times New Roman" w:hAnsi="Times New Roman" w:cs="Times New Roman"/>
                <w:sz w:val="24"/>
                <w:szCs w:val="24"/>
              </w:rPr>
              <w:t>, д. 3</w:t>
            </w:r>
          </w:p>
          <w:p w:rsidR="004656B2" w:rsidRPr="004656B2" w:rsidRDefault="004656B2" w:rsidP="004656B2">
            <w:pPr>
              <w:widowControl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56B2">
              <w:rPr>
                <w:rFonts w:ascii="Times New Roman" w:hAnsi="Times New Roman" w:cs="Times New Roman"/>
                <w:sz w:val="24"/>
                <w:szCs w:val="24"/>
              </w:rPr>
              <w:t>ИНН 6658196145/КПП 665801001</w:t>
            </w:r>
          </w:p>
          <w:p w:rsidR="004656B2" w:rsidRPr="004656B2" w:rsidRDefault="004656B2" w:rsidP="004656B2">
            <w:pPr>
              <w:widowControl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56B2">
              <w:rPr>
                <w:rFonts w:ascii="Times New Roman" w:hAnsi="Times New Roman" w:cs="Times New Roman"/>
                <w:sz w:val="24"/>
                <w:szCs w:val="24"/>
              </w:rPr>
              <w:t xml:space="preserve">ОГРН 1046602686855, </w:t>
            </w:r>
          </w:p>
          <w:p w:rsidR="004656B2" w:rsidRPr="004656B2" w:rsidRDefault="004656B2" w:rsidP="004656B2">
            <w:pPr>
              <w:widowControl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56B2">
              <w:rPr>
                <w:rFonts w:ascii="Times New Roman" w:hAnsi="Times New Roman" w:cs="Times New Roman"/>
                <w:sz w:val="24"/>
                <w:szCs w:val="24"/>
              </w:rPr>
              <w:t>ОКПО 55778318 ОКТМО 65701000</w:t>
            </w:r>
          </w:p>
          <w:p w:rsidR="004656B2" w:rsidRPr="004656B2" w:rsidRDefault="004656B2" w:rsidP="004656B2">
            <w:pPr>
              <w:widowControl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56B2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банка: ОКЦ № 1 </w:t>
            </w:r>
            <w:proofErr w:type="spellStart"/>
            <w:r w:rsidRPr="004656B2">
              <w:rPr>
                <w:rFonts w:ascii="Times New Roman" w:hAnsi="Times New Roman" w:cs="Times New Roman"/>
                <w:sz w:val="24"/>
                <w:szCs w:val="24"/>
              </w:rPr>
              <w:t>СибГУ</w:t>
            </w:r>
            <w:proofErr w:type="spellEnd"/>
            <w:r w:rsidRPr="004656B2">
              <w:rPr>
                <w:rFonts w:ascii="Times New Roman" w:hAnsi="Times New Roman" w:cs="Times New Roman"/>
                <w:sz w:val="24"/>
                <w:szCs w:val="24"/>
              </w:rPr>
              <w:t xml:space="preserve"> Банка России//</w:t>
            </w:r>
          </w:p>
          <w:p w:rsidR="004656B2" w:rsidRPr="004656B2" w:rsidRDefault="004656B2" w:rsidP="004656B2">
            <w:pPr>
              <w:widowControl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56B2">
              <w:rPr>
                <w:rFonts w:ascii="Times New Roman" w:hAnsi="Times New Roman" w:cs="Times New Roman"/>
                <w:sz w:val="24"/>
                <w:szCs w:val="24"/>
              </w:rPr>
              <w:t>УФК по Новосибирской области,</w:t>
            </w:r>
          </w:p>
          <w:p w:rsidR="004656B2" w:rsidRPr="004656B2" w:rsidRDefault="004656B2" w:rsidP="004656B2">
            <w:pPr>
              <w:widowControl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56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Новосибирск</w:t>
            </w:r>
          </w:p>
          <w:p w:rsidR="004656B2" w:rsidRPr="004656B2" w:rsidRDefault="004656B2" w:rsidP="004656B2">
            <w:pPr>
              <w:widowControl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56B2">
              <w:rPr>
                <w:rFonts w:ascii="Times New Roman" w:hAnsi="Times New Roman" w:cs="Times New Roman"/>
                <w:sz w:val="24"/>
                <w:szCs w:val="24"/>
              </w:rPr>
              <w:t>БИК ТОФК 015004950</w:t>
            </w:r>
          </w:p>
          <w:p w:rsidR="004656B2" w:rsidRPr="004656B2" w:rsidRDefault="004656B2" w:rsidP="004656B2">
            <w:pPr>
              <w:widowControl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56B2">
              <w:rPr>
                <w:rFonts w:ascii="Times New Roman" w:hAnsi="Times New Roman" w:cs="Times New Roman"/>
                <w:sz w:val="24"/>
                <w:szCs w:val="24"/>
              </w:rPr>
              <w:t>Единый казначейский счет (</w:t>
            </w:r>
            <w:proofErr w:type="spellStart"/>
            <w:r w:rsidRPr="004656B2">
              <w:rPr>
                <w:rFonts w:ascii="Times New Roman" w:hAnsi="Times New Roman" w:cs="Times New Roman"/>
                <w:sz w:val="24"/>
                <w:szCs w:val="24"/>
              </w:rPr>
              <w:t>кор</w:t>
            </w:r>
            <w:proofErr w:type="gramStart"/>
            <w:r w:rsidRPr="004656B2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4656B2">
              <w:rPr>
                <w:rFonts w:ascii="Times New Roman" w:hAnsi="Times New Roman" w:cs="Times New Roman"/>
                <w:sz w:val="24"/>
                <w:szCs w:val="24"/>
              </w:rPr>
              <w:t>чет</w:t>
            </w:r>
            <w:proofErr w:type="spellEnd"/>
            <w:r w:rsidRPr="004656B2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:rsidR="004656B2" w:rsidRPr="004656B2" w:rsidRDefault="004656B2" w:rsidP="004656B2">
            <w:pPr>
              <w:widowControl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56B2">
              <w:rPr>
                <w:rFonts w:ascii="Times New Roman" w:hAnsi="Times New Roman" w:cs="Times New Roman"/>
                <w:sz w:val="24"/>
                <w:szCs w:val="24"/>
              </w:rPr>
              <w:t>40102810445370000043</w:t>
            </w:r>
          </w:p>
          <w:p w:rsidR="004656B2" w:rsidRPr="004656B2" w:rsidRDefault="004656B2" w:rsidP="004656B2">
            <w:pPr>
              <w:widowControl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56B2">
              <w:rPr>
                <w:rFonts w:ascii="Times New Roman" w:hAnsi="Times New Roman" w:cs="Times New Roman"/>
                <w:sz w:val="24"/>
                <w:szCs w:val="24"/>
              </w:rPr>
              <w:t>Казначейский счет (</w:t>
            </w:r>
            <w:proofErr w:type="spellStart"/>
            <w:r w:rsidRPr="004656B2">
              <w:rPr>
                <w:rFonts w:ascii="Times New Roman" w:hAnsi="Times New Roman" w:cs="Times New Roman"/>
                <w:sz w:val="24"/>
                <w:szCs w:val="24"/>
              </w:rPr>
              <w:t>расч</w:t>
            </w:r>
            <w:proofErr w:type="gramStart"/>
            <w:r w:rsidRPr="004656B2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4656B2">
              <w:rPr>
                <w:rFonts w:ascii="Times New Roman" w:hAnsi="Times New Roman" w:cs="Times New Roman"/>
                <w:sz w:val="24"/>
                <w:szCs w:val="24"/>
              </w:rPr>
              <w:t>чет</w:t>
            </w:r>
            <w:proofErr w:type="spellEnd"/>
            <w:r w:rsidRPr="004656B2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:rsidR="004656B2" w:rsidRPr="004656B2" w:rsidRDefault="004656B2" w:rsidP="004656B2">
            <w:pPr>
              <w:widowControl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56B2">
              <w:rPr>
                <w:rFonts w:ascii="Times New Roman" w:hAnsi="Times New Roman" w:cs="Times New Roman"/>
                <w:sz w:val="24"/>
                <w:szCs w:val="24"/>
              </w:rPr>
              <w:t>03211643000000015113</w:t>
            </w:r>
          </w:p>
          <w:p w:rsidR="004656B2" w:rsidRPr="004656B2" w:rsidRDefault="004656B2" w:rsidP="004656B2">
            <w:pPr>
              <w:widowControl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56B2">
              <w:rPr>
                <w:rFonts w:ascii="Times New Roman" w:hAnsi="Times New Roman" w:cs="Times New Roman"/>
                <w:sz w:val="24"/>
                <w:szCs w:val="24"/>
              </w:rPr>
              <w:t>Номер л/</w:t>
            </w:r>
            <w:proofErr w:type="gramStart"/>
            <w:r w:rsidRPr="004656B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656B2">
              <w:rPr>
                <w:rFonts w:ascii="Times New Roman" w:hAnsi="Times New Roman" w:cs="Times New Roman"/>
                <w:sz w:val="24"/>
                <w:szCs w:val="24"/>
              </w:rPr>
              <w:t xml:space="preserve"> в УФК по Новосибирской области:</w:t>
            </w:r>
          </w:p>
          <w:p w:rsidR="004656B2" w:rsidRPr="004656B2" w:rsidRDefault="004656B2" w:rsidP="004656B2">
            <w:pPr>
              <w:widowControl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56B2">
              <w:rPr>
                <w:rFonts w:ascii="Times New Roman" w:hAnsi="Times New Roman" w:cs="Times New Roman"/>
                <w:sz w:val="24"/>
                <w:szCs w:val="24"/>
              </w:rPr>
              <w:t>03621468360</w:t>
            </w:r>
          </w:p>
          <w:p w:rsidR="004656B2" w:rsidRPr="004656B2" w:rsidRDefault="004656B2" w:rsidP="004656B2">
            <w:pPr>
              <w:widowControl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56B2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</w:t>
            </w:r>
            <w:r w:rsidR="009B07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56B2">
              <w:rPr>
                <w:rFonts w:ascii="Times New Roman" w:hAnsi="Times New Roman" w:cs="Times New Roman"/>
                <w:sz w:val="24"/>
                <w:szCs w:val="24"/>
              </w:rPr>
              <w:t xml:space="preserve">r9955@tax.gov.ru </w:t>
            </w:r>
          </w:p>
          <w:p w:rsidR="00E76CB7" w:rsidRPr="00EE2BE1" w:rsidRDefault="004656B2" w:rsidP="004656B2">
            <w:pPr>
              <w:widowControl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56B2">
              <w:rPr>
                <w:rFonts w:ascii="Times New Roman" w:hAnsi="Times New Roman" w:cs="Times New Roman"/>
                <w:sz w:val="24"/>
                <w:szCs w:val="24"/>
              </w:rPr>
              <w:t>Телефон: 8(343)288-26-52</w:t>
            </w:r>
          </w:p>
        </w:tc>
        <w:tc>
          <w:tcPr>
            <w:tcW w:w="4995" w:type="dxa"/>
            <w:gridSpan w:val="2"/>
          </w:tcPr>
          <w:p w:rsidR="00582EDD" w:rsidRPr="00EE2BE1" w:rsidRDefault="00582EDD" w:rsidP="004656B2">
            <w:pPr>
              <w:widowControl/>
              <w:suppressAutoHyphens w:val="0"/>
              <w:autoSpaceDE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gridSpan w:val="2"/>
            <w:hideMark/>
          </w:tcPr>
          <w:p w:rsidR="005060F0" w:rsidRPr="00EE2BE1" w:rsidRDefault="005060F0" w:rsidP="004656B2">
            <w:pPr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BE1">
              <w:rPr>
                <w:rFonts w:ascii="Times New Roman" w:hAnsi="Times New Roman" w:cs="Times New Roman"/>
                <w:sz w:val="24"/>
                <w:szCs w:val="24"/>
              </w:rPr>
              <w:t>Екатеринбург</w:t>
            </w:r>
          </w:p>
        </w:tc>
      </w:tr>
    </w:tbl>
    <w:p w:rsidR="00502C8C" w:rsidRPr="00EE2BE1" w:rsidRDefault="00502C8C" w:rsidP="004656B2">
      <w:pPr>
        <w:shd w:val="clear" w:color="FFFFFF" w:fill="FFFFFF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189" w:type="dxa"/>
        <w:jc w:val="center"/>
        <w:tblInd w:w="401" w:type="dxa"/>
        <w:tblLook w:val="04A0" w:firstRow="1" w:lastRow="0" w:firstColumn="1" w:lastColumn="0" w:noHBand="0" w:noVBand="1"/>
      </w:tblPr>
      <w:tblGrid>
        <w:gridCol w:w="5165"/>
        <w:gridCol w:w="5024"/>
      </w:tblGrid>
      <w:tr w:rsidR="00A05DC4" w:rsidRPr="00EE2BE1" w:rsidTr="00CC7970">
        <w:trPr>
          <w:trHeight w:val="251"/>
          <w:jc w:val="center"/>
        </w:trPr>
        <w:tc>
          <w:tcPr>
            <w:tcW w:w="5165" w:type="dxa"/>
          </w:tcPr>
          <w:p w:rsidR="001D2C74" w:rsidRPr="00EE2BE1" w:rsidRDefault="00A05DC4" w:rsidP="004656B2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2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Заказчик</w:t>
            </w:r>
          </w:p>
        </w:tc>
        <w:tc>
          <w:tcPr>
            <w:tcW w:w="5024" w:type="dxa"/>
          </w:tcPr>
          <w:p w:rsidR="00A05DC4" w:rsidRPr="00EE2BE1" w:rsidRDefault="00CC7970" w:rsidP="004656B2">
            <w:pPr>
              <w:widowControl/>
              <w:suppressAutoHyphens w:val="0"/>
              <w:autoSpaceDE/>
              <w:spacing w:line="276" w:lineRule="auto"/>
              <w:ind w:firstLine="2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  <w:p w:rsidR="00323BB3" w:rsidRPr="00EE2BE1" w:rsidRDefault="00323BB3" w:rsidP="004656B2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5DC4" w:rsidRPr="00EE2BE1" w:rsidTr="00CC7970">
        <w:trPr>
          <w:trHeight w:val="418"/>
          <w:jc w:val="center"/>
        </w:trPr>
        <w:tc>
          <w:tcPr>
            <w:tcW w:w="5165" w:type="dxa"/>
          </w:tcPr>
          <w:p w:rsidR="00A05DC4" w:rsidRPr="00EE2BE1" w:rsidRDefault="00E76CB7" w:rsidP="004656B2">
            <w:pPr>
              <w:widowControl/>
              <w:suppressAutoHyphens w:val="0"/>
              <w:autoSpaceDN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2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Начальник инспекции</w:t>
            </w:r>
          </w:p>
          <w:p w:rsidR="00A05DC4" w:rsidRPr="00EE2BE1" w:rsidRDefault="00A05DC4" w:rsidP="00CC7970">
            <w:pPr>
              <w:widowControl/>
              <w:suppressAutoHyphens w:val="0"/>
              <w:autoSpaceDE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2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___________________ / </w:t>
            </w:r>
            <w:r w:rsidR="009D3445" w:rsidRPr="00EE2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Д.Е. Журавлев </w:t>
            </w:r>
            <w:r w:rsidRPr="00EE2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5024" w:type="dxa"/>
          </w:tcPr>
          <w:p w:rsidR="001D2C74" w:rsidRPr="00EE2BE1" w:rsidRDefault="003A1AB9" w:rsidP="00CC7970">
            <w:pPr>
              <w:widowControl/>
              <w:suppressAutoHyphens w:val="0"/>
              <w:autoSpaceDE/>
              <w:spacing w:line="276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2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</w:t>
            </w:r>
          </w:p>
          <w:p w:rsidR="00A05DC4" w:rsidRPr="00EE2BE1" w:rsidRDefault="00A05DC4" w:rsidP="00CC7970">
            <w:pPr>
              <w:widowControl/>
              <w:suppressAutoHyphens w:val="0"/>
              <w:autoSpaceDE/>
              <w:spacing w:line="276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2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____________________/</w:t>
            </w:r>
            <w:r w:rsidR="00CC79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1AB9" w:rsidRPr="00EE2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</w:t>
            </w:r>
            <w:r w:rsidRPr="00EE2B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/</w:t>
            </w:r>
          </w:p>
        </w:tc>
      </w:tr>
    </w:tbl>
    <w:p w:rsidR="00C940FF" w:rsidRDefault="00C940FF" w:rsidP="004664DC">
      <w:pPr>
        <w:shd w:val="clear" w:color="FFFFFF" w:fill="FFFFFF"/>
        <w:ind w:left="5812" w:firstLine="425"/>
        <w:jc w:val="center"/>
        <w:rPr>
          <w:rFonts w:ascii="Times New Roman" w:hAnsi="Times New Roman" w:cs="Times New Roman"/>
          <w:sz w:val="24"/>
          <w:szCs w:val="24"/>
        </w:rPr>
      </w:pPr>
    </w:p>
    <w:p w:rsidR="00CC7970" w:rsidRDefault="00CC7970" w:rsidP="004664DC">
      <w:pPr>
        <w:shd w:val="clear" w:color="FFFFFF" w:fill="FFFFFF"/>
        <w:ind w:left="5812" w:firstLine="425"/>
        <w:jc w:val="center"/>
        <w:rPr>
          <w:rFonts w:ascii="Times New Roman" w:hAnsi="Times New Roman" w:cs="Times New Roman"/>
          <w:sz w:val="24"/>
          <w:szCs w:val="24"/>
        </w:rPr>
      </w:pPr>
    </w:p>
    <w:p w:rsidR="009B0738" w:rsidRDefault="009B0738" w:rsidP="004664DC">
      <w:pPr>
        <w:shd w:val="clear" w:color="FFFFFF" w:fill="FFFFFF"/>
        <w:ind w:left="5812" w:firstLine="425"/>
        <w:jc w:val="center"/>
        <w:rPr>
          <w:rFonts w:ascii="Times New Roman" w:hAnsi="Times New Roman" w:cs="Times New Roman"/>
          <w:sz w:val="24"/>
          <w:szCs w:val="24"/>
        </w:rPr>
      </w:pPr>
    </w:p>
    <w:p w:rsidR="009B0738" w:rsidRDefault="009B0738" w:rsidP="004664DC">
      <w:pPr>
        <w:shd w:val="clear" w:color="FFFFFF" w:fill="FFFFFF"/>
        <w:ind w:left="5812" w:firstLine="425"/>
        <w:jc w:val="center"/>
        <w:rPr>
          <w:rFonts w:ascii="Times New Roman" w:hAnsi="Times New Roman" w:cs="Times New Roman"/>
          <w:sz w:val="24"/>
          <w:szCs w:val="24"/>
        </w:rPr>
      </w:pPr>
    </w:p>
    <w:p w:rsidR="0027103A" w:rsidRDefault="0027103A" w:rsidP="004664DC">
      <w:pPr>
        <w:shd w:val="clear" w:color="FFFFFF" w:fill="FFFFFF"/>
        <w:ind w:left="5812" w:firstLine="42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B0738" w:rsidRDefault="009B0738" w:rsidP="004664DC">
      <w:pPr>
        <w:shd w:val="clear" w:color="FFFFFF" w:fill="FFFFFF"/>
        <w:ind w:left="5812" w:firstLine="425"/>
        <w:jc w:val="center"/>
        <w:rPr>
          <w:rFonts w:ascii="Times New Roman" w:hAnsi="Times New Roman" w:cs="Times New Roman"/>
          <w:sz w:val="24"/>
          <w:szCs w:val="24"/>
        </w:rPr>
      </w:pPr>
    </w:p>
    <w:p w:rsidR="00D22B20" w:rsidRPr="00861C1A" w:rsidRDefault="00FB214A" w:rsidP="00CC7970">
      <w:pPr>
        <w:shd w:val="clear" w:color="FFFFFF" w:fill="FFFFFF"/>
        <w:ind w:left="5812" w:firstLine="425"/>
        <w:jc w:val="right"/>
        <w:rPr>
          <w:rFonts w:ascii="Times New Roman" w:hAnsi="Times New Roman" w:cs="Times New Roman"/>
          <w:sz w:val="24"/>
          <w:szCs w:val="24"/>
        </w:rPr>
      </w:pPr>
      <w:r w:rsidRPr="00861C1A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112047" w:rsidRPr="00861C1A">
        <w:rPr>
          <w:rFonts w:ascii="Times New Roman" w:hAnsi="Times New Roman" w:cs="Times New Roman"/>
          <w:sz w:val="24"/>
          <w:szCs w:val="24"/>
        </w:rPr>
        <w:t>1</w:t>
      </w:r>
    </w:p>
    <w:p w:rsidR="00FB214A" w:rsidRPr="00861C1A" w:rsidRDefault="00FB214A" w:rsidP="00DF68FA">
      <w:pPr>
        <w:shd w:val="clear" w:color="FFFFFF" w:fill="FFFFFF"/>
        <w:ind w:left="5670"/>
        <w:jc w:val="right"/>
        <w:rPr>
          <w:rFonts w:ascii="Times New Roman" w:hAnsi="Times New Roman" w:cs="Times New Roman"/>
          <w:sz w:val="24"/>
          <w:szCs w:val="24"/>
        </w:rPr>
      </w:pPr>
      <w:r w:rsidRPr="00861C1A">
        <w:rPr>
          <w:rFonts w:ascii="Times New Roman" w:hAnsi="Times New Roman" w:cs="Times New Roman"/>
          <w:sz w:val="24"/>
          <w:szCs w:val="24"/>
        </w:rPr>
        <w:t xml:space="preserve">к </w:t>
      </w:r>
      <w:r w:rsidR="00970A3A" w:rsidRPr="00861C1A">
        <w:rPr>
          <w:rFonts w:ascii="Times New Roman" w:hAnsi="Times New Roman" w:cs="Times New Roman"/>
          <w:sz w:val="24"/>
          <w:szCs w:val="24"/>
        </w:rPr>
        <w:t>Договор</w:t>
      </w:r>
      <w:r w:rsidRPr="00861C1A">
        <w:rPr>
          <w:rFonts w:ascii="Times New Roman" w:hAnsi="Times New Roman" w:cs="Times New Roman"/>
          <w:sz w:val="24"/>
          <w:szCs w:val="24"/>
        </w:rPr>
        <w:t>у</w:t>
      </w:r>
      <w:r w:rsidR="00396F01" w:rsidRPr="00861C1A">
        <w:rPr>
          <w:rFonts w:ascii="Times New Roman" w:hAnsi="Times New Roman" w:cs="Times New Roman"/>
          <w:sz w:val="24"/>
          <w:szCs w:val="24"/>
        </w:rPr>
        <w:t xml:space="preserve"> </w:t>
      </w:r>
      <w:r w:rsidRPr="00861C1A">
        <w:rPr>
          <w:rFonts w:ascii="Times New Roman" w:hAnsi="Times New Roman" w:cs="Times New Roman"/>
          <w:sz w:val="24"/>
          <w:szCs w:val="24"/>
        </w:rPr>
        <w:t>№</w:t>
      </w:r>
      <w:r w:rsidR="00DF68FA">
        <w:rPr>
          <w:rFonts w:ascii="Times New Roman" w:hAnsi="Times New Roman" w:cs="Times New Roman"/>
          <w:sz w:val="24"/>
          <w:szCs w:val="24"/>
        </w:rPr>
        <w:t> </w:t>
      </w:r>
      <w:r w:rsidR="003A1AB9">
        <w:rPr>
          <w:rFonts w:ascii="Times New Roman" w:hAnsi="Times New Roman" w:cs="Times New Roman"/>
          <w:sz w:val="24"/>
          <w:szCs w:val="24"/>
        </w:rPr>
        <w:t>____________</w:t>
      </w:r>
      <w:r w:rsidR="00DF68FA">
        <w:rPr>
          <w:rFonts w:ascii="Times New Roman" w:hAnsi="Times New Roman" w:cs="Times New Roman"/>
          <w:sz w:val="24"/>
          <w:szCs w:val="24"/>
        </w:rPr>
        <w:t xml:space="preserve"> </w:t>
      </w:r>
      <w:r w:rsidRPr="00861C1A">
        <w:rPr>
          <w:rFonts w:ascii="Times New Roman" w:hAnsi="Times New Roman" w:cs="Times New Roman"/>
          <w:sz w:val="24"/>
          <w:szCs w:val="24"/>
        </w:rPr>
        <w:t>от</w:t>
      </w:r>
      <w:r w:rsidR="00520D72" w:rsidRPr="00861C1A">
        <w:rPr>
          <w:rFonts w:ascii="Times New Roman" w:hAnsi="Times New Roman" w:cs="Times New Roman"/>
          <w:sz w:val="24"/>
          <w:szCs w:val="24"/>
        </w:rPr>
        <w:t xml:space="preserve"> </w:t>
      </w:r>
      <w:r w:rsidR="008630FD">
        <w:rPr>
          <w:rFonts w:ascii="Times New Roman" w:hAnsi="Times New Roman" w:cs="Times New Roman"/>
          <w:sz w:val="24"/>
          <w:szCs w:val="24"/>
        </w:rPr>
        <w:t>__.__</w:t>
      </w:r>
      <w:r w:rsidR="00DF68FA">
        <w:rPr>
          <w:rFonts w:ascii="Times New Roman" w:hAnsi="Times New Roman" w:cs="Times New Roman"/>
          <w:sz w:val="24"/>
          <w:szCs w:val="24"/>
        </w:rPr>
        <w:t>.</w:t>
      </w:r>
      <w:r w:rsidR="00323BB3">
        <w:rPr>
          <w:rFonts w:ascii="Times New Roman" w:hAnsi="Times New Roman" w:cs="Times New Roman"/>
          <w:sz w:val="24"/>
          <w:szCs w:val="24"/>
        </w:rPr>
        <w:t>202</w:t>
      </w:r>
      <w:r w:rsidR="004656B2">
        <w:rPr>
          <w:rFonts w:ascii="Times New Roman" w:hAnsi="Times New Roman" w:cs="Times New Roman"/>
          <w:sz w:val="24"/>
          <w:szCs w:val="24"/>
        </w:rPr>
        <w:t>6</w:t>
      </w:r>
    </w:p>
    <w:p w:rsidR="00563402" w:rsidRDefault="00563402" w:rsidP="00FB214A">
      <w:pPr>
        <w:tabs>
          <w:tab w:val="left" w:leader="underscore" w:pos="9356"/>
        </w:tabs>
        <w:suppressAutoHyphens w:val="0"/>
        <w:autoSpaceDE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p w:rsidR="00251A8B" w:rsidRDefault="00251A8B" w:rsidP="00FB214A">
      <w:pPr>
        <w:tabs>
          <w:tab w:val="left" w:leader="underscore" w:pos="9356"/>
        </w:tabs>
        <w:suppressAutoHyphens w:val="0"/>
        <w:autoSpaceDE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p w:rsidR="00251A8B" w:rsidRDefault="00251A8B" w:rsidP="00FB214A">
      <w:pPr>
        <w:tabs>
          <w:tab w:val="left" w:leader="underscore" w:pos="9356"/>
        </w:tabs>
        <w:suppressAutoHyphens w:val="0"/>
        <w:autoSpaceDE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p w:rsidR="00FB214A" w:rsidRPr="00861C1A" w:rsidRDefault="00563402" w:rsidP="00FB214A">
      <w:pPr>
        <w:tabs>
          <w:tab w:val="left" w:leader="underscore" w:pos="9356"/>
        </w:tabs>
        <w:suppressAutoHyphens w:val="0"/>
        <w:autoSpaceDE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Спецификация</w:t>
      </w:r>
    </w:p>
    <w:p w:rsidR="00FB214A" w:rsidRPr="00861C1A" w:rsidRDefault="00FB214A" w:rsidP="00FB214A">
      <w:pPr>
        <w:tabs>
          <w:tab w:val="left" w:leader="underscore" w:pos="9356"/>
        </w:tabs>
        <w:suppressAutoHyphens w:val="0"/>
        <w:autoSpaceDE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tbl>
      <w:tblPr>
        <w:tblW w:w="1020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119"/>
        <w:gridCol w:w="1842"/>
        <w:gridCol w:w="2694"/>
        <w:gridCol w:w="2551"/>
      </w:tblGrid>
      <w:tr w:rsidR="007961E5" w:rsidRPr="001E549F" w:rsidTr="00FD491D">
        <w:trPr>
          <w:trHeight w:val="77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1E5" w:rsidRPr="001E549F" w:rsidRDefault="007961E5" w:rsidP="007961E5">
            <w:pPr>
              <w:widowControl/>
              <w:suppressAutoHyphens w:val="0"/>
              <w:autoSpaceDE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4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61E5" w:rsidRPr="001E549F" w:rsidRDefault="007961E5" w:rsidP="001E549F">
            <w:pPr>
              <w:widowControl/>
              <w:suppressAutoHyphens w:val="0"/>
              <w:autoSpaceDE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4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огнетушителей </w:t>
            </w:r>
            <w:r w:rsidRPr="001E54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(шт.)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61E5" w:rsidRDefault="007961E5" w:rsidP="00CC7970">
            <w:pPr>
              <w:widowControl/>
              <w:suppressAutoHyphens w:val="0"/>
              <w:autoSpaceDE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Стоимость</w:t>
            </w:r>
            <w:r w:rsidRPr="001E54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D491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 единицу</w:t>
            </w:r>
            <w:r w:rsidRPr="001E54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(руб.)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7961E5" w:rsidRPr="00FD491D" w:rsidRDefault="007961E5" w:rsidP="00FD491D">
            <w:pPr>
              <w:widowControl/>
              <w:suppressAutoHyphens w:val="0"/>
              <w:autoSpaceDE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том числе НДС </w:t>
            </w:r>
            <w:r w:rsidR="00FD491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НДС</w:t>
            </w:r>
            <w:proofErr w:type="gramEnd"/>
            <w:r w:rsidR="00FD491D" w:rsidRPr="00FD491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D491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не облагается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61E5" w:rsidRDefault="00FD491D" w:rsidP="001E549F">
            <w:pPr>
              <w:widowControl/>
              <w:suppressAutoHyphens w:val="0"/>
              <w:autoSpaceDE/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  <w:r w:rsidR="007961E5" w:rsidRPr="001E54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7961E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961E5" w:rsidRPr="001E54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(руб.)</w:t>
            </w:r>
            <w:r w:rsidR="007961E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7961E5" w:rsidRDefault="007961E5" w:rsidP="001E549F">
            <w:pPr>
              <w:widowControl/>
              <w:suppressAutoHyphens w:val="0"/>
              <w:autoSpaceDE/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том числе НДС </w:t>
            </w:r>
          </w:p>
          <w:p w:rsidR="007961E5" w:rsidRPr="001E549F" w:rsidRDefault="007961E5" w:rsidP="00FD491D">
            <w:pPr>
              <w:widowControl/>
              <w:suppressAutoHyphens w:val="0"/>
              <w:autoSpaceDE/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/ НДС</w:t>
            </w:r>
            <w:r w:rsidR="00FD491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облагается</w:t>
            </w:r>
          </w:p>
        </w:tc>
      </w:tr>
      <w:tr w:rsidR="007961E5" w:rsidRPr="001E549F" w:rsidTr="00FD491D">
        <w:trPr>
          <w:trHeight w:val="51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1E5" w:rsidRPr="007961E5" w:rsidRDefault="007961E5" w:rsidP="00F3749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1E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Услуги по техническому обслуживанию огнетушителей</w:t>
            </w:r>
            <w:r w:rsidR="00F374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37493" w:rsidRPr="00F374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="00F37493" w:rsidRPr="00F374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ОУ-2</w:t>
            </w:r>
            <w:r w:rsidR="00F374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  <w:r w:rsidR="00F37493" w:rsidRPr="00F374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37493" w:rsidRPr="00F374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баллоны объемом 3 л.)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61E5" w:rsidRPr="0027103A" w:rsidRDefault="00FD491D" w:rsidP="003A1A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61E5" w:rsidRPr="00FB4C32" w:rsidRDefault="007961E5" w:rsidP="003A1AB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61E5" w:rsidRPr="001E549F" w:rsidRDefault="007961E5" w:rsidP="003A1AB9">
            <w:pPr>
              <w:widowControl/>
              <w:suppressAutoHyphens w:val="0"/>
              <w:autoSpaceDE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66352" w:rsidRDefault="00966352" w:rsidP="00CC7970">
      <w:pPr>
        <w:suppressAutoHyphens w:val="0"/>
        <w:autoSpaceDE/>
        <w:spacing w:line="240" w:lineRule="exact"/>
        <w:ind w:left="142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p w:rsidR="00B07EA8" w:rsidRPr="00BB60E7" w:rsidRDefault="00B07EA8" w:rsidP="00CC7970">
      <w:pPr>
        <w:suppressAutoHyphens w:val="0"/>
        <w:autoSpaceDE/>
        <w:spacing w:line="240" w:lineRule="exact"/>
        <w:ind w:left="14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F44FC2" w:rsidRPr="00F44FC2" w:rsidRDefault="00F44FC2" w:rsidP="00CC7970">
      <w:pPr>
        <w:suppressAutoHyphens w:val="0"/>
        <w:autoSpaceDE/>
        <w:spacing w:line="240" w:lineRule="exact"/>
        <w:ind w:left="142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tbl>
      <w:tblPr>
        <w:tblW w:w="10290" w:type="dxa"/>
        <w:jc w:val="center"/>
        <w:tblLook w:val="04A0" w:firstRow="1" w:lastRow="0" w:firstColumn="1" w:lastColumn="0" w:noHBand="0" w:noVBand="1"/>
      </w:tblPr>
      <w:tblGrid>
        <w:gridCol w:w="5118"/>
        <w:gridCol w:w="98"/>
        <w:gridCol w:w="4296"/>
        <w:gridCol w:w="778"/>
      </w:tblGrid>
      <w:tr w:rsidR="00786D0A" w:rsidRPr="00861C1A" w:rsidTr="00F44FC2">
        <w:trPr>
          <w:gridAfter w:val="1"/>
          <w:wAfter w:w="778" w:type="dxa"/>
          <w:trHeight w:val="352"/>
          <w:jc w:val="center"/>
        </w:trPr>
        <w:tc>
          <w:tcPr>
            <w:tcW w:w="5118" w:type="dxa"/>
          </w:tcPr>
          <w:p w:rsidR="00786D0A" w:rsidRPr="00DC00A0" w:rsidRDefault="00786D0A" w:rsidP="00CC7970">
            <w:pPr>
              <w:widowControl/>
              <w:suppressAutoHyphens w:val="0"/>
              <w:autoSpaceDE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DC00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Заказчик</w:t>
            </w:r>
          </w:p>
        </w:tc>
        <w:tc>
          <w:tcPr>
            <w:tcW w:w="4394" w:type="dxa"/>
            <w:gridSpan w:val="2"/>
          </w:tcPr>
          <w:p w:rsidR="00786D0A" w:rsidRPr="00DC00A0" w:rsidRDefault="00786D0A" w:rsidP="00CC7970">
            <w:pPr>
              <w:widowControl/>
              <w:suppressAutoHyphens w:val="0"/>
              <w:autoSpaceDE/>
              <w:ind w:left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00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786D0A" w:rsidRPr="00861C1A" w:rsidTr="009D3445">
        <w:trPr>
          <w:trHeight w:val="418"/>
          <w:jc w:val="center"/>
        </w:trPr>
        <w:tc>
          <w:tcPr>
            <w:tcW w:w="5216" w:type="dxa"/>
            <w:gridSpan w:val="2"/>
          </w:tcPr>
          <w:p w:rsidR="00786D0A" w:rsidRPr="00861C1A" w:rsidRDefault="00CC7970" w:rsidP="00CC7970">
            <w:pPr>
              <w:widowControl/>
              <w:suppressAutoHyphens w:val="0"/>
              <w:autoSpaceDN w:val="0"/>
              <w:ind w:left="142" w:firstLine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Начальник инспекции</w:t>
            </w:r>
          </w:p>
          <w:p w:rsidR="00786D0A" w:rsidRPr="00861C1A" w:rsidRDefault="00786D0A" w:rsidP="00CC7970">
            <w:pPr>
              <w:widowControl/>
              <w:suppressAutoHyphens w:val="0"/>
              <w:autoSpaceDE/>
              <w:ind w:left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E2FBD" w:rsidRPr="00861C1A" w:rsidRDefault="003E2FBD" w:rsidP="00CC7970">
            <w:pPr>
              <w:widowControl/>
              <w:suppressAutoHyphens w:val="0"/>
              <w:autoSpaceDE/>
              <w:ind w:left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86D0A" w:rsidRPr="00861C1A" w:rsidRDefault="00786D0A" w:rsidP="00DF4C50">
            <w:pPr>
              <w:widowControl/>
              <w:suppressAutoHyphens w:val="0"/>
              <w:autoSpaceDE/>
              <w:ind w:left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1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 /</w:t>
            </w:r>
            <w:r w:rsidR="00DF4C50" w:rsidRPr="00861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Д.Е. </w:t>
            </w:r>
            <w:r w:rsidR="00DF4C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Журавлев</w:t>
            </w:r>
            <w:r w:rsidRPr="00861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5074" w:type="dxa"/>
            <w:gridSpan w:val="2"/>
          </w:tcPr>
          <w:p w:rsidR="003E2FBD" w:rsidRPr="008630FD" w:rsidRDefault="00DF68FA" w:rsidP="00CC7970">
            <w:pPr>
              <w:widowControl/>
              <w:suppressAutoHyphens w:val="0"/>
              <w:autoSpaceDE/>
              <w:ind w:left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30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</w:t>
            </w:r>
          </w:p>
          <w:p w:rsidR="00DC00A0" w:rsidRPr="008630FD" w:rsidRDefault="00DC00A0" w:rsidP="00CC7970">
            <w:pPr>
              <w:widowControl/>
              <w:suppressAutoHyphens w:val="0"/>
              <w:autoSpaceDE/>
              <w:ind w:left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A674E" w:rsidRPr="008630FD" w:rsidRDefault="008A674E" w:rsidP="00CC7970">
            <w:pPr>
              <w:widowControl/>
              <w:suppressAutoHyphens w:val="0"/>
              <w:autoSpaceDE/>
              <w:ind w:left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86D0A" w:rsidRPr="00861C1A" w:rsidRDefault="00DC00A0" w:rsidP="00CC7970">
            <w:pPr>
              <w:widowControl/>
              <w:suppressAutoHyphens w:val="0"/>
              <w:autoSpaceDE/>
              <w:ind w:left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30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E2FBD" w:rsidRPr="008630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</w:t>
            </w:r>
            <w:r w:rsidR="00786D0A" w:rsidRPr="008630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9D3445" w:rsidRPr="008630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A674E" w:rsidRPr="008630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</w:t>
            </w:r>
            <w:r w:rsidR="001E54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="00786D0A" w:rsidRPr="008630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/</w:t>
            </w:r>
          </w:p>
        </w:tc>
      </w:tr>
    </w:tbl>
    <w:p w:rsidR="00CC7970" w:rsidRDefault="00CC7970" w:rsidP="008E2B62">
      <w:pPr>
        <w:shd w:val="clear" w:color="FFFFFF" w:fill="FFFFFF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37493" w:rsidRPr="00F37493" w:rsidRDefault="00F37493" w:rsidP="00F37493">
      <w:pPr>
        <w:shd w:val="clear" w:color="FFFFFF" w:fill="FFFFFF"/>
        <w:jc w:val="right"/>
        <w:rPr>
          <w:rFonts w:ascii="Times New Roman" w:hAnsi="Times New Roman" w:cs="Times New Roman"/>
          <w:sz w:val="24"/>
          <w:szCs w:val="24"/>
        </w:rPr>
      </w:pPr>
      <w:r w:rsidRPr="00F37493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F37493" w:rsidRPr="00F37493" w:rsidRDefault="00F37493" w:rsidP="00F37493">
      <w:pPr>
        <w:shd w:val="clear" w:color="FFFFFF" w:fill="FFFFFF"/>
        <w:jc w:val="right"/>
        <w:rPr>
          <w:rFonts w:ascii="Times New Roman" w:hAnsi="Times New Roman" w:cs="Times New Roman"/>
          <w:sz w:val="24"/>
          <w:szCs w:val="24"/>
        </w:rPr>
      </w:pPr>
      <w:r w:rsidRPr="00F37493">
        <w:rPr>
          <w:rFonts w:ascii="Times New Roman" w:hAnsi="Times New Roman" w:cs="Times New Roman"/>
          <w:sz w:val="24"/>
          <w:szCs w:val="24"/>
        </w:rPr>
        <w:t>к Договору № ____________ от __.__.2026</w:t>
      </w:r>
    </w:p>
    <w:p w:rsidR="00F37493" w:rsidRPr="00F37493" w:rsidRDefault="00F37493" w:rsidP="00F37493">
      <w:pPr>
        <w:shd w:val="clear" w:color="FFFFFF" w:fill="FFFFFF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37493" w:rsidRPr="00F37493" w:rsidRDefault="00F37493" w:rsidP="00F37493">
      <w:pPr>
        <w:shd w:val="clear" w:color="FFFFFF" w:fill="FFFFFF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37493" w:rsidRPr="00F37493" w:rsidRDefault="00F37493" w:rsidP="00F37493">
      <w:pPr>
        <w:shd w:val="clear" w:color="FFFFFF" w:fill="FFFFFF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37493" w:rsidRDefault="00F37493" w:rsidP="00F37493">
      <w:pPr>
        <w:shd w:val="clear" w:color="FFFFFF" w:fill="FFFFFF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37493" w:rsidRDefault="00F37493" w:rsidP="00F37493">
      <w:pPr>
        <w:autoSpaceDN w:val="0"/>
        <w:adjustRightInd w:val="0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7493">
        <w:rPr>
          <w:rFonts w:ascii="Times New Roman" w:hAnsi="Times New Roman" w:cs="Times New Roman"/>
          <w:b/>
          <w:sz w:val="24"/>
          <w:szCs w:val="24"/>
        </w:rPr>
        <w:t>График оказания услуг</w:t>
      </w:r>
    </w:p>
    <w:p w:rsidR="00251A8B" w:rsidRPr="00F37493" w:rsidRDefault="00251A8B" w:rsidP="00F37493">
      <w:pPr>
        <w:autoSpaceDN w:val="0"/>
        <w:adjustRightInd w:val="0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7493" w:rsidRPr="00FC0212" w:rsidRDefault="00F37493" w:rsidP="00F37493">
      <w:pPr>
        <w:autoSpaceDN w:val="0"/>
        <w:adjustRightInd w:val="0"/>
        <w:ind w:right="-1" w:firstLine="709"/>
        <w:jc w:val="center"/>
        <w:rPr>
          <w:sz w:val="16"/>
          <w:szCs w:val="16"/>
        </w:rPr>
      </w:pPr>
    </w:p>
    <w:tbl>
      <w:tblPr>
        <w:tblStyle w:val="af9"/>
        <w:tblW w:w="10065" w:type="dxa"/>
        <w:tblInd w:w="108" w:type="dxa"/>
        <w:tblLook w:val="04A0" w:firstRow="1" w:lastRow="0" w:firstColumn="1" w:lastColumn="0" w:noHBand="0" w:noVBand="1"/>
      </w:tblPr>
      <w:tblGrid>
        <w:gridCol w:w="567"/>
        <w:gridCol w:w="3261"/>
        <w:gridCol w:w="1701"/>
        <w:gridCol w:w="1701"/>
        <w:gridCol w:w="2835"/>
      </w:tblGrid>
      <w:tr w:rsidR="00F37493" w:rsidRPr="009B0738" w:rsidTr="00185EC6">
        <w:tc>
          <w:tcPr>
            <w:tcW w:w="567" w:type="dxa"/>
            <w:vAlign w:val="center"/>
          </w:tcPr>
          <w:p w:rsidR="00F37493" w:rsidRPr="009B0738" w:rsidRDefault="00F37493" w:rsidP="00185EC6">
            <w:pPr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0738"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gramStart"/>
            <w:r w:rsidRPr="009B0738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9B0738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3261" w:type="dxa"/>
            <w:vAlign w:val="center"/>
          </w:tcPr>
          <w:p w:rsidR="00F37493" w:rsidRPr="009B0738" w:rsidRDefault="00F37493" w:rsidP="00185EC6">
            <w:pPr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0738"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9B0738">
              <w:rPr>
                <w:rFonts w:ascii="Times New Roman" w:hAnsi="Times New Roman" w:cs="Times New Roman"/>
                <w:sz w:val="22"/>
                <w:szCs w:val="22"/>
              </w:rPr>
              <w:t>слуг</w:t>
            </w:r>
          </w:p>
        </w:tc>
        <w:tc>
          <w:tcPr>
            <w:tcW w:w="1701" w:type="dxa"/>
            <w:vAlign w:val="center"/>
          </w:tcPr>
          <w:p w:rsidR="00F37493" w:rsidRPr="009B0738" w:rsidRDefault="00F37493" w:rsidP="00185EC6">
            <w:pPr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0738">
              <w:rPr>
                <w:rFonts w:ascii="Times New Roman" w:hAnsi="Times New Roman" w:cs="Times New Roman"/>
                <w:sz w:val="22"/>
                <w:szCs w:val="22"/>
              </w:rPr>
              <w:t>Количество огнетушителей</w:t>
            </w:r>
          </w:p>
        </w:tc>
        <w:tc>
          <w:tcPr>
            <w:tcW w:w="1701" w:type="dxa"/>
            <w:vAlign w:val="center"/>
          </w:tcPr>
          <w:p w:rsidR="00F37493" w:rsidRPr="009B0738" w:rsidRDefault="00F37493" w:rsidP="00185EC6">
            <w:pPr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0738">
              <w:rPr>
                <w:rFonts w:ascii="Times New Roman" w:hAnsi="Times New Roman" w:cs="Times New Roman"/>
                <w:sz w:val="22"/>
                <w:szCs w:val="22"/>
              </w:rPr>
              <w:t xml:space="preserve">Срок оказания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9B0738">
              <w:rPr>
                <w:rFonts w:ascii="Times New Roman" w:hAnsi="Times New Roman" w:cs="Times New Roman"/>
                <w:sz w:val="22"/>
                <w:szCs w:val="22"/>
              </w:rPr>
              <w:t>слуг</w:t>
            </w:r>
          </w:p>
        </w:tc>
        <w:tc>
          <w:tcPr>
            <w:tcW w:w="2835" w:type="dxa"/>
          </w:tcPr>
          <w:p w:rsidR="00F37493" w:rsidRPr="009B0738" w:rsidRDefault="00F37493" w:rsidP="00185EC6">
            <w:pPr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0738">
              <w:rPr>
                <w:rFonts w:ascii="Times New Roman" w:hAnsi="Times New Roman" w:cs="Times New Roman"/>
                <w:sz w:val="22"/>
                <w:szCs w:val="22"/>
              </w:rPr>
              <w:t>Адрес забора/доставки</w:t>
            </w:r>
          </w:p>
        </w:tc>
      </w:tr>
      <w:tr w:rsidR="00F37493" w:rsidRPr="00031228" w:rsidTr="00185EC6">
        <w:tc>
          <w:tcPr>
            <w:tcW w:w="567" w:type="dxa"/>
            <w:vAlign w:val="center"/>
          </w:tcPr>
          <w:p w:rsidR="00F37493" w:rsidRPr="00031228" w:rsidRDefault="00F37493" w:rsidP="00185EC6">
            <w:pPr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031228">
              <w:rPr>
                <w:rFonts w:ascii="Times New Roman" w:hAnsi="Times New Roman" w:cs="Times New Roman"/>
                <w:i/>
                <w:sz w:val="16"/>
                <w:szCs w:val="16"/>
              </w:rPr>
              <w:t>1</w:t>
            </w:r>
          </w:p>
        </w:tc>
        <w:tc>
          <w:tcPr>
            <w:tcW w:w="3261" w:type="dxa"/>
            <w:vAlign w:val="center"/>
          </w:tcPr>
          <w:p w:rsidR="00F37493" w:rsidRPr="00031228" w:rsidRDefault="00F37493" w:rsidP="00185EC6">
            <w:pPr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031228">
              <w:rPr>
                <w:rFonts w:ascii="Times New Roman" w:hAnsi="Times New Roman" w:cs="Times New Roman"/>
                <w:i/>
                <w:sz w:val="16"/>
                <w:szCs w:val="16"/>
              </w:rPr>
              <w:t>2</w:t>
            </w:r>
          </w:p>
        </w:tc>
        <w:tc>
          <w:tcPr>
            <w:tcW w:w="1701" w:type="dxa"/>
            <w:vAlign w:val="center"/>
          </w:tcPr>
          <w:p w:rsidR="00F37493" w:rsidRPr="00031228" w:rsidRDefault="00F37493" w:rsidP="00185EC6">
            <w:pPr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031228">
              <w:rPr>
                <w:rFonts w:ascii="Times New Roman" w:hAnsi="Times New Roman" w:cs="Times New Roman"/>
                <w:i/>
                <w:sz w:val="16"/>
                <w:szCs w:val="16"/>
              </w:rPr>
              <w:t>3</w:t>
            </w:r>
          </w:p>
        </w:tc>
        <w:tc>
          <w:tcPr>
            <w:tcW w:w="1701" w:type="dxa"/>
            <w:vAlign w:val="center"/>
          </w:tcPr>
          <w:p w:rsidR="00F37493" w:rsidRPr="00031228" w:rsidRDefault="00F37493" w:rsidP="00185EC6">
            <w:pPr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031228">
              <w:rPr>
                <w:rFonts w:ascii="Times New Roman" w:hAnsi="Times New Roman" w:cs="Times New Roman"/>
                <w:i/>
                <w:sz w:val="16"/>
                <w:szCs w:val="16"/>
              </w:rPr>
              <w:t>4</w:t>
            </w:r>
          </w:p>
        </w:tc>
        <w:tc>
          <w:tcPr>
            <w:tcW w:w="2835" w:type="dxa"/>
          </w:tcPr>
          <w:p w:rsidR="00F37493" w:rsidRPr="00031228" w:rsidRDefault="00F37493" w:rsidP="00185EC6">
            <w:pPr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031228">
              <w:rPr>
                <w:rFonts w:ascii="Times New Roman" w:hAnsi="Times New Roman" w:cs="Times New Roman"/>
                <w:i/>
                <w:sz w:val="16"/>
                <w:szCs w:val="16"/>
              </w:rPr>
              <w:t>5</w:t>
            </w:r>
          </w:p>
        </w:tc>
      </w:tr>
      <w:tr w:rsidR="00F37493" w:rsidRPr="009B0738" w:rsidTr="00185EC6">
        <w:tc>
          <w:tcPr>
            <w:tcW w:w="567" w:type="dxa"/>
          </w:tcPr>
          <w:p w:rsidR="00F37493" w:rsidRPr="009B0738" w:rsidRDefault="00F37493" w:rsidP="00185EC6">
            <w:pPr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073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261" w:type="dxa"/>
          </w:tcPr>
          <w:p w:rsidR="00F37493" w:rsidRPr="009B0738" w:rsidRDefault="00F37493" w:rsidP="00185EC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B073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Услуги по техническому обслуживанию огнетушителей </w:t>
            </w:r>
          </w:p>
        </w:tc>
        <w:tc>
          <w:tcPr>
            <w:tcW w:w="1701" w:type="dxa"/>
            <w:vAlign w:val="center"/>
          </w:tcPr>
          <w:p w:rsidR="00F37493" w:rsidRPr="009B0738" w:rsidRDefault="00F37493" w:rsidP="00185EC6">
            <w:pPr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0738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шт.</w:t>
            </w:r>
          </w:p>
        </w:tc>
        <w:tc>
          <w:tcPr>
            <w:tcW w:w="1701" w:type="dxa"/>
            <w:vAlign w:val="center"/>
          </w:tcPr>
          <w:p w:rsidR="00F37493" w:rsidRPr="009B0738" w:rsidRDefault="00F37493" w:rsidP="00185EC6">
            <w:pPr>
              <w:autoSpaceDN w:val="0"/>
              <w:adjustRightInd w:val="0"/>
              <w:ind w:right="-1"/>
              <w:rPr>
                <w:rFonts w:ascii="Times New Roman" w:hAnsi="Times New Roman" w:cs="Times New Roman"/>
                <w:sz w:val="22"/>
                <w:szCs w:val="22"/>
              </w:rPr>
            </w:pPr>
            <w:r w:rsidRPr="009B0738">
              <w:rPr>
                <w:rFonts w:ascii="Times New Roman" w:hAnsi="Times New Roman" w:cs="Times New Roman"/>
                <w:sz w:val="22"/>
                <w:szCs w:val="22"/>
              </w:rPr>
              <w:t>до 10 рабочих дней</w:t>
            </w:r>
          </w:p>
        </w:tc>
        <w:tc>
          <w:tcPr>
            <w:tcW w:w="2835" w:type="dxa"/>
            <w:vAlign w:val="center"/>
          </w:tcPr>
          <w:p w:rsidR="00F37493" w:rsidRPr="009B0738" w:rsidRDefault="00F37493" w:rsidP="00185EC6">
            <w:pPr>
              <w:autoSpaceDN w:val="0"/>
              <w:adjustRightInd w:val="0"/>
              <w:ind w:right="-1"/>
              <w:rPr>
                <w:rFonts w:ascii="Times New Roman" w:hAnsi="Times New Roman" w:cs="Times New Roman"/>
                <w:sz w:val="22"/>
                <w:szCs w:val="22"/>
              </w:rPr>
            </w:pPr>
            <w:r w:rsidRPr="009B0738">
              <w:rPr>
                <w:rFonts w:ascii="Times New Roman" w:hAnsi="Times New Roman" w:cs="Times New Roman"/>
                <w:sz w:val="22"/>
                <w:szCs w:val="22"/>
              </w:rPr>
              <w:t xml:space="preserve">5 шт. – </w:t>
            </w:r>
            <w:proofErr w:type="spellStart"/>
            <w:r w:rsidRPr="009B0738">
              <w:rPr>
                <w:rFonts w:ascii="Times New Roman" w:hAnsi="Times New Roman" w:cs="Times New Roman"/>
                <w:sz w:val="22"/>
                <w:szCs w:val="22"/>
              </w:rPr>
              <w:t>М.Жукова</w:t>
            </w:r>
            <w:proofErr w:type="spellEnd"/>
            <w:r w:rsidRPr="009B0738">
              <w:rPr>
                <w:rFonts w:ascii="Times New Roman" w:hAnsi="Times New Roman" w:cs="Times New Roman"/>
                <w:sz w:val="22"/>
                <w:szCs w:val="22"/>
              </w:rPr>
              <w:t>, 5;</w:t>
            </w:r>
          </w:p>
          <w:p w:rsidR="00F37493" w:rsidRPr="009B0738" w:rsidRDefault="00F37493" w:rsidP="00185EC6">
            <w:pPr>
              <w:autoSpaceDN w:val="0"/>
              <w:adjustRightInd w:val="0"/>
              <w:ind w:right="-1"/>
              <w:rPr>
                <w:rFonts w:ascii="Times New Roman" w:hAnsi="Times New Roman" w:cs="Times New Roman"/>
                <w:sz w:val="22"/>
                <w:szCs w:val="22"/>
              </w:rPr>
            </w:pPr>
            <w:r w:rsidRPr="009B0738">
              <w:rPr>
                <w:rFonts w:ascii="Times New Roman" w:hAnsi="Times New Roman" w:cs="Times New Roman"/>
                <w:sz w:val="22"/>
                <w:szCs w:val="22"/>
              </w:rPr>
              <w:t>7 шт. – пл. Октябрьская, 3</w:t>
            </w:r>
          </w:p>
        </w:tc>
      </w:tr>
      <w:tr w:rsidR="00F37493" w:rsidRPr="009B0738" w:rsidTr="00185EC6">
        <w:tc>
          <w:tcPr>
            <w:tcW w:w="567" w:type="dxa"/>
          </w:tcPr>
          <w:p w:rsidR="00F37493" w:rsidRPr="009B0738" w:rsidRDefault="00F37493" w:rsidP="00185EC6">
            <w:pPr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073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261" w:type="dxa"/>
          </w:tcPr>
          <w:p w:rsidR="00F37493" w:rsidRPr="009B0738" w:rsidRDefault="00F37493" w:rsidP="00185EC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B073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Услуги по техническому обслуживанию огнетушителей </w:t>
            </w:r>
          </w:p>
        </w:tc>
        <w:tc>
          <w:tcPr>
            <w:tcW w:w="1701" w:type="dxa"/>
            <w:vAlign w:val="center"/>
          </w:tcPr>
          <w:p w:rsidR="00F37493" w:rsidRPr="009B0738" w:rsidRDefault="00F37493" w:rsidP="00185EC6">
            <w:pPr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0738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шт.</w:t>
            </w:r>
          </w:p>
        </w:tc>
        <w:tc>
          <w:tcPr>
            <w:tcW w:w="1701" w:type="dxa"/>
            <w:vAlign w:val="center"/>
          </w:tcPr>
          <w:p w:rsidR="00F37493" w:rsidRPr="009B0738" w:rsidRDefault="00F37493" w:rsidP="00185EC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B0738">
              <w:rPr>
                <w:rFonts w:ascii="Times New Roman" w:hAnsi="Times New Roman" w:cs="Times New Roman"/>
                <w:sz w:val="22"/>
                <w:szCs w:val="22"/>
              </w:rPr>
              <w:t>до 10 рабочих дней</w:t>
            </w:r>
          </w:p>
        </w:tc>
        <w:tc>
          <w:tcPr>
            <w:tcW w:w="2835" w:type="dxa"/>
            <w:vAlign w:val="center"/>
          </w:tcPr>
          <w:p w:rsidR="00F37493" w:rsidRPr="009B0738" w:rsidRDefault="00F37493" w:rsidP="00185EC6">
            <w:pPr>
              <w:autoSpaceDN w:val="0"/>
              <w:adjustRightInd w:val="0"/>
              <w:ind w:right="-1"/>
              <w:rPr>
                <w:rFonts w:ascii="Times New Roman" w:hAnsi="Times New Roman" w:cs="Times New Roman"/>
                <w:sz w:val="22"/>
                <w:szCs w:val="22"/>
              </w:rPr>
            </w:pPr>
            <w:r w:rsidRPr="009B0738">
              <w:rPr>
                <w:rFonts w:ascii="Times New Roman" w:hAnsi="Times New Roman" w:cs="Times New Roman"/>
                <w:sz w:val="22"/>
                <w:szCs w:val="22"/>
              </w:rPr>
              <w:t xml:space="preserve">5 шт. – </w:t>
            </w:r>
            <w:proofErr w:type="spellStart"/>
            <w:r w:rsidRPr="009B0738">
              <w:rPr>
                <w:rFonts w:ascii="Times New Roman" w:hAnsi="Times New Roman" w:cs="Times New Roman"/>
                <w:sz w:val="22"/>
                <w:szCs w:val="22"/>
              </w:rPr>
              <w:t>М.Жукова</w:t>
            </w:r>
            <w:proofErr w:type="spellEnd"/>
            <w:r w:rsidRPr="009B0738">
              <w:rPr>
                <w:rFonts w:ascii="Times New Roman" w:hAnsi="Times New Roman" w:cs="Times New Roman"/>
                <w:sz w:val="22"/>
                <w:szCs w:val="22"/>
              </w:rPr>
              <w:t>, 5;</w:t>
            </w:r>
          </w:p>
          <w:p w:rsidR="00F37493" w:rsidRPr="009B0738" w:rsidRDefault="00F37493" w:rsidP="00185EC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B0738">
              <w:rPr>
                <w:rFonts w:ascii="Times New Roman" w:hAnsi="Times New Roman" w:cs="Times New Roman"/>
                <w:sz w:val="22"/>
                <w:szCs w:val="22"/>
              </w:rPr>
              <w:t>7 шт. – пл. Октябрьская, 3</w:t>
            </w:r>
          </w:p>
        </w:tc>
      </w:tr>
      <w:tr w:rsidR="00F37493" w:rsidRPr="009B0738" w:rsidTr="00185EC6">
        <w:tc>
          <w:tcPr>
            <w:tcW w:w="567" w:type="dxa"/>
          </w:tcPr>
          <w:p w:rsidR="00F37493" w:rsidRPr="009B0738" w:rsidRDefault="00F37493" w:rsidP="00185EC6">
            <w:pPr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073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261" w:type="dxa"/>
          </w:tcPr>
          <w:p w:rsidR="00F37493" w:rsidRPr="009B0738" w:rsidRDefault="00F37493" w:rsidP="00185EC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B073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Услуги по техническому обслуживанию огнетушителей </w:t>
            </w:r>
          </w:p>
        </w:tc>
        <w:tc>
          <w:tcPr>
            <w:tcW w:w="1701" w:type="dxa"/>
            <w:vAlign w:val="center"/>
          </w:tcPr>
          <w:p w:rsidR="00F37493" w:rsidRPr="009B0738" w:rsidRDefault="00F37493" w:rsidP="00185EC6">
            <w:pPr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B0738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1701" w:type="dxa"/>
            <w:vAlign w:val="center"/>
          </w:tcPr>
          <w:p w:rsidR="00F37493" w:rsidRPr="009B0738" w:rsidRDefault="00F37493" w:rsidP="00185EC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B0738">
              <w:rPr>
                <w:rFonts w:ascii="Times New Roman" w:hAnsi="Times New Roman" w:cs="Times New Roman"/>
                <w:sz w:val="22"/>
                <w:szCs w:val="22"/>
              </w:rPr>
              <w:t>до 10 рабочих дней</w:t>
            </w:r>
          </w:p>
        </w:tc>
        <w:tc>
          <w:tcPr>
            <w:tcW w:w="2835" w:type="dxa"/>
            <w:vAlign w:val="center"/>
          </w:tcPr>
          <w:p w:rsidR="00F37493" w:rsidRPr="009B0738" w:rsidRDefault="00F37493" w:rsidP="00185EC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B0738">
              <w:rPr>
                <w:rFonts w:ascii="Times New Roman" w:hAnsi="Times New Roman" w:cs="Times New Roman"/>
                <w:sz w:val="22"/>
                <w:szCs w:val="22"/>
              </w:rPr>
              <w:t>14 шт. – пл. Октябрьская, 3</w:t>
            </w:r>
          </w:p>
        </w:tc>
      </w:tr>
      <w:tr w:rsidR="00F37493" w:rsidRPr="009B0738" w:rsidTr="00185EC6">
        <w:tc>
          <w:tcPr>
            <w:tcW w:w="3828" w:type="dxa"/>
            <w:gridSpan w:val="2"/>
          </w:tcPr>
          <w:p w:rsidR="00F37493" w:rsidRPr="009B0738" w:rsidRDefault="00F37493" w:rsidP="00185EC6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9B073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1701" w:type="dxa"/>
            <w:vAlign w:val="center"/>
          </w:tcPr>
          <w:p w:rsidR="00F37493" w:rsidRPr="009B0738" w:rsidRDefault="00F37493" w:rsidP="00185EC6">
            <w:pPr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0738">
              <w:rPr>
                <w:rFonts w:ascii="Times New Roman" w:hAnsi="Times New Roman" w:cs="Times New Roman"/>
                <w:sz w:val="22"/>
                <w:szCs w:val="22"/>
              </w:rPr>
              <w:t>38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шт.</w:t>
            </w:r>
          </w:p>
        </w:tc>
        <w:tc>
          <w:tcPr>
            <w:tcW w:w="1701" w:type="dxa"/>
          </w:tcPr>
          <w:p w:rsidR="00F37493" w:rsidRPr="009B0738" w:rsidRDefault="00F37493" w:rsidP="00185EC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073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835" w:type="dxa"/>
          </w:tcPr>
          <w:p w:rsidR="00F37493" w:rsidRPr="009B0738" w:rsidRDefault="00F37493" w:rsidP="00185EC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</w:tbl>
    <w:p w:rsidR="00F37493" w:rsidRDefault="00F37493" w:rsidP="00F37493">
      <w:pPr>
        <w:shd w:val="clear" w:color="FFFFFF" w:fill="FFFFFF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37493" w:rsidRPr="00F37493" w:rsidRDefault="00F37493" w:rsidP="00F37493">
      <w:pPr>
        <w:shd w:val="clear" w:color="FFFFFF" w:fill="FFFFFF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37493" w:rsidRPr="00F37493" w:rsidRDefault="00F37493" w:rsidP="00F37493">
      <w:pPr>
        <w:shd w:val="clear" w:color="FFFFFF" w:fill="FFFFFF"/>
        <w:jc w:val="right"/>
        <w:rPr>
          <w:rFonts w:ascii="Times New Roman" w:hAnsi="Times New Roman" w:cs="Times New Roman"/>
          <w:sz w:val="24"/>
          <w:szCs w:val="24"/>
        </w:rPr>
      </w:pPr>
    </w:p>
    <w:p w:rsidR="00F37493" w:rsidRPr="00F37493" w:rsidRDefault="00F37493" w:rsidP="00F37493">
      <w:pPr>
        <w:shd w:val="clear" w:color="FFFFFF" w:fill="FFFFFF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90" w:type="dxa"/>
        <w:jc w:val="center"/>
        <w:tblLook w:val="04A0" w:firstRow="1" w:lastRow="0" w:firstColumn="1" w:lastColumn="0" w:noHBand="0" w:noVBand="1"/>
      </w:tblPr>
      <w:tblGrid>
        <w:gridCol w:w="5118"/>
        <w:gridCol w:w="98"/>
        <w:gridCol w:w="4296"/>
        <w:gridCol w:w="778"/>
      </w:tblGrid>
      <w:tr w:rsidR="00F37493" w:rsidRPr="00F37493" w:rsidTr="00185EC6">
        <w:trPr>
          <w:gridAfter w:val="1"/>
          <w:wAfter w:w="778" w:type="dxa"/>
          <w:trHeight w:val="352"/>
          <w:jc w:val="center"/>
        </w:trPr>
        <w:tc>
          <w:tcPr>
            <w:tcW w:w="5118" w:type="dxa"/>
          </w:tcPr>
          <w:p w:rsidR="00F37493" w:rsidRPr="00F37493" w:rsidRDefault="00F37493" w:rsidP="00F37493">
            <w:pPr>
              <w:shd w:val="clear" w:color="FFFFFF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37493"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</w:tc>
        <w:tc>
          <w:tcPr>
            <w:tcW w:w="4394" w:type="dxa"/>
            <w:gridSpan w:val="2"/>
          </w:tcPr>
          <w:p w:rsidR="00F37493" w:rsidRPr="00F37493" w:rsidRDefault="00F37493" w:rsidP="00F37493">
            <w:pPr>
              <w:shd w:val="clear" w:color="FFFFFF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7493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</w:tr>
      <w:tr w:rsidR="00F37493" w:rsidRPr="00F37493" w:rsidTr="00185EC6">
        <w:trPr>
          <w:trHeight w:val="418"/>
          <w:jc w:val="center"/>
        </w:trPr>
        <w:tc>
          <w:tcPr>
            <w:tcW w:w="5216" w:type="dxa"/>
            <w:gridSpan w:val="2"/>
          </w:tcPr>
          <w:p w:rsidR="00F37493" w:rsidRPr="00F37493" w:rsidRDefault="00F37493" w:rsidP="00F37493">
            <w:pPr>
              <w:shd w:val="clear" w:color="FFFFFF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37493">
              <w:rPr>
                <w:rFonts w:ascii="Times New Roman" w:hAnsi="Times New Roman" w:cs="Times New Roman"/>
                <w:sz w:val="24"/>
                <w:szCs w:val="24"/>
              </w:rPr>
              <w:t>Начальник инспекции</w:t>
            </w:r>
          </w:p>
          <w:p w:rsidR="00F37493" w:rsidRPr="00F37493" w:rsidRDefault="00F37493" w:rsidP="00F37493">
            <w:pPr>
              <w:shd w:val="clear" w:color="FFFFFF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493" w:rsidRPr="00F37493" w:rsidRDefault="00F37493" w:rsidP="00F37493">
            <w:pPr>
              <w:shd w:val="clear" w:color="FFFFFF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493" w:rsidRPr="00F37493" w:rsidRDefault="00F37493" w:rsidP="00F37493">
            <w:pPr>
              <w:shd w:val="clear" w:color="FFFFFF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37493">
              <w:rPr>
                <w:rFonts w:ascii="Times New Roman" w:hAnsi="Times New Roman" w:cs="Times New Roman"/>
                <w:sz w:val="24"/>
                <w:szCs w:val="24"/>
              </w:rPr>
              <w:t>___________________ / Д.Е. Журавлев/</w:t>
            </w:r>
          </w:p>
        </w:tc>
        <w:tc>
          <w:tcPr>
            <w:tcW w:w="5074" w:type="dxa"/>
            <w:gridSpan w:val="2"/>
          </w:tcPr>
          <w:p w:rsidR="00F37493" w:rsidRPr="00F37493" w:rsidRDefault="00F37493" w:rsidP="00F37493">
            <w:pPr>
              <w:shd w:val="clear" w:color="FFFFFF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7493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  <w:p w:rsidR="00F37493" w:rsidRPr="00F37493" w:rsidRDefault="00F37493" w:rsidP="00F37493">
            <w:pPr>
              <w:shd w:val="clear" w:color="FFFFFF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493" w:rsidRPr="00F37493" w:rsidRDefault="00F37493" w:rsidP="00F37493">
            <w:pPr>
              <w:shd w:val="clear" w:color="FFFFFF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493" w:rsidRPr="00F37493" w:rsidRDefault="00F37493" w:rsidP="00F37493">
            <w:pPr>
              <w:shd w:val="clear" w:color="FFFFFF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7493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________________/ ___________ /</w:t>
            </w:r>
          </w:p>
        </w:tc>
      </w:tr>
    </w:tbl>
    <w:p w:rsidR="00F37493" w:rsidRDefault="00F37493" w:rsidP="008E2B62">
      <w:pPr>
        <w:shd w:val="clear" w:color="FFFFFF" w:fill="FFFFFF"/>
        <w:jc w:val="right"/>
        <w:rPr>
          <w:rFonts w:ascii="Times New Roman" w:hAnsi="Times New Roman" w:cs="Times New Roman"/>
          <w:sz w:val="24"/>
          <w:szCs w:val="24"/>
        </w:rPr>
      </w:pPr>
    </w:p>
    <w:p w:rsidR="00F37493" w:rsidRDefault="00F37493" w:rsidP="008E2B62">
      <w:pPr>
        <w:shd w:val="clear" w:color="FFFFFF" w:fill="FFFFFF"/>
        <w:jc w:val="right"/>
        <w:rPr>
          <w:rFonts w:ascii="Times New Roman" w:hAnsi="Times New Roman" w:cs="Times New Roman"/>
          <w:sz w:val="24"/>
          <w:szCs w:val="24"/>
        </w:rPr>
      </w:pPr>
    </w:p>
    <w:p w:rsidR="00F37493" w:rsidRDefault="00F37493" w:rsidP="008E2B62">
      <w:pPr>
        <w:shd w:val="clear" w:color="FFFFFF" w:fill="FFFFFF"/>
        <w:jc w:val="right"/>
        <w:rPr>
          <w:rFonts w:ascii="Times New Roman" w:hAnsi="Times New Roman" w:cs="Times New Roman"/>
          <w:sz w:val="24"/>
          <w:szCs w:val="24"/>
        </w:rPr>
      </w:pPr>
    </w:p>
    <w:p w:rsidR="00F37493" w:rsidRDefault="00F37493" w:rsidP="008E2B62">
      <w:pPr>
        <w:shd w:val="clear" w:color="FFFFFF" w:fill="FFFFFF"/>
        <w:jc w:val="right"/>
        <w:rPr>
          <w:rFonts w:ascii="Times New Roman" w:hAnsi="Times New Roman" w:cs="Times New Roman"/>
          <w:sz w:val="24"/>
          <w:szCs w:val="24"/>
        </w:rPr>
      </w:pPr>
    </w:p>
    <w:p w:rsidR="00F37493" w:rsidRDefault="00F37493" w:rsidP="008E2B62">
      <w:pPr>
        <w:shd w:val="clear" w:color="FFFFFF" w:fill="FFFFFF"/>
        <w:jc w:val="right"/>
        <w:rPr>
          <w:rFonts w:ascii="Times New Roman" w:hAnsi="Times New Roman" w:cs="Times New Roman"/>
          <w:sz w:val="24"/>
          <w:szCs w:val="24"/>
        </w:rPr>
      </w:pPr>
    </w:p>
    <w:p w:rsidR="00F37493" w:rsidRDefault="00F37493" w:rsidP="008E2B62">
      <w:pPr>
        <w:shd w:val="clear" w:color="FFFFFF" w:fill="FFFFFF"/>
        <w:jc w:val="right"/>
        <w:rPr>
          <w:rFonts w:ascii="Times New Roman" w:hAnsi="Times New Roman" w:cs="Times New Roman"/>
          <w:sz w:val="24"/>
          <w:szCs w:val="24"/>
        </w:rPr>
      </w:pPr>
    </w:p>
    <w:p w:rsidR="00F37493" w:rsidRDefault="00F37493" w:rsidP="008E2B62">
      <w:pPr>
        <w:shd w:val="clear" w:color="FFFFFF" w:fill="FFFFFF"/>
        <w:jc w:val="right"/>
        <w:rPr>
          <w:rFonts w:ascii="Times New Roman" w:hAnsi="Times New Roman" w:cs="Times New Roman"/>
          <w:sz w:val="24"/>
          <w:szCs w:val="24"/>
        </w:rPr>
      </w:pPr>
    </w:p>
    <w:p w:rsidR="00F37493" w:rsidRDefault="00F37493" w:rsidP="008E2B62">
      <w:pPr>
        <w:shd w:val="clear" w:color="FFFFFF" w:fill="FFFFFF"/>
        <w:jc w:val="right"/>
        <w:rPr>
          <w:rFonts w:ascii="Times New Roman" w:hAnsi="Times New Roman" w:cs="Times New Roman"/>
          <w:sz w:val="24"/>
          <w:szCs w:val="24"/>
        </w:rPr>
      </w:pPr>
    </w:p>
    <w:p w:rsidR="00F37493" w:rsidRDefault="00F37493" w:rsidP="008E2B62">
      <w:pPr>
        <w:shd w:val="clear" w:color="FFFFFF" w:fill="FFFFFF"/>
        <w:jc w:val="right"/>
        <w:rPr>
          <w:rFonts w:ascii="Times New Roman" w:hAnsi="Times New Roman" w:cs="Times New Roman"/>
          <w:sz w:val="24"/>
          <w:szCs w:val="24"/>
        </w:rPr>
      </w:pPr>
    </w:p>
    <w:p w:rsidR="00F37493" w:rsidRDefault="00F37493" w:rsidP="008E2B62">
      <w:pPr>
        <w:shd w:val="clear" w:color="FFFFFF" w:fill="FFFFFF"/>
        <w:jc w:val="right"/>
        <w:rPr>
          <w:rFonts w:ascii="Times New Roman" w:hAnsi="Times New Roman" w:cs="Times New Roman"/>
          <w:sz w:val="24"/>
          <w:szCs w:val="24"/>
        </w:rPr>
      </w:pPr>
    </w:p>
    <w:p w:rsidR="00F37493" w:rsidRDefault="00F37493" w:rsidP="008E2B62">
      <w:pPr>
        <w:shd w:val="clear" w:color="FFFFFF" w:fill="FFFFFF"/>
        <w:jc w:val="right"/>
        <w:rPr>
          <w:rFonts w:ascii="Times New Roman" w:hAnsi="Times New Roman" w:cs="Times New Roman"/>
          <w:sz w:val="24"/>
          <w:szCs w:val="24"/>
        </w:rPr>
      </w:pPr>
    </w:p>
    <w:p w:rsidR="00F37493" w:rsidRDefault="00F37493" w:rsidP="008E2B62">
      <w:pPr>
        <w:shd w:val="clear" w:color="FFFFFF" w:fill="FFFFFF"/>
        <w:jc w:val="right"/>
        <w:rPr>
          <w:rFonts w:ascii="Times New Roman" w:hAnsi="Times New Roman" w:cs="Times New Roman"/>
          <w:sz w:val="24"/>
          <w:szCs w:val="24"/>
        </w:rPr>
      </w:pPr>
    </w:p>
    <w:p w:rsidR="00F37493" w:rsidRDefault="00F37493" w:rsidP="008E2B62">
      <w:pPr>
        <w:shd w:val="clear" w:color="FFFFFF" w:fill="FFFFFF"/>
        <w:jc w:val="right"/>
        <w:rPr>
          <w:rFonts w:ascii="Times New Roman" w:hAnsi="Times New Roman" w:cs="Times New Roman"/>
          <w:sz w:val="24"/>
          <w:szCs w:val="24"/>
        </w:rPr>
      </w:pPr>
    </w:p>
    <w:p w:rsidR="00F37493" w:rsidRDefault="00F37493" w:rsidP="008E2B62">
      <w:pPr>
        <w:shd w:val="clear" w:color="FFFFFF" w:fill="FFFFFF"/>
        <w:jc w:val="right"/>
        <w:rPr>
          <w:rFonts w:ascii="Times New Roman" w:hAnsi="Times New Roman" w:cs="Times New Roman"/>
          <w:sz w:val="24"/>
          <w:szCs w:val="24"/>
        </w:rPr>
      </w:pPr>
    </w:p>
    <w:p w:rsidR="00F37493" w:rsidRDefault="00F37493" w:rsidP="008E2B62">
      <w:pPr>
        <w:shd w:val="clear" w:color="FFFFFF" w:fill="FFFFFF"/>
        <w:jc w:val="right"/>
        <w:rPr>
          <w:rFonts w:ascii="Times New Roman" w:hAnsi="Times New Roman" w:cs="Times New Roman"/>
          <w:sz w:val="24"/>
          <w:szCs w:val="24"/>
        </w:rPr>
      </w:pPr>
    </w:p>
    <w:p w:rsidR="00F37493" w:rsidRDefault="00F37493" w:rsidP="008E2B62">
      <w:pPr>
        <w:shd w:val="clear" w:color="FFFFFF" w:fill="FFFFFF"/>
        <w:jc w:val="right"/>
        <w:rPr>
          <w:rFonts w:ascii="Times New Roman" w:hAnsi="Times New Roman" w:cs="Times New Roman"/>
          <w:sz w:val="24"/>
          <w:szCs w:val="24"/>
        </w:rPr>
      </w:pPr>
    </w:p>
    <w:p w:rsidR="00F37493" w:rsidRDefault="00F37493" w:rsidP="008E2B62">
      <w:pPr>
        <w:shd w:val="clear" w:color="FFFFFF" w:fill="FFFFFF"/>
        <w:jc w:val="right"/>
        <w:rPr>
          <w:rFonts w:ascii="Times New Roman" w:hAnsi="Times New Roman" w:cs="Times New Roman"/>
          <w:sz w:val="24"/>
          <w:szCs w:val="24"/>
        </w:rPr>
      </w:pPr>
    </w:p>
    <w:p w:rsidR="00F37493" w:rsidRDefault="00F37493" w:rsidP="008E2B62">
      <w:pPr>
        <w:shd w:val="clear" w:color="FFFFFF" w:fill="FFFFFF"/>
        <w:jc w:val="right"/>
        <w:rPr>
          <w:rFonts w:ascii="Times New Roman" w:hAnsi="Times New Roman" w:cs="Times New Roman"/>
          <w:sz w:val="24"/>
          <w:szCs w:val="24"/>
        </w:rPr>
      </w:pPr>
    </w:p>
    <w:p w:rsidR="00F37493" w:rsidRDefault="00F37493" w:rsidP="008E2B62">
      <w:pPr>
        <w:shd w:val="clear" w:color="FFFFFF" w:fill="FFFFFF"/>
        <w:jc w:val="right"/>
        <w:rPr>
          <w:rFonts w:ascii="Times New Roman" w:hAnsi="Times New Roman" w:cs="Times New Roman"/>
          <w:sz w:val="24"/>
          <w:szCs w:val="24"/>
        </w:rPr>
      </w:pPr>
    </w:p>
    <w:p w:rsidR="00F37493" w:rsidRDefault="00F37493" w:rsidP="008E2B62">
      <w:pPr>
        <w:shd w:val="clear" w:color="FFFFFF" w:fill="FFFFFF"/>
        <w:jc w:val="right"/>
        <w:rPr>
          <w:rFonts w:ascii="Times New Roman" w:hAnsi="Times New Roman" w:cs="Times New Roman"/>
          <w:sz w:val="24"/>
          <w:szCs w:val="24"/>
        </w:rPr>
      </w:pPr>
    </w:p>
    <w:p w:rsidR="00F37493" w:rsidRDefault="00F37493" w:rsidP="008E2B62">
      <w:pPr>
        <w:shd w:val="clear" w:color="FFFFFF" w:fill="FFFFFF"/>
        <w:jc w:val="right"/>
        <w:rPr>
          <w:rFonts w:ascii="Times New Roman" w:hAnsi="Times New Roman" w:cs="Times New Roman"/>
          <w:sz w:val="24"/>
          <w:szCs w:val="24"/>
        </w:rPr>
      </w:pPr>
    </w:p>
    <w:p w:rsidR="00F37493" w:rsidRDefault="00F37493" w:rsidP="008E2B62">
      <w:pPr>
        <w:shd w:val="clear" w:color="FFFFFF" w:fill="FFFFFF"/>
        <w:jc w:val="right"/>
        <w:rPr>
          <w:rFonts w:ascii="Times New Roman" w:hAnsi="Times New Roman" w:cs="Times New Roman"/>
          <w:sz w:val="24"/>
          <w:szCs w:val="24"/>
        </w:rPr>
      </w:pPr>
    </w:p>
    <w:p w:rsidR="00F37493" w:rsidRDefault="00F37493" w:rsidP="008E2B62">
      <w:pPr>
        <w:shd w:val="clear" w:color="FFFFFF" w:fill="FFFFFF"/>
        <w:jc w:val="right"/>
        <w:rPr>
          <w:rFonts w:ascii="Times New Roman" w:hAnsi="Times New Roman" w:cs="Times New Roman"/>
          <w:sz w:val="24"/>
          <w:szCs w:val="24"/>
        </w:rPr>
      </w:pPr>
    </w:p>
    <w:p w:rsidR="00F37493" w:rsidRDefault="00F37493" w:rsidP="008E2B62">
      <w:pPr>
        <w:shd w:val="clear" w:color="FFFFFF" w:fill="FFFFFF"/>
        <w:jc w:val="right"/>
        <w:rPr>
          <w:rFonts w:ascii="Times New Roman" w:hAnsi="Times New Roman" w:cs="Times New Roman"/>
          <w:sz w:val="24"/>
          <w:szCs w:val="24"/>
        </w:rPr>
      </w:pPr>
    </w:p>
    <w:p w:rsidR="00F37493" w:rsidRDefault="00F37493" w:rsidP="008E2B62">
      <w:pPr>
        <w:shd w:val="clear" w:color="FFFFFF" w:fill="FFFFFF"/>
        <w:jc w:val="right"/>
        <w:rPr>
          <w:rFonts w:ascii="Times New Roman" w:hAnsi="Times New Roman" w:cs="Times New Roman"/>
          <w:sz w:val="24"/>
          <w:szCs w:val="24"/>
        </w:rPr>
      </w:pPr>
    </w:p>
    <w:p w:rsidR="00F37493" w:rsidRDefault="00F37493" w:rsidP="008E2B62">
      <w:pPr>
        <w:shd w:val="clear" w:color="FFFFFF" w:fill="FFFFFF"/>
        <w:jc w:val="right"/>
        <w:rPr>
          <w:rFonts w:ascii="Times New Roman" w:hAnsi="Times New Roman" w:cs="Times New Roman"/>
          <w:sz w:val="24"/>
          <w:szCs w:val="24"/>
        </w:rPr>
      </w:pPr>
    </w:p>
    <w:p w:rsidR="00F37493" w:rsidRDefault="00F37493" w:rsidP="008E2B62">
      <w:pPr>
        <w:shd w:val="clear" w:color="FFFFFF" w:fill="FFFFFF"/>
        <w:jc w:val="right"/>
        <w:rPr>
          <w:rFonts w:ascii="Times New Roman" w:hAnsi="Times New Roman" w:cs="Times New Roman"/>
          <w:sz w:val="24"/>
          <w:szCs w:val="24"/>
        </w:rPr>
      </w:pPr>
    </w:p>
    <w:p w:rsidR="00F37493" w:rsidRDefault="00F37493" w:rsidP="008E2B62">
      <w:pPr>
        <w:shd w:val="clear" w:color="FFFFFF" w:fill="FFFFFF"/>
        <w:jc w:val="right"/>
        <w:rPr>
          <w:rFonts w:ascii="Times New Roman" w:hAnsi="Times New Roman" w:cs="Times New Roman"/>
          <w:sz w:val="24"/>
          <w:szCs w:val="24"/>
        </w:rPr>
      </w:pPr>
    </w:p>
    <w:p w:rsidR="00F37493" w:rsidRDefault="00F37493" w:rsidP="008E2B62">
      <w:pPr>
        <w:shd w:val="clear" w:color="FFFFFF" w:fill="FFFFFF"/>
        <w:jc w:val="right"/>
        <w:rPr>
          <w:rFonts w:ascii="Times New Roman" w:hAnsi="Times New Roman" w:cs="Times New Roman"/>
          <w:sz w:val="24"/>
          <w:szCs w:val="24"/>
        </w:rPr>
      </w:pPr>
    </w:p>
    <w:p w:rsidR="00F37493" w:rsidRDefault="00F37493" w:rsidP="008E2B62">
      <w:pPr>
        <w:shd w:val="clear" w:color="FFFFFF" w:fill="FFFFFF"/>
        <w:jc w:val="right"/>
        <w:rPr>
          <w:rFonts w:ascii="Times New Roman" w:hAnsi="Times New Roman" w:cs="Times New Roman"/>
          <w:sz w:val="24"/>
          <w:szCs w:val="24"/>
        </w:rPr>
      </w:pPr>
    </w:p>
    <w:p w:rsidR="00F37493" w:rsidRDefault="00F37493" w:rsidP="008E2B62">
      <w:pPr>
        <w:shd w:val="clear" w:color="FFFFFF" w:fill="FFFFFF"/>
        <w:jc w:val="right"/>
        <w:rPr>
          <w:rFonts w:ascii="Times New Roman" w:hAnsi="Times New Roman" w:cs="Times New Roman"/>
          <w:sz w:val="24"/>
          <w:szCs w:val="24"/>
        </w:rPr>
      </w:pPr>
    </w:p>
    <w:p w:rsidR="00CC1936" w:rsidRPr="00861C1A" w:rsidRDefault="00CC1936" w:rsidP="008E2B62">
      <w:pPr>
        <w:shd w:val="clear" w:color="FFFFFF" w:fill="FFFFFF"/>
        <w:jc w:val="right"/>
        <w:rPr>
          <w:rFonts w:ascii="Times New Roman" w:hAnsi="Times New Roman" w:cs="Times New Roman"/>
          <w:sz w:val="24"/>
          <w:szCs w:val="24"/>
        </w:rPr>
      </w:pPr>
      <w:r w:rsidRPr="00861C1A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F37493">
        <w:rPr>
          <w:rFonts w:ascii="Times New Roman" w:hAnsi="Times New Roman" w:cs="Times New Roman"/>
          <w:sz w:val="24"/>
          <w:szCs w:val="24"/>
        </w:rPr>
        <w:t>3</w:t>
      </w:r>
    </w:p>
    <w:p w:rsidR="00DF68FA" w:rsidRPr="00861C1A" w:rsidRDefault="00DF68FA" w:rsidP="00DF68FA">
      <w:pPr>
        <w:shd w:val="clear" w:color="FFFFFF" w:fill="FFFFFF"/>
        <w:ind w:left="5670"/>
        <w:jc w:val="right"/>
        <w:rPr>
          <w:rFonts w:ascii="Times New Roman" w:hAnsi="Times New Roman" w:cs="Times New Roman"/>
          <w:sz w:val="24"/>
          <w:szCs w:val="24"/>
        </w:rPr>
      </w:pPr>
      <w:r w:rsidRPr="00861C1A">
        <w:rPr>
          <w:rFonts w:ascii="Times New Roman" w:hAnsi="Times New Roman" w:cs="Times New Roman"/>
          <w:sz w:val="24"/>
          <w:szCs w:val="24"/>
        </w:rPr>
        <w:t>к Договору №</w:t>
      </w:r>
      <w:r>
        <w:rPr>
          <w:rFonts w:ascii="Times New Roman" w:hAnsi="Times New Roman" w:cs="Times New Roman"/>
          <w:sz w:val="24"/>
          <w:szCs w:val="24"/>
        </w:rPr>
        <w:t> </w:t>
      </w:r>
      <w:r w:rsidR="003A1AB9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1C1A">
        <w:rPr>
          <w:rFonts w:ascii="Times New Roman" w:hAnsi="Times New Roman" w:cs="Times New Roman"/>
          <w:sz w:val="24"/>
          <w:szCs w:val="24"/>
        </w:rPr>
        <w:t xml:space="preserve">от </w:t>
      </w:r>
      <w:r w:rsidR="008630FD">
        <w:rPr>
          <w:rFonts w:ascii="Times New Roman" w:hAnsi="Times New Roman" w:cs="Times New Roman"/>
          <w:sz w:val="24"/>
          <w:szCs w:val="24"/>
        </w:rPr>
        <w:t>_</w:t>
      </w:r>
      <w:r w:rsidR="00582EDD">
        <w:rPr>
          <w:rFonts w:ascii="Times New Roman" w:hAnsi="Times New Roman" w:cs="Times New Roman"/>
          <w:sz w:val="24"/>
          <w:szCs w:val="24"/>
        </w:rPr>
        <w:t>_</w:t>
      </w:r>
      <w:r w:rsidR="008630FD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.</w:t>
      </w:r>
      <w:r w:rsidR="00582EDD">
        <w:rPr>
          <w:rFonts w:ascii="Times New Roman" w:hAnsi="Times New Roman" w:cs="Times New Roman"/>
          <w:sz w:val="24"/>
          <w:szCs w:val="24"/>
        </w:rPr>
        <w:t>_</w:t>
      </w:r>
      <w:r w:rsidR="00AC5560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4656B2">
        <w:rPr>
          <w:rFonts w:ascii="Times New Roman" w:hAnsi="Times New Roman" w:cs="Times New Roman"/>
          <w:sz w:val="24"/>
          <w:szCs w:val="24"/>
        </w:rPr>
        <w:t>6</w:t>
      </w:r>
    </w:p>
    <w:p w:rsidR="00CC1936" w:rsidRPr="00861C1A" w:rsidRDefault="00CC1936" w:rsidP="00CC1936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02C8C" w:rsidRPr="00861C1A" w:rsidRDefault="00502C8C" w:rsidP="00B07EA8">
      <w:pPr>
        <w:widowControl/>
        <w:suppressAutoHyphens w:val="0"/>
        <w:autoSpaceDE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861C1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АКТ</w:t>
      </w:r>
    </w:p>
    <w:p w:rsidR="00502C8C" w:rsidRPr="00861C1A" w:rsidRDefault="005A70E7" w:rsidP="00502C8C">
      <w:pPr>
        <w:widowControl/>
        <w:suppressAutoHyphens w:val="0"/>
        <w:autoSpaceDE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861C1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приема </w:t>
      </w:r>
      <w:r w:rsidR="006D599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–</w:t>
      </w:r>
      <w:r w:rsidR="00502C8C" w:rsidRPr="00861C1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передачи</w:t>
      </w:r>
      <w:r w:rsidR="006D599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3122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огнетушителей</w:t>
      </w:r>
      <w:r w:rsidR="00B07EA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r w:rsidR="00B07EA8" w:rsidRPr="0037420E">
        <w:rPr>
          <w:rFonts w:ascii="Times New Roman" w:hAnsi="Times New Roman" w:cs="Times New Roman"/>
          <w:bCs/>
          <w:sz w:val="24"/>
          <w:szCs w:val="24"/>
          <w:lang w:eastAsia="ru-RU"/>
        </w:rPr>
        <w:t>ФОРМА</w:t>
      </w:r>
      <w:r w:rsidR="00B07EA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251A8B" w:rsidRDefault="00251A8B" w:rsidP="001E549F">
      <w:pPr>
        <w:widowControl/>
        <w:suppressAutoHyphens w:val="0"/>
        <w:autoSpaceDE/>
        <w:ind w:left="567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51A8B" w:rsidRDefault="00251A8B" w:rsidP="001E549F">
      <w:pPr>
        <w:widowControl/>
        <w:suppressAutoHyphens w:val="0"/>
        <w:autoSpaceDE/>
        <w:ind w:left="567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02C8C" w:rsidRDefault="00251A8B" w:rsidP="00251A8B">
      <w:pPr>
        <w:widowControl/>
        <w:suppressAutoHyphens w:val="0"/>
        <w:autoSpaceDE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г. Екатеринбург                                                                                    </w:t>
      </w:r>
      <w:r w:rsidR="007F4B59" w:rsidRPr="00CC1936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1E549F">
        <w:rPr>
          <w:rFonts w:ascii="Times New Roman" w:hAnsi="Times New Roman" w:cs="Times New Roman"/>
          <w:sz w:val="24"/>
          <w:szCs w:val="24"/>
          <w:lang w:eastAsia="ru-RU"/>
        </w:rPr>
        <w:t>____</w:t>
      </w:r>
      <w:r w:rsidR="007F4B59" w:rsidRPr="00CC1936">
        <w:rPr>
          <w:rFonts w:ascii="Times New Roman" w:hAnsi="Times New Roman" w:cs="Times New Roman"/>
          <w:sz w:val="24"/>
          <w:szCs w:val="24"/>
          <w:lang w:eastAsia="ru-RU"/>
        </w:rPr>
        <w:t xml:space="preserve">» </w:t>
      </w:r>
      <w:r w:rsidR="001E549F">
        <w:rPr>
          <w:rFonts w:ascii="Times New Roman" w:hAnsi="Times New Roman" w:cs="Times New Roman"/>
          <w:sz w:val="24"/>
          <w:szCs w:val="24"/>
          <w:lang w:eastAsia="ru-RU"/>
        </w:rPr>
        <w:t>______</w:t>
      </w:r>
      <w:r w:rsidR="00A07AA8" w:rsidRPr="00CC1936">
        <w:rPr>
          <w:rFonts w:ascii="Times New Roman" w:hAnsi="Times New Roman" w:cs="Times New Roman"/>
          <w:sz w:val="24"/>
          <w:szCs w:val="24"/>
          <w:lang w:eastAsia="ru-RU"/>
        </w:rPr>
        <w:t>_________</w:t>
      </w:r>
      <w:r w:rsidR="007F4B59" w:rsidRPr="00CC1936">
        <w:rPr>
          <w:rFonts w:ascii="Times New Roman" w:hAnsi="Times New Roman" w:cs="Times New Roman"/>
          <w:sz w:val="24"/>
          <w:szCs w:val="24"/>
          <w:lang w:eastAsia="ru-RU"/>
        </w:rPr>
        <w:t xml:space="preserve"> 20</w:t>
      </w:r>
      <w:r w:rsidR="00B07EA8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4656B2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CC193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F4B59" w:rsidRPr="00CC1936">
        <w:rPr>
          <w:rFonts w:ascii="Times New Roman" w:hAnsi="Times New Roman" w:cs="Times New Roman"/>
          <w:sz w:val="24"/>
          <w:szCs w:val="24"/>
          <w:lang w:eastAsia="ru-RU"/>
        </w:rPr>
        <w:t>г.</w:t>
      </w:r>
    </w:p>
    <w:p w:rsidR="00251A8B" w:rsidRPr="00CC1936" w:rsidRDefault="00251A8B" w:rsidP="00251A8B">
      <w:pPr>
        <w:widowControl/>
        <w:suppressAutoHyphens w:val="0"/>
        <w:autoSpaceDE/>
        <w:rPr>
          <w:rFonts w:ascii="Times New Roman" w:hAnsi="Times New Roman" w:cs="Times New Roman"/>
          <w:sz w:val="24"/>
          <w:szCs w:val="24"/>
          <w:lang w:eastAsia="ru-RU"/>
        </w:rPr>
      </w:pPr>
    </w:p>
    <w:p w:rsidR="005A70E7" w:rsidRPr="00861C1A" w:rsidRDefault="005A70E7" w:rsidP="00502C8C">
      <w:pPr>
        <w:widowControl/>
        <w:suppressAutoHyphens w:val="0"/>
        <w:autoSpaceDE/>
        <w:rPr>
          <w:rFonts w:ascii="Times New Roman" w:hAnsi="Times New Roman" w:cs="Times New Roman"/>
          <w:sz w:val="24"/>
          <w:szCs w:val="24"/>
          <w:lang w:eastAsia="ru-RU"/>
        </w:rPr>
      </w:pPr>
    </w:p>
    <w:p w:rsidR="00380480" w:rsidRDefault="00C50676" w:rsidP="00C50676">
      <w:pPr>
        <w:widowControl/>
        <w:suppressAutoHyphens w:val="0"/>
        <w:autoSpaceDE/>
        <w:ind w:firstLine="567"/>
        <w:jc w:val="both"/>
        <w:rPr>
          <w:rFonts w:ascii="Times New Roman" w:hAnsi="Times New Roman" w:cs="Times New Roman"/>
          <w:bCs/>
          <w:snapToGrid w:val="0"/>
          <w:sz w:val="24"/>
          <w:szCs w:val="24"/>
          <w:lang w:eastAsia="ru-RU"/>
        </w:rPr>
      </w:pPr>
      <w:r w:rsidRPr="00C50676">
        <w:rPr>
          <w:rFonts w:ascii="Times New Roman" w:hAnsi="Times New Roman" w:cs="Times New Roman"/>
          <w:bCs/>
          <w:snapToGrid w:val="0"/>
          <w:sz w:val="24"/>
          <w:szCs w:val="24"/>
          <w:lang w:eastAsia="ru-RU"/>
        </w:rPr>
        <w:t xml:space="preserve">Межрегиональная инспекция Федеральной налоговой службы по Уральскому федеральному округу, именуемое в дальнейшем «Заказчик», в лице </w:t>
      </w:r>
      <w:r>
        <w:rPr>
          <w:rFonts w:ascii="Times New Roman" w:hAnsi="Times New Roman" w:cs="Times New Roman"/>
          <w:bCs/>
          <w:snapToGrid w:val="0"/>
          <w:sz w:val="24"/>
          <w:szCs w:val="24"/>
          <w:lang w:eastAsia="ru-RU"/>
        </w:rPr>
        <w:t>_______________________</w:t>
      </w:r>
      <w:r w:rsidRPr="00C50676">
        <w:rPr>
          <w:rFonts w:ascii="Times New Roman" w:hAnsi="Times New Roman" w:cs="Times New Roman"/>
          <w:bCs/>
          <w:snapToGrid w:val="0"/>
          <w:sz w:val="24"/>
          <w:szCs w:val="24"/>
          <w:lang w:eastAsia="ru-RU"/>
        </w:rPr>
        <w:t xml:space="preserve">, </w:t>
      </w:r>
      <w:r w:rsidR="00CC7970">
        <w:rPr>
          <w:rFonts w:ascii="Times New Roman" w:hAnsi="Times New Roman" w:cs="Times New Roman"/>
          <w:bCs/>
          <w:snapToGrid w:val="0"/>
          <w:sz w:val="24"/>
          <w:szCs w:val="24"/>
          <w:lang w:eastAsia="ru-RU"/>
        </w:rPr>
        <w:br/>
      </w:r>
      <w:r w:rsidRPr="00C50676">
        <w:rPr>
          <w:rFonts w:ascii="Times New Roman" w:hAnsi="Times New Roman" w:cs="Times New Roman"/>
          <w:bCs/>
          <w:snapToGrid w:val="0"/>
          <w:sz w:val="24"/>
          <w:szCs w:val="24"/>
          <w:lang w:eastAsia="ru-RU"/>
        </w:rPr>
        <w:t xml:space="preserve">с одной стороны, и </w:t>
      </w:r>
      <w:r w:rsidR="008A674E">
        <w:rPr>
          <w:rFonts w:ascii="Times New Roman" w:hAnsi="Times New Roman" w:cs="Times New Roman"/>
          <w:bCs/>
          <w:snapToGrid w:val="0"/>
          <w:sz w:val="24"/>
          <w:szCs w:val="24"/>
          <w:lang w:eastAsia="ru-RU"/>
        </w:rPr>
        <w:t>_____________________________</w:t>
      </w:r>
      <w:r w:rsidRPr="00C50676">
        <w:rPr>
          <w:rFonts w:ascii="Times New Roman" w:hAnsi="Times New Roman" w:cs="Times New Roman"/>
          <w:bCs/>
          <w:snapToGrid w:val="0"/>
          <w:sz w:val="24"/>
          <w:szCs w:val="24"/>
          <w:lang w:eastAsia="ru-RU"/>
        </w:rPr>
        <w:t xml:space="preserve">, именуемое в дальнейшем «Исполнитель», в лице </w:t>
      </w:r>
      <w:r>
        <w:rPr>
          <w:rFonts w:ascii="Times New Roman" w:hAnsi="Times New Roman" w:cs="Times New Roman"/>
          <w:bCs/>
          <w:snapToGrid w:val="0"/>
          <w:sz w:val="24"/>
          <w:szCs w:val="24"/>
          <w:lang w:eastAsia="ru-RU"/>
        </w:rPr>
        <w:t>___________________________</w:t>
      </w:r>
      <w:r w:rsidRPr="00C50676">
        <w:rPr>
          <w:rFonts w:ascii="Times New Roman" w:hAnsi="Times New Roman" w:cs="Times New Roman"/>
          <w:bCs/>
          <w:snapToGrid w:val="0"/>
          <w:sz w:val="24"/>
          <w:szCs w:val="24"/>
          <w:lang w:eastAsia="ru-RU"/>
        </w:rPr>
        <w:t xml:space="preserve">, действующего на </w:t>
      </w:r>
      <w:r>
        <w:rPr>
          <w:rFonts w:ascii="Times New Roman" w:hAnsi="Times New Roman" w:cs="Times New Roman"/>
          <w:bCs/>
          <w:snapToGrid w:val="0"/>
          <w:sz w:val="24"/>
          <w:szCs w:val="24"/>
          <w:lang w:eastAsia="ru-RU"/>
        </w:rPr>
        <w:t xml:space="preserve">основании </w:t>
      </w:r>
      <w:r w:rsidR="008A674E">
        <w:rPr>
          <w:rFonts w:ascii="Times New Roman" w:hAnsi="Times New Roman" w:cs="Times New Roman"/>
          <w:bCs/>
          <w:snapToGrid w:val="0"/>
          <w:sz w:val="24"/>
          <w:szCs w:val="24"/>
          <w:lang w:eastAsia="ru-RU"/>
        </w:rPr>
        <w:t>________________________</w:t>
      </w:r>
      <w:r w:rsidRPr="00C50676">
        <w:rPr>
          <w:rFonts w:ascii="Times New Roman" w:hAnsi="Times New Roman" w:cs="Times New Roman"/>
          <w:bCs/>
          <w:snapToGrid w:val="0"/>
          <w:sz w:val="24"/>
          <w:szCs w:val="24"/>
          <w:lang w:eastAsia="ru-RU"/>
        </w:rPr>
        <w:t xml:space="preserve"> с другой стороны, именуемые в дальнейшем</w:t>
      </w:r>
      <w:r>
        <w:rPr>
          <w:rFonts w:ascii="Times New Roman" w:hAnsi="Times New Roman" w:cs="Times New Roman"/>
          <w:bCs/>
          <w:snapToGrid w:val="0"/>
          <w:sz w:val="24"/>
          <w:szCs w:val="24"/>
          <w:lang w:eastAsia="ru-RU"/>
        </w:rPr>
        <w:t xml:space="preserve"> </w:t>
      </w:r>
      <w:r w:rsidR="00582EDD">
        <w:rPr>
          <w:rFonts w:ascii="Times New Roman" w:hAnsi="Times New Roman" w:cs="Times New Roman"/>
          <w:bCs/>
          <w:snapToGrid w:val="0"/>
          <w:sz w:val="24"/>
          <w:szCs w:val="24"/>
          <w:lang w:eastAsia="ru-RU"/>
        </w:rPr>
        <w:t xml:space="preserve"> Стороны,</w:t>
      </w:r>
      <w:r>
        <w:rPr>
          <w:rFonts w:ascii="Times New Roman" w:hAnsi="Times New Roman" w:cs="Times New Roman"/>
          <w:bCs/>
          <w:snapToGrid w:val="0"/>
          <w:sz w:val="24"/>
          <w:szCs w:val="24"/>
          <w:lang w:eastAsia="ru-RU"/>
        </w:rPr>
        <w:t xml:space="preserve"> </w:t>
      </w:r>
      <w:r w:rsidRPr="00C50676">
        <w:rPr>
          <w:rFonts w:ascii="Times New Roman" w:hAnsi="Times New Roman" w:cs="Times New Roman"/>
          <w:bCs/>
          <w:snapToGrid w:val="0"/>
          <w:sz w:val="24"/>
          <w:szCs w:val="24"/>
          <w:lang w:eastAsia="ru-RU"/>
        </w:rPr>
        <w:t>на основани</w:t>
      </w:r>
      <w:r w:rsidR="00582EDD">
        <w:rPr>
          <w:rFonts w:ascii="Times New Roman" w:hAnsi="Times New Roman" w:cs="Times New Roman"/>
          <w:bCs/>
          <w:snapToGrid w:val="0"/>
          <w:sz w:val="24"/>
          <w:szCs w:val="24"/>
          <w:lang w:eastAsia="ru-RU"/>
        </w:rPr>
        <w:t xml:space="preserve">и </w:t>
      </w:r>
      <w:r>
        <w:rPr>
          <w:rFonts w:ascii="Times New Roman" w:hAnsi="Times New Roman" w:cs="Times New Roman"/>
          <w:bCs/>
          <w:snapToGrid w:val="0"/>
          <w:sz w:val="24"/>
          <w:szCs w:val="24"/>
          <w:lang w:eastAsia="ru-RU"/>
        </w:rPr>
        <w:t>Договора от __________________20</w:t>
      </w:r>
      <w:r w:rsidR="00B07EA8">
        <w:rPr>
          <w:rFonts w:ascii="Times New Roman" w:hAnsi="Times New Roman" w:cs="Times New Roman"/>
          <w:bCs/>
          <w:snapToGrid w:val="0"/>
          <w:sz w:val="24"/>
          <w:szCs w:val="24"/>
          <w:lang w:eastAsia="ru-RU"/>
        </w:rPr>
        <w:t>2</w:t>
      </w:r>
      <w:r w:rsidR="004656B2">
        <w:rPr>
          <w:rFonts w:ascii="Times New Roman" w:hAnsi="Times New Roman" w:cs="Times New Roman"/>
          <w:bCs/>
          <w:snapToGrid w:val="0"/>
          <w:sz w:val="24"/>
          <w:szCs w:val="24"/>
          <w:lang w:eastAsia="ru-RU"/>
        </w:rPr>
        <w:t>6</w:t>
      </w:r>
      <w:r w:rsidR="001E549F">
        <w:rPr>
          <w:rFonts w:ascii="Times New Roman" w:hAnsi="Times New Roman" w:cs="Times New Roman"/>
          <w:bCs/>
          <w:snapToGrid w:val="0"/>
          <w:sz w:val="24"/>
          <w:szCs w:val="24"/>
          <w:lang w:eastAsia="ru-RU"/>
        </w:rPr>
        <w:t xml:space="preserve"> </w:t>
      </w:r>
      <w:r w:rsidRPr="00C50676">
        <w:rPr>
          <w:rFonts w:ascii="Times New Roman" w:hAnsi="Times New Roman" w:cs="Times New Roman"/>
          <w:bCs/>
          <w:snapToGrid w:val="0"/>
          <w:sz w:val="24"/>
          <w:szCs w:val="24"/>
          <w:lang w:eastAsia="ru-RU"/>
        </w:rPr>
        <w:t>г. № ______________составили настоящий акт о нижеследующем:</w:t>
      </w:r>
    </w:p>
    <w:p w:rsidR="00C50676" w:rsidRPr="00C50676" w:rsidRDefault="00C50676" w:rsidP="00C50676">
      <w:pPr>
        <w:widowControl/>
        <w:suppressAutoHyphens w:val="0"/>
        <w:autoSpaceDE/>
        <w:ind w:firstLine="567"/>
        <w:jc w:val="both"/>
        <w:rPr>
          <w:rFonts w:ascii="Times New Roman" w:hAnsi="Times New Roman" w:cs="Times New Roman"/>
          <w:bCs/>
          <w:snapToGrid w:val="0"/>
          <w:sz w:val="24"/>
          <w:szCs w:val="24"/>
          <w:lang w:eastAsia="ru-RU"/>
        </w:rPr>
      </w:pPr>
    </w:p>
    <w:p w:rsidR="00953C1E" w:rsidRPr="00451CA4" w:rsidRDefault="00C27CAA" w:rsidP="001E549F">
      <w:pPr>
        <w:pStyle w:val="af4"/>
        <w:widowControl/>
        <w:numPr>
          <w:ilvl w:val="0"/>
          <w:numId w:val="14"/>
        </w:numPr>
        <w:tabs>
          <w:tab w:val="left" w:pos="851"/>
        </w:tabs>
        <w:suppressAutoHyphens w:val="0"/>
        <w:autoSpaceDE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1CA4">
        <w:rPr>
          <w:rFonts w:ascii="Times New Roman" w:hAnsi="Times New Roman" w:cs="Times New Roman"/>
          <w:sz w:val="24"/>
          <w:szCs w:val="24"/>
        </w:rPr>
        <w:t>Заказчик передает, а Исполни</w:t>
      </w:r>
      <w:r w:rsidR="00582EDD">
        <w:rPr>
          <w:rFonts w:ascii="Times New Roman" w:hAnsi="Times New Roman" w:cs="Times New Roman"/>
          <w:sz w:val="24"/>
          <w:szCs w:val="24"/>
        </w:rPr>
        <w:t xml:space="preserve">тель принимает </w:t>
      </w:r>
      <w:r w:rsidR="00C910F2">
        <w:rPr>
          <w:rFonts w:ascii="Times New Roman" w:hAnsi="Times New Roman" w:cs="Times New Roman"/>
          <w:sz w:val="24"/>
          <w:szCs w:val="24"/>
        </w:rPr>
        <w:t xml:space="preserve">огнетушители Заказчика </w:t>
      </w:r>
      <w:r w:rsidR="00582EDD">
        <w:rPr>
          <w:rFonts w:ascii="Times New Roman" w:hAnsi="Times New Roman" w:cs="Times New Roman"/>
          <w:sz w:val="24"/>
          <w:szCs w:val="24"/>
        </w:rPr>
        <w:t xml:space="preserve">для </w:t>
      </w:r>
      <w:r w:rsidR="0027103A">
        <w:rPr>
          <w:rFonts w:ascii="Times New Roman" w:hAnsi="Times New Roman" w:cs="Times New Roman"/>
          <w:sz w:val="24"/>
          <w:szCs w:val="24"/>
        </w:rPr>
        <w:t>оказания у</w:t>
      </w:r>
      <w:r w:rsidR="0027103A" w:rsidRPr="00236BD8">
        <w:rPr>
          <w:rFonts w:ascii="Times New Roman" w:hAnsi="Times New Roman" w:cs="Times New Roman"/>
          <w:sz w:val="24"/>
          <w:szCs w:val="24"/>
        </w:rPr>
        <w:t>слуг по техническому обслуживанию огнетушителей, включающее в себя проверку (технический осмотр), перезарядку и переосвидетельствование огнетушителей</w:t>
      </w:r>
      <w:r w:rsidR="00502C8C" w:rsidRPr="00451CA4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37420E" w:rsidRDefault="0037420E" w:rsidP="00380480">
      <w:pPr>
        <w:widowControl/>
        <w:suppressAutoHyphens w:val="0"/>
        <w:autoSpaceDE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23"/>
        <w:gridCol w:w="4422"/>
        <w:gridCol w:w="4536"/>
      </w:tblGrid>
      <w:tr w:rsidR="008A674E" w:rsidRPr="00C910F2" w:rsidTr="006A4455">
        <w:trPr>
          <w:trHeight w:val="770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74E" w:rsidRPr="001728B8" w:rsidRDefault="008A674E" w:rsidP="008A674E">
            <w:pPr>
              <w:widowControl/>
              <w:suppressAutoHyphens w:val="0"/>
              <w:autoSpaceDE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1728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№ </w:t>
            </w:r>
          </w:p>
          <w:p w:rsidR="008A674E" w:rsidRPr="001728B8" w:rsidRDefault="008A674E" w:rsidP="008A674E">
            <w:pPr>
              <w:widowControl/>
              <w:suppressAutoHyphens w:val="0"/>
              <w:autoSpaceDE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1728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п/п</w:t>
            </w:r>
          </w:p>
        </w:tc>
        <w:tc>
          <w:tcPr>
            <w:tcW w:w="4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74E" w:rsidRPr="001728B8" w:rsidRDefault="006A4455" w:rsidP="00C910F2">
            <w:pPr>
              <w:widowControl/>
              <w:suppressAutoHyphens w:val="0"/>
              <w:autoSpaceDE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1728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Марка</w:t>
            </w:r>
            <w:r w:rsidR="008A674E" w:rsidRPr="001728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r w:rsidR="00C910F2" w:rsidRPr="001728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огнетушителя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74E" w:rsidRPr="001728B8" w:rsidRDefault="00C910F2" w:rsidP="008A674E">
            <w:pPr>
              <w:widowControl/>
              <w:suppressAutoHyphens w:val="0"/>
              <w:autoSpaceDE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1728B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Инвентарный номер</w:t>
            </w:r>
          </w:p>
        </w:tc>
      </w:tr>
      <w:tr w:rsidR="008A674E" w:rsidRPr="00C910F2" w:rsidTr="006A4455">
        <w:trPr>
          <w:trHeight w:val="51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74E" w:rsidRPr="001728B8" w:rsidRDefault="008A674E" w:rsidP="008A674E">
            <w:pPr>
              <w:widowControl/>
              <w:suppressAutoHyphens w:val="0"/>
              <w:autoSpaceDE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28B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674E" w:rsidRPr="001728B8" w:rsidRDefault="008A674E" w:rsidP="008A67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674E" w:rsidRPr="001728B8" w:rsidRDefault="008A674E" w:rsidP="008A674E">
            <w:pPr>
              <w:widowControl/>
              <w:suppressAutoHyphens w:val="0"/>
              <w:autoSpaceDE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A674E" w:rsidRPr="00C910F2" w:rsidTr="006A4455">
        <w:trPr>
          <w:trHeight w:val="51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674E" w:rsidRPr="001728B8" w:rsidRDefault="008A674E" w:rsidP="008A674E">
            <w:pPr>
              <w:widowControl/>
              <w:suppressAutoHyphens w:val="0"/>
              <w:autoSpaceDE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28B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674E" w:rsidRPr="001728B8" w:rsidRDefault="008A674E" w:rsidP="008A67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674E" w:rsidRPr="001728B8" w:rsidRDefault="008A674E" w:rsidP="008A674E">
            <w:pPr>
              <w:widowControl/>
              <w:suppressAutoHyphens w:val="0"/>
              <w:autoSpaceDE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A674E" w:rsidRPr="002319C6" w:rsidTr="006A4455">
        <w:trPr>
          <w:trHeight w:val="51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674E" w:rsidRPr="001728B8" w:rsidRDefault="006D599D" w:rsidP="008A674E">
            <w:pPr>
              <w:widowControl/>
              <w:suppressAutoHyphens w:val="0"/>
              <w:autoSpaceDE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28B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674E" w:rsidRPr="001728B8" w:rsidRDefault="008A674E" w:rsidP="008A67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674E" w:rsidRPr="001728B8" w:rsidRDefault="008A674E" w:rsidP="008A674E">
            <w:pPr>
              <w:widowControl/>
              <w:suppressAutoHyphens w:val="0"/>
              <w:autoSpaceDE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A674E" w:rsidRDefault="008A674E" w:rsidP="00380480">
      <w:pPr>
        <w:widowControl/>
        <w:suppressAutoHyphens w:val="0"/>
        <w:autoSpaceDE/>
        <w:rPr>
          <w:rFonts w:ascii="Times New Roman" w:hAnsi="Times New Roman" w:cs="Times New Roman"/>
          <w:sz w:val="24"/>
          <w:szCs w:val="24"/>
        </w:rPr>
      </w:pPr>
    </w:p>
    <w:p w:rsidR="00B07EA8" w:rsidRDefault="00EA06D3" w:rsidP="001E549F">
      <w:pPr>
        <w:pStyle w:val="af4"/>
        <w:widowControl/>
        <w:numPr>
          <w:ilvl w:val="0"/>
          <w:numId w:val="14"/>
        </w:numPr>
        <w:tabs>
          <w:tab w:val="left" w:pos="851"/>
        </w:tabs>
        <w:suppressAutoHyphens w:val="0"/>
        <w:autoSpaceDE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0B9E">
        <w:rPr>
          <w:rFonts w:ascii="Times New Roman" w:hAnsi="Times New Roman" w:cs="Times New Roman"/>
          <w:sz w:val="24"/>
          <w:szCs w:val="24"/>
          <w:lang w:eastAsia="ru-RU"/>
        </w:rPr>
        <w:t>Принят</w:t>
      </w:r>
      <w:r w:rsidR="006A4455">
        <w:rPr>
          <w:rFonts w:ascii="Times New Roman" w:hAnsi="Times New Roman" w:cs="Times New Roman"/>
          <w:sz w:val="24"/>
          <w:szCs w:val="24"/>
          <w:lang w:eastAsia="ru-RU"/>
        </w:rPr>
        <w:t>ые</w:t>
      </w:r>
      <w:r w:rsidRPr="00120B9E">
        <w:rPr>
          <w:rFonts w:ascii="Times New Roman" w:hAnsi="Times New Roman" w:cs="Times New Roman"/>
          <w:sz w:val="24"/>
          <w:szCs w:val="24"/>
          <w:lang w:eastAsia="ru-RU"/>
        </w:rPr>
        <w:t xml:space="preserve"> Исполнителем </w:t>
      </w:r>
      <w:r w:rsidR="006A4455">
        <w:rPr>
          <w:rFonts w:ascii="Times New Roman" w:hAnsi="Times New Roman" w:cs="Times New Roman"/>
          <w:sz w:val="24"/>
          <w:szCs w:val="24"/>
          <w:lang w:eastAsia="ru-RU"/>
        </w:rPr>
        <w:t>огнетушители</w:t>
      </w:r>
      <w:r w:rsidR="00380480" w:rsidRPr="00120B9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969AF" w:rsidRPr="00120B9E">
        <w:rPr>
          <w:rFonts w:ascii="Times New Roman" w:hAnsi="Times New Roman" w:cs="Times New Roman"/>
          <w:sz w:val="24"/>
          <w:szCs w:val="24"/>
          <w:lang w:eastAsia="ru-RU"/>
        </w:rPr>
        <w:t>соответству</w:t>
      </w:r>
      <w:r w:rsidR="006A4455">
        <w:rPr>
          <w:rFonts w:ascii="Times New Roman" w:hAnsi="Times New Roman" w:cs="Times New Roman"/>
          <w:sz w:val="24"/>
          <w:szCs w:val="24"/>
          <w:lang w:eastAsia="ru-RU"/>
        </w:rPr>
        <w:t>ю</w:t>
      </w:r>
      <w:r w:rsidR="001969AF" w:rsidRPr="00120B9E">
        <w:rPr>
          <w:rFonts w:ascii="Times New Roman" w:hAnsi="Times New Roman" w:cs="Times New Roman"/>
          <w:sz w:val="24"/>
          <w:szCs w:val="24"/>
          <w:lang w:eastAsia="ru-RU"/>
        </w:rPr>
        <w:t>т</w:t>
      </w:r>
      <w:r w:rsidRPr="00120B9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969AF" w:rsidRPr="00120B9E">
        <w:rPr>
          <w:rFonts w:ascii="Times New Roman" w:hAnsi="Times New Roman" w:cs="Times New Roman"/>
          <w:sz w:val="24"/>
          <w:szCs w:val="24"/>
          <w:lang w:eastAsia="ru-RU"/>
        </w:rPr>
        <w:t>по</w:t>
      </w:r>
      <w:r w:rsidRPr="00120B9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A4455">
        <w:rPr>
          <w:rFonts w:ascii="Times New Roman" w:hAnsi="Times New Roman" w:cs="Times New Roman"/>
          <w:sz w:val="24"/>
          <w:szCs w:val="24"/>
          <w:lang w:eastAsia="ru-RU"/>
        </w:rPr>
        <w:t>маркам, инвентарным номерам</w:t>
      </w:r>
      <w:r w:rsidRPr="00120B9E">
        <w:rPr>
          <w:rFonts w:ascii="Times New Roman" w:hAnsi="Times New Roman" w:cs="Times New Roman"/>
          <w:sz w:val="24"/>
          <w:szCs w:val="24"/>
          <w:lang w:eastAsia="ru-RU"/>
        </w:rPr>
        <w:t xml:space="preserve"> и количеству</w:t>
      </w:r>
      <w:r w:rsidR="0037420E" w:rsidRPr="00120B9E">
        <w:rPr>
          <w:rFonts w:ascii="Times New Roman" w:hAnsi="Times New Roman" w:cs="Times New Roman"/>
          <w:sz w:val="24"/>
          <w:szCs w:val="24"/>
          <w:lang w:eastAsia="ru-RU"/>
        </w:rPr>
        <w:t xml:space="preserve"> условиям Договора</w:t>
      </w:r>
      <w:r w:rsidRPr="00120B9E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B07EA8" w:rsidRDefault="00B07EA8" w:rsidP="001E549F">
      <w:pPr>
        <w:pStyle w:val="af4"/>
        <w:widowControl/>
        <w:numPr>
          <w:ilvl w:val="0"/>
          <w:numId w:val="14"/>
        </w:numPr>
        <w:tabs>
          <w:tab w:val="left" w:pos="851"/>
        </w:tabs>
        <w:suppressAutoHyphens w:val="0"/>
        <w:autoSpaceDE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07EA8">
        <w:rPr>
          <w:rFonts w:ascii="Times New Roman" w:hAnsi="Times New Roman" w:cs="Times New Roman"/>
          <w:sz w:val="24"/>
          <w:szCs w:val="24"/>
          <w:lang w:eastAsia="ru-RU"/>
        </w:rPr>
        <w:t>Настоящий акт приема-передачи составлен в двух экземплярах, имеющих равную юридическую силу, по одному экземпляру для каждой из Сторон.</w:t>
      </w:r>
    </w:p>
    <w:p w:rsidR="00251A8B" w:rsidRPr="00B07EA8" w:rsidRDefault="00251A8B" w:rsidP="00251A8B">
      <w:pPr>
        <w:pStyle w:val="af4"/>
        <w:widowControl/>
        <w:tabs>
          <w:tab w:val="left" w:pos="851"/>
        </w:tabs>
        <w:suppressAutoHyphens w:val="0"/>
        <w:autoSpaceDE/>
        <w:ind w:left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1" w:name="_GoBack"/>
      <w:bookmarkEnd w:id="1"/>
    </w:p>
    <w:p w:rsidR="0037420E" w:rsidRPr="00861C1A" w:rsidRDefault="0037420E" w:rsidP="00F2647A">
      <w:pPr>
        <w:widowControl/>
        <w:suppressAutoHyphens w:val="0"/>
        <w:autoSpaceDE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9728" w:type="dxa"/>
        <w:jc w:val="center"/>
        <w:tblLook w:val="04A0" w:firstRow="1" w:lastRow="0" w:firstColumn="1" w:lastColumn="0" w:noHBand="0" w:noVBand="1"/>
      </w:tblPr>
      <w:tblGrid>
        <w:gridCol w:w="4848"/>
        <w:gridCol w:w="133"/>
        <w:gridCol w:w="4394"/>
        <w:gridCol w:w="353"/>
      </w:tblGrid>
      <w:tr w:rsidR="00112047" w:rsidRPr="00861C1A" w:rsidTr="001E549F">
        <w:trPr>
          <w:gridAfter w:val="1"/>
          <w:wAfter w:w="353" w:type="dxa"/>
          <w:trHeight w:val="521"/>
          <w:jc w:val="center"/>
        </w:trPr>
        <w:tc>
          <w:tcPr>
            <w:tcW w:w="4981" w:type="dxa"/>
            <w:gridSpan w:val="2"/>
          </w:tcPr>
          <w:p w:rsidR="00112047" w:rsidRPr="00DC00A0" w:rsidRDefault="0037420E" w:rsidP="00EF28F0">
            <w:pPr>
              <w:widowControl/>
              <w:suppressAutoHyphens w:val="0"/>
              <w:autoSpaceDE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Передал от </w:t>
            </w:r>
            <w:r w:rsidR="00112047" w:rsidRPr="00DC00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Заказчик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380480" w:rsidRPr="00DC00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80480" w:rsidRPr="00DC00A0" w:rsidRDefault="00380480" w:rsidP="00C50676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551367" w:rsidRPr="00DC00A0" w:rsidRDefault="00551367" w:rsidP="00551367">
            <w:pPr>
              <w:widowControl/>
              <w:suppressAutoHyphens w:val="0"/>
              <w:autoSpaceDE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Принял от Исполнителя</w:t>
            </w:r>
            <w:r w:rsidR="00CC79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182490" w:rsidRPr="00DC00A0" w:rsidRDefault="00182490" w:rsidP="00EF28F0">
            <w:pPr>
              <w:widowControl/>
              <w:suppressAutoHyphens w:val="0"/>
              <w:autoSpaceDE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12047" w:rsidRPr="00DC00A0" w:rsidRDefault="00112047" w:rsidP="00551367">
            <w:pPr>
              <w:widowControl/>
              <w:suppressAutoHyphens w:val="0"/>
              <w:autoSpaceDE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047" w:rsidRPr="00861C1A" w:rsidTr="001E549F">
        <w:trPr>
          <w:trHeight w:val="418"/>
          <w:jc w:val="center"/>
        </w:trPr>
        <w:tc>
          <w:tcPr>
            <w:tcW w:w="4848" w:type="dxa"/>
          </w:tcPr>
          <w:p w:rsidR="00815E28" w:rsidRDefault="00C50676" w:rsidP="0003044D">
            <w:pPr>
              <w:widowControl/>
              <w:suppressAutoHyphens w:val="0"/>
              <w:autoSpaceDN w:val="0"/>
              <w:ind w:firstLine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__________________________________</w:t>
            </w:r>
          </w:p>
          <w:p w:rsidR="00C50676" w:rsidRPr="00861C1A" w:rsidRDefault="00C50676" w:rsidP="0003044D">
            <w:pPr>
              <w:widowControl/>
              <w:suppressAutoHyphens w:val="0"/>
              <w:autoSpaceDN w:val="0"/>
              <w:ind w:firstLine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12047" w:rsidRPr="00861C1A" w:rsidRDefault="00112047" w:rsidP="00CA29F6">
            <w:pPr>
              <w:widowControl/>
              <w:suppressAutoHyphens w:val="0"/>
              <w:autoSpaceDE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1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 /</w:t>
            </w:r>
            <w:r w:rsidR="00C506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Ф.И.О.</w:t>
            </w:r>
            <w:r w:rsidR="00A07AA8" w:rsidRPr="00861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E54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4880" w:type="dxa"/>
            <w:gridSpan w:val="3"/>
          </w:tcPr>
          <w:p w:rsidR="00112047" w:rsidRDefault="00380480" w:rsidP="00380480">
            <w:pPr>
              <w:widowControl/>
              <w:suppressAutoHyphens w:val="0"/>
              <w:autoSpaceDE/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506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:rsidR="00380480" w:rsidRPr="00861C1A" w:rsidRDefault="00380480" w:rsidP="00380480">
            <w:pPr>
              <w:widowControl/>
              <w:suppressAutoHyphens w:val="0"/>
              <w:autoSpaceDE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12047" w:rsidRPr="00861C1A" w:rsidRDefault="00CC7970" w:rsidP="00CC7970">
            <w:pPr>
              <w:widowControl/>
              <w:suppressAutoHyphens w:val="0"/>
              <w:autoSpaceDE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12047" w:rsidRPr="00861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___________________/</w:t>
            </w:r>
            <w:r w:rsidR="00C506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Ф.И.О.</w:t>
            </w:r>
            <w:r w:rsidR="00112047" w:rsidRPr="00861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/</w:t>
            </w:r>
          </w:p>
        </w:tc>
      </w:tr>
    </w:tbl>
    <w:p w:rsidR="00D7770D" w:rsidRDefault="00D7770D" w:rsidP="00CC7970">
      <w:pPr>
        <w:tabs>
          <w:tab w:val="right" w:pos="3085"/>
          <w:tab w:val="right" w:pos="3485"/>
        </w:tabs>
        <w:suppressAutoHyphens w:val="0"/>
        <w:autoSpaceDE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D7770D" w:rsidSect="000C78AF">
      <w:footnotePr>
        <w:pos w:val="beneathText"/>
      </w:footnotePr>
      <w:pgSz w:w="11905" w:h="16837"/>
      <w:pgMar w:top="709" w:right="706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4788" w:rsidRDefault="00A34788" w:rsidP="00B95062">
      <w:r>
        <w:separator/>
      </w:r>
    </w:p>
  </w:endnote>
  <w:endnote w:type="continuationSeparator" w:id="0">
    <w:p w:rsidR="00A34788" w:rsidRDefault="00A34788" w:rsidP="00B95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4788" w:rsidRDefault="00A34788" w:rsidP="00B95062">
      <w:r>
        <w:separator/>
      </w:r>
    </w:p>
  </w:footnote>
  <w:footnote w:type="continuationSeparator" w:id="0">
    <w:p w:rsidR="00A34788" w:rsidRDefault="00A34788" w:rsidP="00B950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6D1EA340"/>
    <w:name w:val="WW8Num1"/>
    <w:lvl w:ilvl="0">
      <w:start w:val="1"/>
      <w:numFmt w:val="decimal"/>
      <w:lvlText w:val="4.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</w:abstractNum>
  <w:abstractNum w:abstractNumId="1">
    <w:nsid w:val="00000002"/>
    <w:multiLevelType w:val="multilevel"/>
    <w:tmpl w:val="00000002"/>
    <w:lvl w:ilvl="0">
      <w:start w:val="2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>
      <w:start w:val="2"/>
      <w:numFmt w:val="decimal"/>
      <w:lvlText w:val="%1.%2."/>
      <w:lvlJc w:val="left"/>
      <w:pPr>
        <w:tabs>
          <w:tab w:val="num" w:pos="1460"/>
        </w:tabs>
        <w:ind w:left="1460" w:hanging="360"/>
      </w:pPr>
    </w:lvl>
    <w:lvl w:ilvl="2">
      <w:start w:val="1"/>
      <w:numFmt w:val="decimal"/>
      <w:lvlText w:val="%1.%2.%3."/>
      <w:lvlJc w:val="left"/>
      <w:pPr>
        <w:tabs>
          <w:tab w:val="num" w:pos="1850"/>
        </w:tabs>
        <w:ind w:left="1850" w:hanging="360"/>
      </w:pPr>
    </w:lvl>
    <w:lvl w:ilvl="3">
      <w:start w:val="1"/>
      <w:numFmt w:val="decimal"/>
      <w:lvlText w:val="%1.%2.%3.%4."/>
      <w:lvlJc w:val="left"/>
      <w:pPr>
        <w:tabs>
          <w:tab w:val="num" w:pos="2240"/>
        </w:tabs>
        <w:ind w:left="2240" w:hanging="360"/>
      </w:pPr>
    </w:lvl>
    <w:lvl w:ilvl="4">
      <w:start w:val="1"/>
      <w:numFmt w:val="decimal"/>
      <w:lvlText w:val="%1.%2.%3.%4.%5."/>
      <w:lvlJc w:val="left"/>
      <w:pPr>
        <w:tabs>
          <w:tab w:val="num" w:pos="2630"/>
        </w:tabs>
        <w:ind w:left="2630" w:hanging="360"/>
      </w:pPr>
    </w:lvl>
    <w:lvl w:ilvl="5">
      <w:start w:val="1"/>
      <w:numFmt w:val="decimal"/>
      <w:lvlText w:val="%1.%2.%3.%4.%5.%6."/>
      <w:lvlJc w:val="left"/>
      <w:pPr>
        <w:tabs>
          <w:tab w:val="num" w:pos="3020"/>
        </w:tabs>
        <w:ind w:left="30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3410"/>
        </w:tabs>
        <w:ind w:left="341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800"/>
        </w:tabs>
        <w:ind w:left="380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4190"/>
        </w:tabs>
        <w:ind w:left="4190" w:hanging="360"/>
      </w:pPr>
    </w:lvl>
  </w:abstractNum>
  <w:abstractNum w:abstractNumId="2">
    <w:nsid w:val="00000003"/>
    <w:multiLevelType w:val="multilevel"/>
    <w:tmpl w:val="00000003"/>
    <w:lvl w:ilvl="0">
      <w:start w:val="5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lvlText w:val="%1.%2."/>
      <w:lvlJc w:val="left"/>
      <w:pPr>
        <w:tabs>
          <w:tab w:val="num" w:pos="1920"/>
        </w:tabs>
        <w:ind w:left="1920" w:hanging="360"/>
      </w:pPr>
    </w:lvl>
    <w:lvl w:ilvl="2">
      <w:start w:val="1"/>
      <w:numFmt w:val="decimal"/>
      <w:lvlText w:val="%1.%2.%3."/>
      <w:lvlJc w:val="left"/>
      <w:pPr>
        <w:tabs>
          <w:tab w:val="num" w:pos="2771"/>
        </w:tabs>
        <w:ind w:left="2771" w:hanging="360"/>
      </w:pPr>
    </w:lvl>
    <w:lvl w:ilvl="3">
      <w:start w:val="1"/>
      <w:numFmt w:val="decimal"/>
      <w:lvlText w:val="%1.%2.%3.%4."/>
      <w:lvlJc w:val="left"/>
      <w:pPr>
        <w:tabs>
          <w:tab w:val="num" w:pos="3551"/>
        </w:tabs>
        <w:ind w:left="3551" w:hanging="360"/>
      </w:pPr>
    </w:lvl>
    <w:lvl w:ilvl="4">
      <w:start w:val="1"/>
      <w:numFmt w:val="decimal"/>
      <w:lvlText w:val="%1.%2.%3.%4.%5."/>
      <w:lvlJc w:val="left"/>
      <w:pPr>
        <w:tabs>
          <w:tab w:val="num" w:pos="4331"/>
        </w:tabs>
        <w:ind w:left="4331" w:hanging="360"/>
      </w:pPr>
    </w:lvl>
    <w:lvl w:ilvl="5">
      <w:start w:val="1"/>
      <w:numFmt w:val="decimal"/>
      <w:lvlText w:val="%1.%2.%3.%4.%5.%6."/>
      <w:lvlJc w:val="left"/>
      <w:pPr>
        <w:tabs>
          <w:tab w:val="num" w:pos="5111"/>
        </w:tabs>
        <w:ind w:left="5111" w:hanging="360"/>
      </w:pPr>
    </w:lvl>
    <w:lvl w:ilvl="6">
      <w:start w:val="1"/>
      <w:numFmt w:val="decimal"/>
      <w:lvlText w:val="%1.%2.%3.%4.%5.%6.%7."/>
      <w:lvlJc w:val="left"/>
      <w:pPr>
        <w:tabs>
          <w:tab w:val="num" w:pos="5891"/>
        </w:tabs>
        <w:ind w:left="5891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6671"/>
        </w:tabs>
        <w:ind w:left="6671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7451"/>
        </w:tabs>
        <w:ind w:left="7451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1095669A"/>
    <w:multiLevelType w:val="multilevel"/>
    <w:tmpl w:val="E9307562"/>
    <w:lvl w:ilvl="0">
      <w:start w:val="1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9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21F27526"/>
    <w:multiLevelType w:val="multilevel"/>
    <w:tmpl w:val="00000003"/>
    <w:lvl w:ilvl="0">
      <w:start w:val="5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lvlText w:val="%1.%2."/>
      <w:lvlJc w:val="left"/>
      <w:pPr>
        <w:tabs>
          <w:tab w:val="num" w:pos="1991"/>
        </w:tabs>
        <w:ind w:left="1991" w:hanging="360"/>
      </w:pPr>
    </w:lvl>
    <w:lvl w:ilvl="2">
      <w:start w:val="1"/>
      <w:numFmt w:val="decimal"/>
      <w:lvlText w:val="%1.%2.%3."/>
      <w:lvlJc w:val="left"/>
      <w:pPr>
        <w:tabs>
          <w:tab w:val="num" w:pos="2771"/>
        </w:tabs>
        <w:ind w:left="2771" w:hanging="360"/>
      </w:pPr>
    </w:lvl>
    <w:lvl w:ilvl="3">
      <w:start w:val="1"/>
      <w:numFmt w:val="decimal"/>
      <w:lvlText w:val="%1.%2.%3.%4."/>
      <w:lvlJc w:val="left"/>
      <w:pPr>
        <w:tabs>
          <w:tab w:val="num" w:pos="3551"/>
        </w:tabs>
        <w:ind w:left="3551" w:hanging="360"/>
      </w:pPr>
    </w:lvl>
    <w:lvl w:ilvl="4">
      <w:start w:val="1"/>
      <w:numFmt w:val="decimal"/>
      <w:lvlText w:val="%1.%2.%3.%4.%5."/>
      <w:lvlJc w:val="left"/>
      <w:pPr>
        <w:tabs>
          <w:tab w:val="num" w:pos="4331"/>
        </w:tabs>
        <w:ind w:left="4331" w:hanging="360"/>
      </w:pPr>
    </w:lvl>
    <w:lvl w:ilvl="5">
      <w:start w:val="1"/>
      <w:numFmt w:val="decimal"/>
      <w:lvlText w:val="%1.%2.%3.%4.%5.%6."/>
      <w:lvlJc w:val="left"/>
      <w:pPr>
        <w:tabs>
          <w:tab w:val="num" w:pos="5111"/>
        </w:tabs>
        <w:ind w:left="5111" w:hanging="360"/>
      </w:pPr>
    </w:lvl>
    <w:lvl w:ilvl="6">
      <w:start w:val="1"/>
      <w:numFmt w:val="decimal"/>
      <w:lvlText w:val="%1.%2.%3.%4.%5.%6.%7."/>
      <w:lvlJc w:val="left"/>
      <w:pPr>
        <w:tabs>
          <w:tab w:val="num" w:pos="5891"/>
        </w:tabs>
        <w:ind w:left="5891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6671"/>
        </w:tabs>
        <w:ind w:left="6671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7451"/>
        </w:tabs>
        <w:ind w:left="7451" w:hanging="360"/>
      </w:pPr>
    </w:lvl>
  </w:abstractNum>
  <w:abstractNum w:abstractNumId="6">
    <w:nsid w:val="23D603FA"/>
    <w:multiLevelType w:val="multilevel"/>
    <w:tmpl w:val="7F16DE0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7">
    <w:nsid w:val="2645639C"/>
    <w:multiLevelType w:val="hybridMultilevel"/>
    <w:tmpl w:val="454286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B1503A"/>
    <w:multiLevelType w:val="hybridMultilevel"/>
    <w:tmpl w:val="A0E62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4A5FBA"/>
    <w:multiLevelType w:val="hybridMultilevel"/>
    <w:tmpl w:val="6BB67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BE2BD3"/>
    <w:multiLevelType w:val="multilevel"/>
    <w:tmpl w:val="0F7676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7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9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52" w:hanging="1800"/>
      </w:pPr>
      <w:rPr>
        <w:rFonts w:hint="default"/>
      </w:rPr>
    </w:lvl>
  </w:abstractNum>
  <w:abstractNum w:abstractNumId="11">
    <w:nsid w:val="577901C9"/>
    <w:multiLevelType w:val="multilevel"/>
    <w:tmpl w:val="00F2ABA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2">
    <w:nsid w:val="66033C4C"/>
    <w:multiLevelType w:val="multilevel"/>
    <w:tmpl w:val="00DC3C94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27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77" w:hanging="1800"/>
      </w:pPr>
      <w:rPr>
        <w:rFonts w:hint="default"/>
      </w:rPr>
    </w:lvl>
  </w:abstractNum>
  <w:abstractNum w:abstractNumId="13">
    <w:nsid w:val="6A127A86"/>
    <w:multiLevelType w:val="hybridMultilevel"/>
    <w:tmpl w:val="4CD86D6A"/>
    <w:lvl w:ilvl="0" w:tplc="8962006A">
      <w:start w:val="1"/>
      <w:numFmt w:val="decimal"/>
      <w:lvlText w:val="%1."/>
      <w:lvlJc w:val="left"/>
      <w:pPr>
        <w:ind w:left="2145" w:hanging="1245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2"/>
  </w:num>
  <w:num w:numId="6">
    <w:abstractNumId w:val="11"/>
  </w:num>
  <w:num w:numId="7">
    <w:abstractNumId w:val="5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4"/>
  </w:num>
  <w:num w:numId="11">
    <w:abstractNumId w:val="10"/>
  </w:num>
  <w:num w:numId="12">
    <w:abstractNumId w:val="13"/>
  </w:num>
  <w:num w:numId="13">
    <w:abstractNumId w:val="7"/>
  </w:num>
  <w:num w:numId="14">
    <w:abstractNumId w:val="8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A46"/>
    <w:rsid w:val="0000481B"/>
    <w:rsid w:val="000119C9"/>
    <w:rsid w:val="00012989"/>
    <w:rsid w:val="00016664"/>
    <w:rsid w:val="0003044D"/>
    <w:rsid w:val="00031228"/>
    <w:rsid w:val="00041D06"/>
    <w:rsid w:val="00046A7D"/>
    <w:rsid w:val="00055AEA"/>
    <w:rsid w:val="0006214E"/>
    <w:rsid w:val="000845DD"/>
    <w:rsid w:val="000873EC"/>
    <w:rsid w:val="00092D65"/>
    <w:rsid w:val="00093915"/>
    <w:rsid w:val="000A1B04"/>
    <w:rsid w:val="000A377A"/>
    <w:rsid w:val="000A614B"/>
    <w:rsid w:val="000A7147"/>
    <w:rsid w:val="000B0D91"/>
    <w:rsid w:val="000B7282"/>
    <w:rsid w:val="000B753A"/>
    <w:rsid w:val="000C6AAA"/>
    <w:rsid w:val="000C76E3"/>
    <w:rsid w:val="000C78AF"/>
    <w:rsid w:val="000D0789"/>
    <w:rsid w:val="000F13E5"/>
    <w:rsid w:val="000F1A8D"/>
    <w:rsid w:val="000F230F"/>
    <w:rsid w:val="000F6096"/>
    <w:rsid w:val="00102200"/>
    <w:rsid w:val="001073A5"/>
    <w:rsid w:val="00112047"/>
    <w:rsid w:val="00120B9E"/>
    <w:rsid w:val="00130720"/>
    <w:rsid w:val="00137C4E"/>
    <w:rsid w:val="001420E7"/>
    <w:rsid w:val="0014437D"/>
    <w:rsid w:val="00154A8A"/>
    <w:rsid w:val="00160985"/>
    <w:rsid w:val="001728B8"/>
    <w:rsid w:val="00174579"/>
    <w:rsid w:val="00180A4B"/>
    <w:rsid w:val="00182490"/>
    <w:rsid w:val="00182E85"/>
    <w:rsid w:val="00187595"/>
    <w:rsid w:val="001931D5"/>
    <w:rsid w:val="001939B7"/>
    <w:rsid w:val="001969AF"/>
    <w:rsid w:val="001A7DBB"/>
    <w:rsid w:val="001B13D3"/>
    <w:rsid w:val="001B4A15"/>
    <w:rsid w:val="001B5E2C"/>
    <w:rsid w:val="001B6F62"/>
    <w:rsid w:val="001C294E"/>
    <w:rsid w:val="001C705E"/>
    <w:rsid w:val="001D2C74"/>
    <w:rsid w:val="001E0832"/>
    <w:rsid w:val="001E0CBE"/>
    <w:rsid w:val="001E549F"/>
    <w:rsid w:val="001F5D1B"/>
    <w:rsid w:val="001F7E08"/>
    <w:rsid w:val="001F7FAA"/>
    <w:rsid w:val="00200659"/>
    <w:rsid w:val="00203825"/>
    <w:rsid w:val="00206974"/>
    <w:rsid w:val="00212E65"/>
    <w:rsid w:val="00213329"/>
    <w:rsid w:val="002140BA"/>
    <w:rsid w:val="00222B9D"/>
    <w:rsid w:val="002277E8"/>
    <w:rsid w:val="00235A6B"/>
    <w:rsid w:val="00236BD8"/>
    <w:rsid w:val="002443DF"/>
    <w:rsid w:val="0024701F"/>
    <w:rsid w:val="00251A8B"/>
    <w:rsid w:val="00257766"/>
    <w:rsid w:val="00262B41"/>
    <w:rsid w:val="0026704F"/>
    <w:rsid w:val="00267DD9"/>
    <w:rsid w:val="002706C9"/>
    <w:rsid w:val="0027103A"/>
    <w:rsid w:val="00276C1A"/>
    <w:rsid w:val="00295102"/>
    <w:rsid w:val="002958C5"/>
    <w:rsid w:val="00295944"/>
    <w:rsid w:val="00295FF9"/>
    <w:rsid w:val="002964A0"/>
    <w:rsid w:val="002A00E6"/>
    <w:rsid w:val="002C4543"/>
    <w:rsid w:val="002D3BB0"/>
    <w:rsid w:val="002D7F6E"/>
    <w:rsid w:val="002E6ED4"/>
    <w:rsid w:val="002E6F70"/>
    <w:rsid w:val="002F052B"/>
    <w:rsid w:val="00310016"/>
    <w:rsid w:val="0031592D"/>
    <w:rsid w:val="00315FAD"/>
    <w:rsid w:val="00323BB3"/>
    <w:rsid w:val="00324BFE"/>
    <w:rsid w:val="00337956"/>
    <w:rsid w:val="00340526"/>
    <w:rsid w:val="00340C28"/>
    <w:rsid w:val="003509C6"/>
    <w:rsid w:val="00352897"/>
    <w:rsid w:val="003532CA"/>
    <w:rsid w:val="00366392"/>
    <w:rsid w:val="0037420E"/>
    <w:rsid w:val="00376186"/>
    <w:rsid w:val="003762B6"/>
    <w:rsid w:val="00380480"/>
    <w:rsid w:val="00385434"/>
    <w:rsid w:val="00396F01"/>
    <w:rsid w:val="003A1AB9"/>
    <w:rsid w:val="003B1933"/>
    <w:rsid w:val="003C02B9"/>
    <w:rsid w:val="003C4135"/>
    <w:rsid w:val="003C7328"/>
    <w:rsid w:val="003D25E3"/>
    <w:rsid w:val="003D29A6"/>
    <w:rsid w:val="003D4760"/>
    <w:rsid w:val="003D482B"/>
    <w:rsid w:val="003E2FBD"/>
    <w:rsid w:val="003E59C6"/>
    <w:rsid w:val="003F5722"/>
    <w:rsid w:val="003F6A46"/>
    <w:rsid w:val="00403EC8"/>
    <w:rsid w:val="00406B34"/>
    <w:rsid w:val="00406DE5"/>
    <w:rsid w:val="00420D5B"/>
    <w:rsid w:val="00432EC7"/>
    <w:rsid w:val="0043358B"/>
    <w:rsid w:val="00435E89"/>
    <w:rsid w:val="00443CF8"/>
    <w:rsid w:val="0044415F"/>
    <w:rsid w:val="0045014A"/>
    <w:rsid w:val="00451CA4"/>
    <w:rsid w:val="00452620"/>
    <w:rsid w:val="004542E0"/>
    <w:rsid w:val="00462B1F"/>
    <w:rsid w:val="0046387C"/>
    <w:rsid w:val="004656B2"/>
    <w:rsid w:val="004664DC"/>
    <w:rsid w:val="004726DD"/>
    <w:rsid w:val="00474100"/>
    <w:rsid w:val="004769BD"/>
    <w:rsid w:val="00480B61"/>
    <w:rsid w:val="00485CA2"/>
    <w:rsid w:val="00495159"/>
    <w:rsid w:val="00495B89"/>
    <w:rsid w:val="004A0BA9"/>
    <w:rsid w:val="004A0F31"/>
    <w:rsid w:val="004A2186"/>
    <w:rsid w:val="004A22DF"/>
    <w:rsid w:val="004B19E7"/>
    <w:rsid w:val="004B685E"/>
    <w:rsid w:val="004C00BB"/>
    <w:rsid w:val="004D3FC5"/>
    <w:rsid w:val="004F4365"/>
    <w:rsid w:val="004F5DF7"/>
    <w:rsid w:val="00502C8C"/>
    <w:rsid w:val="005054EA"/>
    <w:rsid w:val="005060F0"/>
    <w:rsid w:val="00506C4C"/>
    <w:rsid w:val="00511103"/>
    <w:rsid w:val="0051110B"/>
    <w:rsid w:val="005154E7"/>
    <w:rsid w:val="005204B2"/>
    <w:rsid w:val="00520D72"/>
    <w:rsid w:val="0052106B"/>
    <w:rsid w:val="00522911"/>
    <w:rsid w:val="00535F22"/>
    <w:rsid w:val="005425B6"/>
    <w:rsid w:val="00545447"/>
    <w:rsid w:val="005505EF"/>
    <w:rsid w:val="005506BC"/>
    <w:rsid w:val="00551367"/>
    <w:rsid w:val="00555595"/>
    <w:rsid w:val="00563402"/>
    <w:rsid w:val="00567358"/>
    <w:rsid w:val="00572FB9"/>
    <w:rsid w:val="00576035"/>
    <w:rsid w:val="00582E9C"/>
    <w:rsid w:val="00582EDD"/>
    <w:rsid w:val="0059227E"/>
    <w:rsid w:val="0059458B"/>
    <w:rsid w:val="00595F39"/>
    <w:rsid w:val="005A1D34"/>
    <w:rsid w:val="005A70E7"/>
    <w:rsid w:val="005B0C7E"/>
    <w:rsid w:val="005B435B"/>
    <w:rsid w:val="005B5FF1"/>
    <w:rsid w:val="005B6E4A"/>
    <w:rsid w:val="005C31D8"/>
    <w:rsid w:val="005D08CB"/>
    <w:rsid w:val="005D4014"/>
    <w:rsid w:val="005E60E5"/>
    <w:rsid w:val="005F5886"/>
    <w:rsid w:val="00620930"/>
    <w:rsid w:val="00620ABB"/>
    <w:rsid w:val="006304DD"/>
    <w:rsid w:val="00633786"/>
    <w:rsid w:val="00633995"/>
    <w:rsid w:val="006418E9"/>
    <w:rsid w:val="00652F97"/>
    <w:rsid w:val="00655CBC"/>
    <w:rsid w:val="00657F5F"/>
    <w:rsid w:val="006676A2"/>
    <w:rsid w:val="0068186D"/>
    <w:rsid w:val="00687DD8"/>
    <w:rsid w:val="00695B60"/>
    <w:rsid w:val="00696B25"/>
    <w:rsid w:val="006A2637"/>
    <w:rsid w:val="006A4455"/>
    <w:rsid w:val="006A5321"/>
    <w:rsid w:val="006A6E9E"/>
    <w:rsid w:val="006B236D"/>
    <w:rsid w:val="006B522F"/>
    <w:rsid w:val="006B6115"/>
    <w:rsid w:val="006C1C2E"/>
    <w:rsid w:val="006D47B3"/>
    <w:rsid w:val="006D5270"/>
    <w:rsid w:val="006D599D"/>
    <w:rsid w:val="006F2355"/>
    <w:rsid w:val="006F273D"/>
    <w:rsid w:val="006F3EA3"/>
    <w:rsid w:val="006F3FFF"/>
    <w:rsid w:val="00702F4F"/>
    <w:rsid w:val="00704D7F"/>
    <w:rsid w:val="00720E70"/>
    <w:rsid w:val="00725255"/>
    <w:rsid w:val="0073491E"/>
    <w:rsid w:val="0074280D"/>
    <w:rsid w:val="0074354E"/>
    <w:rsid w:val="007656D0"/>
    <w:rsid w:val="007824FE"/>
    <w:rsid w:val="00783E3F"/>
    <w:rsid w:val="007845CD"/>
    <w:rsid w:val="00786D0A"/>
    <w:rsid w:val="007961E5"/>
    <w:rsid w:val="007B03DE"/>
    <w:rsid w:val="007B498A"/>
    <w:rsid w:val="007C0398"/>
    <w:rsid w:val="007C7490"/>
    <w:rsid w:val="007E5986"/>
    <w:rsid w:val="007F2A11"/>
    <w:rsid w:val="007F4B59"/>
    <w:rsid w:val="008004F7"/>
    <w:rsid w:val="00815803"/>
    <w:rsid w:val="00815E28"/>
    <w:rsid w:val="00822AF3"/>
    <w:rsid w:val="0082796D"/>
    <w:rsid w:val="008317B5"/>
    <w:rsid w:val="00846598"/>
    <w:rsid w:val="00851B8B"/>
    <w:rsid w:val="008615D4"/>
    <w:rsid w:val="00861C1A"/>
    <w:rsid w:val="008630FD"/>
    <w:rsid w:val="008831BB"/>
    <w:rsid w:val="00883EC0"/>
    <w:rsid w:val="008A54B9"/>
    <w:rsid w:val="008A674E"/>
    <w:rsid w:val="008B2A99"/>
    <w:rsid w:val="008C1382"/>
    <w:rsid w:val="008C3AFC"/>
    <w:rsid w:val="008C7F73"/>
    <w:rsid w:val="008D1BDF"/>
    <w:rsid w:val="008E0D7E"/>
    <w:rsid w:val="008E159B"/>
    <w:rsid w:val="008E165F"/>
    <w:rsid w:val="008E2B62"/>
    <w:rsid w:val="008F0BFA"/>
    <w:rsid w:val="008F585F"/>
    <w:rsid w:val="00902330"/>
    <w:rsid w:val="00902E63"/>
    <w:rsid w:val="009121AA"/>
    <w:rsid w:val="0091446F"/>
    <w:rsid w:val="009321FC"/>
    <w:rsid w:val="0093523D"/>
    <w:rsid w:val="00937BD3"/>
    <w:rsid w:val="009402DA"/>
    <w:rsid w:val="00941897"/>
    <w:rsid w:val="00942841"/>
    <w:rsid w:val="009455F7"/>
    <w:rsid w:val="00953C1E"/>
    <w:rsid w:val="00956455"/>
    <w:rsid w:val="00956D96"/>
    <w:rsid w:val="009619D2"/>
    <w:rsid w:val="00962520"/>
    <w:rsid w:val="009632FD"/>
    <w:rsid w:val="00966352"/>
    <w:rsid w:val="00970A3A"/>
    <w:rsid w:val="009726BA"/>
    <w:rsid w:val="009761AE"/>
    <w:rsid w:val="00980655"/>
    <w:rsid w:val="00981FF5"/>
    <w:rsid w:val="00982A41"/>
    <w:rsid w:val="00984B14"/>
    <w:rsid w:val="00992870"/>
    <w:rsid w:val="00993D12"/>
    <w:rsid w:val="009A00CB"/>
    <w:rsid w:val="009B0738"/>
    <w:rsid w:val="009B2D37"/>
    <w:rsid w:val="009B6DEB"/>
    <w:rsid w:val="009C0845"/>
    <w:rsid w:val="009C13B6"/>
    <w:rsid w:val="009C33A1"/>
    <w:rsid w:val="009C37A3"/>
    <w:rsid w:val="009C393E"/>
    <w:rsid w:val="009C43CD"/>
    <w:rsid w:val="009C5E7F"/>
    <w:rsid w:val="009C733F"/>
    <w:rsid w:val="009C7C2C"/>
    <w:rsid w:val="009C7E24"/>
    <w:rsid w:val="009D3445"/>
    <w:rsid w:val="009E77D9"/>
    <w:rsid w:val="009F1365"/>
    <w:rsid w:val="009F70D2"/>
    <w:rsid w:val="00A027ED"/>
    <w:rsid w:val="00A05DC4"/>
    <w:rsid w:val="00A07AA8"/>
    <w:rsid w:val="00A07EC3"/>
    <w:rsid w:val="00A119AB"/>
    <w:rsid w:val="00A168C5"/>
    <w:rsid w:val="00A20B06"/>
    <w:rsid w:val="00A243CF"/>
    <w:rsid w:val="00A2456E"/>
    <w:rsid w:val="00A3000E"/>
    <w:rsid w:val="00A34788"/>
    <w:rsid w:val="00A37005"/>
    <w:rsid w:val="00A37869"/>
    <w:rsid w:val="00A46D41"/>
    <w:rsid w:val="00A56426"/>
    <w:rsid w:val="00A73DBD"/>
    <w:rsid w:val="00A81C60"/>
    <w:rsid w:val="00A949B2"/>
    <w:rsid w:val="00AA0C93"/>
    <w:rsid w:val="00AB4807"/>
    <w:rsid w:val="00AB4F72"/>
    <w:rsid w:val="00AB681D"/>
    <w:rsid w:val="00AC2181"/>
    <w:rsid w:val="00AC2621"/>
    <w:rsid w:val="00AC5560"/>
    <w:rsid w:val="00AC6C15"/>
    <w:rsid w:val="00AD14FB"/>
    <w:rsid w:val="00AD21D7"/>
    <w:rsid w:val="00AD7011"/>
    <w:rsid w:val="00AE201D"/>
    <w:rsid w:val="00AE702F"/>
    <w:rsid w:val="00AF1180"/>
    <w:rsid w:val="00B03E24"/>
    <w:rsid w:val="00B0672B"/>
    <w:rsid w:val="00B07EA8"/>
    <w:rsid w:val="00B11FB0"/>
    <w:rsid w:val="00B21659"/>
    <w:rsid w:val="00B25389"/>
    <w:rsid w:val="00B26269"/>
    <w:rsid w:val="00B27CB7"/>
    <w:rsid w:val="00B32F41"/>
    <w:rsid w:val="00B34E0C"/>
    <w:rsid w:val="00B445B2"/>
    <w:rsid w:val="00B5172D"/>
    <w:rsid w:val="00B60864"/>
    <w:rsid w:val="00B616FA"/>
    <w:rsid w:val="00B703F3"/>
    <w:rsid w:val="00B81063"/>
    <w:rsid w:val="00B87396"/>
    <w:rsid w:val="00B914E0"/>
    <w:rsid w:val="00B95062"/>
    <w:rsid w:val="00BA0DD0"/>
    <w:rsid w:val="00BB60E7"/>
    <w:rsid w:val="00BB7795"/>
    <w:rsid w:val="00BB7906"/>
    <w:rsid w:val="00BC743F"/>
    <w:rsid w:val="00BC75F8"/>
    <w:rsid w:val="00BD0B7B"/>
    <w:rsid w:val="00BD24BA"/>
    <w:rsid w:val="00BD6F8B"/>
    <w:rsid w:val="00BE69BA"/>
    <w:rsid w:val="00BE7569"/>
    <w:rsid w:val="00BF328D"/>
    <w:rsid w:val="00BF4EF0"/>
    <w:rsid w:val="00BF520B"/>
    <w:rsid w:val="00C0209C"/>
    <w:rsid w:val="00C13DB4"/>
    <w:rsid w:val="00C153FD"/>
    <w:rsid w:val="00C15D55"/>
    <w:rsid w:val="00C1767F"/>
    <w:rsid w:val="00C26F64"/>
    <w:rsid w:val="00C27CAA"/>
    <w:rsid w:val="00C27E92"/>
    <w:rsid w:val="00C33B1A"/>
    <w:rsid w:val="00C366F9"/>
    <w:rsid w:val="00C403A9"/>
    <w:rsid w:val="00C41F22"/>
    <w:rsid w:val="00C46463"/>
    <w:rsid w:val="00C50676"/>
    <w:rsid w:val="00C73B6E"/>
    <w:rsid w:val="00C80D63"/>
    <w:rsid w:val="00C80E91"/>
    <w:rsid w:val="00C910F2"/>
    <w:rsid w:val="00C940FF"/>
    <w:rsid w:val="00C94BFC"/>
    <w:rsid w:val="00C961B0"/>
    <w:rsid w:val="00CA18FE"/>
    <w:rsid w:val="00CA1E11"/>
    <w:rsid w:val="00CA29F6"/>
    <w:rsid w:val="00CA5B38"/>
    <w:rsid w:val="00CB059A"/>
    <w:rsid w:val="00CB0A11"/>
    <w:rsid w:val="00CC130F"/>
    <w:rsid w:val="00CC1936"/>
    <w:rsid w:val="00CC2DF6"/>
    <w:rsid w:val="00CC3BEF"/>
    <w:rsid w:val="00CC5A02"/>
    <w:rsid w:val="00CC7970"/>
    <w:rsid w:val="00CD0D9C"/>
    <w:rsid w:val="00CD1777"/>
    <w:rsid w:val="00CD7793"/>
    <w:rsid w:val="00CE4D73"/>
    <w:rsid w:val="00CF5798"/>
    <w:rsid w:val="00CF6C46"/>
    <w:rsid w:val="00D000FE"/>
    <w:rsid w:val="00D0564E"/>
    <w:rsid w:val="00D063E0"/>
    <w:rsid w:val="00D16440"/>
    <w:rsid w:val="00D22B20"/>
    <w:rsid w:val="00D26EC7"/>
    <w:rsid w:val="00D37C51"/>
    <w:rsid w:val="00D4320D"/>
    <w:rsid w:val="00D600BB"/>
    <w:rsid w:val="00D7770D"/>
    <w:rsid w:val="00D873B9"/>
    <w:rsid w:val="00D97DD0"/>
    <w:rsid w:val="00DA4DF0"/>
    <w:rsid w:val="00DA521E"/>
    <w:rsid w:val="00DB1E63"/>
    <w:rsid w:val="00DC00A0"/>
    <w:rsid w:val="00DC2CEE"/>
    <w:rsid w:val="00DC5276"/>
    <w:rsid w:val="00DC7F5F"/>
    <w:rsid w:val="00DE452F"/>
    <w:rsid w:val="00DE5634"/>
    <w:rsid w:val="00DF0321"/>
    <w:rsid w:val="00DF3495"/>
    <w:rsid w:val="00DF4C50"/>
    <w:rsid w:val="00DF68FA"/>
    <w:rsid w:val="00E20285"/>
    <w:rsid w:val="00E20E71"/>
    <w:rsid w:val="00E25424"/>
    <w:rsid w:val="00E25E62"/>
    <w:rsid w:val="00E2733C"/>
    <w:rsid w:val="00E43EE1"/>
    <w:rsid w:val="00E47C4B"/>
    <w:rsid w:val="00E55D1D"/>
    <w:rsid w:val="00E57D52"/>
    <w:rsid w:val="00E613C0"/>
    <w:rsid w:val="00E70E3C"/>
    <w:rsid w:val="00E72D15"/>
    <w:rsid w:val="00E76CB7"/>
    <w:rsid w:val="00E877F4"/>
    <w:rsid w:val="00E93004"/>
    <w:rsid w:val="00E96942"/>
    <w:rsid w:val="00E97163"/>
    <w:rsid w:val="00EA06D3"/>
    <w:rsid w:val="00EB41BE"/>
    <w:rsid w:val="00EC116E"/>
    <w:rsid w:val="00ED5E5E"/>
    <w:rsid w:val="00EE2BE1"/>
    <w:rsid w:val="00EE40DC"/>
    <w:rsid w:val="00EE486F"/>
    <w:rsid w:val="00EE69B7"/>
    <w:rsid w:val="00EE77A6"/>
    <w:rsid w:val="00EF031B"/>
    <w:rsid w:val="00EF28F0"/>
    <w:rsid w:val="00EF6184"/>
    <w:rsid w:val="00EF6975"/>
    <w:rsid w:val="00F02344"/>
    <w:rsid w:val="00F03A8E"/>
    <w:rsid w:val="00F047E6"/>
    <w:rsid w:val="00F05F71"/>
    <w:rsid w:val="00F12E31"/>
    <w:rsid w:val="00F13B3A"/>
    <w:rsid w:val="00F223F1"/>
    <w:rsid w:val="00F2647A"/>
    <w:rsid w:val="00F26815"/>
    <w:rsid w:val="00F26CDA"/>
    <w:rsid w:val="00F33506"/>
    <w:rsid w:val="00F37493"/>
    <w:rsid w:val="00F412A9"/>
    <w:rsid w:val="00F44FC2"/>
    <w:rsid w:val="00F45F92"/>
    <w:rsid w:val="00F46673"/>
    <w:rsid w:val="00F50A18"/>
    <w:rsid w:val="00F744C8"/>
    <w:rsid w:val="00F91692"/>
    <w:rsid w:val="00F96013"/>
    <w:rsid w:val="00F963E4"/>
    <w:rsid w:val="00F97F7D"/>
    <w:rsid w:val="00FA30A6"/>
    <w:rsid w:val="00FA3525"/>
    <w:rsid w:val="00FA72BE"/>
    <w:rsid w:val="00FB214A"/>
    <w:rsid w:val="00FB22EC"/>
    <w:rsid w:val="00FB4AFB"/>
    <w:rsid w:val="00FC60C5"/>
    <w:rsid w:val="00FD4651"/>
    <w:rsid w:val="00FD491D"/>
    <w:rsid w:val="00FE1871"/>
    <w:rsid w:val="00FE3B2A"/>
    <w:rsid w:val="00FE4C25"/>
    <w:rsid w:val="00FF0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nhideWhenUsed="0"/>
    <w:lsdException w:name="Table Grid" w:semiHidden="0" w:uiPriority="3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DC4"/>
    <w:pPr>
      <w:widowControl w:val="0"/>
      <w:suppressAutoHyphens/>
      <w:autoSpaceDE w:val="0"/>
    </w:pPr>
    <w:rPr>
      <w:rFonts w:ascii="Arial" w:hAnsi="Arial" w:cs="Tahoma"/>
      <w:lang w:eastAsia="ar-SA"/>
    </w:rPr>
  </w:style>
  <w:style w:type="paragraph" w:styleId="2">
    <w:name w:val="heading 2"/>
    <w:basedOn w:val="a"/>
    <w:next w:val="a"/>
    <w:qFormat/>
    <w:rsid w:val="00B21659"/>
    <w:pPr>
      <w:keepNext/>
      <w:widowControl/>
      <w:tabs>
        <w:tab w:val="num" w:pos="0"/>
      </w:tabs>
      <w:suppressAutoHyphens w:val="0"/>
      <w:autoSpaceDE/>
      <w:jc w:val="center"/>
      <w:outlineLvl w:val="1"/>
    </w:pPr>
    <w:rPr>
      <w:rFonts w:ascii="Times New Roman" w:hAnsi="Times New Roman" w:cs="Times New Roman"/>
      <w:i/>
    </w:rPr>
  </w:style>
  <w:style w:type="paragraph" w:styleId="6">
    <w:name w:val="heading 6"/>
    <w:basedOn w:val="a"/>
    <w:next w:val="a"/>
    <w:link w:val="60"/>
    <w:qFormat/>
    <w:rsid w:val="00B21659"/>
    <w:pPr>
      <w:keepNext/>
      <w:widowControl/>
      <w:tabs>
        <w:tab w:val="num" w:pos="0"/>
      </w:tabs>
      <w:suppressAutoHyphens w:val="0"/>
      <w:autoSpaceDE/>
      <w:jc w:val="center"/>
      <w:outlineLvl w:val="5"/>
    </w:pPr>
    <w:rPr>
      <w:rFonts w:cs="Times New Roman"/>
      <w:b/>
      <w:bCs/>
    </w:rPr>
  </w:style>
  <w:style w:type="paragraph" w:styleId="7">
    <w:name w:val="heading 7"/>
    <w:basedOn w:val="a"/>
    <w:next w:val="a"/>
    <w:qFormat/>
    <w:rsid w:val="00B21659"/>
    <w:pPr>
      <w:keepNext/>
      <w:widowControl/>
      <w:tabs>
        <w:tab w:val="num" w:pos="0"/>
      </w:tabs>
      <w:suppressAutoHyphens w:val="0"/>
      <w:autoSpaceDE/>
      <w:jc w:val="right"/>
      <w:outlineLvl w:val="6"/>
    </w:pPr>
    <w:rPr>
      <w:rFonts w:ascii="Tahoma" w:hAnsi="Tahoma" w:cs="Times New Roman"/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rsid w:val="00B21659"/>
    <w:rPr>
      <w:rFonts w:ascii="Arial" w:hAnsi="Arial"/>
      <w:b/>
      <w:bCs/>
      <w:lang w:eastAsia="ar-SA" w:bidi="ar-SA"/>
    </w:rPr>
  </w:style>
  <w:style w:type="character" w:customStyle="1" w:styleId="WW8Num1z0">
    <w:name w:val="WW8Num1z0"/>
    <w:rsid w:val="00A46D41"/>
    <w:rPr>
      <w:rFonts w:ascii="Arial" w:hAnsi="Arial" w:cs="Tahoma"/>
    </w:rPr>
  </w:style>
  <w:style w:type="character" w:customStyle="1" w:styleId="Absatz-Standardschriftart">
    <w:name w:val="Absatz-Standardschriftart"/>
    <w:rsid w:val="00A46D41"/>
  </w:style>
  <w:style w:type="character" w:customStyle="1" w:styleId="WW8Num2z0">
    <w:name w:val="WW8Num2z0"/>
    <w:rsid w:val="00A46D41"/>
    <w:rPr>
      <w:rFonts w:ascii="Times New Roman" w:hAnsi="Times New Roman" w:cs="Lucida Sans Unicode"/>
    </w:rPr>
  </w:style>
  <w:style w:type="character" w:customStyle="1" w:styleId="WW8Num3z0">
    <w:name w:val="WW8Num3z0"/>
    <w:rsid w:val="00A46D41"/>
    <w:rPr>
      <w:rFonts w:ascii="Arial" w:hAnsi="Arial" w:cs="Tahoma"/>
    </w:rPr>
  </w:style>
  <w:style w:type="character" w:customStyle="1" w:styleId="WW8Num5z0">
    <w:name w:val="WW8Num5z0"/>
    <w:rsid w:val="00A46D41"/>
    <w:rPr>
      <w:rFonts w:ascii="Arial" w:hAnsi="Arial" w:cs="Tahoma"/>
    </w:rPr>
  </w:style>
  <w:style w:type="character" w:customStyle="1" w:styleId="WW8Num6z0">
    <w:name w:val="WW8Num6z0"/>
    <w:rsid w:val="00A46D41"/>
    <w:rPr>
      <w:rFonts w:ascii="Arial" w:hAnsi="Arial" w:cs="Tahoma"/>
    </w:rPr>
  </w:style>
  <w:style w:type="character" w:customStyle="1" w:styleId="a3">
    <w:name w:val="Символ нумерации"/>
    <w:rsid w:val="00A46D41"/>
  </w:style>
  <w:style w:type="paragraph" w:customStyle="1" w:styleId="1">
    <w:name w:val="Заголовок1"/>
    <w:basedOn w:val="a"/>
    <w:next w:val="a4"/>
    <w:rsid w:val="00A46D41"/>
    <w:pPr>
      <w:keepNext/>
      <w:spacing w:before="240" w:after="120"/>
    </w:pPr>
    <w:rPr>
      <w:rFonts w:eastAsia="Lucida Sans Unicode"/>
      <w:sz w:val="28"/>
      <w:szCs w:val="28"/>
    </w:rPr>
  </w:style>
  <w:style w:type="paragraph" w:styleId="a4">
    <w:name w:val="Body Text"/>
    <w:basedOn w:val="a"/>
    <w:link w:val="a5"/>
    <w:rsid w:val="00A46D41"/>
    <w:pPr>
      <w:spacing w:after="120"/>
    </w:pPr>
    <w:rPr>
      <w:rFonts w:cs="Times New Roman"/>
    </w:rPr>
  </w:style>
  <w:style w:type="paragraph" w:styleId="a6">
    <w:name w:val="List"/>
    <w:basedOn w:val="a4"/>
    <w:rsid w:val="00A46D41"/>
    <w:rPr>
      <w:rFonts w:cs="Tahoma"/>
    </w:rPr>
  </w:style>
  <w:style w:type="paragraph" w:styleId="a7">
    <w:name w:val="Title"/>
    <w:basedOn w:val="a"/>
    <w:qFormat/>
    <w:rsid w:val="00A46D41"/>
    <w:pPr>
      <w:suppressLineNumbers/>
      <w:spacing w:before="120" w:after="120"/>
    </w:pPr>
    <w:rPr>
      <w:i/>
      <w:iCs/>
      <w:sz w:val="24"/>
      <w:szCs w:val="24"/>
    </w:rPr>
  </w:style>
  <w:style w:type="paragraph" w:styleId="a8">
    <w:name w:val="index heading"/>
    <w:basedOn w:val="a"/>
    <w:rsid w:val="00A46D41"/>
    <w:pPr>
      <w:suppressLineNumbers/>
    </w:pPr>
  </w:style>
  <w:style w:type="paragraph" w:customStyle="1" w:styleId="a9">
    <w:name w:val="Текстовка"/>
    <w:basedOn w:val="a"/>
    <w:rsid w:val="00A46D41"/>
    <w:pPr>
      <w:autoSpaceDE/>
      <w:ind w:firstLine="567"/>
      <w:jc w:val="both"/>
    </w:pPr>
    <w:rPr>
      <w:rFonts w:cs="Lucida Sans Unicode"/>
      <w:sz w:val="18"/>
    </w:rPr>
  </w:style>
  <w:style w:type="paragraph" w:styleId="aa">
    <w:name w:val="Balloon Text"/>
    <w:basedOn w:val="a"/>
    <w:rsid w:val="00A46D41"/>
    <w:rPr>
      <w:rFonts w:ascii="Tahoma" w:hAnsi="Tahoma"/>
      <w:sz w:val="16"/>
      <w:szCs w:val="16"/>
    </w:rPr>
  </w:style>
  <w:style w:type="paragraph" w:customStyle="1" w:styleId="ab">
    <w:name w:val="Содержимое таблицы"/>
    <w:basedOn w:val="a"/>
    <w:rsid w:val="00A46D41"/>
    <w:pPr>
      <w:suppressLineNumbers/>
    </w:pPr>
  </w:style>
  <w:style w:type="paragraph" w:customStyle="1" w:styleId="ac">
    <w:name w:val="Заголовок таблицы"/>
    <w:basedOn w:val="ab"/>
    <w:rsid w:val="00A46D41"/>
    <w:pPr>
      <w:jc w:val="center"/>
    </w:pPr>
    <w:rPr>
      <w:b/>
      <w:bCs/>
      <w:i/>
      <w:iCs/>
    </w:rPr>
  </w:style>
  <w:style w:type="character" w:styleId="ad">
    <w:name w:val="Hyperlink"/>
    <w:unhideWhenUsed/>
    <w:rsid w:val="00AE201D"/>
    <w:rPr>
      <w:color w:val="0000FF"/>
      <w:u w:val="single"/>
    </w:rPr>
  </w:style>
  <w:style w:type="character" w:styleId="ae">
    <w:name w:val="FollowedHyperlink"/>
    <w:uiPriority w:val="99"/>
    <w:unhideWhenUsed/>
    <w:rsid w:val="00AE201D"/>
    <w:rPr>
      <w:color w:val="800080"/>
      <w:u w:val="single"/>
    </w:rPr>
  </w:style>
  <w:style w:type="paragraph" w:customStyle="1" w:styleId="af">
    <w:name w:val="Знак Знак Знак Знак"/>
    <w:basedOn w:val="a"/>
    <w:rsid w:val="0052106B"/>
    <w:pPr>
      <w:widowControl/>
      <w:suppressAutoHyphens w:val="0"/>
      <w:autoSpaceDE/>
      <w:spacing w:before="100" w:beforeAutospacing="1" w:after="100" w:afterAutospacing="1"/>
    </w:pPr>
    <w:rPr>
      <w:rFonts w:ascii="Tahoma" w:hAnsi="Tahoma" w:cs="Times New Roman"/>
      <w:lang w:val="en-US" w:eastAsia="en-US"/>
    </w:rPr>
  </w:style>
  <w:style w:type="paragraph" w:customStyle="1" w:styleId="ConsPlusNormal">
    <w:name w:val="ConsPlusNormal"/>
    <w:link w:val="ConsPlusNormal0"/>
    <w:uiPriority w:val="99"/>
    <w:rsid w:val="00BB779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PlusNonformat">
    <w:name w:val="ConsPlusNonformat"/>
    <w:uiPriority w:val="99"/>
    <w:rsid w:val="00BB779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0">
    <w:name w:val="footer"/>
    <w:basedOn w:val="a"/>
    <w:link w:val="af1"/>
    <w:uiPriority w:val="99"/>
    <w:rsid w:val="006B6115"/>
    <w:pPr>
      <w:widowControl/>
      <w:suppressAutoHyphens w:val="0"/>
      <w:autoSpaceDE/>
      <w:jc w:val="center"/>
    </w:pPr>
    <w:rPr>
      <w:rFonts w:cs="Times New Roman"/>
    </w:rPr>
  </w:style>
  <w:style w:type="character" w:customStyle="1" w:styleId="af1">
    <w:name w:val="Нижний колонтитул Знак"/>
    <w:link w:val="af0"/>
    <w:uiPriority w:val="99"/>
    <w:rsid w:val="006B6115"/>
    <w:rPr>
      <w:rFonts w:ascii="Arial" w:hAnsi="Arial"/>
      <w:lang w:eastAsia="ar-SA" w:bidi="ar-SA"/>
    </w:rPr>
  </w:style>
  <w:style w:type="character" w:customStyle="1" w:styleId="bindvalue">
    <w:name w:val="bindvalue"/>
    <w:rsid w:val="00235A6B"/>
  </w:style>
  <w:style w:type="character" w:customStyle="1" w:styleId="a5">
    <w:name w:val="Основной текст Знак"/>
    <w:link w:val="a4"/>
    <w:locked/>
    <w:rsid w:val="00F13B3A"/>
    <w:rPr>
      <w:rFonts w:ascii="Arial" w:hAnsi="Arial" w:cs="Tahoma"/>
      <w:lang w:eastAsia="ar-SA"/>
    </w:rPr>
  </w:style>
  <w:style w:type="paragraph" w:styleId="af2">
    <w:name w:val="header"/>
    <w:basedOn w:val="a"/>
    <w:link w:val="af3"/>
    <w:unhideWhenUsed/>
    <w:rsid w:val="00B95062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rsid w:val="00B95062"/>
    <w:rPr>
      <w:rFonts w:ascii="Arial" w:hAnsi="Arial" w:cs="Tahoma"/>
      <w:lang w:eastAsia="ar-SA"/>
    </w:rPr>
  </w:style>
  <w:style w:type="paragraph" w:styleId="af4">
    <w:name w:val="List Paragraph"/>
    <w:basedOn w:val="a"/>
    <w:link w:val="af5"/>
    <w:uiPriority w:val="34"/>
    <w:qFormat/>
    <w:rsid w:val="00F26815"/>
    <w:pPr>
      <w:ind w:left="720"/>
      <w:contextualSpacing/>
    </w:pPr>
  </w:style>
  <w:style w:type="paragraph" w:styleId="af6">
    <w:name w:val="Body Text Indent"/>
    <w:basedOn w:val="a"/>
    <w:link w:val="af7"/>
    <w:semiHidden/>
    <w:unhideWhenUsed/>
    <w:rsid w:val="00A73DBD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semiHidden/>
    <w:rsid w:val="00A73DBD"/>
    <w:rPr>
      <w:rFonts w:ascii="Arial" w:hAnsi="Arial" w:cs="Tahoma"/>
      <w:lang w:eastAsia="ar-SA"/>
    </w:rPr>
  </w:style>
  <w:style w:type="paragraph" w:styleId="20">
    <w:name w:val="Body Text Indent 2"/>
    <w:basedOn w:val="a"/>
    <w:link w:val="21"/>
    <w:unhideWhenUsed/>
    <w:rsid w:val="00E2542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E25424"/>
    <w:rPr>
      <w:rFonts w:ascii="Arial" w:hAnsi="Arial" w:cs="Tahoma"/>
      <w:lang w:eastAsia="ar-SA"/>
    </w:rPr>
  </w:style>
  <w:style w:type="paragraph" w:styleId="af8">
    <w:name w:val="No Spacing"/>
    <w:qFormat/>
    <w:rsid w:val="00846598"/>
    <w:pPr>
      <w:widowControl w:val="0"/>
      <w:suppressAutoHyphens/>
    </w:pPr>
    <w:rPr>
      <w:sz w:val="24"/>
      <w:szCs w:val="24"/>
      <w:lang w:eastAsia="zh-CN"/>
    </w:rPr>
  </w:style>
  <w:style w:type="character" w:customStyle="1" w:styleId="af5">
    <w:name w:val="Абзац списка Знак"/>
    <w:link w:val="af4"/>
    <w:uiPriority w:val="34"/>
    <w:locked/>
    <w:rsid w:val="003A1AB9"/>
    <w:rPr>
      <w:rFonts w:ascii="Arial" w:hAnsi="Arial" w:cs="Tahoma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9C5E7F"/>
    <w:rPr>
      <w:rFonts w:ascii="Arial" w:hAnsi="Arial" w:cs="Arial"/>
      <w:sz w:val="16"/>
      <w:szCs w:val="16"/>
    </w:rPr>
  </w:style>
  <w:style w:type="table" w:styleId="af9">
    <w:name w:val="Table Grid"/>
    <w:basedOn w:val="a1"/>
    <w:uiPriority w:val="39"/>
    <w:rsid w:val="009B07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nhideWhenUsed="0"/>
    <w:lsdException w:name="Table Grid" w:semiHidden="0" w:uiPriority="3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DC4"/>
    <w:pPr>
      <w:widowControl w:val="0"/>
      <w:suppressAutoHyphens/>
      <w:autoSpaceDE w:val="0"/>
    </w:pPr>
    <w:rPr>
      <w:rFonts w:ascii="Arial" w:hAnsi="Arial" w:cs="Tahoma"/>
      <w:lang w:eastAsia="ar-SA"/>
    </w:rPr>
  </w:style>
  <w:style w:type="paragraph" w:styleId="2">
    <w:name w:val="heading 2"/>
    <w:basedOn w:val="a"/>
    <w:next w:val="a"/>
    <w:qFormat/>
    <w:rsid w:val="00B21659"/>
    <w:pPr>
      <w:keepNext/>
      <w:widowControl/>
      <w:tabs>
        <w:tab w:val="num" w:pos="0"/>
      </w:tabs>
      <w:suppressAutoHyphens w:val="0"/>
      <w:autoSpaceDE/>
      <w:jc w:val="center"/>
      <w:outlineLvl w:val="1"/>
    </w:pPr>
    <w:rPr>
      <w:rFonts w:ascii="Times New Roman" w:hAnsi="Times New Roman" w:cs="Times New Roman"/>
      <w:i/>
    </w:rPr>
  </w:style>
  <w:style w:type="paragraph" w:styleId="6">
    <w:name w:val="heading 6"/>
    <w:basedOn w:val="a"/>
    <w:next w:val="a"/>
    <w:link w:val="60"/>
    <w:qFormat/>
    <w:rsid w:val="00B21659"/>
    <w:pPr>
      <w:keepNext/>
      <w:widowControl/>
      <w:tabs>
        <w:tab w:val="num" w:pos="0"/>
      </w:tabs>
      <w:suppressAutoHyphens w:val="0"/>
      <w:autoSpaceDE/>
      <w:jc w:val="center"/>
      <w:outlineLvl w:val="5"/>
    </w:pPr>
    <w:rPr>
      <w:rFonts w:cs="Times New Roman"/>
      <w:b/>
      <w:bCs/>
    </w:rPr>
  </w:style>
  <w:style w:type="paragraph" w:styleId="7">
    <w:name w:val="heading 7"/>
    <w:basedOn w:val="a"/>
    <w:next w:val="a"/>
    <w:qFormat/>
    <w:rsid w:val="00B21659"/>
    <w:pPr>
      <w:keepNext/>
      <w:widowControl/>
      <w:tabs>
        <w:tab w:val="num" w:pos="0"/>
      </w:tabs>
      <w:suppressAutoHyphens w:val="0"/>
      <w:autoSpaceDE/>
      <w:jc w:val="right"/>
      <w:outlineLvl w:val="6"/>
    </w:pPr>
    <w:rPr>
      <w:rFonts w:ascii="Tahoma" w:hAnsi="Tahoma" w:cs="Times New Roman"/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rsid w:val="00B21659"/>
    <w:rPr>
      <w:rFonts w:ascii="Arial" w:hAnsi="Arial"/>
      <w:b/>
      <w:bCs/>
      <w:lang w:eastAsia="ar-SA" w:bidi="ar-SA"/>
    </w:rPr>
  </w:style>
  <w:style w:type="character" w:customStyle="1" w:styleId="WW8Num1z0">
    <w:name w:val="WW8Num1z0"/>
    <w:rsid w:val="00A46D41"/>
    <w:rPr>
      <w:rFonts w:ascii="Arial" w:hAnsi="Arial" w:cs="Tahoma"/>
    </w:rPr>
  </w:style>
  <w:style w:type="character" w:customStyle="1" w:styleId="Absatz-Standardschriftart">
    <w:name w:val="Absatz-Standardschriftart"/>
    <w:rsid w:val="00A46D41"/>
  </w:style>
  <w:style w:type="character" w:customStyle="1" w:styleId="WW8Num2z0">
    <w:name w:val="WW8Num2z0"/>
    <w:rsid w:val="00A46D41"/>
    <w:rPr>
      <w:rFonts w:ascii="Times New Roman" w:hAnsi="Times New Roman" w:cs="Lucida Sans Unicode"/>
    </w:rPr>
  </w:style>
  <w:style w:type="character" w:customStyle="1" w:styleId="WW8Num3z0">
    <w:name w:val="WW8Num3z0"/>
    <w:rsid w:val="00A46D41"/>
    <w:rPr>
      <w:rFonts w:ascii="Arial" w:hAnsi="Arial" w:cs="Tahoma"/>
    </w:rPr>
  </w:style>
  <w:style w:type="character" w:customStyle="1" w:styleId="WW8Num5z0">
    <w:name w:val="WW8Num5z0"/>
    <w:rsid w:val="00A46D41"/>
    <w:rPr>
      <w:rFonts w:ascii="Arial" w:hAnsi="Arial" w:cs="Tahoma"/>
    </w:rPr>
  </w:style>
  <w:style w:type="character" w:customStyle="1" w:styleId="WW8Num6z0">
    <w:name w:val="WW8Num6z0"/>
    <w:rsid w:val="00A46D41"/>
    <w:rPr>
      <w:rFonts w:ascii="Arial" w:hAnsi="Arial" w:cs="Tahoma"/>
    </w:rPr>
  </w:style>
  <w:style w:type="character" w:customStyle="1" w:styleId="a3">
    <w:name w:val="Символ нумерации"/>
    <w:rsid w:val="00A46D41"/>
  </w:style>
  <w:style w:type="paragraph" w:customStyle="1" w:styleId="1">
    <w:name w:val="Заголовок1"/>
    <w:basedOn w:val="a"/>
    <w:next w:val="a4"/>
    <w:rsid w:val="00A46D41"/>
    <w:pPr>
      <w:keepNext/>
      <w:spacing w:before="240" w:after="120"/>
    </w:pPr>
    <w:rPr>
      <w:rFonts w:eastAsia="Lucida Sans Unicode"/>
      <w:sz w:val="28"/>
      <w:szCs w:val="28"/>
    </w:rPr>
  </w:style>
  <w:style w:type="paragraph" w:styleId="a4">
    <w:name w:val="Body Text"/>
    <w:basedOn w:val="a"/>
    <w:link w:val="a5"/>
    <w:rsid w:val="00A46D41"/>
    <w:pPr>
      <w:spacing w:after="120"/>
    </w:pPr>
    <w:rPr>
      <w:rFonts w:cs="Times New Roman"/>
    </w:rPr>
  </w:style>
  <w:style w:type="paragraph" w:styleId="a6">
    <w:name w:val="List"/>
    <w:basedOn w:val="a4"/>
    <w:rsid w:val="00A46D41"/>
    <w:rPr>
      <w:rFonts w:cs="Tahoma"/>
    </w:rPr>
  </w:style>
  <w:style w:type="paragraph" w:styleId="a7">
    <w:name w:val="Title"/>
    <w:basedOn w:val="a"/>
    <w:qFormat/>
    <w:rsid w:val="00A46D41"/>
    <w:pPr>
      <w:suppressLineNumbers/>
      <w:spacing w:before="120" w:after="120"/>
    </w:pPr>
    <w:rPr>
      <w:i/>
      <w:iCs/>
      <w:sz w:val="24"/>
      <w:szCs w:val="24"/>
    </w:rPr>
  </w:style>
  <w:style w:type="paragraph" w:styleId="a8">
    <w:name w:val="index heading"/>
    <w:basedOn w:val="a"/>
    <w:rsid w:val="00A46D41"/>
    <w:pPr>
      <w:suppressLineNumbers/>
    </w:pPr>
  </w:style>
  <w:style w:type="paragraph" w:customStyle="1" w:styleId="a9">
    <w:name w:val="Текстовка"/>
    <w:basedOn w:val="a"/>
    <w:rsid w:val="00A46D41"/>
    <w:pPr>
      <w:autoSpaceDE/>
      <w:ind w:firstLine="567"/>
      <w:jc w:val="both"/>
    </w:pPr>
    <w:rPr>
      <w:rFonts w:cs="Lucida Sans Unicode"/>
      <w:sz w:val="18"/>
    </w:rPr>
  </w:style>
  <w:style w:type="paragraph" w:styleId="aa">
    <w:name w:val="Balloon Text"/>
    <w:basedOn w:val="a"/>
    <w:rsid w:val="00A46D41"/>
    <w:rPr>
      <w:rFonts w:ascii="Tahoma" w:hAnsi="Tahoma"/>
      <w:sz w:val="16"/>
      <w:szCs w:val="16"/>
    </w:rPr>
  </w:style>
  <w:style w:type="paragraph" w:customStyle="1" w:styleId="ab">
    <w:name w:val="Содержимое таблицы"/>
    <w:basedOn w:val="a"/>
    <w:rsid w:val="00A46D41"/>
    <w:pPr>
      <w:suppressLineNumbers/>
    </w:pPr>
  </w:style>
  <w:style w:type="paragraph" w:customStyle="1" w:styleId="ac">
    <w:name w:val="Заголовок таблицы"/>
    <w:basedOn w:val="ab"/>
    <w:rsid w:val="00A46D41"/>
    <w:pPr>
      <w:jc w:val="center"/>
    </w:pPr>
    <w:rPr>
      <w:b/>
      <w:bCs/>
      <w:i/>
      <w:iCs/>
    </w:rPr>
  </w:style>
  <w:style w:type="character" w:styleId="ad">
    <w:name w:val="Hyperlink"/>
    <w:unhideWhenUsed/>
    <w:rsid w:val="00AE201D"/>
    <w:rPr>
      <w:color w:val="0000FF"/>
      <w:u w:val="single"/>
    </w:rPr>
  </w:style>
  <w:style w:type="character" w:styleId="ae">
    <w:name w:val="FollowedHyperlink"/>
    <w:uiPriority w:val="99"/>
    <w:unhideWhenUsed/>
    <w:rsid w:val="00AE201D"/>
    <w:rPr>
      <w:color w:val="800080"/>
      <w:u w:val="single"/>
    </w:rPr>
  </w:style>
  <w:style w:type="paragraph" w:customStyle="1" w:styleId="af">
    <w:name w:val="Знак Знак Знак Знак"/>
    <w:basedOn w:val="a"/>
    <w:rsid w:val="0052106B"/>
    <w:pPr>
      <w:widowControl/>
      <w:suppressAutoHyphens w:val="0"/>
      <w:autoSpaceDE/>
      <w:spacing w:before="100" w:beforeAutospacing="1" w:after="100" w:afterAutospacing="1"/>
    </w:pPr>
    <w:rPr>
      <w:rFonts w:ascii="Tahoma" w:hAnsi="Tahoma" w:cs="Times New Roman"/>
      <w:lang w:val="en-US" w:eastAsia="en-US"/>
    </w:rPr>
  </w:style>
  <w:style w:type="paragraph" w:customStyle="1" w:styleId="ConsPlusNormal">
    <w:name w:val="ConsPlusNormal"/>
    <w:link w:val="ConsPlusNormal0"/>
    <w:uiPriority w:val="99"/>
    <w:rsid w:val="00BB779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PlusNonformat">
    <w:name w:val="ConsPlusNonformat"/>
    <w:uiPriority w:val="99"/>
    <w:rsid w:val="00BB779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0">
    <w:name w:val="footer"/>
    <w:basedOn w:val="a"/>
    <w:link w:val="af1"/>
    <w:uiPriority w:val="99"/>
    <w:rsid w:val="006B6115"/>
    <w:pPr>
      <w:widowControl/>
      <w:suppressAutoHyphens w:val="0"/>
      <w:autoSpaceDE/>
      <w:jc w:val="center"/>
    </w:pPr>
    <w:rPr>
      <w:rFonts w:cs="Times New Roman"/>
    </w:rPr>
  </w:style>
  <w:style w:type="character" w:customStyle="1" w:styleId="af1">
    <w:name w:val="Нижний колонтитул Знак"/>
    <w:link w:val="af0"/>
    <w:uiPriority w:val="99"/>
    <w:rsid w:val="006B6115"/>
    <w:rPr>
      <w:rFonts w:ascii="Arial" w:hAnsi="Arial"/>
      <w:lang w:eastAsia="ar-SA" w:bidi="ar-SA"/>
    </w:rPr>
  </w:style>
  <w:style w:type="character" w:customStyle="1" w:styleId="bindvalue">
    <w:name w:val="bindvalue"/>
    <w:rsid w:val="00235A6B"/>
  </w:style>
  <w:style w:type="character" w:customStyle="1" w:styleId="a5">
    <w:name w:val="Основной текст Знак"/>
    <w:link w:val="a4"/>
    <w:locked/>
    <w:rsid w:val="00F13B3A"/>
    <w:rPr>
      <w:rFonts w:ascii="Arial" w:hAnsi="Arial" w:cs="Tahoma"/>
      <w:lang w:eastAsia="ar-SA"/>
    </w:rPr>
  </w:style>
  <w:style w:type="paragraph" w:styleId="af2">
    <w:name w:val="header"/>
    <w:basedOn w:val="a"/>
    <w:link w:val="af3"/>
    <w:unhideWhenUsed/>
    <w:rsid w:val="00B95062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rsid w:val="00B95062"/>
    <w:rPr>
      <w:rFonts w:ascii="Arial" w:hAnsi="Arial" w:cs="Tahoma"/>
      <w:lang w:eastAsia="ar-SA"/>
    </w:rPr>
  </w:style>
  <w:style w:type="paragraph" w:styleId="af4">
    <w:name w:val="List Paragraph"/>
    <w:basedOn w:val="a"/>
    <w:link w:val="af5"/>
    <w:uiPriority w:val="34"/>
    <w:qFormat/>
    <w:rsid w:val="00F26815"/>
    <w:pPr>
      <w:ind w:left="720"/>
      <w:contextualSpacing/>
    </w:pPr>
  </w:style>
  <w:style w:type="paragraph" w:styleId="af6">
    <w:name w:val="Body Text Indent"/>
    <w:basedOn w:val="a"/>
    <w:link w:val="af7"/>
    <w:semiHidden/>
    <w:unhideWhenUsed/>
    <w:rsid w:val="00A73DBD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semiHidden/>
    <w:rsid w:val="00A73DBD"/>
    <w:rPr>
      <w:rFonts w:ascii="Arial" w:hAnsi="Arial" w:cs="Tahoma"/>
      <w:lang w:eastAsia="ar-SA"/>
    </w:rPr>
  </w:style>
  <w:style w:type="paragraph" w:styleId="20">
    <w:name w:val="Body Text Indent 2"/>
    <w:basedOn w:val="a"/>
    <w:link w:val="21"/>
    <w:unhideWhenUsed/>
    <w:rsid w:val="00E2542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E25424"/>
    <w:rPr>
      <w:rFonts w:ascii="Arial" w:hAnsi="Arial" w:cs="Tahoma"/>
      <w:lang w:eastAsia="ar-SA"/>
    </w:rPr>
  </w:style>
  <w:style w:type="paragraph" w:styleId="af8">
    <w:name w:val="No Spacing"/>
    <w:qFormat/>
    <w:rsid w:val="00846598"/>
    <w:pPr>
      <w:widowControl w:val="0"/>
      <w:suppressAutoHyphens/>
    </w:pPr>
    <w:rPr>
      <w:sz w:val="24"/>
      <w:szCs w:val="24"/>
      <w:lang w:eastAsia="zh-CN"/>
    </w:rPr>
  </w:style>
  <w:style w:type="character" w:customStyle="1" w:styleId="af5">
    <w:name w:val="Абзац списка Знак"/>
    <w:link w:val="af4"/>
    <w:uiPriority w:val="34"/>
    <w:locked/>
    <w:rsid w:val="003A1AB9"/>
    <w:rPr>
      <w:rFonts w:ascii="Arial" w:hAnsi="Arial" w:cs="Tahoma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9C5E7F"/>
    <w:rPr>
      <w:rFonts w:ascii="Arial" w:hAnsi="Arial" w:cs="Arial"/>
      <w:sz w:val="16"/>
      <w:szCs w:val="16"/>
    </w:rPr>
  </w:style>
  <w:style w:type="table" w:styleId="af9">
    <w:name w:val="Table Grid"/>
    <w:basedOn w:val="a1"/>
    <w:uiPriority w:val="39"/>
    <w:rsid w:val="009B07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BBB3D4-395E-4E06-AD19-29884F016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1540</TotalTime>
  <Pages>7</Pages>
  <Words>1911</Words>
  <Characters>10894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_____________________________</vt:lpstr>
    </vt:vector>
  </TitlesOfParts>
  <Company/>
  <LinksUpToDate>false</LinksUpToDate>
  <CharactersWithSpaces>12780</CharactersWithSpaces>
  <SharedDoc>false</SharedDoc>
  <HLinks>
    <vt:vector size="6" baseType="variant">
      <vt:variant>
        <vt:i4>6946924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consultantplus://offline/ref=65B0FB2C218DAE92164D600C4191224AEB3A87625DB0E103E12FF9B2C3JFT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</dc:title>
  <dc:creator>______________________________</dc:creator>
  <cp:lastModifiedBy>Яковлев Вячеслав Леонидович</cp:lastModifiedBy>
  <cp:revision>14</cp:revision>
  <cp:lastPrinted>2026-08-04T06:05:00Z</cp:lastPrinted>
  <dcterms:created xsi:type="dcterms:W3CDTF">2026-07-23T13:00:00Z</dcterms:created>
  <dcterms:modified xsi:type="dcterms:W3CDTF">2026-08-04T07:46:00Z</dcterms:modified>
</cp:coreProperties>
</file>