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C26C1" w:rsidRDefault="005C26C1" w:rsidP="006613D2">
      <w:pPr>
        <w:pStyle w:val="0"/>
        <w:tabs>
          <w:tab w:val="clear" w:pos="4820"/>
          <w:tab w:val="clear" w:pos="9638"/>
        </w:tabs>
        <w:ind w:firstLine="0"/>
        <w:rPr>
          <w:rFonts w:ascii="Free 3 of 9" w:hAnsi="Free 3 of 9" w:cs="Arial"/>
          <w:caps/>
          <w:sz w:val="40"/>
          <w:szCs w:val="23"/>
          <w:lang w:val="en-US"/>
        </w:rPr>
      </w:pPr>
      <w:bookmarkStart w:id="0" w:name="_GoBack"/>
      <w:bookmarkEnd w:id="0"/>
    </w:p>
    <w:p w:rsidR="001E3B52" w:rsidRDefault="001E3B52" w:rsidP="006613D2">
      <w:pPr>
        <w:pStyle w:val="0"/>
        <w:tabs>
          <w:tab w:val="clear" w:pos="4820"/>
          <w:tab w:val="clear" w:pos="9638"/>
        </w:tabs>
        <w:ind w:firstLine="0"/>
        <w:rPr>
          <w:rFonts w:ascii="Free 3 of 9" w:hAnsi="Free 3 of 9" w:cs="Arial"/>
          <w:caps/>
          <w:sz w:val="40"/>
          <w:szCs w:val="23"/>
          <w:lang w:val="en-US"/>
        </w:rPr>
      </w:pPr>
    </w:p>
    <w:p w:rsidR="0051686E" w:rsidRDefault="0051686E">
      <w:pPr>
        <w:pStyle w:val="0"/>
        <w:tabs>
          <w:tab w:val="clear" w:pos="4820"/>
          <w:tab w:val="clear" w:pos="9638"/>
        </w:tabs>
        <w:ind w:firstLine="0"/>
        <w:jc w:val="right"/>
        <w:rPr>
          <w:rFonts w:ascii="Free 3 of 9" w:hAnsi="Free 3 of 9" w:cs="Arial"/>
          <w:caps/>
          <w:sz w:val="40"/>
          <w:szCs w:val="23"/>
        </w:rPr>
      </w:pPr>
    </w:p>
    <w:p w:rsidR="0051686E" w:rsidRDefault="0051686E">
      <w:pPr>
        <w:pStyle w:val="0"/>
        <w:tabs>
          <w:tab w:val="clear" w:pos="4820"/>
          <w:tab w:val="clear" w:pos="9638"/>
        </w:tabs>
        <w:ind w:firstLine="0"/>
        <w:jc w:val="center"/>
        <w:rPr>
          <w:b/>
          <w:bCs/>
          <w:caps/>
          <w:szCs w:val="23"/>
        </w:rPr>
      </w:pPr>
    </w:p>
    <w:p w:rsidR="0051686E" w:rsidRPr="00D14E07" w:rsidRDefault="0051686E">
      <w:pPr>
        <w:pStyle w:val="16"/>
        <w:spacing w:line="240" w:lineRule="auto"/>
        <w:ind w:firstLine="0"/>
        <w:jc w:val="center"/>
        <w:rPr>
          <w:rFonts w:ascii="Tahoma" w:eastAsia="MS Mincho" w:hAnsi="Tahoma" w:cs="Tahoma"/>
          <w:b/>
          <w:bCs/>
        </w:rPr>
      </w:pPr>
      <w:r w:rsidRPr="00D14E07">
        <w:rPr>
          <w:rFonts w:ascii="Tahoma" w:eastAsia="MS Mincho" w:hAnsi="Tahoma" w:cs="Tahoma"/>
          <w:b/>
          <w:bCs/>
        </w:rPr>
        <w:t xml:space="preserve">ДОГОВОР № </w:t>
      </w:r>
      <w:r w:rsidR="005B1580">
        <w:rPr>
          <w:rFonts w:ascii="Tahoma" w:eastAsia="MS Mincho" w:hAnsi="Tahoma" w:cs="Tahoma"/>
          <w:b/>
          <w:bCs/>
        </w:rPr>
        <w:t>________</w:t>
      </w:r>
    </w:p>
    <w:p w:rsidR="0051686E" w:rsidRPr="00D14E07" w:rsidRDefault="0051686E">
      <w:pPr>
        <w:pStyle w:val="0"/>
        <w:tabs>
          <w:tab w:val="clear" w:pos="4820"/>
          <w:tab w:val="clear" w:pos="9638"/>
        </w:tabs>
        <w:ind w:firstLine="0"/>
        <w:jc w:val="center"/>
        <w:rPr>
          <w:rFonts w:ascii="Tahoma" w:hAnsi="Tahoma" w:cs="Tahoma"/>
          <w:b/>
          <w:bCs/>
          <w:caps/>
          <w:sz w:val="20"/>
          <w:szCs w:val="23"/>
        </w:rPr>
      </w:pPr>
    </w:p>
    <w:p w:rsidR="0051686E" w:rsidRPr="00190375" w:rsidRDefault="00D643D8">
      <w:pPr>
        <w:pStyle w:val="0"/>
        <w:tabs>
          <w:tab w:val="clear" w:pos="4820"/>
          <w:tab w:val="clear" w:pos="9638"/>
        </w:tabs>
        <w:ind w:firstLine="0"/>
        <w:jc w:val="center"/>
        <w:rPr>
          <w:rFonts w:ascii="Tahoma" w:hAnsi="Tahoma" w:cs="Tahoma"/>
          <w:szCs w:val="18"/>
        </w:rPr>
      </w:pPr>
      <w:r w:rsidRPr="00190375">
        <w:rPr>
          <w:rFonts w:ascii="Tahoma" w:hAnsi="Tahoma" w:cs="Tahoma"/>
          <w:szCs w:val="18"/>
        </w:rPr>
        <w:t>Оказание услуг по сопровождению автоматизированной системы финансового учета и отчетности.</w:t>
      </w:r>
    </w:p>
    <w:p w:rsidR="0051686E" w:rsidRPr="00B661F8" w:rsidRDefault="0051686E">
      <w:pPr>
        <w:pStyle w:val="16"/>
        <w:spacing w:line="240" w:lineRule="auto"/>
        <w:ind w:firstLine="0"/>
        <w:rPr>
          <w:rFonts w:ascii="Verdana" w:eastAsia="MS Mincho" w:hAnsi="Verdana"/>
          <w:sz w:val="24"/>
          <w:szCs w:val="24"/>
        </w:rPr>
      </w:pPr>
    </w:p>
    <w:p w:rsidR="0051686E" w:rsidRPr="00D14E07" w:rsidRDefault="0051686E">
      <w:pPr>
        <w:pStyle w:val="16"/>
        <w:tabs>
          <w:tab w:val="right" w:pos="9638"/>
        </w:tabs>
        <w:spacing w:line="240" w:lineRule="auto"/>
        <w:ind w:firstLine="0"/>
        <w:rPr>
          <w:rFonts w:ascii="Tahoma" w:eastAsia="MS Mincho" w:hAnsi="Tahoma" w:cs="Tahoma"/>
          <w:sz w:val="18"/>
          <w:szCs w:val="18"/>
        </w:rPr>
      </w:pPr>
      <w:r w:rsidRPr="00D14E07">
        <w:rPr>
          <w:rFonts w:ascii="Tahoma" w:eastAsia="MS Mincho" w:hAnsi="Tahoma" w:cs="Tahoma"/>
          <w:sz w:val="18"/>
          <w:szCs w:val="18"/>
        </w:rPr>
        <w:t>г. Москва</w:t>
      </w:r>
      <w:r w:rsidRPr="00D14E07">
        <w:rPr>
          <w:rFonts w:ascii="Tahoma" w:eastAsia="MS Mincho" w:hAnsi="Tahoma" w:cs="Tahoma"/>
          <w:sz w:val="18"/>
          <w:szCs w:val="18"/>
        </w:rPr>
        <w:tab/>
      </w:r>
      <w:r w:rsidR="00FD4EBF">
        <w:rPr>
          <w:rFonts w:ascii="Tahoma" w:eastAsia="MS Mincho" w:hAnsi="Tahoma" w:cs="Tahoma"/>
          <w:sz w:val="18"/>
          <w:szCs w:val="18"/>
        </w:rPr>
        <w:t>«___»</w:t>
      </w:r>
      <w:r w:rsidR="000749A9" w:rsidRPr="00782186">
        <w:rPr>
          <w:rFonts w:ascii="Tahoma" w:eastAsia="MS Mincho" w:hAnsi="Tahoma" w:cs="Tahoma"/>
          <w:sz w:val="18"/>
          <w:szCs w:val="18"/>
        </w:rPr>
        <w:t xml:space="preserve"> </w:t>
      </w:r>
      <w:r w:rsidR="00FD4EBF">
        <w:rPr>
          <w:rFonts w:ascii="Tahoma" w:eastAsia="MS Mincho" w:hAnsi="Tahoma" w:cs="Tahoma"/>
          <w:sz w:val="18"/>
          <w:szCs w:val="18"/>
        </w:rPr>
        <w:t>июля</w:t>
      </w:r>
      <w:r w:rsidR="000749A9" w:rsidRPr="00782186">
        <w:rPr>
          <w:rFonts w:ascii="Tahoma" w:eastAsia="MS Mincho" w:hAnsi="Tahoma" w:cs="Tahoma"/>
          <w:sz w:val="18"/>
          <w:szCs w:val="18"/>
        </w:rPr>
        <w:t xml:space="preserve"> 2026 г.</w:t>
      </w:r>
    </w:p>
    <w:p w:rsidR="0051686E" w:rsidRPr="00D14E07" w:rsidRDefault="0051686E">
      <w:pPr>
        <w:pStyle w:val="16"/>
        <w:tabs>
          <w:tab w:val="right" w:pos="9638"/>
        </w:tabs>
        <w:spacing w:line="240" w:lineRule="auto"/>
        <w:ind w:firstLine="0"/>
        <w:rPr>
          <w:rFonts w:ascii="Tahoma" w:hAnsi="Tahoma" w:cs="Tahoma"/>
          <w:sz w:val="18"/>
          <w:szCs w:val="18"/>
        </w:rPr>
      </w:pPr>
    </w:p>
    <w:p w:rsidR="0051686E" w:rsidRPr="00D14E07" w:rsidRDefault="0051686E">
      <w:pPr>
        <w:tabs>
          <w:tab w:val="right" w:pos="9638"/>
        </w:tabs>
        <w:spacing w:line="240" w:lineRule="auto"/>
        <w:ind w:firstLine="0"/>
        <w:rPr>
          <w:rFonts w:ascii="Tahoma" w:eastAsia="MS Mincho" w:hAnsi="Tahoma" w:cs="Tahoma"/>
          <w:sz w:val="18"/>
          <w:szCs w:val="18"/>
        </w:rPr>
      </w:pPr>
    </w:p>
    <w:p w:rsidR="0051686E" w:rsidRPr="00D14E07" w:rsidRDefault="0051686E">
      <w:pPr>
        <w:tabs>
          <w:tab w:val="right" w:pos="9638"/>
        </w:tabs>
        <w:spacing w:line="240" w:lineRule="auto"/>
        <w:ind w:firstLine="0"/>
        <w:rPr>
          <w:rFonts w:ascii="Tahoma" w:eastAsia="MS Mincho" w:hAnsi="Tahoma" w:cs="Tahoma"/>
          <w:sz w:val="18"/>
          <w:szCs w:val="18"/>
        </w:rPr>
      </w:pPr>
    </w:p>
    <w:p w:rsidR="0051686E" w:rsidRPr="00D14E07" w:rsidRDefault="00C76408">
      <w:pPr>
        <w:ind w:firstLine="0"/>
        <w:rPr>
          <w:rFonts w:ascii="Tahoma" w:hAnsi="Tahoma" w:cs="Tahoma"/>
          <w:sz w:val="18"/>
          <w:szCs w:val="18"/>
        </w:rPr>
      </w:pPr>
      <w:r w:rsidRPr="00C76408">
        <w:rPr>
          <w:rFonts w:ascii="Tahoma" w:eastAsia="MS Mincho" w:hAnsi="Tahoma" w:cs="Tahoma"/>
          <w:sz w:val="18"/>
          <w:szCs w:val="18"/>
        </w:rPr>
        <w:t xml:space="preserve">Федеральное государственное бюджетное научное учреждение «Федеральный исследовательский центр оригинальных и перспективных биомедицинских и фармацевтических технологий», именуемое в дальнейшем «Заказчик», </w:t>
      </w:r>
      <w:r w:rsidRPr="00FD4EBF">
        <w:rPr>
          <w:rFonts w:ascii="Tahoma" w:eastAsia="MS Mincho" w:hAnsi="Tahoma" w:cs="Tahoma"/>
          <w:sz w:val="18"/>
          <w:szCs w:val="18"/>
          <w:highlight w:val="yellow"/>
        </w:rPr>
        <w:t xml:space="preserve">в лице </w:t>
      </w:r>
      <w:r w:rsidR="00465470" w:rsidRPr="00FD4EBF">
        <w:rPr>
          <w:rFonts w:ascii="Tahoma" w:eastAsia="MS Mincho" w:hAnsi="Tahoma" w:cs="Tahoma"/>
          <w:sz w:val="18"/>
          <w:szCs w:val="18"/>
          <w:highlight w:val="yellow"/>
        </w:rPr>
        <w:t xml:space="preserve">начальника отдела закупок и договорной работы </w:t>
      </w:r>
      <w:r w:rsidR="002626EE">
        <w:rPr>
          <w:rFonts w:ascii="Tahoma" w:eastAsia="MS Mincho" w:hAnsi="Tahoma" w:cs="Tahoma"/>
          <w:sz w:val="18"/>
          <w:szCs w:val="18"/>
          <w:highlight w:val="yellow"/>
        </w:rPr>
        <w:t>_________________</w:t>
      </w:r>
      <w:r w:rsidR="00465470" w:rsidRPr="00FD4EBF">
        <w:rPr>
          <w:rFonts w:ascii="Tahoma" w:eastAsia="MS Mincho" w:hAnsi="Tahoma" w:cs="Tahoma"/>
          <w:sz w:val="18"/>
          <w:szCs w:val="18"/>
          <w:highlight w:val="yellow"/>
        </w:rPr>
        <w:t xml:space="preserve">, </w:t>
      </w:r>
      <w:r w:rsidR="007C0ED3" w:rsidRPr="00FD4EBF">
        <w:rPr>
          <w:rFonts w:ascii="Tahoma" w:eastAsia="MS Mincho" w:hAnsi="Tahoma" w:cs="Tahoma"/>
          <w:sz w:val="18"/>
          <w:szCs w:val="18"/>
          <w:highlight w:val="yellow"/>
        </w:rPr>
        <w:t>действующ</w:t>
      </w:r>
      <w:r w:rsidR="007C0ED3">
        <w:rPr>
          <w:rFonts w:ascii="Tahoma" w:eastAsia="MS Mincho" w:hAnsi="Tahoma" w:cs="Tahoma"/>
          <w:sz w:val="18"/>
          <w:szCs w:val="18"/>
          <w:highlight w:val="yellow"/>
        </w:rPr>
        <w:t>его</w:t>
      </w:r>
      <w:r w:rsidR="00465470" w:rsidRPr="00FD4EBF">
        <w:rPr>
          <w:rFonts w:ascii="Tahoma" w:eastAsia="MS Mincho" w:hAnsi="Tahoma" w:cs="Tahoma"/>
          <w:sz w:val="18"/>
          <w:szCs w:val="18"/>
          <w:highlight w:val="yellow"/>
        </w:rPr>
        <w:t xml:space="preserve"> на основании </w:t>
      </w:r>
      <w:r w:rsidR="002626EE">
        <w:rPr>
          <w:rFonts w:ascii="Tahoma" w:eastAsia="MS Mincho" w:hAnsi="Tahoma" w:cs="Tahoma"/>
          <w:sz w:val="18"/>
          <w:szCs w:val="18"/>
          <w:highlight w:val="yellow"/>
        </w:rPr>
        <w:t>__________________</w:t>
      </w:r>
      <w:r w:rsidR="00465470" w:rsidRPr="00465470">
        <w:rPr>
          <w:rFonts w:ascii="Tahoma" w:eastAsia="MS Mincho" w:hAnsi="Tahoma" w:cs="Tahoma"/>
          <w:sz w:val="18"/>
          <w:szCs w:val="18"/>
        </w:rPr>
        <w:t xml:space="preserve">, </w:t>
      </w:r>
      <w:r w:rsidRPr="00C76408">
        <w:rPr>
          <w:rFonts w:ascii="Tahoma" w:eastAsia="MS Mincho" w:hAnsi="Tahoma" w:cs="Tahoma"/>
          <w:sz w:val="18"/>
          <w:szCs w:val="18"/>
        </w:rPr>
        <w:t xml:space="preserve">с одной стороны, и </w:t>
      </w:r>
      <w:r w:rsidR="00CD77D9">
        <w:rPr>
          <w:rFonts w:ascii="Tahoma" w:eastAsia="MS Mincho" w:hAnsi="Tahoma" w:cs="Tahoma"/>
          <w:sz w:val="18"/>
          <w:szCs w:val="18"/>
        </w:rPr>
        <w:t>_____________</w:t>
      </w:r>
      <w:r w:rsidR="00465470" w:rsidRPr="00465470">
        <w:rPr>
          <w:rFonts w:ascii="Tahoma" w:eastAsia="MS Mincho" w:hAnsi="Tahoma" w:cs="Tahoma"/>
          <w:sz w:val="18"/>
          <w:szCs w:val="18"/>
        </w:rPr>
        <w:t>", именуе</w:t>
      </w:r>
      <w:r w:rsidR="00465470">
        <w:rPr>
          <w:rFonts w:ascii="Tahoma" w:eastAsia="MS Mincho" w:hAnsi="Tahoma" w:cs="Tahoma"/>
          <w:sz w:val="18"/>
          <w:szCs w:val="18"/>
        </w:rPr>
        <w:t>мое в дальнейшем «Исполнитель»,</w:t>
      </w:r>
      <w:r w:rsidR="008973A9">
        <w:rPr>
          <w:rFonts w:ascii="Tahoma" w:eastAsia="MS Mincho" w:hAnsi="Tahoma" w:cs="Tahoma"/>
          <w:sz w:val="18"/>
          <w:szCs w:val="18"/>
        </w:rPr>
        <w:t xml:space="preserve"> </w:t>
      </w:r>
      <w:r w:rsidR="009A0EA9">
        <w:rPr>
          <w:rFonts w:ascii="Tahoma" w:eastAsia="MS Mincho" w:hAnsi="Tahoma" w:cs="Tahoma"/>
          <w:sz w:val="18"/>
          <w:szCs w:val="18"/>
        </w:rPr>
        <w:t>и</w:t>
      </w:r>
      <w:r w:rsidR="009A0EA9" w:rsidRPr="00C76408">
        <w:rPr>
          <w:rFonts w:ascii="Tahoma" w:eastAsia="MS Mincho" w:hAnsi="Tahoma" w:cs="Tahoma"/>
          <w:sz w:val="18"/>
          <w:szCs w:val="18"/>
        </w:rPr>
        <w:t>менуемое</w:t>
      </w:r>
      <w:r w:rsidRPr="00C76408">
        <w:rPr>
          <w:rFonts w:ascii="Tahoma" w:eastAsia="MS Mincho" w:hAnsi="Tahoma" w:cs="Tahoma"/>
          <w:sz w:val="18"/>
          <w:szCs w:val="18"/>
        </w:rPr>
        <w:t xml:space="preserve"> в дальнейшем «Исполнитель», в лице</w:t>
      </w:r>
      <w:r w:rsidR="00465470" w:rsidRPr="00465470">
        <w:t xml:space="preserve"> </w:t>
      </w:r>
      <w:r w:rsidR="009A0EA9">
        <w:rPr>
          <w:rFonts w:ascii="Tahoma" w:eastAsia="MS Mincho" w:hAnsi="Tahoma" w:cs="Tahoma"/>
          <w:sz w:val="18"/>
          <w:szCs w:val="18"/>
        </w:rPr>
        <w:t>_______________</w:t>
      </w:r>
      <w:r w:rsidR="00465470" w:rsidRPr="00465470">
        <w:rPr>
          <w:rFonts w:ascii="Tahoma" w:eastAsia="MS Mincho" w:hAnsi="Tahoma" w:cs="Tahoma"/>
          <w:sz w:val="18"/>
          <w:szCs w:val="18"/>
        </w:rPr>
        <w:t xml:space="preserve">, действующей на основании </w:t>
      </w:r>
      <w:r w:rsidR="009A0EA9">
        <w:rPr>
          <w:rFonts w:ascii="Tahoma" w:eastAsia="MS Mincho" w:hAnsi="Tahoma" w:cs="Tahoma"/>
          <w:sz w:val="18"/>
          <w:szCs w:val="18"/>
        </w:rPr>
        <w:t>______________________</w:t>
      </w:r>
      <w:r w:rsidRPr="00C76408">
        <w:rPr>
          <w:rFonts w:ascii="Tahoma" w:eastAsia="MS Mincho" w:hAnsi="Tahoma" w:cs="Tahoma"/>
          <w:sz w:val="18"/>
          <w:szCs w:val="18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в порядке предусмотренном пунктом 4/5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 заключили настоящий </w:t>
      </w:r>
      <w:r>
        <w:rPr>
          <w:rFonts w:ascii="Tahoma" w:eastAsia="MS Mincho" w:hAnsi="Tahoma" w:cs="Tahoma"/>
          <w:sz w:val="18"/>
          <w:szCs w:val="18"/>
        </w:rPr>
        <w:t>договор</w:t>
      </w:r>
      <w:r w:rsidRPr="00C76408">
        <w:rPr>
          <w:rFonts w:ascii="Tahoma" w:eastAsia="MS Mincho" w:hAnsi="Tahoma" w:cs="Tahoma"/>
          <w:sz w:val="18"/>
          <w:szCs w:val="18"/>
        </w:rPr>
        <w:t xml:space="preserve"> (далее – </w:t>
      </w:r>
      <w:r>
        <w:rPr>
          <w:rFonts w:ascii="Tahoma" w:eastAsia="MS Mincho" w:hAnsi="Tahoma" w:cs="Tahoma"/>
          <w:sz w:val="18"/>
          <w:szCs w:val="18"/>
        </w:rPr>
        <w:t>Договор</w:t>
      </w:r>
      <w:r w:rsidRPr="00C76408">
        <w:rPr>
          <w:rFonts w:ascii="Tahoma" w:eastAsia="MS Mincho" w:hAnsi="Tahoma" w:cs="Tahoma"/>
          <w:sz w:val="18"/>
          <w:szCs w:val="18"/>
        </w:rPr>
        <w:t xml:space="preserve">) (ИКЗ: </w:t>
      </w:r>
      <w:r w:rsidR="006E79BF" w:rsidRPr="006E79BF">
        <w:rPr>
          <w:rFonts w:ascii="Tahoma" w:eastAsia="MS Mincho" w:hAnsi="Tahoma" w:cs="Tahoma"/>
          <w:sz w:val="18"/>
          <w:szCs w:val="18"/>
          <w:highlight w:val="yellow"/>
        </w:rPr>
        <w:t>____________________</w:t>
      </w:r>
      <w:r w:rsidRPr="006E79BF">
        <w:rPr>
          <w:rFonts w:ascii="Tahoma" w:eastAsia="MS Mincho" w:hAnsi="Tahoma" w:cs="Tahoma"/>
          <w:sz w:val="18"/>
          <w:szCs w:val="18"/>
          <w:highlight w:val="yellow"/>
        </w:rPr>
        <w:t>)</w:t>
      </w:r>
      <w:r w:rsidR="00926F86">
        <w:rPr>
          <w:rFonts w:ascii="Tahoma" w:eastAsia="MS Mincho" w:hAnsi="Tahoma" w:cs="Tahoma"/>
          <w:sz w:val="18"/>
          <w:szCs w:val="18"/>
        </w:rPr>
        <w:t xml:space="preserve"> о нижеследующем:</w:t>
      </w:r>
    </w:p>
    <w:p w:rsidR="0051686E" w:rsidRPr="00D14E07" w:rsidRDefault="0051686E">
      <w:pPr>
        <w:pStyle w:val="1"/>
        <w:ind w:left="432" w:hanging="432"/>
        <w:rPr>
          <w:rFonts w:ascii="Tahoma" w:eastAsia="MS Mincho" w:hAnsi="Tahoma" w:cs="Tahoma"/>
          <w:szCs w:val="18"/>
        </w:rPr>
      </w:pPr>
      <w:r w:rsidRPr="00D14E07">
        <w:rPr>
          <w:rFonts w:ascii="Tahoma" w:eastAsia="MS Mincho" w:hAnsi="Tahoma" w:cs="Tahoma"/>
          <w:szCs w:val="18"/>
        </w:rPr>
        <w:t>0. Особые условия</w:t>
      </w:r>
    </w:p>
    <w:p w:rsidR="00DF5E9C" w:rsidRPr="00DF5E9C" w:rsidRDefault="00DF5E9C" w:rsidP="00DF5E9C">
      <w:pPr>
        <w:pStyle w:val="10"/>
        <w:ind w:left="432" w:hanging="432"/>
        <w:rPr>
          <w:rFonts w:ascii="Tahoma" w:hAnsi="Tahoma" w:cs="Tahoma"/>
          <w:szCs w:val="18"/>
        </w:rPr>
      </w:pPr>
      <w:r w:rsidRPr="00DF5E9C">
        <w:rPr>
          <w:rFonts w:ascii="Tahoma" w:hAnsi="Tahoma" w:cs="Tahoma"/>
          <w:szCs w:val="18"/>
        </w:rPr>
        <w:t>0.1.</w:t>
      </w:r>
      <w:r w:rsidRPr="00DF5E9C">
        <w:rPr>
          <w:rFonts w:ascii="Tahoma" w:hAnsi="Tahoma" w:cs="Tahoma"/>
          <w:szCs w:val="18"/>
        </w:rPr>
        <w:tab/>
        <w:t xml:space="preserve">Оказание Услуг в соответствии с настоящим Договором по программным продуктам "1С:Предприятие 8" версии ПРОФ осуществляется только при наличии у </w:t>
      </w:r>
      <w:r w:rsidRPr="00DF5E9C">
        <w:rPr>
          <w:rFonts w:ascii="Tahoma" w:hAnsi="Tahoma" w:cs="Tahoma"/>
          <w:b/>
          <w:i/>
          <w:szCs w:val="18"/>
        </w:rPr>
        <w:t>Заказчика</w:t>
      </w:r>
      <w:r w:rsidRPr="00DF5E9C">
        <w:rPr>
          <w:rFonts w:ascii="Tahoma" w:hAnsi="Tahoma" w:cs="Tahoma"/>
          <w:szCs w:val="18"/>
        </w:rPr>
        <w:t xml:space="preserve"> договора информационно-технологического сопровождения (1С:</w:t>
      </w:r>
      <w:r w:rsidR="000029FB">
        <w:rPr>
          <w:rFonts w:ascii="Tahoma" w:hAnsi="Tahoma" w:cs="Tahoma"/>
          <w:szCs w:val="18"/>
        </w:rPr>
        <w:t>КП</w:t>
      </w:r>
      <w:r w:rsidRPr="00DF5E9C">
        <w:rPr>
          <w:rFonts w:ascii="Tahoma" w:hAnsi="Tahoma" w:cs="Tahoma"/>
          <w:szCs w:val="18"/>
        </w:rPr>
        <w:t>). При покупке программного продукта "1С:Предприятие 8" версии ПРОФ пользователям предоставляется льготный период сопровождения. Наличие и срок бесплатного сервисного обслуживания по ПП указаны в регистрационной карточке ПП, входящей в состав комплекта ПП.</w:t>
      </w:r>
    </w:p>
    <w:p w:rsidR="00DF5E9C" w:rsidRPr="00DF5E9C" w:rsidRDefault="00DF5E9C" w:rsidP="00DF5E9C">
      <w:pPr>
        <w:pStyle w:val="10"/>
        <w:ind w:left="432" w:hanging="432"/>
        <w:rPr>
          <w:rFonts w:ascii="Tahoma" w:hAnsi="Tahoma" w:cs="Tahoma"/>
          <w:szCs w:val="18"/>
        </w:rPr>
      </w:pPr>
      <w:r w:rsidRPr="00DF5E9C">
        <w:rPr>
          <w:rFonts w:ascii="Tahoma" w:hAnsi="Tahoma" w:cs="Tahoma"/>
          <w:szCs w:val="18"/>
        </w:rPr>
        <w:t>0.2</w:t>
      </w:r>
      <w:r w:rsidRPr="00DF5E9C">
        <w:rPr>
          <w:rFonts w:ascii="Tahoma" w:hAnsi="Tahoma" w:cs="Tahoma"/>
          <w:szCs w:val="18"/>
        </w:rPr>
        <w:tab/>
        <w:t xml:space="preserve">Оказание Услуг в соответствии с настоящим Договором по программным продуктам "1С:Предприятие 8" базовых версий осуществляется независимо от наличия или отсутствия у </w:t>
      </w:r>
      <w:r w:rsidRPr="00DF5E9C">
        <w:rPr>
          <w:rFonts w:ascii="Tahoma" w:hAnsi="Tahoma" w:cs="Tahoma"/>
          <w:b/>
          <w:i/>
          <w:szCs w:val="18"/>
        </w:rPr>
        <w:t>Заказчика</w:t>
      </w:r>
      <w:r w:rsidRPr="00DF5E9C">
        <w:rPr>
          <w:rFonts w:ascii="Tahoma" w:hAnsi="Tahoma" w:cs="Tahoma"/>
          <w:szCs w:val="18"/>
        </w:rPr>
        <w:t xml:space="preserve"> заключенного договора на 1С:</w:t>
      </w:r>
      <w:r w:rsidR="000029FB">
        <w:rPr>
          <w:rFonts w:ascii="Tahoma" w:hAnsi="Tahoma" w:cs="Tahoma"/>
          <w:szCs w:val="18"/>
        </w:rPr>
        <w:t>КП</w:t>
      </w:r>
      <w:r w:rsidRPr="00DF5E9C">
        <w:rPr>
          <w:rFonts w:ascii="Tahoma" w:hAnsi="Tahoma" w:cs="Tahoma"/>
          <w:szCs w:val="18"/>
        </w:rPr>
        <w:t>.</w:t>
      </w:r>
    </w:p>
    <w:p w:rsidR="00DF5E9C" w:rsidRPr="00DF5E9C" w:rsidRDefault="00DF5E9C" w:rsidP="00DF5E9C">
      <w:pPr>
        <w:pStyle w:val="10"/>
        <w:ind w:left="432" w:hanging="432"/>
        <w:rPr>
          <w:rFonts w:ascii="Tahoma" w:hAnsi="Tahoma" w:cs="Tahoma"/>
          <w:szCs w:val="18"/>
        </w:rPr>
      </w:pPr>
      <w:r w:rsidRPr="00DF5E9C">
        <w:rPr>
          <w:rFonts w:ascii="Tahoma" w:hAnsi="Tahoma" w:cs="Tahoma"/>
          <w:szCs w:val="18"/>
        </w:rPr>
        <w:t>0.3.</w:t>
      </w:r>
      <w:r w:rsidRPr="00DF5E9C">
        <w:rPr>
          <w:rFonts w:ascii="Tahoma" w:hAnsi="Tahoma" w:cs="Tahoma"/>
          <w:szCs w:val="18"/>
        </w:rPr>
        <w:tab/>
        <w:t xml:space="preserve">Оказание Услуг в соответствии с настоящим Договором по программным продуктам "1С:Предприятие 7.7" осуществляется только при наличии у </w:t>
      </w:r>
      <w:r w:rsidRPr="00DF5E9C">
        <w:rPr>
          <w:rFonts w:ascii="Tahoma" w:hAnsi="Tahoma" w:cs="Tahoma"/>
          <w:b/>
          <w:i/>
          <w:szCs w:val="18"/>
        </w:rPr>
        <w:t>Заказчика</w:t>
      </w:r>
      <w:r w:rsidRPr="00DF5E9C">
        <w:rPr>
          <w:rFonts w:ascii="Tahoma" w:hAnsi="Tahoma" w:cs="Tahoma"/>
          <w:szCs w:val="18"/>
        </w:rPr>
        <w:t xml:space="preserve"> договора информационно-технологического сопровождения (1С:</w:t>
      </w:r>
      <w:r w:rsidR="000029FB">
        <w:rPr>
          <w:rFonts w:ascii="Tahoma" w:hAnsi="Tahoma" w:cs="Tahoma"/>
          <w:szCs w:val="18"/>
        </w:rPr>
        <w:t>КП</w:t>
      </w:r>
      <w:r w:rsidRPr="00DF5E9C">
        <w:rPr>
          <w:rFonts w:ascii="Tahoma" w:hAnsi="Tahoma" w:cs="Tahoma"/>
          <w:szCs w:val="18"/>
        </w:rPr>
        <w:t>).</w:t>
      </w:r>
    </w:p>
    <w:p w:rsidR="0051686E" w:rsidRDefault="00DF5E9C" w:rsidP="00DF5E9C">
      <w:pPr>
        <w:pStyle w:val="10"/>
        <w:ind w:left="432" w:hanging="432"/>
        <w:rPr>
          <w:rFonts w:ascii="Tahoma" w:hAnsi="Tahoma" w:cs="Tahoma"/>
          <w:szCs w:val="18"/>
        </w:rPr>
      </w:pPr>
      <w:r w:rsidRPr="00DF5E9C">
        <w:rPr>
          <w:rFonts w:ascii="Tahoma" w:hAnsi="Tahoma" w:cs="Tahoma"/>
          <w:szCs w:val="18"/>
        </w:rPr>
        <w:t>0.4.</w:t>
      </w:r>
      <w:r w:rsidRPr="00DF5E9C">
        <w:rPr>
          <w:rFonts w:ascii="Tahoma" w:hAnsi="Tahoma" w:cs="Tahoma"/>
          <w:szCs w:val="18"/>
        </w:rPr>
        <w:tab/>
        <w:t>Оказание Услуг в соответствии с настоящим Договором по иным программным продуктам, не перечисленным в пп. 0.1</w:t>
      </w:r>
      <w:r w:rsidR="000F0A34">
        <w:rPr>
          <w:rFonts w:ascii="Tahoma" w:hAnsi="Tahoma" w:cs="Tahoma"/>
          <w:szCs w:val="18"/>
        </w:rPr>
        <w:t xml:space="preserve">. </w:t>
      </w:r>
      <w:r w:rsidRPr="00DF5E9C">
        <w:rPr>
          <w:rFonts w:ascii="Tahoma" w:hAnsi="Tahoma" w:cs="Tahoma"/>
          <w:szCs w:val="18"/>
        </w:rPr>
        <w:t>-</w:t>
      </w:r>
      <w:r w:rsidR="000F0A34">
        <w:rPr>
          <w:rFonts w:ascii="Tahoma" w:hAnsi="Tahoma" w:cs="Tahoma"/>
          <w:szCs w:val="18"/>
        </w:rPr>
        <w:t xml:space="preserve"> </w:t>
      </w:r>
      <w:r w:rsidRPr="00DF5E9C">
        <w:rPr>
          <w:rFonts w:ascii="Tahoma" w:hAnsi="Tahoma" w:cs="Tahoma"/>
          <w:szCs w:val="18"/>
        </w:rPr>
        <w:t>0.3</w:t>
      </w:r>
      <w:r w:rsidR="000F0A34">
        <w:rPr>
          <w:rFonts w:ascii="Tahoma" w:hAnsi="Tahoma" w:cs="Tahoma"/>
          <w:szCs w:val="18"/>
        </w:rPr>
        <w:t>.</w:t>
      </w:r>
      <w:r w:rsidRPr="00DF5E9C">
        <w:rPr>
          <w:rFonts w:ascii="Tahoma" w:hAnsi="Tahoma" w:cs="Tahoma"/>
          <w:szCs w:val="18"/>
        </w:rPr>
        <w:t xml:space="preserve"> осуществляется по отдельной договоренности.</w:t>
      </w:r>
    </w:p>
    <w:p w:rsidR="00DF5E9C" w:rsidRPr="00D14E07" w:rsidRDefault="00DF5E9C" w:rsidP="00DF5E9C">
      <w:pPr>
        <w:pStyle w:val="10"/>
        <w:ind w:left="432" w:hanging="432"/>
        <w:rPr>
          <w:rFonts w:ascii="Tahoma" w:hAnsi="Tahoma" w:cs="Tahoma"/>
          <w:b/>
          <w:szCs w:val="18"/>
        </w:rPr>
      </w:pPr>
    </w:p>
    <w:p w:rsidR="0051686E" w:rsidRPr="00D14E07" w:rsidRDefault="0051686E">
      <w:pPr>
        <w:pStyle w:val="10"/>
        <w:ind w:left="720" w:firstLine="0"/>
        <w:jc w:val="center"/>
        <w:rPr>
          <w:rFonts w:ascii="Tahoma" w:hAnsi="Tahoma" w:cs="Tahoma"/>
          <w:b/>
          <w:szCs w:val="18"/>
        </w:rPr>
      </w:pPr>
      <w:r w:rsidRPr="00D14E07">
        <w:rPr>
          <w:rFonts w:ascii="Tahoma" w:hAnsi="Tahoma" w:cs="Tahoma"/>
          <w:b/>
          <w:szCs w:val="18"/>
        </w:rPr>
        <w:t>1. ПРЕДМЕТ ДОГОВОРА</w:t>
      </w:r>
    </w:p>
    <w:p w:rsidR="0051686E" w:rsidRPr="00D14E07" w:rsidRDefault="0051686E">
      <w:pPr>
        <w:pStyle w:val="10"/>
        <w:ind w:left="720" w:firstLine="0"/>
        <w:rPr>
          <w:rFonts w:ascii="Tahoma" w:hAnsi="Tahoma" w:cs="Tahoma"/>
          <w:b/>
          <w:szCs w:val="18"/>
        </w:rPr>
      </w:pP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1.1.</w:t>
      </w:r>
      <w:r w:rsidRPr="00D14E07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</w:t>
      </w:r>
      <w:r w:rsidRPr="00D14E07">
        <w:rPr>
          <w:rFonts w:ascii="Tahoma" w:hAnsi="Tahoma" w:cs="Tahoma"/>
          <w:szCs w:val="18"/>
        </w:rPr>
        <w:t xml:space="preserve"> поручает, а </w:t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Исполнитель</w:t>
      </w:r>
      <w:r w:rsidRPr="00D14E07">
        <w:rPr>
          <w:rFonts w:ascii="Tahoma" w:hAnsi="Tahoma" w:cs="Tahoma"/>
          <w:szCs w:val="18"/>
        </w:rPr>
        <w:t xml:space="preserve"> принимает на себя обязательство оказывать услуги по обслуживанию ПП, принадлежащего </w:t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Заказчику</w:t>
      </w:r>
      <w:r w:rsidRPr="00D14E07">
        <w:rPr>
          <w:rFonts w:ascii="Tahoma" w:hAnsi="Tahoma" w:cs="Tahoma"/>
          <w:szCs w:val="18"/>
        </w:rPr>
        <w:t xml:space="preserve"> на праве пользования, в объеме и порядке, предусмотренными настоящим Договором.</w:t>
      </w:r>
    </w:p>
    <w:p w:rsidR="0051686E" w:rsidRPr="00D14E07" w:rsidRDefault="0051686E">
      <w:pPr>
        <w:pStyle w:val="1"/>
        <w:ind w:left="432" w:hanging="432"/>
        <w:rPr>
          <w:rFonts w:ascii="Tahoma" w:eastAsia="MS Mincho" w:hAnsi="Tahoma" w:cs="Tahoma"/>
          <w:szCs w:val="18"/>
        </w:rPr>
      </w:pPr>
      <w:r w:rsidRPr="00D14E07">
        <w:rPr>
          <w:rFonts w:ascii="Tahoma" w:eastAsia="MS Mincho" w:hAnsi="Tahoma" w:cs="Tahoma"/>
          <w:szCs w:val="18"/>
        </w:rPr>
        <w:t>2. ПРАВА И ОБЯЗАННОСТИ ИСПОЛНИТЕЛЯ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2.1.</w:t>
      </w:r>
      <w:r w:rsidRPr="00D14E07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Исполнитель</w:t>
      </w:r>
      <w:r w:rsidRPr="00D14E07">
        <w:rPr>
          <w:rFonts w:ascii="Tahoma" w:hAnsi="Tahoma" w:cs="Tahoma"/>
          <w:szCs w:val="18"/>
        </w:rPr>
        <w:t xml:space="preserve"> обязуется оказывать следующие услуги по обслуживанию </w:t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Заказчика</w:t>
      </w:r>
      <w:r w:rsidRPr="00D14E07">
        <w:rPr>
          <w:rFonts w:ascii="Tahoma" w:hAnsi="Tahoma" w:cs="Tahoma"/>
          <w:szCs w:val="18"/>
        </w:rPr>
        <w:t>:</w:t>
      </w:r>
    </w:p>
    <w:p w:rsidR="0051686E" w:rsidRPr="00D14E07" w:rsidRDefault="0051686E">
      <w:pPr>
        <w:pStyle w:val="23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2.1.1.</w:t>
      </w:r>
      <w:r w:rsidRPr="00D14E07">
        <w:rPr>
          <w:rFonts w:ascii="Tahoma" w:hAnsi="Tahoma" w:cs="Tahoma"/>
          <w:szCs w:val="18"/>
        </w:rPr>
        <w:tab/>
        <w:t>Оказывать консультационную поддержку по методике работы с ПП по телефону и электронной почте.</w:t>
      </w:r>
    </w:p>
    <w:p w:rsidR="0051686E" w:rsidRPr="00D14E07" w:rsidRDefault="0051686E">
      <w:pPr>
        <w:pStyle w:val="23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2.1.2.</w:t>
      </w:r>
      <w:r w:rsidRPr="00D14E07">
        <w:rPr>
          <w:rFonts w:ascii="Tahoma" w:hAnsi="Tahoma" w:cs="Tahoma"/>
          <w:szCs w:val="18"/>
        </w:rPr>
        <w:tab/>
        <w:t xml:space="preserve">Редактировать и </w:t>
      </w:r>
      <w:r w:rsidR="00277A74">
        <w:rPr>
          <w:rFonts w:ascii="Tahoma" w:hAnsi="Tahoma" w:cs="Tahoma"/>
          <w:szCs w:val="18"/>
        </w:rPr>
        <w:t>адапт</w:t>
      </w:r>
      <w:r w:rsidRPr="00D14E07">
        <w:rPr>
          <w:rFonts w:ascii="Tahoma" w:hAnsi="Tahoma" w:cs="Tahoma"/>
          <w:szCs w:val="18"/>
        </w:rPr>
        <w:t>ировать типовые формы и отчеты, поставляемые в комплекте ПП.</w:t>
      </w:r>
    </w:p>
    <w:p w:rsidR="0051686E" w:rsidRPr="00D14E07" w:rsidRDefault="0051686E" w:rsidP="00277A74">
      <w:pPr>
        <w:pStyle w:val="23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2.1.3.</w:t>
      </w:r>
      <w:r w:rsidRPr="00D14E07">
        <w:rPr>
          <w:rFonts w:ascii="Tahoma" w:hAnsi="Tahoma" w:cs="Tahoma"/>
          <w:szCs w:val="18"/>
        </w:rPr>
        <w:tab/>
      </w:r>
      <w:r w:rsidR="00277A74">
        <w:rPr>
          <w:rFonts w:ascii="Tahoma" w:hAnsi="Tahoma" w:cs="Tahoma"/>
          <w:szCs w:val="18"/>
        </w:rPr>
        <w:t>Адапт</w:t>
      </w:r>
      <w:r w:rsidRPr="00D14E07">
        <w:rPr>
          <w:rFonts w:ascii="Tahoma" w:hAnsi="Tahoma" w:cs="Tahoma"/>
          <w:szCs w:val="18"/>
        </w:rPr>
        <w:t xml:space="preserve">ировать типовую конфигурацию ПП с учетом специфики работы предприятия </w:t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Заказчика</w:t>
      </w:r>
      <w:r w:rsidRPr="00D14E07">
        <w:rPr>
          <w:rFonts w:ascii="Tahoma" w:hAnsi="Tahoma" w:cs="Tahoma"/>
          <w:szCs w:val="18"/>
        </w:rPr>
        <w:t>.</w:t>
      </w:r>
    </w:p>
    <w:p w:rsidR="0051686E" w:rsidRPr="00D14E07" w:rsidRDefault="0051686E">
      <w:pPr>
        <w:pStyle w:val="23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2.1.4.</w:t>
      </w:r>
      <w:r w:rsidRPr="00D14E07">
        <w:rPr>
          <w:rFonts w:ascii="Tahoma" w:hAnsi="Tahoma" w:cs="Tahoma"/>
          <w:szCs w:val="18"/>
        </w:rPr>
        <w:tab/>
        <w:t xml:space="preserve">Демонстрировать персоналу </w:t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Заказчика</w:t>
      </w:r>
      <w:r w:rsidRPr="00D14E07">
        <w:rPr>
          <w:rFonts w:ascii="Tahoma" w:hAnsi="Tahoma" w:cs="Tahoma"/>
          <w:szCs w:val="18"/>
        </w:rPr>
        <w:t xml:space="preserve"> правильную методику работы с ПП.</w:t>
      </w:r>
    </w:p>
    <w:p w:rsidR="0051686E" w:rsidRPr="00D14E07" w:rsidRDefault="00D14E07" w:rsidP="00082F4D">
      <w:pPr>
        <w:pStyle w:val="23"/>
        <w:tabs>
          <w:tab w:val="left" w:pos="420"/>
          <w:tab w:val="left" w:pos="660"/>
          <w:tab w:val="left" w:pos="720"/>
          <w:tab w:val="left" w:pos="1020"/>
        </w:tabs>
        <w:ind w:left="570" w:hanging="60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>2.</w:t>
      </w:r>
      <w:r w:rsidR="00840ABF">
        <w:rPr>
          <w:rFonts w:ascii="Tahoma" w:hAnsi="Tahoma" w:cs="Tahoma"/>
          <w:szCs w:val="18"/>
        </w:rPr>
        <w:t>2</w:t>
      </w:r>
      <w:r>
        <w:rPr>
          <w:rFonts w:ascii="Tahoma" w:hAnsi="Tahoma" w:cs="Tahoma"/>
          <w:szCs w:val="18"/>
        </w:rPr>
        <w:t xml:space="preserve">.  </w:t>
      </w:r>
      <w:r>
        <w:rPr>
          <w:rFonts w:ascii="Tahoma" w:hAnsi="Tahoma" w:cs="Tahoma"/>
          <w:szCs w:val="18"/>
        </w:rPr>
        <w:tab/>
      </w:r>
      <w:r>
        <w:rPr>
          <w:rFonts w:ascii="Tahoma" w:hAnsi="Tahoma" w:cs="Tahoma"/>
          <w:szCs w:val="18"/>
        </w:rPr>
        <w:tab/>
      </w:r>
      <w:r w:rsidR="0051686E" w:rsidRPr="00D14E07">
        <w:rPr>
          <w:rFonts w:ascii="Tahoma" w:hAnsi="Tahoma" w:cs="Tahoma"/>
          <w:szCs w:val="18"/>
        </w:rPr>
        <w:t xml:space="preserve">Единовременное и неразрывное оказание </w:t>
      </w:r>
      <w:r w:rsidR="0051686E" w:rsidRPr="00D14E07">
        <w:rPr>
          <w:rFonts w:ascii="Tahoma" w:hAnsi="Tahoma" w:cs="Tahoma"/>
          <w:b/>
          <w:bCs/>
          <w:i/>
          <w:iCs/>
          <w:szCs w:val="18"/>
        </w:rPr>
        <w:t>Исполнителем</w:t>
      </w:r>
      <w:r w:rsidR="0051686E" w:rsidRPr="00D14E07">
        <w:rPr>
          <w:rFonts w:ascii="Tahoma" w:hAnsi="Tahoma" w:cs="Tahoma"/>
          <w:szCs w:val="18"/>
        </w:rPr>
        <w:t xml:space="preserve"> услуг в условиях выполнения </w:t>
      </w:r>
      <w:r w:rsidR="00C26ADA" w:rsidRPr="00D14E07">
        <w:rPr>
          <w:rFonts w:ascii="Tahoma" w:hAnsi="Tahoma" w:cs="Tahoma"/>
          <w:szCs w:val="18"/>
        </w:rPr>
        <w:t>задач,</w:t>
      </w:r>
      <w:r w:rsidR="0051686E" w:rsidRPr="00D14E07">
        <w:rPr>
          <w:rFonts w:ascii="Tahoma" w:hAnsi="Tahoma" w:cs="Tahoma"/>
          <w:szCs w:val="18"/>
        </w:rPr>
        <w:t xml:space="preserve"> поставленных </w:t>
      </w:r>
      <w:r w:rsidR="0051686E" w:rsidRPr="00D14E07">
        <w:rPr>
          <w:rFonts w:ascii="Tahoma" w:hAnsi="Tahoma" w:cs="Tahoma"/>
          <w:b/>
          <w:bCs/>
          <w:i/>
          <w:iCs/>
          <w:szCs w:val="18"/>
        </w:rPr>
        <w:t>Заказчиком</w:t>
      </w:r>
      <w:r w:rsidR="0051686E" w:rsidRPr="00D14E07">
        <w:rPr>
          <w:rFonts w:ascii="Tahoma" w:hAnsi="Tahoma" w:cs="Tahoma"/>
          <w:szCs w:val="18"/>
        </w:rPr>
        <w:t xml:space="preserve"> в условиях выезда к </w:t>
      </w:r>
      <w:r w:rsidR="0051686E" w:rsidRPr="00D14E07">
        <w:rPr>
          <w:rFonts w:ascii="Tahoma" w:hAnsi="Tahoma" w:cs="Tahoma"/>
          <w:b/>
          <w:bCs/>
          <w:i/>
          <w:iCs/>
          <w:szCs w:val="18"/>
        </w:rPr>
        <w:t>Заказчику</w:t>
      </w:r>
      <w:r w:rsidR="0051686E" w:rsidRPr="00D14E07">
        <w:rPr>
          <w:rFonts w:ascii="Tahoma" w:hAnsi="Tahoma" w:cs="Tahoma"/>
          <w:szCs w:val="18"/>
        </w:rPr>
        <w:t xml:space="preserve"> должно быть оплачено исходя из затраченного времени, но не менее 2 (двух) часов.</w:t>
      </w:r>
      <w:r w:rsidR="00082F4D" w:rsidRPr="00082F4D">
        <w:t xml:space="preserve"> </w:t>
      </w:r>
      <w:r w:rsidR="00082F4D" w:rsidRPr="00082F4D">
        <w:rPr>
          <w:rFonts w:ascii="Tahoma" w:hAnsi="Tahoma" w:cs="Tahoma"/>
          <w:szCs w:val="18"/>
        </w:rPr>
        <w:t>Единовременное и неразрывное оказание Исполнителем услуг по выполнению задач, поставленных</w:t>
      </w:r>
      <w:r w:rsidR="00082F4D">
        <w:rPr>
          <w:rFonts w:ascii="Tahoma" w:hAnsi="Tahoma" w:cs="Tahoma"/>
          <w:szCs w:val="18"/>
        </w:rPr>
        <w:t xml:space="preserve"> </w:t>
      </w:r>
      <w:r w:rsidR="00082F4D" w:rsidRPr="00082F4D">
        <w:rPr>
          <w:rFonts w:ascii="Tahoma" w:hAnsi="Tahoma" w:cs="Tahoma"/>
          <w:szCs w:val="18"/>
        </w:rPr>
        <w:t>Заказчиком</w:t>
      </w:r>
      <w:r w:rsidR="00A105CE">
        <w:rPr>
          <w:rFonts w:ascii="Tahoma" w:hAnsi="Tahoma" w:cs="Tahoma"/>
          <w:szCs w:val="18"/>
        </w:rPr>
        <w:t xml:space="preserve"> в рамках удаленного подключения</w:t>
      </w:r>
      <w:r w:rsidR="00082F4D" w:rsidRPr="00082F4D">
        <w:rPr>
          <w:rFonts w:ascii="Tahoma" w:hAnsi="Tahoma" w:cs="Tahoma"/>
          <w:szCs w:val="18"/>
        </w:rPr>
        <w:t xml:space="preserve">, должно быть оплачено исходя из фактически затраченного времени, но не менее </w:t>
      </w:r>
      <w:r w:rsidR="00A105CE">
        <w:rPr>
          <w:rFonts w:ascii="Tahoma" w:hAnsi="Tahoma" w:cs="Tahoma"/>
          <w:szCs w:val="18"/>
        </w:rPr>
        <w:t xml:space="preserve">0,5 </w:t>
      </w:r>
      <w:r w:rsidR="00AF7C1D">
        <w:rPr>
          <w:rFonts w:ascii="Tahoma" w:hAnsi="Tahoma" w:cs="Tahoma"/>
          <w:szCs w:val="18"/>
        </w:rPr>
        <w:t>(</w:t>
      </w:r>
      <w:r w:rsidR="00CF01EE">
        <w:rPr>
          <w:rFonts w:ascii="Tahoma" w:hAnsi="Tahoma" w:cs="Tahoma"/>
          <w:szCs w:val="18"/>
        </w:rPr>
        <w:t>ноль целых пять десятых</w:t>
      </w:r>
      <w:r w:rsidR="00082F4D" w:rsidRPr="00082F4D">
        <w:rPr>
          <w:rFonts w:ascii="Tahoma" w:hAnsi="Tahoma" w:cs="Tahoma"/>
          <w:szCs w:val="18"/>
        </w:rPr>
        <w:t>)</w:t>
      </w:r>
      <w:r w:rsidR="00082F4D">
        <w:rPr>
          <w:rFonts w:ascii="Tahoma" w:hAnsi="Tahoma" w:cs="Tahoma"/>
          <w:szCs w:val="18"/>
        </w:rPr>
        <w:t xml:space="preserve"> </w:t>
      </w:r>
      <w:r w:rsidR="00082F4D" w:rsidRPr="00082F4D">
        <w:rPr>
          <w:rFonts w:ascii="Tahoma" w:hAnsi="Tahoma" w:cs="Tahoma"/>
          <w:szCs w:val="18"/>
        </w:rPr>
        <w:t>час</w:t>
      </w:r>
      <w:r w:rsidR="00A105CE">
        <w:rPr>
          <w:rFonts w:ascii="Tahoma" w:hAnsi="Tahoma" w:cs="Tahoma"/>
          <w:szCs w:val="18"/>
        </w:rPr>
        <w:t>а</w:t>
      </w:r>
      <w:r w:rsidR="00082F4D" w:rsidRPr="00082F4D">
        <w:rPr>
          <w:rFonts w:ascii="Tahoma" w:hAnsi="Tahoma" w:cs="Tahoma"/>
          <w:szCs w:val="18"/>
        </w:rPr>
        <w:t>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2.</w:t>
      </w:r>
      <w:r w:rsidR="00840ABF">
        <w:rPr>
          <w:rFonts w:ascii="Tahoma" w:hAnsi="Tahoma" w:cs="Tahoma"/>
          <w:szCs w:val="18"/>
        </w:rPr>
        <w:t>3</w:t>
      </w:r>
      <w:r w:rsidRPr="00D14E07">
        <w:rPr>
          <w:rFonts w:ascii="Tahoma" w:hAnsi="Tahoma" w:cs="Tahoma"/>
          <w:szCs w:val="18"/>
        </w:rPr>
        <w:t>.</w:t>
      </w:r>
      <w:r w:rsidRPr="00D14E07">
        <w:rPr>
          <w:rFonts w:ascii="Tahoma" w:hAnsi="Tahoma" w:cs="Tahoma"/>
          <w:szCs w:val="18"/>
        </w:rPr>
        <w:tab/>
        <w:t xml:space="preserve">Специалист </w:t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Исполнителя</w:t>
      </w:r>
      <w:r w:rsidRPr="00D14E07">
        <w:rPr>
          <w:rFonts w:ascii="Tahoma" w:hAnsi="Tahoma" w:cs="Tahoma"/>
          <w:szCs w:val="18"/>
        </w:rPr>
        <w:t xml:space="preserve"> обязан прибыть к </w:t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Заказчику</w:t>
      </w:r>
      <w:r w:rsidRPr="00D14E07">
        <w:rPr>
          <w:rFonts w:ascii="Tahoma" w:hAnsi="Tahoma" w:cs="Tahoma"/>
          <w:szCs w:val="18"/>
        </w:rPr>
        <w:t xml:space="preserve"> не позднее чем в течение 3 (трех) рабочих дней с момента получения заявки ответственным лицом </w:t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Исполнителя</w:t>
      </w:r>
      <w:r w:rsidRPr="00D14E07">
        <w:rPr>
          <w:rFonts w:ascii="Tahoma" w:hAnsi="Tahoma" w:cs="Tahoma"/>
          <w:szCs w:val="18"/>
        </w:rPr>
        <w:t xml:space="preserve"> по электронной почте или по телефону. В заявке указывается наименование организации </w:t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Заказчика</w:t>
      </w:r>
      <w:r w:rsidRPr="00D14E07">
        <w:rPr>
          <w:rFonts w:ascii="Tahoma" w:hAnsi="Tahoma" w:cs="Tahoma"/>
          <w:szCs w:val="18"/>
        </w:rPr>
        <w:t>, дата отправления заявки, фамилия, имя, отчество и телефоны контактного лица, фамилия, имя, отчество и подпись уполномоченного лица, подписавшего заявку.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2.</w:t>
      </w:r>
      <w:r w:rsidR="00480EBB">
        <w:rPr>
          <w:rFonts w:ascii="Tahoma" w:hAnsi="Tahoma" w:cs="Tahoma"/>
          <w:szCs w:val="18"/>
        </w:rPr>
        <w:t>4</w:t>
      </w:r>
      <w:r w:rsidRPr="00D14E07">
        <w:rPr>
          <w:rFonts w:ascii="Tahoma" w:hAnsi="Tahoma" w:cs="Tahoma"/>
          <w:szCs w:val="18"/>
        </w:rPr>
        <w:t>.</w:t>
      </w:r>
      <w:r w:rsidRPr="00D14E07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Исполнитель</w:t>
      </w:r>
      <w:r w:rsidRPr="00D14E07">
        <w:rPr>
          <w:rFonts w:ascii="Tahoma" w:hAnsi="Tahoma" w:cs="Tahoma"/>
          <w:szCs w:val="18"/>
        </w:rPr>
        <w:t xml:space="preserve"> приступает к исполнению своих обязательств по настоящему Договору только после поступления оплаты согласно </w:t>
      </w:r>
      <w:r w:rsidR="00480EBB">
        <w:rPr>
          <w:rFonts w:ascii="Tahoma" w:hAnsi="Tahoma" w:cs="Tahoma"/>
          <w:szCs w:val="18"/>
        </w:rPr>
        <w:t xml:space="preserve">разделу </w:t>
      </w:r>
      <w:r w:rsidRPr="00D14E07">
        <w:rPr>
          <w:rFonts w:ascii="Tahoma" w:hAnsi="Tahoma" w:cs="Tahoma"/>
          <w:szCs w:val="18"/>
        </w:rPr>
        <w:t>5</w:t>
      </w:r>
      <w:r w:rsidR="00480EBB">
        <w:rPr>
          <w:rFonts w:ascii="Tahoma" w:hAnsi="Tahoma" w:cs="Tahoma"/>
          <w:szCs w:val="18"/>
        </w:rPr>
        <w:t xml:space="preserve"> настоящего Договора</w:t>
      </w:r>
      <w:r w:rsidRPr="00D14E07">
        <w:rPr>
          <w:rFonts w:ascii="Tahoma" w:hAnsi="Tahoma" w:cs="Tahoma"/>
          <w:szCs w:val="18"/>
        </w:rPr>
        <w:t>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2.</w:t>
      </w:r>
      <w:r w:rsidR="00480EBB">
        <w:rPr>
          <w:rFonts w:ascii="Tahoma" w:hAnsi="Tahoma" w:cs="Tahoma"/>
          <w:szCs w:val="18"/>
        </w:rPr>
        <w:t>5</w:t>
      </w:r>
      <w:r w:rsidRPr="00D14E07">
        <w:rPr>
          <w:rFonts w:ascii="Tahoma" w:hAnsi="Tahoma" w:cs="Tahoma"/>
          <w:szCs w:val="18"/>
        </w:rPr>
        <w:t>.</w:t>
      </w:r>
      <w:r w:rsidRPr="00D14E07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Исполнитель</w:t>
      </w:r>
      <w:r w:rsidRPr="00D14E07">
        <w:rPr>
          <w:rFonts w:ascii="Tahoma" w:hAnsi="Tahoma" w:cs="Tahoma"/>
          <w:szCs w:val="18"/>
        </w:rPr>
        <w:t xml:space="preserve"> выполняет работы по настоящему Договору при условии, что трудозатраты </w:t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Исполнителя</w:t>
      </w:r>
      <w:r w:rsidRPr="00D14E07">
        <w:rPr>
          <w:rFonts w:ascii="Tahoma" w:hAnsi="Tahoma" w:cs="Tahoma"/>
          <w:szCs w:val="18"/>
        </w:rPr>
        <w:t xml:space="preserve">, зафиксированные в Нарядах-заказах, не превысят сумму оплаты </w:t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Заказчика</w:t>
      </w:r>
      <w:r w:rsidRPr="00D14E07">
        <w:rPr>
          <w:rFonts w:ascii="Tahoma" w:hAnsi="Tahoma" w:cs="Tahoma"/>
          <w:szCs w:val="18"/>
        </w:rPr>
        <w:t xml:space="preserve"> более чем на 2 (два) рабочих часа.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2.</w:t>
      </w:r>
      <w:r w:rsidR="0033796B">
        <w:rPr>
          <w:rFonts w:ascii="Tahoma" w:hAnsi="Tahoma" w:cs="Tahoma"/>
          <w:szCs w:val="18"/>
        </w:rPr>
        <w:t>6</w:t>
      </w:r>
      <w:r w:rsidRPr="00D14E07">
        <w:rPr>
          <w:rFonts w:ascii="Tahoma" w:hAnsi="Tahoma" w:cs="Tahoma"/>
          <w:szCs w:val="18"/>
        </w:rPr>
        <w:t>.</w:t>
      </w:r>
      <w:r w:rsidRPr="00D14E07">
        <w:rPr>
          <w:rFonts w:ascii="Tahoma" w:hAnsi="Tahoma" w:cs="Tahoma"/>
          <w:szCs w:val="18"/>
        </w:rPr>
        <w:tab/>
        <w:t xml:space="preserve">В случае наличия оплаты </w:t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Заказчика</w:t>
      </w:r>
      <w:r w:rsidRPr="00D14E07">
        <w:rPr>
          <w:rFonts w:ascii="Tahoma" w:hAnsi="Tahoma" w:cs="Tahoma"/>
          <w:szCs w:val="18"/>
        </w:rPr>
        <w:t xml:space="preserve"> на момент завершения действия настоящего Договора </w:t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Исполнитель</w:t>
      </w:r>
      <w:r w:rsidRPr="00D14E07">
        <w:rPr>
          <w:rFonts w:ascii="Tahoma" w:hAnsi="Tahoma" w:cs="Tahoma"/>
          <w:szCs w:val="18"/>
        </w:rPr>
        <w:t xml:space="preserve"> обязан оказать услуги в рамках размера оплаты на момент завершения настоящего Договора на условиях настоящего Договора независимо от срока действия настоящего Договора.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2.</w:t>
      </w:r>
      <w:r w:rsidR="0033796B">
        <w:rPr>
          <w:rFonts w:ascii="Tahoma" w:hAnsi="Tahoma" w:cs="Tahoma"/>
          <w:szCs w:val="18"/>
        </w:rPr>
        <w:t>7</w:t>
      </w:r>
      <w:r w:rsidRPr="00D14E07">
        <w:rPr>
          <w:rFonts w:ascii="Tahoma" w:hAnsi="Tahoma" w:cs="Tahoma"/>
          <w:szCs w:val="18"/>
        </w:rPr>
        <w:t>.</w:t>
      </w:r>
      <w:r w:rsidRPr="00D14E07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b/>
          <w:i/>
          <w:szCs w:val="18"/>
        </w:rPr>
        <w:t>Исполнитель</w:t>
      </w:r>
      <w:r w:rsidRPr="00D14E07">
        <w:rPr>
          <w:rFonts w:ascii="Tahoma" w:hAnsi="Tahoma" w:cs="Tahoma"/>
          <w:szCs w:val="18"/>
        </w:rPr>
        <w:t xml:space="preserve"> имеет право использовать информацию о факте заключения настоящего Договора, а также о факте завершения настоящего Договора с указанием </w:t>
      </w:r>
      <w:r w:rsidRPr="00D14E07">
        <w:rPr>
          <w:rFonts w:ascii="Tahoma" w:hAnsi="Tahoma" w:cs="Tahoma"/>
          <w:b/>
          <w:i/>
          <w:szCs w:val="18"/>
        </w:rPr>
        <w:t>Заказчика</w:t>
      </w:r>
      <w:r w:rsidRPr="00D14E07">
        <w:rPr>
          <w:rFonts w:ascii="Tahoma" w:hAnsi="Tahoma" w:cs="Tahoma"/>
          <w:szCs w:val="18"/>
        </w:rPr>
        <w:t xml:space="preserve"> и характера работ в целях публикации в средствах массовой информации (печатные, радио, телевидение, а также электронные), на интернет-сайте </w:t>
      </w:r>
      <w:r w:rsidRPr="00D14E07">
        <w:rPr>
          <w:rFonts w:ascii="Tahoma" w:hAnsi="Tahoma" w:cs="Tahoma"/>
          <w:b/>
          <w:i/>
          <w:szCs w:val="18"/>
        </w:rPr>
        <w:t>Исполнителя</w:t>
      </w:r>
      <w:r w:rsidRPr="00D14E07">
        <w:rPr>
          <w:rFonts w:ascii="Tahoma" w:hAnsi="Tahoma" w:cs="Tahoma"/>
          <w:szCs w:val="18"/>
        </w:rPr>
        <w:t>, в пресс-релизах и иных формах информирования.</w:t>
      </w:r>
    </w:p>
    <w:p w:rsidR="00B52B48" w:rsidRPr="00D14E07" w:rsidRDefault="00B52B48" w:rsidP="00B52B48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2.</w:t>
      </w:r>
      <w:r w:rsidR="0033796B">
        <w:rPr>
          <w:rFonts w:ascii="Tahoma" w:hAnsi="Tahoma" w:cs="Tahoma"/>
          <w:szCs w:val="18"/>
        </w:rPr>
        <w:t>8</w:t>
      </w:r>
      <w:r w:rsidRPr="00D14E07">
        <w:rPr>
          <w:rFonts w:ascii="Tahoma" w:hAnsi="Tahoma" w:cs="Tahoma"/>
          <w:szCs w:val="18"/>
        </w:rPr>
        <w:t>.</w:t>
      </w:r>
      <w:r w:rsidR="0033796B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szCs w:val="18"/>
        </w:rPr>
        <w:t xml:space="preserve">При возможности </w:t>
      </w:r>
      <w:r w:rsidRPr="00D14E07">
        <w:rPr>
          <w:rFonts w:ascii="Tahoma" w:hAnsi="Tahoma" w:cs="Tahoma"/>
          <w:b/>
          <w:i/>
          <w:szCs w:val="18"/>
        </w:rPr>
        <w:t>Исполнитель</w:t>
      </w:r>
      <w:r w:rsidRPr="00D14E07">
        <w:rPr>
          <w:rFonts w:ascii="Tahoma" w:hAnsi="Tahoma" w:cs="Tahoma"/>
          <w:szCs w:val="18"/>
        </w:rPr>
        <w:t xml:space="preserve"> имеет право оказывать услуги удаленно. Удаленные услуги оплачиваются в соответствии с пунктом 5 настоящего Договора с оформлением наряд-заказов. Обмен наряд-заказами происходит с помощью </w:t>
      </w:r>
      <w:r w:rsidR="007C0809">
        <w:rPr>
          <w:rFonts w:ascii="Tahoma" w:hAnsi="Tahoma" w:cs="Tahoma"/>
          <w:szCs w:val="18"/>
        </w:rPr>
        <w:t>электронной почты.</w:t>
      </w:r>
    </w:p>
    <w:p w:rsidR="00B52B48" w:rsidRPr="00D14E07" w:rsidRDefault="00B52B48" w:rsidP="00B52B48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2.</w:t>
      </w:r>
      <w:r w:rsidR="007C0809">
        <w:rPr>
          <w:rFonts w:ascii="Tahoma" w:hAnsi="Tahoma" w:cs="Tahoma"/>
          <w:szCs w:val="18"/>
        </w:rPr>
        <w:t>9.</w:t>
      </w:r>
      <w:r w:rsidR="007C0809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b/>
          <w:i/>
          <w:szCs w:val="18"/>
        </w:rPr>
        <w:t>Исполнитель</w:t>
      </w:r>
      <w:r w:rsidRPr="00D14E07">
        <w:rPr>
          <w:rFonts w:ascii="Tahoma" w:hAnsi="Tahoma" w:cs="Tahoma"/>
          <w:szCs w:val="18"/>
        </w:rPr>
        <w:t xml:space="preserve"> имеет право на управление проектом.</w:t>
      </w:r>
    </w:p>
    <w:p w:rsidR="0051686E" w:rsidRPr="00D14E07" w:rsidRDefault="0051686E">
      <w:pPr>
        <w:pStyle w:val="1"/>
        <w:ind w:left="432" w:hanging="432"/>
        <w:rPr>
          <w:rFonts w:ascii="Tahoma" w:eastAsia="MS Mincho" w:hAnsi="Tahoma" w:cs="Tahoma"/>
          <w:szCs w:val="18"/>
        </w:rPr>
      </w:pPr>
      <w:r w:rsidRPr="00D14E07">
        <w:rPr>
          <w:rFonts w:ascii="Tahoma" w:eastAsia="MS Mincho" w:hAnsi="Tahoma" w:cs="Tahoma"/>
          <w:szCs w:val="18"/>
        </w:rPr>
        <w:lastRenderedPageBreak/>
        <w:t>3. ПРАВА И ОБЯЗАННОСТИ ЗАКАЗЧИКА</w:t>
      </w:r>
    </w:p>
    <w:p w:rsidR="0051686E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3.1.</w:t>
      </w:r>
      <w:r w:rsidRPr="00D14E07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</w:t>
      </w:r>
      <w:r w:rsidRPr="00D14E07">
        <w:rPr>
          <w:rFonts w:ascii="Tahoma" w:hAnsi="Tahoma" w:cs="Tahoma"/>
          <w:szCs w:val="18"/>
        </w:rPr>
        <w:t xml:space="preserve"> обязуется своевременно принять и оплатить работу </w:t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Исполнителя</w:t>
      </w:r>
      <w:r w:rsidRPr="00D14E07">
        <w:rPr>
          <w:rFonts w:ascii="Tahoma" w:hAnsi="Tahoma" w:cs="Tahoma"/>
          <w:szCs w:val="18"/>
        </w:rPr>
        <w:t xml:space="preserve"> в размере и сроки, предусмотренные в разделе 5 настоящего Договора.</w:t>
      </w:r>
    </w:p>
    <w:p w:rsidR="009E1437" w:rsidRPr="00D14E07" w:rsidRDefault="009E1437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 xml:space="preserve">3.2     </w:t>
      </w:r>
      <w:r w:rsidRPr="00CD113C">
        <w:rPr>
          <w:rFonts w:ascii="Tahoma" w:hAnsi="Tahoma" w:cs="Tahoma"/>
          <w:b/>
          <w:i/>
          <w:szCs w:val="18"/>
        </w:rPr>
        <w:t>Заказчик</w:t>
      </w:r>
      <w:r w:rsidRPr="00CD113C">
        <w:rPr>
          <w:rFonts w:ascii="Tahoma" w:hAnsi="Tahoma" w:cs="Tahoma"/>
          <w:szCs w:val="18"/>
        </w:rPr>
        <w:t xml:space="preserve"> обязуется оплачивать отработанные часы согласно приложению №1</w:t>
      </w:r>
      <w:r w:rsidR="007C0809">
        <w:rPr>
          <w:rFonts w:ascii="Tahoma" w:hAnsi="Tahoma" w:cs="Tahoma"/>
          <w:szCs w:val="18"/>
        </w:rPr>
        <w:t>.</w:t>
      </w:r>
    </w:p>
    <w:p w:rsidR="0051686E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3.2.</w:t>
      </w:r>
      <w:r w:rsidRPr="00D14E07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</w:t>
      </w:r>
      <w:r w:rsidRPr="00D14E07">
        <w:rPr>
          <w:rFonts w:ascii="Tahoma" w:hAnsi="Tahoma" w:cs="Tahoma"/>
          <w:szCs w:val="18"/>
        </w:rPr>
        <w:t xml:space="preserve"> обязуется поручать проведение </w:t>
      </w:r>
      <w:r w:rsidR="009E1437" w:rsidRPr="00D14E07">
        <w:rPr>
          <w:rFonts w:ascii="Tahoma" w:hAnsi="Tahoma" w:cs="Tahoma"/>
          <w:szCs w:val="18"/>
        </w:rPr>
        <w:t>работ,</w:t>
      </w:r>
      <w:r w:rsidRPr="00D14E07">
        <w:rPr>
          <w:rFonts w:ascii="Tahoma" w:hAnsi="Tahoma" w:cs="Tahoma"/>
          <w:szCs w:val="18"/>
        </w:rPr>
        <w:t xml:space="preserve"> указанных в </w:t>
      </w:r>
      <w:r w:rsidR="007C0809">
        <w:rPr>
          <w:rFonts w:ascii="Tahoma" w:hAnsi="Tahoma" w:cs="Tahoma"/>
          <w:szCs w:val="18"/>
        </w:rPr>
        <w:t>разделе 2</w:t>
      </w:r>
      <w:r w:rsidRPr="00D14E07">
        <w:rPr>
          <w:rFonts w:ascii="Tahoma" w:hAnsi="Tahoma" w:cs="Tahoma"/>
          <w:szCs w:val="18"/>
        </w:rPr>
        <w:t xml:space="preserve"> руководствуясь потребностью в этих работах и ясным пониманием результата этих работ. Также </w:t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</w:t>
      </w:r>
      <w:r w:rsidRPr="00D14E07">
        <w:rPr>
          <w:rFonts w:ascii="Tahoma" w:hAnsi="Tahoma" w:cs="Tahoma"/>
          <w:szCs w:val="18"/>
        </w:rPr>
        <w:t xml:space="preserve"> обязуется организовать ведение учета постановки задач сотрудниками </w:t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Заказчика</w:t>
      </w:r>
      <w:r w:rsidRPr="00D14E07">
        <w:rPr>
          <w:rFonts w:ascii="Tahoma" w:hAnsi="Tahoma" w:cs="Tahoma"/>
          <w:szCs w:val="18"/>
        </w:rPr>
        <w:t xml:space="preserve"> и контроля их выполнения сотрудниками </w:t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Исполнителя</w:t>
      </w:r>
      <w:r w:rsidRPr="00D14E07">
        <w:rPr>
          <w:rFonts w:ascii="Tahoma" w:hAnsi="Tahoma" w:cs="Tahoma"/>
          <w:szCs w:val="18"/>
        </w:rPr>
        <w:t xml:space="preserve">. </w:t>
      </w:r>
    </w:p>
    <w:p w:rsidR="00680BF3" w:rsidRPr="00D14E07" w:rsidRDefault="00680BF3" w:rsidP="00680BF3">
      <w:pPr>
        <w:pStyle w:val="23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>3.2.1.</w:t>
      </w:r>
      <w:r>
        <w:rPr>
          <w:rFonts w:ascii="Tahoma" w:hAnsi="Tahoma" w:cs="Tahoma"/>
          <w:szCs w:val="18"/>
        </w:rPr>
        <w:tab/>
      </w:r>
      <w:r w:rsidRPr="00880607">
        <w:rPr>
          <w:rFonts w:ascii="Tahoma" w:hAnsi="Tahoma" w:cs="Tahoma"/>
          <w:b/>
          <w:i/>
          <w:szCs w:val="18"/>
        </w:rPr>
        <w:t>Заказчик</w:t>
      </w:r>
      <w:r w:rsidRPr="00680BF3">
        <w:rPr>
          <w:rFonts w:ascii="Tahoma" w:hAnsi="Tahoma" w:cs="Tahoma"/>
          <w:szCs w:val="18"/>
        </w:rPr>
        <w:t xml:space="preserve"> обязуется выполнять встречные обязательства по договору, входящие в область ответственности </w:t>
      </w:r>
      <w:r w:rsidRPr="00880607">
        <w:rPr>
          <w:rFonts w:ascii="Tahoma" w:hAnsi="Tahoma" w:cs="Tahoma"/>
          <w:b/>
          <w:i/>
          <w:szCs w:val="18"/>
        </w:rPr>
        <w:t>Заказчика</w:t>
      </w:r>
      <w:r w:rsidRPr="00680BF3">
        <w:rPr>
          <w:rFonts w:ascii="Tahoma" w:hAnsi="Tahoma" w:cs="Tahoma"/>
          <w:szCs w:val="18"/>
        </w:rPr>
        <w:t>, в объеме, сроки и в порядке, определенные в документации к настоящему Договору, включая исполнение методических решений по организации процесса и учета на предприятии.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3.3.</w:t>
      </w:r>
      <w:r w:rsidRPr="00D14E07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</w:t>
      </w:r>
      <w:r w:rsidRPr="00D14E07">
        <w:rPr>
          <w:rFonts w:ascii="Tahoma" w:hAnsi="Tahoma" w:cs="Tahoma"/>
          <w:szCs w:val="18"/>
        </w:rPr>
        <w:t xml:space="preserve"> обязуется обеспечить </w:t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Исполнителю</w:t>
      </w:r>
      <w:r w:rsidRPr="00D14E07">
        <w:rPr>
          <w:rFonts w:ascii="Tahoma" w:hAnsi="Tahoma" w:cs="Tahoma"/>
          <w:szCs w:val="18"/>
        </w:rPr>
        <w:t xml:space="preserve"> свободный доступ к компьютерам, необходимым для проведения работ, предусмотренных настоящим Договором.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3.4.</w:t>
      </w:r>
      <w:r w:rsidRPr="00D14E07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</w:t>
      </w:r>
      <w:r w:rsidRPr="00D14E07">
        <w:rPr>
          <w:rFonts w:ascii="Tahoma" w:hAnsi="Tahoma" w:cs="Tahoma"/>
          <w:szCs w:val="18"/>
        </w:rPr>
        <w:t xml:space="preserve"> вправе в любое время проверять ход и качество работ, выполняемых </w:t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Исполнителем</w:t>
      </w:r>
      <w:r w:rsidRPr="00D14E07">
        <w:rPr>
          <w:rFonts w:ascii="Tahoma" w:hAnsi="Tahoma" w:cs="Tahoma"/>
          <w:szCs w:val="18"/>
        </w:rPr>
        <w:t>, непосредственно не вмешиваясь в его деятельность.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3.5.</w:t>
      </w:r>
      <w:r w:rsidRPr="00D14E07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</w:t>
      </w:r>
      <w:r w:rsidRPr="00D14E07">
        <w:rPr>
          <w:rFonts w:ascii="Tahoma" w:hAnsi="Tahoma" w:cs="Tahoma"/>
          <w:szCs w:val="18"/>
        </w:rPr>
        <w:t xml:space="preserve"> обязан подписывать </w:t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Исполнителю</w:t>
      </w:r>
      <w:r w:rsidRPr="00D14E07">
        <w:rPr>
          <w:rFonts w:ascii="Tahoma" w:hAnsi="Tahoma" w:cs="Tahoma"/>
          <w:szCs w:val="18"/>
        </w:rPr>
        <w:t xml:space="preserve"> Наряды-заказы с приложением по мере их предоставления.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3.6.</w:t>
      </w:r>
      <w:r w:rsidRPr="00D14E07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</w:t>
      </w:r>
      <w:r w:rsidRPr="00D14E07">
        <w:rPr>
          <w:rFonts w:ascii="Tahoma" w:hAnsi="Tahoma" w:cs="Tahoma"/>
          <w:szCs w:val="18"/>
        </w:rPr>
        <w:t xml:space="preserve"> обязуется в течение действия настоящего Договора, а при выполнении условий п. 2.11 настоящего Договора и после завершения действия настоящего Договора до выполнения </w:t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Исполнителем</w:t>
      </w:r>
      <w:r w:rsidRPr="00D14E07">
        <w:rPr>
          <w:rFonts w:ascii="Tahoma" w:hAnsi="Tahoma" w:cs="Tahoma"/>
          <w:szCs w:val="18"/>
        </w:rPr>
        <w:t xml:space="preserve"> своих обязательств, предоставлять </w:t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Исполнителю</w:t>
      </w:r>
      <w:r w:rsidRPr="00D14E07">
        <w:rPr>
          <w:rFonts w:ascii="Tahoma" w:hAnsi="Tahoma" w:cs="Tahoma"/>
          <w:szCs w:val="18"/>
        </w:rPr>
        <w:t xml:space="preserve"> все данные </w:t>
      </w:r>
      <w:r w:rsidR="00C26ADA" w:rsidRPr="00D14E07">
        <w:rPr>
          <w:rFonts w:ascii="Tahoma" w:hAnsi="Tahoma" w:cs="Tahoma"/>
          <w:szCs w:val="18"/>
        </w:rPr>
        <w:t>об изменениях,</w:t>
      </w:r>
      <w:r w:rsidRPr="00D14E07">
        <w:rPr>
          <w:rFonts w:ascii="Tahoma" w:hAnsi="Tahoma" w:cs="Tahoma"/>
          <w:szCs w:val="18"/>
        </w:rPr>
        <w:t xml:space="preserve"> внесенных в ПП третьими лицами или представителями </w:t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Заказчика</w:t>
      </w:r>
      <w:r w:rsidRPr="00D14E07">
        <w:rPr>
          <w:rFonts w:ascii="Tahoma" w:hAnsi="Tahoma" w:cs="Tahoma"/>
          <w:szCs w:val="18"/>
        </w:rPr>
        <w:t>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3.7.</w:t>
      </w:r>
      <w:r w:rsidRPr="00D14E07">
        <w:rPr>
          <w:rFonts w:ascii="Tahoma" w:hAnsi="Tahoma" w:cs="Tahoma"/>
          <w:szCs w:val="18"/>
        </w:rPr>
        <w:tab/>
        <w:t xml:space="preserve">В процессе эксплуатации ПП </w:t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</w:t>
      </w:r>
      <w:r w:rsidRPr="00D14E07">
        <w:rPr>
          <w:rFonts w:ascii="Tahoma" w:hAnsi="Tahoma" w:cs="Tahoma"/>
          <w:szCs w:val="18"/>
        </w:rPr>
        <w:t xml:space="preserve"> обязан:</w:t>
      </w:r>
    </w:p>
    <w:p w:rsidR="0051686E" w:rsidRPr="00D14E07" w:rsidRDefault="0051686E">
      <w:pPr>
        <w:pStyle w:val="23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3.7.1.</w:t>
      </w:r>
      <w:r w:rsidRPr="00D14E07">
        <w:rPr>
          <w:rFonts w:ascii="Tahoma" w:hAnsi="Tahoma" w:cs="Tahoma"/>
          <w:szCs w:val="18"/>
        </w:rPr>
        <w:tab/>
        <w:t xml:space="preserve">Ежедневно создавать архивные копии баз </w:t>
      </w:r>
      <w:r w:rsidR="00277A74" w:rsidRPr="00D14E07">
        <w:rPr>
          <w:rFonts w:ascii="Tahoma" w:hAnsi="Tahoma" w:cs="Tahoma"/>
          <w:szCs w:val="18"/>
        </w:rPr>
        <w:t>данных с тем, чтобы</w:t>
      </w:r>
      <w:r w:rsidRPr="00D14E07">
        <w:rPr>
          <w:rFonts w:ascii="Tahoma" w:hAnsi="Tahoma" w:cs="Tahoma"/>
          <w:szCs w:val="18"/>
        </w:rPr>
        <w:t xml:space="preserve"> минимизировать риск потери данных по независящим от </w:t>
      </w:r>
      <w:r w:rsidRPr="00D14E07">
        <w:rPr>
          <w:rFonts w:ascii="Tahoma" w:hAnsi="Tahoma" w:cs="Tahoma"/>
          <w:b/>
          <w:bCs/>
          <w:i/>
          <w:iCs/>
          <w:szCs w:val="18"/>
        </w:rPr>
        <w:t>Сторон</w:t>
      </w:r>
      <w:r w:rsidRPr="00D14E07">
        <w:rPr>
          <w:rFonts w:ascii="Tahoma" w:hAnsi="Tahoma" w:cs="Tahoma"/>
          <w:szCs w:val="18"/>
        </w:rPr>
        <w:t xml:space="preserve"> причинам.</w:t>
      </w:r>
    </w:p>
    <w:p w:rsidR="0051686E" w:rsidRPr="00D14E07" w:rsidRDefault="0051686E">
      <w:pPr>
        <w:pStyle w:val="23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3.7.2.</w:t>
      </w:r>
      <w:r w:rsidRPr="00D14E07">
        <w:rPr>
          <w:rFonts w:ascii="Tahoma" w:hAnsi="Tahoma" w:cs="Tahoma"/>
          <w:szCs w:val="18"/>
        </w:rPr>
        <w:tab/>
        <w:t xml:space="preserve">Ежедневно проводить проверку и лечение от компьютерных вирусов и иных вредоносных аналогичных компьютерных программ всех локальных вычислительных сетей, в которых используется </w:t>
      </w:r>
      <w:r w:rsidR="00735EA6" w:rsidRPr="00D14E07">
        <w:rPr>
          <w:rFonts w:ascii="Tahoma" w:hAnsi="Tahoma" w:cs="Tahoma"/>
          <w:szCs w:val="18"/>
        </w:rPr>
        <w:t>ПП с тем, чтобы</w:t>
      </w:r>
      <w:r w:rsidRPr="00D14E07">
        <w:rPr>
          <w:rFonts w:ascii="Tahoma" w:hAnsi="Tahoma" w:cs="Tahoma"/>
          <w:szCs w:val="18"/>
        </w:rPr>
        <w:t xml:space="preserve"> минимизировать риск потери данных по независящим от </w:t>
      </w:r>
      <w:r w:rsidRPr="00D14E07">
        <w:rPr>
          <w:rFonts w:ascii="Tahoma" w:hAnsi="Tahoma" w:cs="Tahoma"/>
          <w:b/>
          <w:bCs/>
          <w:i/>
          <w:iCs/>
          <w:szCs w:val="18"/>
        </w:rPr>
        <w:t>Сторон</w:t>
      </w:r>
      <w:r w:rsidRPr="00D14E07">
        <w:rPr>
          <w:rFonts w:ascii="Tahoma" w:hAnsi="Tahoma" w:cs="Tahoma"/>
          <w:szCs w:val="18"/>
        </w:rPr>
        <w:t xml:space="preserve"> причинам.</w:t>
      </w:r>
    </w:p>
    <w:p w:rsidR="0051686E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3.8.</w:t>
      </w:r>
      <w:r w:rsidRPr="00D14E07">
        <w:rPr>
          <w:rFonts w:ascii="Tahoma" w:hAnsi="Tahoma" w:cs="Tahoma"/>
          <w:szCs w:val="18"/>
        </w:rPr>
        <w:tab/>
        <w:t xml:space="preserve">Архивные копии баз данных, упомянутые в п. 3.7 настоящего Договора, создаются и хранятся </w:t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Заказчиком</w:t>
      </w:r>
      <w:r w:rsidRPr="00D14E07">
        <w:rPr>
          <w:rFonts w:ascii="Tahoma" w:hAnsi="Tahoma" w:cs="Tahoma"/>
          <w:szCs w:val="18"/>
        </w:rPr>
        <w:t xml:space="preserve"> на магнитном носителе, отличном от носителя рабочей базы данных.</w:t>
      </w:r>
    </w:p>
    <w:p w:rsidR="0051686E" w:rsidRPr="00D14E07" w:rsidRDefault="0051686E">
      <w:pPr>
        <w:pStyle w:val="1"/>
        <w:ind w:left="432" w:hanging="432"/>
        <w:rPr>
          <w:rFonts w:ascii="Tahoma" w:eastAsia="MS Mincho" w:hAnsi="Tahoma" w:cs="Tahoma"/>
          <w:szCs w:val="18"/>
        </w:rPr>
      </w:pPr>
      <w:r w:rsidRPr="00D14E07">
        <w:rPr>
          <w:rFonts w:ascii="Tahoma" w:eastAsia="MS Mincho" w:hAnsi="Tahoma" w:cs="Tahoma"/>
          <w:szCs w:val="18"/>
        </w:rPr>
        <w:t>4. УЧЕТ РАБОЧЕГО ВРЕМЕНИ И ВЫПОЛНЕННЫХ РАБОТ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4.1.</w:t>
      </w:r>
      <w:r w:rsidRPr="00D14E07">
        <w:rPr>
          <w:rFonts w:ascii="Tahoma" w:hAnsi="Tahoma" w:cs="Tahoma"/>
          <w:szCs w:val="18"/>
        </w:rPr>
        <w:tab/>
        <w:t xml:space="preserve">Учет рабочего времени и выполненных работ ведется </w:t>
      </w:r>
      <w:r w:rsidRPr="00D14E07">
        <w:rPr>
          <w:rFonts w:ascii="Tahoma" w:hAnsi="Tahoma" w:cs="Tahoma"/>
          <w:b/>
          <w:bCs/>
          <w:i/>
          <w:iCs/>
          <w:szCs w:val="18"/>
        </w:rPr>
        <w:t>Сторонами</w:t>
      </w:r>
      <w:r w:rsidRPr="00D14E07">
        <w:rPr>
          <w:rFonts w:ascii="Tahoma" w:hAnsi="Tahoma" w:cs="Tahoma"/>
          <w:szCs w:val="18"/>
        </w:rPr>
        <w:t xml:space="preserve"> путем составления Нарядов-заказов с приложением.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4.2.</w:t>
      </w:r>
      <w:r w:rsidRPr="00D14E07">
        <w:rPr>
          <w:rFonts w:ascii="Tahoma" w:hAnsi="Tahoma" w:cs="Tahoma"/>
          <w:szCs w:val="18"/>
        </w:rPr>
        <w:tab/>
        <w:t xml:space="preserve">Наряды-заказы с приложением подписываются представителями </w:t>
      </w:r>
      <w:r w:rsidRPr="00D14E07">
        <w:rPr>
          <w:rFonts w:ascii="Tahoma" w:hAnsi="Tahoma" w:cs="Tahoma"/>
          <w:b/>
          <w:bCs/>
          <w:i/>
          <w:iCs/>
          <w:szCs w:val="18"/>
        </w:rPr>
        <w:t>Сторон</w:t>
      </w:r>
      <w:r w:rsidRPr="00D14E07">
        <w:rPr>
          <w:rFonts w:ascii="Tahoma" w:hAnsi="Tahoma" w:cs="Tahoma"/>
          <w:szCs w:val="18"/>
        </w:rPr>
        <w:t xml:space="preserve"> (со стороны </w:t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Заказчика</w:t>
      </w:r>
      <w:r w:rsidRPr="00D14E07">
        <w:rPr>
          <w:rFonts w:ascii="Tahoma" w:hAnsi="Tahoma" w:cs="Tahoma"/>
          <w:szCs w:val="18"/>
        </w:rPr>
        <w:t xml:space="preserve"> – это лицо, поручившее проведение работ и/или определившее требования, со стороны </w:t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Исполнителя</w:t>
      </w:r>
      <w:r w:rsidRPr="00D14E07">
        <w:rPr>
          <w:rFonts w:ascii="Tahoma" w:hAnsi="Tahoma" w:cs="Tahoma"/>
          <w:szCs w:val="18"/>
        </w:rPr>
        <w:t xml:space="preserve"> – это лицо, выполнившее работы) в день выполнения работ и содержат следующие сведения:</w:t>
      </w:r>
    </w:p>
    <w:p w:rsidR="0051686E" w:rsidRPr="00D14E07" w:rsidRDefault="0051686E">
      <w:pPr>
        <w:pStyle w:val="23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4.2.1.</w:t>
      </w:r>
      <w:r w:rsidRPr="00D14E07">
        <w:rPr>
          <w:rFonts w:ascii="Tahoma" w:hAnsi="Tahoma" w:cs="Tahoma"/>
          <w:szCs w:val="18"/>
        </w:rPr>
        <w:tab/>
        <w:t>Дату составления.</w:t>
      </w:r>
    </w:p>
    <w:p w:rsidR="0051686E" w:rsidRPr="00D14E07" w:rsidRDefault="0051686E">
      <w:pPr>
        <w:pStyle w:val="23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4.2.2.</w:t>
      </w:r>
      <w:r w:rsidRPr="00D14E07">
        <w:rPr>
          <w:rFonts w:ascii="Tahoma" w:hAnsi="Tahoma" w:cs="Tahoma"/>
          <w:szCs w:val="18"/>
        </w:rPr>
        <w:tab/>
        <w:t xml:space="preserve">Фамилию и инициалы специалиста (специалистов) </w:t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Исполнителя</w:t>
      </w:r>
      <w:r w:rsidRPr="00D14E07">
        <w:rPr>
          <w:rFonts w:ascii="Tahoma" w:hAnsi="Tahoma" w:cs="Tahoma"/>
          <w:szCs w:val="18"/>
        </w:rPr>
        <w:t>, выполнивших работу.</w:t>
      </w:r>
    </w:p>
    <w:p w:rsidR="0051686E" w:rsidRPr="00D14E07" w:rsidRDefault="0051686E">
      <w:pPr>
        <w:pStyle w:val="23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4.2.3.</w:t>
      </w:r>
      <w:r w:rsidRPr="00D14E07">
        <w:rPr>
          <w:rFonts w:ascii="Tahoma" w:hAnsi="Tahoma" w:cs="Tahoma"/>
          <w:szCs w:val="18"/>
        </w:rPr>
        <w:tab/>
        <w:t xml:space="preserve">Требования </w:t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Заказчика</w:t>
      </w:r>
      <w:r w:rsidRPr="00D14E07">
        <w:rPr>
          <w:rFonts w:ascii="Tahoma" w:hAnsi="Tahoma" w:cs="Tahoma"/>
          <w:szCs w:val="18"/>
        </w:rPr>
        <w:t>.</w:t>
      </w:r>
    </w:p>
    <w:p w:rsidR="0051686E" w:rsidRPr="00D14E07" w:rsidRDefault="0051686E">
      <w:pPr>
        <w:pStyle w:val="23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4.2.4.</w:t>
      </w:r>
      <w:r w:rsidRPr="00D14E07">
        <w:rPr>
          <w:rFonts w:ascii="Tahoma" w:hAnsi="Tahoma" w:cs="Tahoma"/>
          <w:szCs w:val="18"/>
        </w:rPr>
        <w:tab/>
        <w:t>Перечень выполненных работ (проведенных настроек).</w:t>
      </w:r>
    </w:p>
    <w:p w:rsidR="0051686E" w:rsidRPr="00D14E07" w:rsidRDefault="0051686E">
      <w:pPr>
        <w:pStyle w:val="23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4.2.5.</w:t>
      </w:r>
      <w:r w:rsidRPr="00D14E07">
        <w:rPr>
          <w:rFonts w:ascii="Tahoma" w:hAnsi="Tahoma" w:cs="Tahoma"/>
          <w:szCs w:val="18"/>
        </w:rPr>
        <w:tab/>
        <w:t xml:space="preserve">Указания на необходимость продолжения выполняемых работ, либо на их завершение и приемку настроек </w:t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Заказчиком</w:t>
      </w:r>
      <w:r w:rsidRPr="00D14E07">
        <w:rPr>
          <w:rFonts w:ascii="Tahoma" w:hAnsi="Tahoma" w:cs="Tahoma"/>
          <w:szCs w:val="18"/>
        </w:rPr>
        <w:t>.</w:t>
      </w:r>
    </w:p>
    <w:p w:rsidR="0051686E" w:rsidRPr="00D14E07" w:rsidRDefault="0051686E">
      <w:pPr>
        <w:pStyle w:val="23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4.2.6.</w:t>
      </w:r>
      <w:r w:rsidRPr="00D14E07">
        <w:rPr>
          <w:rFonts w:ascii="Tahoma" w:hAnsi="Tahoma" w:cs="Tahoma"/>
          <w:szCs w:val="18"/>
        </w:rPr>
        <w:tab/>
        <w:t>Количество затраченного рабочего времени.</w:t>
      </w:r>
    </w:p>
    <w:p w:rsidR="0051686E" w:rsidRPr="00D14E07" w:rsidRDefault="0051686E">
      <w:pPr>
        <w:pStyle w:val="23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4.2.7.</w:t>
      </w:r>
      <w:r w:rsidRPr="00D14E07">
        <w:rPr>
          <w:rFonts w:ascii="Tahoma" w:hAnsi="Tahoma" w:cs="Tahoma"/>
          <w:szCs w:val="18"/>
        </w:rPr>
        <w:tab/>
        <w:t>Замечания о недостатках в работе.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4.3.</w:t>
      </w:r>
      <w:r w:rsidRPr="00D14E07">
        <w:rPr>
          <w:rFonts w:ascii="Tahoma" w:hAnsi="Tahoma" w:cs="Tahoma"/>
          <w:szCs w:val="18"/>
        </w:rPr>
        <w:tab/>
        <w:t>Указанные Наряды-заказы, с одной стороны, являются документами, подтверждающими приемку выполненных работ (проведенных настроек), а с другой – определяют объем подлежащего оплате рабочего времени.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4.4.</w:t>
      </w:r>
      <w:r w:rsidRPr="00D14E07">
        <w:rPr>
          <w:rFonts w:ascii="Tahoma" w:hAnsi="Tahoma" w:cs="Tahoma"/>
          <w:szCs w:val="18"/>
        </w:rPr>
        <w:tab/>
        <w:t xml:space="preserve">По окончании месяца, либо по завершении какого-либо этапа работ </w:t>
      </w:r>
      <w:r w:rsidRPr="00D14E07">
        <w:rPr>
          <w:rFonts w:ascii="Tahoma" w:hAnsi="Tahoma" w:cs="Tahoma"/>
          <w:b/>
          <w:bCs/>
          <w:i/>
          <w:iCs/>
          <w:szCs w:val="18"/>
        </w:rPr>
        <w:t>Стороны</w:t>
      </w:r>
      <w:r w:rsidRPr="00D14E07">
        <w:rPr>
          <w:rFonts w:ascii="Tahoma" w:hAnsi="Tahoma" w:cs="Tahoma"/>
          <w:szCs w:val="18"/>
        </w:rPr>
        <w:t xml:space="preserve"> составляют Акт сдачи-приемки работ, в котором на основании Нарядов-заказов отражают выполнение работ, количество затраченного рабочего времени и стоимость выполненных работ, определенную в порядке, который зафиксирован в разделе 5 настоящего Договора.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4.5.</w:t>
      </w:r>
      <w:r w:rsidRPr="00D14E07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</w:t>
      </w:r>
      <w:r w:rsidRPr="00D14E07">
        <w:rPr>
          <w:rFonts w:ascii="Tahoma" w:hAnsi="Tahoma" w:cs="Tahoma"/>
          <w:szCs w:val="18"/>
        </w:rPr>
        <w:t xml:space="preserve">, обнаруживший недостатки в работе </w:t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Исполнителя</w:t>
      </w:r>
      <w:r w:rsidRPr="00D14E07">
        <w:rPr>
          <w:rFonts w:ascii="Tahoma" w:hAnsi="Tahoma" w:cs="Tahoma"/>
          <w:szCs w:val="18"/>
        </w:rPr>
        <w:t xml:space="preserve"> по исполнению определенных настоящим Договором работ при их сдаче-приемке вправе ссылаться на них только в случаях, если в Нарядах-заказах были оговорены указанные недостатки.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4.6.</w:t>
      </w:r>
      <w:r w:rsidRPr="00D14E07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</w:t>
      </w:r>
      <w:r w:rsidRPr="00D14E07">
        <w:rPr>
          <w:rFonts w:ascii="Tahoma" w:hAnsi="Tahoma" w:cs="Tahoma"/>
          <w:szCs w:val="18"/>
        </w:rPr>
        <w:t xml:space="preserve">, принявший работу </w:t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Исполнителя</w:t>
      </w:r>
      <w:r w:rsidRPr="00D14E07">
        <w:rPr>
          <w:rFonts w:ascii="Tahoma" w:hAnsi="Tahoma" w:cs="Tahoma"/>
          <w:szCs w:val="18"/>
        </w:rPr>
        <w:t xml:space="preserve"> без проверки, лишается права ссылаться на недостатки работы, которые могли и должны были быть установлены при обычных условиях приемки работ по настоящему Договору (явные недостатки).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4.7.</w:t>
      </w:r>
      <w:r w:rsidRPr="00D14E07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</w:t>
      </w:r>
      <w:r w:rsidRPr="00D14E07">
        <w:rPr>
          <w:rFonts w:ascii="Tahoma" w:hAnsi="Tahoma" w:cs="Tahoma"/>
          <w:szCs w:val="18"/>
        </w:rPr>
        <w:t xml:space="preserve">, обнаруживший после приемки работы отступления от условий настоящего Договора или иные недостатки, которые не могли быть установлены при обычном способе приемки (скрытые недостатки), обязан известить об этом </w:t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Исполнителя</w:t>
      </w:r>
      <w:r w:rsidRPr="00D14E07">
        <w:rPr>
          <w:rFonts w:ascii="Tahoma" w:hAnsi="Tahoma" w:cs="Tahoma"/>
          <w:szCs w:val="18"/>
        </w:rPr>
        <w:t xml:space="preserve"> в течение 10</w:t>
      </w:r>
      <w:r w:rsidRPr="00D14E07">
        <w:rPr>
          <w:rFonts w:ascii="Tahoma" w:hAnsi="Tahoma" w:cs="Tahoma"/>
          <w:szCs w:val="18"/>
          <w:lang w:val="en-US"/>
        </w:rPr>
        <w:t> </w:t>
      </w:r>
      <w:r w:rsidRPr="00D14E07">
        <w:rPr>
          <w:rFonts w:ascii="Tahoma" w:hAnsi="Tahoma" w:cs="Tahoma"/>
          <w:szCs w:val="18"/>
        </w:rPr>
        <w:t>(десяти) рабочих дней с момента их обнаружения.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4.8.</w:t>
      </w:r>
      <w:r w:rsidRPr="00D14E07">
        <w:rPr>
          <w:rFonts w:ascii="Tahoma" w:hAnsi="Tahoma" w:cs="Tahoma"/>
          <w:szCs w:val="18"/>
        </w:rPr>
        <w:tab/>
        <w:t xml:space="preserve">При основательности претензий </w:t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Заказчика</w:t>
      </w:r>
      <w:r w:rsidRPr="00D14E07">
        <w:rPr>
          <w:rFonts w:ascii="Tahoma" w:hAnsi="Tahoma" w:cs="Tahoma"/>
          <w:szCs w:val="18"/>
        </w:rPr>
        <w:t xml:space="preserve"> </w:t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Исполнитель</w:t>
      </w:r>
      <w:r w:rsidRPr="00D14E07">
        <w:rPr>
          <w:rFonts w:ascii="Tahoma" w:hAnsi="Tahoma" w:cs="Tahoma"/>
          <w:szCs w:val="18"/>
        </w:rPr>
        <w:t xml:space="preserve"> обязан своими силами и за свой счет в течение 10 (десяти) рабочих дней с момента получения заявки и в соответствии с п. 2.5</w:t>
      </w:r>
      <w:r w:rsidRPr="00D14E07">
        <w:rPr>
          <w:rFonts w:ascii="Tahoma" w:hAnsi="Tahoma" w:cs="Tahoma"/>
          <w:color w:val="FF0000"/>
          <w:szCs w:val="18"/>
        </w:rPr>
        <w:t xml:space="preserve"> </w:t>
      </w:r>
      <w:r w:rsidRPr="00D14E07">
        <w:rPr>
          <w:rFonts w:ascii="Tahoma" w:hAnsi="Tahoma" w:cs="Tahoma"/>
          <w:szCs w:val="18"/>
        </w:rPr>
        <w:t>устранить недоделки и недостатки работ.</w:t>
      </w:r>
    </w:p>
    <w:p w:rsidR="0051686E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4.9.</w:t>
      </w:r>
      <w:r w:rsidRPr="00D14E07">
        <w:rPr>
          <w:rFonts w:ascii="Tahoma" w:hAnsi="Tahoma" w:cs="Tahoma"/>
          <w:szCs w:val="18"/>
        </w:rPr>
        <w:tab/>
        <w:t xml:space="preserve">При уклонении </w:t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Заказчика</w:t>
      </w:r>
      <w:r w:rsidRPr="00D14E07">
        <w:rPr>
          <w:rFonts w:ascii="Tahoma" w:hAnsi="Tahoma" w:cs="Tahoma"/>
          <w:szCs w:val="18"/>
        </w:rPr>
        <w:t xml:space="preserve"> от подписания Нарядов-заказов с приложением согласно п. 4.2 или от принятия выполненной по настоящему Договору работы и если такое уклонение повлекло за собой просрочку </w:t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Исполнителем</w:t>
      </w:r>
      <w:r w:rsidRPr="00D14E07">
        <w:rPr>
          <w:rFonts w:ascii="Tahoma" w:hAnsi="Tahoma" w:cs="Tahoma"/>
          <w:szCs w:val="18"/>
        </w:rPr>
        <w:t xml:space="preserve"> сдачи произведенной по Договору работы, риск случайной гибели или случайного повреждения результатов выполненной работы признается перешедшим к </w:t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Заказчику</w:t>
      </w:r>
      <w:r w:rsidRPr="00D14E07">
        <w:rPr>
          <w:rFonts w:ascii="Tahoma" w:hAnsi="Tahoma" w:cs="Tahoma"/>
          <w:szCs w:val="18"/>
        </w:rPr>
        <w:t xml:space="preserve"> с момента, когда сдача-приемка работы по условиям настоящего Договора должна была состояться.</w:t>
      </w:r>
    </w:p>
    <w:p w:rsidR="00BA4ABE" w:rsidRPr="00BA4ABE" w:rsidRDefault="00BA4ABE" w:rsidP="00BA4ABE">
      <w:pPr>
        <w:pStyle w:val="10"/>
        <w:rPr>
          <w:rFonts w:ascii="Tahoma" w:hAnsi="Tahoma" w:cs="Tahoma"/>
          <w:szCs w:val="18"/>
        </w:rPr>
      </w:pPr>
      <w:r w:rsidRPr="00BA4ABE">
        <w:rPr>
          <w:rFonts w:ascii="Tahoma" w:hAnsi="Tahoma" w:cs="Tahoma"/>
          <w:szCs w:val="18"/>
        </w:rPr>
        <w:t>4.10.</w:t>
      </w:r>
      <w:r w:rsidRPr="00BA4ABE">
        <w:rPr>
          <w:rFonts w:ascii="Tahoma" w:hAnsi="Tahoma" w:cs="Tahoma"/>
          <w:szCs w:val="18"/>
        </w:rPr>
        <w:tab/>
        <w:t xml:space="preserve">При оказании услуг </w:t>
      </w:r>
      <w:r w:rsidRPr="00880607">
        <w:rPr>
          <w:rFonts w:ascii="Tahoma" w:hAnsi="Tahoma" w:cs="Tahoma"/>
          <w:b/>
          <w:bCs/>
          <w:i/>
          <w:iCs/>
          <w:szCs w:val="18"/>
        </w:rPr>
        <w:t>Исполнитель</w:t>
      </w:r>
      <w:r w:rsidRPr="00BA4ABE">
        <w:rPr>
          <w:rFonts w:ascii="Tahoma" w:hAnsi="Tahoma" w:cs="Tahoma"/>
          <w:szCs w:val="18"/>
        </w:rPr>
        <w:t xml:space="preserve"> руководствуется условиями проектной документации («Функциональная модель», «Технические задания» и другие), согласованной с </w:t>
      </w:r>
      <w:r w:rsidRPr="00880607">
        <w:rPr>
          <w:rFonts w:ascii="Tahoma" w:hAnsi="Tahoma" w:cs="Tahoma"/>
          <w:b/>
          <w:bCs/>
          <w:i/>
          <w:iCs/>
          <w:szCs w:val="18"/>
        </w:rPr>
        <w:t>Заказчиком</w:t>
      </w:r>
      <w:r w:rsidRPr="00BA4ABE">
        <w:rPr>
          <w:rFonts w:ascii="Tahoma" w:hAnsi="Tahoma" w:cs="Tahoma"/>
          <w:szCs w:val="18"/>
        </w:rPr>
        <w:t xml:space="preserve">. Ответственной стороной за включение исчерпывающих требований по целевому назначению ПП, а также указанию потребностей по настройке, адаптации, внедрению ПП в проектную документацию, является </w:t>
      </w:r>
      <w:r w:rsidRPr="00880607">
        <w:rPr>
          <w:rFonts w:ascii="Tahoma" w:hAnsi="Tahoma" w:cs="Tahoma"/>
          <w:b/>
          <w:bCs/>
          <w:i/>
          <w:iCs/>
          <w:szCs w:val="18"/>
        </w:rPr>
        <w:t>Заказчик</w:t>
      </w:r>
      <w:r w:rsidRPr="00BA4ABE">
        <w:rPr>
          <w:rFonts w:ascii="Tahoma" w:hAnsi="Tahoma" w:cs="Tahoma"/>
          <w:szCs w:val="18"/>
        </w:rPr>
        <w:t>.</w:t>
      </w:r>
    </w:p>
    <w:p w:rsidR="00BA4ABE" w:rsidRPr="00D14E07" w:rsidRDefault="00BA4ABE" w:rsidP="00BA4ABE">
      <w:pPr>
        <w:pStyle w:val="10"/>
        <w:rPr>
          <w:rFonts w:ascii="Tahoma" w:hAnsi="Tahoma" w:cs="Tahoma"/>
          <w:szCs w:val="18"/>
        </w:rPr>
      </w:pPr>
      <w:r w:rsidRPr="00BA4ABE">
        <w:rPr>
          <w:rFonts w:ascii="Tahoma" w:hAnsi="Tahoma" w:cs="Tahoma"/>
          <w:szCs w:val="18"/>
        </w:rPr>
        <w:t>4.11.</w:t>
      </w:r>
      <w:r w:rsidRPr="00BA4ABE">
        <w:rPr>
          <w:rFonts w:ascii="Tahoma" w:hAnsi="Tahoma" w:cs="Tahoma"/>
          <w:szCs w:val="18"/>
        </w:rPr>
        <w:tab/>
        <w:t xml:space="preserve">Проектные решения по настройке, адаптации и внедрению ПП, </w:t>
      </w:r>
      <w:r w:rsidRPr="00880607">
        <w:rPr>
          <w:rFonts w:ascii="Tahoma" w:hAnsi="Tahoma" w:cs="Tahoma"/>
          <w:b/>
          <w:bCs/>
          <w:i/>
          <w:iCs/>
          <w:szCs w:val="18"/>
        </w:rPr>
        <w:t>Исполнитель</w:t>
      </w:r>
      <w:r w:rsidRPr="00BA4ABE">
        <w:rPr>
          <w:rFonts w:ascii="Tahoma" w:hAnsi="Tahoma" w:cs="Tahoma"/>
          <w:szCs w:val="18"/>
        </w:rPr>
        <w:t xml:space="preserve"> предлагает на этапе функционального моделирования на основе выявленных потребностей </w:t>
      </w:r>
      <w:r w:rsidRPr="00880607">
        <w:rPr>
          <w:rFonts w:ascii="Tahoma" w:hAnsi="Tahoma" w:cs="Tahoma"/>
          <w:b/>
          <w:bCs/>
          <w:i/>
          <w:iCs/>
          <w:szCs w:val="18"/>
        </w:rPr>
        <w:t>Заказчика</w:t>
      </w:r>
      <w:r w:rsidRPr="00BA4ABE">
        <w:rPr>
          <w:rFonts w:ascii="Tahoma" w:hAnsi="Tahoma" w:cs="Tahoma"/>
          <w:szCs w:val="18"/>
        </w:rPr>
        <w:t xml:space="preserve">, целей и назначения использования ПП. В случае, если на данном этапе мнения </w:t>
      </w:r>
      <w:r w:rsidRPr="00880607">
        <w:rPr>
          <w:rFonts w:ascii="Tahoma" w:hAnsi="Tahoma" w:cs="Tahoma"/>
          <w:b/>
          <w:bCs/>
          <w:i/>
          <w:iCs/>
          <w:szCs w:val="18"/>
        </w:rPr>
        <w:t>Исполнителя</w:t>
      </w:r>
      <w:r w:rsidRPr="00BA4ABE">
        <w:rPr>
          <w:rFonts w:ascii="Tahoma" w:hAnsi="Tahoma" w:cs="Tahoma"/>
          <w:szCs w:val="18"/>
        </w:rPr>
        <w:t xml:space="preserve"> и </w:t>
      </w:r>
      <w:r w:rsidRPr="00880607">
        <w:rPr>
          <w:rFonts w:ascii="Tahoma" w:hAnsi="Tahoma" w:cs="Tahoma"/>
          <w:b/>
          <w:bCs/>
          <w:i/>
          <w:iCs/>
          <w:szCs w:val="18"/>
        </w:rPr>
        <w:t>Заказчика</w:t>
      </w:r>
      <w:r w:rsidRPr="00BA4ABE">
        <w:rPr>
          <w:rFonts w:ascii="Tahoma" w:hAnsi="Tahoma" w:cs="Tahoma"/>
          <w:szCs w:val="18"/>
        </w:rPr>
        <w:t xml:space="preserve"> по проектным решениям расходятся, либо реализация пожеланий Заказчика делает оказание услуг </w:t>
      </w:r>
      <w:r w:rsidRPr="00880607">
        <w:rPr>
          <w:rFonts w:ascii="Tahoma" w:hAnsi="Tahoma" w:cs="Tahoma"/>
          <w:b/>
          <w:bCs/>
          <w:i/>
          <w:iCs/>
          <w:szCs w:val="18"/>
        </w:rPr>
        <w:t>Исполнителем</w:t>
      </w:r>
      <w:r w:rsidRPr="00BA4ABE">
        <w:rPr>
          <w:rFonts w:ascii="Tahoma" w:hAnsi="Tahoma" w:cs="Tahoma"/>
          <w:szCs w:val="18"/>
        </w:rPr>
        <w:t xml:space="preserve"> неэффективным, значительно увеличивает бюджет проекта и/или срок его выполнения, то мнение </w:t>
      </w:r>
      <w:r w:rsidRPr="00880607">
        <w:rPr>
          <w:rFonts w:ascii="Tahoma" w:hAnsi="Tahoma" w:cs="Tahoma"/>
          <w:b/>
          <w:bCs/>
          <w:i/>
          <w:iCs/>
          <w:szCs w:val="18"/>
        </w:rPr>
        <w:t>Исполнителя</w:t>
      </w:r>
      <w:r w:rsidRPr="00BA4ABE">
        <w:rPr>
          <w:rFonts w:ascii="Tahoma" w:hAnsi="Tahoma" w:cs="Tahoma"/>
          <w:szCs w:val="18"/>
        </w:rPr>
        <w:t xml:space="preserve"> (как автора функциональной модели) является преобладающим и подлежащим выполнению. Данное условие применяется, если проектные решения, предложенные </w:t>
      </w:r>
      <w:r w:rsidRPr="00880607">
        <w:rPr>
          <w:rFonts w:ascii="Tahoma" w:hAnsi="Tahoma" w:cs="Tahoma"/>
          <w:b/>
          <w:bCs/>
          <w:i/>
          <w:iCs/>
          <w:szCs w:val="18"/>
        </w:rPr>
        <w:t>Исполнителем</w:t>
      </w:r>
      <w:r w:rsidRPr="00BA4ABE">
        <w:rPr>
          <w:rFonts w:ascii="Tahoma" w:hAnsi="Tahoma" w:cs="Tahoma"/>
          <w:szCs w:val="18"/>
        </w:rPr>
        <w:t xml:space="preserve">, позволяют </w:t>
      </w:r>
      <w:r w:rsidRPr="00880607">
        <w:rPr>
          <w:rFonts w:ascii="Tahoma" w:hAnsi="Tahoma" w:cs="Tahoma"/>
          <w:b/>
          <w:bCs/>
          <w:i/>
          <w:iCs/>
          <w:szCs w:val="18"/>
        </w:rPr>
        <w:t>Заказчику</w:t>
      </w:r>
      <w:r w:rsidRPr="00BA4ABE">
        <w:rPr>
          <w:rFonts w:ascii="Tahoma" w:hAnsi="Tahoma" w:cs="Tahoma"/>
          <w:szCs w:val="18"/>
        </w:rPr>
        <w:t xml:space="preserve"> использовать ПП по целевому назначению.</w:t>
      </w:r>
    </w:p>
    <w:p w:rsidR="0051686E" w:rsidRPr="00D14E07" w:rsidRDefault="0051686E">
      <w:pPr>
        <w:pStyle w:val="1"/>
        <w:ind w:left="432" w:hanging="432"/>
        <w:rPr>
          <w:rFonts w:ascii="Tahoma" w:eastAsia="MS Mincho" w:hAnsi="Tahoma" w:cs="Tahoma"/>
          <w:szCs w:val="18"/>
        </w:rPr>
      </w:pPr>
      <w:r w:rsidRPr="00D14E07">
        <w:rPr>
          <w:rFonts w:ascii="Tahoma" w:eastAsia="MS Mincho" w:hAnsi="Tahoma" w:cs="Tahoma"/>
          <w:szCs w:val="18"/>
        </w:rPr>
        <w:lastRenderedPageBreak/>
        <w:t>5. СТОИМОСТЬ РАБОТ, ПОРЯДОК И СРОКИ РАСЧЕТОВ</w:t>
      </w:r>
    </w:p>
    <w:p w:rsidR="0051686E" w:rsidRPr="00D14E07" w:rsidRDefault="00B661F8">
      <w:pPr>
        <w:pStyle w:val="18"/>
        <w:rPr>
          <w:rFonts w:ascii="Tahoma" w:hAnsi="Tahoma" w:cs="Tahoma"/>
        </w:rPr>
      </w:pPr>
      <w:r w:rsidRPr="00D14E07">
        <w:rPr>
          <w:rFonts w:ascii="Tahoma" w:hAnsi="Tahoma" w:cs="Tahoma"/>
        </w:rPr>
        <w:t>5.1. </w:t>
      </w:r>
      <w:r w:rsidRPr="00D14E07">
        <w:rPr>
          <w:rFonts w:ascii="Tahoma" w:hAnsi="Tahoma" w:cs="Tahoma"/>
        </w:rPr>
        <w:tab/>
      </w:r>
      <w:r w:rsidR="00724F77" w:rsidRPr="00724F77">
        <w:rPr>
          <w:rFonts w:ascii="Tahoma" w:hAnsi="Tahoma" w:cs="Tahoma"/>
        </w:rPr>
        <w:t>Сумма настоящего Договора устанавливается в рублях и составляет 598 000,00 (Пятьсот девяносто восемь тысяч рублей 00 копеек) рублей, в том числе НДС 22% 107 836,07 рублей за 115 (Сто пятнадцать целых 00 десятых) часа рабочего времени, при часовой ставке в размере 5 200 руб./час. В случае изменения в период действия Договора налоговой ставки НДС сумма НДС, рассчитывается исходя из действующей ставки налога в соответствии с налоговым законодательством РФ</w:t>
      </w:r>
      <w:r w:rsidR="00724F77">
        <w:rPr>
          <w:rFonts w:ascii="Tahoma" w:hAnsi="Tahoma" w:cs="Tahoma"/>
        </w:rPr>
        <w:t>.</w:t>
      </w:r>
      <w:r w:rsidR="007D4D9B">
        <w:rPr>
          <w:rFonts w:ascii="Tahoma" w:hAnsi="Tahoma" w:cs="Tahoma"/>
        </w:rPr>
        <w:t xml:space="preserve"> </w:t>
      </w:r>
    </w:p>
    <w:p w:rsidR="0051686E" w:rsidRPr="00D14E07" w:rsidRDefault="0051686E">
      <w:pPr>
        <w:pStyle w:val="18"/>
        <w:rPr>
          <w:rFonts w:ascii="Tahoma" w:hAnsi="Tahoma" w:cs="Tahoma"/>
        </w:rPr>
      </w:pPr>
      <w:r w:rsidRPr="00D14E07">
        <w:rPr>
          <w:rFonts w:ascii="Tahoma" w:hAnsi="Tahoma" w:cs="Tahoma"/>
        </w:rPr>
        <w:t>5.2.   </w:t>
      </w:r>
      <w:r w:rsidR="00B661F8" w:rsidRPr="00D14E07">
        <w:rPr>
          <w:rFonts w:ascii="Tahoma" w:hAnsi="Tahoma" w:cs="Tahoma"/>
        </w:rPr>
        <w:tab/>
      </w:r>
      <w:r w:rsidR="00F30220" w:rsidRPr="00F30220">
        <w:rPr>
          <w:rFonts w:ascii="Tahoma" w:hAnsi="Tahoma" w:cs="Tahoma"/>
        </w:rPr>
        <w:t>Перед началом выполнения Исполнителем работ Заказчик обязан внести аванс в размере</w:t>
      </w:r>
      <w:r w:rsidR="00F30220">
        <w:rPr>
          <w:rFonts w:ascii="Tahoma" w:hAnsi="Tahoma" w:cs="Tahoma"/>
        </w:rPr>
        <w:t xml:space="preserve"> 30%-</w:t>
      </w:r>
      <w:r w:rsidR="00F30220" w:rsidRPr="00F30220">
        <w:rPr>
          <w:rFonts w:ascii="Tahoma" w:hAnsi="Tahoma" w:cs="Tahoma"/>
        </w:rPr>
        <w:t>179 400,00 (Сто семьдесят девять тысяч четыреста рублей 00 копеек) рублей. В сумму аванса включен НДС 22%.</w:t>
      </w:r>
    </w:p>
    <w:p w:rsidR="0051686E" w:rsidRPr="00D14E07" w:rsidRDefault="0051686E" w:rsidP="002B3737">
      <w:pPr>
        <w:pStyle w:val="10"/>
        <w:rPr>
          <w:rFonts w:ascii="Tahoma" w:hAnsi="Tahoma" w:cs="Tahoma"/>
        </w:rPr>
      </w:pPr>
      <w:r w:rsidRPr="00D14E07">
        <w:rPr>
          <w:rFonts w:ascii="Tahoma" w:hAnsi="Tahoma" w:cs="Tahoma"/>
        </w:rPr>
        <w:t>5.3.</w:t>
      </w:r>
      <w:r w:rsidR="00B661F8" w:rsidRPr="00D14E07">
        <w:rPr>
          <w:rFonts w:ascii="Tahoma" w:hAnsi="Tahoma" w:cs="Tahoma"/>
          <w:b/>
          <w:bCs/>
        </w:rPr>
        <w:t xml:space="preserve">   </w:t>
      </w:r>
      <w:r w:rsidR="00B661F8" w:rsidRPr="00D14E07">
        <w:rPr>
          <w:rFonts w:ascii="Tahoma" w:hAnsi="Tahoma" w:cs="Tahoma"/>
          <w:b/>
          <w:bCs/>
        </w:rPr>
        <w:tab/>
      </w:r>
      <w:r w:rsidRPr="00D14E07">
        <w:rPr>
          <w:rFonts w:ascii="Tahoma" w:hAnsi="Tahoma" w:cs="Tahoma"/>
        </w:rPr>
        <w:t>Ежемесячно, не позднее 10 числа месяца, следующего за закрытым, </w:t>
      </w:r>
      <w:r w:rsidRPr="00D14E07">
        <w:rPr>
          <w:rFonts w:ascii="Tahoma" w:hAnsi="Tahoma" w:cs="Tahoma"/>
          <w:b/>
          <w:bCs/>
          <w:i/>
          <w:iCs/>
        </w:rPr>
        <w:t>Заказчик</w:t>
      </w:r>
      <w:r w:rsidRPr="00D14E07">
        <w:rPr>
          <w:rFonts w:ascii="Tahoma" w:hAnsi="Tahoma" w:cs="Tahoma"/>
        </w:rPr>
        <w:t xml:space="preserve"> производит оплату отработанных, подписанных в Нарядах-Заказах и закрытых Актами, </w:t>
      </w:r>
      <w:r w:rsidR="00B661F8" w:rsidRPr="00D14E07">
        <w:rPr>
          <w:rFonts w:ascii="Tahoma" w:hAnsi="Tahoma" w:cs="Tahoma"/>
        </w:rPr>
        <w:t>работ,</w:t>
      </w:r>
      <w:r w:rsidRPr="00D14E07">
        <w:rPr>
          <w:rFonts w:ascii="Tahoma" w:hAnsi="Tahoma" w:cs="Tahoma"/>
        </w:rPr>
        <w:t xml:space="preserve"> проведенных </w:t>
      </w:r>
      <w:r w:rsidRPr="002B3737">
        <w:rPr>
          <w:rFonts w:ascii="Tahoma" w:hAnsi="Tahoma" w:cs="Tahoma"/>
          <w:b/>
          <w:bCs/>
          <w:i/>
          <w:iCs/>
          <w:szCs w:val="18"/>
        </w:rPr>
        <w:t>Исполнителем</w:t>
      </w:r>
      <w:r w:rsidRPr="00D14E07">
        <w:rPr>
          <w:rFonts w:ascii="Tahoma" w:hAnsi="Tahoma" w:cs="Tahoma"/>
        </w:rPr>
        <w:t xml:space="preserve">. </w:t>
      </w:r>
      <w:r w:rsidR="00E53963">
        <w:rPr>
          <w:rFonts w:ascii="Tahoma" w:hAnsi="Tahoma" w:cs="Tahoma"/>
        </w:rPr>
        <w:t xml:space="preserve">Аванс </w:t>
      </w:r>
      <w:r w:rsidR="00E53963" w:rsidRPr="00D14E07">
        <w:rPr>
          <w:rFonts w:ascii="Tahoma" w:hAnsi="Tahoma" w:cs="Tahoma"/>
        </w:rPr>
        <w:t>по</w:t>
      </w:r>
      <w:r w:rsidRPr="00D14E07">
        <w:rPr>
          <w:rFonts w:ascii="Tahoma" w:hAnsi="Tahoma" w:cs="Tahoma"/>
        </w:rPr>
        <w:t xml:space="preserve"> п. 5.2.  переходит на следующий период.</w:t>
      </w:r>
    </w:p>
    <w:p w:rsidR="0051686E" w:rsidRPr="00D14E07" w:rsidRDefault="00B661F8" w:rsidP="00E53963">
      <w:pPr>
        <w:pStyle w:val="10"/>
        <w:rPr>
          <w:rFonts w:ascii="Tahoma" w:hAnsi="Tahoma" w:cs="Tahoma"/>
        </w:rPr>
      </w:pPr>
      <w:r w:rsidRPr="00D14E07">
        <w:rPr>
          <w:rFonts w:ascii="Tahoma" w:hAnsi="Tahoma" w:cs="Tahoma"/>
        </w:rPr>
        <w:t>5.4.   </w:t>
      </w:r>
      <w:r w:rsidRPr="00D14E07">
        <w:rPr>
          <w:rFonts w:ascii="Tahoma" w:hAnsi="Tahoma" w:cs="Tahoma"/>
        </w:rPr>
        <w:tab/>
      </w:r>
      <w:r w:rsidR="00D14E07" w:rsidRPr="00D14E07">
        <w:rPr>
          <w:rFonts w:ascii="Tahoma" w:hAnsi="Tahoma" w:cs="Tahoma"/>
        </w:rPr>
        <w:t>Внесенн</w:t>
      </w:r>
      <w:r w:rsidR="00D14E07">
        <w:rPr>
          <w:rFonts w:ascii="Tahoma" w:hAnsi="Tahoma" w:cs="Tahoma"/>
        </w:rPr>
        <w:t>ый</w:t>
      </w:r>
      <w:r w:rsidR="00D14E07" w:rsidRPr="00D14E07">
        <w:rPr>
          <w:rFonts w:ascii="Tahoma" w:hAnsi="Tahoma" w:cs="Tahoma"/>
        </w:rPr>
        <w:t xml:space="preserve"> </w:t>
      </w:r>
      <w:r w:rsidR="0051686E" w:rsidRPr="00E53963">
        <w:rPr>
          <w:rFonts w:ascii="Tahoma" w:hAnsi="Tahoma" w:cs="Tahoma"/>
          <w:b/>
          <w:bCs/>
          <w:i/>
          <w:iCs/>
          <w:szCs w:val="18"/>
        </w:rPr>
        <w:t>Заказчиком</w:t>
      </w:r>
      <w:r w:rsidR="0051686E" w:rsidRPr="00D14E07">
        <w:rPr>
          <w:rFonts w:ascii="Tahoma" w:hAnsi="Tahoma" w:cs="Tahoma"/>
        </w:rPr>
        <w:t xml:space="preserve"> </w:t>
      </w:r>
      <w:r w:rsidR="00D14E07">
        <w:rPr>
          <w:rFonts w:ascii="Tahoma" w:hAnsi="Tahoma" w:cs="Tahoma"/>
        </w:rPr>
        <w:t>аванс</w:t>
      </w:r>
      <w:r w:rsidR="00D14E07" w:rsidRPr="00D14E07">
        <w:rPr>
          <w:rFonts w:ascii="Tahoma" w:hAnsi="Tahoma" w:cs="Tahoma"/>
        </w:rPr>
        <w:t xml:space="preserve"> </w:t>
      </w:r>
      <w:r w:rsidR="0051686E" w:rsidRPr="00D14E07">
        <w:rPr>
          <w:rFonts w:ascii="Tahoma" w:hAnsi="Tahoma" w:cs="Tahoma"/>
        </w:rPr>
        <w:t>по п. 5.2. закрывается при окончании работ по данному договору.</w:t>
      </w:r>
    </w:p>
    <w:p w:rsidR="0051686E" w:rsidRPr="00D14E07" w:rsidRDefault="0051686E" w:rsidP="00B661F8">
      <w:pPr>
        <w:pStyle w:val="18"/>
        <w:numPr>
          <w:ilvl w:val="1"/>
          <w:numId w:val="3"/>
        </w:numPr>
        <w:tabs>
          <w:tab w:val="clear" w:pos="720"/>
          <w:tab w:val="num" w:pos="567"/>
        </w:tabs>
        <w:ind w:left="567" w:hanging="567"/>
        <w:rPr>
          <w:rFonts w:ascii="Tahoma" w:hAnsi="Tahoma" w:cs="Tahoma"/>
        </w:rPr>
      </w:pPr>
      <w:r w:rsidRPr="00D14E07">
        <w:rPr>
          <w:rFonts w:ascii="Tahoma" w:hAnsi="Tahoma" w:cs="Tahoma"/>
        </w:rPr>
        <w:t xml:space="preserve">В случае задержки оплаты по пп. 5.3 </w:t>
      </w:r>
      <w:r w:rsidRPr="00D14E07">
        <w:rPr>
          <w:rFonts w:ascii="Tahoma" w:hAnsi="Tahoma" w:cs="Tahoma"/>
          <w:b/>
          <w:i/>
        </w:rPr>
        <w:t>Исполнитель</w:t>
      </w:r>
      <w:r w:rsidRPr="00D14E07">
        <w:rPr>
          <w:rFonts w:ascii="Tahoma" w:hAnsi="Tahoma" w:cs="Tahoma"/>
        </w:rPr>
        <w:t xml:space="preserve"> вправе приостановить работы до поступления оплаты.</w:t>
      </w:r>
    </w:p>
    <w:p w:rsidR="0051686E" w:rsidRPr="00D14E07" w:rsidRDefault="00B661F8">
      <w:pPr>
        <w:pStyle w:val="18"/>
        <w:rPr>
          <w:rFonts w:ascii="Tahoma" w:hAnsi="Tahoma" w:cs="Tahoma"/>
        </w:rPr>
      </w:pPr>
      <w:r w:rsidRPr="00D14E07">
        <w:rPr>
          <w:rFonts w:ascii="Tahoma" w:hAnsi="Tahoma" w:cs="Tahoma"/>
        </w:rPr>
        <w:t>5.6.   </w:t>
      </w:r>
      <w:r w:rsidRPr="00D14E07">
        <w:rPr>
          <w:rFonts w:ascii="Tahoma" w:hAnsi="Tahoma" w:cs="Tahoma"/>
        </w:rPr>
        <w:tab/>
      </w:r>
      <w:r w:rsidR="0051686E" w:rsidRPr="00D14E07">
        <w:rPr>
          <w:rFonts w:ascii="Tahoma" w:hAnsi="Tahoma" w:cs="Tahoma"/>
        </w:rPr>
        <w:t xml:space="preserve">В случае, если трудозатраты </w:t>
      </w:r>
      <w:r w:rsidR="0051686E" w:rsidRPr="00D14E07">
        <w:rPr>
          <w:rFonts w:ascii="Tahoma" w:hAnsi="Tahoma" w:cs="Tahoma"/>
          <w:b/>
          <w:i/>
        </w:rPr>
        <w:t>Исполнителя</w:t>
      </w:r>
      <w:r w:rsidR="0051686E" w:rsidRPr="00D14E07">
        <w:rPr>
          <w:rFonts w:ascii="Tahoma" w:hAnsi="Tahoma" w:cs="Tahoma"/>
        </w:rPr>
        <w:t xml:space="preserve">, зафиксированные в Нарядах-заказах, превысят сумму </w:t>
      </w:r>
      <w:r w:rsidR="00D14E07">
        <w:rPr>
          <w:rFonts w:ascii="Tahoma" w:hAnsi="Tahoma" w:cs="Tahoma"/>
        </w:rPr>
        <w:t>аванса</w:t>
      </w:r>
      <w:r w:rsidR="00D14E07" w:rsidRPr="00D14E07">
        <w:rPr>
          <w:rFonts w:ascii="Tahoma" w:hAnsi="Tahoma" w:cs="Tahoma"/>
        </w:rPr>
        <w:t xml:space="preserve"> </w:t>
      </w:r>
      <w:r w:rsidR="0051686E" w:rsidRPr="00D14E07">
        <w:rPr>
          <w:rFonts w:ascii="Tahoma" w:hAnsi="Tahoma" w:cs="Tahoma"/>
          <w:b/>
          <w:i/>
        </w:rPr>
        <w:t>Заказчика</w:t>
      </w:r>
      <w:r w:rsidR="0051686E" w:rsidRPr="00D14E07">
        <w:rPr>
          <w:rFonts w:ascii="Tahoma" w:hAnsi="Tahoma" w:cs="Tahoma"/>
        </w:rPr>
        <w:t xml:space="preserve">, </w:t>
      </w:r>
      <w:r w:rsidR="0051686E" w:rsidRPr="00D14E07">
        <w:rPr>
          <w:rFonts w:ascii="Tahoma" w:hAnsi="Tahoma" w:cs="Tahoma"/>
          <w:b/>
          <w:i/>
        </w:rPr>
        <w:t>Исполнитель</w:t>
      </w:r>
      <w:r w:rsidR="0051686E" w:rsidRPr="00D14E07">
        <w:rPr>
          <w:rFonts w:ascii="Tahoma" w:hAnsi="Tahoma" w:cs="Tahoma"/>
        </w:rPr>
        <w:t xml:space="preserve"> вправе выставить дополнительные счета, которые </w:t>
      </w:r>
      <w:r w:rsidR="0051686E" w:rsidRPr="00D14E07">
        <w:rPr>
          <w:rFonts w:ascii="Tahoma" w:hAnsi="Tahoma" w:cs="Tahoma"/>
          <w:b/>
          <w:i/>
        </w:rPr>
        <w:t>Заказчик</w:t>
      </w:r>
      <w:r w:rsidR="0051686E" w:rsidRPr="00D14E07">
        <w:rPr>
          <w:rFonts w:ascii="Tahoma" w:hAnsi="Tahoma" w:cs="Tahoma"/>
        </w:rPr>
        <w:t xml:space="preserve"> обязан оплатить в соответствии с стоимостью, указанной в Приложении 2 к настоящему Договору.</w:t>
      </w:r>
    </w:p>
    <w:p w:rsidR="0051686E" w:rsidRPr="00D14E07" w:rsidRDefault="00B661F8">
      <w:pPr>
        <w:pStyle w:val="18"/>
        <w:rPr>
          <w:rFonts w:ascii="Tahoma" w:hAnsi="Tahoma" w:cs="Tahoma"/>
        </w:rPr>
      </w:pPr>
      <w:r w:rsidRPr="00D14E07">
        <w:rPr>
          <w:rFonts w:ascii="Tahoma" w:hAnsi="Tahoma" w:cs="Tahoma"/>
        </w:rPr>
        <w:t>5.7.   </w:t>
      </w:r>
      <w:r w:rsidRPr="00D14E07">
        <w:rPr>
          <w:rFonts w:ascii="Tahoma" w:hAnsi="Tahoma" w:cs="Tahoma"/>
        </w:rPr>
        <w:tab/>
      </w:r>
      <w:r w:rsidR="0051686E" w:rsidRPr="00D14E07">
        <w:rPr>
          <w:rFonts w:ascii="Tahoma" w:hAnsi="Tahoma" w:cs="Tahoma"/>
        </w:rPr>
        <w:t xml:space="preserve">Расчеты по настоящему Договору между </w:t>
      </w:r>
      <w:r w:rsidR="0051686E" w:rsidRPr="00D14E07">
        <w:rPr>
          <w:rFonts w:ascii="Tahoma" w:hAnsi="Tahoma" w:cs="Tahoma"/>
          <w:b/>
          <w:i/>
        </w:rPr>
        <w:t>Сторонами</w:t>
      </w:r>
      <w:r w:rsidR="0051686E" w:rsidRPr="00D14E07">
        <w:rPr>
          <w:rFonts w:ascii="Tahoma" w:hAnsi="Tahoma" w:cs="Tahoma"/>
        </w:rPr>
        <w:t xml:space="preserve"> производятся путем безналичного перечисления денежных средств на расчетный счет Исполнителя.</w:t>
      </w:r>
    </w:p>
    <w:p w:rsidR="0051686E" w:rsidRPr="00D14E07" w:rsidRDefault="00B661F8">
      <w:pPr>
        <w:pStyle w:val="18"/>
        <w:rPr>
          <w:rFonts w:ascii="Tahoma" w:hAnsi="Tahoma" w:cs="Tahoma"/>
        </w:rPr>
      </w:pPr>
      <w:r w:rsidRPr="00D14E07">
        <w:rPr>
          <w:rFonts w:ascii="Tahoma" w:hAnsi="Tahoma" w:cs="Tahoma"/>
        </w:rPr>
        <w:t>5.8.   </w:t>
      </w:r>
      <w:r w:rsidRPr="00D14E07">
        <w:rPr>
          <w:rFonts w:ascii="Tahoma" w:hAnsi="Tahoma" w:cs="Tahoma"/>
        </w:rPr>
        <w:tab/>
      </w:r>
      <w:r w:rsidR="0051686E" w:rsidRPr="00D14E07">
        <w:rPr>
          <w:rFonts w:ascii="Tahoma" w:hAnsi="Tahoma" w:cs="Tahoma"/>
        </w:rPr>
        <w:t xml:space="preserve">В случае безналичного расчета обязательство </w:t>
      </w:r>
      <w:r w:rsidR="0051686E" w:rsidRPr="00D14E07">
        <w:rPr>
          <w:rFonts w:ascii="Tahoma" w:hAnsi="Tahoma" w:cs="Tahoma"/>
          <w:b/>
          <w:i/>
        </w:rPr>
        <w:t>Заказчика</w:t>
      </w:r>
      <w:r w:rsidR="0051686E" w:rsidRPr="00D14E07">
        <w:rPr>
          <w:rFonts w:ascii="Tahoma" w:hAnsi="Tahoma" w:cs="Tahoma"/>
        </w:rPr>
        <w:t xml:space="preserve"> по оплате считается надлежаще исполненным в момент зачисления сумм оплаты на расчетный счет Исполнителя. Датой оплаты в этом случае является дата зачисления сумм оплаты на расчетный счет Исполнителя</w:t>
      </w:r>
      <w:r w:rsidR="008E0985">
        <w:rPr>
          <w:rFonts w:ascii="Tahoma" w:hAnsi="Tahoma" w:cs="Tahoma"/>
        </w:rPr>
        <w:t>.</w:t>
      </w:r>
    </w:p>
    <w:p w:rsidR="00FB532B" w:rsidRPr="00D14E07" w:rsidRDefault="00B661F8" w:rsidP="002F5955">
      <w:pPr>
        <w:pStyle w:val="18"/>
        <w:rPr>
          <w:rFonts w:ascii="Tahoma" w:hAnsi="Tahoma" w:cs="Tahoma"/>
        </w:rPr>
      </w:pPr>
      <w:r w:rsidRPr="00D14E07">
        <w:rPr>
          <w:rFonts w:ascii="Tahoma" w:hAnsi="Tahoma" w:cs="Tahoma"/>
        </w:rPr>
        <w:t>5.9.   </w:t>
      </w:r>
      <w:r w:rsidRPr="00D14E07">
        <w:rPr>
          <w:rFonts w:ascii="Tahoma" w:hAnsi="Tahoma" w:cs="Tahoma"/>
        </w:rPr>
        <w:tab/>
      </w:r>
      <w:r w:rsidR="0051686E" w:rsidRPr="00D14E07">
        <w:rPr>
          <w:rFonts w:ascii="Tahoma" w:hAnsi="Tahoma" w:cs="Tahoma"/>
        </w:rPr>
        <w:t xml:space="preserve">Стоимость оказываемых </w:t>
      </w:r>
      <w:r w:rsidR="0051686E" w:rsidRPr="00D14E07">
        <w:rPr>
          <w:rFonts w:ascii="Tahoma" w:hAnsi="Tahoma" w:cs="Tahoma"/>
          <w:b/>
          <w:i/>
        </w:rPr>
        <w:t>Исполнителем</w:t>
      </w:r>
      <w:r w:rsidR="0051686E" w:rsidRPr="00D14E07">
        <w:rPr>
          <w:rFonts w:ascii="Tahoma" w:hAnsi="Tahoma" w:cs="Tahoma"/>
        </w:rPr>
        <w:t xml:space="preserve"> услуг являются договорными и изменению в одностороннем порядке не подлежит.</w:t>
      </w:r>
    </w:p>
    <w:p w:rsidR="0051686E" w:rsidRPr="00D14E07" w:rsidRDefault="0051686E" w:rsidP="00E53963">
      <w:pPr>
        <w:pStyle w:val="18"/>
        <w:rPr>
          <w:rFonts w:ascii="Tahoma" w:hAnsi="Tahoma" w:cs="Tahoma"/>
        </w:rPr>
      </w:pPr>
      <w:r w:rsidRPr="00D14E07">
        <w:rPr>
          <w:rFonts w:ascii="Tahoma" w:hAnsi="Tahoma" w:cs="Tahoma"/>
        </w:rPr>
        <w:t>5.1</w:t>
      </w:r>
      <w:r w:rsidR="00527462">
        <w:rPr>
          <w:rFonts w:ascii="Tahoma" w:hAnsi="Tahoma" w:cs="Tahoma"/>
        </w:rPr>
        <w:t>1</w:t>
      </w:r>
      <w:r w:rsidRPr="00D14E07">
        <w:rPr>
          <w:rFonts w:ascii="Tahoma" w:hAnsi="Tahoma" w:cs="Tahoma"/>
        </w:rPr>
        <w:t xml:space="preserve">.  </w:t>
      </w:r>
      <w:r w:rsidRPr="00D14E07">
        <w:rPr>
          <w:rFonts w:ascii="Tahoma" w:hAnsi="Tahoma" w:cs="Tahoma"/>
          <w:b/>
          <w:bCs/>
          <w:i/>
          <w:iCs/>
        </w:rPr>
        <w:t>Исполнитель</w:t>
      </w:r>
      <w:r w:rsidRPr="00D14E07">
        <w:rPr>
          <w:rFonts w:ascii="Tahoma" w:hAnsi="Tahoma" w:cs="Tahoma"/>
        </w:rPr>
        <w:t xml:space="preserve"> обязуется ежемесячно предоставить </w:t>
      </w:r>
      <w:r w:rsidRPr="00D14E07">
        <w:rPr>
          <w:rFonts w:ascii="Tahoma" w:hAnsi="Tahoma" w:cs="Tahoma"/>
          <w:b/>
          <w:bCs/>
          <w:i/>
          <w:iCs/>
        </w:rPr>
        <w:t>Заказчику</w:t>
      </w:r>
      <w:r w:rsidRPr="00D14E07">
        <w:rPr>
          <w:rFonts w:ascii="Tahoma" w:hAnsi="Tahoma" w:cs="Tahoma"/>
        </w:rPr>
        <w:t xml:space="preserve"> акты в двух экземплярах. </w:t>
      </w:r>
      <w:r w:rsidRPr="00D14E07">
        <w:rPr>
          <w:rFonts w:ascii="Tahoma" w:hAnsi="Tahoma" w:cs="Tahoma"/>
          <w:b/>
          <w:bCs/>
          <w:i/>
          <w:iCs/>
        </w:rPr>
        <w:t>Заказчик</w:t>
      </w:r>
      <w:r w:rsidRPr="00D14E07">
        <w:rPr>
          <w:rFonts w:ascii="Tahoma" w:hAnsi="Tahoma" w:cs="Tahoma"/>
        </w:rPr>
        <w:t xml:space="preserve"> обязуется в течение 5 рабочих дней с момента получения акта подписать акт либо подготовить мотивированный отказ в письменном виде. Исполнитель обязан своими силами за свой счет в течение 10 дней исправить </w:t>
      </w:r>
      <w:r w:rsidR="00B661F8" w:rsidRPr="00D14E07">
        <w:rPr>
          <w:rFonts w:ascii="Tahoma" w:hAnsi="Tahoma" w:cs="Tahoma"/>
        </w:rPr>
        <w:t>ошибки,</w:t>
      </w:r>
      <w:r w:rsidRPr="00D14E07">
        <w:rPr>
          <w:rFonts w:ascii="Tahoma" w:hAnsi="Tahoma" w:cs="Tahoma"/>
        </w:rPr>
        <w:t xml:space="preserve"> указанные в мотивированном отказе, после чего заказчик обязуется подписать акт.  В случае если в течение 5 дней с момента получения акта, акт </w:t>
      </w:r>
      <w:r w:rsidRPr="00D14E07">
        <w:rPr>
          <w:rFonts w:ascii="Tahoma" w:hAnsi="Tahoma" w:cs="Tahoma"/>
          <w:b/>
          <w:bCs/>
          <w:i/>
          <w:iCs/>
        </w:rPr>
        <w:t>Заказчиком</w:t>
      </w:r>
      <w:r w:rsidRPr="00D14E07">
        <w:rPr>
          <w:rFonts w:ascii="Tahoma" w:hAnsi="Tahoma" w:cs="Tahoma"/>
        </w:rPr>
        <w:t xml:space="preserve"> не подписан и не </w:t>
      </w:r>
      <w:r w:rsidR="00B661F8" w:rsidRPr="00D14E07">
        <w:rPr>
          <w:rFonts w:ascii="Tahoma" w:hAnsi="Tahoma" w:cs="Tahoma"/>
        </w:rPr>
        <w:t>предоставлен мотивированный</w:t>
      </w:r>
      <w:r w:rsidRPr="00D14E07">
        <w:rPr>
          <w:rFonts w:ascii="Tahoma" w:hAnsi="Tahoma" w:cs="Tahoma"/>
        </w:rPr>
        <w:t xml:space="preserve"> отказ – работы, закрытые </w:t>
      </w:r>
      <w:r w:rsidR="00E53963" w:rsidRPr="00D14E07">
        <w:rPr>
          <w:rFonts w:ascii="Tahoma" w:hAnsi="Tahoma" w:cs="Tahoma"/>
        </w:rPr>
        <w:t>актом, считаются</w:t>
      </w:r>
      <w:r w:rsidRPr="00D14E07">
        <w:rPr>
          <w:rFonts w:ascii="Tahoma" w:hAnsi="Tahoma" w:cs="Tahoma"/>
        </w:rPr>
        <w:t xml:space="preserve"> принятыми.  После подписания Акта сдачи- приемки работ </w:t>
      </w:r>
      <w:r w:rsidRPr="00D14E07">
        <w:rPr>
          <w:rFonts w:ascii="Tahoma" w:hAnsi="Tahoma" w:cs="Tahoma"/>
          <w:b/>
          <w:bCs/>
          <w:i/>
          <w:iCs/>
        </w:rPr>
        <w:t>Заказчик</w:t>
      </w:r>
      <w:r w:rsidRPr="00D14E07">
        <w:rPr>
          <w:rFonts w:ascii="Tahoma" w:hAnsi="Tahoma" w:cs="Tahoma"/>
        </w:rPr>
        <w:t xml:space="preserve"> обязан оплатить стоимость соответствующего этапа в течении 5 (пяти) рабочих дней с даты подписания Акта сдачи- приемки работ.</w:t>
      </w:r>
    </w:p>
    <w:p w:rsidR="0051686E" w:rsidRPr="00D14E07" w:rsidRDefault="00B661F8">
      <w:pPr>
        <w:pStyle w:val="18"/>
        <w:rPr>
          <w:rFonts w:ascii="Tahoma" w:hAnsi="Tahoma" w:cs="Tahoma"/>
        </w:rPr>
      </w:pPr>
      <w:r w:rsidRPr="00D14E07">
        <w:rPr>
          <w:rFonts w:ascii="Tahoma" w:hAnsi="Tahoma" w:cs="Tahoma"/>
        </w:rPr>
        <w:t>5.1</w:t>
      </w:r>
      <w:r w:rsidR="00527462">
        <w:rPr>
          <w:rFonts w:ascii="Tahoma" w:hAnsi="Tahoma" w:cs="Tahoma"/>
        </w:rPr>
        <w:t>2</w:t>
      </w:r>
      <w:r w:rsidRPr="00D14E07">
        <w:rPr>
          <w:rFonts w:ascii="Tahoma" w:hAnsi="Tahoma" w:cs="Tahoma"/>
        </w:rPr>
        <w:t>.</w:t>
      </w:r>
      <w:r w:rsidRPr="00D14E07">
        <w:rPr>
          <w:rFonts w:ascii="Tahoma" w:hAnsi="Tahoma" w:cs="Tahoma"/>
        </w:rPr>
        <w:tab/>
      </w:r>
      <w:r w:rsidR="0051686E" w:rsidRPr="00D14E07">
        <w:rPr>
          <w:rFonts w:ascii="Tahoma" w:hAnsi="Tahoma" w:cs="Tahoma"/>
          <w:b/>
          <w:bCs/>
          <w:i/>
          <w:iCs/>
        </w:rPr>
        <w:t xml:space="preserve">Исполнитель </w:t>
      </w:r>
      <w:r w:rsidR="0051686E" w:rsidRPr="00AD76CE">
        <w:rPr>
          <w:rFonts w:ascii="Tahoma" w:hAnsi="Tahoma" w:cs="Tahoma"/>
          <w:bCs/>
          <w:iCs/>
        </w:rPr>
        <w:t>о</w:t>
      </w:r>
      <w:r w:rsidR="0051686E" w:rsidRPr="00AD76CE">
        <w:rPr>
          <w:rFonts w:ascii="Tahoma" w:hAnsi="Tahoma" w:cs="Tahoma"/>
        </w:rPr>
        <w:t>бязуется</w:t>
      </w:r>
      <w:r w:rsidR="0051686E" w:rsidRPr="00D14E07">
        <w:rPr>
          <w:rFonts w:ascii="Tahoma" w:hAnsi="Tahoma" w:cs="Tahoma"/>
        </w:rPr>
        <w:t xml:space="preserve"> ежемесячно предоставлять Акт сдачи-приемки работ, а </w:t>
      </w:r>
      <w:r w:rsidR="0051686E" w:rsidRPr="00D14E07">
        <w:rPr>
          <w:rFonts w:ascii="Tahoma" w:hAnsi="Tahoma" w:cs="Tahoma"/>
          <w:b/>
          <w:bCs/>
          <w:i/>
          <w:iCs/>
        </w:rPr>
        <w:t xml:space="preserve">Заказчик </w:t>
      </w:r>
      <w:r w:rsidR="0051686E" w:rsidRPr="00D14E07">
        <w:rPr>
          <w:rFonts w:ascii="Tahoma" w:hAnsi="Tahoma" w:cs="Tahoma"/>
        </w:rPr>
        <w:t xml:space="preserve">обязуется ежемесячно принимать Акт сдачи-приемки работ. </w:t>
      </w:r>
    </w:p>
    <w:p w:rsidR="0051686E" w:rsidRPr="00D14E07" w:rsidRDefault="0051686E">
      <w:pPr>
        <w:pStyle w:val="1"/>
        <w:ind w:left="432" w:hanging="432"/>
        <w:rPr>
          <w:rFonts w:ascii="Tahoma" w:eastAsia="MS Mincho" w:hAnsi="Tahoma" w:cs="Tahoma"/>
          <w:szCs w:val="18"/>
        </w:rPr>
      </w:pPr>
      <w:r w:rsidRPr="00D14E07">
        <w:rPr>
          <w:rFonts w:ascii="Tahoma" w:eastAsia="MS Mincho" w:hAnsi="Tahoma" w:cs="Tahoma"/>
          <w:szCs w:val="18"/>
        </w:rPr>
        <w:t>6. СРОК ДЕЙСТВИЯ ДОГОВОРА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6.1.</w:t>
      </w:r>
      <w:r w:rsidRPr="00D14E07">
        <w:rPr>
          <w:rFonts w:ascii="Tahoma" w:hAnsi="Tahoma" w:cs="Tahoma"/>
          <w:szCs w:val="18"/>
        </w:rPr>
        <w:tab/>
        <w:t xml:space="preserve">Настоящий Договор заключен на срок с </w:t>
      </w:r>
      <w:r w:rsidR="005919BC">
        <w:rPr>
          <w:rFonts w:ascii="Tahoma" w:hAnsi="Tahoma" w:cs="Tahoma"/>
          <w:szCs w:val="18"/>
        </w:rPr>
        <w:t>___</w:t>
      </w:r>
      <w:r w:rsidR="000749A9" w:rsidRPr="00782186">
        <w:rPr>
          <w:rFonts w:ascii="Tahoma" w:hAnsi="Tahoma" w:cs="Tahoma"/>
          <w:szCs w:val="18"/>
        </w:rPr>
        <w:t xml:space="preserve"> </w:t>
      </w:r>
      <w:r w:rsidR="00FD4EBF">
        <w:rPr>
          <w:rFonts w:ascii="Tahoma" w:hAnsi="Tahoma" w:cs="Tahoma"/>
          <w:szCs w:val="18"/>
        </w:rPr>
        <w:t>июля</w:t>
      </w:r>
      <w:r w:rsidR="000749A9" w:rsidRPr="00782186">
        <w:rPr>
          <w:rFonts w:ascii="Tahoma" w:hAnsi="Tahoma" w:cs="Tahoma"/>
          <w:szCs w:val="18"/>
        </w:rPr>
        <w:t xml:space="preserve"> 2026</w:t>
      </w:r>
      <w:r w:rsidR="000749A9">
        <w:rPr>
          <w:rFonts w:ascii="Tahoma" w:hAnsi="Tahoma" w:cs="Tahoma"/>
          <w:szCs w:val="18"/>
          <w:lang w:val="en-US"/>
        </w:rPr>
        <w:t> </w:t>
      </w:r>
      <w:r w:rsidR="000749A9" w:rsidRPr="00782186">
        <w:rPr>
          <w:rFonts w:ascii="Tahoma" w:hAnsi="Tahoma" w:cs="Tahoma"/>
          <w:szCs w:val="18"/>
        </w:rPr>
        <w:t>г.</w:t>
      </w:r>
      <w:r w:rsidRPr="00D14E07">
        <w:rPr>
          <w:rFonts w:ascii="Tahoma" w:hAnsi="Tahoma" w:cs="Tahoma"/>
          <w:szCs w:val="18"/>
        </w:rPr>
        <w:t xml:space="preserve"> по </w:t>
      </w:r>
      <w:r w:rsidR="000749A9" w:rsidRPr="00782186">
        <w:rPr>
          <w:rFonts w:ascii="Tahoma" w:hAnsi="Tahoma" w:cs="Tahoma"/>
          <w:szCs w:val="18"/>
        </w:rPr>
        <w:t>31 декабря 2026</w:t>
      </w:r>
      <w:r w:rsidR="000749A9">
        <w:rPr>
          <w:rFonts w:ascii="Tahoma" w:hAnsi="Tahoma" w:cs="Tahoma"/>
          <w:szCs w:val="18"/>
          <w:lang w:val="en-US"/>
        </w:rPr>
        <w:t> </w:t>
      </w:r>
      <w:r w:rsidR="000749A9" w:rsidRPr="00782186">
        <w:rPr>
          <w:rFonts w:ascii="Tahoma" w:hAnsi="Tahoma" w:cs="Tahoma"/>
          <w:szCs w:val="18"/>
        </w:rPr>
        <w:t>г.</w:t>
      </w:r>
      <w:r w:rsidRPr="00D14E07">
        <w:rPr>
          <w:rFonts w:ascii="Tahoma" w:hAnsi="Tahoma" w:cs="Tahoma"/>
          <w:szCs w:val="18"/>
        </w:rPr>
        <w:t xml:space="preserve"> и вступает в силу с момента подписания обеими </w:t>
      </w:r>
      <w:r w:rsidRPr="00D14E07">
        <w:rPr>
          <w:rFonts w:ascii="Tahoma" w:hAnsi="Tahoma" w:cs="Tahoma"/>
          <w:b/>
          <w:bCs/>
          <w:i/>
          <w:iCs/>
          <w:szCs w:val="18"/>
        </w:rPr>
        <w:t>Сторонами</w:t>
      </w:r>
      <w:r w:rsidRPr="00D14E07">
        <w:rPr>
          <w:rFonts w:ascii="Tahoma" w:hAnsi="Tahoma" w:cs="Tahoma"/>
          <w:szCs w:val="18"/>
        </w:rPr>
        <w:t>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6.2.</w:t>
      </w:r>
      <w:r w:rsidRPr="00D14E07">
        <w:rPr>
          <w:rFonts w:ascii="Tahoma" w:hAnsi="Tahoma" w:cs="Tahoma"/>
          <w:szCs w:val="18"/>
        </w:rPr>
        <w:tab/>
        <w:t xml:space="preserve">Настоящий Договор может быть расторгнут по взаимному согласованию </w:t>
      </w:r>
      <w:r w:rsidRPr="00D14E07">
        <w:rPr>
          <w:rFonts w:ascii="Tahoma" w:hAnsi="Tahoma" w:cs="Tahoma"/>
          <w:b/>
          <w:bCs/>
          <w:i/>
          <w:iCs/>
          <w:szCs w:val="18"/>
        </w:rPr>
        <w:t xml:space="preserve">Сторон </w:t>
      </w:r>
      <w:r w:rsidRPr="00D14E07">
        <w:rPr>
          <w:rFonts w:ascii="Tahoma" w:hAnsi="Tahoma" w:cs="Tahoma"/>
          <w:szCs w:val="18"/>
        </w:rPr>
        <w:t>с письменным уведомлением не менее чем за 1 (один) календарный месяц, либо в порядке, установленном действующим гражданским законодательством Российской Федерации.</w:t>
      </w:r>
    </w:p>
    <w:p w:rsidR="0051686E" w:rsidRPr="00D14E07" w:rsidRDefault="0051686E">
      <w:pPr>
        <w:pStyle w:val="1"/>
        <w:ind w:left="432" w:hanging="432"/>
        <w:rPr>
          <w:rFonts w:ascii="Tahoma" w:eastAsia="MS Mincho" w:hAnsi="Tahoma" w:cs="Tahoma"/>
          <w:szCs w:val="18"/>
        </w:rPr>
      </w:pPr>
      <w:r w:rsidRPr="00D14E07">
        <w:rPr>
          <w:rFonts w:ascii="Tahoma" w:eastAsia="MS Mincho" w:hAnsi="Tahoma" w:cs="Tahoma"/>
          <w:szCs w:val="18"/>
        </w:rPr>
        <w:t>7. ОТВЕТСТВЕННОСТЬ СТОРОН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7.1.</w:t>
      </w:r>
      <w:r w:rsidRPr="00D14E07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b/>
          <w:bCs/>
          <w:i/>
          <w:iCs/>
          <w:szCs w:val="18"/>
        </w:rPr>
        <w:t xml:space="preserve">Исполнитель </w:t>
      </w:r>
      <w:r w:rsidRPr="00D14E07">
        <w:rPr>
          <w:rFonts w:ascii="Tahoma" w:hAnsi="Tahoma" w:cs="Tahoma"/>
          <w:szCs w:val="18"/>
        </w:rPr>
        <w:t>несет ответственность за качество произведенных им настроек ПП.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7.</w:t>
      </w:r>
      <w:r w:rsidR="00091C5C" w:rsidRPr="00D14E07">
        <w:rPr>
          <w:rFonts w:ascii="Tahoma" w:hAnsi="Tahoma" w:cs="Tahoma"/>
          <w:szCs w:val="18"/>
        </w:rPr>
        <w:t>2</w:t>
      </w:r>
      <w:r w:rsidRPr="00D14E07">
        <w:rPr>
          <w:rFonts w:ascii="Tahoma" w:hAnsi="Tahoma" w:cs="Tahoma"/>
          <w:szCs w:val="18"/>
        </w:rPr>
        <w:t>.</w:t>
      </w:r>
      <w:r w:rsidRPr="00D14E07">
        <w:rPr>
          <w:rFonts w:ascii="Tahoma" w:hAnsi="Tahoma" w:cs="Tahoma"/>
          <w:szCs w:val="18"/>
        </w:rPr>
        <w:tab/>
        <w:t xml:space="preserve">В случае сбоя в настройках ПП, происшедшего по вине </w:t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Заказчика</w:t>
      </w:r>
      <w:r w:rsidRPr="00D14E07">
        <w:rPr>
          <w:rFonts w:ascii="Tahoma" w:hAnsi="Tahoma" w:cs="Tahoma"/>
          <w:szCs w:val="18"/>
        </w:rPr>
        <w:t xml:space="preserve">, все работы по диагностике и восстановлению работоспособности настройки выполняются за счет </w:t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Заказчика</w:t>
      </w:r>
      <w:r w:rsidRPr="00D14E07">
        <w:rPr>
          <w:rFonts w:ascii="Tahoma" w:hAnsi="Tahoma" w:cs="Tahoma"/>
          <w:szCs w:val="18"/>
        </w:rPr>
        <w:t>.</w:t>
      </w:r>
    </w:p>
    <w:p w:rsidR="0051686E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7.</w:t>
      </w:r>
      <w:r w:rsidR="00091C5C" w:rsidRPr="00D14E07">
        <w:rPr>
          <w:rFonts w:ascii="Tahoma" w:hAnsi="Tahoma" w:cs="Tahoma"/>
          <w:szCs w:val="18"/>
        </w:rPr>
        <w:t>3</w:t>
      </w:r>
      <w:r w:rsidRPr="00D14E07">
        <w:rPr>
          <w:rFonts w:ascii="Tahoma" w:hAnsi="Tahoma" w:cs="Tahoma"/>
          <w:szCs w:val="18"/>
        </w:rPr>
        <w:t>.</w:t>
      </w:r>
      <w:r w:rsidRPr="00D14E07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Исполнитель</w:t>
      </w:r>
      <w:r w:rsidRPr="00D14E07">
        <w:rPr>
          <w:rFonts w:ascii="Tahoma" w:hAnsi="Tahoma" w:cs="Tahoma"/>
          <w:szCs w:val="18"/>
        </w:rPr>
        <w:t xml:space="preserve"> не несет ответственности за сбой в работе ПП в части не подвергавшейся настройке </w:t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Исполнителем</w:t>
      </w:r>
      <w:r w:rsidRPr="00D14E07">
        <w:rPr>
          <w:rFonts w:ascii="Tahoma" w:hAnsi="Tahoma" w:cs="Tahoma"/>
          <w:b/>
          <w:bCs/>
          <w:szCs w:val="18"/>
        </w:rPr>
        <w:t xml:space="preserve">. </w:t>
      </w:r>
      <w:r w:rsidRPr="00D14E07">
        <w:rPr>
          <w:rFonts w:ascii="Tahoma" w:hAnsi="Tahoma" w:cs="Tahoma"/>
          <w:szCs w:val="18"/>
        </w:rPr>
        <w:t xml:space="preserve">В данном случае все работы по диагностике и восстановлению работоспособности ПП выполняются за счет </w:t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Заказчика</w:t>
      </w:r>
      <w:r w:rsidRPr="00D14E07">
        <w:rPr>
          <w:rFonts w:ascii="Tahoma" w:hAnsi="Tahoma" w:cs="Tahoma"/>
          <w:szCs w:val="18"/>
        </w:rPr>
        <w:t>.</w:t>
      </w:r>
    </w:p>
    <w:p w:rsidR="00E53963" w:rsidRPr="00E53963" w:rsidRDefault="00E53963" w:rsidP="00E53963">
      <w:pPr>
        <w:pStyle w:val="10"/>
        <w:rPr>
          <w:rFonts w:ascii="Tahoma" w:hAnsi="Tahoma" w:cs="Tahoma"/>
          <w:szCs w:val="18"/>
        </w:rPr>
      </w:pPr>
      <w:r w:rsidRPr="00E53963">
        <w:rPr>
          <w:rFonts w:ascii="Tahoma" w:hAnsi="Tahoma" w:cs="Tahoma"/>
          <w:szCs w:val="18"/>
        </w:rPr>
        <w:t>7.4.</w:t>
      </w:r>
      <w:r w:rsidRPr="00E53963">
        <w:rPr>
          <w:rFonts w:ascii="Tahoma" w:hAnsi="Tahoma" w:cs="Tahoma"/>
          <w:szCs w:val="18"/>
        </w:rPr>
        <w:tab/>
        <w:t>Исполнитель не несет ответственности за работоспособность и быстродействие работы программно-аппаратного комплекса, обеспечивающего работоспособность ПП, быстродействие ПП и за прямые или косвенные убытки, возникшие у Заказчика при сбое в работе программных или аппаратных средств.</w:t>
      </w:r>
    </w:p>
    <w:p w:rsidR="00E53963" w:rsidRPr="00E53963" w:rsidRDefault="00E53963" w:rsidP="00E53963">
      <w:pPr>
        <w:pStyle w:val="10"/>
        <w:rPr>
          <w:rFonts w:ascii="Tahoma" w:hAnsi="Tahoma" w:cs="Tahoma"/>
          <w:szCs w:val="18"/>
        </w:rPr>
      </w:pPr>
      <w:r w:rsidRPr="00E53963">
        <w:rPr>
          <w:rFonts w:ascii="Tahoma" w:hAnsi="Tahoma" w:cs="Tahoma"/>
          <w:szCs w:val="18"/>
        </w:rPr>
        <w:t>7.5.</w:t>
      </w:r>
      <w:r w:rsidRPr="00E53963">
        <w:rPr>
          <w:rFonts w:ascii="Tahoma" w:hAnsi="Tahoma" w:cs="Tahoma"/>
          <w:szCs w:val="18"/>
        </w:rPr>
        <w:tab/>
        <w:t>Исполнитель не несет ответственности за работоспособность нелицензионных программных продуктов.</w:t>
      </w:r>
    </w:p>
    <w:p w:rsidR="00E53963" w:rsidRPr="00E53963" w:rsidRDefault="00E53963" w:rsidP="00E53963">
      <w:pPr>
        <w:pStyle w:val="10"/>
        <w:rPr>
          <w:rFonts w:ascii="Tahoma" w:hAnsi="Tahoma" w:cs="Tahoma"/>
          <w:szCs w:val="18"/>
        </w:rPr>
      </w:pPr>
      <w:r w:rsidRPr="00E53963">
        <w:rPr>
          <w:rFonts w:ascii="Tahoma" w:hAnsi="Tahoma" w:cs="Tahoma"/>
          <w:szCs w:val="18"/>
        </w:rPr>
        <w:t>7.6.</w:t>
      </w:r>
      <w:r w:rsidRPr="00E53963">
        <w:rPr>
          <w:rFonts w:ascii="Tahoma" w:hAnsi="Tahoma" w:cs="Tahoma"/>
          <w:szCs w:val="18"/>
        </w:rPr>
        <w:tab/>
        <w:t>Исполнитель не несет ответственность за работу программных продуктов других сторонних вендоров, установленных на рабочих местах или сервере Заказчика, которые могут приводить к некорректной работе ПП.</w:t>
      </w:r>
    </w:p>
    <w:p w:rsidR="00E53963" w:rsidRPr="00E53963" w:rsidRDefault="00E53963" w:rsidP="00E53963">
      <w:pPr>
        <w:pStyle w:val="10"/>
        <w:rPr>
          <w:rFonts w:ascii="Tahoma" w:hAnsi="Tahoma" w:cs="Tahoma"/>
          <w:szCs w:val="18"/>
        </w:rPr>
      </w:pPr>
      <w:r w:rsidRPr="00E53963">
        <w:rPr>
          <w:rFonts w:ascii="Tahoma" w:hAnsi="Tahoma" w:cs="Tahoma"/>
          <w:szCs w:val="18"/>
        </w:rPr>
        <w:t>7.7.</w:t>
      </w:r>
      <w:r w:rsidRPr="00E53963">
        <w:rPr>
          <w:rFonts w:ascii="Tahoma" w:hAnsi="Tahoma" w:cs="Tahoma"/>
          <w:szCs w:val="18"/>
        </w:rPr>
        <w:tab/>
        <w:t>Исполнитель не несет ответственности за обеспечение соблюдения Заказчиком лицензионных прав правообладателя ПП. Соблюдение всех прав и получение согласований от правообладателя ПП, в т.ч. при адаптации ПП является обязанностью Заказчика. Исполнитель не имеет полномочий и не обязан в рамках настоящего Договора консультировать Заказчика о юридических аспектах соблюдения прав правообладателя ПП, в т.ч. при адаптации ПП.</w:t>
      </w:r>
    </w:p>
    <w:p w:rsidR="00E53963" w:rsidRDefault="00E53963" w:rsidP="00E53963">
      <w:pPr>
        <w:pStyle w:val="10"/>
        <w:rPr>
          <w:rFonts w:ascii="Tahoma" w:hAnsi="Tahoma" w:cs="Tahoma"/>
          <w:szCs w:val="18"/>
        </w:rPr>
      </w:pPr>
      <w:r w:rsidRPr="00E53963">
        <w:rPr>
          <w:rFonts w:ascii="Tahoma" w:hAnsi="Tahoma" w:cs="Tahoma"/>
          <w:szCs w:val="18"/>
        </w:rPr>
        <w:t>7.8.</w:t>
      </w:r>
      <w:r w:rsidRPr="00E53963">
        <w:rPr>
          <w:rFonts w:ascii="Tahoma" w:hAnsi="Tahoma" w:cs="Tahoma"/>
          <w:szCs w:val="18"/>
        </w:rPr>
        <w:tab/>
        <w:t>Совокупный размер ответственности Сторон по договору независимо от ее характера и оснований возникновения (в т.ч. в виде возмещения убытков, уплаты неустойки, штрафов, пеней, процентов за пользование чужими денежными средствами, иных аналогичных мер ответственности, предусмотренных настоящим договором или действующим законодательством) в любом случае не может превышать десяти процентов от общей стоимости Работ по соответствующему Акту сдачи-приемки работ без учета налога на добавленную стоимость.</w:t>
      </w:r>
    </w:p>
    <w:p w:rsidR="00BE3BE8" w:rsidRPr="00BE3BE8" w:rsidRDefault="00BE3BE8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>7.</w:t>
      </w:r>
      <w:r w:rsidR="00D82B70">
        <w:rPr>
          <w:rFonts w:ascii="Tahoma" w:hAnsi="Tahoma" w:cs="Tahoma"/>
          <w:szCs w:val="18"/>
        </w:rPr>
        <w:t>9</w:t>
      </w:r>
      <w:r>
        <w:rPr>
          <w:rFonts w:ascii="Tahoma" w:hAnsi="Tahoma" w:cs="Tahoma"/>
          <w:szCs w:val="18"/>
        </w:rPr>
        <w:t>.</w:t>
      </w:r>
      <w:r>
        <w:rPr>
          <w:rFonts w:ascii="Tahoma" w:hAnsi="Tahoma" w:cs="Tahoma"/>
          <w:szCs w:val="18"/>
        </w:rPr>
        <w:tab/>
      </w:r>
      <w:r w:rsidRPr="00BE3BE8">
        <w:rPr>
          <w:rFonts w:ascii="Tahoma" w:hAnsi="Tahoma" w:cs="Tahoma"/>
          <w:b/>
          <w:i/>
          <w:szCs w:val="18"/>
        </w:rPr>
        <w:t>Стороны</w:t>
      </w:r>
      <w:r w:rsidRPr="00BE3BE8">
        <w:rPr>
          <w:rFonts w:ascii="Tahoma" w:hAnsi="Tahoma" w:cs="Tahoma"/>
          <w:szCs w:val="18"/>
        </w:rPr>
        <w:t xml:space="preserve"> несут ответственность за неисполнение или ненадлежащее исполнение своих обязательств по </w:t>
      </w:r>
      <w:r>
        <w:rPr>
          <w:rFonts w:ascii="Tahoma" w:hAnsi="Tahoma" w:cs="Tahoma"/>
          <w:szCs w:val="18"/>
        </w:rPr>
        <w:t>Договору</w:t>
      </w:r>
      <w:r w:rsidRPr="00BE3BE8">
        <w:rPr>
          <w:rFonts w:ascii="Tahoma" w:hAnsi="Tahoma" w:cs="Tahoma"/>
          <w:szCs w:val="18"/>
        </w:rPr>
        <w:t xml:space="preserve"> в соответствии с законодательством РФ.</w:t>
      </w:r>
    </w:p>
    <w:p w:rsidR="00BE3BE8" w:rsidRPr="00BE3BE8" w:rsidRDefault="00BE3BE8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>7.</w:t>
      </w:r>
      <w:r w:rsidR="00D82B70">
        <w:rPr>
          <w:rFonts w:ascii="Tahoma" w:hAnsi="Tahoma" w:cs="Tahoma"/>
          <w:szCs w:val="18"/>
        </w:rPr>
        <w:t>10</w:t>
      </w:r>
      <w:r w:rsidRPr="00BE3BE8">
        <w:rPr>
          <w:rFonts w:ascii="Tahoma" w:hAnsi="Tahoma" w:cs="Tahoma"/>
          <w:szCs w:val="18"/>
        </w:rPr>
        <w:t xml:space="preserve">. </w:t>
      </w:r>
      <w:r>
        <w:rPr>
          <w:rFonts w:ascii="Tahoma" w:hAnsi="Tahoma" w:cs="Tahoma"/>
          <w:szCs w:val="18"/>
        </w:rPr>
        <w:tab/>
      </w:r>
      <w:r w:rsidRPr="00BE3BE8">
        <w:rPr>
          <w:rFonts w:ascii="Tahoma" w:hAnsi="Tahoma" w:cs="Tahoma"/>
          <w:szCs w:val="18"/>
        </w:rPr>
        <w:t xml:space="preserve">Неустойка по </w:t>
      </w:r>
      <w:r>
        <w:rPr>
          <w:rFonts w:ascii="Tahoma" w:hAnsi="Tahoma" w:cs="Tahoma"/>
          <w:szCs w:val="18"/>
        </w:rPr>
        <w:t>Договору</w:t>
      </w:r>
      <w:r w:rsidRPr="00BE3BE8">
        <w:rPr>
          <w:rFonts w:ascii="Tahoma" w:hAnsi="Tahoma" w:cs="Tahoma"/>
          <w:szCs w:val="18"/>
        </w:rPr>
        <w:t xml:space="preserve"> выплачивается только на основании обоснованного письменного требования </w:t>
      </w:r>
      <w:r w:rsidRPr="00BE3BE8">
        <w:rPr>
          <w:rFonts w:ascii="Tahoma" w:hAnsi="Tahoma" w:cs="Tahoma"/>
          <w:b/>
          <w:i/>
          <w:szCs w:val="18"/>
        </w:rPr>
        <w:t>Стороны</w:t>
      </w:r>
      <w:r w:rsidRPr="00BE3BE8">
        <w:rPr>
          <w:rFonts w:ascii="Tahoma" w:hAnsi="Tahoma" w:cs="Tahoma"/>
          <w:szCs w:val="18"/>
        </w:rPr>
        <w:t>.</w:t>
      </w:r>
    </w:p>
    <w:p w:rsidR="00BE3BE8" w:rsidRP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>7.</w:t>
      </w:r>
      <w:r w:rsidR="00D82B70">
        <w:rPr>
          <w:rFonts w:ascii="Tahoma" w:hAnsi="Tahoma" w:cs="Tahoma"/>
          <w:szCs w:val="18"/>
        </w:rPr>
        <w:t>11</w:t>
      </w:r>
      <w:r w:rsidR="00BE3BE8" w:rsidRPr="00BE3BE8">
        <w:rPr>
          <w:rFonts w:ascii="Tahoma" w:hAnsi="Tahoma" w:cs="Tahoma"/>
          <w:szCs w:val="18"/>
        </w:rPr>
        <w:t xml:space="preserve">. </w:t>
      </w:r>
      <w:r w:rsidR="00BE3BE8">
        <w:rPr>
          <w:rFonts w:ascii="Tahoma" w:hAnsi="Tahoma" w:cs="Tahoma"/>
          <w:szCs w:val="18"/>
        </w:rPr>
        <w:tab/>
      </w:r>
      <w:r w:rsidR="00BE3BE8" w:rsidRPr="00BE3BE8">
        <w:rPr>
          <w:rFonts w:ascii="Tahoma" w:hAnsi="Tahoma" w:cs="Tahoma"/>
          <w:szCs w:val="18"/>
        </w:rPr>
        <w:t xml:space="preserve">Ответственность </w:t>
      </w:r>
      <w:r w:rsidR="00BE3BE8" w:rsidRPr="00BE3BE8">
        <w:rPr>
          <w:rFonts w:ascii="Tahoma" w:hAnsi="Tahoma" w:cs="Tahoma"/>
          <w:b/>
          <w:i/>
          <w:szCs w:val="18"/>
        </w:rPr>
        <w:t>Заказчика</w:t>
      </w:r>
      <w:r w:rsidR="00BE3BE8" w:rsidRPr="00BE3BE8">
        <w:rPr>
          <w:rFonts w:ascii="Tahoma" w:hAnsi="Tahoma" w:cs="Tahoma"/>
          <w:szCs w:val="18"/>
        </w:rPr>
        <w:t>:</w:t>
      </w:r>
    </w:p>
    <w:p w:rsidR="00BE3BE8" w:rsidRPr="00BE3BE8" w:rsidRDefault="00BE3BE8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</w:r>
      <w:r w:rsidR="00C26ADA">
        <w:rPr>
          <w:rFonts w:ascii="Tahoma" w:hAnsi="Tahoma" w:cs="Tahoma"/>
          <w:szCs w:val="18"/>
        </w:rPr>
        <w:t>7.</w:t>
      </w:r>
      <w:r w:rsidR="005D7C5C">
        <w:rPr>
          <w:rFonts w:ascii="Tahoma" w:hAnsi="Tahoma" w:cs="Tahoma"/>
          <w:szCs w:val="18"/>
        </w:rPr>
        <w:t>11</w:t>
      </w:r>
      <w:r w:rsidRPr="00BE3BE8">
        <w:rPr>
          <w:rFonts w:ascii="Tahoma" w:hAnsi="Tahoma" w:cs="Tahoma"/>
          <w:szCs w:val="18"/>
        </w:rPr>
        <w:t xml:space="preserve">.1. В случае просрочки исполнения </w:t>
      </w:r>
      <w:r w:rsidRPr="00BE3BE8">
        <w:rPr>
          <w:rFonts w:ascii="Tahoma" w:hAnsi="Tahoma" w:cs="Tahoma"/>
          <w:b/>
          <w:i/>
          <w:szCs w:val="18"/>
        </w:rPr>
        <w:t>Заказчиком</w:t>
      </w:r>
      <w:r w:rsidRPr="00BE3BE8">
        <w:rPr>
          <w:rFonts w:ascii="Tahoma" w:hAnsi="Tahoma" w:cs="Tahoma"/>
          <w:szCs w:val="18"/>
        </w:rPr>
        <w:t xml:space="preserve"> обязательств, предусмотренных </w:t>
      </w:r>
      <w:r>
        <w:rPr>
          <w:rFonts w:ascii="Tahoma" w:hAnsi="Tahoma" w:cs="Tahoma"/>
          <w:szCs w:val="18"/>
        </w:rPr>
        <w:t>Договор</w:t>
      </w:r>
      <w:r w:rsidRPr="00BE3BE8">
        <w:rPr>
          <w:rFonts w:ascii="Tahoma" w:hAnsi="Tahoma" w:cs="Tahoma"/>
          <w:szCs w:val="18"/>
        </w:rPr>
        <w:t xml:space="preserve">ом, </w:t>
      </w:r>
      <w:r w:rsidR="00C26ADA" w:rsidRPr="00C26ADA">
        <w:rPr>
          <w:rFonts w:ascii="Tahoma" w:hAnsi="Tahoma" w:cs="Tahoma"/>
          <w:b/>
          <w:i/>
          <w:szCs w:val="18"/>
        </w:rPr>
        <w:t>Исполнитель</w:t>
      </w:r>
      <w:r w:rsidRPr="00BE3BE8">
        <w:rPr>
          <w:rFonts w:ascii="Tahoma" w:hAnsi="Tahoma" w:cs="Tahoma"/>
          <w:szCs w:val="18"/>
        </w:rPr>
        <w:t xml:space="preserve"> вправе потребовать уплаты пеней. Пеня начисляется за каждый день просрочки исполнения обязательства, предусмотренного </w:t>
      </w:r>
      <w:r>
        <w:rPr>
          <w:rFonts w:ascii="Tahoma" w:hAnsi="Tahoma" w:cs="Tahoma"/>
          <w:szCs w:val="18"/>
        </w:rPr>
        <w:t>Договор</w:t>
      </w:r>
      <w:r w:rsidRPr="00BE3BE8">
        <w:rPr>
          <w:rFonts w:ascii="Tahoma" w:hAnsi="Tahoma" w:cs="Tahoma"/>
          <w:szCs w:val="18"/>
        </w:rPr>
        <w:t xml:space="preserve">ом, начиная со дня, следующего после дня истечения установленного </w:t>
      </w:r>
      <w:r>
        <w:rPr>
          <w:rFonts w:ascii="Tahoma" w:hAnsi="Tahoma" w:cs="Tahoma"/>
          <w:szCs w:val="18"/>
        </w:rPr>
        <w:t>Договор</w:t>
      </w:r>
      <w:r w:rsidRPr="00BE3BE8">
        <w:rPr>
          <w:rFonts w:ascii="Tahoma" w:hAnsi="Tahoma" w:cs="Tahoma"/>
          <w:szCs w:val="18"/>
        </w:rPr>
        <w:t xml:space="preserve">ом срока исполнения обязательства. Пеня устанавливается </w:t>
      </w:r>
      <w:r>
        <w:rPr>
          <w:rFonts w:ascii="Tahoma" w:hAnsi="Tahoma" w:cs="Tahoma"/>
          <w:szCs w:val="18"/>
        </w:rPr>
        <w:t>Договор</w:t>
      </w:r>
      <w:r w:rsidRPr="00BE3BE8">
        <w:rPr>
          <w:rFonts w:ascii="Tahoma" w:hAnsi="Tahoma" w:cs="Tahoma"/>
          <w:szCs w:val="18"/>
        </w:rPr>
        <w:t>ом в размере 1/300 действующей на дату уплаты пеней ставки рефинансирования Банка России от не уплаченной в срок суммы.</w:t>
      </w:r>
    </w:p>
    <w:p w:rsidR="00BE3BE8" w:rsidRP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  <w:t>7.</w:t>
      </w:r>
      <w:r w:rsidR="005D7C5C">
        <w:rPr>
          <w:rFonts w:ascii="Tahoma" w:hAnsi="Tahoma" w:cs="Tahoma"/>
          <w:szCs w:val="18"/>
        </w:rPr>
        <w:t>11</w:t>
      </w:r>
      <w:r w:rsidR="00BE3BE8" w:rsidRPr="00BE3BE8">
        <w:rPr>
          <w:rFonts w:ascii="Tahoma" w:hAnsi="Tahoma" w:cs="Tahoma"/>
          <w:szCs w:val="18"/>
        </w:rPr>
        <w:t xml:space="preserve">.2. За ненадлежащее исполнение </w:t>
      </w:r>
      <w:r w:rsidR="00BE3BE8" w:rsidRPr="00C26ADA">
        <w:rPr>
          <w:rFonts w:ascii="Tahoma" w:hAnsi="Tahoma" w:cs="Tahoma"/>
          <w:b/>
          <w:i/>
          <w:szCs w:val="18"/>
        </w:rPr>
        <w:t>Заказчиком</w:t>
      </w:r>
      <w:r w:rsidR="00BE3BE8" w:rsidRPr="00BE3BE8">
        <w:rPr>
          <w:rFonts w:ascii="Tahoma" w:hAnsi="Tahoma" w:cs="Tahoma"/>
          <w:szCs w:val="18"/>
        </w:rPr>
        <w:t xml:space="preserve"> обязательств, предусмотренных в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>е, за исключением просрочки исполнения обязательств, начисляются штрафы.</w:t>
      </w:r>
    </w:p>
    <w:p w:rsidR="00BE3BE8" w:rsidRP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</w:r>
      <w:r w:rsidR="00BE3BE8" w:rsidRPr="00BE3BE8">
        <w:rPr>
          <w:rFonts w:ascii="Tahoma" w:hAnsi="Tahoma" w:cs="Tahoma"/>
          <w:szCs w:val="18"/>
        </w:rPr>
        <w:t xml:space="preserve">Правила определения размера штрафа за ненадлежащее исполнение заказчиком обязательств по </w:t>
      </w:r>
      <w:r w:rsidR="00BE3BE8">
        <w:rPr>
          <w:rFonts w:ascii="Tahoma" w:hAnsi="Tahoma" w:cs="Tahoma"/>
          <w:szCs w:val="18"/>
        </w:rPr>
        <w:t>Договору</w:t>
      </w:r>
      <w:r w:rsidR="00BE3BE8" w:rsidRPr="00BE3BE8">
        <w:rPr>
          <w:rFonts w:ascii="Tahoma" w:hAnsi="Tahoma" w:cs="Tahoma"/>
          <w:szCs w:val="18"/>
        </w:rPr>
        <w:t xml:space="preserve"> установлены в Постановлении </w:t>
      </w:r>
      <w:r>
        <w:rPr>
          <w:rFonts w:ascii="Tahoma" w:hAnsi="Tahoma" w:cs="Tahoma"/>
          <w:szCs w:val="18"/>
        </w:rPr>
        <w:t>Правительства РФ от 30.08.2017 №</w:t>
      </w:r>
      <w:r w:rsidR="00BE3BE8" w:rsidRPr="00BE3BE8">
        <w:rPr>
          <w:rFonts w:ascii="Tahoma" w:hAnsi="Tahoma" w:cs="Tahoma"/>
          <w:szCs w:val="18"/>
        </w:rPr>
        <w:t xml:space="preserve"> 1042.</w:t>
      </w:r>
    </w:p>
    <w:p w:rsidR="00BE3BE8" w:rsidRP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</w:r>
      <w:r w:rsidR="00BE3BE8" w:rsidRPr="00BE3BE8">
        <w:rPr>
          <w:rFonts w:ascii="Tahoma" w:hAnsi="Tahoma" w:cs="Tahoma"/>
          <w:szCs w:val="18"/>
        </w:rPr>
        <w:t xml:space="preserve">За каждый факт неисполнения обязательств по </w:t>
      </w:r>
      <w:r w:rsidR="00BE3BE8">
        <w:rPr>
          <w:rFonts w:ascii="Tahoma" w:hAnsi="Tahoma" w:cs="Tahoma"/>
          <w:szCs w:val="18"/>
        </w:rPr>
        <w:t>Договору</w:t>
      </w:r>
      <w:r w:rsidR="00BE3BE8" w:rsidRPr="00BE3BE8">
        <w:rPr>
          <w:rFonts w:ascii="Tahoma" w:hAnsi="Tahoma" w:cs="Tahoma"/>
          <w:szCs w:val="18"/>
        </w:rPr>
        <w:t xml:space="preserve">, за исключением просрочки исполнения обязательств, предусмотренных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 xml:space="preserve">ом, </w:t>
      </w:r>
      <w:r w:rsidR="00BE3BE8" w:rsidRPr="00C26ADA">
        <w:rPr>
          <w:rFonts w:ascii="Tahoma" w:hAnsi="Tahoma" w:cs="Tahoma"/>
          <w:b/>
          <w:i/>
          <w:szCs w:val="18"/>
        </w:rPr>
        <w:t>Заказчик</w:t>
      </w:r>
      <w:r w:rsidR="00BE3BE8" w:rsidRPr="00BE3BE8">
        <w:rPr>
          <w:rFonts w:ascii="Tahoma" w:hAnsi="Tahoma" w:cs="Tahoma"/>
          <w:szCs w:val="18"/>
        </w:rPr>
        <w:t xml:space="preserve"> уплачивает:</w:t>
      </w:r>
    </w:p>
    <w:p w:rsidR="00BE3BE8" w:rsidRP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lastRenderedPageBreak/>
        <w:tab/>
      </w:r>
      <w:r w:rsidR="00BE3BE8" w:rsidRPr="00BE3BE8">
        <w:rPr>
          <w:rFonts w:ascii="Tahoma" w:hAnsi="Tahoma" w:cs="Tahoma"/>
          <w:szCs w:val="18"/>
        </w:rPr>
        <w:t xml:space="preserve">а) 1 000 руб., если цена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>а не превышает 3 млн руб. (включительно);</w:t>
      </w:r>
    </w:p>
    <w:p w:rsidR="00BE3BE8" w:rsidRP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</w:r>
      <w:r w:rsidR="00BE3BE8" w:rsidRPr="00BE3BE8">
        <w:rPr>
          <w:rFonts w:ascii="Tahoma" w:hAnsi="Tahoma" w:cs="Tahoma"/>
          <w:szCs w:val="18"/>
        </w:rPr>
        <w:t xml:space="preserve">б) 5 000 руб., если цена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>а составляет от 3 млн до 50 млн руб. (включительно);</w:t>
      </w:r>
    </w:p>
    <w:p w:rsidR="00BE3BE8" w:rsidRP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</w:r>
      <w:r w:rsidR="00BE3BE8" w:rsidRPr="00BE3BE8">
        <w:rPr>
          <w:rFonts w:ascii="Tahoma" w:hAnsi="Tahoma" w:cs="Tahoma"/>
          <w:szCs w:val="18"/>
        </w:rPr>
        <w:t xml:space="preserve">в) 10 000 руб., если цена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>а составляет от 50 млн до 100 млн руб. (включительно);</w:t>
      </w:r>
    </w:p>
    <w:p w:rsidR="00BE3BE8" w:rsidRP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</w:r>
      <w:r w:rsidR="00BE3BE8" w:rsidRPr="00BE3BE8">
        <w:rPr>
          <w:rFonts w:ascii="Tahoma" w:hAnsi="Tahoma" w:cs="Tahoma"/>
          <w:szCs w:val="18"/>
        </w:rPr>
        <w:t xml:space="preserve">г) 100 000 руб., если цена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>а превышает 100 млн руб.</w:t>
      </w:r>
    </w:p>
    <w:p w:rsidR="00BE3BE8" w:rsidRP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  <w:t>7.6</w:t>
      </w:r>
      <w:r w:rsidR="00BE3BE8" w:rsidRPr="00BE3BE8">
        <w:rPr>
          <w:rFonts w:ascii="Tahoma" w:hAnsi="Tahoma" w:cs="Tahoma"/>
          <w:szCs w:val="18"/>
        </w:rPr>
        <w:t xml:space="preserve">.3. Общая сумма начисленной неустойки (штрафа, пени) за ненадлежащее исполнение </w:t>
      </w:r>
      <w:r w:rsidR="00BE3BE8" w:rsidRPr="00C26ADA">
        <w:rPr>
          <w:rFonts w:ascii="Tahoma" w:hAnsi="Tahoma" w:cs="Tahoma"/>
          <w:b/>
          <w:i/>
          <w:szCs w:val="18"/>
        </w:rPr>
        <w:t xml:space="preserve">Заказчиком </w:t>
      </w:r>
      <w:r w:rsidR="00BE3BE8" w:rsidRPr="00BE3BE8">
        <w:rPr>
          <w:rFonts w:ascii="Tahoma" w:hAnsi="Tahoma" w:cs="Tahoma"/>
          <w:szCs w:val="18"/>
        </w:rPr>
        <w:t xml:space="preserve">обязательств, предусмотренных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 xml:space="preserve">ом, не может превышать цену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>а.</w:t>
      </w:r>
    </w:p>
    <w:p w:rsidR="00BE3BE8" w:rsidRP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>7.</w:t>
      </w:r>
      <w:r w:rsidR="005D7C5C">
        <w:rPr>
          <w:rFonts w:ascii="Tahoma" w:hAnsi="Tahoma" w:cs="Tahoma"/>
          <w:szCs w:val="18"/>
        </w:rPr>
        <w:t>12</w:t>
      </w:r>
      <w:r w:rsidR="00BE3BE8" w:rsidRPr="00BE3BE8">
        <w:rPr>
          <w:rFonts w:ascii="Tahoma" w:hAnsi="Tahoma" w:cs="Tahoma"/>
          <w:szCs w:val="18"/>
        </w:rPr>
        <w:t xml:space="preserve">. Ответственность </w:t>
      </w:r>
      <w:r w:rsidRPr="00C26ADA">
        <w:rPr>
          <w:rFonts w:ascii="Tahoma" w:hAnsi="Tahoma" w:cs="Tahoma"/>
          <w:b/>
          <w:i/>
          <w:szCs w:val="18"/>
        </w:rPr>
        <w:t>Исполнителя</w:t>
      </w:r>
      <w:r w:rsidR="00BE3BE8" w:rsidRPr="00BE3BE8">
        <w:rPr>
          <w:rFonts w:ascii="Tahoma" w:hAnsi="Tahoma" w:cs="Tahoma"/>
          <w:szCs w:val="18"/>
        </w:rPr>
        <w:t>:</w:t>
      </w:r>
    </w:p>
    <w:p w:rsidR="00BE3BE8" w:rsidRP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</w:r>
      <w:r w:rsidR="00BE3BE8" w:rsidRPr="00BE3BE8">
        <w:rPr>
          <w:rFonts w:ascii="Tahoma" w:hAnsi="Tahoma" w:cs="Tahoma"/>
          <w:szCs w:val="18"/>
        </w:rPr>
        <w:t>7.</w:t>
      </w:r>
      <w:r w:rsidR="005D7C5C">
        <w:rPr>
          <w:rFonts w:ascii="Tahoma" w:hAnsi="Tahoma" w:cs="Tahoma"/>
          <w:szCs w:val="18"/>
        </w:rPr>
        <w:t>12</w:t>
      </w:r>
      <w:r w:rsidR="00BE3BE8" w:rsidRPr="00BE3BE8">
        <w:rPr>
          <w:rFonts w:ascii="Tahoma" w:hAnsi="Tahoma" w:cs="Tahoma"/>
          <w:szCs w:val="18"/>
        </w:rPr>
        <w:t xml:space="preserve">.1. В случае несвоевременного выполнения </w:t>
      </w:r>
      <w:r w:rsidRPr="00C26ADA">
        <w:rPr>
          <w:rFonts w:ascii="Tahoma" w:hAnsi="Tahoma" w:cs="Tahoma"/>
          <w:b/>
          <w:i/>
          <w:szCs w:val="18"/>
        </w:rPr>
        <w:t>Исполнителе</w:t>
      </w:r>
      <w:r w:rsidR="00BE3BE8" w:rsidRPr="00C26ADA">
        <w:rPr>
          <w:rFonts w:ascii="Tahoma" w:hAnsi="Tahoma" w:cs="Tahoma"/>
          <w:b/>
          <w:i/>
          <w:szCs w:val="18"/>
        </w:rPr>
        <w:t>м</w:t>
      </w:r>
      <w:r w:rsidR="00BE3BE8" w:rsidRPr="00BE3BE8">
        <w:rPr>
          <w:rFonts w:ascii="Tahoma" w:hAnsi="Tahoma" w:cs="Tahoma"/>
          <w:szCs w:val="18"/>
        </w:rPr>
        <w:t xml:space="preserve"> обязательств, предусмотренных в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 xml:space="preserve">е, </w:t>
      </w:r>
      <w:r>
        <w:rPr>
          <w:rFonts w:ascii="Tahoma" w:hAnsi="Tahoma" w:cs="Tahoma"/>
          <w:szCs w:val="18"/>
        </w:rPr>
        <w:t>Исполнитель</w:t>
      </w:r>
      <w:r w:rsidR="00BE3BE8" w:rsidRPr="00BE3BE8">
        <w:rPr>
          <w:rFonts w:ascii="Tahoma" w:hAnsi="Tahoma" w:cs="Tahoma"/>
          <w:szCs w:val="18"/>
        </w:rPr>
        <w:t xml:space="preserve"> обязуется выплатить Заказчику пени.</w:t>
      </w:r>
    </w:p>
    <w:p w:rsidR="00BE3BE8" w:rsidRP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</w:r>
      <w:r w:rsidR="00BE3BE8" w:rsidRPr="00BE3BE8">
        <w:rPr>
          <w:rFonts w:ascii="Tahoma" w:hAnsi="Tahoma" w:cs="Tahoma"/>
          <w:szCs w:val="18"/>
        </w:rPr>
        <w:t xml:space="preserve">Пеня начисляется за каждый день просрочки исполнения </w:t>
      </w:r>
      <w:r w:rsidRPr="00C26ADA">
        <w:rPr>
          <w:rFonts w:ascii="Tahoma" w:hAnsi="Tahoma" w:cs="Tahoma"/>
          <w:b/>
          <w:i/>
          <w:szCs w:val="18"/>
        </w:rPr>
        <w:t>Исполнителем</w:t>
      </w:r>
      <w:r w:rsidR="00BE3BE8" w:rsidRPr="00C26ADA">
        <w:rPr>
          <w:rFonts w:ascii="Tahoma" w:hAnsi="Tahoma" w:cs="Tahoma"/>
          <w:b/>
          <w:i/>
          <w:szCs w:val="18"/>
        </w:rPr>
        <w:t xml:space="preserve"> </w:t>
      </w:r>
      <w:r w:rsidR="00BE3BE8" w:rsidRPr="00BE3BE8">
        <w:rPr>
          <w:rFonts w:ascii="Tahoma" w:hAnsi="Tahoma" w:cs="Tahoma"/>
          <w:szCs w:val="18"/>
        </w:rPr>
        <w:t xml:space="preserve">обязательства, предусмотренного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 xml:space="preserve">ом, в размере 1/300 действующей на дату уплаты пени ставки рефинансирования Банка России от цены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 xml:space="preserve">а, уменьшенной на сумму, пропорциональную объему обязательств, предусмотренных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 xml:space="preserve">ом и фактически исполненных </w:t>
      </w:r>
      <w:r w:rsidRPr="00C26ADA">
        <w:rPr>
          <w:rFonts w:ascii="Tahoma" w:hAnsi="Tahoma" w:cs="Tahoma"/>
          <w:b/>
          <w:i/>
          <w:szCs w:val="18"/>
        </w:rPr>
        <w:t>Исполнителем</w:t>
      </w:r>
      <w:r w:rsidR="00BE3BE8" w:rsidRPr="00BE3BE8">
        <w:rPr>
          <w:rFonts w:ascii="Tahoma" w:hAnsi="Tahoma" w:cs="Tahoma"/>
          <w:szCs w:val="18"/>
        </w:rPr>
        <w:t>.</w:t>
      </w:r>
    </w:p>
    <w:p w:rsidR="00BE3BE8" w:rsidRP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  <w:t>7.</w:t>
      </w:r>
      <w:r w:rsidR="005D7C5C">
        <w:rPr>
          <w:rFonts w:ascii="Tahoma" w:hAnsi="Tahoma" w:cs="Tahoma"/>
          <w:szCs w:val="18"/>
        </w:rPr>
        <w:t>12</w:t>
      </w:r>
      <w:r w:rsidR="00BE3BE8" w:rsidRPr="00BE3BE8">
        <w:rPr>
          <w:rFonts w:ascii="Tahoma" w:hAnsi="Tahoma" w:cs="Tahoma"/>
          <w:szCs w:val="18"/>
        </w:rPr>
        <w:t xml:space="preserve">.2. За каждый факт неисполнения или ненадлежащего исполнения </w:t>
      </w:r>
      <w:r w:rsidRPr="00C26ADA">
        <w:rPr>
          <w:rFonts w:ascii="Tahoma" w:hAnsi="Tahoma" w:cs="Tahoma"/>
          <w:b/>
          <w:i/>
          <w:szCs w:val="18"/>
        </w:rPr>
        <w:t>Исполнителем</w:t>
      </w:r>
      <w:r w:rsidR="00BE3BE8" w:rsidRPr="00BE3BE8">
        <w:rPr>
          <w:rFonts w:ascii="Tahoma" w:hAnsi="Tahoma" w:cs="Tahoma"/>
          <w:szCs w:val="18"/>
        </w:rPr>
        <w:t xml:space="preserve"> обязательств, предусмотренных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>ом, размер штрафа устанавливается в виде фиксированной суммы.</w:t>
      </w:r>
    </w:p>
    <w:p w:rsidR="00BE3BE8" w:rsidRP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</w:r>
      <w:r w:rsidR="00BE3BE8" w:rsidRPr="00BE3BE8">
        <w:rPr>
          <w:rFonts w:ascii="Tahoma" w:hAnsi="Tahoma" w:cs="Tahoma"/>
          <w:szCs w:val="18"/>
        </w:rPr>
        <w:t xml:space="preserve">Правила определения размера штрафа за неисполнение или ненадлежащее исполнение </w:t>
      </w:r>
      <w:r w:rsidRPr="00C26ADA">
        <w:rPr>
          <w:rFonts w:ascii="Tahoma" w:hAnsi="Tahoma" w:cs="Tahoma"/>
          <w:b/>
          <w:i/>
          <w:szCs w:val="18"/>
        </w:rPr>
        <w:t>Исполнителем</w:t>
      </w:r>
      <w:r w:rsidR="00BE3BE8" w:rsidRPr="00C26ADA">
        <w:rPr>
          <w:rFonts w:ascii="Tahoma" w:hAnsi="Tahoma" w:cs="Tahoma"/>
          <w:b/>
          <w:i/>
          <w:szCs w:val="18"/>
        </w:rPr>
        <w:t xml:space="preserve"> </w:t>
      </w:r>
      <w:r w:rsidR="00BE3BE8" w:rsidRPr="00BE3BE8">
        <w:rPr>
          <w:rFonts w:ascii="Tahoma" w:hAnsi="Tahoma" w:cs="Tahoma"/>
          <w:szCs w:val="18"/>
        </w:rPr>
        <w:t xml:space="preserve">обязательств по </w:t>
      </w:r>
      <w:r w:rsidR="00BE3BE8">
        <w:rPr>
          <w:rFonts w:ascii="Tahoma" w:hAnsi="Tahoma" w:cs="Tahoma"/>
          <w:szCs w:val="18"/>
        </w:rPr>
        <w:t>Договору</w:t>
      </w:r>
      <w:r w:rsidR="00BE3BE8" w:rsidRPr="00BE3BE8">
        <w:rPr>
          <w:rFonts w:ascii="Tahoma" w:hAnsi="Tahoma" w:cs="Tahoma"/>
          <w:szCs w:val="18"/>
        </w:rPr>
        <w:t xml:space="preserve"> установлены в Постановлении Правительства РФ от 30.08.2017 </w:t>
      </w:r>
      <w:r>
        <w:rPr>
          <w:rFonts w:ascii="Tahoma" w:hAnsi="Tahoma" w:cs="Tahoma"/>
          <w:szCs w:val="18"/>
        </w:rPr>
        <w:t>№</w:t>
      </w:r>
      <w:r w:rsidR="00BE3BE8" w:rsidRPr="00BE3BE8">
        <w:rPr>
          <w:rFonts w:ascii="Tahoma" w:hAnsi="Tahoma" w:cs="Tahoma"/>
          <w:szCs w:val="18"/>
        </w:rPr>
        <w:t xml:space="preserve"> 1042. Сумма штрафа определяется в следующем порядке:</w:t>
      </w:r>
    </w:p>
    <w:p w:rsidR="00BE3BE8" w:rsidRP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</w:r>
      <w:r w:rsidR="00BE3BE8" w:rsidRPr="00BE3BE8">
        <w:rPr>
          <w:rFonts w:ascii="Tahoma" w:hAnsi="Tahoma" w:cs="Tahoma"/>
          <w:szCs w:val="18"/>
        </w:rPr>
        <w:t xml:space="preserve">а) 10% цены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 xml:space="preserve">а (этапа), если цена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>а (этапа) не превышает 3 млн руб.;</w:t>
      </w:r>
    </w:p>
    <w:p w:rsidR="00BE3BE8" w:rsidRP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</w:r>
      <w:r w:rsidR="00BE3BE8" w:rsidRPr="00BE3BE8">
        <w:rPr>
          <w:rFonts w:ascii="Tahoma" w:hAnsi="Tahoma" w:cs="Tahoma"/>
          <w:szCs w:val="18"/>
        </w:rPr>
        <w:t xml:space="preserve">б) 5% цены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 xml:space="preserve">а (этапа), если цена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>а (этапа) составляет от 3 млн до 50 млн руб. (включительно);</w:t>
      </w:r>
    </w:p>
    <w:p w:rsidR="00BE3BE8" w:rsidRP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</w:r>
      <w:r w:rsidR="00BE3BE8" w:rsidRPr="00BE3BE8">
        <w:rPr>
          <w:rFonts w:ascii="Tahoma" w:hAnsi="Tahoma" w:cs="Tahoma"/>
          <w:szCs w:val="18"/>
        </w:rPr>
        <w:t xml:space="preserve">в) 1% цены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 xml:space="preserve">а (этапа), если цена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>а (этапа) составляет от 50 млн до 100 млн руб. (включительно);</w:t>
      </w:r>
    </w:p>
    <w:p w:rsidR="00BE3BE8" w:rsidRP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</w:r>
      <w:r w:rsidR="00BE3BE8" w:rsidRPr="00BE3BE8">
        <w:rPr>
          <w:rFonts w:ascii="Tahoma" w:hAnsi="Tahoma" w:cs="Tahoma"/>
          <w:szCs w:val="18"/>
        </w:rPr>
        <w:t xml:space="preserve">г) 0,5% цены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 xml:space="preserve">а (этапа), если цена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>а (этапа) составляет от 100 млн до 500 млн руб. (включительно);</w:t>
      </w:r>
    </w:p>
    <w:p w:rsidR="00BE3BE8" w:rsidRP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</w:r>
      <w:r w:rsidR="00BE3BE8" w:rsidRPr="00BE3BE8">
        <w:rPr>
          <w:rFonts w:ascii="Tahoma" w:hAnsi="Tahoma" w:cs="Tahoma"/>
          <w:szCs w:val="18"/>
        </w:rPr>
        <w:t xml:space="preserve">д) 0,4% цены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 xml:space="preserve">а (этапа), если цена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>а (этапа) составляет от 500 млн до 1 млрд руб. (включительно);</w:t>
      </w:r>
    </w:p>
    <w:p w:rsidR="00BE3BE8" w:rsidRP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</w:r>
      <w:r w:rsidR="00BE3BE8" w:rsidRPr="00BE3BE8">
        <w:rPr>
          <w:rFonts w:ascii="Tahoma" w:hAnsi="Tahoma" w:cs="Tahoma"/>
          <w:szCs w:val="18"/>
        </w:rPr>
        <w:t xml:space="preserve">е) 0,3% цены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 xml:space="preserve">а (этапа), если цена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>а (этапа) составляет от 1 млрд до 2 млрд руб. (включительно);</w:t>
      </w:r>
    </w:p>
    <w:p w:rsidR="00BE3BE8" w:rsidRP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</w:r>
      <w:r w:rsidR="00BE3BE8" w:rsidRPr="00BE3BE8">
        <w:rPr>
          <w:rFonts w:ascii="Tahoma" w:hAnsi="Tahoma" w:cs="Tahoma"/>
          <w:szCs w:val="18"/>
        </w:rPr>
        <w:t xml:space="preserve">ж) 0,25% цены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 xml:space="preserve">а (этапа), если цена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>а (этапа) составляет от 2 млрд до 5 млрд руб. (включительно);</w:t>
      </w:r>
    </w:p>
    <w:p w:rsidR="00BE3BE8" w:rsidRP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</w:r>
      <w:r w:rsidR="00BE3BE8" w:rsidRPr="00BE3BE8">
        <w:rPr>
          <w:rFonts w:ascii="Tahoma" w:hAnsi="Tahoma" w:cs="Tahoma"/>
          <w:szCs w:val="18"/>
        </w:rPr>
        <w:t xml:space="preserve">з) 0,2% цены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 xml:space="preserve">а (этапа), если цена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>а (этапа) составляет от 5 млрд до 10 млрд руб. (включительно);</w:t>
      </w:r>
    </w:p>
    <w:p w:rsidR="00BE3BE8" w:rsidRP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</w:r>
      <w:r w:rsidR="00BE3BE8" w:rsidRPr="00BE3BE8">
        <w:rPr>
          <w:rFonts w:ascii="Tahoma" w:hAnsi="Tahoma" w:cs="Tahoma"/>
          <w:szCs w:val="18"/>
        </w:rPr>
        <w:t xml:space="preserve">и) 0,1% цены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 xml:space="preserve">а (этапа), если цена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>а (этапа) превышает 10 млрд руб.</w:t>
      </w:r>
    </w:p>
    <w:p w:rsidR="00BE3BE8" w:rsidRDefault="00C26ADA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</w:r>
      <w:r w:rsidR="00BE3BE8" w:rsidRPr="00BE3BE8">
        <w:rPr>
          <w:rFonts w:ascii="Tahoma" w:hAnsi="Tahoma" w:cs="Tahoma"/>
          <w:szCs w:val="18"/>
        </w:rPr>
        <w:t>7.</w:t>
      </w:r>
      <w:r w:rsidR="005D7C5C">
        <w:rPr>
          <w:rFonts w:ascii="Tahoma" w:hAnsi="Tahoma" w:cs="Tahoma"/>
          <w:szCs w:val="18"/>
        </w:rPr>
        <w:t>12</w:t>
      </w:r>
      <w:r w:rsidR="00BE3BE8" w:rsidRPr="00BE3BE8">
        <w:rPr>
          <w:rFonts w:ascii="Tahoma" w:hAnsi="Tahoma" w:cs="Tahoma"/>
          <w:szCs w:val="18"/>
        </w:rPr>
        <w:t xml:space="preserve">.3. Общая сумма начисленной неустойки (штрафа, пени) за неисполнение или ненадлежащее исполнение </w:t>
      </w:r>
      <w:r w:rsidRPr="00C26ADA">
        <w:rPr>
          <w:rFonts w:ascii="Tahoma" w:hAnsi="Tahoma" w:cs="Tahoma"/>
          <w:b/>
          <w:i/>
          <w:szCs w:val="18"/>
        </w:rPr>
        <w:t>Исполнителем</w:t>
      </w:r>
      <w:r w:rsidR="00BE3BE8" w:rsidRPr="00BE3BE8">
        <w:rPr>
          <w:rFonts w:ascii="Tahoma" w:hAnsi="Tahoma" w:cs="Tahoma"/>
          <w:szCs w:val="18"/>
        </w:rPr>
        <w:t xml:space="preserve"> обязательств, предусмотренных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 xml:space="preserve">ом, не может превышать цену </w:t>
      </w:r>
      <w:r w:rsidR="00BE3BE8">
        <w:rPr>
          <w:rFonts w:ascii="Tahoma" w:hAnsi="Tahoma" w:cs="Tahoma"/>
          <w:szCs w:val="18"/>
        </w:rPr>
        <w:t>Договор</w:t>
      </w:r>
      <w:r w:rsidR="00BE3BE8" w:rsidRPr="00BE3BE8">
        <w:rPr>
          <w:rFonts w:ascii="Tahoma" w:hAnsi="Tahoma" w:cs="Tahoma"/>
          <w:szCs w:val="18"/>
        </w:rPr>
        <w:t>а.</w:t>
      </w:r>
    </w:p>
    <w:p w:rsidR="003D1AC6" w:rsidRDefault="003D1AC6" w:rsidP="00BE3BE8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>7.</w:t>
      </w:r>
      <w:r w:rsidR="005D7C5C">
        <w:rPr>
          <w:rFonts w:ascii="Tahoma" w:hAnsi="Tahoma" w:cs="Tahoma"/>
          <w:szCs w:val="18"/>
        </w:rPr>
        <w:t>13</w:t>
      </w:r>
      <w:r>
        <w:rPr>
          <w:rFonts w:ascii="Tahoma" w:hAnsi="Tahoma" w:cs="Tahoma"/>
          <w:szCs w:val="18"/>
        </w:rPr>
        <w:t>.</w:t>
      </w:r>
      <w:r>
        <w:rPr>
          <w:rFonts w:ascii="Tahoma" w:hAnsi="Tahoma" w:cs="Tahoma"/>
          <w:szCs w:val="18"/>
        </w:rPr>
        <w:tab/>
      </w:r>
      <w:bookmarkStart w:id="1" w:name="_Hlk35252615"/>
      <w:r w:rsidRPr="003D1AC6">
        <w:rPr>
          <w:rFonts w:ascii="Tahoma" w:hAnsi="Tahoma" w:cs="Tahoma"/>
          <w:b/>
          <w:i/>
          <w:szCs w:val="18"/>
        </w:rPr>
        <w:t>Заказчик</w:t>
      </w:r>
      <w:r w:rsidRPr="003D1AC6">
        <w:rPr>
          <w:rFonts w:ascii="Tahoma" w:hAnsi="Tahoma" w:cs="Tahoma"/>
          <w:szCs w:val="18"/>
        </w:rPr>
        <w:t xml:space="preserve"> заверяет и гарантирует, что с момента заключения настоящего Договора и до даты прекращения договора  плюс три года с даты прекращения Договора года он от своего имени или имени своих аффилированных лиц не будет осуществлять действий, направленных на привлечение специалистов </w:t>
      </w:r>
      <w:r w:rsidRPr="003D1AC6">
        <w:rPr>
          <w:rFonts w:ascii="Tahoma" w:hAnsi="Tahoma" w:cs="Tahoma"/>
          <w:b/>
          <w:i/>
          <w:szCs w:val="18"/>
        </w:rPr>
        <w:t>Исполнителя</w:t>
      </w:r>
      <w:r w:rsidRPr="003D1AC6">
        <w:rPr>
          <w:rFonts w:ascii="Tahoma" w:hAnsi="Tahoma" w:cs="Tahoma"/>
          <w:szCs w:val="18"/>
        </w:rPr>
        <w:t xml:space="preserve"> к Работе у </w:t>
      </w:r>
      <w:r w:rsidRPr="003D1AC6">
        <w:rPr>
          <w:rFonts w:ascii="Tahoma" w:hAnsi="Tahoma" w:cs="Tahoma"/>
          <w:b/>
          <w:i/>
          <w:szCs w:val="18"/>
        </w:rPr>
        <w:t>Заказчика</w:t>
      </w:r>
      <w:r w:rsidRPr="003D1AC6">
        <w:rPr>
          <w:rFonts w:ascii="Tahoma" w:hAnsi="Tahoma" w:cs="Tahoma"/>
          <w:szCs w:val="18"/>
        </w:rPr>
        <w:t xml:space="preserve"> с переходом к нему на Работу как штатным сотрудником, так и на условиях гражданско-правового договора, а также договариваться со специалистами </w:t>
      </w:r>
      <w:r w:rsidRPr="003D1AC6">
        <w:rPr>
          <w:rFonts w:ascii="Tahoma" w:hAnsi="Tahoma" w:cs="Tahoma"/>
          <w:b/>
          <w:i/>
          <w:szCs w:val="18"/>
        </w:rPr>
        <w:t>Исполнителя</w:t>
      </w:r>
      <w:r w:rsidRPr="003D1AC6">
        <w:rPr>
          <w:rFonts w:ascii="Tahoma" w:hAnsi="Tahoma" w:cs="Tahoma"/>
          <w:szCs w:val="18"/>
        </w:rPr>
        <w:t xml:space="preserve"> напрямую о выполнении Работ без надлежащего юридического оформления отношений или путем оформления отношений не через аффилированных </w:t>
      </w:r>
      <w:r w:rsidRPr="003D1AC6">
        <w:rPr>
          <w:rFonts w:ascii="Tahoma" w:hAnsi="Tahoma" w:cs="Tahoma"/>
          <w:b/>
          <w:i/>
          <w:szCs w:val="18"/>
        </w:rPr>
        <w:t>Заказчику</w:t>
      </w:r>
      <w:r w:rsidRPr="003D1AC6">
        <w:rPr>
          <w:rFonts w:ascii="Tahoma" w:hAnsi="Tahoma" w:cs="Tahoma"/>
          <w:szCs w:val="18"/>
        </w:rPr>
        <w:t xml:space="preserve"> третьих лиц. </w:t>
      </w:r>
      <w:r w:rsidRPr="003D1AC6">
        <w:rPr>
          <w:rFonts w:ascii="Tahoma" w:hAnsi="Tahoma" w:cs="Tahoma"/>
          <w:b/>
          <w:i/>
          <w:szCs w:val="18"/>
        </w:rPr>
        <w:t>Исполнитель</w:t>
      </w:r>
      <w:r w:rsidRPr="003D1AC6">
        <w:rPr>
          <w:rFonts w:ascii="Tahoma" w:hAnsi="Tahoma" w:cs="Tahoma"/>
          <w:szCs w:val="18"/>
        </w:rPr>
        <w:t xml:space="preserve"> заключает Договор полагаясь на заверение и гарантии </w:t>
      </w:r>
      <w:r w:rsidRPr="003D1AC6">
        <w:rPr>
          <w:rFonts w:ascii="Tahoma" w:hAnsi="Tahoma" w:cs="Tahoma"/>
          <w:b/>
          <w:i/>
          <w:szCs w:val="18"/>
        </w:rPr>
        <w:t>Заказчика</w:t>
      </w:r>
      <w:r w:rsidRPr="003D1AC6">
        <w:rPr>
          <w:rFonts w:ascii="Tahoma" w:hAnsi="Tahoma" w:cs="Tahoma"/>
          <w:szCs w:val="18"/>
        </w:rPr>
        <w:t>, указанные в настоящем пункте Договора, которые считаются «заверениями об обстоятельствах», как они определены в ст.</w:t>
      </w:r>
      <w:r w:rsidR="0015353C">
        <w:rPr>
          <w:rFonts w:ascii="Tahoma" w:hAnsi="Tahoma" w:cs="Tahoma"/>
          <w:szCs w:val="18"/>
        </w:rPr>
        <w:t xml:space="preserve"> </w:t>
      </w:r>
      <w:r w:rsidRPr="003D1AC6">
        <w:rPr>
          <w:rFonts w:ascii="Tahoma" w:hAnsi="Tahoma" w:cs="Tahoma"/>
          <w:szCs w:val="18"/>
        </w:rPr>
        <w:t xml:space="preserve">431.2 ГК РФ. В случае совершения </w:t>
      </w:r>
      <w:r w:rsidRPr="003D1AC6">
        <w:rPr>
          <w:rFonts w:ascii="Tahoma" w:hAnsi="Tahoma" w:cs="Tahoma"/>
          <w:b/>
          <w:i/>
          <w:szCs w:val="18"/>
        </w:rPr>
        <w:t>Заказчиком</w:t>
      </w:r>
      <w:r w:rsidRPr="003D1AC6">
        <w:rPr>
          <w:rFonts w:ascii="Tahoma" w:hAnsi="Tahoma" w:cs="Tahoma"/>
          <w:szCs w:val="18"/>
        </w:rPr>
        <w:t xml:space="preserve"> или его аффилированными лицами действий в нарушение установленных настоящим пунктом Договора заверений и гарантий </w:t>
      </w:r>
      <w:r w:rsidRPr="003D1AC6">
        <w:rPr>
          <w:rFonts w:ascii="Tahoma" w:hAnsi="Tahoma" w:cs="Tahoma"/>
          <w:b/>
          <w:i/>
          <w:szCs w:val="18"/>
        </w:rPr>
        <w:t>Заказчика</w:t>
      </w:r>
      <w:r w:rsidRPr="003D1AC6">
        <w:rPr>
          <w:rFonts w:ascii="Tahoma" w:hAnsi="Tahoma" w:cs="Tahoma"/>
          <w:szCs w:val="18"/>
        </w:rPr>
        <w:t xml:space="preserve"> последний в соответствии со ст. 406.1 ГК РФ   обязуется возместить </w:t>
      </w:r>
      <w:r w:rsidRPr="003D1AC6">
        <w:rPr>
          <w:rFonts w:ascii="Tahoma" w:hAnsi="Tahoma" w:cs="Tahoma"/>
          <w:b/>
          <w:i/>
          <w:szCs w:val="18"/>
        </w:rPr>
        <w:t>Исполнителю</w:t>
      </w:r>
      <w:r w:rsidRPr="003D1AC6">
        <w:rPr>
          <w:rFonts w:ascii="Tahoma" w:hAnsi="Tahoma" w:cs="Tahoma"/>
          <w:szCs w:val="18"/>
        </w:rPr>
        <w:t xml:space="preserve"> по его требованию потери в согласованном Сторонами размере:   1 000 000 (один миллион рублей) 00 копеек за каждый случай, касающийся членов проектной команды </w:t>
      </w:r>
      <w:r w:rsidRPr="003D1AC6">
        <w:rPr>
          <w:rFonts w:ascii="Tahoma" w:hAnsi="Tahoma" w:cs="Tahoma"/>
          <w:b/>
          <w:i/>
          <w:szCs w:val="18"/>
        </w:rPr>
        <w:t>Исполнителя</w:t>
      </w:r>
      <w:r w:rsidRPr="003D1AC6">
        <w:rPr>
          <w:rFonts w:ascii="Tahoma" w:hAnsi="Tahoma" w:cs="Tahoma"/>
          <w:szCs w:val="18"/>
        </w:rPr>
        <w:t xml:space="preserve"> или иного специалиста </w:t>
      </w:r>
      <w:r w:rsidRPr="003D1AC6">
        <w:rPr>
          <w:rFonts w:ascii="Tahoma" w:hAnsi="Tahoma" w:cs="Tahoma"/>
          <w:b/>
          <w:i/>
          <w:szCs w:val="18"/>
        </w:rPr>
        <w:t>Исполнителя</w:t>
      </w:r>
      <w:r w:rsidRPr="003D1AC6">
        <w:rPr>
          <w:rFonts w:ascii="Tahoma" w:hAnsi="Tahoma" w:cs="Tahoma"/>
          <w:szCs w:val="18"/>
        </w:rPr>
        <w:t xml:space="preserve">, в т.ч. в случае если на момент совершения Заказчиком оговоренных выше действий указанный специалист уже на работает у/с </w:t>
      </w:r>
      <w:r w:rsidRPr="003D1AC6">
        <w:rPr>
          <w:rFonts w:ascii="Tahoma" w:hAnsi="Tahoma" w:cs="Tahoma"/>
          <w:b/>
          <w:i/>
          <w:szCs w:val="18"/>
        </w:rPr>
        <w:t>Исполнителя</w:t>
      </w:r>
      <w:r w:rsidRPr="003D1AC6">
        <w:rPr>
          <w:rFonts w:ascii="Tahoma" w:hAnsi="Tahoma" w:cs="Tahoma"/>
          <w:szCs w:val="18"/>
        </w:rPr>
        <w:t>/</w:t>
      </w:r>
      <w:r w:rsidRPr="003D1AC6">
        <w:rPr>
          <w:rFonts w:ascii="Tahoma" w:hAnsi="Tahoma" w:cs="Tahoma"/>
          <w:b/>
          <w:i/>
          <w:szCs w:val="18"/>
        </w:rPr>
        <w:t>ем</w:t>
      </w:r>
      <w:r w:rsidRPr="003D1AC6">
        <w:rPr>
          <w:rFonts w:ascii="Tahoma" w:hAnsi="Tahoma" w:cs="Tahoma"/>
          <w:szCs w:val="18"/>
        </w:rPr>
        <w:t xml:space="preserve">. В случае совершения </w:t>
      </w:r>
      <w:r w:rsidRPr="003D1AC6">
        <w:rPr>
          <w:rFonts w:ascii="Tahoma" w:hAnsi="Tahoma" w:cs="Tahoma"/>
          <w:b/>
          <w:i/>
          <w:szCs w:val="18"/>
        </w:rPr>
        <w:t>Заказчиком</w:t>
      </w:r>
      <w:r w:rsidRPr="003D1AC6">
        <w:rPr>
          <w:rFonts w:ascii="Tahoma" w:hAnsi="Tahoma" w:cs="Tahoma"/>
          <w:szCs w:val="18"/>
        </w:rPr>
        <w:t xml:space="preserve"> или его аффилированными лицами действий в нарушение, установленных настоящим пунктом Договора заверений и гарантий в период действий Договора </w:t>
      </w:r>
      <w:r w:rsidRPr="003D1AC6">
        <w:rPr>
          <w:rFonts w:ascii="Tahoma" w:hAnsi="Tahoma" w:cs="Tahoma"/>
          <w:b/>
          <w:i/>
          <w:szCs w:val="18"/>
        </w:rPr>
        <w:t>Исполнитель</w:t>
      </w:r>
      <w:r w:rsidRPr="003D1AC6">
        <w:rPr>
          <w:rFonts w:ascii="Tahoma" w:hAnsi="Tahoma" w:cs="Tahoma"/>
          <w:szCs w:val="18"/>
        </w:rPr>
        <w:t xml:space="preserve"> имеет право отказаться от</w:t>
      </w:r>
      <w:r w:rsidRPr="003D1AC6">
        <w:rPr>
          <w:rFonts w:ascii="Tahoma" w:hAnsi="Tahoma" w:cs="Tahoma"/>
          <w:b/>
          <w:i/>
          <w:szCs w:val="18"/>
        </w:rPr>
        <w:t xml:space="preserve"> Исполнения </w:t>
      </w:r>
      <w:r w:rsidRPr="003D1AC6">
        <w:rPr>
          <w:rFonts w:ascii="Tahoma" w:hAnsi="Tahoma" w:cs="Tahoma"/>
          <w:szCs w:val="18"/>
        </w:rPr>
        <w:t xml:space="preserve">Договора без обязанности возмещения </w:t>
      </w:r>
      <w:r w:rsidRPr="003D1AC6">
        <w:rPr>
          <w:rFonts w:ascii="Tahoma" w:hAnsi="Tahoma" w:cs="Tahoma"/>
          <w:b/>
          <w:i/>
          <w:szCs w:val="18"/>
        </w:rPr>
        <w:t>Заказчику</w:t>
      </w:r>
      <w:r w:rsidRPr="003D1AC6">
        <w:rPr>
          <w:rFonts w:ascii="Tahoma" w:hAnsi="Tahoma" w:cs="Tahoma"/>
          <w:szCs w:val="18"/>
        </w:rPr>
        <w:t xml:space="preserve"> убытков причиненных таких отказом.   </w:t>
      </w:r>
      <w:r w:rsidRPr="003D1AC6">
        <w:rPr>
          <w:rFonts w:ascii="Tahoma" w:hAnsi="Tahoma" w:cs="Tahoma"/>
          <w:b/>
          <w:i/>
          <w:szCs w:val="18"/>
        </w:rPr>
        <w:t>Исполнитель</w:t>
      </w:r>
      <w:r w:rsidRPr="003D1AC6">
        <w:rPr>
          <w:rFonts w:ascii="Tahoma" w:hAnsi="Tahoma" w:cs="Tahoma"/>
          <w:szCs w:val="18"/>
        </w:rPr>
        <w:t xml:space="preserve"> имеет право сообщить о таком недобросовестном поведении </w:t>
      </w:r>
      <w:r w:rsidRPr="003D1AC6">
        <w:rPr>
          <w:rFonts w:ascii="Tahoma" w:hAnsi="Tahoma" w:cs="Tahoma"/>
          <w:b/>
          <w:i/>
          <w:szCs w:val="18"/>
        </w:rPr>
        <w:t>Заказчика</w:t>
      </w:r>
      <w:r w:rsidRPr="003D1AC6">
        <w:rPr>
          <w:rFonts w:ascii="Tahoma" w:hAnsi="Tahoma" w:cs="Tahoma"/>
          <w:szCs w:val="18"/>
        </w:rPr>
        <w:t xml:space="preserve"> в Фирму «1С» и партнерам.</w:t>
      </w:r>
      <w:bookmarkEnd w:id="1"/>
    </w:p>
    <w:p w:rsidR="00BE3BE8" w:rsidRPr="00D14E07" w:rsidRDefault="00BE3BE8">
      <w:pPr>
        <w:pStyle w:val="10"/>
        <w:rPr>
          <w:rFonts w:ascii="Tahoma" w:hAnsi="Tahoma" w:cs="Tahoma"/>
          <w:szCs w:val="18"/>
        </w:rPr>
      </w:pPr>
    </w:p>
    <w:p w:rsidR="0051686E" w:rsidRPr="00D14E07" w:rsidRDefault="0051686E">
      <w:pPr>
        <w:pStyle w:val="1"/>
        <w:ind w:left="432" w:hanging="432"/>
        <w:rPr>
          <w:rFonts w:ascii="Tahoma" w:eastAsia="MS Mincho" w:hAnsi="Tahoma" w:cs="Tahoma"/>
          <w:szCs w:val="18"/>
        </w:rPr>
      </w:pPr>
      <w:r w:rsidRPr="00D14E07">
        <w:rPr>
          <w:rFonts w:ascii="Tahoma" w:eastAsia="MS Mincho" w:hAnsi="Tahoma" w:cs="Tahoma"/>
          <w:szCs w:val="18"/>
        </w:rPr>
        <w:t>8. ИНТЕЛЛЕКТУАЛЬНАЯ СОБСТВЕННОСТЬ</w:t>
      </w:r>
    </w:p>
    <w:p w:rsidR="007E4571" w:rsidRPr="007E4571" w:rsidRDefault="0051686E" w:rsidP="007E4571">
      <w:pPr>
        <w:pStyle w:val="10"/>
        <w:tabs>
          <w:tab w:val="left" w:pos="-180"/>
        </w:tabs>
        <w:ind w:left="540" w:hanging="540"/>
        <w:rPr>
          <w:rFonts w:ascii="Tahoma" w:hAnsi="Tahoma" w:cs="Tahoma"/>
          <w:szCs w:val="18"/>
        </w:rPr>
      </w:pPr>
      <w:r w:rsidRPr="007E4571">
        <w:rPr>
          <w:rFonts w:ascii="Tahoma" w:hAnsi="Tahoma" w:cs="Tahoma"/>
          <w:szCs w:val="18"/>
        </w:rPr>
        <w:t>8</w:t>
      </w:r>
      <w:bookmarkStart w:id="2" w:name="_Hlk35252572"/>
      <w:bookmarkStart w:id="3" w:name="_Hlk35275471"/>
      <w:r w:rsidR="007E4571" w:rsidRPr="007E4571">
        <w:rPr>
          <w:rFonts w:ascii="Tahoma" w:hAnsi="Tahoma" w:cs="Tahoma"/>
          <w:szCs w:val="18"/>
        </w:rPr>
        <w:t>.1.</w:t>
      </w:r>
      <w:r w:rsidR="007E4571" w:rsidRPr="007E4571">
        <w:rPr>
          <w:rFonts w:ascii="Tahoma" w:hAnsi="Tahoma" w:cs="Tahoma"/>
          <w:szCs w:val="18"/>
        </w:rPr>
        <w:tab/>
        <w:t xml:space="preserve">Программное обеспечение, другие объекты интеллектуальной собственности, принадлежащие </w:t>
      </w:r>
      <w:r w:rsidR="007E4571" w:rsidRPr="007E4571">
        <w:rPr>
          <w:rFonts w:ascii="Tahoma" w:hAnsi="Tahoma" w:cs="Tahoma"/>
          <w:b/>
          <w:i/>
          <w:szCs w:val="18"/>
        </w:rPr>
        <w:t>Исполнителю</w:t>
      </w:r>
      <w:r w:rsidR="007E4571" w:rsidRPr="007E4571">
        <w:rPr>
          <w:rFonts w:ascii="Tahoma" w:hAnsi="Tahoma" w:cs="Tahoma"/>
          <w:szCs w:val="18"/>
        </w:rPr>
        <w:t xml:space="preserve"> или третьим лицам, используемые </w:t>
      </w:r>
      <w:r w:rsidR="007E4571" w:rsidRPr="007E4571">
        <w:rPr>
          <w:rFonts w:ascii="Tahoma" w:hAnsi="Tahoma" w:cs="Tahoma"/>
          <w:b/>
          <w:i/>
          <w:szCs w:val="18"/>
        </w:rPr>
        <w:t>Исполнителем</w:t>
      </w:r>
      <w:r w:rsidR="007E4571" w:rsidRPr="007E4571">
        <w:rPr>
          <w:rFonts w:ascii="Tahoma" w:hAnsi="Tahoma" w:cs="Tahoma"/>
          <w:szCs w:val="18"/>
        </w:rPr>
        <w:t xml:space="preserve"> при оказании услуг и не являющиеся объектом, подлежащим адаптации или разработке согласно настоящему Договору, принадлежат </w:t>
      </w:r>
      <w:r w:rsidR="007E4571" w:rsidRPr="007E4571">
        <w:rPr>
          <w:rFonts w:ascii="Tahoma" w:hAnsi="Tahoma" w:cs="Tahoma"/>
          <w:b/>
          <w:i/>
          <w:szCs w:val="18"/>
        </w:rPr>
        <w:t>Исполнителю</w:t>
      </w:r>
      <w:r w:rsidR="007E4571" w:rsidRPr="007E4571">
        <w:rPr>
          <w:rFonts w:ascii="Tahoma" w:hAnsi="Tahoma" w:cs="Tahoma"/>
          <w:szCs w:val="18"/>
        </w:rPr>
        <w:t xml:space="preserve"> или третьим лицам, и права на них не передаются </w:t>
      </w:r>
      <w:r w:rsidR="007E4571" w:rsidRPr="007E4571">
        <w:rPr>
          <w:rFonts w:ascii="Tahoma" w:hAnsi="Tahoma" w:cs="Tahoma"/>
          <w:b/>
          <w:i/>
          <w:szCs w:val="18"/>
        </w:rPr>
        <w:t>Заказчику</w:t>
      </w:r>
      <w:r w:rsidR="007E4571" w:rsidRPr="007E4571">
        <w:rPr>
          <w:rFonts w:ascii="Tahoma" w:hAnsi="Tahoma" w:cs="Tahoma"/>
          <w:szCs w:val="18"/>
        </w:rPr>
        <w:t xml:space="preserve"> в рамках настоящего Договора. Право на использование </w:t>
      </w:r>
      <w:r w:rsidR="007E4571" w:rsidRPr="007E4571">
        <w:rPr>
          <w:rFonts w:ascii="Tahoma" w:hAnsi="Tahoma" w:cs="Tahoma"/>
          <w:b/>
          <w:i/>
          <w:szCs w:val="18"/>
        </w:rPr>
        <w:t>Заказчиком</w:t>
      </w:r>
      <w:r w:rsidR="007E4571" w:rsidRPr="007E4571">
        <w:rPr>
          <w:rFonts w:ascii="Tahoma" w:hAnsi="Tahoma" w:cs="Tahoma"/>
          <w:szCs w:val="18"/>
        </w:rPr>
        <w:t xml:space="preserve"> таких объектов осуществляется на основании отдельных договоров в соответствии с действующим законодательством РФ.</w:t>
      </w:r>
    </w:p>
    <w:p w:rsidR="007E4571" w:rsidRPr="007E4571" w:rsidRDefault="007E4571" w:rsidP="007E4571">
      <w:pPr>
        <w:pStyle w:val="10"/>
        <w:tabs>
          <w:tab w:val="left" w:pos="-180"/>
        </w:tabs>
        <w:ind w:left="540" w:hanging="540"/>
        <w:rPr>
          <w:rFonts w:ascii="Tahoma" w:hAnsi="Tahoma" w:cs="Tahoma"/>
          <w:szCs w:val="18"/>
        </w:rPr>
      </w:pPr>
      <w:r w:rsidRPr="007E4571">
        <w:rPr>
          <w:rFonts w:ascii="Tahoma" w:hAnsi="Tahoma" w:cs="Tahoma"/>
          <w:szCs w:val="18"/>
        </w:rPr>
        <w:t>8.2.</w:t>
      </w:r>
      <w:r w:rsidRPr="007E4571">
        <w:rPr>
          <w:rFonts w:ascii="Tahoma" w:hAnsi="Tahoma" w:cs="Tahoma"/>
          <w:szCs w:val="18"/>
        </w:rPr>
        <w:tab/>
        <w:t xml:space="preserve">Использованные и разработанные в ходе реализации настоящего Договора специалистами </w:t>
      </w:r>
      <w:r w:rsidRPr="007E4571">
        <w:rPr>
          <w:rFonts w:ascii="Tahoma" w:hAnsi="Tahoma" w:cs="Tahoma"/>
          <w:b/>
          <w:i/>
          <w:szCs w:val="18"/>
        </w:rPr>
        <w:t>Исполнителя</w:t>
      </w:r>
      <w:r w:rsidRPr="007E4571">
        <w:rPr>
          <w:rFonts w:ascii="Tahoma" w:hAnsi="Tahoma" w:cs="Tahoma"/>
          <w:szCs w:val="18"/>
        </w:rPr>
        <w:t xml:space="preserve"> ноу-хау, выраженные в форме объекта авторских прав, идеи, концепции, методики, изобретения, открытия, усовершенствования, включая новые алгоритмы и коды, которые могут быть реализованы в типовой конфигурации такого же программного продукта как у </w:t>
      </w:r>
      <w:r w:rsidRPr="007E4571">
        <w:rPr>
          <w:rFonts w:ascii="Tahoma" w:hAnsi="Tahoma" w:cs="Tahoma"/>
          <w:b/>
          <w:i/>
          <w:szCs w:val="18"/>
        </w:rPr>
        <w:t>Заказчика</w:t>
      </w:r>
      <w:r w:rsidRPr="007E4571">
        <w:rPr>
          <w:rFonts w:ascii="Tahoma" w:hAnsi="Tahoma" w:cs="Tahoma"/>
          <w:szCs w:val="18"/>
        </w:rPr>
        <w:t xml:space="preserve"> или иных программных продуктах, и другая информация, относящаяся к обработке информации, преобразованию или проектированию бизнес-процессов, процессу выполнения работ и оказания услуг по настоящему Договору являются объектом исключительных прав </w:t>
      </w:r>
      <w:r w:rsidRPr="007E4571">
        <w:rPr>
          <w:rFonts w:ascii="Tahoma" w:hAnsi="Tahoma" w:cs="Tahoma"/>
          <w:b/>
          <w:i/>
          <w:szCs w:val="18"/>
        </w:rPr>
        <w:t>Исполнителя</w:t>
      </w:r>
      <w:r w:rsidRPr="007E4571">
        <w:rPr>
          <w:rFonts w:ascii="Tahoma" w:hAnsi="Tahoma" w:cs="Tahoma"/>
          <w:szCs w:val="18"/>
        </w:rPr>
        <w:t xml:space="preserve">, могут использоваться </w:t>
      </w:r>
      <w:r w:rsidRPr="007E4571">
        <w:rPr>
          <w:rFonts w:ascii="Tahoma" w:hAnsi="Tahoma" w:cs="Tahoma"/>
          <w:b/>
          <w:i/>
          <w:szCs w:val="18"/>
        </w:rPr>
        <w:t>Исполнителем</w:t>
      </w:r>
      <w:r w:rsidRPr="007E4571">
        <w:rPr>
          <w:rFonts w:ascii="Tahoma" w:hAnsi="Tahoma" w:cs="Tahoma"/>
          <w:szCs w:val="18"/>
        </w:rPr>
        <w:t xml:space="preserve"> любым образом по своему усмотрению без обязательства отчитываться перед </w:t>
      </w:r>
      <w:r w:rsidRPr="007E4571">
        <w:rPr>
          <w:rFonts w:ascii="Tahoma" w:hAnsi="Tahoma" w:cs="Tahoma"/>
          <w:b/>
          <w:i/>
          <w:szCs w:val="18"/>
        </w:rPr>
        <w:t>Заказчиком</w:t>
      </w:r>
      <w:r w:rsidRPr="007E4571">
        <w:rPr>
          <w:rFonts w:ascii="Tahoma" w:hAnsi="Tahoma" w:cs="Tahoma"/>
          <w:szCs w:val="18"/>
        </w:rPr>
        <w:t>.</w:t>
      </w:r>
    </w:p>
    <w:p w:rsidR="007E4571" w:rsidRPr="007E4571" w:rsidRDefault="007E4571" w:rsidP="007E4571">
      <w:pPr>
        <w:pStyle w:val="10"/>
        <w:tabs>
          <w:tab w:val="left" w:pos="-180"/>
        </w:tabs>
        <w:ind w:left="540" w:hanging="540"/>
        <w:rPr>
          <w:rFonts w:ascii="Tahoma" w:hAnsi="Tahoma" w:cs="Tahoma"/>
          <w:szCs w:val="18"/>
        </w:rPr>
      </w:pPr>
      <w:r w:rsidRPr="007E4571">
        <w:rPr>
          <w:rFonts w:ascii="Tahoma" w:hAnsi="Tahoma" w:cs="Tahoma"/>
          <w:szCs w:val="18"/>
        </w:rPr>
        <w:t>8.3.</w:t>
      </w:r>
      <w:r w:rsidRPr="007E4571">
        <w:rPr>
          <w:rFonts w:ascii="Tahoma" w:hAnsi="Tahoma" w:cs="Tahoma"/>
          <w:szCs w:val="18"/>
        </w:rPr>
        <w:tab/>
        <w:t xml:space="preserve">C момента подписания Сторонами акта выполненных работ/оказанных услуг </w:t>
      </w:r>
      <w:r w:rsidRPr="007E4571">
        <w:rPr>
          <w:rFonts w:ascii="Tahoma" w:hAnsi="Tahoma" w:cs="Tahoma"/>
          <w:b/>
          <w:i/>
          <w:szCs w:val="18"/>
        </w:rPr>
        <w:t>Заказчик</w:t>
      </w:r>
      <w:r w:rsidRPr="007E4571">
        <w:rPr>
          <w:rFonts w:ascii="Tahoma" w:hAnsi="Tahoma" w:cs="Tahoma"/>
          <w:szCs w:val="18"/>
        </w:rPr>
        <w:t xml:space="preserve"> приобретает право использовать результаты работ по Договору, являющиеся результатами интеллектуальной деятельности (выраженные в том числе, но, не ограничиваясь, в виде исходных кодов, алгоритмов, электронных баз данных, сопроводительной технической документации и др.), если таковые создаются в процессе выполнения работ по Договору,  на условиях безвозмездной простой (неисключительной) лицензии в целях, для достижения которых заключен настоящий Договор, без права воспроизведения и распространения в течение всего срока действия исключительного права.</w:t>
      </w:r>
    </w:p>
    <w:bookmarkEnd w:id="2"/>
    <w:p w:rsidR="0051686E" w:rsidRPr="00D14E07" w:rsidRDefault="007E4571" w:rsidP="007E4571">
      <w:pPr>
        <w:pStyle w:val="10"/>
        <w:tabs>
          <w:tab w:val="left" w:pos="-180"/>
        </w:tabs>
        <w:ind w:left="540" w:hanging="540"/>
        <w:rPr>
          <w:rFonts w:ascii="Tahoma" w:hAnsi="Tahoma" w:cs="Tahoma"/>
          <w:szCs w:val="18"/>
        </w:rPr>
      </w:pPr>
      <w:r w:rsidRPr="007E4571">
        <w:rPr>
          <w:rFonts w:ascii="Tahoma" w:hAnsi="Tahoma" w:cs="Tahoma"/>
          <w:szCs w:val="18"/>
        </w:rPr>
        <w:lastRenderedPageBreak/>
        <w:t>8.4.</w:t>
      </w:r>
      <w:r w:rsidRPr="007E4571">
        <w:rPr>
          <w:rFonts w:ascii="Tahoma" w:hAnsi="Tahoma" w:cs="Tahoma"/>
          <w:szCs w:val="18"/>
        </w:rPr>
        <w:tab/>
      </w:r>
      <w:r w:rsidRPr="007E4571">
        <w:rPr>
          <w:rFonts w:ascii="Tahoma" w:hAnsi="Tahoma" w:cs="Tahoma"/>
          <w:b/>
          <w:i/>
          <w:szCs w:val="18"/>
        </w:rPr>
        <w:t>Заказчик</w:t>
      </w:r>
      <w:r w:rsidRPr="007E4571">
        <w:rPr>
          <w:rFonts w:ascii="Tahoma" w:hAnsi="Tahoma" w:cs="Tahoma"/>
          <w:szCs w:val="18"/>
        </w:rPr>
        <w:t xml:space="preserve"> поставлен в известность, что предмет настоящего Договора - адаптация экземпляров программных продуктов, принадлежащих </w:t>
      </w:r>
      <w:r w:rsidRPr="007E4571">
        <w:rPr>
          <w:rFonts w:ascii="Tahoma" w:hAnsi="Tahoma" w:cs="Tahoma"/>
          <w:b/>
          <w:i/>
          <w:szCs w:val="18"/>
        </w:rPr>
        <w:t>Заказчику</w:t>
      </w:r>
      <w:r w:rsidRPr="007E4571">
        <w:rPr>
          <w:rFonts w:ascii="Tahoma" w:hAnsi="Tahoma" w:cs="Tahoma"/>
          <w:szCs w:val="18"/>
        </w:rPr>
        <w:t>, в объеме согласно пп. 9 п. 2 ст. 1270 и ст. 1280 ГК РФ.</w:t>
      </w:r>
      <w:bookmarkEnd w:id="3"/>
    </w:p>
    <w:p w:rsidR="0051686E" w:rsidRPr="00D14E07" w:rsidRDefault="0051686E">
      <w:pPr>
        <w:pStyle w:val="1"/>
        <w:ind w:left="432" w:hanging="432"/>
        <w:rPr>
          <w:rFonts w:ascii="Tahoma" w:eastAsia="MS Mincho" w:hAnsi="Tahoma" w:cs="Tahoma"/>
          <w:szCs w:val="18"/>
        </w:rPr>
      </w:pPr>
      <w:r w:rsidRPr="00D14E07">
        <w:rPr>
          <w:rFonts w:ascii="Tahoma" w:eastAsia="MS Mincho" w:hAnsi="Tahoma" w:cs="Tahoma"/>
          <w:szCs w:val="18"/>
        </w:rPr>
        <w:t>9. ОБСТО</w:t>
      </w:r>
      <w:r w:rsidRPr="00D14E07">
        <w:rPr>
          <w:rFonts w:ascii="Tahoma" w:hAnsi="Tahoma" w:cs="Tahoma"/>
          <w:szCs w:val="18"/>
        </w:rPr>
        <w:t>Я</w:t>
      </w:r>
      <w:r w:rsidRPr="00D14E07">
        <w:rPr>
          <w:rFonts w:ascii="Tahoma" w:eastAsia="MS Mincho" w:hAnsi="Tahoma" w:cs="Tahoma"/>
          <w:szCs w:val="18"/>
        </w:rPr>
        <w:t>ТЕЛЬСТВА НЕПРЕОДОЛИМОЙ СИЛЫ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9.1.</w:t>
      </w:r>
      <w:r w:rsidRPr="00D14E07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b/>
          <w:bCs/>
          <w:i/>
          <w:iCs/>
          <w:szCs w:val="18"/>
        </w:rPr>
        <w:t>Стороны</w:t>
      </w:r>
      <w:r w:rsidRPr="00D14E07">
        <w:rPr>
          <w:rFonts w:ascii="Tahoma" w:hAnsi="Tahoma" w:cs="Tahoma"/>
          <w:szCs w:val="18"/>
        </w:rPr>
        <w:t xml:space="preserve">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при данных условиях обстоятельство (непреодолимая сила).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9.2.</w:t>
      </w:r>
      <w:r w:rsidRPr="00D14E07">
        <w:rPr>
          <w:rFonts w:ascii="Tahoma" w:hAnsi="Tahoma" w:cs="Tahoma"/>
          <w:szCs w:val="18"/>
        </w:rPr>
        <w:tab/>
        <w:t xml:space="preserve">Под обстоятельствами непреодолимой силы </w:t>
      </w:r>
      <w:r w:rsidRPr="00D14E07">
        <w:rPr>
          <w:rFonts w:ascii="Tahoma" w:hAnsi="Tahoma" w:cs="Tahoma"/>
          <w:b/>
          <w:bCs/>
          <w:i/>
          <w:iCs/>
          <w:szCs w:val="18"/>
        </w:rPr>
        <w:t>Стороны</w:t>
      </w:r>
      <w:r w:rsidRPr="00D14E07">
        <w:rPr>
          <w:rFonts w:ascii="Tahoma" w:hAnsi="Tahoma" w:cs="Tahoma"/>
          <w:szCs w:val="18"/>
        </w:rPr>
        <w:t xml:space="preserve"> понимают такие обстоятельства как: землетрясения, пожары, наводнения, прочие стихийные бедствия, эпидемии, аварии, взрывы, террористические акты, военные действия, а также изменения законодательства, повлекшие за собой невозможность выполнения </w:t>
      </w:r>
      <w:r w:rsidRPr="00D14E07">
        <w:rPr>
          <w:rFonts w:ascii="Tahoma" w:hAnsi="Tahoma" w:cs="Tahoma"/>
          <w:b/>
          <w:bCs/>
          <w:i/>
          <w:iCs/>
          <w:szCs w:val="18"/>
        </w:rPr>
        <w:t>Сторонами</w:t>
      </w:r>
      <w:r w:rsidRPr="00D14E07">
        <w:rPr>
          <w:rFonts w:ascii="Tahoma" w:hAnsi="Tahoma" w:cs="Tahoma"/>
          <w:szCs w:val="18"/>
        </w:rPr>
        <w:t xml:space="preserve"> своих обязательств по настоящему Договору.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9.3.</w:t>
      </w:r>
      <w:r w:rsidRPr="00D14E07">
        <w:rPr>
          <w:rFonts w:ascii="Tahoma" w:hAnsi="Tahoma" w:cs="Tahoma"/>
          <w:szCs w:val="18"/>
        </w:rPr>
        <w:tab/>
        <w:t xml:space="preserve">При возникновении обстоятельств непреодолимой силы, препятствующих исполнению обязательств по настоящему Договору одной из </w:t>
      </w:r>
      <w:r w:rsidRPr="00D14E07">
        <w:rPr>
          <w:rFonts w:ascii="Tahoma" w:hAnsi="Tahoma" w:cs="Tahoma"/>
          <w:b/>
          <w:bCs/>
          <w:i/>
          <w:iCs/>
          <w:szCs w:val="18"/>
        </w:rPr>
        <w:t>Сторон</w:t>
      </w:r>
      <w:r w:rsidRPr="00D14E07">
        <w:rPr>
          <w:rFonts w:ascii="Tahoma" w:hAnsi="Tahoma" w:cs="Tahoma"/>
          <w:szCs w:val="18"/>
        </w:rPr>
        <w:t xml:space="preserve">, она обязана оповестить другую </w:t>
      </w:r>
      <w:r w:rsidRPr="00D14E07">
        <w:rPr>
          <w:rFonts w:ascii="Tahoma" w:hAnsi="Tahoma" w:cs="Tahoma"/>
          <w:b/>
          <w:bCs/>
          <w:i/>
          <w:iCs/>
          <w:szCs w:val="18"/>
        </w:rPr>
        <w:t>Сторону</w:t>
      </w:r>
      <w:r w:rsidRPr="00D14E07">
        <w:rPr>
          <w:rFonts w:ascii="Tahoma" w:hAnsi="Tahoma" w:cs="Tahoma"/>
          <w:szCs w:val="18"/>
        </w:rPr>
        <w:t xml:space="preserve"> незамедлительно после возникновения таких обстоятельств, но не более 5 (пяти) календарных дней, при этом срок выполнения обязательств по настоящему Договору переносится соразмерно времени, в течение которого действовали такие обстоятельства. 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9.4.</w:t>
      </w:r>
      <w:r w:rsidRPr="00D14E07">
        <w:rPr>
          <w:rFonts w:ascii="Tahoma" w:hAnsi="Tahoma" w:cs="Tahoma"/>
          <w:szCs w:val="18"/>
        </w:rPr>
        <w:tab/>
        <w:t xml:space="preserve">Если обстоятельства непреодолимой силы действуют на протяжении 3 (трех) последовательных календарных месяцев и не обнаруживают признаков прекращения, настоящий Договор может быть расторгнут </w:t>
      </w:r>
      <w:r w:rsidRPr="00D14E07">
        <w:rPr>
          <w:rFonts w:ascii="Tahoma" w:hAnsi="Tahoma" w:cs="Tahoma"/>
          <w:b/>
          <w:bCs/>
          <w:i/>
          <w:iCs/>
          <w:szCs w:val="18"/>
        </w:rPr>
        <w:t>Заказчиком</w:t>
      </w:r>
      <w:r w:rsidRPr="00D14E07">
        <w:rPr>
          <w:rFonts w:ascii="Tahoma" w:hAnsi="Tahoma" w:cs="Tahoma"/>
          <w:szCs w:val="18"/>
        </w:rPr>
        <w:t xml:space="preserve"> и </w:t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Исполнителем</w:t>
      </w:r>
      <w:r w:rsidRPr="00D14E07">
        <w:rPr>
          <w:rFonts w:ascii="Tahoma" w:hAnsi="Tahoma" w:cs="Tahoma"/>
          <w:szCs w:val="18"/>
        </w:rPr>
        <w:t xml:space="preserve"> путем направления уведомления другой </w:t>
      </w:r>
      <w:r w:rsidRPr="00D14E07">
        <w:rPr>
          <w:rFonts w:ascii="Tahoma" w:hAnsi="Tahoma" w:cs="Tahoma"/>
          <w:b/>
          <w:bCs/>
          <w:i/>
          <w:iCs/>
          <w:szCs w:val="18"/>
        </w:rPr>
        <w:t>Стороне</w:t>
      </w:r>
      <w:r w:rsidRPr="00D14E07">
        <w:rPr>
          <w:rFonts w:ascii="Tahoma" w:hAnsi="Tahoma" w:cs="Tahoma"/>
          <w:szCs w:val="18"/>
        </w:rPr>
        <w:t>.</w:t>
      </w:r>
    </w:p>
    <w:p w:rsidR="0051686E" w:rsidRPr="00D14E07" w:rsidRDefault="0051686E">
      <w:pPr>
        <w:pStyle w:val="1"/>
        <w:ind w:left="432" w:hanging="432"/>
        <w:rPr>
          <w:rFonts w:ascii="Tahoma" w:eastAsia="MS Mincho" w:hAnsi="Tahoma" w:cs="Tahoma"/>
          <w:szCs w:val="18"/>
        </w:rPr>
      </w:pPr>
      <w:r w:rsidRPr="00D14E07">
        <w:rPr>
          <w:rFonts w:ascii="Tahoma" w:eastAsia="MS Mincho" w:hAnsi="Tahoma" w:cs="Tahoma"/>
          <w:szCs w:val="18"/>
        </w:rPr>
        <w:t>10. РАЗРЕШЕНИЕ СПОРОВ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10.1.</w:t>
      </w:r>
      <w:r w:rsidRPr="00D14E07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b/>
          <w:i/>
          <w:szCs w:val="18"/>
        </w:rPr>
        <w:t>Сторонами</w:t>
      </w:r>
      <w:r w:rsidRPr="00D14E07">
        <w:rPr>
          <w:rFonts w:ascii="Tahoma" w:hAnsi="Tahoma" w:cs="Tahoma"/>
          <w:szCs w:val="18"/>
        </w:rPr>
        <w:t xml:space="preserve"> устанавливается обязательный досудебный претензионный порядок разрешения споров. Претензии подаются в письменном виде. Срок рассмотрения претензии </w:t>
      </w:r>
      <w:r w:rsidR="0015353C">
        <w:rPr>
          <w:rFonts w:ascii="Tahoma" w:hAnsi="Tahoma" w:cs="Tahoma"/>
          <w:szCs w:val="18"/>
        </w:rPr>
        <w:t>10</w:t>
      </w:r>
      <w:r w:rsidRPr="00D14E07">
        <w:rPr>
          <w:rFonts w:ascii="Tahoma" w:hAnsi="Tahoma" w:cs="Tahoma"/>
          <w:szCs w:val="18"/>
        </w:rPr>
        <w:t xml:space="preserve"> (</w:t>
      </w:r>
      <w:r w:rsidR="0015353C">
        <w:rPr>
          <w:rFonts w:ascii="Tahoma" w:hAnsi="Tahoma" w:cs="Tahoma"/>
          <w:szCs w:val="18"/>
        </w:rPr>
        <w:t>дес</w:t>
      </w:r>
      <w:r w:rsidRPr="00D14E07">
        <w:rPr>
          <w:rFonts w:ascii="Tahoma" w:hAnsi="Tahoma" w:cs="Tahoma"/>
          <w:szCs w:val="18"/>
        </w:rPr>
        <w:t xml:space="preserve">ять) рабочих дней с момента получения претензии. 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10.2.</w:t>
      </w:r>
      <w:r w:rsidRPr="00D14E07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color w:val="000000"/>
          <w:szCs w:val="18"/>
        </w:rPr>
        <w:t>Все неурегулированные в претензионном порядке споры подлежат рассмотрению в Арбитражном су</w:t>
      </w:r>
      <w:r w:rsidRPr="00D14E07">
        <w:rPr>
          <w:rFonts w:ascii="Tahoma" w:hAnsi="Tahoma" w:cs="Tahoma"/>
          <w:szCs w:val="18"/>
        </w:rPr>
        <w:t>де г. Москвы.</w:t>
      </w:r>
    </w:p>
    <w:p w:rsidR="004D452D" w:rsidRPr="004D452D" w:rsidRDefault="004D452D" w:rsidP="004D452D">
      <w:pPr>
        <w:pStyle w:val="1"/>
        <w:ind w:left="432" w:hanging="432"/>
        <w:rPr>
          <w:rFonts w:ascii="Tahoma" w:eastAsia="MS Mincho" w:hAnsi="Tahoma" w:cs="Tahoma"/>
          <w:szCs w:val="18"/>
        </w:rPr>
      </w:pPr>
      <w:bookmarkStart w:id="4" w:name="_Hlk68798036"/>
      <w:bookmarkStart w:id="5" w:name="_Hlk68800818"/>
      <w:r w:rsidRPr="004D452D">
        <w:rPr>
          <w:rFonts w:ascii="Tahoma" w:eastAsia="MS Mincho" w:hAnsi="Tahoma" w:cs="Tahoma"/>
          <w:szCs w:val="18"/>
        </w:rPr>
        <w:t>1</w:t>
      </w:r>
      <w:r>
        <w:rPr>
          <w:rFonts w:ascii="Tahoma" w:eastAsia="MS Mincho" w:hAnsi="Tahoma" w:cs="Tahoma"/>
          <w:szCs w:val="18"/>
        </w:rPr>
        <w:t>1</w:t>
      </w:r>
      <w:r w:rsidRPr="004D452D">
        <w:rPr>
          <w:rFonts w:ascii="Tahoma" w:eastAsia="MS Mincho" w:hAnsi="Tahoma" w:cs="Tahoma"/>
          <w:szCs w:val="18"/>
        </w:rPr>
        <w:t>. Обмен Документами между сторонами</w:t>
      </w:r>
    </w:p>
    <w:p w:rsidR="004D452D" w:rsidRPr="004D452D" w:rsidRDefault="00845204" w:rsidP="004D452D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>11.1.</w:t>
      </w:r>
      <w:r>
        <w:rPr>
          <w:rFonts w:ascii="Tahoma" w:hAnsi="Tahoma" w:cs="Tahoma"/>
          <w:szCs w:val="18"/>
        </w:rPr>
        <w:tab/>
      </w:r>
      <w:r w:rsidR="004D452D" w:rsidRPr="004D452D">
        <w:rPr>
          <w:rFonts w:ascii="Tahoma" w:hAnsi="Tahoma" w:cs="Tahoma"/>
          <w:szCs w:val="18"/>
        </w:rPr>
        <w:t>Стороны договорились использовать электронный документооборот (далее – ЭДО), как приоритетный способ обмена документами (включая, но не ограничиваясь следующими документами, счета-фактуры, договоры, счета, дополнительные соглашения, акты сдачи-приемки оказанных услуг/выполненных работ, расходные накладные). Исполнитель оставляет за собой право принимать решения в использование бумажного документооборота.</w:t>
      </w:r>
    </w:p>
    <w:p w:rsidR="004D452D" w:rsidRPr="004D452D" w:rsidRDefault="00845204" w:rsidP="004D452D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>11.2.</w:t>
      </w:r>
      <w:r>
        <w:rPr>
          <w:rFonts w:ascii="Tahoma" w:hAnsi="Tahoma" w:cs="Tahoma"/>
          <w:szCs w:val="18"/>
        </w:rPr>
        <w:tab/>
      </w:r>
      <w:r w:rsidR="004D452D" w:rsidRPr="004D452D">
        <w:rPr>
          <w:rFonts w:ascii="Tahoma" w:hAnsi="Tahoma" w:cs="Tahoma"/>
          <w:szCs w:val="18"/>
        </w:rPr>
        <w:t>Обмен документами в электронном виде осуществляется по телекоммуникационным каналам связи через систему электронного документооборота, с соблюдением требований российского законодательства, действующих на дату отправки документа включая, но не ограничиваясь, через следующих операторов:</w:t>
      </w:r>
    </w:p>
    <w:p w:rsidR="004D452D" w:rsidRPr="004D452D" w:rsidRDefault="00845204" w:rsidP="004D452D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  <w:t xml:space="preserve">11.2.1.  </w:t>
      </w:r>
      <w:r w:rsidR="004D452D" w:rsidRPr="004D452D">
        <w:rPr>
          <w:rFonts w:ascii="Tahoma" w:hAnsi="Tahoma" w:cs="Tahoma"/>
          <w:szCs w:val="18"/>
        </w:rPr>
        <w:t>ЭДО СФ ООО «Такском» (сервис «1С-Такском», https://portal/1c/ru/app/taxcom);</w:t>
      </w:r>
    </w:p>
    <w:p w:rsidR="004D452D" w:rsidRPr="004D452D" w:rsidRDefault="00845204" w:rsidP="004D452D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  <w:t xml:space="preserve">11.2.2.  </w:t>
      </w:r>
      <w:r w:rsidR="004D452D" w:rsidRPr="004D452D">
        <w:rPr>
          <w:rFonts w:ascii="Tahoma" w:hAnsi="Tahoma" w:cs="Tahoma"/>
          <w:szCs w:val="18"/>
        </w:rPr>
        <w:t>ЗАО «Калуга Астрал» (сервис «1С-ЭДО», https://portal/1c/ru/app/edo);</w:t>
      </w:r>
    </w:p>
    <w:p w:rsidR="004D452D" w:rsidRPr="004D452D" w:rsidRDefault="00845204" w:rsidP="004D452D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>11.3.</w:t>
      </w:r>
      <w:r>
        <w:rPr>
          <w:rFonts w:ascii="Tahoma" w:hAnsi="Tahoma" w:cs="Tahoma"/>
          <w:szCs w:val="18"/>
        </w:rPr>
        <w:tab/>
      </w:r>
      <w:r w:rsidR="004D452D" w:rsidRPr="004D452D">
        <w:rPr>
          <w:rFonts w:ascii="Tahoma" w:hAnsi="Tahoma" w:cs="Tahoma"/>
          <w:szCs w:val="18"/>
        </w:rPr>
        <w:t>В течение 5 (пяти) рабочих дней с момента подписания настоящего договора Заказчик обязуется уведомить Исполнителя в устной или письменной форме (посредством электронной почты) об используемом Заказчиком операторе ЭДО.</w:t>
      </w:r>
    </w:p>
    <w:p w:rsidR="004D452D" w:rsidRPr="004D452D" w:rsidRDefault="00845204" w:rsidP="004D452D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>11.4.</w:t>
      </w:r>
      <w:r>
        <w:rPr>
          <w:rFonts w:ascii="Tahoma" w:hAnsi="Tahoma" w:cs="Tahoma"/>
          <w:szCs w:val="18"/>
        </w:rPr>
        <w:tab/>
      </w:r>
      <w:r w:rsidR="004D452D" w:rsidRPr="004D452D">
        <w:rPr>
          <w:rFonts w:ascii="Tahoma" w:hAnsi="Tahoma" w:cs="Tahoma"/>
          <w:szCs w:val="18"/>
        </w:rPr>
        <w:t>В течение 5 (пяти) рабочих дней, но не позднее 30 (тридцати) календарных дней с момента получения информации (п. 1</w:t>
      </w:r>
      <w:r>
        <w:rPr>
          <w:rFonts w:ascii="Tahoma" w:hAnsi="Tahoma" w:cs="Tahoma"/>
          <w:szCs w:val="18"/>
        </w:rPr>
        <w:t>1</w:t>
      </w:r>
      <w:r w:rsidR="004D452D" w:rsidRPr="004D452D">
        <w:rPr>
          <w:rFonts w:ascii="Tahoma" w:hAnsi="Tahoma" w:cs="Tahoma"/>
          <w:szCs w:val="18"/>
        </w:rPr>
        <w:t>.2.) Исполнитель направляет Заказчику приглашение к использованию ЭДО.</w:t>
      </w:r>
    </w:p>
    <w:p w:rsidR="004D452D" w:rsidRPr="004D452D" w:rsidRDefault="00845204" w:rsidP="004D452D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>11.5.</w:t>
      </w:r>
      <w:r>
        <w:rPr>
          <w:rFonts w:ascii="Tahoma" w:hAnsi="Tahoma" w:cs="Tahoma"/>
          <w:szCs w:val="18"/>
        </w:rPr>
        <w:tab/>
      </w:r>
      <w:r w:rsidR="004D452D" w:rsidRPr="004D452D">
        <w:rPr>
          <w:rFonts w:ascii="Tahoma" w:hAnsi="Tahoma" w:cs="Tahoma"/>
          <w:szCs w:val="18"/>
        </w:rPr>
        <w:t>Заказчик обязуется принять приглашение к использованию ЭДО в течение 5 (пяти) рабочих дней с момента получения такого приглашения.</w:t>
      </w:r>
    </w:p>
    <w:p w:rsidR="004D452D" w:rsidRPr="004D452D" w:rsidRDefault="002F29F0" w:rsidP="004D452D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>11.6.</w:t>
      </w:r>
      <w:r>
        <w:rPr>
          <w:rFonts w:ascii="Tahoma" w:hAnsi="Tahoma" w:cs="Tahoma"/>
          <w:szCs w:val="18"/>
        </w:rPr>
        <w:tab/>
      </w:r>
      <w:r w:rsidR="004D452D" w:rsidRPr="004D452D">
        <w:rPr>
          <w:rFonts w:ascii="Tahoma" w:hAnsi="Tahoma" w:cs="Tahoma"/>
          <w:szCs w:val="18"/>
        </w:rPr>
        <w:t>В случае отсутствия желания использования ЭДО или отсутствия желания в обмене документами с помощью ЭДО у Заказчика, Заказчик обязуется направить Исполнителю письменное мотивированное обоснование отсутствия подключения к ЭДО в течение 5 (пяти) рабочих дней и рассмотреть предложение Исполнителя о подключении к обмену электронными документами.</w:t>
      </w:r>
    </w:p>
    <w:p w:rsidR="004D452D" w:rsidRPr="004D452D" w:rsidRDefault="002F29F0" w:rsidP="004D452D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>11.7.</w:t>
      </w:r>
      <w:r>
        <w:rPr>
          <w:rFonts w:ascii="Tahoma" w:hAnsi="Tahoma" w:cs="Tahoma"/>
          <w:szCs w:val="18"/>
        </w:rPr>
        <w:tab/>
      </w:r>
      <w:r w:rsidR="004D452D" w:rsidRPr="004D452D">
        <w:rPr>
          <w:rFonts w:ascii="Tahoma" w:hAnsi="Tahoma" w:cs="Tahoma"/>
          <w:szCs w:val="18"/>
        </w:rPr>
        <w:t>В случае необходимости бумажных копий экземпляров документов переданных по ЭДО, Заказчик обязуется направить запрос в свободной форме в адрес Исполнителя на электронную почту, указанную в разделе 1</w:t>
      </w:r>
      <w:r>
        <w:rPr>
          <w:rFonts w:ascii="Tahoma" w:hAnsi="Tahoma" w:cs="Tahoma"/>
          <w:szCs w:val="18"/>
        </w:rPr>
        <w:t>3</w:t>
      </w:r>
      <w:r w:rsidR="004D452D" w:rsidRPr="004D452D">
        <w:rPr>
          <w:rFonts w:ascii="Tahoma" w:hAnsi="Tahoma" w:cs="Tahoma"/>
          <w:szCs w:val="18"/>
        </w:rPr>
        <w:t xml:space="preserve"> договора с полным и конечным списком документов на предоставление таких на бумажном носителе.</w:t>
      </w:r>
    </w:p>
    <w:p w:rsidR="004D452D" w:rsidRPr="004D452D" w:rsidRDefault="002F29F0" w:rsidP="004D452D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>11.8.</w:t>
      </w:r>
      <w:r>
        <w:rPr>
          <w:rFonts w:ascii="Tahoma" w:hAnsi="Tahoma" w:cs="Tahoma"/>
          <w:szCs w:val="18"/>
        </w:rPr>
        <w:tab/>
      </w:r>
      <w:r w:rsidR="004D452D" w:rsidRPr="004D452D">
        <w:rPr>
          <w:rFonts w:ascii="Tahoma" w:hAnsi="Tahoma" w:cs="Tahoma"/>
          <w:szCs w:val="18"/>
        </w:rPr>
        <w:t>Обмен электронными сообщениями, отправленными Сторонами друг другу по электронной почте, указанной на официальных бланках и сайтах Сторон, а также электронной почте уполномоченных лиц Сторон, признается Сторонами обменом документами и надлежащим способом передачи документов. Документы, в т.ч. скан-копии, переданные по указанным электронным адресам, имеют для Сторон юридическую силу, что не освобождает Стороны от направления друг другу оригиналов указанных документов, особенно первичных бухгалтерских документов, Договора, дополнительных соглашений и приложений к нему.</w:t>
      </w:r>
    </w:p>
    <w:p w:rsidR="004D452D" w:rsidRDefault="002F29F0" w:rsidP="004D452D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ab/>
      </w:r>
      <w:r w:rsidR="004D452D" w:rsidRPr="004D452D">
        <w:rPr>
          <w:rFonts w:ascii="Tahoma" w:hAnsi="Tahoma" w:cs="Tahoma"/>
          <w:szCs w:val="18"/>
        </w:rPr>
        <w:t>Электронное сообщение считается полученным с момента, когда у Стороны, которой адресовано данное сообщение, появилась возможность доступа к нему, а именно, с момента поступления электронного сообщения на почтовый сервер, используемый Стороной-адресатом для получения электронной почты. Любые файлы, вложенные в электронное сообщение (attachments) являются неотъемлемой частью данного электронного сообщения.</w:t>
      </w:r>
      <w:bookmarkEnd w:id="4"/>
    </w:p>
    <w:p w:rsidR="007A76E4" w:rsidRPr="004D452D" w:rsidRDefault="007A76E4" w:rsidP="004D452D">
      <w:pPr>
        <w:pStyle w:val="10"/>
        <w:rPr>
          <w:rFonts w:ascii="Tahoma" w:hAnsi="Tahoma" w:cs="Tahoma"/>
          <w:szCs w:val="18"/>
        </w:rPr>
      </w:pPr>
      <w:r>
        <w:rPr>
          <w:rFonts w:ascii="Tahoma" w:hAnsi="Tahoma" w:cs="Tahoma"/>
          <w:szCs w:val="18"/>
        </w:rPr>
        <w:t>11.9.</w:t>
      </w:r>
      <w:r w:rsidRPr="007A76E4">
        <w:t xml:space="preserve"> </w:t>
      </w:r>
      <w:r>
        <w:t xml:space="preserve"> </w:t>
      </w:r>
      <w:r w:rsidRPr="007A76E4">
        <w:rPr>
          <w:rFonts w:ascii="Tahoma" w:hAnsi="Tahoma" w:cs="Tahoma"/>
          <w:szCs w:val="18"/>
        </w:rPr>
        <w:t>В случае, если электронный документ подписывается физическим лицом от имени юридического лица, то Сторона обязана подтвердить свои полномочия машиночитаемой доверенностью (МЧД), в соответствии с которой такое физическое лицо имеет право на осуществление действий от имени юридического лица. Сотрудник при оформлении документов от имени организации прикладывает к ним файл МЧД.</w:t>
      </w:r>
    </w:p>
    <w:bookmarkEnd w:id="5"/>
    <w:p w:rsidR="0051686E" w:rsidRPr="00D14E07" w:rsidRDefault="0051686E">
      <w:pPr>
        <w:pStyle w:val="1"/>
        <w:ind w:left="432" w:hanging="432"/>
        <w:rPr>
          <w:rFonts w:ascii="Tahoma" w:eastAsia="MS Mincho" w:hAnsi="Tahoma" w:cs="Tahoma"/>
          <w:szCs w:val="18"/>
        </w:rPr>
      </w:pPr>
      <w:r w:rsidRPr="00D14E07">
        <w:rPr>
          <w:rFonts w:ascii="Tahoma" w:eastAsia="MS Mincho" w:hAnsi="Tahoma" w:cs="Tahoma"/>
          <w:szCs w:val="18"/>
        </w:rPr>
        <w:t>1</w:t>
      </w:r>
      <w:r w:rsidR="002F29F0">
        <w:rPr>
          <w:rFonts w:ascii="Tahoma" w:eastAsia="MS Mincho" w:hAnsi="Tahoma" w:cs="Tahoma"/>
          <w:szCs w:val="18"/>
        </w:rPr>
        <w:t>2</w:t>
      </w:r>
      <w:r w:rsidRPr="00D14E07">
        <w:rPr>
          <w:rFonts w:ascii="Tahoma" w:eastAsia="MS Mincho" w:hAnsi="Tahoma" w:cs="Tahoma"/>
          <w:szCs w:val="18"/>
        </w:rPr>
        <w:t>. ПРОЧИЕ УСЛОВИЯ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1</w:t>
      </w:r>
      <w:r w:rsidR="002F29F0">
        <w:rPr>
          <w:rFonts w:ascii="Tahoma" w:hAnsi="Tahoma" w:cs="Tahoma"/>
          <w:szCs w:val="18"/>
        </w:rPr>
        <w:t>2</w:t>
      </w:r>
      <w:r w:rsidRPr="00D14E07">
        <w:rPr>
          <w:rFonts w:ascii="Tahoma" w:hAnsi="Tahoma" w:cs="Tahoma"/>
          <w:szCs w:val="18"/>
        </w:rPr>
        <w:t>.1.</w:t>
      </w:r>
      <w:r w:rsidRPr="00D14E07">
        <w:rPr>
          <w:rFonts w:ascii="Tahoma" w:hAnsi="Tahoma" w:cs="Tahoma"/>
          <w:szCs w:val="18"/>
        </w:rPr>
        <w:tab/>
        <w:t xml:space="preserve">Все изменения и дополнения к настоящему Договору имеют силу, если они совершены в письменной форме и подписаны уполномоченными представителями обеих </w:t>
      </w:r>
      <w:r w:rsidRPr="00D14E07">
        <w:rPr>
          <w:rFonts w:ascii="Tahoma" w:hAnsi="Tahoma" w:cs="Tahoma"/>
          <w:b/>
          <w:bCs/>
          <w:i/>
          <w:iCs/>
          <w:szCs w:val="18"/>
        </w:rPr>
        <w:t>Сторон</w:t>
      </w:r>
      <w:r w:rsidRPr="00D14E07">
        <w:rPr>
          <w:rFonts w:ascii="Tahoma" w:hAnsi="Tahoma" w:cs="Tahoma"/>
          <w:szCs w:val="18"/>
        </w:rPr>
        <w:t>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1</w:t>
      </w:r>
      <w:r w:rsidR="002F29F0">
        <w:rPr>
          <w:rFonts w:ascii="Tahoma" w:hAnsi="Tahoma" w:cs="Tahoma"/>
          <w:szCs w:val="18"/>
        </w:rPr>
        <w:t>2</w:t>
      </w:r>
      <w:r w:rsidRPr="00D14E07">
        <w:rPr>
          <w:rFonts w:ascii="Tahoma" w:hAnsi="Tahoma" w:cs="Tahoma"/>
          <w:szCs w:val="18"/>
        </w:rPr>
        <w:t>.2.</w:t>
      </w:r>
      <w:r w:rsidRPr="00D14E07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b/>
          <w:bCs/>
          <w:i/>
          <w:iCs/>
          <w:szCs w:val="18"/>
        </w:rPr>
        <w:t>Исполнитель</w:t>
      </w:r>
      <w:r w:rsidRPr="00D14E07">
        <w:rPr>
          <w:rFonts w:ascii="Tahoma" w:hAnsi="Tahoma" w:cs="Tahoma"/>
          <w:szCs w:val="18"/>
        </w:rPr>
        <w:t xml:space="preserve"> имеет право привлекать на условиях субподряда фирмы, специализирующиеся на работах по настройке программных продуктов.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1</w:t>
      </w:r>
      <w:r w:rsidR="002F29F0">
        <w:rPr>
          <w:rFonts w:ascii="Tahoma" w:hAnsi="Tahoma" w:cs="Tahoma"/>
          <w:szCs w:val="18"/>
        </w:rPr>
        <w:t>2</w:t>
      </w:r>
      <w:r w:rsidRPr="00D14E07">
        <w:rPr>
          <w:rFonts w:ascii="Tahoma" w:hAnsi="Tahoma" w:cs="Tahoma"/>
          <w:szCs w:val="18"/>
        </w:rPr>
        <w:t>.3.</w:t>
      </w:r>
      <w:r w:rsidRPr="00D14E07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b/>
          <w:bCs/>
          <w:i/>
          <w:iCs/>
          <w:szCs w:val="18"/>
        </w:rPr>
        <w:t>Стороны</w:t>
      </w:r>
      <w:r w:rsidRPr="00D14E07">
        <w:rPr>
          <w:rFonts w:ascii="Tahoma" w:hAnsi="Tahoma" w:cs="Tahoma"/>
          <w:szCs w:val="18"/>
        </w:rPr>
        <w:t xml:space="preserve"> соглашаются, что с момента заключения настоящего Договора все предварительные договоренности и переписка, относящиеся к предмету </w:t>
      </w:r>
      <w:r w:rsidR="00B661F8" w:rsidRPr="00D14E07">
        <w:rPr>
          <w:rFonts w:ascii="Tahoma" w:hAnsi="Tahoma" w:cs="Tahoma"/>
          <w:szCs w:val="18"/>
        </w:rPr>
        <w:t>настоящего Договора,</w:t>
      </w:r>
      <w:r w:rsidRPr="00D14E07">
        <w:rPr>
          <w:rFonts w:ascii="Tahoma" w:hAnsi="Tahoma" w:cs="Tahoma"/>
          <w:szCs w:val="18"/>
        </w:rPr>
        <w:t xml:space="preserve"> теряют силу, если они противоречат настоящему Договору в целом или отдельным его положениям.</w:t>
      </w: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1</w:t>
      </w:r>
      <w:r w:rsidR="002F29F0">
        <w:rPr>
          <w:rFonts w:ascii="Tahoma" w:hAnsi="Tahoma" w:cs="Tahoma"/>
          <w:szCs w:val="18"/>
        </w:rPr>
        <w:t>2</w:t>
      </w:r>
      <w:r w:rsidRPr="00D14E07">
        <w:rPr>
          <w:rFonts w:ascii="Tahoma" w:hAnsi="Tahoma" w:cs="Tahoma"/>
          <w:szCs w:val="18"/>
        </w:rPr>
        <w:t>.4.</w:t>
      </w:r>
      <w:r w:rsidRPr="00D14E07">
        <w:rPr>
          <w:rFonts w:ascii="Tahoma" w:hAnsi="Tahoma" w:cs="Tahoma"/>
          <w:szCs w:val="18"/>
        </w:rPr>
        <w:tab/>
      </w:r>
      <w:r w:rsidRPr="00D14E07">
        <w:rPr>
          <w:rFonts w:ascii="Tahoma" w:hAnsi="Tahoma" w:cs="Tahoma"/>
          <w:b/>
          <w:bCs/>
          <w:i/>
          <w:iCs/>
          <w:szCs w:val="18"/>
        </w:rPr>
        <w:t>Стороны</w:t>
      </w:r>
      <w:r w:rsidRPr="00D14E07">
        <w:rPr>
          <w:rFonts w:ascii="Tahoma" w:hAnsi="Tahoma" w:cs="Tahoma"/>
          <w:szCs w:val="18"/>
        </w:rPr>
        <w:t xml:space="preserve"> соглашаются с тем, что заголовки разделов и выделения предназначены для удобства пользования текстом, и они не будут приниматься во внимание при толковании настоящего Договора.</w:t>
      </w:r>
    </w:p>
    <w:p w:rsidR="00B661F8" w:rsidRDefault="0051686E" w:rsidP="00B661F8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1</w:t>
      </w:r>
      <w:r w:rsidR="002F29F0">
        <w:rPr>
          <w:rFonts w:ascii="Tahoma" w:hAnsi="Tahoma" w:cs="Tahoma"/>
          <w:szCs w:val="18"/>
        </w:rPr>
        <w:t>2</w:t>
      </w:r>
      <w:r w:rsidRPr="00D14E07">
        <w:rPr>
          <w:rFonts w:ascii="Tahoma" w:hAnsi="Tahoma" w:cs="Tahoma"/>
          <w:szCs w:val="18"/>
        </w:rPr>
        <w:t>.5.</w:t>
      </w:r>
      <w:r w:rsidRPr="00D14E07">
        <w:rPr>
          <w:rFonts w:ascii="Tahoma" w:hAnsi="Tahoma" w:cs="Tahoma"/>
          <w:szCs w:val="18"/>
        </w:rPr>
        <w:tab/>
        <w:t>В случае изменения юридического адреса или платежных реквизитов, указанных в разделе </w:t>
      </w:r>
      <w:r w:rsidR="002F29F0">
        <w:rPr>
          <w:rFonts w:ascii="Tahoma" w:hAnsi="Tahoma" w:cs="Tahoma"/>
          <w:szCs w:val="18"/>
        </w:rPr>
        <w:t>13</w:t>
      </w:r>
      <w:r w:rsidRPr="00D14E07">
        <w:rPr>
          <w:rFonts w:ascii="Tahoma" w:hAnsi="Tahoma" w:cs="Tahoma"/>
          <w:szCs w:val="18"/>
        </w:rPr>
        <w:t xml:space="preserve">, </w:t>
      </w:r>
      <w:r w:rsidRPr="00D14E07">
        <w:rPr>
          <w:rFonts w:ascii="Tahoma" w:hAnsi="Tahoma" w:cs="Tahoma"/>
          <w:b/>
          <w:bCs/>
          <w:i/>
          <w:iCs/>
          <w:szCs w:val="18"/>
        </w:rPr>
        <w:t>Стороны</w:t>
      </w:r>
      <w:r w:rsidRPr="00D14E07">
        <w:rPr>
          <w:rFonts w:ascii="Tahoma" w:hAnsi="Tahoma" w:cs="Tahoma"/>
          <w:szCs w:val="18"/>
        </w:rPr>
        <w:t xml:space="preserve"> уведомляют об этом друг друга в течение 3 (трех) рабочих дней.</w:t>
      </w:r>
    </w:p>
    <w:p w:rsidR="0051686E" w:rsidRPr="00D14E07" w:rsidRDefault="0051686E" w:rsidP="00B661F8">
      <w:pPr>
        <w:pStyle w:val="1"/>
        <w:ind w:left="432" w:hanging="432"/>
        <w:rPr>
          <w:rFonts w:ascii="Tahoma" w:eastAsia="MS Mincho" w:hAnsi="Tahoma" w:cs="Tahoma"/>
          <w:szCs w:val="18"/>
        </w:rPr>
      </w:pPr>
      <w:r w:rsidRPr="00D14E07">
        <w:rPr>
          <w:rFonts w:ascii="Tahoma" w:eastAsia="MS Mincho" w:hAnsi="Tahoma" w:cs="Tahoma"/>
          <w:szCs w:val="18"/>
        </w:rPr>
        <w:lastRenderedPageBreak/>
        <w:t>1</w:t>
      </w:r>
      <w:r w:rsidR="002F29F0">
        <w:rPr>
          <w:rFonts w:ascii="Tahoma" w:eastAsia="MS Mincho" w:hAnsi="Tahoma" w:cs="Tahoma"/>
          <w:szCs w:val="18"/>
        </w:rPr>
        <w:t>3</w:t>
      </w:r>
      <w:r w:rsidRPr="00D14E07">
        <w:rPr>
          <w:rFonts w:ascii="Tahoma" w:eastAsia="MS Mincho" w:hAnsi="Tahoma" w:cs="Tahoma"/>
          <w:szCs w:val="18"/>
        </w:rPr>
        <w:t>. ЮРИДИЧЕСКИЕ АДРЕСА СТОРОН И ПЛАТЕЖНЫЕ РЕКВИЗИТЫ</w:t>
      </w:r>
    </w:p>
    <w:p w:rsidR="0051686E" w:rsidRPr="00782186" w:rsidRDefault="0051686E">
      <w:pPr>
        <w:pStyle w:val="10"/>
        <w:tabs>
          <w:tab w:val="left" w:pos="2835"/>
        </w:tabs>
        <w:ind w:left="0" w:firstLine="0"/>
        <w:rPr>
          <w:rFonts w:ascii="Tahoma" w:hAnsi="Tahoma" w:cs="Tahoma"/>
          <w:b/>
          <w:bCs/>
          <w:i/>
          <w:iCs/>
          <w:szCs w:val="18"/>
        </w:rPr>
      </w:pPr>
      <w:r w:rsidRPr="00D14E07">
        <w:rPr>
          <w:rFonts w:ascii="Tahoma" w:hAnsi="Tahoma" w:cs="Tahoma"/>
          <w:b/>
          <w:bCs/>
          <w:i/>
          <w:iCs/>
          <w:szCs w:val="18"/>
        </w:rPr>
        <w:t>Заказчик</w:t>
      </w:r>
    </w:p>
    <w:p w:rsidR="00597EB7" w:rsidRDefault="000749A9">
      <w:pPr>
        <w:pStyle w:val="10"/>
        <w:rPr>
          <w:rFonts w:ascii="Tahoma" w:hAnsi="Tahoma" w:cs="Tahoma"/>
          <w:szCs w:val="18"/>
        </w:rPr>
      </w:pPr>
      <w:r w:rsidRPr="00782186">
        <w:rPr>
          <w:rFonts w:ascii="Tahoma" w:hAnsi="Tahoma" w:cs="Tahoma"/>
          <w:szCs w:val="18"/>
        </w:rPr>
        <w:t>ФГБНУ "ФИЦ ОРИГИНАЛЬНЫХ И ПЕРСПЕКТИВНЫХ БИОМЕДИЦИНСКИХ И ФАРМАЦЕВТИЧЕСКИХ ТЕХНОЛОГИЙ"</w:t>
      </w:r>
      <w:r w:rsidR="0051686E" w:rsidRPr="00782186">
        <w:rPr>
          <w:rFonts w:ascii="Tahoma" w:hAnsi="Tahoma" w:cs="Tahoma"/>
          <w:szCs w:val="18"/>
        </w:rPr>
        <w:t xml:space="preserve"> </w:t>
      </w:r>
    </w:p>
    <w:p w:rsidR="0051686E" w:rsidRPr="00782186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ИНН</w:t>
      </w:r>
      <w:r w:rsidRPr="00782186">
        <w:rPr>
          <w:rFonts w:ascii="Tahoma" w:hAnsi="Tahoma" w:cs="Tahoma"/>
          <w:szCs w:val="18"/>
        </w:rPr>
        <w:t xml:space="preserve"> </w:t>
      </w:r>
      <w:r w:rsidR="000749A9" w:rsidRPr="00782186">
        <w:rPr>
          <w:rFonts w:ascii="Tahoma" w:hAnsi="Tahoma" w:cs="Tahoma"/>
          <w:szCs w:val="18"/>
        </w:rPr>
        <w:t>7712020313</w:t>
      </w:r>
      <w:r w:rsidRPr="00782186">
        <w:rPr>
          <w:rFonts w:ascii="Tahoma" w:hAnsi="Tahoma" w:cs="Tahoma"/>
          <w:szCs w:val="18"/>
        </w:rPr>
        <w:t xml:space="preserve"> </w:t>
      </w:r>
      <w:r w:rsidRPr="00D14E07">
        <w:rPr>
          <w:rFonts w:ascii="Tahoma" w:hAnsi="Tahoma" w:cs="Tahoma"/>
          <w:szCs w:val="18"/>
        </w:rPr>
        <w:t>КПП</w:t>
      </w:r>
      <w:r w:rsidRPr="00782186">
        <w:rPr>
          <w:rFonts w:ascii="Tahoma" w:hAnsi="Tahoma" w:cs="Tahoma"/>
          <w:szCs w:val="18"/>
        </w:rPr>
        <w:t xml:space="preserve"> </w:t>
      </w:r>
      <w:r w:rsidR="000749A9" w:rsidRPr="00782186">
        <w:rPr>
          <w:rFonts w:ascii="Tahoma" w:hAnsi="Tahoma" w:cs="Tahoma"/>
          <w:szCs w:val="18"/>
        </w:rPr>
        <w:t>774301001</w:t>
      </w:r>
    </w:p>
    <w:p w:rsidR="0051686E" w:rsidRPr="00782186" w:rsidRDefault="000749A9">
      <w:pPr>
        <w:pStyle w:val="10"/>
        <w:rPr>
          <w:rFonts w:ascii="Tahoma" w:hAnsi="Tahoma" w:cs="Tahoma"/>
          <w:szCs w:val="18"/>
        </w:rPr>
      </w:pPr>
      <w:r w:rsidRPr="00782186">
        <w:rPr>
          <w:rFonts w:ascii="Tahoma" w:hAnsi="Tahoma" w:cs="Tahoma"/>
          <w:szCs w:val="18"/>
        </w:rPr>
        <w:t>125315, Город Москва, вн.тер. г. Муниципальный Округ Аэропорт, ул Балтийская, дом 8</w:t>
      </w:r>
    </w:p>
    <w:p w:rsidR="0051686E" w:rsidRPr="00782186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Р</w:t>
      </w:r>
      <w:r w:rsidRPr="00782186">
        <w:rPr>
          <w:rFonts w:ascii="Tahoma" w:hAnsi="Tahoma" w:cs="Tahoma"/>
          <w:szCs w:val="18"/>
        </w:rPr>
        <w:t>/</w:t>
      </w:r>
      <w:r w:rsidRPr="00D14E07">
        <w:rPr>
          <w:rFonts w:ascii="Tahoma" w:hAnsi="Tahoma" w:cs="Tahoma"/>
          <w:szCs w:val="18"/>
        </w:rPr>
        <w:t>с</w:t>
      </w:r>
      <w:r w:rsidRPr="00782186">
        <w:rPr>
          <w:rFonts w:ascii="Tahoma" w:hAnsi="Tahoma" w:cs="Tahoma"/>
          <w:szCs w:val="18"/>
        </w:rPr>
        <w:t xml:space="preserve"> № </w:t>
      </w:r>
      <w:r w:rsidR="000749A9" w:rsidRPr="00782186">
        <w:rPr>
          <w:rFonts w:ascii="Tahoma" w:hAnsi="Tahoma" w:cs="Tahoma"/>
          <w:szCs w:val="18"/>
        </w:rPr>
        <w:t>03214643000000017300</w:t>
      </w:r>
      <w:r w:rsidRPr="00782186">
        <w:rPr>
          <w:rFonts w:ascii="Tahoma" w:hAnsi="Tahoma" w:cs="Tahoma"/>
          <w:szCs w:val="18"/>
        </w:rPr>
        <w:t xml:space="preserve"> </w:t>
      </w:r>
      <w:r w:rsidRPr="00D14E07">
        <w:rPr>
          <w:rFonts w:ascii="Tahoma" w:hAnsi="Tahoma" w:cs="Tahoma"/>
          <w:szCs w:val="18"/>
        </w:rPr>
        <w:t>в</w:t>
      </w:r>
      <w:r w:rsidRPr="00782186">
        <w:rPr>
          <w:rFonts w:ascii="Tahoma" w:hAnsi="Tahoma" w:cs="Tahoma"/>
          <w:szCs w:val="18"/>
        </w:rPr>
        <w:t xml:space="preserve"> </w:t>
      </w:r>
      <w:r w:rsidR="000749A9" w:rsidRPr="00782186">
        <w:rPr>
          <w:rFonts w:ascii="Tahoma" w:hAnsi="Tahoma" w:cs="Tahoma"/>
          <w:szCs w:val="18"/>
        </w:rPr>
        <w:t>ОКЦ № 1 ГУ Банка России по ЦФО//УФК по г. Москве</w:t>
      </w:r>
    </w:p>
    <w:p w:rsidR="0051686E" w:rsidRPr="00782186" w:rsidRDefault="000749A9">
      <w:pPr>
        <w:pStyle w:val="10"/>
        <w:rPr>
          <w:rFonts w:ascii="Tahoma" w:hAnsi="Tahoma" w:cs="Tahoma"/>
          <w:szCs w:val="18"/>
        </w:rPr>
      </w:pPr>
      <w:r w:rsidRPr="00782186">
        <w:rPr>
          <w:rFonts w:ascii="Tahoma" w:hAnsi="Tahoma" w:cs="Tahoma"/>
          <w:szCs w:val="18"/>
        </w:rPr>
        <w:t>Л/с 20736У94030</w:t>
      </w:r>
    </w:p>
    <w:p w:rsidR="0051686E" w:rsidRPr="00782186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БИК</w:t>
      </w:r>
      <w:r w:rsidRPr="00782186">
        <w:rPr>
          <w:rFonts w:ascii="Tahoma" w:hAnsi="Tahoma" w:cs="Tahoma"/>
          <w:szCs w:val="18"/>
        </w:rPr>
        <w:t xml:space="preserve"> </w:t>
      </w:r>
      <w:r w:rsidR="000749A9" w:rsidRPr="00782186">
        <w:rPr>
          <w:rFonts w:ascii="Tahoma" w:hAnsi="Tahoma" w:cs="Tahoma"/>
          <w:szCs w:val="18"/>
        </w:rPr>
        <w:t>004525988</w:t>
      </w:r>
    </w:p>
    <w:p w:rsidR="0051686E" w:rsidRPr="00782186" w:rsidRDefault="0051686E">
      <w:pPr>
        <w:pStyle w:val="1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>Телефоны</w:t>
      </w:r>
      <w:r w:rsidRPr="00782186">
        <w:rPr>
          <w:rFonts w:ascii="Tahoma" w:hAnsi="Tahoma" w:cs="Tahoma"/>
          <w:szCs w:val="18"/>
        </w:rPr>
        <w:t xml:space="preserve"> </w:t>
      </w:r>
      <w:r w:rsidR="000749A9" w:rsidRPr="00782186">
        <w:rPr>
          <w:rFonts w:ascii="Tahoma" w:hAnsi="Tahoma" w:cs="Tahoma"/>
          <w:szCs w:val="18"/>
        </w:rPr>
        <w:t>601-22-92</w:t>
      </w:r>
    </w:p>
    <w:p w:rsidR="0015353C" w:rsidRPr="00782186" w:rsidRDefault="0015353C" w:rsidP="0015353C">
      <w:pPr>
        <w:pStyle w:val="10"/>
      </w:pPr>
      <w:bookmarkStart w:id="6" w:name="_Hlk34397661"/>
      <w:r>
        <w:rPr>
          <w:lang w:val="en-US"/>
        </w:rPr>
        <w:t>e</w:t>
      </w:r>
      <w:r w:rsidRPr="00782186">
        <w:t>-</w:t>
      </w:r>
      <w:r>
        <w:rPr>
          <w:lang w:val="en-US"/>
        </w:rPr>
        <w:t>mail</w:t>
      </w:r>
      <w:r w:rsidRPr="00782186">
        <w:t>:</w:t>
      </w:r>
    </w:p>
    <w:bookmarkEnd w:id="6"/>
    <w:p w:rsidR="0051686E" w:rsidRPr="00782186" w:rsidRDefault="0051686E">
      <w:pPr>
        <w:pStyle w:val="10"/>
        <w:tabs>
          <w:tab w:val="left" w:pos="2835"/>
        </w:tabs>
        <w:ind w:left="0" w:firstLine="0"/>
        <w:rPr>
          <w:rFonts w:ascii="Tahoma" w:hAnsi="Tahoma" w:cs="Tahoma"/>
          <w:szCs w:val="18"/>
        </w:rPr>
      </w:pPr>
    </w:p>
    <w:p w:rsidR="0051686E" w:rsidRDefault="0051686E">
      <w:pPr>
        <w:pStyle w:val="10"/>
        <w:tabs>
          <w:tab w:val="left" w:pos="2835"/>
        </w:tabs>
        <w:ind w:left="0" w:firstLine="0"/>
        <w:rPr>
          <w:rFonts w:ascii="Tahoma" w:hAnsi="Tahoma" w:cs="Tahoma"/>
          <w:b/>
          <w:bCs/>
          <w:i/>
          <w:iCs/>
          <w:szCs w:val="18"/>
        </w:rPr>
      </w:pPr>
      <w:r w:rsidRPr="00D14E07">
        <w:rPr>
          <w:rFonts w:ascii="Tahoma" w:hAnsi="Tahoma" w:cs="Tahoma"/>
          <w:b/>
          <w:bCs/>
          <w:i/>
          <w:iCs/>
          <w:szCs w:val="18"/>
        </w:rPr>
        <w:t>Исполнитель</w:t>
      </w:r>
    </w:p>
    <w:p w:rsidR="0051686E" w:rsidRDefault="0051686E">
      <w:pPr>
        <w:pStyle w:val="16"/>
        <w:ind w:firstLine="0"/>
        <w:rPr>
          <w:rFonts w:ascii="Tahoma" w:eastAsia="MS Mincho" w:hAnsi="Tahoma" w:cs="Tahoma"/>
          <w:sz w:val="18"/>
          <w:szCs w:val="18"/>
        </w:rPr>
      </w:pPr>
    </w:p>
    <w:p w:rsidR="0076460F" w:rsidRDefault="0076460F">
      <w:pPr>
        <w:pStyle w:val="16"/>
        <w:ind w:firstLine="0"/>
        <w:rPr>
          <w:rFonts w:ascii="Tahoma" w:eastAsia="MS Mincho" w:hAnsi="Tahoma" w:cs="Tahoma"/>
          <w:sz w:val="18"/>
          <w:szCs w:val="18"/>
        </w:rPr>
      </w:pPr>
    </w:p>
    <w:p w:rsidR="0076460F" w:rsidRDefault="0076460F">
      <w:pPr>
        <w:pStyle w:val="16"/>
        <w:ind w:firstLine="0"/>
        <w:rPr>
          <w:rFonts w:ascii="Tahoma" w:eastAsia="MS Mincho" w:hAnsi="Tahoma" w:cs="Tahoma"/>
          <w:sz w:val="18"/>
          <w:szCs w:val="18"/>
        </w:rPr>
      </w:pPr>
    </w:p>
    <w:p w:rsidR="0076460F" w:rsidRDefault="0076460F">
      <w:pPr>
        <w:pStyle w:val="16"/>
        <w:ind w:firstLine="0"/>
        <w:rPr>
          <w:rFonts w:ascii="Tahoma" w:eastAsia="MS Mincho" w:hAnsi="Tahoma" w:cs="Tahoma"/>
          <w:sz w:val="18"/>
          <w:szCs w:val="18"/>
        </w:rPr>
      </w:pPr>
    </w:p>
    <w:p w:rsidR="0076460F" w:rsidRDefault="0076460F">
      <w:pPr>
        <w:pStyle w:val="16"/>
        <w:ind w:firstLine="0"/>
        <w:rPr>
          <w:rFonts w:ascii="Tahoma" w:eastAsia="MS Mincho" w:hAnsi="Tahoma" w:cs="Tahoma"/>
          <w:sz w:val="18"/>
          <w:szCs w:val="18"/>
        </w:rPr>
      </w:pPr>
    </w:p>
    <w:p w:rsidR="0076460F" w:rsidRDefault="0076460F">
      <w:pPr>
        <w:pStyle w:val="16"/>
        <w:ind w:firstLine="0"/>
        <w:rPr>
          <w:rFonts w:ascii="Tahoma" w:eastAsia="MS Mincho" w:hAnsi="Tahoma" w:cs="Tahoma"/>
          <w:sz w:val="18"/>
          <w:szCs w:val="18"/>
        </w:rPr>
      </w:pPr>
    </w:p>
    <w:p w:rsidR="0076460F" w:rsidRDefault="0076460F">
      <w:pPr>
        <w:pStyle w:val="16"/>
        <w:ind w:firstLine="0"/>
        <w:rPr>
          <w:rFonts w:ascii="Tahoma" w:eastAsia="MS Mincho" w:hAnsi="Tahoma" w:cs="Tahoma"/>
          <w:sz w:val="18"/>
          <w:szCs w:val="18"/>
        </w:rPr>
      </w:pPr>
    </w:p>
    <w:p w:rsidR="0076460F" w:rsidRDefault="0076460F">
      <w:pPr>
        <w:pStyle w:val="16"/>
        <w:ind w:firstLine="0"/>
        <w:rPr>
          <w:rFonts w:ascii="Tahoma" w:eastAsia="MS Mincho" w:hAnsi="Tahoma" w:cs="Tahoma"/>
          <w:sz w:val="18"/>
          <w:szCs w:val="18"/>
        </w:rPr>
      </w:pPr>
    </w:p>
    <w:p w:rsidR="0076460F" w:rsidRPr="00D14E07" w:rsidRDefault="0076460F">
      <w:pPr>
        <w:pStyle w:val="16"/>
        <w:ind w:firstLine="0"/>
        <w:rPr>
          <w:rFonts w:ascii="Tahoma" w:eastAsia="MS Mincho" w:hAnsi="Tahoma" w:cs="Tahoma"/>
          <w:sz w:val="18"/>
          <w:szCs w:val="18"/>
        </w:rPr>
      </w:pPr>
    </w:p>
    <w:p w:rsidR="0051686E" w:rsidRPr="00D14E07" w:rsidRDefault="0051686E">
      <w:pPr>
        <w:pStyle w:val="0"/>
        <w:ind w:firstLine="0"/>
        <w:rPr>
          <w:rFonts w:ascii="Tahoma" w:hAnsi="Tahoma" w:cs="Tahoma"/>
          <w:szCs w:val="18"/>
        </w:rPr>
      </w:pPr>
      <w:r w:rsidRPr="00D14E07">
        <w:rPr>
          <w:rFonts w:ascii="Tahoma" w:hAnsi="Tahoma" w:cs="Tahoma"/>
          <w:szCs w:val="18"/>
        </w:rPr>
        <w:t xml:space="preserve">Настоящий Договор заключен в г. Москве </w:t>
      </w:r>
      <w:r w:rsidR="00EA510E">
        <w:rPr>
          <w:rFonts w:ascii="Tahoma" w:hAnsi="Tahoma" w:cs="Tahoma"/>
          <w:szCs w:val="18"/>
        </w:rPr>
        <w:t>__</w:t>
      </w:r>
      <w:r w:rsidR="000749A9">
        <w:rPr>
          <w:rFonts w:ascii="Tahoma" w:hAnsi="Tahoma" w:cs="Tahoma"/>
          <w:szCs w:val="18"/>
        </w:rPr>
        <w:t xml:space="preserve"> </w:t>
      </w:r>
      <w:r w:rsidR="00FD4EBF">
        <w:rPr>
          <w:rFonts w:ascii="Tahoma" w:hAnsi="Tahoma" w:cs="Tahoma"/>
          <w:szCs w:val="18"/>
        </w:rPr>
        <w:t>июля</w:t>
      </w:r>
      <w:r w:rsidR="000749A9">
        <w:rPr>
          <w:rFonts w:ascii="Tahoma" w:hAnsi="Tahoma" w:cs="Tahoma"/>
          <w:szCs w:val="18"/>
        </w:rPr>
        <w:t xml:space="preserve"> 2026 г.</w:t>
      </w:r>
      <w:r w:rsidRPr="00D14E07">
        <w:rPr>
          <w:rFonts w:ascii="Tahoma" w:hAnsi="Tahoma" w:cs="Tahoma"/>
          <w:szCs w:val="18"/>
        </w:rPr>
        <w:t xml:space="preserve"> </w:t>
      </w:r>
    </w:p>
    <w:p w:rsidR="0051686E" w:rsidRPr="00D14E07" w:rsidRDefault="0051686E">
      <w:pPr>
        <w:pStyle w:val="16"/>
        <w:spacing w:line="240" w:lineRule="auto"/>
        <w:ind w:firstLine="0"/>
        <w:rPr>
          <w:rFonts w:ascii="Tahoma" w:eastAsia="MS Mincho" w:hAnsi="Tahoma" w:cs="Tahoma"/>
          <w:sz w:val="18"/>
          <w:szCs w:val="18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111"/>
        <w:gridCol w:w="708"/>
        <w:gridCol w:w="568"/>
        <w:gridCol w:w="4360"/>
      </w:tblGrid>
      <w:tr w:rsidR="00534C78" w:rsidRPr="00D14E07" w:rsidTr="00534C78">
        <w:tc>
          <w:tcPr>
            <w:tcW w:w="4111" w:type="dxa"/>
            <w:shd w:val="clear" w:color="auto" w:fill="auto"/>
          </w:tcPr>
          <w:p w:rsidR="00534C78" w:rsidRDefault="00534C78" w:rsidP="00534C78">
            <w:pPr>
              <w:pStyle w:val="a8"/>
              <w:snapToGrid w:val="0"/>
              <w:spacing w:line="240" w:lineRule="auto"/>
              <w:ind w:firstLine="0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 w:rsidRPr="00D14E07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Заказчик</w:t>
            </w:r>
          </w:p>
          <w:p w:rsidR="00534C78" w:rsidRPr="00D14E07" w:rsidRDefault="00534C78" w:rsidP="00534C78">
            <w:pPr>
              <w:pStyle w:val="a8"/>
              <w:snapToGrid w:val="0"/>
              <w:spacing w:line="240" w:lineRule="auto"/>
              <w:ind w:firstLine="0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 w:rsidRPr="008973A9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Начальник отдела закупок и договорной работы</w:t>
            </w:r>
          </w:p>
        </w:tc>
        <w:tc>
          <w:tcPr>
            <w:tcW w:w="708" w:type="dxa"/>
            <w:shd w:val="clear" w:color="auto" w:fill="auto"/>
          </w:tcPr>
          <w:p w:rsidR="00534C78" w:rsidRPr="00D14E07" w:rsidRDefault="00534C78" w:rsidP="00534C78">
            <w:pPr>
              <w:pStyle w:val="a8"/>
              <w:snapToGrid w:val="0"/>
              <w:spacing w:line="240" w:lineRule="auto"/>
              <w:ind w:firstLine="0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auto"/>
          </w:tcPr>
          <w:p w:rsidR="00534C78" w:rsidRPr="00D14E07" w:rsidRDefault="00534C78" w:rsidP="00534C78">
            <w:pPr>
              <w:pStyle w:val="a8"/>
              <w:snapToGrid w:val="0"/>
              <w:spacing w:line="240" w:lineRule="auto"/>
              <w:ind w:firstLine="0"/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360" w:type="dxa"/>
            <w:shd w:val="clear" w:color="auto" w:fill="auto"/>
          </w:tcPr>
          <w:p w:rsidR="00534C78" w:rsidRPr="00D14E07" w:rsidRDefault="00534C78" w:rsidP="00534C78">
            <w:pPr>
              <w:pStyle w:val="a8"/>
              <w:snapToGrid w:val="0"/>
              <w:spacing w:line="240" w:lineRule="auto"/>
              <w:ind w:firstLine="0"/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 w:rsidRPr="00D14E07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Исполнитель</w:t>
            </w:r>
          </w:p>
        </w:tc>
      </w:tr>
      <w:tr w:rsidR="00534C78" w:rsidRPr="00D14E07" w:rsidTr="00534C78">
        <w:tc>
          <w:tcPr>
            <w:tcW w:w="4111" w:type="dxa"/>
            <w:shd w:val="clear" w:color="auto" w:fill="auto"/>
          </w:tcPr>
          <w:p w:rsidR="00534C78" w:rsidRPr="00D14E07" w:rsidRDefault="00534C78" w:rsidP="00534C78">
            <w:pPr>
              <w:pStyle w:val="a8"/>
              <w:snapToGrid w:val="0"/>
              <w:spacing w:line="240" w:lineRule="auto"/>
              <w:ind w:firstLine="0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</w:p>
          <w:p w:rsidR="00534C78" w:rsidRPr="00D14E07" w:rsidRDefault="00534C78" w:rsidP="00534C78">
            <w:pPr>
              <w:pStyle w:val="a8"/>
              <w:spacing w:line="240" w:lineRule="auto"/>
              <w:ind w:firstLine="0"/>
              <w:rPr>
                <w:rFonts w:ascii="Tahoma" w:hAnsi="Tahoma" w:cs="Tahoma"/>
                <w:sz w:val="18"/>
                <w:szCs w:val="18"/>
              </w:rPr>
            </w:pPr>
          </w:p>
          <w:p w:rsidR="00534C78" w:rsidRPr="00D14E07" w:rsidRDefault="00534C78" w:rsidP="00534C78">
            <w:pPr>
              <w:pStyle w:val="a8"/>
              <w:spacing w:line="240" w:lineRule="auto"/>
              <w:ind w:firstLine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                                           </w:t>
            </w:r>
            <w:r w:rsidR="00FD4EBF" w:rsidRPr="00FD4EBF">
              <w:rPr>
                <w:rFonts w:ascii="Tahoma" w:hAnsi="Tahoma" w:cs="Tahoma"/>
                <w:sz w:val="18"/>
                <w:szCs w:val="18"/>
                <w:highlight w:val="yellow"/>
              </w:rPr>
              <w:t>ФИО</w:t>
            </w:r>
          </w:p>
        </w:tc>
        <w:tc>
          <w:tcPr>
            <w:tcW w:w="708" w:type="dxa"/>
            <w:shd w:val="clear" w:color="auto" w:fill="auto"/>
          </w:tcPr>
          <w:p w:rsidR="00534C78" w:rsidRPr="00D14E07" w:rsidRDefault="00534C78" w:rsidP="00534C78">
            <w:pPr>
              <w:pStyle w:val="a8"/>
              <w:snapToGrid w:val="0"/>
              <w:spacing w:line="240" w:lineRule="auto"/>
              <w:ind w:firstLine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auto"/>
          </w:tcPr>
          <w:p w:rsidR="00534C78" w:rsidRPr="00D14E07" w:rsidRDefault="00534C78" w:rsidP="00534C78">
            <w:pPr>
              <w:pStyle w:val="a8"/>
              <w:snapToGrid w:val="0"/>
              <w:spacing w:line="240" w:lineRule="auto"/>
              <w:ind w:firstLine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60" w:type="dxa"/>
            <w:shd w:val="clear" w:color="auto" w:fill="auto"/>
          </w:tcPr>
          <w:p w:rsidR="00534C78" w:rsidRDefault="00534C78" w:rsidP="00534C78">
            <w:pPr>
              <w:pStyle w:val="a8"/>
              <w:snapToGrid w:val="0"/>
              <w:spacing w:line="240" w:lineRule="auto"/>
              <w:ind w:firstLine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534C78" w:rsidRDefault="00534C78" w:rsidP="00534C78">
            <w:pPr>
              <w:pStyle w:val="a8"/>
              <w:snapToGrid w:val="0"/>
              <w:spacing w:line="240" w:lineRule="auto"/>
              <w:ind w:firstLine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534C78" w:rsidRPr="00D14E07" w:rsidRDefault="00534C78" w:rsidP="00534C78">
            <w:pPr>
              <w:pStyle w:val="a8"/>
              <w:snapToGrid w:val="0"/>
              <w:spacing w:line="240" w:lineRule="auto"/>
              <w:ind w:firstLine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34C78" w:rsidRPr="00D14E07" w:rsidTr="00534C78">
        <w:tc>
          <w:tcPr>
            <w:tcW w:w="4111" w:type="dxa"/>
            <w:shd w:val="clear" w:color="auto" w:fill="auto"/>
          </w:tcPr>
          <w:p w:rsidR="00534C78" w:rsidRPr="00D14E07" w:rsidRDefault="00534C78" w:rsidP="00534C78">
            <w:pPr>
              <w:pStyle w:val="a8"/>
              <w:snapToGrid w:val="0"/>
              <w:spacing w:line="240" w:lineRule="auto"/>
              <w:ind w:firstLine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534C78" w:rsidRPr="00D14E07" w:rsidRDefault="00534C78" w:rsidP="00534C78">
            <w:pPr>
              <w:pStyle w:val="a8"/>
              <w:snapToGrid w:val="0"/>
              <w:spacing w:line="240" w:lineRule="auto"/>
              <w:ind w:firstLine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auto"/>
          </w:tcPr>
          <w:p w:rsidR="00534C78" w:rsidRPr="00D14E07" w:rsidRDefault="00534C78" w:rsidP="00534C78">
            <w:pPr>
              <w:pStyle w:val="a8"/>
              <w:snapToGrid w:val="0"/>
              <w:spacing w:line="240" w:lineRule="auto"/>
              <w:ind w:firstLine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60" w:type="dxa"/>
            <w:shd w:val="clear" w:color="auto" w:fill="auto"/>
          </w:tcPr>
          <w:p w:rsidR="00534C78" w:rsidRPr="00D14E07" w:rsidRDefault="00534C78" w:rsidP="00534C78">
            <w:pPr>
              <w:pStyle w:val="a8"/>
              <w:snapToGrid w:val="0"/>
              <w:spacing w:line="240" w:lineRule="auto"/>
              <w:ind w:firstLine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34C78" w:rsidRPr="00B661F8" w:rsidTr="00534C78">
        <w:tc>
          <w:tcPr>
            <w:tcW w:w="4111" w:type="dxa"/>
            <w:shd w:val="clear" w:color="auto" w:fill="auto"/>
          </w:tcPr>
          <w:p w:rsidR="00534C78" w:rsidRPr="00B661F8" w:rsidRDefault="00534C78" w:rsidP="00534C78">
            <w:pPr>
              <w:pStyle w:val="a8"/>
              <w:snapToGrid w:val="0"/>
              <w:spacing w:line="240" w:lineRule="auto"/>
              <w:ind w:firstLine="0"/>
              <w:jc w:val="center"/>
              <w:rPr>
                <w:sz w:val="24"/>
              </w:rPr>
            </w:pPr>
            <w:r w:rsidRPr="00B661F8">
              <w:rPr>
                <w:sz w:val="24"/>
              </w:rPr>
              <w:t>М.П.</w:t>
            </w:r>
          </w:p>
        </w:tc>
        <w:tc>
          <w:tcPr>
            <w:tcW w:w="708" w:type="dxa"/>
            <w:shd w:val="clear" w:color="auto" w:fill="auto"/>
          </w:tcPr>
          <w:p w:rsidR="00534C78" w:rsidRPr="00B661F8" w:rsidRDefault="00534C78" w:rsidP="00534C78">
            <w:pPr>
              <w:pStyle w:val="a8"/>
              <w:snapToGrid w:val="0"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568" w:type="dxa"/>
            <w:shd w:val="clear" w:color="auto" w:fill="auto"/>
          </w:tcPr>
          <w:p w:rsidR="00534C78" w:rsidRPr="00B661F8" w:rsidRDefault="00534C78" w:rsidP="00534C78">
            <w:pPr>
              <w:pStyle w:val="a8"/>
              <w:snapToGrid w:val="0"/>
              <w:spacing w:line="240" w:lineRule="auto"/>
              <w:ind w:firstLine="0"/>
              <w:jc w:val="right"/>
              <w:rPr>
                <w:sz w:val="24"/>
              </w:rPr>
            </w:pPr>
          </w:p>
        </w:tc>
        <w:tc>
          <w:tcPr>
            <w:tcW w:w="4360" w:type="dxa"/>
            <w:shd w:val="clear" w:color="auto" w:fill="auto"/>
          </w:tcPr>
          <w:p w:rsidR="00534C78" w:rsidRPr="00B661F8" w:rsidRDefault="00534C78" w:rsidP="00534C78">
            <w:pPr>
              <w:pStyle w:val="a8"/>
              <w:snapToGrid w:val="0"/>
              <w:spacing w:line="240" w:lineRule="auto"/>
              <w:ind w:firstLine="0"/>
              <w:jc w:val="center"/>
              <w:rPr>
                <w:sz w:val="24"/>
              </w:rPr>
            </w:pPr>
            <w:r w:rsidRPr="00B661F8">
              <w:rPr>
                <w:sz w:val="24"/>
              </w:rPr>
              <w:t>М.П.</w:t>
            </w:r>
          </w:p>
        </w:tc>
      </w:tr>
    </w:tbl>
    <w:p w:rsidR="008973A9" w:rsidRDefault="008973A9">
      <w:pPr>
        <w:rPr>
          <w:sz w:val="24"/>
        </w:rPr>
      </w:pPr>
    </w:p>
    <w:p w:rsidR="008973A9" w:rsidRPr="008973A9" w:rsidRDefault="008973A9" w:rsidP="008973A9">
      <w:pPr>
        <w:rPr>
          <w:sz w:val="24"/>
        </w:rPr>
      </w:pPr>
    </w:p>
    <w:p w:rsidR="008973A9" w:rsidRPr="008973A9" w:rsidRDefault="008973A9" w:rsidP="008973A9">
      <w:pPr>
        <w:rPr>
          <w:sz w:val="24"/>
        </w:rPr>
      </w:pPr>
    </w:p>
    <w:p w:rsidR="008973A9" w:rsidRPr="008973A9" w:rsidRDefault="008973A9" w:rsidP="008973A9">
      <w:pPr>
        <w:rPr>
          <w:sz w:val="24"/>
        </w:rPr>
      </w:pPr>
    </w:p>
    <w:p w:rsidR="008973A9" w:rsidRPr="008973A9" w:rsidRDefault="008973A9" w:rsidP="008973A9">
      <w:pPr>
        <w:rPr>
          <w:sz w:val="24"/>
        </w:rPr>
      </w:pPr>
    </w:p>
    <w:p w:rsidR="008973A9" w:rsidRPr="008973A9" w:rsidRDefault="008973A9" w:rsidP="008973A9">
      <w:pPr>
        <w:rPr>
          <w:sz w:val="24"/>
        </w:rPr>
      </w:pPr>
    </w:p>
    <w:p w:rsidR="008973A9" w:rsidRDefault="008973A9" w:rsidP="008973A9">
      <w:pPr>
        <w:rPr>
          <w:sz w:val="24"/>
        </w:rPr>
      </w:pPr>
    </w:p>
    <w:p w:rsidR="008973A9" w:rsidRDefault="008973A9" w:rsidP="008973A9">
      <w:pPr>
        <w:rPr>
          <w:sz w:val="24"/>
        </w:rPr>
      </w:pPr>
    </w:p>
    <w:p w:rsidR="008973A9" w:rsidRDefault="008973A9" w:rsidP="008973A9">
      <w:pPr>
        <w:rPr>
          <w:sz w:val="24"/>
        </w:rPr>
      </w:pPr>
    </w:p>
    <w:p w:rsidR="0051686E" w:rsidRPr="008973A9" w:rsidRDefault="0051686E" w:rsidP="008973A9">
      <w:pPr>
        <w:rPr>
          <w:sz w:val="24"/>
        </w:rPr>
        <w:sectPr w:rsidR="0051686E" w:rsidRPr="008973A9">
          <w:headerReference w:type="default" r:id="rId7"/>
          <w:footerReference w:type="default" r:id="rId8"/>
          <w:pgSz w:w="11906" w:h="16838"/>
          <w:pgMar w:top="851" w:right="567" w:bottom="1134" w:left="1701" w:header="709" w:footer="709" w:gutter="0"/>
          <w:cols w:space="720"/>
          <w:docGrid w:linePitch="360"/>
        </w:sectPr>
      </w:pPr>
    </w:p>
    <w:p w:rsidR="000A3A12" w:rsidRDefault="0051686E" w:rsidP="000A3A12">
      <w:pPr>
        <w:pStyle w:val="0"/>
        <w:tabs>
          <w:tab w:val="clear" w:pos="4820"/>
          <w:tab w:val="clear" w:pos="9638"/>
        </w:tabs>
        <w:ind w:firstLine="0"/>
        <w:jc w:val="center"/>
        <w:rPr>
          <w:b/>
          <w:bCs/>
          <w:caps/>
          <w:sz w:val="24"/>
          <w:szCs w:val="23"/>
        </w:rPr>
      </w:pPr>
      <w:r w:rsidRPr="00D14E07">
        <w:rPr>
          <w:rFonts w:ascii="Tahoma" w:hAnsi="Tahoma" w:cs="Tahoma"/>
          <w:b/>
          <w:bCs/>
          <w:szCs w:val="18"/>
        </w:rPr>
        <w:lastRenderedPageBreak/>
        <w:t>Приложение №1</w:t>
      </w:r>
      <w:r w:rsidRPr="00D14E07">
        <w:rPr>
          <w:rFonts w:ascii="Tahoma" w:hAnsi="Tahoma" w:cs="Tahoma"/>
          <w:b/>
          <w:bCs/>
          <w:szCs w:val="18"/>
        </w:rPr>
        <w:br/>
        <w:t xml:space="preserve">к Договору № </w:t>
      </w:r>
      <w:r w:rsidR="005B1580">
        <w:rPr>
          <w:rFonts w:ascii="Tahoma" w:hAnsi="Tahoma" w:cs="Tahoma"/>
          <w:b/>
          <w:bCs/>
          <w:szCs w:val="18"/>
        </w:rPr>
        <w:t>__________</w:t>
      </w:r>
      <w:r w:rsidRPr="00D14E07">
        <w:rPr>
          <w:rFonts w:ascii="Tahoma" w:hAnsi="Tahoma" w:cs="Tahoma"/>
          <w:b/>
          <w:bCs/>
          <w:szCs w:val="18"/>
        </w:rPr>
        <w:t xml:space="preserve"> от </w:t>
      </w:r>
      <w:r w:rsidR="00EA510E">
        <w:rPr>
          <w:rFonts w:ascii="Tahoma" w:hAnsi="Tahoma" w:cs="Tahoma"/>
          <w:b/>
          <w:bCs/>
          <w:szCs w:val="18"/>
        </w:rPr>
        <w:t>__</w:t>
      </w:r>
      <w:r w:rsidR="000749A9">
        <w:rPr>
          <w:rFonts w:ascii="Tahoma" w:hAnsi="Tahoma" w:cs="Tahoma"/>
          <w:b/>
          <w:bCs/>
          <w:szCs w:val="18"/>
        </w:rPr>
        <w:t xml:space="preserve"> </w:t>
      </w:r>
      <w:r w:rsidR="005B1580">
        <w:rPr>
          <w:rFonts w:ascii="Tahoma" w:hAnsi="Tahoma" w:cs="Tahoma"/>
          <w:b/>
          <w:bCs/>
          <w:szCs w:val="18"/>
        </w:rPr>
        <w:t>июля</w:t>
      </w:r>
      <w:r w:rsidR="000749A9">
        <w:rPr>
          <w:rFonts w:ascii="Tahoma" w:hAnsi="Tahoma" w:cs="Tahoma"/>
          <w:b/>
          <w:bCs/>
          <w:szCs w:val="18"/>
        </w:rPr>
        <w:t xml:space="preserve"> 2026 г.</w:t>
      </w:r>
      <w:r w:rsidRPr="00D14E07">
        <w:rPr>
          <w:rFonts w:ascii="Tahoma" w:hAnsi="Tahoma" w:cs="Tahoma"/>
          <w:b/>
          <w:bCs/>
          <w:szCs w:val="18"/>
        </w:rPr>
        <w:br/>
      </w:r>
      <w:r w:rsidR="000A3A12">
        <w:rPr>
          <w:rFonts w:ascii="Roboto" w:hAnsi="Roboto"/>
          <w:color w:val="334059"/>
          <w:sz w:val="21"/>
          <w:szCs w:val="21"/>
          <w:shd w:val="clear" w:color="auto" w:fill="FFFFFF"/>
        </w:rPr>
        <w:t>Оказание услуг по сопровождению автоматизированной системы финансового учета и отчетности.</w:t>
      </w:r>
    </w:p>
    <w:p w:rsidR="0051686E" w:rsidRPr="00D14E07" w:rsidRDefault="0051686E">
      <w:pPr>
        <w:pStyle w:val="0"/>
        <w:ind w:firstLine="0"/>
        <w:rPr>
          <w:rFonts w:ascii="Tahoma" w:hAnsi="Tahoma" w:cs="Tahoma"/>
          <w:szCs w:val="18"/>
        </w:rPr>
      </w:pPr>
    </w:p>
    <w:p w:rsidR="0051686E" w:rsidRDefault="0051686E">
      <w:pPr>
        <w:pStyle w:val="10"/>
        <w:rPr>
          <w:rFonts w:ascii="Tahoma" w:hAnsi="Tahoma" w:cs="Tahoma"/>
          <w:color w:val="000000"/>
          <w:szCs w:val="18"/>
        </w:rPr>
      </w:pPr>
      <w:r w:rsidRPr="00D14E07">
        <w:rPr>
          <w:rFonts w:ascii="Tahoma" w:hAnsi="Tahoma" w:cs="Tahoma"/>
          <w:color w:val="000000"/>
          <w:szCs w:val="18"/>
        </w:rPr>
        <w:t>П1.1.</w:t>
      </w:r>
      <w:r w:rsidRPr="00D14E07">
        <w:rPr>
          <w:rFonts w:ascii="Tahoma" w:hAnsi="Tahoma" w:cs="Tahoma"/>
          <w:color w:val="000000"/>
          <w:szCs w:val="18"/>
        </w:rPr>
        <w:tab/>
        <w:t xml:space="preserve">Стоимость услуг, </w:t>
      </w:r>
      <w:r w:rsidR="00B42053" w:rsidRPr="00B42053">
        <w:rPr>
          <w:rFonts w:ascii="Tahoma" w:hAnsi="Tahoma" w:cs="Tahoma"/>
          <w:color w:val="000000"/>
          <w:szCs w:val="18"/>
        </w:rPr>
        <w:t xml:space="preserve">с учетом НДС </w:t>
      </w:r>
      <w:r w:rsidR="004220AF">
        <w:rPr>
          <w:rFonts w:ascii="Tahoma" w:hAnsi="Tahoma" w:cs="Tahoma"/>
          <w:color w:val="000000"/>
          <w:szCs w:val="18"/>
        </w:rPr>
        <w:t>22</w:t>
      </w:r>
      <w:r w:rsidR="00B42053" w:rsidRPr="00B42053">
        <w:rPr>
          <w:rFonts w:ascii="Tahoma" w:hAnsi="Tahoma" w:cs="Tahoma"/>
          <w:color w:val="000000"/>
          <w:szCs w:val="18"/>
        </w:rPr>
        <w:t xml:space="preserve">%, </w:t>
      </w:r>
      <w:r w:rsidRPr="00D14E07">
        <w:rPr>
          <w:rFonts w:ascii="Tahoma" w:hAnsi="Tahoma" w:cs="Tahoma"/>
          <w:color w:val="000000"/>
          <w:szCs w:val="18"/>
        </w:rPr>
        <w:t xml:space="preserve">осуществляемых </w:t>
      </w:r>
      <w:r w:rsidRPr="00D14E07">
        <w:rPr>
          <w:rFonts w:ascii="Tahoma" w:hAnsi="Tahoma" w:cs="Tahoma"/>
          <w:b/>
          <w:bCs/>
          <w:i/>
          <w:iCs/>
          <w:color w:val="000000"/>
          <w:szCs w:val="18"/>
        </w:rPr>
        <w:t xml:space="preserve">Исполнителем </w:t>
      </w:r>
      <w:r w:rsidRPr="00D14E07">
        <w:rPr>
          <w:rFonts w:ascii="Tahoma" w:hAnsi="Tahoma" w:cs="Tahoma"/>
          <w:color w:val="000000"/>
          <w:szCs w:val="18"/>
        </w:rPr>
        <w:t>в соответствии с условиями настоящего Договора:</w:t>
      </w:r>
    </w:p>
    <w:p w:rsidR="00154FEB" w:rsidRDefault="00154FEB">
      <w:pPr>
        <w:pStyle w:val="10"/>
        <w:rPr>
          <w:rFonts w:ascii="Tahoma" w:hAnsi="Tahoma" w:cs="Tahoma"/>
          <w:color w:val="000000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843"/>
        <w:gridCol w:w="3650"/>
      </w:tblGrid>
      <w:tr w:rsidR="00154FEB" w:rsidRPr="00DF16CB" w:rsidTr="00DF16CB">
        <w:tc>
          <w:tcPr>
            <w:tcW w:w="3794" w:type="dxa"/>
            <w:shd w:val="clear" w:color="auto" w:fill="auto"/>
          </w:tcPr>
          <w:p w:rsidR="00154FEB" w:rsidRPr="00DF16CB" w:rsidRDefault="00154FEB" w:rsidP="00DF16CB">
            <w:pPr>
              <w:pStyle w:val="10"/>
              <w:ind w:left="0" w:firstLine="0"/>
              <w:rPr>
                <w:rFonts w:ascii="Tahoma" w:hAnsi="Tahoma" w:cs="Tahoma"/>
                <w:b/>
                <w:bCs/>
                <w:szCs w:val="18"/>
              </w:rPr>
            </w:pPr>
            <w:bookmarkStart w:id="7" w:name="_Hlk134694965"/>
          </w:p>
          <w:p w:rsidR="00154FEB" w:rsidRPr="00DF16CB" w:rsidRDefault="00154FEB" w:rsidP="00DF16CB">
            <w:pPr>
              <w:pStyle w:val="10"/>
              <w:ind w:left="0" w:firstLine="0"/>
              <w:jc w:val="center"/>
              <w:rPr>
                <w:rFonts w:ascii="Tahoma" w:hAnsi="Tahoma" w:cs="Tahoma"/>
                <w:b/>
                <w:bCs/>
                <w:szCs w:val="18"/>
              </w:rPr>
            </w:pPr>
            <w:r w:rsidRPr="00DF16CB">
              <w:rPr>
                <w:rFonts w:ascii="Tahoma" w:hAnsi="Tahoma" w:cs="Tahoma"/>
                <w:b/>
                <w:bCs/>
                <w:szCs w:val="18"/>
              </w:rPr>
              <w:t>Наименование услуг</w:t>
            </w:r>
          </w:p>
          <w:p w:rsidR="00154FEB" w:rsidRPr="00DF16CB" w:rsidRDefault="00154FEB" w:rsidP="00DF16CB">
            <w:pPr>
              <w:pStyle w:val="10"/>
              <w:ind w:left="0" w:firstLine="0"/>
              <w:rPr>
                <w:rFonts w:ascii="Tahoma" w:hAnsi="Tahoma" w:cs="Tahoma"/>
                <w:color w:val="000000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154FEB" w:rsidRPr="00DF16CB" w:rsidRDefault="00154FEB" w:rsidP="00DF16CB">
            <w:pPr>
              <w:pStyle w:val="ab"/>
              <w:snapToGrid w:val="0"/>
              <w:ind w:firstLine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:rsidR="00154FEB" w:rsidRPr="00DF16CB" w:rsidRDefault="00154FEB" w:rsidP="00DF16CB">
            <w:pPr>
              <w:pStyle w:val="ab"/>
              <w:snapToGrid w:val="0"/>
              <w:ind w:firstLine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F16CB">
              <w:rPr>
                <w:rFonts w:ascii="Tahoma" w:hAnsi="Tahoma" w:cs="Tahoma"/>
                <w:b/>
                <w:bCs/>
                <w:sz w:val="18"/>
                <w:szCs w:val="18"/>
              </w:rPr>
              <w:t>Стоимость часа</w:t>
            </w:r>
          </w:p>
          <w:p w:rsidR="00154FEB" w:rsidRPr="00DF16CB" w:rsidRDefault="00154FEB" w:rsidP="00DF16CB">
            <w:pPr>
              <w:pStyle w:val="10"/>
              <w:ind w:left="0" w:firstLine="0"/>
              <w:jc w:val="center"/>
              <w:rPr>
                <w:rFonts w:ascii="Tahoma" w:hAnsi="Tahoma" w:cs="Tahoma"/>
                <w:b/>
                <w:bCs/>
                <w:szCs w:val="18"/>
              </w:rPr>
            </w:pPr>
            <w:r w:rsidRPr="00DF16CB">
              <w:rPr>
                <w:rFonts w:ascii="Tahoma" w:hAnsi="Tahoma" w:cs="Tahoma"/>
                <w:b/>
                <w:bCs/>
                <w:szCs w:val="18"/>
              </w:rPr>
              <w:t>(часовая ставка)</w:t>
            </w:r>
          </w:p>
          <w:p w:rsidR="00154FEB" w:rsidRPr="00DF16CB" w:rsidRDefault="00154FEB" w:rsidP="00DF16CB">
            <w:pPr>
              <w:pStyle w:val="10"/>
              <w:ind w:left="0" w:firstLine="0"/>
              <w:rPr>
                <w:rFonts w:ascii="Tahoma" w:hAnsi="Tahoma" w:cs="Tahoma"/>
                <w:color w:val="000000"/>
                <w:szCs w:val="18"/>
              </w:rPr>
            </w:pPr>
          </w:p>
        </w:tc>
        <w:tc>
          <w:tcPr>
            <w:tcW w:w="3650" w:type="dxa"/>
            <w:shd w:val="clear" w:color="auto" w:fill="auto"/>
          </w:tcPr>
          <w:p w:rsidR="00154FEB" w:rsidRPr="00DF16CB" w:rsidRDefault="00154FEB" w:rsidP="00DF16CB">
            <w:pPr>
              <w:pStyle w:val="10"/>
              <w:ind w:left="0" w:firstLine="0"/>
              <w:rPr>
                <w:rFonts w:ascii="Tahoma" w:hAnsi="Tahoma" w:cs="Tahoma"/>
                <w:b/>
                <w:bCs/>
                <w:szCs w:val="18"/>
              </w:rPr>
            </w:pPr>
          </w:p>
          <w:p w:rsidR="00154FEB" w:rsidRPr="00DF16CB" w:rsidRDefault="00154FEB" w:rsidP="00DF16CB">
            <w:pPr>
              <w:pStyle w:val="10"/>
              <w:ind w:left="0" w:firstLine="0"/>
              <w:jc w:val="center"/>
              <w:rPr>
                <w:rFonts w:ascii="Tahoma" w:hAnsi="Tahoma" w:cs="Tahoma"/>
                <w:color w:val="000000"/>
                <w:szCs w:val="18"/>
              </w:rPr>
            </w:pPr>
            <w:r w:rsidRPr="00DF16CB">
              <w:rPr>
                <w:rFonts w:ascii="Tahoma" w:hAnsi="Tahoma" w:cs="Tahoma"/>
                <w:b/>
                <w:bCs/>
                <w:szCs w:val="18"/>
              </w:rPr>
              <w:t>Условия применения</w:t>
            </w:r>
          </w:p>
        </w:tc>
      </w:tr>
      <w:tr w:rsidR="00154FEB" w:rsidRPr="00DF16CB" w:rsidTr="00DF16CB">
        <w:tc>
          <w:tcPr>
            <w:tcW w:w="3794" w:type="dxa"/>
            <w:shd w:val="clear" w:color="auto" w:fill="auto"/>
          </w:tcPr>
          <w:p w:rsidR="00154FEB" w:rsidRPr="00DF16CB" w:rsidRDefault="00154FEB" w:rsidP="00DF16CB">
            <w:pPr>
              <w:pStyle w:val="10"/>
              <w:ind w:left="0" w:firstLine="0"/>
              <w:jc w:val="left"/>
              <w:rPr>
                <w:rFonts w:ascii="Tahoma" w:hAnsi="Tahoma" w:cs="Tahoma"/>
                <w:color w:val="000000"/>
                <w:szCs w:val="18"/>
              </w:rPr>
            </w:pPr>
          </w:p>
          <w:p w:rsidR="00154FEB" w:rsidRPr="00DF16CB" w:rsidRDefault="00154FEB" w:rsidP="00DF16CB">
            <w:pPr>
              <w:pStyle w:val="10"/>
              <w:ind w:left="0" w:firstLine="0"/>
              <w:jc w:val="left"/>
              <w:rPr>
                <w:rFonts w:ascii="Tahoma" w:hAnsi="Tahoma" w:cs="Tahoma"/>
                <w:color w:val="000000"/>
                <w:szCs w:val="18"/>
              </w:rPr>
            </w:pPr>
            <w:r w:rsidRPr="00DF16CB">
              <w:rPr>
                <w:rFonts w:ascii="Tahoma" w:hAnsi="Tahoma" w:cs="Tahoma"/>
                <w:color w:val="000000"/>
                <w:szCs w:val="18"/>
              </w:rPr>
              <w:t>Абонентское обслуживание от 20 часов 1С</w:t>
            </w:r>
          </w:p>
        </w:tc>
        <w:tc>
          <w:tcPr>
            <w:tcW w:w="1843" w:type="dxa"/>
            <w:shd w:val="clear" w:color="auto" w:fill="auto"/>
          </w:tcPr>
          <w:p w:rsidR="00154FEB" w:rsidRPr="00B42053" w:rsidRDefault="00154FEB" w:rsidP="00DF16CB">
            <w:pPr>
              <w:pStyle w:val="10"/>
              <w:ind w:left="0" w:firstLine="0"/>
              <w:jc w:val="center"/>
              <w:rPr>
                <w:rFonts w:ascii="Tahoma" w:hAnsi="Tahoma" w:cs="Tahoma"/>
                <w:color w:val="000000"/>
                <w:szCs w:val="18"/>
              </w:rPr>
            </w:pPr>
          </w:p>
          <w:p w:rsidR="00154FEB" w:rsidRPr="00B42053" w:rsidRDefault="0076460F" w:rsidP="00DF16CB">
            <w:pPr>
              <w:pStyle w:val="10"/>
              <w:ind w:left="0" w:firstLine="0"/>
              <w:jc w:val="center"/>
              <w:rPr>
                <w:rFonts w:ascii="Tahoma" w:hAnsi="Tahoma" w:cs="Tahoma"/>
                <w:color w:val="000000"/>
                <w:szCs w:val="18"/>
              </w:rPr>
            </w:pPr>
            <w:r>
              <w:rPr>
                <w:rFonts w:ascii="Tahoma" w:hAnsi="Tahoma" w:cs="Tahoma"/>
                <w:color w:val="000000"/>
                <w:szCs w:val="18"/>
              </w:rPr>
              <w:t>_________</w:t>
            </w:r>
            <w:r w:rsidR="004220AF">
              <w:rPr>
                <w:rFonts w:ascii="Tahoma" w:hAnsi="Tahoma" w:cs="Tahoma"/>
                <w:color w:val="000000"/>
                <w:szCs w:val="18"/>
              </w:rPr>
              <w:t xml:space="preserve"> </w:t>
            </w:r>
            <w:r w:rsidR="00154FEB" w:rsidRPr="00B42053">
              <w:rPr>
                <w:rFonts w:ascii="Tahoma" w:hAnsi="Tahoma" w:cs="Tahoma"/>
                <w:color w:val="000000"/>
                <w:szCs w:val="18"/>
              </w:rPr>
              <w:t>руб./час</w:t>
            </w:r>
            <w:r w:rsidR="008E0985" w:rsidRPr="00B42053">
              <w:rPr>
                <w:rFonts w:ascii="Tahoma" w:hAnsi="Tahoma" w:cs="Tahoma"/>
                <w:color w:val="000000"/>
                <w:szCs w:val="18"/>
              </w:rPr>
              <w:t xml:space="preserve"> </w:t>
            </w:r>
          </w:p>
        </w:tc>
        <w:tc>
          <w:tcPr>
            <w:tcW w:w="3650" w:type="dxa"/>
            <w:shd w:val="clear" w:color="auto" w:fill="auto"/>
          </w:tcPr>
          <w:p w:rsidR="00154FEB" w:rsidRPr="00DF16CB" w:rsidRDefault="00154FEB" w:rsidP="00DF16CB">
            <w:pPr>
              <w:pStyle w:val="10"/>
              <w:ind w:left="0" w:firstLine="0"/>
              <w:jc w:val="left"/>
              <w:rPr>
                <w:rFonts w:ascii="Tahoma" w:hAnsi="Tahoma" w:cs="Tahoma"/>
                <w:color w:val="000000"/>
                <w:szCs w:val="18"/>
              </w:rPr>
            </w:pPr>
          </w:p>
          <w:p w:rsidR="00154FEB" w:rsidRDefault="00052339" w:rsidP="00DF16CB">
            <w:pPr>
              <w:pStyle w:val="10"/>
              <w:ind w:left="0" w:firstLine="0"/>
              <w:jc w:val="left"/>
              <w:rPr>
                <w:rFonts w:ascii="Tahoma" w:hAnsi="Tahoma" w:cs="Tahoma"/>
                <w:color w:val="000000"/>
                <w:szCs w:val="18"/>
              </w:rPr>
            </w:pPr>
            <w:r w:rsidRPr="00052339">
              <w:rPr>
                <w:rFonts w:ascii="Tahoma" w:hAnsi="Tahoma" w:cs="Tahoma"/>
                <w:color w:val="000000"/>
                <w:szCs w:val="18"/>
              </w:rPr>
              <w:t>Пакет часов по предоплате за 20 часов и более</w:t>
            </w:r>
            <w:r>
              <w:rPr>
                <w:rFonts w:ascii="Tahoma" w:hAnsi="Tahoma" w:cs="Tahoma"/>
                <w:color w:val="000000"/>
                <w:szCs w:val="18"/>
              </w:rPr>
              <w:t xml:space="preserve"> </w:t>
            </w:r>
          </w:p>
          <w:p w:rsidR="00052339" w:rsidRPr="00DF16CB" w:rsidRDefault="00052339" w:rsidP="00DF16CB">
            <w:pPr>
              <w:pStyle w:val="10"/>
              <w:ind w:left="0" w:firstLine="0"/>
              <w:jc w:val="left"/>
              <w:rPr>
                <w:rFonts w:ascii="Tahoma" w:hAnsi="Tahoma" w:cs="Tahoma"/>
                <w:color w:val="000000"/>
                <w:szCs w:val="18"/>
              </w:rPr>
            </w:pPr>
          </w:p>
        </w:tc>
      </w:tr>
      <w:bookmarkEnd w:id="7"/>
    </w:tbl>
    <w:p w:rsidR="0051686E" w:rsidRPr="00D14E07" w:rsidRDefault="0051686E">
      <w:pPr>
        <w:pStyle w:val="10"/>
        <w:rPr>
          <w:rFonts w:ascii="Tahoma" w:hAnsi="Tahoma" w:cs="Tahoma"/>
          <w:szCs w:val="18"/>
        </w:rPr>
      </w:pPr>
    </w:p>
    <w:p w:rsidR="0051686E" w:rsidRPr="00D14E07" w:rsidRDefault="0051686E">
      <w:pPr>
        <w:pStyle w:val="10"/>
        <w:rPr>
          <w:rFonts w:ascii="Tahoma" w:hAnsi="Tahoma" w:cs="Tahoma"/>
          <w:szCs w:val="18"/>
        </w:rPr>
      </w:pPr>
    </w:p>
    <w:p w:rsidR="0051686E" w:rsidRPr="00D14E07" w:rsidRDefault="0051686E">
      <w:pPr>
        <w:rPr>
          <w:rFonts w:ascii="Tahoma" w:hAnsi="Tahoma" w:cs="Tahoma"/>
          <w:sz w:val="18"/>
          <w:szCs w:val="18"/>
        </w:rPr>
      </w:pPr>
    </w:p>
    <w:p w:rsidR="0051686E" w:rsidRPr="00D14E07" w:rsidRDefault="0051686E">
      <w:pPr>
        <w:rPr>
          <w:rFonts w:ascii="Tahoma" w:hAnsi="Tahoma" w:cs="Tahoma"/>
          <w:sz w:val="18"/>
          <w:szCs w:val="18"/>
        </w:rPr>
      </w:pPr>
    </w:p>
    <w:p w:rsidR="0051686E" w:rsidRPr="00D14E07" w:rsidRDefault="0051686E">
      <w:pPr>
        <w:rPr>
          <w:rFonts w:ascii="Tahoma" w:hAnsi="Tahoma" w:cs="Tahoma"/>
          <w:sz w:val="18"/>
          <w:szCs w:val="18"/>
        </w:rPr>
      </w:pPr>
    </w:p>
    <w:p w:rsidR="0051686E" w:rsidRPr="00D14E07" w:rsidRDefault="0051686E">
      <w:pPr>
        <w:rPr>
          <w:rFonts w:ascii="Tahoma" w:hAnsi="Tahoma" w:cs="Tahoma"/>
          <w:sz w:val="18"/>
          <w:szCs w:val="18"/>
        </w:rPr>
      </w:pPr>
    </w:p>
    <w:p w:rsidR="0051686E" w:rsidRPr="00D14E07" w:rsidRDefault="0051686E">
      <w:pPr>
        <w:rPr>
          <w:rFonts w:ascii="Tahoma" w:hAnsi="Tahoma" w:cs="Tahoma"/>
          <w:sz w:val="18"/>
          <w:szCs w:val="18"/>
        </w:rPr>
      </w:pPr>
    </w:p>
    <w:tbl>
      <w:tblPr>
        <w:tblW w:w="96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65"/>
        <w:gridCol w:w="700"/>
        <w:gridCol w:w="561"/>
        <w:gridCol w:w="4312"/>
      </w:tblGrid>
      <w:tr w:rsidR="008973A9" w:rsidRPr="00D14E07" w:rsidTr="008973A9">
        <w:tc>
          <w:tcPr>
            <w:tcW w:w="4065" w:type="dxa"/>
            <w:shd w:val="clear" w:color="auto" w:fill="auto"/>
          </w:tcPr>
          <w:p w:rsidR="008973A9" w:rsidRDefault="008973A9" w:rsidP="008973A9">
            <w:pPr>
              <w:pStyle w:val="a8"/>
              <w:snapToGrid w:val="0"/>
              <w:spacing w:line="240" w:lineRule="auto"/>
              <w:ind w:firstLine="0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 w:rsidRPr="00D14E07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Заказчик</w:t>
            </w:r>
          </w:p>
          <w:p w:rsidR="008973A9" w:rsidRPr="00D14E07" w:rsidRDefault="008973A9" w:rsidP="008973A9">
            <w:pPr>
              <w:pStyle w:val="a8"/>
              <w:snapToGrid w:val="0"/>
              <w:spacing w:line="240" w:lineRule="auto"/>
              <w:ind w:firstLine="0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 w:rsidRPr="008973A9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Начальник отдела закупок и договорной работы</w:t>
            </w:r>
          </w:p>
        </w:tc>
        <w:tc>
          <w:tcPr>
            <w:tcW w:w="700" w:type="dxa"/>
            <w:shd w:val="clear" w:color="auto" w:fill="auto"/>
          </w:tcPr>
          <w:p w:rsidR="008973A9" w:rsidRPr="00D14E07" w:rsidRDefault="008973A9" w:rsidP="008973A9">
            <w:pPr>
              <w:pStyle w:val="a8"/>
              <w:snapToGrid w:val="0"/>
              <w:spacing w:line="240" w:lineRule="auto"/>
              <w:ind w:firstLine="0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:rsidR="008973A9" w:rsidRPr="00D14E07" w:rsidRDefault="008973A9" w:rsidP="008973A9">
            <w:pPr>
              <w:pStyle w:val="a8"/>
              <w:snapToGrid w:val="0"/>
              <w:spacing w:line="240" w:lineRule="auto"/>
              <w:ind w:firstLine="0"/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312" w:type="dxa"/>
            <w:shd w:val="clear" w:color="auto" w:fill="auto"/>
          </w:tcPr>
          <w:p w:rsidR="008973A9" w:rsidRPr="00D14E07" w:rsidRDefault="008973A9" w:rsidP="008973A9">
            <w:pPr>
              <w:pStyle w:val="a8"/>
              <w:snapToGrid w:val="0"/>
              <w:spacing w:line="240" w:lineRule="auto"/>
              <w:ind w:firstLine="0"/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 w:rsidRPr="00D14E07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Исполнитель</w:t>
            </w:r>
          </w:p>
        </w:tc>
      </w:tr>
      <w:tr w:rsidR="008973A9" w:rsidRPr="00D14E07" w:rsidTr="008973A9">
        <w:tc>
          <w:tcPr>
            <w:tcW w:w="4065" w:type="dxa"/>
            <w:tcBorders>
              <w:bottom w:val="single" w:sz="4" w:space="0" w:color="000000"/>
            </w:tcBorders>
            <w:shd w:val="clear" w:color="auto" w:fill="auto"/>
          </w:tcPr>
          <w:p w:rsidR="008973A9" w:rsidRPr="00D14E07" w:rsidRDefault="008973A9" w:rsidP="008973A9">
            <w:pPr>
              <w:pStyle w:val="a8"/>
              <w:snapToGrid w:val="0"/>
              <w:spacing w:line="240" w:lineRule="auto"/>
              <w:ind w:firstLine="0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</w:p>
          <w:p w:rsidR="008973A9" w:rsidRPr="00D14E07" w:rsidRDefault="008973A9" w:rsidP="008973A9">
            <w:pPr>
              <w:pStyle w:val="a8"/>
              <w:spacing w:line="240" w:lineRule="auto"/>
              <w:ind w:firstLine="0"/>
              <w:rPr>
                <w:rFonts w:ascii="Tahoma" w:hAnsi="Tahoma" w:cs="Tahoma"/>
                <w:sz w:val="18"/>
                <w:szCs w:val="18"/>
              </w:rPr>
            </w:pPr>
          </w:p>
          <w:p w:rsidR="008973A9" w:rsidRPr="00D14E07" w:rsidRDefault="008973A9" w:rsidP="008973A9">
            <w:pPr>
              <w:pStyle w:val="a8"/>
              <w:spacing w:line="240" w:lineRule="auto"/>
              <w:ind w:firstLine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                                           </w:t>
            </w:r>
            <w:r w:rsidR="005B1580" w:rsidRPr="005B1580">
              <w:rPr>
                <w:rFonts w:ascii="Tahoma" w:hAnsi="Tahoma" w:cs="Tahoma"/>
                <w:sz w:val="18"/>
                <w:szCs w:val="18"/>
                <w:highlight w:val="yellow"/>
              </w:rPr>
              <w:t>ФИО</w:t>
            </w:r>
          </w:p>
        </w:tc>
        <w:tc>
          <w:tcPr>
            <w:tcW w:w="700" w:type="dxa"/>
            <w:shd w:val="clear" w:color="auto" w:fill="auto"/>
          </w:tcPr>
          <w:p w:rsidR="008973A9" w:rsidRPr="00D14E07" w:rsidRDefault="008973A9" w:rsidP="008973A9">
            <w:pPr>
              <w:pStyle w:val="a8"/>
              <w:snapToGrid w:val="0"/>
              <w:spacing w:line="240" w:lineRule="auto"/>
              <w:ind w:firstLine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:rsidR="008973A9" w:rsidRPr="00D14E07" w:rsidRDefault="008973A9" w:rsidP="008973A9">
            <w:pPr>
              <w:pStyle w:val="a8"/>
              <w:snapToGrid w:val="0"/>
              <w:spacing w:line="240" w:lineRule="auto"/>
              <w:ind w:firstLine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12" w:type="dxa"/>
            <w:tcBorders>
              <w:bottom w:val="single" w:sz="4" w:space="0" w:color="000000"/>
            </w:tcBorders>
            <w:shd w:val="clear" w:color="auto" w:fill="auto"/>
          </w:tcPr>
          <w:p w:rsidR="008973A9" w:rsidRDefault="008973A9" w:rsidP="008973A9">
            <w:pPr>
              <w:pStyle w:val="a8"/>
              <w:snapToGrid w:val="0"/>
              <w:spacing w:line="240" w:lineRule="auto"/>
              <w:ind w:firstLine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8973A9" w:rsidRDefault="008973A9" w:rsidP="008973A9">
            <w:pPr>
              <w:pStyle w:val="a8"/>
              <w:snapToGrid w:val="0"/>
              <w:spacing w:line="240" w:lineRule="auto"/>
              <w:ind w:firstLine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8973A9" w:rsidRPr="00D14E07" w:rsidRDefault="008973A9" w:rsidP="008973A9">
            <w:pPr>
              <w:pStyle w:val="a8"/>
              <w:snapToGrid w:val="0"/>
              <w:spacing w:line="240" w:lineRule="auto"/>
              <w:ind w:firstLine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973A9" w:rsidRPr="00D14E07" w:rsidTr="008973A9">
        <w:tc>
          <w:tcPr>
            <w:tcW w:w="4065" w:type="dxa"/>
            <w:tcBorders>
              <w:top w:val="single" w:sz="4" w:space="0" w:color="000000"/>
            </w:tcBorders>
            <w:shd w:val="clear" w:color="auto" w:fill="auto"/>
          </w:tcPr>
          <w:p w:rsidR="008973A9" w:rsidRPr="00D14E07" w:rsidRDefault="008973A9" w:rsidP="008973A9">
            <w:pPr>
              <w:pStyle w:val="a8"/>
              <w:snapToGrid w:val="0"/>
              <w:spacing w:line="240" w:lineRule="auto"/>
              <w:ind w:firstLine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</w:tcPr>
          <w:p w:rsidR="008973A9" w:rsidRPr="00D14E07" w:rsidRDefault="008973A9" w:rsidP="008973A9">
            <w:pPr>
              <w:pStyle w:val="a8"/>
              <w:snapToGrid w:val="0"/>
              <w:spacing w:line="240" w:lineRule="auto"/>
              <w:ind w:firstLine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auto"/>
          </w:tcPr>
          <w:p w:rsidR="008973A9" w:rsidRPr="00D14E07" w:rsidRDefault="008973A9" w:rsidP="008973A9">
            <w:pPr>
              <w:pStyle w:val="a8"/>
              <w:snapToGrid w:val="0"/>
              <w:spacing w:line="240" w:lineRule="auto"/>
              <w:ind w:firstLine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12" w:type="dxa"/>
            <w:tcBorders>
              <w:top w:val="single" w:sz="4" w:space="0" w:color="000000"/>
            </w:tcBorders>
            <w:shd w:val="clear" w:color="auto" w:fill="auto"/>
          </w:tcPr>
          <w:p w:rsidR="008973A9" w:rsidRPr="00D14E07" w:rsidRDefault="008973A9" w:rsidP="008973A9">
            <w:pPr>
              <w:pStyle w:val="a8"/>
              <w:snapToGrid w:val="0"/>
              <w:spacing w:line="240" w:lineRule="auto"/>
              <w:ind w:firstLine="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973A9" w:rsidRPr="00D14E07" w:rsidTr="008973A9">
        <w:tc>
          <w:tcPr>
            <w:tcW w:w="4065" w:type="dxa"/>
            <w:shd w:val="clear" w:color="auto" w:fill="auto"/>
          </w:tcPr>
          <w:p w:rsidR="008973A9" w:rsidRPr="00B661F8" w:rsidRDefault="008973A9" w:rsidP="008973A9">
            <w:pPr>
              <w:pStyle w:val="a8"/>
              <w:snapToGrid w:val="0"/>
              <w:spacing w:line="240" w:lineRule="auto"/>
              <w:ind w:firstLine="0"/>
              <w:jc w:val="center"/>
              <w:rPr>
                <w:sz w:val="24"/>
              </w:rPr>
            </w:pPr>
            <w:r w:rsidRPr="00B661F8">
              <w:rPr>
                <w:sz w:val="24"/>
              </w:rPr>
              <w:t>М.П.</w:t>
            </w:r>
          </w:p>
        </w:tc>
        <w:tc>
          <w:tcPr>
            <w:tcW w:w="700" w:type="dxa"/>
            <w:shd w:val="clear" w:color="auto" w:fill="auto"/>
          </w:tcPr>
          <w:p w:rsidR="008973A9" w:rsidRPr="00B661F8" w:rsidRDefault="008973A9" w:rsidP="008973A9">
            <w:pPr>
              <w:pStyle w:val="a8"/>
              <w:snapToGrid w:val="0"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561" w:type="dxa"/>
            <w:shd w:val="clear" w:color="auto" w:fill="auto"/>
          </w:tcPr>
          <w:p w:rsidR="008973A9" w:rsidRPr="00B661F8" w:rsidRDefault="008973A9" w:rsidP="008973A9">
            <w:pPr>
              <w:pStyle w:val="a8"/>
              <w:snapToGrid w:val="0"/>
              <w:spacing w:line="240" w:lineRule="auto"/>
              <w:ind w:firstLine="0"/>
              <w:jc w:val="right"/>
              <w:rPr>
                <w:sz w:val="24"/>
              </w:rPr>
            </w:pPr>
          </w:p>
        </w:tc>
        <w:tc>
          <w:tcPr>
            <w:tcW w:w="4312" w:type="dxa"/>
            <w:shd w:val="clear" w:color="auto" w:fill="auto"/>
          </w:tcPr>
          <w:p w:rsidR="008973A9" w:rsidRPr="00B661F8" w:rsidRDefault="008973A9" w:rsidP="008973A9">
            <w:pPr>
              <w:pStyle w:val="a8"/>
              <w:snapToGrid w:val="0"/>
              <w:spacing w:line="240" w:lineRule="auto"/>
              <w:ind w:firstLine="0"/>
              <w:jc w:val="center"/>
              <w:rPr>
                <w:sz w:val="24"/>
              </w:rPr>
            </w:pPr>
            <w:r w:rsidRPr="00B661F8">
              <w:rPr>
                <w:sz w:val="24"/>
              </w:rPr>
              <w:t>М.П.</w:t>
            </w:r>
          </w:p>
        </w:tc>
      </w:tr>
    </w:tbl>
    <w:p w:rsidR="0051686E" w:rsidRPr="00D14E07" w:rsidRDefault="0051686E">
      <w:pPr>
        <w:pageBreakBefore/>
        <w:rPr>
          <w:rFonts w:ascii="Tahoma" w:hAnsi="Tahoma" w:cs="Tahoma"/>
          <w:sz w:val="18"/>
          <w:szCs w:val="18"/>
        </w:rPr>
      </w:pPr>
    </w:p>
    <w:sectPr w:rsidR="0051686E" w:rsidRPr="00D14E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567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CB6" w:rsidRDefault="00103CB6">
      <w:pPr>
        <w:spacing w:line="240" w:lineRule="auto"/>
      </w:pPr>
      <w:r>
        <w:separator/>
      </w:r>
    </w:p>
  </w:endnote>
  <w:endnote w:type="continuationSeparator" w:id="0">
    <w:p w:rsidR="00103CB6" w:rsidRDefault="00103C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 3 of 9">
    <w:altName w:val="Courier New"/>
    <w:charset w:val="00"/>
    <w:family w:val="modern"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86E" w:rsidRDefault="0051686E" w:rsidP="00480EBB">
    <w:pPr>
      <w:pStyle w:val="a8"/>
      <w:spacing w:line="240" w:lineRule="auto"/>
      <w:ind w:firstLine="0"/>
      <w:jc w:val="center"/>
      <w:rPr>
        <w:rFonts w:ascii="Verdana" w:hAnsi="Verdana"/>
        <w:sz w:val="16"/>
      </w:rPr>
    </w:pPr>
    <w:r>
      <w:rPr>
        <w:rFonts w:ascii="Arial" w:hAnsi="Arial"/>
        <w:sz w:val="18"/>
      </w:rPr>
      <w:t xml:space="preserve">стр.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47009E">
      <w:rPr>
        <w:noProof/>
        <w:sz w:val="18"/>
      </w:rPr>
      <w:t>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86E" w:rsidRDefault="0051686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86E" w:rsidRDefault="0051686E">
    <w:pPr>
      <w:pStyle w:val="a8"/>
      <w:ind w:firstLine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86E" w:rsidRDefault="005168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CB6" w:rsidRDefault="00103CB6">
      <w:pPr>
        <w:spacing w:line="240" w:lineRule="auto"/>
      </w:pPr>
      <w:r>
        <w:separator/>
      </w:r>
    </w:p>
  </w:footnote>
  <w:footnote w:type="continuationSeparator" w:id="0">
    <w:p w:rsidR="00103CB6" w:rsidRDefault="00103C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86E" w:rsidRDefault="0051686E">
    <w:pPr>
      <w:pStyle w:val="a7"/>
      <w:tabs>
        <w:tab w:val="clear" w:pos="4677"/>
      </w:tabs>
      <w:rPr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86E" w:rsidRDefault="0051686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86E" w:rsidRDefault="0051686E">
    <w:pPr>
      <w:pStyle w:val="a7"/>
      <w:spacing w:line="240" w:lineRule="auto"/>
      <w:ind w:firstLine="0"/>
      <w:rPr>
        <w:rFonts w:ascii="Arial" w:hAnsi="Arial"/>
        <w:sz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86E" w:rsidRDefault="0051686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Roman"/>
      <w:pStyle w:val="11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0" w:firstLine="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0" w:firstLine="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0" w:firstLine="0"/>
      </w:pPr>
    </w:lvl>
  </w:abstractNum>
  <w:abstractNum w:abstractNumId="3">
    <w:nsid w:val="13F72001"/>
    <w:multiLevelType w:val="multilevel"/>
    <w:tmpl w:val="F4DC624E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946"/>
    <w:rsid w:val="000029FB"/>
    <w:rsid w:val="000167F2"/>
    <w:rsid w:val="00025DDD"/>
    <w:rsid w:val="00052339"/>
    <w:rsid w:val="000749A9"/>
    <w:rsid w:val="00080F03"/>
    <w:rsid w:val="00082F4D"/>
    <w:rsid w:val="00091C5C"/>
    <w:rsid w:val="000A3A12"/>
    <w:rsid w:val="000B5013"/>
    <w:rsid w:val="000C3176"/>
    <w:rsid w:val="000F0A34"/>
    <w:rsid w:val="000F0EE9"/>
    <w:rsid w:val="00103CB6"/>
    <w:rsid w:val="00110BE2"/>
    <w:rsid w:val="00127B95"/>
    <w:rsid w:val="00143853"/>
    <w:rsid w:val="0015353C"/>
    <w:rsid w:val="00154FEB"/>
    <w:rsid w:val="00174584"/>
    <w:rsid w:val="00190375"/>
    <w:rsid w:val="001A1782"/>
    <w:rsid w:val="001E3B52"/>
    <w:rsid w:val="00202B30"/>
    <w:rsid w:val="00252106"/>
    <w:rsid w:val="0025254E"/>
    <w:rsid w:val="002626EE"/>
    <w:rsid w:val="00277A74"/>
    <w:rsid w:val="00293E29"/>
    <w:rsid w:val="002B3737"/>
    <w:rsid w:val="002B69B3"/>
    <w:rsid w:val="002D1177"/>
    <w:rsid w:val="002F29F0"/>
    <w:rsid w:val="002F5955"/>
    <w:rsid w:val="003222EA"/>
    <w:rsid w:val="0033796B"/>
    <w:rsid w:val="00350B6D"/>
    <w:rsid w:val="00351922"/>
    <w:rsid w:val="00357847"/>
    <w:rsid w:val="0036621F"/>
    <w:rsid w:val="003720A8"/>
    <w:rsid w:val="00383EB0"/>
    <w:rsid w:val="003954AC"/>
    <w:rsid w:val="003C44EA"/>
    <w:rsid w:val="003D1AC6"/>
    <w:rsid w:val="003D6F1E"/>
    <w:rsid w:val="003E0262"/>
    <w:rsid w:val="00414115"/>
    <w:rsid w:val="004220AF"/>
    <w:rsid w:val="00465470"/>
    <w:rsid w:val="0047009E"/>
    <w:rsid w:val="00480EBB"/>
    <w:rsid w:val="004A640F"/>
    <w:rsid w:val="004B1E15"/>
    <w:rsid w:val="004C6B7D"/>
    <w:rsid w:val="004D1641"/>
    <w:rsid w:val="004D452D"/>
    <w:rsid w:val="005111B4"/>
    <w:rsid w:val="0051686E"/>
    <w:rsid w:val="00527462"/>
    <w:rsid w:val="00534C78"/>
    <w:rsid w:val="00535C70"/>
    <w:rsid w:val="005450D0"/>
    <w:rsid w:val="00564039"/>
    <w:rsid w:val="005919BC"/>
    <w:rsid w:val="00595ACD"/>
    <w:rsid w:val="00597EB7"/>
    <w:rsid w:val="00597FAC"/>
    <w:rsid w:val="005B1580"/>
    <w:rsid w:val="005B4C7B"/>
    <w:rsid w:val="005B7B9F"/>
    <w:rsid w:val="005C26C1"/>
    <w:rsid w:val="005C5933"/>
    <w:rsid w:val="005D7C5C"/>
    <w:rsid w:val="00606461"/>
    <w:rsid w:val="0062600E"/>
    <w:rsid w:val="00640B0C"/>
    <w:rsid w:val="006535AD"/>
    <w:rsid w:val="006613D2"/>
    <w:rsid w:val="00680BF3"/>
    <w:rsid w:val="0069418A"/>
    <w:rsid w:val="006B3D30"/>
    <w:rsid w:val="006D4010"/>
    <w:rsid w:val="006E79BF"/>
    <w:rsid w:val="006F0ED2"/>
    <w:rsid w:val="006F70C8"/>
    <w:rsid w:val="00717FF7"/>
    <w:rsid w:val="00724F77"/>
    <w:rsid w:val="00734401"/>
    <w:rsid w:val="00735EA6"/>
    <w:rsid w:val="00750CEF"/>
    <w:rsid w:val="0075545D"/>
    <w:rsid w:val="0076460F"/>
    <w:rsid w:val="00776F98"/>
    <w:rsid w:val="00782186"/>
    <w:rsid w:val="007A09CD"/>
    <w:rsid w:val="007A76E4"/>
    <w:rsid w:val="007B59B4"/>
    <w:rsid w:val="007C0809"/>
    <w:rsid w:val="007C0ED3"/>
    <w:rsid w:val="007D4D9B"/>
    <w:rsid w:val="007E4304"/>
    <w:rsid w:val="007E4571"/>
    <w:rsid w:val="00803BE7"/>
    <w:rsid w:val="00827C5C"/>
    <w:rsid w:val="0083193B"/>
    <w:rsid w:val="00840ABF"/>
    <w:rsid w:val="00845204"/>
    <w:rsid w:val="00855A65"/>
    <w:rsid w:val="00863828"/>
    <w:rsid w:val="00864872"/>
    <w:rsid w:val="008737ED"/>
    <w:rsid w:val="00880607"/>
    <w:rsid w:val="00882CF7"/>
    <w:rsid w:val="008835C4"/>
    <w:rsid w:val="008973A9"/>
    <w:rsid w:val="008A738E"/>
    <w:rsid w:val="008C7B7C"/>
    <w:rsid w:val="008D2A62"/>
    <w:rsid w:val="008D438A"/>
    <w:rsid w:val="008E0985"/>
    <w:rsid w:val="008F2777"/>
    <w:rsid w:val="0091207C"/>
    <w:rsid w:val="00923E57"/>
    <w:rsid w:val="00926F86"/>
    <w:rsid w:val="00940AF3"/>
    <w:rsid w:val="009450BC"/>
    <w:rsid w:val="009557B7"/>
    <w:rsid w:val="0099709E"/>
    <w:rsid w:val="009A0EA9"/>
    <w:rsid w:val="009E1437"/>
    <w:rsid w:val="009F1185"/>
    <w:rsid w:val="00A105CE"/>
    <w:rsid w:val="00A27372"/>
    <w:rsid w:val="00A32F15"/>
    <w:rsid w:val="00A5186F"/>
    <w:rsid w:val="00A534D4"/>
    <w:rsid w:val="00A66B83"/>
    <w:rsid w:val="00AA335F"/>
    <w:rsid w:val="00AB452C"/>
    <w:rsid w:val="00AD1D68"/>
    <w:rsid w:val="00AD76CE"/>
    <w:rsid w:val="00AF49E3"/>
    <w:rsid w:val="00AF7C1D"/>
    <w:rsid w:val="00B02AE0"/>
    <w:rsid w:val="00B26133"/>
    <w:rsid w:val="00B26D62"/>
    <w:rsid w:val="00B42053"/>
    <w:rsid w:val="00B52B48"/>
    <w:rsid w:val="00B661F8"/>
    <w:rsid w:val="00BA4ABE"/>
    <w:rsid w:val="00BA656C"/>
    <w:rsid w:val="00BC4FF9"/>
    <w:rsid w:val="00BE3BE8"/>
    <w:rsid w:val="00BE6927"/>
    <w:rsid w:val="00C26ADA"/>
    <w:rsid w:val="00C31C3E"/>
    <w:rsid w:val="00C325E8"/>
    <w:rsid w:val="00C76408"/>
    <w:rsid w:val="00C802E5"/>
    <w:rsid w:val="00C92EF5"/>
    <w:rsid w:val="00C93EFE"/>
    <w:rsid w:val="00C96A79"/>
    <w:rsid w:val="00CA40FA"/>
    <w:rsid w:val="00CC008E"/>
    <w:rsid w:val="00CD77D9"/>
    <w:rsid w:val="00CE22C0"/>
    <w:rsid w:val="00CF01EE"/>
    <w:rsid w:val="00D14E07"/>
    <w:rsid w:val="00D21C13"/>
    <w:rsid w:val="00D62A8C"/>
    <w:rsid w:val="00D643D8"/>
    <w:rsid w:val="00D82B70"/>
    <w:rsid w:val="00D85665"/>
    <w:rsid w:val="00D87EB4"/>
    <w:rsid w:val="00D970EF"/>
    <w:rsid w:val="00DB2B81"/>
    <w:rsid w:val="00DC11A4"/>
    <w:rsid w:val="00DD11D9"/>
    <w:rsid w:val="00DD46D3"/>
    <w:rsid w:val="00DD6837"/>
    <w:rsid w:val="00DD7BE8"/>
    <w:rsid w:val="00DF16CB"/>
    <w:rsid w:val="00DF5E9C"/>
    <w:rsid w:val="00E13F1F"/>
    <w:rsid w:val="00E172C4"/>
    <w:rsid w:val="00E17F98"/>
    <w:rsid w:val="00E50CC9"/>
    <w:rsid w:val="00E53963"/>
    <w:rsid w:val="00EA510E"/>
    <w:rsid w:val="00EB6592"/>
    <w:rsid w:val="00EC32DA"/>
    <w:rsid w:val="00EC6946"/>
    <w:rsid w:val="00EE0197"/>
    <w:rsid w:val="00EF3D1C"/>
    <w:rsid w:val="00F038D5"/>
    <w:rsid w:val="00F07C27"/>
    <w:rsid w:val="00F11F84"/>
    <w:rsid w:val="00F30220"/>
    <w:rsid w:val="00F442DC"/>
    <w:rsid w:val="00F451FB"/>
    <w:rsid w:val="00F517D4"/>
    <w:rsid w:val="00F54747"/>
    <w:rsid w:val="00F70B32"/>
    <w:rsid w:val="00F741C4"/>
    <w:rsid w:val="00F805CE"/>
    <w:rsid w:val="00FA03B7"/>
    <w:rsid w:val="00FB532B"/>
    <w:rsid w:val="00FB556B"/>
    <w:rsid w:val="00FD4EBF"/>
    <w:rsid w:val="00FD5736"/>
    <w:rsid w:val="00FE3757"/>
    <w:rsid w:val="00FE6996"/>
    <w:rsid w:val="00FE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chartTrackingRefBased/>
  <w15:docId w15:val="{93FB16D2-5194-4AF4-81C9-56D1AE5D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192" w:lineRule="auto"/>
      <w:ind w:firstLine="709"/>
      <w:jc w:val="both"/>
    </w:pPr>
    <w:rPr>
      <w:kern w:val="1"/>
      <w:sz w:val="28"/>
      <w:szCs w:val="24"/>
      <w:lang w:eastAsia="ar-SA"/>
    </w:rPr>
  </w:style>
  <w:style w:type="paragraph" w:styleId="1">
    <w:name w:val="heading 1"/>
    <w:basedOn w:val="a"/>
    <w:next w:val="10"/>
    <w:qFormat/>
    <w:pPr>
      <w:keepNext/>
      <w:numPr>
        <w:numId w:val="1"/>
      </w:numPr>
      <w:spacing w:before="120" w:after="120" w:line="240" w:lineRule="auto"/>
      <w:jc w:val="center"/>
      <w:outlineLvl w:val="0"/>
    </w:pPr>
    <w:rPr>
      <w:rFonts w:ascii="Verdana" w:hAnsi="Verdana" w:cs="Arial"/>
      <w:b/>
      <w:bCs/>
      <w:caps/>
      <w:sz w:val="18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pBdr>
        <w:top w:val="single" w:sz="4" w:space="1" w:color="000000"/>
      </w:pBdr>
      <w:jc w:val="right"/>
      <w:outlineLvl w:val="1"/>
    </w:pPr>
    <w:rPr>
      <w:rFonts w:ascii="Arial" w:hAnsi="Arial"/>
      <w:b/>
      <w:bCs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Tahoma" w:hAnsi="Tahoma"/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3">
    <w:name w:val="WW8Num2z3"/>
    <w:rPr>
      <w:rFonts w:ascii="Symbol" w:hAnsi="Symbol"/>
    </w:rPr>
  </w:style>
  <w:style w:type="character" w:customStyle="1" w:styleId="WW8Num2z5">
    <w:name w:val="WW8Num2z5"/>
    <w:rPr>
      <w:rFonts w:ascii="Wingdings" w:hAnsi="Wingdings"/>
    </w:rPr>
  </w:style>
  <w:style w:type="character" w:customStyle="1" w:styleId="4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30">
    <w:name w:val="Основной шрифт абзаца3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20">
    <w:name w:val="Основной шрифт абзаца2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3z3">
    <w:name w:val="WW8Num3z3"/>
    <w:rPr>
      <w:rFonts w:ascii="Symbol" w:hAnsi="Symbol"/>
    </w:rPr>
  </w:style>
  <w:style w:type="character" w:customStyle="1" w:styleId="WW8Num3z5">
    <w:name w:val="WW8Num3z5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4z5">
    <w:name w:val="WW8Num4z5"/>
    <w:rPr>
      <w:rFonts w:ascii="Wingdings" w:hAnsi="Wingdings"/>
    </w:rPr>
  </w:style>
  <w:style w:type="character" w:customStyle="1" w:styleId="WW8Num5z0">
    <w:name w:val="WW8Num5z0"/>
    <w:rPr>
      <w:b w:val="0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9z0">
    <w:name w:val="WW8Num9z0"/>
    <w:rPr>
      <w:rFonts w:ascii="Symbol" w:hAnsi="Symbol"/>
      <w:color w:val="auto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12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paragraph" w:customStyle="1" w:styleId="13">
    <w:name w:val="Заголовок1"/>
    <w:basedOn w:val="a"/>
    <w:next w:val="a5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customStyle="1" w:styleId="10">
    <w:name w:val="Пункт1"/>
    <w:basedOn w:val="16"/>
    <w:pPr>
      <w:tabs>
        <w:tab w:val="left" w:pos="4536"/>
      </w:tabs>
      <w:ind w:left="567" w:hanging="567"/>
    </w:pPr>
    <w:rPr>
      <w:rFonts w:ascii="Verdana" w:eastAsia="MS Mincho" w:hAnsi="Verdana"/>
      <w:sz w:val="18"/>
    </w:rPr>
  </w:style>
  <w:style w:type="paragraph" w:customStyle="1" w:styleId="23">
    <w:name w:val="Пункт2"/>
    <w:basedOn w:val="10"/>
    <w:pPr>
      <w:tabs>
        <w:tab w:val="left" w:pos="5387"/>
        <w:tab w:val="left" w:pos="6238"/>
        <w:tab w:val="left" w:pos="7089"/>
        <w:tab w:val="left" w:pos="7940"/>
        <w:tab w:val="left" w:pos="8791"/>
        <w:tab w:val="left" w:pos="9642"/>
        <w:tab w:val="left" w:pos="11344"/>
      </w:tabs>
      <w:ind w:left="1418" w:hanging="851"/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11">
    <w:name w:val="Заголовок 11"/>
    <w:basedOn w:val="a"/>
    <w:next w:val="a"/>
    <w:pPr>
      <w:keepNext/>
      <w:numPr>
        <w:numId w:val="2"/>
      </w:numPr>
      <w:spacing w:before="240" w:after="60" w:line="240" w:lineRule="auto"/>
      <w:jc w:val="center"/>
    </w:pPr>
    <w:rPr>
      <w:b/>
      <w:caps/>
      <w:sz w:val="24"/>
      <w:szCs w:val="20"/>
    </w:rPr>
  </w:style>
  <w:style w:type="paragraph" w:customStyle="1" w:styleId="17">
    <w:name w:val="Нумерованный список1"/>
    <w:basedOn w:val="a"/>
    <w:pPr>
      <w:tabs>
        <w:tab w:val="num" w:pos="720"/>
      </w:tabs>
      <w:spacing w:before="120" w:line="240" w:lineRule="auto"/>
      <w:ind w:firstLine="0"/>
    </w:pPr>
    <w:rPr>
      <w:sz w:val="24"/>
      <w:szCs w:val="20"/>
    </w:rPr>
  </w:style>
  <w:style w:type="paragraph" w:customStyle="1" w:styleId="0">
    <w:name w:val="Пункт0"/>
    <w:basedOn w:val="16"/>
    <w:pPr>
      <w:tabs>
        <w:tab w:val="left" w:leader="underscore" w:pos="4820"/>
        <w:tab w:val="left" w:leader="underscore" w:pos="9638"/>
      </w:tabs>
    </w:pPr>
    <w:rPr>
      <w:rFonts w:ascii="Verdana" w:eastAsia="MS Mincho" w:hAnsi="Verdana"/>
      <w:sz w:val="18"/>
    </w:rPr>
  </w:style>
  <w:style w:type="paragraph" w:customStyle="1" w:styleId="210">
    <w:name w:val="Заголовок 21"/>
    <w:basedOn w:val="a"/>
    <w:next w:val="a"/>
    <w:pPr>
      <w:keepNext/>
      <w:spacing w:before="120" w:line="240" w:lineRule="auto"/>
      <w:ind w:firstLine="0"/>
      <w:jc w:val="center"/>
    </w:pPr>
    <w:rPr>
      <w:b/>
      <w:sz w:val="24"/>
      <w:szCs w:val="20"/>
    </w:rPr>
  </w:style>
  <w:style w:type="paragraph" w:customStyle="1" w:styleId="5">
    <w:name w:val="Название5"/>
    <w:basedOn w:val="a"/>
    <w:next w:val="a9"/>
    <w:qFormat/>
    <w:pPr>
      <w:spacing w:line="240" w:lineRule="auto"/>
      <w:ind w:firstLine="0"/>
      <w:jc w:val="center"/>
    </w:pPr>
    <w:rPr>
      <w:b/>
      <w:bCs/>
    </w:rPr>
  </w:style>
  <w:style w:type="paragraph" w:styleId="a9">
    <w:name w:val="Subtitle"/>
    <w:basedOn w:val="13"/>
    <w:next w:val="a5"/>
    <w:qFormat/>
    <w:pPr>
      <w:jc w:val="center"/>
    </w:pPr>
    <w:rPr>
      <w:i/>
      <w:iCs/>
    </w:rPr>
  </w:style>
  <w:style w:type="paragraph" w:customStyle="1" w:styleId="33">
    <w:name w:val="Пункт3"/>
    <w:basedOn w:val="23"/>
    <w:pPr>
      <w:tabs>
        <w:tab w:val="clear" w:pos="6238"/>
        <w:tab w:val="clear" w:pos="7089"/>
        <w:tab w:val="clear" w:pos="7940"/>
        <w:tab w:val="clear" w:pos="8791"/>
        <w:tab w:val="clear" w:pos="9642"/>
        <w:tab w:val="clear" w:pos="11344"/>
        <w:tab w:val="left" w:pos="6237"/>
        <w:tab w:val="left" w:pos="7088"/>
        <w:tab w:val="left" w:pos="7938"/>
        <w:tab w:val="left" w:pos="7939"/>
        <w:tab w:val="left" w:pos="8789"/>
        <w:tab w:val="left" w:pos="8790"/>
        <w:tab w:val="left" w:pos="9639"/>
        <w:tab w:val="left" w:pos="9640"/>
        <w:tab w:val="left" w:pos="9641"/>
        <w:tab w:val="left" w:pos="10490"/>
        <w:tab w:val="left" w:pos="10491"/>
        <w:tab w:val="left" w:pos="10492"/>
        <w:tab w:val="left" w:pos="11340"/>
        <w:tab w:val="left" w:pos="11341"/>
        <w:tab w:val="left" w:pos="11342"/>
        <w:tab w:val="left" w:pos="12191"/>
        <w:tab w:val="left" w:pos="12192"/>
        <w:tab w:val="left" w:pos="12194"/>
        <w:tab w:val="left" w:pos="13041"/>
        <w:tab w:val="left" w:pos="13042"/>
        <w:tab w:val="left" w:pos="13044"/>
        <w:tab w:val="left" w:pos="13892"/>
        <w:tab w:val="left" w:pos="13894"/>
        <w:tab w:val="left" w:pos="14742"/>
        <w:tab w:val="left" w:pos="14744"/>
        <w:tab w:val="left" w:pos="15594"/>
        <w:tab w:val="left" w:pos="16444"/>
        <w:tab w:val="left" w:pos="18144"/>
      </w:tabs>
      <w:ind w:left="2268" w:hanging="850"/>
    </w:pPr>
  </w:style>
  <w:style w:type="paragraph" w:customStyle="1" w:styleId="211">
    <w:name w:val="Основной текст 21"/>
    <w:basedOn w:val="a"/>
    <w:pPr>
      <w:spacing w:line="240" w:lineRule="auto"/>
      <w:ind w:firstLine="0"/>
    </w:pPr>
    <w:rPr>
      <w:rFonts w:ascii="Arial" w:hAnsi="Arial"/>
      <w:sz w:val="20"/>
    </w:rPr>
  </w:style>
  <w:style w:type="paragraph" w:customStyle="1" w:styleId="18">
    <w:name w:val="1"/>
    <w:basedOn w:val="a"/>
    <w:pPr>
      <w:ind w:left="567" w:hanging="567"/>
    </w:pPr>
    <w:rPr>
      <w:rFonts w:ascii="Verdana" w:hAnsi="Verdana"/>
      <w:sz w:val="18"/>
      <w:szCs w:val="18"/>
    </w:rPr>
  </w:style>
  <w:style w:type="paragraph" w:customStyle="1" w:styleId="aa">
    <w:name w:val="Содержимое врезки"/>
    <w:basedOn w:val="a5"/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character" w:styleId="ad">
    <w:name w:val="annotation reference"/>
    <w:uiPriority w:val="99"/>
    <w:semiHidden/>
    <w:unhideWhenUsed/>
    <w:rsid w:val="00B52B4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52B48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B52B48"/>
    <w:rPr>
      <w:kern w:val="1"/>
      <w:lang w:eastAsia="ar-S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52B4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B52B48"/>
    <w:rPr>
      <w:b/>
      <w:bCs/>
      <w:kern w:val="1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B52B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B52B48"/>
    <w:rPr>
      <w:rFonts w:ascii="Tahoma" w:hAnsi="Tahoma" w:cs="Tahoma"/>
      <w:kern w:val="1"/>
      <w:sz w:val="16"/>
      <w:szCs w:val="16"/>
      <w:lang w:eastAsia="ar-SA"/>
    </w:rPr>
  </w:style>
  <w:style w:type="table" w:styleId="af4">
    <w:name w:val="Table Grid"/>
    <w:basedOn w:val="a1"/>
    <w:uiPriority w:val="59"/>
    <w:rsid w:val="00154F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0">
    <w:name w:val="Paragraph 0"/>
    <w:basedOn w:val="a"/>
    <w:rsid w:val="0015353C"/>
    <w:pPr>
      <w:spacing w:after="120" w:line="240" w:lineRule="auto"/>
      <w:ind w:firstLine="0"/>
    </w:pPr>
    <w:rPr>
      <w:kern w:val="0"/>
      <w:sz w:val="22"/>
      <w:szCs w:val="20"/>
    </w:rPr>
  </w:style>
  <w:style w:type="paragraph" w:customStyle="1" w:styleId="19">
    <w:name w:val="ДоговорПункт1"/>
    <w:basedOn w:val="a"/>
    <w:rsid w:val="004D452D"/>
    <w:pPr>
      <w:widowControl w:val="0"/>
      <w:tabs>
        <w:tab w:val="left" w:pos="6237"/>
      </w:tabs>
      <w:spacing w:before="85" w:after="85" w:line="200" w:lineRule="atLeast"/>
      <w:ind w:left="567" w:hanging="567"/>
    </w:pPr>
    <w:rPr>
      <w:rFonts w:ascii="Tahoma" w:eastAsia="MS Mincho" w:hAnsi="Tahoma" w:cs="Tahoma"/>
      <w:kern w:val="0"/>
      <w:sz w:val="18"/>
      <w:lang w:eastAsia="hi-IN" w:bidi="hi-IN"/>
    </w:rPr>
  </w:style>
  <w:style w:type="paragraph" w:customStyle="1" w:styleId="1a">
    <w:name w:val="ДоговорЗаголовок1"/>
    <w:basedOn w:val="1"/>
    <w:rsid w:val="004D452D"/>
    <w:pPr>
      <w:numPr>
        <w:numId w:val="0"/>
      </w:numPr>
      <w:shd w:val="clear" w:color="auto" w:fill="CCCCCC"/>
      <w:spacing w:before="142" w:after="142" w:line="100" w:lineRule="atLeast"/>
    </w:pPr>
    <w:rPr>
      <w:rFonts w:ascii="Tahoma" w:hAnsi="Tahoma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4724</Words>
  <Characters>26927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31588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>Обслуживание автоматизированной системы на базе "1С:Предприятие"</dc:subject>
  <dc:creator>Гришин Д.Г.</dc:creator>
  <cp:keywords/>
  <cp:lastModifiedBy>user</cp:lastModifiedBy>
  <cp:revision>2</cp:revision>
  <cp:lastPrinted>2011-06-27T08:50:00Z</cp:lastPrinted>
  <dcterms:created xsi:type="dcterms:W3CDTF">2026-07-24T10:51:00Z</dcterms:created>
  <dcterms:modified xsi:type="dcterms:W3CDTF">2026-07-24T10:51:00Z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">
    <vt:lpwstr>+7 (095) 937-6635</vt:lpwstr>
  </property>
</Properties>
</file>