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C6CB" w14:textId="531CD6C4" w:rsidR="00480609" w:rsidRPr="00652ED5" w:rsidRDefault="00DE1FD4" w:rsidP="00480609">
      <w:pPr>
        <w:jc w:val="center"/>
        <w:rPr>
          <w:b/>
          <w:bCs/>
          <w:sz w:val="23"/>
          <w:szCs w:val="23"/>
        </w:rPr>
      </w:pPr>
      <w:bookmarkStart w:id="0" w:name="_Toc431545559"/>
      <w:bookmarkStart w:id="1" w:name="_Toc431545876"/>
      <w:bookmarkStart w:id="2" w:name="_Toc431803128"/>
      <w:r>
        <w:rPr>
          <w:b/>
          <w:bCs/>
          <w:sz w:val="23"/>
          <w:szCs w:val="23"/>
        </w:rPr>
        <w:t xml:space="preserve">ПРОЕКТ </w:t>
      </w:r>
      <w:r w:rsidR="00480609" w:rsidRPr="00652ED5">
        <w:rPr>
          <w:b/>
          <w:bCs/>
          <w:sz w:val="23"/>
          <w:szCs w:val="23"/>
        </w:rPr>
        <w:t>ДОГОВОР</w:t>
      </w:r>
      <w:r>
        <w:rPr>
          <w:b/>
          <w:bCs/>
          <w:sz w:val="23"/>
          <w:szCs w:val="23"/>
        </w:rPr>
        <w:t>А</w:t>
      </w:r>
      <w:r w:rsidR="00480609" w:rsidRPr="00652ED5">
        <w:rPr>
          <w:b/>
          <w:bCs/>
          <w:sz w:val="23"/>
          <w:szCs w:val="23"/>
        </w:rPr>
        <w:t xml:space="preserve"> № </w:t>
      </w:r>
      <w:r w:rsidR="00DF7AC3">
        <w:rPr>
          <w:b/>
          <w:bCs/>
          <w:sz w:val="23"/>
          <w:szCs w:val="23"/>
        </w:rPr>
        <w:t xml:space="preserve"> </w:t>
      </w:r>
    </w:p>
    <w:p w14:paraId="301D27BF" w14:textId="77777777" w:rsidR="00480609" w:rsidRPr="000872CB" w:rsidRDefault="00480609" w:rsidP="00480609">
      <w:pPr>
        <w:jc w:val="center"/>
        <w:rPr>
          <w:sz w:val="23"/>
          <w:szCs w:val="23"/>
        </w:rP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0872CB" w14:paraId="1A94ED7F" w14:textId="77777777" w:rsidTr="00FC1B5E">
        <w:tc>
          <w:tcPr>
            <w:tcW w:w="4797" w:type="dxa"/>
          </w:tcPr>
          <w:p w14:paraId="698AA798" w14:textId="77777777" w:rsidR="00480609" w:rsidRPr="000872CB" w:rsidRDefault="00480609" w:rsidP="00FC1B5E">
            <w:pPr>
              <w:spacing w:after="0"/>
              <w:rPr>
                <w:rFonts w:eastAsiaTheme="minorHAnsi"/>
                <w:sz w:val="23"/>
                <w:szCs w:val="23"/>
              </w:rPr>
            </w:pPr>
            <w:r w:rsidRPr="000872CB">
              <w:rPr>
                <w:rFonts w:eastAsiaTheme="minorHAnsi"/>
                <w:sz w:val="23"/>
                <w:szCs w:val="23"/>
              </w:rPr>
              <w:t xml:space="preserve">г. Санкт-Петербург </w:t>
            </w:r>
          </w:p>
        </w:tc>
        <w:tc>
          <w:tcPr>
            <w:tcW w:w="5551" w:type="dxa"/>
          </w:tcPr>
          <w:p w14:paraId="074C70ED" w14:textId="3B125DB1" w:rsidR="00480609" w:rsidRPr="000872CB" w:rsidRDefault="00480609" w:rsidP="00FC1B5E">
            <w:pPr>
              <w:spacing w:after="0"/>
              <w:jc w:val="center"/>
              <w:rPr>
                <w:rFonts w:eastAsiaTheme="minorHAnsi"/>
                <w:sz w:val="23"/>
                <w:szCs w:val="23"/>
              </w:rPr>
            </w:pPr>
            <w:r w:rsidRPr="000872CB">
              <w:rPr>
                <w:rFonts w:eastAsiaTheme="minorHAnsi"/>
                <w:sz w:val="23"/>
                <w:szCs w:val="23"/>
              </w:rPr>
              <w:t xml:space="preserve">                  «          »                     202</w:t>
            </w:r>
            <w:r w:rsidR="00DF7AC3" w:rsidRPr="000872CB">
              <w:rPr>
                <w:rFonts w:eastAsiaTheme="minorHAnsi"/>
                <w:sz w:val="23"/>
                <w:szCs w:val="23"/>
              </w:rPr>
              <w:t>6</w:t>
            </w:r>
            <w:r w:rsidRPr="000872CB">
              <w:rPr>
                <w:rFonts w:eastAsiaTheme="minorHAnsi"/>
                <w:sz w:val="23"/>
                <w:szCs w:val="23"/>
              </w:rPr>
              <w:t xml:space="preserve"> г.</w:t>
            </w:r>
          </w:p>
        </w:tc>
      </w:tr>
    </w:tbl>
    <w:p w14:paraId="5E67D9DB" w14:textId="77777777" w:rsidR="00480609" w:rsidRPr="000872CB" w:rsidRDefault="00480609" w:rsidP="00480609">
      <w:pPr>
        <w:ind w:firstLine="709"/>
        <w:jc w:val="both"/>
        <w:rPr>
          <w:b/>
          <w:bCs/>
          <w:sz w:val="23"/>
          <w:szCs w:val="23"/>
        </w:rPr>
      </w:pPr>
    </w:p>
    <w:p w14:paraId="511D93A7" w14:textId="472F45D7" w:rsidR="00480609" w:rsidRPr="0055027B" w:rsidRDefault="00480609" w:rsidP="0055027B">
      <w:pPr>
        <w:jc w:val="both"/>
        <w:rPr>
          <w:sz w:val="23"/>
          <w:szCs w:val="23"/>
        </w:rPr>
      </w:pPr>
      <w:r w:rsidRPr="000872CB">
        <w:rPr>
          <w:b/>
          <w:bCs/>
          <w:sz w:val="23"/>
          <w:szCs w:val="23"/>
        </w:rPr>
        <w:t xml:space="preserve">Федеральное государственное бюджетное учреждение культуры «Всероссийский музей А.С. </w:t>
      </w:r>
      <w:r w:rsidRPr="00DE1FD4">
        <w:rPr>
          <w:b/>
          <w:bCs/>
          <w:sz w:val="23"/>
          <w:szCs w:val="23"/>
        </w:rPr>
        <w:t>Пушкина»</w:t>
      </w:r>
      <w:r w:rsidR="00E07C67">
        <w:rPr>
          <w:b/>
          <w:bCs/>
          <w:sz w:val="23"/>
          <w:szCs w:val="23"/>
        </w:rPr>
        <w:t xml:space="preserve"> (сокращенное наименование – Всероссийский музей А.С. Пушкина)</w:t>
      </w:r>
      <w:r w:rsidRPr="00DE1FD4">
        <w:rPr>
          <w:sz w:val="23"/>
          <w:szCs w:val="23"/>
        </w:rPr>
        <w:t xml:space="preserve">, именуемое в дальнейшем </w:t>
      </w:r>
      <w:r w:rsidRPr="00DE1FD4">
        <w:rPr>
          <w:b/>
          <w:bCs/>
          <w:sz w:val="23"/>
          <w:szCs w:val="23"/>
        </w:rPr>
        <w:t>«Заказчик»</w:t>
      </w:r>
      <w:r w:rsidRPr="00DE1FD4">
        <w:rPr>
          <w:sz w:val="23"/>
          <w:szCs w:val="23"/>
        </w:rPr>
        <w:t xml:space="preserve">, в лице </w:t>
      </w:r>
      <w:r w:rsidR="00DE1FD4">
        <w:rPr>
          <w:sz w:val="23"/>
          <w:szCs w:val="23"/>
        </w:rPr>
        <w:t xml:space="preserve">первого заместителя </w:t>
      </w:r>
      <w:r w:rsidRPr="00DE1FD4">
        <w:rPr>
          <w:sz w:val="23"/>
          <w:szCs w:val="23"/>
        </w:rPr>
        <w:t>директора</w:t>
      </w:r>
      <w:r w:rsidR="00EA100D" w:rsidRPr="00DE1FD4">
        <w:rPr>
          <w:sz w:val="23"/>
          <w:szCs w:val="23"/>
        </w:rPr>
        <w:t xml:space="preserve"> </w:t>
      </w:r>
      <w:r w:rsidR="00DE1FD4">
        <w:rPr>
          <w:sz w:val="23"/>
          <w:szCs w:val="23"/>
        </w:rPr>
        <w:t>Карповой Натальи Федоровны</w:t>
      </w:r>
      <w:r w:rsidRPr="00DE1FD4">
        <w:rPr>
          <w:sz w:val="23"/>
          <w:szCs w:val="23"/>
        </w:rPr>
        <w:t>,</w:t>
      </w:r>
      <w:r w:rsidRPr="000872CB">
        <w:rPr>
          <w:sz w:val="23"/>
          <w:szCs w:val="23"/>
        </w:rPr>
        <w:t xml:space="preserve"> действующего на основании </w:t>
      </w:r>
      <w:r w:rsidR="0055027B">
        <w:rPr>
          <w:sz w:val="23"/>
          <w:szCs w:val="23"/>
        </w:rPr>
        <w:t xml:space="preserve">доверенности </w:t>
      </w:r>
      <w:r w:rsidR="0055027B" w:rsidRPr="0055027B">
        <w:rPr>
          <w:sz w:val="23"/>
          <w:szCs w:val="23"/>
        </w:rPr>
        <w:t>№ ВМП-83/25 от 24.12.2025 г.</w:t>
      </w:r>
      <w:r w:rsidRPr="000872CB">
        <w:rPr>
          <w:sz w:val="23"/>
          <w:szCs w:val="23"/>
        </w:rPr>
        <w:t>, с одной стороны, и</w:t>
      </w:r>
    </w:p>
    <w:p w14:paraId="18E29B29" w14:textId="7B971574" w:rsidR="00DF7AC3" w:rsidRPr="00DF7AC3" w:rsidRDefault="00DF7AC3" w:rsidP="00DF7AC3">
      <w:pPr>
        <w:ind w:firstLine="709"/>
        <w:jc w:val="both"/>
        <w:rPr>
          <w:bCs/>
          <w:sz w:val="23"/>
          <w:szCs w:val="23"/>
        </w:rPr>
      </w:pPr>
      <w:r w:rsidRPr="00DF7AC3">
        <w:rPr>
          <w:b/>
          <w:bCs/>
          <w:sz w:val="23"/>
          <w:szCs w:val="23"/>
        </w:rPr>
        <w:t xml:space="preserve">_____________, </w:t>
      </w:r>
      <w:r w:rsidRPr="00DF7AC3">
        <w:rPr>
          <w:sz w:val="23"/>
          <w:szCs w:val="23"/>
        </w:rPr>
        <w:t>именуемый в дальнейшем</w:t>
      </w:r>
      <w:r w:rsidRPr="00DF7AC3">
        <w:rPr>
          <w:b/>
          <w:bCs/>
          <w:sz w:val="23"/>
          <w:szCs w:val="23"/>
        </w:rPr>
        <w:t xml:space="preserve"> «Исполнитель», </w:t>
      </w:r>
      <w:r w:rsidRPr="00DF7AC3">
        <w:rPr>
          <w:bCs/>
          <w:sz w:val="23"/>
          <w:szCs w:val="23"/>
        </w:rPr>
        <w:t>в лице _______________, действующего на основании __________, с другой стороны, совместно именуемые «Стороны», а по отдельности «Сторона», 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в соответствии с Положением о закупке товаров, работ, услуг для нужд Федерального государственного бюджетного учреждения культуры «Всероссийский музей А.С. Пушкина», заключили настоящий Договор (далее – Договор) о нижеследующем:</w:t>
      </w:r>
    </w:p>
    <w:p w14:paraId="63BEF1DA" w14:textId="77777777" w:rsidR="00480609" w:rsidRPr="000872CB" w:rsidRDefault="00480609" w:rsidP="00480609">
      <w:pPr>
        <w:ind w:firstLine="709"/>
        <w:jc w:val="both"/>
        <w:rPr>
          <w:sz w:val="23"/>
          <w:szCs w:val="23"/>
        </w:rPr>
      </w:pPr>
    </w:p>
    <w:p w14:paraId="2F51218C" w14:textId="77777777" w:rsidR="00480609" w:rsidRPr="000872CB" w:rsidRDefault="00480609" w:rsidP="00480609">
      <w:pPr>
        <w:pStyle w:val="afffff6"/>
        <w:numPr>
          <w:ilvl w:val="0"/>
          <w:numId w:val="65"/>
        </w:numPr>
        <w:jc w:val="center"/>
        <w:rPr>
          <w:b/>
          <w:bCs/>
          <w:color w:val="000000"/>
          <w:spacing w:val="2"/>
          <w:sz w:val="23"/>
          <w:szCs w:val="23"/>
        </w:rPr>
      </w:pPr>
      <w:r w:rsidRPr="000872CB">
        <w:rPr>
          <w:b/>
          <w:bCs/>
          <w:color w:val="000000"/>
          <w:sz w:val="23"/>
          <w:szCs w:val="23"/>
        </w:rPr>
        <w:t>ПРЕДМЕТ ДОГОВОРА</w:t>
      </w:r>
    </w:p>
    <w:p w14:paraId="5680BA2B" w14:textId="013EBAF2" w:rsidR="00480609" w:rsidRPr="000872CB" w:rsidRDefault="003C1DA3" w:rsidP="00480609">
      <w:pPr>
        <w:pStyle w:val="afffff6"/>
        <w:numPr>
          <w:ilvl w:val="1"/>
          <w:numId w:val="65"/>
        </w:numPr>
        <w:tabs>
          <w:tab w:val="left" w:pos="0"/>
        </w:tabs>
        <w:ind w:left="0" w:firstLine="567"/>
        <w:rPr>
          <w:sz w:val="23"/>
          <w:szCs w:val="23"/>
        </w:rPr>
      </w:pPr>
      <w:r w:rsidRPr="000872CB">
        <w:rPr>
          <w:sz w:val="23"/>
          <w:szCs w:val="23"/>
        </w:rPr>
        <w:t>Исполнитель</w:t>
      </w:r>
      <w:r w:rsidR="00480609" w:rsidRPr="000872CB">
        <w:rPr>
          <w:sz w:val="23"/>
          <w:szCs w:val="23"/>
        </w:rPr>
        <w:t xml:space="preserve"> обязуется </w:t>
      </w:r>
      <w:r w:rsidRPr="000872CB">
        <w:rPr>
          <w:sz w:val="23"/>
          <w:szCs w:val="23"/>
        </w:rPr>
        <w:t xml:space="preserve">изготовить, </w:t>
      </w:r>
      <w:r w:rsidR="00480609" w:rsidRPr="000872CB">
        <w:rPr>
          <w:sz w:val="23"/>
          <w:szCs w:val="23"/>
        </w:rPr>
        <w:t xml:space="preserve">поставить и передать в собственность Заказчика </w:t>
      </w:r>
      <w:r w:rsidR="005B38BF" w:rsidRPr="000872CB">
        <w:rPr>
          <w:b/>
          <w:bCs/>
          <w:sz w:val="23"/>
          <w:szCs w:val="23"/>
        </w:rPr>
        <w:t xml:space="preserve">печатную продукцию </w:t>
      </w:r>
      <w:r w:rsidR="00480609" w:rsidRPr="000872CB">
        <w:rPr>
          <w:sz w:val="23"/>
          <w:szCs w:val="23"/>
        </w:rPr>
        <w:t xml:space="preserve">(далее – товар), а Заказчик обязуется принять и оплатить товар, поставленный в соответствии с условиями </w:t>
      </w:r>
      <w:r w:rsidR="00480609" w:rsidRPr="000872CB">
        <w:rPr>
          <w:color w:val="000000"/>
          <w:sz w:val="23"/>
          <w:szCs w:val="23"/>
        </w:rPr>
        <w:t>Договора</w:t>
      </w:r>
      <w:r w:rsidR="00480609" w:rsidRPr="000872CB">
        <w:rPr>
          <w:sz w:val="23"/>
          <w:szCs w:val="23"/>
        </w:rPr>
        <w:t xml:space="preserve"> и приложениями к нему. </w:t>
      </w:r>
    </w:p>
    <w:p w14:paraId="108491F9" w14:textId="3B4E40C5" w:rsidR="00D5387B" w:rsidRPr="000872CB" w:rsidRDefault="00D5387B" w:rsidP="00D5387B">
      <w:pPr>
        <w:pStyle w:val="afffff6"/>
        <w:numPr>
          <w:ilvl w:val="1"/>
          <w:numId w:val="65"/>
        </w:numPr>
        <w:tabs>
          <w:tab w:val="left" w:pos="993"/>
        </w:tabs>
        <w:ind w:left="0" w:firstLine="567"/>
        <w:rPr>
          <w:sz w:val="23"/>
          <w:szCs w:val="23"/>
        </w:rPr>
      </w:pPr>
      <w:r w:rsidRPr="000872CB">
        <w:rPr>
          <w:color w:val="000000"/>
          <w:sz w:val="23"/>
          <w:szCs w:val="23"/>
        </w:rPr>
        <w:t xml:space="preserve">Ассортимент, количество, цена, место поставки и сроки, согласно которым </w:t>
      </w:r>
      <w:r w:rsidR="003C1DA3" w:rsidRPr="000872CB">
        <w:rPr>
          <w:color w:val="000000"/>
          <w:sz w:val="23"/>
          <w:szCs w:val="23"/>
        </w:rPr>
        <w:t>Исполнитель</w:t>
      </w:r>
      <w:r w:rsidRPr="000872CB">
        <w:rPr>
          <w:color w:val="000000"/>
          <w:sz w:val="23"/>
          <w:szCs w:val="23"/>
        </w:rPr>
        <w:t xml:space="preserve"> обязуется поставить</w:t>
      </w:r>
      <w:r w:rsidR="003C1DA3" w:rsidRPr="000872CB">
        <w:rPr>
          <w:color w:val="000000"/>
          <w:sz w:val="23"/>
          <w:szCs w:val="23"/>
        </w:rPr>
        <w:t xml:space="preserve"> изготовленный</w:t>
      </w:r>
      <w:r w:rsidRPr="000872CB">
        <w:rPr>
          <w:color w:val="000000"/>
          <w:sz w:val="23"/>
          <w:szCs w:val="23"/>
        </w:rPr>
        <w:t xml:space="preserve"> товар в рамках настоящего Договора, определены </w:t>
      </w:r>
      <w:r w:rsidR="002373F5" w:rsidRPr="000872CB">
        <w:rPr>
          <w:color w:val="000000"/>
          <w:sz w:val="23"/>
          <w:szCs w:val="23"/>
        </w:rPr>
        <w:t>в</w:t>
      </w:r>
      <w:r w:rsidR="005B38BF" w:rsidRPr="000872CB">
        <w:rPr>
          <w:color w:val="000000"/>
          <w:sz w:val="23"/>
          <w:szCs w:val="23"/>
        </w:rPr>
        <w:t xml:space="preserve"> Техническом задании</w:t>
      </w:r>
      <w:r w:rsidRPr="000872CB">
        <w:rPr>
          <w:color w:val="000000"/>
          <w:sz w:val="23"/>
          <w:szCs w:val="23"/>
        </w:rPr>
        <w:t xml:space="preserve"> (Приложение №</w:t>
      </w:r>
      <w:r w:rsidR="002373F5" w:rsidRPr="000872CB">
        <w:rPr>
          <w:color w:val="000000"/>
          <w:sz w:val="23"/>
          <w:szCs w:val="23"/>
        </w:rPr>
        <w:t>1</w:t>
      </w:r>
      <w:r w:rsidRPr="000872CB">
        <w:rPr>
          <w:color w:val="000000"/>
          <w:sz w:val="23"/>
          <w:szCs w:val="23"/>
        </w:rPr>
        <w:t xml:space="preserve"> к Договору), являющейся неотъемлемой частью Договора.</w:t>
      </w:r>
    </w:p>
    <w:p w14:paraId="5973CC6D" w14:textId="77777777" w:rsidR="00480609" w:rsidRPr="000872CB" w:rsidRDefault="00480609" w:rsidP="00480609">
      <w:pPr>
        <w:pStyle w:val="afffff6"/>
        <w:tabs>
          <w:tab w:val="left" w:pos="993"/>
        </w:tabs>
        <w:ind w:left="567" w:firstLine="0"/>
        <w:rPr>
          <w:sz w:val="23"/>
          <w:szCs w:val="23"/>
        </w:rPr>
      </w:pPr>
    </w:p>
    <w:p w14:paraId="4A765CF8" w14:textId="77777777" w:rsidR="00480609" w:rsidRPr="000872CB" w:rsidRDefault="00480609" w:rsidP="00480609">
      <w:pPr>
        <w:pStyle w:val="afffff6"/>
        <w:numPr>
          <w:ilvl w:val="0"/>
          <w:numId w:val="65"/>
        </w:numPr>
        <w:shd w:val="clear" w:color="auto" w:fill="FFFFFF"/>
        <w:tabs>
          <w:tab w:val="left" w:pos="709"/>
        </w:tabs>
        <w:ind w:right="58"/>
        <w:jc w:val="center"/>
        <w:rPr>
          <w:b/>
          <w:bCs/>
          <w:color w:val="000000"/>
          <w:spacing w:val="1"/>
          <w:sz w:val="23"/>
          <w:szCs w:val="23"/>
        </w:rPr>
      </w:pPr>
      <w:r w:rsidRPr="000872CB">
        <w:rPr>
          <w:b/>
          <w:bCs/>
          <w:color w:val="000000"/>
          <w:sz w:val="23"/>
          <w:szCs w:val="23"/>
        </w:rPr>
        <w:t>ЦЕНА ДОГОВОРА И ПОРЯДОК ОПЛАТЫ</w:t>
      </w:r>
    </w:p>
    <w:p w14:paraId="7F174CBC" w14:textId="6E3C7DA7" w:rsidR="005B38BF" w:rsidRPr="000872CB" w:rsidRDefault="005B38BF" w:rsidP="005B38BF">
      <w:pPr>
        <w:pStyle w:val="afffff6"/>
        <w:numPr>
          <w:ilvl w:val="1"/>
          <w:numId w:val="65"/>
        </w:numPr>
        <w:ind w:left="0" w:firstLine="567"/>
        <w:rPr>
          <w:b/>
          <w:sz w:val="23"/>
          <w:szCs w:val="23"/>
        </w:rPr>
      </w:pPr>
      <w:r w:rsidRPr="000872CB">
        <w:rPr>
          <w:sz w:val="23"/>
          <w:szCs w:val="23"/>
        </w:rPr>
        <w:t xml:space="preserve">Цена настоящего Договора составляет </w:t>
      </w:r>
      <w:r w:rsidRPr="000872CB">
        <w:rPr>
          <w:b/>
          <w:sz w:val="23"/>
          <w:szCs w:val="23"/>
        </w:rPr>
        <w:t xml:space="preserve">_________ (_______________________) </w:t>
      </w:r>
      <w:r w:rsidRPr="000872CB">
        <w:rPr>
          <w:bCs/>
          <w:sz w:val="23"/>
          <w:szCs w:val="23"/>
        </w:rPr>
        <w:t>рублей 00 копеек, в т.ч. НДС</w:t>
      </w:r>
      <w:r w:rsidR="00DE1FD4">
        <w:rPr>
          <w:bCs/>
          <w:sz w:val="23"/>
          <w:szCs w:val="23"/>
        </w:rPr>
        <w:t xml:space="preserve"> __</w:t>
      </w:r>
      <w:r w:rsidRPr="000872CB">
        <w:rPr>
          <w:bCs/>
          <w:sz w:val="23"/>
          <w:szCs w:val="23"/>
        </w:rPr>
        <w:t xml:space="preserve">% / </w:t>
      </w:r>
      <w:r w:rsidRPr="000872CB">
        <w:rPr>
          <w:sz w:val="23"/>
          <w:szCs w:val="23"/>
        </w:rPr>
        <w:t>НДС не облагается в соответствии со ст.___ Налогового Кодекса Российской Федерации.</w:t>
      </w:r>
    </w:p>
    <w:p w14:paraId="584698E6" w14:textId="77777777" w:rsidR="00D5387B" w:rsidRPr="000872CB" w:rsidRDefault="00D5387B" w:rsidP="00D5387B">
      <w:pPr>
        <w:pStyle w:val="afffff6"/>
        <w:numPr>
          <w:ilvl w:val="1"/>
          <w:numId w:val="65"/>
        </w:numPr>
        <w:tabs>
          <w:tab w:val="left" w:pos="993"/>
        </w:tabs>
        <w:ind w:left="0" w:firstLine="567"/>
        <w:outlineLvl w:val="0"/>
        <w:rPr>
          <w:sz w:val="23"/>
          <w:szCs w:val="23"/>
        </w:rPr>
      </w:pPr>
      <w:r w:rsidRPr="000872CB">
        <w:rPr>
          <w:color w:val="000000"/>
          <w:sz w:val="23"/>
          <w:szCs w:val="23"/>
        </w:rPr>
        <w:t xml:space="preserve">Источник финансирования </w:t>
      </w:r>
      <w:r w:rsidRPr="000872CB">
        <w:rPr>
          <w:sz w:val="23"/>
          <w:szCs w:val="23"/>
        </w:rPr>
        <w:t xml:space="preserve">платежей по настоящему Договору </w:t>
      </w:r>
      <w:r w:rsidRPr="000872CB">
        <w:rPr>
          <w:color w:val="000000"/>
          <w:sz w:val="23"/>
          <w:szCs w:val="23"/>
        </w:rPr>
        <w:t xml:space="preserve">– средства от приносящей доход деятельности. </w:t>
      </w:r>
    </w:p>
    <w:p w14:paraId="27648D4B" w14:textId="77777777" w:rsidR="00D5387B" w:rsidRPr="000872CB" w:rsidRDefault="00D5387B" w:rsidP="00D5387B">
      <w:pPr>
        <w:pStyle w:val="afffff6"/>
        <w:numPr>
          <w:ilvl w:val="1"/>
          <w:numId w:val="65"/>
        </w:numPr>
        <w:tabs>
          <w:tab w:val="left" w:pos="993"/>
        </w:tabs>
        <w:ind w:left="0" w:firstLine="567"/>
        <w:outlineLvl w:val="0"/>
        <w:rPr>
          <w:sz w:val="23"/>
          <w:szCs w:val="23"/>
        </w:rPr>
      </w:pPr>
      <w:r w:rsidRPr="000872CB">
        <w:rPr>
          <w:sz w:val="23"/>
          <w:szCs w:val="23"/>
        </w:rPr>
        <w:t xml:space="preserve">Оплата по настоящему </w:t>
      </w:r>
      <w:r w:rsidRPr="000872CB">
        <w:rPr>
          <w:color w:val="000000"/>
          <w:sz w:val="23"/>
          <w:szCs w:val="23"/>
        </w:rPr>
        <w:t>Договор</w:t>
      </w:r>
      <w:r w:rsidRPr="000872CB">
        <w:rPr>
          <w:sz w:val="23"/>
          <w:szCs w:val="23"/>
        </w:rPr>
        <w:t>у осуществляется в рублях Российской Федерации.</w:t>
      </w:r>
    </w:p>
    <w:p w14:paraId="578D32A3" w14:textId="2D4470FC" w:rsidR="00D5387B" w:rsidRPr="000872CB" w:rsidRDefault="00D5387B" w:rsidP="00D5387B">
      <w:pPr>
        <w:pStyle w:val="afffff6"/>
        <w:numPr>
          <w:ilvl w:val="1"/>
          <w:numId w:val="65"/>
        </w:numPr>
        <w:tabs>
          <w:tab w:val="left" w:pos="993"/>
        </w:tabs>
        <w:ind w:left="0" w:firstLine="567"/>
        <w:outlineLvl w:val="0"/>
        <w:rPr>
          <w:sz w:val="23"/>
          <w:szCs w:val="23"/>
        </w:rPr>
      </w:pPr>
      <w:r w:rsidRPr="000872CB">
        <w:rPr>
          <w:sz w:val="23"/>
          <w:szCs w:val="23"/>
        </w:rPr>
        <w:t xml:space="preserve">В цену настоящего </w:t>
      </w:r>
      <w:r w:rsidRPr="000872CB">
        <w:rPr>
          <w:color w:val="000000"/>
          <w:sz w:val="23"/>
          <w:szCs w:val="23"/>
        </w:rPr>
        <w:t>Договор</w:t>
      </w:r>
      <w:r w:rsidRPr="000872CB">
        <w:rPr>
          <w:sz w:val="23"/>
          <w:szCs w:val="23"/>
        </w:rPr>
        <w:t xml:space="preserve">а включены все расходы </w:t>
      </w:r>
      <w:r w:rsidR="003C1DA3" w:rsidRPr="000872CB">
        <w:rPr>
          <w:sz w:val="23"/>
          <w:szCs w:val="23"/>
        </w:rPr>
        <w:t>Исполнителя</w:t>
      </w:r>
      <w:r w:rsidRPr="000872CB">
        <w:rPr>
          <w:sz w:val="23"/>
          <w:szCs w:val="23"/>
        </w:rPr>
        <w:t xml:space="preserve">,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w:t>
      </w:r>
      <w:r w:rsidR="003C1DA3" w:rsidRPr="000872CB">
        <w:rPr>
          <w:sz w:val="23"/>
          <w:szCs w:val="23"/>
        </w:rPr>
        <w:t>Исполнителя</w:t>
      </w:r>
      <w:r w:rsidRPr="000872CB">
        <w:rPr>
          <w:sz w:val="23"/>
          <w:szCs w:val="23"/>
        </w:rPr>
        <w:t xml:space="preserve">, связанные с исполнением настоящего </w:t>
      </w:r>
      <w:r w:rsidRPr="000872CB">
        <w:rPr>
          <w:color w:val="000000"/>
          <w:sz w:val="23"/>
          <w:szCs w:val="23"/>
        </w:rPr>
        <w:t>Договор</w:t>
      </w:r>
      <w:r w:rsidRPr="000872CB">
        <w:rPr>
          <w:sz w:val="23"/>
          <w:szCs w:val="23"/>
        </w:rPr>
        <w:t>а.</w:t>
      </w:r>
    </w:p>
    <w:p w14:paraId="25997F4F" w14:textId="1F025A1E" w:rsidR="00D5387B" w:rsidRPr="000872CB" w:rsidRDefault="00D5387B" w:rsidP="00D5387B">
      <w:pPr>
        <w:pStyle w:val="afffff6"/>
        <w:numPr>
          <w:ilvl w:val="1"/>
          <w:numId w:val="65"/>
        </w:numPr>
        <w:ind w:left="0" w:firstLine="567"/>
        <w:rPr>
          <w:sz w:val="23"/>
          <w:szCs w:val="23"/>
        </w:rPr>
      </w:pPr>
      <w:r w:rsidRPr="000872CB">
        <w:rPr>
          <w:sz w:val="23"/>
          <w:szCs w:val="23"/>
        </w:rPr>
        <w:t xml:space="preserve">Оплата производится Заказчиком по факту поставки товара в размере 100% стоимости товара в течение 7 (Семи) рабочих дней со дня поставки товара и подписания Заказчиком документов, подтверждающих исполнение Договора (товарная накладная или УПД, акт приемки товаров, работ, услуг по форме 0510452) путем безналичного перечисления на расчетный счет </w:t>
      </w:r>
      <w:r w:rsidR="003C1DA3" w:rsidRPr="000872CB">
        <w:rPr>
          <w:sz w:val="23"/>
          <w:szCs w:val="23"/>
        </w:rPr>
        <w:t>Исполнителя</w:t>
      </w:r>
      <w:r w:rsidRPr="000872CB">
        <w:rPr>
          <w:sz w:val="23"/>
          <w:szCs w:val="23"/>
        </w:rPr>
        <w:t>.</w:t>
      </w:r>
    </w:p>
    <w:p w14:paraId="4C3A1D1E" w14:textId="77777777" w:rsidR="00D5387B" w:rsidRPr="000872CB" w:rsidRDefault="00D5387B" w:rsidP="00D5387B">
      <w:pPr>
        <w:pStyle w:val="afffff6"/>
        <w:numPr>
          <w:ilvl w:val="1"/>
          <w:numId w:val="65"/>
        </w:numPr>
        <w:tabs>
          <w:tab w:val="left" w:pos="993"/>
        </w:tabs>
        <w:ind w:left="0" w:firstLine="567"/>
        <w:outlineLvl w:val="0"/>
        <w:rPr>
          <w:sz w:val="23"/>
          <w:szCs w:val="23"/>
        </w:rPr>
      </w:pPr>
      <w:r w:rsidRPr="000872CB">
        <w:rPr>
          <w:sz w:val="23"/>
          <w:szCs w:val="23"/>
        </w:rPr>
        <w:t xml:space="preserve">Обязательства Заказчика по оплате суммы, подлежащей оплате по настоящему </w:t>
      </w:r>
      <w:r w:rsidRPr="000872CB">
        <w:rPr>
          <w:color w:val="000000"/>
          <w:sz w:val="23"/>
          <w:szCs w:val="23"/>
        </w:rPr>
        <w:t>Договор</w:t>
      </w:r>
      <w:r w:rsidRPr="000872CB">
        <w:rPr>
          <w:sz w:val="23"/>
          <w:szCs w:val="23"/>
        </w:rPr>
        <w:t xml:space="preserve">у, считаются исполненными с момента списания денежных средств с расчетного счета Заказчика.   </w:t>
      </w:r>
    </w:p>
    <w:p w14:paraId="6C7BDC57" w14:textId="77777777" w:rsidR="00D5387B" w:rsidRPr="000872CB" w:rsidRDefault="00D5387B" w:rsidP="00D5387B">
      <w:pPr>
        <w:pStyle w:val="afffff6"/>
        <w:numPr>
          <w:ilvl w:val="1"/>
          <w:numId w:val="65"/>
        </w:numPr>
        <w:tabs>
          <w:tab w:val="left" w:pos="993"/>
        </w:tabs>
        <w:ind w:left="0" w:firstLine="567"/>
        <w:outlineLvl w:val="0"/>
        <w:rPr>
          <w:sz w:val="23"/>
          <w:szCs w:val="23"/>
        </w:rPr>
      </w:pPr>
      <w:r w:rsidRPr="000872CB">
        <w:rPr>
          <w:sz w:val="23"/>
          <w:szCs w:val="23"/>
        </w:rPr>
        <w:t xml:space="preserve">Цена настоящего </w:t>
      </w:r>
      <w:r w:rsidRPr="000872CB">
        <w:rPr>
          <w:color w:val="000000"/>
          <w:sz w:val="23"/>
          <w:szCs w:val="23"/>
        </w:rPr>
        <w:t>Договор</w:t>
      </w:r>
      <w:r w:rsidRPr="000872CB">
        <w:rPr>
          <w:sz w:val="23"/>
          <w:szCs w:val="23"/>
        </w:rPr>
        <w:t xml:space="preserve">а, которая определена на весь срок исполнения настоящего </w:t>
      </w:r>
      <w:r w:rsidRPr="000872CB">
        <w:rPr>
          <w:color w:val="000000"/>
          <w:sz w:val="23"/>
          <w:szCs w:val="23"/>
        </w:rPr>
        <w:t>Договор</w:t>
      </w:r>
      <w:r w:rsidRPr="000872CB">
        <w:rPr>
          <w:sz w:val="23"/>
          <w:szCs w:val="23"/>
        </w:rPr>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договорной системе в сфере закупок и Разделом 10 настоящего </w:t>
      </w:r>
      <w:r w:rsidRPr="000872CB">
        <w:rPr>
          <w:color w:val="000000"/>
          <w:sz w:val="23"/>
          <w:szCs w:val="23"/>
        </w:rPr>
        <w:t>Договор</w:t>
      </w:r>
      <w:r w:rsidRPr="000872CB">
        <w:rPr>
          <w:sz w:val="23"/>
          <w:szCs w:val="23"/>
        </w:rPr>
        <w:t xml:space="preserve">а. </w:t>
      </w:r>
    </w:p>
    <w:p w14:paraId="66C0EAA4" w14:textId="77777777" w:rsidR="00D5387B" w:rsidRPr="000872CB" w:rsidRDefault="00D5387B" w:rsidP="00D5387B">
      <w:pPr>
        <w:pStyle w:val="afffff6"/>
        <w:numPr>
          <w:ilvl w:val="1"/>
          <w:numId w:val="65"/>
        </w:numPr>
        <w:tabs>
          <w:tab w:val="left" w:pos="993"/>
        </w:tabs>
        <w:ind w:left="0" w:firstLine="567"/>
        <w:outlineLvl w:val="0"/>
        <w:rPr>
          <w:sz w:val="23"/>
          <w:szCs w:val="23"/>
        </w:rPr>
      </w:pPr>
      <w:r w:rsidRPr="000872CB">
        <w:rPr>
          <w:sz w:val="23"/>
          <w:szCs w:val="23"/>
        </w:rPr>
        <w:t xml:space="preserve">В случае, если настоящий </w:t>
      </w:r>
      <w:r w:rsidRPr="000872CB">
        <w:rPr>
          <w:color w:val="000000"/>
          <w:sz w:val="23"/>
          <w:szCs w:val="23"/>
        </w:rPr>
        <w:t>Договор</w:t>
      </w:r>
      <w:r w:rsidRPr="000872CB">
        <w:rPr>
          <w:sz w:val="23"/>
          <w:szCs w:val="23"/>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налог в размере 13% от суммы, подлежащей оплате по настоящему </w:t>
      </w:r>
      <w:r w:rsidRPr="000872CB">
        <w:rPr>
          <w:color w:val="000000"/>
          <w:sz w:val="23"/>
          <w:szCs w:val="23"/>
        </w:rPr>
        <w:t>Договор</w:t>
      </w:r>
      <w:r w:rsidRPr="000872CB">
        <w:rPr>
          <w:sz w:val="23"/>
          <w:szCs w:val="23"/>
        </w:rPr>
        <w:t>у, и перечислит в бюджет по месту учета налогового агента в налоговом органе.</w:t>
      </w:r>
    </w:p>
    <w:p w14:paraId="11F68B4B" w14:textId="08AF95D5" w:rsidR="00D5387B" w:rsidRPr="000872CB" w:rsidRDefault="00D5387B" w:rsidP="00D5387B">
      <w:pPr>
        <w:pStyle w:val="afffff6"/>
        <w:numPr>
          <w:ilvl w:val="1"/>
          <w:numId w:val="65"/>
        </w:numPr>
        <w:tabs>
          <w:tab w:val="left" w:pos="993"/>
        </w:tabs>
        <w:ind w:left="0" w:firstLine="567"/>
        <w:outlineLvl w:val="0"/>
        <w:rPr>
          <w:sz w:val="23"/>
          <w:szCs w:val="23"/>
        </w:rPr>
      </w:pPr>
      <w:r w:rsidRPr="000872CB">
        <w:rPr>
          <w:sz w:val="23"/>
          <w:szCs w:val="23"/>
        </w:rPr>
        <w:t xml:space="preserve">До момента полной оплаты поставленный товар не считается находящимся в залоге у </w:t>
      </w:r>
      <w:r w:rsidR="003C1DA3" w:rsidRPr="000872CB">
        <w:rPr>
          <w:sz w:val="23"/>
          <w:szCs w:val="23"/>
        </w:rPr>
        <w:t>Исполнителя</w:t>
      </w:r>
      <w:r w:rsidRPr="000872CB">
        <w:rPr>
          <w:sz w:val="23"/>
          <w:szCs w:val="23"/>
        </w:rPr>
        <w:t>.</w:t>
      </w:r>
    </w:p>
    <w:p w14:paraId="3A4A7D6F" w14:textId="77777777" w:rsidR="00D5387B" w:rsidRPr="000872CB" w:rsidRDefault="00D5387B" w:rsidP="00D5387B">
      <w:pPr>
        <w:pStyle w:val="afffff6"/>
        <w:numPr>
          <w:ilvl w:val="1"/>
          <w:numId w:val="65"/>
        </w:numPr>
        <w:tabs>
          <w:tab w:val="left" w:pos="993"/>
        </w:tabs>
        <w:ind w:left="0" w:firstLine="567"/>
        <w:outlineLvl w:val="0"/>
        <w:rPr>
          <w:sz w:val="23"/>
          <w:szCs w:val="23"/>
        </w:rPr>
      </w:pPr>
      <w:r w:rsidRPr="000872CB">
        <w:rPr>
          <w:sz w:val="23"/>
          <w:szCs w:val="23"/>
        </w:rPr>
        <w:t>При заключении Договора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Договора, если в соответствии с</w:t>
      </w:r>
      <w:r w:rsidRPr="000872CB">
        <w:rPr>
          <w:sz w:val="23"/>
          <w:szCs w:val="23"/>
          <w:lang w:val="en"/>
        </w:rPr>
        <w:t> </w:t>
      </w:r>
      <w:r w:rsidRPr="000872CB">
        <w:rPr>
          <w:sz w:val="23"/>
          <w:szCs w:val="23"/>
        </w:rPr>
        <w:t>законодательством</w:t>
      </w:r>
      <w:r w:rsidRPr="000872CB">
        <w:rPr>
          <w:sz w:val="23"/>
          <w:szCs w:val="23"/>
          <w:lang w:val="en"/>
        </w:rPr>
        <w:t> </w:t>
      </w:r>
      <w:r w:rsidRPr="000872CB">
        <w:rPr>
          <w:sz w:val="23"/>
          <w:szCs w:val="23"/>
        </w:rPr>
        <w:t xml:space="preserve">Российской Федерации о налогах и сборах такие налоги, сборы и иные </w:t>
      </w:r>
      <w:r w:rsidRPr="000872CB">
        <w:rPr>
          <w:sz w:val="23"/>
          <w:szCs w:val="23"/>
        </w:rPr>
        <w:lastRenderedPageBreak/>
        <w:t>обязательные платежи подлежат уплате в бюджеты бюджетной системы Российской Федерации Заказчиком.</w:t>
      </w:r>
    </w:p>
    <w:p w14:paraId="7BF75130" w14:textId="77777777" w:rsidR="00480609" w:rsidRPr="000872CB" w:rsidRDefault="00480609" w:rsidP="00480609">
      <w:pPr>
        <w:widowControl w:val="0"/>
        <w:shd w:val="clear" w:color="auto" w:fill="FFFFFF"/>
        <w:tabs>
          <w:tab w:val="left" w:pos="709"/>
        </w:tabs>
        <w:autoSpaceDE w:val="0"/>
        <w:autoSpaceDN w:val="0"/>
        <w:adjustRightInd w:val="0"/>
        <w:jc w:val="both"/>
        <w:rPr>
          <w:b/>
          <w:bCs/>
          <w:color w:val="000000"/>
          <w:spacing w:val="2"/>
          <w:sz w:val="23"/>
          <w:szCs w:val="23"/>
        </w:rPr>
      </w:pPr>
    </w:p>
    <w:p w14:paraId="59F28FCE" w14:textId="77777777" w:rsidR="00480609" w:rsidRPr="000872CB" w:rsidRDefault="00480609" w:rsidP="00480609">
      <w:pPr>
        <w:pStyle w:val="afffff6"/>
        <w:widowControl w:val="0"/>
        <w:numPr>
          <w:ilvl w:val="0"/>
          <w:numId w:val="65"/>
        </w:numPr>
        <w:shd w:val="clear" w:color="auto" w:fill="FFFFFF"/>
        <w:tabs>
          <w:tab w:val="left" w:pos="709"/>
        </w:tabs>
        <w:autoSpaceDE w:val="0"/>
        <w:autoSpaceDN w:val="0"/>
        <w:adjustRightInd w:val="0"/>
        <w:jc w:val="center"/>
        <w:rPr>
          <w:b/>
          <w:bCs/>
          <w:sz w:val="23"/>
          <w:szCs w:val="23"/>
        </w:rPr>
      </w:pPr>
      <w:r w:rsidRPr="000872CB">
        <w:rPr>
          <w:b/>
          <w:bCs/>
          <w:color w:val="000000"/>
          <w:sz w:val="23"/>
          <w:szCs w:val="23"/>
        </w:rPr>
        <w:t>ПРАВА И ОБЯЗАННОСТИ СТОРОН</w:t>
      </w:r>
    </w:p>
    <w:p w14:paraId="4983A4EE" w14:textId="77777777" w:rsidR="00480609" w:rsidRPr="000872CB" w:rsidRDefault="00480609" w:rsidP="00480609">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0872CB">
        <w:rPr>
          <w:b/>
          <w:bCs/>
          <w:color w:val="000000"/>
          <w:sz w:val="23"/>
          <w:szCs w:val="23"/>
        </w:rPr>
        <w:t xml:space="preserve">Заказчик обязан: </w:t>
      </w:r>
    </w:p>
    <w:p w14:paraId="0C4A0704" w14:textId="692B3AD4" w:rsidR="005B38BF" w:rsidRPr="000872CB" w:rsidRDefault="005B38BF" w:rsidP="00480609">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0872CB">
        <w:rPr>
          <w:color w:val="000000"/>
          <w:sz w:val="23"/>
          <w:szCs w:val="23"/>
        </w:rPr>
        <w:t>Передать Исполнителю оригинал-макеты.</w:t>
      </w:r>
    </w:p>
    <w:p w14:paraId="605F67C6" w14:textId="3F85C11D" w:rsidR="005B38BF" w:rsidRPr="000872CB" w:rsidRDefault="005B38BF" w:rsidP="00480609">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0872CB">
        <w:rPr>
          <w:color w:val="000000"/>
          <w:sz w:val="23"/>
          <w:szCs w:val="23"/>
        </w:rPr>
        <w:t xml:space="preserve">Утвердить окончательный вид товара. </w:t>
      </w:r>
    </w:p>
    <w:p w14:paraId="5A5B2928" w14:textId="41CA6323" w:rsidR="00480609" w:rsidRPr="000872CB" w:rsidRDefault="00480609" w:rsidP="00480609">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0872CB">
        <w:rPr>
          <w:color w:val="000000"/>
          <w:sz w:val="23"/>
          <w:szCs w:val="23"/>
        </w:rPr>
        <w:t>Принять и о</w:t>
      </w:r>
      <w:r w:rsidRPr="000872CB">
        <w:rPr>
          <w:sz w:val="23"/>
          <w:szCs w:val="23"/>
        </w:rPr>
        <w:t xml:space="preserve">платить товар </w:t>
      </w:r>
      <w:r w:rsidRPr="000872CB">
        <w:rPr>
          <w:color w:val="000000"/>
          <w:sz w:val="23"/>
          <w:szCs w:val="23"/>
        </w:rPr>
        <w:t>в порядке и сроки, предусмотренные Разделами 2, 4 настоящего Договора.</w:t>
      </w:r>
    </w:p>
    <w:p w14:paraId="7646D68B" w14:textId="77777777" w:rsidR="00480609" w:rsidRPr="000872CB" w:rsidRDefault="00480609" w:rsidP="00480609">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0872CB">
        <w:rPr>
          <w:b/>
          <w:bCs/>
          <w:color w:val="000000"/>
          <w:sz w:val="23"/>
          <w:szCs w:val="23"/>
        </w:rPr>
        <w:t>Заказчик имеет право:</w:t>
      </w:r>
    </w:p>
    <w:p w14:paraId="16A18BBC" w14:textId="46DA3D5D" w:rsidR="00480609" w:rsidRPr="000872CB" w:rsidRDefault="00480609" w:rsidP="00480609">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0872CB">
        <w:rPr>
          <w:color w:val="000000"/>
          <w:sz w:val="23"/>
          <w:szCs w:val="23"/>
        </w:rPr>
        <w:t xml:space="preserve">Контролировать качество товара, поставляемого </w:t>
      </w:r>
      <w:r w:rsidR="003C1DA3" w:rsidRPr="000872CB">
        <w:rPr>
          <w:color w:val="000000"/>
          <w:sz w:val="23"/>
          <w:szCs w:val="23"/>
        </w:rPr>
        <w:t>Исполнителем</w:t>
      </w:r>
      <w:r w:rsidR="005B38BF" w:rsidRPr="000872CB">
        <w:rPr>
          <w:color w:val="000000"/>
          <w:sz w:val="23"/>
          <w:szCs w:val="23"/>
        </w:rPr>
        <w:t>.</w:t>
      </w:r>
    </w:p>
    <w:p w14:paraId="4E7A5AE0" w14:textId="3358DBAF" w:rsidR="00480609" w:rsidRPr="000872CB" w:rsidRDefault="00480609" w:rsidP="00480609">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0872CB">
        <w:rPr>
          <w:color w:val="000000"/>
          <w:sz w:val="23"/>
          <w:szCs w:val="23"/>
        </w:rPr>
        <w:t xml:space="preserve">В случае обнаружения недостатков при сдаче-приемке поставленного товара, Заказчик вправе потребовать от </w:t>
      </w:r>
      <w:r w:rsidR="003C1DA3" w:rsidRPr="000872CB">
        <w:rPr>
          <w:color w:val="000000"/>
          <w:sz w:val="23"/>
          <w:szCs w:val="23"/>
        </w:rPr>
        <w:t>Исполнителя</w:t>
      </w:r>
      <w:r w:rsidRPr="000872CB">
        <w:rPr>
          <w:color w:val="000000"/>
          <w:sz w:val="23"/>
          <w:szCs w:val="23"/>
        </w:rPr>
        <w:t xml:space="preserve"> безвозмездного устранения недостатков.</w:t>
      </w:r>
    </w:p>
    <w:p w14:paraId="739FF02C" w14:textId="77777777" w:rsidR="00D5387B" w:rsidRPr="000872CB" w:rsidRDefault="00D5387B" w:rsidP="00D5387B">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0872CB">
        <w:rPr>
          <w:color w:val="000000"/>
          <w:sz w:val="23"/>
          <w:szCs w:val="23"/>
        </w:rPr>
        <w:t>Совершать иные действия, предусмотренные Договором.</w:t>
      </w:r>
    </w:p>
    <w:p w14:paraId="59CDC676" w14:textId="137E17D4" w:rsidR="00D5387B" w:rsidRPr="000872CB" w:rsidRDefault="00D5387B" w:rsidP="00D5387B">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0872CB">
        <w:rPr>
          <w:bCs/>
          <w:color w:val="000000"/>
          <w:spacing w:val="1"/>
          <w:sz w:val="23"/>
          <w:szCs w:val="23"/>
        </w:rPr>
        <w:t xml:space="preserve">Не оплачивать товар до момента предоставления </w:t>
      </w:r>
      <w:r w:rsidR="003C1DA3" w:rsidRPr="000872CB">
        <w:rPr>
          <w:bCs/>
          <w:color w:val="000000"/>
          <w:spacing w:val="1"/>
          <w:sz w:val="23"/>
          <w:szCs w:val="23"/>
        </w:rPr>
        <w:t>Исполнителем</w:t>
      </w:r>
      <w:r w:rsidRPr="000872CB">
        <w:rPr>
          <w:bCs/>
          <w:color w:val="000000"/>
          <w:spacing w:val="1"/>
          <w:sz w:val="23"/>
          <w:szCs w:val="23"/>
        </w:rPr>
        <w:t xml:space="preserve"> корректно оформленных документов в соответствии с п. 3.3.5. Договора без применения к нему каких-либо штрафных санкций. </w:t>
      </w:r>
    </w:p>
    <w:p w14:paraId="1AAFB9EA" w14:textId="54F59545" w:rsidR="005B38BF" w:rsidRPr="000872CB" w:rsidRDefault="005B38BF" w:rsidP="005B38BF">
      <w:pPr>
        <w:pStyle w:val="afffff6"/>
        <w:numPr>
          <w:ilvl w:val="2"/>
          <w:numId w:val="65"/>
        </w:numPr>
        <w:ind w:left="0" w:firstLine="567"/>
        <w:rPr>
          <w:bCs/>
          <w:color w:val="000000"/>
          <w:spacing w:val="1"/>
          <w:sz w:val="23"/>
          <w:szCs w:val="23"/>
        </w:rPr>
      </w:pPr>
      <w:r w:rsidRPr="000872CB">
        <w:rPr>
          <w:bCs/>
          <w:color w:val="000000"/>
          <w:spacing w:val="1"/>
          <w:sz w:val="23"/>
          <w:szCs w:val="23"/>
        </w:rPr>
        <w:t>Осуществить из оплаты по договору удержание суммы неустойки и/или штрафа в порядке, предусмотренном Разделом 5 Договора.</w:t>
      </w:r>
    </w:p>
    <w:p w14:paraId="324D7AED" w14:textId="7BF05C69" w:rsidR="00480609" w:rsidRPr="000872CB" w:rsidRDefault="003C1DA3" w:rsidP="00480609">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0872CB">
        <w:rPr>
          <w:b/>
          <w:bCs/>
          <w:color w:val="000000"/>
          <w:sz w:val="23"/>
          <w:szCs w:val="23"/>
        </w:rPr>
        <w:t>Исполнитель</w:t>
      </w:r>
      <w:r w:rsidR="00480609" w:rsidRPr="000872CB">
        <w:rPr>
          <w:b/>
          <w:bCs/>
          <w:color w:val="000000"/>
          <w:sz w:val="23"/>
          <w:szCs w:val="23"/>
        </w:rPr>
        <w:t xml:space="preserve"> обязан:</w:t>
      </w:r>
    </w:p>
    <w:p w14:paraId="4A3C9FA0" w14:textId="5410C27E" w:rsidR="00D5387B" w:rsidRPr="000872CB" w:rsidRDefault="00D5387B" w:rsidP="000872CB">
      <w:pPr>
        <w:pStyle w:val="afffff6"/>
        <w:widowControl w:val="0"/>
        <w:numPr>
          <w:ilvl w:val="2"/>
          <w:numId w:val="65"/>
        </w:numPr>
        <w:tabs>
          <w:tab w:val="left" w:pos="709"/>
          <w:tab w:val="left" w:pos="1276"/>
        </w:tabs>
        <w:adjustRightInd w:val="0"/>
        <w:ind w:left="0" w:firstLine="567"/>
        <w:rPr>
          <w:color w:val="000000"/>
          <w:sz w:val="23"/>
          <w:szCs w:val="23"/>
        </w:rPr>
      </w:pPr>
      <w:r w:rsidRPr="000872CB">
        <w:rPr>
          <w:sz w:val="23"/>
          <w:szCs w:val="23"/>
        </w:rPr>
        <w:t>Своевременно поставить товар надлежащего качества в соответствии с условиями настоящего Договора</w:t>
      </w:r>
      <w:r w:rsidR="005B38BF" w:rsidRPr="000872CB">
        <w:rPr>
          <w:sz w:val="23"/>
          <w:szCs w:val="23"/>
        </w:rPr>
        <w:t xml:space="preserve"> и Техническим заданием</w:t>
      </w:r>
      <w:r w:rsidRPr="000872CB">
        <w:rPr>
          <w:sz w:val="23"/>
          <w:szCs w:val="23"/>
        </w:rPr>
        <w:t xml:space="preserve"> (Приложения №1</w:t>
      </w:r>
      <w:r w:rsidR="002373F5" w:rsidRPr="000872CB">
        <w:rPr>
          <w:sz w:val="23"/>
          <w:szCs w:val="23"/>
        </w:rPr>
        <w:t xml:space="preserve"> </w:t>
      </w:r>
      <w:r w:rsidRPr="000872CB">
        <w:rPr>
          <w:sz w:val="23"/>
          <w:szCs w:val="23"/>
        </w:rPr>
        <w:t xml:space="preserve">к </w:t>
      </w:r>
      <w:r w:rsidRPr="000872CB">
        <w:rPr>
          <w:color w:val="000000"/>
          <w:sz w:val="23"/>
          <w:szCs w:val="23"/>
        </w:rPr>
        <w:t>настоящему Договору);</w:t>
      </w:r>
    </w:p>
    <w:p w14:paraId="6AC854BE" w14:textId="77777777" w:rsidR="004B0054" w:rsidRPr="000872CB" w:rsidRDefault="004B0054" w:rsidP="000872CB">
      <w:pPr>
        <w:pStyle w:val="afffff6"/>
        <w:widowControl w:val="0"/>
        <w:numPr>
          <w:ilvl w:val="2"/>
          <w:numId w:val="65"/>
        </w:numPr>
        <w:tabs>
          <w:tab w:val="left" w:pos="709"/>
          <w:tab w:val="left" w:pos="1276"/>
        </w:tabs>
        <w:adjustRightInd w:val="0"/>
        <w:ind w:left="0" w:firstLine="567"/>
        <w:rPr>
          <w:color w:val="000000"/>
          <w:sz w:val="23"/>
          <w:szCs w:val="23"/>
        </w:rPr>
      </w:pPr>
      <w:r w:rsidRPr="000872CB">
        <w:rPr>
          <w:sz w:val="23"/>
          <w:szCs w:val="23"/>
        </w:rPr>
        <w:t xml:space="preserve">Использовать при изготовлении товара качественные материалы, соответствующие ГОСТам, ТУ для данной группы товаров, имеющие необходимые сертификаты. </w:t>
      </w:r>
      <w:r w:rsidRPr="000872CB">
        <w:rPr>
          <w:color w:val="000000"/>
          <w:sz w:val="23"/>
          <w:szCs w:val="23"/>
        </w:rPr>
        <w:t>Использовать в работе качественное, сертифицированное и поверенное оборудование (при необходимости), иметь на его использование законные права.</w:t>
      </w:r>
    </w:p>
    <w:p w14:paraId="12C49611" w14:textId="480E61BC" w:rsidR="00D5387B" w:rsidRPr="000872CB" w:rsidRDefault="00D5387B" w:rsidP="000872CB">
      <w:pPr>
        <w:pStyle w:val="afffff6"/>
        <w:widowControl w:val="0"/>
        <w:numPr>
          <w:ilvl w:val="2"/>
          <w:numId w:val="65"/>
        </w:numPr>
        <w:tabs>
          <w:tab w:val="left" w:pos="709"/>
          <w:tab w:val="left" w:pos="1276"/>
        </w:tabs>
        <w:adjustRightInd w:val="0"/>
        <w:ind w:left="0" w:firstLine="567"/>
        <w:rPr>
          <w:color w:val="000000"/>
          <w:sz w:val="23"/>
          <w:szCs w:val="23"/>
        </w:rPr>
      </w:pPr>
      <w:r w:rsidRPr="000872CB">
        <w:rPr>
          <w:color w:val="000000"/>
          <w:sz w:val="23"/>
          <w:szCs w:val="23"/>
        </w:rPr>
        <w:t xml:space="preserve">Осуществлять погрузочно-разгрузочные работы, подъем на этаж Товара собственными силами </w:t>
      </w:r>
      <w:r w:rsidR="003C1DA3" w:rsidRPr="000872CB">
        <w:rPr>
          <w:color w:val="000000"/>
          <w:sz w:val="23"/>
          <w:szCs w:val="23"/>
        </w:rPr>
        <w:t>Исполнителя</w:t>
      </w:r>
      <w:r w:rsidRPr="000872CB">
        <w:rPr>
          <w:color w:val="000000"/>
          <w:sz w:val="23"/>
          <w:szCs w:val="23"/>
        </w:rPr>
        <w:t>.</w:t>
      </w:r>
    </w:p>
    <w:p w14:paraId="1ABDD4F5" w14:textId="63EEC4FA" w:rsidR="00D5387B" w:rsidRPr="000872CB" w:rsidRDefault="00D5387B" w:rsidP="000872CB">
      <w:pPr>
        <w:pStyle w:val="afffff6"/>
        <w:widowControl w:val="0"/>
        <w:numPr>
          <w:ilvl w:val="2"/>
          <w:numId w:val="65"/>
        </w:numPr>
        <w:tabs>
          <w:tab w:val="left" w:pos="709"/>
          <w:tab w:val="left" w:pos="1276"/>
        </w:tabs>
        <w:adjustRightInd w:val="0"/>
        <w:ind w:left="0" w:firstLine="567"/>
        <w:rPr>
          <w:sz w:val="23"/>
          <w:szCs w:val="23"/>
        </w:rPr>
      </w:pPr>
      <w:r w:rsidRPr="000872CB">
        <w:rPr>
          <w:color w:val="000000"/>
          <w:sz w:val="23"/>
          <w:szCs w:val="23"/>
        </w:rPr>
        <w:t xml:space="preserve"> </w:t>
      </w:r>
      <w:r w:rsidRPr="000872CB">
        <w:rPr>
          <w:sz w:val="23"/>
          <w:szCs w:val="23"/>
        </w:rPr>
        <w:t xml:space="preserve">В случае наличия законодательных требований </w:t>
      </w:r>
      <w:r w:rsidR="003C1DA3" w:rsidRPr="000872CB">
        <w:rPr>
          <w:sz w:val="23"/>
          <w:szCs w:val="23"/>
        </w:rPr>
        <w:t>Исполнитель</w:t>
      </w:r>
      <w:r w:rsidRPr="000872CB">
        <w:rPr>
          <w:sz w:val="23"/>
          <w:szCs w:val="23"/>
        </w:rPr>
        <w:t xml:space="preserve"> обязуется представить дополнительные документы - акты по установленным формам, справки, счета фактуры и иные документы.</w:t>
      </w:r>
    </w:p>
    <w:p w14:paraId="23B8A75A" w14:textId="77777777" w:rsidR="004B0054" w:rsidRPr="000872CB" w:rsidRDefault="00D5387B" w:rsidP="000872CB">
      <w:pPr>
        <w:pStyle w:val="afffff6"/>
        <w:widowControl w:val="0"/>
        <w:numPr>
          <w:ilvl w:val="2"/>
          <w:numId w:val="65"/>
        </w:numPr>
        <w:tabs>
          <w:tab w:val="left" w:pos="709"/>
          <w:tab w:val="left" w:pos="1276"/>
        </w:tabs>
        <w:adjustRightInd w:val="0"/>
        <w:ind w:left="0" w:firstLine="567"/>
        <w:rPr>
          <w:sz w:val="23"/>
          <w:szCs w:val="23"/>
        </w:rPr>
      </w:pPr>
      <w:r w:rsidRPr="000872CB">
        <w:rPr>
          <w:sz w:val="23"/>
          <w:szCs w:val="23"/>
        </w:rPr>
        <w:t xml:space="preserve">Письменно уведомить Заказчика о готовности товара к отгрузке, согласовать дату и время поставки. </w:t>
      </w:r>
    </w:p>
    <w:p w14:paraId="7F9F791E" w14:textId="7DF8DD7E" w:rsidR="00D5387B" w:rsidRPr="000872CB" w:rsidRDefault="004B0054" w:rsidP="000872CB">
      <w:pPr>
        <w:pStyle w:val="afffff6"/>
        <w:widowControl w:val="0"/>
        <w:numPr>
          <w:ilvl w:val="2"/>
          <w:numId w:val="65"/>
        </w:numPr>
        <w:tabs>
          <w:tab w:val="left" w:pos="709"/>
          <w:tab w:val="left" w:pos="1276"/>
        </w:tabs>
        <w:adjustRightInd w:val="0"/>
        <w:ind w:left="0" w:firstLine="567"/>
        <w:rPr>
          <w:sz w:val="23"/>
          <w:szCs w:val="23"/>
        </w:rPr>
      </w:pPr>
      <w:r w:rsidRPr="000872CB">
        <w:rPr>
          <w:sz w:val="23"/>
          <w:szCs w:val="23"/>
        </w:rPr>
        <w:t>Своими силами и за свой счет устранить допущенные по своей вине недостатки в выполненных работах по Договору.</w:t>
      </w:r>
    </w:p>
    <w:p w14:paraId="6FEE6FF2" w14:textId="5F78B0BD" w:rsidR="004B0054" w:rsidRPr="000872CB" w:rsidRDefault="004B0054" w:rsidP="000872CB">
      <w:pPr>
        <w:pStyle w:val="afffff6"/>
        <w:widowControl w:val="0"/>
        <w:numPr>
          <w:ilvl w:val="2"/>
          <w:numId w:val="65"/>
        </w:numPr>
        <w:tabs>
          <w:tab w:val="left" w:pos="709"/>
          <w:tab w:val="left" w:pos="1276"/>
        </w:tabs>
        <w:adjustRightInd w:val="0"/>
        <w:ind w:left="0" w:firstLine="567"/>
        <w:rPr>
          <w:sz w:val="23"/>
          <w:szCs w:val="23"/>
        </w:rPr>
      </w:pPr>
      <w:r w:rsidRPr="000872CB">
        <w:rPr>
          <w:sz w:val="23"/>
          <w:szCs w:val="23"/>
        </w:rPr>
        <w:t>Не публиковать без разрешения Заказчика (в том числе, в сети интернет) изображение товара, ставшего доступными Исполнителю в рамках выполнения работ по Договору, а также не использовать макеты Заказчик в целях, не связанных с настоящим договором.</w:t>
      </w:r>
    </w:p>
    <w:p w14:paraId="39C44AF1" w14:textId="49D5060E" w:rsidR="00D5387B" w:rsidRPr="000872CB" w:rsidRDefault="00D5387B" w:rsidP="000872CB">
      <w:pPr>
        <w:pStyle w:val="afffff6"/>
        <w:widowControl w:val="0"/>
        <w:numPr>
          <w:ilvl w:val="2"/>
          <w:numId w:val="65"/>
        </w:numPr>
        <w:tabs>
          <w:tab w:val="left" w:pos="0"/>
          <w:tab w:val="left" w:pos="1276"/>
        </w:tabs>
        <w:adjustRightInd w:val="0"/>
        <w:ind w:left="0" w:firstLine="567"/>
        <w:rPr>
          <w:sz w:val="23"/>
          <w:szCs w:val="23"/>
        </w:rPr>
      </w:pPr>
      <w:r w:rsidRPr="000872CB">
        <w:rPr>
          <w:sz w:val="23"/>
          <w:szCs w:val="23"/>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документов – </w:t>
      </w:r>
      <w:r w:rsidR="005B38BF" w:rsidRPr="000872CB">
        <w:rPr>
          <w:color w:val="000000"/>
          <w:sz w:val="23"/>
          <w:szCs w:val="23"/>
        </w:rPr>
        <w:t>Универсальный передаточный документ</w:t>
      </w:r>
      <w:r w:rsidRPr="000872CB">
        <w:rPr>
          <w:sz w:val="23"/>
          <w:szCs w:val="23"/>
        </w:rPr>
        <w:t>, а также акт приемки товаров, работ, услуг по форме 0510452, документы о качестве и гарантии товара.</w:t>
      </w:r>
      <w:r w:rsidR="005B38BF" w:rsidRPr="000872CB">
        <w:rPr>
          <w:sz w:val="23"/>
          <w:szCs w:val="23"/>
        </w:rPr>
        <w:t xml:space="preserve"> </w:t>
      </w:r>
    </w:p>
    <w:p w14:paraId="3E66D6EC" w14:textId="77777777" w:rsidR="00D5387B" w:rsidRPr="000872CB" w:rsidRDefault="00D5387B" w:rsidP="00D5387B">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0872CB">
        <w:rPr>
          <w:color w:val="000000"/>
          <w:sz w:val="23"/>
          <w:szCs w:val="23"/>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2ABFD30" w:rsidR="00480609" w:rsidRPr="000872CB" w:rsidRDefault="003C1DA3" w:rsidP="00480609">
      <w:pPr>
        <w:pStyle w:val="afffff6"/>
        <w:numPr>
          <w:ilvl w:val="1"/>
          <w:numId w:val="65"/>
        </w:numPr>
        <w:tabs>
          <w:tab w:val="left" w:pos="0"/>
          <w:tab w:val="left" w:pos="1276"/>
        </w:tabs>
        <w:ind w:left="0" w:firstLine="567"/>
        <w:rPr>
          <w:rFonts w:eastAsiaTheme="minorHAnsi"/>
          <w:b/>
          <w:sz w:val="23"/>
          <w:szCs w:val="23"/>
        </w:rPr>
      </w:pPr>
      <w:r w:rsidRPr="000872CB">
        <w:rPr>
          <w:rFonts w:eastAsiaTheme="minorHAnsi"/>
          <w:b/>
          <w:bCs/>
          <w:sz w:val="23"/>
          <w:szCs w:val="23"/>
        </w:rPr>
        <w:t>Исполнитель</w:t>
      </w:r>
      <w:r w:rsidR="00480609" w:rsidRPr="000872CB">
        <w:rPr>
          <w:rFonts w:eastAsiaTheme="minorHAnsi"/>
          <w:b/>
          <w:bCs/>
          <w:sz w:val="23"/>
          <w:szCs w:val="23"/>
        </w:rPr>
        <w:t xml:space="preserve"> вправе:</w:t>
      </w:r>
    </w:p>
    <w:p w14:paraId="0DEC07BC" w14:textId="77777777" w:rsidR="00480609" w:rsidRPr="000872CB" w:rsidRDefault="00480609" w:rsidP="00480609">
      <w:pPr>
        <w:pStyle w:val="afffff6"/>
        <w:numPr>
          <w:ilvl w:val="2"/>
          <w:numId w:val="65"/>
        </w:numPr>
        <w:tabs>
          <w:tab w:val="left" w:pos="0"/>
          <w:tab w:val="left" w:pos="1276"/>
        </w:tabs>
        <w:ind w:left="0" w:firstLine="567"/>
        <w:rPr>
          <w:rFonts w:eastAsiaTheme="minorHAnsi"/>
          <w:sz w:val="23"/>
          <w:szCs w:val="23"/>
        </w:rPr>
      </w:pPr>
      <w:r w:rsidRPr="000872CB">
        <w:rPr>
          <w:sz w:val="23"/>
          <w:szCs w:val="23"/>
        </w:rPr>
        <w:t>Требовать оплаты по настоящему Договору в случае надлежащего исполнения своих обязательств.</w:t>
      </w:r>
    </w:p>
    <w:p w14:paraId="32F16A79" w14:textId="77777777" w:rsidR="00480609" w:rsidRPr="000872CB" w:rsidRDefault="00480609" w:rsidP="00480609">
      <w:pPr>
        <w:shd w:val="clear" w:color="auto" w:fill="FFFFFF"/>
        <w:tabs>
          <w:tab w:val="left" w:pos="709"/>
        </w:tabs>
        <w:ind w:right="62"/>
        <w:jc w:val="both"/>
        <w:rPr>
          <w:b/>
          <w:bCs/>
          <w:color w:val="000000"/>
          <w:spacing w:val="1"/>
          <w:sz w:val="23"/>
          <w:szCs w:val="23"/>
        </w:rPr>
      </w:pPr>
    </w:p>
    <w:p w14:paraId="728E801E" w14:textId="77777777" w:rsidR="00480609" w:rsidRPr="000872CB" w:rsidRDefault="00480609" w:rsidP="00480609">
      <w:pPr>
        <w:pStyle w:val="afffff6"/>
        <w:numPr>
          <w:ilvl w:val="0"/>
          <w:numId w:val="65"/>
        </w:numPr>
        <w:shd w:val="clear" w:color="auto" w:fill="FFFFFF"/>
        <w:tabs>
          <w:tab w:val="left" w:pos="709"/>
          <w:tab w:val="left" w:pos="1134"/>
        </w:tabs>
        <w:ind w:left="0" w:right="62" w:firstLine="567"/>
        <w:jc w:val="center"/>
        <w:rPr>
          <w:b/>
          <w:bCs/>
          <w:color w:val="000000"/>
          <w:spacing w:val="1"/>
          <w:sz w:val="23"/>
          <w:szCs w:val="23"/>
        </w:rPr>
      </w:pPr>
      <w:r w:rsidRPr="000872CB">
        <w:rPr>
          <w:b/>
          <w:bCs/>
          <w:color w:val="000000"/>
          <w:sz w:val="23"/>
          <w:szCs w:val="23"/>
        </w:rPr>
        <w:t>ПОРЯДОК ПРИЕМА-ПЕРЕДАЧИ ТОВАРА</w:t>
      </w:r>
    </w:p>
    <w:p w14:paraId="5FD5E8C5" w14:textId="614D5D6B" w:rsidR="00480609" w:rsidRPr="000872CB" w:rsidRDefault="00480609" w:rsidP="00480609">
      <w:pPr>
        <w:pStyle w:val="afffff6"/>
        <w:numPr>
          <w:ilvl w:val="1"/>
          <w:numId w:val="65"/>
        </w:numPr>
        <w:tabs>
          <w:tab w:val="left" w:pos="0"/>
        </w:tabs>
        <w:ind w:left="0" w:firstLine="567"/>
        <w:rPr>
          <w:color w:val="000000"/>
          <w:sz w:val="23"/>
          <w:szCs w:val="23"/>
        </w:rPr>
      </w:pPr>
      <w:r w:rsidRPr="000872CB">
        <w:rPr>
          <w:color w:val="000000"/>
          <w:sz w:val="23"/>
          <w:szCs w:val="23"/>
        </w:rPr>
        <w:t xml:space="preserve">Поставка Товара осуществляется единовременно, путем доставки Товара силами или за счет </w:t>
      </w:r>
      <w:r w:rsidR="003C1DA3" w:rsidRPr="000872CB">
        <w:rPr>
          <w:color w:val="000000"/>
          <w:sz w:val="23"/>
          <w:szCs w:val="23"/>
        </w:rPr>
        <w:t>Исполнителя</w:t>
      </w:r>
      <w:r w:rsidRPr="000872CB">
        <w:rPr>
          <w:color w:val="000000"/>
          <w:sz w:val="23"/>
          <w:szCs w:val="23"/>
        </w:rPr>
        <w:t xml:space="preserve"> </w:t>
      </w:r>
      <w:r w:rsidR="005B38BF" w:rsidRPr="000872CB">
        <w:rPr>
          <w:color w:val="000000"/>
          <w:sz w:val="23"/>
          <w:szCs w:val="23"/>
        </w:rPr>
        <w:t xml:space="preserve">в сроки и </w:t>
      </w:r>
      <w:r w:rsidRPr="000872CB">
        <w:rPr>
          <w:color w:val="000000"/>
          <w:sz w:val="23"/>
          <w:szCs w:val="23"/>
        </w:rPr>
        <w:t>по адресу, указанн</w:t>
      </w:r>
      <w:r w:rsidR="005B38BF" w:rsidRPr="000872CB">
        <w:rPr>
          <w:color w:val="000000"/>
          <w:sz w:val="23"/>
          <w:szCs w:val="23"/>
        </w:rPr>
        <w:t>ым</w:t>
      </w:r>
      <w:r w:rsidRPr="000872CB">
        <w:rPr>
          <w:color w:val="000000"/>
          <w:sz w:val="23"/>
          <w:szCs w:val="23"/>
        </w:rPr>
        <w:t xml:space="preserve"> Заказчиком в </w:t>
      </w:r>
      <w:r w:rsidR="005B38BF" w:rsidRPr="000872CB">
        <w:rPr>
          <w:color w:val="000000"/>
          <w:sz w:val="23"/>
          <w:szCs w:val="23"/>
        </w:rPr>
        <w:t>Техническом задании.</w:t>
      </w:r>
    </w:p>
    <w:p w14:paraId="20F10E4D" w14:textId="496E0824" w:rsidR="003F145D" w:rsidRPr="000872CB" w:rsidRDefault="00480609" w:rsidP="00480609">
      <w:pPr>
        <w:pStyle w:val="afffff6"/>
        <w:numPr>
          <w:ilvl w:val="1"/>
          <w:numId w:val="65"/>
        </w:numPr>
        <w:tabs>
          <w:tab w:val="left" w:pos="0"/>
        </w:tabs>
        <w:ind w:left="0" w:firstLine="567"/>
        <w:rPr>
          <w:color w:val="000000"/>
          <w:sz w:val="23"/>
          <w:szCs w:val="23"/>
        </w:rPr>
      </w:pPr>
      <w:r w:rsidRPr="000872CB">
        <w:rPr>
          <w:color w:val="000000"/>
          <w:sz w:val="23"/>
          <w:szCs w:val="23"/>
        </w:rPr>
        <w:t xml:space="preserve">Заказчик при получении товара от </w:t>
      </w:r>
      <w:r w:rsidR="003C1DA3" w:rsidRPr="000872CB">
        <w:rPr>
          <w:color w:val="000000"/>
          <w:sz w:val="23"/>
          <w:szCs w:val="23"/>
        </w:rPr>
        <w:t>Исполнителя</w:t>
      </w:r>
      <w:r w:rsidRPr="000872CB">
        <w:rPr>
          <w:color w:val="000000"/>
          <w:sz w:val="23"/>
          <w:szCs w:val="23"/>
        </w:rPr>
        <w:t xml:space="preserve"> осуществляет его проверку по количеству тарных мест и внешним недостаткам, после чего ставит соответствующую отметку о получении товара в документах </w:t>
      </w:r>
      <w:r w:rsidR="003C1DA3" w:rsidRPr="000872CB">
        <w:rPr>
          <w:color w:val="000000"/>
          <w:sz w:val="23"/>
          <w:szCs w:val="23"/>
        </w:rPr>
        <w:t>Исполнителя</w:t>
      </w:r>
      <w:r w:rsidRPr="000872CB">
        <w:rPr>
          <w:color w:val="000000"/>
          <w:sz w:val="23"/>
          <w:szCs w:val="23"/>
        </w:rPr>
        <w:t xml:space="preserve"> (расписка, акт об отгрузке, акт передачи товара и т.д.), один экземпляр которого передается Заказчику.</w:t>
      </w:r>
    </w:p>
    <w:p w14:paraId="76869492" w14:textId="0C561B89" w:rsidR="00480609" w:rsidRPr="000872CB" w:rsidRDefault="00480609" w:rsidP="003F145D">
      <w:pPr>
        <w:pStyle w:val="afffff6"/>
        <w:numPr>
          <w:ilvl w:val="1"/>
          <w:numId w:val="65"/>
        </w:numPr>
        <w:tabs>
          <w:tab w:val="left" w:pos="0"/>
        </w:tabs>
        <w:ind w:left="0" w:firstLine="567"/>
        <w:rPr>
          <w:sz w:val="23"/>
          <w:szCs w:val="23"/>
        </w:rPr>
      </w:pPr>
      <w:r w:rsidRPr="000872CB">
        <w:rPr>
          <w:color w:val="000000"/>
          <w:sz w:val="23"/>
          <w:szCs w:val="23"/>
        </w:rPr>
        <w:lastRenderedPageBreak/>
        <w:t xml:space="preserve">   Одновременно с передачей товара </w:t>
      </w:r>
      <w:r w:rsidR="003C1DA3" w:rsidRPr="000872CB">
        <w:rPr>
          <w:color w:val="000000"/>
          <w:sz w:val="23"/>
          <w:szCs w:val="23"/>
        </w:rPr>
        <w:t>Исполнитель</w:t>
      </w:r>
      <w:r w:rsidRPr="000872CB">
        <w:rPr>
          <w:color w:val="000000"/>
          <w:sz w:val="23"/>
          <w:szCs w:val="23"/>
        </w:rPr>
        <w:t xml:space="preserve"> передает Заказчику </w:t>
      </w:r>
      <w:r w:rsidR="005B38BF" w:rsidRPr="000872CB">
        <w:rPr>
          <w:color w:val="000000"/>
          <w:sz w:val="23"/>
          <w:szCs w:val="23"/>
        </w:rPr>
        <w:t xml:space="preserve">Универсальный передаточный документ (далее - </w:t>
      </w:r>
      <w:r w:rsidR="003F145D" w:rsidRPr="000872CB">
        <w:rPr>
          <w:sz w:val="23"/>
          <w:szCs w:val="23"/>
        </w:rPr>
        <w:t>УПД</w:t>
      </w:r>
      <w:r w:rsidR="005B38BF" w:rsidRPr="000872CB">
        <w:rPr>
          <w:sz w:val="23"/>
          <w:szCs w:val="23"/>
        </w:rPr>
        <w:t>)</w:t>
      </w:r>
      <w:r w:rsidR="003F145D" w:rsidRPr="000872CB">
        <w:rPr>
          <w:sz w:val="23"/>
          <w:szCs w:val="23"/>
        </w:rPr>
        <w:t>, акт приемки товаров, работ, услуг по форме 0510452.</w:t>
      </w:r>
    </w:p>
    <w:p w14:paraId="23FEA52B" w14:textId="77777777" w:rsidR="00480609" w:rsidRPr="000872CB" w:rsidRDefault="00480609" w:rsidP="00480609">
      <w:pPr>
        <w:pStyle w:val="afffff6"/>
        <w:numPr>
          <w:ilvl w:val="1"/>
          <w:numId w:val="65"/>
        </w:numPr>
        <w:tabs>
          <w:tab w:val="left" w:pos="0"/>
        </w:tabs>
        <w:ind w:left="0" w:firstLine="567"/>
        <w:rPr>
          <w:sz w:val="23"/>
          <w:szCs w:val="23"/>
        </w:rPr>
      </w:pPr>
      <w:r w:rsidRPr="000872CB">
        <w:rPr>
          <w:sz w:val="23"/>
          <w:szCs w:val="23"/>
        </w:rPr>
        <w:t xml:space="preserve">Поставляемый товар должен быть </w:t>
      </w:r>
      <w:proofErr w:type="spellStart"/>
      <w:r w:rsidRPr="000872CB">
        <w:rPr>
          <w:sz w:val="23"/>
          <w:szCs w:val="23"/>
        </w:rPr>
        <w:t>затарен</w:t>
      </w:r>
      <w:proofErr w:type="spellEnd"/>
      <w:r w:rsidRPr="000872CB">
        <w:rPr>
          <w:sz w:val="23"/>
          <w:szCs w:val="23"/>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64508908" w:rsidR="00480609" w:rsidRPr="000872CB" w:rsidRDefault="00480609" w:rsidP="00480609">
      <w:pPr>
        <w:pStyle w:val="afffff6"/>
        <w:numPr>
          <w:ilvl w:val="1"/>
          <w:numId w:val="65"/>
        </w:numPr>
        <w:tabs>
          <w:tab w:val="left" w:pos="0"/>
        </w:tabs>
        <w:ind w:left="0" w:firstLine="567"/>
        <w:rPr>
          <w:color w:val="000000"/>
          <w:sz w:val="23"/>
          <w:szCs w:val="23"/>
        </w:rPr>
      </w:pPr>
      <w:r w:rsidRPr="000872CB">
        <w:rPr>
          <w:sz w:val="23"/>
          <w:szCs w:val="23"/>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0872CB">
        <w:rPr>
          <w:color w:val="000000"/>
          <w:sz w:val="23"/>
          <w:szCs w:val="23"/>
        </w:rPr>
        <w:t>УПД</w:t>
      </w:r>
      <w:r w:rsidR="000872CB" w:rsidRPr="000872CB">
        <w:rPr>
          <w:color w:val="000000"/>
          <w:sz w:val="23"/>
          <w:szCs w:val="23"/>
        </w:rPr>
        <w:t>.</w:t>
      </w:r>
    </w:p>
    <w:p w14:paraId="29C46668" w14:textId="77777777" w:rsidR="00480609" w:rsidRPr="000872CB" w:rsidRDefault="00480609" w:rsidP="00480609">
      <w:pPr>
        <w:pStyle w:val="afffff6"/>
        <w:numPr>
          <w:ilvl w:val="1"/>
          <w:numId w:val="65"/>
        </w:numPr>
        <w:tabs>
          <w:tab w:val="left" w:pos="0"/>
        </w:tabs>
        <w:ind w:left="0" w:firstLine="567"/>
        <w:rPr>
          <w:color w:val="000000"/>
          <w:sz w:val="23"/>
          <w:szCs w:val="23"/>
        </w:rPr>
      </w:pPr>
      <w:r w:rsidRPr="000872CB">
        <w:rPr>
          <w:color w:val="000000"/>
          <w:sz w:val="23"/>
          <w:szCs w:val="23"/>
        </w:rPr>
        <w:t>Заказчик при поставке некомплектного и/или некачественного и/или не соответствующего условиям настоящего договора,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150A4977" w:rsidR="00480609" w:rsidRPr="000872CB" w:rsidRDefault="00480609" w:rsidP="00480609">
      <w:pPr>
        <w:tabs>
          <w:tab w:val="left" w:pos="0"/>
        </w:tabs>
        <w:ind w:firstLine="567"/>
        <w:rPr>
          <w:color w:val="000000"/>
          <w:sz w:val="23"/>
          <w:szCs w:val="23"/>
        </w:rPr>
      </w:pPr>
      <w:r w:rsidRPr="000872CB">
        <w:rPr>
          <w:color w:val="000000"/>
          <w:sz w:val="23"/>
          <w:szCs w:val="23"/>
        </w:rPr>
        <w:t xml:space="preserve">- незамедлительно вернуть его </w:t>
      </w:r>
      <w:r w:rsidR="003C1DA3" w:rsidRPr="000872CB">
        <w:rPr>
          <w:color w:val="000000"/>
          <w:sz w:val="23"/>
          <w:szCs w:val="23"/>
        </w:rPr>
        <w:t>Исполнителю</w:t>
      </w:r>
      <w:r w:rsidRPr="000872CB">
        <w:rPr>
          <w:color w:val="000000"/>
          <w:sz w:val="23"/>
          <w:szCs w:val="23"/>
        </w:rPr>
        <w:t>,</w:t>
      </w:r>
    </w:p>
    <w:p w14:paraId="0E72B119" w14:textId="253885E0" w:rsidR="00480609" w:rsidRPr="000872CB" w:rsidRDefault="00480609" w:rsidP="00480609">
      <w:pPr>
        <w:tabs>
          <w:tab w:val="left" w:pos="0"/>
        </w:tabs>
        <w:ind w:firstLine="567"/>
        <w:rPr>
          <w:color w:val="000000"/>
          <w:sz w:val="23"/>
          <w:szCs w:val="23"/>
        </w:rPr>
      </w:pPr>
      <w:r w:rsidRPr="000872CB">
        <w:rPr>
          <w:color w:val="000000"/>
          <w:sz w:val="23"/>
          <w:szCs w:val="23"/>
        </w:rPr>
        <w:t xml:space="preserve">- принять товар на ответственное хранение до устранения </w:t>
      </w:r>
      <w:r w:rsidR="003C1DA3" w:rsidRPr="000872CB">
        <w:rPr>
          <w:color w:val="000000"/>
          <w:sz w:val="23"/>
          <w:szCs w:val="23"/>
        </w:rPr>
        <w:t>Исполнителем</w:t>
      </w:r>
      <w:r w:rsidRPr="000872CB">
        <w:rPr>
          <w:color w:val="000000"/>
          <w:sz w:val="23"/>
          <w:szCs w:val="23"/>
        </w:rPr>
        <w:t xml:space="preserve"> нарушений. </w:t>
      </w:r>
    </w:p>
    <w:p w14:paraId="6100B72A" w14:textId="66B9B431" w:rsidR="00480609" w:rsidRPr="000872CB" w:rsidRDefault="00480609" w:rsidP="00480609">
      <w:pPr>
        <w:pStyle w:val="afffff6"/>
        <w:numPr>
          <w:ilvl w:val="1"/>
          <w:numId w:val="65"/>
        </w:numPr>
        <w:tabs>
          <w:tab w:val="left" w:pos="0"/>
        </w:tabs>
        <w:ind w:left="0" w:firstLine="567"/>
        <w:rPr>
          <w:color w:val="000000"/>
          <w:sz w:val="23"/>
          <w:szCs w:val="23"/>
        </w:rPr>
      </w:pPr>
      <w:r w:rsidRPr="000872CB">
        <w:rPr>
          <w:color w:val="000000"/>
          <w:sz w:val="23"/>
          <w:szCs w:val="23"/>
        </w:rPr>
        <w:t xml:space="preserve">В случае принятия товара на ответственное хранение Заказчик в течение 3 рабочих дней уведомляет об этом </w:t>
      </w:r>
      <w:r w:rsidR="003C1DA3" w:rsidRPr="000872CB">
        <w:rPr>
          <w:color w:val="000000"/>
          <w:sz w:val="23"/>
          <w:szCs w:val="23"/>
        </w:rPr>
        <w:t>Исполнителя</w:t>
      </w:r>
      <w:r w:rsidRPr="000872CB">
        <w:rPr>
          <w:color w:val="000000"/>
          <w:sz w:val="23"/>
          <w:szCs w:val="23"/>
        </w:rPr>
        <w:t xml:space="preserve">. </w:t>
      </w:r>
      <w:r w:rsidR="003C1DA3" w:rsidRPr="000872CB">
        <w:rPr>
          <w:color w:val="000000"/>
          <w:sz w:val="23"/>
          <w:szCs w:val="23"/>
        </w:rPr>
        <w:t>Исполнитель</w:t>
      </w:r>
      <w:r w:rsidRPr="000872CB">
        <w:rPr>
          <w:color w:val="000000"/>
          <w:sz w:val="23"/>
          <w:szCs w:val="23"/>
        </w:rPr>
        <w:t xml:space="preserve"> обязан вывезти товар, принятый Заказчиком на ответственное хранение, или распорядиться им в срок, указанный Заказчиком. Если </w:t>
      </w:r>
      <w:r w:rsidR="003C1DA3" w:rsidRPr="000872CB">
        <w:rPr>
          <w:color w:val="000000"/>
          <w:sz w:val="23"/>
          <w:szCs w:val="23"/>
        </w:rPr>
        <w:t>Исполнитель</w:t>
      </w:r>
      <w:r w:rsidRPr="000872CB">
        <w:rPr>
          <w:color w:val="000000"/>
          <w:sz w:val="23"/>
          <w:szCs w:val="23"/>
        </w:rPr>
        <w:t xml:space="preserve"> в указанный срок не распорядится товаром, Заказчик вправе реализовать товар или возвратить его </w:t>
      </w:r>
      <w:r w:rsidR="003C1DA3" w:rsidRPr="000872CB">
        <w:rPr>
          <w:color w:val="000000"/>
          <w:sz w:val="23"/>
          <w:szCs w:val="23"/>
        </w:rPr>
        <w:t>Исполнителю</w:t>
      </w:r>
      <w:r w:rsidRPr="000872CB">
        <w:rPr>
          <w:color w:val="000000"/>
          <w:sz w:val="23"/>
          <w:szCs w:val="23"/>
        </w:rPr>
        <w:t xml:space="preserve">.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w:t>
      </w:r>
      <w:r w:rsidR="003C1DA3" w:rsidRPr="000872CB">
        <w:rPr>
          <w:color w:val="000000"/>
          <w:sz w:val="23"/>
          <w:szCs w:val="23"/>
        </w:rPr>
        <w:t>Исполнителем</w:t>
      </w:r>
      <w:r w:rsidRPr="000872CB">
        <w:rPr>
          <w:color w:val="000000"/>
          <w:sz w:val="23"/>
          <w:szCs w:val="23"/>
        </w:rPr>
        <w:t>.</w:t>
      </w:r>
    </w:p>
    <w:p w14:paraId="737FB11A" w14:textId="7322639C" w:rsidR="00480609" w:rsidRPr="000872CB" w:rsidRDefault="00480609" w:rsidP="00480609">
      <w:pPr>
        <w:pStyle w:val="afffff6"/>
        <w:numPr>
          <w:ilvl w:val="1"/>
          <w:numId w:val="65"/>
        </w:numPr>
        <w:tabs>
          <w:tab w:val="left" w:pos="0"/>
        </w:tabs>
        <w:ind w:left="0" w:firstLine="567"/>
        <w:rPr>
          <w:color w:val="000000"/>
          <w:sz w:val="23"/>
          <w:szCs w:val="23"/>
        </w:rPr>
      </w:pPr>
      <w:r w:rsidRPr="000872CB">
        <w:rPr>
          <w:sz w:val="23"/>
          <w:szCs w:val="23"/>
        </w:rPr>
        <w:t xml:space="preserve">В случае наличия замечаний Заказчик составляет акт о выявленных замечаниях в рамках исполнения </w:t>
      </w:r>
      <w:r w:rsidR="00DE1FD4">
        <w:rPr>
          <w:sz w:val="23"/>
          <w:szCs w:val="23"/>
        </w:rPr>
        <w:t>Договора</w:t>
      </w:r>
      <w:r w:rsidRPr="000872CB">
        <w:rPr>
          <w:sz w:val="23"/>
          <w:szCs w:val="23"/>
        </w:rPr>
        <w:t xml:space="preserve"> в одностороннем порядке и направляет </w:t>
      </w:r>
      <w:r w:rsidR="003C1DA3" w:rsidRPr="000872CB">
        <w:rPr>
          <w:sz w:val="23"/>
          <w:szCs w:val="23"/>
        </w:rPr>
        <w:t>Исполнител</w:t>
      </w:r>
      <w:r w:rsidR="00752D15" w:rsidRPr="000872CB">
        <w:rPr>
          <w:sz w:val="23"/>
          <w:szCs w:val="23"/>
        </w:rPr>
        <w:t>ю</w:t>
      </w:r>
      <w:r w:rsidRPr="000872CB">
        <w:rPr>
          <w:sz w:val="23"/>
          <w:szCs w:val="23"/>
        </w:rPr>
        <w:t xml:space="preserve"> соответствующую претензию с приложением копии данного акта. При этом Заказчик оставляет за собой право направить </w:t>
      </w:r>
      <w:r w:rsidR="003C1DA3" w:rsidRPr="000872CB">
        <w:rPr>
          <w:sz w:val="23"/>
          <w:szCs w:val="23"/>
        </w:rPr>
        <w:t>Исполнител</w:t>
      </w:r>
      <w:r w:rsidR="00752D15" w:rsidRPr="000872CB">
        <w:rPr>
          <w:sz w:val="23"/>
          <w:szCs w:val="23"/>
        </w:rPr>
        <w:t>ю</w:t>
      </w:r>
      <w:r w:rsidRPr="000872CB">
        <w:rPr>
          <w:sz w:val="23"/>
          <w:szCs w:val="23"/>
        </w:rPr>
        <w:t xml:space="preserve">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67188215" w:rsidR="00480609" w:rsidRPr="000872CB" w:rsidRDefault="003C1DA3" w:rsidP="00480609">
      <w:pPr>
        <w:pStyle w:val="afffff6"/>
        <w:numPr>
          <w:ilvl w:val="1"/>
          <w:numId w:val="65"/>
        </w:numPr>
        <w:tabs>
          <w:tab w:val="left" w:pos="0"/>
        </w:tabs>
        <w:ind w:left="0" w:firstLine="567"/>
        <w:rPr>
          <w:color w:val="000000"/>
          <w:sz w:val="23"/>
          <w:szCs w:val="23"/>
        </w:rPr>
      </w:pPr>
      <w:r w:rsidRPr="000872CB">
        <w:rPr>
          <w:sz w:val="23"/>
          <w:szCs w:val="23"/>
        </w:rPr>
        <w:t>Исполнитель</w:t>
      </w:r>
      <w:r w:rsidR="00480609" w:rsidRPr="000872CB">
        <w:rPr>
          <w:sz w:val="23"/>
          <w:szCs w:val="23"/>
        </w:rPr>
        <w:t xml:space="preserve"> в случае несогласия с Актом о выявленных замечаниях вправе направить своего представителя для совместной приемки товара, о чем </w:t>
      </w:r>
      <w:r w:rsidRPr="000872CB">
        <w:rPr>
          <w:sz w:val="23"/>
          <w:szCs w:val="23"/>
        </w:rPr>
        <w:t>Исполнитель</w:t>
      </w:r>
      <w:r w:rsidR="00480609" w:rsidRPr="000872CB">
        <w:rPr>
          <w:sz w:val="23"/>
          <w:szCs w:val="23"/>
        </w:rPr>
        <w:t xml:space="preserve"> обязан 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2336C139" w:rsidR="00480609" w:rsidRPr="000872CB" w:rsidRDefault="003C1DA3" w:rsidP="00480609">
      <w:pPr>
        <w:pStyle w:val="afffff6"/>
        <w:numPr>
          <w:ilvl w:val="1"/>
          <w:numId w:val="65"/>
        </w:numPr>
        <w:tabs>
          <w:tab w:val="left" w:pos="0"/>
        </w:tabs>
        <w:ind w:left="0" w:firstLine="567"/>
        <w:rPr>
          <w:color w:val="000000"/>
          <w:sz w:val="23"/>
          <w:szCs w:val="23"/>
        </w:rPr>
      </w:pPr>
      <w:r w:rsidRPr="000872CB">
        <w:rPr>
          <w:sz w:val="23"/>
          <w:szCs w:val="23"/>
        </w:rPr>
        <w:t>Исполнитель</w:t>
      </w:r>
      <w:r w:rsidR="00480609" w:rsidRPr="000872CB">
        <w:rPr>
          <w:sz w:val="23"/>
          <w:szCs w:val="23"/>
        </w:rPr>
        <w:t xml:space="preserve"> обязуется в срок, установленный в Акте о выявленных замечаниях в рамках исполнения </w:t>
      </w:r>
      <w:r w:rsidR="00DE1FD4">
        <w:rPr>
          <w:sz w:val="23"/>
          <w:szCs w:val="23"/>
        </w:rPr>
        <w:t>Договора</w:t>
      </w:r>
      <w:r w:rsidR="00480609" w:rsidRPr="000872CB">
        <w:rPr>
          <w:sz w:val="23"/>
          <w:szCs w:val="23"/>
        </w:rPr>
        <w:t xml:space="preserve"> или претензии, устранить указанные выявленные недостатки, заменить товар, доукомплектовать и пр. за свой счет. </w:t>
      </w:r>
    </w:p>
    <w:p w14:paraId="5A07E1FC" w14:textId="5935AEFD" w:rsidR="00480609" w:rsidRPr="000872CB" w:rsidRDefault="00480609" w:rsidP="00480609">
      <w:pPr>
        <w:pStyle w:val="afffff6"/>
        <w:numPr>
          <w:ilvl w:val="1"/>
          <w:numId w:val="65"/>
        </w:numPr>
        <w:tabs>
          <w:tab w:val="left" w:pos="0"/>
        </w:tabs>
        <w:ind w:left="0" w:firstLine="567"/>
        <w:rPr>
          <w:color w:val="000000"/>
          <w:sz w:val="23"/>
          <w:szCs w:val="23"/>
        </w:rPr>
      </w:pPr>
      <w:r w:rsidRPr="000872CB">
        <w:rPr>
          <w:sz w:val="23"/>
          <w:szCs w:val="23"/>
        </w:rPr>
        <w:t xml:space="preserve">В случае, если Заказчиком принято решение об устранении </w:t>
      </w:r>
      <w:r w:rsidR="003C1DA3" w:rsidRPr="000872CB">
        <w:rPr>
          <w:sz w:val="23"/>
          <w:szCs w:val="23"/>
        </w:rPr>
        <w:t>Исполнител</w:t>
      </w:r>
      <w:r w:rsidR="00752D15" w:rsidRPr="000872CB">
        <w:rPr>
          <w:sz w:val="23"/>
          <w:szCs w:val="23"/>
        </w:rPr>
        <w:t>ем</w:t>
      </w:r>
      <w:r w:rsidRPr="000872CB">
        <w:rPr>
          <w:sz w:val="23"/>
          <w:szCs w:val="23"/>
        </w:rPr>
        <w:t xml:space="preserve"> недостатков в надлежащем порядке и в установленные сроки, Заказчик принимает поставленный товар и подписывает </w:t>
      </w:r>
      <w:r w:rsidRPr="000872CB">
        <w:rPr>
          <w:color w:val="000000"/>
          <w:sz w:val="23"/>
          <w:szCs w:val="23"/>
        </w:rPr>
        <w:t>УПД</w:t>
      </w:r>
      <w:r w:rsidR="000872CB" w:rsidRPr="000872CB">
        <w:rPr>
          <w:color w:val="000000"/>
          <w:sz w:val="23"/>
          <w:szCs w:val="23"/>
        </w:rPr>
        <w:t>.</w:t>
      </w:r>
    </w:p>
    <w:p w14:paraId="7B7574C2" w14:textId="22575C0E" w:rsidR="00480609" w:rsidRPr="000872CB" w:rsidRDefault="00480609" w:rsidP="00480609">
      <w:pPr>
        <w:pStyle w:val="afffff6"/>
        <w:numPr>
          <w:ilvl w:val="1"/>
          <w:numId w:val="65"/>
        </w:numPr>
        <w:tabs>
          <w:tab w:val="left" w:pos="0"/>
        </w:tabs>
        <w:ind w:left="0" w:firstLine="567"/>
        <w:rPr>
          <w:color w:val="000000"/>
          <w:sz w:val="23"/>
          <w:szCs w:val="23"/>
        </w:rPr>
      </w:pPr>
      <w:r w:rsidRPr="000872CB">
        <w:rPr>
          <w:sz w:val="23"/>
          <w:szCs w:val="23"/>
        </w:rPr>
        <w:t xml:space="preserve">Для проверки соответствия качества поставляемого товара, установленного </w:t>
      </w:r>
      <w:r w:rsidR="00DE1FD4">
        <w:rPr>
          <w:sz w:val="23"/>
          <w:szCs w:val="23"/>
        </w:rPr>
        <w:t>Договором</w:t>
      </w:r>
      <w:r w:rsidRPr="000872CB">
        <w:rPr>
          <w:sz w:val="23"/>
          <w:szCs w:val="23"/>
        </w:rPr>
        <w:t xml:space="preserve">,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 </w:t>
      </w:r>
      <w:r w:rsidR="00DE1FD4">
        <w:rPr>
          <w:sz w:val="23"/>
          <w:szCs w:val="23"/>
        </w:rPr>
        <w:t>договору</w:t>
      </w:r>
      <w:r w:rsidRPr="000872CB">
        <w:rPr>
          <w:sz w:val="23"/>
          <w:szCs w:val="23"/>
        </w:rPr>
        <w:t>,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3F213CF5" w:rsidR="00480609" w:rsidRPr="000872CB" w:rsidRDefault="00480609" w:rsidP="00480609">
      <w:pPr>
        <w:pStyle w:val="afffff6"/>
        <w:numPr>
          <w:ilvl w:val="1"/>
          <w:numId w:val="65"/>
        </w:numPr>
        <w:tabs>
          <w:tab w:val="left" w:pos="0"/>
        </w:tabs>
        <w:ind w:left="0" w:firstLine="567"/>
        <w:rPr>
          <w:color w:val="000000"/>
          <w:sz w:val="23"/>
          <w:szCs w:val="23"/>
        </w:rPr>
      </w:pPr>
      <w:r w:rsidRPr="000872CB">
        <w:rPr>
          <w:kern w:val="2"/>
          <w:sz w:val="23"/>
          <w:szCs w:val="23"/>
          <w:lang w:eastAsia="ar-SA"/>
        </w:rPr>
        <w:t xml:space="preserve">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w:t>
      </w:r>
      <w:r w:rsidR="003C1DA3" w:rsidRPr="000872CB">
        <w:rPr>
          <w:kern w:val="2"/>
          <w:sz w:val="23"/>
          <w:szCs w:val="23"/>
          <w:lang w:eastAsia="ar-SA"/>
        </w:rPr>
        <w:t>Исполнитель</w:t>
      </w:r>
      <w:r w:rsidRPr="000872CB">
        <w:rPr>
          <w:kern w:val="2"/>
          <w:sz w:val="23"/>
          <w:szCs w:val="23"/>
          <w:lang w:eastAsia="ar-SA"/>
        </w:rPr>
        <w:t xml:space="preserve">. Извещение об обнаружении скрытых недостатков должно быть направлено </w:t>
      </w:r>
      <w:r w:rsidR="003C1DA3" w:rsidRPr="000872CB">
        <w:rPr>
          <w:kern w:val="2"/>
          <w:sz w:val="23"/>
          <w:szCs w:val="23"/>
          <w:lang w:eastAsia="ar-SA"/>
        </w:rPr>
        <w:t>Исполнител</w:t>
      </w:r>
      <w:r w:rsidR="00752D15" w:rsidRPr="000872CB">
        <w:rPr>
          <w:kern w:val="2"/>
          <w:sz w:val="23"/>
          <w:szCs w:val="23"/>
          <w:lang w:eastAsia="ar-SA"/>
        </w:rPr>
        <w:t>ю</w:t>
      </w:r>
      <w:r w:rsidRPr="000872CB">
        <w:rPr>
          <w:kern w:val="2"/>
          <w:sz w:val="23"/>
          <w:szCs w:val="23"/>
          <w:lang w:eastAsia="ar-SA"/>
        </w:rPr>
        <w:t xml:space="preserve"> не позднее пяти рабочих дней с момента обнаружения.</w:t>
      </w:r>
    </w:p>
    <w:p w14:paraId="68623544" w14:textId="7B86FE9E" w:rsidR="00480609" w:rsidRPr="000872CB" w:rsidRDefault="00480609" w:rsidP="00480609">
      <w:pPr>
        <w:pStyle w:val="afffff6"/>
        <w:numPr>
          <w:ilvl w:val="1"/>
          <w:numId w:val="65"/>
        </w:numPr>
        <w:tabs>
          <w:tab w:val="left" w:pos="0"/>
        </w:tabs>
        <w:ind w:left="0" w:firstLine="567"/>
        <w:rPr>
          <w:color w:val="000000"/>
          <w:sz w:val="23"/>
          <w:szCs w:val="23"/>
        </w:rPr>
      </w:pPr>
      <w:r w:rsidRPr="000872CB">
        <w:rPr>
          <w:sz w:val="23"/>
          <w:szCs w:val="23"/>
        </w:rPr>
        <w:t xml:space="preserve">Подписанный Заказчиком и </w:t>
      </w:r>
      <w:r w:rsidR="003C1DA3" w:rsidRPr="000872CB">
        <w:rPr>
          <w:sz w:val="23"/>
          <w:szCs w:val="23"/>
        </w:rPr>
        <w:t>Исполнител</w:t>
      </w:r>
      <w:r w:rsidR="00752D15" w:rsidRPr="000872CB">
        <w:rPr>
          <w:sz w:val="23"/>
          <w:szCs w:val="23"/>
        </w:rPr>
        <w:t>ем</w:t>
      </w:r>
      <w:r w:rsidRPr="000872CB">
        <w:rPr>
          <w:sz w:val="23"/>
          <w:szCs w:val="23"/>
        </w:rPr>
        <w:t xml:space="preserve"> УПД является основанием для оплаты поставленного товара.</w:t>
      </w:r>
    </w:p>
    <w:p w14:paraId="1AA25EA7" w14:textId="25220338" w:rsidR="00480609" w:rsidRPr="000872CB" w:rsidRDefault="00480609" w:rsidP="00480609">
      <w:pPr>
        <w:pStyle w:val="afffff6"/>
        <w:numPr>
          <w:ilvl w:val="1"/>
          <w:numId w:val="65"/>
        </w:numPr>
        <w:tabs>
          <w:tab w:val="left" w:pos="0"/>
        </w:tabs>
        <w:ind w:left="0" w:firstLine="567"/>
        <w:rPr>
          <w:color w:val="000000"/>
          <w:sz w:val="23"/>
          <w:szCs w:val="23"/>
        </w:rPr>
      </w:pPr>
      <w:r w:rsidRPr="000872CB">
        <w:rPr>
          <w:sz w:val="23"/>
          <w:szCs w:val="23"/>
        </w:rPr>
        <w:t xml:space="preserve">Не менее чем за день до поставки </w:t>
      </w:r>
      <w:r w:rsidR="003C1DA3" w:rsidRPr="000872CB">
        <w:rPr>
          <w:sz w:val="23"/>
          <w:szCs w:val="23"/>
        </w:rPr>
        <w:t>Исполнитель</w:t>
      </w:r>
      <w:r w:rsidRPr="000872CB">
        <w:rPr>
          <w:sz w:val="23"/>
          <w:szCs w:val="23"/>
        </w:rPr>
        <w:t xml:space="preserve">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173F6FA6" w:rsidR="00480609" w:rsidRPr="000872CB" w:rsidRDefault="004B0054" w:rsidP="00480609">
      <w:pPr>
        <w:pStyle w:val="afffff6"/>
        <w:numPr>
          <w:ilvl w:val="1"/>
          <w:numId w:val="65"/>
        </w:numPr>
        <w:tabs>
          <w:tab w:val="left" w:pos="0"/>
        </w:tabs>
        <w:ind w:left="0" w:firstLine="567"/>
        <w:rPr>
          <w:color w:val="000000"/>
          <w:sz w:val="23"/>
          <w:szCs w:val="23"/>
        </w:rPr>
      </w:pPr>
      <w:r w:rsidRPr="000872CB">
        <w:rPr>
          <w:sz w:val="23"/>
          <w:szCs w:val="23"/>
        </w:rPr>
        <w:t>Заказчик</w:t>
      </w:r>
      <w:r w:rsidR="00480609" w:rsidRPr="000872CB">
        <w:rPr>
          <w:sz w:val="23"/>
          <w:szCs w:val="23"/>
        </w:rPr>
        <w:t xml:space="preserve"> вправе отказаться от приемки Товара в случае отсутствия уведомления и перенести дату приемки на один из двух рабочих дней, следующих за днем доставки </w:t>
      </w:r>
      <w:r w:rsidR="003C1DA3" w:rsidRPr="000872CB">
        <w:rPr>
          <w:sz w:val="23"/>
          <w:szCs w:val="23"/>
        </w:rPr>
        <w:t>Исполнител</w:t>
      </w:r>
      <w:r w:rsidR="00752D15" w:rsidRPr="000872CB">
        <w:rPr>
          <w:sz w:val="23"/>
          <w:szCs w:val="23"/>
        </w:rPr>
        <w:t>ем</w:t>
      </w:r>
      <w:r w:rsidR="00480609" w:rsidRPr="000872CB">
        <w:rPr>
          <w:sz w:val="23"/>
          <w:szCs w:val="23"/>
        </w:rPr>
        <w:t xml:space="preserve"> Товара без уведомления.</w:t>
      </w:r>
    </w:p>
    <w:p w14:paraId="7CDFF620" w14:textId="77777777" w:rsidR="00480609" w:rsidRPr="000872CB" w:rsidRDefault="00480609" w:rsidP="00480609">
      <w:pPr>
        <w:tabs>
          <w:tab w:val="left" w:pos="930"/>
        </w:tabs>
        <w:autoSpaceDE w:val="0"/>
        <w:autoSpaceDN w:val="0"/>
        <w:adjustRightInd w:val="0"/>
        <w:jc w:val="both"/>
        <w:rPr>
          <w:sz w:val="23"/>
          <w:szCs w:val="23"/>
        </w:rPr>
      </w:pPr>
    </w:p>
    <w:p w14:paraId="36F23105" w14:textId="77777777" w:rsidR="00480609" w:rsidRPr="000872CB" w:rsidRDefault="00480609" w:rsidP="00480609">
      <w:pPr>
        <w:pStyle w:val="afffff6"/>
        <w:numPr>
          <w:ilvl w:val="0"/>
          <w:numId w:val="65"/>
        </w:numPr>
        <w:autoSpaceDE w:val="0"/>
        <w:autoSpaceDN w:val="0"/>
        <w:adjustRightInd w:val="0"/>
        <w:jc w:val="center"/>
        <w:rPr>
          <w:b/>
          <w:sz w:val="23"/>
          <w:szCs w:val="23"/>
        </w:rPr>
      </w:pPr>
      <w:r w:rsidRPr="000872CB">
        <w:rPr>
          <w:b/>
          <w:bCs/>
          <w:sz w:val="23"/>
          <w:szCs w:val="23"/>
        </w:rPr>
        <w:lastRenderedPageBreak/>
        <w:t>ОТВЕТСТВЕННОСТЬ</w:t>
      </w:r>
    </w:p>
    <w:p w14:paraId="0ABED3EE" w14:textId="77777777" w:rsidR="005D4F33" w:rsidRPr="000872CB" w:rsidRDefault="005D4F33" w:rsidP="005D4F33">
      <w:pPr>
        <w:numPr>
          <w:ilvl w:val="1"/>
          <w:numId w:val="65"/>
        </w:numPr>
        <w:ind w:left="0" w:firstLine="567"/>
        <w:jc w:val="both"/>
        <w:rPr>
          <w:sz w:val="23"/>
          <w:szCs w:val="23"/>
        </w:rPr>
      </w:pPr>
      <w:r w:rsidRPr="000872CB">
        <w:rPr>
          <w:sz w:val="23"/>
          <w:szCs w:val="23"/>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55D519C4" w14:textId="2CF6C452" w:rsidR="005D4F33" w:rsidRPr="000872CB" w:rsidRDefault="005D4F33" w:rsidP="005D4F33">
      <w:pPr>
        <w:numPr>
          <w:ilvl w:val="1"/>
          <w:numId w:val="65"/>
        </w:numPr>
        <w:tabs>
          <w:tab w:val="left" w:pos="568"/>
          <w:tab w:val="left" w:pos="993"/>
        </w:tabs>
        <w:ind w:left="0" w:firstLine="567"/>
        <w:jc w:val="both"/>
        <w:rPr>
          <w:sz w:val="23"/>
          <w:szCs w:val="23"/>
        </w:rPr>
      </w:pPr>
      <w:r w:rsidRPr="000872CB">
        <w:rPr>
          <w:sz w:val="23"/>
          <w:szCs w:val="23"/>
        </w:rPr>
        <w:t xml:space="preserve">В случае нарушения </w:t>
      </w:r>
      <w:r w:rsidR="003C1DA3" w:rsidRPr="000872CB">
        <w:rPr>
          <w:sz w:val="23"/>
          <w:szCs w:val="23"/>
        </w:rPr>
        <w:t>Исполнител</w:t>
      </w:r>
      <w:r w:rsidR="00752D15" w:rsidRPr="000872CB">
        <w:rPr>
          <w:sz w:val="23"/>
          <w:szCs w:val="23"/>
        </w:rPr>
        <w:t>ем</w:t>
      </w:r>
      <w:r w:rsidRPr="000872CB">
        <w:rPr>
          <w:sz w:val="23"/>
          <w:szCs w:val="23"/>
        </w:rPr>
        <w:t xml:space="preserve"> сроков поставки Заказчик вправе потребовать от </w:t>
      </w:r>
      <w:r w:rsidR="003C1DA3" w:rsidRPr="000872CB">
        <w:rPr>
          <w:sz w:val="23"/>
          <w:szCs w:val="23"/>
        </w:rPr>
        <w:t>Исполнител</w:t>
      </w:r>
      <w:r w:rsidR="00752D15" w:rsidRPr="000872CB">
        <w:rPr>
          <w:sz w:val="23"/>
          <w:szCs w:val="23"/>
        </w:rPr>
        <w:t>я</w:t>
      </w:r>
      <w:r w:rsidRPr="000872CB">
        <w:rPr>
          <w:sz w:val="23"/>
          <w:szCs w:val="23"/>
        </w:rPr>
        <w:t xml:space="preserve"> уплаты неустойки в размере 0,1% стоимости не поставленного товара за каждый день просрочки. </w:t>
      </w:r>
    </w:p>
    <w:p w14:paraId="6B4A58E8" w14:textId="30A33BE0" w:rsidR="005D4F33" w:rsidRPr="000872CB" w:rsidRDefault="005D4F33" w:rsidP="005D4F33">
      <w:pPr>
        <w:numPr>
          <w:ilvl w:val="1"/>
          <w:numId w:val="65"/>
        </w:numPr>
        <w:tabs>
          <w:tab w:val="left" w:pos="568"/>
          <w:tab w:val="left" w:pos="993"/>
        </w:tabs>
        <w:ind w:left="0" w:firstLine="567"/>
        <w:jc w:val="both"/>
        <w:rPr>
          <w:sz w:val="23"/>
          <w:szCs w:val="23"/>
        </w:rPr>
      </w:pPr>
      <w:r w:rsidRPr="000872CB">
        <w:rPr>
          <w:sz w:val="23"/>
          <w:szCs w:val="23"/>
        </w:rPr>
        <w:t xml:space="preserve">В случае нарушения Заказчиком срока оплаты поставленного товара </w:t>
      </w:r>
      <w:r w:rsidR="003C1DA3" w:rsidRPr="000872CB">
        <w:rPr>
          <w:sz w:val="23"/>
          <w:szCs w:val="23"/>
        </w:rPr>
        <w:t>Исполнитель</w:t>
      </w:r>
      <w:r w:rsidRPr="000872CB">
        <w:rPr>
          <w:sz w:val="23"/>
          <w:szCs w:val="23"/>
        </w:rPr>
        <w:t xml:space="preserve"> вправе потребовать от Заказчика уплаты неустойки в размере 0,1% от неоплаченной стоимости товара за каждый день просрочки.  </w:t>
      </w:r>
    </w:p>
    <w:p w14:paraId="1E419AEB" w14:textId="1427FD34" w:rsidR="005D4F33" w:rsidRPr="000872CB" w:rsidRDefault="005D4F33" w:rsidP="005D4F33">
      <w:pPr>
        <w:pStyle w:val="afffff6"/>
        <w:numPr>
          <w:ilvl w:val="1"/>
          <w:numId w:val="65"/>
        </w:numPr>
        <w:ind w:left="0" w:firstLine="567"/>
        <w:rPr>
          <w:rFonts w:eastAsia="Times New Roman"/>
          <w:sz w:val="23"/>
          <w:szCs w:val="23"/>
          <w:lang w:eastAsia="ru-RU"/>
        </w:rPr>
      </w:pPr>
      <w:r w:rsidRPr="000872CB">
        <w:rPr>
          <w:rFonts w:eastAsia="Times New Roman"/>
          <w:sz w:val="23"/>
          <w:szCs w:val="23"/>
          <w:lang w:eastAsia="ru-RU"/>
        </w:rPr>
        <w:t xml:space="preserve">При поставке товара, не соответствующего требованиям качества и безопасности продукции, </w:t>
      </w:r>
      <w:r w:rsidR="003C1DA3" w:rsidRPr="000872CB">
        <w:rPr>
          <w:rFonts w:eastAsia="Times New Roman"/>
          <w:sz w:val="23"/>
          <w:szCs w:val="23"/>
          <w:lang w:eastAsia="ru-RU"/>
        </w:rPr>
        <w:t>Исполнитель</w:t>
      </w:r>
      <w:r w:rsidRPr="000872CB">
        <w:rPr>
          <w:rFonts w:eastAsia="Times New Roman"/>
          <w:sz w:val="23"/>
          <w:szCs w:val="23"/>
          <w:lang w:eastAsia="ru-RU"/>
        </w:rPr>
        <w:t xml:space="preserve">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3D41AB1F" w:rsidR="005D4F33" w:rsidRPr="000872CB" w:rsidRDefault="005D4F33" w:rsidP="005D4F33">
      <w:pPr>
        <w:pStyle w:val="afffff6"/>
        <w:numPr>
          <w:ilvl w:val="1"/>
          <w:numId w:val="65"/>
        </w:numPr>
        <w:tabs>
          <w:tab w:val="left" w:pos="568"/>
          <w:tab w:val="left" w:pos="993"/>
        </w:tabs>
        <w:ind w:left="0" w:firstLine="567"/>
        <w:rPr>
          <w:sz w:val="23"/>
          <w:szCs w:val="23"/>
        </w:rPr>
      </w:pPr>
      <w:r w:rsidRPr="000872CB">
        <w:rPr>
          <w:rFonts w:eastAsia="Times New Roman"/>
          <w:sz w:val="23"/>
          <w:szCs w:val="23"/>
          <w:lang w:eastAsia="ru-RU"/>
        </w:rPr>
        <w:t xml:space="preserve">В случае нарушения </w:t>
      </w:r>
      <w:r w:rsidR="00752D15" w:rsidRPr="000872CB">
        <w:rPr>
          <w:rFonts w:eastAsia="Times New Roman"/>
          <w:sz w:val="23"/>
          <w:szCs w:val="23"/>
          <w:lang w:eastAsia="ru-RU"/>
        </w:rPr>
        <w:t>Исполнителем</w:t>
      </w:r>
      <w:r w:rsidRPr="000872CB">
        <w:rPr>
          <w:rFonts w:eastAsia="Times New Roman"/>
          <w:sz w:val="23"/>
          <w:szCs w:val="23"/>
          <w:lang w:eastAsia="ru-RU"/>
        </w:rPr>
        <w:t xml:space="preserve"> условий Договора,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сторонами), </w:t>
      </w:r>
      <w:r w:rsidR="003C1DA3" w:rsidRPr="000872CB">
        <w:rPr>
          <w:rFonts w:eastAsia="Times New Roman"/>
          <w:sz w:val="23"/>
          <w:szCs w:val="23"/>
          <w:lang w:eastAsia="ru-RU"/>
        </w:rPr>
        <w:t>Исполнитель</w:t>
      </w:r>
      <w:r w:rsidRPr="000872CB">
        <w:rPr>
          <w:rFonts w:eastAsia="Times New Roman"/>
          <w:sz w:val="23"/>
          <w:szCs w:val="23"/>
          <w:lang w:eastAsia="ru-RU"/>
        </w:rPr>
        <w:t xml:space="preserve"> уплачивает Заказчику штраф в размере 10% от цены договора на каждый факт нарушения. </w:t>
      </w:r>
    </w:p>
    <w:p w14:paraId="70F56ADD" w14:textId="27E5E705" w:rsidR="003B6B8F" w:rsidRPr="000872CB" w:rsidRDefault="003B6B8F" w:rsidP="003B6B8F">
      <w:pPr>
        <w:pStyle w:val="afffff6"/>
        <w:numPr>
          <w:ilvl w:val="1"/>
          <w:numId w:val="65"/>
        </w:numPr>
        <w:ind w:left="0" w:firstLine="567"/>
        <w:rPr>
          <w:sz w:val="23"/>
          <w:szCs w:val="23"/>
        </w:rPr>
      </w:pPr>
      <w:r w:rsidRPr="000872CB">
        <w:rPr>
          <w:sz w:val="23"/>
          <w:szCs w:val="23"/>
        </w:rPr>
        <w:t xml:space="preserve">Стоимость хранения товара, принятого Заказчиком в соответствии с разделом 4 и не вывезенного </w:t>
      </w:r>
      <w:r w:rsidR="00752D15" w:rsidRPr="000872CB">
        <w:rPr>
          <w:sz w:val="23"/>
          <w:szCs w:val="23"/>
        </w:rPr>
        <w:t>Исполнителем</w:t>
      </w:r>
      <w:r w:rsidRPr="000872CB">
        <w:rPr>
          <w:sz w:val="23"/>
          <w:szCs w:val="23"/>
        </w:rPr>
        <w:t xml:space="preserve"> в срок, указанный Покупателем, составляет 100 (сто) рублей в день. </w:t>
      </w:r>
    </w:p>
    <w:p w14:paraId="30E6A717" w14:textId="77777777" w:rsidR="005D4F33" w:rsidRPr="000872CB" w:rsidRDefault="005D4F33" w:rsidP="005D4F33">
      <w:pPr>
        <w:pStyle w:val="afffff6"/>
        <w:numPr>
          <w:ilvl w:val="1"/>
          <w:numId w:val="65"/>
        </w:numPr>
        <w:tabs>
          <w:tab w:val="left" w:pos="568"/>
          <w:tab w:val="left" w:pos="993"/>
        </w:tabs>
        <w:ind w:left="0" w:firstLine="567"/>
        <w:rPr>
          <w:sz w:val="23"/>
          <w:szCs w:val="23"/>
        </w:rPr>
      </w:pPr>
      <w:r w:rsidRPr="000872CB">
        <w:rPr>
          <w:sz w:val="23"/>
          <w:szCs w:val="23"/>
        </w:rPr>
        <w:t>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настоящего Договора.</w:t>
      </w:r>
    </w:p>
    <w:p w14:paraId="1BA4D913" w14:textId="5698AF3A" w:rsidR="005D4F33" w:rsidRPr="000872CB" w:rsidRDefault="005D4F33" w:rsidP="005D4F33">
      <w:pPr>
        <w:pStyle w:val="afffff6"/>
        <w:numPr>
          <w:ilvl w:val="1"/>
          <w:numId w:val="65"/>
        </w:numPr>
        <w:tabs>
          <w:tab w:val="left" w:pos="709"/>
        </w:tabs>
        <w:autoSpaceDE w:val="0"/>
        <w:autoSpaceDN w:val="0"/>
        <w:adjustRightInd w:val="0"/>
        <w:ind w:left="0" w:firstLine="567"/>
        <w:rPr>
          <w:sz w:val="23"/>
          <w:szCs w:val="23"/>
        </w:rPr>
      </w:pPr>
      <w:r w:rsidRPr="000872CB">
        <w:rPr>
          <w:sz w:val="23"/>
          <w:szCs w:val="23"/>
        </w:rPr>
        <w:t xml:space="preserve">Неисполнение </w:t>
      </w:r>
      <w:r w:rsidR="00752D15" w:rsidRPr="000872CB">
        <w:rPr>
          <w:sz w:val="23"/>
          <w:szCs w:val="23"/>
        </w:rPr>
        <w:t>Исполнителем</w:t>
      </w:r>
      <w:r w:rsidRPr="000872CB">
        <w:rPr>
          <w:sz w:val="23"/>
          <w:szCs w:val="23"/>
        </w:rPr>
        <w:t xml:space="preserve"> обязанности передать товар свободным от любых прав третьих лиц дает Заказчику право требовать уменьшения цены товара либо расторжения Договора, если не будет доказано, что Заказчик знал или должен был знать о правах третьих лиц на этот товар.</w:t>
      </w:r>
    </w:p>
    <w:p w14:paraId="18F7F0C7" w14:textId="77777777" w:rsidR="00480609" w:rsidRPr="000872CB" w:rsidRDefault="00480609" w:rsidP="00480609">
      <w:pPr>
        <w:tabs>
          <w:tab w:val="left" w:pos="1134"/>
        </w:tabs>
        <w:rPr>
          <w:bCs/>
          <w:color w:val="000000"/>
          <w:sz w:val="23"/>
          <w:szCs w:val="23"/>
        </w:rPr>
      </w:pPr>
    </w:p>
    <w:p w14:paraId="63139F41" w14:textId="77777777" w:rsidR="00DF7AC3" w:rsidRPr="000872CB" w:rsidRDefault="00DF7AC3" w:rsidP="00DF7AC3">
      <w:pPr>
        <w:numPr>
          <w:ilvl w:val="0"/>
          <w:numId w:val="65"/>
        </w:numPr>
        <w:shd w:val="clear" w:color="auto" w:fill="FFFFFF"/>
        <w:tabs>
          <w:tab w:val="left" w:pos="360"/>
        </w:tabs>
        <w:jc w:val="center"/>
        <w:rPr>
          <w:b/>
          <w:bCs/>
          <w:color w:val="000000"/>
          <w:sz w:val="23"/>
          <w:szCs w:val="23"/>
        </w:rPr>
      </w:pPr>
      <w:r w:rsidRPr="000872CB">
        <w:rPr>
          <w:b/>
          <w:sz w:val="23"/>
          <w:szCs w:val="23"/>
        </w:rPr>
        <w:t>ОБСТОЯТЕЛЬСТВА НЕПРЕОДОЛИМОЙ СИЛЫ</w:t>
      </w:r>
    </w:p>
    <w:p w14:paraId="02D17B46" w14:textId="77777777" w:rsidR="00DF7AC3" w:rsidRPr="000872CB" w:rsidRDefault="00DF7AC3" w:rsidP="00DF7AC3">
      <w:pPr>
        <w:pStyle w:val="afa"/>
        <w:numPr>
          <w:ilvl w:val="1"/>
          <w:numId w:val="65"/>
        </w:numPr>
        <w:tabs>
          <w:tab w:val="left" w:pos="360"/>
          <w:tab w:val="left" w:pos="568"/>
        </w:tabs>
        <w:spacing w:after="0"/>
        <w:ind w:left="0" w:firstLine="567"/>
        <w:rPr>
          <w:sz w:val="23"/>
          <w:szCs w:val="23"/>
        </w:rPr>
      </w:pPr>
      <w:r w:rsidRPr="000872CB">
        <w:rPr>
          <w:sz w:val="23"/>
          <w:szCs w:val="23"/>
        </w:rPr>
        <w:t xml:space="preserve">Стороны освобождаются от частичного или полного выполнения обязательств по Договору в случае наступления обстоятельств непреодолимой силы, а именно: пожара, наводнения, землетрясения и других стихийных бедствий, военных действий, эпидемий, пандемий, а также вследствие </w:t>
      </w:r>
      <w:r w:rsidRPr="000872CB">
        <w:rPr>
          <w:color w:val="000000"/>
          <w:sz w:val="23"/>
          <w:szCs w:val="23"/>
        </w:rPr>
        <w:t>принятия актов государственными органами, действий органов власти, препятствующих и/или делающих невозможным своевременное исполнение обязательств по настоящему Договору.</w:t>
      </w:r>
      <w:r w:rsidRPr="000872CB">
        <w:rPr>
          <w:sz w:val="23"/>
          <w:szCs w:val="23"/>
        </w:rPr>
        <w:t xml:space="preserve"> </w:t>
      </w:r>
    </w:p>
    <w:p w14:paraId="3972ED2B" w14:textId="77777777" w:rsidR="00DF7AC3" w:rsidRPr="000872CB" w:rsidRDefault="00DF7AC3" w:rsidP="00DF7AC3">
      <w:pPr>
        <w:pStyle w:val="afa"/>
        <w:numPr>
          <w:ilvl w:val="1"/>
          <w:numId w:val="65"/>
        </w:numPr>
        <w:tabs>
          <w:tab w:val="left" w:pos="360"/>
          <w:tab w:val="left" w:pos="568"/>
        </w:tabs>
        <w:spacing w:after="0"/>
        <w:ind w:left="0" w:firstLine="567"/>
        <w:rPr>
          <w:sz w:val="23"/>
          <w:szCs w:val="23"/>
        </w:rPr>
      </w:pPr>
      <w:r w:rsidRPr="000872CB">
        <w:rPr>
          <w:color w:val="000000"/>
          <w:sz w:val="23"/>
          <w:szCs w:val="23"/>
        </w:rPr>
        <w:t xml:space="preserve">При наступлении указанных в пункте 6.1. Договора обстоятельств, одна сторона должна не позднее 5 дней с даты наступления таких обстоятельств, письменно известить о них другую сторону. </w:t>
      </w:r>
    </w:p>
    <w:p w14:paraId="09016212" w14:textId="77777777" w:rsidR="00DF7AC3" w:rsidRPr="000872CB" w:rsidRDefault="00DF7AC3" w:rsidP="00DF7AC3">
      <w:pPr>
        <w:pStyle w:val="afa"/>
        <w:numPr>
          <w:ilvl w:val="1"/>
          <w:numId w:val="65"/>
        </w:numPr>
        <w:tabs>
          <w:tab w:val="left" w:pos="360"/>
          <w:tab w:val="left" w:pos="568"/>
        </w:tabs>
        <w:spacing w:after="0"/>
        <w:ind w:left="0" w:firstLine="567"/>
        <w:rPr>
          <w:sz w:val="23"/>
          <w:szCs w:val="23"/>
        </w:rPr>
      </w:pPr>
      <w:r w:rsidRPr="000872CB">
        <w:rPr>
          <w:color w:val="000000"/>
          <w:sz w:val="23"/>
          <w:szCs w:val="23"/>
        </w:rPr>
        <w:t>Стороны должны произвести взаиморасчеты по выполненным обязательствам в течение 10 (десяти) рабочих дней после уведомления одной из сторон о наступлении обстоятельств непреодолимой силы.</w:t>
      </w:r>
    </w:p>
    <w:p w14:paraId="151BEFAF" w14:textId="77777777" w:rsidR="00DF7AC3" w:rsidRPr="000872CB" w:rsidRDefault="00DF7AC3" w:rsidP="00DF7AC3">
      <w:pPr>
        <w:pStyle w:val="afa"/>
        <w:numPr>
          <w:ilvl w:val="1"/>
          <w:numId w:val="65"/>
        </w:numPr>
        <w:tabs>
          <w:tab w:val="left" w:pos="360"/>
          <w:tab w:val="left" w:pos="568"/>
        </w:tabs>
        <w:spacing w:after="0"/>
        <w:ind w:left="0" w:firstLine="567"/>
        <w:rPr>
          <w:sz w:val="23"/>
          <w:szCs w:val="23"/>
        </w:rPr>
      </w:pPr>
      <w:r w:rsidRPr="000872CB">
        <w:rPr>
          <w:color w:val="000000"/>
          <w:sz w:val="23"/>
          <w:szCs w:val="23"/>
        </w:rPr>
        <w:t>Освобождение от ответственности за невыполнение или частичное выполнение обязательств по настоящему Договору, при условии соблюдения сторонами пункта 6.2. Договора, распространяется только на период реального существования обстоятельств, указанных в пункте 6.1. Договора.</w:t>
      </w:r>
    </w:p>
    <w:p w14:paraId="16DD6445" w14:textId="77777777" w:rsidR="00DF7AC3" w:rsidRPr="000872CB" w:rsidRDefault="00DF7AC3" w:rsidP="00DF7AC3">
      <w:pPr>
        <w:pStyle w:val="afa"/>
        <w:tabs>
          <w:tab w:val="left" w:pos="360"/>
          <w:tab w:val="left" w:pos="568"/>
        </w:tabs>
        <w:spacing w:after="0"/>
        <w:ind w:left="567"/>
        <w:rPr>
          <w:sz w:val="23"/>
          <w:szCs w:val="23"/>
        </w:rPr>
      </w:pPr>
    </w:p>
    <w:p w14:paraId="4BB3276D" w14:textId="45D8C46F" w:rsidR="003B6B8F" w:rsidRPr="000872CB" w:rsidRDefault="003B6B8F" w:rsidP="004B0054">
      <w:pPr>
        <w:pStyle w:val="afffff6"/>
        <w:numPr>
          <w:ilvl w:val="0"/>
          <w:numId w:val="65"/>
        </w:numPr>
        <w:jc w:val="center"/>
        <w:rPr>
          <w:b/>
          <w:bCs/>
          <w:color w:val="000000"/>
          <w:sz w:val="23"/>
          <w:szCs w:val="23"/>
        </w:rPr>
      </w:pPr>
      <w:r w:rsidRPr="000872CB">
        <w:rPr>
          <w:b/>
          <w:bCs/>
          <w:color w:val="000000"/>
          <w:sz w:val="23"/>
          <w:szCs w:val="23"/>
        </w:rPr>
        <w:t>ГАРАНТИЙНЫЙ СРОК ТОВАРА</w:t>
      </w:r>
    </w:p>
    <w:p w14:paraId="54A5502B" w14:textId="77777777" w:rsidR="004B0054" w:rsidRPr="000872CB" w:rsidRDefault="004B0054" w:rsidP="004B0054">
      <w:pPr>
        <w:pStyle w:val="afffff6"/>
        <w:numPr>
          <w:ilvl w:val="1"/>
          <w:numId w:val="65"/>
        </w:numPr>
        <w:ind w:left="0" w:firstLine="567"/>
        <w:rPr>
          <w:sz w:val="23"/>
          <w:szCs w:val="23"/>
        </w:rPr>
      </w:pPr>
      <w:r w:rsidRPr="000872CB">
        <w:rPr>
          <w:sz w:val="23"/>
          <w:szCs w:val="23"/>
        </w:rPr>
        <w:t xml:space="preserve">Качество товара должно соответствовать требованиям государственных стандартов, отраслевых стандартов, технических условий и иных нормативных документов, установленных в Российской Федерации для данного товара, и подтверждаться соответствующими документами на русском языке. </w:t>
      </w:r>
    </w:p>
    <w:p w14:paraId="6B447A74" w14:textId="77777777" w:rsidR="00DF7AC3" w:rsidRPr="000872CB" w:rsidRDefault="00DF7AC3" w:rsidP="00DF7AC3">
      <w:pPr>
        <w:numPr>
          <w:ilvl w:val="1"/>
          <w:numId w:val="65"/>
        </w:numPr>
        <w:tabs>
          <w:tab w:val="left" w:pos="426"/>
        </w:tabs>
        <w:ind w:left="0" w:firstLine="567"/>
        <w:jc w:val="both"/>
        <w:rPr>
          <w:sz w:val="23"/>
          <w:szCs w:val="23"/>
        </w:rPr>
      </w:pPr>
      <w:r w:rsidRPr="000872CB">
        <w:rPr>
          <w:sz w:val="23"/>
          <w:szCs w:val="23"/>
        </w:rPr>
        <w:t>Требования к внешнему виду, к упаковке Товара:</w:t>
      </w:r>
    </w:p>
    <w:p w14:paraId="3D1AADE6" w14:textId="77777777" w:rsidR="00DF7AC3" w:rsidRPr="000872CB" w:rsidRDefault="00DF7AC3" w:rsidP="00DF7AC3">
      <w:pPr>
        <w:tabs>
          <w:tab w:val="left" w:pos="426"/>
        </w:tabs>
        <w:jc w:val="both"/>
        <w:rPr>
          <w:sz w:val="23"/>
          <w:szCs w:val="23"/>
        </w:rPr>
      </w:pPr>
      <w:r w:rsidRPr="000872CB">
        <w:rPr>
          <w:sz w:val="23"/>
          <w:szCs w:val="23"/>
        </w:rPr>
        <w:t>Не допускаются дефекты Товара:</w:t>
      </w:r>
    </w:p>
    <w:p w14:paraId="438E30D6" w14:textId="77777777" w:rsidR="00DF7AC3" w:rsidRPr="000872CB" w:rsidRDefault="00DF7AC3" w:rsidP="00DF7AC3">
      <w:pPr>
        <w:tabs>
          <w:tab w:val="left" w:pos="426"/>
        </w:tabs>
        <w:jc w:val="both"/>
        <w:rPr>
          <w:sz w:val="23"/>
          <w:szCs w:val="23"/>
        </w:rPr>
      </w:pPr>
      <w:r w:rsidRPr="000872CB">
        <w:rPr>
          <w:sz w:val="23"/>
          <w:szCs w:val="23"/>
        </w:rPr>
        <w:t>– приводящие к искажению или потере информации: перевернутые, пропущенные, перепутанные страницы, зеркальное расположение текста, неправильная последовательность страниц; некомплектность и непоследовательность элементов блока; чужие, перепутанные, лишние, недостающие страницы, вклейки, приклейки, форзацы и т.д.;</w:t>
      </w:r>
    </w:p>
    <w:p w14:paraId="40F46B3E" w14:textId="77777777" w:rsidR="00DF7AC3" w:rsidRPr="000872CB" w:rsidRDefault="00DF7AC3" w:rsidP="00DF7AC3">
      <w:pPr>
        <w:tabs>
          <w:tab w:val="left" w:pos="426"/>
        </w:tabs>
        <w:jc w:val="both"/>
        <w:rPr>
          <w:sz w:val="23"/>
          <w:szCs w:val="23"/>
        </w:rPr>
      </w:pPr>
      <w:r w:rsidRPr="000872CB">
        <w:rPr>
          <w:sz w:val="23"/>
          <w:szCs w:val="23"/>
        </w:rPr>
        <w:t xml:space="preserve">– грубые дефекты воспроизведения текста: </w:t>
      </w:r>
      <w:proofErr w:type="spellStart"/>
      <w:r w:rsidRPr="000872CB">
        <w:rPr>
          <w:sz w:val="23"/>
          <w:szCs w:val="23"/>
        </w:rPr>
        <w:t>непропечатка</w:t>
      </w:r>
      <w:proofErr w:type="spellEnd"/>
      <w:r w:rsidRPr="000872CB">
        <w:rPr>
          <w:sz w:val="23"/>
          <w:szCs w:val="23"/>
        </w:rPr>
        <w:t xml:space="preserve"> (потеря элементов изображения), «бледная печать», смазывание, </w:t>
      </w:r>
      <w:proofErr w:type="spellStart"/>
      <w:r w:rsidRPr="000872CB">
        <w:rPr>
          <w:sz w:val="23"/>
          <w:szCs w:val="23"/>
        </w:rPr>
        <w:t>отмарывание</w:t>
      </w:r>
      <w:proofErr w:type="spellEnd"/>
      <w:r w:rsidRPr="000872CB">
        <w:rPr>
          <w:sz w:val="23"/>
          <w:szCs w:val="23"/>
        </w:rPr>
        <w:t xml:space="preserve"> краски, </w:t>
      </w:r>
      <w:proofErr w:type="spellStart"/>
      <w:r w:rsidRPr="000872CB">
        <w:rPr>
          <w:sz w:val="23"/>
          <w:szCs w:val="23"/>
        </w:rPr>
        <w:t>полошение</w:t>
      </w:r>
      <w:proofErr w:type="spellEnd"/>
      <w:r w:rsidRPr="000872CB">
        <w:rPr>
          <w:sz w:val="23"/>
          <w:szCs w:val="23"/>
        </w:rPr>
        <w:t xml:space="preserve">, многочисленные забитые краской участки, пятна, царапины, сдвоенная печать, </w:t>
      </w:r>
      <w:proofErr w:type="spellStart"/>
      <w:r w:rsidRPr="000872CB">
        <w:rPr>
          <w:sz w:val="23"/>
          <w:szCs w:val="23"/>
        </w:rPr>
        <w:t>приладочные</w:t>
      </w:r>
      <w:proofErr w:type="spellEnd"/>
      <w:r w:rsidRPr="000872CB">
        <w:rPr>
          <w:sz w:val="23"/>
          <w:szCs w:val="23"/>
        </w:rPr>
        <w:t xml:space="preserve"> листы и т.д.;</w:t>
      </w:r>
    </w:p>
    <w:p w14:paraId="7BC2F9C5" w14:textId="77777777" w:rsidR="00DF7AC3" w:rsidRPr="000872CB" w:rsidRDefault="00DF7AC3" w:rsidP="00DF7AC3">
      <w:pPr>
        <w:tabs>
          <w:tab w:val="left" w:pos="426"/>
        </w:tabs>
        <w:jc w:val="both"/>
        <w:rPr>
          <w:sz w:val="23"/>
          <w:szCs w:val="23"/>
        </w:rPr>
      </w:pPr>
      <w:r w:rsidRPr="000872CB">
        <w:rPr>
          <w:sz w:val="23"/>
          <w:szCs w:val="23"/>
        </w:rPr>
        <w:lastRenderedPageBreak/>
        <w:t>– затеки клея на обрезы или внутрь упаковки, блока, вызывающие склеивание страниц и повреждение текста;</w:t>
      </w:r>
    </w:p>
    <w:p w14:paraId="01F4E904" w14:textId="77777777" w:rsidR="00DF7AC3" w:rsidRPr="000872CB" w:rsidRDefault="00DF7AC3" w:rsidP="00DF7AC3">
      <w:pPr>
        <w:tabs>
          <w:tab w:val="left" w:pos="426"/>
        </w:tabs>
        <w:jc w:val="both"/>
        <w:rPr>
          <w:sz w:val="23"/>
          <w:szCs w:val="23"/>
        </w:rPr>
      </w:pPr>
      <w:r w:rsidRPr="000872CB">
        <w:rPr>
          <w:sz w:val="23"/>
          <w:szCs w:val="23"/>
        </w:rPr>
        <w:t>– срезанный край текста на полосе;</w:t>
      </w:r>
    </w:p>
    <w:p w14:paraId="2B9BE80A" w14:textId="77777777" w:rsidR="00DF7AC3" w:rsidRPr="000872CB" w:rsidRDefault="00DF7AC3" w:rsidP="00DF7AC3">
      <w:pPr>
        <w:tabs>
          <w:tab w:val="left" w:pos="426"/>
        </w:tabs>
        <w:jc w:val="both"/>
        <w:rPr>
          <w:sz w:val="23"/>
          <w:szCs w:val="23"/>
        </w:rPr>
      </w:pPr>
      <w:r w:rsidRPr="000872CB">
        <w:rPr>
          <w:sz w:val="23"/>
          <w:szCs w:val="23"/>
        </w:rPr>
        <w:t>– текст «ушел» в корешок;</w:t>
      </w:r>
    </w:p>
    <w:p w14:paraId="17219A35" w14:textId="77777777" w:rsidR="00DF7AC3" w:rsidRPr="000872CB" w:rsidRDefault="00DF7AC3" w:rsidP="00DF7AC3">
      <w:pPr>
        <w:tabs>
          <w:tab w:val="left" w:pos="426"/>
        </w:tabs>
        <w:jc w:val="both"/>
        <w:rPr>
          <w:sz w:val="23"/>
          <w:szCs w:val="23"/>
        </w:rPr>
      </w:pPr>
      <w:r w:rsidRPr="000872CB">
        <w:rPr>
          <w:sz w:val="23"/>
          <w:szCs w:val="23"/>
        </w:rPr>
        <w:t>– неправильная вставка блока в обложку: блок перевернут, «чужой» блок и т.д.</w:t>
      </w:r>
    </w:p>
    <w:p w14:paraId="7F25B42C" w14:textId="77777777" w:rsidR="00DF7AC3" w:rsidRPr="000872CB" w:rsidRDefault="00DF7AC3" w:rsidP="00DF7AC3">
      <w:pPr>
        <w:numPr>
          <w:ilvl w:val="1"/>
          <w:numId w:val="65"/>
        </w:numPr>
        <w:tabs>
          <w:tab w:val="left" w:pos="426"/>
        </w:tabs>
        <w:ind w:left="0" w:firstLine="567"/>
        <w:jc w:val="both"/>
        <w:rPr>
          <w:sz w:val="23"/>
          <w:szCs w:val="23"/>
        </w:rPr>
      </w:pPr>
      <w:r w:rsidRPr="000872CB">
        <w:rPr>
          <w:sz w:val="23"/>
          <w:szCs w:val="23"/>
        </w:rPr>
        <w:t>Не допускаются дефекты, приводящие к полной потере товарного вида или затрудняющие использование Товара по назначению:</w:t>
      </w:r>
    </w:p>
    <w:p w14:paraId="647E02C7" w14:textId="77777777" w:rsidR="00DF7AC3" w:rsidRPr="000872CB" w:rsidRDefault="00DF7AC3" w:rsidP="00DF7AC3">
      <w:pPr>
        <w:tabs>
          <w:tab w:val="left" w:pos="426"/>
        </w:tabs>
        <w:jc w:val="both"/>
        <w:rPr>
          <w:sz w:val="23"/>
          <w:szCs w:val="23"/>
        </w:rPr>
      </w:pPr>
      <w:r w:rsidRPr="000872CB">
        <w:rPr>
          <w:sz w:val="23"/>
          <w:szCs w:val="23"/>
        </w:rPr>
        <w:t>– механическое повреждение (рваные и/или грязные: страницы, обложка, упаковка) и т.д.;</w:t>
      </w:r>
    </w:p>
    <w:p w14:paraId="513D83CE" w14:textId="77777777" w:rsidR="00DF7AC3" w:rsidRPr="000872CB" w:rsidRDefault="00DF7AC3" w:rsidP="00DF7AC3">
      <w:pPr>
        <w:tabs>
          <w:tab w:val="left" w:pos="426"/>
        </w:tabs>
        <w:jc w:val="both"/>
        <w:rPr>
          <w:sz w:val="23"/>
          <w:szCs w:val="23"/>
        </w:rPr>
      </w:pPr>
      <w:r w:rsidRPr="000872CB">
        <w:rPr>
          <w:sz w:val="23"/>
          <w:szCs w:val="23"/>
        </w:rPr>
        <w:t>– дефекты, приводящие к выпадению элементов блока: раскол блока; выпадение блока из обложки; грубой деформации блока, упаковки, перекосы и др.;</w:t>
      </w:r>
    </w:p>
    <w:p w14:paraId="3FF644D0" w14:textId="77777777" w:rsidR="00DF7AC3" w:rsidRPr="000872CB" w:rsidRDefault="00DF7AC3" w:rsidP="00DF7AC3">
      <w:pPr>
        <w:tabs>
          <w:tab w:val="left" w:pos="426"/>
        </w:tabs>
        <w:jc w:val="both"/>
        <w:rPr>
          <w:sz w:val="23"/>
          <w:szCs w:val="23"/>
        </w:rPr>
      </w:pPr>
      <w:r w:rsidRPr="000872CB">
        <w:rPr>
          <w:sz w:val="23"/>
          <w:szCs w:val="23"/>
        </w:rPr>
        <w:t>– срезы должны быть ровными и чистыми без следов клея, клей не должен проникать между листами более чем на 1 мм.</w:t>
      </w:r>
    </w:p>
    <w:p w14:paraId="65BAA445" w14:textId="77777777" w:rsidR="00DF7AC3" w:rsidRPr="000872CB" w:rsidRDefault="00DF7AC3" w:rsidP="00DF7AC3">
      <w:pPr>
        <w:numPr>
          <w:ilvl w:val="1"/>
          <w:numId w:val="65"/>
        </w:numPr>
        <w:tabs>
          <w:tab w:val="left" w:pos="426"/>
        </w:tabs>
        <w:ind w:left="0" w:firstLine="567"/>
        <w:jc w:val="both"/>
        <w:rPr>
          <w:sz w:val="23"/>
          <w:szCs w:val="23"/>
        </w:rPr>
      </w:pPr>
      <w:r w:rsidRPr="000872CB">
        <w:rPr>
          <w:sz w:val="23"/>
          <w:szCs w:val="23"/>
        </w:rPr>
        <w:t>Сырье и материалы, применяемые для изготовления Товара, не должны содержать ядовитых (токсичных) компонентов, должны быть разрешены к применению Федеральной службой по надзору в сфере защиты прав потребителей и благополучия человека.</w:t>
      </w:r>
    </w:p>
    <w:p w14:paraId="198097F8" w14:textId="77777777" w:rsidR="004B0054" w:rsidRPr="000872CB" w:rsidRDefault="004B0054" w:rsidP="004B0054">
      <w:pPr>
        <w:pStyle w:val="afffff6"/>
        <w:numPr>
          <w:ilvl w:val="1"/>
          <w:numId w:val="65"/>
        </w:numPr>
        <w:ind w:left="0" w:firstLine="567"/>
        <w:rPr>
          <w:sz w:val="23"/>
          <w:szCs w:val="23"/>
        </w:rPr>
      </w:pPr>
      <w:r w:rsidRPr="000872CB">
        <w:rPr>
          <w:sz w:val="23"/>
          <w:szCs w:val="23"/>
        </w:rPr>
        <w:t>Требования к таре и упаковке поставляемого Товара:</w:t>
      </w:r>
    </w:p>
    <w:p w14:paraId="3F35C1B5" w14:textId="77777777" w:rsidR="004B0054" w:rsidRPr="000872CB" w:rsidRDefault="004B0054" w:rsidP="004B0054">
      <w:pPr>
        <w:pStyle w:val="afffff6"/>
        <w:numPr>
          <w:ilvl w:val="2"/>
          <w:numId w:val="65"/>
        </w:numPr>
        <w:ind w:left="0" w:firstLine="567"/>
        <w:rPr>
          <w:sz w:val="23"/>
          <w:szCs w:val="23"/>
        </w:rPr>
      </w:pPr>
      <w:r w:rsidRPr="000872CB">
        <w:rPr>
          <w:sz w:val="23"/>
          <w:szCs w:val="23"/>
        </w:rPr>
        <w:t>Поставка Товара должна осуществляться в упаковке, способной предотвратить его порчу, загрязнение, механические повреждения и обеспечивающей его защиту от сырости. Упаковка не должна содержать следов вскрытий, вмятин, порезов.</w:t>
      </w:r>
    </w:p>
    <w:p w14:paraId="37E4E05B" w14:textId="7154044C" w:rsidR="004B0054" w:rsidRPr="000872CB" w:rsidRDefault="004B0054" w:rsidP="004B0054">
      <w:pPr>
        <w:pStyle w:val="afffff6"/>
        <w:numPr>
          <w:ilvl w:val="2"/>
          <w:numId w:val="65"/>
        </w:numPr>
        <w:ind w:left="0" w:firstLine="567"/>
        <w:rPr>
          <w:sz w:val="23"/>
          <w:szCs w:val="23"/>
        </w:rPr>
      </w:pPr>
      <w:r w:rsidRPr="000872CB">
        <w:rPr>
          <w:color w:val="000000"/>
          <w:sz w:val="23"/>
          <w:szCs w:val="23"/>
        </w:rPr>
        <w:t xml:space="preserve">В случае обнаружения </w:t>
      </w:r>
      <w:r w:rsidRPr="000872CB">
        <w:rPr>
          <w:sz w:val="23"/>
          <w:szCs w:val="23"/>
        </w:rPr>
        <w:t>Заказчиком</w:t>
      </w:r>
      <w:r w:rsidRPr="000872CB">
        <w:rPr>
          <w:color w:val="000000"/>
          <w:sz w:val="23"/>
          <w:szCs w:val="23"/>
        </w:rPr>
        <w:t xml:space="preserve"> дефектов после приемки выполненных работ </w:t>
      </w:r>
      <w:r w:rsidRPr="000872CB">
        <w:rPr>
          <w:bCs/>
          <w:sz w:val="23"/>
          <w:szCs w:val="23"/>
        </w:rPr>
        <w:t xml:space="preserve">по вине </w:t>
      </w:r>
      <w:r w:rsidRPr="000872CB">
        <w:rPr>
          <w:sz w:val="23"/>
          <w:szCs w:val="23"/>
        </w:rPr>
        <w:t>Исполнителя, Заказчик</w:t>
      </w:r>
      <w:r w:rsidRPr="000872CB">
        <w:rPr>
          <w:color w:val="000000"/>
          <w:sz w:val="23"/>
          <w:szCs w:val="23"/>
        </w:rPr>
        <w:t xml:space="preserve"> вправе на свое усмотрение потребовать от </w:t>
      </w:r>
      <w:r w:rsidRPr="000872CB">
        <w:rPr>
          <w:sz w:val="23"/>
          <w:szCs w:val="23"/>
        </w:rPr>
        <w:t>Исполнителя</w:t>
      </w:r>
      <w:r w:rsidRPr="000872CB">
        <w:rPr>
          <w:color w:val="000000"/>
          <w:sz w:val="23"/>
          <w:szCs w:val="23"/>
        </w:rPr>
        <w:t>:</w:t>
      </w:r>
    </w:p>
    <w:p w14:paraId="627FDADF" w14:textId="77777777" w:rsidR="004B0054" w:rsidRPr="000872CB" w:rsidRDefault="004B0054" w:rsidP="004B0054">
      <w:pPr>
        <w:numPr>
          <w:ilvl w:val="0"/>
          <w:numId w:val="66"/>
        </w:numPr>
        <w:tabs>
          <w:tab w:val="num" w:pos="0"/>
        </w:tabs>
        <w:ind w:left="0" w:firstLine="567"/>
        <w:jc w:val="both"/>
        <w:rPr>
          <w:sz w:val="23"/>
          <w:szCs w:val="23"/>
        </w:rPr>
      </w:pPr>
      <w:r w:rsidRPr="000872CB">
        <w:rPr>
          <w:sz w:val="23"/>
          <w:szCs w:val="23"/>
        </w:rPr>
        <w:t xml:space="preserve">безвозмездного устранения недостатков; </w:t>
      </w:r>
    </w:p>
    <w:p w14:paraId="5DFC98B8" w14:textId="77777777" w:rsidR="004B0054" w:rsidRPr="000872CB" w:rsidRDefault="004B0054" w:rsidP="004B0054">
      <w:pPr>
        <w:numPr>
          <w:ilvl w:val="0"/>
          <w:numId w:val="66"/>
        </w:numPr>
        <w:tabs>
          <w:tab w:val="num" w:pos="0"/>
        </w:tabs>
        <w:ind w:left="0" w:firstLine="567"/>
        <w:jc w:val="both"/>
        <w:rPr>
          <w:sz w:val="23"/>
          <w:szCs w:val="23"/>
        </w:rPr>
      </w:pPr>
      <w:r w:rsidRPr="000872CB">
        <w:rPr>
          <w:sz w:val="23"/>
          <w:szCs w:val="23"/>
        </w:rPr>
        <w:t xml:space="preserve">соответствующего уменьшения установленной за работу цены; </w:t>
      </w:r>
    </w:p>
    <w:p w14:paraId="3E7BA06A" w14:textId="77777777" w:rsidR="004B0054" w:rsidRPr="000872CB" w:rsidRDefault="004B0054" w:rsidP="004B0054">
      <w:pPr>
        <w:numPr>
          <w:ilvl w:val="0"/>
          <w:numId w:val="66"/>
        </w:numPr>
        <w:tabs>
          <w:tab w:val="num" w:pos="0"/>
        </w:tabs>
        <w:ind w:left="0" w:firstLine="567"/>
        <w:jc w:val="both"/>
        <w:rPr>
          <w:sz w:val="23"/>
          <w:szCs w:val="23"/>
        </w:rPr>
      </w:pPr>
      <w:r w:rsidRPr="000872CB">
        <w:rPr>
          <w:sz w:val="23"/>
          <w:szCs w:val="23"/>
        </w:rPr>
        <w:t xml:space="preserve">безвозмездного повторного выполнения работ; </w:t>
      </w:r>
    </w:p>
    <w:p w14:paraId="27C5C69F" w14:textId="77777777" w:rsidR="004B0054" w:rsidRPr="000872CB" w:rsidRDefault="004B0054" w:rsidP="004B0054">
      <w:pPr>
        <w:numPr>
          <w:ilvl w:val="0"/>
          <w:numId w:val="66"/>
        </w:numPr>
        <w:tabs>
          <w:tab w:val="num" w:pos="0"/>
        </w:tabs>
        <w:ind w:left="0" w:firstLine="567"/>
        <w:jc w:val="both"/>
        <w:rPr>
          <w:sz w:val="23"/>
          <w:szCs w:val="23"/>
        </w:rPr>
      </w:pPr>
      <w:r w:rsidRPr="000872CB">
        <w:rPr>
          <w:sz w:val="23"/>
          <w:szCs w:val="23"/>
        </w:rPr>
        <w:t>возмещения понесенных им расходов по исправлению недостатков своими силами или третьими лицами.</w:t>
      </w:r>
    </w:p>
    <w:p w14:paraId="369956AC" w14:textId="77777777" w:rsidR="00DF7AC3" w:rsidRPr="000872CB" w:rsidRDefault="00DF7AC3" w:rsidP="00DF7AC3">
      <w:pPr>
        <w:pStyle w:val="afffff6"/>
        <w:numPr>
          <w:ilvl w:val="1"/>
          <w:numId w:val="65"/>
        </w:numPr>
        <w:ind w:left="0" w:firstLine="567"/>
        <w:rPr>
          <w:sz w:val="23"/>
          <w:szCs w:val="23"/>
        </w:rPr>
      </w:pPr>
      <w:r w:rsidRPr="000872CB">
        <w:rPr>
          <w:sz w:val="23"/>
          <w:szCs w:val="23"/>
        </w:rPr>
        <w:t>Если Исполнитель не поставил предусмотренное настоящим Договором количество Товара либо не выполнил требования Заказчика о замене некачественного Товара или о доукомплектовании Товара в установленный срок, Заказчик вправе приобрести не поставленный Товар у других лиц с отнесением на Исполнителя всех необходимых и разумных расходов на их приобретение.</w:t>
      </w:r>
    </w:p>
    <w:p w14:paraId="404979E2" w14:textId="77777777" w:rsidR="00DF7AC3" w:rsidRPr="000872CB" w:rsidRDefault="00DF7AC3" w:rsidP="00DF7AC3">
      <w:pPr>
        <w:pStyle w:val="afffff6"/>
        <w:numPr>
          <w:ilvl w:val="1"/>
          <w:numId w:val="65"/>
        </w:numPr>
        <w:ind w:left="0" w:firstLine="567"/>
        <w:rPr>
          <w:sz w:val="23"/>
          <w:szCs w:val="23"/>
        </w:rPr>
      </w:pPr>
      <w:r w:rsidRPr="000872CB">
        <w:rPr>
          <w:sz w:val="23"/>
          <w:szCs w:val="23"/>
        </w:rPr>
        <w:t xml:space="preserve">Заказчик вправе отказаться от оплаты Товара ненадлежащего качества и некомплектного Товара, а если такой Товар оплачен, потребовать возврата уплаченных сумм до устранения недостатков и доукомплектования Товара либо его замены. </w:t>
      </w:r>
    </w:p>
    <w:p w14:paraId="69617982" w14:textId="28BB9B81" w:rsidR="004B0054" w:rsidRPr="000872CB" w:rsidRDefault="004B0054" w:rsidP="00DF7AC3">
      <w:pPr>
        <w:pStyle w:val="afffff6"/>
        <w:numPr>
          <w:ilvl w:val="1"/>
          <w:numId w:val="65"/>
        </w:numPr>
        <w:ind w:left="0" w:firstLine="567"/>
        <w:rPr>
          <w:sz w:val="23"/>
          <w:szCs w:val="23"/>
        </w:rPr>
      </w:pPr>
      <w:r w:rsidRPr="000872CB">
        <w:rPr>
          <w:sz w:val="23"/>
          <w:szCs w:val="23"/>
        </w:rPr>
        <w:t>В случае если Исполнитель недостатки не будут устранены в указанный Заказчиком срок, Заказчик вправе поручить устранение недостатков третьему лицу по своему выбору и потребовать от Исполнителя возмещения расходов на устранение недостатков.</w:t>
      </w:r>
    </w:p>
    <w:p w14:paraId="6F7F0016" w14:textId="77777777" w:rsidR="003B6B8F" w:rsidRPr="000872CB" w:rsidRDefault="003B6B8F" w:rsidP="003B6B8F">
      <w:pPr>
        <w:pStyle w:val="afffff6"/>
        <w:shd w:val="clear" w:color="auto" w:fill="FFFFFF"/>
        <w:tabs>
          <w:tab w:val="left" w:pos="709"/>
        </w:tabs>
        <w:ind w:left="360" w:right="38" w:firstLine="0"/>
        <w:rPr>
          <w:b/>
          <w:bCs/>
          <w:color w:val="000000"/>
          <w:spacing w:val="1"/>
          <w:sz w:val="23"/>
          <w:szCs w:val="23"/>
        </w:rPr>
      </w:pPr>
    </w:p>
    <w:p w14:paraId="763344C6" w14:textId="77777777" w:rsidR="003B6B8F" w:rsidRPr="000872CB" w:rsidRDefault="003B6B8F" w:rsidP="003B6B8F">
      <w:pPr>
        <w:pStyle w:val="afffff6"/>
        <w:numPr>
          <w:ilvl w:val="0"/>
          <w:numId w:val="65"/>
        </w:numPr>
        <w:shd w:val="clear" w:color="auto" w:fill="FFFFFF"/>
        <w:tabs>
          <w:tab w:val="left" w:pos="709"/>
        </w:tabs>
        <w:ind w:right="38"/>
        <w:jc w:val="center"/>
        <w:rPr>
          <w:b/>
          <w:bCs/>
          <w:color w:val="000000"/>
          <w:spacing w:val="1"/>
          <w:sz w:val="23"/>
          <w:szCs w:val="23"/>
        </w:rPr>
      </w:pPr>
      <w:r w:rsidRPr="000872CB">
        <w:rPr>
          <w:b/>
          <w:bCs/>
          <w:color w:val="000000"/>
          <w:sz w:val="23"/>
          <w:szCs w:val="23"/>
        </w:rPr>
        <w:t>ПОРЯДОК УРЕГУЛИРОВАНИЯ СПОРОВ</w:t>
      </w:r>
    </w:p>
    <w:p w14:paraId="27E258A4" w14:textId="77777777" w:rsidR="003B6B8F" w:rsidRPr="000872CB" w:rsidRDefault="003B6B8F" w:rsidP="003B6B8F">
      <w:pPr>
        <w:pStyle w:val="afffff6"/>
        <w:numPr>
          <w:ilvl w:val="1"/>
          <w:numId w:val="65"/>
        </w:numPr>
        <w:shd w:val="clear" w:color="auto" w:fill="FFFFFF"/>
        <w:tabs>
          <w:tab w:val="left" w:pos="1134"/>
        </w:tabs>
        <w:ind w:left="0" w:firstLine="567"/>
        <w:rPr>
          <w:bCs/>
          <w:color w:val="000000"/>
          <w:sz w:val="23"/>
          <w:szCs w:val="23"/>
        </w:rPr>
      </w:pPr>
      <w:r w:rsidRPr="000872CB">
        <w:rPr>
          <w:color w:val="000000"/>
          <w:sz w:val="23"/>
          <w:szCs w:val="23"/>
        </w:rPr>
        <w:t xml:space="preserve">Все споры или разногласия, возникающие между Сторонами по настоящему Договору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316F5708" w14:textId="77777777" w:rsidR="003B6B8F" w:rsidRPr="000872CB" w:rsidRDefault="003B6B8F" w:rsidP="003B6B8F">
      <w:pPr>
        <w:pStyle w:val="afffff6"/>
        <w:numPr>
          <w:ilvl w:val="1"/>
          <w:numId w:val="65"/>
        </w:numPr>
        <w:tabs>
          <w:tab w:val="left" w:pos="1134"/>
        </w:tabs>
        <w:ind w:left="0" w:firstLine="567"/>
        <w:rPr>
          <w:color w:val="000000"/>
          <w:sz w:val="23"/>
          <w:szCs w:val="23"/>
        </w:rPr>
      </w:pPr>
      <w:r w:rsidRPr="000872CB">
        <w:rPr>
          <w:color w:val="000000"/>
          <w:sz w:val="23"/>
          <w:szCs w:val="23"/>
        </w:rPr>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176AA460" w14:textId="77777777" w:rsidR="003B6B8F" w:rsidRPr="000872CB" w:rsidRDefault="003B6B8F" w:rsidP="003B6B8F">
      <w:pPr>
        <w:jc w:val="both"/>
        <w:rPr>
          <w:sz w:val="23"/>
          <w:szCs w:val="23"/>
        </w:rPr>
      </w:pPr>
    </w:p>
    <w:p w14:paraId="1E563F0E" w14:textId="77777777" w:rsidR="00DF7AC3" w:rsidRPr="000872CB" w:rsidRDefault="00DF7AC3" w:rsidP="00DF7AC3">
      <w:pPr>
        <w:pStyle w:val="afffff6"/>
        <w:numPr>
          <w:ilvl w:val="0"/>
          <w:numId w:val="65"/>
        </w:numPr>
        <w:shd w:val="clear" w:color="auto" w:fill="FFFFFF"/>
        <w:tabs>
          <w:tab w:val="left" w:pos="709"/>
        </w:tabs>
        <w:jc w:val="center"/>
        <w:rPr>
          <w:b/>
          <w:bCs/>
          <w:color w:val="000000"/>
          <w:spacing w:val="2"/>
          <w:sz w:val="23"/>
          <w:szCs w:val="23"/>
        </w:rPr>
      </w:pPr>
      <w:r w:rsidRPr="000872CB">
        <w:rPr>
          <w:b/>
          <w:bCs/>
          <w:color w:val="000000"/>
          <w:sz w:val="23"/>
          <w:szCs w:val="23"/>
        </w:rPr>
        <w:t xml:space="preserve">ПОРЯДОК ИЗМЕНЕНИЯ И РАСТОРЖЕНИЯ ДОГОВОРА </w:t>
      </w:r>
    </w:p>
    <w:p w14:paraId="6DBDC909" w14:textId="77777777" w:rsidR="00DF7AC3" w:rsidRPr="000872CB" w:rsidRDefault="00DF7AC3" w:rsidP="00DF7AC3">
      <w:pPr>
        <w:pStyle w:val="afffff6"/>
        <w:numPr>
          <w:ilvl w:val="1"/>
          <w:numId w:val="65"/>
        </w:numPr>
        <w:tabs>
          <w:tab w:val="left" w:pos="142"/>
          <w:tab w:val="left" w:pos="709"/>
          <w:tab w:val="left" w:pos="851"/>
        </w:tabs>
        <w:ind w:left="0" w:firstLine="567"/>
        <w:rPr>
          <w:sz w:val="23"/>
          <w:szCs w:val="23"/>
        </w:rPr>
      </w:pPr>
      <w:r w:rsidRPr="000872CB">
        <w:rPr>
          <w:sz w:val="23"/>
          <w:szCs w:val="23"/>
        </w:rPr>
        <w:t>Настоящий Договор может быть расторгнут по соглашению Сторон, по решению суда либо в случае одностороннего отказа Стороны настоящего Договора от исполнения настоящего Договора в соответствии с гражданским законодательством.</w:t>
      </w:r>
    </w:p>
    <w:p w14:paraId="24D64D04" w14:textId="77777777" w:rsidR="00DF7AC3" w:rsidRPr="000872CB" w:rsidRDefault="00DF7AC3" w:rsidP="00DF7AC3">
      <w:pPr>
        <w:pStyle w:val="afffff6"/>
        <w:numPr>
          <w:ilvl w:val="1"/>
          <w:numId w:val="65"/>
        </w:numPr>
        <w:tabs>
          <w:tab w:val="left" w:pos="142"/>
          <w:tab w:val="left" w:pos="709"/>
          <w:tab w:val="left" w:pos="1276"/>
        </w:tabs>
        <w:ind w:left="0" w:firstLine="567"/>
        <w:rPr>
          <w:sz w:val="23"/>
          <w:szCs w:val="23"/>
        </w:rPr>
      </w:pPr>
      <w:r w:rsidRPr="000872CB">
        <w:rPr>
          <w:sz w:val="23"/>
          <w:szCs w:val="23"/>
        </w:rPr>
        <w:t>Заказчик вправе в одностороннем порядке отказаться от исполнения настоящего Договора в случае, если:</w:t>
      </w:r>
    </w:p>
    <w:p w14:paraId="4C5557E9" w14:textId="77777777" w:rsidR="00DF7AC3" w:rsidRPr="000872CB" w:rsidRDefault="00DF7AC3" w:rsidP="00DF7AC3">
      <w:pPr>
        <w:pStyle w:val="afffff6"/>
        <w:numPr>
          <w:ilvl w:val="2"/>
          <w:numId w:val="65"/>
        </w:numPr>
        <w:tabs>
          <w:tab w:val="left" w:pos="142"/>
          <w:tab w:val="left" w:pos="709"/>
          <w:tab w:val="left" w:pos="1276"/>
        </w:tabs>
        <w:ind w:left="0" w:firstLine="567"/>
        <w:rPr>
          <w:sz w:val="23"/>
          <w:szCs w:val="23"/>
        </w:rPr>
      </w:pPr>
      <w:r w:rsidRPr="000872CB">
        <w:rPr>
          <w:sz w:val="23"/>
          <w:szCs w:val="23"/>
        </w:rPr>
        <w:t>Исполнитель поставил товар ненадлежащего качества, при этом недостатки не могут быть устранены в приемлемый для Заказчика срок;</w:t>
      </w:r>
    </w:p>
    <w:p w14:paraId="011A6E19" w14:textId="77777777" w:rsidR="00DF7AC3" w:rsidRPr="000872CB" w:rsidRDefault="00DF7AC3" w:rsidP="00DF7AC3">
      <w:pPr>
        <w:pStyle w:val="afffff6"/>
        <w:numPr>
          <w:ilvl w:val="2"/>
          <w:numId w:val="65"/>
        </w:numPr>
        <w:tabs>
          <w:tab w:val="left" w:pos="142"/>
          <w:tab w:val="left" w:pos="709"/>
          <w:tab w:val="left" w:pos="1276"/>
        </w:tabs>
        <w:ind w:left="0" w:firstLine="567"/>
        <w:rPr>
          <w:sz w:val="23"/>
          <w:szCs w:val="23"/>
        </w:rPr>
      </w:pPr>
      <w:r w:rsidRPr="000872CB">
        <w:rPr>
          <w:sz w:val="23"/>
          <w:szCs w:val="23"/>
        </w:rPr>
        <w:t>Исполнитель нарушил сроки, предусмотренные настоящим Договором;</w:t>
      </w:r>
    </w:p>
    <w:p w14:paraId="6DFE707F" w14:textId="77777777" w:rsidR="00DF7AC3" w:rsidRPr="000872CB" w:rsidRDefault="00DF7AC3" w:rsidP="00DF7AC3">
      <w:pPr>
        <w:pStyle w:val="afffff6"/>
        <w:numPr>
          <w:ilvl w:val="2"/>
          <w:numId w:val="65"/>
        </w:numPr>
        <w:tabs>
          <w:tab w:val="left" w:pos="142"/>
          <w:tab w:val="left" w:pos="709"/>
          <w:tab w:val="left" w:pos="1276"/>
        </w:tabs>
        <w:ind w:left="0" w:firstLine="567"/>
        <w:rPr>
          <w:sz w:val="23"/>
          <w:szCs w:val="23"/>
        </w:rPr>
      </w:pPr>
      <w:r w:rsidRPr="000872CB">
        <w:rPr>
          <w:sz w:val="23"/>
          <w:szCs w:val="23"/>
        </w:rPr>
        <w:lastRenderedPageBreak/>
        <w:t>Исполнитель не приступает к исполнению настоящего Договора в срок, установленный настоящим Договором, или нарушает график поставки, предусмотренный настоящим Договором, либо в ходе исполнения договора стало очевидно, что он не будет выполнен надлежащим образом в установленный срок.</w:t>
      </w:r>
    </w:p>
    <w:p w14:paraId="552EB9EA" w14:textId="77777777" w:rsidR="00DF7AC3" w:rsidRPr="000872CB" w:rsidRDefault="00DF7AC3" w:rsidP="00DF7AC3">
      <w:pPr>
        <w:pStyle w:val="afffff6"/>
        <w:numPr>
          <w:ilvl w:val="2"/>
          <w:numId w:val="65"/>
        </w:numPr>
        <w:tabs>
          <w:tab w:val="left" w:pos="142"/>
          <w:tab w:val="left" w:pos="709"/>
          <w:tab w:val="left" w:pos="1276"/>
        </w:tabs>
        <w:ind w:left="0" w:firstLine="567"/>
        <w:rPr>
          <w:sz w:val="23"/>
          <w:szCs w:val="23"/>
        </w:rPr>
      </w:pPr>
      <w:r w:rsidRPr="000872CB">
        <w:rPr>
          <w:sz w:val="23"/>
          <w:szCs w:val="23"/>
        </w:rPr>
        <w:t>Отступления от условий настоящего Договора или иные недостатки результата поставки в установленный Заказчиком разумный срок не были устранены либо являются существенными и неустранимыми.</w:t>
      </w:r>
    </w:p>
    <w:p w14:paraId="7C9F1C19" w14:textId="77777777" w:rsidR="00DF7AC3" w:rsidRPr="000872CB" w:rsidRDefault="00DF7AC3" w:rsidP="00DF7AC3">
      <w:pPr>
        <w:pStyle w:val="afffff6"/>
        <w:numPr>
          <w:ilvl w:val="1"/>
          <w:numId w:val="65"/>
        </w:numPr>
        <w:tabs>
          <w:tab w:val="left" w:pos="142"/>
          <w:tab w:val="left" w:pos="709"/>
          <w:tab w:val="left" w:pos="1276"/>
        </w:tabs>
        <w:ind w:left="0" w:firstLine="567"/>
        <w:rPr>
          <w:sz w:val="23"/>
          <w:szCs w:val="23"/>
        </w:rPr>
      </w:pPr>
      <w:r w:rsidRPr="000872CB">
        <w:rPr>
          <w:sz w:val="23"/>
          <w:szCs w:val="23"/>
        </w:rPr>
        <w:t>Заказчик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F05DFF7" w14:textId="77777777" w:rsidR="00DF7AC3" w:rsidRPr="000872CB" w:rsidRDefault="00DF7AC3" w:rsidP="00DF7AC3">
      <w:pPr>
        <w:pStyle w:val="afffff6"/>
        <w:numPr>
          <w:ilvl w:val="1"/>
          <w:numId w:val="65"/>
        </w:numPr>
        <w:tabs>
          <w:tab w:val="left" w:pos="142"/>
          <w:tab w:val="left" w:pos="709"/>
          <w:tab w:val="left" w:pos="1276"/>
        </w:tabs>
        <w:ind w:left="0" w:firstLine="567"/>
        <w:rPr>
          <w:sz w:val="23"/>
          <w:szCs w:val="23"/>
        </w:rPr>
      </w:pPr>
      <w:r w:rsidRPr="000872CB">
        <w:rPr>
          <w:sz w:val="23"/>
          <w:szCs w:val="23"/>
        </w:rPr>
        <w:t>Исполнитель вправе в одностороннем порядке отказаться от исполнения настоящего Договора в случае, если:</w:t>
      </w:r>
    </w:p>
    <w:p w14:paraId="1F6E14B9" w14:textId="77777777" w:rsidR="00DF7AC3" w:rsidRPr="000872CB" w:rsidRDefault="00DF7AC3" w:rsidP="00DF7AC3">
      <w:pPr>
        <w:pStyle w:val="afffff6"/>
        <w:numPr>
          <w:ilvl w:val="2"/>
          <w:numId w:val="65"/>
        </w:numPr>
        <w:tabs>
          <w:tab w:val="left" w:pos="142"/>
          <w:tab w:val="left" w:pos="709"/>
          <w:tab w:val="left" w:pos="1276"/>
        </w:tabs>
        <w:ind w:left="0" w:firstLine="567"/>
        <w:rPr>
          <w:sz w:val="23"/>
          <w:szCs w:val="23"/>
        </w:rPr>
      </w:pPr>
      <w:r w:rsidRPr="000872CB">
        <w:rPr>
          <w:sz w:val="23"/>
          <w:szCs w:val="23"/>
        </w:rPr>
        <w:t>Заказчиком нарушены сроки оплаты.</w:t>
      </w:r>
    </w:p>
    <w:p w14:paraId="5D1DB8C6" w14:textId="77777777" w:rsidR="00DF7AC3" w:rsidRPr="000872CB" w:rsidRDefault="00DF7AC3" w:rsidP="00DF7AC3">
      <w:pPr>
        <w:pStyle w:val="afffff6"/>
        <w:numPr>
          <w:ilvl w:val="2"/>
          <w:numId w:val="65"/>
        </w:numPr>
        <w:tabs>
          <w:tab w:val="left" w:pos="142"/>
          <w:tab w:val="left" w:pos="709"/>
          <w:tab w:val="left" w:pos="1276"/>
        </w:tabs>
        <w:ind w:left="0" w:firstLine="567"/>
        <w:rPr>
          <w:sz w:val="23"/>
          <w:szCs w:val="23"/>
        </w:rPr>
      </w:pPr>
      <w:r w:rsidRPr="000872CB">
        <w:rPr>
          <w:sz w:val="23"/>
          <w:szCs w:val="23"/>
        </w:rPr>
        <w:t>Заказчиком незаконно отказано в приемке товара.</w:t>
      </w:r>
    </w:p>
    <w:p w14:paraId="58466D47" w14:textId="77777777" w:rsidR="00DF7AC3" w:rsidRPr="000872CB" w:rsidRDefault="00DF7AC3" w:rsidP="00DF7AC3">
      <w:pPr>
        <w:pStyle w:val="afffff6"/>
        <w:numPr>
          <w:ilvl w:val="1"/>
          <w:numId w:val="65"/>
        </w:numPr>
        <w:tabs>
          <w:tab w:val="left" w:pos="142"/>
          <w:tab w:val="left" w:pos="709"/>
          <w:tab w:val="left" w:pos="1276"/>
        </w:tabs>
        <w:ind w:left="0" w:firstLine="567"/>
        <w:rPr>
          <w:sz w:val="23"/>
          <w:szCs w:val="23"/>
        </w:rPr>
      </w:pPr>
      <w:r w:rsidRPr="000872CB">
        <w:rPr>
          <w:sz w:val="23"/>
          <w:szCs w:val="23"/>
        </w:rPr>
        <w:t>Сторона, которой направлено предложение о расторжении настоящего Договора по соглашению сторон, должна дать письменный ответ по существу в срок, не превышающий 5 (пять) дней с даты его получения.</w:t>
      </w:r>
    </w:p>
    <w:p w14:paraId="20DB2578" w14:textId="77777777" w:rsidR="00DF7AC3" w:rsidRPr="000872CB" w:rsidRDefault="00DF7AC3" w:rsidP="00DF7AC3">
      <w:pPr>
        <w:pStyle w:val="afffff6"/>
        <w:numPr>
          <w:ilvl w:val="1"/>
          <w:numId w:val="65"/>
        </w:numPr>
        <w:tabs>
          <w:tab w:val="left" w:pos="142"/>
          <w:tab w:val="left" w:pos="709"/>
          <w:tab w:val="left" w:pos="1276"/>
        </w:tabs>
        <w:ind w:left="0" w:firstLine="567"/>
        <w:rPr>
          <w:sz w:val="23"/>
          <w:szCs w:val="23"/>
        </w:rPr>
      </w:pPr>
      <w:r w:rsidRPr="000872CB">
        <w:rPr>
          <w:sz w:val="23"/>
          <w:szCs w:val="23"/>
        </w:rPr>
        <w:t>Расторжение настоящего Договора по соглашению сторон производится путем подписания Сторонами соответствующего соглашения о расторжении.</w:t>
      </w:r>
    </w:p>
    <w:p w14:paraId="12393CEC" w14:textId="77777777" w:rsidR="00DF7AC3" w:rsidRPr="000872CB" w:rsidRDefault="00DF7AC3" w:rsidP="00DF7AC3">
      <w:pPr>
        <w:pStyle w:val="afffff6"/>
        <w:numPr>
          <w:ilvl w:val="1"/>
          <w:numId w:val="65"/>
        </w:numPr>
        <w:tabs>
          <w:tab w:val="left" w:pos="142"/>
          <w:tab w:val="left" w:pos="709"/>
          <w:tab w:val="left" w:pos="1276"/>
        </w:tabs>
        <w:ind w:left="0" w:firstLine="567"/>
        <w:rPr>
          <w:sz w:val="23"/>
          <w:szCs w:val="23"/>
        </w:rPr>
      </w:pPr>
      <w:r w:rsidRPr="000872CB">
        <w:rPr>
          <w:sz w:val="23"/>
          <w:szCs w:val="23"/>
        </w:rPr>
        <w:t>В случае расторжения настоящего Договора Стороны производят сверку расчетов, которой подтверждается объем исполненных обязательств по Договору.</w:t>
      </w:r>
    </w:p>
    <w:p w14:paraId="38E2D26C" w14:textId="77777777" w:rsidR="00DF7AC3" w:rsidRPr="000872CB" w:rsidRDefault="00DF7AC3" w:rsidP="00DF7AC3">
      <w:pPr>
        <w:pStyle w:val="afffff6"/>
        <w:numPr>
          <w:ilvl w:val="1"/>
          <w:numId w:val="65"/>
        </w:numPr>
        <w:shd w:val="clear" w:color="auto" w:fill="FFFFFF"/>
        <w:tabs>
          <w:tab w:val="left" w:pos="709"/>
          <w:tab w:val="left" w:pos="1276"/>
        </w:tabs>
        <w:ind w:left="0" w:firstLine="567"/>
        <w:rPr>
          <w:color w:val="000000"/>
          <w:sz w:val="23"/>
          <w:szCs w:val="23"/>
        </w:rPr>
      </w:pPr>
      <w:r w:rsidRPr="000872CB">
        <w:rPr>
          <w:color w:val="000000"/>
          <w:sz w:val="23"/>
          <w:szCs w:val="23"/>
        </w:rPr>
        <w:t>Изменения настоящего Договора совершаются только в письменной форме в виде приложений к настоящему Договору и подлежат подписанию обеими Сторонами. Приложения к настоящему Договору являются неотъемлемыми частями настоящего Договора.</w:t>
      </w:r>
    </w:p>
    <w:p w14:paraId="70AF44E9" w14:textId="77777777" w:rsidR="00DF7AC3" w:rsidRPr="000872CB" w:rsidRDefault="00DF7AC3" w:rsidP="00DF7AC3">
      <w:pPr>
        <w:pStyle w:val="afffff6"/>
        <w:numPr>
          <w:ilvl w:val="1"/>
          <w:numId w:val="65"/>
        </w:numPr>
        <w:shd w:val="clear" w:color="auto" w:fill="FFFFFF"/>
        <w:tabs>
          <w:tab w:val="left" w:pos="709"/>
          <w:tab w:val="left" w:pos="1276"/>
        </w:tabs>
        <w:ind w:left="0" w:firstLine="567"/>
        <w:rPr>
          <w:sz w:val="23"/>
          <w:szCs w:val="23"/>
        </w:rPr>
      </w:pPr>
      <w:r w:rsidRPr="000872CB">
        <w:rPr>
          <w:sz w:val="23"/>
          <w:szCs w:val="23"/>
        </w:rPr>
        <w:t>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Договоре. Любые уведомления или иные сообщения, подлежащие передаче от одной Стороны другой Стороне, должны передаваться в письменной форме.</w:t>
      </w:r>
    </w:p>
    <w:p w14:paraId="0EF38A05" w14:textId="77777777" w:rsidR="00DF7AC3" w:rsidRPr="000872CB" w:rsidRDefault="00DF7AC3" w:rsidP="00DF7AC3">
      <w:pPr>
        <w:pStyle w:val="afffff6"/>
        <w:numPr>
          <w:ilvl w:val="1"/>
          <w:numId w:val="65"/>
        </w:numPr>
        <w:tabs>
          <w:tab w:val="left" w:pos="1276"/>
        </w:tabs>
        <w:autoSpaceDE w:val="0"/>
        <w:autoSpaceDN w:val="0"/>
        <w:adjustRightInd w:val="0"/>
        <w:ind w:left="0" w:firstLine="567"/>
        <w:rPr>
          <w:sz w:val="23"/>
          <w:szCs w:val="23"/>
        </w:rPr>
      </w:pPr>
      <w:r w:rsidRPr="000872CB">
        <w:rPr>
          <w:sz w:val="23"/>
          <w:szCs w:val="23"/>
        </w:rPr>
        <w:t xml:space="preserve">При исполнении настоящего </w:t>
      </w:r>
      <w:r w:rsidRPr="000872CB">
        <w:rPr>
          <w:color w:val="000000"/>
          <w:sz w:val="23"/>
          <w:szCs w:val="23"/>
        </w:rPr>
        <w:t>Договор</w:t>
      </w:r>
      <w:r w:rsidRPr="000872CB">
        <w:rPr>
          <w:sz w:val="23"/>
          <w:szCs w:val="23"/>
        </w:rPr>
        <w:t xml:space="preserve">а не допускается перемена Исполнителя, за исключением случая, если новый Исполнитель является правопреемником Исполнителя по настоящему </w:t>
      </w:r>
      <w:r w:rsidRPr="000872CB">
        <w:rPr>
          <w:color w:val="000000"/>
          <w:sz w:val="23"/>
          <w:szCs w:val="23"/>
        </w:rPr>
        <w:t>Договор</w:t>
      </w:r>
      <w:r w:rsidRPr="000872CB">
        <w:rPr>
          <w:sz w:val="23"/>
          <w:szCs w:val="23"/>
        </w:rPr>
        <w:t>у вследствие реорганизации юридического лица в форме преобразования, слияния или присоединения.</w:t>
      </w:r>
    </w:p>
    <w:p w14:paraId="25067991" w14:textId="77777777" w:rsidR="003B6B8F" w:rsidRPr="000872CB" w:rsidRDefault="003B6B8F" w:rsidP="003B6B8F">
      <w:pPr>
        <w:rPr>
          <w:sz w:val="23"/>
          <w:szCs w:val="23"/>
        </w:rPr>
      </w:pPr>
    </w:p>
    <w:p w14:paraId="0472742A" w14:textId="77777777" w:rsidR="003B6B8F" w:rsidRPr="000872CB" w:rsidRDefault="003B6B8F" w:rsidP="003B6B8F">
      <w:pPr>
        <w:pStyle w:val="afffff6"/>
        <w:numPr>
          <w:ilvl w:val="0"/>
          <w:numId w:val="65"/>
        </w:numPr>
        <w:tabs>
          <w:tab w:val="left" w:pos="720"/>
        </w:tabs>
        <w:ind w:right="142"/>
        <w:jc w:val="center"/>
        <w:rPr>
          <w:b/>
          <w:sz w:val="23"/>
          <w:szCs w:val="23"/>
        </w:rPr>
      </w:pPr>
      <w:r w:rsidRPr="000872CB">
        <w:rPr>
          <w:b/>
          <w:sz w:val="23"/>
          <w:szCs w:val="23"/>
        </w:rPr>
        <w:t>АНТИКОРРУПЦИОННАЯ ОГОВОРКА</w:t>
      </w:r>
    </w:p>
    <w:p w14:paraId="35DF237C" w14:textId="6754B441" w:rsidR="003B6B8F" w:rsidRPr="000872CB" w:rsidRDefault="003B6B8F" w:rsidP="003B6B8F">
      <w:pPr>
        <w:pStyle w:val="afffff6"/>
        <w:numPr>
          <w:ilvl w:val="1"/>
          <w:numId w:val="65"/>
        </w:numPr>
        <w:shd w:val="clear" w:color="auto" w:fill="FFFFFF"/>
        <w:tabs>
          <w:tab w:val="left" w:pos="709"/>
        </w:tabs>
        <w:ind w:left="0" w:firstLine="567"/>
        <w:rPr>
          <w:sz w:val="23"/>
          <w:szCs w:val="23"/>
        </w:rPr>
      </w:pPr>
      <w:r w:rsidRPr="000872CB">
        <w:rPr>
          <w:sz w:val="23"/>
          <w:szCs w:val="23"/>
        </w:rPr>
        <w:t xml:space="preserve">При исполнении своих обязательств по Договору </w:t>
      </w:r>
      <w:r w:rsidR="003C1DA3" w:rsidRPr="000872CB">
        <w:rPr>
          <w:sz w:val="23"/>
          <w:szCs w:val="23"/>
        </w:rPr>
        <w:t>Исполнитель</w:t>
      </w:r>
      <w:r w:rsidRPr="000872CB">
        <w:rPr>
          <w:sz w:val="23"/>
          <w:szCs w:val="23"/>
        </w:rPr>
        <w:t>,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4C6116AD" w14:textId="104ABCA9" w:rsidR="003B6B8F" w:rsidRPr="000872CB" w:rsidRDefault="003B6B8F" w:rsidP="003B6B8F">
      <w:pPr>
        <w:pStyle w:val="afffff6"/>
        <w:numPr>
          <w:ilvl w:val="1"/>
          <w:numId w:val="65"/>
        </w:numPr>
        <w:shd w:val="clear" w:color="auto" w:fill="FFFFFF"/>
        <w:tabs>
          <w:tab w:val="left" w:pos="709"/>
        </w:tabs>
        <w:ind w:left="0" w:firstLine="567"/>
        <w:rPr>
          <w:sz w:val="23"/>
          <w:szCs w:val="23"/>
        </w:rPr>
      </w:pPr>
      <w:r w:rsidRPr="000872CB">
        <w:rPr>
          <w:sz w:val="23"/>
          <w:szCs w:val="23"/>
        </w:rPr>
        <w:t xml:space="preserve">В случае нарушения </w:t>
      </w:r>
      <w:r w:rsidR="00752D15" w:rsidRPr="000872CB">
        <w:rPr>
          <w:sz w:val="23"/>
          <w:szCs w:val="23"/>
        </w:rPr>
        <w:t>Исполнителем</w:t>
      </w:r>
      <w:r w:rsidRPr="000872CB">
        <w:rPr>
          <w:sz w:val="23"/>
          <w:szCs w:val="23"/>
        </w:rPr>
        <w:t>, его аффилированными лицами, работниками или посредниками обязательств, указанных в п.</w:t>
      </w:r>
      <w:r w:rsidR="00DF7AC3" w:rsidRPr="000872CB">
        <w:rPr>
          <w:sz w:val="23"/>
          <w:szCs w:val="23"/>
        </w:rPr>
        <w:t>9</w:t>
      </w:r>
      <w:r w:rsidRPr="000872CB">
        <w:rPr>
          <w:sz w:val="23"/>
          <w:szCs w:val="23"/>
        </w:rPr>
        <w:t>.1 настоящего раздела, Заказчик имеет право расторгнуть Договор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43AFC164" w14:textId="77777777" w:rsidR="003B6B8F" w:rsidRPr="000872CB" w:rsidRDefault="003B6B8F" w:rsidP="003B6B8F">
      <w:pPr>
        <w:shd w:val="clear" w:color="auto" w:fill="FFFFFF"/>
        <w:tabs>
          <w:tab w:val="left" w:pos="709"/>
        </w:tabs>
        <w:rPr>
          <w:sz w:val="23"/>
          <w:szCs w:val="23"/>
        </w:rPr>
      </w:pPr>
    </w:p>
    <w:p w14:paraId="489AEB4D" w14:textId="77777777" w:rsidR="003B6B8F" w:rsidRPr="000872CB" w:rsidRDefault="003B6B8F" w:rsidP="003B6B8F">
      <w:pPr>
        <w:pStyle w:val="afffff6"/>
        <w:numPr>
          <w:ilvl w:val="0"/>
          <w:numId w:val="65"/>
        </w:numPr>
        <w:shd w:val="clear" w:color="auto" w:fill="FFFFFF"/>
        <w:tabs>
          <w:tab w:val="left" w:pos="709"/>
        </w:tabs>
        <w:jc w:val="center"/>
        <w:rPr>
          <w:b/>
          <w:bCs/>
          <w:color w:val="000000"/>
          <w:spacing w:val="2"/>
          <w:sz w:val="23"/>
          <w:szCs w:val="23"/>
        </w:rPr>
      </w:pPr>
      <w:r w:rsidRPr="000872CB">
        <w:rPr>
          <w:b/>
          <w:bCs/>
          <w:color w:val="000000"/>
          <w:sz w:val="23"/>
          <w:szCs w:val="23"/>
        </w:rPr>
        <w:t>ЗАКЛЮЧИТЕЛЬНЫЕ ПОЛОЖЕНИЯ</w:t>
      </w:r>
    </w:p>
    <w:p w14:paraId="7A41B7DE" w14:textId="77777777" w:rsidR="003B6B8F" w:rsidRPr="000872CB" w:rsidRDefault="003B6B8F" w:rsidP="003B6B8F">
      <w:pPr>
        <w:pStyle w:val="afffff6"/>
        <w:numPr>
          <w:ilvl w:val="1"/>
          <w:numId w:val="65"/>
        </w:numPr>
        <w:shd w:val="clear" w:color="auto" w:fill="FFFFFF"/>
        <w:tabs>
          <w:tab w:val="left" w:pos="709"/>
          <w:tab w:val="left" w:pos="1134"/>
        </w:tabs>
        <w:ind w:left="0" w:firstLine="567"/>
        <w:rPr>
          <w:sz w:val="23"/>
          <w:szCs w:val="23"/>
        </w:rPr>
      </w:pPr>
      <w:r w:rsidRPr="000872CB">
        <w:rPr>
          <w:sz w:val="23"/>
          <w:szCs w:val="23"/>
        </w:rPr>
        <w:t xml:space="preserve">Настоящий </w:t>
      </w:r>
      <w:r w:rsidRPr="000872CB">
        <w:rPr>
          <w:color w:val="000000"/>
          <w:sz w:val="23"/>
          <w:szCs w:val="23"/>
        </w:rPr>
        <w:t>Договор</w:t>
      </w:r>
      <w:r w:rsidRPr="000872CB">
        <w:rPr>
          <w:sz w:val="23"/>
          <w:szCs w:val="23"/>
        </w:rPr>
        <w:t xml:space="preserve"> составлен в двух экземплярах, имеющих одинаковую юридическую силу, по одному экземпляру для каждой из Сторон.  </w:t>
      </w:r>
    </w:p>
    <w:p w14:paraId="4637CA1E" w14:textId="62477949" w:rsidR="003B6B8F" w:rsidRPr="000872CB" w:rsidRDefault="003B6B8F" w:rsidP="003B6B8F">
      <w:pPr>
        <w:pStyle w:val="afffff6"/>
        <w:numPr>
          <w:ilvl w:val="1"/>
          <w:numId w:val="65"/>
        </w:numPr>
        <w:shd w:val="clear" w:color="auto" w:fill="FFFFFF"/>
        <w:tabs>
          <w:tab w:val="left" w:pos="709"/>
          <w:tab w:val="left" w:pos="1134"/>
        </w:tabs>
        <w:ind w:left="0" w:firstLine="567"/>
        <w:rPr>
          <w:color w:val="000000" w:themeColor="text1"/>
          <w:sz w:val="23"/>
          <w:szCs w:val="23"/>
        </w:rPr>
      </w:pPr>
      <w:r w:rsidRPr="000872CB">
        <w:rPr>
          <w:sz w:val="23"/>
          <w:szCs w:val="23"/>
        </w:rPr>
        <w:t xml:space="preserve">Срок действия настоящего </w:t>
      </w:r>
      <w:r w:rsidRPr="000872CB">
        <w:rPr>
          <w:color w:val="000000"/>
          <w:sz w:val="23"/>
          <w:szCs w:val="23"/>
        </w:rPr>
        <w:t>Договор</w:t>
      </w:r>
      <w:r w:rsidRPr="000872CB">
        <w:rPr>
          <w:sz w:val="23"/>
          <w:szCs w:val="23"/>
        </w:rPr>
        <w:t xml:space="preserve">а – с даты подписания его Сторонами до </w:t>
      </w:r>
      <w:r w:rsidRPr="000872CB">
        <w:rPr>
          <w:color w:val="000000" w:themeColor="text1"/>
          <w:sz w:val="23"/>
          <w:szCs w:val="23"/>
        </w:rPr>
        <w:t>«31» декабря 202</w:t>
      </w:r>
      <w:r w:rsidR="00DF7AC3" w:rsidRPr="000872CB">
        <w:rPr>
          <w:color w:val="000000" w:themeColor="text1"/>
          <w:sz w:val="23"/>
          <w:szCs w:val="23"/>
        </w:rPr>
        <w:t>6</w:t>
      </w:r>
      <w:r w:rsidRPr="000872CB">
        <w:rPr>
          <w:color w:val="000000" w:themeColor="text1"/>
          <w:sz w:val="23"/>
          <w:szCs w:val="23"/>
        </w:rPr>
        <w:t xml:space="preserve"> г., а в части исполнения обязательств – до их полного исполнения Сторонами.</w:t>
      </w:r>
    </w:p>
    <w:p w14:paraId="6551AE26" w14:textId="77777777" w:rsidR="003B6B8F" w:rsidRPr="000872CB" w:rsidRDefault="003B6B8F" w:rsidP="003B6B8F">
      <w:pPr>
        <w:pStyle w:val="afffff6"/>
        <w:numPr>
          <w:ilvl w:val="1"/>
          <w:numId w:val="65"/>
        </w:numPr>
        <w:shd w:val="clear" w:color="auto" w:fill="FFFFFF"/>
        <w:tabs>
          <w:tab w:val="left" w:pos="709"/>
          <w:tab w:val="left" w:pos="1134"/>
        </w:tabs>
        <w:ind w:left="0" w:firstLine="567"/>
        <w:rPr>
          <w:sz w:val="23"/>
          <w:szCs w:val="23"/>
        </w:rPr>
      </w:pPr>
      <w:r w:rsidRPr="000872CB">
        <w:rPr>
          <w:sz w:val="23"/>
          <w:szCs w:val="23"/>
        </w:rPr>
        <w:t>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0872CB" w:rsidRDefault="003B6B8F" w:rsidP="003B6B8F">
      <w:pPr>
        <w:pStyle w:val="afffff6"/>
        <w:numPr>
          <w:ilvl w:val="1"/>
          <w:numId w:val="65"/>
        </w:numPr>
        <w:shd w:val="clear" w:color="auto" w:fill="FFFFFF"/>
        <w:tabs>
          <w:tab w:val="left" w:pos="709"/>
          <w:tab w:val="left" w:pos="1134"/>
        </w:tabs>
        <w:ind w:left="0" w:firstLine="567"/>
        <w:rPr>
          <w:sz w:val="23"/>
          <w:szCs w:val="23"/>
        </w:rPr>
      </w:pPr>
      <w:r w:rsidRPr="000872CB">
        <w:rPr>
          <w:sz w:val="23"/>
          <w:szCs w:val="23"/>
        </w:rPr>
        <w:lastRenderedPageBreak/>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0872CB" w:rsidRDefault="003B6B8F" w:rsidP="003B6B8F">
      <w:pPr>
        <w:pStyle w:val="afffff6"/>
        <w:numPr>
          <w:ilvl w:val="1"/>
          <w:numId w:val="65"/>
        </w:numPr>
        <w:shd w:val="clear" w:color="auto" w:fill="FFFFFF"/>
        <w:tabs>
          <w:tab w:val="left" w:pos="709"/>
          <w:tab w:val="left" w:pos="1134"/>
        </w:tabs>
        <w:ind w:left="0" w:firstLine="567"/>
        <w:rPr>
          <w:sz w:val="23"/>
          <w:szCs w:val="23"/>
        </w:rPr>
      </w:pPr>
      <w:r w:rsidRPr="000872CB">
        <w:rPr>
          <w:sz w:val="23"/>
          <w:szCs w:val="23"/>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D107107" w14:textId="77777777" w:rsidR="00DF7AC3" w:rsidRPr="000872CB" w:rsidRDefault="00DF7AC3" w:rsidP="00DF7AC3">
      <w:pPr>
        <w:pStyle w:val="afffff6"/>
        <w:numPr>
          <w:ilvl w:val="1"/>
          <w:numId w:val="65"/>
        </w:numPr>
        <w:shd w:val="clear" w:color="auto" w:fill="FFFFFF"/>
        <w:tabs>
          <w:tab w:val="left" w:pos="0"/>
        </w:tabs>
        <w:ind w:left="0" w:firstLine="567"/>
        <w:rPr>
          <w:sz w:val="23"/>
          <w:szCs w:val="23"/>
        </w:rPr>
      </w:pPr>
      <w:r w:rsidRPr="000872CB">
        <w:rPr>
          <w:sz w:val="23"/>
          <w:szCs w:val="23"/>
        </w:rPr>
        <w:t>Ответственные представители сторон:</w:t>
      </w:r>
    </w:p>
    <w:p w14:paraId="0ACD025F" w14:textId="77777777" w:rsidR="00DF7AC3" w:rsidRPr="00DE1FD4" w:rsidRDefault="00DF7AC3" w:rsidP="00DF7AC3">
      <w:pPr>
        <w:pStyle w:val="afffff6"/>
        <w:shd w:val="clear" w:color="auto" w:fill="FFFFFF"/>
        <w:tabs>
          <w:tab w:val="left" w:pos="0"/>
        </w:tabs>
        <w:ind w:left="0" w:firstLine="426"/>
        <w:rPr>
          <w:sz w:val="23"/>
          <w:szCs w:val="23"/>
        </w:rPr>
      </w:pPr>
      <w:r w:rsidRPr="00DE1FD4">
        <w:rPr>
          <w:b/>
          <w:sz w:val="23"/>
          <w:szCs w:val="23"/>
        </w:rPr>
        <w:t>От Заказчика</w:t>
      </w:r>
      <w:r w:rsidRPr="00DE1FD4">
        <w:rPr>
          <w:sz w:val="23"/>
          <w:szCs w:val="23"/>
        </w:rPr>
        <w:t xml:space="preserve">:  </w:t>
      </w:r>
    </w:p>
    <w:p w14:paraId="59C3F164" w14:textId="01FDE1F2" w:rsidR="00DF7AC3" w:rsidRPr="000872CB" w:rsidRDefault="00DF7AC3" w:rsidP="00DF7AC3">
      <w:pPr>
        <w:pStyle w:val="afffff6"/>
        <w:shd w:val="clear" w:color="auto" w:fill="FFFFFF"/>
        <w:tabs>
          <w:tab w:val="left" w:pos="0"/>
        </w:tabs>
        <w:ind w:left="0" w:firstLine="426"/>
        <w:rPr>
          <w:sz w:val="23"/>
          <w:szCs w:val="23"/>
        </w:rPr>
      </w:pPr>
      <w:r w:rsidRPr="00DE1FD4">
        <w:rPr>
          <w:b/>
          <w:sz w:val="23"/>
          <w:szCs w:val="23"/>
        </w:rPr>
        <w:t>От Исполнителя</w:t>
      </w:r>
      <w:r w:rsidRPr="00DE1FD4">
        <w:rPr>
          <w:sz w:val="23"/>
          <w:szCs w:val="23"/>
        </w:rPr>
        <w:t>: _________________________________________________________________</w:t>
      </w:r>
    </w:p>
    <w:p w14:paraId="465BE73A" w14:textId="77777777" w:rsidR="003B6B8F" w:rsidRPr="000872CB" w:rsidRDefault="003B6B8F" w:rsidP="003B6B8F">
      <w:pPr>
        <w:pStyle w:val="afffff6"/>
        <w:numPr>
          <w:ilvl w:val="1"/>
          <w:numId w:val="65"/>
        </w:numPr>
        <w:shd w:val="clear" w:color="auto" w:fill="FFFFFF"/>
        <w:tabs>
          <w:tab w:val="left" w:pos="709"/>
          <w:tab w:val="left" w:pos="1134"/>
        </w:tabs>
        <w:ind w:left="0" w:firstLine="567"/>
        <w:rPr>
          <w:sz w:val="23"/>
          <w:szCs w:val="23"/>
        </w:rPr>
      </w:pPr>
      <w:r w:rsidRPr="000872CB">
        <w:rPr>
          <w:sz w:val="23"/>
          <w:szCs w:val="23"/>
        </w:rPr>
        <w:t xml:space="preserve">Все приложения к настоящему </w:t>
      </w:r>
      <w:r w:rsidRPr="000872CB">
        <w:rPr>
          <w:color w:val="000000"/>
          <w:sz w:val="23"/>
          <w:szCs w:val="23"/>
        </w:rPr>
        <w:t>Договор</w:t>
      </w:r>
      <w:r w:rsidRPr="000872CB">
        <w:rPr>
          <w:sz w:val="23"/>
          <w:szCs w:val="23"/>
        </w:rPr>
        <w:t>у являются его неотъемлемой частью. К настоящему Договору прилагаются:</w:t>
      </w:r>
    </w:p>
    <w:p w14:paraId="31EE69EC" w14:textId="5B6BDF92" w:rsidR="00DF7AC3" w:rsidRPr="000872CB" w:rsidRDefault="003B6B8F" w:rsidP="003B6B8F">
      <w:pPr>
        <w:pStyle w:val="afffff6"/>
        <w:tabs>
          <w:tab w:val="left" w:pos="1134"/>
        </w:tabs>
        <w:ind w:left="0" w:firstLine="567"/>
        <w:rPr>
          <w:sz w:val="23"/>
          <w:szCs w:val="23"/>
        </w:rPr>
      </w:pPr>
      <w:r w:rsidRPr="000872CB">
        <w:rPr>
          <w:sz w:val="23"/>
          <w:szCs w:val="23"/>
        </w:rPr>
        <w:t xml:space="preserve">- </w:t>
      </w:r>
      <w:r w:rsidR="00DF7AC3" w:rsidRPr="000872CB">
        <w:rPr>
          <w:sz w:val="23"/>
          <w:szCs w:val="23"/>
        </w:rPr>
        <w:t>Приложение № 1 - Техническое задание.</w:t>
      </w:r>
    </w:p>
    <w:p w14:paraId="1582B9B3" w14:textId="3D658181" w:rsidR="003B6B8F" w:rsidRPr="000872CB" w:rsidRDefault="00DF7AC3" w:rsidP="003B6B8F">
      <w:pPr>
        <w:pStyle w:val="afffff6"/>
        <w:tabs>
          <w:tab w:val="left" w:pos="1134"/>
        </w:tabs>
        <w:ind w:left="0" w:firstLine="567"/>
        <w:rPr>
          <w:sz w:val="23"/>
          <w:szCs w:val="23"/>
        </w:rPr>
      </w:pPr>
      <w:r w:rsidRPr="000872CB">
        <w:rPr>
          <w:sz w:val="23"/>
          <w:szCs w:val="23"/>
        </w:rPr>
        <w:t xml:space="preserve">- Приложение № 2 – </w:t>
      </w:r>
      <w:r w:rsidR="003B6B8F" w:rsidRPr="000872CB">
        <w:rPr>
          <w:sz w:val="23"/>
          <w:szCs w:val="23"/>
        </w:rPr>
        <w:t>Спецификация</w:t>
      </w:r>
      <w:r w:rsidRPr="000872CB">
        <w:rPr>
          <w:sz w:val="23"/>
          <w:szCs w:val="23"/>
        </w:rPr>
        <w:t>.</w:t>
      </w:r>
    </w:p>
    <w:p w14:paraId="3E010A3E" w14:textId="3C834BC6" w:rsidR="00F415D6" w:rsidRPr="000872CB" w:rsidRDefault="00F415D6" w:rsidP="00480609">
      <w:pPr>
        <w:jc w:val="center"/>
        <w:rPr>
          <w:b/>
          <w:sz w:val="23"/>
          <w:szCs w:val="23"/>
        </w:rPr>
      </w:pPr>
    </w:p>
    <w:p w14:paraId="48F2CBD5" w14:textId="77777777" w:rsidR="00055FC5" w:rsidRPr="000872CB" w:rsidRDefault="00D336F0" w:rsidP="00F43548">
      <w:pPr>
        <w:pStyle w:val="afffff6"/>
        <w:numPr>
          <w:ilvl w:val="0"/>
          <w:numId w:val="65"/>
        </w:numPr>
        <w:jc w:val="center"/>
        <w:rPr>
          <w:b/>
          <w:bCs/>
          <w:sz w:val="23"/>
          <w:szCs w:val="23"/>
        </w:rPr>
      </w:pPr>
      <w:r w:rsidRPr="000872CB">
        <w:rPr>
          <w:b/>
          <w:bCs/>
          <w:sz w:val="23"/>
          <w:szCs w:val="23"/>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0872CB" w14:paraId="472F115A" w14:textId="77777777" w:rsidTr="00652ED5">
        <w:tc>
          <w:tcPr>
            <w:tcW w:w="5174" w:type="dxa"/>
            <w:tcMar>
              <w:top w:w="0" w:type="dxa"/>
              <w:left w:w="108" w:type="dxa"/>
              <w:bottom w:w="0" w:type="dxa"/>
              <w:right w:w="108" w:type="dxa"/>
            </w:tcMar>
          </w:tcPr>
          <w:p w14:paraId="25828605" w14:textId="77777777" w:rsidR="00055FC5" w:rsidRPr="000872CB" w:rsidRDefault="00D336F0" w:rsidP="00403CAC">
            <w:pPr>
              <w:rPr>
                <w:b/>
                <w:color w:val="000000"/>
                <w:sz w:val="23"/>
                <w:szCs w:val="23"/>
              </w:rPr>
            </w:pPr>
            <w:r w:rsidRPr="000872CB">
              <w:rPr>
                <w:b/>
                <w:bCs/>
                <w:color w:val="000000"/>
                <w:sz w:val="23"/>
                <w:szCs w:val="23"/>
              </w:rPr>
              <w:t>Заказчик:</w:t>
            </w:r>
          </w:p>
          <w:p w14:paraId="1B5C26EA" w14:textId="2D312D67" w:rsidR="00D336F0" w:rsidRPr="000872CB" w:rsidRDefault="00D336F0" w:rsidP="00403CAC">
            <w:pPr>
              <w:rPr>
                <w:b/>
                <w:sz w:val="23"/>
                <w:szCs w:val="23"/>
              </w:rPr>
            </w:pPr>
            <w:r w:rsidRPr="000872CB">
              <w:rPr>
                <w:b/>
                <w:sz w:val="23"/>
                <w:szCs w:val="23"/>
              </w:rPr>
              <w:t>Федеральное государственное бюджетное учреждение культуры «Всероссийский музей А.С. Пушкина»</w:t>
            </w:r>
            <w:r w:rsidR="004B4703" w:rsidRPr="000872CB">
              <w:rPr>
                <w:b/>
                <w:sz w:val="23"/>
                <w:szCs w:val="23"/>
              </w:rPr>
              <w:t xml:space="preserve"> </w:t>
            </w:r>
            <w:r w:rsidR="004B4703" w:rsidRPr="000872CB">
              <w:rPr>
                <w:b/>
                <w:bCs/>
                <w:sz w:val="23"/>
                <w:szCs w:val="23"/>
              </w:rPr>
              <w:t>(сокращённое наименование – Всероссийский музей А.С. Пушкина)</w:t>
            </w:r>
          </w:p>
          <w:p w14:paraId="6D34C833" w14:textId="1D77E4DA" w:rsidR="00216C34" w:rsidRPr="000872CB" w:rsidRDefault="00216C34" w:rsidP="00216C34">
            <w:pPr>
              <w:rPr>
                <w:sz w:val="23"/>
                <w:szCs w:val="23"/>
              </w:rPr>
            </w:pPr>
            <w:r w:rsidRPr="000872CB">
              <w:rPr>
                <w:sz w:val="23"/>
                <w:szCs w:val="23"/>
              </w:rPr>
              <w:t>Юридический адрес: Российская Федерация, 19118</w:t>
            </w:r>
            <w:r w:rsidR="00652ED5" w:rsidRPr="000872CB">
              <w:rPr>
                <w:sz w:val="23"/>
                <w:szCs w:val="23"/>
              </w:rPr>
              <w:t>1</w:t>
            </w:r>
            <w:r w:rsidRPr="000872CB">
              <w:rPr>
                <w:sz w:val="23"/>
                <w:szCs w:val="23"/>
              </w:rPr>
              <w:t xml:space="preserve">, г. Санкт-Петербург, наб. реки Мойки, д 12, </w:t>
            </w:r>
          </w:p>
          <w:p w14:paraId="1CF13115" w14:textId="77777777" w:rsidR="00216C34" w:rsidRPr="000872CB" w:rsidRDefault="00216C34" w:rsidP="00216C34">
            <w:pPr>
              <w:rPr>
                <w:sz w:val="23"/>
                <w:szCs w:val="23"/>
              </w:rPr>
            </w:pPr>
            <w:r w:rsidRPr="000872CB">
              <w:rPr>
                <w:sz w:val="23"/>
                <w:szCs w:val="23"/>
              </w:rPr>
              <w:t>ОГРН - 1027809250699</w:t>
            </w:r>
          </w:p>
          <w:p w14:paraId="6BF4C379" w14:textId="77777777" w:rsidR="00216C34" w:rsidRPr="000872CB" w:rsidRDefault="00216C34" w:rsidP="00216C34">
            <w:pPr>
              <w:rPr>
                <w:sz w:val="23"/>
                <w:szCs w:val="23"/>
              </w:rPr>
            </w:pPr>
            <w:r w:rsidRPr="000872CB">
              <w:rPr>
                <w:sz w:val="23"/>
                <w:szCs w:val="23"/>
              </w:rPr>
              <w:t>ИНН – 7825046513, КПП – 784101001</w:t>
            </w:r>
          </w:p>
          <w:p w14:paraId="00CE2A48" w14:textId="77777777" w:rsidR="00BC668F" w:rsidRPr="00BC668F" w:rsidRDefault="00BC668F" w:rsidP="00BC668F">
            <w:pPr>
              <w:rPr>
                <w:sz w:val="23"/>
                <w:szCs w:val="23"/>
              </w:rPr>
            </w:pPr>
            <w:r w:rsidRPr="00BC668F">
              <w:rPr>
                <w:sz w:val="23"/>
                <w:szCs w:val="23"/>
              </w:rPr>
              <w:t>УФК по г. Санкт-Петербургу (Всероссийский музей А.С. Пушкина, л/с 20726Х02380)</w:t>
            </w:r>
          </w:p>
          <w:p w14:paraId="0038CFAC" w14:textId="77777777" w:rsidR="00BC668F" w:rsidRPr="00BC668F" w:rsidRDefault="00BC668F" w:rsidP="00BC668F">
            <w:pPr>
              <w:rPr>
                <w:sz w:val="23"/>
                <w:szCs w:val="23"/>
              </w:rPr>
            </w:pPr>
            <w:r w:rsidRPr="00BC668F">
              <w:rPr>
                <w:sz w:val="23"/>
                <w:szCs w:val="23"/>
              </w:rPr>
              <w:t>Казначейский (расчетный) счет 03214643000000013225</w:t>
            </w:r>
          </w:p>
          <w:p w14:paraId="1E839FDA" w14:textId="77777777" w:rsidR="00BC668F" w:rsidRPr="00BC668F" w:rsidRDefault="00BC668F" w:rsidP="00BC668F">
            <w:pPr>
              <w:rPr>
                <w:sz w:val="23"/>
                <w:szCs w:val="23"/>
              </w:rPr>
            </w:pPr>
            <w:r w:rsidRPr="00BC668F">
              <w:rPr>
                <w:sz w:val="23"/>
                <w:szCs w:val="23"/>
              </w:rPr>
              <w:t xml:space="preserve">в ОКЦ № 1 ВВГУ Банка России//УФК по Нижегородской области, г Нижний Новгород </w:t>
            </w:r>
          </w:p>
          <w:p w14:paraId="3A982D2C" w14:textId="77777777" w:rsidR="00BC668F" w:rsidRPr="00BC668F" w:rsidRDefault="00BC668F" w:rsidP="00BC668F">
            <w:pPr>
              <w:rPr>
                <w:sz w:val="23"/>
                <w:szCs w:val="23"/>
              </w:rPr>
            </w:pPr>
            <w:r w:rsidRPr="00BC668F">
              <w:rPr>
                <w:sz w:val="23"/>
                <w:szCs w:val="23"/>
              </w:rPr>
              <w:t>БИК 012202102</w:t>
            </w:r>
          </w:p>
          <w:p w14:paraId="37A04B71" w14:textId="77777777" w:rsidR="00BC668F" w:rsidRDefault="00BC668F" w:rsidP="00BC668F">
            <w:pPr>
              <w:rPr>
                <w:sz w:val="23"/>
                <w:szCs w:val="23"/>
              </w:rPr>
            </w:pPr>
            <w:r w:rsidRPr="00BC668F">
              <w:rPr>
                <w:sz w:val="23"/>
                <w:szCs w:val="23"/>
              </w:rPr>
              <w:t>к/счет 40102810745370000024</w:t>
            </w:r>
          </w:p>
          <w:p w14:paraId="1D5EA3BC" w14:textId="3FABA9DD" w:rsidR="00216C34" w:rsidRPr="000872CB" w:rsidRDefault="00216C34" w:rsidP="00BC668F">
            <w:pPr>
              <w:rPr>
                <w:sz w:val="23"/>
                <w:szCs w:val="23"/>
              </w:rPr>
            </w:pPr>
            <w:r w:rsidRPr="000872CB">
              <w:rPr>
                <w:sz w:val="23"/>
                <w:szCs w:val="23"/>
              </w:rPr>
              <w:t xml:space="preserve">Тел. +7 812 5713801 Факс: +7 812 2511659  </w:t>
            </w:r>
          </w:p>
          <w:p w14:paraId="52BC1C2B" w14:textId="77777777" w:rsidR="00216C34" w:rsidRPr="000872CB" w:rsidRDefault="00216C34" w:rsidP="00216C34">
            <w:pPr>
              <w:rPr>
                <w:sz w:val="23"/>
                <w:szCs w:val="23"/>
              </w:rPr>
            </w:pPr>
            <w:r w:rsidRPr="000872CB">
              <w:rPr>
                <w:sz w:val="23"/>
                <w:szCs w:val="23"/>
              </w:rPr>
              <w:t>E-Mail: vmp@museumpushkin.ru</w:t>
            </w:r>
          </w:p>
          <w:p w14:paraId="104EC3E9" w14:textId="77777777" w:rsidR="007828D2" w:rsidRPr="000872CB" w:rsidRDefault="007828D2" w:rsidP="00403CAC">
            <w:pPr>
              <w:rPr>
                <w:b/>
                <w:bCs/>
                <w:sz w:val="23"/>
                <w:szCs w:val="23"/>
              </w:rPr>
            </w:pPr>
          </w:p>
        </w:tc>
        <w:tc>
          <w:tcPr>
            <w:tcW w:w="5174" w:type="dxa"/>
            <w:tcMar>
              <w:top w:w="0" w:type="dxa"/>
              <w:left w:w="108" w:type="dxa"/>
              <w:bottom w:w="0" w:type="dxa"/>
              <w:right w:w="108" w:type="dxa"/>
            </w:tcMar>
          </w:tcPr>
          <w:p w14:paraId="38BE8DB3" w14:textId="71A6178E" w:rsidR="00D877ED" w:rsidRPr="000872CB" w:rsidRDefault="003C1DA3" w:rsidP="00403CAC">
            <w:pPr>
              <w:rPr>
                <w:b/>
                <w:color w:val="000000"/>
                <w:sz w:val="23"/>
                <w:szCs w:val="23"/>
              </w:rPr>
            </w:pPr>
            <w:r w:rsidRPr="000872CB">
              <w:rPr>
                <w:b/>
                <w:bCs/>
                <w:color w:val="000000"/>
                <w:sz w:val="23"/>
                <w:szCs w:val="23"/>
              </w:rPr>
              <w:t>Исполнитель</w:t>
            </w:r>
            <w:r w:rsidR="00D336F0" w:rsidRPr="000872CB">
              <w:rPr>
                <w:b/>
                <w:bCs/>
                <w:color w:val="000000"/>
                <w:sz w:val="23"/>
                <w:szCs w:val="23"/>
              </w:rPr>
              <w:t>:</w:t>
            </w:r>
          </w:p>
          <w:p w14:paraId="297FE908" w14:textId="7AD013BB" w:rsidR="00752D15" w:rsidRPr="000872CB" w:rsidRDefault="000872CB" w:rsidP="00752D15">
            <w:pPr>
              <w:rPr>
                <w:b/>
                <w:bCs/>
                <w:color w:val="000000"/>
                <w:sz w:val="23"/>
                <w:szCs w:val="23"/>
              </w:rPr>
            </w:pPr>
            <w:r>
              <w:rPr>
                <w:b/>
                <w:bCs/>
                <w:color w:val="000000"/>
                <w:sz w:val="23"/>
                <w:szCs w:val="23"/>
              </w:rPr>
              <w:t xml:space="preserve"> </w:t>
            </w:r>
          </w:p>
          <w:p w14:paraId="2B1BA648" w14:textId="77777777" w:rsidR="00752D15" w:rsidRPr="000872CB" w:rsidRDefault="00752D15" w:rsidP="00752D15">
            <w:pPr>
              <w:rPr>
                <w:b/>
                <w:bCs/>
                <w:color w:val="000000"/>
                <w:sz w:val="23"/>
                <w:szCs w:val="23"/>
              </w:rPr>
            </w:pPr>
          </w:p>
          <w:p w14:paraId="25B967BB" w14:textId="77777777" w:rsidR="00752D15" w:rsidRPr="000872CB" w:rsidRDefault="00752D15" w:rsidP="00752D15">
            <w:pPr>
              <w:rPr>
                <w:b/>
                <w:bCs/>
                <w:color w:val="000000"/>
                <w:sz w:val="23"/>
                <w:szCs w:val="23"/>
              </w:rPr>
            </w:pPr>
          </w:p>
          <w:p w14:paraId="3A8897D1" w14:textId="44A5931B" w:rsidR="0088462D" w:rsidRPr="000872CB" w:rsidRDefault="000872CB" w:rsidP="00752D15">
            <w:pPr>
              <w:rPr>
                <w:b/>
                <w:bCs/>
                <w:color w:val="000000"/>
                <w:sz w:val="23"/>
                <w:szCs w:val="23"/>
              </w:rPr>
            </w:pPr>
            <w:r>
              <w:rPr>
                <w:color w:val="000000"/>
                <w:sz w:val="23"/>
                <w:szCs w:val="23"/>
              </w:rPr>
              <w:t xml:space="preserve"> </w:t>
            </w:r>
          </w:p>
          <w:p w14:paraId="723955BD" w14:textId="77777777" w:rsidR="00BE1B38" w:rsidRPr="000872CB" w:rsidRDefault="00BE1B38" w:rsidP="00B63EC8">
            <w:pPr>
              <w:rPr>
                <w:b/>
                <w:bCs/>
                <w:color w:val="000000"/>
                <w:sz w:val="23"/>
                <w:szCs w:val="23"/>
              </w:rPr>
            </w:pPr>
          </w:p>
          <w:p w14:paraId="7F82112A" w14:textId="77777777" w:rsidR="0088462D" w:rsidRPr="000872CB" w:rsidRDefault="0088462D" w:rsidP="00B63EC8">
            <w:pPr>
              <w:rPr>
                <w:b/>
                <w:bCs/>
                <w:color w:val="000000"/>
                <w:sz w:val="23"/>
                <w:szCs w:val="23"/>
              </w:rPr>
            </w:pPr>
          </w:p>
          <w:p w14:paraId="014ECD85" w14:textId="20E9BAEF" w:rsidR="00055FC5" w:rsidRPr="000872CB" w:rsidRDefault="00055FC5" w:rsidP="006042C9">
            <w:pPr>
              <w:rPr>
                <w:b/>
                <w:bCs/>
                <w:sz w:val="23"/>
                <w:szCs w:val="23"/>
              </w:rPr>
            </w:pPr>
          </w:p>
        </w:tc>
      </w:tr>
      <w:tr w:rsidR="007828D2" w:rsidRPr="000872CB" w14:paraId="0280AC3C" w14:textId="77777777" w:rsidTr="00652ED5">
        <w:trPr>
          <w:trHeight w:val="335"/>
        </w:trPr>
        <w:tc>
          <w:tcPr>
            <w:tcW w:w="5174" w:type="dxa"/>
            <w:tcMar>
              <w:top w:w="0" w:type="dxa"/>
              <w:left w:w="108" w:type="dxa"/>
              <w:bottom w:w="0" w:type="dxa"/>
              <w:right w:w="108" w:type="dxa"/>
            </w:tcMar>
          </w:tcPr>
          <w:p w14:paraId="73B97FB6" w14:textId="77777777" w:rsidR="007828D2" w:rsidRPr="000872CB" w:rsidRDefault="007828D2" w:rsidP="00403CAC">
            <w:pPr>
              <w:rPr>
                <w:b/>
                <w:color w:val="000000"/>
                <w:sz w:val="23"/>
                <w:szCs w:val="23"/>
              </w:rPr>
            </w:pPr>
            <w:r w:rsidRPr="000872CB">
              <w:rPr>
                <w:b/>
                <w:bCs/>
                <w:color w:val="000000"/>
                <w:sz w:val="23"/>
                <w:szCs w:val="23"/>
              </w:rPr>
              <w:t>Заказчик:</w:t>
            </w:r>
          </w:p>
        </w:tc>
        <w:tc>
          <w:tcPr>
            <w:tcW w:w="5174" w:type="dxa"/>
            <w:tcMar>
              <w:top w:w="0" w:type="dxa"/>
              <w:left w:w="108" w:type="dxa"/>
              <w:bottom w:w="0" w:type="dxa"/>
              <w:right w:w="108" w:type="dxa"/>
            </w:tcMar>
          </w:tcPr>
          <w:p w14:paraId="2E656281" w14:textId="0EBA4615" w:rsidR="007828D2" w:rsidRPr="000872CB" w:rsidRDefault="003C1DA3" w:rsidP="00403CAC">
            <w:pPr>
              <w:rPr>
                <w:b/>
                <w:color w:val="000000"/>
                <w:sz w:val="23"/>
                <w:szCs w:val="23"/>
              </w:rPr>
            </w:pPr>
            <w:r w:rsidRPr="000872CB">
              <w:rPr>
                <w:b/>
                <w:bCs/>
                <w:color w:val="000000"/>
                <w:sz w:val="23"/>
                <w:szCs w:val="23"/>
              </w:rPr>
              <w:t>Исполнитель</w:t>
            </w:r>
            <w:r w:rsidR="007828D2" w:rsidRPr="000872CB">
              <w:rPr>
                <w:b/>
                <w:bCs/>
                <w:color w:val="000000"/>
                <w:sz w:val="23"/>
                <w:szCs w:val="23"/>
              </w:rPr>
              <w:t>:</w:t>
            </w:r>
          </w:p>
        </w:tc>
      </w:tr>
      <w:tr w:rsidR="007828D2" w:rsidRPr="000872CB" w14:paraId="05878B06" w14:textId="77777777" w:rsidTr="00752D15">
        <w:trPr>
          <w:trHeight w:val="1163"/>
        </w:trPr>
        <w:tc>
          <w:tcPr>
            <w:tcW w:w="5174" w:type="dxa"/>
            <w:tcMar>
              <w:top w:w="0" w:type="dxa"/>
              <w:left w:w="108" w:type="dxa"/>
              <w:bottom w:w="0" w:type="dxa"/>
              <w:right w:w="108" w:type="dxa"/>
            </w:tcMar>
          </w:tcPr>
          <w:p w14:paraId="1D5C2435" w14:textId="48D1F509" w:rsidR="007828D2" w:rsidRPr="000872CB" w:rsidRDefault="00DE1FD4" w:rsidP="00463D19">
            <w:pPr>
              <w:jc w:val="both"/>
              <w:rPr>
                <w:color w:val="000000"/>
                <w:sz w:val="23"/>
                <w:szCs w:val="23"/>
              </w:rPr>
            </w:pPr>
            <w:r>
              <w:rPr>
                <w:color w:val="000000"/>
                <w:sz w:val="23"/>
                <w:szCs w:val="23"/>
              </w:rPr>
              <w:t>Первый заместитель директора</w:t>
            </w:r>
          </w:p>
          <w:p w14:paraId="56D1A5A2" w14:textId="77777777" w:rsidR="00DD384D" w:rsidRPr="000872CB" w:rsidRDefault="00DD384D" w:rsidP="00752D15">
            <w:pPr>
              <w:ind w:right="175"/>
              <w:jc w:val="both"/>
              <w:rPr>
                <w:color w:val="000000"/>
                <w:sz w:val="23"/>
                <w:szCs w:val="23"/>
              </w:rPr>
            </w:pPr>
          </w:p>
          <w:p w14:paraId="358B4CFB" w14:textId="17020002" w:rsidR="00752D15" w:rsidRPr="000872CB" w:rsidRDefault="00DD384D" w:rsidP="00752D15">
            <w:pPr>
              <w:ind w:right="175"/>
              <w:jc w:val="both"/>
              <w:rPr>
                <w:color w:val="000000"/>
                <w:sz w:val="23"/>
                <w:szCs w:val="23"/>
              </w:rPr>
            </w:pPr>
            <w:r w:rsidRPr="000872CB">
              <w:rPr>
                <w:color w:val="000000"/>
                <w:sz w:val="23"/>
                <w:szCs w:val="23"/>
              </w:rPr>
              <w:t>____</w:t>
            </w:r>
            <w:r w:rsidR="00752D15" w:rsidRPr="000872CB">
              <w:rPr>
                <w:color w:val="000000"/>
                <w:sz w:val="23"/>
                <w:szCs w:val="23"/>
              </w:rPr>
              <w:t>_______________</w:t>
            </w:r>
            <w:r w:rsidR="007828D2" w:rsidRPr="000872CB">
              <w:rPr>
                <w:color w:val="000000"/>
                <w:sz w:val="23"/>
                <w:szCs w:val="23"/>
              </w:rPr>
              <w:t>/</w:t>
            </w:r>
            <w:r w:rsidR="00DE1FD4">
              <w:rPr>
                <w:color w:val="000000"/>
                <w:sz w:val="23"/>
                <w:szCs w:val="23"/>
              </w:rPr>
              <w:t>Н.Ф. Карпова</w:t>
            </w:r>
            <w:r w:rsidR="007828D2" w:rsidRPr="000872CB">
              <w:rPr>
                <w:color w:val="000000"/>
                <w:sz w:val="23"/>
                <w:szCs w:val="23"/>
              </w:rPr>
              <w:t>/</w:t>
            </w:r>
          </w:p>
          <w:p w14:paraId="26FA7F94" w14:textId="12EB09FD" w:rsidR="00752D15" w:rsidRPr="000872CB" w:rsidRDefault="00DE1FD4" w:rsidP="00752D15">
            <w:pPr>
              <w:autoSpaceDE w:val="0"/>
              <w:autoSpaceDN w:val="0"/>
              <w:adjustRightInd w:val="0"/>
              <w:outlineLvl w:val="0"/>
              <w:rPr>
                <w:color w:val="000000"/>
                <w:sz w:val="23"/>
                <w:szCs w:val="23"/>
              </w:rPr>
            </w:pPr>
            <w:r>
              <w:rPr>
                <w:i/>
                <w:iCs/>
                <w:color w:val="000000"/>
                <w:sz w:val="23"/>
                <w:szCs w:val="23"/>
              </w:rPr>
              <w:t>Подписано ЭП</w:t>
            </w:r>
          </w:p>
        </w:tc>
        <w:tc>
          <w:tcPr>
            <w:tcW w:w="5174" w:type="dxa"/>
            <w:tcMar>
              <w:top w:w="0" w:type="dxa"/>
              <w:left w:w="108" w:type="dxa"/>
              <w:bottom w:w="0" w:type="dxa"/>
              <w:right w:w="108" w:type="dxa"/>
            </w:tcMar>
          </w:tcPr>
          <w:p w14:paraId="0A1C3DD9" w14:textId="08F318AD" w:rsidR="00B63EC8" w:rsidRPr="000872CB" w:rsidRDefault="000872CB" w:rsidP="00463D19">
            <w:pPr>
              <w:jc w:val="both"/>
              <w:rPr>
                <w:color w:val="000000"/>
                <w:sz w:val="23"/>
                <w:szCs w:val="23"/>
              </w:rPr>
            </w:pPr>
            <w:r>
              <w:rPr>
                <w:color w:val="000000"/>
                <w:sz w:val="23"/>
                <w:szCs w:val="23"/>
              </w:rPr>
              <w:t>Должность</w:t>
            </w:r>
          </w:p>
          <w:p w14:paraId="3809C9D6" w14:textId="77777777" w:rsidR="00DD384D" w:rsidRPr="000872CB" w:rsidRDefault="00DD384D" w:rsidP="00463D19">
            <w:pPr>
              <w:jc w:val="both"/>
              <w:rPr>
                <w:color w:val="000000"/>
                <w:sz w:val="23"/>
                <w:szCs w:val="23"/>
              </w:rPr>
            </w:pPr>
          </w:p>
          <w:p w14:paraId="7E021A3F" w14:textId="746C8602" w:rsidR="00B63EC8" w:rsidRPr="000872CB" w:rsidRDefault="006042C9" w:rsidP="00463D19">
            <w:pPr>
              <w:jc w:val="both"/>
              <w:rPr>
                <w:color w:val="000000"/>
                <w:sz w:val="23"/>
                <w:szCs w:val="23"/>
              </w:rPr>
            </w:pPr>
            <w:r w:rsidRPr="000872CB">
              <w:rPr>
                <w:color w:val="000000"/>
                <w:sz w:val="23"/>
                <w:szCs w:val="23"/>
              </w:rPr>
              <w:t>___________________/</w:t>
            </w:r>
            <w:r w:rsidR="000872CB">
              <w:rPr>
                <w:color w:val="000000"/>
                <w:sz w:val="23"/>
                <w:szCs w:val="23"/>
              </w:rPr>
              <w:t>________________</w:t>
            </w:r>
            <w:r w:rsidR="00B63EC8" w:rsidRPr="000872CB">
              <w:rPr>
                <w:color w:val="000000"/>
                <w:sz w:val="23"/>
                <w:szCs w:val="23"/>
              </w:rPr>
              <w:t>/</w:t>
            </w:r>
          </w:p>
          <w:p w14:paraId="731847CD" w14:textId="0A34ECE5" w:rsidR="007828D2" w:rsidRPr="000872CB" w:rsidRDefault="00DE1FD4" w:rsidP="00463D19">
            <w:pPr>
              <w:autoSpaceDE w:val="0"/>
              <w:autoSpaceDN w:val="0"/>
              <w:adjustRightInd w:val="0"/>
              <w:outlineLvl w:val="0"/>
              <w:rPr>
                <w:i/>
                <w:color w:val="000000"/>
                <w:sz w:val="23"/>
                <w:szCs w:val="23"/>
              </w:rPr>
            </w:pPr>
            <w:r>
              <w:rPr>
                <w:i/>
                <w:iCs/>
                <w:color w:val="000000"/>
                <w:sz w:val="23"/>
                <w:szCs w:val="23"/>
              </w:rPr>
              <w:t>Подписано ЭП</w:t>
            </w:r>
          </w:p>
        </w:tc>
      </w:tr>
    </w:tbl>
    <w:p w14:paraId="77AD9533" w14:textId="619E702A" w:rsidR="00F91960" w:rsidRPr="00652ED5" w:rsidRDefault="00F91960" w:rsidP="00381AC4">
      <w:pPr>
        <w:spacing w:line="360" w:lineRule="auto"/>
        <w:jc w:val="right"/>
        <w:rPr>
          <w:rFonts w:eastAsiaTheme="minorHAnsi"/>
          <w:sz w:val="23"/>
          <w:szCs w:val="23"/>
        </w:rPr>
      </w:pPr>
      <w:r w:rsidRPr="00652ED5">
        <w:rPr>
          <w:rFonts w:eastAsiaTheme="minorHAnsi"/>
          <w:sz w:val="23"/>
          <w:szCs w:val="23"/>
        </w:rPr>
        <w:br w:type="page"/>
      </w:r>
    </w:p>
    <w:p w14:paraId="000433A1" w14:textId="77777777" w:rsidR="000872CB" w:rsidRPr="00652ED5" w:rsidRDefault="000872CB" w:rsidP="000872CB">
      <w:pPr>
        <w:jc w:val="right"/>
        <w:rPr>
          <w:rFonts w:eastAsiaTheme="minorHAnsi"/>
          <w:sz w:val="23"/>
          <w:szCs w:val="23"/>
        </w:rPr>
      </w:pPr>
      <w:r w:rsidRPr="00652ED5">
        <w:rPr>
          <w:rFonts w:eastAsiaTheme="minorHAnsi"/>
          <w:sz w:val="23"/>
          <w:szCs w:val="23"/>
        </w:rPr>
        <w:lastRenderedPageBreak/>
        <w:t xml:space="preserve">Приложение №1 </w:t>
      </w:r>
    </w:p>
    <w:p w14:paraId="3C3D6395" w14:textId="77777777" w:rsidR="000872CB" w:rsidRPr="00652ED5" w:rsidRDefault="000872CB" w:rsidP="000872CB">
      <w:pPr>
        <w:jc w:val="right"/>
        <w:rPr>
          <w:rFonts w:eastAsiaTheme="minorHAnsi"/>
          <w:sz w:val="23"/>
          <w:szCs w:val="23"/>
        </w:rPr>
      </w:pPr>
      <w:r w:rsidRPr="00652ED5">
        <w:rPr>
          <w:rFonts w:eastAsiaTheme="minorHAnsi"/>
          <w:sz w:val="23"/>
          <w:szCs w:val="23"/>
        </w:rPr>
        <w:t xml:space="preserve">к Договору № </w:t>
      </w:r>
      <w:r>
        <w:rPr>
          <w:rFonts w:eastAsiaTheme="minorHAnsi"/>
          <w:sz w:val="23"/>
          <w:szCs w:val="23"/>
        </w:rPr>
        <w:t xml:space="preserve"> </w:t>
      </w:r>
    </w:p>
    <w:p w14:paraId="1A222F88" w14:textId="77777777" w:rsidR="000872CB" w:rsidRPr="00652ED5" w:rsidRDefault="000872CB" w:rsidP="000872CB">
      <w:pPr>
        <w:jc w:val="right"/>
        <w:rPr>
          <w:rFonts w:eastAsiaTheme="minorHAnsi"/>
          <w:sz w:val="23"/>
          <w:szCs w:val="23"/>
        </w:rPr>
      </w:pPr>
      <w:r w:rsidRPr="00652ED5">
        <w:rPr>
          <w:rFonts w:eastAsiaTheme="minorHAnsi"/>
          <w:sz w:val="23"/>
          <w:szCs w:val="23"/>
        </w:rPr>
        <w:t>от «___ »   __________202</w:t>
      </w:r>
      <w:r>
        <w:rPr>
          <w:rFonts w:eastAsiaTheme="minorHAnsi"/>
          <w:sz w:val="23"/>
          <w:szCs w:val="23"/>
        </w:rPr>
        <w:t xml:space="preserve">6 </w:t>
      </w:r>
      <w:r w:rsidRPr="00652ED5">
        <w:rPr>
          <w:rFonts w:eastAsiaTheme="minorHAnsi"/>
          <w:sz w:val="23"/>
          <w:szCs w:val="23"/>
        </w:rPr>
        <w:t>г.</w:t>
      </w:r>
    </w:p>
    <w:p w14:paraId="317B5D5C" w14:textId="77777777" w:rsidR="000872CB" w:rsidRDefault="000872CB" w:rsidP="00893EE8">
      <w:pPr>
        <w:jc w:val="right"/>
        <w:rPr>
          <w:rFonts w:eastAsiaTheme="minorHAnsi"/>
          <w:sz w:val="23"/>
          <w:szCs w:val="23"/>
        </w:rPr>
      </w:pPr>
    </w:p>
    <w:p w14:paraId="39444EF6" w14:textId="22244DA9" w:rsidR="000872CB" w:rsidRPr="00BD488E" w:rsidRDefault="000872CB" w:rsidP="000872CB">
      <w:pPr>
        <w:jc w:val="center"/>
        <w:rPr>
          <w:rFonts w:eastAsiaTheme="minorHAnsi"/>
          <w:b/>
          <w:bCs/>
          <w:sz w:val="23"/>
          <w:szCs w:val="23"/>
        </w:rPr>
      </w:pPr>
      <w:r w:rsidRPr="00BD488E">
        <w:rPr>
          <w:rFonts w:eastAsiaTheme="minorHAnsi"/>
          <w:b/>
          <w:bCs/>
          <w:sz w:val="23"/>
          <w:szCs w:val="23"/>
        </w:rPr>
        <w:t>ТЕХНИЧЕСКОЕ ЗАДАНИЕ</w:t>
      </w:r>
    </w:p>
    <w:p w14:paraId="65C40CFB" w14:textId="77777777" w:rsidR="00BD488E" w:rsidRPr="00BD488E" w:rsidRDefault="00BD488E" w:rsidP="000872CB">
      <w:pPr>
        <w:jc w:val="center"/>
        <w:rPr>
          <w:rFonts w:eastAsiaTheme="minorHAnsi"/>
          <w:b/>
          <w:bCs/>
          <w:sz w:val="23"/>
          <w:szCs w:val="23"/>
        </w:rPr>
      </w:pPr>
    </w:p>
    <w:p w14:paraId="305CA9FE" w14:textId="77777777" w:rsidR="00E07C67" w:rsidRPr="00E07C67" w:rsidRDefault="00E07C67" w:rsidP="00E07C67">
      <w:pPr>
        <w:shd w:val="clear" w:color="auto" w:fill="FFFFFF"/>
        <w:tabs>
          <w:tab w:val="left" w:pos="8364"/>
        </w:tabs>
        <w:ind w:firstLine="567"/>
        <w:jc w:val="both"/>
        <w:rPr>
          <w:b/>
          <w:bCs/>
          <w:sz w:val="23"/>
          <w:szCs w:val="23"/>
        </w:rPr>
      </w:pPr>
      <w:r w:rsidRPr="00E07C67">
        <w:rPr>
          <w:b/>
          <w:bCs/>
          <w:sz w:val="23"/>
          <w:szCs w:val="23"/>
        </w:rPr>
        <w:t>1. Место, условия и сроки (периоды) поставки товара.</w:t>
      </w:r>
    </w:p>
    <w:p w14:paraId="6DF231E3" w14:textId="250A75F5" w:rsidR="00E07C67" w:rsidRPr="00E07C67" w:rsidRDefault="00E07C67" w:rsidP="00E07C67">
      <w:pPr>
        <w:shd w:val="clear" w:color="auto" w:fill="FFFFFF"/>
        <w:tabs>
          <w:tab w:val="left" w:pos="730"/>
        </w:tabs>
        <w:ind w:firstLine="567"/>
        <w:jc w:val="both"/>
        <w:rPr>
          <w:sz w:val="23"/>
          <w:szCs w:val="23"/>
        </w:rPr>
      </w:pPr>
      <w:r w:rsidRPr="00E07C67">
        <w:rPr>
          <w:sz w:val="23"/>
          <w:szCs w:val="23"/>
        </w:rPr>
        <w:t xml:space="preserve">1.1. Оригинал-макеты изданий передаются исполнителю после заключения </w:t>
      </w:r>
      <w:r>
        <w:rPr>
          <w:sz w:val="23"/>
          <w:szCs w:val="23"/>
        </w:rPr>
        <w:t>Договора</w:t>
      </w:r>
      <w:r w:rsidRPr="00E07C67">
        <w:rPr>
          <w:sz w:val="23"/>
          <w:szCs w:val="23"/>
        </w:rPr>
        <w:t xml:space="preserve"> и получения </w:t>
      </w:r>
      <w:r>
        <w:rPr>
          <w:sz w:val="23"/>
          <w:szCs w:val="23"/>
        </w:rPr>
        <w:t>З</w:t>
      </w:r>
      <w:r w:rsidRPr="00E07C67">
        <w:rPr>
          <w:sz w:val="23"/>
          <w:szCs w:val="23"/>
        </w:rPr>
        <w:t xml:space="preserve">аказчиком технических требований, выходных данных типографии, схемы-развертки переплета в течении </w:t>
      </w:r>
      <w:r w:rsidRPr="00E07C67">
        <w:rPr>
          <w:sz w:val="23"/>
          <w:szCs w:val="23"/>
          <w:highlight w:val="yellow"/>
        </w:rPr>
        <w:t>1 рабочего дня</w:t>
      </w:r>
      <w:r w:rsidR="00085118">
        <w:rPr>
          <w:sz w:val="23"/>
          <w:szCs w:val="23"/>
          <w:highlight w:val="yellow"/>
        </w:rPr>
        <w:t>, но не позднее 9 сентября 2026 г</w:t>
      </w:r>
      <w:r w:rsidRPr="00E07C67">
        <w:rPr>
          <w:sz w:val="23"/>
          <w:szCs w:val="23"/>
          <w:highlight w:val="yellow"/>
        </w:rPr>
        <w:t>.</w:t>
      </w:r>
    </w:p>
    <w:p w14:paraId="7F70CFA4" w14:textId="42E8972E" w:rsidR="00E07C67" w:rsidRPr="00E07C67" w:rsidRDefault="00E07C67" w:rsidP="00E07C67">
      <w:pPr>
        <w:shd w:val="clear" w:color="auto" w:fill="FFFFFF"/>
        <w:tabs>
          <w:tab w:val="left" w:pos="730"/>
        </w:tabs>
        <w:ind w:firstLine="567"/>
        <w:jc w:val="both"/>
        <w:rPr>
          <w:sz w:val="23"/>
          <w:szCs w:val="23"/>
        </w:rPr>
      </w:pPr>
      <w:r w:rsidRPr="00E07C67">
        <w:rPr>
          <w:sz w:val="23"/>
          <w:szCs w:val="23"/>
        </w:rPr>
        <w:t xml:space="preserve">1.2. Изготовление и поставка товара осуществляется Исполнителем в течение 14 (четырнадцати) рабочих дней со дня предоставления Заказчиком оригинал-макетов, но не позднее </w:t>
      </w:r>
      <w:r w:rsidR="00085118">
        <w:rPr>
          <w:sz w:val="23"/>
          <w:szCs w:val="23"/>
          <w:highlight w:val="yellow"/>
        </w:rPr>
        <w:t>0</w:t>
      </w:r>
      <w:r w:rsidRPr="00BC668F">
        <w:rPr>
          <w:sz w:val="23"/>
          <w:szCs w:val="23"/>
          <w:highlight w:val="yellow"/>
        </w:rPr>
        <w:t>5.</w:t>
      </w:r>
      <w:r w:rsidR="00085118">
        <w:rPr>
          <w:sz w:val="23"/>
          <w:szCs w:val="23"/>
          <w:highlight w:val="yellow"/>
        </w:rPr>
        <w:t>10</w:t>
      </w:r>
      <w:r w:rsidRPr="00BC668F">
        <w:rPr>
          <w:sz w:val="23"/>
          <w:szCs w:val="23"/>
          <w:highlight w:val="yellow"/>
        </w:rPr>
        <w:t>.202</w:t>
      </w:r>
      <w:r w:rsidR="00085118">
        <w:rPr>
          <w:sz w:val="23"/>
          <w:szCs w:val="23"/>
          <w:highlight w:val="yellow"/>
        </w:rPr>
        <w:t>6</w:t>
      </w:r>
      <w:r w:rsidRPr="00BC668F">
        <w:rPr>
          <w:sz w:val="23"/>
          <w:szCs w:val="23"/>
          <w:highlight w:val="yellow"/>
        </w:rPr>
        <w:t xml:space="preserve"> г.</w:t>
      </w:r>
    </w:p>
    <w:p w14:paraId="25DAC249" w14:textId="77777777" w:rsidR="00E07C67" w:rsidRPr="00E07C67" w:rsidRDefault="00E07C67" w:rsidP="00E07C67">
      <w:pPr>
        <w:shd w:val="clear" w:color="auto" w:fill="FFFFFF"/>
        <w:tabs>
          <w:tab w:val="left" w:pos="730"/>
        </w:tabs>
        <w:ind w:firstLine="567"/>
        <w:jc w:val="both"/>
        <w:rPr>
          <w:sz w:val="23"/>
          <w:szCs w:val="23"/>
        </w:rPr>
      </w:pPr>
      <w:r w:rsidRPr="00E07C67">
        <w:rPr>
          <w:sz w:val="23"/>
          <w:szCs w:val="23"/>
        </w:rPr>
        <w:t>Место поставки Товара: г. Санкт-Петербург, наб. реки Мойки, д. 12.</w:t>
      </w:r>
    </w:p>
    <w:p w14:paraId="545C4029" w14:textId="4C2FB33E" w:rsidR="00E07C67" w:rsidRPr="00E07C67" w:rsidRDefault="00E07C67" w:rsidP="00661DE6">
      <w:pPr>
        <w:tabs>
          <w:tab w:val="left" w:pos="0"/>
        </w:tabs>
        <w:ind w:firstLine="567"/>
        <w:contextualSpacing/>
        <w:jc w:val="both"/>
        <w:rPr>
          <w:sz w:val="23"/>
          <w:szCs w:val="23"/>
        </w:rPr>
      </w:pPr>
      <w:r w:rsidRPr="00E07C67">
        <w:rPr>
          <w:sz w:val="23"/>
          <w:szCs w:val="23"/>
        </w:rPr>
        <w:t xml:space="preserve">Не менее чем за 1 (один) рабочий день Поставщик извещает Заказчика в письменном виде о готовности поставить Товар в место приема-передачи. Контактное лицо по приему Товара со стороны Заказчика: Екатерина Владимировна Омельченко, т.: +7(952)2089973, </w:t>
      </w:r>
      <w:hyperlink r:id="rId8" w:history="1">
        <w:r w:rsidR="00661DE6" w:rsidRPr="003222C8">
          <w:rPr>
            <w:rStyle w:val="ae"/>
            <w:sz w:val="23"/>
            <w:szCs w:val="23"/>
          </w:rPr>
          <w:t>omelchenko.e@museumpushkin.ru</w:t>
        </w:r>
      </w:hyperlink>
      <w:r w:rsidR="00661DE6">
        <w:rPr>
          <w:sz w:val="23"/>
          <w:szCs w:val="23"/>
        </w:rPr>
        <w:t>, з</w:t>
      </w:r>
      <w:r w:rsidR="00661DE6" w:rsidRPr="00661DE6">
        <w:rPr>
          <w:sz w:val="23"/>
          <w:szCs w:val="23"/>
        </w:rPr>
        <w:t xml:space="preserve">аведующий складом </w:t>
      </w:r>
      <w:proofErr w:type="spellStart"/>
      <w:r w:rsidR="00661DE6" w:rsidRPr="00661DE6">
        <w:rPr>
          <w:sz w:val="23"/>
          <w:szCs w:val="23"/>
        </w:rPr>
        <w:t>Коляк</w:t>
      </w:r>
      <w:proofErr w:type="spellEnd"/>
      <w:r w:rsidR="00661DE6" w:rsidRPr="00661DE6">
        <w:rPr>
          <w:sz w:val="23"/>
          <w:szCs w:val="23"/>
        </w:rPr>
        <w:t xml:space="preserve"> Анджей Владимирович +7 (812) 570-40-15 (andzhej.k@museumpushkin.ru)</w:t>
      </w:r>
      <w:r w:rsidR="00661DE6">
        <w:rPr>
          <w:sz w:val="23"/>
          <w:szCs w:val="23"/>
        </w:rPr>
        <w:t>,</w:t>
      </w:r>
      <w:r w:rsidR="00661DE6" w:rsidRPr="00661DE6">
        <w:rPr>
          <w:sz w:val="23"/>
          <w:szCs w:val="23"/>
        </w:rPr>
        <w:t xml:space="preserve"> +7 931-208-97-62</w:t>
      </w:r>
      <w:r w:rsidR="00661DE6">
        <w:rPr>
          <w:sz w:val="23"/>
          <w:szCs w:val="23"/>
        </w:rPr>
        <w:t>, с</w:t>
      </w:r>
      <w:r w:rsidR="00661DE6" w:rsidRPr="00661DE6">
        <w:rPr>
          <w:sz w:val="23"/>
          <w:szCs w:val="23"/>
        </w:rPr>
        <w:t xml:space="preserve">пециалист отдела снабжения </w:t>
      </w:r>
      <w:proofErr w:type="spellStart"/>
      <w:r w:rsidR="00661DE6" w:rsidRPr="00661DE6">
        <w:rPr>
          <w:sz w:val="23"/>
          <w:szCs w:val="23"/>
        </w:rPr>
        <w:t>Масимов</w:t>
      </w:r>
      <w:proofErr w:type="spellEnd"/>
      <w:r w:rsidR="00661DE6" w:rsidRPr="00661DE6">
        <w:rPr>
          <w:sz w:val="23"/>
          <w:szCs w:val="23"/>
        </w:rPr>
        <w:t xml:space="preserve"> Ренат Игоревич, +7 (911) 769-22-72 (masimov.r@museumpushkin.ru)</w:t>
      </w:r>
      <w:r w:rsidRPr="00E07C67">
        <w:rPr>
          <w:sz w:val="23"/>
          <w:szCs w:val="23"/>
        </w:rPr>
        <w:t>.</w:t>
      </w:r>
    </w:p>
    <w:p w14:paraId="72165655" w14:textId="77777777" w:rsidR="00E07C67" w:rsidRPr="00E07C67" w:rsidRDefault="00E07C67" w:rsidP="00E07C67">
      <w:pPr>
        <w:shd w:val="clear" w:color="auto" w:fill="FFFFFF"/>
        <w:tabs>
          <w:tab w:val="left" w:pos="730"/>
        </w:tabs>
        <w:ind w:firstLine="567"/>
        <w:jc w:val="both"/>
        <w:rPr>
          <w:b/>
          <w:sz w:val="23"/>
          <w:szCs w:val="23"/>
        </w:rPr>
      </w:pPr>
      <w:r w:rsidRPr="00E07C67">
        <w:rPr>
          <w:b/>
          <w:sz w:val="23"/>
          <w:szCs w:val="23"/>
        </w:rPr>
        <w:t>1.2. Поставщик обязуется:</w:t>
      </w:r>
    </w:p>
    <w:p w14:paraId="5DFAFB3B" w14:textId="7305C717" w:rsidR="00E07C67" w:rsidRPr="00E07C67" w:rsidRDefault="00E07C67" w:rsidP="00E07C67">
      <w:pPr>
        <w:shd w:val="clear" w:color="auto" w:fill="FFFFFF"/>
        <w:tabs>
          <w:tab w:val="left" w:pos="730"/>
        </w:tabs>
        <w:ind w:firstLine="567"/>
        <w:jc w:val="both"/>
        <w:rPr>
          <w:sz w:val="23"/>
          <w:szCs w:val="23"/>
        </w:rPr>
      </w:pPr>
      <w:r w:rsidRPr="00E07C67">
        <w:rPr>
          <w:sz w:val="23"/>
          <w:szCs w:val="23"/>
        </w:rPr>
        <w:t xml:space="preserve">1.2.1. Изготовить и поставить Товар на склад Заказчика и осуществить погрузочно-разгрузочные работы в течение 14 (четырнадцати) рабочих дней со дня предоставления Заказчиком оригинал-макетов, технических комментариев к их выполнению, уточнения необходимого объема продукции, с правом досрочной поставки, но не позднее </w:t>
      </w:r>
      <w:r w:rsidR="00085118">
        <w:rPr>
          <w:sz w:val="23"/>
          <w:szCs w:val="23"/>
          <w:highlight w:val="yellow"/>
        </w:rPr>
        <w:t>0</w:t>
      </w:r>
      <w:r w:rsidRPr="00BC668F">
        <w:rPr>
          <w:sz w:val="23"/>
          <w:szCs w:val="23"/>
          <w:highlight w:val="yellow"/>
        </w:rPr>
        <w:t>5.</w:t>
      </w:r>
      <w:r w:rsidR="00085118">
        <w:rPr>
          <w:sz w:val="23"/>
          <w:szCs w:val="23"/>
          <w:highlight w:val="yellow"/>
        </w:rPr>
        <w:t>10</w:t>
      </w:r>
      <w:r w:rsidRPr="00BC668F">
        <w:rPr>
          <w:sz w:val="23"/>
          <w:szCs w:val="23"/>
          <w:highlight w:val="yellow"/>
        </w:rPr>
        <w:t>.202</w:t>
      </w:r>
      <w:r w:rsidR="00085118">
        <w:rPr>
          <w:sz w:val="23"/>
          <w:szCs w:val="23"/>
          <w:highlight w:val="yellow"/>
        </w:rPr>
        <w:t>6</w:t>
      </w:r>
      <w:r w:rsidRPr="00BC668F">
        <w:rPr>
          <w:sz w:val="23"/>
          <w:szCs w:val="23"/>
          <w:highlight w:val="yellow"/>
        </w:rPr>
        <w:t xml:space="preserve"> г.</w:t>
      </w:r>
    </w:p>
    <w:p w14:paraId="0084E61F" w14:textId="77777777" w:rsidR="00E07C67" w:rsidRPr="00661DE6" w:rsidRDefault="00E07C67" w:rsidP="00E07C67">
      <w:pPr>
        <w:tabs>
          <w:tab w:val="left" w:pos="0"/>
        </w:tabs>
        <w:ind w:firstLine="567"/>
        <w:jc w:val="both"/>
        <w:rPr>
          <w:sz w:val="23"/>
          <w:szCs w:val="23"/>
          <w:u w:val="single"/>
        </w:rPr>
      </w:pPr>
      <w:r w:rsidRPr="00661DE6">
        <w:rPr>
          <w:sz w:val="23"/>
          <w:szCs w:val="23"/>
          <w:u w:val="single"/>
        </w:rPr>
        <w:t xml:space="preserve">Поставка Товара осуществляется единовременно, частичная поставка и/или поставка партиями не допускается. </w:t>
      </w:r>
    </w:p>
    <w:p w14:paraId="057CE505" w14:textId="77777777" w:rsidR="00E07C67" w:rsidRPr="00E07C67" w:rsidRDefault="00E07C67" w:rsidP="00E07C67">
      <w:pPr>
        <w:ind w:firstLine="567"/>
        <w:jc w:val="both"/>
        <w:rPr>
          <w:sz w:val="23"/>
          <w:szCs w:val="23"/>
        </w:rPr>
      </w:pPr>
      <w:r w:rsidRPr="00E07C67">
        <w:rPr>
          <w:sz w:val="23"/>
          <w:szCs w:val="23"/>
        </w:rPr>
        <w:t>1.2.2. Предоставить все необходимые технические требования производства, которые необходимо учесть при создании макета для печати.</w:t>
      </w:r>
    </w:p>
    <w:p w14:paraId="236A954F" w14:textId="77777777" w:rsidR="00E07C67" w:rsidRPr="00E07C67" w:rsidRDefault="00E07C67" w:rsidP="00E07C67">
      <w:pPr>
        <w:shd w:val="clear" w:color="auto" w:fill="FFFFFF"/>
        <w:tabs>
          <w:tab w:val="left" w:pos="782"/>
        </w:tabs>
        <w:ind w:firstLine="567"/>
        <w:jc w:val="both"/>
        <w:rPr>
          <w:sz w:val="23"/>
          <w:szCs w:val="23"/>
        </w:rPr>
      </w:pPr>
      <w:r w:rsidRPr="00E07C67">
        <w:rPr>
          <w:sz w:val="23"/>
          <w:szCs w:val="23"/>
        </w:rPr>
        <w:t>1.2.3. Подготовить к печати (осуществить монтаж на печатной форме, а также адаптировать к требованиям печатного оборудования Исполнителя) оригинал-макеты, предоставленные Исполнителю Заказчиком.</w:t>
      </w:r>
    </w:p>
    <w:p w14:paraId="4AEEC848" w14:textId="78F402FD" w:rsidR="00E07C67" w:rsidRPr="00E07C67" w:rsidRDefault="00E07C67" w:rsidP="00E07C67">
      <w:pPr>
        <w:shd w:val="clear" w:color="auto" w:fill="FFFFFF"/>
        <w:tabs>
          <w:tab w:val="left" w:pos="782"/>
        </w:tabs>
        <w:ind w:firstLine="567"/>
        <w:jc w:val="both"/>
        <w:rPr>
          <w:sz w:val="23"/>
          <w:szCs w:val="23"/>
        </w:rPr>
      </w:pPr>
      <w:r w:rsidRPr="00E07C67">
        <w:rPr>
          <w:sz w:val="23"/>
          <w:szCs w:val="23"/>
        </w:rPr>
        <w:t xml:space="preserve">1.2.4. Изготовить цифровые </w:t>
      </w:r>
      <w:proofErr w:type="spellStart"/>
      <w:r w:rsidRPr="00E07C67">
        <w:rPr>
          <w:sz w:val="23"/>
          <w:szCs w:val="23"/>
        </w:rPr>
        <w:t>цветопробы</w:t>
      </w:r>
      <w:proofErr w:type="spellEnd"/>
      <w:r w:rsidRPr="00E07C67">
        <w:rPr>
          <w:sz w:val="23"/>
          <w:szCs w:val="23"/>
        </w:rPr>
        <w:t xml:space="preserve"> на тиражной бумаге (</w:t>
      </w:r>
      <w:proofErr w:type="spellStart"/>
      <w:r w:rsidRPr="00E07C67">
        <w:rPr>
          <w:sz w:val="23"/>
          <w:szCs w:val="23"/>
        </w:rPr>
        <w:t>цветопробы</w:t>
      </w:r>
      <w:proofErr w:type="spellEnd"/>
      <w:r w:rsidRPr="00E07C67">
        <w:rPr>
          <w:sz w:val="23"/>
          <w:szCs w:val="23"/>
        </w:rPr>
        <w:t xml:space="preserve"> обложек выполняются с </w:t>
      </w:r>
      <w:proofErr w:type="spellStart"/>
      <w:r w:rsidRPr="00E07C67">
        <w:rPr>
          <w:sz w:val="23"/>
          <w:szCs w:val="23"/>
        </w:rPr>
        <w:t>ламинацией</w:t>
      </w:r>
      <w:proofErr w:type="spellEnd"/>
      <w:r w:rsidRPr="00E07C67">
        <w:rPr>
          <w:sz w:val="23"/>
          <w:szCs w:val="23"/>
        </w:rPr>
        <w:t xml:space="preserve"> в соответствии с техническим заданием), доставить их заказчику </w:t>
      </w:r>
      <w:r w:rsidRPr="00E07C67">
        <w:rPr>
          <w:sz w:val="23"/>
          <w:szCs w:val="23"/>
          <w:highlight w:val="yellow"/>
        </w:rPr>
        <w:t>в течение 2-х рабочих дней</w:t>
      </w:r>
      <w:r w:rsidR="008D3F1B" w:rsidRPr="008D3F1B">
        <w:rPr>
          <w:sz w:val="23"/>
          <w:szCs w:val="23"/>
        </w:rPr>
        <w:t xml:space="preserve"> </w:t>
      </w:r>
      <w:r w:rsidR="008D3F1B">
        <w:rPr>
          <w:sz w:val="23"/>
          <w:szCs w:val="23"/>
        </w:rPr>
        <w:t>после получения макета</w:t>
      </w:r>
      <w:r w:rsidRPr="00E07C67">
        <w:rPr>
          <w:sz w:val="23"/>
          <w:szCs w:val="23"/>
        </w:rPr>
        <w:t xml:space="preserve">; согласовать их с Заказчиком до изготовления печатных форм. В случае несоответствия цветопередачи после осуществления необходимой цветокоррекции Исполнитель изготавливает и доставляет </w:t>
      </w:r>
      <w:proofErr w:type="spellStart"/>
      <w:r w:rsidRPr="00E07C67">
        <w:rPr>
          <w:sz w:val="23"/>
          <w:szCs w:val="23"/>
        </w:rPr>
        <w:t>цветопробы</w:t>
      </w:r>
      <w:proofErr w:type="spellEnd"/>
      <w:r w:rsidRPr="00E07C67">
        <w:rPr>
          <w:sz w:val="23"/>
          <w:szCs w:val="23"/>
        </w:rPr>
        <w:t xml:space="preserve"> заново </w:t>
      </w:r>
      <w:r w:rsidRPr="00E07C67">
        <w:rPr>
          <w:sz w:val="23"/>
          <w:szCs w:val="23"/>
          <w:highlight w:val="yellow"/>
        </w:rPr>
        <w:t>в течение 2-х рабочих дней</w:t>
      </w:r>
      <w:r w:rsidR="008D3F1B">
        <w:rPr>
          <w:sz w:val="23"/>
          <w:szCs w:val="23"/>
        </w:rPr>
        <w:t xml:space="preserve"> с момента получения замечаний</w:t>
      </w:r>
      <w:r w:rsidRPr="00E07C67">
        <w:rPr>
          <w:sz w:val="23"/>
          <w:szCs w:val="23"/>
        </w:rPr>
        <w:t xml:space="preserve">; </w:t>
      </w:r>
      <w:proofErr w:type="spellStart"/>
      <w:r w:rsidRPr="00E07C67">
        <w:rPr>
          <w:sz w:val="23"/>
          <w:szCs w:val="23"/>
        </w:rPr>
        <w:t>цветопробы</w:t>
      </w:r>
      <w:proofErr w:type="spellEnd"/>
      <w:r w:rsidRPr="00E07C67">
        <w:rPr>
          <w:sz w:val="23"/>
          <w:szCs w:val="23"/>
        </w:rPr>
        <w:t xml:space="preserve"> считаются утверждёнными после их подписания Заказчиком.</w:t>
      </w:r>
    </w:p>
    <w:p w14:paraId="45863EC5" w14:textId="7A506944" w:rsidR="00E07C67" w:rsidRPr="00E07C67" w:rsidRDefault="00E07C67" w:rsidP="00E07C67">
      <w:pPr>
        <w:shd w:val="clear" w:color="auto" w:fill="FFFFFF"/>
        <w:tabs>
          <w:tab w:val="left" w:pos="782"/>
        </w:tabs>
        <w:ind w:firstLine="567"/>
        <w:jc w:val="both"/>
        <w:rPr>
          <w:sz w:val="23"/>
          <w:szCs w:val="23"/>
        </w:rPr>
      </w:pPr>
      <w:r w:rsidRPr="00E07C67">
        <w:rPr>
          <w:sz w:val="23"/>
          <w:szCs w:val="23"/>
        </w:rPr>
        <w:t xml:space="preserve">1.2.5. Согласовать с заказчиком Сигнальный экземпляр каждого издания, изготовленный офсетным способом на тиражной бумаге, с осуществлением всех </w:t>
      </w:r>
      <w:proofErr w:type="spellStart"/>
      <w:r w:rsidRPr="00E07C67">
        <w:rPr>
          <w:sz w:val="23"/>
          <w:szCs w:val="23"/>
        </w:rPr>
        <w:t>постпечатных</w:t>
      </w:r>
      <w:proofErr w:type="spellEnd"/>
      <w:r w:rsidRPr="00E07C67">
        <w:rPr>
          <w:sz w:val="23"/>
          <w:szCs w:val="23"/>
        </w:rPr>
        <w:t xml:space="preserve"> работ, предусмотренных договором, </w:t>
      </w:r>
      <w:r w:rsidRPr="00E07C67">
        <w:rPr>
          <w:sz w:val="23"/>
          <w:szCs w:val="23"/>
          <w:highlight w:val="yellow"/>
        </w:rPr>
        <w:t>в течение 4-х рабочих дней</w:t>
      </w:r>
      <w:r w:rsidR="008D3F1B">
        <w:rPr>
          <w:sz w:val="23"/>
          <w:szCs w:val="23"/>
        </w:rPr>
        <w:t xml:space="preserve"> после согласования </w:t>
      </w:r>
      <w:proofErr w:type="spellStart"/>
      <w:r w:rsidR="008D3F1B">
        <w:rPr>
          <w:sz w:val="23"/>
          <w:szCs w:val="23"/>
        </w:rPr>
        <w:t>цветопробы</w:t>
      </w:r>
      <w:proofErr w:type="spellEnd"/>
      <w:r w:rsidRPr="00E07C67">
        <w:rPr>
          <w:sz w:val="23"/>
          <w:szCs w:val="23"/>
        </w:rPr>
        <w:t xml:space="preserve">. Цветопередача сигнальных экземпляров должна соответствовать утвержденным </w:t>
      </w:r>
      <w:proofErr w:type="spellStart"/>
      <w:r w:rsidRPr="00E07C67">
        <w:rPr>
          <w:sz w:val="23"/>
          <w:szCs w:val="23"/>
        </w:rPr>
        <w:t>цветопробам</w:t>
      </w:r>
      <w:proofErr w:type="spellEnd"/>
      <w:r w:rsidRPr="00E07C67">
        <w:rPr>
          <w:sz w:val="23"/>
          <w:szCs w:val="23"/>
        </w:rPr>
        <w:t>. Сигнальный экземпляр считается утверждённым, если он подписан Заказчиком.</w:t>
      </w:r>
    </w:p>
    <w:p w14:paraId="4A22EE2C" w14:textId="77777777" w:rsidR="00E07C67" w:rsidRPr="00E07C67" w:rsidRDefault="00E07C67" w:rsidP="00E07C67">
      <w:pPr>
        <w:ind w:firstLine="567"/>
        <w:jc w:val="both"/>
        <w:rPr>
          <w:sz w:val="23"/>
          <w:szCs w:val="23"/>
        </w:rPr>
      </w:pPr>
      <w:r w:rsidRPr="00E07C67">
        <w:rPr>
          <w:sz w:val="23"/>
          <w:szCs w:val="23"/>
        </w:rPr>
        <w:t>1.2.6. Изготовить Товар в полном соответствии с подробными техническими характеристиками, приведенными в Приложении № 1 к настоящему техническому заданию, и в соответствии с предоставленными заказчиком оригинал-макетами.</w:t>
      </w:r>
    </w:p>
    <w:p w14:paraId="3917E953" w14:textId="77777777" w:rsidR="00E07C67" w:rsidRPr="00E07C67" w:rsidRDefault="00E07C67" w:rsidP="00E07C67">
      <w:pPr>
        <w:ind w:firstLine="567"/>
        <w:jc w:val="both"/>
        <w:rPr>
          <w:sz w:val="23"/>
          <w:szCs w:val="23"/>
        </w:rPr>
      </w:pPr>
      <w:r w:rsidRPr="00E07C67">
        <w:rPr>
          <w:sz w:val="23"/>
          <w:szCs w:val="23"/>
        </w:rPr>
        <w:t>Контактные данные для предоставления технических требований:</w:t>
      </w:r>
    </w:p>
    <w:p w14:paraId="655ED8BC" w14:textId="77777777" w:rsidR="00E07C67" w:rsidRPr="00E07C67" w:rsidRDefault="00E07C67" w:rsidP="00E07C67">
      <w:pPr>
        <w:ind w:firstLine="567"/>
        <w:jc w:val="both"/>
        <w:rPr>
          <w:sz w:val="23"/>
          <w:szCs w:val="23"/>
        </w:rPr>
      </w:pPr>
      <w:r w:rsidRPr="00E07C67">
        <w:rPr>
          <w:sz w:val="23"/>
          <w:szCs w:val="23"/>
        </w:rPr>
        <w:t>Екатерина Владимировна Омельченко: omelchenko.e@museumpushkin.ru, +7 (952) 208-99-73</w:t>
      </w:r>
    </w:p>
    <w:p w14:paraId="02AD9E5C" w14:textId="77777777" w:rsidR="00E07C67" w:rsidRPr="00E07C67" w:rsidRDefault="00E07C67" w:rsidP="00E07C67">
      <w:pPr>
        <w:shd w:val="clear" w:color="auto" w:fill="FFFFFF"/>
        <w:ind w:firstLine="567"/>
        <w:jc w:val="both"/>
        <w:rPr>
          <w:bCs/>
          <w:sz w:val="23"/>
          <w:szCs w:val="23"/>
        </w:rPr>
      </w:pPr>
      <w:r w:rsidRPr="00E07C67">
        <w:rPr>
          <w:iCs/>
          <w:sz w:val="23"/>
          <w:szCs w:val="23"/>
        </w:rPr>
        <w:t xml:space="preserve">2. </w:t>
      </w:r>
      <w:r w:rsidRPr="00E07C67">
        <w:rPr>
          <w:bCs/>
          <w:sz w:val="23"/>
          <w:szCs w:val="23"/>
        </w:rPr>
        <w:t>Требования к процессу изготовления и изготавливаемой продукции</w:t>
      </w:r>
    </w:p>
    <w:p w14:paraId="59A0DEC6" w14:textId="77777777" w:rsidR="00E07C67" w:rsidRPr="00E07C67" w:rsidRDefault="00E07C67" w:rsidP="00E07C67">
      <w:pPr>
        <w:shd w:val="clear" w:color="auto" w:fill="FFFFFF"/>
        <w:ind w:firstLine="567"/>
        <w:jc w:val="both"/>
        <w:rPr>
          <w:sz w:val="23"/>
          <w:szCs w:val="23"/>
        </w:rPr>
      </w:pPr>
      <w:r w:rsidRPr="00E07C67">
        <w:rPr>
          <w:sz w:val="23"/>
          <w:szCs w:val="23"/>
        </w:rPr>
        <w:t xml:space="preserve">2.1. </w:t>
      </w:r>
      <w:r w:rsidRPr="00E07C67">
        <w:rPr>
          <w:spacing w:val="-5"/>
          <w:sz w:val="23"/>
          <w:szCs w:val="23"/>
        </w:rPr>
        <w:t xml:space="preserve">Технология и качество выполняемых работ должны удовлетворять требованиям действующих ГОСТ, </w:t>
      </w:r>
      <w:r w:rsidRPr="00E07C67">
        <w:rPr>
          <w:sz w:val="23"/>
          <w:szCs w:val="23"/>
        </w:rPr>
        <w:t>ТУ, технической документации и других нормативных документов, в том числе Приказу Министерства культуры Российской Федерации № 702 от 28 июня 2020 г.</w:t>
      </w:r>
    </w:p>
    <w:p w14:paraId="0B8F4A58" w14:textId="77777777" w:rsidR="00E07C67" w:rsidRPr="00E07C67" w:rsidRDefault="00E07C67" w:rsidP="00E07C67">
      <w:pPr>
        <w:shd w:val="clear" w:color="auto" w:fill="FFFFFF"/>
        <w:ind w:firstLine="567"/>
        <w:jc w:val="both"/>
        <w:rPr>
          <w:sz w:val="23"/>
          <w:szCs w:val="23"/>
        </w:rPr>
      </w:pPr>
      <w:r w:rsidRPr="00E07C67">
        <w:rPr>
          <w:spacing w:val="-4"/>
          <w:sz w:val="23"/>
          <w:szCs w:val="23"/>
        </w:rPr>
        <w:t xml:space="preserve">Используемые материалы и оборудование должны соответствовать государственным стандартам и </w:t>
      </w:r>
      <w:r w:rsidRPr="00E07C67">
        <w:rPr>
          <w:sz w:val="23"/>
          <w:szCs w:val="23"/>
        </w:rPr>
        <w:t>техническим условиям.</w:t>
      </w:r>
    </w:p>
    <w:p w14:paraId="1323D87B" w14:textId="77777777" w:rsidR="00E07C67" w:rsidRPr="00E07C67" w:rsidRDefault="00E07C67" w:rsidP="00E07C67">
      <w:pPr>
        <w:shd w:val="clear" w:color="auto" w:fill="FFFFFF"/>
        <w:ind w:firstLine="567"/>
        <w:jc w:val="both"/>
        <w:rPr>
          <w:bCs/>
          <w:sz w:val="23"/>
          <w:szCs w:val="23"/>
        </w:rPr>
      </w:pPr>
      <w:r w:rsidRPr="00E07C67">
        <w:rPr>
          <w:sz w:val="23"/>
          <w:szCs w:val="23"/>
        </w:rPr>
        <w:t xml:space="preserve">3. </w:t>
      </w:r>
      <w:r w:rsidRPr="00E07C67">
        <w:rPr>
          <w:bCs/>
          <w:sz w:val="23"/>
          <w:szCs w:val="23"/>
        </w:rPr>
        <w:t xml:space="preserve">Требования </w:t>
      </w:r>
      <w:r w:rsidRPr="00E07C67">
        <w:rPr>
          <w:iCs/>
          <w:sz w:val="23"/>
          <w:szCs w:val="23"/>
        </w:rPr>
        <w:t xml:space="preserve">к </w:t>
      </w:r>
      <w:r w:rsidRPr="00E07C67">
        <w:rPr>
          <w:bCs/>
          <w:sz w:val="23"/>
          <w:szCs w:val="23"/>
        </w:rPr>
        <w:t>таре и упаковке поставляемого Товара.</w:t>
      </w:r>
    </w:p>
    <w:p w14:paraId="6134973C" w14:textId="77777777" w:rsidR="00E07C67" w:rsidRPr="00E07C67" w:rsidRDefault="00E07C67" w:rsidP="00E07C67">
      <w:pPr>
        <w:shd w:val="clear" w:color="auto" w:fill="FFFFFF"/>
        <w:ind w:firstLine="567"/>
        <w:jc w:val="both"/>
        <w:rPr>
          <w:bCs/>
          <w:sz w:val="23"/>
          <w:szCs w:val="23"/>
        </w:rPr>
      </w:pPr>
      <w:r w:rsidRPr="00E07C67">
        <w:rPr>
          <w:bCs/>
          <w:sz w:val="23"/>
          <w:szCs w:val="23"/>
        </w:rPr>
        <w:t>3.1. П</w:t>
      </w:r>
      <w:r w:rsidRPr="00E07C67">
        <w:rPr>
          <w:sz w:val="23"/>
          <w:szCs w:val="23"/>
        </w:rPr>
        <w:t xml:space="preserve">оставка Товара должна осуществляться в коробках промышленного образца по габаритным размерам соответствующие формату изданий, с обязательным заполнением пустот материалом с </w:t>
      </w:r>
      <w:r w:rsidRPr="00E07C67">
        <w:rPr>
          <w:sz w:val="23"/>
          <w:szCs w:val="23"/>
        </w:rPr>
        <w:lastRenderedPageBreak/>
        <w:t xml:space="preserve">демпфирующими свойствами во избежание утраты товарного вида изданий в процессе транспортировки и погрузочно-разгрузочных работ. Обязательно наличие в упаковке на дне коробки и с её противоположной стороны листа картона плотностью не менее 300 </w:t>
      </w:r>
      <w:proofErr w:type="spellStart"/>
      <w:r w:rsidRPr="00E07C67">
        <w:rPr>
          <w:sz w:val="23"/>
          <w:szCs w:val="23"/>
        </w:rPr>
        <w:t>гр</w:t>
      </w:r>
      <w:proofErr w:type="spellEnd"/>
      <w:r w:rsidRPr="00E07C67">
        <w:rPr>
          <w:sz w:val="23"/>
          <w:szCs w:val="23"/>
        </w:rPr>
        <w:t>/м</w:t>
      </w:r>
      <w:r w:rsidRPr="00E07C67">
        <w:rPr>
          <w:sz w:val="23"/>
          <w:szCs w:val="23"/>
          <w:vertAlign w:val="superscript"/>
        </w:rPr>
        <w:t>2</w:t>
      </w:r>
      <w:r w:rsidRPr="00E07C67">
        <w:rPr>
          <w:sz w:val="23"/>
          <w:szCs w:val="23"/>
        </w:rPr>
        <w:t xml:space="preserve"> по формату и площади соответствующего габаритному размеру дна и крышки коробки во избежание повреждений издания при вскрытии упаковки макетным ножом. Каждая коробка должна быть маркирована наклейкой серии ECO Pro с указанием названия издания, количества экземпляров в упаковке, общего тиража, юридического лица, номера контракта. Размер кегля шрифта на маркировочной наклейке должен быть не меньше 16. Тираж, упакованный с нарушением данных требований, Заказчиком не принимается</w:t>
      </w:r>
      <w:r w:rsidRPr="00E07C67">
        <w:rPr>
          <w:bCs/>
          <w:sz w:val="23"/>
          <w:szCs w:val="23"/>
        </w:rPr>
        <w:t>.</w:t>
      </w:r>
    </w:p>
    <w:p w14:paraId="399ACD9C" w14:textId="77777777" w:rsidR="00E07C67" w:rsidRPr="00E07C67" w:rsidRDefault="00E07C67" w:rsidP="00E07C67">
      <w:pPr>
        <w:shd w:val="clear" w:color="auto" w:fill="FFFFFF"/>
        <w:ind w:firstLine="567"/>
        <w:jc w:val="both"/>
        <w:rPr>
          <w:sz w:val="23"/>
          <w:szCs w:val="23"/>
        </w:rPr>
      </w:pPr>
      <w:r w:rsidRPr="00E07C67">
        <w:rPr>
          <w:bCs/>
          <w:sz w:val="23"/>
          <w:szCs w:val="23"/>
        </w:rPr>
        <w:t xml:space="preserve">3.2. </w:t>
      </w:r>
      <w:r w:rsidRPr="00E07C67">
        <w:rPr>
          <w:sz w:val="23"/>
          <w:szCs w:val="23"/>
        </w:rPr>
        <w:t xml:space="preserve">Поставщик </w:t>
      </w:r>
      <w:r w:rsidRPr="00E07C67">
        <w:rPr>
          <w:bCs/>
          <w:sz w:val="23"/>
          <w:szCs w:val="23"/>
        </w:rPr>
        <w:t>несет ответственность перед Заказчиком за все повреждения или порчу</w:t>
      </w:r>
      <w:r w:rsidRPr="00E07C67">
        <w:rPr>
          <w:sz w:val="23"/>
          <w:szCs w:val="23"/>
        </w:rPr>
        <w:t xml:space="preserve">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14:paraId="02CEBA55" w14:textId="77777777" w:rsidR="00E07C67" w:rsidRPr="00E07C67" w:rsidRDefault="00E07C67" w:rsidP="00E07C67">
      <w:pPr>
        <w:shd w:val="clear" w:color="auto" w:fill="FFFFFF"/>
        <w:ind w:firstLine="567"/>
        <w:jc w:val="both"/>
        <w:rPr>
          <w:bCs/>
          <w:sz w:val="23"/>
          <w:szCs w:val="23"/>
        </w:rPr>
      </w:pPr>
      <w:r w:rsidRPr="00E07C67">
        <w:rPr>
          <w:sz w:val="23"/>
          <w:szCs w:val="23"/>
        </w:rPr>
        <w:t xml:space="preserve">4. </w:t>
      </w:r>
      <w:r w:rsidRPr="00E07C67">
        <w:rPr>
          <w:bCs/>
          <w:sz w:val="23"/>
          <w:szCs w:val="23"/>
        </w:rPr>
        <w:t>Требования к отгрузке и поставке Товара.</w:t>
      </w:r>
    </w:p>
    <w:p w14:paraId="4FCF0E7E" w14:textId="5CA1AA1A" w:rsidR="00E07C67" w:rsidRPr="00E07C67" w:rsidRDefault="00E07C67" w:rsidP="00E07C67">
      <w:pPr>
        <w:shd w:val="clear" w:color="auto" w:fill="FFFFFF"/>
        <w:ind w:firstLine="567"/>
        <w:jc w:val="both"/>
        <w:rPr>
          <w:sz w:val="23"/>
          <w:szCs w:val="23"/>
        </w:rPr>
      </w:pPr>
      <w:r w:rsidRPr="00E07C67">
        <w:rPr>
          <w:bCs/>
          <w:sz w:val="23"/>
          <w:szCs w:val="23"/>
        </w:rPr>
        <w:t>4.</w:t>
      </w:r>
      <w:r w:rsidRPr="00E07C67">
        <w:rPr>
          <w:spacing w:val="-16"/>
          <w:sz w:val="23"/>
          <w:szCs w:val="23"/>
        </w:rPr>
        <w:t xml:space="preserve">1. </w:t>
      </w:r>
      <w:r w:rsidRPr="00E07C67">
        <w:rPr>
          <w:sz w:val="23"/>
          <w:szCs w:val="23"/>
        </w:rPr>
        <w:t xml:space="preserve">Поставщик обязан своим транспортом поставить Товар на склад Заказчика по адресу, указанному в п. 1.1. настоящего </w:t>
      </w:r>
      <w:r w:rsidR="00661DE6">
        <w:rPr>
          <w:bCs/>
          <w:sz w:val="23"/>
          <w:szCs w:val="23"/>
        </w:rPr>
        <w:t>Технического задания</w:t>
      </w:r>
      <w:r w:rsidRPr="00E07C67">
        <w:rPr>
          <w:sz w:val="23"/>
          <w:szCs w:val="23"/>
        </w:rPr>
        <w:t>, а также осуществить своими силами и за свой счет погрузо-разгрузочные работы. Стоимость доставки, разгрузки и иных транспортных расходов, должна быть включена в стоимость товара.</w:t>
      </w:r>
    </w:p>
    <w:p w14:paraId="556BD9C8" w14:textId="77777777" w:rsidR="00E07C67" w:rsidRPr="00E07C67" w:rsidRDefault="00E07C67" w:rsidP="00E07C67">
      <w:pPr>
        <w:shd w:val="clear" w:color="auto" w:fill="FFFFFF"/>
        <w:ind w:firstLine="567"/>
        <w:jc w:val="both"/>
        <w:rPr>
          <w:sz w:val="23"/>
          <w:szCs w:val="23"/>
        </w:rPr>
      </w:pPr>
      <w:r w:rsidRPr="00E07C67">
        <w:rPr>
          <w:bCs/>
          <w:sz w:val="23"/>
          <w:szCs w:val="23"/>
        </w:rPr>
        <w:t>4.2. Передача тиража готовой продукции на склад Заказчика осуществляется со сквозным выборочным контролем уполномоченным представителем Заказчика при обязательном присутствии уполномоченного представителя Исполнителя, кандидатура которого согласовывается с Заказчиком до отгрузки.</w:t>
      </w:r>
    </w:p>
    <w:p w14:paraId="258EAE9E" w14:textId="77777777" w:rsidR="00E07C67" w:rsidRPr="00E07C67" w:rsidRDefault="00E07C67" w:rsidP="00E07C67">
      <w:pPr>
        <w:shd w:val="clear" w:color="auto" w:fill="FFFFFF"/>
        <w:ind w:firstLine="567"/>
        <w:jc w:val="both"/>
        <w:rPr>
          <w:sz w:val="23"/>
          <w:szCs w:val="23"/>
        </w:rPr>
      </w:pPr>
      <w:r w:rsidRPr="00E07C67">
        <w:rPr>
          <w:bCs/>
          <w:sz w:val="23"/>
          <w:szCs w:val="23"/>
        </w:rPr>
        <w:t xml:space="preserve">4.3. </w:t>
      </w:r>
      <w:r w:rsidRPr="00E07C67">
        <w:rPr>
          <w:sz w:val="23"/>
          <w:szCs w:val="23"/>
        </w:rPr>
        <w:t>Поставщик гарантирует, что условия хранения Товара на складе Исполнителя и условия поставки полностью соответствуют действующим нормативам и законодательным актам в отношении продукции данного вида и установленному температурному режиму.</w:t>
      </w:r>
    </w:p>
    <w:p w14:paraId="6DCD9885" w14:textId="77777777" w:rsidR="00E07C67" w:rsidRPr="00E07C67" w:rsidRDefault="00E07C67" w:rsidP="00E07C67">
      <w:pPr>
        <w:shd w:val="clear" w:color="auto" w:fill="FFFFFF"/>
        <w:tabs>
          <w:tab w:val="left" w:pos="250"/>
        </w:tabs>
        <w:ind w:firstLine="567"/>
        <w:jc w:val="both"/>
        <w:rPr>
          <w:b/>
          <w:sz w:val="23"/>
          <w:szCs w:val="23"/>
        </w:rPr>
      </w:pPr>
      <w:r w:rsidRPr="00E07C67">
        <w:rPr>
          <w:b/>
          <w:bCs/>
          <w:spacing w:val="-17"/>
          <w:sz w:val="23"/>
          <w:szCs w:val="23"/>
        </w:rPr>
        <w:t>6.</w:t>
      </w:r>
      <w:r w:rsidRPr="00E07C67">
        <w:rPr>
          <w:b/>
          <w:bCs/>
          <w:sz w:val="23"/>
          <w:szCs w:val="23"/>
        </w:rPr>
        <w:t xml:space="preserve"> </w:t>
      </w:r>
      <w:r w:rsidRPr="00E07C67">
        <w:rPr>
          <w:b/>
          <w:bCs/>
          <w:spacing w:val="-5"/>
          <w:sz w:val="23"/>
          <w:szCs w:val="23"/>
        </w:rPr>
        <w:t>Особые условия Заказчика</w:t>
      </w:r>
    </w:p>
    <w:p w14:paraId="03611E35" w14:textId="77777777" w:rsidR="00E07C67" w:rsidRPr="00E07C67" w:rsidRDefault="00E07C67" w:rsidP="00E07C67">
      <w:pPr>
        <w:shd w:val="clear" w:color="auto" w:fill="FFFFFF"/>
        <w:ind w:firstLine="567"/>
        <w:jc w:val="both"/>
        <w:rPr>
          <w:sz w:val="23"/>
          <w:szCs w:val="23"/>
        </w:rPr>
      </w:pPr>
      <w:r w:rsidRPr="00E07C67">
        <w:rPr>
          <w:sz w:val="23"/>
          <w:szCs w:val="23"/>
        </w:rPr>
        <w:t xml:space="preserve">6.1. Заказчик одновременно с передачей Исполнителю оригинал-макетов продукции передает Исполнителю в письменном виде требования к необходимой </w:t>
      </w:r>
      <w:proofErr w:type="spellStart"/>
      <w:r w:rsidRPr="00E07C67">
        <w:rPr>
          <w:sz w:val="23"/>
          <w:szCs w:val="23"/>
        </w:rPr>
        <w:t>постпечатной</w:t>
      </w:r>
      <w:proofErr w:type="spellEnd"/>
      <w:r w:rsidRPr="00E07C67">
        <w:rPr>
          <w:sz w:val="23"/>
          <w:szCs w:val="23"/>
        </w:rPr>
        <w:t xml:space="preserve"> обработке.</w:t>
      </w:r>
    </w:p>
    <w:p w14:paraId="3FD07C58" w14:textId="77777777" w:rsidR="00E07C67" w:rsidRPr="00E07C67" w:rsidRDefault="00E07C67" w:rsidP="00E07C67">
      <w:pPr>
        <w:shd w:val="clear" w:color="auto" w:fill="FFFFFF"/>
        <w:ind w:firstLine="567"/>
        <w:jc w:val="both"/>
        <w:rPr>
          <w:b/>
          <w:sz w:val="23"/>
          <w:szCs w:val="23"/>
        </w:rPr>
      </w:pPr>
      <w:r w:rsidRPr="00E07C67">
        <w:rPr>
          <w:b/>
          <w:sz w:val="23"/>
          <w:szCs w:val="23"/>
        </w:rPr>
        <w:t xml:space="preserve">6.2. Окончательный вид Товара утверждается (подписывается в печать) Заказчиком в срок не более 1-ого (одного) рабочего дня после согласования с Исполнителем технических деталей </w:t>
      </w:r>
      <w:proofErr w:type="spellStart"/>
      <w:r w:rsidRPr="00E07C67">
        <w:rPr>
          <w:b/>
          <w:sz w:val="23"/>
          <w:szCs w:val="23"/>
        </w:rPr>
        <w:t>постпечатной</w:t>
      </w:r>
      <w:proofErr w:type="spellEnd"/>
      <w:r w:rsidRPr="00E07C67">
        <w:rPr>
          <w:b/>
          <w:sz w:val="23"/>
          <w:szCs w:val="23"/>
        </w:rPr>
        <w:t xml:space="preserve"> обработки и представления Заказчику сигнального экземпляра, напечатанной на согласованном оборудовании и материале. </w:t>
      </w:r>
    </w:p>
    <w:p w14:paraId="3C3F1270" w14:textId="77777777" w:rsidR="00E07C67" w:rsidRPr="00E07C67" w:rsidRDefault="00E07C67" w:rsidP="00E07C67">
      <w:pPr>
        <w:shd w:val="clear" w:color="auto" w:fill="FFFFFF"/>
        <w:ind w:firstLine="567"/>
        <w:jc w:val="both"/>
        <w:rPr>
          <w:sz w:val="23"/>
          <w:szCs w:val="23"/>
        </w:rPr>
      </w:pPr>
      <w:r w:rsidRPr="00E07C67">
        <w:rPr>
          <w:sz w:val="23"/>
          <w:szCs w:val="23"/>
        </w:rPr>
        <w:t xml:space="preserve">6.3. </w:t>
      </w:r>
      <w:r w:rsidRPr="00E07C67">
        <w:rPr>
          <w:b/>
          <w:bCs/>
          <w:sz w:val="23"/>
          <w:szCs w:val="23"/>
          <w:highlight w:val="yellow"/>
        </w:rPr>
        <w:t>Местонахождение исполнителя</w:t>
      </w:r>
      <w:r w:rsidRPr="00E07C67">
        <w:rPr>
          <w:sz w:val="23"/>
          <w:szCs w:val="23"/>
        </w:rPr>
        <w:t xml:space="preserve"> не должно быть удалено от Санкт-Петербурга более чем на 100 км (обусловлено своевременным выполнением пунктов 1.2.4,1.2.5).</w:t>
      </w:r>
    </w:p>
    <w:p w14:paraId="5AB31DB0" w14:textId="77777777" w:rsidR="00E07C67" w:rsidRPr="008D3F1B" w:rsidRDefault="00E07C67" w:rsidP="00E07C67">
      <w:pPr>
        <w:shd w:val="clear" w:color="auto" w:fill="FFFFFF"/>
        <w:ind w:firstLine="567"/>
        <w:jc w:val="both"/>
        <w:rPr>
          <w:b/>
          <w:bCs/>
          <w:sz w:val="23"/>
          <w:szCs w:val="23"/>
          <w:shd w:val="clear" w:color="auto" w:fill="FFFFFF"/>
        </w:rPr>
      </w:pPr>
      <w:r w:rsidRPr="008D3F1B">
        <w:rPr>
          <w:b/>
          <w:bCs/>
          <w:sz w:val="23"/>
          <w:szCs w:val="23"/>
        </w:rPr>
        <w:t xml:space="preserve">6.4. </w:t>
      </w:r>
      <w:r w:rsidRPr="008D3F1B">
        <w:rPr>
          <w:b/>
          <w:bCs/>
          <w:sz w:val="23"/>
          <w:szCs w:val="23"/>
          <w:shd w:val="clear" w:color="auto" w:fill="FFFFFF"/>
        </w:rPr>
        <w:t>Исполнитель изготавливает и осуществляет обязательную отправку изданий (19 экз.) в Российскую книжную палату (16 шт.)  и в Центральную городскую публичную библиотеку им. В. В. Маяковского (3 шт.) течение 1 месяца с момента подписания акта приема передачи товаров по контракту (договору). Исполнитель предоставляет Заказчику документы, подтверждающие рассылку изданий (19 экз.) в Российскую книжную палату, в течение 5 рабочих дней с момента отправки.</w:t>
      </w:r>
    </w:p>
    <w:p w14:paraId="2486E253" w14:textId="77777777" w:rsidR="00E07C67" w:rsidRPr="00E07C67" w:rsidRDefault="00E07C67" w:rsidP="00E07C67">
      <w:pPr>
        <w:shd w:val="clear" w:color="auto" w:fill="FFFFFF"/>
        <w:ind w:firstLine="567"/>
        <w:jc w:val="both"/>
        <w:rPr>
          <w:sz w:val="23"/>
          <w:szCs w:val="23"/>
        </w:rPr>
      </w:pPr>
      <w:r w:rsidRPr="00E07C67">
        <w:rPr>
          <w:sz w:val="23"/>
          <w:szCs w:val="23"/>
        </w:rPr>
        <w:t>Макеты, передаваемые Исполнителю Заказчиком, являются собственностью Заказчика и не подлежат частичному или полному тиражированию, или другому использованию, помимо выполнения условий Договора.</w:t>
      </w:r>
    </w:p>
    <w:p w14:paraId="793968A4" w14:textId="199F2F0C" w:rsidR="00BD488E" w:rsidRDefault="00BD488E" w:rsidP="00BD488E">
      <w:pPr>
        <w:shd w:val="clear" w:color="auto" w:fill="FFFFFF"/>
        <w:jc w:val="both"/>
        <w:rPr>
          <w:sz w:val="23"/>
          <w:szCs w:val="23"/>
        </w:rPr>
      </w:pPr>
    </w:p>
    <w:p w14:paraId="0ADC9D2E" w14:textId="4C869B91" w:rsidR="00E07C67" w:rsidRDefault="00E07C67" w:rsidP="00BD488E">
      <w:pPr>
        <w:shd w:val="clear" w:color="auto" w:fill="FFFFFF"/>
        <w:jc w:val="both"/>
        <w:rPr>
          <w:sz w:val="23"/>
          <w:szCs w:val="23"/>
        </w:rPr>
      </w:pPr>
    </w:p>
    <w:p w14:paraId="630AE9CF" w14:textId="77777777" w:rsidR="00E07C67" w:rsidRPr="00BD488E" w:rsidRDefault="00E07C67" w:rsidP="00BD488E">
      <w:pPr>
        <w:shd w:val="clear" w:color="auto" w:fill="FFFFFF"/>
        <w:jc w:val="both"/>
        <w:rPr>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E07C67" w:rsidRPr="00BD488E" w14:paraId="380AEA55" w14:textId="77777777" w:rsidTr="00104805">
        <w:tc>
          <w:tcPr>
            <w:tcW w:w="2540" w:type="pct"/>
            <w:tcMar>
              <w:top w:w="0" w:type="dxa"/>
              <w:left w:w="108" w:type="dxa"/>
              <w:bottom w:w="0" w:type="dxa"/>
              <w:right w:w="108" w:type="dxa"/>
            </w:tcMar>
          </w:tcPr>
          <w:p w14:paraId="377501E8" w14:textId="77777777" w:rsidR="00E07C67" w:rsidRPr="00BD488E" w:rsidRDefault="00E07C67" w:rsidP="00104805">
            <w:pPr>
              <w:rPr>
                <w:b/>
                <w:color w:val="000000"/>
                <w:sz w:val="23"/>
                <w:szCs w:val="23"/>
              </w:rPr>
            </w:pPr>
            <w:r w:rsidRPr="00BD488E">
              <w:rPr>
                <w:b/>
                <w:bCs/>
                <w:color w:val="000000"/>
                <w:sz w:val="23"/>
                <w:szCs w:val="23"/>
              </w:rPr>
              <w:t>Заказчик:</w:t>
            </w:r>
          </w:p>
        </w:tc>
        <w:tc>
          <w:tcPr>
            <w:tcW w:w="2460" w:type="pct"/>
            <w:tcMar>
              <w:top w:w="0" w:type="dxa"/>
              <w:left w:w="108" w:type="dxa"/>
              <w:bottom w:w="0" w:type="dxa"/>
              <w:right w:w="108" w:type="dxa"/>
            </w:tcMar>
          </w:tcPr>
          <w:p w14:paraId="1ED6F893" w14:textId="77777777" w:rsidR="00E07C67" w:rsidRPr="00BD488E" w:rsidRDefault="00E07C67" w:rsidP="00104805">
            <w:pPr>
              <w:rPr>
                <w:b/>
                <w:color w:val="000000"/>
                <w:sz w:val="23"/>
                <w:szCs w:val="23"/>
              </w:rPr>
            </w:pPr>
            <w:r w:rsidRPr="00BD488E">
              <w:rPr>
                <w:b/>
                <w:bCs/>
                <w:color w:val="000000"/>
                <w:sz w:val="23"/>
                <w:szCs w:val="23"/>
              </w:rPr>
              <w:t>Исполнитель:</w:t>
            </w:r>
          </w:p>
        </w:tc>
      </w:tr>
      <w:tr w:rsidR="00E07C67" w:rsidRPr="00BD488E" w14:paraId="21C4E558" w14:textId="77777777" w:rsidTr="00104805">
        <w:tc>
          <w:tcPr>
            <w:tcW w:w="2540" w:type="pct"/>
            <w:tcMar>
              <w:top w:w="0" w:type="dxa"/>
              <w:left w:w="108" w:type="dxa"/>
              <w:bottom w:w="0" w:type="dxa"/>
              <w:right w:w="108" w:type="dxa"/>
            </w:tcMar>
          </w:tcPr>
          <w:p w14:paraId="15CC8AEF" w14:textId="77777777" w:rsidR="00E07C67" w:rsidRPr="00BD488E" w:rsidRDefault="00E07C67" w:rsidP="00104805">
            <w:pPr>
              <w:jc w:val="both"/>
              <w:rPr>
                <w:color w:val="000000"/>
                <w:sz w:val="23"/>
                <w:szCs w:val="23"/>
              </w:rPr>
            </w:pPr>
            <w:r w:rsidRPr="00BD488E">
              <w:rPr>
                <w:color w:val="000000"/>
                <w:sz w:val="23"/>
                <w:szCs w:val="23"/>
              </w:rPr>
              <w:t>Первый заместитель директора</w:t>
            </w:r>
          </w:p>
          <w:p w14:paraId="62FAB44F" w14:textId="77777777" w:rsidR="00E07C67" w:rsidRPr="00BD488E" w:rsidRDefault="00E07C67" w:rsidP="00104805">
            <w:pPr>
              <w:ind w:right="175"/>
              <w:jc w:val="both"/>
              <w:rPr>
                <w:color w:val="000000"/>
                <w:sz w:val="23"/>
                <w:szCs w:val="23"/>
              </w:rPr>
            </w:pPr>
          </w:p>
          <w:p w14:paraId="46E43176" w14:textId="77777777" w:rsidR="00E07C67" w:rsidRPr="00BD488E" w:rsidRDefault="00E07C67" w:rsidP="00104805">
            <w:pPr>
              <w:ind w:right="175"/>
              <w:jc w:val="both"/>
              <w:rPr>
                <w:color w:val="000000"/>
                <w:sz w:val="23"/>
                <w:szCs w:val="23"/>
              </w:rPr>
            </w:pPr>
            <w:r w:rsidRPr="00BD488E">
              <w:rPr>
                <w:color w:val="000000"/>
                <w:sz w:val="23"/>
                <w:szCs w:val="23"/>
              </w:rPr>
              <w:t>_________________/Н.Ф. Карпова/</w:t>
            </w:r>
          </w:p>
          <w:p w14:paraId="3B4A51E3" w14:textId="77777777" w:rsidR="00E07C67" w:rsidRPr="00BD488E" w:rsidRDefault="00E07C67" w:rsidP="00104805">
            <w:pPr>
              <w:pStyle w:val="afffff6"/>
              <w:autoSpaceDE w:val="0"/>
              <w:autoSpaceDN w:val="0"/>
              <w:adjustRightInd w:val="0"/>
              <w:ind w:left="0" w:firstLine="40"/>
              <w:outlineLvl w:val="0"/>
              <w:rPr>
                <w:i/>
                <w:color w:val="000000"/>
                <w:sz w:val="23"/>
                <w:szCs w:val="23"/>
              </w:rPr>
            </w:pPr>
            <w:r w:rsidRPr="00BD488E">
              <w:rPr>
                <w:i/>
                <w:color w:val="000000"/>
                <w:sz w:val="23"/>
                <w:szCs w:val="23"/>
              </w:rPr>
              <w:t>Подписано ЭП</w:t>
            </w:r>
          </w:p>
        </w:tc>
        <w:tc>
          <w:tcPr>
            <w:tcW w:w="2460" w:type="pct"/>
            <w:tcMar>
              <w:top w:w="0" w:type="dxa"/>
              <w:left w:w="108" w:type="dxa"/>
              <w:bottom w:w="0" w:type="dxa"/>
              <w:right w:w="108" w:type="dxa"/>
            </w:tcMar>
          </w:tcPr>
          <w:p w14:paraId="2D343906" w14:textId="77777777" w:rsidR="00E07C67" w:rsidRPr="00BD488E" w:rsidRDefault="00E07C67" w:rsidP="00104805">
            <w:pPr>
              <w:jc w:val="both"/>
              <w:rPr>
                <w:color w:val="000000"/>
                <w:sz w:val="23"/>
                <w:szCs w:val="23"/>
              </w:rPr>
            </w:pPr>
            <w:r w:rsidRPr="00BD488E">
              <w:rPr>
                <w:color w:val="000000"/>
                <w:sz w:val="23"/>
                <w:szCs w:val="23"/>
              </w:rPr>
              <w:t>Должность</w:t>
            </w:r>
          </w:p>
          <w:p w14:paraId="477C6090" w14:textId="77777777" w:rsidR="00E07C67" w:rsidRPr="00BD488E" w:rsidRDefault="00E07C67" w:rsidP="00104805">
            <w:pPr>
              <w:jc w:val="both"/>
              <w:rPr>
                <w:color w:val="000000"/>
                <w:sz w:val="23"/>
                <w:szCs w:val="23"/>
              </w:rPr>
            </w:pPr>
          </w:p>
          <w:p w14:paraId="099155CC" w14:textId="77777777" w:rsidR="00E07C67" w:rsidRPr="00BD488E" w:rsidRDefault="00E07C67" w:rsidP="00104805">
            <w:pPr>
              <w:pStyle w:val="afffff6"/>
              <w:autoSpaceDE w:val="0"/>
              <w:autoSpaceDN w:val="0"/>
              <w:adjustRightInd w:val="0"/>
              <w:ind w:left="0" w:firstLine="40"/>
              <w:outlineLvl w:val="0"/>
              <w:rPr>
                <w:color w:val="000000"/>
                <w:sz w:val="23"/>
                <w:szCs w:val="23"/>
              </w:rPr>
            </w:pPr>
            <w:r w:rsidRPr="00BD488E">
              <w:rPr>
                <w:color w:val="000000"/>
                <w:sz w:val="23"/>
                <w:szCs w:val="23"/>
              </w:rPr>
              <w:t>___________________/____________/</w:t>
            </w:r>
          </w:p>
          <w:p w14:paraId="279532A6" w14:textId="77777777" w:rsidR="00E07C67" w:rsidRPr="00BD488E" w:rsidRDefault="00E07C67" w:rsidP="00104805">
            <w:pPr>
              <w:pStyle w:val="afffff6"/>
              <w:autoSpaceDE w:val="0"/>
              <w:autoSpaceDN w:val="0"/>
              <w:adjustRightInd w:val="0"/>
              <w:ind w:left="0" w:firstLine="40"/>
              <w:outlineLvl w:val="0"/>
              <w:rPr>
                <w:i/>
                <w:color w:val="000000"/>
                <w:sz w:val="23"/>
                <w:szCs w:val="23"/>
              </w:rPr>
            </w:pPr>
            <w:r w:rsidRPr="00BD488E">
              <w:rPr>
                <w:i/>
                <w:color w:val="000000"/>
                <w:sz w:val="23"/>
                <w:szCs w:val="23"/>
              </w:rPr>
              <w:t>Подписано ЭП</w:t>
            </w:r>
          </w:p>
        </w:tc>
      </w:tr>
    </w:tbl>
    <w:p w14:paraId="2A7061A0" w14:textId="77777777" w:rsidR="00BD488E" w:rsidRPr="00BD488E" w:rsidRDefault="00BD488E" w:rsidP="00BD488E">
      <w:pPr>
        <w:shd w:val="clear" w:color="auto" w:fill="FFFFFF"/>
        <w:jc w:val="both"/>
        <w:rPr>
          <w:sz w:val="23"/>
          <w:szCs w:val="23"/>
        </w:rPr>
      </w:pPr>
    </w:p>
    <w:p w14:paraId="1DE1EA72" w14:textId="77777777" w:rsidR="00BD488E" w:rsidRPr="00BD488E" w:rsidRDefault="00BD488E" w:rsidP="00BD488E">
      <w:pPr>
        <w:pageBreakBefore/>
        <w:jc w:val="right"/>
        <w:rPr>
          <w:sz w:val="23"/>
          <w:szCs w:val="23"/>
        </w:rPr>
      </w:pPr>
      <w:r w:rsidRPr="00BD488E">
        <w:rPr>
          <w:sz w:val="23"/>
          <w:szCs w:val="23"/>
        </w:rPr>
        <w:lastRenderedPageBreak/>
        <w:t>Приложение № 1 к Техническому заданию</w:t>
      </w:r>
    </w:p>
    <w:p w14:paraId="7EEBE51C" w14:textId="77777777" w:rsidR="00BD488E" w:rsidRPr="00BC668F" w:rsidRDefault="00BD488E" w:rsidP="00BC668F">
      <w:pPr>
        <w:jc w:val="center"/>
        <w:rPr>
          <w:sz w:val="22"/>
          <w:szCs w:val="22"/>
        </w:rPr>
      </w:pPr>
    </w:p>
    <w:p w14:paraId="3AC1713D" w14:textId="77777777" w:rsidR="00BD488E" w:rsidRPr="00BC668F" w:rsidRDefault="00BD488E" w:rsidP="00BC668F">
      <w:pPr>
        <w:jc w:val="center"/>
        <w:rPr>
          <w:sz w:val="23"/>
          <w:szCs w:val="23"/>
        </w:rPr>
      </w:pPr>
      <w:r w:rsidRPr="00BC668F">
        <w:rPr>
          <w:sz w:val="23"/>
          <w:szCs w:val="23"/>
        </w:rPr>
        <w:t>Технические характеристики изготавливаемого и поставляемого Товара.</w:t>
      </w:r>
    </w:p>
    <w:p w14:paraId="5BDD21FC" w14:textId="5FB4C27F" w:rsidR="00BD488E" w:rsidRPr="00BC668F" w:rsidRDefault="00BD488E" w:rsidP="00BC668F">
      <w:pPr>
        <w:jc w:val="center"/>
        <w:rPr>
          <w:sz w:val="23"/>
          <w:szCs w:val="23"/>
        </w:rPr>
      </w:pPr>
    </w:p>
    <w:p w14:paraId="08F7049D" w14:textId="77777777" w:rsidR="00BC668F" w:rsidRPr="00BC668F" w:rsidRDefault="00BC668F" w:rsidP="00BC668F">
      <w:pPr>
        <w:jc w:val="center"/>
        <w:rPr>
          <w:sz w:val="23"/>
          <w:szCs w:val="23"/>
        </w:rPr>
      </w:pPr>
      <w:r w:rsidRPr="00BC668F">
        <w:rPr>
          <w:sz w:val="23"/>
          <w:szCs w:val="23"/>
        </w:rPr>
        <w:t>Сборник «</w:t>
      </w:r>
      <w:r w:rsidRPr="00BC668F">
        <w:rPr>
          <w:b/>
          <w:bCs/>
          <w:kern w:val="28"/>
          <w:sz w:val="23"/>
          <w:szCs w:val="23"/>
        </w:rPr>
        <w:t xml:space="preserve">М. П. </w:t>
      </w:r>
      <w:proofErr w:type="spellStart"/>
      <w:r w:rsidRPr="00BC668F">
        <w:rPr>
          <w:b/>
          <w:bCs/>
          <w:kern w:val="28"/>
          <w:sz w:val="23"/>
          <w:szCs w:val="23"/>
        </w:rPr>
        <w:t>Руденская</w:t>
      </w:r>
      <w:proofErr w:type="spellEnd"/>
      <w:r w:rsidRPr="00BC668F">
        <w:rPr>
          <w:b/>
          <w:bCs/>
          <w:kern w:val="28"/>
          <w:sz w:val="23"/>
          <w:szCs w:val="23"/>
        </w:rPr>
        <w:t>. Хранитель. Писатель. Рисовальщик</w:t>
      </w:r>
      <w:r w:rsidRPr="00BC668F">
        <w:rPr>
          <w:sz w:val="23"/>
          <w:szCs w:val="23"/>
        </w:rPr>
        <w:t>»</w:t>
      </w:r>
    </w:p>
    <w:p w14:paraId="0778BA34" w14:textId="77777777" w:rsidR="00BC668F" w:rsidRPr="00BC668F" w:rsidRDefault="00BC668F" w:rsidP="00BC668F">
      <w:pPr>
        <w:jc w:val="center"/>
        <w:rPr>
          <w:sz w:val="23"/>
          <w:szCs w:val="23"/>
        </w:rPr>
      </w:pPr>
    </w:p>
    <w:p w14:paraId="3D8C1516" w14:textId="77777777" w:rsidR="00BC668F" w:rsidRPr="00BC668F" w:rsidRDefault="00BC668F" w:rsidP="00BC668F">
      <w:pPr>
        <w:rPr>
          <w:sz w:val="23"/>
          <w:szCs w:val="23"/>
        </w:rPr>
      </w:pPr>
      <w:r w:rsidRPr="00BC668F">
        <w:rPr>
          <w:sz w:val="23"/>
          <w:szCs w:val="23"/>
        </w:rPr>
        <w:t>1. Работы по изготовлению книг осуществляются в соответствии с разработанным Заказчиком дизайн-макетом и в соответствии с настоящими техническими характеристиками.</w:t>
      </w:r>
    </w:p>
    <w:p w14:paraId="4211CFAC" w14:textId="77777777" w:rsidR="00BC668F" w:rsidRPr="00BC668F" w:rsidRDefault="00BC668F" w:rsidP="00BC668F">
      <w:pPr>
        <w:rPr>
          <w:sz w:val="23"/>
          <w:szCs w:val="23"/>
        </w:rPr>
      </w:pPr>
      <w:r w:rsidRPr="00BC668F">
        <w:rPr>
          <w:sz w:val="23"/>
          <w:szCs w:val="23"/>
        </w:rPr>
        <w:t>2. Оригинал-макеты для печати предоставляет Заказчик.</w:t>
      </w:r>
    </w:p>
    <w:p w14:paraId="4058DBCA" w14:textId="77777777" w:rsidR="00BC668F" w:rsidRPr="00BC668F" w:rsidRDefault="00BC668F" w:rsidP="00BC668F">
      <w:pPr>
        <w:rPr>
          <w:spacing w:val="-10"/>
          <w:sz w:val="23"/>
          <w:szCs w:val="23"/>
        </w:rPr>
      </w:pPr>
      <w:r w:rsidRPr="00BC668F">
        <w:rPr>
          <w:spacing w:val="-10"/>
          <w:sz w:val="23"/>
          <w:szCs w:val="23"/>
        </w:rPr>
        <w:t>3. Предпечатная подготовка макета производится Исполнителем самостоятельно.</w:t>
      </w:r>
    </w:p>
    <w:p w14:paraId="2BF4BA36" w14:textId="77777777" w:rsidR="00BC668F" w:rsidRPr="00BC668F" w:rsidRDefault="00BC668F" w:rsidP="00BC668F">
      <w:pPr>
        <w:tabs>
          <w:tab w:val="left" w:pos="709"/>
        </w:tabs>
        <w:jc w:val="both"/>
        <w:rPr>
          <w:sz w:val="23"/>
          <w:szCs w:val="23"/>
        </w:rPr>
      </w:pPr>
    </w:p>
    <w:p w14:paraId="66987DAF" w14:textId="77777777" w:rsidR="00BC668F" w:rsidRPr="00BC668F" w:rsidRDefault="00BC668F" w:rsidP="00BC668F">
      <w:pPr>
        <w:tabs>
          <w:tab w:val="left" w:pos="709"/>
        </w:tabs>
        <w:jc w:val="both"/>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2412"/>
        <w:gridCol w:w="4869"/>
        <w:gridCol w:w="720"/>
        <w:gridCol w:w="1597"/>
      </w:tblGrid>
      <w:tr w:rsidR="00BC668F" w:rsidRPr="00BC668F" w14:paraId="5C831F36" w14:textId="77777777" w:rsidTr="00A74B51">
        <w:tc>
          <w:tcPr>
            <w:tcW w:w="293" w:type="pct"/>
            <w:shd w:val="clear" w:color="auto" w:fill="auto"/>
          </w:tcPr>
          <w:p w14:paraId="031A9B23" w14:textId="77777777" w:rsidR="00BC668F" w:rsidRPr="00BC668F" w:rsidRDefault="00BC668F" w:rsidP="008D3F1B">
            <w:pPr>
              <w:pStyle w:val="afffff6"/>
              <w:ind w:left="0" w:firstLine="22"/>
              <w:jc w:val="center"/>
              <w:rPr>
                <w:sz w:val="23"/>
                <w:szCs w:val="23"/>
              </w:rPr>
            </w:pPr>
            <w:r w:rsidRPr="00BC668F">
              <w:rPr>
                <w:b/>
                <w:sz w:val="23"/>
                <w:szCs w:val="23"/>
              </w:rPr>
              <w:t>№ п/п</w:t>
            </w:r>
          </w:p>
        </w:tc>
        <w:tc>
          <w:tcPr>
            <w:tcW w:w="1183" w:type="pct"/>
          </w:tcPr>
          <w:p w14:paraId="2EBE4B28" w14:textId="77777777" w:rsidR="00BC668F" w:rsidRPr="00BC668F" w:rsidRDefault="00BC668F" w:rsidP="008D3F1B">
            <w:pPr>
              <w:pStyle w:val="afffff6"/>
              <w:ind w:left="0" w:firstLine="20"/>
              <w:jc w:val="center"/>
              <w:rPr>
                <w:sz w:val="23"/>
                <w:szCs w:val="23"/>
              </w:rPr>
            </w:pPr>
            <w:r w:rsidRPr="00BC668F">
              <w:rPr>
                <w:b/>
                <w:sz w:val="23"/>
                <w:szCs w:val="23"/>
              </w:rPr>
              <w:t xml:space="preserve">Наименование </w:t>
            </w:r>
            <w:r w:rsidRPr="00BC668F">
              <w:rPr>
                <w:b/>
                <w:sz w:val="23"/>
                <w:szCs w:val="23"/>
              </w:rPr>
              <w:br/>
              <w:t xml:space="preserve">товара, работы, </w:t>
            </w:r>
            <w:r w:rsidRPr="00BC668F">
              <w:rPr>
                <w:b/>
                <w:sz w:val="23"/>
                <w:szCs w:val="23"/>
              </w:rPr>
              <w:br/>
              <w:t>услуги</w:t>
            </w:r>
          </w:p>
        </w:tc>
        <w:tc>
          <w:tcPr>
            <w:tcW w:w="2388" w:type="pct"/>
            <w:shd w:val="clear" w:color="auto" w:fill="auto"/>
          </w:tcPr>
          <w:p w14:paraId="55561546" w14:textId="77777777" w:rsidR="00BC668F" w:rsidRPr="00BC668F" w:rsidRDefault="00BC668F" w:rsidP="008D3F1B">
            <w:pPr>
              <w:pStyle w:val="afffff6"/>
              <w:ind w:left="0" w:firstLine="0"/>
              <w:jc w:val="center"/>
              <w:rPr>
                <w:sz w:val="23"/>
                <w:szCs w:val="23"/>
              </w:rPr>
            </w:pPr>
            <w:r w:rsidRPr="00BC668F">
              <w:rPr>
                <w:b/>
                <w:sz w:val="23"/>
                <w:szCs w:val="23"/>
              </w:rPr>
              <w:t>Требования к техническим (функциональным) характеристикам товара</w:t>
            </w:r>
          </w:p>
        </w:tc>
        <w:tc>
          <w:tcPr>
            <w:tcW w:w="353" w:type="pct"/>
          </w:tcPr>
          <w:p w14:paraId="627B03CE" w14:textId="77777777" w:rsidR="00BC668F" w:rsidRPr="00BC668F" w:rsidRDefault="00BC668F" w:rsidP="008D3F1B">
            <w:pPr>
              <w:jc w:val="center"/>
              <w:rPr>
                <w:sz w:val="23"/>
                <w:szCs w:val="23"/>
              </w:rPr>
            </w:pPr>
            <w:r w:rsidRPr="00BC668F">
              <w:rPr>
                <w:b/>
                <w:sz w:val="23"/>
                <w:szCs w:val="23"/>
              </w:rPr>
              <w:t>Ед. изм.</w:t>
            </w:r>
          </w:p>
        </w:tc>
        <w:tc>
          <w:tcPr>
            <w:tcW w:w="783" w:type="pct"/>
            <w:shd w:val="clear" w:color="auto" w:fill="auto"/>
          </w:tcPr>
          <w:p w14:paraId="244DECD3" w14:textId="77777777" w:rsidR="00BC668F" w:rsidRPr="00BC668F" w:rsidRDefault="00BC668F" w:rsidP="008D3F1B">
            <w:pPr>
              <w:pStyle w:val="afffff6"/>
              <w:ind w:left="0" w:firstLine="78"/>
              <w:jc w:val="center"/>
              <w:rPr>
                <w:sz w:val="23"/>
                <w:szCs w:val="23"/>
              </w:rPr>
            </w:pPr>
            <w:r w:rsidRPr="00BC668F">
              <w:rPr>
                <w:b/>
                <w:sz w:val="23"/>
                <w:szCs w:val="23"/>
              </w:rPr>
              <w:t>Количество товара, объем работы, услуги</w:t>
            </w:r>
          </w:p>
        </w:tc>
      </w:tr>
      <w:tr w:rsidR="00BC668F" w:rsidRPr="00BC668F" w14:paraId="4AE625BF" w14:textId="77777777" w:rsidTr="00A74B51">
        <w:tc>
          <w:tcPr>
            <w:tcW w:w="293" w:type="pct"/>
            <w:shd w:val="clear" w:color="auto" w:fill="auto"/>
          </w:tcPr>
          <w:p w14:paraId="2D513C2D" w14:textId="77777777" w:rsidR="00BC668F" w:rsidRPr="00BC668F" w:rsidRDefault="00BC668F" w:rsidP="00BC668F">
            <w:pPr>
              <w:pStyle w:val="afffff6"/>
              <w:numPr>
                <w:ilvl w:val="0"/>
                <w:numId w:val="68"/>
              </w:numPr>
              <w:ind w:left="0" w:firstLine="0"/>
              <w:jc w:val="left"/>
              <w:rPr>
                <w:sz w:val="23"/>
                <w:szCs w:val="23"/>
              </w:rPr>
            </w:pPr>
          </w:p>
        </w:tc>
        <w:tc>
          <w:tcPr>
            <w:tcW w:w="1183" w:type="pct"/>
          </w:tcPr>
          <w:p w14:paraId="207E50DC" w14:textId="77777777" w:rsidR="00BC668F" w:rsidRPr="00BC668F" w:rsidRDefault="00BC668F" w:rsidP="008D3F1B">
            <w:pPr>
              <w:pStyle w:val="afffff6"/>
              <w:ind w:left="0" w:firstLine="5"/>
              <w:jc w:val="left"/>
              <w:rPr>
                <w:sz w:val="23"/>
                <w:szCs w:val="23"/>
              </w:rPr>
            </w:pPr>
            <w:r w:rsidRPr="00BC668F">
              <w:rPr>
                <w:b/>
                <w:bCs/>
                <w:kern w:val="28"/>
                <w:sz w:val="23"/>
                <w:szCs w:val="23"/>
              </w:rPr>
              <w:t xml:space="preserve">М. П. </w:t>
            </w:r>
            <w:proofErr w:type="spellStart"/>
            <w:r w:rsidRPr="00BC668F">
              <w:rPr>
                <w:b/>
                <w:bCs/>
                <w:kern w:val="28"/>
                <w:sz w:val="23"/>
                <w:szCs w:val="23"/>
              </w:rPr>
              <w:t>Руденская</w:t>
            </w:r>
            <w:proofErr w:type="spellEnd"/>
            <w:r w:rsidRPr="00BC668F">
              <w:rPr>
                <w:b/>
                <w:bCs/>
                <w:kern w:val="28"/>
                <w:sz w:val="23"/>
                <w:szCs w:val="23"/>
              </w:rPr>
              <w:t>. Хранитель. Писатель. Рисовальщик</w:t>
            </w:r>
          </w:p>
        </w:tc>
        <w:tc>
          <w:tcPr>
            <w:tcW w:w="2388" w:type="pct"/>
            <w:shd w:val="clear" w:color="auto" w:fill="auto"/>
          </w:tcPr>
          <w:p w14:paraId="28F0B87A" w14:textId="77777777" w:rsidR="00BC668F" w:rsidRPr="00BC668F" w:rsidRDefault="00BC668F" w:rsidP="00BC668F">
            <w:pPr>
              <w:rPr>
                <w:sz w:val="23"/>
                <w:szCs w:val="23"/>
              </w:rPr>
            </w:pPr>
            <w:r w:rsidRPr="00BC668F">
              <w:rPr>
                <w:b/>
                <w:bCs/>
                <w:sz w:val="23"/>
                <w:szCs w:val="23"/>
              </w:rPr>
              <w:t>Формат</w:t>
            </w:r>
            <w:r w:rsidRPr="00BC668F">
              <w:rPr>
                <w:sz w:val="23"/>
                <w:szCs w:val="23"/>
              </w:rPr>
              <w:t xml:space="preserve"> 70х100 </w:t>
            </w:r>
            <w:r w:rsidRPr="00BC668F">
              <w:rPr>
                <w:sz w:val="23"/>
                <w:szCs w:val="23"/>
                <w:vertAlign w:val="superscript"/>
              </w:rPr>
              <w:t>1</w:t>
            </w:r>
            <w:r w:rsidRPr="00BC668F">
              <w:rPr>
                <w:sz w:val="23"/>
                <w:szCs w:val="23"/>
              </w:rPr>
              <w:t>/</w:t>
            </w:r>
            <w:r w:rsidRPr="00BC668F">
              <w:rPr>
                <w:sz w:val="23"/>
                <w:szCs w:val="23"/>
                <w:vertAlign w:val="subscript"/>
              </w:rPr>
              <w:t>16</w:t>
            </w:r>
          </w:p>
          <w:p w14:paraId="35E1EEC5" w14:textId="77777777" w:rsidR="00BC668F" w:rsidRPr="00BC668F" w:rsidRDefault="00BC668F" w:rsidP="00BC668F">
            <w:pPr>
              <w:rPr>
                <w:sz w:val="23"/>
                <w:szCs w:val="23"/>
              </w:rPr>
            </w:pPr>
            <w:r w:rsidRPr="00BC668F">
              <w:rPr>
                <w:sz w:val="23"/>
                <w:szCs w:val="23"/>
              </w:rPr>
              <w:t>170х225 мм (вертикальный)</w:t>
            </w:r>
          </w:p>
          <w:p w14:paraId="3791DC3A" w14:textId="77777777" w:rsidR="00BC668F" w:rsidRPr="00BC668F" w:rsidRDefault="00BC668F" w:rsidP="00BC668F">
            <w:pPr>
              <w:rPr>
                <w:sz w:val="23"/>
                <w:szCs w:val="23"/>
              </w:rPr>
            </w:pPr>
            <w:r w:rsidRPr="00BC668F">
              <w:rPr>
                <w:b/>
                <w:bCs/>
                <w:sz w:val="23"/>
                <w:szCs w:val="23"/>
              </w:rPr>
              <w:t>Блок</w:t>
            </w:r>
            <w:r w:rsidRPr="00BC668F">
              <w:rPr>
                <w:sz w:val="23"/>
                <w:szCs w:val="23"/>
              </w:rPr>
              <w:t xml:space="preserve">: 280 стр., </w:t>
            </w:r>
          </w:p>
          <w:p w14:paraId="71BA5CAF" w14:textId="77777777" w:rsidR="00BC668F" w:rsidRPr="00BC668F" w:rsidRDefault="00BC668F" w:rsidP="00BC668F">
            <w:pPr>
              <w:rPr>
                <w:sz w:val="23"/>
                <w:szCs w:val="23"/>
              </w:rPr>
            </w:pPr>
            <w:r w:rsidRPr="00BC668F">
              <w:rPr>
                <w:sz w:val="23"/>
                <w:szCs w:val="23"/>
              </w:rPr>
              <w:t>бумага офсетная, 100 г/м</w:t>
            </w:r>
            <w:r w:rsidRPr="00BC668F">
              <w:rPr>
                <w:sz w:val="23"/>
                <w:szCs w:val="23"/>
                <w:vertAlign w:val="superscript"/>
              </w:rPr>
              <w:t>2</w:t>
            </w:r>
            <w:r w:rsidRPr="00BC668F">
              <w:rPr>
                <w:sz w:val="23"/>
                <w:szCs w:val="23"/>
              </w:rPr>
              <w:t xml:space="preserve">, </w:t>
            </w:r>
          </w:p>
          <w:p w14:paraId="15828795" w14:textId="77777777" w:rsidR="00BC668F" w:rsidRPr="00BC668F" w:rsidRDefault="00BC668F" w:rsidP="00BC668F">
            <w:pPr>
              <w:rPr>
                <w:sz w:val="23"/>
                <w:szCs w:val="23"/>
              </w:rPr>
            </w:pPr>
            <w:r w:rsidRPr="00BC668F">
              <w:rPr>
                <w:b/>
                <w:bCs/>
                <w:sz w:val="23"/>
                <w:szCs w:val="23"/>
              </w:rPr>
              <w:t>232 полосы 1+1</w:t>
            </w:r>
            <w:r w:rsidRPr="00BC668F">
              <w:rPr>
                <w:sz w:val="23"/>
                <w:szCs w:val="23"/>
              </w:rPr>
              <w:t xml:space="preserve"> (ч/б)</w:t>
            </w:r>
          </w:p>
          <w:p w14:paraId="4B982915" w14:textId="77777777" w:rsidR="00BC668F" w:rsidRPr="00BC668F" w:rsidRDefault="00BC668F" w:rsidP="00BC668F">
            <w:pPr>
              <w:rPr>
                <w:sz w:val="23"/>
                <w:szCs w:val="23"/>
              </w:rPr>
            </w:pPr>
            <w:r w:rsidRPr="00BC668F">
              <w:rPr>
                <w:b/>
                <w:bCs/>
                <w:sz w:val="23"/>
                <w:szCs w:val="23"/>
              </w:rPr>
              <w:t>48 полос 4+4</w:t>
            </w:r>
            <w:r w:rsidRPr="00BC668F">
              <w:rPr>
                <w:sz w:val="23"/>
                <w:szCs w:val="23"/>
              </w:rPr>
              <w:t xml:space="preserve"> (</w:t>
            </w:r>
            <w:proofErr w:type="spellStart"/>
            <w:r w:rsidRPr="00BC668F">
              <w:rPr>
                <w:sz w:val="23"/>
                <w:szCs w:val="23"/>
              </w:rPr>
              <w:t>смук</w:t>
            </w:r>
            <w:proofErr w:type="spellEnd"/>
            <w:r w:rsidRPr="00BC668F">
              <w:rPr>
                <w:sz w:val="23"/>
                <w:szCs w:val="23"/>
              </w:rPr>
              <w:t>)</w:t>
            </w:r>
          </w:p>
          <w:p w14:paraId="276CEF2F" w14:textId="77777777" w:rsidR="00BC668F" w:rsidRPr="00BC668F" w:rsidRDefault="00BC668F" w:rsidP="00BC668F">
            <w:pPr>
              <w:rPr>
                <w:sz w:val="23"/>
                <w:szCs w:val="23"/>
              </w:rPr>
            </w:pPr>
            <w:r w:rsidRPr="00BC668F">
              <w:rPr>
                <w:sz w:val="23"/>
                <w:szCs w:val="23"/>
              </w:rPr>
              <w:t xml:space="preserve">(очередность в блоке: 208 стр. ч/б +48 </w:t>
            </w:r>
            <w:proofErr w:type="spellStart"/>
            <w:r w:rsidRPr="00BC668F">
              <w:rPr>
                <w:sz w:val="23"/>
                <w:szCs w:val="23"/>
              </w:rPr>
              <w:t>стр</w:t>
            </w:r>
            <w:proofErr w:type="spellEnd"/>
            <w:r w:rsidRPr="00BC668F">
              <w:rPr>
                <w:sz w:val="23"/>
                <w:szCs w:val="23"/>
              </w:rPr>
              <w:t xml:space="preserve"> </w:t>
            </w:r>
            <w:proofErr w:type="spellStart"/>
            <w:r w:rsidRPr="00BC668F">
              <w:rPr>
                <w:sz w:val="23"/>
                <w:szCs w:val="23"/>
              </w:rPr>
              <w:t>смук</w:t>
            </w:r>
            <w:proofErr w:type="spellEnd"/>
            <w:r w:rsidRPr="00BC668F">
              <w:rPr>
                <w:sz w:val="23"/>
                <w:szCs w:val="23"/>
              </w:rPr>
              <w:t xml:space="preserve"> +24 </w:t>
            </w:r>
            <w:proofErr w:type="spellStart"/>
            <w:r w:rsidRPr="00BC668F">
              <w:rPr>
                <w:sz w:val="23"/>
                <w:szCs w:val="23"/>
              </w:rPr>
              <w:t>стр</w:t>
            </w:r>
            <w:proofErr w:type="spellEnd"/>
            <w:r w:rsidRPr="00BC668F">
              <w:rPr>
                <w:sz w:val="23"/>
                <w:szCs w:val="23"/>
              </w:rPr>
              <w:t xml:space="preserve"> ч/б)</w:t>
            </w:r>
          </w:p>
          <w:p w14:paraId="1920AEC6" w14:textId="77777777" w:rsidR="00BC668F" w:rsidRPr="00BC668F" w:rsidRDefault="00BC668F" w:rsidP="00BC668F">
            <w:pPr>
              <w:rPr>
                <w:sz w:val="23"/>
                <w:szCs w:val="23"/>
              </w:rPr>
            </w:pPr>
            <w:r w:rsidRPr="00BC668F">
              <w:rPr>
                <w:sz w:val="23"/>
                <w:szCs w:val="23"/>
              </w:rPr>
              <w:t>Крепление: шитье, клей.</w:t>
            </w:r>
          </w:p>
          <w:p w14:paraId="15DDAD76" w14:textId="77777777" w:rsidR="00BC668F" w:rsidRPr="00BC668F" w:rsidRDefault="00BC668F" w:rsidP="00BC668F">
            <w:pPr>
              <w:rPr>
                <w:sz w:val="23"/>
                <w:szCs w:val="23"/>
              </w:rPr>
            </w:pPr>
            <w:r w:rsidRPr="00BC668F">
              <w:rPr>
                <w:sz w:val="23"/>
                <w:szCs w:val="23"/>
              </w:rPr>
              <w:t xml:space="preserve">Форзацы без </w:t>
            </w:r>
            <w:proofErr w:type="gramStart"/>
            <w:r w:rsidRPr="00BC668F">
              <w:rPr>
                <w:sz w:val="23"/>
                <w:szCs w:val="23"/>
              </w:rPr>
              <w:t xml:space="preserve">печати,   </w:t>
            </w:r>
            <w:proofErr w:type="gramEnd"/>
            <w:r w:rsidRPr="00BC668F">
              <w:rPr>
                <w:sz w:val="23"/>
                <w:szCs w:val="23"/>
              </w:rPr>
              <w:t xml:space="preserve">бумага MOSAIC без </w:t>
            </w:r>
            <w:proofErr w:type="spellStart"/>
            <w:r w:rsidRPr="00BC668F">
              <w:rPr>
                <w:sz w:val="23"/>
                <w:szCs w:val="23"/>
              </w:rPr>
              <w:t>тисн</w:t>
            </w:r>
            <w:proofErr w:type="spellEnd"/>
            <w:r w:rsidRPr="00BC668F">
              <w:rPr>
                <w:sz w:val="23"/>
                <w:szCs w:val="23"/>
              </w:rPr>
              <w:t>., цвет: 39 тёмно-зелёный, 175 г/м</w:t>
            </w:r>
            <w:r w:rsidRPr="00BC668F">
              <w:rPr>
                <w:sz w:val="23"/>
                <w:szCs w:val="23"/>
                <w:vertAlign w:val="superscript"/>
              </w:rPr>
              <w:t>2</w:t>
            </w:r>
          </w:p>
          <w:p w14:paraId="74543EF0" w14:textId="77777777" w:rsidR="00BC668F" w:rsidRPr="00BC668F" w:rsidRDefault="00BC668F" w:rsidP="00BC668F">
            <w:pPr>
              <w:rPr>
                <w:sz w:val="23"/>
                <w:szCs w:val="23"/>
              </w:rPr>
            </w:pPr>
            <w:r w:rsidRPr="00BC668F">
              <w:rPr>
                <w:b/>
                <w:bCs/>
                <w:sz w:val="23"/>
                <w:szCs w:val="23"/>
              </w:rPr>
              <w:t>Переплет</w:t>
            </w:r>
            <w:r w:rsidRPr="00BC668F">
              <w:rPr>
                <w:sz w:val="23"/>
                <w:szCs w:val="23"/>
              </w:rPr>
              <w:t xml:space="preserve">: переплетный материал </w:t>
            </w:r>
            <w:proofErr w:type="spellStart"/>
            <w:r w:rsidRPr="00BC668F">
              <w:rPr>
                <w:sz w:val="23"/>
                <w:szCs w:val="23"/>
              </w:rPr>
              <w:t>Kyoto</w:t>
            </w:r>
            <w:proofErr w:type="spellEnd"/>
            <w:r w:rsidRPr="00BC668F">
              <w:rPr>
                <w:sz w:val="23"/>
                <w:szCs w:val="23"/>
              </w:rPr>
              <w:t xml:space="preserve"> 23426 зеленый, кругленый корешок.</w:t>
            </w:r>
          </w:p>
          <w:p w14:paraId="5EFF6A6E" w14:textId="77777777" w:rsidR="00BC668F" w:rsidRPr="00BC668F" w:rsidRDefault="00BC668F" w:rsidP="00BC668F">
            <w:pPr>
              <w:rPr>
                <w:sz w:val="23"/>
                <w:szCs w:val="23"/>
              </w:rPr>
            </w:pPr>
            <w:r w:rsidRPr="00BC668F">
              <w:rPr>
                <w:sz w:val="23"/>
                <w:szCs w:val="23"/>
              </w:rPr>
              <w:t xml:space="preserve">Тиснение на корешке и обложке серебряной фольгой (автор и название), </w:t>
            </w:r>
            <w:proofErr w:type="spellStart"/>
            <w:r w:rsidRPr="00BC668F">
              <w:rPr>
                <w:sz w:val="23"/>
                <w:szCs w:val="23"/>
              </w:rPr>
              <w:t>блинтовое</w:t>
            </w:r>
            <w:proofErr w:type="spellEnd"/>
            <w:r w:rsidRPr="00BC668F">
              <w:rPr>
                <w:sz w:val="23"/>
                <w:szCs w:val="23"/>
              </w:rPr>
              <w:t xml:space="preserve"> тиснение для вклейки 55х70 мм,</w:t>
            </w:r>
          </w:p>
          <w:p w14:paraId="07A2F7DF" w14:textId="77777777" w:rsidR="00BC668F" w:rsidRPr="00BC668F" w:rsidRDefault="00BC668F" w:rsidP="00BC668F">
            <w:pPr>
              <w:rPr>
                <w:sz w:val="23"/>
                <w:szCs w:val="23"/>
              </w:rPr>
            </w:pPr>
            <w:r w:rsidRPr="00BC668F">
              <w:rPr>
                <w:sz w:val="23"/>
                <w:szCs w:val="23"/>
              </w:rPr>
              <w:t>вклейка, 4+0, самоклеящаяся бумага.</w:t>
            </w:r>
          </w:p>
          <w:p w14:paraId="120BEDCC" w14:textId="77777777" w:rsidR="00BC668F" w:rsidRPr="00BC668F" w:rsidRDefault="00BC668F" w:rsidP="00BC668F">
            <w:pPr>
              <w:rPr>
                <w:sz w:val="23"/>
                <w:szCs w:val="23"/>
              </w:rPr>
            </w:pPr>
            <w:r w:rsidRPr="00BC668F">
              <w:rPr>
                <w:sz w:val="23"/>
                <w:szCs w:val="23"/>
              </w:rPr>
              <w:t>Ляссе темно-зеленое (1857), каптал темно-зеленый.</w:t>
            </w:r>
          </w:p>
          <w:p w14:paraId="6EAE5F08" w14:textId="77777777" w:rsidR="00BC668F" w:rsidRPr="00BC668F" w:rsidRDefault="00BC668F" w:rsidP="008D3F1B">
            <w:pPr>
              <w:pStyle w:val="afffff6"/>
              <w:ind w:left="0" w:firstLine="0"/>
              <w:jc w:val="left"/>
              <w:rPr>
                <w:sz w:val="23"/>
                <w:szCs w:val="23"/>
              </w:rPr>
            </w:pPr>
            <w:r w:rsidRPr="00BC668F">
              <w:rPr>
                <w:sz w:val="23"/>
                <w:szCs w:val="23"/>
              </w:rPr>
              <w:t>Упаковка каждого экземпляра в термоусадочную пленку</w:t>
            </w:r>
          </w:p>
        </w:tc>
        <w:tc>
          <w:tcPr>
            <w:tcW w:w="353" w:type="pct"/>
          </w:tcPr>
          <w:p w14:paraId="3280B164" w14:textId="77777777" w:rsidR="00BC668F" w:rsidRPr="00BC668F" w:rsidRDefault="00BC668F" w:rsidP="008D3F1B">
            <w:pPr>
              <w:pStyle w:val="afffff6"/>
              <w:ind w:left="0" w:firstLine="59"/>
              <w:jc w:val="center"/>
              <w:rPr>
                <w:sz w:val="23"/>
                <w:szCs w:val="23"/>
              </w:rPr>
            </w:pPr>
            <w:r w:rsidRPr="00BC668F">
              <w:rPr>
                <w:sz w:val="23"/>
                <w:szCs w:val="23"/>
              </w:rPr>
              <w:t>Шт.</w:t>
            </w:r>
          </w:p>
        </w:tc>
        <w:tc>
          <w:tcPr>
            <w:tcW w:w="783" w:type="pct"/>
            <w:shd w:val="clear" w:color="auto" w:fill="auto"/>
          </w:tcPr>
          <w:p w14:paraId="0E2209FF" w14:textId="77777777" w:rsidR="00BC668F" w:rsidRPr="00BC668F" w:rsidRDefault="00BC668F" w:rsidP="008D3F1B">
            <w:pPr>
              <w:pStyle w:val="afffff6"/>
              <w:ind w:left="0" w:firstLine="78"/>
              <w:jc w:val="center"/>
              <w:rPr>
                <w:color w:val="FF0000"/>
                <w:sz w:val="23"/>
                <w:szCs w:val="23"/>
              </w:rPr>
            </w:pPr>
            <w:r w:rsidRPr="00BC668F">
              <w:rPr>
                <w:sz w:val="23"/>
                <w:szCs w:val="23"/>
              </w:rPr>
              <w:t>500</w:t>
            </w:r>
          </w:p>
        </w:tc>
      </w:tr>
    </w:tbl>
    <w:p w14:paraId="7A42ED5F" w14:textId="436CC026" w:rsidR="00BC668F" w:rsidRPr="00BC668F" w:rsidRDefault="00BC668F" w:rsidP="00BC668F">
      <w:pPr>
        <w:tabs>
          <w:tab w:val="left" w:pos="709"/>
        </w:tabs>
        <w:jc w:val="both"/>
        <w:rPr>
          <w:sz w:val="23"/>
          <w:szCs w:val="23"/>
        </w:rPr>
      </w:pPr>
      <w:r w:rsidRPr="00BC668F">
        <w:rPr>
          <w:sz w:val="23"/>
          <w:szCs w:val="23"/>
          <w:lang w:val="en-US"/>
        </w:rPr>
        <w:t>ISBN</w:t>
      </w:r>
      <w:r w:rsidRPr="00BC668F">
        <w:rPr>
          <w:sz w:val="23"/>
          <w:szCs w:val="23"/>
        </w:rPr>
        <w:t xml:space="preserve"> предоставляет </w:t>
      </w:r>
      <w:r w:rsidR="008D3F1B">
        <w:rPr>
          <w:sz w:val="23"/>
          <w:szCs w:val="23"/>
        </w:rPr>
        <w:t>З</w:t>
      </w:r>
      <w:r w:rsidRPr="00BC668F">
        <w:rPr>
          <w:sz w:val="23"/>
          <w:szCs w:val="23"/>
        </w:rPr>
        <w:t>аказчик</w:t>
      </w:r>
    </w:p>
    <w:p w14:paraId="47D9136B" w14:textId="77777777" w:rsidR="00BC668F" w:rsidRPr="00BC668F" w:rsidRDefault="00BC668F" w:rsidP="00BC668F">
      <w:pPr>
        <w:tabs>
          <w:tab w:val="left" w:pos="709"/>
        </w:tabs>
        <w:jc w:val="both"/>
        <w:rPr>
          <w:sz w:val="23"/>
          <w:szCs w:val="23"/>
        </w:rPr>
      </w:pPr>
      <w:r w:rsidRPr="00BC668F">
        <w:rPr>
          <w:sz w:val="23"/>
          <w:szCs w:val="23"/>
        </w:rPr>
        <w:t>Отправка 19 обязательных экземпляров, отпечатанных сверх тиража</w:t>
      </w:r>
    </w:p>
    <w:p w14:paraId="6DCAC8A9" w14:textId="74344592" w:rsidR="00BC668F" w:rsidRPr="00BC668F" w:rsidRDefault="00BC668F" w:rsidP="00BC668F">
      <w:pPr>
        <w:tabs>
          <w:tab w:val="left" w:pos="709"/>
        </w:tabs>
        <w:jc w:val="both"/>
        <w:rPr>
          <w:sz w:val="23"/>
          <w:szCs w:val="23"/>
        </w:rPr>
      </w:pPr>
      <w:r w:rsidRPr="00BC668F">
        <w:rPr>
          <w:sz w:val="23"/>
          <w:szCs w:val="23"/>
        </w:rPr>
        <w:t xml:space="preserve">Сдача в печать – сразу по заключении </w:t>
      </w:r>
      <w:r>
        <w:rPr>
          <w:sz w:val="23"/>
          <w:szCs w:val="23"/>
        </w:rPr>
        <w:t>Договора</w:t>
      </w:r>
    </w:p>
    <w:p w14:paraId="66D559A1" w14:textId="77777777" w:rsidR="000872CB" w:rsidRPr="00BC668F" w:rsidRDefault="000872CB" w:rsidP="00893EE8">
      <w:pPr>
        <w:jc w:val="right"/>
        <w:rPr>
          <w:rFonts w:eastAsiaTheme="minorHAnsi"/>
          <w:sz w:val="23"/>
          <w:szCs w:val="23"/>
        </w:rPr>
      </w:pPr>
    </w:p>
    <w:p w14:paraId="3A6DD775" w14:textId="77777777" w:rsidR="000872CB" w:rsidRPr="00BC668F" w:rsidRDefault="000872CB" w:rsidP="0056578E">
      <w:pPr>
        <w:rPr>
          <w:rFonts w:eastAsiaTheme="minorHAnsi"/>
          <w:sz w:val="23"/>
          <w:szCs w:val="23"/>
        </w:rPr>
      </w:pPr>
    </w:p>
    <w:p w14:paraId="2F24D657" w14:textId="77777777" w:rsidR="000872CB" w:rsidRPr="00BC668F" w:rsidRDefault="000872CB" w:rsidP="000872CB">
      <w:pPr>
        <w:tabs>
          <w:tab w:val="left" w:pos="851"/>
        </w:tabs>
        <w:jc w:val="center"/>
        <w:rPr>
          <w:noProof/>
          <w:sz w:val="23"/>
          <w:szCs w:val="23"/>
        </w:rPr>
      </w:pPr>
    </w:p>
    <w:p w14:paraId="54D7169C" w14:textId="34B885C3" w:rsidR="000872CB" w:rsidRDefault="000872CB" w:rsidP="00893EE8">
      <w:pPr>
        <w:jc w:val="right"/>
        <w:rPr>
          <w:rFonts w:eastAsiaTheme="minorHAnsi"/>
          <w:sz w:val="23"/>
          <w:szCs w:val="23"/>
        </w:rPr>
      </w:pPr>
    </w:p>
    <w:p w14:paraId="25F06255" w14:textId="76CB7A59" w:rsidR="00E07C67" w:rsidRDefault="00E07C67" w:rsidP="00893EE8">
      <w:pPr>
        <w:jc w:val="right"/>
        <w:rPr>
          <w:rFonts w:eastAsiaTheme="minorHAnsi"/>
          <w:sz w:val="23"/>
          <w:szCs w:val="23"/>
        </w:rPr>
      </w:pPr>
    </w:p>
    <w:p w14:paraId="77218D1C" w14:textId="5D2F50D9" w:rsidR="00E07C67" w:rsidRDefault="00E07C67" w:rsidP="00893EE8">
      <w:pPr>
        <w:jc w:val="right"/>
        <w:rPr>
          <w:rFonts w:eastAsiaTheme="minorHAnsi"/>
          <w:sz w:val="23"/>
          <w:szCs w:val="23"/>
        </w:rPr>
      </w:pPr>
    </w:p>
    <w:p w14:paraId="7B3D8166" w14:textId="019A2DD4" w:rsidR="00E07C67" w:rsidRDefault="00E07C67" w:rsidP="00893EE8">
      <w:pPr>
        <w:jc w:val="right"/>
        <w:rPr>
          <w:rFonts w:eastAsiaTheme="minorHAnsi"/>
          <w:sz w:val="23"/>
          <w:szCs w:val="23"/>
        </w:rPr>
      </w:pPr>
    </w:p>
    <w:p w14:paraId="39953ADF" w14:textId="77777777" w:rsidR="00E07C67" w:rsidRPr="00BD488E" w:rsidRDefault="00E07C67" w:rsidP="00893EE8">
      <w:pPr>
        <w:jc w:val="right"/>
        <w:rPr>
          <w:rFonts w:eastAsiaTheme="minorHAnsi"/>
          <w:sz w:val="23"/>
          <w:szCs w:val="23"/>
        </w:rPr>
      </w:pPr>
    </w:p>
    <w:p w14:paraId="2CF4E961" w14:textId="77777777" w:rsidR="000872CB" w:rsidRPr="00BD488E" w:rsidRDefault="000872CB" w:rsidP="00893EE8">
      <w:pPr>
        <w:jc w:val="right"/>
        <w:rPr>
          <w:rFonts w:eastAsiaTheme="minorHAnsi"/>
          <w:sz w:val="23"/>
          <w:szCs w:val="23"/>
        </w:rPr>
      </w:pPr>
    </w:p>
    <w:p w14:paraId="771EC348" w14:textId="77777777" w:rsidR="000872CB" w:rsidRPr="00BD488E" w:rsidRDefault="000872CB" w:rsidP="00893EE8">
      <w:pPr>
        <w:jc w:val="right"/>
        <w:rPr>
          <w:rFonts w:eastAsiaTheme="minorHAnsi"/>
          <w:sz w:val="23"/>
          <w:szCs w:val="23"/>
        </w:rPr>
      </w:pPr>
    </w:p>
    <w:p w14:paraId="3271F3D8" w14:textId="77777777" w:rsidR="000872CB" w:rsidRPr="00BD488E" w:rsidRDefault="000872CB" w:rsidP="00893EE8">
      <w:pPr>
        <w:jc w:val="right"/>
        <w:rPr>
          <w:rFonts w:eastAsiaTheme="minorHAnsi"/>
          <w:sz w:val="23"/>
          <w:szCs w:val="23"/>
        </w:rPr>
      </w:pPr>
    </w:p>
    <w:p w14:paraId="3AA080C4" w14:textId="77777777" w:rsidR="000872CB" w:rsidRPr="00BD488E" w:rsidRDefault="000872CB" w:rsidP="00893EE8">
      <w:pPr>
        <w:jc w:val="right"/>
        <w:rPr>
          <w:rFonts w:eastAsiaTheme="minorHAnsi"/>
          <w:sz w:val="23"/>
          <w:szCs w:val="23"/>
        </w:rPr>
      </w:pPr>
    </w:p>
    <w:p w14:paraId="456820C5" w14:textId="77777777" w:rsidR="000872CB" w:rsidRPr="00BD488E" w:rsidRDefault="000872CB" w:rsidP="00893EE8">
      <w:pPr>
        <w:jc w:val="right"/>
        <w:rPr>
          <w:rFonts w:eastAsiaTheme="minorHAnsi"/>
          <w:sz w:val="23"/>
          <w:szCs w:val="23"/>
        </w:rPr>
      </w:pPr>
    </w:p>
    <w:p w14:paraId="02974379" w14:textId="77777777" w:rsidR="000872CB" w:rsidRPr="00BD488E" w:rsidRDefault="000872CB" w:rsidP="00893EE8">
      <w:pPr>
        <w:jc w:val="right"/>
        <w:rPr>
          <w:rFonts w:eastAsiaTheme="minorHAnsi"/>
          <w:sz w:val="23"/>
          <w:szCs w:val="23"/>
        </w:rPr>
      </w:pPr>
    </w:p>
    <w:p w14:paraId="146FCEB4" w14:textId="77777777" w:rsidR="000872CB" w:rsidRPr="00BD488E" w:rsidRDefault="000872CB" w:rsidP="00893EE8">
      <w:pPr>
        <w:jc w:val="right"/>
        <w:rPr>
          <w:rFonts w:eastAsiaTheme="minorHAnsi"/>
          <w:sz w:val="23"/>
          <w:szCs w:val="23"/>
        </w:rPr>
      </w:pPr>
    </w:p>
    <w:p w14:paraId="28232C1C" w14:textId="77777777" w:rsidR="000872CB" w:rsidRPr="00BD488E" w:rsidRDefault="000872CB" w:rsidP="00893EE8">
      <w:pPr>
        <w:jc w:val="right"/>
        <w:rPr>
          <w:rFonts w:eastAsiaTheme="minorHAnsi"/>
          <w:sz w:val="23"/>
          <w:szCs w:val="23"/>
        </w:rPr>
      </w:pPr>
    </w:p>
    <w:p w14:paraId="469BF2B6" w14:textId="77777777" w:rsidR="000872CB" w:rsidRPr="00BD488E" w:rsidRDefault="000872CB" w:rsidP="00893EE8">
      <w:pPr>
        <w:jc w:val="right"/>
        <w:rPr>
          <w:rFonts w:eastAsiaTheme="minorHAnsi"/>
          <w:sz w:val="23"/>
          <w:szCs w:val="23"/>
        </w:rPr>
      </w:pPr>
    </w:p>
    <w:p w14:paraId="0D125256" w14:textId="77777777" w:rsidR="000872CB" w:rsidRPr="00BD488E" w:rsidRDefault="000872CB" w:rsidP="00893EE8">
      <w:pPr>
        <w:jc w:val="right"/>
        <w:rPr>
          <w:rFonts w:eastAsiaTheme="minorHAnsi"/>
          <w:sz w:val="23"/>
          <w:szCs w:val="23"/>
        </w:rPr>
      </w:pPr>
    </w:p>
    <w:p w14:paraId="0F7C11DD" w14:textId="46BE0374" w:rsidR="00870A9F" w:rsidRPr="00652ED5" w:rsidRDefault="00D336F0" w:rsidP="00893EE8">
      <w:pPr>
        <w:jc w:val="right"/>
        <w:rPr>
          <w:rFonts w:eastAsiaTheme="minorHAnsi"/>
          <w:sz w:val="23"/>
          <w:szCs w:val="23"/>
        </w:rPr>
      </w:pPr>
      <w:r w:rsidRPr="00652ED5">
        <w:rPr>
          <w:rFonts w:eastAsiaTheme="minorHAnsi"/>
          <w:sz w:val="23"/>
          <w:szCs w:val="23"/>
        </w:rPr>
        <w:t>Приложение №</w:t>
      </w:r>
      <w:r w:rsidR="000872CB">
        <w:rPr>
          <w:rFonts w:eastAsiaTheme="minorHAnsi"/>
          <w:sz w:val="23"/>
          <w:szCs w:val="23"/>
        </w:rPr>
        <w:t>2</w:t>
      </w:r>
      <w:r w:rsidRPr="00652ED5">
        <w:rPr>
          <w:rFonts w:eastAsiaTheme="minorHAnsi"/>
          <w:sz w:val="23"/>
          <w:szCs w:val="23"/>
        </w:rPr>
        <w:t xml:space="preserve"> </w:t>
      </w:r>
    </w:p>
    <w:p w14:paraId="25C613BE" w14:textId="6A0E929A" w:rsidR="00BD189E" w:rsidRPr="00652ED5" w:rsidRDefault="00D336F0" w:rsidP="00893EE8">
      <w:pPr>
        <w:jc w:val="right"/>
        <w:rPr>
          <w:rFonts w:eastAsiaTheme="minorHAnsi"/>
          <w:sz w:val="23"/>
          <w:szCs w:val="23"/>
        </w:rPr>
      </w:pPr>
      <w:r w:rsidRPr="00652ED5">
        <w:rPr>
          <w:rFonts w:eastAsiaTheme="minorHAnsi"/>
          <w:sz w:val="23"/>
          <w:szCs w:val="23"/>
        </w:rPr>
        <w:t xml:space="preserve">к </w:t>
      </w:r>
      <w:r w:rsidR="00D73E7C" w:rsidRPr="00652ED5">
        <w:rPr>
          <w:rFonts w:eastAsiaTheme="minorHAnsi"/>
          <w:sz w:val="23"/>
          <w:szCs w:val="23"/>
        </w:rPr>
        <w:t>Договор</w:t>
      </w:r>
      <w:r w:rsidRPr="00652ED5">
        <w:rPr>
          <w:rFonts w:eastAsiaTheme="minorHAnsi"/>
          <w:sz w:val="23"/>
          <w:szCs w:val="23"/>
        </w:rPr>
        <w:t>у</w:t>
      </w:r>
      <w:r w:rsidR="00870A9F" w:rsidRPr="00652ED5">
        <w:rPr>
          <w:rFonts w:eastAsiaTheme="minorHAnsi"/>
          <w:sz w:val="23"/>
          <w:szCs w:val="23"/>
        </w:rPr>
        <w:t xml:space="preserve"> </w:t>
      </w:r>
      <w:r w:rsidRPr="00652ED5">
        <w:rPr>
          <w:rFonts w:eastAsiaTheme="minorHAnsi"/>
          <w:sz w:val="23"/>
          <w:szCs w:val="23"/>
        </w:rPr>
        <w:t>№</w:t>
      </w:r>
      <w:r w:rsidR="008D03F4" w:rsidRPr="00652ED5">
        <w:rPr>
          <w:rFonts w:eastAsiaTheme="minorHAnsi"/>
          <w:sz w:val="23"/>
          <w:szCs w:val="23"/>
        </w:rPr>
        <w:t xml:space="preserve"> </w:t>
      </w:r>
      <w:r w:rsidR="000872CB">
        <w:rPr>
          <w:rFonts w:eastAsiaTheme="minorHAnsi"/>
          <w:sz w:val="23"/>
          <w:szCs w:val="23"/>
        </w:rPr>
        <w:t xml:space="preserve"> </w:t>
      </w:r>
    </w:p>
    <w:p w14:paraId="3AF02C4D" w14:textId="29261AF5" w:rsidR="00055FC5" w:rsidRPr="00652ED5" w:rsidRDefault="00D336F0" w:rsidP="00893EE8">
      <w:pPr>
        <w:jc w:val="right"/>
        <w:rPr>
          <w:rFonts w:eastAsiaTheme="minorHAnsi"/>
          <w:sz w:val="23"/>
          <w:szCs w:val="23"/>
        </w:rPr>
      </w:pPr>
      <w:r w:rsidRPr="00652ED5">
        <w:rPr>
          <w:rFonts w:eastAsiaTheme="minorHAnsi"/>
          <w:sz w:val="23"/>
          <w:szCs w:val="23"/>
        </w:rPr>
        <w:t xml:space="preserve">от </w:t>
      </w:r>
      <w:r w:rsidR="004B4703" w:rsidRPr="00652ED5">
        <w:rPr>
          <w:rFonts w:eastAsiaTheme="minorHAnsi"/>
          <w:sz w:val="23"/>
          <w:szCs w:val="23"/>
        </w:rPr>
        <w:t>«</w:t>
      </w:r>
      <w:r w:rsidR="00893EE8" w:rsidRPr="00652ED5">
        <w:rPr>
          <w:rFonts w:eastAsiaTheme="minorHAnsi"/>
          <w:sz w:val="23"/>
          <w:szCs w:val="23"/>
        </w:rPr>
        <w:t>___</w:t>
      </w:r>
      <w:r w:rsidR="006042C9" w:rsidRPr="00652ED5">
        <w:rPr>
          <w:rFonts w:eastAsiaTheme="minorHAnsi"/>
          <w:sz w:val="23"/>
          <w:szCs w:val="23"/>
        </w:rPr>
        <w:t xml:space="preserve"> </w:t>
      </w:r>
      <w:r w:rsidR="004B4703" w:rsidRPr="00652ED5">
        <w:rPr>
          <w:rFonts w:eastAsiaTheme="minorHAnsi"/>
          <w:sz w:val="23"/>
          <w:szCs w:val="23"/>
        </w:rPr>
        <w:t xml:space="preserve">» </w:t>
      </w:r>
      <w:r w:rsidR="00BE1B38" w:rsidRPr="00652ED5">
        <w:rPr>
          <w:rFonts w:eastAsiaTheme="minorHAnsi"/>
          <w:sz w:val="23"/>
          <w:szCs w:val="23"/>
        </w:rPr>
        <w:t xml:space="preserve">  </w:t>
      </w:r>
      <w:r w:rsidR="00893EE8" w:rsidRPr="00652ED5">
        <w:rPr>
          <w:rFonts w:eastAsiaTheme="minorHAnsi"/>
          <w:sz w:val="23"/>
          <w:szCs w:val="23"/>
        </w:rPr>
        <w:t>__________</w:t>
      </w:r>
      <w:r w:rsidR="004B4703" w:rsidRPr="00652ED5">
        <w:rPr>
          <w:rFonts w:eastAsiaTheme="minorHAnsi"/>
          <w:sz w:val="23"/>
          <w:szCs w:val="23"/>
        </w:rPr>
        <w:t>202</w:t>
      </w:r>
      <w:r w:rsidR="000872CB">
        <w:rPr>
          <w:rFonts w:eastAsiaTheme="minorHAnsi"/>
          <w:sz w:val="23"/>
          <w:szCs w:val="23"/>
        </w:rPr>
        <w:t xml:space="preserve">6 </w:t>
      </w:r>
      <w:r w:rsidR="004B4703" w:rsidRPr="00652ED5">
        <w:rPr>
          <w:rFonts w:eastAsiaTheme="minorHAnsi"/>
          <w:sz w:val="23"/>
          <w:szCs w:val="23"/>
        </w:rPr>
        <w:t>г.</w:t>
      </w:r>
    </w:p>
    <w:p w14:paraId="2AE05C5E" w14:textId="77777777" w:rsidR="00055FC5" w:rsidRPr="00652ED5" w:rsidRDefault="00055FC5" w:rsidP="00EA100D">
      <w:pPr>
        <w:rPr>
          <w:rFonts w:eastAsiaTheme="minorHAnsi"/>
          <w:sz w:val="23"/>
          <w:szCs w:val="23"/>
        </w:rPr>
      </w:pPr>
    </w:p>
    <w:p w14:paraId="7D9B877F" w14:textId="77777777" w:rsidR="004B4703" w:rsidRPr="00652ED5" w:rsidRDefault="004B4703" w:rsidP="004B4703">
      <w:pPr>
        <w:tabs>
          <w:tab w:val="left" w:pos="360"/>
        </w:tabs>
        <w:jc w:val="right"/>
        <w:rPr>
          <w:rFonts w:eastAsiaTheme="minorHAnsi"/>
          <w:sz w:val="23"/>
          <w:szCs w:val="23"/>
        </w:rPr>
      </w:pPr>
    </w:p>
    <w:p w14:paraId="57BA8A2F" w14:textId="64228DBF" w:rsidR="00055FC5" w:rsidRPr="00652ED5" w:rsidRDefault="00D336F0" w:rsidP="00E83038">
      <w:pPr>
        <w:tabs>
          <w:tab w:val="left" w:pos="360"/>
        </w:tabs>
        <w:jc w:val="center"/>
        <w:rPr>
          <w:b/>
          <w:sz w:val="23"/>
          <w:szCs w:val="23"/>
        </w:rPr>
      </w:pPr>
      <w:r w:rsidRPr="00652ED5">
        <w:rPr>
          <w:b/>
          <w:bCs/>
          <w:sz w:val="23"/>
          <w:szCs w:val="23"/>
        </w:rPr>
        <w:t>СПЕЦИФИКАЦИЯ</w:t>
      </w:r>
    </w:p>
    <w:p w14:paraId="75DCAB5F" w14:textId="77777777" w:rsidR="00B63EC8" w:rsidRPr="00652ED5" w:rsidRDefault="008F5304" w:rsidP="00B63EC8">
      <w:pPr>
        <w:tabs>
          <w:tab w:val="left" w:pos="851"/>
        </w:tabs>
        <w:jc w:val="center"/>
        <w:rPr>
          <w:rFonts w:eastAsia="Calibri"/>
          <w:i/>
          <w:sz w:val="23"/>
          <w:szCs w:val="23"/>
        </w:rPr>
      </w:pPr>
      <w:r w:rsidRPr="00652ED5">
        <w:rPr>
          <w:rFonts w:eastAsia="Calibri"/>
          <w:i/>
          <w:iCs/>
          <w:sz w:val="23"/>
          <w:szCs w:val="23"/>
        </w:rPr>
        <w:t xml:space="preserve"> </w:t>
      </w:r>
    </w:p>
    <w:p w14:paraId="2DA75AD1" w14:textId="1EE97FBD" w:rsidR="00B63EC8" w:rsidRPr="00652ED5" w:rsidRDefault="003C1DA3" w:rsidP="00B63EC8">
      <w:pPr>
        <w:widowControl w:val="0"/>
        <w:tabs>
          <w:tab w:val="num" w:pos="720"/>
        </w:tabs>
        <w:autoSpaceDE w:val="0"/>
        <w:autoSpaceDN w:val="0"/>
        <w:ind w:left="284"/>
        <w:jc w:val="both"/>
        <w:rPr>
          <w:noProof/>
          <w:spacing w:val="-16"/>
          <w:sz w:val="23"/>
          <w:szCs w:val="23"/>
        </w:rPr>
      </w:pPr>
      <w:r>
        <w:rPr>
          <w:noProof/>
          <w:sz w:val="23"/>
          <w:szCs w:val="23"/>
        </w:rPr>
        <w:t>Исполнитель</w:t>
      </w:r>
      <w:r w:rsidR="00B63EC8" w:rsidRPr="00652ED5">
        <w:rPr>
          <w:noProof/>
          <w:sz w:val="23"/>
          <w:szCs w:val="23"/>
        </w:rPr>
        <w:t xml:space="preserve"> во исполнение условий </w:t>
      </w:r>
      <w:r w:rsidR="00D73E7C" w:rsidRPr="00652ED5">
        <w:rPr>
          <w:noProof/>
          <w:sz w:val="23"/>
          <w:szCs w:val="23"/>
        </w:rPr>
        <w:t>Договор</w:t>
      </w:r>
      <w:r w:rsidR="00B63EC8" w:rsidRPr="00652ED5">
        <w:rPr>
          <w:noProof/>
          <w:sz w:val="23"/>
          <w:szCs w:val="23"/>
        </w:rPr>
        <w:t xml:space="preserve">а обязуется </w:t>
      </w:r>
      <w:r w:rsidR="002373F5">
        <w:rPr>
          <w:noProof/>
          <w:sz w:val="23"/>
          <w:szCs w:val="23"/>
        </w:rPr>
        <w:t xml:space="preserve">изготовить и </w:t>
      </w:r>
      <w:r w:rsidR="00B63EC8" w:rsidRPr="00652ED5">
        <w:rPr>
          <w:noProof/>
          <w:sz w:val="23"/>
          <w:szCs w:val="23"/>
        </w:rPr>
        <w:t>передать, а Заказчик принять и оплатить следующий товар:</w:t>
      </w:r>
    </w:p>
    <w:tbl>
      <w:tblPr>
        <w:tblW w:w="5145" w:type="pct"/>
        <w:jc w:val="center"/>
        <w:tblLook w:val="0000" w:firstRow="0" w:lastRow="0" w:firstColumn="0" w:lastColumn="0" w:noHBand="0" w:noVBand="0"/>
      </w:tblPr>
      <w:tblGrid>
        <w:gridCol w:w="561"/>
        <w:gridCol w:w="4822"/>
        <w:gridCol w:w="1135"/>
        <w:gridCol w:w="992"/>
        <w:gridCol w:w="1521"/>
        <w:gridCol w:w="1460"/>
      </w:tblGrid>
      <w:tr w:rsidR="004A1E8E" w:rsidRPr="00652ED5" w14:paraId="5ED0D1A5" w14:textId="77777777" w:rsidTr="004A1E8E">
        <w:trPr>
          <w:trHeight w:val="92"/>
          <w:jc w:val="center"/>
        </w:trPr>
        <w:tc>
          <w:tcPr>
            <w:tcW w:w="267" w:type="pct"/>
            <w:tcBorders>
              <w:top w:val="single" w:sz="4" w:space="0" w:color="auto"/>
              <w:left w:val="single" w:sz="4" w:space="0" w:color="auto"/>
              <w:bottom w:val="single" w:sz="4" w:space="0" w:color="auto"/>
              <w:right w:val="single" w:sz="4" w:space="0" w:color="auto"/>
            </w:tcBorders>
            <w:vAlign w:val="center"/>
          </w:tcPr>
          <w:p w14:paraId="0853CEC8" w14:textId="77777777" w:rsidR="004A1E8E" w:rsidRPr="00652ED5" w:rsidRDefault="004A1E8E" w:rsidP="00B63EC8">
            <w:pPr>
              <w:tabs>
                <w:tab w:val="num" w:pos="567"/>
              </w:tabs>
              <w:jc w:val="center"/>
              <w:rPr>
                <w:b/>
                <w:bCs/>
                <w:sz w:val="23"/>
                <w:szCs w:val="23"/>
              </w:rPr>
            </w:pPr>
            <w:r w:rsidRPr="00652ED5">
              <w:rPr>
                <w:b/>
                <w:bCs/>
                <w:sz w:val="23"/>
                <w:szCs w:val="23"/>
              </w:rPr>
              <w:t>№ п/п</w:t>
            </w:r>
          </w:p>
        </w:tc>
        <w:tc>
          <w:tcPr>
            <w:tcW w:w="2298" w:type="pct"/>
            <w:tcBorders>
              <w:top w:val="single" w:sz="4" w:space="0" w:color="auto"/>
              <w:left w:val="nil"/>
              <w:bottom w:val="single" w:sz="4" w:space="0" w:color="auto"/>
              <w:right w:val="single" w:sz="4" w:space="0" w:color="auto"/>
            </w:tcBorders>
            <w:vAlign w:val="center"/>
          </w:tcPr>
          <w:p w14:paraId="123093BE" w14:textId="77777777" w:rsidR="004A1E8E" w:rsidRPr="00652ED5" w:rsidRDefault="004A1E8E" w:rsidP="00B63EC8">
            <w:pPr>
              <w:tabs>
                <w:tab w:val="num" w:pos="567"/>
              </w:tabs>
              <w:jc w:val="center"/>
              <w:rPr>
                <w:b/>
                <w:bCs/>
                <w:sz w:val="23"/>
                <w:szCs w:val="23"/>
              </w:rPr>
            </w:pPr>
            <w:r w:rsidRPr="00652ED5">
              <w:rPr>
                <w:b/>
                <w:bCs/>
                <w:sz w:val="23"/>
                <w:szCs w:val="23"/>
              </w:rPr>
              <w:t>Наименование товара</w:t>
            </w:r>
          </w:p>
        </w:tc>
        <w:tc>
          <w:tcPr>
            <w:tcW w:w="541" w:type="pct"/>
            <w:tcBorders>
              <w:top w:val="single" w:sz="4" w:space="0" w:color="auto"/>
              <w:left w:val="single" w:sz="4" w:space="0" w:color="auto"/>
              <w:bottom w:val="single" w:sz="4" w:space="0" w:color="auto"/>
              <w:right w:val="single" w:sz="4" w:space="0" w:color="auto"/>
            </w:tcBorders>
            <w:vAlign w:val="center"/>
          </w:tcPr>
          <w:p w14:paraId="6CA0A5A1" w14:textId="5908EA64" w:rsidR="004A1E8E" w:rsidRPr="00652ED5" w:rsidRDefault="004A1E8E" w:rsidP="00B63EC8">
            <w:pPr>
              <w:tabs>
                <w:tab w:val="num" w:pos="567"/>
              </w:tabs>
              <w:jc w:val="center"/>
              <w:rPr>
                <w:b/>
                <w:bCs/>
                <w:sz w:val="23"/>
                <w:szCs w:val="23"/>
              </w:rPr>
            </w:pPr>
            <w:r w:rsidRPr="00652ED5">
              <w:rPr>
                <w:b/>
                <w:bCs/>
                <w:sz w:val="23"/>
                <w:szCs w:val="23"/>
              </w:rPr>
              <w:t>Ед. изм.</w:t>
            </w:r>
          </w:p>
        </w:tc>
        <w:tc>
          <w:tcPr>
            <w:tcW w:w="473" w:type="pct"/>
            <w:tcBorders>
              <w:top w:val="single" w:sz="4" w:space="0" w:color="auto"/>
              <w:left w:val="nil"/>
              <w:bottom w:val="single" w:sz="4" w:space="0" w:color="auto"/>
              <w:right w:val="single" w:sz="4" w:space="0" w:color="auto"/>
            </w:tcBorders>
            <w:vAlign w:val="center"/>
          </w:tcPr>
          <w:p w14:paraId="69FF07DF" w14:textId="77777777" w:rsidR="004A1E8E" w:rsidRPr="00652ED5" w:rsidRDefault="004A1E8E" w:rsidP="00832D7B">
            <w:pPr>
              <w:tabs>
                <w:tab w:val="num" w:pos="567"/>
              </w:tabs>
              <w:jc w:val="center"/>
              <w:rPr>
                <w:b/>
                <w:bCs/>
                <w:sz w:val="23"/>
                <w:szCs w:val="23"/>
              </w:rPr>
            </w:pPr>
            <w:r w:rsidRPr="00652ED5">
              <w:rPr>
                <w:b/>
                <w:bCs/>
                <w:sz w:val="23"/>
                <w:szCs w:val="23"/>
              </w:rPr>
              <w:t>Кол-во</w:t>
            </w:r>
          </w:p>
        </w:tc>
        <w:tc>
          <w:tcPr>
            <w:tcW w:w="725" w:type="pct"/>
            <w:tcBorders>
              <w:top w:val="single" w:sz="4" w:space="0" w:color="auto"/>
              <w:left w:val="nil"/>
              <w:bottom w:val="single" w:sz="4" w:space="0" w:color="auto"/>
              <w:right w:val="single" w:sz="4" w:space="0" w:color="auto"/>
            </w:tcBorders>
            <w:vAlign w:val="center"/>
          </w:tcPr>
          <w:p w14:paraId="77DDF5E9" w14:textId="77777777" w:rsidR="004A1E8E" w:rsidRPr="00652ED5" w:rsidRDefault="004A1E8E" w:rsidP="00B63EC8">
            <w:pPr>
              <w:tabs>
                <w:tab w:val="num" w:pos="567"/>
              </w:tabs>
              <w:jc w:val="center"/>
              <w:rPr>
                <w:b/>
                <w:bCs/>
                <w:sz w:val="23"/>
                <w:szCs w:val="23"/>
              </w:rPr>
            </w:pPr>
            <w:r w:rsidRPr="00652ED5">
              <w:rPr>
                <w:b/>
                <w:bCs/>
                <w:sz w:val="23"/>
                <w:szCs w:val="23"/>
              </w:rPr>
              <w:t>Цена за ед., руб.</w:t>
            </w:r>
          </w:p>
        </w:tc>
        <w:tc>
          <w:tcPr>
            <w:tcW w:w="696" w:type="pct"/>
            <w:tcBorders>
              <w:top w:val="single" w:sz="4" w:space="0" w:color="auto"/>
              <w:left w:val="nil"/>
              <w:bottom w:val="single" w:sz="4" w:space="0" w:color="auto"/>
              <w:right w:val="single" w:sz="4" w:space="0" w:color="auto"/>
            </w:tcBorders>
            <w:vAlign w:val="center"/>
          </w:tcPr>
          <w:p w14:paraId="192FEE2C" w14:textId="77777777" w:rsidR="004A1E8E" w:rsidRPr="00652ED5" w:rsidRDefault="004A1E8E" w:rsidP="00B63EC8">
            <w:pPr>
              <w:tabs>
                <w:tab w:val="num" w:pos="567"/>
              </w:tabs>
              <w:jc w:val="center"/>
              <w:rPr>
                <w:b/>
                <w:bCs/>
                <w:sz w:val="23"/>
                <w:szCs w:val="23"/>
              </w:rPr>
            </w:pPr>
            <w:r w:rsidRPr="00652ED5">
              <w:rPr>
                <w:b/>
                <w:bCs/>
                <w:sz w:val="23"/>
                <w:szCs w:val="23"/>
              </w:rPr>
              <w:t>Стоимость, руб.</w:t>
            </w:r>
          </w:p>
        </w:tc>
      </w:tr>
      <w:tr w:rsidR="004A1E8E" w:rsidRPr="00652ED5" w14:paraId="4CFAC3E9" w14:textId="77777777" w:rsidTr="004A1E8E">
        <w:trPr>
          <w:trHeight w:val="297"/>
          <w:jc w:val="center"/>
        </w:trPr>
        <w:tc>
          <w:tcPr>
            <w:tcW w:w="267" w:type="pct"/>
            <w:tcBorders>
              <w:top w:val="single" w:sz="4" w:space="0" w:color="auto"/>
              <w:left w:val="single" w:sz="4" w:space="0" w:color="auto"/>
              <w:bottom w:val="single" w:sz="4" w:space="0" w:color="auto"/>
              <w:right w:val="single" w:sz="4" w:space="0" w:color="auto"/>
            </w:tcBorders>
            <w:vAlign w:val="center"/>
          </w:tcPr>
          <w:p w14:paraId="0C07819C" w14:textId="77777777" w:rsidR="004A1E8E" w:rsidRPr="00652ED5" w:rsidRDefault="004A1E8E" w:rsidP="00B63EC8">
            <w:pPr>
              <w:tabs>
                <w:tab w:val="num" w:pos="567"/>
              </w:tabs>
              <w:jc w:val="center"/>
              <w:rPr>
                <w:bCs/>
                <w:sz w:val="23"/>
                <w:szCs w:val="23"/>
              </w:rPr>
            </w:pPr>
            <w:r w:rsidRPr="00652ED5">
              <w:rPr>
                <w:sz w:val="23"/>
                <w:szCs w:val="23"/>
              </w:rPr>
              <w:t>1</w:t>
            </w:r>
          </w:p>
        </w:tc>
        <w:tc>
          <w:tcPr>
            <w:tcW w:w="2298" w:type="pct"/>
            <w:tcBorders>
              <w:top w:val="single" w:sz="4" w:space="0" w:color="auto"/>
              <w:left w:val="nil"/>
              <w:bottom w:val="single" w:sz="4" w:space="0" w:color="auto"/>
              <w:right w:val="single" w:sz="4" w:space="0" w:color="auto"/>
            </w:tcBorders>
            <w:vAlign w:val="center"/>
          </w:tcPr>
          <w:p w14:paraId="0C0ADEB5" w14:textId="0AC757F1" w:rsidR="00356F26" w:rsidRPr="00652ED5" w:rsidRDefault="00356F26" w:rsidP="00356F26">
            <w:pPr>
              <w:widowControl w:val="0"/>
              <w:tabs>
                <w:tab w:val="num" w:pos="567"/>
              </w:tabs>
              <w:autoSpaceDE w:val="0"/>
              <w:autoSpaceDN w:val="0"/>
              <w:rPr>
                <w:bCs/>
                <w:sz w:val="23"/>
                <w:szCs w:val="23"/>
              </w:rPr>
            </w:pPr>
          </w:p>
        </w:tc>
        <w:tc>
          <w:tcPr>
            <w:tcW w:w="541" w:type="pct"/>
            <w:tcBorders>
              <w:top w:val="single" w:sz="4" w:space="0" w:color="auto"/>
              <w:left w:val="single" w:sz="4" w:space="0" w:color="auto"/>
              <w:bottom w:val="single" w:sz="4" w:space="0" w:color="auto"/>
              <w:right w:val="single" w:sz="4" w:space="0" w:color="auto"/>
            </w:tcBorders>
            <w:vAlign w:val="center"/>
          </w:tcPr>
          <w:p w14:paraId="180E71BD" w14:textId="26F7C82E" w:rsidR="004A1E8E" w:rsidRPr="00652ED5" w:rsidRDefault="004A1E8E" w:rsidP="00B63EC8">
            <w:pPr>
              <w:widowControl w:val="0"/>
              <w:tabs>
                <w:tab w:val="num" w:pos="567"/>
              </w:tabs>
              <w:autoSpaceDE w:val="0"/>
              <w:autoSpaceDN w:val="0"/>
              <w:jc w:val="center"/>
              <w:rPr>
                <w:bCs/>
                <w:sz w:val="23"/>
                <w:szCs w:val="23"/>
              </w:rPr>
            </w:pPr>
          </w:p>
        </w:tc>
        <w:tc>
          <w:tcPr>
            <w:tcW w:w="473" w:type="pct"/>
            <w:tcBorders>
              <w:top w:val="single" w:sz="4" w:space="0" w:color="auto"/>
              <w:left w:val="nil"/>
              <w:bottom w:val="single" w:sz="4" w:space="0" w:color="auto"/>
              <w:right w:val="single" w:sz="4" w:space="0" w:color="auto"/>
            </w:tcBorders>
            <w:vAlign w:val="center"/>
          </w:tcPr>
          <w:p w14:paraId="7D2E2B09" w14:textId="16F743FC" w:rsidR="004A1E8E" w:rsidRPr="00652ED5" w:rsidRDefault="004A1E8E" w:rsidP="00832D7B">
            <w:pPr>
              <w:widowControl w:val="0"/>
              <w:tabs>
                <w:tab w:val="num" w:pos="567"/>
              </w:tabs>
              <w:autoSpaceDE w:val="0"/>
              <w:autoSpaceDN w:val="0"/>
              <w:jc w:val="center"/>
              <w:rPr>
                <w:bCs/>
                <w:sz w:val="23"/>
                <w:szCs w:val="23"/>
              </w:rPr>
            </w:pPr>
          </w:p>
        </w:tc>
        <w:tc>
          <w:tcPr>
            <w:tcW w:w="725" w:type="pct"/>
            <w:tcBorders>
              <w:top w:val="single" w:sz="4" w:space="0" w:color="auto"/>
              <w:left w:val="nil"/>
              <w:bottom w:val="single" w:sz="4" w:space="0" w:color="auto"/>
              <w:right w:val="single" w:sz="4" w:space="0" w:color="auto"/>
            </w:tcBorders>
            <w:vAlign w:val="center"/>
          </w:tcPr>
          <w:p w14:paraId="6F35EE21" w14:textId="2CB0D565" w:rsidR="004A1E8E" w:rsidRPr="00652ED5" w:rsidRDefault="004A1E8E" w:rsidP="00B63EC8">
            <w:pPr>
              <w:widowControl w:val="0"/>
              <w:tabs>
                <w:tab w:val="num" w:pos="567"/>
              </w:tabs>
              <w:autoSpaceDE w:val="0"/>
              <w:autoSpaceDN w:val="0"/>
              <w:jc w:val="center"/>
              <w:rPr>
                <w:bCs/>
                <w:sz w:val="23"/>
                <w:szCs w:val="23"/>
              </w:rPr>
            </w:pPr>
          </w:p>
        </w:tc>
        <w:tc>
          <w:tcPr>
            <w:tcW w:w="696" w:type="pct"/>
            <w:tcBorders>
              <w:top w:val="single" w:sz="4" w:space="0" w:color="auto"/>
              <w:left w:val="nil"/>
              <w:bottom w:val="single" w:sz="4" w:space="0" w:color="auto"/>
              <w:right w:val="single" w:sz="4" w:space="0" w:color="auto"/>
            </w:tcBorders>
            <w:vAlign w:val="center"/>
          </w:tcPr>
          <w:p w14:paraId="02FD5D8E" w14:textId="35E4FC53" w:rsidR="004A1E8E" w:rsidRPr="00652ED5" w:rsidRDefault="004A1E8E" w:rsidP="00B63EC8">
            <w:pPr>
              <w:widowControl w:val="0"/>
              <w:tabs>
                <w:tab w:val="num" w:pos="567"/>
              </w:tabs>
              <w:autoSpaceDE w:val="0"/>
              <w:autoSpaceDN w:val="0"/>
              <w:jc w:val="center"/>
              <w:rPr>
                <w:sz w:val="23"/>
                <w:szCs w:val="23"/>
              </w:rPr>
            </w:pPr>
          </w:p>
        </w:tc>
      </w:tr>
      <w:tr w:rsidR="0056578E" w:rsidRPr="00652ED5" w14:paraId="65A187C2" w14:textId="77777777" w:rsidTr="004A1E8E">
        <w:trPr>
          <w:trHeight w:val="297"/>
          <w:jc w:val="center"/>
        </w:trPr>
        <w:tc>
          <w:tcPr>
            <w:tcW w:w="267" w:type="pct"/>
            <w:tcBorders>
              <w:top w:val="single" w:sz="4" w:space="0" w:color="auto"/>
              <w:left w:val="single" w:sz="4" w:space="0" w:color="auto"/>
              <w:bottom w:val="single" w:sz="4" w:space="0" w:color="auto"/>
              <w:right w:val="single" w:sz="4" w:space="0" w:color="auto"/>
            </w:tcBorders>
            <w:vAlign w:val="center"/>
          </w:tcPr>
          <w:p w14:paraId="22804881" w14:textId="77777777" w:rsidR="0056578E" w:rsidRPr="00652ED5" w:rsidRDefault="0056578E" w:rsidP="00B63EC8">
            <w:pPr>
              <w:tabs>
                <w:tab w:val="num" w:pos="567"/>
              </w:tabs>
              <w:jc w:val="center"/>
              <w:rPr>
                <w:sz w:val="23"/>
                <w:szCs w:val="23"/>
              </w:rPr>
            </w:pPr>
          </w:p>
        </w:tc>
        <w:tc>
          <w:tcPr>
            <w:tcW w:w="2298" w:type="pct"/>
            <w:tcBorders>
              <w:top w:val="single" w:sz="4" w:space="0" w:color="auto"/>
              <w:left w:val="nil"/>
              <w:bottom w:val="single" w:sz="4" w:space="0" w:color="auto"/>
              <w:right w:val="single" w:sz="4" w:space="0" w:color="auto"/>
            </w:tcBorders>
            <w:vAlign w:val="center"/>
          </w:tcPr>
          <w:p w14:paraId="2E6A39C8" w14:textId="77777777" w:rsidR="0056578E" w:rsidRPr="00652ED5" w:rsidRDefault="0056578E" w:rsidP="00356F26">
            <w:pPr>
              <w:widowControl w:val="0"/>
              <w:tabs>
                <w:tab w:val="num" w:pos="567"/>
              </w:tabs>
              <w:autoSpaceDE w:val="0"/>
              <w:autoSpaceDN w:val="0"/>
              <w:rPr>
                <w:bCs/>
                <w:sz w:val="23"/>
                <w:szCs w:val="23"/>
              </w:rPr>
            </w:pPr>
          </w:p>
        </w:tc>
        <w:tc>
          <w:tcPr>
            <w:tcW w:w="541" w:type="pct"/>
            <w:tcBorders>
              <w:top w:val="single" w:sz="4" w:space="0" w:color="auto"/>
              <w:left w:val="single" w:sz="4" w:space="0" w:color="auto"/>
              <w:bottom w:val="single" w:sz="4" w:space="0" w:color="auto"/>
              <w:right w:val="single" w:sz="4" w:space="0" w:color="auto"/>
            </w:tcBorders>
            <w:vAlign w:val="center"/>
          </w:tcPr>
          <w:p w14:paraId="3C377AFC" w14:textId="77777777" w:rsidR="0056578E" w:rsidRPr="00652ED5" w:rsidRDefault="0056578E" w:rsidP="00B63EC8">
            <w:pPr>
              <w:widowControl w:val="0"/>
              <w:tabs>
                <w:tab w:val="num" w:pos="567"/>
              </w:tabs>
              <w:autoSpaceDE w:val="0"/>
              <w:autoSpaceDN w:val="0"/>
              <w:jc w:val="center"/>
              <w:rPr>
                <w:bCs/>
                <w:sz w:val="23"/>
                <w:szCs w:val="23"/>
              </w:rPr>
            </w:pPr>
          </w:p>
        </w:tc>
        <w:tc>
          <w:tcPr>
            <w:tcW w:w="473" w:type="pct"/>
            <w:tcBorders>
              <w:top w:val="single" w:sz="4" w:space="0" w:color="auto"/>
              <w:left w:val="nil"/>
              <w:bottom w:val="single" w:sz="4" w:space="0" w:color="auto"/>
              <w:right w:val="single" w:sz="4" w:space="0" w:color="auto"/>
            </w:tcBorders>
            <w:vAlign w:val="center"/>
          </w:tcPr>
          <w:p w14:paraId="3775DA68" w14:textId="77777777" w:rsidR="0056578E" w:rsidRPr="00652ED5" w:rsidRDefault="0056578E" w:rsidP="00832D7B">
            <w:pPr>
              <w:widowControl w:val="0"/>
              <w:tabs>
                <w:tab w:val="num" w:pos="567"/>
              </w:tabs>
              <w:autoSpaceDE w:val="0"/>
              <w:autoSpaceDN w:val="0"/>
              <w:jc w:val="center"/>
              <w:rPr>
                <w:bCs/>
                <w:sz w:val="23"/>
                <w:szCs w:val="23"/>
              </w:rPr>
            </w:pPr>
          </w:p>
        </w:tc>
        <w:tc>
          <w:tcPr>
            <w:tcW w:w="725" w:type="pct"/>
            <w:tcBorders>
              <w:top w:val="single" w:sz="4" w:space="0" w:color="auto"/>
              <w:left w:val="nil"/>
              <w:bottom w:val="single" w:sz="4" w:space="0" w:color="auto"/>
              <w:right w:val="single" w:sz="4" w:space="0" w:color="auto"/>
            </w:tcBorders>
            <w:vAlign w:val="center"/>
          </w:tcPr>
          <w:p w14:paraId="3F489ED9" w14:textId="77777777" w:rsidR="0056578E" w:rsidRPr="00652ED5" w:rsidRDefault="0056578E" w:rsidP="00B63EC8">
            <w:pPr>
              <w:widowControl w:val="0"/>
              <w:tabs>
                <w:tab w:val="num" w:pos="567"/>
              </w:tabs>
              <w:autoSpaceDE w:val="0"/>
              <w:autoSpaceDN w:val="0"/>
              <w:jc w:val="center"/>
              <w:rPr>
                <w:bCs/>
                <w:sz w:val="23"/>
                <w:szCs w:val="23"/>
              </w:rPr>
            </w:pPr>
          </w:p>
        </w:tc>
        <w:tc>
          <w:tcPr>
            <w:tcW w:w="696" w:type="pct"/>
            <w:tcBorders>
              <w:top w:val="single" w:sz="4" w:space="0" w:color="auto"/>
              <w:left w:val="nil"/>
              <w:bottom w:val="single" w:sz="4" w:space="0" w:color="auto"/>
              <w:right w:val="single" w:sz="4" w:space="0" w:color="auto"/>
            </w:tcBorders>
            <w:vAlign w:val="center"/>
          </w:tcPr>
          <w:p w14:paraId="6002C738" w14:textId="77777777" w:rsidR="0056578E" w:rsidRPr="00652ED5" w:rsidRDefault="0056578E" w:rsidP="00B63EC8">
            <w:pPr>
              <w:widowControl w:val="0"/>
              <w:tabs>
                <w:tab w:val="num" w:pos="567"/>
              </w:tabs>
              <w:autoSpaceDE w:val="0"/>
              <w:autoSpaceDN w:val="0"/>
              <w:jc w:val="center"/>
              <w:rPr>
                <w:sz w:val="23"/>
                <w:szCs w:val="23"/>
              </w:rPr>
            </w:pPr>
          </w:p>
        </w:tc>
      </w:tr>
      <w:tr w:rsidR="00D30D3D" w:rsidRPr="00652ED5" w14:paraId="08A5F3C9" w14:textId="77777777" w:rsidTr="00D30D3D">
        <w:trPr>
          <w:trHeight w:val="70"/>
          <w:jc w:val="center"/>
        </w:trPr>
        <w:tc>
          <w:tcPr>
            <w:tcW w:w="267" w:type="pct"/>
            <w:tcBorders>
              <w:top w:val="single" w:sz="4" w:space="0" w:color="auto"/>
              <w:left w:val="single" w:sz="4" w:space="0" w:color="auto"/>
              <w:bottom w:val="single" w:sz="4" w:space="0" w:color="auto"/>
              <w:right w:val="single" w:sz="4" w:space="0" w:color="auto"/>
            </w:tcBorders>
          </w:tcPr>
          <w:p w14:paraId="5E418B42" w14:textId="77777777" w:rsidR="00D30D3D" w:rsidRPr="00652ED5" w:rsidRDefault="00D30D3D" w:rsidP="00832D7B">
            <w:pPr>
              <w:widowControl w:val="0"/>
              <w:tabs>
                <w:tab w:val="num" w:pos="567"/>
              </w:tabs>
              <w:autoSpaceDE w:val="0"/>
              <w:autoSpaceDN w:val="0"/>
              <w:jc w:val="right"/>
              <w:rPr>
                <w:b/>
                <w:bCs/>
                <w:sz w:val="23"/>
                <w:szCs w:val="23"/>
              </w:rPr>
            </w:pPr>
          </w:p>
        </w:tc>
        <w:tc>
          <w:tcPr>
            <w:tcW w:w="4037" w:type="pct"/>
            <w:gridSpan w:val="4"/>
            <w:tcBorders>
              <w:top w:val="single" w:sz="4" w:space="0" w:color="auto"/>
              <w:left w:val="single" w:sz="4" w:space="0" w:color="auto"/>
              <w:bottom w:val="single" w:sz="4" w:space="0" w:color="auto"/>
              <w:right w:val="single" w:sz="4" w:space="0" w:color="auto"/>
            </w:tcBorders>
            <w:vAlign w:val="center"/>
          </w:tcPr>
          <w:p w14:paraId="19201D75" w14:textId="374E9F49" w:rsidR="00D30D3D" w:rsidRPr="00652ED5" w:rsidRDefault="00D30D3D" w:rsidP="00832D7B">
            <w:pPr>
              <w:widowControl w:val="0"/>
              <w:tabs>
                <w:tab w:val="num" w:pos="567"/>
              </w:tabs>
              <w:autoSpaceDE w:val="0"/>
              <w:autoSpaceDN w:val="0"/>
              <w:jc w:val="right"/>
              <w:rPr>
                <w:b/>
                <w:sz w:val="23"/>
                <w:szCs w:val="23"/>
              </w:rPr>
            </w:pPr>
            <w:r w:rsidRPr="00652ED5">
              <w:rPr>
                <w:b/>
                <w:bCs/>
                <w:sz w:val="23"/>
                <w:szCs w:val="23"/>
              </w:rPr>
              <w:t>Итого, руб.:</w:t>
            </w:r>
          </w:p>
        </w:tc>
        <w:tc>
          <w:tcPr>
            <w:tcW w:w="696" w:type="pct"/>
            <w:tcBorders>
              <w:top w:val="single" w:sz="4" w:space="0" w:color="auto"/>
              <w:left w:val="nil"/>
              <w:bottom w:val="single" w:sz="4" w:space="0" w:color="auto"/>
              <w:right w:val="single" w:sz="4" w:space="0" w:color="auto"/>
            </w:tcBorders>
            <w:vAlign w:val="center"/>
          </w:tcPr>
          <w:p w14:paraId="0016E042" w14:textId="1F113DF9" w:rsidR="00D30D3D" w:rsidRPr="00652ED5" w:rsidRDefault="000872CB" w:rsidP="00832D7B">
            <w:pPr>
              <w:widowControl w:val="0"/>
              <w:tabs>
                <w:tab w:val="num" w:pos="567"/>
              </w:tabs>
              <w:autoSpaceDE w:val="0"/>
              <w:autoSpaceDN w:val="0"/>
              <w:jc w:val="center"/>
              <w:rPr>
                <w:b/>
                <w:sz w:val="23"/>
                <w:szCs w:val="23"/>
              </w:rPr>
            </w:pPr>
            <w:r>
              <w:rPr>
                <w:b/>
                <w:sz w:val="23"/>
                <w:szCs w:val="23"/>
              </w:rPr>
              <w:t xml:space="preserve"> </w:t>
            </w:r>
          </w:p>
        </w:tc>
      </w:tr>
    </w:tbl>
    <w:p w14:paraId="61861526" w14:textId="77777777" w:rsidR="00B63EC8" w:rsidRPr="00652ED5" w:rsidRDefault="00B63EC8" w:rsidP="00B63EC8">
      <w:pPr>
        <w:ind w:left="360"/>
        <w:rPr>
          <w:sz w:val="23"/>
          <w:szCs w:val="23"/>
        </w:rPr>
      </w:pPr>
    </w:p>
    <w:p w14:paraId="58E8C63A" w14:textId="0D819A6B" w:rsidR="00827CD5" w:rsidRPr="002373F5" w:rsidRDefault="00CD0E3A" w:rsidP="00C57D6F">
      <w:pPr>
        <w:pStyle w:val="afffff6"/>
        <w:widowControl w:val="0"/>
        <w:numPr>
          <w:ilvl w:val="0"/>
          <w:numId w:val="64"/>
        </w:numPr>
        <w:tabs>
          <w:tab w:val="clear" w:pos="720"/>
          <w:tab w:val="num" w:pos="360"/>
        </w:tabs>
        <w:autoSpaceDE w:val="0"/>
        <w:autoSpaceDN w:val="0"/>
        <w:ind w:left="0" w:firstLine="0"/>
        <w:rPr>
          <w:sz w:val="23"/>
          <w:szCs w:val="23"/>
        </w:rPr>
      </w:pPr>
      <w:r w:rsidRPr="002373F5">
        <w:rPr>
          <w:sz w:val="23"/>
          <w:szCs w:val="23"/>
        </w:rPr>
        <w:t xml:space="preserve">Общая стоимость товара составляет: </w:t>
      </w:r>
      <w:r w:rsidR="000872CB">
        <w:rPr>
          <w:sz w:val="23"/>
          <w:szCs w:val="23"/>
        </w:rPr>
        <w:t xml:space="preserve"> </w:t>
      </w:r>
      <w:r w:rsidRPr="002373F5">
        <w:rPr>
          <w:sz w:val="23"/>
          <w:szCs w:val="23"/>
        </w:rPr>
        <w:t>.</w:t>
      </w:r>
    </w:p>
    <w:p w14:paraId="46FD4D5E" w14:textId="77777777" w:rsidR="000872CB" w:rsidRDefault="00B63EC8" w:rsidP="002373F5">
      <w:pPr>
        <w:pStyle w:val="afffff6"/>
        <w:widowControl w:val="0"/>
        <w:numPr>
          <w:ilvl w:val="0"/>
          <w:numId w:val="64"/>
        </w:numPr>
        <w:tabs>
          <w:tab w:val="clear" w:pos="720"/>
        </w:tabs>
        <w:autoSpaceDE w:val="0"/>
        <w:autoSpaceDN w:val="0"/>
        <w:ind w:left="0" w:firstLine="0"/>
        <w:rPr>
          <w:noProof/>
          <w:sz w:val="23"/>
          <w:szCs w:val="23"/>
        </w:rPr>
      </w:pPr>
      <w:r w:rsidRPr="002373F5">
        <w:rPr>
          <w:noProof/>
          <w:sz w:val="23"/>
          <w:szCs w:val="23"/>
        </w:rPr>
        <w:t xml:space="preserve">Адрес поставки товара: </w:t>
      </w:r>
      <w:r w:rsidR="000872CB">
        <w:rPr>
          <w:noProof/>
          <w:sz w:val="23"/>
          <w:szCs w:val="23"/>
        </w:rPr>
        <w:t xml:space="preserve"> </w:t>
      </w:r>
    </w:p>
    <w:p w14:paraId="53A3DD48" w14:textId="5A7148A8" w:rsidR="002373F5" w:rsidRPr="002373F5" w:rsidRDefault="002373F5" w:rsidP="000872CB">
      <w:pPr>
        <w:pStyle w:val="afffff6"/>
        <w:widowControl w:val="0"/>
        <w:autoSpaceDE w:val="0"/>
        <w:autoSpaceDN w:val="0"/>
        <w:ind w:left="0" w:firstLine="0"/>
        <w:rPr>
          <w:noProof/>
          <w:sz w:val="23"/>
          <w:szCs w:val="23"/>
        </w:rPr>
      </w:pPr>
      <w:r w:rsidRPr="002373F5">
        <w:rPr>
          <w:noProof/>
          <w:sz w:val="23"/>
          <w:szCs w:val="23"/>
        </w:rPr>
        <w:t xml:space="preserve">Контактное лицо по приему Товара со стороны Заказчика: </w:t>
      </w:r>
    </w:p>
    <w:p w14:paraId="7EAAEA7A" w14:textId="77777777" w:rsidR="00B63EC8" w:rsidRPr="00652ED5" w:rsidRDefault="00B63EC8" w:rsidP="00B63EC8">
      <w:pPr>
        <w:widowControl w:val="0"/>
        <w:autoSpaceDE w:val="0"/>
        <w:autoSpaceDN w:val="0"/>
        <w:ind w:left="993"/>
        <w:jc w:val="both"/>
        <w:rPr>
          <w:noProof/>
          <w:sz w:val="23"/>
          <w:szCs w:val="23"/>
        </w:rPr>
      </w:pPr>
    </w:p>
    <w:p w14:paraId="4A695351" w14:textId="7DF233BE" w:rsidR="00055FC5" w:rsidRPr="00652ED5" w:rsidRDefault="00055FC5" w:rsidP="00B63EC8">
      <w:pPr>
        <w:tabs>
          <w:tab w:val="left" w:pos="851"/>
        </w:tabs>
        <w:jc w:val="center"/>
        <w:rPr>
          <w:noProof/>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BD488E" w:rsidRPr="00652ED5" w14:paraId="3C84C992" w14:textId="77777777" w:rsidTr="00104805">
        <w:tc>
          <w:tcPr>
            <w:tcW w:w="2540" w:type="pct"/>
            <w:tcMar>
              <w:top w:w="0" w:type="dxa"/>
              <w:left w:w="108" w:type="dxa"/>
              <w:bottom w:w="0" w:type="dxa"/>
              <w:right w:w="108" w:type="dxa"/>
            </w:tcMar>
          </w:tcPr>
          <w:p w14:paraId="458DF1A4" w14:textId="77777777" w:rsidR="00BD488E" w:rsidRPr="00652ED5" w:rsidRDefault="00BD488E" w:rsidP="00104805">
            <w:pPr>
              <w:rPr>
                <w:b/>
                <w:color w:val="000000"/>
                <w:sz w:val="23"/>
                <w:szCs w:val="23"/>
              </w:rPr>
            </w:pPr>
            <w:r w:rsidRPr="00652ED5">
              <w:rPr>
                <w:b/>
                <w:bCs/>
                <w:color w:val="000000"/>
                <w:sz w:val="23"/>
                <w:szCs w:val="23"/>
              </w:rPr>
              <w:t>Заказчик:</w:t>
            </w:r>
          </w:p>
        </w:tc>
        <w:tc>
          <w:tcPr>
            <w:tcW w:w="2460" w:type="pct"/>
            <w:tcMar>
              <w:top w:w="0" w:type="dxa"/>
              <w:left w:w="108" w:type="dxa"/>
              <w:bottom w:w="0" w:type="dxa"/>
              <w:right w:w="108" w:type="dxa"/>
            </w:tcMar>
          </w:tcPr>
          <w:p w14:paraId="717BFC23" w14:textId="77777777" w:rsidR="00BD488E" w:rsidRPr="00652ED5" w:rsidRDefault="00BD488E" w:rsidP="00104805">
            <w:pPr>
              <w:rPr>
                <w:b/>
                <w:color w:val="000000"/>
                <w:sz w:val="23"/>
                <w:szCs w:val="23"/>
              </w:rPr>
            </w:pPr>
            <w:r>
              <w:rPr>
                <w:b/>
                <w:bCs/>
                <w:color w:val="000000"/>
                <w:sz w:val="23"/>
                <w:szCs w:val="23"/>
              </w:rPr>
              <w:t>Исполнитель</w:t>
            </w:r>
            <w:r w:rsidRPr="00652ED5">
              <w:rPr>
                <w:b/>
                <w:bCs/>
                <w:color w:val="000000"/>
                <w:sz w:val="23"/>
                <w:szCs w:val="23"/>
              </w:rPr>
              <w:t>:</w:t>
            </w:r>
          </w:p>
        </w:tc>
      </w:tr>
      <w:tr w:rsidR="00BD488E" w:rsidRPr="00652ED5" w14:paraId="61B276A9" w14:textId="77777777" w:rsidTr="00104805">
        <w:tc>
          <w:tcPr>
            <w:tcW w:w="2540" w:type="pct"/>
            <w:tcMar>
              <w:top w:w="0" w:type="dxa"/>
              <w:left w:w="108" w:type="dxa"/>
              <w:bottom w:w="0" w:type="dxa"/>
              <w:right w:w="108" w:type="dxa"/>
            </w:tcMar>
          </w:tcPr>
          <w:p w14:paraId="4D35AD72" w14:textId="77777777" w:rsidR="00BD488E" w:rsidRPr="00652ED5" w:rsidRDefault="00BD488E" w:rsidP="00104805">
            <w:pPr>
              <w:jc w:val="both"/>
              <w:rPr>
                <w:color w:val="000000"/>
                <w:sz w:val="23"/>
                <w:szCs w:val="23"/>
              </w:rPr>
            </w:pPr>
            <w:r>
              <w:rPr>
                <w:color w:val="000000"/>
                <w:sz w:val="23"/>
                <w:szCs w:val="23"/>
              </w:rPr>
              <w:t>Первый заместитель директора</w:t>
            </w:r>
          </w:p>
          <w:p w14:paraId="1F4BCC3A" w14:textId="77777777" w:rsidR="00BD488E" w:rsidRDefault="00BD488E" w:rsidP="00104805">
            <w:pPr>
              <w:ind w:right="175"/>
              <w:jc w:val="both"/>
              <w:rPr>
                <w:color w:val="000000"/>
                <w:sz w:val="23"/>
                <w:szCs w:val="23"/>
              </w:rPr>
            </w:pPr>
          </w:p>
          <w:p w14:paraId="39E6906E" w14:textId="77777777" w:rsidR="00BD488E" w:rsidRPr="00652ED5" w:rsidRDefault="00BD488E" w:rsidP="00104805">
            <w:pPr>
              <w:ind w:right="175"/>
              <w:jc w:val="both"/>
              <w:rPr>
                <w:color w:val="000000"/>
                <w:sz w:val="23"/>
                <w:szCs w:val="23"/>
              </w:rPr>
            </w:pPr>
            <w:r w:rsidRPr="00652ED5">
              <w:rPr>
                <w:color w:val="000000"/>
                <w:sz w:val="23"/>
                <w:szCs w:val="23"/>
              </w:rPr>
              <w:t>_________________/</w:t>
            </w:r>
            <w:r>
              <w:rPr>
                <w:color w:val="000000"/>
                <w:sz w:val="23"/>
                <w:szCs w:val="23"/>
              </w:rPr>
              <w:t>Н.Ф. Карпова</w:t>
            </w:r>
            <w:r w:rsidRPr="00652ED5">
              <w:rPr>
                <w:color w:val="000000"/>
                <w:sz w:val="23"/>
                <w:szCs w:val="23"/>
              </w:rPr>
              <w:t>/</w:t>
            </w:r>
          </w:p>
          <w:p w14:paraId="5D3FB11D" w14:textId="77777777" w:rsidR="00BD488E" w:rsidRPr="00652ED5" w:rsidRDefault="00BD488E" w:rsidP="00104805">
            <w:pPr>
              <w:pStyle w:val="afffff6"/>
              <w:autoSpaceDE w:val="0"/>
              <w:autoSpaceDN w:val="0"/>
              <w:adjustRightInd w:val="0"/>
              <w:ind w:left="0" w:firstLine="40"/>
              <w:outlineLvl w:val="0"/>
              <w:rPr>
                <w:i/>
                <w:color w:val="000000"/>
                <w:sz w:val="23"/>
                <w:szCs w:val="23"/>
              </w:rPr>
            </w:pPr>
            <w:r>
              <w:rPr>
                <w:i/>
                <w:color w:val="000000"/>
                <w:sz w:val="23"/>
                <w:szCs w:val="23"/>
              </w:rPr>
              <w:t>Подписано ЭП</w:t>
            </w:r>
          </w:p>
        </w:tc>
        <w:tc>
          <w:tcPr>
            <w:tcW w:w="2460" w:type="pct"/>
            <w:tcMar>
              <w:top w:w="0" w:type="dxa"/>
              <w:left w:w="108" w:type="dxa"/>
              <w:bottom w:w="0" w:type="dxa"/>
              <w:right w:w="108" w:type="dxa"/>
            </w:tcMar>
          </w:tcPr>
          <w:p w14:paraId="6F7A879D" w14:textId="77777777" w:rsidR="00BD488E" w:rsidRPr="00356F26" w:rsidRDefault="00BD488E" w:rsidP="00104805">
            <w:pPr>
              <w:jc w:val="both"/>
              <w:rPr>
                <w:color w:val="000000"/>
                <w:sz w:val="23"/>
                <w:szCs w:val="23"/>
              </w:rPr>
            </w:pPr>
            <w:r>
              <w:rPr>
                <w:color w:val="000000"/>
                <w:sz w:val="23"/>
                <w:szCs w:val="23"/>
              </w:rPr>
              <w:t>Должность</w:t>
            </w:r>
          </w:p>
          <w:p w14:paraId="4AB18952" w14:textId="77777777" w:rsidR="00BD488E" w:rsidRPr="00356F26" w:rsidRDefault="00BD488E" w:rsidP="00104805">
            <w:pPr>
              <w:jc w:val="both"/>
              <w:rPr>
                <w:color w:val="000000"/>
                <w:sz w:val="23"/>
                <w:szCs w:val="23"/>
              </w:rPr>
            </w:pPr>
          </w:p>
          <w:p w14:paraId="17EDEF39" w14:textId="77777777" w:rsidR="00BD488E" w:rsidRDefault="00BD488E" w:rsidP="00104805">
            <w:pPr>
              <w:pStyle w:val="afffff6"/>
              <w:autoSpaceDE w:val="0"/>
              <w:autoSpaceDN w:val="0"/>
              <w:adjustRightInd w:val="0"/>
              <w:ind w:left="0" w:firstLine="40"/>
              <w:outlineLvl w:val="0"/>
              <w:rPr>
                <w:color w:val="000000"/>
                <w:sz w:val="23"/>
                <w:szCs w:val="23"/>
              </w:rPr>
            </w:pPr>
            <w:r w:rsidRPr="00356F26">
              <w:rPr>
                <w:color w:val="000000"/>
                <w:sz w:val="23"/>
                <w:szCs w:val="23"/>
              </w:rPr>
              <w:t>___________________/</w:t>
            </w:r>
            <w:r>
              <w:rPr>
                <w:color w:val="000000"/>
                <w:sz w:val="23"/>
                <w:szCs w:val="23"/>
              </w:rPr>
              <w:t>____________</w:t>
            </w:r>
            <w:r w:rsidRPr="00356F26">
              <w:rPr>
                <w:color w:val="000000"/>
                <w:sz w:val="23"/>
                <w:szCs w:val="23"/>
              </w:rPr>
              <w:t>/</w:t>
            </w:r>
          </w:p>
          <w:p w14:paraId="1DFF2EC8" w14:textId="77777777" w:rsidR="00BD488E" w:rsidRPr="00652ED5" w:rsidRDefault="00BD488E" w:rsidP="00104805">
            <w:pPr>
              <w:pStyle w:val="afffff6"/>
              <w:autoSpaceDE w:val="0"/>
              <w:autoSpaceDN w:val="0"/>
              <w:adjustRightInd w:val="0"/>
              <w:ind w:left="0" w:firstLine="40"/>
              <w:outlineLvl w:val="0"/>
              <w:rPr>
                <w:i/>
                <w:color w:val="000000"/>
                <w:sz w:val="23"/>
                <w:szCs w:val="23"/>
              </w:rPr>
            </w:pPr>
            <w:r>
              <w:rPr>
                <w:i/>
                <w:color w:val="000000"/>
                <w:sz w:val="23"/>
                <w:szCs w:val="23"/>
              </w:rPr>
              <w:t>Подписано ЭП</w:t>
            </w:r>
          </w:p>
        </w:tc>
      </w:tr>
    </w:tbl>
    <w:p w14:paraId="5114CCAA" w14:textId="77777777" w:rsidR="00055FC5" w:rsidRPr="00652ED5" w:rsidRDefault="00055FC5" w:rsidP="00403CAC">
      <w:pPr>
        <w:jc w:val="right"/>
        <w:rPr>
          <w:rFonts w:eastAsiaTheme="minorHAnsi"/>
          <w:sz w:val="23"/>
          <w:szCs w:val="23"/>
        </w:rPr>
        <w:sectPr w:rsidR="00055FC5" w:rsidRPr="00652ED5" w:rsidSect="00135DE4">
          <w:footerReference w:type="even" r:id="rId9"/>
          <w:footerReference w:type="default" r:id="rId10"/>
          <w:footerReference w:type="first" r:id="rId11"/>
          <w:pgSz w:w="11906" w:h="16838" w:code="9"/>
          <w:pgMar w:top="567" w:right="567" w:bottom="567" w:left="1134" w:header="709" w:footer="709" w:gutter="0"/>
          <w:cols w:space="708"/>
          <w:titlePg/>
          <w:docGrid w:linePitch="360"/>
        </w:sectPr>
      </w:pPr>
    </w:p>
    <w:bookmarkEnd w:id="0"/>
    <w:bookmarkEnd w:id="1"/>
    <w:bookmarkEnd w:id="2"/>
    <w:p w14:paraId="0456DF03" w14:textId="77777777" w:rsidR="00DA5C98" w:rsidRPr="00652ED5" w:rsidRDefault="00DA5C98" w:rsidP="00DA5C98">
      <w:pPr>
        <w:tabs>
          <w:tab w:val="left" w:pos="851"/>
        </w:tabs>
        <w:spacing w:before="120" w:after="120"/>
        <w:jc w:val="right"/>
        <w:rPr>
          <w:sz w:val="23"/>
          <w:szCs w:val="23"/>
        </w:rPr>
      </w:pPr>
    </w:p>
    <w:sectPr w:rsidR="00DA5C98" w:rsidRPr="00652ED5" w:rsidSect="00135DE4">
      <w:headerReference w:type="even" r:id="rId12"/>
      <w:headerReference w:type="default" r:id="rId13"/>
      <w:footerReference w:type="even" r:id="rId14"/>
      <w:footerReference w:type="default" r:id="rId15"/>
      <w:headerReference w:type="first" r:id="rId16"/>
      <w:footerReference w:type="first" r:id="rId17"/>
      <w:type w:val="continuous"/>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092DD9" w:rsidRDefault="00092DD9">
      <w:r>
        <w:separator/>
      </w:r>
    </w:p>
  </w:endnote>
  <w:endnote w:type="continuationSeparator" w:id="0">
    <w:p w14:paraId="6E348B31" w14:textId="77777777" w:rsidR="00092DD9" w:rsidRDefault="00092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CC"/>
    <w:family w:val="auto"/>
    <w:notTrueType/>
    <w:pitch w:val="default"/>
    <w:sig w:usb0="00000201" w:usb1="00000000" w:usb2="00000000" w:usb3="00000000" w:csb0="00000004"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3A21C" w14:textId="77777777" w:rsidR="00092DD9" w:rsidRDefault="00092DD9">
    <w:pPr>
      <w:pStyle w:val="af3"/>
      <w:framePr w:wrap="around" w:vAnchor="text" w:hAnchor="margin" w:xAlign="center" w:y="1"/>
      <w:rPr>
        <w:rStyle w:val="af0"/>
      </w:rPr>
    </w:pPr>
    <w:r>
      <w:rPr>
        <w:rStyle w:val="af0"/>
        <w:lang w:val="en"/>
      </w:rPr>
      <w:fldChar w:fldCharType="begin"/>
    </w:r>
    <w:r>
      <w:rPr>
        <w:rStyle w:val="af0"/>
        <w:lang w:val="en"/>
      </w:rPr>
      <w:instrText xml:space="preserve">PAGE  </w:instrText>
    </w:r>
    <w:r>
      <w:rPr>
        <w:rStyle w:val="af0"/>
        <w:lang w:val="en"/>
      </w:rPr>
      <w:fldChar w:fldCharType="separate"/>
    </w:r>
    <w:r>
      <w:rPr>
        <w:rStyle w:val="af0"/>
        <w:noProof/>
        <w:lang w:val="en"/>
      </w:rPr>
      <w:t>27</w:t>
    </w:r>
    <w:r>
      <w:rPr>
        <w:rStyle w:val="af0"/>
        <w:lang w:val="en"/>
      </w:rPr>
      <w:fldChar w:fldCharType="end"/>
    </w:r>
  </w:p>
  <w:p w14:paraId="183EFE4A" w14:textId="77777777" w:rsidR="00092DD9" w:rsidRDefault="00092DD9">
    <w:pPr>
      <w:pStyle w:val="af3"/>
    </w:pPr>
  </w:p>
  <w:p w14:paraId="43AE28EF" w14:textId="77777777" w:rsidR="00092DD9" w:rsidRDefault="00092D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3579250"/>
      <w:docPartObj>
        <w:docPartGallery w:val="Page Numbers (Bottom of Page)"/>
        <w:docPartUnique/>
      </w:docPartObj>
    </w:sdtPr>
    <w:sdtEndPr/>
    <w:sdtContent>
      <w:p w14:paraId="466EFD3F" w14:textId="2D177CD6" w:rsidR="00092DD9" w:rsidRDefault="00092DD9">
        <w:pPr>
          <w:pStyle w:val="af3"/>
          <w:jc w:val="right"/>
        </w:pPr>
        <w:r>
          <w:rPr>
            <w:lang w:val="en"/>
          </w:rPr>
          <w:fldChar w:fldCharType="begin"/>
        </w:r>
        <w:r>
          <w:rPr>
            <w:lang w:val="en"/>
          </w:rPr>
          <w:instrText>PAGE   \* MERGEFORMAT</w:instrText>
        </w:r>
        <w:r>
          <w:rPr>
            <w:lang w:val="en"/>
          </w:rPr>
          <w:fldChar w:fldCharType="separate"/>
        </w:r>
        <w:r>
          <w:rPr>
            <w:noProof/>
            <w:lang w:val="en"/>
          </w:rPr>
          <w:t>12</w:t>
        </w:r>
        <w:r>
          <w:rPr>
            <w:lang w:val="en"/>
          </w:rPr>
          <w:fldChar w:fldCharType="end"/>
        </w:r>
      </w:p>
    </w:sdtContent>
  </w:sdt>
  <w:p w14:paraId="2AF62FE8" w14:textId="77777777" w:rsidR="00092DD9" w:rsidRDefault="00092DD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1138663"/>
      <w:docPartObj>
        <w:docPartGallery w:val="Page Numbers (Bottom of Page)"/>
        <w:docPartUnique/>
      </w:docPartObj>
    </w:sdtPr>
    <w:sdtEndPr/>
    <w:sdtContent>
      <w:p w14:paraId="1712637E" w14:textId="67A35D2D" w:rsidR="00092DD9" w:rsidRDefault="00092DD9">
        <w:pPr>
          <w:pStyle w:val="af3"/>
          <w:jc w:val="right"/>
        </w:pPr>
        <w:r>
          <w:rPr>
            <w:lang w:val="en"/>
          </w:rPr>
          <w:fldChar w:fldCharType="begin"/>
        </w:r>
        <w:r>
          <w:rPr>
            <w:lang w:val="en"/>
          </w:rPr>
          <w:instrText>PAGE   \* MERGEFORMAT</w:instrText>
        </w:r>
        <w:r>
          <w:rPr>
            <w:lang w:val="en"/>
          </w:rPr>
          <w:fldChar w:fldCharType="separate"/>
        </w:r>
        <w:r>
          <w:rPr>
            <w:noProof/>
            <w:lang w:val="en"/>
          </w:rPr>
          <w:t>15</w:t>
        </w:r>
        <w:r>
          <w:rPr>
            <w:lang w:val="en"/>
          </w:rPr>
          <w:fldChar w:fldCharType="end"/>
        </w:r>
      </w:p>
    </w:sdtContent>
  </w:sdt>
  <w:p w14:paraId="377F93E5" w14:textId="77777777" w:rsidR="00092DD9" w:rsidRDefault="00092DD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092DD9" w:rsidRDefault="00092DD9">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092DD9" w:rsidRDefault="00092DD9">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092DD9" w:rsidRDefault="00092DD9">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092DD9" w:rsidRDefault="00092DD9">
      <w:r>
        <w:separator/>
      </w:r>
    </w:p>
  </w:footnote>
  <w:footnote w:type="continuationSeparator" w:id="0">
    <w:p w14:paraId="35CC284A" w14:textId="77777777" w:rsidR="00092DD9" w:rsidRDefault="00092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092DD9" w:rsidRDefault="00092DD9">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092DD9" w:rsidRDefault="00092DD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092DD9" w:rsidRDefault="00092DD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282343E"/>
    <w:multiLevelType w:val="hybridMultilevel"/>
    <w:tmpl w:val="147075B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41234B1"/>
    <w:multiLevelType w:val="multilevel"/>
    <w:tmpl w:val="F32432A0"/>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b w:val="0"/>
        <w:bCs/>
        <w:i w:val="0"/>
        <w:iCs/>
        <w:sz w:val="24"/>
        <w:szCs w:val="24"/>
      </w:rPr>
    </w:lvl>
    <w:lvl w:ilvl="2">
      <w:start w:val="1"/>
      <w:numFmt w:val="decimal"/>
      <w:isLgl/>
      <w:suff w:val="space"/>
      <w:lvlText w:val="%1.%2.%3."/>
      <w:lvlJc w:val="left"/>
      <w:pPr>
        <w:ind w:left="7665"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56E13BE"/>
    <w:multiLevelType w:val="hybridMultilevel"/>
    <w:tmpl w:val="AB28B426"/>
    <w:lvl w:ilvl="0" w:tplc="DF9E471E">
      <w:start w:val="1"/>
      <w:numFmt w:val="bullet"/>
      <w:suff w:val="space"/>
      <w:lvlText w:val="­"/>
      <w:lvlJc w:val="left"/>
      <w:pPr>
        <w:ind w:left="786"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9"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0"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1"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7"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8"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43A677C7"/>
    <w:multiLevelType w:val="multilevel"/>
    <w:tmpl w:val="91BC40B8"/>
    <w:lvl w:ilvl="0">
      <w:start w:val="1"/>
      <w:numFmt w:val="decimal"/>
      <w:lvlText w:val="%1."/>
      <w:lvlJc w:val="left"/>
      <w:pPr>
        <w:tabs>
          <w:tab w:val="num" w:pos="720"/>
        </w:tabs>
        <w:ind w:left="720" w:hanging="360"/>
      </w:pPr>
      <w:rPr>
        <w:rFonts w:hint="default"/>
        <w:b w:val="0"/>
        <w:bCs/>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0"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1"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4"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5"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6"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7"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59"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1"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2"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6"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69"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66"/>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58"/>
  </w:num>
  <w:num w:numId="12">
    <w:abstractNumId w:val="34"/>
  </w:num>
  <w:num w:numId="13">
    <w:abstractNumId w:val="21"/>
  </w:num>
  <w:num w:numId="14">
    <w:abstractNumId w:val="47"/>
  </w:num>
  <w:num w:numId="15">
    <w:abstractNumId w:val="62"/>
  </w:num>
  <w:num w:numId="16">
    <w:abstractNumId w:val="37"/>
  </w:num>
  <w:num w:numId="17">
    <w:abstractNumId w:val="11"/>
  </w:num>
  <w:num w:numId="18">
    <w:abstractNumId w:val="70"/>
  </w:num>
  <w:num w:numId="19">
    <w:abstractNumId w:val="24"/>
  </w:num>
  <w:num w:numId="20">
    <w:abstractNumId w:val="18"/>
  </w:num>
  <w:num w:numId="21">
    <w:abstractNumId w:val="45"/>
  </w:num>
  <w:num w:numId="22">
    <w:abstractNumId w:val="19"/>
  </w:num>
  <w:num w:numId="23">
    <w:abstractNumId w:val="15"/>
  </w:num>
  <w:num w:numId="24">
    <w:abstractNumId w:val="25"/>
  </w:num>
  <w:num w:numId="25">
    <w:abstractNumId w:val="69"/>
  </w:num>
  <w:num w:numId="26">
    <w:abstractNumId w:val="64"/>
  </w:num>
  <w:num w:numId="27">
    <w:abstractNumId w:val="44"/>
  </w:num>
  <w:num w:numId="28">
    <w:abstractNumId w:val="42"/>
  </w:num>
  <w:num w:numId="29">
    <w:abstractNumId w:val="28"/>
  </w:num>
  <w:num w:numId="30">
    <w:abstractNumId w:val="59"/>
  </w:num>
  <w:num w:numId="31">
    <w:abstractNumId w:val="36"/>
  </w:num>
  <w:num w:numId="32">
    <w:abstractNumId w:val="26"/>
  </w:num>
  <w:num w:numId="33">
    <w:abstractNumId w:val="48"/>
  </w:num>
  <w:num w:numId="34">
    <w:abstractNumId w:val="52"/>
  </w:num>
  <w:num w:numId="35">
    <w:abstractNumId w:val="63"/>
  </w:num>
  <w:num w:numId="36">
    <w:abstractNumId w:val="51"/>
  </w:num>
  <w:num w:numId="37">
    <w:abstractNumId w:val="39"/>
  </w:num>
  <w:num w:numId="38">
    <w:abstractNumId w:val="67"/>
  </w:num>
  <w:num w:numId="39">
    <w:abstractNumId w:val="27"/>
  </w:num>
  <w:num w:numId="40">
    <w:abstractNumId w:val="23"/>
  </w:num>
  <w:num w:numId="41">
    <w:abstractNumId w:val="53"/>
  </w:num>
  <w:num w:numId="42">
    <w:abstractNumId w:val="55"/>
  </w:num>
  <w:num w:numId="43">
    <w:abstractNumId w:val="12"/>
  </w:num>
  <w:num w:numId="44">
    <w:abstractNumId w:val="56"/>
  </w:num>
  <w:num w:numId="45">
    <w:abstractNumId w:val="29"/>
  </w:num>
  <w:num w:numId="46">
    <w:abstractNumId w:val="57"/>
  </w:num>
  <w:num w:numId="47">
    <w:abstractNumId w:val="14"/>
  </w:num>
  <w:num w:numId="48">
    <w:abstractNumId w:val="8"/>
  </w:num>
  <w:num w:numId="49">
    <w:abstractNumId w:val="41"/>
  </w:num>
  <w:num w:numId="50">
    <w:abstractNumId w:val="40"/>
  </w:num>
  <w:num w:numId="51">
    <w:abstractNumId w:val="61"/>
  </w:num>
  <w:num w:numId="52">
    <w:abstractNumId w:val="50"/>
  </w:num>
  <w:num w:numId="53">
    <w:abstractNumId w:val="22"/>
  </w:num>
  <w:num w:numId="54">
    <w:abstractNumId w:val="54"/>
  </w:num>
  <w:num w:numId="55">
    <w:abstractNumId w:val="60"/>
  </w:num>
  <w:num w:numId="56">
    <w:abstractNumId w:val="46"/>
  </w:num>
  <w:num w:numId="57">
    <w:abstractNumId w:val="31"/>
  </w:num>
  <w:num w:numId="58">
    <w:abstractNumId w:val="38"/>
  </w:num>
  <w:num w:numId="59">
    <w:abstractNumId w:val="68"/>
  </w:num>
  <w:num w:numId="60">
    <w:abstractNumId w:val="13"/>
  </w:num>
  <w:num w:numId="61">
    <w:abstractNumId w:val="65"/>
  </w:num>
  <w:num w:numId="62">
    <w:abstractNumId w:val="32"/>
  </w:num>
  <w:num w:numId="63">
    <w:abstractNumId w:val="43"/>
  </w:num>
  <w:num w:numId="64">
    <w:abstractNumId w:val="49"/>
  </w:num>
  <w:num w:numId="65">
    <w:abstractNumId w:val="17"/>
  </w:num>
  <w:num w:numId="66">
    <w:abstractNumId w:val="30"/>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20"/>
  <w:displayHorizontalDrawingGridEvery w:val="2"/>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20C62"/>
    <w:rsid w:val="000350D3"/>
    <w:rsid w:val="00055FC5"/>
    <w:rsid w:val="000630EC"/>
    <w:rsid w:val="00072338"/>
    <w:rsid w:val="00073EF7"/>
    <w:rsid w:val="000807FA"/>
    <w:rsid w:val="00085118"/>
    <w:rsid w:val="000872CB"/>
    <w:rsid w:val="00092DD9"/>
    <w:rsid w:val="000950D5"/>
    <w:rsid w:val="000A2F49"/>
    <w:rsid w:val="000B08BF"/>
    <w:rsid w:val="000E2DD1"/>
    <w:rsid w:val="000F0020"/>
    <w:rsid w:val="000F4FB4"/>
    <w:rsid w:val="00131801"/>
    <w:rsid w:val="00135DE4"/>
    <w:rsid w:val="00137D73"/>
    <w:rsid w:val="0014735E"/>
    <w:rsid w:val="00156F37"/>
    <w:rsid w:val="0016427A"/>
    <w:rsid w:val="0017276C"/>
    <w:rsid w:val="001827DB"/>
    <w:rsid w:val="00182C78"/>
    <w:rsid w:val="00192AE4"/>
    <w:rsid w:val="00193E08"/>
    <w:rsid w:val="001B5BA3"/>
    <w:rsid w:val="001C7520"/>
    <w:rsid w:val="001D1A41"/>
    <w:rsid w:val="001D32D7"/>
    <w:rsid w:val="00200536"/>
    <w:rsid w:val="00200F8D"/>
    <w:rsid w:val="0021045A"/>
    <w:rsid w:val="00216C34"/>
    <w:rsid w:val="002373F5"/>
    <w:rsid w:val="00241828"/>
    <w:rsid w:val="002770E5"/>
    <w:rsid w:val="00283B82"/>
    <w:rsid w:val="00285904"/>
    <w:rsid w:val="00296AEF"/>
    <w:rsid w:val="002B2C79"/>
    <w:rsid w:val="002C2104"/>
    <w:rsid w:val="002E76B2"/>
    <w:rsid w:val="0030156F"/>
    <w:rsid w:val="00356F26"/>
    <w:rsid w:val="0036689D"/>
    <w:rsid w:val="0038154A"/>
    <w:rsid w:val="00381AC4"/>
    <w:rsid w:val="003B3DF7"/>
    <w:rsid w:val="003B6B8F"/>
    <w:rsid w:val="003C09B0"/>
    <w:rsid w:val="003C1DA3"/>
    <w:rsid w:val="003D28AC"/>
    <w:rsid w:val="003F145D"/>
    <w:rsid w:val="00403CAC"/>
    <w:rsid w:val="00417C09"/>
    <w:rsid w:val="004210C6"/>
    <w:rsid w:val="00427AA6"/>
    <w:rsid w:val="00437A7D"/>
    <w:rsid w:val="0044027D"/>
    <w:rsid w:val="00443296"/>
    <w:rsid w:val="0045787D"/>
    <w:rsid w:val="00463D19"/>
    <w:rsid w:val="00477FB6"/>
    <w:rsid w:val="00480609"/>
    <w:rsid w:val="00487A0B"/>
    <w:rsid w:val="00492C97"/>
    <w:rsid w:val="004A1E8E"/>
    <w:rsid w:val="004B0054"/>
    <w:rsid w:val="004B1077"/>
    <w:rsid w:val="004B1C55"/>
    <w:rsid w:val="004B4703"/>
    <w:rsid w:val="004C3367"/>
    <w:rsid w:val="004D08E5"/>
    <w:rsid w:val="004D246E"/>
    <w:rsid w:val="004F651C"/>
    <w:rsid w:val="00505B0C"/>
    <w:rsid w:val="00516ACE"/>
    <w:rsid w:val="00525AE4"/>
    <w:rsid w:val="00540FFD"/>
    <w:rsid w:val="005417C2"/>
    <w:rsid w:val="005430C2"/>
    <w:rsid w:val="0055027B"/>
    <w:rsid w:val="00563CEA"/>
    <w:rsid w:val="0056578E"/>
    <w:rsid w:val="0056662B"/>
    <w:rsid w:val="0057014E"/>
    <w:rsid w:val="0058236E"/>
    <w:rsid w:val="00584E89"/>
    <w:rsid w:val="00593603"/>
    <w:rsid w:val="005A21C7"/>
    <w:rsid w:val="005A276A"/>
    <w:rsid w:val="005B0B34"/>
    <w:rsid w:val="005B2537"/>
    <w:rsid w:val="005B38BF"/>
    <w:rsid w:val="005B7A1E"/>
    <w:rsid w:val="005C7831"/>
    <w:rsid w:val="005D4F33"/>
    <w:rsid w:val="005E7B98"/>
    <w:rsid w:val="006042C9"/>
    <w:rsid w:val="0060473F"/>
    <w:rsid w:val="006134A3"/>
    <w:rsid w:val="006170B4"/>
    <w:rsid w:val="0062748F"/>
    <w:rsid w:val="00627BEC"/>
    <w:rsid w:val="006310C3"/>
    <w:rsid w:val="00643113"/>
    <w:rsid w:val="00652ED5"/>
    <w:rsid w:val="00661DE6"/>
    <w:rsid w:val="006717E1"/>
    <w:rsid w:val="0068187D"/>
    <w:rsid w:val="00687FC8"/>
    <w:rsid w:val="006A4292"/>
    <w:rsid w:val="006B02F8"/>
    <w:rsid w:val="006C7C49"/>
    <w:rsid w:val="006C7FA4"/>
    <w:rsid w:val="006D10EB"/>
    <w:rsid w:val="0071032B"/>
    <w:rsid w:val="00713778"/>
    <w:rsid w:val="00726B67"/>
    <w:rsid w:val="00752D15"/>
    <w:rsid w:val="00761E7A"/>
    <w:rsid w:val="00772C9D"/>
    <w:rsid w:val="0077515C"/>
    <w:rsid w:val="0077523E"/>
    <w:rsid w:val="007811A2"/>
    <w:rsid w:val="007828D2"/>
    <w:rsid w:val="0078724F"/>
    <w:rsid w:val="00790E5C"/>
    <w:rsid w:val="00791731"/>
    <w:rsid w:val="007C649D"/>
    <w:rsid w:val="007E5D4A"/>
    <w:rsid w:val="007F4CC4"/>
    <w:rsid w:val="007F6D56"/>
    <w:rsid w:val="0081552D"/>
    <w:rsid w:val="00827CD5"/>
    <w:rsid w:val="00830A4B"/>
    <w:rsid w:val="00832D7B"/>
    <w:rsid w:val="00843947"/>
    <w:rsid w:val="008449AD"/>
    <w:rsid w:val="00860CA3"/>
    <w:rsid w:val="00867847"/>
    <w:rsid w:val="00870A9F"/>
    <w:rsid w:val="00880636"/>
    <w:rsid w:val="0088462D"/>
    <w:rsid w:val="00893EE8"/>
    <w:rsid w:val="0089732D"/>
    <w:rsid w:val="008C37BA"/>
    <w:rsid w:val="008C5B89"/>
    <w:rsid w:val="008D03F4"/>
    <w:rsid w:val="008D156E"/>
    <w:rsid w:val="008D3708"/>
    <w:rsid w:val="008D3F1B"/>
    <w:rsid w:val="008D510F"/>
    <w:rsid w:val="008E372F"/>
    <w:rsid w:val="008E7341"/>
    <w:rsid w:val="008F5304"/>
    <w:rsid w:val="00911428"/>
    <w:rsid w:val="0091460B"/>
    <w:rsid w:val="009173FE"/>
    <w:rsid w:val="0091773F"/>
    <w:rsid w:val="009205B1"/>
    <w:rsid w:val="00924D32"/>
    <w:rsid w:val="009511CB"/>
    <w:rsid w:val="00954301"/>
    <w:rsid w:val="00961CEE"/>
    <w:rsid w:val="00964FE0"/>
    <w:rsid w:val="009836E6"/>
    <w:rsid w:val="009A4A5A"/>
    <w:rsid w:val="009B40AF"/>
    <w:rsid w:val="009B5B3B"/>
    <w:rsid w:val="009E0140"/>
    <w:rsid w:val="009E653D"/>
    <w:rsid w:val="00A05A89"/>
    <w:rsid w:val="00A1306E"/>
    <w:rsid w:val="00A35D6B"/>
    <w:rsid w:val="00A37AC4"/>
    <w:rsid w:val="00A41489"/>
    <w:rsid w:val="00A43923"/>
    <w:rsid w:val="00A74BE4"/>
    <w:rsid w:val="00A762EB"/>
    <w:rsid w:val="00A80A20"/>
    <w:rsid w:val="00AD5A3F"/>
    <w:rsid w:val="00AE0F29"/>
    <w:rsid w:val="00AE5770"/>
    <w:rsid w:val="00AE6A31"/>
    <w:rsid w:val="00AF22E7"/>
    <w:rsid w:val="00AF2318"/>
    <w:rsid w:val="00B0756B"/>
    <w:rsid w:val="00B164EE"/>
    <w:rsid w:val="00B419A8"/>
    <w:rsid w:val="00B464C1"/>
    <w:rsid w:val="00B63EC8"/>
    <w:rsid w:val="00B6578D"/>
    <w:rsid w:val="00B74798"/>
    <w:rsid w:val="00B74D60"/>
    <w:rsid w:val="00B92017"/>
    <w:rsid w:val="00BB51F4"/>
    <w:rsid w:val="00BC668F"/>
    <w:rsid w:val="00BD189E"/>
    <w:rsid w:val="00BD488E"/>
    <w:rsid w:val="00BD48E8"/>
    <w:rsid w:val="00BD549E"/>
    <w:rsid w:val="00BE1B38"/>
    <w:rsid w:val="00BE68C7"/>
    <w:rsid w:val="00BF4FAC"/>
    <w:rsid w:val="00BF5399"/>
    <w:rsid w:val="00BF5EA6"/>
    <w:rsid w:val="00BF79E3"/>
    <w:rsid w:val="00C015F1"/>
    <w:rsid w:val="00C06728"/>
    <w:rsid w:val="00C07C77"/>
    <w:rsid w:val="00C17C4C"/>
    <w:rsid w:val="00C36298"/>
    <w:rsid w:val="00C42051"/>
    <w:rsid w:val="00C45943"/>
    <w:rsid w:val="00C50C62"/>
    <w:rsid w:val="00C57D6F"/>
    <w:rsid w:val="00C61248"/>
    <w:rsid w:val="00C7430F"/>
    <w:rsid w:val="00CA446E"/>
    <w:rsid w:val="00CB7775"/>
    <w:rsid w:val="00CD0E3A"/>
    <w:rsid w:val="00CE7373"/>
    <w:rsid w:val="00D0215E"/>
    <w:rsid w:val="00D130FA"/>
    <w:rsid w:val="00D22C83"/>
    <w:rsid w:val="00D23177"/>
    <w:rsid w:val="00D25F6B"/>
    <w:rsid w:val="00D30D3D"/>
    <w:rsid w:val="00D33219"/>
    <w:rsid w:val="00D336F0"/>
    <w:rsid w:val="00D4111B"/>
    <w:rsid w:val="00D5387B"/>
    <w:rsid w:val="00D57A70"/>
    <w:rsid w:val="00D63C9C"/>
    <w:rsid w:val="00D7133A"/>
    <w:rsid w:val="00D72F83"/>
    <w:rsid w:val="00D73E7C"/>
    <w:rsid w:val="00D8082C"/>
    <w:rsid w:val="00D8531F"/>
    <w:rsid w:val="00D877ED"/>
    <w:rsid w:val="00D96C61"/>
    <w:rsid w:val="00DA5C98"/>
    <w:rsid w:val="00DC14AD"/>
    <w:rsid w:val="00DC6340"/>
    <w:rsid w:val="00DD384D"/>
    <w:rsid w:val="00DE1FD4"/>
    <w:rsid w:val="00DE359C"/>
    <w:rsid w:val="00DE4FAC"/>
    <w:rsid w:val="00DF726A"/>
    <w:rsid w:val="00DF7AC3"/>
    <w:rsid w:val="00E050C3"/>
    <w:rsid w:val="00E07C67"/>
    <w:rsid w:val="00E11E3F"/>
    <w:rsid w:val="00E1709F"/>
    <w:rsid w:val="00E2641B"/>
    <w:rsid w:val="00E46150"/>
    <w:rsid w:val="00E554C3"/>
    <w:rsid w:val="00E5558C"/>
    <w:rsid w:val="00E565F6"/>
    <w:rsid w:val="00E60362"/>
    <w:rsid w:val="00E64289"/>
    <w:rsid w:val="00E71A6D"/>
    <w:rsid w:val="00E83038"/>
    <w:rsid w:val="00E92CD4"/>
    <w:rsid w:val="00E95C2D"/>
    <w:rsid w:val="00EA100D"/>
    <w:rsid w:val="00EC5CDD"/>
    <w:rsid w:val="00EE0FA2"/>
    <w:rsid w:val="00F07603"/>
    <w:rsid w:val="00F11B56"/>
    <w:rsid w:val="00F12085"/>
    <w:rsid w:val="00F30B09"/>
    <w:rsid w:val="00F354F5"/>
    <w:rsid w:val="00F415D6"/>
    <w:rsid w:val="00F419DC"/>
    <w:rsid w:val="00F43548"/>
    <w:rsid w:val="00F67D33"/>
    <w:rsid w:val="00F70CC1"/>
    <w:rsid w:val="00F90B80"/>
    <w:rsid w:val="00F91960"/>
    <w:rsid w:val="00F94BCE"/>
    <w:rsid w:val="00F95B0F"/>
    <w:rsid w:val="00FA6892"/>
    <w:rsid w:val="00FB2D07"/>
    <w:rsid w:val="00FC1B5E"/>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Paragraphe de liste1,lp1,List Paragraph_0,Num Bullet 1,Абзац основного текста,Абзац списка (1 уровень),Индексы"/>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Paragraphe de liste1 Знак,lp1 Знак,List Paragraph_0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1">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2">
    <w:name w:val="Íîðìàëüíûé"/>
    <w:semiHidden/>
    <w:pPr>
      <w:jc w:val="both"/>
    </w:pPr>
    <w:rPr>
      <w:rFonts w:ascii="Courier" w:eastAsia="Times New Roman" w:hAnsi="Courier"/>
      <w:sz w:val="24"/>
      <w:lang w:val="en-GB"/>
    </w:rPr>
  </w:style>
  <w:style w:type="character" w:customStyle="1" w:styleId="affffff3">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style>
  <w:style w:type="paragraph" w:customStyle="1" w:styleId="affffff5">
    <w:name w:val="ПЗ инструкции"/>
    <w:basedOn w:val="a8"/>
    <w:pPr>
      <w:spacing w:before="240" w:after="120"/>
      <w:jc w:val="center"/>
    </w:pPr>
    <w:rPr>
      <w:b/>
      <w:bCs/>
      <w:sz w:val="28"/>
      <w:szCs w:val="20"/>
    </w:rPr>
  </w:style>
  <w:style w:type="paragraph" w:customStyle="1" w:styleId="affffff6">
    <w:name w:val="Инструкция"/>
    <w:basedOn w:val="affffff4"/>
  </w:style>
  <w:style w:type="paragraph" w:customStyle="1" w:styleId="affffff7">
    <w:name w:val="Указания"/>
    <w:basedOn w:val="affffff5"/>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b">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c">
    <w:name w:val="Реквизит"/>
    <w:rPr>
      <w:sz w:val="28"/>
    </w:rPr>
  </w:style>
  <w:style w:type="character" w:customStyle="1" w:styleId="affffffd">
    <w:name w:val="Реквизит полужирный"/>
    <w:rPr>
      <w:b/>
      <w:bCs/>
      <w:sz w:val="28"/>
    </w:rPr>
  </w:style>
  <w:style w:type="character" w:styleId="affffffe">
    <w:name w:val="annotation reference"/>
    <w:rPr>
      <w:sz w:val="16"/>
      <w:szCs w:val="16"/>
    </w:rPr>
  </w:style>
  <w:style w:type="paragraph" w:styleId="afffffff">
    <w:name w:val="annotation subject"/>
    <w:basedOn w:val="afffffc"/>
    <w:next w:val="afffffc"/>
    <w:link w:val="afffffff0"/>
    <w:pPr>
      <w:spacing w:after="60"/>
      <w:jc w:val="both"/>
    </w:pPr>
    <w:rPr>
      <w:b/>
      <w:bCs/>
    </w:rPr>
  </w:style>
  <w:style w:type="character" w:customStyle="1" w:styleId="afffffff0">
    <w:name w:val="Тема примечания Знак"/>
    <w:link w:val="afffffff"/>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2">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Pr>
      <w:rFonts w:ascii="Times New Roman" w:eastAsia="Times New Roman" w:hAnsi="Times New Roman"/>
      <w:b/>
      <w:bCs/>
      <w:sz w:val="18"/>
      <w:szCs w:val="18"/>
      <w:shd w:val="clear" w:color="auto" w:fill="FFFFFF"/>
    </w:rPr>
  </w:style>
  <w:style w:type="paragraph" w:customStyle="1" w:styleId="afffffff4">
    <w:name w:val="Сноска"/>
    <w:basedOn w:val="a8"/>
    <w:link w:val="afffffff3"/>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5">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pPr>
      <w:tabs>
        <w:tab w:val="left" w:pos="1985"/>
      </w:tabs>
      <w:spacing w:before="120" w:after="60"/>
      <w:jc w:val="both"/>
    </w:pPr>
    <w:rPr>
      <w:b/>
      <w:szCs w:val="20"/>
    </w:rPr>
  </w:style>
  <w:style w:type="paragraph" w:customStyle="1" w:styleId="afffffff7">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pPr>
      <w:spacing w:before="120" w:after="120" w:line="360" w:lineRule="auto"/>
      <w:jc w:val="right"/>
    </w:pPr>
    <w:rPr>
      <w:b/>
      <w:sz w:val="28"/>
      <w:szCs w:val="28"/>
    </w:rPr>
  </w:style>
  <w:style w:type="paragraph" w:customStyle="1" w:styleId="afffffff9">
    <w:name w:val="текст таблицы"/>
    <w:basedOn w:val="a8"/>
    <w:pPr>
      <w:spacing w:before="120"/>
      <w:ind w:right="-102"/>
    </w:pPr>
  </w:style>
  <w:style w:type="paragraph" w:customStyle="1" w:styleId="afffffffa">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pPr>
      <w:snapToGrid w:val="0"/>
      <w:spacing w:line="360" w:lineRule="auto"/>
      <w:ind w:left="1134" w:hanging="567"/>
      <w:jc w:val="both"/>
    </w:pPr>
    <w:rPr>
      <w:sz w:val="28"/>
      <w:szCs w:val="28"/>
    </w:rPr>
  </w:style>
  <w:style w:type="paragraph" w:customStyle="1" w:styleId="afffffffc">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pPr>
      <w:tabs>
        <w:tab w:val="left" w:pos="567"/>
      </w:tabs>
      <w:spacing w:before="57"/>
      <w:ind w:left="567" w:hanging="567"/>
    </w:pPr>
  </w:style>
  <w:style w:type="paragraph" w:customStyle="1" w:styleId="1ff0">
    <w:name w:val="втяжка1"/>
    <w:basedOn w:val="affffffff2"/>
    <w:next w:val="affffffff2"/>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5">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6"/>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7">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8">
    <w:name w:val="АД_Основной текст"/>
    <w:basedOn w:val="a8"/>
    <w:link w:val="affffffff9"/>
    <w:qFormat/>
    <w:pPr>
      <w:ind w:firstLine="567"/>
      <w:jc w:val="both"/>
    </w:pPr>
  </w:style>
  <w:style w:type="character" w:customStyle="1" w:styleId="affffffff9">
    <w:name w:val="АД_Основной текст Знак"/>
    <w:link w:val="affffffff8"/>
    <w:rPr>
      <w:rFonts w:ascii="Times New Roman" w:eastAsia="Times New Roman" w:hAnsi="Times New Roman"/>
      <w:sz w:val="24"/>
      <w:szCs w:val="24"/>
    </w:rPr>
  </w:style>
  <w:style w:type="character" w:customStyle="1" w:styleId="affffffffa">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b">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a">
    <w:name w:val="Название объекта Знак"/>
    <w:link w:val="affffff9"/>
    <w:locked/>
    <w:rPr>
      <w:rFonts w:ascii="Times New Roman" w:eastAsia="Times New Roman" w:hAnsi="Times New Roman"/>
      <w:b/>
      <w:sz w:val="28"/>
      <w:szCs w:val="24"/>
    </w:rPr>
  </w:style>
  <w:style w:type="paragraph" w:customStyle="1" w:styleId="affffffffc">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e">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3">
    <w:name w:val="Intense Emphasis"/>
    <w:uiPriority w:val="21"/>
    <w:qFormat/>
    <w:rPr>
      <w:b/>
      <w:bCs/>
      <w:i/>
      <w:iCs/>
      <w:color w:val="auto"/>
      <w:u w:val="single"/>
    </w:rPr>
  </w:style>
  <w:style w:type="character" w:styleId="afffffffff4">
    <w:name w:val="Subtle Reference"/>
    <w:uiPriority w:val="31"/>
    <w:qFormat/>
    <w:rPr>
      <w:smallCaps/>
    </w:rPr>
  </w:style>
  <w:style w:type="character" w:styleId="afffffffff5">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Pr>
      <w:i/>
      <w:iCs/>
      <w:color w:val="808080" w:themeColor="text1" w:themeTint="7F"/>
    </w:rPr>
  </w:style>
  <w:style w:type="character" w:styleId="afffffffff7">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8"/>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b">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a">
    <w:name w:val="_Табл_Заголовок Знак"/>
    <w:link w:val="afffffffff9"/>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c">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e">
    <w:name w:val="ТЛ_Заказчик"/>
    <w:basedOn w:val="a8"/>
    <w:link w:val="affffffffff"/>
    <w:qFormat/>
    <w:pPr>
      <w:jc w:val="center"/>
    </w:pPr>
    <w:rPr>
      <w:sz w:val="28"/>
      <w:szCs w:val="28"/>
    </w:rPr>
  </w:style>
  <w:style w:type="character" w:customStyle="1" w:styleId="affffffffff">
    <w:name w:val="ТЛ_Заказчик Знак"/>
    <w:link w:val="afffffffffe"/>
    <w:locked/>
    <w:rPr>
      <w:rFonts w:ascii="Times New Roman" w:eastAsia="Times New Roman" w:hAnsi="Times New Roman"/>
      <w:sz w:val="28"/>
      <w:szCs w:val="28"/>
    </w:rPr>
  </w:style>
  <w:style w:type="paragraph" w:customStyle="1" w:styleId="affffffffff0">
    <w:name w:val="ТЛ_Утверждаю"/>
    <w:basedOn w:val="a8"/>
    <w:link w:val="affffffffff1"/>
    <w:qFormat/>
    <w:pPr>
      <w:ind w:left="4860"/>
      <w:jc w:val="center"/>
    </w:pPr>
    <w:rPr>
      <w:sz w:val="28"/>
      <w:szCs w:val="28"/>
    </w:rPr>
  </w:style>
  <w:style w:type="character" w:customStyle="1" w:styleId="affffffffff1">
    <w:name w:val="ТЛ_Утверждаю Знак"/>
    <w:link w:val="affffffffff0"/>
    <w:locked/>
    <w:rPr>
      <w:rFonts w:ascii="Times New Roman" w:eastAsia="Times New Roman" w:hAnsi="Times New Roman"/>
      <w:sz w:val="28"/>
      <w:szCs w:val="28"/>
    </w:rPr>
  </w:style>
  <w:style w:type="paragraph" w:customStyle="1" w:styleId="affffffffff2">
    <w:name w:val="ТЛ_Название"/>
    <w:basedOn w:val="a8"/>
    <w:link w:val="affffffffff3"/>
    <w:qFormat/>
    <w:pPr>
      <w:jc w:val="center"/>
    </w:pPr>
    <w:rPr>
      <w:b/>
      <w:sz w:val="28"/>
      <w:szCs w:val="28"/>
    </w:rPr>
  </w:style>
  <w:style w:type="character" w:customStyle="1" w:styleId="affffffffff3">
    <w:name w:val="ТЛ_Название Знак"/>
    <w:link w:val="affffffffff2"/>
    <w:locked/>
    <w:rPr>
      <w:rFonts w:ascii="Times New Roman" w:eastAsia="Times New Roman" w:hAnsi="Times New Roman"/>
      <w:b/>
      <w:sz w:val="28"/>
      <w:szCs w:val="28"/>
    </w:rPr>
  </w:style>
  <w:style w:type="paragraph" w:customStyle="1" w:styleId="affffffffff4">
    <w:name w:val="ТЛ_Город и Дата"/>
    <w:basedOn w:val="a8"/>
    <w:link w:val="affffffffff5"/>
    <w:qFormat/>
    <w:pPr>
      <w:jc w:val="center"/>
    </w:pPr>
    <w:rPr>
      <w:sz w:val="28"/>
      <w:szCs w:val="28"/>
    </w:rPr>
  </w:style>
  <w:style w:type="character" w:customStyle="1" w:styleId="affffffffff5">
    <w:name w:val="ТЛ_Город и Дата Знак"/>
    <w:link w:val="affffffffff4"/>
    <w:locked/>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pPr>
      <w:jc w:val="center"/>
    </w:pPr>
    <w:rPr>
      <w:bCs w:val="0"/>
      <w:i w:val="0"/>
      <w:kern w:val="28"/>
      <w:sz w:val="28"/>
      <w:szCs w:val="20"/>
    </w:rPr>
  </w:style>
  <w:style w:type="character" w:customStyle="1" w:styleId="affffffffff7">
    <w:name w:val="АД_Наименование Разделов Знак"/>
    <w:link w:val="affffffffff6"/>
    <w:locked/>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Pr>
      <w:b/>
    </w:rPr>
  </w:style>
  <w:style w:type="paragraph" w:customStyle="1" w:styleId="affffffffffa">
    <w:name w:val="АД_Наименование главы без нумерации"/>
    <w:basedOn w:val="23"/>
    <w:link w:val="affffffffffb"/>
    <w:qFormat/>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pPr>
      <w:tabs>
        <w:tab w:val="clear" w:pos="972"/>
        <w:tab w:val="num" w:pos="720"/>
      </w:tabs>
      <w:ind w:left="720" w:hanging="720"/>
    </w:pPr>
  </w:style>
  <w:style w:type="character" w:customStyle="1" w:styleId="affffffffffd">
    <w:name w:val="АД_Нумерованный пункт Знак"/>
    <w:basedOn w:val="3ff5"/>
    <w:link w:val="affffffffffc"/>
    <w:locked/>
    <w:rPr>
      <w:rFonts w:ascii="Arial" w:eastAsia="Times New Roman" w:hAnsi="Arial"/>
      <w:b/>
      <w:sz w:val="24"/>
    </w:rPr>
  </w:style>
  <w:style w:type="paragraph" w:customStyle="1" w:styleId="a5">
    <w:name w:val="АД_Нумерованный подпункт"/>
    <w:basedOn w:val="a8"/>
    <w:link w:val="affffffffffe"/>
    <w:qFormat/>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Pr>
      <w:rFonts w:ascii="Times New Roman" w:eastAsia="Times New Roman" w:hAnsi="Times New Roman"/>
      <w:sz w:val="24"/>
      <w:szCs w:val="24"/>
    </w:rPr>
  </w:style>
  <w:style w:type="paragraph" w:customStyle="1" w:styleId="afffffffffff">
    <w:name w:val="АД_Заголовки таблиц"/>
    <w:basedOn w:val="a8"/>
    <w:qFormat/>
    <w:pPr>
      <w:jc w:val="center"/>
    </w:pPr>
    <w:rPr>
      <w:b/>
      <w:bCs/>
    </w:rPr>
  </w:style>
  <w:style w:type="paragraph" w:styleId="afffffffffff0">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pPr>
      <w:ind w:firstLine="567"/>
      <w:jc w:val="center"/>
    </w:pPr>
    <w:rPr>
      <w:b/>
    </w:rPr>
  </w:style>
  <w:style w:type="character" w:customStyle="1" w:styleId="afffffffffff2">
    <w:name w:val="АД_Основной текст по центру полужирный Знак"/>
    <w:link w:val="afffffffffff1"/>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3">
    <w:name w:val="Текст обычный"/>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5">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7">
    <w:name w:val="Содержимое таблицы"/>
    <w:basedOn w:val="a8"/>
    <w:uiPriority w:val="99"/>
    <w:pPr>
      <w:suppressLineNumbers/>
      <w:suppressAutoHyphens/>
    </w:pPr>
    <w:rPr>
      <w:lang w:eastAsia="ar-SA"/>
    </w:rPr>
  </w:style>
  <w:style w:type="paragraph" w:customStyle="1" w:styleId="afffffffffff8">
    <w:name w:val="Заголовок таблицы"/>
    <w:basedOn w:val="afffffffffff7"/>
    <w:uiPriority w:val="99"/>
    <w:pPr>
      <w:jc w:val="center"/>
    </w:pPr>
    <w:rPr>
      <w:b/>
      <w:bCs/>
    </w:rPr>
  </w:style>
  <w:style w:type="paragraph" w:customStyle="1" w:styleId="afffffffffff9">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b">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c">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d">
    <w:name w:val="Документация Знак"/>
    <w:basedOn w:val="a9"/>
    <w:link w:val="afffffffffffe"/>
    <w:locked/>
    <w:rsid w:val="0077515C"/>
    <w:rPr>
      <w:rFonts w:ascii="Times New Roman" w:eastAsiaTheme="majorEastAsia" w:hAnsi="Times New Roman" w:cstheme="majorBidi"/>
      <w:b/>
      <w:color w:val="243F60" w:themeColor="accent1" w:themeShade="7F"/>
    </w:rPr>
  </w:style>
  <w:style w:type="paragraph" w:customStyle="1" w:styleId="afffffffffffe">
    <w:name w:val="Документация"/>
    <w:basedOn w:val="53"/>
    <w:link w:val="afffffffffffd"/>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character" w:styleId="affffffffffff">
    <w:name w:val="Unresolved Mention"/>
    <w:basedOn w:val="a9"/>
    <w:uiPriority w:val="99"/>
    <w:semiHidden/>
    <w:unhideWhenUsed/>
    <w:rsid w:val="00237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elchenko.e@museumpushkin.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F8E4A-A84B-41C0-9980-19E6DA43B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5077</Words>
  <Characters>28945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Агафонова М.А.</cp:lastModifiedBy>
  <cp:revision>2</cp:revision>
  <cp:lastPrinted>2020-11-06T07:12:00Z</cp:lastPrinted>
  <dcterms:created xsi:type="dcterms:W3CDTF">2026-08-14T11:51:00Z</dcterms:created>
  <dcterms:modified xsi:type="dcterms:W3CDTF">2026-08-14T11:51:00Z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