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0036D3" w:rsidP="006F74F6">
      <w:pPr>
        <w:pStyle w:val="a4"/>
        <w:spacing w:before="0" w:after="0"/>
        <w:ind w:firstLine="284"/>
        <w:rPr>
          <w:b w:val="0"/>
          <w:sz w:val="20"/>
          <w:szCs w:val="20"/>
        </w:rPr>
      </w:pPr>
      <w:bookmarkStart w:id="0" w:name="_title_1"/>
      <w:bookmarkStart w:id="1" w:name="_ref_60854"/>
      <w:r>
        <w:rPr>
          <w:sz w:val="20"/>
          <w:szCs w:val="20"/>
        </w:rPr>
        <w:t>Проект д</w:t>
      </w:r>
      <w:r w:rsidR="00BF76AF" w:rsidRPr="006F74F6">
        <w:rPr>
          <w:sz w:val="20"/>
          <w:szCs w:val="20"/>
        </w:rPr>
        <w:t>оговор</w:t>
      </w:r>
      <w:r>
        <w:rPr>
          <w:sz w:val="20"/>
          <w:szCs w:val="20"/>
        </w:rPr>
        <w:t>а</w:t>
      </w:r>
      <w:r w:rsidR="00BF76AF" w:rsidRPr="006F74F6">
        <w:rPr>
          <w:sz w:val="20"/>
          <w:szCs w:val="20"/>
        </w:rPr>
        <w:t xml:space="preserve"> </w:t>
      </w:r>
      <w:r w:rsidR="00923C8B" w:rsidRPr="006F74F6">
        <w:rPr>
          <w:sz w:val="20"/>
          <w:szCs w:val="20"/>
        </w:rPr>
        <w:t>купли-продажи</w:t>
      </w:r>
      <w:r w:rsidR="00BF76AF"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984A76">
        <w:rPr>
          <w:sz w:val="20"/>
          <w:szCs w:val="20"/>
        </w:rPr>
        <w:t>157</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29213D" w:rsidRPr="00531299">
        <w:rPr>
          <w:sz w:val="20"/>
          <w:szCs w:val="20"/>
        </w:rPr>
        <w:t xml:space="preserve">ректора </w:t>
      </w:r>
      <w:r w:rsidR="00B517FB">
        <w:rPr>
          <w:sz w:val="20"/>
          <w:szCs w:val="20"/>
        </w:rPr>
        <w:t>Горлова Сергея Ивановича</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w:t>
      </w:r>
      <w:proofErr w:type="gramEnd"/>
      <w:r w:rsidR="00DF5562" w:rsidRPr="006F74F6">
        <w:rPr>
          <w:bCs/>
          <w:color w:val="000000"/>
          <w:sz w:val="20"/>
          <w:szCs w:val="20"/>
        </w:rPr>
        <w:t xml:space="preserve"> товаров, работ, услуг для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984A76">
        <w:rPr>
          <w:sz w:val="20"/>
          <w:szCs w:val="20"/>
        </w:rPr>
        <w:t xml:space="preserve">кресло офисное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 xml:space="preserve">ние, </w:t>
      </w:r>
      <w:r w:rsidR="00065F72">
        <w:rPr>
          <w:color w:val="000000"/>
          <w:sz w:val="20"/>
          <w:szCs w:val="20"/>
        </w:rPr>
        <w:t>характеристики</w:t>
      </w:r>
      <w:r w:rsidR="00E62E5A">
        <w:rPr>
          <w:color w:val="000000"/>
          <w:sz w:val="20"/>
          <w:szCs w:val="20"/>
        </w:rPr>
        <w:t>,</w:t>
      </w:r>
      <w:r w:rsidR="00065F72">
        <w:rPr>
          <w:color w:val="000000"/>
          <w:sz w:val="20"/>
          <w:szCs w:val="20"/>
        </w:rPr>
        <w:t xml:space="preserve"> </w:t>
      </w:r>
      <w:r w:rsidR="008B1393" w:rsidRPr="0008560C">
        <w:rPr>
          <w:color w:val="000000"/>
          <w:sz w:val="20"/>
          <w:szCs w:val="20"/>
        </w:rPr>
        <w:t>количество</w:t>
      </w:r>
      <w:r w:rsidR="008B1393">
        <w:rPr>
          <w:color w:val="000000"/>
          <w:sz w:val="20"/>
          <w:szCs w:val="20"/>
        </w:rPr>
        <w:t xml:space="preserve"> </w:t>
      </w:r>
      <w:r w:rsidR="00065F72">
        <w:rPr>
          <w:color w:val="000000"/>
          <w:sz w:val="20"/>
          <w:szCs w:val="20"/>
        </w:rPr>
        <w:t xml:space="preserve">которого указаны в </w:t>
      </w:r>
      <w:r w:rsidR="00065F72" w:rsidRPr="00065F72">
        <w:rPr>
          <w:color w:val="000000"/>
          <w:sz w:val="20"/>
          <w:szCs w:val="20"/>
        </w:rPr>
        <w:t>Техническом задании (Приложение № 1)</w:t>
      </w:r>
      <w:r w:rsidR="008B1393">
        <w:rPr>
          <w:color w:val="000000"/>
          <w:sz w:val="20"/>
          <w:szCs w:val="20"/>
        </w:rPr>
        <w:t xml:space="preserve"> и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8B1393">
        <w:rPr>
          <w:color w:val="000000"/>
          <w:sz w:val="20"/>
          <w:szCs w:val="20"/>
        </w:rPr>
        <w:t>2</w:t>
      </w:r>
      <w:r w:rsidR="00C634E4" w:rsidRPr="0008560C">
        <w:rPr>
          <w:color w:val="000000"/>
          <w:sz w:val="20"/>
          <w:szCs w:val="20"/>
        </w:rPr>
        <w:t xml:space="preserve">),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DD0433">
        <w:rPr>
          <w:sz w:val="20"/>
          <w:szCs w:val="20"/>
        </w:rPr>
        <w:t>19</w:t>
      </w:r>
      <w:r w:rsidR="00984A76">
        <w:rPr>
          <w:sz w:val="20"/>
          <w:szCs w:val="20"/>
        </w:rPr>
        <w:t>.10</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w:t>
      </w:r>
      <w:r w:rsidR="004D258E">
        <w:rPr>
          <w:bCs/>
          <w:color w:val="000000"/>
          <w:sz w:val="20"/>
          <w:szCs w:val="20"/>
          <w:u w:val="single"/>
        </w:rPr>
        <w:t>и сборкой</w:t>
      </w:r>
      <w:r w:rsidR="004D258E" w:rsidRPr="006B6E15">
        <w:rPr>
          <w:bCs/>
          <w:color w:val="000000"/>
          <w:sz w:val="20"/>
          <w:szCs w:val="20"/>
          <w:u w:val="single"/>
        </w:rPr>
        <w:t xml:space="preserve"> </w:t>
      </w:r>
      <w:r w:rsidRPr="006B6E15">
        <w:rPr>
          <w:bCs/>
          <w:color w:val="000000"/>
          <w:sz w:val="20"/>
          <w:szCs w:val="20"/>
          <w:u w:val="single"/>
        </w:rPr>
        <w:t xml:space="preserve">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984A76">
        <w:rPr>
          <w:bCs/>
          <w:color w:val="000000"/>
          <w:sz w:val="20"/>
          <w:szCs w:val="20"/>
          <w:u w:val="single"/>
        </w:rPr>
        <w:t>ул. Ленина, 56, каб.102</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w:t>
      </w:r>
      <w:r w:rsidR="00984A76">
        <w:rPr>
          <w:bCs/>
          <w:color w:val="000000"/>
          <w:sz w:val="20"/>
          <w:szCs w:val="20"/>
          <w:u w:val="single"/>
        </w:rPr>
        <w:t xml:space="preserve">вара: </w:t>
      </w:r>
      <w:r w:rsidRPr="006B6E15">
        <w:rPr>
          <w:bCs/>
          <w:color w:val="000000"/>
          <w:sz w:val="20"/>
          <w:szCs w:val="20"/>
          <w:u w:val="single"/>
        </w:rPr>
        <w:t xml:space="preserve">до </w:t>
      </w:r>
      <w:r w:rsidR="00DD0433">
        <w:rPr>
          <w:bCs/>
          <w:color w:val="000000"/>
          <w:sz w:val="20"/>
          <w:szCs w:val="20"/>
          <w:u w:val="single"/>
        </w:rPr>
        <w:t>30</w:t>
      </w:r>
      <w:r w:rsidR="00984A76">
        <w:rPr>
          <w:bCs/>
          <w:color w:val="000000"/>
          <w:sz w:val="20"/>
          <w:szCs w:val="20"/>
          <w:u w:val="single"/>
        </w:rPr>
        <w:t>.09</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004D258E">
        <w:rPr>
          <w:sz w:val="20"/>
          <w:szCs w:val="20"/>
        </w:rPr>
        <w:t>24 (двадцати четырех</w:t>
      </w:r>
      <w:r w:rsidRPr="001C06A9">
        <w:rPr>
          <w:sz w:val="20"/>
          <w:szCs w:val="20"/>
        </w:rPr>
        <w:t xml:space="preserve">)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 xml:space="preserve">не менее </w:t>
      </w:r>
      <w:r w:rsidRPr="00EA0C90">
        <w:rPr>
          <w:color w:val="000000"/>
          <w:sz w:val="20"/>
          <w:szCs w:val="20"/>
        </w:rPr>
        <w:t>12 календарных</w:t>
      </w:r>
      <w:r w:rsidRPr="001C06A9">
        <w:rPr>
          <w:color w:val="000000"/>
          <w:sz w:val="20"/>
          <w:szCs w:val="20"/>
        </w:rPr>
        <w:t xml:space="preserve">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w:t>
      </w:r>
      <w:r w:rsidRPr="006F74F6">
        <w:rPr>
          <w:rFonts w:ascii="Times New Roman" w:hAnsi="Times New Roman" w:cs="Times New Roman"/>
          <w:color w:val="000000"/>
        </w:rPr>
        <w:lastRenderedPageBreak/>
        <w:t xml:space="preserve">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984A76" w:rsidRDefault="00B23772" w:rsidP="00CC1A42">
      <w:pPr>
        <w:widowControl w:val="0"/>
        <w:autoSpaceDE w:val="0"/>
        <w:autoSpaceDN w:val="0"/>
        <w:adjustRightInd w:val="0"/>
        <w:spacing w:before="0" w:after="0" w:line="240" w:lineRule="auto"/>
        <w:ind w:left="284" w:right="140" w:firstLine="284"/>
        <w:rPr>
          <w:color w:val="000000"/>
          <w:sz w:val="19"/>
          <w:szCs w:val="19"/>
          <w:u w:val="single"/>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741FEF" w:rsidRPr="00741FEF">
        <w:t xml:space="preserve"> </w:t>
      </w:r>
      <w:r w:rsidR="00CB2998" w:rsidRPr="00CB2998">
        <w:rPr>
          <w:sz w:val="20"/>
          <w:szCs w:val="20"/>
          <w:u w:val="single"/>
        </w:rPr>
        <w:t>Зав</w:t>
      </w:r>
      <w:proofErr w:type="gramStart"/>
      <w:r w:rsidR="00CB2998" w:rsidRPr="00CB2998">
        <w:rPr>
          <w:sz w:val="20"/>
          <w:szCs w:val="20"/>
          <w:u w:val="single"/>
        </w:rPr>
        <w:t>.с</w:t>
      </w:r>
      <w:proofErr w:type="gramEnd"/>
      <w:r w:rsidR="00CB2998" w:rsidRPr="00CB2998">
        <w:rPr>
          <w:sz w:val="20"/>
          <w:szCs w:val="20"/>
          <w:u w:val="single"/>
        </w:rPr>
        <w:t>кладом</w:t>
      </w:r>
      <w:r w:rsidR="00741FEF" w:rsidRPr="00CB2998">
        <w:rPr>
          <w:color w:val="000000"/>
          <w:sz w:val="19"/>
          <w:szCs w:val="19"/>
          <w:u w:val="single"/>
        </w:rPr>
        <w:t>,</w:t>
      </w:r>
      <w:r w:rsidR="00785FEE">
        <w:rPr>
          <w:color w:val="000000"/>
          <w:sz w:val="19"/>
          <w:szCs w:val="19"/>
          <w:u w:val="single"/>
        </w:rPr>
        <w:t xml:space="preserve"> тел.: 8</w:t>
      </w:r>
      <w:r w:rsidR="00741FEF">
        <w:rPr>
          <w:color w:val="000000"/>
          <w:sz w:val="19"/>
          <w:szCs w:val="19"/>
          <w:u w:val="single"/>
        </w:rPr>
        <w:t>(3466)</w:t>
      </w:r>
      <w:r w:rsidR="00984A76">
        <w:rPr>
          <w:color w:val="000000"/>
          <w:sz w:val="19"/>
          <w:szCs w:val="19"/>
          <w:u w:val="single"/>
        </w:rPr>
        <w:t xml:space="preserve"> </w:t>
      </w:r>
      <w:r w:rsidR="00741FEF">
        <w:rPr>
          <w:color w:val="000000"/>
          <w:sz w:val="19"/>
          <w:szCs w:val="19"/>
          <w:u w:val="single"/>
        </w:rPr>
        <w:t>29-10-47</w:t>
      </w:r>
      <w:r w:rsidR="00CB2998">
        <w:rPr>
          <w:color w:val="000000"/>
          <w:sz w:val="19"/>
          <w:szCs w:val="19"/>
          <w:u w:val="single"/>
        </w:rPr>
        <w:t>(доб.5)</w:t>
      </w:r>
      <w:r w:rsidR="00785FEE">
        <w:rPr>
          <w:color w:val="000000"/>
          <w:sz w:val="19"/>
          <w:szCs w:val="19"/>
          <w:u w:val="single"/>
        </w:rPr>
        <w:t>, 43-29-19</w:t>
      </w:r>
      <w:r w:rsidR="00984A76">
        <w:rPr>
          <w:color w:val="000000"/>
          <w:sz w:val="19"/>
          <w:szCs w:val="19"/>
          <w:u w:val="single"/>
        </w:rPr>
        <w:t>.</w:t>
      </w:r>
      <w:r w:rsidR="00CB2998">
        <w:rPr>
          <w:color w:val="000000"/>
          <w:sz w:val="19"/>
          <w:szCs w:val="19"/>
          <w:u w:val="single"/>
        </w:rPr>
        <w:t xml:space="preserve"> </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AA6D8E">
        <w:rPr>
          <w:rFonts w:ascii="Times New Roman" w:hAnsi="Times New Roman" w:cs="Times New Roman"/>
          <w:color w:val="000000"/>
        </w:rPr>
        <w:t>Техническое задание</w:t>
      </w:r>
      <w:r w:rsidR="00AA6D8E" w:rsidRPr="006F74F6">
        <w:rPr>
          <w:rFonts w:ascii="Times New Roman" w:hAnsi="Times New Roman" w:cs="Times New Roman"/>
          <w:color w:val="000000"/>
        </w:rPr>
        <w:t xml:space="preserve"> (Приложение № </w:t>
      </w:r>
      <w:r w:rsidR="00AA6D8E">
        <w:rPr>
          <w:rFonts w:ascii="Times New Roman" w:hAnsi="Times New Roman" w:cs="Times New Roman"/>
          <w:color w:val="000000"/>
        </w:rPr>
        <w:t>1</w:t>
      </w:r>
      <w:r w:rsidR="00AA6D8E" w:rsidRPr="006F74F6">
        <w:rPr>
          <w:rFonts w:ascii="Times New Roman" w:hAnsi="Times New Roman" w:cs="Times New Roman"/>
          <w:color w:val="000000"/>
        </w:rPr>
        <w:t>)</w:t>
      </w:r>
      <w:r w:rsidR="00AA6D8E">
        <w:rPr>
          <w:rFonts w:ascii="Times New Roman" w:hAnsi="Times New Roman" w:cs="Times New Roman"/>
          <w:color w:val="000000"/>
        </w:rPr>
        <w:t xml:space="preserve">,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AA6D8E">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AD5147">
            <w:pPr>
              <w:tabs>
                <w:tab w:val="left" w:pos="125"/>
              </w:tabs>
              <w:spacing w:before="0" w:after="0" w:line="240" w:lineRule="auto"/>
              <w:ind w:left="284" w:firstLine="0"/>
              <w:rPr>
                <w:b/>
                <w:sz w:val="20"/>
                <w:szCs w:val="20"/>
              </w:rPr>
            </w:pPr>
            <w:r w:rsidRPr="00760A9A">
              <w:rPr>
                <w:b/>
                <w:sz w:val="20"/>
                <w:szCs w:val="20"/>
              </w:rPr>
              <w:t>ФГБОУ ВО «НВГУ»</w:t>
            </w:r>
          </w:p>
          <w:p w:rsidR="00192E1E" w:rsidRPr="00760A9A" w:rsidRDefault="00192E1E" w:rsidP="00AD5147">
            <w:pPr>
              <w:tabs>
                <w:tab w:val="left" w:pos="-158"/>
                <w:tab w:val="left" w:pos="567"/>
              </w:tabs>
              <w:spacing w:before="0" w:after="0" w:line="240" w:lineRule="auto"/>
              <w:ind w:left="284" w:right="-108" w:firstLine="0"/>
              <w:rPr>
                <w:color w:val="000000"/>
                <w:sz w:val="20"/>
                <w:szCs w:val="20"/>
              </w:rPr>
            </w:pPr>
            <w:r w:rsidRPr="00760A9A">
              <w:rPr>
                <w:color w:val="000000"/>
                <w:sz w:val="20"/>
                <w:szCs w:val="20"/>
              </w:rPr>
              <w:t xml:space="preserve">Юридический адрес: 628602,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Почтовый адрес: 628605,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spacing w:before="0" w:after="0" w:line="240" w:lineRule="auto"/>
              <w:ind w:left="284" w:right="-108" w:firstLine="0"/>
              <w:rPr>
                <w:color w:val="000000"/>
                <w:sz w:val="20"/>
                <w:szCs w:val="20"/>
              </w:rPr>
            </w:pPr>
            <w:r w:rsidRPr="00760A9A">
              <w:rPr>
                <w:color w:val="000000"/>
                <w:sz w:val="20"/>
                <w:szCs w:val="20"/>
              </w:rPr>
              <w:t>Тел./факс: (3466) 46-52-99; 44-39-50</w:t>
            </w:r>
          </w:p>
          <w:p w:rsidR="00192E1E" w:rsidRPr="00721BAE" w:rsidRDefault="00192E1E" w:rsidP="00AD5147">
            <w:pPr>
              <w:spacing w:before="0" w:after="0" w:line="240" w:lineRule="auto"/>
              <w:ind w:left="284" w:right="-108" w:firstLine="0"/>
              <w:rPr>
                <w:color w:val="000000"/>
                <w:sz w:val="20"/>
                <w:szCs w:val="20"/>
              </w:rPr>
            </w:pPr>
            <w:r w:rsidRPr="00760A9A">
              <w:rPr>
                <w:color w:val="000000"/>
                <w:sz w:val="20"/>
                <w:szCs w:val="20"/>
                <w:lang w:val="en-US"/>
              </w:rPr>
              <w:t>e</w:t>
            </w:r>
            <w:r w:rsidRPr="00721BAE">
              <w:rPr>
                <w:color w:val="000000"/>
                <w:sz w:val="20"/>
                <w:szCs w:val="20"/>
              </w:rPr>
              <w:t>-</w:t>
            </w:r>
            <w:r w:rsidRPr="00760A9A">
              <w:rPr>
                <w:color w:val="000000"/>
                <w:sz w:val="20"/>
                <w:szCs w:val="20"/>
                <w:lang w:val="en-US"/>
              </w:rPr>
              <w:t>mail</w:t>
            </w:r>
            <w:r w:rsidRPr="00721BAE">
              <w:rPr>
                <w:color w:val="000000"/>
                <w:sz w:val="20"/>
                <w:szCs w:val="20"/>
              </w:rPr>
              <w:t xml:space="preserve">: </w:t>
            </w:r>
            <w:proofErr w:type="spellStart"/>
            <w:r w:rsidRPr="00760A9A">
              <w:rPr>
                <w:color w:val="000000"/>
                <w:sz w:val="20"/>
                <w:szCs w:val="20"/>
                <w:lang w:val="en-US"/>
              </w:rPr>
              <w:t>zakaz</w:t>
            </w:r>
            <w:proofErr w:type="spellEnd"/>
            <w:r w:rsidRPr="00721BAE">
              <w:rPr>
                <w:color w:val="000000"/>
                <w:sz w:val="20"/>
                <w:szCs w:val="20"/>
              </w:rPr>
              <w:t>@</w:t>
            </w:r>
            <w:proofErr w:type="spellStart"/>
            <w:r w:rsidRPr="00760A9A">
              <w:rPr>
                <w:color w:val="000000"/>
                <w:sz w:val="20"/>
                <w:szCs w:val="20"/>
                <w:lang w:val="en-US"/>
              </w:rPr>
              <w:t>nvsu</w:t>
            </w:r>
            <w:proofErr w:type="spellEnd"/>
            <w:r w:rsidRPr="00721BAE">
              <w:rPr>
                <w:color w:val="000000"/>
                <w:sz w:val="20"/>
                <w:szCs w:val="20"/>
              </w:rPr>
              <w:t>.</w:t>
            </w:r>
            <w:proofErr w:type="spellStart"/>
            <w:r w:rsidRPr="00760A9A">
              <w:rPr>
                <w:color w:val="000000"/>
                <w:sz w:val="20"/>
                <w:szCs w:val="20"/>
                <w:lang w:val="en-US"/>
              </w:rPr>
              <w:t>ru</w:t>
            </w:r>
            <w:proofErr w:type="spellEnd"/>
          </w:p>
          <w:p w:rsidR="00192E1E" w:rsidRPr="00721BAE"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ОГРН</w:t>
            </w:r>
            <w:r w:rsidRPr="00721BAE">
              <w:rPr>
                <w:color w:val="000000"/>
                <w:sz w:val="20"/>
                <w:szCs w:val="20"/>
              </w:rPr>
              <w:t xml:space="preserve"> 1028600965997</w:t>
            </w:r>
          </w:p>
          <w:p w:rsidR="00192E1E" w:rsidRPr="00760A9A"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ОКВЭД 85 22, ОКПО 31421600, ОКОГУ 1322500</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ИНН 8603039002/КПП 860301001 </w:t>
            </w:r>
          </w:p>
          <w:p w:rsidR="00984A76" w:rsidRPr="007E578E" w:rsidRDefault="00984A76" w:rsidP="00984A76">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 xml:space="preserve">ОКЦ № 1 </w:t>
            </w:r>
            <w:proofErr w:type="spellStart"/>
            <w:r w:rsidRPr="007E578E">
              <w:rPr>
                <w:color w:val="000000" w:themeColor="text1"/>
                <w:sz w:val="20"/>
                <w:szCs w:val="20"/>
              </w:rPr>
              <w:t>СибГУ</w:t>
            </w:r>
            <w:proofErr w:type="spellEnd"/>
            <w:r w:rsidRPr="007E578E">
              <w:rPr>
                <w:color w:val="000000" w:themeColor="text1"/>
                <w:sz w:val="20"/>
                <w:szCs w:val="20"/>
              </w:rPr>
              <w:t xml:space="preserve"> Банка России//УФК по Новосибирской области, </w:t>
            </w:r>
            <w:proofErr w:type="gramStart"/>
            <w:r w:rsidRPr="007E578E">
              <w:rPr>
                <w:color w:val="000000" w:themeColor="text1"/>
                <w:sz w:val="20"/>
                <w:szCs w:val="20"/>
              </w:rPr>
              <w:t>г</w:t>
            </w:r>
            <w:proofErr w:type="gramEnd"/>
            <w:r w:rsidRPr="007E578E">
              <w:rPr>
                <w:color w:val="000000" w:themeColor="text1"/>
                <w:sz w:val="20"/>
                <w:szCs w:val="20"/>
              </w:rPr>
              <w:t xml:space="preserve"> Новосибирск (ФГБОУ ВО "НВГУ" л/с 20876Щ08290) </w:t>
            </w:r>
          </w:p>
          <w:p w:rsidR="00984A76" w:rsidRPr="007E578E" w:rsidRDefault="00984A76" w:rsidP="00984A76">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 xml:space="preserve">БИК 015004950       </w:t>
            </w:r>
          </w:p>
          <w:p w:rsidR="00984A76" w:rsidRPr="007E578E" w:rsidRDefault="00984A76" w:rsidP="00984A76">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НКС 03214643000000015116</w:t>
            </w:r>
          </w:p>
          <w:p w:rsidR="00984A76" w:rsidRPr="007E578E" w:rsidRDefault="00984A76" w:rsidP="00984A76">
            <w:pPr>
              <w:tabs>
                <w:tab w:val="left" w:pos="567"/>
              </w:tabs>
              <w:spacing w:before="0" w:after="0" w:line="240" w:lineRule="auto"/>
              <w:ind w:left="318" w:firstLine="0"/>
              <w:rPr>
                <w:color w:val="000000" w:themeColor="text1"/>
                <w:sz w:val="20"/>
                <w:szCs w:val="20"/>
              </w:rPr>
            </w:pPr>
            <w:r w:rsidRPr="007E578E">
              <w:rPr>
                <w:color w:val="000000" w:themeColor="text1"/>
                <w:sz w:val="20"/>
                <w:szCs w:val="20"/>
              </w:rPr>
              <w:t xml:space="preserve">ЕКС 40102810445370000043      </w:t>
            </w:r>
          </w:p>
          <w:p w:rsidR="00984A76" w:rsidRDefault="00984A76" w:rsidP="00AD5147">
            <w:pPr>
              <w:tabs>
                <w:tab w:val="left" w:pos="125"/>
              </w:tabs>
              <w:spacing w:before="0" w:after="0" w:line="240" w:lineRule="auto"/>
              <w:ind w:left="284" w:firstLine="0"/>
              <w:rPr>
                <w:bCs/>
                <w:iCs/>
                <w:sz w:val="20"/>
                <w:szCs w:val="20"/>
              </w:rPr>
            </w:pPr>
          </w:p>
          <w:p w:rsidR="00192E1E" w:rsidRPr="00760A9A" w:rsidRDefault="00192E1E" w:rsidP="00AD5147">
            <w:pPr>
              <w:tabs>
                <w:tab w:val="left" w:pos="125"/>
              </w:tabs>
              <w:spacing w:before="0" w:after="0" w:line="240" w:lineRule="auto"/>
              <w:ind w:left="284" w:firstLine="0"/>
              <w:rPr>
                <w:sz w:val="20"/>
                <w:szCs w:val="20"/>
              </w:rPr>
            </w:pPr>
            <w:r w:rsidRPr="00760A9A">
              <w:rPr>
                <w:sz w:val="20"/>
                <w:szCs w:val="20"/>
              </w:rPr>
              <w:t>Ректор ФГБОУ ВО «НВГУ»</w:t>
            </w:r>
          </w:p>
          <w:p w:rsidR="009822A1" w:rsidRPr="00760A9A" w:rsidRDefault="009822A1" w:rsidP="00AD5147">
            <w:pPr>
              <w:tabs>
                <w:tab w:val="left" w:pos="125"/>
              </w:tabs>
              <w:spacing w:before="0" w:after="0" w:line="240" w:lineRule="auto"/>
              <w:ind w:left="284" w:firstLine="0"/>
              <w:rPr>
                <w:sz w:val="20"/>
                <w:szCs w:val="20"/>
              </w:rPr>
            </w:pPr>
          </w:p>
          <w:p w:rsidR="009822A1" w:rsidRPr="00760A9A" w:rsidRDefault="009822A1" w:rsidP="00AD5147">
            <w:pPr>
              <w:tabs>
                <w:tab w:val="left" w:pos="125"/>
              </w:tabs>
              <w:spacing w:before="0" w:after="0" w:line="240" w:lineRule="auto"/>
              <w:ind w:left="284" w:firstLine="0"/>
              <w:rPr>
                <w:sz w:val="20"/>
                <w:szCs w:val="20"/>
              </w:rPr>
            </w:pPr>
            <w:r w:rsidRPr="00760A9A">
              <w:rPr>
                <w:sz w:val="20"/>
                <w:szCs w:val="20"/>
              </w:rPr>
              <w:t>_________________</w:t>
            </w:r>
            <w:r w:rsidR="002B1905" w:rsidRPr="00760A9A">
              <w:rPr>
                <w:sz w:val="20"/>
                <w:szCs w:val="20"/>
              </w:rPr>
              <w:t xml:space="preserve">______ </w:t>
            </w:r>
            <w:r w:rsidR="00E14F59" w:rsidRPr="00760A9A">
              <w:rPr>
                <w:sz w:val="20"/>
                <w:szCs w:val="20"/>
              </w:rPr>
              <w:t>Горлов С.И.</w:t>
            </w:r>
          </w:p>
          <w:p w:rsidR="009822A1" w:rsidRPr="00760A9A" w:rsidRDefault="002B1905" w:rsidP="00AD5147">
            <w:pPr>
              <w:tabs>
                <w:tab w:val="left" w:pos="125"/>
              </w:tabs>
              <w:spacing w:before="0" w:after="0" w:line="240" w:lineRule="auto"/>
              <w:ind w:left="284" w:firstLine="0"/>
              <w:rPr>
                <w:sz w:val="20"/>
                <w:szCs w:val="20"/>
              </w:rPr>
            </w:pPr>
            <w:r w:rsidRPr="00760A9A">
              <w:rPr>
                <w:sz w:val="20"/>
                <w:szCs w:val="20"/>
              </w:rPr>
              <w:t>«____» _________________</w:t>
            </w:r>
            <w:r w:rsidR="009822A1" w:rsidRPr="00760A9A">
              <w:rPr>
                <w:sz w:val="20"/>
                <w:szCs w:val="20"/>
              </w:rPr>
              <w:t>202</w:t>
            </w:r>
            <w:r w:rsidR="00E14F59" w:rsidRPr="00760A9A">
              <w:rPr>
                <w:sz w:val="20"/>
                <w:szCs w:val="20"/>
              </w:rPr>
              <w:t>6</w:t>
            </w:r>
            <w:r w:rsidR="00007222" w:rsidRPr="00760A9A">
              <w:rPr>
                <w:sz w:val="20"/>
                <w:szCs w:val="20"/>
              </w:rPr>
              <w:t xml:space="preserve"> </w:t>
            </w:r>
            <w:r w:rsidR="009822A1" w:rsidRPr="00760A9A">
              <w:rPr>
                <w:sz w:val="20"/>
                <w:szCs w:val="20"/>
              </w:rPr>
              <w:t>г.</w:t>
            </w:r>
          </w:p>
          <w:p w:rsidR="00ED0DEF" w:rsidRPr="00760A9A" w:rsidRDefault="009822A1" w:rsidP="00AD5147">
            <w:pPr>
              <w:shd w:val="clear" w:color="auto" w:fill="FFFFFF"/>
              <w:tabs>
                <w:tab w:val="left" w:pos="125"/>
                <w:tab w:val="left" w:pos="4316"/>
              </w:tabs>
              <w:spacing w:before="0" w:after="0" w:line="240" w:lineRule="auto"/>
              <w:ind w:left="284" w:firstLine="0"/>
              <w:rPr>
                <w:color w:val="000000"/>
                <w:sz w:val="20"/>
                <w:szCs w:val="20"/>
              </w:rPr>
            </w:pPr>
            <w:r w:rsidRPr="00760A9A">
              <w:rPr>
                <w:color w:val="000000"/>
                <w:sz w:val="20"/>
                <w:szCs w:val="20"/>
              </w:rPr>
              <w:t>м.п.</w:t>
            </w:r>
          </w:p>
          <w:p w:rsidR="00486A6C" w:rsidRPr="00760A9A" w:rsidRDefault="00486A6C" w:rsidP="00AD5147">
            <w:pPr>
              <w:tabs>
                <w:tab w:val="left" w:pos="125"/>
                <w:tab w:val="left" w:pos="4316"/>
              </w:tabs>
              <w:spacing w:before="0" w:after="0" w:line="240" w:lineRule="auto"/>
              <w:ind w:left="284" w:firstLine="0"/>
              <w:rPr>
                <w:color w:val="000000"/>
                <w:sz w:val="20"/>
                <w:szCs w:val="20"/>
              </w:rPr>
            </w:pP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F74F6" w:rsidRDefault="00B1281B" w:rsidP="006F74F6">
      <w:pPr>
        <w:spacing w:before="0" w:after="0" w:line="240" w:lineRule="auto"/>
        <w:ind w:firstLine="284"/>
        <w:jc w:val="right"/>
        <w:rPr>
          <w:sz w:val="20"/>
          <w:szCs w:val="20"/>
        </w:rPr>
      </w:pPr>
      <w:r w:rsidRPr="006F74F6">
        <w:rPr>
          <w:sz w:val="20"/>
          <w:szCs w:val="20"/>
        </w:rPr>
        <w:br w:type="page"/>
      </w:r>
      <w:r w:rsidR="005D73AB" w:rsidRPr="006F74F6">
        <w:rPr>
          <w:sz w:val="20"/>
          <w:szCs w:val="20"/>
        </w:rPr>
        <w:lastRenderedPageBreak/>
        <w:t xml:space="preserve">Приложение № 1 </w:t>
      </w:r>
    </w:p>
    <w:p w:rsidR="005D73AB" w:rsidRPr="006F74F6" w:rsidRDefault="005D73AB" w:rsidP="006F74F6">
      <w:pPr>
        <w:spacing w:before="0" w:after="0" w:line="240" w:lineRule="auto"/>
        <w:ind w:firstLine="284"/>
        <w:jc w:val="right"/>
        <w:rPr>
          <w:sz w:val="20"/>
          <w:szCs w:val="20"/>
        </w:rPr>
      </w:pPr>
      <w:r w:rsidRPr="006F74F6">
        <w:rPr>
          <w:sz w:val="20"/>
          <w:szCs w:val="20"/>
        </w:rPr>
        <w:t xml:space="preserve">к договору № </w:t>
      </w:r>
      <w:r w:rsidR="006D0129">
        <w:rPr>
          <w:sz w:val="20"/>
          <w:szCs w:val="20"/>
        </w:rPr>
        <w:t>157</w:t>
      </w:r>
      <w:r w:rsidR="00E14F59">
        <w:rPr>
          <w:sz w:val="20"/>
          <w:szCs w:val="20"/>
        </w:rPr>
        <w:t>-26</w:t>
      </w:r>
      <w:r w:rsidR="00002C5E" w:rsidRPr="006F74F6">
        <w:rPr>
          <w:sz w:val="20"/>
          <w:szCs w:val="20"/>
        </w:rPr>
        <w:t>Е-44</w:t>
      </w:r>
    </w:p>
    <w:p w:rsidR="005D73AB" w:rsidRDefault="004C4803" w:rsidP="006F74F6">
      <w:pPr>
        <w:spacing w:before="0" w:after="0" w:line="240" w:lineRule="auto"/>
        <w:ind w:firstLine="284"/>
        <w:jc w:val="right"/>
        <w:rPr>
          <w:sz w:val="20"/>
          <w:szCs w:val="20"/>
        </w:rPr>
      </w:pPr>
      <w:r w:rsidRPr="006F74F6">
        <w:rPr>
          <w:sz w:val="20"/>
          <w:szCs w:val="20"/>
        </w:rPr>
        <w:t>от «</w:t>
      </w:r>
      <w:r w:rsidR="00C10130" w:rsidRPr="006F74F6">
        <w:rPr>
          <w:sz w:val="20"/>
          <w:szCs w:val="20"/>
        </w:rPr>
        <w:t>___</w:t>
      </w:r>
      <w:r w:rsidR="005D73AB" w:rsidRPr="006F74F6">
        <w:rPr>
          <w:sz w:val="20"/>
          <w:szCs w:val="20"/>
        </w:rPr>
        <w:t xml:space="preserve">» </w:t>
      </w:r>
      <w:r w:rsidR="00C10130" w:rsidRPr="006F74F6">
        <w:rPr>
          <w:sz w:val="20"/>
          <w:szCs w:val="20"/>
        </w:rPr>
        <w:t>__________</w:t>
      </w:r>
      <w:r w:rsidR="00457E42" w:rsidRPr="006F74F6">
        <w:rPr>
          <w:sz w:val="20"/>
          <w:szCs w:val="20"/>
        </w:rPr>
        <w:t xml:space="preserve"> </w:t>
      </w:r>
      <w:r w:rsidR="005D73AB" w:rsidRPr="006F74F6">
        <w:rPr>
          <w:sz w:val="20"/>
          <w:szCs w:val="20"/>
        </w:rPr>
        <w:t>202</w:t>
      </w:r>
      <w:r w:rsidR="00E14F59">
        <w:rPr>
          <w:sz w:val="20"/>
          <w:szCs w:val="20"/>
        </w:rPr>
        <w:t>6</w:t>
      </w:r>
      <w:r w:rsidR="005D73AB" w:rsidRPr="006F74F6">
        <w:rPr>
          <w:sz w:val="20"/>
          <w:szCs w:val="20"/>
        </w:rPr>
        <w:t xml:space="preserve"> года</w:t>
      </w:r>
    </w:p>
    <w:p w:rsidR="00C20928" w:rsidRPr="00C20928" w:rsidRDefault="00C20928" w:rsidP="00C20928">
      <w:pPr>
        <w:pStyle w:val="24"/>
        <w:shd w:val="clear" w:color="auto" w:fill="auto"/>
        <w:spacing w:line="240" w:lineRule="auto"/>
        <w:ind w:left="-142" w:right="-143" w:firstLine="142"/>
        <w:jc w:val="center"/>
        <w:rPr>
          <w:b/>
          <w:color w:val="000000"/>
          <w:sz w:val="18"/>
          <w:szCs w:val="18"/>
        </w:rPr>
      </w:pPr>
      <w:r w:rsidRPr="00C20928">
        <w:rPr>
          <w:b/>
          <w:color w:val="000000"/>
          <w:sz w:val="18"/>
          <w:szCs w:val="18"/>
        </w:rPr>
        <w:t>Техническое задание</w:t>
      </w:r>
    </w:p>
    <w:p w:rsidR="00C20928" w:rsidRPr="00C20928" w:rsidRDefault="00C20928" w:rsidP="00C20928">
      <w:pPr>
        <w:pStyle w:val="24"/>
        <w:shd w:val="clear" w:color="auto" w:fill="auto"/>
        <w:spacing w:line="240" w:lineRule="auto"/>
        <w:ind w:left="-142" w:right="-143" w:firstLine="142"/>
        <w:jc w:val="center"/>
        <w:rPr>
          <w:b/>
          <w:color w:val="000000"/>
          <w:sz w:val="18"/>
          <w:szCs w:val="18"/>
        </w:rPr>
      </w:pPr>
    </w:p>
    <w:p w:rsidR="00C20928" w:rsidRPr="00757F41" w:rsidRDefault="00C20928" w:rsidP="00C20928">
      <w:pPr>
        <w:pStyle w:val="24"/>
        <w:shd w:val="clear" w:color="auto" w:fill="auto"/>
        <w:spacing w:line="240" w:lineRule="auto"/>
        <w:ind w:left="-142" w:right="-143" w:firstLine="142"/>
        <w:rPr>
          <w:b/>
          <w:color w:val="000000"/>
          <w:sz w:val="18"/>
          <w:szCs w:val="18"/>
        </w:rPr>
      </w:pPr>
      <w:r w:rsidRPr="00757F41">
        <w:rPr>
          <w:b/>
          <w:color w:val="000000"/>
          <w:sz w:val="18"/>
          <w:szCs w:val="18"/>
        </w:rPr>
        <w:t>1. Общие условия:</w:t>
      </w:r>
    </w:p>
    <w:p w:rsidR="00C20928" w:rsidRPr="00757F41" w:rsidRDefault="00C20928" w:rsidP="00C20928">
      <w:pPr>
        <w:numPr>
          <w:ilvl w:val="1"/>
          <w:numId w:val="10"/>
        </w:numPr>
        <w:tabs>
          <w:tab w:val="left" w:pos="426"/>
          <w:tab w:val="left" w:pos="709"/>
        </w:tabs>
        <w:suppressAutoHyphens/>
        <w:spacing w:before="0" w:after="0" w:line="240" w:lineRule="auto"/>
        <w:ind w:left="-142" w:right="-143" w:firstLine="142"/>
        <w:contextualSpacing/>
        <w:rPr>
          <w:color w:val="000000"/>
          <w:sz w:val="18"/>
          <w:szCs w:val="18"/>
        </w:rPr>
      </w:pPr>
      <w:proofErr w:type="gramStart"/>
      <w:r w:rsidRPr="00757F41">
        <w:rPr>
          <w:color w:val="000000"/>
          <w:sz w:val="18"/>
          <w:szCs w:val="18"/>
        </w:rPr>
        <w:t>Поставляемый товар должен быть</w:t>
      </w:r>
      <w:r w:rsidR="006D0129">
        <w:rPr>
          <w:color w:val="000000"/>
          <w:sz w:val="18"/>
          <w:szCs w:val="18"/>
        </w:rPr>
        <w:t xml:space="preserve"> новым, произведен не ранее 2026</w:t>
      </w:r>
      <w:r w:rsidRPr="00757F41">
        <w:rPr>
          <w:color w:val="000000"/>
          <w:sz w:val="18"/>
          <w:szCs w:val="18"/>
        </w:rPr>
        <w:t xml:space="preserve"> 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w:t>
      </w:r>
      <w:proofErr w:type="gramEnd"/>
      <w:r w:rsidRPr="00757F41">
        <w:rPr>
          <w:color w:val="000000"/>
          <w:sz w:val="18"/>
          <w:szCs w:val="18"/>
        </w:rPr>
        <w:t xml:space="preserve"> </w:t>
      </w:r>
      <w:proofErr w:type="gramStart"/>
      <w:r w:rsidRPr="00757F41">
        <w:rPr>
          <w:color w:val="000000"/>
          <w:sz w:val="18"/>
          <w:szCs w:val="18"/>
        </w:rPr>
        <w:t xml:space="preserve">материалами 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757F41">
        <w:rPr>
          <w:color w:val="000000"/>
          <w:sz w:val="18"/>
          <w:szCs w:val="18"/>
        </w:rPr>
        <w:t>ГОСТам</w:t>
      </w:r>
      <w:proofErr w:type="spellEnd"/>
      <w:r w:rsidRPr="00757F41">
        <w:rPr>
          <w:color w:val="000000"/>
          <w:sz w:val="18"/>
          <w:szCs w:val="18"/>
        </w:rPr>
        <w:t xml:space="preserve"> и/или техническим условиям (ТУ) на</w:t>
      </w:r>
      <w:proofErr w:type="gramEnd"/>
      <w:r w:rsidRPr="00757F41">
        <w:rPr>
          <w:color w:val="000000"/>
          <w:sz w:val="18"/>
          <w:szCs w:val="18"/>
        </w:rPr>
        <w:t xml:space="preserve"> данный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757F41">
        <w:rPr>
          <w:sz w:val="18"/>
          <w:szCs w:val="18"/>
        </w:rPr>
        <w:t>Товар должен быть доставлен Заказчику в упаковке, обеспечивающей сохранность и потребительские свойства продукции.</w:t>
      </w:r>
    </w:p>
    <w:p w:rsidR="00C20928" w:rsidRPr="00757F41" w:rsidRDefault="00C20928" w:rsidP="00C20928">
      <w:pPr>
        <w:numPr>
          <w:ilvl w:val="1"/>
          <w:numId w:val="10"/>
        </w:numPr>
        <w:tabs>
          <w:tab w:val="left" w:pos="426"/>
          <w:tab w:val="left" w:pos="709"/>
        </w:tabs>
        <w:suppressAutoHyphens/>
        <w:spacing w:before="100" w:beforeAutospacing="1" w:after="100" w:afterAutospacing="1" w:line="240" w:lineRule="auto"/>
        <w:ind w:left="-142" w:right="-143" w:firstLine="142"/>
        <w:contextualSpacing/>
        <w:rPr>
          <w:color w:val="000000"/>
          <w:sz w:val="18"/>
          <w:szCs w:val="18"/>
        </w:rPr>
      </w:pPr>
      <w:r w:rsidRPr="00757F41">
        <w:rPr>
          <w:color w:val="000000"/>
          <w:sz w:val="18"/>
          <w:szCs w:val="18"/>
        </w:rPr>
        <w:t xml:space="preserve">Поставка Товара осуществляется по адресу: </w:t>
      </w:r>
      <w:proofErr w:type="gramStart"/>
      <w:r w:rsidRPr="00757F41">
        <w:rPr>
          <w:color w:val="000000"/>
          <w:sz w:val="18"/>
          <w:szCs w:val="18"/>
        </w:rPr>
        <w:t>г</w:t>
      </w:r>
      <w:proofErr w:type="gramEnd"/>
      <w:r w:rsidRPr="00757F41">
        <w:rPr>
          <w:color w:val="000000"/>
          <w:sz w:val="18"/>
          <w:szCs w:val="18"/>
        </w:rPr>
        <w:t xml:space="preserve">. Нижневартовск, ул. </w:t>
      </w:r>
      <w:r w:rsidR="006D0129">
        <w:rPr>
          <w:color w:val="000000"/>
          <w:sz w:val="18"/>
          <w:szCs w:val="18"/>
        </w:rPr>
        <w:t xml:space="preserve">Ленина, 56, </w:t>
      </w:r>
      <w:r w:rsidR="006D0129">
        <w:rPr>
          <w:sz w:val="18"/>
          <w:szCs w:val="18"/>
        </w:rPr>
        <w:t>каб.102</w:t>
      </w:r>
      <w:r w:rsidRPr="00757F41">
        <w:rPr>
          <w:sz w:val="18"/>
          <w:szCs w:val="18"/>
        </w:rPr>
        <w:t>,</w:t>
      </w:r>
      <w:r w:rsidRPr="00757F41">
        <w:rPr>
          <w:color w:val="000000"/>
          <w:sz w:val="18"/>
          <w:szCs w:val="18"/>
        </w:rPr>
        <w:t xml:space="preserve"> </w:t>
      </w:r>
      <w:r w:rsidR="00DD0433">
        <w:rPr>
          <w:color w:val="000000"/>
          <w:sz w:val="18"/>
          <w:szCs w:val="18"/>
          <w:u w:val="single"/>
        </w:rPr>
        <w:t>до «30</w:t>
      </w:r>
      <w:r w:rsidR="006D0129">
        <w:rPr>
          <w:color w:val="000000"/>
          <w:sz w:val="18"/>
          <w:szCs w:val="18"/>
          <w:u w:val="single"/>
        </w:rPr>
        <w:t>» сентября</w:t>
      </w:r>
      <w:r w:rsidRPr="00757F41">
        <w:rPr>
          <w:color w:val="000000"/>
          <w:sz w:val="18"/>
          <w:szCs w:val="18"/>
          <w:u w:val="single"/>
        </w:rPr>
        <w:t xml:space="preserve"> 2026 г.</w:t>
      </w:r>
      <w:r w:rsidRPr="00757F41">
        <w:rPr>
          <w:color w:val="000000"/>
          <w:sz w:val="18"/>
          <w:szCs w:val="18"/>
        </w:rPr>
        <w:t xml:space="preserve"> транспортом, обеспечивающим сохранность от влияния низких и высоких температур, обеспечивающих его дальнейшее качественное и безопасное применение. </w:t>
      </w:r>
      <w:r w:rsidRPr="00757F41">
        <w:rPr>
          <w:color w:val="000000"/>
          <w:sz w:val="18"/>
          <w:szCs w:val="18"/>
          <w:u w:val="single"/>
        </w:rPr>
        <w:t>Поставка Товара до Покупателя и погрузочно-разгрузочные работы</w:t>
      </w:r>
      <w:r w:rsidR="00EA0C90">
        <w:rPr>
          <w:color w:val="000000"/>
          <w:sz w:val="18"/>
          <w:szCs w:val="18"/>
          <w:u w:val="single"/>
        </w:rPr>
        <w:t xml:space="preserve"> и сборка</w:t>
      </w:r>
      <w:r w:rsidRPr="00757F41">
        <w:rPr>
          <w:color w:val="000000"/>
          <w:sz w:val="18"/>
          <w:szCs w:val="18"/>
          <w:u w:val="single"/>
        </w:rPr>
        <w:t xml:space="preserve"> на территории Покупателя осуществляются за счет Поставщика-продавца, в том числе и сборка мебели.</w:t>
      </w:r>
    </w:p>
    <w:p w:rsidR="00C20928" w:rsidRPr="00757F41" w:rsidRDefault="00C20928" w:rsidP="00C20928">
      <w:pPr>
        <w:numPr>
          <w:ilvl w:val="1"/>
          <w:numId w:val="10"/>
        </w:numPr>
        <w:tabs>
          <w:tab w:val="left" w:pos="426"/>
          <w:tab w:val="left" w:pos="709"/>
        </w:tabs>
        <w:suppressAutoHyphens/>
        <w:spacing w:before="100" w:beforeAutospacing="1" w:after="100" w:afterAutospacing="1" w:line="240" w:lineRule="auto"/>
        <w:ind w:left="-142" w:right="-143" w:firstLine="142"/>
        <w:contextualSpacing/>
        <w:rPr>
          <w:color w:val="000000"/>
          <w:sz w:val="18"/>
          <w:szCs w:val="18"/>
        </w:rPr>
      </w:pPr>
      <w:r w:rsidRPr="00757F41">
        <w:rPr>
          <w:color w:val="000000"/>
          <w:sz w:val="18"/>
          <w:szCs w:val="18"/>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C20928" w:rsidRPr="00757F41" w:rsidRDefault="00C20928" w:rsidP="00C20928">
      <w:pPr>
        <w:numPr>
          <w:ilvl w:val="1"/>
          <w:numId w:val="10"/>
        </w:numPr>
        <w:tabs>
          <w:tab w:val="left" w:pos="426"/>
          <w:tab w:val="left" w:pos="709"/>
        </w:tabs>
        <w:suppressAutoHyphens/>
        <w:spacing w:before="100" w:beforeAutospacing="1" w:after="100" w:afterAutospacing="1" w:line="240" w:lineRule="auto"/>
        <w:ind w:left="-142" w:right="-143" w:firstLine="142"/>
        <w:contextualSpacing/>
        <w:rPr>
          <w:color w:val="000000"/>
          <w:sz w:val="18"/>
          <w:szCs w:val="18"/>
        </w:rPr>
      </w:pPr>
      <w:r w:rsidRPr="00757F41">
        <w:rPr>
          <w:color w:val="000000"/>
          <w:sz w:val="18"/>
          <w:szCs w:val="18"/>
        </w:rPr>
        <w:t xml:space="preserve">Качество, безопасность и </w:t>
      </w:r>
      <w:proofErr w:type="spellStart"/>
      <w:r w:rsidRPr="00757F41">
        <w:rPr>
          <w:color w:val="000000"/>
          <w:sz w:val="18"/>
          <w:szCs w:val="18"/>
        </w:rPr>
        <w:t>энергоэффективность</w:t>
      </w:r>
      <w:proofErr w:type="spellEnd"/>
      <w:r w:rsidRPr="00757F41">
        <w:rPr>
          <w:color w:val="000000"/>
          <w:sz w:val="18"/>
          <w:szCs w:val="18"/>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C20928" w:rsidRPr="00757F41" w:rsidRDefault="00C20928" w:rsidP="00C20928">
      <w:pPr>
        <w:numPr>
          <w:ilvl w:val="1"/>
          <w:numId w:val="10"/>
        </w:numPr>
        <w:tabs>
          <w:tab w:val="left" w:pos="426"/>
          <w:tab w:val="left" w:pos="709"/>
        </w:tabs>
        <w:suppressAutoHyphens/>
        <w:spacing w:before="100" w:beforeAutospacing="1" w:after="100" w:afterAutospacing="1" w:line="240" w:lineRule="auto"/>
        <w:ind w:left="-142" w:right="-143" w:firstLine="142"/>
        <w:contextualSpacing/>
        <w:rPr>
          <w:color w:val="000000"/>
          <w:sz w:val="18"/>
          <w:szCs w:val="18"/>
        </w:rPr>
      </w:pPr>
      <w:r w:rsidRPr="00757F41">
        <w:rPr>
          <w:color w:val="000000"/>
          <w:sz w:val="18"/>
          <w:szCs w:val="18"/>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C20928" w:rsidRDefault="00C20928" w:rsidP="00C20928">
      <w:pPr>
        <w:numPr>
          <w:ilvl w:val="1"/>
          <w:numId w:val="10"/>
        </w:numPr>
        <w:tabs>
          <w:tab w:val="left" w:pos="426"/>
          <w:tab w:val="left" w:pos="709"/>
        </w:tabs>
        <w:suppressAutoHyphens/>
        <w:spacing w:before="100" w:beforeAutospacing="1" w:after="100" w:afterAutospacing="1" w:line="240" w:lineRule="auto"/>
        <w:ind w:left="-142" w:right="-143" w:firstLine="142"/>
        <w:contextualSpacing/>
        <w:rPr>
          <w:color w:val="000000"/>
          <w:sz w:val="18"/>
          <w:szCs w:val="18"/>
        </w:rPr>
      </w:pPr>
      <w:r w:rsidRPr="00757F41">
        <w:rPr>
          <w:color w:val="000000"/>
          <w:sz w:val="18"/>
          <w:szCs w:val="18"/>
        </w:rPr>
        <w:t>Гарантийный ср</w:t>
      </w:r>
      <w:r w:rsidR="0086254D">
        <w:rPr>
          <w:color w:val="000000"/>
          <w:sz w:val="18"/>
          <w:szCs w:val="18"/>
        </w:rPr>
        <w:t>ок должен составлять не менее 24</w:t>
      </w:r>
      <w:r w:rsidRPr="00757F41">
        <w:rPr>
          <w:color w:val="000000"/>
          <w:sz w:val="18"/>
          <w:szCs w:val="18"/>
        </w:rPr>
        <w:t xml:space="preserve"> календарных месяцев </w:t>
      </w:r>
      <w:proofErr w:type="gramStart"/>
      <w:r w:rsidRPr="00757F41">
        <w:rPr>
          <w:color w:val="000000"/>
          <w:sz w:val="18"/>
          <w:szCs w:val="18"/>
        </w:rPr>
        <w:t>с даты поставки</w:t>
      </w:r>
      <w:proofErr w:type="gramEnd"/>
      <w:r w:rsidRPr="00757F41">
        <w:rPr>
          <w:color w:val="000000"/>
          <w:sz w:val="18"/>
          <w:szCs w:val="18"/>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757F41">
        <w:rPr>
          <w:color w:val="000000"/>
          <w:sz w:val="18"/>
          <w:szCs w:val="18"/>
        </w:rPr>
        <w:t>количество затраченного на</w:t>
      </w:r>
      <w:proofErr w:type="gramEnd"/>
      <w:r w:rsidRPr="00757F41">
        <w:rPr>
          <w:color w:val="000000"/>
          <w:sz w:val="18"/>
          <w:szCs w:val="18"/>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FA0E7B" w:rsidRPr="00FA0E7B" w:rsidRDefault="00FA0E7B" w:rsidP="00C20928">
      <w:pPr>
        <w:numPr>
          <w:ilvl w:val="1"/>
          <w:numId w:val="10"/>
        </w:numPr>
        <w:tabs>
          <w:tab w:val="left" w:pos="426"/>
          <w:tab w:val="left" w:pos="709"/>
        </w:tabs>
        <w:suppressAutoHyphens/>
        <w:spacing w:before="100" w:beforeAutospacing="1" w:after="100" w:afterAutospacing="1" w:line="240" w:lineRule="auto"/>
        <w:ind w:left="-142" w:right="-143" w:firstLine="142"/>
        <w:contextualSpacing/>
        <w:rPr>
          <w:color w:val="000000"/>
          <w:sz w:val="18"/>
          <w:szCs w:val="18"/>
        </w:rPr>
      </w:pPr>
      <w:r w:rsidRPr="00FA0E7B">
        <w:rPr>
          <w:sz w:val="18"/>
          <w:szCs w:val="18"/>
        </w:rPr>
        <w:t xml:space="preserve">Весь товар должен поставляться комплектами, при этом поставщик обязан передать все товары, входящие в комплект, одновременно (п. 2 ст. 479 ГК РФ).  Комплекты товара должны быть готовыми к сборке на месте его эксплуатации.                                                                                 </w:t>
      </w:r>
    </w:p>
    <w:p w:rsidR="00B574B0" w:rsidRDefault="00C20928" w:rsidP="00B574B0">
      <w:pPr>
        <w:numPr>
          <w:ilvl w:val="1"/>
          <w:numId w:val="10"/>
        </w:numPr>
        <w:tabs>
          <w:tab w:val="left" w:pos="426"/>
          <w:tab w:val="left" w:pos="709"/>
        </w:tabs>
        <w:suppressAutoHyphens/>
        <w:spacing w:before="100" w:beforeAutospacing="1" w:after="100" w:afterAutospacing="1" w:line="240" w:lineRule="auto"/>
        <w:ind w:left="-142" w:right="-143" w:firstLine="142"/>
        <w:contextualSpacing/>
        <w:rPr>
          <w:color w:val="000000"/>
          <w:sz w:val="18"/>
          <w:szCs w:val="18"/>
        </w:rPr>
      </w:pPr>
      <w:r w:rsidRPr="00757F41">
        <w:rPr>
          <w:color w:val="000000"/>
          <w:sz w:val="18"/>
          <w:szCs w:val="18"/>
        </w:rPr>
        <w:t>При выявлении несоответствий в документации Товара проводится экспертиза качества Товара за счет средств Поставщика-продавца.</w:t>
      </w:r>
    </w:p>
    <w:p w:rsidR="00B574B0" w:rsidRPr="00B574B0" w:rsidRDefault="00B574B0" w:rsidP="00B574B0">
      <w:pPr>
        <w:tabs>
          <w:tab w:val="left" w:pos="426"/>
          <w:tab w:val="left" w:pos="709"/>
        </w:tabs>
        <w:suppressAutoHyphens/>
        <w:spacing w:before="100" w:beforeAutospacing="1" w:after="100" w:afterAutospacing="1" w:line="240" w:lineRule="auto"/>
        <w:ind w:right="-143" w:firstLine="0"/>
        <w:contextualSpacing/>
        <w:rPr>
          <w:color w:val="000000"/>
          <w:sz w:val="18"/>
          <w:szCs w:val="18"/>
        </w:rPr>
      </w:pPr>
      <w:r w:rsidRPr="00B574B0">
        <w:rPr>
          <w:b/>
          <w:color w:val="000000"/>
          <w:sz w:val="18"/>
          <w:szCs w:val="18"/>
        </w:rPr>
        <w:t>2.</w:t>
      </w:r>
      <w:r>
        <w:rPr>
          <w:color w:val="000000"/>
          <w:sz w:val="18"/>
          <w:szCs w:val="18"/>
        </w:rPr>
        <w:t xml:space="preserve"> </w:t>
      </w:r>
      <w:r w:rsidRPr="00B574B0">
        <w:rPr>
          <w:rFonts w:eastAsia="HelveticaLTStd-Bold"/>
          <w:b/>
          <w:bCs/>
          <w:color w:val="000000"/>
          <w:sz w:val="18"/>
          <w:szCs w:val="18"/>
        </w:rPr>
        <w:t>Технические и количественные характеристики товара:</w:t>
      </w: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2553"/>
        <w:gridCol w:w="6095"/>
        <w:gridCol w:w="709"/>
        <w:gridCol w:w="709"/>
      </w:tblGrid>
      <w:tr w:rsidR="009645A1" w:rsidRPr="002F28F5" w:rsidTr="009645A1">
        <w:trPr>
          <w:trHeight w:val="415"/>
        </w:trPr>
        <w:tc>
          <w:tcPr>
            <w:tcW w:w="425" w:type="dxa"/>
            <w:tcBorders>
              <w:top w:val="single" w:sz="4" w:space="0" w:color="000000"/>
              <w:left w:val="single" w:sz="4" w:space="0" w:color="000000"/>
              <w:bottom w:val="single" w:sz="4" w:space="0" w:color="000000"/>
              <w:right w:val="single" w:sz="4" w:space="0" w:color="000000"/>
            </w:tcBorders>
          </w:tcPr>
          <w:p w:rsidR="009645A1" w:rsidRDefault="009645A1" w:rsidP="006913FE">
            <w:pPr>
              <w:pStyle w:val="aa"/>
              <w:jc w:val="center"/>
              <w:rPr>
                <w:sz w:val="16"/>
                <w:szCs w:val="16"/>
              </w:rPr>
            </w:pPr>
            <w:r>
              <w:rPr>
                <w:sz w:val="16"/>
                <w:szCs w:val="16"/>
              </w:rPr>
              <w:t xml:space="preserve">№ </w:t>
            </w:r>
            <w:proofErr w:type="spellStart"/>
            <w:proofErr w:type="gramStart"/>
            <w:r>
              <w:rPr>
                <w:sz w:val="16"/>
                <w:szCs w:val="16"/>
              </w:rPr>
              <w:t>п</w:t>
            </w:r>
            <w:proofErr w:type="spellEnd"/>
            <w:proofErr w:type="gramEnd"/>
            <w:r>
              <w:rPr>
                <w:sz w:val="16"/>
                <w:szCs w:val="16"/>
              </w:rPr>
              <w:t>/</w:t>
            </w:r>
            <w:proofErr w:type="spellStart"/>
            <w:r>
              <w:rPr>
                <w:sz w:val="16"/>
                <w:szCs w:val="16"/>
              </w:rPr>
              <w:t>п</w:t>
            </w:r>
            <w:proofErr w:type="spellEnd"/>
          </w:p>
        </w:tc>
        <w:tc>
          <w:tcPr>
            <w:tcW w:w="2553" w:type="dxa"/>
            <w:tcBorders>
              <w:top w:val="single" w:sz="4" w:space="0" w:color="000000"/>
              <w:left w:val="single" w:sz="4" w:space="0" w:color="000000"/>
              <w:bottom w:val="single" w:sz="4" w:space="0" w:color="000000"/>
              <w:right w:val="single" w:sz="4" w:space="0" w:color="000000"/>
            </w:tcBorders>
          </w:tcPr>
          <w:p w:rsidR="009645A1" w:rsidRPr="00FA25B0" w:rsidRDefault="009645A1" w:rsidP="006913FE">
            <w:pPr>
              <w:spacing w:line="240" w:lineRule="auto"/>
              <w:ind w:firstLine="0"/>
              <w:rPr>
                <w:b/>
                <w:sz w:val="16"/>
                <w:szCs w:val="16"/>
              </w:rPr>
            </w:pPr>
            <w:r>
              <w:rPr>
                <w:b/>
                <w:sz w:val="16"/>
                <w:szCs w:val="16"/>
              </w:rPr>
              <w:t>Наименования товара</w:t>
            </w:r>
          </w:p>
        </w:tc>
        <w:tc>
          <w:tcPr>
            <w:tcW w:w="6095" w:type="dxa"/>
            <w:tcBorders>
              <w:top w:val="single" w:sz="4" w:space="0" w:color="000000"/>
              <w:left w:val="single" w:sz="4" w:space="0" w:color="000000"/>
              <w:bottom w:val="single" w:sz="4" w:space="0" w:color="000000"/>
              <w:right w:val="single" w:sz="4" w:space="0" w:color="000000"/>
            </w:tcBorders>
          </w:tcPr>
          <w:p w:rsidR="009645A1" w:rsidRPr="00FA25B0" w:rsidRDefault="009645A1" w:rsidP="009645A1">
            <w:pPr>
              <w:tabs>
                <w:tab w:val="left" w:pos="317"/>
              </w:tabs>
              <w:spacing w:before="0" w:after="0" w:line="240" w:lineRule="auto"/>
              <w:ind w:firstLine="0"/>
              <w:rPr>
                <w:b/>
                <w:noProof/>
                <w:sz w:val="16"/>
                <w:szCs w:val="16"/>
              </w:rPr>
            </w:pPr>
            <w:r>
              <w:rPr>
                <w:b/>
                <w:noProof/>
                <w:sz w:val="16"/>
                <w:szCs w:val="16"/>
              </w:rPr>
              <w:t>Характеристика</w:t>
            </w:r>
          </w:p>
        </w:tc>
        <w:tc>
          <w:tcPr>
            <w:tcW w:w="709" w:type="dxa"/>
            <w:tcBorders>
              <w:top w:val="single" w:sz="4" w:space="0" w:color="000000"/>
              <w:left w:val="single" w:sz="4" w:space="0" w:color="000000"/>
              <w:bottom w:val="single" w:sz="4" w:space="0" w:color="000000"/>
              <w:right w:val="single" w:sz="4" w:space="0" w:color="auto"/>
            </w:tcBorders>
            <w:vAlign w:val="center"/>
          </w:tcPr>
          <w:p w:rsidR="009645A1" w:rsidRPr="009645A1" w:rsidRDefault="009645A1" w:rsidP="009645A1">
            <w:pPr>
              <w:tabs>
                <w:tab w:val="left" w:pos="0"/>
                <w:tab w:val="left" w:pos="567"/>
              </w:tabs>
              <w:spacing w:after="0" w:line="240" w:lineRule="auto"/>
              <w:ind w:right="140" w:firstLine="0"/>
              <w:rPr>
                <w:b/>
                <w:color w:val="000000"/>
                <w:sz w:val="16"/>
                <w:szCs w:val="16"/>
              </w:rPr>
            </w:pPr>
            <w:r w:rsidRPr="009645A1">
              <w:rPr>
                <w:b/>
                <w:color w:val="000000"/>
                <w:sz w:val="16"/>
                <w:szCs w:val="16"/>
              </w:rPr>
              <w:t>Кол-во</w:t>
            </w:r>
          </w:p>
        </w:tc>
        <w:tc>
          <w:tcPr>
            <w:tcW w:w="709" w:type="dxa"/>
            <w:tcBorders>
              <w:top w:val="single" w:sz="4" w:space="0" w:color="000000"/>
              <w:left w:val="single" w:sz="4" w:space="0" w:color="auto"/>
              <w:bottom w:val="single" w:sz="4" w:space="0" w:color="000000"/>
              <w:right w:val="single" w:sz="4" w:space="0" w:color="000000"/>
            </w:tcBorders>
            <w:vAlign w:val="center"/>
          </w:tcPr>
          <w:p w:rsidR="009645A1" w:rsidRPr="009645A1" w:rsidRDefault="009645A1" w:rsidP="009645A1">
            <w:pPr>
              <w:pStyle w:val="ac"/>
              <w:tabs>
                <w:tab w:val="left" w:pos="0"/>
                <w:tab w:val="left" w:pos="567"/>
              </w:tabs>
              <w:spacing w:after="0" w:line="240" w:lineRule="auto"/>
              <w:ind w:right="140" w:firstLine="0"/>
              <w:rPr>
                <w:b/>
                <w:color w:val="000000"/>
                <w:sz w:val="16"/>
                <w:szCs w:val="16"/>
              </w:rPr>
            </w:pPr>
            <w:proofErr w:type="spellStart"/>
            <w:r w:rsidRPr="009645A1">
              <w:rPr>
                <w:b/>
                <w:color w:val="000000"/>
                <w:sz w:val="16"/>
                <w:szCs w:val="16"/>
              </w:rPr>
              <w:t>Ед</w:t>
            </w:r>
            <w:proofErr w:type="gramStart"/>
            <w:r w:rsidRPr="009645A1">
              <w:rPr>
                <w:b/>
                <w:color w:val="000000"/>
                <w:sz w:val="16"/>
                <w:szCs w:val="16"/>
              </w:rPr>
              <w:t>.и</w:t>
            </w:r>
            <w:proofErr w:type="gramEnd"/>
            <w:r w:rsidRPr="009645A1">
              <w:rPr>
                <w:b/>
                <w:color w:val="000000"/>
                <w:sz w:val="16"/>
                <w:szCs w:val="16"/>
              </w:rPr>
              <w:t>зм</w:t>
            </w:r>
            <w:proofErr w:type="spellEnd"/>
            <w:r w:rsidRPr="009645A1">
              <w:rPr>
                <w:b/>
                <w:color w:val="000000"/>
                <w:sz w:val="16"/>
                <w:szCs w:val="16"/>
              </w:rPr>
              <w:t>.</w:t>
            </w:r>
          </w:p>
        </w:tc>
      </w:tr>
      <w:tr w:rsidR="00B574B0" w:rsidRPr="002F28F5" w:rsidTr="00E33FD3">
        <w:trPr>
          <w:trHeight w:val="940"/>
        </w:trPr>
        <w:tc>
          <w:tcPr>
            <w:tcW w:w="425" w:type="dxa"/>
            <w:tcBorders>
              <w:top w:val="single" w:sz="4" w:space="0" w:color="000000"/>
              <w:left w:val="single" w:sz="4" w:space="0" w:color="000000"/>
              <w:bottom w:val="single" w:sz="4" w:space="0" w:color="000000"/>
              <w:right w:val="single" w:sz="4" w:space="0" w:color="000000"/>
            </w:tcBorders>
          </w:tcPr>
          <w:p w:rsidR="00B574B0" w:rsidRPr="002F28F5" w:rsidRDefault="00B574B0" w:rsidP="006913FE">
            <w:pPr>
              <w:pStyle w:val="aa"/>
              <w:jc w:val="center"/>
              <w:rPr>
                <w:sz w:val="16"/>
                <w:szCs w:val="16"/>
              </w:rPr>
            </w:pPr>
            <w:r>
              <w:rPr>
                <w:sz w:val="16"/>
                <w:szCs w:val="16"/>
              </w:rPr>
              <w:t>1</w:t>
            </w:r>
          </w:p>
        </w:tc>
        <w:tc>
          <w:tcPr>
            <w:tcW w:w="2553" w:type="dxa"/>
            <w:tcBorders>
              <w:top w:val="single" w:sz="4" w:space="0" w:color="000000"/>
              <w:left w:val="single" w:sz="4" w:space="0" w:color="000000"/>
              <w:bottom w:val="single" w:sz="4" w:space="0" w:color="000000"/>
              <w:right w:val="single" w:sz="4" w:space="0" w:color="000000"/>
            </w:tcBorders>
          </w:tcPr>
          <w:p w:rsidR="00B574B0" w:rsidRPr="00E33FD3" w:rsidRDefault="00DD0433" w:rsidP="006913FE">
            <w:pPr>
              <w:spacing w:line="240" w:lineRule="auto"/>
              <w:ind w:firstLine="0"/>
              <w:rPr>
                <w:b/>
                <w:sz w:val="18"/>
                <w:szCs w:val="18"/>
              </w:rPr>
            </w:pPr>
            <w:r w:rsidRPr="00E33FD3">
              <w:rPr>
                <w:b/>
                <w:sz w:val="18"/>
                <w:szCs w:val="18"/>
              </w:rPr>
              <w:t>Кресло офисное</w:t>
            </w:r>
          </w:p>
          <w:p w:rsidR="00B574B0" w:rsidRPr="00E33FD3" w:rsidRDefault="00B574B0" w:rsidP="006913FE">
            <w:pPr>
              <w:spacing w:line="240" w:lineRule="auto"/>
              <w:ind w:firstLine="0"/>
              <w:rPr>
                <w:sz w:val="18"/>
                <w:szCs w:val="18"/>
              </w:rPr>
            </w:pPr>
          </w:p>
          <w:p w:rsidR="00B574B0" w:rsidRPr="00E33FD3" w:rsidRDefault="00B574B0" w:rsidP="006913FE">
            <w:pPr>
              <w:rPr>
                <w:sz w:val="18"/>
                <w:szCs w:val="18"/>
              </w:rPr>
            </w:pPr>
          </w:p>
          <w:p w:rsidR="00B574B0" w:rsidRPr="00E33FD3" w:rsidRDefault="00B574B0" w:rsidP="006913FE">
            <w:pPr>
              <w:rPr>
                <w:rFonts w:cs="Calibri"/>
                <w:noProof/>
                <w:sz w:val="18"/>
                <w:szCs w:val="18"/>
              </w:rPr>
            </w:pPr>
          </w:p>
          <w:p w:rsidR="00B574B0" w:rsidRPr="00E33FD3" w:rsidRDefault="00B574B0" w:rsidP="006913FE">
            <w:pPr>
              <w:rPr>
                <w:rFonts w:cs="Calibri"/>
                <w:noProof/>
                <w:sz w:val="18"/>
                <w:szCs w:val="18"/>
              </w:rPr>
            </w:pPr>
          </w:p>
          <w:p w:rsidR="00B574B0" w:rsidRPr="00E33FD3" w:rsidRDefault="00B574B0" w:rsidP="006913FE">
            <w:pPr>
              <w:rPr>
                <w:sz w:val="18"/>
                <w:szCs w:val="18"/>
              </w:rPr>
            </w:pPr>
          </w:p>
        </w:tc>
        <w:tc>
          <w:tcPr>
            <w:tcW w:w="6095" w:type="dxa"/>
            <w:tcBorders>
              <w:top w:val="single" w:sz="4" w:space="0" w:color="000000"/>
              <w:left w:val="single" w:sz="4" w:space="0" w:color="000000"/>
              <w:bottom w:val="single" w:sz="4" w:space="0" w:color="000000"/>
              <w:right w:val="single" w:sz="4" w:space="0" w:color="000000"/>
            </w:tcBorders>
          </w:tcPr>
          <w:p w:rsidR="006913FE" w:rsidRPr="00E33FD3" w:rsidRDefault="006913FE" w:rsidP="00E33FD3">
            <w:pPr>
              <w:spacing w:before="0" w:after="0" w:line="240" w:lineRule="auto"/>
              <w:ind w:firstLine="0"/>
              <w:rPr>
                <w:b/>
                <w:sz w:val="18"/>
                <w:szCs w:val="18"/>
              </w:rPr>
            </w:pPr>
            <w:r w:rsidRPr="00E33FD3">
              <w:rPr>
                <w:b/>
                <w:sz w:val="18"/>
                <w:szCs w:val="18"/>
              </w:rPr>
              <w:t>Кресло офисное</w:t>
            </w:r>
          </w:p>
          <w:p w:rsidR="00B574B0" w:rsidRPr="00E33FD3" w:rsidRDefault="00B574B0" w:rsidP="00E33FD3">
            <w:pPr>
              <w:tabs>
                <w:tab w:val="left" w:pos="317"/>
              </w:tabs>
              <w:spacing w:before="0" w:after="0" w:line="240" w:lineRule="auto"/>
              <w:ind w:firstLine="0"/>
              <w:rPr>
                <w:noProof/>
                <w:sz w:val="18"/>
                <w:szCs w:val="18"/>
              </w:rPr>
            </w:pPr>
            <w:r w:rsidRPr="00E33FD3">
              <w:rPr>
                <w:noProof/>
                <w:sz w:val="18"/>
                <w:szCs w:val="18"/>
              </w:rPr>
              <w:t>Обивка – экокожа</w:t>
            </w:r>
            <w:r w:rsidR="00E33FD3">
              <w:rPr>
                <w:noProof/>
                <w:sz w:val="18"/>
                <w:szCs w:val="18"/>
              </w:rPr>
              <w:t>.</w:t>
            </w:r>
            <w:r w:rsidRPr="00E33FD3">
              <w:rPr>
                <w:noProof/>
                <w:sz w:val="18"/>
                <w:szCs w:val="18"/>
              </w:rPr>
              <w:t xml:space="preserve"> </w:t>
            </w:r>
          </w:p>
          <w:p w:rsidR="00B574B0" w:rsidRPr="00E33FD3" w:rsidRDefault="00B574B0" w:rsidP="00E33FD3">
            <w:pPr>
              <w:tabs>
                <w:tab w:val="left" w:pos="317"/>
              </w:tabs>
              <w:spacing w:before="0" w:after="0" w:line="240" w:lineRule="auto"/>
              <w:ind w:firstLine="0"/>
              <w:rPr>
                <w:noProof/>
                <w:sz w:val="18"/>
                <w:szCs w:val="18"/>
              </w:rPr>
            </w:pPr>
            <w:r w:rsidRPr="00E33FD3">
              <w:rPr>
                <w:noProof/>
                <w:sz w:val="18"/>
                <w:szCs w:val="18"/>
              </w:rPr>
              <w:t xml:space="preserve">Цвет: </w:t>
            </w:r>
            <w:r w:rsidR="006913FE" w:rsidRPr="00E33FD3">
              <w:rPr>
                <w:noProof/>
                <w:sz w:val="18"/>
                <w:szCs w:val="18"/>
              </w:rPr>
              <w:t>черный</w:t>
            </w:r>
            <w:r w:rsidR="00E33FD3">
              <w:rPr>
                <w:noProof/>
                <w:sz w:val="18"/>
                <w:szCs w:val="18"/>
              </w:rPr>
              <w:t>.</w:t>
            </w:r>
          </w:p>
          <w:p w:rsidR="00B574B0" w:rsidRPr="00E33FD3" w:rsidRDefault="006913FE" w:rsidP="009645A1">
            <w:pPr>
              <w:tabs>
                <w:tab w:val="left" w:pos="317"/>
              </w:tabs>
              <w:spacing w:before="0" w:after="0" w:line="240" w:lineRule="auto"/>
              <w:ind w:firstLine="0"/>
              <w:rPr>
                <w:noProof/>
                <w:sz w:val="18"/>
                <w:szCs w:val="18"/>
              </w:rPr>
            </w:pPr>
            <w:r w:rsidRPr="00E33FD3">
              <w:rPr>
                <w:noProof/>
                <w:sz w:val="18"/>
                <w:szCs w:val="18"/>
              </w:rPr>
              <w:t>Размеры</w:t>
            </w:r>
            <w:r w:rsidR="00B574B0" w:rsidRPr="00E33FD3">
              <w:rPr>
                <w:noProof/>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 xml:space="preserve">Высота сиденья </w:t>
            </w:r>
            <w:r w:rsidRPr="00E33FD3">
              <w:rPr>
                <w:rStyle w:val="a8"/>
                <w:b w:val="0"/>
                <w:sz w:val="18"/>
                <w:szCs w:val="18"/>
                <w:lang w:val="en-US"/>
              </w:rPr>
              <w:t>max</w:t>
            </w:r>
            <w:r w:rsidRPr="00E33FD3">
              <w:rPr>
                <w:rStyle w:val="a8"/>
                <w:b w:val="0"/>
                <w:sz w:val="18"/>
                <w:szCs w:val="18"/>
              </w:rPr>
              <w:t>: не менее530мм</w:t>
            </w:r>
            <w:r>
              <w:rPr>
                <w:rStyle w:val="a8"/>
                <w:b w:val="0"/>
                <w:sz w:val="18"/>
                <w:szCs w:val="18"/>
              </w:rPr>
              <w:t>,</w:t>
            </w:r>
            <w:r w:rsidRPr="00E33FD3">
              <w:rPr>
                <w:rStyle w:val="a8"/>
                <w:b w:val="0"/>
                <w:sz w:val="18"/>
                <w:szCs w:val="18"/>
              </w:rPr>
              <w:t xml:space="preserve"> не более 540мм</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 xml:space="preserve">Высота сиденья </w:t>
            </w:r>
            <w:r w:rsidRPr="00E33FD3">
              <w:rPr>
                <w:rStyle w:val="a8"/>
                <w:b w:val="0"/>
                <w:sz w:val="18"/>
                <w:szCs w:val="18"/>
                <w:lang w:val="en-US"/>
              </w:rPr>
              <w:t>min</w:t>
            </w:r>
            <w:r w:rsidRPr="00E33FD3">
              <w:rPr>
                <w:rStyle w:val="a8"/>
                <w:b w:val="0"/>
                <w:sz w:val="18"/>
                <w:szCs w:val="18"/>
              </w:rPr>
              <w:t>: не менее 435мм</w:t>
            </w:r>
            <w:r>
              <w:rPr>
                <w:rStyle w:val="a8"/>
                <w:b w:val="0"/>
                <w:sz w:val="18"/>
                <w:szCs w:val="18"/>
              </w:rPr>
              <w:t>,</w:t>
            </w:r>
            <w:r w:rsidRPr="00E33FD3">
              <w:rPr>
                <w:rStyle w:val="a8"/>
                <w:b w:val="0"/>
                <w:sz w:val="18"/>
                <w:szCs w:val="18"/>
              </w:rPr>
              <w:t xml:space="preserve"> не более 450мм</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Ширина: не менее 420мм</w:t>
            </w:r>
            <w:r>
              <w:rPr>
                <w:rStyle w:val="a8"/>
                <w:b w:val="0"/>
                <w:sz w:val="18"/>
                <w:szCs w:val="18"/>
              </w:rPr>
              <w:t>,</w:t>
            </w:r>
            <w:r w:rsidRPr="00E33FD3">
              <w:rPr>
                <w:rStyle w:val="a8"/>
                <w:b w:val="0"/>
                <w:sz w:val="18"/>
                <w:szCs w:val="18"/>
              </w:rPr>
              <w:t xml:space="preserve"> не более 425мм</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 xml:space="preserve">Высота </w:t>
            </w:r>
            <w:r w:rsidRPr="00E33FD3">
              <w:rPr>
                <w:rStyle w:val="a8"/>
                <w:b w:val="0"/>
                <w:sz w:val="18"/>
                <w:szCs w:val="18"/>
                <w:lang w:val="en-US"/>
              </w:rPr>
              <w:t>max</w:t>
            </w:r>
            <w:r w:rsidRPr="00E33FD3">
              <w:rPr>
                <w:rStyle w:val="a8"/>
                <w:b w:val="0"/>
                <w:sz w:val="18"/>
                <w:szCs w:val="18"/>
              </w:rPr>
              <w:t>: не менее 940мм</w:t>
            </w:r>
            <w:r>
              <w:rPr>
                <w:rStyle w:val="a8"/>
                <w:b w:val="0"/>
                <w:sz w:val="18"/>
                <w:szCs w:val="18"/>
              </w:rPr>
              <w:t>,</w:t>
            </w:r>
            <w:r w:rsidRPr="00E33FD3">
              <w:rPr>
                <w:rStyle w:val="a8"/>
                <w:b w:val="0"/>
                <w:sz w:val="18"/>
                <w:szCs w:val="18"/>
              </w:rPr>
              <w:t xml:space="preserve"> не более 945мм</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 xml:space="preserve">Высота </w:t>
            </w:r>
            <w:r w:rsidRPr="00E33FD3">
              <w:rPr>
                <w:rStyle w:val="a8"/>
                <w:b w:val="0"/>
                <w:sz w:val="18"/>
                <w:szCs w:val="18"/>
                <w:lang w:val="en-US"/>
              </w:rPr>
              <w:t>min</w:t>
            </w:r>
            <w:r w:rsidRPr="00E33FD3">
              <w:rPr>
                <w:rStyle w:val="a8"/>
                <w:b w:val="0"/>
                <w:sz w:val="18"/>
                <w:szCs w:val="18"/>
              </w:rPr>
              <w:t>: не менее 845мм</w:t>
            </w:r>
            <w:r>
              <w:rPr>
                <w:rStyle w:val="a8"/>
                <w:b w:val="0"/>
                <w:sz w:val="18"/>
                <w:szCs w:val="18"/>
              </w:rPr>
              <w:t>,</w:t>
            </w:r>
            <w:r w:rsidRPr="00E33FD3">
              <w:rPr>
                <w:rStyle w:val="a8"/>
                <w:b w:val="0"/>
                <w:sz w:val="18"/>
                <w:szCs w:val="18"/>
              </w:rPr>
              <w:t xml:space="preserve"> не более 850мм</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Ширина сиденья: не менее 425мм</w:t>
            </w:r>
            <w:r>
              <w:rPr>
                <w:rStyle w:val="a8"/>
                <w:b w:val="0"/>
                <w:sz w:val="18"/>
                <w:szCs w:val="18"/>
              </w:rPr>
              <w:t>,</w:t>
            </w:r>
            <w:r w:rsidRPr="00E33FD3">
              <w:rPr>
                <w:rStyle w:val="a8"/>
                <w:b w:val="0"/>
                <w:sz w:val="18"/>
                <w:szCs w:val="18"/>
              </w:rPr>
              <w:t xml:space="preserve"> не более 430мм</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Ширина спинки: не менее 410мм</w:t>
            </w:r>
            <w:r>
              <w:rPr>
                <w:rStyle w:val="a8"/>
                <w:b w:val="0"/>
                <w:sz w:val="18"/>
                <w:szCs w:val="18"/>
              </w:rPr>
              <w:t>,</w:t>
            </w:r>
            <w:r w:rsidRPr="00E33FD3">
              <w:rPr>
                <w:rStyle w:val="a8"/>
                <w:b w:val="0"/>
                <w:sz w:val="18"/>
                <w:szCs w:val="18"/>
              </w:rPr>
              <w:t xml:space="preserve"> не более 415мм</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 xml:space="preserve">Глубина сиденья </w:t>
            </w:r>
            <w:r w:rsidRPr="00E33FD3">
              <w:rPr>
                <w:rStyle w:val="a8"/>
                <w:b w:val="0"/>
                <w:sz w:val="18"/>
                <w:szCs w:val="18"/>
                <w:lang w:val="en-US"/>
              </w:rPr>
              <w:t>min</w:t>
            </w:r>
            <w:r w:rsidRPr="00E33FD3">
              <w:rPr>
                <w:rStyle w:val="a8"/>
                <w:b w:val="0"/>
                <w:sz w:val="18"/>
                <w:szCs w:val="18"/>
              </w:rPr>
              <w:t>: не менее 410мм</w:t>
            </w:r>
            <w:r>
              <w:rPr>
                <w:rStyle w:val="a8"/>
                <w:b w:val="0"/>
                <w:sz w:val="18"/>
                <w:szCs w:val="18"/>
              </w:rPr>
              <w:t>,</w:t>
            </w:r>
            <w:r w:rsidRPr="00E33FD3">
              <w:rPr>
                <w:rStyle w:val="a8"/>
                <w:b w:val="0"/>
                <w:sz w:val="18"/>
                <w:szCs w:val="18"/>
              </w:rPr>
              <w:t xml:space="preserve"> не более 415мм</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Глубина: не менее 600мм</w:t>
            </w:r>
            <w:r>
              <w:rPr>
                <w:rStyle w:val="a8"/>
                <w:b w:val="0"/>
                <w:sz w:val="18"/>
                <w:szCs w:val="18"/>
              </w:rPr>
              <w:t>,</w:t>
            </w:r>
            <w:r w:rsidRPr="00E33FD3">
              <w:rPr>
                <w:rStyle w:val="a8"/>
                <w:b w:val="0"/>
                <w:sz w:val="18"/>
                <w:szCs w:val="18"/>
              </w:rPr>
              <w:t xml:space="preserve"> не более 615мм</w:t>
            </w:r>
            <w:r>
              <w:rPr>
                <w:rStyle w:val="a8"/>
                <w:b w:val="0"/>
                <w:sz w:val="18"/>
                <w:szCs w:val="18"/>
              </w:rPr>
              <w:t>.</w:t>
            </w:r>
          </w:p>
          <w:p w:rsidR="00E33FD3" w:rsidRDefault="00E33FD3" w:rsidP="00E33FD3">
            <w:pPr>
              <w:spacing w:before="0" w:after="0" w:line="240" w:lineRule="auto"/>
              <w:ind w:firstLine="0"/>
              <w:rPr>
                <w:rStyle w:val="a8"/>
                <w:b w:val="0"/>
                <w:sz w:val="18"/>
                <w:szCs w:val="18"/>
              </w:rPr>
            </w:pP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Конструкция</w:t>
            </w:r>
            <w:r>
              <w:rPr>
                <w:rStyle w:val="a8"/>
                <w:b w:val="0"/>
                <w:sz w:val="18"/>
                <w:szCs w:val="18"/>
              </w:rPr>
              <w:t>:</w:t>
            </w:r>
            <w:r w:rsidRPr="00E33FD3">
              <w:rPr>
                <w:rStyle w:val="a8"/>
                <w:b w:val="0"/>
                <w:sz w:val="18"/>
                <w:szCs w:val="18"/>
              </w:rPr>
              <w:t xml:space="preserve"> </w:t>
            </w:r>
          </w:p>
          <w:p w:rsidR="00E33FD3" w:rsidRDefault="00E33FD3" w:rsidP="00E33FD3">
            <w:pPr>
              <w:spacing w:before="0" w:after="0" w:line="240" w:lineRule="auto"/>
              <w:ind w:firstLine="0"/>
              <w:rPr>
                <w:rStyle w:val="a8"/>
                <w:b w:val="0"/>
                <w:sz w:val="18"/>
                <w:szCs w:val="18"/>
              </w:rPr>
            </w:pPr>
            <w:r w:rsidRPr="00E33FD3">
              <w:rPr>
                <w:rStyle w:val="a8"/>
                <w:b w:val="0"/>
                <w:sz w:val="18"/>
                <w:szCs w:val="18"/>
              </w:rPr>
              <w:t>Тип основания: пятилучевая крестовина на колесах</w:t>
            </w:r>
            <w:r>
              <w:rPr>
                <w:rStyle w:val="a8"/>
                <w:b w:val="0"/>
                <w:sz w:val="18"/>
                <w:szCs w:val="18"/>
              </w:rPr>
              <w:t>.</w:t>
            </w:r>
          </w:p>
          <w:p w:rsidR="00E33FD3" w:rsidRDefault="00E33FD3" w:rsidP="00E33FD3">
            <w:pPr>
              <w:spacing w:before="0" w:after="0" w:line="240" w:lineRule="auto"/>
              <w:ind w:firstLine="0"/>
              <w:rPr>
                <w:rStyle w:val="a8"/>
                <w:b w:val="0"/>
                <w:sz w:val="18"/>
                <w:szCs w:val="18"/>
              </w:rPr>
            </w:pPr>
            <w:r w:rsidRPr="00E33FD3">
              <w:rPr>
                <w:rStyle w:val="a8"/>
                <w:b w:val="0"/>
                <w:sz w:val="18"/>
                <w:szCs w:val="18"/>
              </w:rPr>
              <w:t>Диаметр крестовины: не менее</w:t>
            </w:r>
            <w:r>
              <w:rPr>
                <w:rStyle w:val="a8"/>
                <w:b w:val="0"/>
                <w:sz w:val="18"/>
                <w:szCs w:val="18"/>
              </w:rPr>
              <w:t xml:space="preserve"> </w:t>
            </w:r>
            <w:r w:rsidRPr="00E33FD3">
              <w:rPr>
                <w:rStyle w:val="a8"/>
                <w:b w:val="0"/>
                <w:sz w:val="18"/>
                <w:szCs w:val="18"/>
              </w:rPr>
              <w:t>600мм</w:t>
            </w:r>
            <w:r>
              <w:rPr>
                <w:rStyle w:val="a8"/>
                <w:b w:val="0"/>
                <w:sz w:val="18"/>
                <w:szCs w:val="18"/>
              </w:rPr>
              <w:t>,</w:t>
            </w:r>
            <w:r w:rsidRPr="00E33FD3">
              <w:rPr>
                <w:rStyle w:val="a8"/>
                <w:b w:val="0"/>
                <w:sz w:val="18"/>
                <w:szCs w:val="18"/>
              </w:rPr>
              <w:t xml:space="preserve"> не более 615мм</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Материалы крестовины/опор: хромированный металл</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Тип механизма качания: Опора – пиастра</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Механизм регулировок кресла</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lastRenderedPageBreak/>
              <w:t>Регулировка высоты кресла, фиксация наклона спинки</w:t>
            </w:r>
            <w:r>
              <w:rPr>
                <w:rStyle w:val="a8"/>
                <w:b w:val="0"/>
                <w:sz w:val="18"/>
                <w:szCs w:val="18"/>
              </w:rPr>
              <w:t xml:space="preserve"> – наличие.</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Особенности</w:t>
            </w:r>
            <w:r>
              <w:rPr>
                <w:rStyle w:val="a8"/>
                <w:b w:val="0"/>
                <w:sz w:val="18"/>
                <w:szCs w:val="18"/>
              </w:rPr>
              <w:t xml:space="preserve">: </w:t>
            </w:r>
            <w:r w:rsidRPr="00E33FD3">
              <w:rPr>
                <w:rStyle w:val="a8"/>
                <w:b w:val="0"/>
                <w:sz w:val="18"/>
                <w:szCs w:val="18"/>
              </w:rPr>
              <w:t>без подлокотников</w:t>
            </w:r>
            <w:r>
              <w:rPr>
                <w:rStyle w:val="a8"/>
                <w:b w:val="0"/>
                <w:sz w:val="18"/>
                <w:szCs w:val="18"/>
              </w:rPr>
              <w:t>.</w:t>
            </w:r>
          </w:p>
          <w:p w:rsidR="00E33FD3" w:rsidRDefault="00E33FD3" w:rsidP="00E33FD3">
            <w:pPr>
              <w:spacing w:before="0" w:after="0" w:line="240" w:lineRule="auto"/>
              <w:ind w:firstLine="0"/>
              <w:rPr>
                <w:rStyle w:val="a8"/>
                <w:b w:val="0"/>
                <w:sz w:val="18"/>
                <w:szCs w:val="18"/>
              </w:rPr>
            </w:pPr>
            <w:r w:rsidRPr="00E33FD3">
              <w:rPr>
                <w:rStyle w:val="a8"/>
                <w:b w:val="0"/>
                <w:sz w:val="18"/>
                <w:szCs w:val="18"/>
              </w:rPr>
              <w:t>Максимальная нагрузка: не менее 120кг</w:t>
            </w:r>
            <w:r>
              <w:rPr>
                <w:rStyle w:val="a8"/>
                <w:b w:val="0"/>
                <w:sz w:val="18"/>
                <w:szCs w:val="18"/>
              </w:rPr>
              <w:t>,</w:t>
            </w:r>
            <w:r w:rsidRPr="00E33FD3">
              <w:rPr>
                <w:rStyle w:val="a8"/>
                <w:b w:val="0"/>
                <w:sz w:val="18"/>
                <w:szCs w:val="18"/>
              </w:rPr>
              <w:t xml:space="preserve"> не более 150кг</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r w:rsidRPr="00E33FD3">
              <w:rPr>
                <w:rStyle w:val="a8"/>
                <w:b w:val="0"/>
                <w:sz w:val="18"/>
                <w:szCs w:val="18"/>
              </w:rPr>
              <w:t>Вес: не менее 9,1кг</w:t>
            </w:r>
            <w:r>
              <w:rPr>
                <w:rStyle w:val="a8"/>
                <w:b w:val="0"/>
                <w:sz w:val="18"/>
                <w:szCs w:val="18"/>
              </w:rPr>
              <w:t>,</w:t>
            </w:r>
            <w:r w:rsidRPr="00E33FD3">
              <w:rPr>
                <w:rStyle w:val="a8"/>
                <w:b w:val="0"/>
                <w:sz w:val="18"/>
                <w:szCs w:val="18"/>
              </w:rPr>
              <w:t xml:space="preserve"> не более 10кг</w:t>
            </w:r>
            <w:r>
              <w:rPr>
                <w:rStyle w:val="a8"/>
                <w:b w:val="0"/>
                <w:sz w:val="18"/>
                <w:szCs w:val="18"/>
              </w:rPr>
              <w:t>.</w:t>
            </w:r>
          </w:p>
          <w:p w:rsidR="00E33FD3" w:rsidRPr="00E33FD3" w:rsidRDefault="00E33FD3" w:rsidP="00E33FD3">
            <w:pPr>
              <w:spacing w:before="0" w:after="0" w:line="240" w:lineRule="auto"/>
              <w:ind w:firstLine="0"/>
              <w:rPr>
                <w:rStyle w:val="a8"/>
                <w:b w:val="0"/>
                <w:sz w:val="18"/>
                <w:szCs w:val="18"/>
              </w:rPr>
            </w:pPr>
          </w:p>
          <w:p w:rsidR="00B574B0" w:rsidRPr="00E33FD3" w:rsidRDefault="00B574B0" w:rsidP="00E33FD3">
            <w:pPr>
              <w:tabs>
                <w:tab w:val="left" w:pos="317"/>
              </w:tabs>
              <w:spacing w:before="0" w:after="0" w:line="240" w:lineRule="auto"/>
              <w:ind w:firstLine="0"/>
              <w:rPr>
                <w:noProof/>
                <w:sz w:val="18"/>
                <w:szCs w:val="18"/>
              </w:rPr>
            </w:pPr>
          </w:p>
        </w:tc>
        <w:tc>
          <w:tcPr>
            <w:tcW w:w="709" w:type="dxa"/>
            <w:tcBorders>
              <w:top w:val="single" w:sz="4" w:space="0" w:color="000000"/>
              <w:left w:val="single" w:sz="4" w:space="0" w:color="000000"/>
              <w:bottom w:val="single" w:sz="4" w:space="0" w:color="000000"/>
              <w:right w:val="single" w:sz="4" w:space="0" w:color="auto"/>
            </w:tcBorders>
            <w:vAlign w:val="center"/>
          </w:tcPr>
          <w:p w:rsidR="00B574B0" w:rsidRPr="009645A1" w:rsidRDefault="00E33FD3" w:rsidP="00E33FD3">
            <w:pPr>
              <w:tabs>
                <w:tab w:val="left" w:pos="0"/>
                <w:tab w:val="left" w:pos="567"/>
              </w:tabs>
              <w:spacing w:after="0" w:line="240" w:lineRule="auto"/>
              <w:ind w:right="140" w:firstLine="0"/>
              <w:jc w:val="center"/>
              <w:rPr>
                <w:color w:val="000000"/>
                <w:sz w:val="16"/>
                <w:szCs w:val="16"/>
              </w:rPr>
            </w:pPr>
            <w:r>
              <w:rPr>
                <w:color w:val="000000"/>
                <w:sz w:val="16"/>
                <w:szCs w:val="16"/>
              </w:rPr>
              <w:lastRenderedPageBreak/>
              <w:t>6</w:t>
            </w:r>
          </w:p>
        </w:tc>
        <w:tc>
          <w:tcPr>
            <w:tcW w:w="709" w:type="dxa"/>
            <w:tcBorders>
              <w:top w:val="single" w:sz="4" w:space="0" w:color="000000"/>
              <w:left w:val="single" w:sz="4" w:space="0" w:color="auto"/>
              <w:bottom w:val="single" w:sz="4" w:space="0" w:color="000000"/>
              <w:right w:val="single" w:sz="4" w:space="0" w:color="000000"/>
            </w:tcBorders>
            <w:vAlign w:val="center"/>
          </w:tcPr>
          <w:p w:rsidR="00B574B0" w:rsidRPr="002F28F5" w:rsidRDefault="00B574B0" w:rsidP="00E33FD3">
            <w:pPr>
              <w:pStyle w:val="ac"/>
              <w:tabs>
                <w:tab w:val="left" w:pos="0"/>
                <w:tab w:val="left" w:pos="567"/>
              </w:tabs>
              <w:spacing w:after="0" w:line="240" w:lineRule="auto"/>
              <w:ind w:right="140" w:firstLine="0"/>
              <w:jc w:val="center"/>
              <w:rPr>
                <w:color w:val="000000"/>
                <w:sz w:val="16"/>
                <w:szCs w:val="16"/>
              </w:rPr>
            </w:pPr>
            <w:proofErr w:type="spellStart"/>
            <w:proofErr w:type="gramStart"/>
            <w:r w:rsidRPr="002F28F5">
              <w:rPr>
                <w:color w:val="000000"/>
                <w:sz w:val="16"/>
                <w:szCs w:val="16"/>
              </w:rPr>
              <w:t>шт</w:t>
            </w:r>
            <w:proofErr w:type="spellEnd"/>
            <w:proofErr w:type="gramEnd"/>
          </w:p>
        </w:tc>
      </w:tr>
    </w:tbl>
    <w:p w:rsidR="00C20928" w:rsidRDefault="00C20928" w:rsidP="006F74F6">
      <w:pPr>
        <w:spacing w:before="0" w:after="0" w:line="240" w:lineRule="auto"/>
        <w:ind w:firstLine="284"/>
        <w:jc w:val="right"/>
        <w:rPr>
          <w:sz w:val="20"/>
          <w:szCs w:val="20"/>
        </w:rPr>
      </w:pPr>
    </w:p>
    <w:p w:rsidR="009645A1" w:rsidRPr="006F74F6" w:rsidRDefault="009645A1" w:rsidP="006F74F6">
      <w:pPr>
        <w:spacing w:before="0" w:after="0" w:line="240" w:lineRule="auto"/>
        <w:ind w:firstLine="284"/>
        <w:jc w:val="right"/>
        <w:rPr>
          <w:sz w:val="20"/>
          <w:szCs w:val="20"/>
        </w:rPr>
      </w:pPr>
    </w:p>
    <w:p w:rsidR="00197EF9" w:rsidRPr="00CC742B" w:rsidRDefault="00197EF9" w:rsidP="006F74F6">
      <w:pPr>
        <w:spacing w:before="0" w:after="0" w:line="240" w:lineRule="auto"/>
        <w:ind w:firstLine="720"/>
        <w:rPr>
          <w:bCs/>
          <w:color w:val="000000"/>
          <w:sz w:val="20"/>
          <w:szCs w:val="20"/>
        </w:rPr>
      </w:pPr>
    </w:p>
    <w:p w:rsidR="001C2891" w:rsidRPr="006F74F6" w:rsidRDefault="001B16D0" w:rsidP="006F74F6">
      <w:pPr>
        <w:spacing w:before="0" w:after="0" w:line="240" w:lineRule="auto"/>
        <w:ind w:firstLine="720"/>
        <w:rPr>
          <w:bCs/>
          <w:color w:val="000000"/>
          <w:sz w:val="20"/>
          <w:szCs w:val="20"/>
        </w:rPr>
      </w:pPr>
      <w:r>
        <w:rPr>
          <w:bCs/>
          <w:color w:val="000000"/>
          <w:sz w:val="20"/>
          <w:szCs w:val="20"/>
        </w:rPr>
        <w:t xml:space="preserve"> </w:t>
      </w:r>
      <w:r w:rsidR="001C2891" w:rsidRPr="006F74F6">
        <w:rPr>
          <w:bCs/>
          <w:color w:val="000000"/>
          <w:sz w:val="20"/>
          <w:szCs w:val="20"/>
        </w:rPr>
        <w:t xml:space="preserve">«Покупатель»                                                          </w:t>
      </w:r>
      <w:r w:rsidR="00007222" w:rsidRPr="006F74F6">
        <w:rPr>
          <w:bCs/>
          <w:color w:val="000000"/>
          <w:sz w:val="20"/>
          <w:szCs w:val="20"/>
        </w:rPr>
        <w:t xml:space="preserve"> </w:t>
      </w:r>
      <w:r w:rsidR="001C2891" w:rsidRPr="006F74F6">
        <w:rPr>
          <w:bCs/>
          <w:color w:val="000000"/>
          <w:sz w:val="20"/>
          <w:szCs w:val="20"/>
        </w:rPr>
        <w:t xml:space="preserve">      </w:t>
      </w:r>
      <w:r w:rsidR="00B56B90">
        <w:rPr>
          <w:bCs/>
          <w:color w:val="000000"/>
          <w:sz w:val="20"/>
          <w:szCs w:val="20"/>
        </w:rPr>
        <w:t xml:space="preserve">   </w:t>
      </w:r>
      <w:r w:rsidR="001C2891" w:rsidRPr="006F74F6">
        <w:rPr>
          <w:bCs/>
          <w:color w:val="000000"/>
          <w:sz w:val="20"/>
          <w:szCs w:val="20"/>
        </w:rPr>
        <w:t>«</w:t>
      </w:r>
      <w:r w:rsidR="001C2891" w:rsidRPr="006F74F6">
        <w:rPr>
          <w:color w:val="000000"/>
          <w:sz w:val="20"/>
          <w:szCs w:val="20"/>
        </w:rPr>
        <w:t>Продавец</w:t>
      </w:r>
      <w:r w:rsidR="001C2891" w:rsidRPr="006F74F6">
        <w:rPr>
          <w:bCs/>
          <w:color w:val="000000"/>
          <w:sz w:val="20"/>
          <w:szCs w:val="20"/>
        </w:rPr>
        <w:t xml:space="preserve">»                                                              </w:t>
      </w:r>
    </w:p>
    <w:tbl>
      <w:tblPr>
        <w:tblW w:w="0" w:type="auto"/>
        <w:tblInd w:w="584" w:type="dxa"/>
        <w:tblLook w:val="04A0"/>
      </w:tblPr>
      <w:tblGrid>
        <w:gridCol w:w="4445"/>
        <w:gridCol w:w="4372"/>
      </w:tblGrid>
      <w:tr w:rsidR="001C2891" w:rsidRPr="006F74F6" w:rsidTr="0074547D">
        <w:trPr>
          <w:trHeight w:val="1097"/>
        </w:trPr>
        <w:tc>
          <w:tcPr>
            <w:tcW w:w="4445" w:type="dxa"/>
          </w:tcPr>
          <w:p w:rsidR="001C2891" w:rsidRPr="006F74F6" w:rsidRDefault="008E4242" w:rsidP="006F74F6">
            <w:pPr>
              <w:spacing w:before="0" w:after="0" w:line="240" w:lineRule="auto"/>
              <w:ind w:firstLine="284"/>
              <w:rPr>
                <w:sz w:val="20"/>
                <w:szCs w:val="20"/>
              </w:rPr>
            </w:pPr>
            <w:r>
              <w:rPr>
                <w:sz w:val="20"/>
                <w:szCs w:val="20"/>
              </w:rPr>
              <w:t>Р</w:t>
            </w:r>
            <w:r w:rsidR="001C2891" w:rsidRPr="006F74F6">
              <w:rPr>
                <w:sz w:val="20"/>
                <w:szCs w:val="20"/>
              </w:rPr>
              <w:t>ектор ФГБОУ ВО «НВГУ»</w:t>
            </w:r>
          </w:p>
          <w:p w:rsidR="001C2891" w:rsidRPr="006F74F6" w:rsidRDefault="001C2891" w:rsidP="006F74F6">
            <w:pPr>
              <w:spacing w:before="0" w:after="0" w:line="240" w:lineRule="auto"/>
              <w:ind w:firstLine="284"/>
              <w:rPr>
                <w:sz w:val="20"/>
                <w:szCs w:val="20"/>
              </w:rPr>
            </w:pPr>
            <w:r w:rsidRPr="006F74F6">
              <w:rPr>
                <w:sz w:val="20"/>
                <w:szCs w:val="20"/>
              </w:rPr>
              <w:t>_______________________</w:t>
            </w:r>
            <w:r w:rsidR="00B56B90">
              <w:rPr>
                <w:sz w:val="20"/>
                <w:szCs w:val="20"/>
              </w:rPr>
              <w:t>/</w:t>
            </w:r>
            <w:r w:rsidR="008E4242">
              <w:rPr>
                <w:sz w:val="20"/>
                <w:szCs w:val="20"/>
              </w:rPr>
              <w:t>С.И. Горлов</w:t>
            </w:r>
            <w:r w:rsidR="00B56B90">
              <w:rPr>
                <w:sz w:val="20"/>
                <w:szCs w:val="20"/>
              </w:rPr>
              <w:t>/</w:t>
            </w:r>
          </w:p>
          <w:p w:rsidR="001C2891" w:rsidRPr="006F74F6" w:rsidRDefault="001C2891" w:rsidP="006F74F6">
            <w:pPr>
              <w:spacing w:before="0" w:after="0" w:line="240" w:lineRule="auto"/>
              <w:ind w:firstLine="284"/>
              <w:rPr>
                <w:sz w:val="20"/>
                <w:szCs w:val="20"/>
              </w:rPr>
            </w:pPr>
            <w:r w:rsidRPr="006F74F6">
              <w:rPr>
                <w:sz w:val="20"/>
                <w:szCs w:val="20"/>
              </w:rPr>
              <w:t>«____» _________________202</w:t>
            </w:r>
            <w:r w:rsidR="008E4242">
              <w:rPr>
                <w:sz w:val="20"/>
                <w:szCs w:val="20"/>
              </w:rPr>
              <w:t>6</w:t>
            </w:r>
            <w:r w:rsidR="00EC2C56" w:rsidRPr="006F74F6">
              <w:rPr>
                <w:sz w:val="20"/>
                <w:szCs w:val="20"/>
              </w:rPr>
              <w:t xml:space="preserve"> </w:t>
            </w:r>
            <w:r w:rsidRPr="006F74F6">
              <w:rPr>
                <w:sz w:val="20"/>
                <w:szCs w:val="20"/>
              </w:rPr>
              <w:t>г.</w:t>
            </w:r>
          </w:p>
          <w:p w:rsidR="001C2891" w:rsidRPr="006F74F6" w:rsidRDefault="001C2891" w:rsidP="00CE3FE6">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B56B90" w:rsidRPr="006F74F6" w:rsidRDefault="00600F44" w:rsidP="00B56B90">
            <w:pPr>
              <w:spacing w:before="0" w:after="0" w:line="240" w:lineRule="auto"/>
              <w:ind w:firstLine="284"/>
              <w:rPr>
                <w:sz w:val="20"/>
                <w:szCs w:val="20"/>
              </w:rPr>
            </w:pPr>
            <w:r w:rsidRPr="006F74F6">
              <w:rPr>
                <w:color w:val="000000"/>
                <w:sz w:val="20"/>
                <w:szCs w:val="20"/>
              </w:rPr>
              <w:t xml:space="preserve"> </w:t>
            </w:r>
            <w:r w:rsidR="00B56B90">
              <w:rPr>
                <w:sz w:val="20"/>
                <w:szCs w:val="20"/>
              </w:rPr>
              <w:t>_______________</w:t>
            </w:r>
          </w:p>
          <w:p w:rsidR="00B56B90" w:rsidRPr="006F74F6" w:rsidRDefault="00B56B90" w:rsidP="00B56B90">
            <w:pPr>
              <w:spacing w:before="0" w:after="0" w:line="240" w:lineRule="auto"/>
              <w:ind w:firstLine="284"/>
              <w:rPr>
                <w:sz w:val="20"/>
                <w:szCs w:val="20"/>
              </w:rPr>
            </w:pPr>
            <w:r w:rsidRPr="006F74F6">
              <w:rPr>
                <w:sz w:val="20"/>
                <w:szCs w:val="20"/>
              </w:rPr>
              <w:t>_______________________</w:t>
            </w:r>
            <w:r>
              <w:rPr>
                <w:sz w:val="20"/>
                <w:szCs w:val="20"/>
              </w:rPr>
              <w:t>/                   /</w:t>
            </w:r>
          </w:p>
          <w:p w:rsidR="00B56B90" w:rsidRPr="006F74F6" w:rsidRDefault="00B56B90" w:rsidP="00B56B90">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1C2891" w:rsidRPr="006F74F6" w:rsidRDefault="00B56B90" w:rsidP="00B56B90">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8E4242" w:rsidRDefault="008E4242" w:rsidP="006F74F6">
      <w:pPr>
        <w:spacing w:before="0" w:after="0" w:line="240" w:lineRule="auto"/>
        <w:ind w:firstLine="284"/>
        <w:jc w:val="right"/>
        <w:rPr>
          <w:sz w:val="20"/>
          <w:szCs w:val="20"/>
        </w:rPr>
      </w:pPr>
    </w:p>
    <w:p w:rsidR="008E4242" w:rsidRDefault="008E4242" w:rsidP="006F74F6">
      <w:pPr>
        <w:spacing w:before="0" w:after="0" w:line="240" w:lineRule="auto"/>
        <w:ind w:firstLine="284"/>
        <w:jc w:val="right"/>
        <w:rPr>
          <w:sz w:val="20"/>
          <w:szCs w:val="20"/>
        </w:rPr>
      </w:pPr>
    </w:p>
    <w:p w:rsidR="00AA6D8E" w:rsidRDefault="00AA6D8E" w:rsidP="006F74F6">
      <w:pPr>
        <w:spacing w:before="0" w:after="0" w:line="240" w:lineRule="auto"/>
        <w:ind w:firstLine="284"/>
        <w:jc w:val="right"/>
        <w:rPr>
          <w:sz w:val="20"/>
          <w:szCs w:val="20"/>
        </w:rPr>
      </w:pPr>
    </w:p>
    <w:p w:rsidR="00C10130" w:rsidRPr="006F74F6" w:rsidRDefault="00656306" w:rsidP="006F74F6">
      <w:pPr>
        <w:spacing w:before="0" w:after="0" w:line="240" w:lineRule="auto"/>
        <w:ind w:firstLine="284"/>
        <w:jc w:val="right"/>
        <w:rPr>
          <w:sz w:val="20"/>
          <w:szCs w:val="20"/>
        </w:rPr>
      </w:pPr>
      <w:r>
        <w:rPr>
          <w:sz w:val="20"/>
          <w:szCs w:val="20"/>
        </w:rPr>
        <w:t xml:space="preserve">Приложение № </w:t>
      </w:r>
      <w:r w:rsidR="00AA6D8E">
        <w:rPr>
          <w:sz w:val="20"/>
          <w:szCs w:val="20"/>
        </w:rPr>
        <w:t>2</w:t>
      </w:r>
      <w:r w:rsidR="00C10130" w:rsidRPr="006F74F6">
        <w:rPr>
          <w:sz w:val="20"/>
          <w:szCs w:val="20"/>
        </w:rPr>
        <w:t xml:space="preserve">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E33FD3">
        <w:rPr>
          <w:sz w:val="20"/>
          <w:szCs w:val="20"/>
        </w:rPr>
        <w:t>157</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CF69A4" w:rsidRDefault="00CF69A4"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p w:rsidR="00C10130" w:rsidRPr="006F74F6" w:rsidRDefault="00C10130" w:rsidP="006F74F6">
      <w:pPr>
        <w:spacing w:before="0" w:after="0" w:line="240" w:lineRule="auto"/>
        <w:ind w:firstLine="284"/>
        <w:jc w:val="center"/>
        <w:rPr>
          <w:b/>
          <w:bCs/>
          <w:sz w:val="20"/>
          <w:szCs w:val="20"/>
        </w:rPr>
      </w:pPr>
    </w:p>
    <w:tbl>
      <w:tblPr>
        <w:tblW w:w="9757" w:type="dxa"/>
        <w:jc w:val="center"/>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
        <w:gridCol w:w="4920"/>
        <w:gridCol w:w="851"/>
        <w:gridCol w:w="822"/>
        <w:gridCol w:w="1304"/>
        <w:gridCol w:w="1394"/>
      </w:tblGrid>
      <w:tr w:rsidR="00C10130" w:rsidRPr="006F74F6" w:rsidTr="00CF69A4">
        <w:trPr>
          <w:trHeight w:val="654"/>
          <w:jc w:val="center"/>
        </w:trPr>
        <w:tc>
          <w:tcPr>
            <w:tcW w:w="466"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920"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197EF9">
        <w:trPr>
          <w:trHeight w:val="408"/>
          <w:jc w:val="center"/>
        </w:trPr>
        <w:tc>
          <w:tcPr>
            <w:tcW w:w="466"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920" w:type="dxa"/>
            <w:tcBorders>
              <w:top w:val="single" w:sz="4" w:space="0" w:color="auto"/>
              <w:left w:val="single" w:sz="4" w:space="0" w:color="auto"/>
              <w:bottom w:val="single" w:sz="4" w:space="0" w:color="auto"/>
              <w:right w:val="single" w:sz="4" w:space="0" w:color="auto"/>
            </w:tcBorders>
          </w:tcPr>
          <w:p w:rsidR="00E33FD3" w:rsidRPr="00E33FD3" w:rsidRDefault="00E33FD3" w:rsidP="00E33FD3">
            <w:pPr>
              <w:spacing w:line="240" w:lineRule="auto"/>
              <w:ind w:firstLine="0"/>
              <w:rPr>
                <w:b/>
                <w:sz w:val="18"/>
                <w:szCs w:val="18"/>
              </w:rPr>
            </w:pPr>
            <w:r w:rsidRPr="00E33FD3">
              <w:rPr>
                <w:b/>
                <w:sz w:val="18"/>
                <w:szCs w:val="18"/>
              </w:rPr>
              <w:t>Кресло офисное</w:t>
            </w:r>
          </w:p>
          <w:p w:rsidR="00F25339" w:rsidRPr="006F74F6" w:rsidRDefault="00F25339" w:rsidP="00E33FD3">
            <w:pPr>
              <w:tabs>
                <w:tab w:val="left" w:pos="317"/>
              </w:tabs>
              <w:spacing w:before="0" w:after="0" w:line="240" w:lineRule="auto"/>
              <w:ind w:firstLine="0"/>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9645A1" w:rsidP="009645A1">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E33FD3" w:rsidP="009645A1">
            <w:pPr>
              <w:pStyle w:val="aa"/>
              <w:jc w:val="center"/>
              <w:rPr>
                <w:color w:val="000000"/>
                <w:sz w:val="20"/>
                <w:szCs w:val="20"/>
              </w:rPr>
            </w:pPr>
            <w:r>
              <w:rPr>
                <w:color w:val="000000"/>
                <w:sz w:val="20"/>
                <w:szCs w:val="20"/>
              </w:rPr>
              <w:t>6</w:t>
            </w: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6E7168" w:rsidRPr="006F74F6" w:rsidTr="008C6BDE">
        <w:trPr>
          <w:trHeight w:val="379"/>
          <w:jc w:val="center"/>
        </w:trPr>
        <w:tc>
          <w:tcPr>
            <w:tcW w:w="836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8C6BDE">
        <w:trPr>
          <w:trHeight w:val="329"/>
          <w:jc w:val="center"/>
        </w:trPr>
        <w:tc>
          <w:tcPr>
            <w:tcW w:w="836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C10130" w:rsidRPr="006F74F6" w:rsidRDefault="00C10130" w:rsidP="006F74F6">
      <w:pPr>
        <w:tabs>
          <w:tab w:val="left" w:pos="4495"/>
        </w:tabs>
        <w:spacing w:line="240" w:lineRule="auto"/>
        <w:ind w:firstLine="284"/>
        <w:rPr>
          <w:sz w:val="20"/>
          <w:szCs w:val="20"/>
        </w:rPr>
      </w:pPr>
    </w:p>
    <w:p w:rsidR="000428A4" w:rsidRPr="006F74F6" w:rsidRDefault="000428A4" w:rsidP="000428A4">
      <w:pPr>
        <w:spacing w:before="0" w:after="0" w:line="240" w:lineRule="auto"/>
        <w:ind w:firstLine="720"/>
        <w:rPr>
          <w:bCs/>
          <w:color w:val="000000"/>
          <w:sz w:val="20"/>
          <w:szCs w:val="20"/>
        </w:rPr>
      </w:pPr>
      <w:r>
        <w:rPr>
          <w:bCs/>
          <w:color w:val="000000"/>
          <w:sz w:val="20"/>
          <w:szCs w:val="20"/>
        </w:rPr>
        <w:t xml:space="preserve"> </w:t>
      </w:r>
      <w:r w:rsidR="001B16D0">
        <w:rPr>
          <w:bCs/>
          <w:color w:val="000000"/>
          <w:sz w:val="20"/>
          <w:szCs w:val="20"/>
        </w:rPr>
        <w:t xml:space="preserve"> </w:t>
      </w:r>
      <w:r w:rsidRPr="006F74F6">
        <w:rPr>
          <w:bCs/>
          <w:color w:val="000000"/>
          <w:sz w:val="20"/>
          <w:szCs w:val="20"/>
        </w:rPr>
        <w:t xml:space="preserve">«Покупатель»                                                                 </w:t>
      </w:r>
      <w:r w:rsidR="001B16D0">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428A4" w:rsidRPr="006F74F6" w:rsidTr="00145642">
        <w:trPr>
          <w:trHeight w:val="1097"/>
        </w:trPr>
        <w:tc>
          <w:tcPr>
            <w:tcW w:w="4445" w:type="dxa"/>
          </w:tcPr>
          <w:p w:rsidR="000428A4" w:rsidRPr="006F74F6" w:rsidRDefault="000428A4" w:rsidP="00145642">
            <w:pPr>
              <w:spacing w:before="0" w:after="0" w:line="240" w:lineRule="auto"/>
              <w:ind w:firstLine="284"/>
              <w:rPr>
                <w:sz w:val="20"/>
                <w:szCs w:val="20"/>
              </w:rPr>
            </w:pPr>
            <w:r>
              <w:rPr>
                <w:sz w:val="20"/>
                <w:szCs w:val="20"/>
              </w:rPr>
              <w:t>Р</w:t>
            </w:r>
            <w:r w:rsidRPr="006F74F6">
              <w:rPr>
                <w:sz w:val="20"/>
                <w:szCs w:val="20"/>
              </w:rPr>
              <w:t>ектор ФГБОУ ВО «НВГУ»</w:t>
            </w:r>
          </w:p>
          <w:p w:rsidR="000428A4" w:rsidRPr="006F74F6" w:rsidRDefault="000428A4" w:rsidP="00145642">
            <w:pPr>
              <w:spacing w:before="0" w:after="0" w:line="240" w:lineRule="auto"/>
              <w:ind w:firstLine="284"/>
              <w:rPr>
                <w:sz w:val="20"/>
                <w:szCs w:val="20"/>
              </w:rPr>
            </w:pPr>
            <w:r w:rsidRPr="006F74F6">
              <w:rPr>
                <w:sz w:val="20"/>
                <w:szCs w:val="20"/>
              </w:rPr>
              <w:t>_______________________</w:t>
            </w:r>
            <w:r>
              <w:rPr>
                <w:sz w:val="20"/>
                <w:szCs w:val="20"/>
              </w:rPr>
              <w:t>/С.И. Горлов/</w:t>
            </w:r>
          </w:p>
          <w:p w:rsidR="000428A4" w:rsidRPr="006F74F6" w:rsidRDefault="000428A4" w:rsidP="00145642">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428A4" w:rsidRPr="006F74F6" w:rsidRDefault="000428A4" w:rsidP="00145642">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0428A4" w:rsidRPr="006F74F6" w:rsidRDefault="000428A4" w:rsidP="00145642">
            <w:pPr>
              <w:spacing w:before="0" w:after="0" w:line="240" w:lineRule="auto"/>
              <w:ind w:firstLine="284"/>
              <w:rPr>
                <w:sz w:val="20"/>
                <w:szCs w:val="20"/>
              </w:rPr>
            </w:pPr>
            <w:r w:rsidRPr="006F74F6">
              <w:rPr>
                <w:color w:val="000000"/>
                <w:sz w:val="20"/>
                <w:szCs w:val="20"/>
              </w:rPr>
              <w:t xml:space="preserve"> </w:t>
            </w:r>
            <w:r>
              <w:rPr>
                <w:sz w:val="20"/>
                <w:szCs w:val="20"/>
              </w:rPr>
              <w:t>_______________</w:t>
            </w:r>
          </w:p>
          <w:p w:rsidR="000428A4" w:rsidRPr="006F74F6" w:rsidRDefault="000428A4" w:rsidP="00145642">
            <w:pPr>
              <w:spacing w:before="0" w:after="0" w:line="240" w:lineRule="auto"/>
              <w:ind w:firstLine="284"/>
              <w:rPr>
                <w:sz w:val="20"/>
                <w:szCs w:val="20"/>
              </w:rPr>
            </w:pPr>
            <w:r w:rsidRPr="006F74F6">
              <w:rPr>
                <w:sz w:val="20"/>
                <w:szCs w:val="20"/>
              </w:rPr>
              <w:t>_______________________</w:t>
            </w:r>
            <w:r>
              <w:rPr>
                <w:sz w:val="20"/>
                <w:szCs w:val="20"/>
              </w:rPr>
              <w:t>/                   /</w:t>
            </w:r>
          </w:p>
          <w:p w:rsidR="000428A4" w:rsidRPr="006F74F6" w:rsidRDefault="000428A4" w:rsidP="00145642">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428A4" w:rsidRPr="006F74F6" w:rsidRDefault="000428A4" w:rsidP="00145642">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29213D" w:rsidRDefault="0029213D" w:rsidP="006F74F6">
      <w:pPr>
        <w:tabs>
          <w:tab w:val="left" w:pos="4495"/>
        </w:tabs>
        <w:spacing w:line="240" w:lineRule="auto"/>
        <w:ind w:firstLine="284"/>
        <w:rPr>
          <w:sz w:val="20"/>
          <w:szCs w:val="20"/>
        </w:rPr>
      </w:pPr>
    </w:p>
    <w:p w:rsidR="008E4242" w:rsidRDefault="008E4242" w:rsidP="006F74F6">
      <w:pPr>
        <w:tabs>
          <w:tab w:val="left" w:pos="4495"/>
        </w:tabs>
        <w:spacing w:line="240" w:lineRule="auto"/>
        <w:ind w:firstLine="284"/>
        <w:rPr>
          <w:sz w:val="20"/>
          <w:szCs w:val="20"/>
        </w:rPr>
      </w:pPr>
    </w:p>
    <w:p w:rsidR="00ED62C2" w:rsidRDefault="00ED62C2" w:rsidP="005B192D">
      <w:pPr>
        <w:tabs>
          <w:tab w:val="left" w:pos="4495"/>
        </w:tabs>
        <w:spacing w:line="240" w:lineRule="auto"/>
        <w:ind w:firstLine="0"/>
        <w:rPr>
          <w:sz w:val="20"/>
          <w:szCs w:val="20"/>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DD0DB4">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3FE" w:rsidRDefault="006913FE" w:rsidP="00C47CD0">
      <w:pPr>
        <w:spacing w:before="0" w:after="0" w:line="240" w:lineRule="auto"/>
      </w:pPr>
      <w:r>
        <w:separator/>
      </w:r>
    </w:p>
  </w:endnote>
  <w:endnote w:type="continuationSeparator" w:id="0">
    <w:p w:rsidR="006913FE" w:rsidRDefault="006913FE"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3FE" w:rsidRDefault="006913FE">
    <w:pPr>
      <w:pStyle w:val="afa"/>
    </w:pPr>
    <w:r>
      <w:t xml:space="preserve">страница </w:t>
    </w:r>
    <w:fldSimple w:instr=" PAGE \* MERGEFORMAT ">
      <w:r w:rsidR="00EA0C90">
        <w:rPr>
          <w:noProof/>
        </w:rPr>
        <w:t>4</w:t>
      </w:r>
    </w:fldSimple>
    <w:r>
      <w:t xml:space="preserve"> из </w:t>
    </w:r>
    <w:fldSimple w:instr=" SECTIONPAGES ">
      <w:r w:rsidR="00EA0C90">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3FE" w:rsidRDefault="006913FE">
    <w:pPr>
      <w:pStyle w:val="afa"/>
    </w:pPr>
    <w:r>
      <w:t xml:space="preserve">страница </w:t>
    </w:r>
    <w:fldSimple w:instr=" PAGE \* MERGEFORMAT ">
      <w:r w:rsidR="00EA0C90">
        <w:rPr>
          <w:noProof/>
        </w:rPr>
        <w:t>1</w:t>
      </w:r>
    </w:fldSimple>
    <w:r>
      <w:t xml:space="preserve"> из </w:t>
    </w:r>
    <w:fldSimple w:instr=" SECTIONPAGES ">
      <w:r w:rsidR="00EA0C90">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3FE" w:rsidRDefault="006913FE">
      <w:pPr>
        <w:spacing w:after="0" w:line="240" w:lineRule="auto"/>
      </w:pPr>
      <w:r>
        <w:separator/>
      </w:r>
    </w:p>
  </w:footnote>
  <w:footnote w:type="continuationSeparator" w:id="0">
    <w:p w:rsidR="006913FE" w:rsidRDefault="006913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3FE" w:rsidRPr="006E02F9" w:rsidRDefault="006913FE"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1"/>
  </w:num>
  <w:num w:numId="7">
    <w:abstractNumId w:val="16"/>
  </w:num>
  <w:num w:numId="8">
    <w:abstractNumId w:val="12"/>
  </w:num>
  <w:num w:numId="9">
    <w:abstractNumId w:val="13"/>
  </w:num>
  <w:num w:numId="10">
    <w:abstractNumId w:val="11"/>
  </w:num>
  <w:num w:numId="11">
    <w:abstractNumId w:val="15"/>
  </w:num>
  <w:num w:numId="12">
    <w:abstractNumId w:val="14"/>
  </w:num>
  <w:num w:numId="13">
    <w:abstractNumId w:val="20"/>
  </w:num>
  <w:num w:numId="1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36D3"/>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5F72"/>
    <w:rsid w:val="00077BDA"/>
    <w:rsid w:val="000838A8"/>
    <w:rsid w:val="0008560C"/>
    <w:rsid w:val="000938A2"/>
    <w:rsid w:val="00093C38"/>
    <w:rsid w:val="00095443"/>
    <w:rsid w:val="000972D0"/>
    <w:rsid w:val="000A6176"/>
    <w:rsid w:val="000B3D12"/>
    <w:rsid w:val="000B7149"/>
    <w:rsid w:val="000C1029"/>
    <w:rsid w:val="000C3C4B"/>
    <w:rsid w:val="000C5B20"/>
    <w:rsid w:val="000D058A"/>
    <w:rsid w:val="000D3DBA"/>
    <w:rsid w:val="000D4C21"/>
    <w:rsid w:val="000E40A4"/>
    <w:rsid w:val="000F09CB"/>
    <w:rsid w:val="000F3235"/>
    <w:rsid w:val="000F5A7E"/>
    <w:rsid w:val="000F5DA5"/>
    <w:rsid w:val="001050AE"/>
    <w:rsid w:val="00106A1E"/>
    <w:rsid w:val="00114A9F"/>
    <w:rsid w:val="00120541"/>
    <w:rsid w:val="001245B7"/>
    <w:rsid w:val="0012609E"/>
    <w:rsid w:val="00130828"/>
    <w:rsid w:val="001375E8"/>
    <w:rsid w:val="00137F28"/>
    <w:rsid w:val="00144E0D"/>
    <w:rsid w:val="00145642"/>
    <w:rsid w:val="001469B8"/>
    <w:rsid w:val="0015012F"/>
    <w:rsid w:val="001513E8"/>
    <w:rsid w:val="00153D97"/>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97EF9"/>
    <w:rsid w:val="001A043B"/>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4009D"/>
    <w:rsid w:val="002475A9"/>
    <w:rsid w:val="002478BE"/>
    <w:rsid w:val="00247B06"/>
    <w:rsid w:val="00250155"/>
    <w:rsid w:val="0025206B"/>
    <w:rsid w:val="00252D80"/>
    <w:rsid w:val="00254606"/>
    <w:rsid w:val="00254DD3"/>
    <w:rsid w:val="002558A6"/>
    <w:rsid w:val="00255D49"/>
    <w:rsid w:val="0025735A"/>
    <w:rsid w:val="00257912"/>
    <w:rsid w:val="00260FBA"/>
    <w:rsid w:val="00261C5E"/>
    <w:rsid w:val="002624A9"/>
    <w:rsid w:val="00264104"/>
    <w:rsid w:val="00266086"/>
    <w:rsid w:val="002661F2"/>
    <w:rsid w:val="00273C10"/>
    <w:rsid w:val="00281932"/>
    <w:rsid w:val="00284F4C"/>
    <w:rsid w:val="00291850"/>
    <w:rsid w:val="0029213D"/>
    <w:rsid w:val="00294AA1"/>
    <w:rsid w:val="00295DDC"/>
    <w:rsid w:val="002A14EE"/>
    <w:rsid w:val="002A1529"/>
    <w:rsid w:val="002A30A2"/>
    <w:rsid w:val="002B016C"/>
    <w:rsid w:val="002B1905"/>
    <w:rsid w:val="002B1A04"/>
    <w:rsid w:val="002B2E13"/>
    <w:rsid w:val="002B3085"/>
    <w:rsid w:val="002C0F67"/>
    <w:rsid w:val="002C21D1"/>
    <w:rsid w:val="002C31DA"/>
    <w:rsid w:val="002C45A8"/>
    <w:rsid w:val="002D2151"/>
    <w:rsid w:val="002D4616"/>
    <w:rsid w:val="002E340F"/>
    <w:rsid w:val="002E53E3"/>
    <w:rsid w:val="002F3C19"/>
    <w:rsid w:val="003020F1"/>
    <w:rsid w:val="003040D7"/>
    <w:rsid w:val="00310E5A"/>
    <w:rsid w:val="00311CB5"/>
    <w:rsid w:val="003122C6"/>
    <w:rsid w:val="00313846"/>
    <w:rsid w:val="0031445E"/>
    <w:rsid w:val="003172E4"/>
    <w:rsid w:val="00320B77"/>
    <w:rsid w:val="0032153E"/>
    <w:rsid w:val="00323F44"/>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2033D"/>
    <w:rsid w:val="00421081"/>
    <w:rsid w:val="004214E1"/>
    <w:rsid w:val="00422109"/>
    <w:rsid w:val="0042245E"/>
    <w:rsid w:val="00424942"/>
    <w:rsid w:val="00432596"/>
    <w:rsid w:val="00440223"/>
    <w:rsid w:val="00445EA0"/>
    <w:rsid w:val="004479DC"/>
    <w:rsid w:val="0045584A"/>
    <w:rsid w:val="00455D1F"/>
    <w:rsid w:val="00457E42"/>
    <w:rsid w:val="00460085"/>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58E"/>
    <w:rsid w:val="004D2DEC"/>
    <w:rsid w:val="004D7784"/>
    <w:rsid w:val="004E12A9"/>
    <w:rsid w:val="004E5B2E"/>
    <w:rsid w:val="004F581C"/>
    <w:rsid w:val="004F66FB"/>
    <w:rsid w:val="00501360"/>
    <w:rsid w:val="00504A9F"/>
    <w:rsid w:val="0050604E"/>
    <w:rsid w:val="005078FE"/>
    <w:rsid w:val="00512B37"/>
    <w:rsid w:val="0052036B"/>
    <w:rsid w:val="0052068C"/>
    <w:rsid w:val="00521BC7"/>
    <w:rsid w:val="00523287"/>
    <w:rsid w:val="00523F77"/>
    <w:rsid w:val="00524E68"/>
    <w:rsid w:val="00525338"/>
    <w:rsid w:val="00525655"/>
    <w:rsid w:val="00525B2F"/>
    <w:rsid w:val="005275DB"/>
    <w:rsid w:val="005304B6"/>
    <w:rsid w:val="00537298"/>
    <w:rsid w:val="00543262"/>
    <w:rsid w:val="00550788"/>
    <w:rsid w:val="00551B88"/>
    <w:rsid w:val="00563A42"/>
    <w:rsid w:val="00564785"/>
    <w:rsid w:val="0056552A"/>
    <w:rsid w:val="00566DCB"/>
    <w:rsid w:val="00566E7F"/>
    <w:rsid w:val="00570264"/>
    <w:rsid w:val="005702B9"/>
    <w:rsid w:val="00577871"/>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550F6"/>
    <w:rsid w:val="006553C4"/>
    <w:rsid w:val="00656306"/>
    <w:rsid w:val="006565A0"/>
    <w:rsid w:val="006710EB"/>
    <w:rsid w:val="00671A1D"/>
    <w:rsid w:val="00672D0D"/>
    <w:rsid w:val="00673131"/>
    <w:rsid w:val="006767F8"/>
    <w:rsid w:val="00676B19"/>
    <w:rsid w:val="006815AD"/>
    <w:rsid w:val="006829F3"/>
    <w:rsid w:val="006835F6"/>
    <w:rsid w:val="006842DE"/>
    <w:rsid w:val="006862EF"/>
    <w:rsid w:val="006913FE"/>
    <w:rsid w:val="006966A3"/>
    <w:rsid w:val="006A1965"/>
    <w:rsid w:val="006A245A"/>
    <w:rsid w:val="006A3C69"/>
    <w:rsid w:val="006B5759"/>
    <w:rsid w:val="006B6E15"/>
    <w:rsid w:val="006D0129"/>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5446"/>
    <w:rsid w:val="00735D8A"/>
    <w:rsid w:val="00736513"/>
    <w:rsid w:val="00741130"/>
    <w:rsid w:val="00741FEF"/>
    <w:rsid w:val="00742F1D"/>
    <w:rsid w:val="00743106"/>
    <w:rsid w:val="0074547D"/>
    <w:rsid w:val="007466D8"/>
    <w:rsid w:val="00746B4B"/>
    <w:rsid w:val="00757F41"/>
    <w:rsid w:val="00760A9A"/>
    <w:rsid w:val="00767734"/>
    <w:rsid w:val="00771018"/>
    <w:rsid w:val="007802D4"/>
    <w:rsid w:val="00785FEE"/>
    <w:rsid w:val="00786E82"/>
    <w:rsid w:val="007870B4"/>
    <w:rsid w:val="00790346"/>
    <w:rsid w:val="00792C0C"/>
    <w:rsid w:val="007962FC"/>
    <w:rsid w:val="007A0F9B"/>
    <w:rsid w:val="007A6B22"/>
    <w:rsid w:val="007B1CD3"/>
    <w:rsid w:val="007B502E"/>
    <w:rsid w:val="007B514F"/>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5305"/>
    <w:rsid w:val="0080643C"/>
    <w:rsid w:val="008158B5"/>
    <w:rsid w:val="00821B07"/>
    <w:rsid w:val="00823B98"/>
    <w:rsid w:val="0082471E"/>
    <w:rsid w:val="00835363"/>
    <w:rsid w:val="008366A4"/>
    <w:rsid w:val="0084002C"/>
    <w:rsid w:val="008410C5"/>
    <w:rsid w:val="008475C5"/>
    <w:rsid w:val="00851D61"/>
    <w:rsid w:val="00852E25"/>
    <w:rsid w:val="008551C5"/>
    <w:rsid w:val="00860EF3"/>
    <w:rsid w:val="0086254D"/>
    <w:rsid w:val="00862C33"/>
    <w:rsid w:val="0086515E"/>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1393"/>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838"/>
    <w:rsid w:val="008F1A9B"/>
    <w:rsid w:val="008F3D06"/>
    <w:rsid w:val="00901B11"/>
    <w:rsid w:val="009048FA"/>
    <w:rsid w:val="00904C46"/>
    <w:rsid w:val="00911EA4"/>
    <w:rsid w:val="0091457E"/>
    <w:rsid w:val="00923C8B"/>
    <w:rsid w:val="009242F8"/>
    <w:rsid w:val="0092451C"/>
    <w:rsid w:val="00924F48"/>
    <w:rsid w:val="00925B00"/>
    <w:rsid w:val="009268AF"/>
    <w:rsid w:val="009342F8"/>
    <w:rsid w:val="00935787"/>
    <w:rsid w:val="0093635F"/>
    <w:rsid w:val="009405A2"/>
    <w:rsid w:val="009429A1"/>
    <w:rsid w:val="009471EF"/>
    <w:rsid w:val="00954DF5"/>
    <w:rsid w:val="009559E4"/>
    <w:rsid w:val="009627E8"/>
    <w:rsid w:val="00962847"/>
    <w:rsid w:val="00963E6B"/>
    <w:rsid w:val="009645A1"/>
    <w:rsid w:val="00964DF8"/>
    <w:rsid w:val="00966007"/>
    <w:rsid w:val="0096686B"/>
    <w:rsid w:val="0097074F"/>
    <w:rsid w:val="009715D8"/>
    <w:rsid w:val="00972A6C"/>
    <w:rsid w:val="00975278"/>
    <w:rsid w:val="00980759"/>
    <w:rsid w:val="009822A1"/>
    <w:rsid w:val="0098415C"/>
    <w:rsid w:val="00984A76"/>
    <w:rsid w:val="00990605"/>
    <w:rsid w:val="00990699"/>
    <w:rsid w:val="009916EF"/>
    <w:rsid w:val="00994B90"/>
    <w:rsid w:val="009962C2"/>
    <w:rsid w:val="009A10EF"/>
    <w:rsid w:val="009A2B6E"/>
    <w:rsid w:val="009A4263"/>
    <w:rsid w:val="009B156B"/>
    <w:rsid w:val="009B41FD"/>
    <w:rsid w:val="009B56BD"/>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32AFB"/>
    <w:rsid w:val="00A32D3B"/>
    <w:rsid w:val="00A33C11"/>
    <w:rsid w:val="00A342C7"/>
    <w:rsid w:val="00A37E8D"/>
    <w:rsid w:val="00A4095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A6D8E"/>
    <w:rsid w:val="00AB177E"/>
    <w:rsid w:val="00AB2849"/>
    <w:rsid w:val="00AB7FD9"/>
    <w:rsid w:val="00AC04B0"/>
    <w:rsid w:val="00AC19F3"/>
    <w:rsid w:val="00AC1ED5"/>
    <w:rsid w:val="00AC4E2C"/>
    <w:rsid w:val="00AC4F71"/>
    <w:rsid w:val="00AC594E"/>
    <w:rsid w:val="00AC7CEB"/>
    <w:rsid w:val="00AD5147"/>
    <w:rsid w:val="00AD6E3C"/>
    <w:rsid w:val="00AE0885"/>
    <w:rsid w:val="00AE52FB"/>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574B0"/>
    <w:rsid w:val="00B64700"/>
    <w:rsid w:val="00B67689"/>
    <w:rsid w:val="00B81211"/>
    <w:rsid w:val="00B84866"/>
    <w:rsid w:val="00B90CA2"/>
    <w:rsid w:val="00B91087"/>
    <w:rsid w:val="00B95C97"/>
    <w:rsid w:val="00BA1222"/>
    <w:rsid w:val="00BA6F0D"/>
    <w:rsid w:val="00BB5CEF"/>
    <w:rsid w:val="00BC42A3"/>
    <w:rsid w:val="00BC45B3"/>
    <w:rsid w:val="00BC5A2D"/>
    <w:rsid w:val="00BE6149"/>
    <w:rsid w:val="00BE7588"/>
    <w:rsid w:val="00BF26DD"/>
    <w:rsid w:val="00BF4D18"/>
    <w:rsid w:val="00BF76AF"/>
    <w:rsid w:val="00C00137"/>
    <w:rsid w:val="00C0056B"/>
    <w:rsid w:val="00C01079"/>
    <w:rsid w:val="00C0163A"/>
    <w:rsid w:val="00C04FC0"/>
    <w:rsid w:val="00C05362"/>
    <w:rsid w:val="00C10130"/>
    <w:rsid w:val="00C16ED4"/>
    <w:rsid w:val="00C20928"/>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B2998"/>
    <w:rsid w:val="00CC05DE"/>
    <w:rsid w:val="00CC1A42"/>
    <w:rsid w:val="00CC2A85"/>
    <w:rsid w:val="00CC742B"/>
    <w:rsid w:val="00CD024C"/>
    <w:rsid w:val="00CE1122"/>
    <w:rsid w:val="00CE385C"/>
    <w:rsid w:val="00CE3FE6"/>
    <w:rsid w:val="00CE43F9"/>
    <w:rsid w:val="00CE4549"/>
    <w:rsid w:val="00CE54E0"/>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432B8"/>
    <w:rsid w:val="00D47CE9"/>
    <w:rsid w:val="00D50F76"/>
    <w:rsid w:val="00D517FA"/>
    <w:rsid w:val="00D53195"/>
    <w:rsid w:val="00D55544"/>
    <w:rsid w:val="00D5678F"/>
    <w:rsid w:val="00D5687B"/>
    <w:rsid w:val="00D60327"/>
    <w:rsid w:val="00D61428"/>
    <w:rsid w:val="00D6654C"/>
    <w:rsid w:val="00D70CDD"/>
    <w:rsid w:val="00D81EE8"/>
    <w:rsid w:val="00D82494"/>
    <w:rsid w:val="00D8396C"/>
    <w:rsid w:val="00D8575A"/>
    <w:rsid w:val="00D86F33"/>
    <w:rsid w:val="00D9176B"/>
    <w:rsid w:val="00D96B52"/>
    <w:rsid w:val="00D97660"/>
    <w:rsid w:val="00DA45B4"/>
    <w:rsid w:val="00DB2C42"/>
    <w:rsid w:val="00DB59BD"/>
    <w:rsid w:val="00DB5D42"/>
    <w:rsid w:val="00DC1370"/>
    <w:rsid w:val="00DC27A0"/>
    <w:rsid w:val="00DC42D8"/>
    <w:rsid w:val="00DC5039"/>
    <w:rsid w:val="00DC6302"/>
    <w:rsid w:val="00DC78FA"/>
    <w:rsid w:val="00DD022E"/>
    <w:rsid w:val="00DD0433"/>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366B"/>
    <w:rsid w:val="00E25757"/>
    <w:rsid w:val="00E26196"/>
    <w:rsid w:val="00E265BE"/>
    <w:rsid w:val="00E270F5"/>
    <w:rsid w:val="00E312E9"/>
    <w:rsid w:val="00E317A1"/>
    <w:rsid w:val="00E33FD3"/>
    <w:rsid w:val="00E470BF"/>
    <w:rsid w:val="00E47758"/>
    <w:rsid w:val="00E5215D"/>
    <w:rsid w:val="00E54118"/>
    <w:rsid w:val="00E55499"/>
    <w:rsid w:val="00E5603F"/>
    <w:rsid w:val="00E56DCE"/>
    <w:rsid w:val="00E56E42"/>
    <w:rsid w:val="00E61583"/>
    <w:rsid w:val="00E62E5A"/>
    <w:rsid w:val="00E66DC2"/>
    <w:rsid w:val="00E6797E"/>
    <w:rsid w:val="00E75760"/>
    <w:rsid w:val="00E758BF"/>
    <w:rsid w:val="00E7605C"/>
    <w:rsid w:val="00E8461F"/>
    <w:rsid w:val="00E973F1"/>
    <w:rsid w:val="00E9751F"/>
    <w:rsid w:val="00EA0C90"/>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53B1"/>
    <w:rsid w:val="00F06326"/>
    <w:rsid w:val="00F1408E"/>
    <w:rsid w:val="00F154B9"/>
    <w:rsid w:val="00F210AE"/>
    <w:rsid w:val="00F25339"/>
    <w:rsid w:val="00F27A57"/>
    <w:rsid w:val="00F32BAC"/>
    <w:rsid w:val="00F34E6E"/>
    <w:rsid w:val="00F37C8C"/>
    <w:rsid w:val="00F42274"/>
    <w:rsid w:val="00F454DD"/>
    <w:rsid w:val="00F459C3"/>
    <w:rsid w:val="00F46518"/>
    <w:rsid w:val="00F503C1"/>
    <w:rsid w:val="00F643F7"/>
    <w:rsid w:val="00F65EA4"/>
    <w:rsid w:val="00F70AC2"/>
    <w:rsid w:val="00F7358E"/>
    <w:rsid w:val="00F7361E"/>
    <w:rsid w:val="00F73A04"/>
    <w:rsid w:val="00F743D6"/>
    <w:rsid w:val="00F74F39"/>
    <w:rsid w:val="00F855AE"/>
    <w:rsid w:val="00F9070A"/>
    <w:rsid w:val="00F91BEA"/>
    <w:rsid w:val="00F94B0F"/>
    <w:rsid w:val="00F9680B"/>
    <w:rsid w:val="00F96815"/>
    <w:rsid w:val="00FA0E7B"/>
    <w:rsid w:val="00FA1CE8"/>
    <w:rsid w:val="00FA2F71"/>
    <w:rsid w:val="00FA5A42"/>
    <w:rsid w:val="00FA6DEF"/>
    <w:rsid w:val="00FA6F9E"/>
    <w:rsid w:val="00FA708D"/>
    <w:rsid w:val="00FB2837"/>
    <w:rsid w:val="00FB2F97"/>
    <w:rsid w:val="00FB3ED6"/>
    <w:rsid w:val="00FB44AA"/>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Bullet_IRAO,Мой Список,-Абзац списка,List Paragraph3"/>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3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Bullet_IRAO Знак,Мой Список Знак,-Абзац списка Знак,List Paragraph3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C202C3-E17A-4BA1-B0A2-980666CD0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8</Pages>
  <Words>5220</Words>
  <Characters>29755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77</cp:revision>
  <cp:lastPrinted>2024-10-01T12:35:00Z</cp:lastPrinted>
  <dcterms:created xsi:type="dcterms:W3CDTF">2026-03-31T07:13:00Z</dcterms:created>
  <dcterms:modified xsi:type="dcterms:W3CDTF">2026-08-26T05:06:00Z</dcterms:modified>
</cp:coreProperties>
</file>