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72282" w14:textId="77777777" w:rsidR="0058740E" w:rsidRDefault="0058740E" w:rsidP="0058740E">
      <w:pPr>
        <w:contextualSpacing/>
        <w:jc w:val="center"/>
        <w:rPr>
          <w:rFonts w:eastAsia="Calibri"/>
          <w:b/>
        </w:rPr>
      </w:pPr>
      <w:r w:rsidRPr="00310D1A">
        <w:rPr>
          <w:rFonts w:eastAsia="Calibri"/>
          <w:b/>
        </w:rPr>
        <w:t>Описание объекта закупки</w:t>
      </w:r>
      <w:r w:rsidR="00105023">
        <w:rPr>
          <w:rFonts w:eastAsia="Calibri"/>
          <w:b/>
        </w:rPr>
        <w:t xml:space="preserve"> </w:t>
      </w:r>
      <w:r w:rsidRPr="00310D1A">
        <w:rPr>
          <w:rFonts w:eastAsia="Calibri"/>
          <w:b/>
        </w:rPr>
        <w:t>(Техническое задание)</w:t>
      </w:r>
    </w:p>
    <w:p w14:paraId="1AE39644" w14:textId="77777777" w:rsidR="00A32D1C" w:rsidRPr="00EA739E" w:rsidRDefault="00A32D1C" w:rsidP="00A32D1C">
      <w:pPr>
        <w:jc w:val="center"/>
        <w:rPr>
          <w:bCs/>
        </w:rPr>
      </w:pPr>
      <w:r w:rsidRPr="00EA739E">
        <w:rPr>
          <w:color w:val="000000"/>
        </w:rPr>
        <w:t xml:space="preserve">на оказание услуг </w:t>
      </w:r>
      <w:r w:rsidR="009E4A8E">
        <w:rPr>
          <w:bCs/>
        </w:rPr>
        <w:t>по разработке паспортов</w:t>
      </w:r>
      <w:r w:rsidRPr="00EA739E">
        <w:rPr>
          <w:bCs/>
        </w:rPr>
        <w:t xml:space="preserve"> отходов </w:t>
      </w:r>
      <w:r w:rsidRPr="00EA739E">
        <w:rPr>
          <w:bCs/>
          <w:lang w:val="en-US"/>
        </w:rPr>
        <w:t>I</w:t>
      </w:r>
      <w:r w:rsidR="009E4A8E">
        <w:rPr>
          <w:bCs/>
        </w:rPr>
        <w:t>-</w:t>
      </w:r>
      <w:r w:rsidR="009E4A8E" w:rsidRPr="009E4A8E">
        <w:t xml:space="preserve"> </w:t>
      </w:r>
      <w:r w:rsidR="009E4A8E" w:rsidRPr="00EA739E">
        <w:rPr>
          <w:lang w:val="en-US"/>
        </w:rPr>
        <w:t>IV</w:t>
      </w:r>
      <w:r w:rsidRPr="00EA739E">
        <w:rPr>
          <w:bCs/>
        </w:rPr>
        <w:t xml:space="preserve"> класса опасности </w:t>
      </w:r>
      <w:r w:rsidRPr="00EA739E">
        <w:rPr>
          <w:rFonts w:eastAsia="Calibri"/>
        </w:rPr>
        <w:t>для объект</w:t>
      </w:r>
      <w:r w:rsidR="00767C12">
        <w:rPr>
          <w:rFonts w:eastAsia="Calibri"/>
        </w:rPr>
        <w:t>ов</w:t>
      </w:r>
      <w:r w:rsidR="00EC6458">
        <w:rPr>
          <w:rFonts w:eastAsia="Calibri"/>
        </w:rPr>
        <w:t xml:space="preserve"> </w:t>
      </w:r>
      <w:r w:rsidR="00053892">
        <w:rPr>
          <w:rFonts w:eastAsia="Calibri"/>
        </w:rPr>
        <w:t>ФГБУ ЯММЦ ФМБА России</w:t>
      </w:r>
      <w:r w:rsidR="00C77977">
        <w:rPr>
          <w:rFonts w:eastAsia="Calibri"/>
        </w:rPr>
        <w:t xml:space="preserve"> ОКПД2: 74.90.13.000</w:t>
      </w:r>
    </w:p>
    <w:p w14:paraId="28087BA8" w14:textId="77777777" w:rsidR="00A32D1C" w:rsidRPr="00EA739E" w:rsidRDefault="00A32D1C" w:rsidP="00A32D1C">
      <w:pPr>
        <w:jc w:val="both"/>
        <w:rPr>
          <w:b/>
          <w:color w:val="000000"/>
        </w:rPr>
      </w:pPr>
    </w:p>
    <w:p w14:paraId="687CA469" w14:textId="77777777" w:rsidR="00A32D1C" w:rsidRPr="00D81364" w:rsidRDefault="00A32D1C" w:rsidP="006E2B81">
      <w:pPr>
        <w:pStyle w:val="afffff2"/>
        <w:numPr>
          <w:ilvl w:val="0"/>
          <w:numId w:val="126"/>
        </w:numPr>
        <w:jc w:val="center"/>
        <w:rPr>
          <w:b/>
          <w:color w:val="000000"/>
        </w:rPr>
      </w:pPr>
      <w:r w:rsidRPr="00D81364">
        <w:rPr>
          <w:b/>
          <w:color w:val="000000"/>
        </w:rPr>
        <w:t>Общие сведения</w:t>
      </w:r>
    </w:p>
    <w:p w14:paraId="10BC3BD2" w14:textId="77777777" w:rsidR="00A32D1C" w:rsidRDefault="00A32D1C" w:rsidP="00A32D1C">
      <w:pPr>
        <w:tabs>
          <w:tab w:val="left" w:pos="1134"/>
        </w:tabs>
        <w:spacing w:after="5" w:line="271" w:lineRule="auto"/>
        <w:ind w:right="-2" w:firstLine="709"/>
        <w:jc w:val="both"/>
        <w:rPr>
          <w:color w:val="000000"/>
        </w:rPr>
      </w:pPr>
      <w:r w:rsidRPr="00EA739E">
        <w:rPr>
          <w:color w:val="000000"/>
        </w:rPr>
        <w:t xml:space="preserve">1.1. Предмет оказания услуг: </w:t>
      </w:r>
      <w:r w:rsidRPr="00EA739E">
        <w:rPr>
          <w:bCs/>
        </w:rPr>
        <w:t>разработка</w:t>
      </w:r>
      <w:r w:rsidR="009E4A8E">
        <w:t xml:space="preserve"> паспортов медицинских</w:t>
      </w:r>
      <w:r w:rsidRPr="00EA739E">
        <w:t xml:space="preserve"> отходов </w:t>
      </w:r>
      <w:r w:rsidR="009E4A8E">
        <w:t xml:space="preserve">класса «Г» подобных по составу чрезвычайно опасным и </w:t>
      </w:r>
      <w:proofErr w:type="spellStart"/>
      <w:r w:rsidR="009E4A8E">
        <w:t>высокоопасным</w:t>
      </w:r>
      <w:proofErr w:type="spellEnd"/>
      <w:r w:rsidR="009E4A8E">
        <w:t xml:space="preserve"> отходам: ртутьсодержащие предметы, приборы и оборудование </w:t>
      </w:r>
      <w:r w:rsidRPr="00EA739E">
        <w:rPr>
          <w:lang w:val="en-US"/>
        </w:rPr>
        <w:t>I</w:t>
      </w:r>
      <w:r w:rsidRPr="00EA739E">
        <w:t>-</w:t>
      </w:r>
      <w:r w:rsidRPr="00EA739E">
        <w:rPr>
          <w:lang w:val="en-US"/>
        </w:rPr>
        <w:t>IV</w:t>
      </w:r>
      <w:r w:rsidRPr="00EA739E">
        <w:t xml:space="preserve"> класса опасности </w:t>
      </w:r>
      <w:r w:rsidRPr="00EA739E">
        <w:rPr>
          <w:bCs/>
        </w:rPr>
        <w:t xml:space="preserve">для </w:t>
      </w:r>
      <w:r>
        <w:rPr>
          <w:bCs/>
        </w:rPr>
        <w:t>объект</w:t>
      </w:r>
      <w:r w:rsidR="00A0735F">
        <w:rPr>
          <w:bCs/>
        </w:rPr>
        <w:t>ов</w:t>
      </w:r>
      <w:r w:rsidR="001458BF">
        <w:rPr>
          <w:bCs/>
        </w:rPr>
        <w:t xml:space="preserve"> </w:t>
      </w:r>
      <w:r w:rsidR="00053892">
        <w:rPr>
          <w:bCs/>
        </w:rPr>
        <w:t xml:space="preserve">ФГБУ ЯММЦ ФМБА России </w:t>
      </w:r>
    </w:p>
    <w:p w14:paraId="204F9B71" w14:textId="77777777" w:rsidR="00D81364" w:rsidRDefault="000A43EF" w:rsidP="00A0735F">
      <w:pPr>
        <w:tabs>
          <w:tab w:val="left" w:pos="1134"/>
        </w:tabs>
        <w:spacing w:after="5" w:line="271" w:lineRule="auto"/>
        <w:ind w:right="-2" w:firstLine="709"/>
        <w:jc w:val="both"/>
        <w:rPr>
          <w:bCs/>
        </w:rPr>
      </w:pPr>
      <w:r>
        <w:rPr>
          <w:bCs/>
          <w:color w:val="000000"/>
        </w:rPr>
        <w:t xml:space="preserve">1.2.  </w:t>
      </w:r>
      <w:r w:rsidR="00D81364">
        <w:rPr>
          <w:bCs/>
          <w:color w:val="000000"/>
        </w:rPr>
        <w:t xml:space="preserve">Юридический адрес: </w:t>
      </w:r>
      <w:bookmarkStart w:id="0" w:name="RANGE!J39"/>
      <w:proofErr w:type="gramStart"/>
      <w:r>
        <w:rPr>
          <w:bCs/>
        </w:rPr>
        <w:t>298655,Российская</w:t>
      </w:r>
      <w:proofErr w:type="gramEnd"/>
      <w:r>
        <w:rPr>
          <w:bCs/>
        </w:rPr>
        <w:t xml:space="preserve"> Федерация, </w:t>
      </w:r>
      <w:r w:rsidRPr="00530338">
        <w:rPr>
          <w:bCs/>
        </w:rPr>
        <w:t>Республика Крым,</w:t>
      </w:r>
      <w:r w:rsidR="001779CE">
        <w:rPr>
          <w:bCs/>
        </w:rPr>
        <w:t xml:space="preserve"> </w:t>
      </w:r>
      <w:proofErr w:type="spellStart"/>
      <w:r w:rsidR="00C77977">
        <w:rPr>
          <w:bCs/>
        </w:rPr>
        <w:t>м</w:t>
      </w:r>
      <w:r w:rsidR="00C77977" w:rsidRPr="00530338">
        <w:rPr>
          <w:bCs/>
        </w:rPr>
        <w:t>.</w:t>
      </w:r>
      <w:r w:rsidR="00C77977">
        <w:rPr>
          <w:bCs/>
        </w:rPr>
        <w:t>о</w:t>
      </w:r>
      <w:proofErr w:type="spellEnd"/>
      <w:r w:rsidR="00C77977">
        <w:rPr>
          <w:bCs/>
        </w:rPr>
        <w:t>.</w:t>
      </w:r>
      <w:r w:rsidR="00C77977" w:rsidRPr="00530338">
        <w:rPr>
          <w:bCs/>
        </w:rPr>
        <w:t xml:space="preserve"> </w:t>
      </w:r>
      <w:r w:rsidR="009E4A8E">
        <w:rPr>
          <w:bCs/>
        </w:rPr>
        <w:t xml:space="preserve">город-курорт </w:t>
      </w:r>
      <w:r w:rsidRPr="00530338">
        <w:rPr>
          <w:bCs/>
        </w:rPr>
        <w:t xml:space="preserve">Ялта, </w:t>
      </w:r>
      <w:proofErr w:type="spellStart"/>
      <w:r>
        <w:rPr>
          <w:bCs/>
        </w:rPr>
        <w:t>пгт</w:t>
      </w:r>
      <w:proofErr w:type="spellEnd"/>
      <w:r w:rsidRPr="00530338">
        <w:rPr>
          <w:bCs/>
        </w:rPr>
        <w:t xml:space="preserve">. </w:t>
      </w:r>
      <w:r>
        <w:rPr>
          <w:bCs/>
        </w:rPr>
        <w:t>Ливадия</w:t>
      </w:r>
      <w:r w:rsidRPr="00530338">
        <w:rPr>
          <w:bCs/>
        </w:rPr>
        <w:t xml:space="preserve">, </w:t>
      </w:r>
      <w:r>
        <w:rPr>
          <w:bCs/>
        </w:rPr>
        <w:t>ш. Севастопольское, д.</w:t>
      </w:r>
      <w:r w:rsidRPr="00515916">
        <w:rPr>
          <w:bCs/>
        </w:rPr>
        <w:t xml:space="preserve"> 2</w:t>
      </w:r>
      <w:bookmarkEnd w:id="0"/>
      <w:r>
        <w:rPr>
          <w:bCs/>
        </w:rPr>
        <w:t>, стр. 2</w:t>
      </w:r>
      <w:r w:rsidR="00D60869">
        <w:rPr>
          <w:bCs/>
        </w:rPr>
        <w:t>.</w:t>
      </w:r>
    </w:p>
    <w:p w14:paraId="290B01B6" w14:textId="77777777" w:rsidR="000F665A" w:rsidRDefault="00D60869" w:rsidP="00A0735F">
      <w:pPr>
        <w:tabs>
          <w:tab w:val="left" w:pos="1134"/>
        </w:tabs>
        <w:spacing w:after="5" w:line="271" w:lineRule="auto"/>
        <w:ind w:right="-2" w:firstLine="709"/>
        <w:jc w:val="both"/>
        <w:rPr>
          <w:bCs/>
        </w:rPr>
      </w:pPr>
      <w:r>
        <w:rPr>
          <w:bCs/>
        </w:rPr>
        <w:t>1.3. Адрес</w:t>
      </w:r>
      <w:r w:rsidR="001458BF">
        <w:rPr>
          <w:bCs/>
        </w:rPr>
        <w:t>а фактические</w:t>
      </w:r>
      <w:r>
        <w:rPr>
          <w:bCs/>
        </w:rPr>
        <w:t xml:space="preserve">: </w:t>
      </w:r>
    </w:p>
    <w:p w14:paraId="264D7DC8" w14:textId="77777777" w:rsidR="003D31E0" w:rsidRPr="003D31E0" w:rsidRDefault="009B7B61" w:rsidP="006E2B81">
      <w:pPr>
        <w:pStyle w:val="afffff2"/>
        <w:numPr>
          <w:ilvl w:val="0"/>
          <w:numId w:val="127"/>
        </w:numPr>
        <w:suppressAutoHyphens/>
        <w:rPr>
          <w:sz w:val="24"/>
          <w:szCs w:val="24"/>
        </w:rPr>
      </w:pPr>
      <w:r w:rsidRPr="003D31E0">
        <w:rPr>
          <w:sz w:val="24"/>
          <w:szCs w:val="24"/>
        </w:rPr>
        <w:t>Российская Федерация, Республика Крым,</w:t>
      </w:r>
      <w:r w:rsidR="003D31E0" w:rsidRPr="003D31E0">
        <w:rPr>
          <w:sz w:val="16"/>
          <w:szCs w:val="16"/>
        </w:rPr>
        <w:t xml:space="preserve"> </w:t>
      </w:r>
      <w:proofErr w:type="spellStart"/>
      <w:r w:rsidR="00C77977" w:rsidRPr="003D31E0">
        <w:rPr>
          <w:bCs/>
          <w:sz w:val="24"/>
          <w:szCs w:val="24"/>
        </w:rPr>
        <w:t>м.о</w:t>
      </w:r>
      <w:proofErr w:type="spellEnd"/>
      <w:r w:rsidR="00C77977" w:rsidRPr="003D31E0">
        <w:rPr>
          <w:bCs/>
          <w:sz w:val="24"/>
          <w:szCs w:val="24"/>
        </w:rPr>
        <w:t xml:space="preserve"> </w:t>
      </w:r>
      <w:r w:rsidR="003D31E0" w:rsidRPr="003D31E0">
        <w:rPr>
          <w:bCs/>
          <w:sz w:val="24"/>
          <w:szCs w:val="24"/>
        </w:rPr>
        <w:t>город-курорт. Ялта</w:t>
      </w:r>
      <w:r w:rsidR="003D31E0" w:rsidRPr="003D31E0">
        <w:rPr>
          <w:sz w:val="24"/>
          <w:szCs w:val="24"/>
        </w:rPr>
        <w:t xml:space="preserve"> </w:t>
      </w:r>
      <w:proofErr w:type="spellStart"/>
      <w:r w:rsidR="003D31E0" w:rsidRPr="003D31E0">
        <w:rPr>
          <w:sz w:val="24"/>
          <w:szCs w:val="24"/>
        </w:rPr>
        <w:t>пгт</w:t>
      </w:r>
      <w:proofErr w:type="spellEnd"/>
      <w:r w:rsidR="003D31E0" w:rsidRPr="003D31E0">
        <w:rPr>
          <w:sz w:val="24"/>
          <w:szCs w:val="24"/>
        </w:rPr>
        <w:t>.</w:t>
      </w:r>
      <w:r w:rsidR="003D31E0">
        <w:rPr>
          <w:sz w:val="24"/>
          <w:szCs w:val="24"/>
        </w:rPr>
        <w:t xml:space="preserve"> </w:t>
      </w:r>
      <w:proofErr w:type="gramStart"/>
      <w:r w:rsidR="003D31E0" w:rsidRPr="003D31E0">
        <w:rPr>
          <w:sz w:val="24"/>
          <w:szCs w:val="24"/>
        </w:rPr>
        <w:t>Гурзуф ,</w:t>
      </w:r>
      <w:proofErr w:type="gramEnd"/>
      <w:r w:rsidR="003D31E0" w:rsidRPr="003D31E0">
        <w:rPr>
          <w:sz w:val="24"/>
          <w:szCs w:val="24"/>
        </w:rPr>
        <w:t xml:space="preserve"> Соловьева </w:t>
      </w:r>
      <w:proofErr w:type="spellStart"/>
      <w:r w:rsidR="003D31E0" w:rsidRPr="003D31E0">
        <w:rPr>
          <w:sz w:val="24"/>
          <w:szCs w:val="24"/>
        </w:rPr>
        <w:t>ул</w:t>
      </w:r>
      <w:proofErr w:type="spellEnd"/>
      <w:r w:rsidR="003D31E0" w:rsidRPr="003D31E0">
        <w:rPr>
          <w:sz w:val="24"/>
          <w:szCs w:val="24"/>
        </w:rPr>
        <w:t>, д.9</w:t>
      </w:r>
    </w:p>
    <w:p w14:paraId="05DF3342" w14:textId="77777777" w:rsidR="009B7B61" w:rsidRPr="003D31E0" w:rsidRDefault="009B7B61" w:rsidP="006E2B81">
      <w:pPr>
        <w:pStyle w:val="afffff2"/>
        <w:numPr>
          <w:ilvl w:val="0"/>
          <w:numId w:val="127"/>
        </w:numPr>
        <w:suppressAutoHyphens/>
        <w:rPr>
          <w:sz w:val="24"/>
          <w:szCs w:val="24"/>
        </w:rPr>
      </w:pPr>
      <w:r w:rsidRPr="003D31E0">
        <w:rPr>
          <w:sz w:val="24"/>
          <w:szCs w:val="24"/>
        </w:rPr>
        <w:t xml:space="preserve">Российская </w:t>
      </w:r>
      <w:proofErr w:type="spellStart"/>
      <w:proofErr w:type="gramStart"/>
      <w:r w:rsidRPr="003D31E0">
        <w:rPr>
          <w:sz w:val="24"/>
          <w:szCs w:val="24"/>
        </w:rPr>
        <w:t>Федерация,Республика</w:t>
      </w:r>
      <w:proofErr w:type="spellEnd"/>
      <w:proofErr w:type="gramEnd"/>
      <w:r w:rsidRPr="003D31E0">
        <w:rPr>
          <w:sz w:val="24"/>
          <w:szCs w:val="24"/>
        </w:rPr>
        <w:t xml:space="preserve"> Крым,</w:t>
      </w:r>
      <w:r w:rsidR="003D31E0" w:rsidRPr="003D31E0">
        <w:rPr>
          <w:sz w:val="24"/>
          <w:szCs w:val="24"/>
        </w:rPr>
        <w:t xml:space="preserve"> </w:t>
      </w:r>
      <w:proofErr w:type="spellStart"/>
      <w:r w:rsidR="00C77977" w:rsidRPr="003D31E0">
        <w:rPr>
          <w:bCs/>
          <w:sz w:val="24"/>
          <w:szCs w:val="24"/>
        </w:rPr>
        <w:t>м.о</w:t>
      </w:r>
      <w:proofErr w:type="spellEnd"/>
      <w:r w:rsidR="00C77977" w:rsidRPr="003D31E0">
        <w:rPr>
          <w:bCs/>
          <w:sz w:val="24"/>
          <w:szCs w:val="24"/>
        </w:rPr>
        <w:t xml:space="preserve">. </w:t>
      </w:r>
      <w:r w:rsidR="003D31E0" w:rsidRPr="003D31E0">
        <w:rPr>
          <w:bCs/>
          <w:sz w:val="24"/>
          <w:szCs w:val="24"/>
        </w:rPr>
        <w:t>город-курорт Ялта</w:t>
      </w:r>
      <w:r w:rsidR="003D31E0" w:rsidRPr="003D31E0">
        <w:rPr>
          <w:sz w:val="24"/>
          <w:szCs w:val="24"/>
        </w:rPr>
        <w:t xml:space="preserve">, Красноармейская </w:t>
      </w:r>
      <w:proofErr w:type="spellStart"/>
      <w:r w:rsidR="003D31E0" w:rsidRPr="003D31E0">
        <w:rPr>
          <w:sz w:val="24"/>
          <w:szCs w:val="24"/>
        </w:rPr>
        <w:t>ул</w:t>
      </w:r>
      <w:proofErr w:type="spellEnd"/>
      <w:r w:rsidR="003D31E0" w:rsidRPr="003D31E0">
        <w:rPr>
          <w:sz w:val="24"/>
          <w:szCs w:val="24"/>
        </w:rPr>
        <w:t>, 8,</w:t>
      </w:r>
      <w:r w:rsidRPr="003D31E0">
        <w:rPr>
          <w:sz w:val="24"/>
          <w:szCs w:val="24"/>
        </w:rPr>
        <w:t xml:space="preserve">; </w:t>
      </w:r>
    </w:p>
    <w:p w14:paraId="5EBE1708" w14:textId="77777777" w:rsidR="009B7B61" w:rsidRPr="003D31E0" w:rsidRDefault="009B7B61" w:rsidP="006E2B81">
      <w:pPr>
        <w:pStyle w:val="afffff2"/>
        <w:numPr>
          <w:ilvl w:val="0"/>
          <w:numId w:val="127"/>
        </w:numPr>
        <w:suppressAutoHyphens/>
        <w:rPr>
          <w:sz w:val="24"/>
          <w:szCs w:val="24"/>
        </w:rPr>
      </w:pPr>
      <w:r w:rsidRPr="003D31E0">
        <w:rPr>
          <w:sz w:val="24"/>
          <w:szCs w:val="24"/>
        </w:rPr>
        <w:t xml:space="preserve">Российская </w:t>
      </w:r>
      <w:proofErr w:type="spellStart"/>
      <w:proofErr w:type="gramStart"/>
      <w:r w:rsidRPr="003D31E0">
        <w:rPr>
          <w:sz w:val="24"/>
          <w:szCs w:val="24"/>
        </w:rPr>
        <w:t>Федерация,Республика</w:t>
      </w:r>
      <w:proofErr w:type="spellEnd"/>
      <w:proofErr w:type="gramEnd"/>
      <w:r w:rsidRPr="003D31E0">
        <w:rPr>
          <w:sz w:val="24"/>
          <w:szCs w:val="24"/>
        </w:rPr>
        <w:t xml:space="preserve"> Крым, </w:t>
      </w:r>
      <w:proofErr w:type="spellStart"/>
      <w:r w:rsidR="00C77977" w:rsidRPr="003D31E0">
        <w:rPr>
          <w:bCs/>
          <w:sz w:val="24"/>
          <w:szCs w:val="24"/>
        </w:rPr>
        <w:t>м.о</w:t>
      </w:r>
      <w:proofErr w:type="spellEnd"/>
      <w:r w:rsidR="00C77977" w:rsidRPr="003D31E0">
        <w:rPr>
          <w:bCs/>
          <w:sz w:val="24"/>
          <w:szCs w:val="24"/>
        </w:rPr>
        <w:t xml:space="preserve"> </w:t>
      </w:r>
      <w:r w:rsidR="003D31E0" w:rsidRPr="003D31E0">
        <w:rPr>
          <w:bCs/>
          <w:sz w:val="24"/>
          <w:szCs w:val="24"/>
        </w:rPr>
        <w:t>город-курорт. Ялта</w:t>
      </w:r>
      <w:r w:rsidR="003D31E0" w:rsidRPr="00003CEE">
        <w:rPr>
          <w:sz w:val="16"/>
          <w:szCs w:val="16"/>
        </w:rPr>
        <w:t xml:space="preserve">, </w:t>
      </w:r>
      <w:r w:rsidR="003D31E0" w:rsidRPr="003D31E0">
        <w:rPr>
          <w:sz w:val="24"/>
          <w:szCs w:val="24"/>
        </w:rPr>
        <w:t>ул. Грибоедова, д</w:t>
      </w:r>
      <w:r w:rsidR="003D31E0">
        <w:rPr>
          <w:sz w:val="24"/>
          <w:szCs w:val="24"/>
        </w:rPr>
        <w:t xml:space="preserve"> 3</w:t>
      </w:r>
      <w:r w:rsidR="003D31E0" w:rsidRPr="003D31E0">
        <w:rPr>
          <w:sz w:val="24"/>
          <w:szCs w:val="24"/>
        </w:rPr>
        <w:t>.</w:t>
      </w:r>
      <w:r w:rsidRPr="003D31E0">
        <w:rPr>
          <w:sz w:val="24"/>
          <w:szCs w:val="24"/>
        </w:rPr>
        <w:t>;</w:t>
      </w:r>
    </w:p>
    <w:p w14:paraId="3D86869E" w14:textId="77777777" w:rsidR="009B7B61" w:rsidRPr="003D31E0" w:rsidRDefault="009B7B61" w:rsidP="006E2B81">
      <w:pPr>
        <w:pStyle w:val="afffff2"/>
        <w:numPr>
          <w:ilvl w:val="0"/>
          <w:numId w:val="127"/>
        </w:numPr>
        <w:suppressAutoHyphens/>
        <w:rPr>
          <w:sz w:val="24"/>
          <w:szCs w:val="24"/>
        </w:rPr>
      </w:pPr>
      <w:r w:rsidRPr="003D31E0">
        <w:rPr>
          <w:sz w:val="24"/>
          <w:szCs w:val="24"/>
        </w:rPr>
        <w:t xml:space="preserve">Российская </w:t>
      </w:r>
      <w:proofErr w:type="spellStart"/>
      <w:proofErr w:type="gramStart"/>
      <w:r w:rsidRPr="003D31E0">
        <w:rPr>
          <w:sz w:val="24"/>
          <w:szCs w:val="24"/>
        </w:rPr>
        <w:t>Федерация,Республика</w:t>
      </w:r>
      <w:proofErr w:type="spellEnd"/>
      <w:proofErr w:type="gramEnd"/>
      <w:r w:rsidRPr="003D31E0">
        <w:rPr>
          <w:sz w:val="24"/>
          <w:szCs w:val="24"/>
        </w:rPr>
        <w:t xml:space="preserve"> Крым,</w:t>
      </w:r>
      <w:r w:rsidR="003D31E0" w:rsidRPr="003D31E0">
        <w:rPr>
          <w:bCs/>
          <w:sz w:val="24"/>
          <w:szCs w:val="24"/>
        </w:rPr>
        <w:t xml:space="preserve"> </w:t>
      </w:r>
      <w:proofErr w:type="spellStart"/>
      <w:r w:rsidR="00C77977" w:rsidRPr="003D31E0">
        <w:rPr>
          <w:bCs/>
          <w:sz w:val="24"/>
          <w:szCs w:val="24"/>
        </w:rPr>
        <w:t>м.о</w:t>
      </w:r>
      <w:proofErr w:type="spellEnd"/>
      <w:r w:rsidR="00C77977" w:rsidRPr="003D31E0">
        <w:rPr>
          <w:bCs/>
          <w:sz w:val="24"/>
          <w:szCs w:val="24"/>
        </w:rPr>
        <w:t xml:space="preserve"> </w:t>
      </w:r>
      <w:r w:rsidR="003D31E0" w:rsidRPr="003D31E0">
        <w:rPr>
          <w:bCs/>
          <w:sz w:val="24"/>
          <w:szCs w:val="24"/>
        </w:rPr>
        <w:t>город-курорт. Ялта</w:t>
      </w:r>
      <w:r w:rsidR="003D31E0">
        <w:rPr>
          <w:bCs/>
          <w:sz w:val="24"/>
          <w:szCs w:val="24"/>
        </w:rPr>
        <w:t>,</w:t>
      </w:r>
      <w:r w:rsidRPr="003D31E0">
        <w:rPr>
          <w:sz w:val="24"/>
          <w:szCs w:val="24"/>
        </w:rPr>
        <w:t xml:space="preserve"> </w:t>
      </w:r>
      <w:proofErr w:type="spellStart"/>
      <w:r w:rsidR="003D31E0" w:rsidRPr="003D31E0">
        <w:rPr>
          <w:sz w:val="24"/>
          <w:szCs w:val="24"/>
        </w:rPr>
        <w:t>пгт</w:t>
      </w:r>
      <w:proofErr w:type="spellEnd"/>
      <w:r w:rsidR="003D31E0" w:rsidRPr="003D31E0">
        <w:rPr>
          <w:sz w:val="24"/>
          <w:szCs w:val="24"/>
        </w:rPr>
        <w:t xml:space="preserve">. </w:t>
      </w:r>
      <w:proofErr w:type="gramStart"/>
      <w:r w:rsidR="003D31E0" w:rsidRPr="003D31E0">
        <w:rPr>
          <w:sz w:val="24"/>
          <w:szCs w:val="24"/>
        </w:rPr>
        <w:t>Ливадия ,</w:t>
      </w:r>
      <w:proofErr w:type="gramEnd"/>
      <w:r w:rsidR="003D31E0" w:rsidRPr="003D31E0">
        <w:rPr>
          <w:sz w:val="24"/>
          <w:szCs w:val="24"/>
        </w:rPr>
        <w:t xml:space="preserve"> Севастопольское ш, 2</w:t>
      </w:r>
      <w:r w:rsidRPr="003D31E0">
        <w:rPr>
          <w:sz w:val="24"/>
          <w:szCs w:val="24"/>
        </w:rPr>
        <w:t xml:space="preserve">; </w:t>
      </w:r>
    </w:p>
    <w:p w14:paraId="6CE726C6" w14:textId="77777777" w:rsidR="009B7B61" w:rsidRPr="003D31E0" w:rsidRDefault="009B7B61" w:rsidP="006E2B81">
      <w:pPr>
        <w:pStyle w:val="afffff2"/>
        <w:numPr>
          <w:ilvl w:val="0"/>
          <w:numId w:val="127"/>
        </w:numPr>
        <w:suppressAutoHyphens/>
        <w:rPr>
          <w:sz w:val="24"/>
          <w:szCs w:val="24"/>
        </w:rPr>
      </w:pPr>
      <w:r>
        <w:rPr>
          <w:sz w:val="24"/>
          <w:szCs w:val="24"/>
        </w:rPr>
        <w:t>Российская Федерация,</w:t>
      </w:r>
      <w:r w:rsidR="001458BF">
        <w:rPr>
          <w:sz w:val="24"/>
          <w:szCs w:val="24"/>
        </w:rPr>
        <w:t xml:space="preserve"> </w:t>
      </w:r>
      <w:r w:rsidRPr="009B7B61">
        <w:rPr>
          <w:sz w:val="24"/>
          <w:szCs w:val="24"/>
        </w:rPr>
        <w:t>Республика Крым,</w:t>
      </w:r>
      <w:r w:rsidR="00C77977" w:rsidRPr="00C77977">
        <w:rPr>
          <w:bCs/>
          <w:sz w:val="24"/>
          <w:szCs w:val="24"/>
        </w:rPr>
        <w:t xml:space="preserve"> </w:t>
      </w:r>
      <w:proofErr w:type="spellStart"/>
      <w:r w:rsidR="00C77977" w:rsidRPr="003D31E0">
        <w:rPr>
          <w:bCs/>
          <w:sz w:val="24"/>
          <w:szCs w:val="24"/>
        </w:rPr>
        <w:t>м.о</w:t>
      </w:r>
      <w:proofErr w:type="spellEnd"/>
      <w:r w:rsidR="00C77977" w:rsidRPr="003D31E0">
        <w:rPr>
          <w:bCs/>
          <w:sz w:val="24"/>
          <w:szCs w:val="24"/>
        </w:rPr>
        <w:t xml:space="preserve">. </w:t>
      </w:r>
      <w:r w:rsidRPr="009B7B61">
        <w:rPr>
          <w:sz w:val="24"/>
          <w:szCs w:val="24"/>
        </w:rPr>
        <w:t xml:space="preserve"> </w:t>
      </w:r>
      <w:r w:rsidR="003D31E0" w:rsidRPr="003D31E0">
        <w:rPr>
          <w:bCs/>
          <w:sz w:val="24"/>
          <w:szCs w:val="24"/>
        </w:rPr>
        <w:t>город-курорт Ялта</w:t>
      </w:r>
      <w:r w:rsidRPr="009B7B61">
        <w:rPr>
          <w:sz w:val="24"/>
          <w:szCs w:val="24"/>
        </w:rPr>
        <w:t xml:space="preserve">, </w:t>
      </w:r>
      <w:r w:rsidR="003D31E0" w:rsidRPr="003D31E0">
        <w:rPr>
          <w:sz w:val="24"/>
          <w:szCs w:val="24"/>
        </w:rPr>
        <w:t xml:space="preserve">ул. </w:t>
      </w:r>
      <w:proofErr w:type="spellStart"/>
      <w:proofErr w:type="gramStart"/>
      <w:r w:rsidR="003D31E0" w:rsidRPr="003D31E0">
        <w:rPr>
          <w:sz w:val="24"/>
          <w:szCs w:val="24"/>
        </w:rPr>
        <w:t>Григорьева,д</w:t>
      </w:r>
      <w:proofErr w:type="spellEnd"/>
      <w:r w:rsidR="003D31E0" w:rsidRPr="003D31E0">
        <w:rPr>
          <w:sz w:val="24"/>
          <w:szCs w:val="24"/>
        </w:rPr>
        <w:t>.</w:t>
      </w:r>
      <w:proofErr w:type="gramEnd"/>
      <w:r w:rsidR="003D31E0" w:rsidRPr="003D31E0">
        <w:rPr>
          <w:sz w:val="24"/>
          <w:szCs w:val="24"/>
        </w:rPr>
        <w:t xml:space="preserve"> 36</w:t>
      </w:r>
      <w:r w:rsidR="003D31E0">
        <w:rPr>
          <w:sz w:val="24"/>
          <w:szCs w:val="24"/>
        </w:rPr>
        <w:t>;</w:t>
      </w:r>
    </w:p>
    <w:p w14:paraId="7AC76FCA" w14:textId="77777777" w:rsidR="003D31E0" w:rsidRPr="003D31E0" w:rsidRDefault="003D31E0" w:rsidP="006E2B81">
      <w:pPr>
        <w:pStyle w:val="afffff2"/>
        <w:numPr>
          <w:ilvl w:val="0"/>
          <w:numId w:val="127"/>
        </w:numPr>
        <w:suppressAutoHyphens/>
        <w:rPr>
          <w:sz w:val="24"/>
          <w:szCs w:val="24"/>
        </w:rPr>
      </w:pPr>
      <w:r>
        <w:rPr>
          <w:sz w:val="24"/>
          <w:szCs w:val="24"/>
        </w:rPr>
        <w:t xml:space="preserve">Российская </w:t>
      </w:r>
      <w:proofErr w:type="spellStart"/>
      <w:proofErr w:type="gramStart"/>
      <w:r>
        <w:rPr>
          <w:sz w:val="24"/>
          <w:szCs w:val="24"/>
        </w:rPr>
        <w:t>Федерация,</w:t>
      </w:r>
      <w:r w:rsidRPr="009B7B61">
        <w:rPr>
          <w:sz w:val="24"/>
          <w:szCs w:val="24"/>
        </w:rPr>
        <w:t>Республика</w:t>
      </w:r>
      <w:proofErr w:type="spellEnd"/>
      <w:proofErr w:type="gramEnd"/>
      <w:r w:rsidRPr="009B7B61">
        <w:rPr>
          <w:sz w:val="24"/>
          <w:szCs w:val="24"/>
        </w:rPr>
        <w:t xml:space="preserve"> Крым, </w:t>
      </w:r>
      <w:proofErr w:type="spellStart"/>
      <w:r w:rsidR="00C77977" w:rsidRPr="003D31E0">
        <w:rPr>
          <w:bCs/>
          <w:sz w:val="24"/>
          <w:szCs w:val="24"/>
        </w:rPr>
        <w:t>м.о</w:t>
      </w:r>
      <w:proofErr w:type="spellEnd"/>
      <w:r w:rsidR="00C77977" w:rsidRPr="003D31E0">
        <w:rPr>
          <w:bCs/>
          <w:sz w:val="24"/>
          <w:szCs w:val="24"/>
        </w:rPr>
        <w:t xml:space="preserve">. </w:t>
      </w:r>
      <w:r w:rsidRPr="003D31E0">
        <w:rPr>
          <w:bCs/>
          <w:sz w:val="24"/>
          <w:szCs w:val="24"/>
        </w:rPr>
        <w:t>город-курорт Ялта</w:t>
      </w:r>
      <w:r w:rsidRPr="009B7B61">
        <w:rPr>
          <w:sz w:val="24"/>
          <w:szCs w:val="24"/>
        </w:rPr>
        <w:t xml:space="preserve">, </w:t>
      </w:r>
      <w:proofErr w:type="spellStart"/>
      <w:r w:rsidRPr="003D31E0">
        <w:rPr>
          <w:sz w:val="24"/>
          <w:szCs w:val="24"/>
        </w:rPr>
        <w:t>г.Алупка</w:t>
      </w:r>
      <w:proofErr w:type="spellEnd"/>
      <w:r w:rsidRPr="003D31E0">
        <w:rPr>
          <w:sz w:val="24"/>
          <w:szCs w:val="24"/>
        </w:rPr>
        <w:t xml:space="preserve"> , Больничный </w:t>
      </w:r>
      <w:proofErr w:type="spellStart"/>
      <w:r w:rsidRPr="003D31E0">
        <w:rPr>
          <w:sz w:val="24"/>
          <w:szCs w:val="24"/>
        </w:rPr>
        <w:t>тупик,д</w:t>
      </w:r>
      <w:proofErr w:type="spellEnd"/>
      <w:r w:rsidRPr="003D31E0">
        <w:rPr>
          <w:sz w:val="24"/>
          <w:szCs w:val="24"/>
        </w:rPr>
        <w:t>. 3</w:t>
      </w:r>
      <w:r>
        <w:rPr>
          <w:sz w:val="24"/>
          <w:szCs w:val="24"/>
        </w:rPr>
        <w:t>;</w:t>
      </w:r>
    </w:p>
    <w:p w14:paraId="50188DF2" w14:textId="77777777" w:rsidR="003D31E0" w:rsidRPr="001458BF" w:rsidRDefault="003D31E0" w:rsidP="003D31E0">
      <w:pPr>
        <w:pStyle w:val="afffff2"/>
        <w:numPr>
          <w:ilvl w:val="0"/>
          <w:numId w:val="127"/>
        </w:numPr>
        <w:suppressAutoHyphens/>
        <w:ind w:right="-2" w:hanging="294"/>
        <w:rPr>
          <w:color w:val="000000"/>
        </w:rPr>
      </w:pPr>
      <w:r>
        <w:rPr>
          <w:sz w:val="24"/>
          <w:szCs w:val="24"/>
        </w:rPr>
        <w:t xml:space="preserve">Российская </w:t>
      </w:r>
      <w:proofErr w:type="spellStart"/>
      <w:proofErr w:type="gramStart"/>
      <w:r>
        <w:rPr>
          <w:sz w:val="24"/>
          <w:szCs w:val="24"/>
        </w:rPr>
        <w:t>Федерация,</w:t>
      </w:r>
      <w:r w:rsidRPr="009B7B61">
        <w:rPr>
          <w:sz w:val="24"/>
          <w:szCs w:val="24"/>
        </w:rPr>
        <w:t>Республика</w:t>
      </w:r>
      <w:proofErr w:type="spellEnd"/>
      <w:proofErr w:type="gramEnd"/>
      <w:r w:rsidRPr="009B7B61">
        <w:rPr>
          <w:sz w:val="24"/>
          <w:szCs w:val="24"/>
        </w:rPr>
        <w:t xml:space="preserve"> Крым, </w:t>
      </w:r>
      <w:r w:rsidRPr="003D31E0">
        <w:rPr>
          <w:bCs/>
          <w:sz w:val="24"/>
          <w:szCs w:val="24"/>
        </w:rPr>
        <w:t xml:space="preserve">город-курорт </w:t>
      </w:r>
      <w:proofErr w:type="spellStart"/>
      <w:r w:rsidRPr="003D31E0">
        <w:rPr>
          <w:bCs/>
          <w:sz w:val="24"/>
          <w:szCs w:val="24"/>
        </w:rPr>
        <w:t>м.о</w:t>
      </w:r>
      <w:proofErr w:type="spellEnd"/>
      <w:r w:rsidRPr="003D31E0">
        <w:rPr>
          <w:bCs/>
          <w:sz w:val="24"/>
          <w:szCs w:val="24"/>
        </w:rPr>
        <w:t>. Ялта</w:t>
      </w:r>
      <w:r w:rsidRPr="009B7B61">
        <w:rPr>
          <w:sz w:val="24"/>
          <w:szCs w:val="24"/>
        </w:rPr>
        <w:t xml:space="preserve">, </w:t>
      </w:r>
      <w:proofErr w:type="spellStart"/>
      <w:r w:rsidRPr="003D31E0">
        <w:rPr>
          <w:sz w:val="24"/>
          <w:szCs w:val="24"/>
        </w:rPr>
        <w:t>Бакунинский</w:t>
      </w:r>
      <w:proofErr w:type="spellEnd"/>
      <w:r w:rsidRPr="003D31E0">
        <w:rPr>
          <w:sz w:val="24"/>
          <w:szCs w:val="24"/>
        </w:rPr>
        <w:t xml:space="preserve"> проезд, 11Б</w:t>
      </w:r>
      <w:r>
        <w:rPr>
          <w:color w:val="000000"/>
        </w:rPr>
        <w:t>;</w:t>
      </w:r>
    </w:p>
    <w:p w14:paraId="590A569A" w14:textId="77777777" w:rsidR="001458BF" w:rsidRPr="003D31E0" w:rsidRDefault="001458BF" w:rsidP="003D31E0">
      <w:pPr>
        <w:pStyle w:val="afffff2"/>
        <w:numPr>
          <w:ilvl w:val="0"/>
          <w:numId w:val="127"/>
        </w:numPr>
        <w:suppressAutoHyphens/>
        <w:ind w:right="-2" w:hanging="294"/>
        <w:rPr>
          <w:color w:val="000000"/>
        </w:rPr>
      </w:pPr>
      <w:r>
        <w:rPr>
          <w:sz w:val="24"/>
          <w:szCs w:val="24"/>
        </w:rPr>
        <w:t xml:space="preserve">Российская </w:t>
      </w:r>
      <w:proofErr w:type="spellStart"/>
      <w:proofErr w:type="gramStart"/>
      <w:r>
        <w:rPr>
          <w:sz w:val="24"/>
          <w:szCs w:val="24"/>
        </w:rPr>
        <w:t>Федерация,</w:t>
      </w:r>
      <w:r w:rsidRPr="009B7B61">
        <w:rPr>
          <w:sz w:val="24"/>
          <w:szCs w:val="24"/>
        </w:rPr>
        <w:t>Республика</w:t>
      </w:r>
      <w:proofErr w:type="spellEnd"/>
      <w:proofErr w:type="gramEnd"/>
      <w:r w:rsidRPr="009B7B61">
        <w:rPr>
          <w:sz w:val="24"/>
          <w:szCs w:val="24"/>
        </w:rPr>
        <w:t xml:space="preserve"> Крым, </w:t>
      </w:r>
      <w:proofErr w:type="spellStart"/>
      <w:r w:rsidR="00C77977" w:rsidRPr="003D31E0">
        <w:rPr>
          <w:bCs/>
          <w:sz w:val="24"/>
          <w:szCs w:val="24"/>
        </w:rPr>
        <w:t>м.о</w:t>
      </w:r>
      <w:proofErr w:type="spellEnd"/>
      <w:r w:rsidR="00C77977" w:rsidRPr="003D31E0">
        <w:rPr>
          <w:bCs/>
          <w:sz w:val="24"/>
          <w:szCs w:val="24"/>
        </w:rPr>
        <w:t xml:space="preserve">. </w:t>
      </w:r>
      <w:r w:rsidRPr="003D31E0">
        <w:rPr>
          <w:bCs/>
          <w:sz w:val="24"/>
          <w:szCs w:val="24"/>
        </w:rPr>
        <w:t>город-курорт Ялта</w:t>
      </w:r>
      <w:r>
        <w:rPr>
          <w:sz w:val="16"/>
          <w:szCs w:val="16"/>
        </w:rPr>
        <w:t xml:space="preserve">, </w:t>
      </w:r>
      <w:r w:rsidRPr="001458BF">
        <w:rPr>
          <w:sz w:val="24"/>
          <w:szCs w:val="24"/>
        </w:rPr>
        <w:t xml:space="preserve">ул. П. </w:t>
      </w:r>
      <w:proofErr w:type="spellStart"/>
      <w:r w:rsidRPr="001458BF">
        <w:rPr>
          <w:sz w:val="24"/>
          <w:szCs w:val="24"/>
        </w:rPr>
        <w:t>Тольятти,д</w:t>
      </w:r>
      <w:proofErr w:type="spellEnd"/>
      <w:r w:rsidRPr="001458BF">
        <w:rPr>
          <w:sz w:val="24"/>
          <w:szCs w:val="24"/>
        </w:rPr>
        <w:t>. 13</w:t>
      </w:r>
      <w:r>
        <w:rPr>
          <w:sz w:val="24"/>
          <w:szCs w:val="24"/>
        </w:rPr>
        <w:t>.</w:t>
      </w:r>
    </w:p>
    <w:p w14:paraId="7CA93C0A" w14:textId="77777777" w:rsidR="001458BF" w:rsidRDefault="001458BF" w:rsidP="00053892">
      <w:pPr>
        <w:ind w:right="-2" w:firstLine="709"/>
        <w:jc w:val="both"/>
        <w:rPr>
          <w:color w:val="000000"/>
        </w:rPr>
      </w:pPr>
    </w:p>
    <w:p w14:paraId="037153A2" w14:textId="77777777" w:rsidR="00A32D1C" w:rsidRPr="003B4F12" w:rsidRDefault="000A43EF" w:rsidP="00053892">
      <w:pPr>
        <w:ind w:right="-2" w:firstLine="709"/>
        <w:jc w:val="both"/>
        <w:rPr>
          <w:color w:val="000000"/>
        </w:rPr>
      </w:pPr>
      <w:r>
        <w:rPr>
          <w:color w:val="000000"/>
        </w:rPr>
        <w:t>1.</w:t>
      </w:r>
      <w:r w:rsidR="001458BF">
        <w:rPr>
          <w:color w:val="000000"/>
        </w:rPr>
        <w:t>4</w:t>
      </w:r>
      <w:r>
        <w:rPr>
          <w:color w:val="000000"/>
        </w:rPr>
        <w:t xml:space="preserve">.  </w:t>
      </w:r>
      <w:r w:rsidR="00A32D1C" w:rsidRPr="003B4F12">
        <w:rPr>
          <w:color w:val="000000"/>
        </w:rPr>
        <w:t>Основание для оказания услуг – требования документов:</w:t>
      </w:r>
    </w:p>
    <w:p w14:paraId="2DA2150A" w14:textId="77777777" w:rsidR="00A32D1C" w:rsidRPr="0019194A" w:rsidRDefault="00A32D1C" w:rsidP="006E2B81">
      <w:pPr>
        <w:keepNext/>
        <w:numPr>
          <w:ilvl w:val="0"/>
          <w:numId w:val="125"/>
        </w:numPr>
        <w:jc w:val="both"/>
        <w:outlineLvl w:val="0"/>
        <w:rPr>
          <w:b/>
          <w:bCs/>
          <w:color w:val="000000"/>
        </w:rPr>
      </w:pPr>
      <w:r>
        <w:rPr>
          <w:bCs/>
          <w:color w:val="000000"/>
        </w:rPr>
        <w:t>Федеральный з</w:t>
      </w:r>
      <w:r w:rsidRPr="0019194A">
        <w:rPr>
          <w:bCs/>
          <w:color w:val="000000"/>
        </w:rPr>
        <w:t>акон РФ от 10.01.2002 №7-ФЗ «Об охране окружающей среды»;</w:t>
      </w:r>
    </w:p>
    <w:p w14:paraId="3E0DFA66" w14:textId="77777777" w:rsidR="00A32D1C" w:rsidRDefault="00A32D1C" w:rsidP="006E2B81">
      <w:pPr>
        <w:numPr>
          <w:ilvl w:val="0"/>
          <w:numId w:val="125"/>
        </w:numPr>
        <w:tabs>
          <w:tab w:val="clear" w:pos="717"/>
          <w:tab w:val="num" w:pos="0"/>
        </w:tabs>
        <w:ind w:left="0" w:firstLine="360"/>
        <w:jc w:val="both"/>
      </w:pPr>
      <w:r>
        <w:rPr>
          <w:bCs/>
          <w:color w:val="000000"/>
        </w:rPr>
        <w:t>Федеральный з</w:t>
      </w:r>
      <w:r w:rsidRPr="0019194A">
        <w:rPr>
          <w:bCs/>
          <w:color w:val="000000"/>
        </w:rPr>
        <w:t xml:space="preserve">акон </w:t>
      </w:r>
      <w:r w:rsidRPr="0019194A">
        <w:t>РФ от 24.06.1998 №89-ФЗ «Об отходах производства и потребления»;</w:t>
      </w:r>
    </w:p>
    <w:p w14:paraId="394BE5C2" w14:textId="77777777" w:rsidR="00D13AE6" w:rsidRPr="00D13AE6" w:rsidRDefault="00D13AE6" w:rsidP="00D13AE6">
      <w:pPr>
        <w:numPr>
          <w:ilvl w:val="0"/>
          <w:numId w:val="125"/>
        </w:numPr>
        <w:tabs>
          <w:tab w:val="clear" w:pos="717"/>
          <w:tab w:val="num" w:pos="0"/>
        </w:tabs>
        <w:ind w:left="0" w:firstLine="360"/>
        <w:jc w:val="both"/>
      </w:pPr>
      <w:r w:rsidRPr="00D13AE6">
        <w:rPr>
          <w:color w:val="000000"/>
        </w:rPr>
        <w:t>Приказ Минприроды России от 31.03.2025 N 158 "Об утверждении критериев отнесения отходов к I - V классам опасности по степени негативного воздействия на окружающую среду" </w:t>
      </w:r>
    </w:p>
    <w:p w14:paraId="2FBA20FD" w14:textId="77777777" w:rsidR="00A32D1C" w:rsidRPr="00520925" w:rsidRDefault="00A32D1C" w:rsidP="006E2B81">
      <w:pPr>
        <w:numPr>
          <w:ilvl w:val="0"/>
          <w:numId w:val="125"/>
        </w:numPr>
        <w:tabs>
          <w:tab w:val="clear" w:pos="717"/>
          <w:tab w:val="num" w:pos="0"/>
        </w:tabs>
        <w:ind w:left="0" w:firstLine="360"/>
        <w:jc w:val="both"/>
      </w:pPr>
      <w:r w:rsidRPr="0019194A">
        <w:t>СанПиН 2.1.</w:t>
      </w:r>
      <w:r w:rsidRPr="00520925">
        <w:t>3684</w:t>
      </w:r>
      <w:r w:rsidRPr="0019194A">
        <w:t>-</w:t>
      </w:r>
      <w:r w:rsidRPr="00520925">
        <w:t xml:space="preserve">21 </w:t>
      </w:r>
      <w:r>
        <w:t>«Санитарно-эпидемиологические требования к содержанию территорий городских и сельских поселений, к водным объектам</w:t>
      </w:r>
      <w:r w:rsidRPr="00520925">
        <w:t xml:space="preserve">, </w:t>
      </w:r>
      <w:r>
        <w:t xml:space="preserve">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(Постановление </w:t>
      </w:r>
      <w:r w:rsidRPr="0019194A">
        <w:t>Главн</w:t>
      </w:r>
      <w:r>
        <w:t>ого</w:t>
      </w:r>
      <w:r w:rsidRPr="0019194A">
        <w:t xml:space="preserve"> государственн</w:t>
      </w:r>
      <w:r>
        <w:t>ого</w:t>
      </w:r>
      <w:r w:rsidRPr="0019194A">
        <w:t xml:space="preserve"> санитарн</w:t>
      </w:r>
      <w:r>
        <w:t>ого</w:t>
      </w:r>
      <w:r w:rsidRPr="0019194A">
        <w:t xml:space="preserve"> врач</w:t>
      </w:r>
      <w:r>
        <w:t>а РФ от 28.01.2021 № 3).</w:t>
      </w:r>
    </w:p>
    <w:p w14:paraId="129057C4" w14:textId="77777777" w:rsidR="00A32D1C" w:rsidRPr="0019194A" w:rsidRDefault="00A32D1C" w:rsidP="00A32D1C">
      <w:pPr>
        <w:ind w:firstLine="709"/>
        <w:jc w:val="both"/>
        <w:rPr>
          <w:color w:val="000000"/>
        </w:rPr>
      </w:pPr>
      <w:r w:rsidRPr="0019194A">
        <w:rPr>
          <w:color w:val="000000"/>
        </w:rPr>
        <w:t>1.</w:t>
      </w:r>
      <w:r w:rsidR="001458BF">
        <w:rPr>
          <w:color w:val="000000"/>
        </w:rPr>
        <w:t>5</w:t>
      </w:r>
      <w:r w:rsidRPr="0019194A">
        <w:rPr>
          <w:color w:val="000000"/>
        </w:rPr>
        <w:t>. Цель оказания услуг: выполнение природоохранного законодательства Р</w:t>
      </w:r>
      <w:r w:rsidR="00715B15">
        <w:rPr>
          <w:color w:val="000000"/>
        </w:rPr>
        <w:t xml:space="preserve">оссийской </w:t>
      </w:r>
      <w:r w:rsidRPr="0019194A">
        <w:rPr>
          <w:color w:val="000000"/>
        </w:rPr>
        <w:t>Ф</w:t>
      </w:r>
      <w:r w:rsidR="00715B15">
        <w:rPr>
          <w:color w:val="000000"/>
        </w:rPr>
        <w:t>едерации.</w:t>
      </w:r>
    </w:p>
    <w:p w14:paraId="4683A31D" w14:textId="77777777" w:rsidR="00A32D1C" w:rsidRDefault="00A32D1C" w:rsidP="00A32D1C">
      <w:pPr>
        <w:ind w:firstLine="709"/>
        <w:jc w:val="both"/>
        <w:rPr>
          <w:color w:val="000000"/>
        </w:rPr>
      </w:pPr>
      <w:r w:rsidRPr="0019194A">
        <w:rPr>
          <w:color w:val="000000"/>
        </w:rPr>
        <w:t>1.</w:t>
      </w:r>
      <w:r w:rsidR="001458BF">
        <w:rPr>
          <w:color w:val="000000"/>
        </w:rPr>
        <w:t>6</w:t>
      </w:r>
      <w:r w:rsidRPr="0019194A">
        <w:rPr>
          <w:color w:val="000000"/>
        </w:rPr>
        <w:t xml:space="preserve">. Сроки оказания услуг: в течение </w:t>
      </w:r>
      <w:r w:rsidR="00292AF7">
        <w:rPr>
          <w:color w:val="000000"/>
        </w:rPr>
        <w:t>3</w:t>
      </w:r>
      <w:r>
        <w:rPr>
          <w:color w:val="000000"/>
        </w:rPr>
        <w:t>0</w:t>
      </w:r>
      <w:r w:rsidR="001458BF">
        <w:rPr>
          <w:color w:val="000000"/>
        </w:rPr>
        <w:t xml:space="preserve"> </w:t>
      </w:r>
      <w:r>
        <w:rPr>
          <w:color w:val="000000"/>
        </w:rPr>
        <w:t>календарных</w:t>
      </w:r>
      <w:r w:rsidRPr="0019194A">
        <w:rPr>
          <w:color w:val="000000"/>
        </w:rPr>
        <w:t xml:space="preserve"> дней с даты заключения </w:t>
      </w:r>
      <w:r w:rsidR="00930BE5">
        <w:rPr>
          <w:color w:val="000000"/>
        </w:rPr>
        <w:t>К</w:t>
      </w:r>
      <w:r w:rsidRPr="0019194A">
        <w:rPr>
          <w:color w:val="000000"/>
        </w:rPr>
        <w:t>онтракта.</w:t>
      </w:r>
    </w:p>
    <w:p w14:paraId="4315701E" w14:textId="77777777" w:rsidR="00A32D1C" w:rsidRPr="009A6B33" w:rsidRDefault="00A32D1C" w:rsidP="00A32D1C">
      <w:pPr>
        <w:ind w:firstLine="284"/>
        <w:jc w:val="both"/>
        <w:rPr>
          <w:color w:val="000000"/>
          <w:sz w:val="16"/>
          <w:szCs w:val="16"/>
        </w:rPr>
      </w:pPr>
    </w:p>
    <w:p w14:paraId="287B0DE9" w14:textId="77777777" w:rsidR="00A32D1C" w:rsidRPr="00D81364" w:rsidRDefault="00A32D1C" w:rsidP="006E2B81">
      <w:pPr>
        <w:pStyle w:val="afffff2"/>
        <w:numPr>
          <w:ilvl w:val="0"/>
          <w:numId w:val="126"/>
        </w:numPr>
        <w:jc w:val="center"/>
        <w:rPr>
          <w:b/>
        </w:rPr>
      </w:pPr>
      <w:r w:rsidRPr="00D81364">
        <w:rPr>
          <w:b/>
        </w:rPr>
        <w:t>Требования к оказанию услуг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7513"/>
      </w:tblGrid>
      <w:tr w:rsidR="00A32D1C" w:rsidRPr="00360A68" w14:paraId="22B3E086" w14:textId="77777777" w:rsidTr="00D13AE6">
        <w:trPr>
          <w:trHeight w:val="532"/>
        </w:trPr>
        <w:tc>
          <w:tcPr>
            <w:tcW w:w="534" w:type="dxa"/>
            <w:shd w:val="clear" w:color="auto" w:fill="auto"/>
            <w:vAlign w:val="center"/>
          </w:tcPr>
          <w:p w14:paraId="13D16369" w14:textId="77777777" w:rsidR="00A32D1C" w:rsidRPr="00360A68" w:rsidRDefault="00A32D1C" w:rsidP="00484213">
            <w:pPr>
              <w:ind w:left="-284" w:right="-296"/>
              <w:jc w:val="center"/>
              <w:rPr>
                <w:b/>
                <w:sz w:val="22"/>
                <w:szCs w:val="22"/>
              </w:rPr>
            </w:pPr>
            <w:r w:rsidRPr="00360A68">
              <w:rPr>
                <w:b/>
                <w:sz w:val="22"/>
                <w:szCs w:val="22"/>
              </w:rPr>
              <w:t>№</w:t>
            </w:r>
          </w:p>
          <w:p w14:paraId="62DF7CB9" w14:textId="77777777" w:rsidR="00A32D1C" w:rsidRPr="00360A68" w:rsidRDefault="00A32D1C" w:rsidP="00484213">
            <w:pPr>
              <w:ind w:left="-284" w:right="-296"/>
              <w:jc w:val="center"/>
              <w:rPr>
                <w:b/>
                <w:sz w:val="22"/>
                <w:szCs w:val="22"/>
                <w:lang w:val="en-US"/>
              </w:rPr>
            </w:pPr>
            <w:r w:rsidRPr="00360A68">
              <w:rPr>
                <w:b/>
                <w:sz w:val="22"/>
                <w:szCs w:val="22"/>
              </w:rPr>
              <w:t>п/п</w:t>
            </w:r>
          </w:p>
        </w:tc>
        <w:tc>
          <w:tcPr>
            <w:tcW w:w="1842" w:type="dxa"/>
            <w:shd w:val="clear" w:color="auto" w:fill="auto"/>
            <w:vAlign w:val="center"/>
          </w:tcPr>
          <w:p w14:paraId="32C0AD49" w14:textId="77777777" w:rsidR="00A32D1C" w:rsidRPr="00360A68" w:rsidRDefault="00A32D1C" w:rsidP="00484213">
            <w:pPr>
              <w:jc w:val="center"/>
              <w:rPr>
                <w:b/>
                <w:sz w:val="22"/>
                <w:szCs w:val="22"/>
              </w:rPr>
            </w:pPr>
            <w:r w:rsidRPr="00360A68">
              <w:rPr>
                <w:b/>
                <w:sz w:val="22"/>
                <w:szCs w:val="22"/>
              </w:rPr>
              <w:t>Наименование услуги</w:t>
            </w:r>
          </w:p>
        </w:tc>
        <w:tc>
          <w:tcPr>
            <w:tcW w:w="7513" w:type="dxa"/>
            <w:tcBorders>
              <w:bottom w:val="single" w:sz="4" w:space="0" w:color="auto"/>
            </w:tcBorders>
            <w:shd w:val="clear" w:color="auto" w:fill="auto"/>
            <w:vAlign w:val="center"/>
          </w:tcPr>
          <w:p w14:paraId="24C48876" w14:textId="77777777" w:rsidR="00A32D1C" w:rsidRPr="00360A68" w:rsidRDefault="00A32D1C" w:rsidP="00484213">
            <w:pPr>
              <w:ind w:right="-296"/>
              <w:jc w:val="center"/>
              <w:rPr>
                <w:sz w:val="22"/>
                <w:szCs w:val="22"/>
              </w:rPr>
            </w:pPr>
            <w:r w:rsidRPr="00360A68">
              <w:rPr>
                <w:b/>
                <w:sz w:val="22"/>
                <w:szCs w:val="22"/>
              </w:rPr>
              <w:t>Характеристики услуги</w:t>
            </w:r>
          </w:p>
        </w:tc>
      </w:tr>
      <w:tr w:rsidR="00A32D1C" w:rsidRPr="00360A68" w14:paraId="13611242" w14:textId="77777777" w:rsidTr="00D13AE6">
        <w:trPr>
          <w:trHeight w:val="281"/>
        </w:trPr>
        <w:tc>
          <w:tcPr>
            <w:tcW w:w="534" w:type="dxa"/>
            <w:shd w:val="clear" w:color="auto" w:fill="auto"/>
          </w:tcPr>
          <w:p w14:paraId="69B93D5C" w14:textId="77777777" w:rsidR="00A32D1C" w:rsidRPr="00360A68" w:rsidRDefault="00A32D1C" w:rsidP="000C1F05">
            <w:pPr>
              <w:ind w:right="-296"/>
              <w:rPr>
                <w:sz w:val="22"/>
                <w:szCs w:val="22"/>
              </w:rPr>
            </w:pPr>
            <w:r w:rsidRPr="00360A68">
              <w:rPr>
                <w:sz w:val="22"/>
                <w:szCs w:val="22"/>
              </w:rPr>
              <w:t>1</w:t>
            </w:r>
          </w:p>
        </w:tc>
        <w:tc>
          <w:tcPr>
            <w:tcW w:w="1842" w:type="dxa"/>
            <w:shd w:val="clear" w:color="auto" w:fill="auto"/>
          </w:tcPr>
          <w:p w14:paraId="0273D39C" w14:textId="77777777" w:rsidR="00A32D1C" w:rsidRPr="00360A68" w:rsidRDefault="0009240A" w:rsidP="009B7B61">
            <w:pPr>
              <w:rPr>
                <w:sz w:val="22"/>
                <w:szCs w:val="22"/>
              </w:rPr>
            </w:pPr>
            <w:r>
              <w:rPr>
                <w:sz w:val="22"/>
                <w:szCs w:val="22"/>
              </w:rPr>
              <w:t>Разработка паспортов</w:t>
            </w:r>
            <w:r w:rsidR="009B7B61">
              <w:rPr>
                <w:sz w:val="22"/>
                <w:szCs w:val="22"/>
              </w:rPr>
              <w:t xml:space="preserve"> отходов I-IV класса</w:t>
            </w:r>
            <w:r w:rsidR="00A32D1C" w:rsidRPr="00360A68">
              <w:rPr>
                <w:sz w:val="22"/>
                <w:szCs w:val="22"/>
              </w:rPr>
              <w:t xml:space="preserve"> опасности</w:t>
            </w:r>
            <w:r w:rsidR="009B7B61">
              <w:rPr>
                <w:sz w:val="22"/>
                <w:szCs w:val="22"/>
              </w:rPr>
              <w:t xml:space="preserve"> для объектов </w:t>
            </w:r>
            <w:r w:rsidR="009B7B61">
              <w:rPr>
                <w:rFonts w:eastAsia="Calibri"/>
              </w:rPr>
              <w:t>ФГБУ ЯММЦ ФМБА России</w:t>
            </w:r>
          </w:p>
        </w:tc>
        <w:tc>
          <w:tcPr>
            <w:tcW w:w="7513" w:type="dxa"/>
            <w:tcBorders>
              <w:bottom w:val="single" w:sz="4" w:space="0" w:color="auto"/>
            </w:tcBorders>
            <w:shd w:val="clear" w:color="auto" w:fill="auto"/>
          </w:tcPr>
          <w:p w14:paraId="3089AB57" w14:textId="77777777" w:rsidR="00A32D1C" w:rsidRPr="00360A68" w:rsidRDefault="0009240A" w:rsidP="00484213">
            <w:pPr>
              <w:ind w:firstLine="317"/>
              <w:jc w:val="both"/>
              <w:rPr>
                <w:sz w:val="22"/>
                <w:szCs w:val="22"/>
              </w:rPr>
            </w:pPr>
            <w:r>
              <w:rPr>
                <w:sz w:val="22"/>
                <w:szCs w:val="22"/>
              </w:rPr>
              <w:t>Услуги по разработке паспортов</w:t>
            </w:r>
            <w:r w:rsidR="00A32D1C" w:rsidRPr="00360A68">
              <w:rPr>
                <w:sz w:val="22"/>
                <w:szCs w:val="22"/>
              </w:rPr>
              <w:t xml:space="preserve"> отходов должны включать:</w:t>
            </w:r>
          </w:p>
          <w:p w14:paraId="2C7EEDC5" w14:textId="77777777" w:rsidR="00A32D1C" w:rsidRPr="00360A68" w:rsidRDefault="00A32D1C" w:rsidP="00484213">
            <w:pPr>
              <w:ind w:firstLine="317"/>
              <w:jc w:val="both"/>
              <w:rPr>
                <w:sz w:val="22"/>
                <w:szCs w:val="22"/>
              </w:rPr>
            </w:pPr>
            <w:r w:rsidRPr="00360A68">
              <w:rPr>
                <w:sz w:val="22"/>
                <w:szCs w:val="22"/>
              </w:rPr>
              <w:t>- проведение инвентаризации отходов, определение перечня отходов, которые подлежат паспортизации;</w:t>
            </w:r>
          </w:p>
          <w:p w14:paraId="1C745BC9" w14:textId="77777777" w:rsidR="00A32D1C" w:rsidRPr="00360A68" w:rsidRDefault="00A32D1C" w:rsidP="00484213">
            <w:pPr>
              <w:ind w:firstLine="317"/>
              <w:jc w:val="both"/>
              <w:rPr>
                <w:sz w:val="22"/>
                <w:szCs w:val="22"/>
              </w:rPr>
            </w:pPr>
            <w:r w:rsidRPr="00360A68">
              <w:rPr>
                <w:sz w:val="22"/>
                <w:szCs w:val="22"/>
              </w:rPr>
              <w:t>- определение химического и (или) компонентного состава вида отходов;</w:t>
            </w:r>
          </w:p>
          <w:p w14:paraId="36F1F0DB" w14:textId="77777777" w:rsidR="00A32D1C" w:rsidRPr="00360A68" w:rsidRDefault="00A32D1C" w:rsidP="00484213">
            <w:pPr>
              <w:ind w:firstLine="317"/>
              <w:jc w:val="both"/>
              <w:rPr>
                <w:sz w:val="22"/>
                <w:szCs w:val="22"/>
              </w:rPr>
            </w:pPr>
            <w:r w:rsidRPr="00360A68">
              <w:rPr>
                <w:sz w:val="22"/>
                <w:szCs w:val="22"/>
              </w:rPr>
              <w:t>- определение класса опасности вида отходов по Федеральному Классификационному Каталогу Отходов (ФККО);</w:t>
            </w:r>
          </w:p>
          <w:p w14:paraId="7AB1DC4B" w14:textId="77777777" w:rsidR="00A32D1C" w:rsidRPr="00360A68" w:rsidRDefault="00A32D1C" w:rsidP="00484213">
            <w:pPr>
              <w:ind w:firstLine="317"/>
              <w:jc w:val="both"/>
              <w:rPr>
                <w:sz w:val="22"/>
                <w:szCs w:val="22"/>
              </w:rPr>
            </w:pPr>
            <w:r w:rsidRPr="00360A68">
              <w:rPr>
                <w:sz w:val="22"/>
                <w:szCs w:val="22"/>
              </w:rPr>
              <w:t>- составление паспортов отходов;</w:t>
            </w:r>
          </w:p>
          <w:p w14:paraId="145D282D" w14:textId="77777777" w:rsidR="00A32D1C" w:rsidRPr="00360A68" w:rsidRDefault="00A32D1C" w:rsidP="00484213">
            <w:pPr>
              <w:ind w:firstLine="317"/>
              <w:jc w:val="both"/>
              <w:rPr>
                <w:sz w:val="22"/>
                <w:szCs w:val="22"/>
              </w:rPr>
            </w:pPr>
            <w:r w:rsidRPr="00360A68">
              <w:rPr>
                <w:sz w:val="22"/>
                <w:szCs w:val="22"/>
              </w:rPr>
              <w:lastRenderedPageBreak/>
              <w:t xml:space="preserve">- подготовку и подачу документов для подтверждения отнесения вида отходов к конкретному классу опасности для окружающей среды в территориальный орган Росприроднадзора (в случае составления </w:t>
            </w:r>
            <w:r w:rsidRPr="00360A68">
              <w:rPr>
                <w:sz w:val="22"/>
                <w:szCs w:val="22"/>
                <w:lang w:bidi="ru-RU"/>
              </w:rPr>
              <w:t>паспортов отходов, не включенных в ФККО).</w:t>
            </w:r>
          </w:p>
          <w:p w14:paraId="54DB14CC" w14:textId="77777777" w:rsidR="00A32D1C" w:rsidRPr="00360A68" w:rsidRDefault="00A32D1C" w:rsidP="00484213">
            <w:pPr>
              <w:ind w:firstLine="317"/>
              <w:jc w:val="both"/>
              <w:rPr>
                <w:sz w:val="22"/>
                <w:szCs w:val="22"/>
              </w:rPr>
            </w:pPr>
            <w:r w:rsidRPr="00360A68">
              <w:rPr>
                <w:sz w:val="22"/>
                <w:szCs w:val="22"/>
              </w:rPr>
              <w:t>Паспортизация отходов должна проводиться в соответствии с требованиями действующего законодательства:</w:t>
            </w:r>
          </w:p>
          <w:p w14:paraId="73B9B6C4" w14:textId="77777777" w:rsidR="00A32D1C" w:rsidRPr="00360A68" w:rsidRDefault="00A32D1C" w:rsidP="00484213">
            <w:pPr>
              <w:ind w:firstLine="317"/>
              <w:jc w:val="both"/>
              <w:rPr>
                <w:sz w:val="22"/>
                <w:szCs w:val="22"/>
              </w:rPr>
            </w:pPr>
            <w:r w:rsidRPr="00360A68">
              <w:rPr>
                <w:sz w:val="22"/>
                <w:szCs w:val="22"/>
              </w:rPr>
              <w:t>- Федеральный закон РФ от 24.06.1998 № 89-ФЗ «Об отходах производства и потребления»;</w:t>
            </w:r>
          </w:p>
          <w:p w14:paraId="36A5632E" w14:textId="77777777" w:rsidR="00A32D1C" w:rsidRPr="00360A68" w:rsidRDefault="00A32D1C" w:rsidP="00484213">
            <w:pPr>
              <w:ind w:firstLine="317"/>
              <w:jc w:val="both"/>
              <w:rPr>
                <w:sz w:val="22"/>
                <w:szCs w:val="22"/>
              </w:rPr>
            </w:pPr>
            <w:r w:rsidRPr="00360A68">
              <w:rPr>
                <w:sz w:val="22"/>
                <w:szCs w:val="22"/>
              </w:rPr>
              <w:t xml:space="preserve">- Приказ </w:t>
            </w:r>
            <w:r w:rsidRPr="00360A68">
              <w:rPr>
                <w:bCs/>
                <w:sz w:val="22"/>
                <w:szCs w:val="22"/>
              </w:rPr>
              <w:t xml:space="preserve">Министерства природных ресурсов и экологии </w:t>
            </w:r>
            <w:r w:rsidRPr="00360A68">
              <w:rPr>
                <w:sz w:val="22"/>
                <w:szCs w:val="22"/>
              </w:rPr>
              <w:t xml:space="preserve">РФ </w:t>
            </w:r>
            <w:r w:rsidRPr="00360A68">
              <w:rPr>
                <w:sz w:val="22"/>
                <w:szCs w:val="22"/>
              </w:rPr>
              <w:br/>
              <w:t xml:space="preserve">от 08.12.2020 № 1026 «Об утверждении Порядка паспортизации и типовых форм паспортов отходов I </w:t>
            </w:r>
            <w:r w:rsidR="003B4F12">
              <w:rPr>
                <w:sz w:val="22"/>
                <w:szCs w:val="22"/>
              </w:rPr>
              <w:t>–</w:t>
            </w:r>
            <w:r w:rsidRPr="00360A68">
              <w:rPr>
                <w:sz w:val="22"/>
                <w:szCs w:val="22"/>
              </w:rPr>
              <w:t xml:space="preserve"> IV классов опасности»;</w:t>
            </w:r>
          </w:p>
          <w:p w14:paraId="01DABDCC" w14:textId="77777777" w:rsidR="00A32D1C" w:rsidRPr="00360A68" w:rsidRDefault="00A32D1C" w:rsidP="00484213">
            <w:pPr>
              <w:ind w:firstLine="317"/>
              <w:jc w:val="both"/>
              <w:rPr>
                <w:sz w:val="22"/>
                <w:szCs w:val="22"/>
              </w:rPr>
            </w:pPr>
            <w:r w:rsidRPr="00360A68">
              <w:rPr>
                <w:sz w:val="22"/>
                <w:szCs w:val="22"/>
              </w:rPr>
              <w:t xml:space="preserve">- Приказ </w:t>
            </w:r>
            <w:r w:rsidRPr="00360A68">
              <w:rPr>
                <w:bCs/>
                <w:sz w:val="22"/>
                <w:szCs w:val="22"/>
              </w:rPr>
              <w:t xml:space="preserve">Министерства природных ресурсов и экологии </w:t>
            </w:r>
            <w:r w:rsidRPr="00360A68">
              <w:rPr>
                <w:sz w:val="22"/>
                <w:szCs w:val="22"/>
              </w:rPr>
              <w:t xml:space="preserve">РФ </w:t>
            </w:r>
            <w:r w:rsidRPr="00360A68">
              <w:rPr>
                <w:sz w:val="22"/>
                <w:szCs w:val="22"/>
              </w:rPr>
              <w:br/>
              <w:t xml:space="preserve">от 08.12.2020 № 1027 «Об утверждении Порядка подтверждения отнесения отходов I </w:t>
            </w:r>
            <w:r w:rsidR="003B4F12">
              <w:rPr>
                <w:sz w:val="22"/>
                <w:szCs w:val="22"/>
              </w:rPr>
              <w:t>–</w:t>
            </w:r>
            <w:r w:rsidRPr="00360A68">
              <w:rPr>
                <w:sz w:val="22"/>
                <w:szCs w:val="22"/>
              </w:rPr>
              <w:t xml:space="preserve"> IV классов опасности к конкретному классу опасности»;</w:t>
            </w:r>
          </w:p>
          <w:p w14:paraId="3FAFE5AB" w14:textId="77777777" w:rsidR="00D13AE6" w:rsidRPr="00D13AE6" w:rsidRDefault="00A32D1C" w:rsidP="00D13AE6">
            <w:pPr>
              <w:pStyle w:val="1"/>
              <w:shd w:val="clear" w:color="auto" w:fill="FFFFFF"/>
              <w:spacing w:before="0" w:after="0"/>
              <w:jc w:val="both"/>
              <w:rPr>
                <w:b w:val="0"/>
                <w:i w:val="0"/>
                <w:color w:val="000000"/>
                <w:sz w:val="24"/>
                <w:szCs w:val="24"/>
              </w:rPr>
            </w:pPr>
            <w:r w:rsidRPr="00360A68">
              <w:rPr>
                <w:sz w:val="22"/>
                <w:szCs w:val="22"/>
              </w:rPr>
              <w:t xml:space="preserve">- </w:t>
            </w:r>
            <w:r w:rsidR="00D13AE6" w:rsidRPr="00D13AE6">
              <w:rPr>
                <w:b w:val="0"/>
                <w:i w:val="0"/>
                <w:color w:val="000000"/>
                <w:sz w:val="24"/>
                <w:szCs w:val="24"/>
              </w:rPr>
              <w:t>Приказ Минприроды</w:t>
            </w:r>
            <w:r w:rsidR="00D13AE6">
              <w:rPr>
                <w:b w:val="0"/>
                <w:i w:val="0"/>
                <w:color w:val="000000"/>
                <w:sz w:val="24"/>
                <w:szCs w:val="24"/>
              </w:rPr>
              <w:t xml:space="preserve"> России от 31.03.2025 N 158 "Об </w:t>
            </w:r>
            <w:r w:rsidR="00D13AE6" w:rsidRPr="00D13AE6">
              <w:rPr>
                <w:b w:val="0"/>
                <w:i w:val="0"/>
                <w:color w:val="000000"/>
                <w:sz w:val="24"/>
                <w:szCs w:val="24"/>
              </w:rPr>
              <w:t>утверждении критериев отнесения отходов к I - V классам опасности по степени негативного воздействия на окружающую среду" </w:t>
            </w:r>
          </w:p>
          <w:p w14:paraId="5A0AB18E" w14:textId="77777777" w:rsidR="00A32D1C" w:rsidRPr="00360A68" w:rsidRDefault="00A32D1C" w:rsidP="00484213">
            <w:pPr>
              <w:autoSpaceDE w:val="0"/>
              <w:autoSpaceDN w:val="0"/>
              <w:adjustRightInd w:val="0"/>
              <w:jc w:val="both"/>
              <w:rPr>
                <w:sz w:val="22"/>
                <w:szCs w:val="22"/>
              </w:rPr>
            </w:pPr>
            <w:r w:rsidRPr="00360A68">
              <w:rPr>
                <w:sz w:val="22"/>
                <w:szCs w:val="22"/>
              </w:rPr>
              <w:t xml:space="preserve">- ГОСТ Р 53691-2009. Национальный стандарт Российской Федерации. Ресурсосбережение. Обращение с отходами. Паспорт отхода I </w:t>
            </w:r>
            <w:r w:rsidR="003B4F12">
              <w:rPr>
                <w:sz w:val="22"/>
                <w:szCs w:val="22"/>
              </w:rPr>
              <w:t>–</w:t>
            </w:r>
            <w:r w:rsidRPr="00360A68">
              <w:rPr>
                <w:sz w:val="22"/>
                <w:szCs w:val="22"/>
              </w:rPr>
              <w:t xml:space="preserve"> IV класса опасности. Основные требования» (утв.</w:t>
            </w:r>
            <w:r w:rsidRPr="00360A68">
              <w:rPr>
                <w:sz w:val="22"/>
                <w:szCs w:val="22"/>
              </w:rPr>
              <w:br/>
              <w:t xml:space="preserve"> и введен в действие Приказом Ростехрегулирования от 15.12.2009</w:t>
            </w:r>
            <w:r w:rsidRPr="00360A68">
              <w:rPr>
                <w:sz w:val="22"/>
                <w:szCs w:val="22"/>
              </w:rPr>
              <w:br/>
              <w:t xml:space="preserve">№ 1091-ст); </w:t>
            </w:r>
          </w:p>
          <w:p w14:paraId="674A7CA9" w14:textId="77777777" w:rsidR="00A32D1C" w:rsidRPr="00360A68" w:rsidRDefault="00A32D1C" w:rsidP="00484213">
            <w:pPr>
              <w:ind w:firstLine="317"/>
              <w:jc w:val="both"/>
              <w:rPr>
                <w:sz w:val="22"/>
                <w:szCs w:val="22"/>
              </w:rPr>
            </w:pPr>
            <w:r w:rsidRPr="00360A68">
              <w:rPr>
                <w:rFonts w:eastAsia="Courier New"/>
                <w:sz w:val="22"/>
                <w:szCs w:val="22"/>
                <w:lang w:bidi="ru-RU"/>
              </w:rPr>
              <w:t xml:space="preserve">Паспорт отходов IV классов опасности должен быть составлен в соответствии с Порядком и по формам, утвержденным Приказом </w:t>
            </w:r>
            <w:r w:rsidRPr="00360A68">
              <w:rPr>
                <w:bCs/>
                <w:sz w:val="22"/>
                <w:szCs w:val="22"/>
              </w:rPr>
              <w:t xml:space="preserve">Министерства природных ресурсов и экологии </w:t>
            </w:r>
            <w:r w:rsidRPr="00360A68">
              <w:rPr>
                <w:sz w:val="22"/>
                <w:szCs w:val="22"/>
              </w:rPr>
              <w:t>РФ</w:t>
            </w:r>
            <w:r w:rsidRPr="00360A68">
              <w:rPr>
                <w:rFonts w:eastAsia="Courier New"/>
                <w:sz w:val="22"/>
                <w:szCs w:val="22"/>
                <w:lang w:bidi="ru-RU"/>
              </w:rPr>
              <w:t xml:space="preserve"> от 08.12.2020</w:t>
            </w:r>
            <w:r w:rsidRPr="00360A68">
              <w:rPr>
                <w:rFonts w:eastAsia="Courier New"/>
                <w:sz w:val="22"/>
                <w:szCs w:val="22"/>
                <w:lang w:bidi="ru-RU"/>
              </w:rPr>
              <w:br/>
              <w:t xml:space="preserve"> № 1026.</w:t>
            </w:r>
          </w:p>
          <w:p w14:paraId="2F9D44B3" w14:textId="77777777" w:rsidR="00A32D1C" w:rsidRPr="00360A68" w:rsidRDefault="00A32D1C" w:rsidP="00484213">
            <w:pPr>
              <w:ind w:firstLine="317"/>
              <w:jc w:val="both"/>
              <w:rPr>
                <w:sz w:val="22"/>
                <w:szCs w:val="22"/>
              </w:rPr>
            </w:pPr>
            <w:r w:rsidRPr="00360A68">
              <w:rPr>
                <w:sz w:val="22"/>
                <w:szCs w:val="22"/>
              </w:rPr>
              <w:t>Форма паспорта должна заполняться отдельно на каждый вид отходов.</w:t>
            </w:r>
          </w:p>
          <w:p w14:paraId="3F6150AF" w14:textId="77777777" w:rsidR="00A32D1C" w:rsidRPr="00360A68" w:rsidRDefault="00A32D1C" w:rsidP="00484213">
            <w:pPr>
              <w:ind w:firstLine="317"/>
              <w:jc w:val="both"/>
              <w:rPr>
                <w:sz w:val="22"/>
                <w:szCs w:val="22"/>
              </w:rPr>
            </w:pPr>
            <w:r w:rsidRPr="00360A68">
              <w:rPr>
                <w:sz w:val="22"/>
                <w:szCs w:val="22"/>
              </w:rPr>
              <w:t xml:space="preserve">По окончании работ Заказчику должны быть предоставлены оригиналы составленных паспортов отходов на бумажном носителе. </w:t>
            </w:r>
          </w:p>
        </w:tc>
      </w:tr>
    </w:tbl>
    <w:p w14:paraId="0E0628CC" w14:textId="77777777" w:rsidR="00A32D1C" w:rsidRPr="0019194A" w:rsidRDefault="00A32D1C" w:rsidP="00A32D1C">
      <w:pPr>
        <w:ind w:firstLine="709"/>
        <w:jc w:val="both"/>
      </w:pPr>
      <w:r w:rsidRPr="0019194A">
        <w:lastRenderedPageBreak/>
        <w:t>2.1. При оказании услуг необходимость соблюдать требования:</w:t>
      </w:r>
    </w:p>
    <w:p w14:paraId="1D57E424" w14:textId="77777777" w:rsidR="00A32D1C" w:rsidRPr="0019194A" w:rsidRDefault="00A32D1C" w:rsidP="00A32D1C">
      <w:pPr>
        <w:ind w:firstLine="709"/>
        <w:jc w:val="both"/>
      </w:pPr>
      <w:r w:rsidRPr="0019194A">
        <w:t>- Правил охраны труда;</w:t>
      </w:r>
    </w:p>
    <w:p w14:paraId="4FD7FE3C" w14:textId="77777777" w:rsidR="00A32D1C" w:rsidRPr="0019194A" w:rsidRDefault="00A32D1C" w:rsidP="00A32D1C">
      <w:pPr>
        <w:ind w:firstLine="709"/>
        <w:jc w:val="both"/>
      </w:pPr>
      <w:r w:rsidRPr="0019194A">
        <w:t>- Правил противопожарного режима в Р</w:t>
      </w:r>
      <w:r w:rsidR="00AA533E">
        <w:t xml:space="preserve">оссийской </w:t>
      </w:r>
      <w:r w:rsidRPr="0019194A">
        <w:t>Ф</w:t>
      </w:r>
      <w:r w:rsidR="00AA533E">
        <w:t>едерации</w:t>
      </w:r>
      <w:r w:rsidRPr="0019194A">
        <w:t>;</w:t>
      </w:r>
    </w:p>
    <w:p w14:paraId="2C4136BD" w14:textId="77777777" w:rsidR="00A32D1C" w:rsidRPr="005B175D" w:rsidRDefault="00A32D1C" w:rsidP="00A32D1C">
      <w:pPr>
        <w:ind w:firstLine="709"/>
        <w:jc w:val="both"/>
      </w:pPr>
      <w:r>
        <w:t>- Правил электробезопасности</w:t>
      </w:r>
      <w:r w:rsidRPr="005B175D">
        <w:t>.</w:t>
      </w:r>
    </w:p>
    <w:p w14:paraId="5CDDBC90" w14:textId="77777777" w:rsidR="00A32D1C" w:rsidRPr="0019194A" w:rsidRDefault="009B7B61" w:rsidP="00A32D1C">
      <w:pPr>
        <w:ind w:firstLine="709"/>
        <w:jc w:val="both"/>
      </w:pPr>
      <w:r>
        <w:t>2.2. Паспорт</w:t>
      </w:r>
      <w:r w:rsidR="001458BF">
        <w:t>а отходов должны</w:t>
      </w:r>
      <w:r>
        <w:t xml:space="preserve"> быть разработан</w:t>
      </w:r>
      <w:r w:rsidR="001458BF">
        <w:t>ы</w:t>
      </w:r>
      <w:r w:rsidR="00A32D1C" w:rsidRPr="0019194A">
        <w:t xml:space="preserve"> в соответствии с действующим законодательством РФ и другими нормативными документами, действующими в период действия Контракта. </w:t>
      </w:r>
    </w:p>
    <w:p w14:paraId="4197BA3A" w14:textId="77777777" w:rsidR="00A32D1C" w:rsidRDefault="00A32D1C" w:rsidP="00A32D1C">
      <w:pPr>
        <w:ind w:firstLine="709"/>
        <w:jc w:val="both"/>
      </w:pPr>
      <w:r w:rsidRPr="0019194A">
        <w:t>2.3. Исполнитель вправе привлекать третьих лиц (аккредитованные в установленном законом порядке испытательные лаборатории (центры)) для исполнения Контракта. Исполнитель несет полную ответственность за действия третьих лиц.</w:t>
      </w:r>
    </w:p>
    <w:p w14:paraId="74D01BB5" w14:textId="77777777" w:rsidR="00A32D1C" w:rsidRPr="00D81364" w:rsidRDefault="00A32D1C" w:rsidP="006E2B81">
      <w:pPr>
        <w:pStyle w:val="afffff2"/>
        <w:numPr>
          <w:ilvl w:val="0"/>
          <w:numId w:val="126"/>
        </w:numPr>
        <w:jc w:val="center"/>
        <w:rPr>
          <w:b/>
        </w:rPr>
      </w:pPr>
      <w:r w:rsidRPr="00D81364">
        <w:rPr>
          <w:b/>
        </w:rPr>
        <w:t>Состав и содержание услуг</w:t>
      </w:r>
    </w:p>
    <w:p w14:paraId="6EC3EA62" w14:textId="77777777" w:rsidR="00A53F52" w:rsidRDefault="00A53F52" w:rsidP="006A7F2D">
      <w:pPr>
        <w:pStyle w:val="afffff2"/>
        <w:numPr>
          <w:ilvl w:val="1"/>
          <w:numId w:val="126"/>
        </w:numPr>
      </w:pPr>
      <w:r w:rsidRPr="00087FFB">
        <w:rPr>
          <w:sz w:val="24"/>
          <w:szCs w:val="24"/>
        </w:rPr>
        <w:t>Разработка паспортов</w:t>
      </w:r>
      <w:r w:rsidR="00A32D1C" w:rsidRPr="00087FFB">
        <w:rPr>
          <w:sz w:val="24"/>
          <w:szCs w:val="24"/>
        </w:rPr>
        <w:t xml:space="preserve"> отходов</w:t>
      </w:r>
      <w:r w:rsidR="00A32D1C">
        <w:t>.</w:t>
      </w:r>
    </w:p>
    <w:p w14:paraId="6D03A6B6" w14:textId="77777777" w:rsidR="006A7F2D" w:rsidRDefault="006A7F2D" w:rsidP="006A7F2D">
      <w:pPr>
        <w:pStyle w:val="afffff2"/>
        <w:ind w:left="1129" w:firstLine="0"/>
      </w:pPr>
    </w:p>
    <w:p w14:paraId="401F90B9" w14:textId="77777777" w:rsidR="00A32D1C" w:rsidRDefault="00A32D1C" w:rsidP="00A32D1C">
      <w:pPr>
        <w:jc w:val="center"/>
        <w:rPr>
          <w:b/>
        </w:rPr>
      </w:pPr>
      <w:r>
        <w:rPr>
          <w:b/>
        </w:rPr>
        <w:t>В</w:t>
      </w:r>
      <w:r w:rsidRPr="0019194A">
        <w:rPr>
          <w:b/>
        </w:rPr>
        <w:t>ид</w:t>
      </w:r>
      <w:r>
        <w:rPr>
          <w:b/>
        </w:rPr>
        <w:t>ы</w:t>
      </w:r>
      <w:r w:rsidRPr="0019194A">
        <w:rPr>
          <w:b/>
        </w:rPr>
        <w:t xml:space="preserve"> отходов для исследований</w:t>
      </w:r>
      <w:r w:rsidR="00907D49">
        <w:rPr>
          <w:b/>
        </w:rPr>
        <w:t xml:space="preserve"> </w:t>
      </w:r>
      <w:r w:rsidRPr="0019194A">
        <w:rPr>
          <w:b/>
        </w:rPr>
        <w:t xml:space="preserve">на оказание услуг по разработке </w:t>
      </w:r>
      <w:r>
        <w:rPr>
          <w:b/>
        </w:rPr>
        <w:br/>
      </w:r>
      <w:r w:rsidRPr="0019194A">
        <w:rPr>
          <w:b/>
        </w:rPr>
        <w:t xml:space="preserve">паспортов опасных отходов </w:t>
      </w:r>
    </w:p>
    <w:p w14:paraId="15FFE5BF" w14:textId="77777777" w:rsidR="003431EC" w:rsidRDefault="003431EC" w:rsidP="00A32D1C">
      <w:pPr>
        <w:jc w:val="center"/>
        <w:rPr>
          <w:b/>
        </w:rPr>
      </w:pPr>
    </w:p>
    <w:tbl>
      <w:tblPr>
        <w:tblStyle w:val="aa"/>
        <w:tblW w:w="9426" w:type="dxa"/>
        <w:jc w:val="center"/>
        <w:tblLayout w:type="fixed"/>
        <w:tblLook w:val="04A0" w:firstRow="1" w:lastRow="0" w:firstColumn="1" w:lastColumn="0" w:noHBand="0" w:noVBand="1"/>
      </w:tblPr>
      <w:tblGrid>
        <w:gridCol w:w="1171"/>
        <w:gridCol w:w="2410"/>
        <w:gridCol w:w="5845"/>
      </w:tblGrid>
      <w:tr w:rsidR="003431EC" w:rsidRPr="0019194A" w14:paraId="32875FBF" w14:textId="77777777" w:rsidTr="00907D49">
        <w:trPr>
          <w:jc w:val="center"/>
        </w:trPr>
        <w:tc>
          <w:tcPr>
            <w:tcW w:w="1171" w:type="dxa"/>
            <w:vAlign w:val="center"/>
          </w:tcPr>
          <w:p w14:paraId="151D9061" w14:textId="77777777" w:rsidR="003431EC" w:rsidRDefault="003431EC" w:rsidP="00484213">
            <w:pPr>
              <w:ind w:firstLine="5"/>
              <w:contextualSpacing/>
              <w:jc w:val="center"/>
              <w:rPr>
                <w:b/>
              </w:rPr>
            </w:pPr>
            <w:r>
              <w:rPr>
                <w:b/>
              </w:rPr>
              <w:t>№</w:t>
            </w:r>
          </w:p>
          <w:p w14:paraId="2A38915C" w14:textId="77777777" w:rsidR="003431EC" w:rsidRPr="0019194A" w:rsidRDefault="003431EC" w:rsidP="00484213">
            <w:pPr>
              <w:ind w:firstLine="5"/>
              <w:contextualSpacing/>
              <w:jc w:val="center"/>
              <w:rPr>
                <w:b/>
              </w:rPr>
            </w:pPr>
            <w:r>
              <w:rPr>
                <w:b/>
              </w:rPr>
              <w:t>п/п</w:t>
            </w:r>
          </w:p>
        </w:tc>
        <w:tc>
          <w:tcPr>
            <w:tcW w:w="2410" w:type="dxa"/>
            <w:vAlign w:val="center"/>
          </w:tcPr>
          <w:p w14:paraId="572D5222" w14:textId="77777777" w:rsidR="003431EC" w:rsidRPr="0019194A" w:rsidRDefault="003431EC" w:rsidP="00484213">
            <w:pPr>
              <w:ind w:firstLine="5"/>
              <w:contextualSpacing/>
              <w:jc w:val="center"/>
              <w:rPr>
                <w:b/>
              </w:rPr>
            </w:pPr>
            <w:r w:rsidRPr="0019194A">
              <w:rPr>
                <w:b/>
              </w:rPr>
              <w:t>Код отходов</w:t>
            </w:r>
            <w:r w:rsidR="00907D49">
              <w:rPr>
                <w:b/>
              </w:rPr>
              <w:t xml:space="preserve"> </w:t>
            </w:r>
            <w:r w:rsidRPr="0019194A">
              <w:rPr>
                <w:b/>
              </w:rPr>
              <w:t>согласно ФККО</w:t>
            </w:r>
          </w:p>
        </w:tc>
        <w:tc>
          <w:tcPr>
            <w:tcW w:w="5845" w:type="dxa"/>
            <w:vAlign w:val="center"/>
          </w:tcPr>
          <w:p w14:paraId="00B4C8C8" w14:textId="77777777" w:rsidR="003431EC" w:rsidRPr="0019194A" w:rsidRDefault="003431EC" w:rsidP="00484213">
            <w:pPr>
              <w:contextualSpacing/>
              <w:jc w:val="center"/>
              <w:rPr>
                <w:b/>
              </w:rPr>
            </w:pPr>
            <w:r w:rsidRPr="0019194A">
              <w:rPr>
                <w:b/>
              </w:rPr>
              <w:t>Наименование отходов согласно ФККО</w:t>
            </w:r>
          </w:p>
        </w:tc>
      </w:tr>
      <w:tr w:rsidR="003431EC" w:rsidRPr="00907D49" w14:paraId="3B8490DE" w14:textId="77777777" w:rsidTr="00907D49">
        <w:trPr>
          <w:trHeight w:val="574"/>
          <w:jc w:val="center"/>
        </w:trPr>
        <w:tc>
          <w:tcPr>
            <w:tcW w:w="1171" w:type="dxa"/>
            <w:vAlign w:val="center"/>
          </w:tcPr>
          <w:p w14:paraId="0E70F9FB" w14:textId="77777777" w:rsidR="003431EC" w:rsidRPr="00907D49" w:rsidRDefault="003431EC" w:rsidP="00484213">
            <w:pPr>
              <w:ind w:left="-253" w:right="-108"/>
              <w:contextualSpacing/>
              <w:jc w:val="center"/>
            </w:pPr>
            <w:r w:rsidRPr="00907D49">
              <w:t>1</w:t>
            </w:r>
          </w:p>
        </w:tc>
        <w:tc>
          <w:tcPr>
            <w:tcW w:w="2410" w:type="dxa"/>
            <w:vAlign w:val="center"/>
          </w:tcPr>
          <w:p w14:paraId="1F32DE20" w14:textId="77777777" w:rsidR="003431EC" w:rsidRPr="00907D49" w:rsidRDefault="00907D49" w:rsidP="00484213">
            <w:pPr>
              <w:jc w:val="center"/>
              <w:rPr>
                <w:color w:val="000000"/>
              </w:rPr>
            </w:pPr>
            <w:r w:rsidRPr="00907D49">
              <w:rPr>
                <w:color w:val="000000"/>
              </w:rPr>
              <w:t>47110101521</w:t>
            </w:r>
          </w:p>
        </w:tc>
        <w:tc>
          <w:tcPr>
            <w:tcW w:w="5845" w:type="dxa"/>
            <w:vAlign w:val="center"/>
          </w:tcPr>
          <w:p w14:paraId="7D803BD7" w14:textId="77777777" w:rsidR="003431EC" w:rsidRPr="00907D49" w:rsidRDefault="00907D49" w:rsidP="00484213">
            <w:pPr>
              <w:rPr>
                <w:color w:val="000000"/>
              </w:rPr>
            </w:pPr>
            <w:r w:rsidRPr="00907D49">
              <w:rPr>
                <w:color w:val="000000"/>
              </w:rPr>
              <w:t>Лампы ртутные, ртутно-кварцевые, люминесцентные, утратившие потребительские свойства</w:t>
            </w:r>
          </w:p>
        </w:tc>
      </w:tr>
      <w:tr w:rsidR="00907D49" w:rsidRPr="00907D49" w14:paraId="10CBE049" w14:textId="77777777" w:rsidTr="00907D49">
        <w:trPr>
          <w:trHeight w:val="574"/>
          <w:jc w:val="center"/>
        </w:trPr>
        <w:tc>
          <w:tcPr>
            <w:tcW w:w="1171" w:type="dxa"/>
            <w:vAlign w:val="center"/>
          </w:tcPr>
          <w:p w14:paraId="67B66A24" w14:textId="77777777" w:rsidR="00907D49" w:rsidRPr="00907D49" w:rsidRDefault="00907D49" w:rsidP="00484213">
            <w:pPr>
              <w:ind w:left="-253" w:right="-108"/>
              <w:contextualSpacing/>
              <w:jc w:val="center"/>
            </w:pPr>
            <w:r w:rsidRPr="00907D49">
              <w:t>2</w:t>
            </w:r>
          </w:p>
        </w:tc>
        <w:tc>
          <w:tcPr>
            <w:tcW w:w="2410" w:type="dxa"/>
            <w:vAlign w:val="center"/>
          </w:tcPr>
          <w:p w14:paraId="5C12CA95" w14:textId="77777777" w:rsidR="00907D49" w:rsidRPr="00907D49" w:rsidRDefault="00907D49" w:rsidP="00484213">
            <w:pPr>
              <w:jc w:val="center"/>
              <w:rPr>
                <w:color w:val="000000"/>
              </w:rPr>
            </w:pPr>
            <w:r w:rsidRPr="00907D49">
              <w:rPr>
                <w:color w:val="000000"/>
              </w:rPr>
              <w:t>47110211523</w:t>
            </w:r>
          </w:p>
        </w:tc>
        <w:tc>
          <w:tcPr>
            <w:tcW w:w="5845" w:type="dxa"/>
            <w:vAlign w:val="center"/>
          </w:tcPr>
          <w:p w14:paraId="57F2985C" w14:textId="77777777" w:rsidR="00907D49" w:rsidRPr="00907D49" w:rsidRDefault="00907D49" w:rsidP="00484213">
            <w:pPr>
              <w:rPr>
                <w:color w:val="000000"/>
              </w:rPr>
            </w:pPr>
            <w:r w:rsidRPr="00907D49">
              <w:rPr>
                <w:color w:val="000000"/>
              </w:rPr>
              <w:t>Лампы амальгамные бактерицидные, утратившие потребительские свойства</w:t>
            </w:r>
          </w:p>
        </w:tc>
      </w:tr>
      <w:tr w:rsidR="00907D49" w:rsidRPr="00907D49" w14:paraId="69F2A31E" w14:textId="77777777" w:rsidTr="00907D49">
        <w:trPr>
          <w:trHeight w:val="574"/>
          <w:jc w:val="center"/>
        </w:trPr>
        <w:tc>
          <w:tcPr>
            <w:tcW w:w="1171" w:type="dxa"/>
            <w:vAlign w:val="center"/>
          </w:tcPr>
          <w:p w14:paraId="78680258" w14:textId="77777777" w:rsidR="00907D49" w:rsidRPr="00907D49" w:rsidRDefault="00907D49" w:rsidP="00484213">
            <w:pPr>
              <w:ind w:left="-253" w:right="-108"/>
              <w:contextualSpacing/>
              <w:jc w:val="center"/>
            </w:pPr>
            <w:r w:rsidRPr="00907D49">
              <w:t>3</w:t>
            </w:r>
          </w:p>
        </w:tc>
        <w:tc>
          <w:tcPr>
            <w:tcW w:w="2410" w:type="dxa"/>
            <w:vAlign w:val="center"/>
          </w:tcPr>
          <w:p w14:paraId="492EE227" w14:textId="77777777" w:rsidR="00907D49" w:rsidRPr="00907D49" w:rsidRDefault="00907D49" w:rsidP="00484213">
            <w:pPr>
              <w:jc w:val="center"/>
              <w:rPr>
                <w:color w:val="000000"/>
              </w:rPr>
            </w:pPr>
            <w:r w:rsidRPr="00907D49">
              <w:rPr>
                <w:color w:val="000000"/>
              </w:rPr>
              <w:t>48165111524</w:t>
            </w:r>
          </w:p>
        </w:tc>
        <w:tc>
          <w:tcPr>
            <w:tcW w:w="5845" w:type="dxa"/>
            <w:vAlign w:val="center"/>
          </w:tcPr>
          <w:p w14:paraId="26A6D97F" w14:textId="77777777" w:rsidR="00907D49" w:rsidRPr="00907D49" w:rsidRDefault="00907D49" w:rsidP="00484213">
            <w:pPr>
              <w:rPr>
                <w:color w:val="000000"/>
              </w:rPr>
            </w:pPr>
            <w:r w:rsidRPr="00907D49">
              <w:rPr>
                <w:color w:val="000000"/>
              </w:rPr>
              <w:t>Бактерицидный облучатель закрытого типа, утративший потребительские свойства</w:t>
            </w:r>
          </w:p>
        </w:tc>
      </w:tr>
      <w:tr w:rsidR="00907D49" w:rsidRPr="00907D49" w14:paraId="36DB5617" w14:textId="77777777" w:rsidTr="00907D49">
        <w:trPr>
          <w:trHeight w:val="574"/>
          <w:jc w:val="center"/>
        </w:trPr>
        <w:tc>
          <w:tcPr>
            <w:tcW w:w="1171" w:type="dxa"/>
            <w:vAlign w:val="center"/>
          </w:tcPr>
          <w:p w14:paraId="1C68A8C4" w14:textId="77777777" w:rsidR="00907D49" w:rsidRPr="00907D49" w:rsidRDefault="00907D49" w:rsidP="00484213">
            <w:pPr>
              <w:ind w:left="-253" w:right="-108"/>
              <w:contextualSpacing/>
              <w:jc w:val="center"/>
            </w:pPr>
            <w:r w:rsidRPr="00907D49">
              <w:t>4</w:t>
            </w:r>
          </w:p>
        </w:tc>
        <w:tc>
          <w:tcPr>
            <w:tcW w:w="2410" w:type="dxa"/>
            <w:vAlign w:val="center"/>
          </w:tcPr>
          <w:p w14:paraId="761F2C22" w14:textId="77777777" w:rsidR="00907D49" w:rsidRPr="00907D49" w:rsidRDefault="00907D49" w:rsidP="00484213">
            <w:pPr>
              <w:jc w:val="center"/>
              <w:rPr>
                <w:color w:val="000000"/>
              </w:rPr>
            </w:pPr>
            <w:r w:rsidRPr="00907D49">
              <w:rPr>
                <w:color w:val="000000"/>
              </w:rPr>
              <w:t>92011001532</w:t>
            </w:r>
          </w:p>
        </w:tc>
        <w:tc>
          <w:tcPr>
            <w:tcW w:w="5845" w:type="dxa"/>
            <w:vAlign w:val="center"/>
          </w:tcPr>
          <w:p w14:paraId="24ED18C0" w14:textId="77777777" w:rsidR="00907D49" w:rsidRPr="00907D49" w:rsidRDefault="00907D49" w:rsidP="00484213">
            <w:pPr>
              <w:rPr>
                <w:color w:val="000000"/>
              </w:rPr>
            </w:pPr>
            <w:r w:rsidRPr="00907D49">
              <w:rPr>
                <w:color w:val="000000"/>
              </w:rPr>
              <w:t>Аккумуляторы свинцовые отработанные неповрежденные, с электролитом</w:t>
            </w:r>
          </w:p>
        </w:tc>
      </w:tr>
      <w:tr w:rsidR="00907D49" w:rsidRPr="00907D49" w14:paraId="0B73BE99" w14:textId="77777777" w:rsidTr="00907D49">
        <w:trPr>
          <w:trHeight w:val="574"/>
          <w:jc w:val="center"/>
        </w:trPr>
        <w:tc>
          <w:tcPr>
            <w:tcW w:w="1171" w:type="dxa"/>
            <w:vAlign w:val="center"/>
          </w:tcPr>
          <w:p w14:paraId="1782901E" w14:textId="77777777" w:rsidR="00907D49" w:rsidRPr="00907D49" w:rsidRDefault="00907D49" w:rsidP="00484213">
            <w:pPr>
              <w:ind w:left="-253" w:right="-108"/>
              <w:contextualSpacing/>
              <w:jc w:val="center"/>
            </w:pPr>
            <w:r w:rsidRPr="00907D49">
              <w:t>5</w:t>
            </w:r>
          </w:p>
        </w:tc>
        <w:tc>
          <w:tcPr>
            <w:tcW w:w="2410" w:type="dxa"/>
            <w:vAlign w:val="center"/>
          </w:tcPr>
          <w:p w14:paraId="06DF879F" w14:textId="77777777" w:rsidR="00907D49" w:rsidRPr="00907D49" w:rsidRDefault="00907D49" w:rsidP="00484213">
            <w:pPr>
              <w:jc w:val="center"/>
              <w:rPr>
                <w:color w:val="000000"/>
              </w:rPr>
            </w:pPr>
            <w:r w:rsidRPr="00907D49">
              <w:rPr>
                <w:color w:val="000000"/>
              </w:rPr>
              <w:t>48121102532</w:t>
            </w:r>
          </w:p>
        </w:tc>
        <w:tc>
          <w:tcPr>
            <w:tcW w:w="5845" w:type="dxa"/>
            <w:vAlign w:val="center"/>
          </w:tcPr>
          <w:p w14:paraId="4862A57E" w14:textId="77777777" w:rsidR="00907D49" w:rsidRPr="00907D49" w:rsidRDefault="00907D49" w:rsidP="00484213">
            <w:pPr>
              <w:rPr>
                <w:color w:val="000000"/>
              </w:rPr>
            </w:pPr>
            <w:r w:rsidRPr="00907D49">
              <w:rPr>
                <w:color w:val="000000"/>
              </w:rPr>
              <w:t>Источники бесперебойного питания, утратившие потребительские свойства</w:t>
            </w:r>
          </w:p>
        </w:tc>
      </w:tr>
      <w:tr w:rsidR="00907D49" w:rsidRPr="00907D49" w14:paraId="55242E61" w14:textId="77777777" w:rsidTr="00907D49">
        <w:trPr>
          <w:trHeight w:val="574"/>
          <w:jc w:val="center"/>
        </w:trPr>
        <w:tc>
          <w:tcPr>
            <w:tcW w:w="1171" w:type="dxa"/>
            <w:vAlign w:val="center"/>
          </w:tcPr>
          <w:p w14:paraId="7263B5AB" w14:textId="77777777" w:rsidR="00907D49" w:rsidRPr="00907D49" w:rsidRDefault="00907D49" w:rsidP="00484213">
            <w:pPr>
              <w:ind w:left="-253" w:right="-108"/>
              <w:contextualSpacing/>
              <w:jc w:val="center"/>
            </w:pPr>
            <w:r w:rsidRPr="00907D49">
              <w:t>6</w:t>
            </w:r>
          </w:p>
        </w:tc>
        <w:tc>
          <w:tcPr>
            <w:tcW w:w="2410" w:type="dxa"/>
            <w:vAlign w:val="center"/>
          </w:tcPr>
          <w:p w14:paraId="763D42E6" w14:textId="77777777" w:rsidR="00907D49" w:rsidRPr="00907D49" w:rsidRDefault="00907D49" w:rsidP="00484213">
            <w:pPr>
              <w:jc w:val="center"/>
              <w:rPr>
                <w:color w:val="000000"/>
              </w:rPr>
            </w:pPr>
            <w:r w:rsidRPr="00907D49">
              <w:rPr>
                <w:color w:val="000000"/>
              </w:rPr>
              <w:t>92113002504</w:t>
            </w:r>
          </w:p>
        </w:tc>
        <w:tc>
          <w:tcPr>
            <w:tcW w:w="5845" w:type="dxa"/>
            <w:vAlign w:val="center"/>
          </w:tcPr>
          <w:p w14:paraId="273C7368" w14:textId="77777777" w:rsidR="00907D49" w:rsidRPr="00907D49" w:rsidRDefault="00907D49" w:rsidP="00484213">
            <w:pPr>
              <w:rPr>
                <w:color w:val="000000"/>
              </w:rPr>
            </w:pPr>
            <w:r w:rsidRPr="00907D49">
              <w:rPr>
                <w:color w:val="000000"/>
              </w:rPr>
              <w:t>Покрышки пневматических шин с металлическим кордом отработанные</w:t>
            </w:r>
          </w:p>
        </w:tc>
      </w:tr>
    </w:tbl>
    <w:p w14:paraId="681411A8" w14:textId="77777777" w:rsidR="00D81364" w:rsidRDefault="00D81364" w:rsidP="00A32D1C">
      <w:pPr>
        <w:jc w:val="center"/>
        <w:rPr>
          <w:b/>
        </w:rPr>
      </w:pPr>
    </w:p>
    <w:p w14:paraId="64F652BD" w14:textId="77777777" w:rsidR="006A7F2D" w:rsidRPr="006A7F2D" w:rsidRDefault="006A7F2D" w:rsidP="006A7F2D">
      <w:pPr>
        <w:pStyle w:val="afffff2"/>
        <w:numPr>
          <w:ilvl w:val="0"/>
          <w:numId w:val="126"/>
        </w:numPr>
        <w:tabs>
          <w:tab w:val="left" w:pos="1276"/>
        </w:tabs>
        <w:spacing w:before="120"/>
        <w:jc w:val="center"/>
        <w:rPr>
          <w:b/>
          <w:szCs w:val="28"/>
        </w:rPr>
      </w:pPr>
      <w:r w:rsidRPr="006A7F2D">
        <w:rPr>
          <w:b/>
          <w:szCs w:val="28"/>
        </w:rPr>
        <w:t>Результат оказанных услуг:</w:t>
      </w:r>
    </w:p>
    <w:p w14:paraId="58D10E66" w14:textId="77777777" w:rsidR="006A7F2D" w:rsidRPr="006A7F2D" w:rsidRDefault="006A7F2D" w:rsidP="006A7F2D">
      <w:pPr>
        <w:tabs>
          <w:tab w:val="left" w:pos="1276"/>
        </w:tabs>
        <w:ind w:left="360"/>
        <w:rPr>
          <w:b/>
          <w:sz w:val="22"/>
        </w:rPr>
      </w:pPr>
      <w:r>
        <w:rPr>
          <w:b/>
          <w:sz w:val="22"/>
        </w:rPr>
        <w:t xml:space="preserve">     </w:t>
      </w:r>
      <w:r w:rsidRPr="006A7F2D">
        <w:rPr>
          <w:b/>
          <w:sz w:val="22"/>
        </w:rPr>
        <w:t xml:space="preserve">- </w:t>
      </w:r>
      <w:r w:rsidRPr="006A7F2D">
        <w:rPr>
          <w:sz w:val="22"/>
        </w:rPr>
        <w:t xml:space="preserve">паспорт отходов </w:t>
      </w:r>
      <w:r w:rsidRPr="006A7F2D">
        <w:rPr>
          <w:sz w:val="22"/>
          <w:lang w:val="en-US"/>
        </w:rPr>
        <w:t>I</w:t>
      </w:r>
      <w:r w:rsidRPr="006A7F2D">
        <w:rPr>
          <w:sz w:val="22"/>
        </w:rPr>
        <w:t>-</w:t>
      </w:r>
      <w:r w:rsidRPr="006A7F2D">
        <w:rPr>
          <w:sz w:val="22"/>
          <w:lang w:val="en-US"/>
        </w:rPr>
        <w:t>IV</w:t>
      </w:r>
      <w:r w:rsidRPr="006A7F2D">
        <w:rPr>
          <w:sz w:val="22"/>
        </w:rPr>
        <w:t xml:space="preserve"> классов опасности по форме, установленной приказом Минприроды России от 08.12.2020 г. № 1026 «Об утверждении порядка паспортизации и типовых форм паспортов отходов I-IV классов опасности»;</w:t>
      </w:r>
    </w:p>
    <w:p w14:paraId="672254EA" w14:textId="77777777" w:rsidR="006A7F2D" w:rsidRPr="006A7F2D" w:rsidRDefault="006A7F2D" w:rsidP="006A7F2D">
      <w:pPr>
        <w:tabs>
          <w:tab w:val="left" w:pos="1276"/>
        </w:tabs>
        <w:ind w:left="360"/>
        <w:rPr>
          <w:sz w:val="22"/>
        </w:rPr>
      </w:pPr>
      <w:r>
        <w:rPr>
          <w:b/>
          <w:sz w:val="22"/>
        </w:rPr>
        <w:t xml:space="preserve">     </w:t>
      </w:r>
      <w:r w:rsidRPr="006A7F2D">
        <w:rPr>
          <w:b/>
          <w:sz w:val="22"/>
        </w:rPr>
        <w:t xml:space="preserve">- </w:t>
      </w:r>
      <w:r w:rsidRPr="006A7F2D">
        <w:rPr>
          <w:sz w:val="22"/>
        </w:rPr>
        <w:t>документы, на основании которых установлено соответствие отходов I-IV классов опасности виду отходов, включенному в ФККО;</w:t>
      </w:r>
    </w:p>
    <w:p w14:paraId="2B208A7F" w14:textId="77777777" w:rsidR="006A7F2D" w:rsidRPr="006A7F2D" w:rsidRDefault="006A7F2D" w:rsidP="006A7F2D">
      <w:pPr>
        <w:tabs>
          <w:tab w:val="left" w:pos="1276"/>
        </w:tabs>
        <w:ind w:left="360"/>
        <w:rPr>
          <w:b/>
          <w:sz w:val="22"/>
        </w:rPr>
      </w:pPr>
      <w:r>
        <w:rPr>
          <w:sz w:val="22"/>
        </w:rPr>
        <w:t xml:space="preserve">    </w:t>
      </w:r>
      <w:r w:rsidRPr="006A7F2D">
        <w:rPr>
          <w:sz w:val="22"/>
        </w:rPr>
        <w:t>- оригиналы актов отбора проб;</w:t>
      </w:r>
    </w:p>
    <w:p w14:paraId="1A6DFCC9" w14:textId="77777777" w:rsidR="006A7F2D" w:rsidRPr="006A7F2D" w:rsidRDefault="006A7F2D" w:rsidP="006A7F2D">
      <w:pPr>
        <w:tabs>
          <w:tab w:val="left" w:pos="1276"/>
        </w:tabs>
        <w:ind w:left="360"/>
        <w:rPr>
          <w:b/>
          <w:sz w:val="22"/>
        </w:rPr>
      </w:pPr>
      <w:r>
        <w:rPr>
          <w:b/>
          <w:sz w:val="22"/>
        </w:rPr>
        <w:t xml:space="preserve">    </w:t>
      </w:r>
      <w:r w:rsidRPr="006A7F2D">
        <w:rPr>
          <w:b/>
          <w:sz w:val="22"/>
        </w:rPr>
        <w:t xml:space="preserve">- </w:t>
      </w:r>
      <w:r w:rsidRPr="006A7F2D">
        <w:rPr>
          <w:sz w:val="22"/>
        </w:rPr>
        <w:t>оригиналы протоколов лабораторных исследований отходов аккредитованной лаборатории (центра);</w:t>
      </w:r>
    </w:p>
    <w:p w14:paraId="08876BE9" w14:textId="77777777" w:rsidR="006A7F2D" w:rsidRPr="006A7F2D" w:rsidRDefault="006A7F2D" w:rsidP="006A7F2D">
      <w:pPr>
        <w:tabs>
          <w:tab w:val="left" w:pos="1276"/>
        </w:tabs>
        <w:ind w:left="360"/>
        <w:rPr>
          <w:b/>
          <w:sz w:val="22"/>
        </w:rPr>
      </w:pPr>
      <w:r>
        <w:rPr>
          <w:b/>
          <w:sz w:val="22"/>
        </w:rPr>
        <w:t xml:space="preserve">    </w:t>
      </w:r>
      <w:r w:rsidRPr="006A7F2D">
        <w:rPr>
          <w:b/>
          <w:sz w:val="22"/>
        </w:rPr>
        <w:t xml:space="preserve">- </w:t>
      </w:r>
      <w:r w:rsidRPr="006A7F2D">
        <w:rPr>
          <w:sz w:val="22"/>
        </w:rPr>
        <w:t>выписка из реестра аккредитованных лиц (копия аттестата аккредитации) в отношении испытательной лаборатории (центра) исполнителя и (или) третьего лица (соисполнителя), аккредитованной в соответствии с законодательством Российской Федерации об аккредитации в национальной системе аккредитации.</w:t>
      </w:r>
    </w:p>
    <w:p w14:paraId="4E4388A9" w14:textId="77777777" w:rsidR="00A32D1C" w:rsidRPr="00D81364" w:rsidRDefault="00A32D1C" w:rsidP="006E2B81">
      <w:pPr>
        <w:pStyle w:val="afffff2"/>
        <w:numPr>
          <w:ilvl w:val="0"/>
          <w:numId w:val="126"/>
        </w:numPr>
        <w:jc w:val="center"/>
        <w:rPr>
          <w:b/>
        </w:rPr>
      </w:pPr>
      <w:r w:rsidRPr="00D81364">
        <w:rPr>
          <w:b/>
        </w:rPr>
        <w:t>Состав документации</w:t>
      </w:r>
    </w:p>
    <w:p w14:paraId="0FDE8C05" w14:textId="77777777" w:rsidR="00A32D1C" w:rsidRPr="0019194A" w:rsidRDefault="00A32D1C" w:rsidP="00A32D1C">
      <w:pPr>
        <w:ind w:firstLine="709"/>
        <w:jc w:val="both"/>
      </w:pPr>
      <w:r w:rsidRPr="0019194A">
        <w:t>По результатам оказания услуги Исполнитель предоставляет Заказчику документы:</w:t>
      </w:r>
    </w:p>
    <w:p w14:paraId="67AE6060" w14:textId="77777777" w:rsidR="00A32D1C" w:rsidRPr="007E7332" w:rsidRDefault="00A32D1C" w:rsidP="009B7B61">
      <w:pPr>
        <w:ind w:firstLine="709"/>
        <w:jc w:val="both"/>
      </w:pPr>
      <w:r>
        <w:t xml:space="preserve">- </w:t>
      </w:r>
      <w:r w:rsidR="009B7B61">
        <w:t>Согласованный и оформленный должным образом паспорт</w:t>
      </w:r>
      <w:r w:rsidRPr="00E80F9D">
        <w:t xml:space="preserve"> отходов в соответствии с их видами, </w:t>
      </w:r>
      <w:r w:rsidRPr="0019194A">
        <w:t xml:space="preserve">результаты исследований </w:t>
      </w:r>
      <w:r w:rsidRPr="00E80F9D">
        <w:t>отнесения отхода к классу опасности для окружающей среды, протоколы лабораторных исследований;</w:t>
      </w:r>
    </w:p>
    <w:p w14:paraId="27B4246F" w14:textId="77777777" w:rsidR="00EA4328" w:rsidRDefault="00A32D1C" w:rsidP="004218E7">
      <w:pPr>
        <w:ind w:firstLine="709"/>
        <w:jc w:val="both"/>
      </w:pPr>
      <w:r>
        <w:t xml:space="preserve">- </w:t>
      </w:r>
      <w:r w:rsidR="00674906">
        <w:t>Д</w:t>
      </w:r>
      <w:r w:rsidR="00674906" w:rsidRPr="00674906">
        <w:t>ок</w:t>
      </w:r>
      <w:r w:rsidR="00674906">
        <w:t>умент</w:t>
      </w:r>
      <w:r w:rsidR="00674906" w:rsidRPr="00674906">
        <w:t xml:space="preserve"> о приемке, формируемы</w:t>
      </w:r>
      <w:r w:rsidR="00674906">
        <w:t>й</w:t>
      </w:r>
      <w:r w:rsidR="00674906" w:rsidRPr="00674906">
        <w:t xml:space="preserve"> Исполнителем в единой информационной системе в сфере закупок, подписываемы</w:t>
      </w:r>
      <w:r w:rsidR="00674906">
        <w:t>й</w:t>
      </w:r>
      <w:r w:rsidR="00674906" w:rsidRPr="00674906">
        <w:t xml:space="preserve"> Сторонами.</w:t>
      </w:r>
    </w:p>
    <w:p w14:paraId="44E67CD5" w14:textId="77777777" w:rsidR="00D81364" w:rsidRDefault="00D81364" w:rsidP="00D81364">
      <w:pPr>
        <w:jc w:val="both"/>
        <w:rPr>
          <w:b/>
        </w:rPr>
      </w:pPr>
    </w:p>
    <w:p w14:paraId="594FCE4B" w14:textId="77777777" w:rsidR="00D81364" w:rsidRDefault="00D81364" w:rsidP="00D81364">
      <w:pPr>
        <w:jc w:val="both"/>
        <w:rPr>
          <w:b/>
        </w:rPr>
      </w:pPr>
    </w:p>
    <w:p w14:paraId="65AA080F" w14:textId="77777777" w:rsidR="00D81364" w:rsidRPr="00D81364" w:rsidRDefault="00907D49" w:rsidP="00D81364">
      <w:pPr>
        <w:jc w:val="both"/>
        <w:rPr>
          <w:b/>
        </w:rPr>
      </w:pPr>
      <w:r>
        <w:rPr>
          <w:b/>
        </w:rPr>
        <w:t>Руководитель</w:t>
      </w:r>
      <w:r w:rsidR="00D81364" w:rsidRPr="00D81364">
        <w:rPr>
          <w:b/>
        </w:rPr>
        <w:t xml:space="preserve"> ИТ и ХС </w:t>
      </w:r>
      <w:r w:rsidR="00D81364">
        <w:rPr>
          <w:b/>
        </w:rPr>
        <w:tab/>
      </w:r>
      <w:r w:rsidR="00D81364">
        <w:rPr>
          <w:b/>
        </w:rPr>
        <w:tab/>
      </w:r>
      <w:r w:rsidR="00D81364">
        <w:rPr>
          <w:b/>
        </w:rPr>
        <w:tab/>
      </w:r>
      <w:r w:rsidR="00D81364">
        <w:rPr>
          <w:b/>
        </w:rPr>
        <w:tab/>
      </w:r>
      <w:r w:rsidR="00D81364">
        <w:rPr>
          <w:b/>
        </w:rPr>
        <w:tab/>
      </w:r>
      <w:r>
        <w:rPr>
          <w:b/>
        </w:rPr>
        <w:tab/>
      </w:r>
      <w:r>
        <w:rPr>
          <w:b/>
        </w:rPr>
        <w:tab/>
      </w:r>
      <w:r w:rsidR="00EC6458">
        <w:rPr>
          <w:b/>
        </w:rPr>
        <w:tab/>
      </w:r>
      <w:r>
        <w:rPr>
          <w:b/>
        </w:rPr>
        <w:t xml:space="preserve">М. Д. </w:t>
      </w:r>
      <w:proofErr w:type="spellStart"/>
      <w:r>
        <w:rPr>
          <w:b/>
        </w:rPr>
        <w:t>Бондарук</w:t>
      </w:r>
      <w:proofErr w:type="spellEnd"/>
    </w:p>
    <w:sectPr w:rsidR="00D81364" w:rsidRPr="00D81364" w:rsidSect="00A32D1C">
      <w:footerReference w:type="even" r:id="rId8"/>
      <w:footerReference w:type="default" r:id="rId9"/>
      <w:footerReference w:type="first" r:id="rId10"/>
      <w:pgSz w:w="11906" w:h="16838"/>
      <w:pgMar w:top="993"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C49E0" w14:textId="77777777" w:rsidR="001651B9" w:rsidRDefault="001651B9">
      <w:r>
        <w:separator/>
      </w:r>
    </w:p>
  </w:endnote>
  <w:endnote w:type="continuationSeparator" w:id="0">
    <w:p w14:paraId="3D1EF3D9" w14:textId="77777777" w:rsidR="001651B9" w:rsidRDefault="0016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charset w:val="00"/>
    <w:family w:val="auto"/>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Lucida Grande">
    <w:altName w:val="Times New Roman"/>
    <w:charset w:val="00"/>
    <w:family w:val="roman"/>
    <w:pitch w:val="default"/>
  </w:font>
  <w:font w:name="ヒラギノ角ゴ Pro W3">
    <w:charset w:val="00"/>
    <w:family w:val="roman"/>
    <w:pitch w:val="default"/>
  </w:font>
  <w:font w:name="MS Mincho">
    <w:altName w:val="ＭＳ 明朝"/>
    <w:panose1 w:val="02020609040205080304"/>
    <w:charset w:val="80"/>
    <w:family w:val="modern"/>
    <w:pitch w:val="fixed"/>
    <w:sig w:usb0="A00002BF" w:usb1="68C7FCFB" w:usb2="00000010" w:usb3="00000000" w:csb0="0002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Denda New">
    <w:altName w:val="Arial"/>
    <w:panose1 w:val="00000000000000000000"/>
    <w:charset w:val="00"/>
    <w:family w:val="swiss"/>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umberland AMT">
    <w:altName w:val="Courier New"/>
    <w:charset w:val="00"/>
    <w:family w:val="modern"/>
    <w:pitch w:val="default"/>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altName w:val="Times New Roman"/>
    <w:charset w:val="00"/>
    <w:family w:val="roman"/>
    <w:pitch w:val="default"/>
    <w:sig w:usb0="00000003" w:usb1="00000000" w:usb2="00000000" w:usb3="00000000" w:csb0="00000001" w:csb1="00000000"/>
  </w:font>
  <w:font w:name="NTCourierVK/Cyrilli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OpenSymbol">
    <w:altName w:val="Times New Roman"/>
    <w:panose1 w:val="05010000000000000000"/>
    <w:charset w:val="00"/>
    <w:family w:val="auto"/>
    <w:pitch w:val="variable"/>
    <w:sig w:usb0="800000AF" w:usb1="1001ECEA" w:usb2="00000000" w:usb3="00000000" w:csb0="8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CB65" w14:textId="77777777" w:rsidR="00240EAB" w:rsidRDefault="00761DC1" w:rsidP="005B3AA2">
    <w:pPr>
      <w:pStyle w:val="af0"/>
      <w:framePr w:wrap="around" w:vAnchor="text" w:hAnchor="margin" w:xAlign="center" w:y="1"/>
      <w:rPr>
        <w:rStyle w:val="ad"/>
      </w:rPr>
    </w:pPr>
    <w:r>
      <w:rPr>
        <w:rStyle w:val="ad"/>
      </w:rPr>
      <w:fldChar w:fldCharType="begin"/>
    </w:r>
    <w:r w:rsidR="00240EAB">
      <w:rPr>
        <w:rStyle w:val="ad"/>
      </w:rPr>
      <w:instrText xml:space="preserve">PAGE  </w:instrText>
    </w:r>
    <w:r>
      <w:rPr>
        <w:rStyle w:val="ad"/>
      </w:rPr>
      <w:fldChar w:fldCharType="end"/>
    </w:r>
  </w:p>
  <w:p w14:paraId="022AAF19" w14:textId="77777777" w:rsidR="00240EAB" w:rsidRDefault="00240EAB">
    <w:pPr>
      <w:pStyle w:val="af0"/>
    </w:pPr>
  </w:p>
  <w:p w14:paraId="3A8BF78C" w14:textId="77777777" w:rsidR="00240EAB" w:rsidRDefault="00240EAB"/>
  <w:p w14:paraId="26A488CF" w14:textId="77777777" w:rsidR="00240EAB" w:rsidRDefault="00240EAB"/>
  <w:p w14:paraId="11213A9A" w14:textId="77777777" w:rsidR="00240EAB" w:rsidRDefault="00240EAB"/>
  <w:p w14:paraId="42D1F1C6" w14:textId="77777777" w:rsidR="00240EAB" w:rsidRDefault="00240E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6D24" w14:textId="77777777" w:rsidR="00240EAB" w:rsidRPr="004D3B4F" w:rsidRDefault="00240EAB">
    <w:pPr>
      <w:pStyle w:val="af0"/>
      <w:jc w:val="cente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AECC" w14:textId="77777777" w:rsidR="00240EAB" w:rsidRDefault="00240EAB">
    <w:pPr>
      <w:pStyle w:val="af0"/>
      <w:jc w:val="right"/>
    </w:pPr>
  </w:p>
  <w:p w14:paraId="72887E94" w14:textId="77777777" w:rsidR="00240EAB" w:rsidRDefault="00240EA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69D9" w14:textId="77777777" w:rsidR="001651B9" w:rsidRDefault="001651B9">
      <w:r>
        <w:separator/>
      </w:r>
    </w:p>
  </w:footnote>
  <w:footnote w:type="continuationSeparator" w:id="0">
    <w:p w14:paraId="3DC23FEB" w14:textId="77777777" w:rsidR="001651B9" w:rsidRDefault="00165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styleLink w:val="1ai101"/>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styleLink w:val="1ai114"/>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styleLink w:val="111111117"/>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11111631"/>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56121"/>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2241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BF78EDD2"/>
    <w:name w:val="WWNum26"/>
    <w:lvl w:ilvl="0">
      <w:start w:val="1"/>
      <w:numFmt w:val="decimal"/>
      <w:lvlText w:val="%1."/>
      <w:lvlJc w:val="left"/>
      <w:pPr>
        <w:tabs>
          <w:tab w:val="num" w:pos="0"/>
        </w:tabs>
        <w:ind w:left="450" w:hanging="450"/>
      </w:pPr>
      <w:rPr>
        <w:rFonts w:ascii="Times New Roman" w:hAnsi="Times New Roman" w:cs="Times New Roman" w:hint="default"/>
        <w:b/>
        <w:sz w:val="24"/>
      </w:rPr>
    </w:lvl>
    <w:lvl w:ilvl="1">
      <w:start w:val="1"/>
      <w:numFmt w:val="decimal"/>
      <w:lvlText w:val="%1.%2."/>
      <w:lvlJc w:val="left"/>
      <w:pPr>
        <w:tabs>
          <w:tab w:val="num" w:pos="284"/>
        </w:tabs>
        <w:ind w:left="1855" w:hanging="720"/>
      </w:pPr>
      <w:rPr>
        <w:b w:val="0"/>
        <w:i w:val="0"/>
        <w:color w:val="00000A"/>
      </w:rPr>
    </w:lvl>
    <w:lvl w:ilvl="2">
      <w:start w:val="1"/>
      <w:numFmt w:val="decimal"/>
      <w:lvlText w:val="%1.%2.%3."/>
      <w:lvlJc w:val="left"/>
      <w:pPr>
        <w:tabs>
          <w:tab w:val="num" w:pos="0"/>
        </w:tabs>
        <w:ind w:left="2138" w:hanging="720"/>
      </w:pPr>
      <w:rPr>
        <w:rFonts w:ascii="Times New Roman" w:hAnsi="Times New Roman" w:cs="Times New Roman" w:hint="default"/>
        <w:b w:val="0"/>
        <w:i w:val="0"/>
        <w:sz w:val="24"/>
        <w:szCs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8" w15:restartNumberingAfterBreak="0">
    <w:nsid w:val="00000002"/>
    <w:multiLevelType w:val="multilevel"/>
    <w:tmpl w:val="00000002"/>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3"/>
    <w:multiLevelType w:val="multilevel"/>
    <w:tmpl w:val="00000003"/>
    <w:name w:val="WWNum33"/>
    <w:lvl w:ilvl="0">
      <w:start w:val="1"/>
      <w:numFmt w:val="bullet"/>
      <w:lvlText w:val=""/>
      <w:lvlJc w:val="left"/>
      <w:pPr>
        <w:tabs>
          <w:tab w:val="num" w:pos="0"/>
        </w:tabs>
        <w:ind w:left="4046"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4"/>
    <w:multiLevelType w:val="multilevel"/>
    <w:tmpl w:val="00000004"/>
    <w:name w:val="WWNum38"/>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11" w15:restartNumberingAfterBreak="0">
    <w:nsid w:val="00000005"/>
    <w:multiLevelType w:val="multilevel"/>
    <w:tmpl w:val="00000005"/>
    <w:name w:val="WWNum39"/>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12" w15:restartNumberingAfterBreak="0">
    <w:nsid w:val="0000000D"/>
    <w:multiLevelType w:val="singleLevel"/>
    <w:tmpl w:val="0419000F"/>
    <w:styleLink w:val="2451"/>
    <w:lvl w:ilvl="0">
      <w:start w:val="1"/>
      <w:numFmt w:val="decimal"/>
      <w:lvlText w:val="%1."/>
      <w:lvlJc w:val="left"/>
      <w:pPr>
        <w:ind w:left="530" w:hanging="360"/>
      </w:pPr>
      <w:rPr>
        <w:sz w:val="20"/>
        <w:szCs w:val="20"/>
      </w:rPr>
    </w:lvl>
  </w:abstractNum>
  <w:abstractNum w:abstractNumId="13"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4"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5" w15:restartNumberingAfterBreak="0">
    <w:nsid w:val="01804998"/>
    <w:multiLevelType w:val="hybridMultilevel"/>
    <w:tmpl w:val="447E023C"/>
    <w:styleLink w:val="4121"/>
    <w:lvl w:ilvl="0" w:tplc="CBEA7A32">
      <w:start w:val="1"/>
      <w:numFmt w:val="decimal"/>
      <w:lvlText w:val="4.2.%1"/>
      <w:lvlJc w:val="left"/>
      <w:pPr>
        <w:tabs>
          <w:tab w:val="num" w:pos="0"/>
        </w:tabs>
        <w:ind w:left="0" w:firstLine="0"/>
      </w:pPr>
      <w:rPr>
        <w:rFonts w:ascii="Times New Roman" w:hAnsi="Times New Roman" w:hint="default"/>
        <w:b w:val="0"/>
        <w:i w:val="0"/>
        <w:sz w:val="24"/>
        <w:szCs w:val="24"/>
      </w:rPr>
    </w:lvl>
    <w:lvl w:ilvl="1" w:tplc="321A5D82" w:tentative="1">
      <w:start w:val="1"/>
      <w:numFmt w:val="lowerLetter"/>
      <w:lvlText w:val="%2."/>
      <w:lvlJc w:val="left"/>
      <w:pPr>
        <w:tabs>
          <w:tab w:val="num" w:pos="1440"/>
        </w:tabs>
        <w:ind w:left="1440" w:hanging="360"/>
      </w:pPr>
    </w:lvl>
    <w:lvl w:ilvl="2" w:tplc="982C6AE0" w:tentative="1">
      <w:start w:val="1"/>
      <w:numFmt w:val="lowerRoman"/>
      <w:lvlText w:val="%3."/>
      <w:lvlJc w:val="right"/>
      <w:pPr>
        <w:tabs>
          <w:tab w:val="num" w:pos="2160"/>
        </w:tabs>
        <w:ind w:left="2160" w:hanging="180"/>
      </w:pPr>
    </w:lvl>
    <w:lvl w:ilvl="3" w:tplc="7CC05F98" w:tentative="1">
      <w:start w:val="1"/>
      <w:numFmt w:val="decimal"/>
      <w:lvlText w:val="%4."/>
      <w:lvlJc w:val="left"/>
      <w:pPr>
        <w:tabs>
          <w:tab w:val="num" w:pos="2880"/>
        </w:tabs>
        <w:ind w:left="2880" w:hanging="360"/>
      </w:pPr>
    </w:lvl>
    <w:lvl w:ilvl="4" w:tplc="E490FACE" w:tentative="1">
      <w:start w:val="1"/>
      <w:numFmt w:val="lowerLetter"/>
      <w:lvlText w:val="%5."/>
      <w:lvlJc w:val="left"/>
      <w:pPr>
        <w:tabs>
          <w:tab w:val="num" w:pos="3600"/>
        </w:tabs>
        <w:ind w:left="3600" w:hanging="360"/>
      </w:pPr>
    </w:lvl>
    <w:lvl w:ilvl="5" w:tplc="5360FD96" w:tentative="1">
      <w:start w:val="1"/>
      <w:numFmt w:val="lowerRoman"/>
      <w:lvlText w:val="%6."/>
      <w:lvlJc w:val="right"/>
      <w:pPr>
        <w:tabs>
          <w:tab w:val="num" w:pos="4320"/>
        </w:tabs>
        <w:ind w:left="4320" w:hanging="180"/>
      </w:pPr>
    </w:lvl>
    <w:lvl w:ilvl="6" w:tplc="F2BE1858" w:tentative="1">
      <w:start w:val="1"/>
      <w:numFmt w:val="decimal"/>
      <w:lvlText w:val="%7."/>
      <w:lvlJc w:val="left"/>
      <w:pPr>
        <w:tabs>
          <w:tab w:val="num" w:pos="5040"/>
        </w:tabs>
        <w:ind w:left="5040" w:hanging="360"/>
      </w:pPr>
    </w:lvl>
    <w:lvl w:ilvl="7" w:tplc="34949482" w:tentative="1">
      <w:start w:val="1"/>
      <w:numFmt w:val="lowerLetter"/>
      <w:lvlText w:val="%8."/>
      <w:lvlJc w:val="left"/>
      <w:pPr>
        <w:tabs>
          <w:tab w:val="num" w:pos="5760"/>
        </w:tabs>
        <w:ind w:left="5760" w:hanging="360"/>
      </w:pPr>
    </w:lvl>
    <w:lvl w:ilvl="8" w:tplc="B268DD6C" w:tentative="1">
      <w:start w:val="1"/>
      <w:numFmt w:val="lowerRoman"/>
      <w:lvlText w:val="%9."/>
      <w:lvlJc w:val="right"/>
      <w:pPr>
        <w:tabs>
          <w:tab w:val="num" w:pos="6480"/>
        </w:tabs>
        <w:ind w:left="6480" w:hanging="180"/>
      </w:pPr>
    </w:lvl>
  </w:abstractNum>
  <w:abstractNum w:abstractNumId="16" w15:restartNumberingAfterBreak="0">
    <w:nsid w:val="02B75A19"/>
    <w:multiLevelType w:val="multilevel"/>
    <w:tmpl w:val="04190023"/>
    <w:styleLink w:val="2511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332"/>
        </w:tabs>
        <w:ind w:left="1332" w:hanging="432"/>
      </w:pPr>
    </w:lvl>
    <w:lvl w:ilvl="8">
      <w:start w:val="1"/>
      <w:numFmt w:val="lowerRoman"/>
      <w:lvlText w:val="%9."/>
      <w:lvlJc w:val="right"/>
      <w:pPr>
        <w:tabs>
          <w:tab w:val="num" w:pos="1584"/>
        </w:tabs>
        <w:ind w:left="1584" w:hanging="144"/>
      </w:pPr>
    </w:lvl>
  </w:abstractNum>
  <w:abstractNum w:abstractNumId="17" w15:restartNumberingAfterBreak="0">
    <w:nsid w:val="03283E86"/>
    <w:multiLevelType w:val="hybridMultilevel"/>
    <w:tmpl w:val="6C9AA8A2"/>
    <w:styleLink w:val="1713"/>
    <w:lvl w:ilvl="0" w:tplc="98242D7A">
      <w:start w:val="1"/>
      <w:numFmt w:val="decimal"/>
      <w:lvlText w:val="3.1.%1"/>
      <w:lvlJc w:val="left"/>
      <w:pPr>
        <w:tabs>
          <w:tab w:val="num" w:pos="0"/>
        </w:tabs>
        <w:ind w:left="0" w:firstLine="0"/>
      </w:pPr>
      <w:rPr>
        <w:rFonts w:ascii="Times New Roman" w:hAnsi="Times New Roman" w:hint="default"/>
        <w:b w:val="0"/>
        <w:i w:val="0"/>
        <w:sz w:val="24"/>
        <w:szCs w:val="24"/>
      </w:rPr>
    </w:lvl>
    <w:lvl w:ilvl="1" w:tplc="15420180" w:tentative="1">
      <w:start w:val="1"/>
      <w:numFmt w:val="lowerLetter"/>
      <w:lvlText w:val="%2."/>
      <w:lvlJc w:val="left"/>
      <w:pPr>
        <w:tabs>
          <w:tab w:val="num" w:pos="1440"/>
        </w:tabs>
        <w:ind w:left="1440" w:hanging="360"/>
      </w:pPr>
    </w:lvl>
    <w:lvl w:ilvl="2" w:tplc="CD28326E" w:tentative="1">
      <w:start w:val="1"/>
      <w:numFmt w:val="lowerRoman"/>
      <w:lvlText w:val="%3."/>
      <w:lvlJc w:val="right"/>
      <w:pPr>
        <w:tabs>
          <w:tab w:val="num" w:pos="2160"/>
        </w:tabs>
        <w:ind w:left="2160" w:hanging="180"/>
      </w:pPr>
    </w:lvl>
    <w:lvl w:ilvl="3" w:tplc="290AD104" w:tentative="1">
      <w:start w:val="1"/>
      <w:numFmt w:val="decimal"/>
      <w:lvlText w:val="%4."/>
      <w:lvlJc w:val="left"/>
      <w:pPr>
        <w:tabs>
          <w:tab w:val="num" w:pos="2880"/>
        </w:tabs>
        <w:ind w:left="2880" w:hanging="360"/>
      </w:pPr>
    </w:lvl>
    <w:lvl w:ilvl="4" w:tplc="025CC906" w:tentative="1">
      <w:start w:val="1"/>
      <w:numFmt w:val="lowerLetter"/>
      <w:lvlText w:val="%5."/>
      <w:lvlJc w:val="left"/>
      <w:pPr>
        <w:tabs>
          <w:tab w:val="num" w:pos="3600"/>
        </w:tabs>
        <w:ind w:left="3600" w:hanging="360"/>
      </w:pPr>
    </w:lvl>
    <w:lvl w:ilvl="5" w:tplc="6DB06078" w:tentative="1">
      <w:start w:val="1"/>
      <w:numFmt w:val="lowerRoman"/>
      <w:lvlText w:val="%6."/>
      <w:lvlJc w:val="right"/>
      <w:pPr>
        <w:tabs>
          <w:tab w:val="num" w:pos="4320"/>
        </w:tabs>
        <w:ind w:left="4320" w:hanging="180"/>
      </w:pPr>
    </w:lvl>
    <w:lvl w:ilvl="6" w:tplc="3CC4AFAC" w:tentative="1">
      <w:start w:val="1"/>
      <w:numFmt w:val="decimal"/>
      <w:lvlText w:val="%7."/>
      <w:lvlJc w:val="left"/>
      <w:pPr>
        <w:tabs>
          <w:tab w:val="num" w:pos="5040"/>
        </w:tabs>
        <w:ind w:left="5040" w:hanging="360"/>
      </w:pPr>
    </w:lvl>
    <w:lvl w:ilvl="7" w:tplc="CDEEB98E" w:tentative="1">
      <w:start w:val="1"/>
      <w:numFmt w:val="lowerLetter"/>
      <w:lvlText w:val="%8."/>
      <w:lvlJc w:val="left"/>
      <w:pPr>
        <w:tabs>
          <w:tab w:val="num" w:pos="5760"/>
        </w:tabs>
        <w:ind w:left="5760" w:hanging="360"/>
      </w:pPr>
    </w:lvl>
    <w:lvl w:ilvl="8" w:tplc="09D2214A" w:tentative="1">
      <w:start w:val="1"/>
      <w:numFmt w:val="lowerRoman"/>
      <w:lvlText w:val="%9."/>
      <w:lvlJc w:val="right"/>
      <w:pPr>
        <w:tabs>
          <w:tab w:val="num" w:pos="6480"/>
        </w:tabs>
        <w:ind w:left="6480" w:hanging="180"/>
      </w:pPr>
    </w:lvl>
  </w:abstractNum>
  <w:abstractNum w:abstractNumId="18" w15:restartNumberingAfterBreak="0">
    <w:nsid w:val="039B7435"/>
    <w:multiLevelType w:val="hybridMultilevel"/>
    <w:tmpl w:val="C40EC47A"/>
    <w:styleLink w:val="106"/>
    <w:lvl w:ilvl="0" w:tplc="F72E27B0">
      <w:start w:val="1"/>
      <w:numFmt w:val="bullet"/>
      <w:lvlText w:val=""/>
      <w:lvlJc w:val="left"/>
      <w:pPr>
        <w:ind w:left="777" w:hanging="360"/>
      </w:pPr>
      <w:rPr>
        <w:rFonts w:ascii="Symbol" w:hAnsi="Symbol" w:hint="default"/>
      </w:rPr>
    </w:lvl>
    <w:lvl w:ilvl="1" w:tplc="067E889A" w:tentative="1">
      <w:start w:val="1"/>
      <w:numFmt w:val="bullet"/>
      <w:lvlText w:val="o"/>
      <w:lvlJc w:val="left"/>
      <w:pPr>
        <w:ind w:left="1497" w:hanging="360"/>
      </w:pPr>
      <w:rPr>
        <w:rFonts w:ascii="Courier New" w:hAnsi="Courier New" w:hint="default"/>
      </w:rPr>
    </w:lvl>
    <w:lvl w:ilvl="2" w:tplc="EC9C9B38" w:tentative="1">
      <w:start w:val="1"/>
      <w:numFmt w:val="bullet"/>
      <w:lvlText w:val=""/>
      <w:lvlJc w:val="left"/>
      <w:pPr>
        <w:ind w:left="2217" w:hanging="360"/>
      </w:pPr>
      <w:rPr>
        <w:rFonts w:ascii="Wingdings" w:hAnsi="Wingdings" w:hint="default"/>
      </w:rPr>
    </w:lvl>
    <w:lvl w:ilvl="3" w:tplc="5D724278" w:tentative="1">
      <w:start w:val="1"/>
      <w:numFmt w:val="bullet"/>
      <w:lvlText w:val=""/>
      <w:lvlJc w:val="left"/>
      <w:pPr>
        <w:ind w:left="2937" w:hanging="360"/>
      </w:pPr>
      <w:rPr>
        <w:rFonts w:ascii="Symbol" w:hAnsi="Symbol" w:hint="default"/>
      </w:rPr>
    </w:lvl>
    <w:lvl w:ilvl="4" w:tplc="8BA24A9A" w:tentative="1">
      <w:start w:val="1"/>
      <w:numFmt w:val="bullet"/>
      <w:lvlText w:val="o"/>
      <w:lvlJc w:val="left"/>
      <w:pPr>
        <w:ind w:left="3657" w:hanging="360"/>
      </w:pPr>
      <w:rPr>
        <w:rFonts w:ascii="Courier New" w:hAnsi="Courier New" w:hint="default"/>
      </w:rPr>
    </w:lvl>
    <w:lvl w:ilvl="5" w:tplc="5BB21D94" w:tentative="1">
      <w:start w:val="1"/>
      <w:numFmt w:val="bullet"/>
      <w:lvlText w:val=""/>
      <w:lvlJc w:val="left"/>
      <w:pPr>
        <w:ind w:left="4377" w:hanging="360"/>
      </w:pPr>
      <w:rPr>
        <w:rFonts w:ascii="Wingdings" w:hAnsi="Wingdings" w:hint="default"/>
      </w:rPr>
    </w:lvl>
    <w:lvl w:ilvl="6" w:tplc="15AA85AA" w:tentative="1">
      <w:start w:val="1"/>
      <w:numFmt w:val="bullet"/>
      <w:lvlText w:val=""/>
      <w:lvlJc w:val="left"/>
      <w:pPr>
        <w:ind w:left="5097" w:hanging="360"/>
      </w:pPr>
      <w:rPr>
        <w:rFonts w:ascii="Symbol" w:hAnsi="Symbol" w:hint="default"/>
      </w:rPr>
    </w:lvl>
    <w:lvl w:ilvl="7" w:tplc="3C804ED0" w:tentative="1">
      <w:start w:val="1"/>
      <w:numFmt w:val="bullet"/>
      <w:lvlText w:val="o"/>
      <w:lvlJc w:val="left"/>
      <w:pPr>
        <w:ind w:left="5817" w:hanging="360"/>
      </w:pPr>
      <w:rPr>
        <w:rFonts w:ascii="Courier New" w:hAnsi="Courier New" w:hint="default"/>
      </w:rPr>
    </w:lvl>
    <w:lvl w:ilvl="8" w:tplc="FF62F7FA" w:tentative="1">
      <w:start w:val="1"/>
      <w:numFmt w:val="bullet"/>
      <w:lvlText w:val=""/>
      <w:lvlJc w:val="left"/>
      <w:pPr>
        <w:ind w:left="6537" w:hanging="360"/>
      </w:pPr>
      <w:rPr>
        <w:rFonts w:ascii="Wingdings" w:hAnsi="Wingdings" w:hint="default"/>
      </w:rPr>
    </w:lvl>
  </w:abstractNum>
  <w:abstractNum w:abstractNumId="19" w15:restartNumberingAfterBreak="0">
    <w:nsid w:val="04141252"/>
    <w:multiLevelType w:val="multilevel"/>
    <w:tmpl w:val="24D8FE3C"/>
    <w:styleLink w:val="1141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040"/>
        </w:tabs>
        <w:ind w:left="14040" w:hanging="108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8720"/>
        </w:tabs>
        <w:ind w:left="18720" w:hanging="1440"/>
      </w:pPr>
      <w:rPr>
        <w:rFonts w:hint="default"/>
      </w:rPr>
    </w:lvl>
  </w:abstractNum>
  <w:abstractNum w:abstractNumId="20" w15:restartNumberingAfterBreak="0">
    <w:nsid w:val="061B6044"/>
    <w:multiLevelType w:val="hybridMultilevel"/>
    <w:tmpl w:val="A8D4454C"/>
    <w:styleLink w:val="10411"/>
    <w:lvl w:ilvl="0" w:tplc="E9E8EEBA">
      <w:start w:val="5"/>
      <w:numFmt w:val="decimal"/>
      <w:lvlText w:val="%1."/>
      <w:lvlJc w:val="left"/>
      <w:pPr>
        <w:tabs>
          <w:tab w:val="num" w:pos="720"/>
        </w:tabs>
        <w:ind w:left="720" w:hanging="360"/>
      </w:pPr>
      <w:rPr>
        <w:rFonts w:hint="default"/>
      </w:rPr>
    </w:lvl>
    <w:lvl w:ilvl="1" w:tplc="DF5AFA9A">
      <w:start w:val="1"/>
      <w:numFmt w:val="lowerLetter"/>
      <w:lvlText w:val="%2."/>
      <w:lvlJc w:val="left"/>
      <w:pPr>
        <w:tabs>
          <w:tab w:val="num" w:pos="2520"/>
        </w:tabs>
        <w:ind w:left="2520" w:hanging="360"/>
      </w:pPr>
    </w:lvl>
    <w:lvl w:ilvl="2" w:tplc="89B458A6" w:tentative="1">
      <w:start w:val="1"/>
      <w:numFmt w:val="lowerRoman"/>
      <w:lvlText w:val="%3."/>
      <w:lvlJc w:val="right"/>
      <w:pPr>
        <w:tabs>
          <w:tab w:val="num" w:pos="2160"/>
        </w:tabs>
        <w:ind w:left="2160" w:hanging="180"/>
      </w:pPr>
    </w:lvl>
    <w:lvl w:ilvl="3" w:tplc="4AFE7450" w:tentative="1">
      <w:start w:val="1"/>
      <w:numFmt w:val="decimal"/>
      <w:lvlText w:val="%4."/>
      <w:lvlJc w:val="left"/>
      <w:pPr>
        <w:tabs>
          <w:tab w:val="num" w:pos="2880"/>
        </w:tabs>
        <w:ind w:left="2880" w:hanging="360"/>
      </w:pPr>
    </w:lvl>
    <w:lvl w:ilvl="4" w:tplc="C5502106" w:tentative="1">
      <w:start w:val="1"/>
      <w:numFmt w:val="lowerLetter"/>
      <w:lvlText w:val="%5."/>
      <w:lvlJc w:val="left"/>
      <w:pPr>
        <w:tabs>
          <w:tab w:val="num" w:pos="3600"/>
        </w:tabs>
        <w:ind w:left="3600" w:hanging="360"/>
      </w:pPr>
    </w:lvl>
    <w:lvl w:ilvl="5" w:tplc="6CF8ECBC" w:tentative="1">
      <w:start w:val="1"/>
      <w:numFmt w:val="lowerRoman"/>
      <w:lvlText w:val="%6."/>
      <w:lvlJc w:val="right"/>
      <w:pPr>
        <w:tabs>
          <w:tab w:val="num" w:pos="4320"/>
        </w:tabs>
        <w:ind w:left="4320" w:hanging="180"/>
      </w:pPr>
    </w:lvl>
    <w:lvl w:ilvl="6" w:tplc="700A9E8A" w:tentative="1">
      <w:start w:val="1"/>
      <w:numFmt w:val="decimal"/>
      <w:lvlText w:val="%7."/>
      <w:lvlJc w:val="left"/>
      <w:pPr>
        <w:tabs>
          <w:tab w:val="num" w:pos="5040"/>
        </w:tabs>
        <w:ind w:left="5040" w:hanging="360"/>
      </w:pPr>
    </w:lvl>
    <w:lvl w:ilvl="7" w:tplc="C1D22846" w:tentative="1">
      <w:start w:val="1"/>
      <w:numFmt w:val="lowerLetter"/>
      <w:lvlText w:val="%8."/>
      <w:lvlJc w:val="left"/>
      <w:pPr>
        <w:tabs>
          <w:tab w:val="num" w:pos="5760"/>
        </w:tabs>
        <w:ind w:left="5760" w:hanging="360"/>
      </w:pPr>
    </w:lvl>
    <w:lvl w:ilvl="8" w:tplc="557832FE" w:tentative="1">
      <w:start w:val="1"/>
      <w:numFmt w:val="lowerRoman"/>
      <w:lvlText w:val="%9."/>
      <w:lvlJc w:val="right"/>
      <w:pPr>
        <w:tabs>
          <w:tab w:val="num" w:pos="6480"/>
        </w:tabs>
        <w:ind w:left="6480" w:hanging="180"/>
      </w:pPr>
    </w:lvl>
  </w:abstractNum>
  <w:abstractNum w:abstractNumId="21" w15:restartNumberingAfterBreak="0">
    <w:nsid w:val="06C86999"/>
    <w:multiLevelType w:val="multilevel"/>
    <w:tmpl w:val="9FB8D19E"/>
    <w:name w:val="WW8Num3"/>
    <w:styleLink w:val="573"/>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9F35157"/>
    <w:multiLevelType w:val="multilevel"/>
    <w:tmpl w:val="716A5148"/>
    <w:styleLink w:val="183"/>
    <w:lvl w:ilvl="0">
      <w:start w:val="1"/>
      <w:numFmt w:val="decimal"/>
      <w:lvlText w:val="%1."/>
      <w:lvlJc w:val="left"/>
      <w:pPr>
        <w:tabs>
          <w:tab w:val="num" w:pos="0"/>
        </w:tabs>
        <w:ind w:left="510" w:hanging="510"/>
      </w:pPr>
      <w:rPr>
        <w:rFonts w:hint="default"/>
      </w:rPr>
    </w:lvl>
    <w:lvl w:ilvl="1">
      <w:start w:val="1"/>
      <w:numFmt w:val="decimal"/>
      <w:lvlText w:val="%1.%2."/>
      <w:lvlJc w:val="left"/>
      <w:pPr>
        <w:tabs>
          <w:tab w:val="num" w:pos="0"/>
        </w:tabs>
        <w:ind w:left="360" w:hanging="360"/>
      </w:pPr>
      <w:rPr>
        <w:rFonts w:ascii="Times New Roman" w:hAnsi="Times New Roman" w:cs="Times New Roman" w:hint="default"/>
        <w:b w:val="0"/>
        <w:i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3" w15:restartNumberingAfterBreak="0">
    <w:nsid w:val="0C4D0846"/>
    <w:multiLevelType w:val="hybridMultilevel"/>
    <w:tmpl w:val="34422552"/>
    <w:styleLink w:val="2041"/>
    <w:lvl w:ilvl="0" w:tplc="DA849D2E">
      <w:start w:val="1"/>
      <w:numFmt w:val="bullet"/>
      <w:lvlText w:val=""/>
      <w:lvlJc w:val="left"/>
      <w:pPr>
        <w:ind w:left="1429" w:hanging="360"/>
      </w:pPr>
      <w:rPr>
        <w:rFonts w:ascii="Symbol" w:hAnsi="Symbol" w:hint="default"/>
      </w:rPr>
    </w:lvl>
    <w:lvl w:ilvl="1" w:tplc="8E4C73F8" w:tentative="1">
      <w:start w:val="1"/>
      <w:numFmt w:val="bullet"/>
      <w:lvlText w:val="o"/>
      <w:lvlJc w:val="left"/>
      <w:pPr>
        <w:ind w:left="2149" w:hanging="360"/>
      </w:pPr>
      <w:rPr>
        <w:rFonts w:ascii="Courier New" w:hAnsi="Courier New" w:cs="Courier New" w:hint="default"/>
      </w:rPr>
    </w:lvl>
    <w:lvl w:ilvl="2" w:tplc="87F2AE76">
      <w:start w:val="1"/>
      <w:numFmt w:val="bullet"/>
      <w:lvlText w:val=""/>
      <w:lvlJc w:val="left"/>
      <w:pPr>
        <w:ind w:left="2869" w:hanging="360"/>
      </w:pPr>
      <w:rPr>
        <w:rFonts w:ascii="Wingdings" w:hAnsi="Wingdings" w:hint="default"/>
      </w:rPr>
    </w:lvl>
    <w:lvl w:ilvl="3" w:tplc="775ED446" w:tentative="1">
      <w:start w:val="1"/>
      <w:numFmt w:val="bullet"/>
      <w:lvlText w:val=""/>
      <w:lvlJc w:val="left"/>
      <w:pPr>
        <w:ind w:left="3589" w:hanging="360"/>
      </w:pPr>
      <w:rPr>
        <w:rFonts w:ascii="Symbol" w:hAnsi="Symbol" w:hint="default"/>
      </w:rPr>
    </w:lvl>
    <w:lvl w:ilvl="4" w:tplc="2D2C7414" w:tentative="1">
      <w:start w:val="1"/>
      <w:numFmt w:val="bullet"/>
      <w:lvlText w:val="o"/>
      <w:lvlJc w:val="left"/>
      <w:pPr>
        <w:ind w:left="4309" w:hanging="360"/>
      </w:pPr>
      <w:rPr>
        <w:rFonts w:ascii="Courier New" w:hAnsi="Courier New" w:cs="Courier New" w:hint="default"/>
      </w:rPr>
    </w:lvl>
    <w:lvl w:ilvl="5" w:tplc="86E22468" w:tentative="1">
      <w:start w:val="1"/>
      <w:numFmt w:val="bullet"/>
      <w:lvlText w:val=""/>
      <w:lvlJc w:val="left"/>
      <w:pPr>
        <w:ind w:left="5029" w:hanging="360"/>
      </w:pPr>
      <w:rPr>
        <w:rFonts w:ascii="Wingdings" w:hAnsi="Wingdings" w:hint="default"/>
      </w:rPr>
    </w:lvl>
    <w:lvl w:ilvl="6" w:tplc="F370BBAE" w:tentative="1">
      <w:start w:val="1"/>
      <w:numFmt w:val="bullet"/>
      <w:lvlText w:val=""/>
      <w:lvlJc w:val="left"/>
      <w:pPr>
        <w:ind w:left="5749" w:hanging="360"/>
      </w:pPr>
      <w:rPr>
        <w:rFonts w:ascii="Symbol" w:hAnsi="Symbol" w:hint="default"/>
      </w:rPr>
    </w:lvl>
    <w:lvl w:ilvl="7" w:tplc="8870D36A" w:tentative="1">
      <w:start w:val="1"/>
      <w:numFmt w:val="bullet"/>
      <w:lvlText w:val="o"/>
      <w:lvlJc w:val="left"/>
      <w:pPr>
        <w:ind w:left="6469" w:hanging="360"/>
      </w:pPr>
      <w:rPr>
        <w:rFonts w:ascii="Courier New" w:hAnsi="Courier New" w:cs="Courier New" w:hint="default"/>
      </w:rPr>
    </w:lvl>
    <w:lvl w:ilvl="8" w:tplc="280A6F94" w:tentative="1">
      <w:start w:val="1"/>
      <w:numFmt w:val="bullet"/>
      <w:lvlText w:val=""/>
      <w:lvlJc w:val="left"/>
      <w:pPr>
        <w:ind w:left="7189" w:hanging="360"/>
      </w:pPr>
      <w:rPr>
        <w:rFonts w:ascii="Wingdings" w:hAnsi="Wingdings" w:hint="default"/>
      </w:rPr>
    </w:lvl>
  </w:abstractNum>
  <w:abstractNum w:abstractNumId="24" w15:restartNumberingAfterBreak="0">
    <w:nsid w:val="0C566C47"/>
    <w:multiLevelType w:val="hybridMultilevel"/>
    <w:tmpl w:val="DA94DBA2"/>
    <w:styleLink w:val="2513"/>
    <w:lvl w:ilvl="0" w:tplc="960E01FA">
      <w:start w:val="13"/>
      <w:numFmt w:val="decimal"/>
      <w:lvlText w:val="%1."/>
      <w:lvlJc w:val="left"/>
      <w:pPr>
        <w:ind w:left="720" w:hanging="360"/>
      </w:pPr>
      <w:rPr>
        <w:rFonts w:hint="default"/>
      </w:rPr>
    </w:lvl>
    <w:lvl w:ilvl="1" w:tplc="17BCC71E" w:tentative="1">
      <w:start w:val="1"/>
      <w:numFmt w:val="lowerLetter"/>
      <w:lvlText w:val="%2."/>
      <w:lvlJc w:val="left"/>
      <w:pPr>
        <w:ind w:left="1440" w:hanging="360"/>
      </w:pPr>
    </w:lvl>
    <w:lvl w:ilvl="2" w:tplc="665EC12E" w:tentative="1">
      <w:start w:val="1"/>
      <w:numFmt w:val="lowerRoman"/>
      <w:lvlText w:val="%3."/>
      <w:lvlJc w:val="right"/>
      <w:pPr>
        <w:ind w:left="2160" w:hanging="180"/>
      </w:pPr>
    </w:lvl>
    <w:lvl w:ilvl="3" w:tplc="8F868C86" w:tentative="1">
      <w:start w:val="1"/>
      <w:numFmt w:val="decimal"/>
      <w:lvlText w:val="%4."/>
      <w:lvlJc w:val="left"/>
      <w:pPr>
        <w:ind w:left="2880" w:hanging="360"/>
      </w:pPr>
    </w:lvl>
    <w:lvl w:ilvl="4" w:tplc="5434A462" w:tentative="1">
      <w:start w:val="1"/>
      <w:numFmt w:val="lowerLetter"/>
      <w:lvlText w:val="%5."/>
      <w:lvlJc w:val="left"/>
      <w:pPr>
        <w:ind w:left="3600" w:hanging="360"/>
      </w:pPr>
    </w:lvl>
    <w:lvl w:ilvl="5" w:tplc="D748818E" w:tentative="1">
      <w:start w:val="1"/>
      <w:numFmt w:val="lowerRoman"/>
      <w:lvlText w:val="%6."/>
      <w:lvlJc w:val="right"/>
      <w:pPr>
        <w:ind w:left="4320" w:hanging="180"/>
      </w:pPr>
    </w:lvl>
    <w:lvl w:ilvl="6" w:tplc="C1743B08" w:tentative="1">
      <w:start w:val="1"/>
      <w:numFmt w:val="decimal"/>
      <w:lvlText w:val="%7."/>
      <w:lvlJc w:val="left"/>
      <w:pPr>
        <w:ind w:left="5040" w:hanging="360"/>
      </w:pPr>
    </w:lvl>
    <w:lvl w:ilvl="7" w:tplc="F3AEFF32" w:tentative="1">
      <w:start w:val="1"/>
      <w:numFmt w:val="lowerLetter"/>
      <w:lvlText w:val="%8."/>
      <w:lvlJc w:val="left"/>
      <w:pPr>
        <w:ind w:left="5760" w:hanging="360"/>
      </w:pPr>
    </w:lvl>
    <w:lvl w:ilvl="8" w:tplc="E87C6CDE" w:tentative="1">
      <w:start w:val="1"/>
      <w:numFmt w:val="lowerRoman"/>
      <w:lvlText w:val="%9."/>
      <w:lvlJc w:val="right"/>
      <w:pPr>
        <w:ind w:left="6480" w:hanging="180"/>
      </w:pPr>
    </w:lvl>
  </w:abstractNum>
  <w:abstractNum w:abstractNumId="25" w15:restartNumberingAfterBreak="0">
    <w:nsid w:val="0C9E3320"/>
    <w:multiLevelType w:val="multilevel"/>
    <w:tmpl w:val="6F267AB0"/>
    <w:styleLink w:val="1111111231"/>
    <w:lvl w:ilvl="0">
      <w:start w:val="1"/>
      <w:numFmt w:val="decimal"/>
      <w:lvlText w:val="%1."/>
      <w:lvlJc w:val="left"/>
      <w:pPr>
        <w:ind w:left="1230" w:hanging="1230"/>
      </w:pPr>
      <w:rPr>
        <w:rFonts w:hint="default"/>
      </w:rPr>
    </w:lvl>
    <w:lvl w:ilvl="1">
      <w:start w:val="1"/>
      <w:numFmt w:val="decimal"/>
      <w:lvlText w:val="%1.%2."/>
      <w:lvlJc w:val="left"/>
      <w:pPr>
        <w:ind w:left="3215" w:hanging="1230"/>
      </w:pPr>
      <w:rPr>
        <w:rFonts w:hint="default"/>
      </w:rPr>
    </w:lvl>
    <w:lvl w:ilvl="2">
      <w:start w:val="1"/>
      <w:numFmt w:val="decimal"/>
      <w:lvlText w:val="%1.%2.%3."/>
      <w:lvlJc w:val="left"/>
      <w:pPr>
        <w:ind w:left="2670" w:hanging="1230"/>
      </w:pPr>
      <w:rPr>
        <w:rFonts w:hint="default"/>
      </w:rPr>
    </w:lvl>
    <w:lvl w:ilvl="3">
      <w:start w:val="1"/>
      <w:numFmt w:val="decimal"/>
      <w:lvlText w:val="%1.%2.%3.%4."/>
      <w:lvlJc w:val="left"/>
      <w:pPr>
        <w:ind w:left="3390" w:hanging="1230"/>
      </w:pPr>
      <w:rPr>
        <w:rFonts w:hint="default"/>
      </w:rPr>
    </w:lvl>
    <w:lvl w:ilvl="4">
      <w:start w:val="1"/>
      <w:numFmt w:val="decimal"/>
      <w:lvlText w:val="%1.%2.%3.%4.%5."/>
      <w:lvlJc w:val="left"/>
      <w:pPr>
        <w:ind w:left="4110" w:hanging="1230"/>
      </w:pPr>
      <w:rPr>
        <w:rFonts w:hint="default"/>
      </w:rPr>
    </w:lvl>
    <w:lvl w:ilvl="5">
      <w:start w:val="1"/>
      <w:numFmt w:val="decimal"/>
      <w:lvlText w:val="%1.%2.%3.%4.%5.%6."/>
      <w:lvlJc w:val="left"/>
      <w:pPr>
        <w:ind w:left="4830" w:hanging="123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0CB10955"/>
    <w:multiLevelType w:val="hybridMultilevel"/>
    <w:tmpl w:val="EC1EBDD4"/>
    <w:styleLink w:val="1546"/>
    <w:lvl w:ilvl="0" w:tplc="C7E05B2A">
      <w:start w:val="1"/>
      <w:numFmt w:val="decimal"/>
      <w:lvlText w:val="%1)"/>
      <w:lvlJc w:val="left"/>
      <w:pPr>
        <w:ind w:left="1017" w:hanging="708"/>
      </w:pPr>
      <w:rPr>
        <w:rFonts w:hint="default"/>
        <w:i w:val="0"/>
      </w:rPr>
    </w:lvl>
    <w:lvl w:ilvl="1" w:tplc="CBF4D170" w:tentative="1">
      <w:start w:val="1"/>
      <w:numFmt w:val="lowerLetter"/>
      <w:lvlText w:val="%2."/>
      <w:lvlJc w:val="left"/>
      <w:pPr>
        <w:ind w:left="1389" w:hanging="360"/>
      </w:pPr>
    </w:lvl>
    <w:lvl w:ilvl="2" w:tplc="6038C352" w:tentative="1">
      <w:start w:val="1"/>
      <w:numFmt w:val="lowerRoman"/>
      <w:lvlText w:val="%3."/>
      <w:lvlJc w:val="right"/>
      <w:pPr>
        <w:ind w:left="2109" w:hanging="180"/>
      </w:pPr>
    </w:lvl>
    <w:lvl w:ilvl="3" w:tplc="DA78D270" w:tentative="1">
      <w:start w:val="1"/>
      <w:numFmt w:val="decimal"/>
      <w:lvlText w:val="%4."/>
      <w:lvlJc w:val="left"/>
      <w:pPr>
        <w:ind w:left="2829" w:hanging="360"/>
      </w:pPr>
    </w:lvl>
    <w:lvl w:ilvl="4" w:tplc="8E7C95D8" w:tentative="1">
      <w:start w:val="1"/>
      <w:numFmt w:val="lowerLetter"/>
      <w:lvlText w:val="%5."/>
      <w:lvlJc w:val="left"/>
      <w:pPr>
        <w:ind w:left="3549" w:hanging="360"/>
      </w:pPr>
    </w:lvl>
    <w:lvl w:ilvl="5" w:tplc="1B14339E" w:tentative="1">
      <w:start w:val="1"/>
      <w:numFmt w:val="lowerRoman"/>
      <w:lvlText w:val="%6."/>
      <w:lvlJc w:val="right"/>
      <w:pPr>
        <w:ind w:left="4269" w:hanging="180"/>
      </w:pPr>
    </w:lvl>
    <w:lvl w:ilvl="6" w:tplc="B2D2A844" w:tentative="1">
      <w:start w:val="1"/>
      <w:numFmt w:val="decimal"/>
      <w:lvlText w:val="%7."/>
      <w:lvlJc w:val="left"/>
      <w:pPr>
        <w:ind w:left="4989" w:hanging="360"/>
      </w:pPr>
    </w:lvl>
    <w:lvl w:ilvl="7" w:tplc="D0CA7B4A" w:tentative="1">
      <w:start w:val="1"/>
      <w:numFmt w:val="lowerLetter"/>
      <w:lvlText w:val="%8."/>
      <w:lvlJc w:val="left"/>
      <w:pPr>
        <w:ind w:left="5709" w:hanging="360"/>
      </w:pPr>
    </w:lvl>
    <w:lvl w:ilvl="8" w:tplc="687E1F64" w:tentative="1">
      <w:start w:val="1"/>
      <w:numFmt w:val="lowerRoman"/>
      <w:lvlText w:val="%9."/>
      <w:lvlJc w:val="right"/>
      <w:pPr>
        <w:ind w:left="6429" w:hanging="180"/>
      </w:pPr>
    </w:lvl>
  </w:abstractNum>
  <w:abstractNum w:abstractNumId="27" w15:restartNumberingAfterBreak="0">
    <w:nsid w:val="0CD32669"/>
    <w:multiLevelType w:val="multilevel"/>
    <w:tmpl w:val="A23C553A"/>
    <w:styleLink w:val="2341"/>
    <w:lvl w:ilvl="0">
      <w:start w:val="3"/>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0D5C412E"/>
    <w:multiLevelType w:val="multilevel"/>
    <w:tmpl w:val="F0E634C2"/>
    <w:styleLink w:val="11111131"/>
    <w:lvl w:ilvl="0">
      <w:start w:val="1"/>
      <w:numFmt w:val="decimal"/>
      <w:lvlText w:val="%1."/>
      <w:lvlJc w:val="left"/>
      <w:pPr>
        <w:ind w:left="720" w:hanging="360"/>
      </w:pPr>
    </w:lvl>
    <w:lvl w:ilvl="1">
      <w:start w:val="1"/>
      <w:numFmt w:val="decimal"/>
      <w:isLgl/>
      <w:lvlText w:val="%1.%2."/>
      <w:lvlJc w:val="left"/>
      <w:pPr>
        <w:ind w:left="720" w:hanging="360"/>
      </w:pPr>
      <w:rPr>
        <w:b w:val="0"/>
        <w:i w:val="0"/>
      </w:rPr>
    </w:lvl>
    <w:lvl w:ilvl="2">
      <w:start w:val="1"/>
      <w:numFmt w:val="decimal"/>
      <w:isLgl/>
      <w:lvlText w:val="%1.%2.%3."/>
      <w:lvlJc w:val="left"/>
      <w:pPr>
        <w:ind w:left="1080" w:hanging="720"/>
      </w:pPr>
      <w:rPr>
        <w:b w:val="0"/>
        <w:i w:val="0"/>
      </w:rPr>
    </w:lvl>
    <w:lvl w:ilvl="3">
      <w:start w:val="1"/>
      <w:numFmt w:val="decimal"/>
      <w:isLgl/>
      <w:lvlText w:val="%1.%2.%3.%4."/>
      <w:lvlJc w:val="left"/>
      <w:pPr>
        <w:ind w:left="1080" w:hanging="720"/>
      </w:pPr>
      <w:rPr>
        <w:b w:val="0"/>
        <w:i w:val="0"/>
      </w:rPr>
    </w:lvl>
    <w:lvl w:ilvl="4">
      <w:start w:val="1"/>
      <w:numFmt w:val="decimal"/>
      <w:isLgl/>
      <w:lvlText w:val="%1.%2.%3.%4.%5."/>
      <w:lvlJc w:val="left"/>
      <w:pPr>
        <w:ind w:left="1440" w:hanging="1080"/>
      </w:pPr>
      <w:rPr>
        <w:b w:val="0"/>
        <w:i w:val="0"/>
      </w:rPr>
    </w:lvl>
    <w:lvl w:ilvl="5">
      <w:start w:val="1"/>
      <w:numFmt w:val="decimal"/>
      <w:isLgl/>
      <w:lvlText w:val="%1.%2.%3.%4.%5.%6."/>
      <w:lvlJc w:val="left"/>
      <w:pPr>
        <w:ind w:left="1440" w:hanging="1080"/>
      </w:pPr>
      <w:rPr>
        <w:b w:val="0"/>
        <w:i w:val="0"/>
      </w:rPr>
    </w:lvl>
    <w:lvl w:ilvl="6">
      <w:start w:val="1"/>
      <w:numFmt w:val="decimal"/>
      <w:isLgl/>
      <w:lvlText w:val="%1.%2.%3.%4.%5.%6.%7."/>
      <w:lvlJc w:val="left"/>
      <w:pPr>
        <w:ind w:left="1800" w:hanging="1440"/>
      </w:pPr>
      <w:rPr>
        <w:b w:val="0"/>
        <w:i w:val="0"/>
      </w:rPr>
    </w:lvl>
    <w:lvl w:ilvl="7">
      <w:start w:val="1"/>
      <w:numFmt w:val="decimal"/>
      <w:isLgl/>
      <w:lvlText w:val="%1.%2.%3.%4.%5.%6.%7.%8."/>
      <w:lvlJc w:val="left"/>
      <w:pPr>
        <w:ind w:left="1800" w:hanging="1440"/>
      </w:pPr>
      <w:rPr>
        <w:b w:val="0"/>
        <w:i w:val="0"/>
      </w:rPr>
    </w:lvl>
    <w:lvl w:ilvl="8">
      <w:start w:val="1"/>
      <w:numFmt w:val="decimal"/>
      <w:isLgl/>
      <w:lvlText w:val="%1.%2.%3.%4.%5.%6.%7.%8.%9."/>
      <w:lvlJc w:val="left"/>
      <w:pPr>
        <w:ind w:left="2160" w:hanging="1800"/>
      </w:pPr>
      <w:rPr>
        <w:b w:val="0"/>
        <w:i w:val="0"/>
      </w:rPr>
    </w:lvl>
  </w:abstractNum>
  <w:abstractNum w:abstractNumId="29" w15:restartNumberingAfterBreak="0">
    <w:nsid w:val="0D8D1714"/>
    <w:multiLevelType w:val="multilevel"/>
    <w:tmpl w:val="27487EEE"/>
    <w:styleLink w:val="115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0E075CC4"/>
    <w:multiLevelType w:val="hybridMultilevel"/>
    <w:tmpl w:val="21C4E8C6"/>
    <w:styleLink w:val="411122"/>
    <w:lvl w:ilvl="0" w:tplc="26F85DD8">
      <w:start w:val="1"/>
      <w:numFmt w:val="bullet"/>
      <w:lvlText w:val=""/>
      <w:lvlJc w:val="left"/>
      <w:pPr>
        <w:ind w:left="758" w:hanging="360"/>
      </w:pPr>
      <w:rPr>
        <w:rFonts w:ascii="Symbol" w:hAnsi="Symbol" w:hint="default"/>
      </w:rPr>
    </w:lvl>
    <w:lvl w:ilvl="1" w:tplc="B69CEF68" w:tentative="1">
      <w:start w:val="1"/>
      <w:numFmt w:val="lowerLetter"/>
      <w:lvlText w:val="%2."/>
      <w:lvlJc w:val="left"/>
      <w:pPr>
        <w:ind w:left="1478" w:hanging="360"/>
      </w:pPr>
    </w:lvl>
    <w:lvl w:ilvl="2" w:tplc="25269242" w:tentative="1">
      <w:start w:val="1"/>
      <w:numFmt w:val="lowerRoman"/>
      <w:lvlText w:val="%3."/>
      <w:lvlJc w:val="right"/>
      <w:pPr>
        <w:ind w:left="2198" w:hanging="180"/>
      </w:pPr>
    </w:lvl>
    <w:lvl w:ilvl="3" w:tplc="5D02AF98" w:tentative="1">
      <w:start w:val="1"/>
      <w:numFmt w:val="decimal"/>
      <w:lvlText w:val="%4."/>
      <w:lvlJc w:val="left"/>
      <w:pPr>
        <w:ind w:left="2918" w:hanging="360"/>
      </w:pPr>
    </w:lvl>
    <w:lvl w:ilvl="4" w:tplc="E9BC987A" w:tentative="1">
      <w:start w:val="1"/>
      <w:numFmt w:val="lowerLetter"/>
      <w:lvlText w:val="%5."/>
      <w:lvlJc w:val="left"/>
      <w:pPr>
        <w:ind w:left="3638" w:hanging="360"/>
      </w:pPr>
    </w:lvl>
    <w:lvl w:ilvl="5" w:tplc="1314596A" w:tentative="1">
      <w:start w:val="1"/>
      <w:numFmt w:val="lowerRoman"/>
      <w:lvlText w:val="%6."/>
      <w:lvlJc w:val="right"/>
      <w:pPr>
        <w:ind w:left="4358" w:hanging="180"/>
      </w:pPr>
    </w:lvl>
    <w:lvl w:ilvl="6" w:tplc="8EFCE0EE" w:tentative="1">
      <w:start w:val="1"/>
      <w:numFmt w:val="decimal"/>
      <w:lvlText w:val="%7."/>
      <w:lvlJc w:val="left"/>
      <w:pPr>
        <w:ind w:left="5078" w:hanging="360"/>
      </w:pPr>
    </w:lvl>
    <w:lvl w:ilvl="7" w:tplc="B9F2223E" w:tentative="1">
      <w:start w:val="1"/>
      <w:numFmt w:val="lowerLetter"/>
      <w:lvlText w:val="%8."/>
      <w:lvlJc w:val="left"/>
      <w:pPr>
        <w:ind w:left="5798" w:hanging="360"/>
      </w:pPr>
    </w:lvl>
    <w:lvl w:ilvl="8" w:tplc="EC68D532" w:tentative="1">
      <w:start w:val="1"/>
      <w:numFmt w:val="lowerRoman"/>
      <w:lvlText w:val="%9."/>
      <w:lvlJc w:val="right"/>
      <w:pPr>
        <w:ind w:left="6518" w:hanging="180"/>
      </w:pPr>
    </w:lvl>
  </w:abstractNum>
  <w:abstractNum w:abstractNumId="31" w15:restartNumberingAfterBreak="0">
    <w:nsid w:val="0E767B59"/>
    <w:multiLevelType w:val="multilevel"/>
    <w:tmpl w:val="0419001D"/>
    <w:styleLink w:val="1151"/>
    <w:lvl w:ilvl="0">
      <w:start w:val="1"/>
      <w:numFmt w:val="russianLow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0EAB75FD"/>
    <w:multiLevelType w:val="hybridMultilevel"/>
    <w:tmpl w:val="7744FD42"/>
    <w:styleLink w:val="111111116"/>
    <w:lvl w:ilvl="0" w:tplc="A03E0192">
      <w:start w:val="1"/>
      <w:numFmt w:val="bullet"/>
      <w:lvlText w:val=""/>
      <w:lvlJc w:val="left"/>
      <w:pPr>
        <w:ind w:left="720" w:hanging="360"/>
      </w:pPr>
      <w:rPr>
        <w:rFonts w:ascii="Symbol" w:hAnsi="Symbol" w:hint="default"/>
      </w:rPr>
    </w:lvl>
    <w:lvl w:ilvl="1" w:tplc="9CF01822" w:tentative="1">
      <w:start w:val="1"/>
      <w:numFmt w:val="bullet"/>
      <w:lvlText w:val="o"/>
      <w:lvlJc w:val="left"/>
      <w:pPr>
        <w:ind w:left="1440" w:hanging="360"/>
      </w:pPr>
      <w:rPr>
        <w:rFonts w:ascii="Courier New" w:hAnsi="Courier New" w:cs="Courier New" w:hint="default"/>
      </w:rPr>
    </w:lvl>
    <w:lvl w:ilvl="2" w:tplc="3A5C2B1E" w:tentative="1">
      <w:start w:val="1"/>
      <w:numFmt w:val="bullet"/>
      <w:lvlText w:val=""/>
      <w:lvlJc w:val="left"/>
      <w:pPr>
        <w:ind w:left="2160" w:hanging="360"/>
      </w:pPr>
      <w:rPr>
        <w:rFonts w:ascii="Wingdings" w:hAnsi="Wingdings" w:hint="default"/>
      </w:rPr>
    </w:lvl>
    <w:lvl w:ilvl="3" w:tplc="8F64621E">
      <w:start w:val="1"/>
      <w:numFmt w:val="bullet"/>
      <w:lvlText w:val=""/>
      <w:lvlJc w:val="left"/>
      <w:pPr>
        <w:ind w:left="2880" w:hanging="360"/>
      </w:pPr>
      <w:rPr>
        <w:rFonts w:ascii="Symbol" w:hAnsi="Symbol" w:hint="default"/>
      </w:rPr>
    </w:lvl>
    <w:lvl w:ilvl="4" w:tplc="AD729DD8" w:tentative="1">
      <w:start w:val="1"/>
      <w:numFmt w:val="bullet"/>
      <w:lvlText w:val="o"/>
      <w:lvlJc w:val="left"/>
      <w:pPr>
        <w:ind w:left="3600" w:hanging="360"/>
      </w:pPr>
      <w:rPr>
        <w:rFonts w:ascii="Courier New" w:hAnsi="Courier New" w:cs="Courier New" w:hint="default"/>
      </w:rPr>
    </w:lvl>
    <w:lvl w:ilvl="5" w:tplc="F01E5236" w:tentative="1">
      <w:start w:val="1"/>
      <w:numFmt w:val="bullet"/>
      <w:lvlText w:val=""/>
      <w:lvlJc w:val="left"/>
      <w:pPr>
        <w:ind w:left="4320" w:hanging="360"/>
      </w:pPr>
      <w:rPr>
        <w:rFonts w:ascii="Wingdings" w:hAnsi="Wingdings" w:hint="default"/>
      </w:rPr>
    </w:lvl>
    <w:lvl w:ilvl="6" w:tplc="544A05B6" w:tentative="1">
      <w:start w:val="1"/>
      <w:numFmt w:val="bullet"/>
      <w:lvlText w:val=""/>
      <w:lvlJc w:val="left"/>
      <w:pPr>
        <w:ind w:left="5040" w:hanging="360"/>
      </w:pPr>
      <w:rPr>
        <w:rFonts w:ascii="Symbol" w:hAnsi="Symbol" w:hint="default"/>
      </w:rPr>
    </w:lvl>
    <w:lvl w:ilvl="7" w:tplc="89701B4E" w:tentative="1">
      <w:start w:val="1"/>
      <w:numFmt w:val="bullet"/>
      <w:lvlText w:val="o"/>
      <w:lvlJc w:val="left"/>
      <w:pPr>
        <w:ind w:left="5760" w:hanging="360"/>
      </w:pPr>
      <w:rPr>
        <w:rFonts w:ascii="Courier New" w:hAnsi="Courier New" w:cs="Courier New" w:hint="default"/>
      </w:rPr>
    </w:lvl>
    <w:lvl w:ilvl="8" w:tplc="D5D2959C" w:tentative="1">
      <w:start w:val="1"/>
      <w:numFmt w:val="bullet"/>
      <w:lvlText w:val=""/>
      <w:lvlJc w:val="left"/>
      <w:pPr>
        <w:ind w:left="6480" w:hanging="360"/>
      </w:pPr>
      <w:rPr>
        <w:rFonts w:ascii="Wingdings" w:hAnsi="Wingdings" w:hint="default"/>
      </w:rPr>
    </w:lvl>
  </w:abstractNum>
  <w:abstractNum w:abstractNumId="33" w15:restartNumberingAfterBreak="0">
    <w:nsid w:val="0EE8122F"/>
    <w:multiLevelType w:val="hybridMultilevel"/>
    <w:tmpl w:val="4AECCE38"/>
    <w:styleLink w:val="176"/>
    <w:lvl w:ilvl="0" w:tplc="0A6E7A32">
      <w:start w:val="1"/>
      <w:numFmt w:val="decimal"/>
      <w:lvlText w:val="3.9.%1"/>
      <w:lvlJc w:val="left"/>
      <w:pPr>
        <w:tabs>
          <w:tab w:val="num" w:pos="0"/>
        </w:tabs>
      </w:pPr>
      <w:rPr>
        <w:rFonts w:ascii="Times New Roman" w:hAnsi="Times New Roman" w:cs="Times New Roman" w:hint="default"/>
        <w:b w:val="0"/>
        <w:i w:val="0"/>
        <w:sz w:val="24"/>
        <w:szCs w:val="24"/>
      </w:rPr>
    </w:lvl>
    <w:lvl w:ilvl="1" w:tplc="4D1822D4" w:tentative="1">
      <w:start w:val="1"/>
      <w:numFmt w:val="lowerLetter"/>
      <w:lvlText w:val="%2."/>
      <w:lvlJc w:val="left"/>
      <w:pPr>
        <w:tabs>
          <w:tab w:val="num" w:pos="1440"/>
        </w:tabs>
        <w:ind w:left="1440" w:hanging="360"/>
      </w:pPr>
      <w:rPr>
        <w:rFonts w:cs="Times New Roman"/>
      </w:rPr>
    </w:lvl>
    <w:lvl w:ilvl="2" w:tplc="A6F80694" w:tentative="1">
      <w:start w:val="1"/>
      <w:numFmt w:val="lowerRoman"/>
      <w:lvlText w:val="%3."/>
      <w:lvlJc w:val="right"/>
      <w:pPr>
        <w:tabs>
          <w:tab w:val="num" w:pos="2160"/>
        </w:tabs>
        <w:ind w:left="2160" w:hanging="180"/>
      </w:pPr>
      <w:rPr>
        <w:rFonts w:cs="Times New Roman"/>
      </w:rPr>
    </w:lvl>
    <w:lvl w:ilvl="3" w:tplc="B7F81A28" w:tentative="1">
      <w:start w:val="1"/>
      <w:numFmt w:val="decimal"/>
      <w:lvlText w:val="%4."/>
      <w:lvlJc w:val="left"/>
      <w:pPr>
        <w:tabs>
          <w:tab w:val="num" w:pos="2880"/>
        </w:tabs>
        <w:ind w:left="2880" w:hanging="360"/>
      </w:pPr>
      <w:rPr>
        <w:rFonts w:cs="Times New Roman"/>
      </w:rPr>
    </w:lvl>
    <w:lvl w:ilvl="4" w:tplc="C4BAA7FC" w:tentative="1">
      <w:start w:val="1"/>
      <w:numFmt w:val="lowerLetter"/>
      <w:lvlText w:val="%5."/>
      <w:lvlJc w:val="left"/>
      <w:pPr>
        <w:tabs>
          <w:tab w:val="num" w:pos="3600"/>
        </w:tabs>
        <w:ind w:left="3600" w:hanging="360"/>
      </w:pPr>
      <w:rPr>
        <w:rFonts w:cs="Times New Roman"/>
      </w:rPr>
    </w:lvl>
    <w:lvl w:ilvl="5" w:tplc="0144D24A" w:tentative="1">
      <w:start w:val="1"/>
      <w:numFmt w:val="lowerRoman"/>
      <w:lvlText w:val="%6."/>
      <w:lvlJc w:val="right"/>
      <w:pPr>
        <w:tabs>
          <w:tab w:val="num" w:pos="4320"/>
        </w:tabs>
        <w:ind w:left="4320" w:hanging="180"/>
      </w:pPr>
      <w:rPr>
        <w:rFonts w:cs="Times New Roman"/>
      </w:rPr>
    </w:lvl>
    <w:lvl w:ilvl="6" w:tplc="12B0434E" w:tentative="1">
      <w:start w:val="1"/>
      <w:numFmt w:val="decimal"/>
      <w:lvlText w:val="%7."/>
      <w:lvlJc w:val="left"/>
      <w:pPr>
        <w:tabs>
          <w:tab w:val="num" w:pos="5040"/>
        </w:tabs>
        <w:ind w:left="5040" w:hanging="360"/>
      </w:pPr>
      <w:rPr>
        <w:rFonts w:cs="Times New Roman"/>
      </w:rPr>
    </w:lvl>
    <w:lvl w:ilvl="7" w:tplc="99D60E0C" w:tentative="1">
      <w:start w:val="1"/>
      <w:numFmt w:val="lowerLetter"/>
      <w:lvlText w:val="%8."/>
      <w:lvlJc w:val="left"/>
      <w:pPr>
        <w:tabs>
          <w:tab w:val="num" w:pos="5760"/>
        </w:tabs>
        <w:ind w:left="5760" w:hanging="360"/>
      </w:pPr>
      <w:rPr>
        <w:rFonts w:cs="Times New Roman"/>
      </w:rPr>
    </w:lvl>
    <w:lvl w:ilvl="8" w:tplc="67D0F3BA" w:tentative="1">
      <w:start w:val="1"/>
      <w:numFmt w:val="lowerRoman"/>
      <w:lvlText w:val="%9."/>
      <w:lvlJc w:val="right"/>
      <w:pPr>
        <w:tabs>
          <w:tab w:val="num" w:pos="6480"/>
        </w:tabs>
        <w:ind w:left="6480" w:hanging="180"/>
      </w:pPr>
      <w:rPr>
        <w:rFonts w:cs="Times New Roman"/>
      </w:rPr>
    </w:lvl>
  </w:abstractNum>
  <w:abstractNum w:abstractNumId="34" w15:restartNumberingAfterBreak="0">
    <w:nsid w:val="0F3A51A7"/>
    <w:multiLevelType w:val="hybridMultilevel"/>
    <w:tmpl w:val="884C2EC2"/>
    <w:styleLink w:val="226"/>
    <w:lvl w:ilvl="0" w:tplc="A2B0CE6C">
      <w:start w:val="1"/>
      <w:numFmt w:val="bullet"/>
      <w:lvlText w:val=""/>
      <w:lvlJc w:val="left"/>
      <w:pPr>
        <w:ind w:left="720" w:hanging="360"/>
      </w:pPr>
      <w:rPr>
        <w:rFonts w:ascii="Symbol" w:hAnsi="Symbol" w:hint="default"/>
      </w:rPr>
    </w:lvl>
    <w:lvl w:ilvl="1" w:tplc="C03AF11C" w:tentative="1">
      <w:start w:val="1"/>
      <w:numFmt w:val="bullet"/>
      <w:lvlText w:val="o"/>
      <w:lvlJc w:val="left"/>
      <w:pPr>
        <w:ind w:left="1440" w:hanging="360"/>
      </w:pPr>
      <w:rPr>
        <w:rFonts w:ascii="Courier New" w:hAnsi="Courier New" w:cs="Courier New" w:hint="default"/>
      </w:rPr>
    </w:lvl>
    <w:lvl w:ilvl="2" w:tplc="437681B8" w:tentative="1">
      <w:start w:val="1"/>
      <w:numFmt w:val="bullet"/>
      <w:lvlText w:val=""/>
      <w:lvlJc w:val="left"/>
      <w:pPr>
        <w:ind w:left="2160" w:hanging="360"/>
      </w:pPr>
      <w:rPr>
        <w:rFonts w:ascii="Wingdings" w:hAnsi="Wingdings" w:hint="default"/>
      </w:rPr>
    </w:lvl>
    <w:lvl w:ilvl="3" w:tplc="085E4490" w:tentative="1">
      <w:start w:val="1"/>
      <w:numFmt w:val="bullet"/>
      <w:lvlText w:val=""/>
      <w:lvlJc w:val="left"/>
      <w:pPr>
        <w:ind w:left="2880" w:hanging="360"/>
      </w:pPr>
      <w:rPr>
        <w:rFonts w:ascii="Symbol" w:hAnsi="Symbol" w:hint="default"/>
      </w:rPr>
    </w:lvl>
    <w:lvl w:ilvl="4" w:tplc="94089FF2" w:tentative="1">
      <w:start w:val="1"/>
      <w:numFmt w:val="bullet"/>
      <w:lvlText w:val="o"/>
      <w:lvlJc w:val="left"/>
      <w:pPr>
        <w:ind w:left="3600" w:hanging="360"/>
      </w:pPr>
      <w:rPr>
        <w:rFonts w:ascii="Courier New" w:hAnsi="Courier New" w:cs="Courier New" w:hint="default"/>
      </w:rPr>
    </w:lvl>
    <w:lvl w:ilvl="5" w:tplc="8F589F78" w:tentative="1">
      <w:start w:val="1"/>
      <w:numFmt w:val="bullet"/>
      <w:lvlText w:val=""/>
      <w:lvlJc w:val="left"/>
      <w:pPr>
        <w:ind w:left="4320" w:hanging="360"/>
      </w:pPr>
      <w:rPr>
        <w:rFonts w:ascii="Wingdings" w:hAnsi="Wingdings" w:hint="default"/>
      </w:rPr>
    </w:lvl>
    <w:lvl w:ilvl="6" w:tplc="4A46BB6A" w:tentative="1">
      <w:start w:val="1"/>
      <w:numFmt w:val="bullet"/>
      <w:lvlText w:val=""/>
      <w:lvlJc w:val="left"/>
      <w:pPr>
        <w:ind w:left="5040" w:hanging="360"/>
      </w:pPr>
      <w:rPr>
        <w:rFonts w:ascii="Symbol" w:hAnsi="Symbol" w:hint="default"/>
      </w:rPr>
    </w:lvl>
    <w:lvl w:ilvl="7" w:tplc="810AE1BC" w:tentative="1">
      <w:start w:val="1"/>
      <w:numFmt w:val="bullet"/>
      <w:lvlText w:val="o"/>
      <w:lvlJc w:val="left"/>
      <w:pPr>
        <w:ind w:left="5760" w:hanging="360"/>
      </w:pPr>
      <w:rPr>
        <w:rFonts w:ascii="Courier New" w:hAnsi="Courier New" w:cs="Courier New" w:hint="default"/>
      </w:rPr>
    </w:lvl>
    <w:lvl w:ilvl="8" w:tplc="AAAAE244" w:tentative="1">
      <w:start w:val="1"/>
      <w:numFmt w:val="bullet"/>
      <w:lvlText w:val=""/>
      <w:lvlJc w:val="left"/>
      <w:pPr>
        <w:ind w:left="6480" w:hanging="360"/>
      </w:pPr>
      <w:rPr>
        <w:rFonts w:ascii="Wingdings" w:hAnsi="Wingdings" w:hint="default"/>
      </w:rPr>
    </w:lvl>
  </w:abstractNum>
  <w:abstractNum w:abstractNumId="35" w15:restartNumberingAfterBreak="0">
    <w:nsid w:val="125042F7"/>
    <w:multiLevelType w:val="hybridMultilevel"/>
    <w:tmpl w:val="FC5CDE38"/>
    <w:styleLink w:val="236"/>
    <w:lvl w:ilvl="0" w:tplc="41CC8A6C">
      <w:start w:val="1"/>
      <w:numFmt w:val="decimal"/>
      <w:lvlText w:val="%1."/>
      <w:lvlJc w:val="left"/>
      <w:pPr>
        <w:tabs>
          <w:tab w:val="num" w:pos="860"/>
        </w:tabs>
        <w:ind w:left="860" w:hanging="360"/>
      </w:pPr>
    </w:lvl>
    <w:lvl w:ilvl="1" w:tplc="C58ABC06">
      <w:start w:val="1"/>
      <w:numFmt w:val="decimal"/>
      <w:lvlText w:val="2.%2"/>
      <w:lvlJc w:val="left"/>
      <w:pPr>
        <w:tabs>
          <w:tab w:val="num" w:pos="1580"/>
        </w:tabs>
        <w:ind w:left="1580" w:hanging="360"/>
      </w:pPr>
      <w:rPr>
        <w:rFonts w:hint="default"/>
        <w:i w:val="0"/>
      </w:rPr>
    </w:lvl>
    <w:lvl w:ilvl="2" w:tplc="D358738C">
      <w:start w:val="1"/>
      <w:numFmt w:val="decimal"/>
      <w:lvlText w:val="3.1.%3"/>
      <w:lvlJc w:val="right"/>
      <w:pPr>
        <w:tabs>
          <w:tab w:val="num" w:pos="2300"/>
        </w:tabs>
        <w:ind w:left="2300" w:hanging="180"/>
      </w:pPr>
      <w:rPr>
        <w:rFonts w:hint="default"/>
      </w:rPr>
    </w:lvl>
    <w:lvl w:ilvl="3" w:tplc="32DC80DC" w:tentative="1">
      <w:start w:val="1"/>
      <w:numFmt w:val="decimal"/>
      <w:lvlText w:val="%4."/>
      <w:lvlJc w:val="left"/>
      <w:pPr>
        <w:tabs>
          <w:tab w:val="num" w:pos="3020"/>
        </w:tabs>
        <w:ind w:left="3020" w:hanging="360"/>
      </w:pPr>
    </w:lvl>
    <w:lvl w:ilvl="4" w:tplc="E1121D78" w:tentative="1">
      <w:start w:val="1"/>
      <w:numFmt w:val="lowerLetter"/>
      <w:lvlText w:val="%5."/>
      <w:lvlJc w:val="left"/>
      <w:pPr>
        <w:tabs>
          <w:tab w:val="num" w:pos="3740"/>
        </w:tabs>
        <w:ind w:left="3740" w:hanging="360"/>
      </w:pPr>
    </w:lvl>
    <w:lvl w:ilvl="5" w:tplc="CEEE271C" w:tentative="1">
      <w:start w:val="1"/>
      <w:numFmt w:val="lowerRoman"/>
      <w:lvlText w:val="%6."/>
      <w:lvlJc w:val="right"/>
      <w:pPr>
        <w:tabs>
          <w:tab w:val="num" w:pos="4460"/>
        </w:tabs>
        <w:ind w:left="4460" w:hanging="180"/>
      </w:pPr>
    </w:lvl>
    <w:lvl w:ilvl="6" w:tplc="A6B05FBE" w:tentative="1">
      <w:start w:val="1"/>
      <w:numFmt w:val="decimal"/>
      <w:lvlText w:val="%7."/>
      <w:lvlJc w:val="left"/>
      <w:pPr>
        <w:tabs>
          <w:tab w:val="num" w:pos="5180"/>
        </w:tabs>
        <w:ind w:left="5180" w:hanging="360"/>
      </w:pPr>
    </w:lvl>
    <w:lvl w:ilvl="7" w:tplc="7D6E853A" w:tentative="1">
      <w:start w:val="1"/>
      <w:numFmt w:val="lowerLetter"/>
      <w:lvlText w:val="%8."/>
      <w:lvlJc w:val="left"/>
      <w:pPr>
        <w:tabs>
          <w:tab w:val="num" w:pos="5900"/>
        </w:tabs>
        <w:ind w:left="5900" w:hanging="360"/>
      </w:pPr>
    </w:lvl>
    <w:lvl w:ilvl="8" w:tplc="A02C557E" w:tentative="1">
      <w:start w:val="1"/>
      <w:numFmt w:val="lowerRoman"/>
      <w:lvlText w:val="%9."/>
      <w:lvlJc w:val="right"/>
      <w:pPr>
        <w:tabs>
          <w:tab w:val="num" w:pos="6620"/>
        </w:tabs>
        <w:ind w:left="6620" w:hanging="180"/>
      </w:pPr>
    </w:lvl>
  </w:abstractNum>
  <w:abstractNum w:abstractNumId="36" w15:restartNumberingAfterBreak="0">
    <w:nsid w:val="139446F8"/>
    <w:multiLevelType w:val="hybridMultilevel"/>
    <w:tmpl w:val="F0E054BE"/>
    <w:styleLink w:val="186"/>
    <w:lvl w:ilvl="0" w:tplc="5650B7F6">
      <w:start w:val="1"/>
      <w:numFmt w:val="decimal"/>
      <w:lvlText w:val="3.10.%1"/>
      <w:lvlJc w:val="left"/>
      <w:pPr>
        <w:tabs>
          <w:tab w:val="num" w:pos="0"/>
        </w:tabs>
      </w:pPr>
      <w:rPr>
        <w:rFonts w:ascii="Times New Roman" w:hAnsi="Times New Roman" w:cs="Times New Roman" w:hint="default"/>
        <w:b w:val="0"/>
        <w:i w:val="0"/>
        <w:sz w:val="24"/>
        <w:szCs w:val="24"/>
      </w:rPr>
    </w:lvl>
    <w:lvl w:ilvl="1" w:tplc="D6703B50" w:tentative="1">
      <w:start w:val="1"/>
      <w:numFmt w:val="lowerLetter"/>
      <w:lvlText w:val="%2."/>
      <w:lvlJc w:val="left"/>
      <w:pPr>
        <w:tabs>
          <w:tab w:val="num" w:pos="1440"/>
        </w:tabs>
        <w:ind w:left="1440" w:hanging="360"/>
      </w:pPr>
      <w:rPr>
        <w:rFonts w:cs="Times New Roman"/>
      </w:rPr>
    </w:lvl>
    <w:lvl w:ilvl="2" w:tplc="D3DAF1D8" w:tentative="1">
      <w:start w:val="1"/>
      <w:numFmt w:val="lowerRoman"/>
      <w:lvlText w:val="%3."/>
      <w:lvlJc w:val="right"/>
      <w:pPr>
        <w:tabs>
          <w:tab w:val="num" w:pos="2160"/>
        </w:tabs>
        <w:ind w:left="2160" w:hanging="180"/>
      </w:pPr>
      <w:rPr>
        <w:rFonts w:cs="Times New Roman"/>
      </w:rPr>
    </w:lvl>
    <w:lvl w:ilvl="3" w:tplc="8D9AD844" w:tentative="1">
      <w:start w:val="1"/>
      <w:numFmt w:val="decimal"/>
      <w:lvlText w:val="%4."/>
      <w:lvlJc w:val="left"/>
      <w:pPr>
        <w:tabs>
          <w:tab w:val="num" w:pos="2880"/>
        </w:tabs>
        <w:ind w:left="2880" w:hanging="360"/>
      </w:pPr>
      <w:rPr>
        <w:rFonts w:cs="Times New Roman"/>
      </w:rPr>
    </w:lvl>
    <w:lvl w:ilvl="4" w:tplc="228825DC" w:tentative="1">
      <w:start w:val="1"/>
      <w:numFmt w:val="lowerLetter"/>
      <w:lvlText w:val="%5."/>
      <w:lvlJc w:val="left"/>
      <w:pPr>
        <w:tabs>
          <w:tab w:val="num" w:pos="3600"/>
        </w:tabs>
        <w:ind w:left="3600" w:hanging="360"/>
      </w:pPr>
      <w:rPr>
        <w:rFonts w:cs="Times New Roman"/>
      </w:rPr>
    </w:lvl>
    <w:lvl w:ilvl="5" w:tplc="AB0C6A2A" w:tentative="1">
      <w:start w:val="1"/>
      <w:numFmt w:val="lowerRoman"/>
      <w:lvlText w:val="%6."/>
      <w:lvlJc w:val="right"/>
      <w:pPr>
        <w:tabs>
          <w:tab w:val="num" w:pos="4320"/>
        </w:tabs>
        <w:ind w:left="4320" w:hanging="180"/>
      </w:pPr>
      <w:rPr>
        <w:rFonts w:cs="Times New Roman"/>
      </w:rPr>
    </w:lvl>
    <w:lvl w:ilvl="6" w:tplc="40648F62" w:tentative="1">
      <w:start w:val="1"/>
      <w:numFmt w:val="decimal"/>
      <w:lvlText w:val="%7."/>
      <w:lvlJc w:val="left"/>
      <w:pPr>
        <w:tabs>
          <w:tab w:val="num" w:pos="5040"/>
        </w:tabs>
        <w:ind w:left="5040" w:hanging="360"/>
      </w:pPr>
      <w:rPr>
        <w:rFonts w:cs="Times New Roman"/>
      </w:rPr>
    </w:lvl>
    <w:lvl w:ilvl="7" w:tplc="411E89A4" w:tentative="1">
      <w:start w:val="1"/>
      <w:numFmt w:val="lowerLetter"/>
      <w:lvlText w:val="%8."/>
      <w:lvlJc w:val="left"/>
      <w:pPr>
        <w:tabs>
          <w:tab w:val="num" w:pos="5760"/>
        </w:tabs>
        <w:ind w:left="5760" w:hanging="360"/>
      </w:pPr>
      <w:rPr>
        <w:rFonts w:cs="Times New Roman"/>
      </w:rPr>
    </w:lvl>
    <w:lvl w:ilvl="8" w:tplc="DFE6FD24" w:tentative="1">
      <w:start w:val="1"/>
      <w:numFmt w:val="lowerRoman"/>
      <w:lvlText w:val="%9."/>
      <w:lvlJc w:val="right"/>
      <w:pPr>
        <w:tabs>
          <w:tab w:val="num" w:pos="6480"/>
        </w:tabs>
        <w:ind w:left="6480" w:hanging="180"/>
      </w:pPr>
      <w:rPr>
        <w:rFonts w:cs="Times New Roman"/>
      </w:rPr>
    </w:lvl>
  </w:abstractNum>
  <w:abstractNum w:abstractNumId="37" w15:restartNumberingAfterBreak="0">
    <w:nsid w:val="1403764A"/>
    <w:multiLevelType w:val="hybridMultilevel"/>
    <w:tmpl w:val="0A1628CC"/>
    <w:styleLink w:val="196"/>
    <w:lvl w:ilvl="0" w:tplc="A544CFDA">
      <w:start w:val="1"/>
      <w:numFmt w:val="decimal"/>
      <w:lvlText w:val="3.11.%1"/>
      <w:lvlJc w:val="left"/>
      <w:pPr>
        <w:tabs>
          <w:tab w:val="num" w:pos="0"/>
        </w:tabs>
      </w:pPr>
      <w:rPr>
        <w:rFonts w:ascii="Times New Roman" w:hAnsi="Times New Roman" w:cs="Times New Roman" w:hint="default"/>
        <w:b w:val="0"/>
        <w:i w:val="0"/>
        <w:sz w:val="24"/>
        <w:szCs w:val="24"/>
      </w:rPr>
    </w:lvl>
    <w:lvl w:ilvl="1" w:tplc="7444C8EE" w:tentative="1">
      <w:start w:val="1"/>
      <w:numFmt w:val="lowerLetter"/>
      <w:lvlText w:val="%2."/>
      <w:lvlJc w:val="left"/>
      <w:pPr>
        <w:tabs>
          <w:tab w:val="num" w:pos="1440"/>
        </w:tabs>
        <w:ind w:left="1440" w:hanging="360"/>
      </w:pPr>
      <w:rPr>
        <w:rFonts w:cs="Times New Roman"/>
      </w:rPr>
    </w:lvl>
    <w:lvl w:ilvl="2" w:tplc="0C0A2804" w:tentative="1">
      <w:start w:val="1"/>
      <w:numFmt w:val="lowerRoman"/>
      <w:lvlText w:val="%3."/>
      <w:lvlJc w:val="right"/>
      <w:pPr>
        <w:tabs>
          <w:tab w:val="num" w:pos="2160"/>
        </w:tabs>
        <w:ind w:left="2160" w:hanging="180"/>
      </w:pPr>
      <w:rPr>
        <w:rFonts w:cs="Times New Roman"/>
      </w:rPr>
    </w:lvl>
    <w:lvl w:ilvl="3" w:tplc="8E20FF06" w:tentative="1">
      <w:start w:val="1"/>
      <w:numFmt w:val="decimal"/>
      <w:lvlText w:val="%4."/>
      <w:lvlJc w:val="left"/>
      <w:pPr>
        <w:tabs>
          <w:tab w:val="num" w:pos="2880"/>
        </w:tabs>
        <w:ind w:left="2880" w:hanging="360"/>
      </w:pPr>
      <w:rPr>
        <w:rFonts w:cs="Times New Roman"/>
      </w:rPr>
    </w:lvl>
    <w:lvl w:ilvl="4" w:tplc="25D6DB08" w:tentative="1">
      <w:start w:val="1"/>
      <w:numFmt w:val="lowerLetter"/>
      <w:lvlText w:val="%5."/>
      <w:lvlJc w:val="left"/>
      <w:pPr>
        <w:tabs>
          <w:tab w:val="num" w:pos="3600"/>
        </w:tabs>
        <w:ind w:left="3600" w:hanging="360"/>
      </w:pPr>
      <w:rPr>
        <w:rFonts w:cs="Times New Roman"/>
      </w:rPr>
    </w:lvl>
    <w:lvl w:ilvl="5" w:tplc="71148A00" w:tentative="1">
      <w:start w:val="1"/>
      <w:numFmt w:val="lowerRoman"/>
      <w:lvlText w:val="%6."/>
      <w:lvlJc w:val="right"/>
      <w:pPr>
        <w:tabs>
          <w:tab w:val="num" w:pos="4320"/>
        </w:tabs>
        <w:ind w:left="4320" w:hanging="180"/>
      </w:pPr>
      <w:rPr>
        <w:rFonts w:cs="Times New Roman"/>
      </w:rPr>
    </w:lvl>
    <w:lvl w:ilvl="6" w:tplc="9B6CFD02" w:tentative="1">
      <w:start w:val="1"/>
      <w:numFmt w:val="decimal"/>
      <w:lvlText w:val="%7."/>
      <w:lvlJc w:val="left"/>
      <w:pPr>
        <w:tabs>
          <w:tab w:val="num" w:pos="5040"/>
        </w:tabs>
        <w:ind w:left="5040" w:hanging="360"/>
      </w:pPr>
      <w:rPr>
        <w:rFonts w:cs="Times New Roman"/>
      </w:rPr>
    </w:lvl>
    <w:lvl w:ilvl="7" w:tplc="C7FCBDF4" w:tentative="1">
      <w:start w:val="1"/>
      <w:numFmt w:val="lowerLetter"/>
      <w:lvlText w:val="%8."/>
      <w:lvlJc w:val="left"/>
      <w:pPr>
        <w:tabs>
          <w:tab w:val="num" w:pos="5760"/>
        </w:tabs>
        <w:ind w:left="5760" w:hanging="360"/>
      </w:pPr>
      <w:rPr>
        <w:rFonts w:cs="Times New Roman"/>
      </w:rPr>
    </w:lvl>
    <w:lvl w:ilvl="8" w:tplc="B62EABCE" w:tentative="1">
      <w:start w:val="1"/>
      <w:numFmt w:val="lowerRoman"/>
      <w:lvlText w:val="%9."/>
      <w:lvlJc w:val="right"/>
      <w:pPr>
        <w:tabs>
          <w:tab w:val="num" w:pos="6480"/>
        </w:tabs>
        <w:ind w:left="6480" w:hanging="180"/>
      </w:pPr>
      <w:rPr>
        <w:rFonts w:cs="Times New Roman"/>
      </w:rPr>
    </w:lvl>
  </w:abstractNum>
  <w:abstractNum w:abstractNumId="38" w15:restartNumberingAfterBreak="0">
    <w:nsid w:val="14AC3B3F"/>
    <w:multiLevelType w:val="multilevel"/>
    <w:tmpl w:val="EAC0474A"/>
    <w:styleLink w:val="85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14E07998"/>
    <w:multiLevelType w:val="multilevel"/>
    <w:tmpl w:val="03509308"/>
    <w:styleLink w:val="1053"/>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153A0B7A"/>
    <w:multiLevelType w:val="hybridMultilevel"/>
    <w:tmpl w:val="68C60370"/>
    <w:styleLink w:val="1111111112"/>
    <w:lvl w:ilvl="0" w:tplc="3F24DCB6">
      <w:start w:val="1"/>
      <w:numFmt w:val="decimal"/>
      <w:pStyle w:val="a"/>
      <w:lvlText w:val="%1."/>
      <w:lvlJc w:val="left"/>
      <w:pPr>
        <w:tabs>
          <w:tab w:val="num" w:pos="720"/>
        </w:tabs>
        <w:ind w:left="720" w:hanging="360"/>
      </w:pPr>
    </w:lvl>
    <w:lvl w:ilvl="1" w:tplc="C27A3E8C" w:tentative="1">
      <w:start w:val="1"/>
      <w:numFmt w:val="lowerLetter"/>
      <w:lvlText w:val="%2."/>
      <w:lvlJc w:val="left"/>
      <w:pPr>
        <w:tabs>
          <w:tab w:val="num" w:pos="1440"/>
        </w:tabs>
        <w:ind w:left="1440" w:hanging="360"/>
      </w:pPr>
    </w:lvl>
    <w:lvl w:ilvl="2" w:tplc="E5E2BA10" w:tentative="1">
      <w:start w:val="1"/>
      <w:numFmt w:val="lowerRoman"/>
      <w:lvlText w:val="%3."/>
      <w:lvlJc w:val="right"/>
      <w:pPr>
        <w:tabs>
          <w:tab w:val="num" w:pos="2160"/>
        </w:tabs>
        <w:ind w:left="2160" w:hanging="180"/>
      </w:pPr>
    </w:lvl>
    <w:lvl w:ilvl="3" w:tplc="69D6BF7A" w:tentative="1">
      <w:start w:val="1"/>
      <w:numFmt w:val="decimal"/>
      <w:lvlText w:val="%4."/>
      <w:lvlJc w:val="left"/>
      <w:pPr>
        <w:tabs>
          <w:tab w:val="num" w:pos="2880"/>
        </w:tabs>
        <w:ind w:left="2880" w:hanging="360"/>
      </w:pPr>
    </w:lvl>
    <w:lvl w:ilvl="4" w:tplc="375423E4" w:tentative="1">
      <w:start w:val="1"/>
      <w:numFmt w:val="lowerLetter"/>
      <w:lvlText w:val="%5."/>
      <w:lvlJc w:val="left"/>
      <w:pPr>
        <w:tabs>
          <w:tab w:val="num" w:pos="3600"/>
        </w:tabs>
        <w:ind w:left="3600" w:hanging="360"/>
      </w:pPr>
    </w:lvl>
    <w:lvl w:ilvl="5" w:tplc="64129FEE" w:tentative="1">
      <w:start w:val="1"/>
      <w:numFmt w:val="lowerRoman"/>
      <w:lvlText w:val="%6."/>
      <w:lvlJc w:val="right"/>
      <w:pPr>
        <w:tabs>
          <w:tab w:val="num" w:pos="4320"/>
        </w:tabs>
        <w:ind w:left="4320" w:hanging="180"/>
      </w:pPr>
    </w:lvl>
    <w:lvl w:ilvl="6" w:tplc="F652739C" w:tentative="1">
      <w:start w:val="1"/>
      <w:numFmt w:val="decimal"/>
      <w:lvlText w:val="%7."/>
      <w:lvlJc w:val="left"/>
      <w:pPr>
        <w:tabs>
          <w:tab w:val="num" w:pos="5040"/>
        </w:tabs>
        <w:ind w:left="5040" w:hanging="360"/>
      </w:pPr>
    </w:lvl>
    <w:lvl w:ilvl="7" w:tplc="9956F53E" w:tentative="1">
      <w:start w:val="1"/>
      <w:numFmt w:val="lowerLetter"/>
      <w:lvlText w:val="%8."/>
      <w:lvlJc w:val="left"/>
      <w:pPr>
        <w:tabs>
          <w:tab w:val="num" w:pos="5760"/>
        </w:tabs>
        <w:ind w:left="5760" w:hanging="360"/>
      </w:pPr>
    </w:lvl>
    <w:lvl w:ilvl="8" w:tplc="F6F6F32C" w:tentative="1">
      <w:start w:val="1"/>
      <w:numFmt w:val="lowerRoman"/>
      <w:lvlText w:val="%9."/>
      <w:lvlJc w:val="right"/>
      <w:pPr>
        <w:tabs>
          <w:tab w:val="num" w:pos="6480"/>
        </w:tabs>
        <w:ind w:left="6480" w:hanging="180"/>
      </w:pPr>
    </w:lvl>
  </w:abstractNum>
  <w:abstractNum w:abstractNumId="41" w15:restartNumberingAfterBreak="0">
    <w:nsid w:val="16DA636D"/>
    <w:multiLevelType w:val="hybridMultilevel"/>
    <w:tmpl w:val="CC742B4C"/>
    <w:styleLink w:val="2413"/>
    <w:lvl w:ilvl="0" w:tplc="CCB48CFA">
      <w:start w:val="1"/>
      <w:numFmt w:val="decimal"/>
      <w:pStyle w:val="a0"/>
      <w:lvlText w:val="%1."/>
      <w:lvlJc w:val="left"/>
      <w:pPr>
        <w:tabs>
          <w:tab w:val="num" w:pos="567"/>
        </w:tabs>
        <w:ind w:left="567" w:hanging="567"/>
      </w:pPr>
      <w:rPr>
        <w:rFonts w:hint="default"/>
      </w:rPr>
    </w:lvl>
    <w:lvl w:ilvl="1" w:tplc="C3DA17C4">
      <w:start w:val="1"/>
      <w:numFmt w:val="lowerLetter"/>
      <w:lvlText w:val="%2."/>
      <w:lvlJc w:val="left"/>
      <w:pPr>
        <w:tabs>
          <w:tab w:val="num" w:pos="873"/>
        </w:tabs>
        <w:ind w:left="873" w:hanging="360"/>
      </w:pPr>
    </w:lvl>
    <w:lvl w:ilvl="2" w:tplc="FC62F274">
      <w:start w:val="1"/>
      <w:numFmt w:val="lowerRoman"/>
      <w:lvlText w:val="%3."/>
      <w:lvlJc w:val="right"/>
      <w:pPr>
        <w:tabs>
          <w:tab w:val="num" w:pos="1593"/>
        </w:tabs>
        <w:ind w:left="1593" w:hanging="180"/>
      </w:pPr>
    </w:lvl>
    <w:lvl w:ilvl="3" w:tplc="CB54F094">
      <w:start w:val="1"/>
      <w:numFmt w:val="decimal"/>
      <w:lvlText w:val="%4."/>
      <w:lvlJc w:val="left"/>
      <w:pPr>
        <w:tabs>
          <w:tab w:val="num" w:pos="2313"/>
        </w:tabs>
        <w:ind w:left="2313" w:hanging="360"/>
      </w:pPr>
    </w:lvl>
    <w:lvl w:ilvl="4" w:tplc="2610B96E">
      <w:start w:val="1"/>
      <w:numFmt w:val="lowerLetter"/>
      <w:lvlText w:val="%5."/>
      <w:lvlJc w:val="left"/>
      <w:pPr>
        <w:tabs>
          <w:tab w:val="num" w:pos="3033"/>
        </w:tabs>
        <w:ind w:left="3033" w:hanging="360"/>
      </w:pPr>
    </w:lvl>
    <w:lvl w:ilvl="5" w:tplc="658AE8A4">
      <w:start w:val="1"/>
      <w:numFmt w:val="lowerRoman"/>
      <w:lvlText w:val="%6."/>
      <w:lvlJc w:val="right"/>
      <w:pPr>
        <w:tabs>
          <w:tab w:val="num" w:pos="3753"/>
        </w:tabs>
        <w:ind w:left="3753" w:hanging="180"/>
      </w:pPr>
    </w:lvl>
    <w:lvl w:ilvl="6" w:tplc="95E28E68">
      <w:start w:val="1"/>
      <w:numFmt w:val="decimal"/>
      <w:lvlText w:val="%7."/>
      <w:lvlJc w:val="left"/>
      <w:pPr>
        <w:tabs>
          <w:tab w:val="num" w:pos="4473"/>
        </w:tabs>
        <w:ind w:left="4473" w:hanging="360"/>
      </w:pPr>
    </w:lvl>
    <w:lvl w:ilvl="7" w:tplc="BD0C037E">
      <w:start w:val="1"/>
      <w:numFmt w:val="lowerLetter"/>
      <w:lvlText w:val="%8."/>
      <w:lvlJc w:val="left"/>
      <w:pPr>
        <w:tabs>
          <w:tab w:val="num" w:pos="5193"/>
        </w:tabs>
        <w:ind w:left="5193" w:hanging="360"/>
      </w:pPr>
    </w:lvl>
    <w:lvl w:ilvl="8" w:tplc="5E4CFB9A">
      <w:start w:val="1"/>
      <w:numFmt w:val="lowerRoman"/>
      <w:lvlText w:val="%9."/>
      <w:lvlJc w:val="right"/>
      <w:pPr>
        <w:tabs>
          <w:tab w:val="num" w:pos="5913"/>
        </w:tabs>
        <w:ind w:left="5913" w:hanging="180"/>
      </w:pPr>
    </w:lvl>
  </w:abstractNum>
  <w:abstractNum w:abstractNumId="42" w15:restartNumberingAfterBreak="0">
    <w:nsid w:val="1A6F46CC"/>
    <w:multiLevelType w:val="multilevel"/>
    <w:tmpl w:val="047C7418"/>
    <w:styleLink w:val="7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C482668"/>
    <w:multiLevelType w:val="multilevel"/>
    <w:tmpl w:val="4544BBC8"/>
    <w:styleLink w:val="125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1C937688"/>
    <w:multiLevelType w:val="hybridMultilevel"/>
    <w:tmpl w:val="46D6FA9A"/>
    <w:styleLink w:val="1112"/>
    <w:lvl w:ilvl="0" w:tplc="847AC5DC">
      <w:start w:val="1"/>
      <w:numFmt w:val="decimal"/>
      <w:lvlText w:val="%1)"/>
      <w:lvlJc w:val="left"/>
      <w:pPr>
        <w:ind w:left="360" w:hanging="360"/>
      </w:pPr>
      <w:rPr>
        <w:rFonts w:hint="default"/>
      </w:rPr>
    </w:lvl>
    <w:lvl w:ilvl="1" w:tplc="29146E88" w:tentative="1">
      <w:start w:val="1"/>
      <w:numFmt w:val="bullet"/>
      <w:lvlText w:val="o"/>
      <w:lvlJc w:val="left"/>
      <w:pPr>
        <w:ind w:left="1080" w:hanging="360"/>
      </w:pPr>
      <w:rPr>
        <w:rFonts w:ascii="Courier New" w:hAnsi="Courier New" w:cs="Courier New" w:hint="default"/>
      </w:rPr>
    </w:lvl>
    <w:lvl w:ilvl="2" w:tplc="B0A64D5A" w:tentative="1">
      <w:start w:val="1"/>
      <w:numFmt w:val="bullet"/>
      <w:lvlText w:val=""/>
      <w:lvlJc w:val="left"/>
      <w:pPr>
        <w:ind w:left="1800" w:hanging="360"/>
      </w:pPr>
      <w:rPr>
        <w:rFonts w:ascii="Wingdings" w:hAnsi="Wingdings" w:hint="default"/>
      </w:rPr>
    </w:lvl>
    <w:lvl w:ilvl="3" w:tplc="C7CA240C" w:tentative="1">
      <w:start w:val="1"/>
      <w:numFmt w:val="bullet"/>
      <w:lvlText w:val=""/>
      <w:lvlJc w:val="left"/>
      <w:pPr>
        <w:ind w:left="2520" w:hanging="360"/>
      </w:pPr>
      <w:rPr>
        <w:rFonts w:ascii="Symbol" w:hAnsi="Symbol" w:hint="default"/>
      </w:rPr>
    </w:lvl>
    <w:lvl w:ilvl="4" w:tplc="5AE0DD80" w:tentative="1">
      <w:start w:val="1"/>
      <w:numFmt w:val="bullet"/>
      <w:lvlText w:val="o"/>
      <w:lvlJc w:val="left"/>
      <w:pPr>
        <w:ind w:left="3240" w:hanging="360"/>
      </w:pPr>
      <w:rPr>
        <w:rFonts w:ascii="Courier New" w:hAnsi="Courier New" w:cs="Courier New" w:hint="default"/>
      </w:rPr>
    </w:lvl>
    <w:lvl w:ilvl="5" w:tplc="096A678A" w:tentative="1">
      <w:start w:val="1"/>
      <w:numFmt w:val="bullet"/>
      <w:lvlText w:val=""/>
      <w:lvlJc w:val="left"/>
      <w:pPr>
        <w:ind w:left="3960" w:hanging="360"/>
      </w:pPr>
      <w:rPr>
        <w:rFonts w:ascii="Wingdings" w:hAnsi="Wingdings" w:hint="default"/>
      </w:rPr>
    </w:lvl>
    <w:lvl w:ilvl="6" w:tplc="7EA61A40" w:tentative="1">
      <w:start w:val="1"/>
      <w:numFmt w:val="bullet"/>
      <w:lvlText w:val=""/>
      <w:lvlJc w:val="left"/>
      <w:pPr>
        <w:ind w:left="4680" w:hanging="360"/>
      </w:pPr>
      <w:rPr>
        <w:rFonts w:ascii="Symbol" w:hAnsi="Symbol" w:hint="default"/>
      </w:rPr>
    </w:lvl>
    <w:lvl w:ilvl="7" w:tplc="7B44654A" w:tentative="1">
      <w:start w:val="1"/>
      <w:numFmt w:val="bullet"/>
      <w:lvlText w:val="o"/>
      <w:lvlJc w:val="left"/>
      <w:pPr>
        <w:ind w:left="5400" w:hanging="360"/>
      </w:pPr>
      <w:rPr>
        <w:rFonts w:ascii="Courier New" w:hAnsi="Courier New" w:cs="Courier New" w:hint="default"/>
      </w:rPr>
    </w:lvl>
    <w:lvl w:ilvl="8" w:tplc="278A5468" w:tentative="1">
      <w:start w:val="1"/>
      <w:numFmt w:val="bullet"/>
      <w:lvlText w:val=""/>
      <w:lvlJc w:val="left"/>
      <w:pPr>
        <w:ind w:left="6120" w:hanging="360"/>
      </w:pPr>
      <w:rPr>
        <w:rFonts w:ascii="Wingdings" w:hAnsi="Wingdings" w:hint="default"/>
      </w:rPr>
    </w:lvl>
  </w:abstractNum>
  <w:abstractNum w:abstractNumId="45" w15:restartNumberingAfterBreak="0">
    <w:nsid w:val="1DFC020E"/>
    <w:multiLevelType w:val="multilevel"/>
    <w:tmpl w:val="3E6E7B10"/>
    <w:styleLink w:val="205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1E7E04D5"/>
    <w:multiLevelType w:val="singleLevel"/>
    <w:tmpl w:val="D34A6FD8"/>
    <w:styleLink w:val="7231"/>
    <w:lvl w:ilvl="0">
      <w:start w:val="1"/>
      <w:numFmt w:val="decimal"/>
      <w:pStyle w:val="a1"/>
      <w:lvlText w:val="%1."/>
      <w:lvlJc w:val="left"/>
      <w:pPr>
        <w:tabs>
          <w:tab w:val="num" w:pos="360"/>
        </w:tabs>
        <w:ind w:left="360" w:hanging="360"/>
      </w:pPr>
    </w:lvl>
  </w:abstractNum>
  <w:abstractNum w:abstractNumId="47" w15:restartNumberingAfterBreak="0">
    <w:nsid w:val="22C75AB5"/>
    <w:multiLevelType w:val="multilevel"/>
    <w:tmpl w:val="04190025"/>
    <w:styleLink w:val="51112"/>
    <w:lvl w:ilvl="0">
      <w:start w:val="1"/>
      <w:numFmt w:val="decimal"/>
      <w:lvlText w:val="%1"/>
      <w:lvlJc w:val="left"/>
      <w:pPr>
        <w:tabs>
          <w:tab w:val="num" w:pos="432"/>
        </w:tabs>
        <w:ind w:left="432" w:hanging="432"/>
      </w:pPr>
    </w:lvl>
    <w:lvl w:ilvl="1">
      <w:start w:val="1"/>
      <w:numFmt w:val="decimal"/>
      <w:pStyle w:val="31"/>
      <w:lvlText w:val="%1.%2"/>
      <w:lvlJc w:val="left"/>
      <w:pPr>
        <w:tabs>
          <w:tab w:val="num" w:pos="576"/>
        </w:tabs>
        <w:ind w:left="576" w:hanging="576"/>
      </w:pPr>
    </w:lvl>
    <w:lvl w:ilvl="2">
      <w:start w:val="1"/>
      <w:numFmt w:val="decimal"/>
      <w:pStyle w:val="41"/>
      <w:lvlText w:val="%1.%2.%3"/>
      <w:lvlJc w:val="left"/>
      <w:pPr>
        <w:tabs>
          <w:tab w:val="num" w:pos="720"/>
        </w:tabs>
        <w:ind w:left="720" w:hanging="720"/>
      </w:pPr>
    </w:lvl>
    <w:lvl w:ilvl="3">
      <w:start w:val="1"/>
      <w:numFmt w:val="decimal"/>
      <w:pStyle w:val="71"/>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81"/>
      <w:lvlText w:val="%1.%2.%3.%4.%5.%6.%7"/>
      <w:lvlJc w:val="left"/>
      <w:pPr>
        <w:tabs>
          <w:tab w:val="num" w:pos="1296"/>
        </w:tabs>
        <w:ind w:left="1296" w:hanging="1296"/>
      </w:pPr>
    </w:lvl>
    <w:lvl w:ilvl="7">
      <w:start w:val="1"/>
      <w:numFmt w:val="decimal"/>
      <w:pStyle w:val="91"/>
      <w:lvlText w:val="%1.%2.%3.%4.%5.%6.%7.%8"/>
      <w:lvlJc w:val="left"/>
      <w:pPr>
        <w:tabs>
          <w:tab w:val="num" w:pos="1440"/>
        </w:tabs>
        <w:ind w:left="1440" w:hanging="1440"/>
      </w:pPr>
    </w:lvl>
    <w:lvl w:ilvl="8">
      <w:start w:val="1"/>
      <w:numFmt w:val="decimal"/>
      <w:pStyle w:val="indent2"/>
      <w:lvlText w:val="%1.%2.%3.%4.%5.%6.%7.%8.%9"/>
      <w:lvlJc w:val="left"/>
      <w:pPr>
        <w:tabs>
          <w:tab w:val="num" w:pos="1584"/>
        </w:tabs>
        <w:ind w:left="1584" w:hanging="1584"/>
      </w:pPr>
    </w:lvl>
  </w:abstractNum>
  <w:abstractNum w:abstractNumId="48" w15:restartNumberingAfterBreak="0">
    <w:nsid w:val="23F100FD"/>
    <w:multiLevelType w:val="multilevel"/>
    <w:tmpl w:val="05C0D8D8"/>
    <w:styleLink w:val="17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26147C50"/>
    <w:multiLevelType w:val="hybridMultilevel"/>
    <w:tmpl w:val="24424512"/>
    <w:styleLink w:val="25112"/>
    <w:lvl w:ilvl="0" w:tplc="12E687BE">
      <w:start w:val="1"/>
      <w:numFmt w:val="decimal"/>
      <w:lvlText w:val="%1."/>
      <w:lvlJc w:val="left"/>
      <w:pPr>
        <w:ind w:left="1069" w:hanging="360"/>
      </w:pPr>
    </w:lvl>
    <w:lvl w:ilvl="1" w:tplc="EE6E7EFE">
      <w:start w:val="1"/>
      <w:numFmt w:val="lowerLetter"/>
      <w:lvlText w:val="%2."/>
      <w:lvlJc w:val="left"/>
      <w:pPr>
        <w:ind w:left="1789" w:hanging="360"/>
      </w:pPr>
    </w:lvl>
    <w:lvl w:ilvl="2" w:tplc="62305A62">
      <w:start w:val="1"/>
      <w:numFmt w:val="lowerRoman"/>
      <w:lvlText w:val="%3."/>
      <w:lvlJc w:val="right"/>
      <w:pPr>
        <w:ind w:left="2509" w:hanging="180"/>
      </w:pPr>
    </w:lvl>
    <w:lvl w:ilvl="3" w:tplc="D3AABFF8">
      <w:start w:val="1"/>
      <w:numFmt w:val="decimal"/>
      <w:lvlText w:val="%4."/>
      <w:lvlJc w:val="left"/>
      <w:pPr>
        <w:ind w:left="3229" w:hanging="360"/>
      </w:pPr>
    </w:lvl>
    <w:lvl w:ilvl="4" w:tplc="3510FA78">
      <w:start w:val="1"/>
      <w:numFmt w:val="lowerLetter"/>
      <w:lvlText w:val="%5."/>
      <w:lvlJc w:val="left"/>
      <w:pPr>
        <w:ind w:left="3949" w:hanging="360"/>
      </w:pPr>
    </w:lvl>
    <w:lvl w:ilvl="5" w:tplc="7BD8978C">
      <w:start w:val="1"/>
      <w:numFmt w:val="lowerRoman"/>
      <w:lvlText w:val="%6."/>
      <w:lvlJc w:val="right"/>
      <w:pPr>
        <w:ind w:left="4669" w:hanging="180"/>
      </w:pPr>
    </w:lvl>
    <w:lvl w:ilvl="6" w:tplc="76C01262">
      <w:start w:val="1"/>
      <w:numFmt w:val="decimal"/>
      <w:lvlText w:val="%7."/>
      <w:lvlJc w:val="left"/>
      <w:pPr>
        <w:ind w:left="5389" w:hanging="360"/>
      </w:pPr>
    </w:lvl>
    <w:lvl w:ilvl="7" w:tplc="9CAABF88">
      <w:start w:val="1"/>
      <w:numFmt w:val="lowerLetter"/>
      <w:lvlText w:val="%8."/>
      <w:lvlJc w:val="left"/>
      <w:pPr>
        <w:ind w:left="6109" w:hanging="360"/>
      </w:pPr>
    </w:lvl>
    <w:lvl w:ilvl="8" w:tplc="3EFCABB0">
      <w:start w:val="1"/>
      <w:numFmt w:val="lowerRoman"/>
      <w:lvlText w:val="%9."/>
      <w:lvlJc w:val="right"/>
      <w:pPr>
        <w:ind w:left="6829" w:hanging="180"/>
      </w:pPr>
    </w:lvl>
  </w:abstractNum>
  <w:abstractNum w:abstractNumId="50" w15:restartNumberingAfterBreak="0">
    <w:nsid w:val="27D3798E"/>
    <w:multiLevelType w:val="multilevel"/>
    <w:tmpl w:val="683C5956"/>
    <w:styleLink w:val="156"/>
    <w:lvl w:ilvl="0">
      <w:start w:val="1"/>
      <w:numFmt w:val="decimal"/>
      <w:lvlText w:val="3.7.3.%1"/>
      <w:lvlJc w:val="left"/>
      <w:pPr>
        <w:tabs>
          <w:tab w:val="num" w:pos="0"/>
        </w:tabs>
      </w:pPr>
      <w:rPr>
        <w:rFonts w:ascii="Times New Roman" w:hAnsi="Times New Roman" w:cs="Times New Roman" w:hint="default"/>
        <w:b w:val="0"/>
        <w:i w:val="0"/>
        <w:sz w:val="24"/>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1" w15:restartNumberingAfterBreak="0">
    <w:nsid w:val="283A6B88"/>
    <w:multiLevelType w:val="hybridMultilevel"/>
    <w:tmpl w:val="B34CDE6C"/>
    <w:styleLink w:val="182"/>
    <w:lvl w:ilvl="0" w:tplc="73DC5A56">
      <w:start w:val="1"/>
      <w:numFmt w:val="decimal"/>
      <w:lvlText w:val="%1)"/>
      <w:lvlJc w:val="left"/>
      <w:pPr>
        <w:ind w:left="360" w:hanging="360"/>
      </w:pPr>
      <w:rPr>
        <w:rFonts w:hint="default"/>
      </w:rPr>
    </w:lvl>
    <w:lvl w:ilvl="1" w:tplc="F40E6578" w:tentative="1">
      <w:start w:val="1"/>
      <w:numFmt w:val="bullet"/>
      <w:lvlText w:val="o"/>
      <w:lvlJc w:val="left"/>
      <w:pPr>
        <w:ind w:left="1080" w:hanging="360"/>
      </w:pPr>
      <w:rPr>
        <w:rFonts w:ascii="Courier New" w:hAnsi="Courier New" w:cs="Courier New" w:hint="default"/>
      </w:rPr>
    </w:lvl>
    <w:lvl w:ilvl="2" w:tplc="2FD422B8" w:tentative="1">
      <w:start w:val="1"/>
      <w:numFmt w:val="bullet"/>
      <w:lvlText w:val=""/>
      <w:lvlJc w:val="left"/>
      <w:pPr>
        <w:ind w:left="1800" w:hanging="360"/>
      </w:pPr>
      <w:rPr>
        <w:rFonts w:ascii="Wingdings" w:hAnsi="Wingdings" w:hint="default"/>
      </w:rPr>
    </w:lvl>
    <w:lvl w:ilvl="3" w:tplc="2E467F44" w:tentative="1">
      <w:start w:val="1"/>
      <w:numFmt w:val="bullet"/>
      <w:lvlText w:val=""/>
      <w:lvlJc w:val="left"/>
      <w:pPr>
        <w:ind w:left="2520" w:hanging="360"/>
      </w:pPr>
      <w:rPr>
        <w:rFonts w:ascii="Symbol" w:hAnsi="Symbol" w:hint="default"/>
      </w:rPr>
    </w:lvl>
    <w:lvl w:ilvl="4" w:tplc="D1320DA8" w:tentative="1">
      <w:start w:val="1"/>
      <w:numFmt w:val="bullet"/>
      <w:lvlText w:val="o"/>
      <w:lvlJc w:val="left"/>
      <w:pPr>
        <w:ind w:left="3240" w:hanging="360"/>
      </w:pPr>
      <w:rPr>
        <w:rFonts w:ascii="Courier New" w:hAnsi="Courier New" w:cs="Courier New" w:hint="default"/>
      </w:rPr>
    </w:lvl>
    <w:lvl w:ilvl="5" w:tplc="3190C15A" w:tentative="1">
      <w:start w:val="1"/>
      <w:numFmt w:val="bullet"/>
      <w:lvlText w:val=""/>
      <w:lvlJc w:val="left"/>
      <w:pPr>
        <w:ind w:left="3960" w:hanging="360"/>
      </w:pPr>
      <w:rPr>
        <w:rFonts w:ascii="Wingdings" w:hAnsi="Wingdings" w:hint="default"/>
      </w:rPr>
    </w:lvl>
    <w:lvl w:ilvl="6" w:tplc="30C8E4D0" w:tentative="1">
      <w:start w:val="1"/>
      <w:numFmt w:val="bullet"/>
      <w:lvlText w:val=""/>
      <w:lvlJc w:val="left"/>
      <w:pPr>
        <w:ind w:left="4680" w:hanging="360"/>
      </w:pPr>
      <w:rPr>
        <w:rFonts w:ascii="Symbol" w:hAnsi="Symbol" w:hint="default"/>
      </w:rPr>
    </w:lvl>
    <w:lvl w:ilvl="7" w:tplc="97F043E8" w:tentative="1">
      <w:start w:val="1"/>
      <w:numFmt w:val="bullet"/>
      <w:lvlText w:val="o"/>
      <w:lvlJc w:val="left"/>
      <w:pPr>
        <w:ind w:left="5400" w:hanging="360"/>
      </w:pPr>
      <w:rPr>
        <w:rFonts w:ascii="Courier New" w:hAnsi="Courier New" w:cs="Courier New" w:hint="default"/>
      </w:rPr>
    </w:lvl>
    <w:lvl w:ilvl="8" w:tplc="75F81866" w:tentative="1">
      <w:start w:val="1"/>
      <w:numFmt w:val="bullet"/>
      <w:lvlText w:val=""/>
      <w:lvlJc w:val="left"/>
      <w:pPr>
        <w:ind w:left="6120" w:hanging="360"/>
      </w:pPr>
      <w:rPr>
        <w:rFonts w:ascii="Wingdings" w:hAnsi="Wingdings" w:hint="default"/>
      </w:rPr>
    </w:lvl>
  </w:abstractNum>
  <w:abstractNum w:abstractNumId="52" w15:restartNumberingAfterBreak="0">
    <w:nsid w:val="28661A1E"/>
    <w:multiLevelType w:val="hybridMultilevel"/>
    <w:tmpl w:val="91B8C780"/>
    <w:styleLink w:val="1ai18"/>
    <w:lvl w:ilvl="0" w:tplc="1842FD76">
      <w:start w:val="1"/>
      <w:numFmt w:val="decimal"/>
      <w:lvlText w:val="%1."/>
      <w:lvlJc w:val="left"/>
      <w:pPr>
        <w:ind w:left="720" w:hanging="360"/>
      </w:pPr>
      <w:rPr>
        <w:rFonts w:hint="default"/>
      </w:rPr>
    </w:lvl>
    <w:lvl w:ilvl="1" w:tplc="5BEE568A" w:tentative="1">
      <w:start w:val="1"/>
      <w:numFmt w:val="lowerLetter"/>
      <w:lvlText w:val="%2."/>
      <w:lvlJc w:val="left"/>
      <w:pPr>
        <w:ind w:left="1440" w:hanging="360"/>
      </w:pPr>
    </w:lvl>
    <w:lvl w:ilvl="2" w:tplc="5AACFB36" w:tentative="1">
      <w:start w:val="1"/>
      <w:numFmt w:val="lowerRoman"/>
      <w:lvlText w:val="%3."/>
      <w:lvlJc w:val="right"/>
      <w:pPr>
        <w:ind w:left="2160" w:hanging="180"/>
      </w:pPr>
    </w:lvl>
    <w:lvl w:ilvl="3" w:tplc="10502808" w:tentative="1">
      <w:start w:val="1"/>
      <w:numFmt w:val="decimal"/>
      <w:lvlText w:val="%4."/>
      <w:lvlJc w:val="left"/>
      <w:pPr>
        <w:ind w:left="2880" w:hanging="360"/>
      </w:pPr>
    </w:lvl>
    <w:lvl w:ilvl="4" w:tplc="2340D1E2" w:tentative="1">
      <w:start w:val="1"/>
      <w:numFmt w:val="lowerLetter"/>
      <w:lvlText w:val="%5."/>
      <w:lvlJc w:val="left"/>
      <w:pPr>
        <w:ind w:left="3600" w:hanging="360"/>
      </w:pPr>
    </w:lvl>
    <w:lvl w:ilvl="5" w:tplc="56F45D72" w:tentative="1">
      <w:start w:val="1"/>
      <w:numFmt w:val="lowerRoman"/>
      <w:lvlText w:val="%6."/>
      <w:lvlJc w:val="right"/>
      <w:pPr>
        <w:ind w:left="4320" w:hanging="180"/>
      </w:pPr>
    </w:lvl>
    <w:lvl w:ilvl="6" w:tplc="5EC2BAAA" w:tentative="1">
      <w:start w:val="1"/>
      <w:numFmt w:val="decimal"/>
      <w:lvlText w:val="%7."/>
      <w:lvlJc w:val="left"/>
      <w:pPr>
        <w:ind w:left="5040" w:hanging="360"/>
      </w:pPr>
    </w:lvl>
    <w:lvl w:ilvl="7" w:tplc="ACB2D126" w:tentative="1">
      <w:start w:val="1"/>
      <w:numFmt w:val="lowerLetter"/>
      <w:lvlText w:val="%8."/>
      <w:lvlJc w:val="left"/>
      <w:pPr>
        <w:ind w:left="5760" w:hanging="360"/>
      </w:pPr>
    </w:lvl>
    <w:lvl w:ilvl="8" w:tplc="428412E2" w:tentative="1">
      <w:start w:val="1"/>
      <w:numFmt w:val="lowerRoman"/>
      <w:lvlText w:val="%9."/>
      <w:lvlJc w:val="right"/>
      <w:pPr>
        <w:ind w:left="6480" w:hanging="180"/>
      </w:pPr>
    </w:lvl>
  </w:abstractNum>
  <w:abstractNum w:abstractNumId="53" w15:restartNumberingAfterBreak="0">
    <w:nsid w:val="290A284F"/>
    <w:multiLevelType w:val="hybridMultilevel"/>
    <w:tmpl w:val="E904C964"/>
    <w:styleLink w:val="115"/>
    <w:lvl w:ilvl="0" w:tplc="EF02D83E">
      <w:start w:val="1"/>
      <w:numFmt w:val="decimal"/>
      <w:lvlText w:val="%1)"/>
      <w:lvlJc w:val="left"/>
      <w:pPr>
        <w:ind w:left="360" w:hanging="360"/>
      </w:pPr>
      <w:rPr>
        <w:rFonts w:hint="default"/>
        <w:b w:val="0"/>
      </w:rPr>
    </w:lvl>
    <w:lvl w:ilvl="1" w:tplc="6C86AA8A" w:tentative="1">
      <w:start w:val="1"/>
      <w:numFmt w:val="bullet"/>
      <w:lvlText w:val="o"/>
      <w:lvlJc w:val="left"/>
      <w:pPr>
        <w:ind w:left="1080" w:hanging="360"/>
      </w:pPr>
      <w:rPr>
        <w:rFonts w:ascii="Courier New" w:hAnsi="Courier New" w:cs="Courier New" w:hint="default"/>
      </w:rPr>
    </w:lvl>
    <w:lvl w:ilvl="2" w:tplc="D97E3FAA" w:tentative="1">
      <w:start w:val="1"/>
      <w:numFmt w:val="bullet"/>
      <w:lvlText w:val=""/>
      <w:lvlJc w:val="left"/>
      <w:pPr>
        <w:ind w:left="1800" w:hanging="360"/>
      </w:pPr>
      <w:rPr>
        <w:rFonts w:ascii="Wingdings" w:hAnsi="Wingdings" w:hint="default"/>
      </w:rPr>
    </w:lvl>
    <w:lvl w:ilvl="3" w:tplc="C26E990A" w:tentative="1">
      <w:start w:val="1"/>
      <w:numFmt w:val="bullet"/>
      <w:lvlText w:val=""/>
      <w:lvlJc w:val="left"/>
      <w:pPr>
        <w:ind w:left="2520" w:hanging="360"/>
      </w:pPr>
      <w:rPr>
        <w:rFonts w:ascii="Symbol" w:hAnsi="Symbol" w:hint="default"/>
      </w:rPr>
    </w:lvl>
    <w:lvl w:ilvl="4" w:tplc="B0727834" w:tentative="1">
      <w:start w:val="1"/>
      <w:numFmt w:val="bullet"/>
      <w:lvlText w:val="o"/>
      <w:lvlJc w:val="left"/>
      <w:pPr>
        <w:ind w:left="3240" w:hanging="360"/>
      </w:pPr>
      <w:rPr>
        <w:rFonts w:ascii="Courier New" w:hAnsi="Courier New" w:cs="Courier New" w:hint="default"/>
      </w:rPr>
    </w:lvl>
    <w:lvl w:ilvl="5" w:tplc="E6D2AC0A" w:tentative="1">
      <w:start w:val="1"/>
      <w:numFmt w:val="bullet"/>
      <w:lvlText w:val=""/>
      <w:lvlJc w:val="left"/>
      <w:pPr>
        <w:ind w:left="3960" w:hanging="360"/>
      </w:pPr>
      <w:rPr>
        <w:rFonts w:ascii="Wingdings" w:hAnsi="Wingdings" w:hint="default"/>
      </w:rPr>
    </w:lvl>
    <w:lvl w:ilvl="6" w:tplc="7D5EE24E" w:tentative="1">
      <w:start w:val="1"/>
      <w:numFmt w:val="bullet"/>
      <w:lvlText w:val=""/>
      <w:lvlJc w:val="left"/>
      <w:pPr>
        <w:ind w:left="4680" w:hanging="360"/>
      </w:pPr>
      <w:rPr>
        <w:rFonts w:ascii="Symbol" w:hAnsi="Symbol" w:hint="default"/>
      </w:rPr>
    </w:lvl>
    <w:lvl w:ilvl="7" w:tplc="5F747DDA" w:tentative="1">
      <w:start w:val="1"/>
      <w:numFmt w:val="bullet"/>
      <w:lvlText w:val="o"/>
      <w:lvlJc w:val="left"/>
      <w:pPr>
        <w:ind w:left="5400" w:hanging="360"/>
      </w:pPr>
      <w:rPr>
        <w:rFonts w:ascii="Courier New" w:hAnsi="Courier New" w:cs="Courier New" w:hint="default"/>
      </w:rPr>
    </w:lvl>
    <w:lvl w:ilvl="8" w:tplc="778A856E" w:tentative="1">
      <w:start w:val="1"/>
      <w:numFmt w:val="bullet"/>
      <w:lvlText w:val=""/>
      <w:lvlJc w:val="left"/>
      <w:pPr>
        <w:ind w:left="6120" w:hanging="360"/>
      </w:pPr>
      <w:rPr>
        <w:rFonts w:ascii="Wingdings" w:hAnsi="Wingdings" w:hint="default"/>
      </w:rPr>
    </w:lvl>
  </w:abstractNum>
  <w:abstractNum w:abstractNumId="54" w15:restartNumberingAfterBreak="0">
    <w:nsid w:val="2BDB2E88"/>
    <w:multiLevelType w:val="hybridMultilevel"/>
    <w:tmpl w:val="B78AA0E6"/>
    <w:styleLink w:val="24513"/>
    <w:lvl w:ilvl="0" w:tplc="A05ED478">
      <w:start w:val="1"/>
      <w:numFmt w:val="bullet"/>
      <w:lvlText w:val=""/>
      <w:lvlJc w:val="left"/>
      <w:pPr>
        <w:ind w:left="1080" w:hanging="360"/>
      </w:pPr>
      <w:rPr>
        <w:rFonts w:ascii="Wingdings" w:hAnsi="Wingdings" w:hint="default"/>
      </w:rPr>
    </w:lvl>
    <w:lvl w:ilvl="1" w:tplc="98FED2E0" w:tentative="1">
      <w:start w:val="1"/>
      <w:numFmt w:val="bullet"/>
      <w:lvlText w:val="o"/>
      <w:lvlJc w:val="left"/>
      <w:pPr>
        <w:ind w:left="1800" w:hanging="360"/>
      </w:pPr>
      <w:rPr>
        <w:rFonts w:ascii="Courier New" w:hAnsi="Courier New" w:cs="Courier New" w:hint="default"/>
      </w:rPr>
    </w:lvl>
    <w:lvl w:ilvl="2" w:tplc="7FAC6DBA" w:tentative="1">
      <w:start w:val="1"/>
      <w:numFmt w:val="bullet"/>
      <w:lvlText w:val=""/>
      <w:lvlJc w:val="left"/>
      <w:pPr>
        <w:ind w:left="2520" w:hanging="360"/>
      </w:pPr>
      <w:rPr>
        <w:rFonts w:ascii="Wingdings" w:hAnsi="Wingdings" w:hint="default"/>
      </w:rPr>
    </w:lvl>
    <w:lvl w:ilvl="3" w:tplc="DA185F3E" w:tentative="1">
      <w:start w:val="1"/>
      <w:numFmt w:val="bullet"/>
      <w:lvlText w:val=""/>
      <w:lvlJc w:val="left"/>
      <w:pPr>
        <w:ind w:left="3240" w:hanging="360"/>
      </w:pPr>
      <w:rPr>
        <w:rFonts w:ascii="Symbol" w:hAnsi="Symbol" w:hint="default"/>
      </w:rPr>
    </w:lvl>
    <w:lvl w:ilvl="4" w:tplc="52C60856" w:tentative="1">
      <w:start w:val="1"/>
      <w:numFmt w:val="bullet"/>
      <w:lvlText w:val="o"/>
      <w:lvlJc w:val="left"/>
      <w:pPr>
        <w:ind w:left="3960" w:hanging="360"/>
      </w:pPr>
      <w:rPr>
        <w:rFonts w:ascii="Courier New" w:hAnsi="Courier New" w:cs="Courier New" w:hint="default"/>
      </w:rPr>
    </w:lvl>
    <w:lvl w:ilvl="5" w:tplc="392EFD9C" w:tentative="1">
      <w:start w:val="1"/>
      <w:numFmt w:val="bullet"/>
      <w:lvlText w:val=""/>
      <w:lvlJc w:val="left"/>
      <w:pPr>
        <w:ind w:left="4680" w:hanging="360"/>
      </w:pPr>
      <w:rPr>
        <w:rFonts w:ascii="Wingdings" w:hAnsi="Wingdings" w:hint="default"/>
      </w:rPr>
    </w:lvl>
    <w:lvl w:ilvl="6" w:tplc="11147086" w:tentative="1">
      <w:start w:val="1"/>
      <w:numFmt w:val="bullet"/>
      <w:lvlText w:val=""/>
      <w:lvlJc w:val="left"/>
      <w:pPr>
        <w:ind w:left="5400" w:hanging="360"/>
      </w:pPr>
      <w:rPr>
        <w:rFonts w:ascii="Symbol" w:hAnsi="Symbol" w:hint="default"/>
      </w:rPr>
    </w:lvl>
    <w:lvl w:ilvl="7" w:tplc="5B44D100" w:tentative="1">
      <w:start w:val="1"/>
      <w:numFmt w:val="bullet"/>
      <w:lvlText w:val="o"/>
      <w:lvlJc w:val="left"/>
      <w:pPr>
        <w:ind w:left="6120" w:hanging="360"/>
      </w:pPr>
      <w:rPr>
        <w:rFonts w:ascii="Courier New" w:hAnsi="Courier New" w:cs="Courier New" w:hint="default"/>
      </w:rPr>
    </w:lvl>
    <w:lvl w:ilvl="8" w:tplc="8E0E1818" w:tentative="1">
      <w:start w:val="1"/>
      <w:numFmt w:val="bullet"/>
      <w:lvlText w:val=""/>
      <w:lvlJc w:val="left"/>
      <w:pPr>
        <w:ind w:left="6840" w:hanging="360"/>
      </w:pPr>
      <w:rPr>
        <w:rFonts w:ascii="Wingdings" w:hAnsi="Wingdings" w:hint="default"/>
      </w:rPr>
    </w:lvl>
  </w:abstractNum>
  <w:abstractNum w:abstractNumId="55" w15:restartNumberingAfterBreak="0">
    <w:nsid w:val="2C3A714A"/>
    <w:multiLevelType w:val="multilevel"/>
    <w:tmpl w:val="D9ECEFB8"/>
    <w:styleLink w:val="441"/>
    <w:lvl w:ilvl="0">
      <w:start w:val="2"/>
      <w:numFmt w:val="decimal"/>
      <w:lvlText w:val="%1."/>
      <w:lvlJc w:val="left"/>
      <w:pPr>
        <w:tabs>
          <w:tab w:val="num" w:pos="630"/>
        </w:tabs>
        <w:ind w:left="630" w:hanging="630"/>
      </w:pPr>
    </w:lvl>
    <w:lvl w:ilvl="1">
      <w:start w:val="2"/>
      <w:numFmt w:val="decimal"/>
      <w:lvlText w:val="%1.%2."/>
      <w:lvlJc w:val="left"/>
      <w:pPr>
        <w:tabs>
          <w:tab w:val="num" w:pos="900"/>
        </w:tabs>
        <w:ind w:left="900" w:hanging="720"/>
      </w:pPr>
    </w:lvl>
    <w:lvl w:ilvl="2">
      <w:start w:val="7"/>
      <w:numFmt w:val="decimal"/>
      <w:pStyle w:val="1TimesNewRoman12"/>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6" w15:restartNumberingAfterBreak="0">
    <w:nsid w:val="2E180420"/>
    <w:multiLevelType w:val="multilevel"/>
    <w:tmpl w:val="FA726B04"/>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7" w15:restartNumberingAfterBreak="0">
    <w:nsid w:val="2EE428EA"/>
    <w:multiLevelType w:val="hybridMultilevel"/>
    <w:tmpl w:val="253CB5D0"/>
    <w:styleLink w:val="537"/>
    <w:lvl w:ilvl="0" w:tplc="1DAA65EC">
      <w:start w:val="1"/>
      <w:numFmt w:val="decimal"/>
      <w:lvlText w:val="%1."/>
      <w:lvlJc w:val="left"/>
      <w:pPr>
        <w:tabs>
          <w:tab w:val="num" w:pos="7448"/>
        </w:tabs>
        <w:ind w:left="7448" w:hanging="360"/>
      </w:pPr>
      <w:rPr>
        <w:rFonts w:hint="default"/>
        <w:sz w:val="24"/>
        <w:szCs w:val="24"/>
      </w:rPr>
    </w:lvl>
    <w:lvl w:ilvl="1" w:tplc="9D706DB8">
      <w:numFmt w:val="none"/>
      <w:lvlText w:val=""/>
      <w:lvlJc w:val="left"/>
      <w:pPr>
        <w:tabs>
          <w:tab w:val="num" w:pos="360"/>
        </w:tabs>
      </w:pPr>
    </w:lvl>
    <w:lvl w:ilvl="2" w:tplc="96420192">
      <w:numFmt w:val="none"/>
      <w:lvlText w:val=""/>
      <w:lvlJc w:val="left"/>
      <w:pPr>
        <w:tabs>
          <w:tab w:val="num" w:pos="360"/>
        </w:tabs>
      </w:pPr>
    </w:lvl>
    <w:lvl w:ilvl="3" w:tplc="A22C051C">
      <w:numFmt w:val="none"/>
      <w:lvlText w:val=""/>
      <w:lvlJc w:val="left"/>
      <w:pPr>
        <w:tabs>
          <w:tab w:val="num" w:pos="360"/>
        </w:tabs>
      </w:pPr>
    </w:lvl>
    <w:lvl w:ilvl="4" w:tplc="52A63970">
      <w:numFmt w:val="none"/>
      <w:lvlText w:val=""/>
      <w:lvlJc w:val="left"/>
      <w:pPr>
        <w:tabs>
          <w:tab w:val="num" w:pos="360"/>
        </w:tabs>
      </w:pPr>
    </w:lvl>
    <w:lvl w:ilvl="5" w:tplc="E0128CD4">
      <w:numFmt w:val="none"/>
      <w:lvlText w:val=""/>
      <w:lvlJc w:val="left"/>
      <w:pPr>
        <w:tabs>
          <w:tab w:val="num" w:pos="360"/>
        </w:tabs>
      </w:pPr>
    </w:lvl>
    <w:lvl w:ilvl="6" w:tplc="4B24281E">
      <w:numFmt w:val="none"/>
      <w:lvlText w:val=""/>
      <w:lvlJc w:val="left"/>
      <w:pPr>
        <w:tabs>
          <w:tab w:val="num" w:pos="360"/>
        </w:tabs>
      </w:pPr>
    </w:lvl>
    <w:lvl w:ilvl="7" w:tplc="91A01AF8">
      <w:numFmt w:val="none"/>
      <w:lvlText w:val=""/>
      <w:lvlJc w:val="left"/>
      <w:pPr>
        <w:tabs>
          <w:tab w:val="num" w:pos="360"/>
        </w:tabs>
      </w:pPr>
    </w:lvl>
    <w:lvl w:ilvl="8" w:tplc="1E58845E">
      <w:numFmt w:val="none"/>
      <w:lvlText w:val=""/>
      <w:lvlJc w:val="left"/>
      <w:pPr>
        <w:tabs>
          <w:tab w:val="num" w:pos="360"/>
        </w:tabs>
      </w:pPr>
    </w:lvl>
  </w:abstractNum>
  <w:abstractNum w:abstractNumId="58" w15:restartNumberingAfterBreak="0">
    <w:nsid w:val="2F4B7AB0"/>
    <w:multiLevelType w:val="multilevel"/>
    <w:tmpl w:val="04190023"/>
    <w:styleLink w:val="7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15:restartNumberingAfterBreak="0">
    <w:nsid w:val="2FBC73AF"/>
    <w:multiLevelType w:val="multilevel"/>
    <w:tmpl w:val="C3C6075C"/>
    <w:styleLink w:val="1937"/>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0" w15:restartNumberingAfterBreak="0">
    <w:nsid w:val="303A5DE3"/>
    <w:multiLevelType w:val="hybridMultilevel"/>
    <w:tmpl w:val="9B0A3ABA"/>
    <w:lvl w:ilvl="0" w:tplc="3E0CCB90">
      <w:start w:val="1"/>
      <w:numFmt w:val="upperRoman"/>
      <w:pStyle w:val="a2"/>
      <w:lvlText w:val="%1."/>
      <w:lvlJc w:val="right"/>
      <w:pPr>
        <w:tabs>
          <w:tab w:val="num" w:pos="180"/>
        </w:tabs>
        <w:ind w:left="180" w:hanging="180"/>
      </w:pPr>
      <w:rPr>
        <w:sz w:val="28"/>
        <w:szCs w:val="28"/>
      </w:rPr>
    </w:lvl>
    <w:lvl w:ilvl="1" w:tplc="FA02C85E">
      <w:numFmt w:val="none"/>
      <w:lvlText w:val=""/>
      <w:lvlJc w:val="left"/>
      <w:pPr>
        <w:tabs>
          <w:tab w:val="num" w:pos="360"/>
        </w:tabs>
      </w:pPr>
    </w:lvl>
    <w:lvl w:ilvl="2" w:tplc="6E8C697E">
      <w:numFmt w:val="none"/>
      <w:lvlText w:val=""/>
      <w:lvlJc w:val="left"/>
      <w:pPr>
        <w:tabs>
          <w:tab w:val="num" w:pos="360"/>
        </w:tabs>
      </w:pPr>
    </w:lvl>
    <w:lvl w:ilvl="3" w:tplc="6DA007C0">
      <w:numFmt w:val="none"/>
      <w:lvlText w:val=""/>
      <w:lvlJc w:val="left"/>
      <w:pPr>
        <w:tabs>
          <w:tab w:val="num" w:pos="360"/>
        </w:tabs>
      </w:pPr>
    </w:lvl>
    <w:lvl w:ilvl="4" w:tplc="D338AB42">
      <w:numFmt w:val="none"/>
      <w:lvlText w:val=""/>
      <w:lvlJc w:val="left"/>
      <w:pPr>
        <w:tabs>
          <w:tab w:val="num" w:pos="360"/>
        </w:tabs>
      </w:pPr>
    </w:lvl>
    <w:lvl w:ilvl="5" w:tplc="A2D07390">
      <w:numFmt w:val="none"/>
      <w:lvlText w:val=""/>
      <w:lvlJc w:val="left"/>
      <w:pPr>
        <w:tabs>
          <w:tab w:val="num" w:pos="360"/>
        </w:tabs>
      </w:pPr>
    </w:lvl>
    <w:lvl w:ilvl="6" w:tplc="F022D3A6">
      <w:numFmt w:val="none"/>
      <w:lvlText w:val=""/>
      <w:lvlJc w:val="left"/>
      <w:pPr>
        <w:tabs>
          <w:tab w:val="num" w:pos="360"/>
        </w:tabs>
      </w:pPr>
    </w:lvl>
    <w:lvl w:ilvl="7" w:tplc="088424E8">
      <w:numFmt w:val="none"/>
      <w:lvlText w:val=""/>
      <w:lvlJc w:val="left"/>
      <w:pPr>
        <w:tabs>
          <w:tab w:val="num" w:pos="360"/>
        </w:tabs>
      </w:pPr>
    </w:lvl>
    <w:lvl w:ilvl="8" w:tplc="3334C39C">
      <w:numFmt w:val="none"/>
      <w:lvlText w:val=""/>
      <w:lvlJc w:val="left"/>
      <w:pPr>
        <w:tabs>
          <w:tab w:val="num" w:pos="360"/>
        </w:tabs>
      </w:pPr>
    </w:lvl>
  </w:abstractNum>
  <w:abstractNum w:abstractNumId="61" w15:restartNumberingAfterBreak="0">
    <w:nsid w:val="304A5059"/>
    <w:multiLevelType w:val="hybridMultilevel"/>
    <w:tmpl w:val="A66E5540"/>
    <w:styleLink w:val="411123"/>
    <w:lvl w:ilvl="0" w:tplc="C8AE62B4">
      <w:start w:val="1"/>
      <w:numFmt w:val="bullet"/>
      <w:lvlText w:val=""/>
      <w:lvlJc w:val="left"/>
      <w:pPr>
        <w:tabs>
          <w:tab w:val="num" w:pos="340"/>
        </w:tabs>
        <w:ind w:left="170" w:hanging="170"/>
      </w:pPr>
      <w:rPr>
        <w:rFonts w:ascii="Wingdings" w:hAnsi="Wingdings" w:hint="default"/>
        <w:color w:val="000000"/>
      </w:rPr>
    </w:lvl>
    <w:lvl w:ilvl="1" w:tplc="F1B44B5A">
      <w:start w:val="1"/>
      <w:numFmt w:val="bullet"/>
      <w:lvlText w:val="o"/>
      <w:lvlJc w:val="left"/>
      <w:pPr>
        <w:tabs>
          <w:tab w:val="num" w:pos="1440"/>
        </w:tabs>
        <w:ind w:left="1440" w:hanging="360"/>
      </w:pPr>
      <w:rPr>
        <w:rFonts w:ascii="Courier New" w:hAnsi="Courier New" w:cs="Courier New" w:hint="default"/>
      </w:rPr>
    </w:lvl>
    <w:lvl w:ilvl="2" w:tplc="1E006E10" w:tentative="1">
      <w:start w:val="1"/>
      <w:numFmt w:val="bullet"/>
      <w:lvlText w:val=""/>
      <w:lvlJc w:val="left"/>
      <w:pPr>
        <w:tabs>
          <w:tab w:val="num" w:pos="2160"/>
        </w:tabs>
        <w:ind w:left="2160" w:hanging="360"/>
      </w:pPr>
      <w:rPr>
        <w:rFonts w:ascii="Wingdings" w:hAnsi="Wingdings" w:hint="default"/>
      </w:rPr>
    </w:lvl>
    <w:lvl w:ilvl="3" w:tplc="BEFC63EA" w:tentative="1">
      <w:start w:val="1"/>
      <w:numFmt w:val="bullet"/>
      <w:lvlText w:val=""/>
      <w:lvlJc w:val="left"/>
      <w:pPr>
        <w:tabs>
          <w:tab w:val="num" w:pos="2880"/>
        </w:tabs>
        <w:ind w:left="2880" w:hanging="360"/>
      </w:pPr>
      <w:rPr>
        <w:rFonts w:ascii="Symbol" w:hAnsi="Symbol" w:hint="default"/>
      </w:rPr>
    </w:lvl>
    <w:lvl w:ilvl="4" w:tplc="A4EEAE2A" w:tentative="1">
      <w:start w:val="1"/>
      <w:numFmt w:val="bullet"/>
      <w:lvlText w:val="o"/>
      <w:lvlJc w:val="left"/>
      <w:pPr>
        <w:tabs>
          <w:tab w:val="num" w:pos="3600"/>
        </w:tabs>
        <w:ind w:left="3600" w:hanging="360"/>
      </w:pPr>
      <w:rPr>
        <w:rFonts w:ascii="Courier New" w:hAnsi="Courier New" w:cs="Courier New" w:hint="default"/>
      </w:rPr>
    </w:lvl>
    <w:lvl w:ilvl="5" w:tplc="29DEA4AC" w:tentative="1">
      <w:start w:val="1"/>
      <w:numFmt w:val="bullet"/>
      <w:lvlText w:val=""/>
      <w:lvlJc w:val="left"/>
      <w:pPr>
        <w:tabs>
          <w:tab w:val="num" w:pos="4320"/>
        </w:tabs>
        <w:ind w:left="4320" w:hanging="360"/>
      </w:pPr>
      <w:rPr>
        <w:rFonts w:ascii="Wingdings" w:hAnsi="Wingdings" w:hint="default"/>
      </w:rPr>
    </w:lvl>
    <w:lvl w:ilvl="6" w:tplc="D58C14D2" w:tentative="1">
      <w:start w:val="1"/>
      <w:numFmt w:val="bullet"/>
      <w:lvlText w:val=""/>
      <w:lvlJc w:val="left"/>
      <w:pPr>
        <w:tabs>
          <w:tab w:val="num" w:pos="5040"/>
        </w:tabs>
        <w:ind w:left="5040" w:hanging="360"/>
      </w:pPr>
      <w:rPr>
        <w:rFonts w:ascii="Symbol" w:hAnsi="Symbol" w:hint="default"/>
      </w:rPr>
    </w:lvl>
    <w:lvl w:ilvl="7" w:tplc="30688298" w:tentative="1">
      <w:start w:val="1"/>
      <w:numFmt w:val="bullet"/>
      <w:lvlText w:val="o"/>
      <w:lvlJc w:val="left"/>
      <w:pPr>
        <w:tabs>
          <w:tab w:val="num" w:pos="5760"/>
        </w:tabs>
        <w:ind w:left="5760" w:hanging="360"/>
      </w:pPr>
      <w:rPr>
        <w:rFonts w:ascii="Courier New" w:hAnsi="Courier New" w:cs="Courier New" w:hint="default"/>
      </w:rPr>
    </w:lvl>
    <w:lvl w:ilvl="8" w:tplc="8980956C"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06425DA"/>
    <w:multiLevelType w:val="hybridMultilevel"/>
    <w:tmpl w:val="B62679DA"/>
    <w:styleLink w:val="4462"/>
    <w:lvl w:ilvl="0" w:tplc="D1DA2EAA">
      <w:start w:val="1"/>
      <w:numFmt w:val="bullet"/>
      <w:lvlText w:val="-"/>
      <w:lvlJc w:val="left"/>
      <w:pPr>
        <w:ind w:left="360" w:hanging="360"/>
      </w:pPr>
      <w:rPr>
        <w:rFonts w:ascii="Symbol" w:hAnsi="Symbol" w:hint="default"/>
      </w:rPr>
    </w:lvl>
    <w:lvl w:ilvl="1" w:tplc="A29A9E56" w:tentative="1">
      <w:start w:val="1"/>
      <w:numFmt w:val="bullet"/>
      <w:lvlText w:val="o"/>
      <w:lvlJc w:val="left"/>
      <w:pPr>
        <w:ind w:left="1080" w:hanging="360"/>
      </w:pPr>
      <w:rPr>
        <w:rFonts w:ascii="Courier New" w:hAnsi="Courier New" w:cs="Courier New" w:hint="default"/>
      </w:rPr>
    </w:lvl>
    <w:lvl w:ilvl="2" w:tplc="E8B05038" w:tentative="1">
      <w:start w:val="1"/>
      <w:numFmt w:val="bullet"/>
      <w:lvlText w:val=""/>
      <w:lvlJc w:val="left"/>
      <w:pPr>
        <w:ind w:left="1800" w:hanging="360"/>
      </w:pPr>
      <w:rPr>
        <w:rFonts w:ascii="Wingdings" w:hAnsi="Wingdings" w:hint="default"/>
      </w:rPr>
    </w:lvl>
    <w:lvl w:ilvl="3" w:tplc="D85A83B2" w:tentative="1">
      <w:start w:val="1"/>
      <w:numFmt w:val="bullet"/>
      <w:lvlText w:val=""/>
      <w:lvlJc w:val="left"/>
      <w:pPr>
        <w:ind w:left="2520" w:hanging="360"/>
      </w:pPr>
      <w:rPr>
        <w:rFonts w:ascii="Symbol" w:hAnsi="Symbol" w:hint="default"/>
      </w:rPr>
    </w:lvl>
    <w:lvl w:ilvl="4" w:tplc="D318F2B8" w:tentative="1">
      <w:start w:val="1"/>
      <w:numFmt w:val="bullet"/>
      <w:lvlText w:val="o"/>
      <w:lvlJc w:val="left"/>
      <w:pPr>
        <w:ind w:left="3240" w:hanging="360"/>
      </w:pPr>
      <w:rPr>
        <w:rFonts w:ascii="Courier New" w:hAnsi="Courier New" w:cs="Courier New" w:hint="default"/>
      </w:rPr>
    </w:lvl>
    <w:lvl w:ilvl="5" w:tplc="3AF07456" w:tentative="1">
      <w:start w:val="1"/>
      <w:numFmt w:val="bullet"/>
      <w:lvlText w:val=""/>
      <w:lvlJc w:val="left"/>
      <w:pPr>
        <w:ind w:left="3960" w:hanging="360"/>
      </w:pPr>
      <w:rPr>
        <w:rFonts w:ascii="Wingdings" w:hAnsi="Wingdings" w:hint="default"/>
      </w:rPr>
    </w:lvl>
    <w:lvl w:ilvl="6" w:tplc="785CE64E" w:tentative="1">
      <w:start w:val="1"/>
      <w:numFmt w:val="bullet"/>
      <w:lvlText w:val=""/>
      <w:lvlJc w:val="left"/>
      <w:pPr>
        <w:ind w:left="4680" w:hanging="360"/>
      </w:pPr>
      <w:rPr>
        <w:rFonts w:ascii="Symbol" w:hAnsi="Symbol" w:hint="default"/>
      </w:rPr>
    </w:lvl>
    <w:lvl w:ilvl="7" w:tplc="EB1C147C" w:tentative="1">
      <w:start w:val="1"/>
      <w:numFmt w:val="bullet"/>
      <w:lvlText w:val="o"/>
      <w:lvlJc w:val="left"/>
      <w:pPr>
        <w:ind w:left="5400" w:hanging="360"/>
      </w:pPr>
      <w:rPr>
        <w:rFonts w:ascii="Courier New" w:hAnsi="Courier New" w:cs="Courier New" w:hint="default"/>
      </w:rPr>
    </w:lvl>
    <w:lvl w:ilvl="8" w:tplc="3FAE79C4" w:tentative="1">
      <w:start w:val="1"/>
      <w:numFmt w:val="bullet"/>
      <w:lvlText w:val=""/>
      <w:lvlJc w:val="left"/>
      <w:pPr>
        <w:ind w:left="6120" w:hanging="360"/>
      </w:pPr>
      <w:rPr>
        <w:rFonts w:ascii="Wingdings" w:hAnsi="Wingdings" w:hint="default"/>
      </w:rPr>
    </w:lvl>
  </w:abstractNum>
  <w:abstractNum w:abstractNumId="63" w15:restartNumberingAfterBreak="0">
    <w:nsid w:val="30C47C51"/>
    <w:multiLevelType w:val="multilevel"/>
    <w:tmpl w:val="0419001F"/>
    <w:styleLink w:val="34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4" w15:restartNumberingAfterBreak="0">
    <w:nsid w:val="323A1F5B"/>
    <w:multiLevelType w:val="hybridMultilevel"/>
    <w:tmpl w:val="9B8A7BD8"/>
    <w:styleLink w:val="16231"/>
    <w:lvl w:ilvl="0" w:tplc="04E41FB4">
      <w:start w:val="1"/>
      <w:numFmt w:val="decimal"/>
      <w:lvlText w:val="%1)"/>
      <w:lvlJc w:val="left"/>
      <w:pPr>
        <w:ind w:left="1037" w:hanging="360"/>
      </w:pPr>
      <w:rPr>
        <w:rFonts w:ascii="Times New Roman" w:eastAsia="Times New Roman" w:hAnsi="Times New Roman" w:cs="Times New Roman"/>
        <w:color w:val="auto"/>
      </w:rPr>
    </w:lvl>
    <w:lvl w:ilvl="1" w:tplc="9668B77C" w:tentative="1">
      <w:start w:val="1"/>
      <w:numFmt w:val="lowerLetter"/>
      <w:lvlText w:val="%2."/>
      <w:lvlJc w:val="left"/>
      <w:pPr>
        <w:ind w:left="1757" w:hanging="360"/>
      </w:pPr>
    </w:lvl>
    <w:lvl w:ilvl="2" w:tplc="9982A62A" w:tentative="1">
      <w:start w:val="1"/>
      <w:numFmt w:val="lowerRoman"/>
      <w:lvlText w:val="%3."/>
      <w:lvlJc w:val="right"/>
      <w:pPr>
        <w:ind w:left="2477" w:hanging="180"/>
      </w:pPr>
    </w:lvl>
    <w:lvl w:ilvl="3" w:tplc="2C541454" w:tentative="1">
      <w:start w:val="1"/>
      <w:numFmt w:val="decimal"/>
      <w:lvlText w:val="%4."/>
      <w:lvlJc w:val="left"/>
      <w:pPr>
        <w:ind w:left="3197" w:hanging="360"/>
      </w:pPr>
    </w:lvl>
    <w:lvl w:ilvl="4" w:tplc="326807B0" w:tentative="1">
      <w:start w:val="1"/>
      <w:numFmt w:val="lowerLetter"/>
      <w:lvlText w:val="%5."/>
      <w:lvlJc w:val="left"/>
      <w:pPr>
        <w:ind w:left="3917" w:hanging="360"/>
      </w:pPr>
    </w:lvl>
    <w:lvl w:ilvl="5" w:tplc="66A8D148" w:tentative="1">
      <w:start w:val="1"/>
      <w:numFmt w:val="lowerRoman"/>
      <w:lvlText w:val="%6."/>
      <w:lvlJc w:val="right"/>
      <w:pPr>
        <w:ind w:left="4637" w:hanging="180"/>
      </w:pPr>
    </w:lvl>
    <w:lvl w:ilvl="6" w:tplc="5ED8F2D2" w:tentative="1">
      <w:start w:val="1"/>
      <w:numFmt w:val="decimal"/>
      <w:lvlText w:val="%7."/>
      <w:lvlJc w:val="left"/>
      <w:pPr>
        <w:ind w:left="5357" w:hanging="360"/>
      </w:pPr>
    </w:lvl>
    <w:lvl w:ilvl="7" w:tplc="F67A55A2" w:tentative="1">
      <w:start w:val="1"/>
      <w:numFmt w:val="lowerLetter"/>
      <w:lvlText w:val="%8."/>
      <w:lvlJc w:val="left"/>
      <w:pPr>
        <w:ind w:left="6077" w:hanging="360"/>
      </w:pPr>
    </w:lvl>
    <w:lvl w:ilvl="8" w:tplc="8BF23368" w:tentative="1">
      <w:start w:val="1"/>
      <w:numFmt w:val="lowerRoman"/>
      <w:lvlText w:val="%9."/>
      <w:lvlJc w:val="right"/>
      <w:pPr>
        <w:ind w:left="6797" w:hanging="180"/>
      </w:pPr>
    </w:lvl>
  </w:abstractNum>
  <w:abstractNum w:abstractNumId="65" w15:restartNumberingAfterBreak="0">
    <w:nsid w:val="32AD46DB"/>
    <w:multiLevelType w:val="multilevel"/>
    <w:tmpl w:val="61069C14"/>
    <w:styleLink w:val="195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2B464FB"/>
    <w:multiLevelType w:val="hybridMultilevel"/>
    <w:tmpl w:val="84F67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7946086"/>
    <w:multiLevelType w:val="multilevel"/>
    <w:tmpl w:val="CC2670AA"/>
    <w:styleLink w:val="41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39FB1C35"/>
    <w:multiLevelType w:val="hybridMultilevel"/>
    <w:tmpl w:val="133A02AA"/>
    <w:styleLink w:val="58"/>
    <w:lvl w:ilvl="0" w:tplc="72A6DE56">
      <w:start w:val="1"/>
      <w:numFmt w:val="decimal"/>
      <w:lvlText w:val="%1)"/>
      <w:lvlJc w:val="left"/>
      <w:pPr>
        <w:ind w:left="732" w:hanging="360"/>
      </w:pPr>
      <w:rPr>
        <w:rFonts w:ascii="Times New Roman" w:eastAsia="Times New Roman" w:hAnsi="Times New Roman" w:cs="Times New Roman"/>
      </w:rPr>
    </w:lvl>
    <w:lvl w:ilvl="1" w:tplc="2D8CDFA6">
      <w:start w:val="1"/>
      <w:numFmt w:val="bullet"/>
      <w:lvlText w:val="o"/>
      <w:lvlJc w:val="left"/>
      <w:pPr>
        <w:ind w:left="1452" w:hanging="360"/>
      </w:pPr>
      <w:rPr>
        <w:rFonts w:ascii="Courier New" w:hAnsi="Courier New" w:cs="Courier New" w:hint="default"/>
      </w:rPr>
    </w:lvl>
    <w:lvl w:ilvl="2" w:tplc="8FF8C4A8">
      <w:start w:val="1"/>
      <w:numFmt w:val="bullet"/>
      <w:lvlText w:val=""/>
      <w:lvlJc w:val="left"/>
      <w:pPr>
        <w:ind w:left="2172" w:hanging="360"/>
      </w:pPr>
      <w:rPr>
        <w:rFonts w:ascii="Wingdings" w:hAnsi="Wingdings" w:hint="default"/>
      </w:rPr>
    </w:lvl>
    <w:lvl w:ilvl="3" w:tplc="F586DA6C">
      <w:start w:val="1"/>
      <w:numFmt w:val="bullet"/>
      <w:lvlText w:val=""/>
      <w:lvlJc w:val="left"/>
      <w:pPr>
        <w:ind w:left="2892" w:hanging="360"/>
      </w:pPr>
      <w:rPr>
        <w:rFonts w:ascii="Symbol" w:hAnsi="Symbol" w:hint="default"/>
      </w:rPr>
    </w:lvl>
    <w:lvl w:ilvl="4" w:tplc="0E868406">
      <w:start w:val="1"/>
      <w:numFmt w:val="bullet"/>
      <w:lvlText w:val="o"/>
      <w:lvlJc w:val="left"/>
      <w:pPr>
        <w:ind w:left="3612" w:hanging="360"/>
      </w:pPr>
      <w:rPr>
        <w:rFonts w:ascii="Courier New" w:hAnsi="Courier New" w:cs="Courier New" w:hint="default"/>
      </w:rPr>
    </w:lvl>
    <w:lvl w:ilvl="5" w:tplc="72EA0B92">
      <w:start w:val="1"/>
      <w:numFmt w:val="bullet"/>
      <w:lvlText w:val=""/>
      <w:lvlJc w:val="left"/>
      <w:pPr>
        <w:ind w:left="4332" w:hanging="360"/>
      </w:pPr>
      <w:rPr>
        <w:rFonts w:ascii="Wingdings" w:hAnsi="Wingdings" w:hint="default"/>
      </w:rPr>
    </w:lvl>
    <w:lvl w:ilvl="6" w:tplc="2A3EDE4E">
      <w:start w:val="1"/>
      <w:numFmt w:val="bullet"/>
      <w:lvlText w:val=""/>
      <w:lvlJc w:val="left"/>
      <w:pPr>
        <w:ind w:left="5052" w:hanging="360"/>
      </w:pPr>
      <w:rPr>
        <w:rFonts w:ascii="Symbol" w:hAnsi="Symbol" w:hint="default"/>
      </w:rPr>
    </w:lvl>
    <w:lvl w:ilvl="7" w:tplc="E30E4998">
      <w:start w:val="1"/>
      <w:numFmt w:val="bullet"/>
      <w:lvlText w:val="o"/>
      <w:lvlJc w:val="left"/>
      <w:pPr>
        <w:ind w:left="5772" w:hanging="360"/>
      </w:pPr>
      <w:rPr>
        <w:rFonts w:ascii="Courier New" w:hAnsi="Courier New" w:cs="Courier New" w:hint="default"/>
      </w:rPr>
    </w:lvl>
    <w:lvl w:ilvl="8" w:tplc="A2AC0800">
      <w:start w:val="1"/>
      <w:numFmt w:val="bullet"/>
      <w:lvlText w:val=""/>
      <w:lvlJc w:val="left"/>
      <w:pPr>
        <w:ind w:left="6492" w:hanging="360"/>
      </w:pPr>
      <w:rPr>
        <w:rFonts w:ascii="Wingdings" w:hAnsi="Wingdings" w:hint="default"/>
      </w:rPr>
    </w:lvl>
  </w:abstractNum>
  <w:abstractNum w:abstractNumId="69" w15:restartNumberingAfterBreak="0">
    <w:nsid w:val="3C91427B"/>
    <w:multiLevelType w:val="hybridMultilevel"/>
    <w:tmpl w:val="A3CEAA3E"/>
    <w:styleLink w:val="2552"/>
    <w:lvl w:ilvl="0" w:tplc="F17A9BC8">
      <w:start w:val="1"/>
      <w:numFmt w:val="decimal"/>
      <w:lvlText w:val="%1."/>
      <w:lvlJc w:val="left"/>
      <w:pPr>
        <w:tabs>
          <w:tab w:val="num" w:pos="720"/>
        </w:tabs>
        <w:ind w:left="720" w:hanging="360"/>
      </w:pPr>
      <w:rPr>
        <w:rFonts w:cs="Times New Roman" w:hint="default"/>
        <w:b/>
      </w:rPr>
    </w:lvl>
    <w:lvl w:ilvl="1" w:tplc="DD9057C8">
      <w:start w:val="1"/>
      <w:numFmt w:val="decimal"/>
      <w:lvlText w:val="3.%2."/>
      <w:lvlJc w:val="left"/>
      <w:pPr>
        <w:tabs>
          <w:tab w:val="num" w:pos="1260"/>
        </w:tabs>
        <w:ind w:left="1260" w:hanging="360"/>
      </w:pPr>
      <w:rPr>
        <w:rFonts w:cs="Times New Roman" w:hint="default"/>
        <w:b w:val="0"/>
        <w:i w:val="0"/>
      </w:rPr>
    </w:lvl>
    <w:lvl w:ilvl="2" w:tplc="FF04DA86">
      <w:numFmt w:val="none"/>
      <w:lvlText w:val=""/>
      <w:lvlJc w:val="left"/>
      <w:pPr>
        <w:tabs>
          <w:tab w:val="num" w:pos="360"/>
        </w:tabs>
      </w:pPr>
      <w:rPr>
        <w:rFonts w:cs="Times New Roman"/>
      </w:rPr>
    </w:lvl>
    <w:lvl w:ilvl="3" w:tplc="D610DB1E">
      <w:start w:val="1"/>
      <w:numFmt w:val="decimal"/>
      <w:lvlText w:val="%4."/>
      <w:lvlJc w:val="left"/>
      <w:pPr>
        <w:tabs>
          <w:tab w:val="num" w:pos="720"/>
        </w:tabs>
        <w:ind w:left="720" w:hanging="360"/>
      </w:pPr>
      <w:rPr>
        <w:rFonts w:cs="Times New Roman" w:hint="default"/>
        <w:b/>
      </w:rPr>
    </w:lvl>
    <w:lvl w:ilvl="4" w:tplc="B9883C68">
      <w:numFmt w:val="none"/>
      <w:lvlText w:val=""/>
      <w:lvlJc w:val="left"/>
      <w:pPr>
        <w:tabs>
          <w:tab w:val="num" w:pos="360"/>
        </w:tabs>
      </w:pPr>
      <w:rPr>
        <w:rFonts w:cs="Times New Roman"/>
      </w:rPr>
    </w:lvl>
    <w:lvl w:ilvl="5" w:tplc="CF4C1478">
      <w:numFmt w:val="none"/>
      <w:lvlText w:val=""/>
      <w:lvlJc w:val="left"/>
      <w:pPr>
        <w:tabs>
          <w:tab w:val="num" w:pos="360"/>
        </w:tabs>
      </w:pPr>
      <w:rPr>
        <w:rFonts w:cs="Times New Roman"/>
      </w:rPr>
    </w:lvl>
    <w:lvl w:ilvl="6" w:tplc="805827C2">
      <w:numFmt w:val="none"/>
      <w:lvlText w:val=""/>
      <w:lvlJc w:val="left"/>
      <w:pPr>
        <w:tabs>
          <w:tab w:val="num" w:pos="360"/>
        </w:tabs>
      </w:pPr>
      <w:rPr>
        <w:rFonts w:cs="Times New Roman"/>
      </w:rPr>
    </w:lvl>
    <w:lvl w:ilvl="7" w:tplc="BEA43002">
      <w:numFmt w:val="none"/>
      <w:lvlText w:val=""/>
      <w:lvlJc w:val="left"/>
      <w:pPr>
        <w:tabs>
          <w:tab w:val="num" w:pos="360"/>
        </w:tabs>
      </w:pPr>
      <w:rPr>
        <w:rFonts w:cs="Times New Roman"/>
      </w:rPr>
    </w:lvl>
    <w:lvl w:ilvl="8" w:tplc="02C6E75A">
      <w:numFmt w:val="none"/>
      <w:lvlText w:val=""/>
      <w:lvlJc w:val="left"/>
      <w:pPr>
        <w:tabs>
          <w:tab w:val="num" w:pos="360"/>
        </w:tabs>
      </w:pPr>
      <w:rPr>
        <w:rFonts w:cs="Times New Roman"/>
      </w:rPr>
    </w:lvl>
  </w:abstractNum>
  <w:abstractNum w:abstractNumId="70" w15:restartNumberingAfterBreak="0">
    <w:nsid w:val="3D4C4D73"/>
    <w:multiLevelType w:val="hybridMultilevel"/>
    <w:tmpl w:val="CB949980"/>
    <w:styleLink w:val="7411"/>
    <w:lvl w:ilvl="0" w:tplc="81982146">
      <w:start w:val="6"/>
      <w:numFmt w:val="decimal"/>
      <w:lvlText w:val="%1."/>
      <w:lvlJc w:val="left"/>
      <w:pPr>
        <w:ind w:left="360" w:hanging="360"/>
      </w:pPr>
      <w:rPr>
        <w:rFonts w:hint="default"/>
      </w:rPr>
    </w:lvl>
    <w:lvl w:ilvl="1" w:tplc="E400675A" w:tentative="1">
      <w:start w:val="1"/>
      <w:numFmt w:val="lowerLetter"/>
      <w:lvlText w:val="%2."/>
      <w:lvlJc w:val="left"/>
      <w:pPr>
        <w:ind w:left="1080" w:hanging="360"/>
      </w:pPr>
    </w:lvl>
    <w:lvl w:ilvl="2" w:tplc="46AE1464" w:tentative="1">
      <w:start w:val="1"/>
      <w:numFmt w:val="lowerRoman"/>
      <w:lvlText w:val="%3."/>
      <w:lvlJc w:val="right"/>
      <w:pPr>
        <w:ind w:left="1800" w:hanging="180"/>
      </w:pPr>
    </w:lvl>
    <w:lvl w:ilvl="3" w:tplc="BA5AC756" w:tentative="1">
      <w:start w:val="1"/>
      <w:numFmt w:val="decimal"/>
      <w:lvlText w:val="%4."/>
      <w:lvlJc w:val="left"/>
      <w:pPr>
        <w:ind w:left="2520" w:hanging="360"/>
      </w:pPr>
    </w:lvl>
    <w:lvl w:ilvl="4" w:tplc="BA7EEE76" w:tentative="1">
      <w:start w:val="1"/>
      <w:numFmt w:val="lowerLetter"/>
      <w:lvlText w:val="%5."/>
      <w:lvlJc w:val="left"/>
      <w:pPr>
        <w:ind w:left="3240" w:hanging="360"/>
      </w:pPr>
    </w:lvl>
    <w:lvl w:ilvl="5" w:tplc="CF8A6BD2" w:tentative="1">
      <w:start w:val="1"/>
      <w:numFmt w:val="lowerRoman"/>
      <w:lvlText w:val="%6."/>
      <w:lvlJc w:val="right"/>
      <w:pPr>
        <w:ind w:left="3960" w:hanging="180"/>
      </w:pPr>
    </w:lvl>
    <w:lvl w:ilvl="6" w:tplc="D138D30E" w:tentative="1">
      <w:start w:val="1"/>
      <w:numFmt w:val="decimal"/>
      <w:lvlText w:val="%7."/>
      <w:lvlJc w:val="left"/>
      <w:pPr>
        <w:ind w:left="4680" w:hanging="360"/>
      </w:pPr>
    </w:lvl>
    <w:lvl w:ilvl="7" w:tplc="78442578" w:tentative="1">
      <w:start w:val="1"/>
      <w:numFmt w:val="lowerLetter"/>
      <w:lvlText w:val="%8."/>
      <w:lvlJc w:val="left"/>
      <w:pPr>
        <w:ind w:left="5400" w:hanging="360"/>
      </w:pPr>
    </w:lvl>
    <w:lvl w:ilvl="8" w:tplc="CC94F09E" w:tentative="1">
      <w:start w:val="1"/>
      <w:numFmt w:val="lowerRoman"/>
      <w:lvlText w:val="%9."/>
      <w:lvlJc w:val="right"/>
      <w:pPr>
        <w:ind w:left="6120" w:hanging="180"/>
      </w:pPr>
    </w:lvl>
  </w:abstractNum>
  <w:abstractNum w:abstractNumId="71" w15:restartNumberingAfterBreak="0">
    <w:nsid w:val="3D896E8F"/>
    <w:multiLevelType w:val="hybridMultilevel"/>
    <w:tmpl w:val="633A3578"/>
    <w:styleLink w:val="216"/>
    <w:lvl w:ilvl="0" w:tplc="FBCA2674">
      <w:start w:val="1"/>
      <w:numFmt w:val="decimal"/>
      <w:lvlText w:val="5.5.%1"/>
      <w:lvlJc w:val="left"/>
      <w:pPr>
        <w:tabs>
          <w:tab w:val="num" w:pos="0"/>
        </w:tabs>
      </w:pPr>
      <w:rPr>
        <w:rFonts w:ascii="Times New Roman" w:hAnsi="Times New Roman" w:cs="Times New Roman" w:hint="default"/>
        <w:b w:val="0"/>
        <w:i w:val="0"/>
        <w:color w:val="auto"/>
        <w:sz w:val="24"/>
        <w:szCs w:val="24"/>
      </w:rPr>
    </w:lvl>
    <w:lvl w:ilvl="1" w:tplc="A2A65C9E" w:tentative="1">
      <w:start w:val="1"/>
      <w:numFmt w:val="lowerLetter"/>
      <w:lvlText w:val="%2."/>
      <w:lvlJc w:val="left"/>
      <w:pPr>
        <w:tabs>
          <w:tab w:val="num" w:pos="1440"/>
        </w:tabs>
        <w:ind w:left="1440" w:hanging="360"/>
      </w:pPr>
      <w:rPr>
        <w:rFonts w:cs="Times New Roman"/>
      </w:rPr>
    </w:lvl>
    <w:lvl w:ilvl="2" w:tplc="785E488A" w:tentative="1">
      <w:start w:val="1"/>
      <w:numFmt w:val="lowerRoman"/>
      <w:lvlText w:val="%3."/>
      <w:lvlJc w:val="right"/>
      <w:pPr>
        <w:tabs>
          <w:tab w:val="num" w:pos="2160"/>
        </w:tabs>
        <w:ind w:left="2160" w:hanging="180"/>
      </w:pPr>
      <w:rPr>
        <w:rFonts w:cs="Times New Roman"/>
      </w:rPr>
    </w:lvl>
    <w:lvl w:ilvl="3" w:tplc="6664956A" w:tentative="1">
      <w:start w:val="1"/>
      <w:numFmt w:val="decimal"/>
      <w:lvlText w:val="%4."/>
      <w:lvlJc w:val="left"/>
      <w:pPr>
        <w:tabs>
          <w:tab w:val="num" w:pos="2880"/>
        </w:tabs>
        <w:ind w:left="2880" w:hanging="360"/>
      </w:pPr>
      <w:rPr>
        <w:rFonts w:cs="Times New Roman"/>
      </w:rPr>
    </w:lvl>
    <w:lvl w:ilvl="4" w:tplc="83A4CF8E" w:tentative="1">
      <w:start w:val="1"/>
      <w:numFmt w:val="lowerLetter"/>
      <w:lvlText w:val="%5."/>
      <w:lvlJc w:val="left"/>
      <w:pPr>
        <w:tabs>
          <w:tab w:val="num" w:pos="3600"/>
        </w:tabs>
        <w:ind w:left="3600" w:hanging="360"/>
      </w:pPr>
      <w:rPr>
        <w:rFonts w:cs="Times New Roman"/>
      </w:rPr>
    </w:lvl>
    <w:lvl w:ilvl="5" w:tplc="2A704E18" w:tentative="1">
      <w:start w:val="1"/>
      <w:numFmt w:val="lowerRoman"/>
      <w:lvlText w:val="%6."/>
      <w:lvlJc w:val="right"/>
      <w:pPr>
        <w:tabs>
          <w:tab w:val="num" w:pos="4320"/>
        </w:tabs>
        <w:ind w:left="4320" w:hanging="180"/>
      </w:pPr>
      <w:rPr>
        <w:rFonts w:cs="Times New Roman"/>
      </w:rPr>
    </w:lvl>
    <w:lvl w:ilvl="6" w:tplc="7D3CCD24" w:tentative="1">
      <w:start w:val="1"/>
      <w:numFmt w:val="decimal"/>
      <w:lvlText w:val="%7."/>
      <w:lvlJc w:val="left"/>
      <w:pPr>
        <w:tabs>
          <w:tab w:val="num" w:pos="5040"/>
        </w:tabs>
        <w:ind w:left="5040" w:hanging="360"/>
      </w:pPr>
      <w:rPr>
        <w:rFonts w:cs="Times New Roman"/>
      </w:rPr>
    </w:lvl>
    <w:lvl w:ilvl="7" w:tplc="5C2EDAF8" w:tentative="1">
      <w:start w:val="1"/>
      <w:numFmt w:val="lowerLetter"/>
      <w:lvlText w:val="%8."/>
      <w:lvlJc w:val="left"/>
      <w:pPr>
        <w:tabs>
          <w:tab w:val="num" w:pos="5760"/>
        </w:tabs>
        <w:ind w:left="5760" w:hanging="360"/>
      </w:pPr>
      <w:rPr>
        <w:rFonts w:cs="Times New Roman"/>
      </w:rPr>
    </w:lvl>
    <w:lvl w:ilvl="8" w:tplc="EE02459C" w:tentative="1">
      <w:start w:val="1"/>
      <w:numFmt w:val="lowerRoman"/>
      <w:lvlText w:val="%9."/>
      <w:lvlJc w:val="right"/>
      <w:pPr>
        <w:tabs>
          <w:tab w:val="num" w:pos="6480"/>
        </w:tabs>
        <w:ind w:left="6480" w:hanging="180"/>
      </w:pPr>
      <w:rPr>
        <w:rFonts w:cs="Times New Roman"/>
      </w:rPr>
    </w:lvl>
  </w:abstractNum>
  <w:abstractNum w:abstractNumId="72" w15:restartNumberingAfterBreak="0">
    <w:nsid w:val="3E492FCA"/>
    <w:multiLevelType w:val="hybridMultilevel"/>
    <w:tmpl w:val="56046C64"/>
    <w:styleLink w:val="1841"/>
    <w:lvl w:ilvl="0" w:tplc="C88E6748">
      <w:start w:val="1"/>
      <w:numFmt w:val="decimal"/>
      <w:lvlText w:val="6.2.%1"/>
      <w:lvlJc w:val="left"/>
      <w:pPr>
        <w:tabs>
          <w:tab w:val="num" w:pos="0"/>
        </w:tabs>
        <w:ind w:left="0" w:firstLine="0"/>
      </w:pPr>
      <w:rPr>
        <w:rFonts w:ascii="Times New Roman" w:hAnsi="Times New Roman" w:hint="default"/>
        <w:b w:val="0"/>
        <w:i w:val="0"/>
        <w:color w:val="auto"/>
        <w:sz w:val="24"/>
        <w:szCs w:val="24"/>
      </w:rPr>
    </w:lvl>
    <w:lvl w:ilvl="1" w:tplc="9DA07E20" w:tentative="1">
      <w:start w:val="1"/>
      <w:numFmt w:val="lowerLetter"/>
      <w:lvlText w:val="%2."/>
      <w:lvlJc w:val="left"/>
      <w:pPr>
        <w:tabs>
          <w:tab w:val="num" w:pos="1440"/>
        </w:tabs>
        <w:ind w:left="1440" w:hanging="360"/>
      </w:pPr>
    </w:lvl>
    <w:lvl w:ilvl="2" w:tplc="F38860E6" w:tentative="1">
      <w:start w:val="1"/>
      <w:numFmt w:val="lowerRoman"/>
      <w:lvlText w:val="%3."/>
      <w:lvlJc w:val="right"/>
      <w:pPr>
        <w:tabs>
          <w:tab w:val="num" w:pos="2160"/>
        </w:tabs>
        <w:ind w:left="2160" w:hanging="180"/>
      </w:pPr>
    </w:lvl>
    <w:lvl w:ilvl="3" w:tplc="C9065DEC" w:tentative="1">
      <w:start w:val="1"/>
      <w:numFmt w:val="decimal"/>
      <w:lvlText w:val="%4."/>
      <w:lvlJc w:val="left"/>
      <w:pPr>
        <w:tabs>
          <w:tab w:val="num" w:pos="2880"/>
        </w:tabs>
        <w:ind w:left="2880" w:hanging="360"/>
      </w:pPr>
    </w:lvl>
    <w:lvl w:ilvl="4" w:tplc="A2AAD5E8" w:tentative="1">
      <w:start w:val="1"/>
      <w:numFmt w:val="lowerLetter"/>
      <w:lvlText w:val="%5."/>
      <w:lvlJc w:val="left"/>
      <w:pPr>
        <w:tabs>
          <w:tab w:val="num" w:pos="3600"/>
        </w:tabs>
        <w:ind w:left="3600" w:hanging="360"/>
      </w:pPr>
    </w:lvl>
    <w:lvl w:ilvl="5" w:tplc="B7E45440" w:tentative="1">
      <w:start w:val="1"/>
      <w:numFmt w:val="lowerRoman"/>
      <w:lvlText w:val="%6."/>
      <w:lvlJc w:val="right"/>
      <w:pPr>
        <w:tabs>
          <w:tab w:val="num" w:pos="4320"/>
        </w:tabs>
        <w:ind w:left="4320" w:hanging="180"/>
      </w:pPr>
    </w:lvl>
    <w:lvl w:ilvl="6" w:tplc="6FB8857C" w:tentative="1">
      <w:start w:val="1"/>
      <w:numFmt w:val="decimal"/>
      <w:lvlText w:val="%7."/>
      <w:lvlJc w:val="left"/>
      <w:pPr>
        <w:tabs>
          <w:tab w:val="num" w:pos="5040"/>
        </w:tabs>
        <w:ind w:left="5040" w:hanging="360"/>
      </w:pPr>
    </w:lvl>
    <w:lvl w:ilvl="7" w:tplc="8912F5E4" w:tentative="1">
      <w:start w:val="1"/>
      <w:numFmt w:val="lowerLetter"/>
      <w:lvlText w:val="%8."/>
      <w:lvlJc w:val="left"/>
      <w:pPr>
        <w:tabs>
          <w:tab w:val="num" w:pos="5760"/>
        </w:tabs>
        <w:ind w:left="5760" w:hanging="360"/>
      </w:pPr>
    </w:lvl>
    <w:lvl w:ilvl="8" w:tplc="B164BE60" w:tentative="1">
      <w:start w:val="1"/>
      <w:numFmt w:val="lowerRoman"/>
      <w:lvlText w:val="%9."/>
      <w:lvlJc w:val="right"/>
      <w:pPr>
        <w:tabs>
          <w:tab w:val="num" w:pos="6480"/>
        </w:tabs>
        <w:ind w:left="6480" w:hanging="180"/>
      </w:pPr>
    </w:lvl>
  </w:abstractNum>
  <w:abstractNum w:abstractNumId="73" w15:restartNumberingAfterBreak="0">
    <w:nsid w:val="3EE943C2"/>
    <w:multiLevelType w:val="multilevel"/>
    <w:tmpl w:val="539E5D6A"/>
    <w:styleLink w:val="165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3EF04C85"/>
    <w:multiLevelType w:val="multilevel"/>
    <w:tmpl w:val="3058F540"/>
    <w:styleLink w:val="421"/>
    <w:lvl w:ilvl="0">
      <w:start w:val="5"/>
      <w:numFmt w:val="decimal"/>
      <w:lvlText w:val="%1."/>
      <w:lvlJc w:val="left"/>
      <w:pPr>
        <w:ind w:left="360" w:hanging="360"/>
      </w:pPr>
      <w:rPr>
        <w:rFonts w:hint="default"/>
        <w:b/>
      </w:rPr>
    </w:lvl>
    <w:lvl w:ilvl="1">
      <w:start w:val="1"/>
      <w:numFmt w:val="decimal"/>
      <w:lvlText w:val="%1.%2."/>
      <w:lvlJc w:val="left"/>
      <w:pPr>
        <w:ind w:left="2771"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75" w15:restartNumberingAfterBreak="0">
    <w:nsid w:val="40640124"/>
    <w:multiLevelType w:val="multilevel"/>
    <w:tmpl w:val="FF0ADEB2"/>
    <w:styleLink w:val="155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0E02003"/>
    <w:multiLevelType w:val="multilevel"/>
    <w:tmpl w:val="EAC0474A"/>
    <w:styleLink w:val="95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417B543D"/>
    <w:multiLevelType w:val="multilevel"/>
    <w:tmpl w:val="4B208BB0"/>
    <w:styleLink w:val="4231"/>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sz w:val="24"/>
        <w:szCs w:val="24"/>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2A3190D"/>
    <w:multiLevelType w:val="hybridMultilevel"/>
    <w:tmpl w:val="65E0B44E"/>
    <w:styleLink w:val="136"/>
    <w:lvl w:ilvl="0" w:tplc="A9860916">
      <w:start w:val="1"/>
      <w:numFmt w:val="decimal"/>
      <w:lvlText w:val="3.7.1.%1"/>
      <w:lvlJc w:val="left"/>
      <w:pPr>
        <w:tabs>
          <w:tab w:val="num" w:pos="0"/>
        </w:tabs>
      </w:pPr>
      <w:rPr>
        <w:rFonts w:ascii="Times New Roman" w:hAnsi="Times New Roman" w:cs="Times New Roman" w:hint="default"/>
        <w:b w:val="0"/>
        <w:i w:val="0"/>
        <w:sz w:val="24"/>
        <w:szCs w:val="24"/>
      </w:rPr>
    </w:lvl>
    <w:lvl w:ilvl="1" w:tplc="027EE8D2" w:tentative="1">
      <w:start w:val="1"/>
      <w:numFmt w:val="lowerLetter"/>
      <w:lvlText w:val="%2."/>
      <w:lvlJc w:val="left"/>
      <w:pPr>
        <w:tabs>
          <w:tab w:val="num" w:pos="1440"/>
        </w:tabs>
        <w:ind w:left="1440" w:hanging="360"/>
      </w:pPr>
      <w:rPr>
        <w:rFonts w:cs="Times New Roman"/>
      </w:rPr>
    </w:lvl>
    <w:lvl w:ilvl="2" w:tplc="5E485850" w:tentative="1">
      <w:start w:val="1"/>
      <w:numFmt w:val="lowerRoman"/>
      <w:lvlText w:val="%3."/>
      <w:lvlJc w:val="right"/>
      <w:pPr>
        <w:tabs>
          <w:tab w:val="num" w:pos="2160"/>
        </w:tabs>
        <w:ind w:left="2160" w:hanging="180"/>
      </w:pPr>
      <w:rPr>
        <w:rFonts w:cs="Times New Roman"/>
      </w:rPr>
    </w:lvl>
    <w:lvl w:ilvl="3" w:tplc="779AF39C" w:tentative="1">
      <w:start w:val="1"/>
      <w:numFmt w:val="decimal"/>
      <w:lvlText w:val="%4."/>
      <w:lvlJc w:val="left"/>
      <w:pPr>
        <w:tabs>
          <w:tab w:val="num" w:pos="2880"/>
        </w:tabs>
        <w:ind w:left="2880" w:hanging="360"/>
      </w:pPr>
      <w:rPr>
        <w:rFonts w:cs="Times New Roman"/>
      </w:rPr>
    </w:lvl>
    <w:lvl w:ilvl="4" w:tplc="5978EA00" w:tentative="1">
      <w:start w:val="1"/>
      <w:numFmt w:val="lowerLetter"/>
      <w:lvlText w:val="%5."/>
      <w:lvlJc w:val="left"/>
      <w:pPr>
        <w:tabs>
          <w:tab w:val="num" w:pos="3600"/>
        </w:tabs>
        <w:ind w:left="3600" w:hanging="360"/>
      </w:pPr>
      <w:rPr>
        <w:rFonts w:cs="Times New Roman"/>
      </w:rPr>
    </w:lvl>
    <w:lvl w:ilvl="5" w:tplc="8A30E0F8" w:tentative="1">
      <w:start w:val="1"/>
      <w:numFmt w:val="lowerRoman"/>
      <w:lvlText w:val="%6."/>
      <w:lvlJc w:val="right"/>
      <w:pPr>
        <w:tabs>
          <w:tab w:val="num" w:pos="4320"/>
        </w:tabs>
        <w:ind w:left="4320" w:hanging="180"/>
      </w:pPr>
      <w:rPr>
        <w:rFonts w:cs="Times New Roman"/>
      </w:rPr>
    </w:lvl>
    <w:lvl w:ilvl="6" w:tplc="45960E32" w:tentative="1">
      <w:start w:val="1"/>
      <w:numFmt w:val="decimal"/>
      <w:lvlText w:val="%7."/>
      <w:lvlJc w:val="left"/>
      <w:pPr>
        <w:tabs>
          <w:tab w:val="num" w:pos="5040"/>
        </w:tabs>
        <w:ind w:left="5040" w:hanging="360"/>
      </w:pPr>
      <w:rPr>
        <w:rFonts w:cs="Times New Roman"/>
      </w:rPr>
    </w:lvl>
    <w:lvl w:ilvl="7" w:tplc="0D1AE5D2" w:tentative="1">
      <w:start w:val="1"/>
      <w:numFmt w:val="lowerLetter"/>
      <w:lvlText w:val="%8."/>
      <w:lvlJc w:val="left"/>
      <w:pPr>
        <w:tabs>
          <w:tab w:val="num" w:pos="5760"/>
        </w:tabs>
        <w:ind w:left="5760" w:hanging="360"/>
      </w:pPr>
      <w:rPr>
        <w:rFonts w:cs="Times New Roman"/>
      </w:rPr>
    </w:lvl>
    <w:lvl w:ilvl="8" w:tplc="4F562604" w:tentative="1">
      <w:start w:val="1"/>
      <w:numFmt w:val="lowerRoman"/>
      <w:lvlText w:val="%9."/>
      <w:lvlJc w:val="right"/>
      <w:pPr>
        <w:tabs>
          <w:tab w:val="num" w:pos="6480"/>
        </w:tabs>
        <w:ind w:left="6480" w:hanging="180"/>
      </w:pPr>
      <w:rPr>
        <w:rFonts w:cs="Times New Roman"/>
      </w:rPr>
    </w:lvl>
  </w:abstractNum>
  <w:abstractNum w:abstractNumId="79" w15:restartNumberingAfterBreak="0">
    <w:nsid w:val="439D240E"/>
    <w:multiLevelType w:val="multilevel"/>
    <w:tmpl w:val="471C7546"/>
    <w:styleLink w:val="215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446C2936"/>
    <w:multiLevelType w:val="multilevel"/>
    <w:tmpl w:val="BAB0685C"/>
    <w:styleLink w:val="1ai5"/>
    <w:lvl w:ilvl="0">
      <w:start w:val="6"/>
      <w:numFmt w:val="decimal"/>
      <w:lvlText w:val="%1."/>
      <w:lvlJc w:val="left"/>
      <w:pPr>
        <w:ind w:left="7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60" w:hanging="720"/>
      </w:pPr>
      <w:rPr>
        <w:rFonts w:hint="default"/>
      </w:rPr>
    </w:lvl>
    <w:lvl w:ilvl="3">
      <w:start w:val="1"/>
      <w:numFmt w:val="decimal"/>
      <w:isLgl/>
      <w:lvlText w:val="%1.%2.%3.%4."/>
      <w:lvlJc w:val="left"/>
      <w:pPr>
        <w:ind w:left="16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420" w:hanging="1080"/>
      </w:pPr>
      <w:rPr>
        <w:rFonts w:hint="default"/>
      </w:rPr>
    </w:lvl>
    <w:lvl w:ilvl="6">
      <w:start w:val="1"/>
      <w:numFmt w:val="decimal"/>
      <w:isLgl/>
      <w:lvlText w:val="%1.%2.%3.%4.%5.%6.%7."/>
      <w:lvlJc w:val="left"/>
      <w:pPr>
        <w:ind w:left="2980" w:hanging="1440"/>
      </w:pPr>
      <w:rPr>
        <w:rFonts w:hint="default"/>
      </w:rPr>
    </w:lvl>
    <w:lvl w:ilvl="7">
      <w:start w:val="1"/>
      <w:numFmt w:val="decimal"/>
      <w:isLgl/>
      <w:lvlText w:val="%1.%2.%3.%4.%5.%6.%7.%8."/>
      <w:lvlJc w:val="left"/>
      <w:pPr>
        <w:ind w:left="3180" w:hanging="1440"/>
      </w:pPr>
      <w:rPr>
        <w:rFonts w:hint="default"/>
      </w:rPr>
    </w:lvl>
    <w:lvl w:ilvl="8">
      <w:start w:val="1"/>
      <w:numFmt w:val="decimal"/>
      <w:isLgl/>
      <w:lvlText w:val="%1.%2.%3.%4.%5.%6.%7.%8.%9."/>
      <w:lvlJc w:val="left"/>
      <w:pPr>
        <w:ind w:left="3740" w:hanging="1800"/>
      </w:pPr>
      <w:rPr>
        <w:rFonts w:hint="default"/>
      </w:rPr>
    </w:lvl>
  </w:abstractNum>
  <w:abstractNum w:abstractNumId="81" w15:restartNumberingAfterBreak="0">
    <w:nsid w:val="45156F71"/>
    <w:multiLevelType w:val="hybridMultilevel"/>
    <w:tmpl w:val="ADF4F1C6"/>
    <w:styleLink w:val="76"/>
    <w:lvl w:ilvl="0" w:tplc="2CB8118E">
      <w:start w:val="1"/>
      <w:numFmt w:val="decimal"/>
      <w:lvlText w:val="6.%1"/>
      <w:lvlJc w:val="left"/>
      <w:pPr>
        <w:tabs>
          <w:tab w:val="num" w:pos="0"/>
        </w:tabs>
        <w:ind w:left="0" w:firstLine="0"/>
      </w:pPr>
      <w:rPr>
        <w:rFonts w:hint="default"/>
        <w:b w:val="0"/>
        <w:i w:val="0"/>
      </w:rPr>
    </w:lvl>
    <w:lvl w:ilvl="1" w:tplc="EB14E53C" w:tentative="1">
      <w:start w:val="1"/>
      <w:numFmt w:val="lowerLetter"/>
      <w:lvlText w:val="%2."/>
      <w:lvlJc w:val="left"/>
      <w:pPr>
        <w:tabs>
          <w:tab w:val="num" w:pos="1440"/>
        </w:tabs>
        <w:ind w:left="1440" w:hanging="360"/>
      </w:pPr>
    </w:lvl>
    <w:lvl w:ilvl="2" w:tplc="EC506542" w:tentative="1">
      <w:start w:val="1"/>
      <w:numFmt w:val="lowerRoman"/>
      <w:lvlText w:val="%3."/>
      <w:lvlJc w:val="right"/>
      <w:pPr>
        <w:tabs>
          <w:tab w:val="num" w:pos="2160"/>
        </w:tabs>
        <w:ind w:left="2160" w:hanging="180"/>
      </w:pPr>
    </w:lvl>
    <w:lvl w:ilvl="3" w:tplc="F3B6273E" w:tentative="1">
      <w:start w:val="1"/>
      <w:numFmt w:val="decimal"/>
      <w:lvlText w:val="%4."/>
      <w:lvlJc w:val="left"/>
      <w:pPr>
        <w:tabs>
          <w:tab w:val="num" w:pos="2880"/>
        </w:tabs>
        <w:ind w:left="2880" w:hanging="360"/>
      </w:pPr>
    </w:lvl>
    <w:lvl w:ilvl="4" w:tplc="E22C4F18" w:tentative="1">
      <w:start w:val="1"/>
      <w:numFmt w:val="lowerLetter"/>
      <w:lvlText w:val="%5."/>
      <w:lvlJc w:val="left"/>
      <w:pPr>
        <w:tabs>
          <w:tab w:val="num" w:pos="3600"/>
        </w:tabs>
        <w:ind w:left="3600" w:hanging="360"/>
      </w:pPr>
    </w:lvl>
    <w:lvl w:ilvl="5" w:tplc="A0381EA8" w:tentative="1">
      <w:start w:val="1"/>
      <w:numFmt w:val="lowerRoman"/>
      <w:lvlText w:val="%6."/>
      <w:lvlJc w:val="right"/>
      <w:pPr>
        <w:tabs>
          <w:tab w:val="num" w:pos="4320"/>
        </w:tabs>
        <w:ind w:left="4320" w:hanging="180"/>
      </w:pPr>
    </w:lvl>
    <w:lvl w:ilvl="6" w:tplc="96ACAC92" w:tentative="1">
      <w:start w:val="1"/>
      <w:numFmt w:val="decimal"/>
      <w:lvlText w:val="%7."/>
      <w:lvlJc w:val="left"/>
      <w:pPr>
        <w:tabs>
          <w:tab w:val="num" w:pos="5040"/>
        </w:tabs>
        <w:ind w:left="5040" w:hanging="360"/>
      </w:pPr>
    </w:lvl>
    <w:lvl w:ilvl="7" w:tplc="F1DE7620" w:tentative="1">
      <w:start w:val="1"/>
      <w:numFmt w:val="lowerLetter"/>
      <w:lvlText w:val="%8."/>
      <w:lvlJc w:val="left"/>
      <w:pPr>
        <w:tabs>
          <w:tab w:val="num" w:pos="5760"/>
        </w:tabs>
        <w:ind w:left="5760" w:hanging="360"/>
      </w:pPr>
    </w:lvl>
    <w:lvl w:ilvl="8" w:tplc="4DF06B20" w:tentative="1">
      <w:start w:val="1"/>
      <w:numFmt w:val="lowerRoman"/>
      <w:lvlText w:val="%9."/>
      <w:lvlJc w:val="right"/>
      <w:pPr>
        <w:tabs>
          <w:tab w:val="num" w:pos="6480"/>
        </w:tabs>
        <w:ind w:left="6480" w:hanging="180"/>
      </w:pPr>
    </w:lvl>
  </w:abstractNum>
  <w:abstractNum w:abstractNumId="82" w15:restartNumberingAfterBreak="0">
    <w:nsid w:val="451E4C34"/>
    <w:multiLevelType w:val="hybridMultilevel"/>
    <w:tmpl w:val="927AF3F2"/>
    <w:styleLink w:val="941"/>
    <w:lvl w:ilvl="0" w:tplc="D37CD66A">
      <w:start w:val="1"/>
      <w:numFmt w:val="decimal"/>
      <w:lvlText w:val="4.%1"/>
      <w:lvlJc w:val="left"/>
      <w:pPr>
        <w:tabs>
          <w:tab w:val="num" w:pos="454"/>
        </w:tabs>
        <w:ind w:left="0" w:firstLine="0"/>
      </w:pPr>
      <w:rPr>
        <w:rFonts w:hint="default"/>
      </w:rPr>
    </w:lvl>
    <w:lvl w:ilvl="1" w:tplc="35D6E2BA">
      <w:start w:val="1"/>
      <w:numFmt w:val="decimal"/>
      <w:lvlText w:val="3.%2"/>
      <w:lvlJc w:val="left"/>
      <w:pPr>
        <w:tabs>
          <w:tab w:val="num" w:pos="0"/>
        </w:tabs>
        <w:ind w:left="0" w:firstLine="0"/>
      </w:pPr>
      <w:rPr>
        <w:rFonts w:hint="default"/>
      </w:rPr>
    </w:lvl>
    <w:lvl w:ilvl="2" w:tplc="B0E0FAFE">
      <w:start w:val="1"/>
      <w:numFmt w:val="lowerRoman"/>
      <w:lvlText w:val="%3."/>
      <w:lvlJc w:val="right"/>
      <w:pPr>
        <w:tabs>
          <w:tab w:val="num" w:pos="2160"/>
        </w:tabs>
        <w:ind w:left="2160" w:hanging="180"/>
      </w:pPr>
    </w:lvl>
    <w:lvl w:ilvl="3" w:tplc="AE9C4DC8" w:tentative="1">
      <w:start w:val="1"/>
      <w:numFmt w:val="decimal"/>
      <w:lvlText w:val="%4."/>
      <w:lvlJc w:val="left"/>
      <w:pPr>
        <w:tabs>
          <w:tab w:val="num" w:pos="2880"/>
        </w:tabs>
        <w:ind w:left="2880" w:hanging="360"/>
      </w:pPr>
    </w:lvl>
    <w:lvl w:ilvl="4" w:tplc="705CDF00" w:tentative="1">
      <w:start w:val="1"/>
      <w:numFmt w:val="lowerLetter"/>
      <w:lvlText w:val="%5."/>
      <w:lvlJc w:val="left"/>
      <w:pPr>
        <w:tabs>
          <w:tab w:val="num" w:pos="3600"/>
        </w:tabs>
        <w:ind w:left="3600" w:hanging="360"/>
      </w:pPr>
    </w:lvl>
    <w:lvl w:ilvl="5" w:tplc="ABD0C660" w:tentative="1">
      <w:start w:val="1"/>
      <w:numFmt w:val="lowerRoman"/>
      <w:lvlText w:val="%6."/>
      <w:lvlJc w:val="right"/>
      <w:pPr>
        <w:tabs>
          <w:tab w:val="num" w:pos="4320"/>
        </w:tabs>
        <w:ind w:left="4320" w:hanging="180"/>
      </w:pPr>
    </w:lvl>
    <w:lvl w:ilvl="6" w:tplc="040ED5D2" w:tentative="1">
      <w:start w:val="1"/>
      <w:numFmt w:val="decimal"/>
      <w:lvlText w:val="%7."/>
      <w:lvlJc w:val="left"/>
      <w:pPr>
        <w:tabs>
          <w:tab w:val="num" w:pos="5040"/>
        </w:tabs>
        <w:ind w:left="5040" w:hanging="360"/>
      </w:pPr>
    </w:lvl>
    <w:lvl w:ilvl="7" w:tplc="665C2CCA" w:tentative="1">
      <w:start w:val="1"/>
      <w:numFmt w:val="lowerLetter"/>
      <w:lvlText w:val="%8."/>
      <w:lvlJc w:val="left"/>
      <w:pPr>
        <w:tabs>
          <w:tab w:val="num" w:pos="5760"/>
        </w:tabs>
        <w:ind w:left="5760" w:hanging="360"/>
      </w:pPr>
    </w:lvl>
    <w:lvl w:ilvl="8" w:tplc="CB762D52" w:tentative="1">
      <w:start w:val="1"/>
      <w:numFmt w:val="lowerRoman"/>
      <w:lvlText w:val="%9."/>
      <w:lvlJc w:val="right"/>
      <w:pPr>
        <w:tabs>
          <w:tab w:val="num" w:pos="6480"/>
        </w:tabs>
        <w:ind w:left="6480" w:hanging="180"/>
      </w:pPr>
    </w:lvl>
  </w:abstractNum>
  <w:abstractNum w:abstractNumId="83" w15:restartNumberingAfterBreak="0">
    <w:nsid w:val="452440BA"/>
    <w:multiLevelType w:val="hybridMultilevel"/>
    <w:tmpl w:val="2EA491A2"/>
    <w:styleLink w:val="22"/>
    <w:lvl w:ilvl="0" w:tplc="902EC85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67405E00">
      <w:numFmt w:val="bullet"/>
      <w:lvlText w:val="-"/>
      <w:lvlJc w:val="left"/>
      <w:pPr>
        <w:tabs>
          <w:tab w:val="num" w:pos="1080"/>
        </w:tabs>
        <w:ind w:left="1080" w:hanging="360"/>
      </w:pPr>
      <w:rPr>
        <w:rFonts w:ascii="Times New Roman" w:eastAsia="Times New Roman" w:hAnsi="Times New Roman" w:cs="Times New Roman" w:hint="default"/>
      </w:rPr>
    </w:lvl>
    <w:lvl w:ilvl="2" w:tplc="8E4C88DE">
      <w:start w:val="1"/>
      <w:numFmt w:val="bullet"/>
      <w:lvlText w:val=""/>
      <w:lvlJc w:val="left"/>
      <w:pPr>
        <w:tabs>
          <w:tab w:val="num" w:pos="1800"/>
        </w:tabs>
        <w:ind w:left="1800" w:hanging="360"/>
      </w:pPr>
      <w:rPr>
        <w:rFonts w:ascii="Wingdings" w:hAnsi="Wingdings" w:hint="default"/>
      </w:rPr>
    </w:lvl>
    <w:lvl w:ilvl="3" w:tplc="2C9257B2">
      <w:start w:val="1"/>
      <w:numFmt w:val="bullet"/>
      <w:lvlText w:val=""/>
      <w:lvlJc w:val="left"/>
      <w:pPr>
        <w:tabs>
          <w:tab w:val="num" w:pos="2520"/>
        </w:tabs>
        <w:ind w:left="2520" w:hanging="360"/>
      </w:pPr>
      <w:rPr>
        <w:rFonts w:ascii="Symbol" w:hAnsi="Symbol" w:hint="default"/>
      </w:rPr>
    </w:lvl>
    <w:lvl w:ilvl="4" w:tplc="B88443EE" w:tentative="1">
      <w:start w:val="1"/>
      <w:numFmt w:val="bullet"/>
      <w:lvlText w:val="o"/>
      <w:lvlJc w:val="left"/>
      <w:pPr>
        <w:tabs>
          <w:tab w:val="num" w:pos="3240"/>
        </w:tabs>
        <w:ind w:left="3240" w:hanging="360"/>
      </w:pPr>
      <w:rPr>
        <w:rFonts w:ascii="Courier New" w:hAnsi="Courier New" w:hint="default"/>
      </w:rPr>
    </w:lvl>
    <w:lvl w:ilvl="5" w:tplc="86AE3F08" w:tentative="1">
      <w:start w:val="1"/>
      <w:numFmt w:val="bullet"/>
      <w:lvlText w:val=""/>
      <w:lvlJc w:val="left"/>
      <w:pPr>
        <w:tabs>
          <w:tab w:val="num" w:pos="3960"/>
        </w:tabs>
        <w:ind w:left="3960" w:hanging="360"/>
      </w:pPr>
      <w:rPr>
        <w:rFonts w:ascii="Wingdings" w:hAnsi="Wingdings" w:hint="default"/>
      </w:rPr>
    </w:lvl>
    <w:lvl w:ilvl="6" w:tplc="9668C0F4" w:tentative="1">
      <w:start w:val="1"/>
      <w:numFmt w:val="bullet"/>
      <w:lvlText w:val=""/>
      <w:lvlJc w:val="left"/>
      <w:pPr>
        <w:tabs>
          <w:tab w:val="num" w:pos="4680"/>
        </w:tabs>
        <w:ind w:left="4680" w:hanging="360"/>
      </w:pPr>
      <w:rPr>
        <w:rFonts w:ascii="Symbol" w:hAnsi="Symbol" w:hint="default"/>
      </w:rPr>
    </w:lvl>
    <w:lvl w:ilvl="7" w:tplc="DF68531C" w:tentative="1">
      <w:start w:val="1"/>
      <w:numFmt w:val="bullet"/>
      <w:lvlText w:val="o"/>
      <w:lvlJc w:val="left"/>
      <w:pPr>
        <w:tabs>
          <w:tab w:val="num" w:pos="5400"/>
        </w:tabs>
        <w:ind w:left="5400" w:hanging="360"/>
      </w:pPr>
      <w:rPr>
        <w:rFonts w:ascii="Courier New" w:hAnsi="Courier New" w:hint="default"/>
      </w:rPr>
    </w:lvl>
    <w:lvl w:ilvl="8" w:tplc="D7929342"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47CA42D3"/>
    <w:multiLevelType w:val="multilevel"/>
    <w:tmpl w:val="284A1012"/>
    <w:styleLink w:val="2541"/>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49D06CCE"/>
    <w:multiLevelType w:val="multilevel"/>
    <w:tmpl w:val="1C2C4D16"/>
    <w:styleLink w:val="4411"/>
    <w:lvl w:ilvl="0">
      <w:start w:val="1"/>
      <w:numFmt w:val="decimal"/>
      <w:lvlText w:val="%1."/>
      <w:lvlJc w:val="left"/>
      <w:pPr>
        <w:ind w:left="927" w:hanging="360"/>
      </w:pPr>
      <w:rPr>
        <w:rFonts w:hint="default"/>
        <w:i w:val="0"/>
        <w:color w:val="auto"/>
      </w:rPr>
    </w:lvl>
    <w:lvl w:ilvl="1">
      <w:start w:val="1"/>
      <w:numFmt w:val="decimal"/>
      <w:isLgl/>
      <w:lvlText w:val="%1.%2."/>
      <w:lvlJc w:val="left"/>
      <w:pPr>
        <w:ind w:left="928" w:hanging="360"/>
      </w:pPr>
      <w:rPr>
        <w:rFonts w:hint="default"/>
        <w:b w:val="0"/>
        <w:i w:val="0"/>
        <w:color w:val="auto"/>
      </w:rPr>
    </w:lvl>
    <w:lvl w:ilvl="2">
      <w:start w:val="1"/>
      <w:numFmt w:val="decimal"/>
      <w:isLgl/>
      <w:lvlText w:val="%1.%2.%3."/>
      <w:lvlJc w:val="left"/>
      <w:pPr>
        <w:ind w:left="1287" w:hanging="720"/>
      </w:pPr>
      <w:rPr>
        <w:rFonts w:hint="default"/>
        <w:i w:val="0"/>
      </w:rPr>
    </w:lvl>
    <w:lvl w:ilvl="3">
      <w:start w:val="1"/>
      <w:numFmt w:val="decimal"/>
      <w:isLgl/>
      <w:lvlText w:val="%1.%2.%3.%4."/>
      <w:lvlJc w:val="left"/>
      <w:pPr>
        <w:ind w:left="1287" w:hanging="720"/>
      </w:pPr>
      <w:rPr>
        <w:rFonts w:hint="default"/>
        <w:i w:val="0"/>
      </w:rPr>
    </w:lvl>
    <w:lvl w:ilvl="4">
      <w:start w:val="1"/>
      <w:numFmt w:val="decimal"/>
      <w:isLgl/>
      <w:lvlText w:val="%1.%2.%3.%4.%5."/>
      <w:lvlJc w:val="left"/>
      <w:pPr>
        <w:ind w:left="1647" w:hanging="1080"/>
      </w:pPr>
      <w:rPr>
        <w:rFonts w:hint="default"/>
        <w:i w:val="0"/>
      </w:rPr>
    </w:lvl>
    <w:lvl w:ilvl="5">
      <w:start w:val="1"/>
      <w:numFmt w:val="decimal"/>
      <w:isLgl/>
      <w:lvlText w:val="%1.%2.%3.%4.%5.%6."/>
      <w:lvlJc w:val="left"/>
      <w:pPr>
        <w:ind w:left="1647" w:hanging="1080"/>
      </w:pPr>
      <w:rPr>
        <w:rFonts w:hint="default"/>
        <w:i w:val="0"/>
      </w:rPr>
    </w:lvl>
    <w:lvl w:ilvl="6">
      <w:start w:val="1"/>
      <w:numFmt w:val="decimal"/>
      <w:isLgl/>
      <w:lvlText w:val="%1.%2.%3.%4.%5.%6.%7."/>
      <w:lvlJc w:val="left"/>
      <w:pPr>
        <w:ind w:left="2007" w:hanging="1440"/>
      </w:pPr>
      <w:rPr>
        <w:rFonts w:hint="default"/>
        <w:i w:val="0"/>
      </w:rPr>
    </w:lvl>
    <w:lvl w:ilvl="7">
      <w:start w:val="1"/>
      <w:numFmt w:val="decimal"/>
      <w:isLgl/>
      <w:lvlText w:val="%1.%2.%3.%4.%5.%6.%7.%8."/>
      <w:lvlJc w:val="left"/>
      <w:pPr>
        <w:ind w:left="2007" w:hanging="1440"/>
      </w:pPr>
      <w:rPr>
        <w:rFonts w:hint="default"/>
        <w:i w:val="0"/>
      </w:rPr>
    </w:lvl>
    <w:lvl w:ilvl="8">
      <w:start w:val="1"/>
      <w:numFmt w:val="decimal"/>
      <w:isLgl/>
      <w:lvlText w:val="%1.%2.%3.%4.%5.%6.%7.%8.%9."/>
      <w:lvlJc w:val="left"/>
      <w:pPr>
        <w:ind w:left="2367" w:hanging="1800"/>
      </w:pPr>
      <w:rPr>
        <w:rFonts w:hint="default"/>
        <w:i w:val="0"/>
      </w:rPr>
    </w:lvl>
  </w:abstractNum>
  <w:abstractNum w:abstractNumId="86" w15:restartNumberingAfterBreak="0">
    <w:nsid w:val="4A4E4C36"/>
    <w:multiLevelType w:val="hybridMultilevel"/>
    <w:tmpl w:val="60669650"/>
    <w:styleLink w:val="1913"/>
    <w:lvl w:ilvl="0" w:tplc="44B40974">
      <w:start w:val="14"/>
      <w:numFmt w:val="decimal"/>
      <w:lvlText w:val="%1."/>
      <w:lvlJc w:val="left"/>
      <w:pPr>
        <w:ind w:left="720" w:hanging="360"/>
      </w:pPr>
      <w:rPr>
        <w:rFonts w:hint="default"/>
      </w:rPr>
    </w:lvl>
    <w:lvl w:ilvl="1" w:tplc="FDFC6076" w:tentative="1">
      <w:start w:val="1"/>
      <w:numFmt w:val="lowerLetter"/>
      <w:lvlText w:val="%2."/>
      <w:lvlJc w:val="left"/>
      <w:pPr>
        <w:ind w:left="1440" w:hanging="360"/>
      </w:pPr>
    </w:lvl>
    <w:lvl w:ilvl="2" w:tplc="F5C64000" w:tentative="1">
      <w:start w:val="1"/>
      <w:numFmt w:val="lowerRoman"/>
      <w:lvlText w:val="%3."/>
      <w:lvlJc w:val="right"/>
      <w:pPr>
        <w:ind w:left="2160" w:hanging="180"/>
      </w:pPr>
    </w:lvl>
    <w:lvl w:ilvl="3" w:tplc="D45A3EE2" w:tentative="1">
      <w:start w:val="1"/>
      <w:numFmt w:val="decimal"/>
      <w:lvlText w:val="%4."/>
      <w:lvlJc w:val="left"/>
      <w:pPr>
        <w:ind w:left="2880" w:hanging="360"/>
      </w:pPr>
    </w:lvl>
    <w:lvl w:ilvl="4" w:tplc="CB9A7D34" w:tentative="1">
      <w:start w:val="1"/>
      <w:numFmt w:val="lowerLetter"/>
      <w:lvlText w:val="%5."/>
      <w:lvlJc w:val="left"/>
      <w:pPr>
        <w:ind w:left="3600" w:hanging="360"/>
      </w:pPr>
    </w:lvl>
    <w:lvl w:ilvl="5" w:tplc="A5F06E24" w:tentative="1">
      <w:start w:val="1"/>
      <w:numFmt w:val="lowerRoman"/>
      <w:lvlText w:val="%6."/>
      <w:lvlJc w:val="right"/>
      <w:pPr>
        <w:ind w:left="4320" w:hanging="180"/>
      </w:pPr>
    </w:lvl>
    <w:lvl w:ilvl="6" w:tplc="F168D960" w:tentative="1">
      <w:start w:val="1"/>
      <w:numFmt w:val="decimal"/>
      <w:lvlText w:val="%7."/>
      <w:lvlJc w:val="left"/>
      <w:pPr>
        <w:ind w:left="5040" w:hanging="360"/>
      </w:pPr>
    </w:lvl>
    <w:lvl w:ilvl="7" w:tplc="D8746848" w:tentative="1">
      <w:start w:val="1"/>
      <w:numFmt w:val="lowerLetter"/>
      <w:lvlText w:val="%8."/>
      <w:lvlJc w:val="left"/>
      <w:pPr>
        <w:ind w:left="5760" w:hanging="360"/>
      </w:pPr>
    </w:lvl>
    <w:lvl w:ilvl="8" w:tplc="F1DE75E6" w:tentative="1">
      <w:start w:val="1"/>
      <w:numFmt w:val="lowerRoman"/>
      <w:lvlText w:val="%9."/>
      <w:lvlJc w:val="right"/>
      <w:pPr>
        <w:ind w:left="6480" w:hanging="180"/>
      </w:pPr>
    </w:lvl>
  </w:abstractNum>
  <w:abstractNum w:abstractNumId="87" w15:restartNumberingAfterBreak="0">
    <w:nsid w:val="4B762E2E"/>
    <w:multiLevelType w:val="hybridMultilevel"/>
    <w:tmpl w:val="10BAED3A"/>
    <w:styleLink w:val="2141"/>
    <w:lvl w:ilvl="0" w:tplc="91969D24">
      <w:start w:val="1"/>
      <w:numFmt w:val="decimal"/>
      <w:lvlText w:val="%1."/>
      <w:lvlJc w:val="left"/>
      <w:pPr>
        <w:ind w:left="720" w:hanging="360"/>
      </w:pPr>
      <w:rPr>
        <w:rFonts w:ascii="Times New Roman" w:hAnsi="Times New Roman" w:hint="default"/>
        <w:b/>
        <w:i w:val="0"/>
        <w:color w:val="auto"/>
        <w:sz w:val="20"/>
        <w:szCs w:val="20"/>
      </w:rPr>
    </w:lvl>
    <w:lvl w:ilvl="1" w:tplc="FEB4DB8E" w:tentative="1">
      <w:start w:val="1"/>
      <w:numFmt w:val="lowerLetter"/>
      <w:lvlText w:val="%2."/>
      <w:lvlJc w:val="left"/>
      <w:pPr>
        <w:ind w:left="1440" w:hanging="360"/>
      </w:pPr>
    </w:lvl>
    <w:lvl w:ilvl="2" w:tplc="9964046E" w:tentative="1">
      <w:start w:val="1"/>
      <w:numFmt w:val="lowerRoman"/>
      <w:lvlText w:val="%3."/>
      <w:lvlJc w:val="right"/>
      <w:pPr>
        <w:ind w:left="2160" w:hanging="180"/>
      </w:pPr>
    </w:lvl>
    <w:lvl w:ilvl="3" w:tplc="3E406652" w:tentative="1">
      <w:start w:val="1"/>
      <w:numFmt w:val="decimal"/>
      <w:lvlText w:val="%4."/>
      <w:lvlJc w:val="left"/>
      <w:pPr>
        <w:ind w:left="2880" w:hanging="360"/>
      </w:pPr>
    </w:lvl>
    <w:lvl w:ilvl="4" w:tplc="D15E8384" w:tentative="1">
      <w:start w:val="1"/>
      <w:numFmt w:val="lowerLetter"/>
      <w:lvlText w:val="%5."/>
      <w:lvlJc w:val="left"/>
      <w:pPr>
        <w:ind w:left="3600" w:hanging="360"/>
      </w:pPr>
    </w:lvl>
    <w:lvl w:ilvl="5" w:tplc="F6861A9A" w:tentative="1">
      <w:start w:val="1"/>
      <w:numFmt w:val="lowerRoman"/>
      <w:lvlText w:val="%6."/>
      <w:lvlJc w:val="right"/>
      <w:pPr>
        <w:ind w:left="4320" w:hanging="180"/>
      </w:pPr>
    </w:lvl>
    <w:lvl w:ilvl="6" w:tplc="0B6EF82A" w:tentative="1">
      <w:start w:val="1"/>
      <w:numFmt w:val="decimal"/>
      <w:lvlText w:val="%7."/>
      <w:lvlJc w:val="left"/>
      <w:pPr>
        <w:ind w:left="5040" w:hanging="360"/>
      </w:pPr>
    </w:lvl>
    <w:lvl w:ilvl="7" w:tplc="F37CA5FA" w:tentative="1">
      <w:start w:val="1"/>
      <w:numFmt w:val="lowerLetter"/>
      <w:lvlText w:val="%8."/>
      <w:lvlJc w:val="left"/>
      <w:pPr>
        <w:ind w:left="5760" w:hanging="360"/>
      </w:pPr>
    </w:lvl>
    <w:lvl w:ilvl="8" w:tplc="E73C6648" w:tentative="1">
      <w:start w:val="1"/>
      <w:numFmt w:val="lowerRoman"/>
      <w:lvlText w:val="%9."/>
      <w:lvlJc w:val="right"/>
      <w:pPr>
        <w:ind w:left="6480" w:hanging="180"/>
      </w:pPr>
    </w:lvl>
  </w:abstractNum>
  <w:abstractNum w:abstractNumId="88" w15:restartNumberingAfterBreak="0">
    <w:nsid w:val="4BD73878"/>
    <w:multiLevelType w:val="multilevel"/>
    <w:tmpl w:val="941C7216"/>
    <w:styleLink w:val="246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4BEC63C6"/>
    <w:multiLevelType w:val="hybridMultilevel"/>
    <w:tmpl w:val="BC941214"/>
    <w:styleLink w:val="561"/>
    <w:lvl w:ilvl="0" w:tplc="455E811E">
      <w:start w:val="1"/>
      <w:numFmt w:val="bullet"/>
      <w:lvlText w:val=""/>
      <w:lvlJc w:val="left"/>
      <w:pPr>
        <w:ind w:left="1080" w:hanging="360"/>
      </w:pPr>
      <w:rPr>
        <w:rFonts w:ascii="Symbol" w:hAnsi="Symbol" w:hint="default"/>
      </w:rPr>
    </w:lvl>
    <w:lvl w:ilvl="1" w:tplc="EF60DC92" w:tentative="1">
      <w:start w:val="1"/>
      <w:numFmt w:val="bullet"/>
      <w:lvlText w:val="o"/>
      <w:lvlJc w:val="left"/>
      <w:pPr>
        <w:ind w:left="1800" w:hanging="360"/>
      </w:pPr>
      <w:rPr>
        <w:rFonts w:ascii="Courier New" w:hAnsi="Courier New" w:cs="Courier New" w:hint="default"/>
      </w:rPr>
    </w:lvl>
    <w:lvl w:ilvl="2" w:tplc="7E9206B8" w:tentative="1">
      <w:start w:val="1"/>
      <w:numFmt w:val="bullet"/>
      <w:lvlText w:val=""/>
      <w:lvlJc w:val="left"/>
      <w:pPr>
        <w:ind w:left="2520" w:hanging="360"/>
      </w:pPr>
      <w:rPr>
        <w:rFonts w:ascii="Wingdings" w:hAnsi="Wingdings" w:hint="default"/>
      </w:rPr>
    </w:lvl>
    <w:lvl w:ilvl="3" w:tplc="3E1E88D6" w:tentative="1">
      <w:start w:val="1"/>
      <w:numFmt w:val="bullet"/>
      <w:lvlText w:val=""/>
      <w:lvlJc w:val="left"/>
      <w:pPr>
        <w:ind w:left="3240" w:hanging="360"/>
      </w:pPr>
      <w:rPr>
        <w:rFonts w:ascii="Symbol" w:hAnsi="Symbol" w:hint="default"/>
      </w:rPr>
    </w:lvl>
    <w:lvl w:ilvl="4" w:tplc="1CBE06FE" w:tentative="1">
      <w:start w:val="1"/>
      <w:numFmt w:val="bullet"/>
      <w:lvlText w:val="o"/>
      <w:lvlJc w:val="left"/>
      <w:pPr>
        <w:ind w:left="3960" w:hanging="360"/>
      </w:pPr>
      <w:rPr>
        <w:rFonts w:ascii="Courier New" w:hAnsi="Courier New" w:cs="Courier New" w:hint="default"/>
      </w:rPr>
    </w:lvl>
    <w:lvl w:ilvl="5" w:tplc="7C38043E" w:tentative="1">
      <w:start w:val="1"/>
      <w:numFmt w:val="bullet"/>
      <w:lvlText w:val=""/>
      <w:lvlJc w:val="left"/>
      <w:pPr>
        <w:ind w:left="4680" w:hanging="360"/>
      </w:pPr>
      <w:rPr>
        <w:rFonts w:ascii="Wingdings" w:hAnsi="Wingdings" w:hint="default"/>
      </w:rPr>
    </w:lvl>
    <w:lvl w:ilvl="6" w:tplc="195653B8" w:tentative="1">
      <w:start w:val="1"/>
      <w:numFmt w:val="bullet"/>
      <w:lvlText w:val=""/>
      <w:lvlJc w:val="left"/>
      <w:pPr>
        <w:ind w:left="5400" w:hanging="360"/>
      </w:pPr>
      <w:rPr>
        <w:rFonts w:ascii="Symbol" w:hAnsi="Symbol" w:hint="default"/>
      </w:rPr>
    </w:lvl>
    <w:lvl w:ilvl="7" w:tplc="3872D628" w:tentative="1">
      <w:start w:val="1"/>
      <w:numFmt w:val="bullet"/>
      <w:lvlText w:val="o"/>
      <w:lvlJc w:val="left"/>
      <w:pPr>
        <w:ind w:left="6120" w:hanging="360"/>
      </w:pPr>
      <w:rPr>
        <w:rFonts w:ascii="Courier New" w:hAnsi="Courier New" w:cs="Courier New" w:hint="default"/>
      </w:rPr>
    </w:lvl>
    <w:lvl w:ilvl="8" w:tplc="35F8DB6A" w:tentative="1">
      <w:start w:val="1"/>
      <w:numFmt w:val="bullet"/>
      <w:lvlText w:val=""/>
      <w:lvlJc w:val="left"/>
      <w:pPr>
        <w:ind w:left="6840" w:hanging="360"/>
      </w:pPr>
      <w:rPr>
        <w:rFonts w:ascii="Wingdings" w:hAnsi="Wingdings" w:hint="default"/>
      </w:rPr>
    </w:lvl>
  </w:abstractNum>
  <w:abstractNum w:abstractNumId="90" w15:restartNumberingAfterBreak="0">
    <w:nsid w:val="4C180BF7"/>
    <w:multiLevelType w:val="hybridMultilevel"/>
    <w:tmpl w:val="46D6FA9A"/>
    <w:styleLink w:val="19461"/>
    <w:lvl w:ilvl="0" w:tplc="E7368416">
      <w:start w:val="1"/>
      <w:numFmt w:val="decimal"/>
      <w:lvlText w:val="%1)"/>
      <w:lvlJc w:val="left"/>
      <w:pPr>
        <w:ind w:left="360" w:hanging="360"/>
      </w:pPr>
      <w:rPr>
        <w:rFonts w:hint="default"/>
      </w:rPr>
    </w:lvl>
    <w:lvl w:ilvl="1" w:tplc="E842C16A" w:tentative="1">
      <w:start w:val="1"/>
      <w:numFmt w:val="bullet"/>
      <w:lvlText w:val="o"/>
      <w:lvlJc w:val="left"/>
      <w:pPr>
        <w:ind w:left="1080" w:hanging="360"/>
      </w:pPr>
      <w:rPr>
        <w:rFonts w:ascii="Courier New" w:hAnsi="Courier New" w:cs="Courier New" w:hint="default"/>
      </w:rPr>
    </w:lvl>
    <w:lvl w:ilvl="2" w:tplc="A8928548" w:tentative="1">
      <w:start w:val="1"/>
      <w:numFmt w:val="bullet"/>
      <w:lvlText w:val=""/>
      <w:lvlJc w:val="left"/>
      <w:pPr>
        <w:ind w:left="1800" w:hanging="360"/>
      </w:pPr>
      <w:rPr>
        <w:rFonts w:ascii="Wingdings" w:hAnsi="Wingdings" w:hint="default"/>
      </w:rPr>
    </w:lvl>
    <w:lvl w:ilvl="3" w:tplc="8E2C9A26" w:tentative="1">
      <w:start w:val="1"/>
      <w:numFmt w:val="bullet"/>
      <w:lvlText w:val=""/>
      <w:lvlJc w:val="left"/>
      <w:pPr>
        <w:ind w:left="2520" w:hanging="360"/>
      </w:pPr>
      <w:rPr>
        <w:rFonts w:ascii="Symbol" w:hAnsi="Symbol" w:hint="default"/>
      </w:rPr>
    </w:lvl>
    <w:lvl w:ilvl="4" w:tplc="2B500D28" w:tentative="1">
      <w:start w:val="1"/>
      <w:numFmt w:val="bullet"/>
      <w:lvlText w:val="o"/>
      <w:lvlJc w:val="left"/>
      <w:pPr>
        <w:ind w:left="3240" w:hanging="360"/>
      </w:pPr>
      <w:rPr>
        <w:rFonts w:ascii="Courier New" w:hAnsi="Courier New" w:cs="Courier New" w:hint="default"/>
      </w:rPr>
    </w:lvl>
    <w:lvl w:ilvl="5" w:tplc="0D70E094" w:tentative="1">
      <w:start w:val="1"/>
      <w:numFmt w:val="bullet"/>
      <w:lvlText w:val=""/>
      <w:lvlJc w:val="left"/>
      <w:pPr>
        <w:ind w:left="3960" w:hanging="360"/>
      </w:pPr>
      <w:rPr>
        <w:rFonts w:ascii="Wingdings" w:hAnsi="Wingdings" w:hint="default"/>
      </w:rPr>
    </w:lvl>
    <w:lvl w:ilvl="6" w:tplc="0A502076" w:tentative="1">
      <w:start w:val="1"/>
      <w:numFmt w:val="bullet"/>
      <w:lvlText w:val=""/>
      <w:lvlJc w:val="left"/>
      <w:pPr>
        <w:ind w:left="4680" w:hanging="360"/>
      </w:pPr>
      <w:rPr>
        <w:rFonts w:ascii="Symbol" w:hAnsi="Symbol" w:hint="default"/>
      </w:rPr>
    </w:lvl>
    <w:lvl w:ilvl="7" w:tplc="DAD83C92" w:tentative="1">
      <w:start w:val="1"/>
      <w:numFmt w:val="bullet"/>
      <w:lvlText w:val="o"/>
      <w:lvlJc w:val="left"/>
      <w:pPr>
        <w:ind w:left="5400" w:hanging="360"/>
      </w:pPr>
      <w:rPr>
        <w:rFonts w:ascii="Courier New" w:hAnsi="Courier New" w:cs="Courier New" w:hint="default"/>
      </w:rPr>
    </w:lvl>
    <w:lvl w:ilvl="8" w:tplc="051E92B2" w:tentative="1">
      <w:start w:val="1"/>
      <w:numFmt w:val="bullet"/>
      <w:lvlText w:val=""/>
      <w:lvlJc w:val="left"/>
      <w:pPr>
        <w:ind w:left="6120" w:hanging="360"/>
      </w:pPr>
      <w:rPr>
        <w:rFonts w:ascii="Wingdings" w:hAnsi="Wingdings" w:hint="default"/>
      </w:rPr>
    </w:lvl>
  </w:abstractNum>
  <w:abstractNum w:abstractNumId="91" w15:restartNumberingAfterBreak="0">
    <w:nsid w:val="4DD24456"/>
    <w:multiLevelType w:val="multilevel"/>
    <w:tmpl w:val="EF148746"/>
    <w:styleLink w:val="225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50786383"/>
    <w:multiLevelType w:val="hybridMultilevel"/>
    <w:tmpl w:val="E920F7CA"/>
    <w:styleLink w:val="116"/>
    <w:lvl w:ilvl="0" w:tplc="E486A06E">
      <w:start w:val="1"/>
      <w:numFmt w:val="decimal"/>
      <w:lvlText w:val="7.%1"/>
      <w:lvlJc w:val="left"/>
      <w:pPr>
        <w:tabs>
          <w:tab w:val="num" w:pos="0"/>
        </w:tabs>
      </w:pPr>
      <w:rPr>
        <w:rFonts w:cs="Times New Roman" w:hint="default"/>
        <w:b w:val="0"/>
        <w:i w:val="0"/>
      </w:rPr>
    </w:lvl>
    <w:lvl w:ilvl="1" w:tplc="312A5E38">
      <w:start w:val="1"/>
      <w:numFmt w:val="decimal"/>
      <w:lvlText w:val="%2."/>
      <w:lvlJc w:val="left"/>
      <w:pPr>
        <w:tabs>
          <w:tab w:val="num" w:pos="1440"/>
        </w:tabs>
        <w:ind w:left="1440" w:hanging="360"/>
      </w:pPr>
      <w:rPr>
        <w:rFonts w:cs="Times New Roman" w:hint="default"/>
        <w:b w:val="0"/>
        <w:i w:val="0"/>
        <w:sz w:val="24"/>
      </w:rPr>
    </w:lvl>
    <w:lvl w:ilvl="2" w:tplc="1DA82EEA" w:tentative="1">
      <w:start w:val="1"/>
      <w:numFmt w:val="lowerRoman"/>
      <w:lvlText w:val="%3."/>
      <w:lvlJc w:val="right"/>
      <w:pPr>
        <w:tabs>
          <w:tab w:val="num" w:pos="2160"/>
        </w:tabs>
        <w:ind w:left="2160" w:hanging="180"/>
      </w:pPr>
      <w:rPr>
        <w:rFonts w:cs="Times New Roman"/>
      </w:rPr>
    </w:lvl>
    <w:lvl w:ilvl="3" w:tplc="2444B818" w:tentative="1">
      <w:start w:val="1"/>
      <w:numFmt w:val="decimal"/>
      <w:lvlText w:val="%4."/>
      <w:lvlJc w:val="left"/>
      <w:pPr>
        <w:tabs>
          <w:tab w:val="num" w:pos="2880"/>
        </w:tabs>
        <w:ind w:left="2880" w:hanging="360"/>
      </w:pPr>
      <w:rPr>
        <w:rFonts w:cs="Times New Roman"/>
      </w:rPr>
    </w:lvl>
    <w:lvl w:ilvl="4" w:tplc="1D64C5F4" w:tentative="1">
      <w:start w:val="1"/>
      <w:numFmt w:val="lowerLetter"/>
      <w:lvlText w:val="%5."/>
      <w:lvlJc w:val="left"/>
      <w:pPr>
        <w:tabs>
          <w:tab w:val="num" w:pos="3600"/>
        </w:tabs>
        <w:ind w:left="3600" w:hanging="360"/>
      </w:pPr>
      <w:rPr>
        <w:rFonts w:cs="Times New Roman"/>
      </w:rPr>
    </w:lvl>
    <w:lvl w:ilvl="5" w:tplc="D9C85BBC" w:tentative="1">
      <w:start w:val="1"/>
      <w:numFmt w:val="lowerRoman"/>
      <w:lvlText w:val="%6."/>
      <w:lvlJc w:val="right"/>
      <w:pPr>
        <w:tabs>
          <w:tab w:val="num" w:pos="4320"/>
        </w:tabs>
        <w:ind w:left="4320" w:hanging="180"/>
      </w:pPr>
      <w:rPr>
        <w:rFonts w:cs="Times New Roman"/>
      </w:rPr>
    </w:lvl>
    <w:lvl w:ilvl="6" w:tplc="B9A232D8" w:tentative="1">
      <w:start w:val="1"/>
      <w:numFmt w:val="decimal"/>
      <w:lvlText w:val="%7."/>
      <w:lvlJc w:val="left"/>
      <w:pPr>
        <w:tabs>
          <w:tab w:val="num" w:pos="5040"/>
        </w:tabs>
        <w:ind w:left="5040" w:hanging="360"/>
      </w:pPr>
      <w:rPr>
        <w:rFonts w:cs="Times New Roman"/>
      </w:rPr>
    </w:lvl>
    <w:lvl w:ilvl="7" w:tplc="179C2C64" w:tentative="1">
      <w:start w:val="1"/>
      <w:numFmt w:val="lowerLetter"/>
      <w:lvlText w:val="%8."/>
      <w:lvlJc w:val="left"/>
      <w:pPr>
        <w:tabs>
          <w:tab w:val="num" w:pos="5760"/>
        </w:tabs>
        <w:ind w:left="5760" w:hanging="360"/>
      </w:pPr>
      <w:rPr>
        <w:rFonts w:cs="Times New Roman"/>
      </w:rPr>
    </w:lvl>
    <w:lvl w:ilvl="8" w:tplc="719870A8" w:tentative="1">
      <w:start w:val="1"/>
      <w:numFmt w:val="lowerRoman"/>
      <w:lvlText w:val="%9."/>
      <w:lvlJc w:val="right"/>
      <w:pPr>
        <w:tabs>
          <w:tab w:val="num" w:pos="6480"/>
        </w:tabs>
        <w:ind w:left="6480" w:hanging="180"/>
      </w:pPr>
      <w:rPr>
        <w:rFonts w:cs="Times New Roman"/>
      </w:rPr>
    </w:lvl>
  </w:abstractNum>
  <w:abstractNum w:abstractNumId="93" w15:restartNumberingAfterBreak="0">
    <w:nsid w:val="51DE6DA7"/>
    <w:multiLevelType w:val="hybridMultilevel"/>
    <w:tmpl w:val="B60C7D78"/>
    <w:styleLink w:val="66"/>
    <w:lvl w:ilvl="0" w:tplc="E35E4B38">
      <w:start w:val="1"/>
      <w:numFmt w:val="decimal"/>
      <w:lvlText w:val="5.%1"/>
      <w:lvlJc w:val="left"/>
      <w:pPr>
        <w:tabs>
          <w:tab w:val="num" w:pos="0"/>
        </w:tabs>
        <w:ind w:left="0" w:firstLine="0"/>
      </w:pPr>
      <w:rPr>
        <w:rFonts w:hint="default"/>
        <w:b w:val="0"/>
        <w:i w:val="0"/>
      </w:rPr>
    </w:lvl>
    <w:lvl w:ilvl="1" w:tplc="33AEEBFC" w:tentative="1">
      <w:start w:val="1"/>
      <w:numFmt w:val="lowerLetter"/>
      <w:lvlText w:val="%2."/>
      <w:lvlJc w:val="left"/>
      <w:pPr>
        <w:tabs>
          <w:tab w:val="num" w:pos="1440"/>
        </w:tabs>
        <w:ind w:left="1440" w:hanging="360"/>
      </w:pPr>
    </w:lvl>
    <w:lvl w:ilvl="2" w:tplc="B81C95CE" w:tentative="1">
      <w:start w:val="1"/>
      <w:numFmt w:val="lowerRoman"/>
      <w:lvlText w:val="%3."/>
      <w:lvlJc w:val="right"/>
      <w:pPr>
        <w:tabs>
          <w:tab w:val="num" w:pos="2160"/>
        </w:tabs>
        <w:ind w:left="2160" w:hanging="180"/>
      </w:pPr>
    </w:lvl>
    <w:lvl w:ilvl="3" w:tplc="82D25698" w:tentative="1">
      <w:start w:val="1"/>
      <w:numFmt w:val="decimal"/>
      <w:lvlText w:val="%4."/>
      <w:lvlJc w:val="left"/>
      <w:pPr>
        <w:tabs>
          <w:tab w:val="num" w:pos="2880"/>
        </w:tabs>
        <w:ind w:left="2880" w:hanging="360"/>
      </w:pPr>
    </w:lvl>
    <w:lvl w:ilvl="4" w:tplc="872C4D6E" w:tentative="1">
      <w:start w:val="1"/>
      <w:numFmt w:val="lowerLetter"/>
      <w:lvlText w:val="%5."/>
      <w:lvlJc w:val="left"/>
      <w:pPr>
        <w:tabs>
          <w:tab w:val="num" w:pos="3600"/>
        </w:tabs>
        <w:ind w:left="3600" w:hanging="360"/>
      </w:pPr>
    </w:lvl>
    <w:lvl w:ilvl="5" w:tplc="CC34975A" w:tentative="1">
      <w:start w:val="1"/>
      <w:numFmt w:val="lowerRoman"/>
      <w:lvlText w:val="%6."/>
      <w:lvlJc w:val="right"/>
      <w:pPr>
        <w:tabs>
          <w:tab w:val="num" w:pos="4320"/>
        </w:tabs>
        <w:ind w:left="4320" w:hanging="180"/>
      </w:pPr>
    </w:lvl>
    <w:lvl w:ilvl="6" w:tplc="DF5A14E4" w:tentative="1">
      <w:start w:val="1"/>
      <w:numFmt w:val="decimal"/>
      <w:lvlText w:val="%7."/>
      <w:lvlJc w:val="left"/>
      <w:pPr>
        <w:tabs>
          <w:tab w:val="num" w:pos="5040"/>
        </w:tabs>
        <w:ind w:left="5040" w:hanging="360"/>
      </w:pPr>
    </w:lvl>
    <w:lvl w:ilvl="7" w:tplc="C63092E8" w:tentative="1">
      <w:start w:val="1"/>
      <w:numFmt w:val="lowerLetter"/>
      <w:lvlText w:val="%8."/>
      <w:lvlJc w:val="left"/>
      <w:pPr>
        <w:tabs>
          <w:tab w:val="num" w:pos="5760"/>
        </w:tabs>
        <w:ind w:left="5760" w:hanging="360"/>
      </w:pPr>
    </w:lvl>
    <w:lvl w:ilvl="8" w:tplc="4AFAEB7A" w:tentative="1">
      <w:start w:val="1"/>
      <w:numFmt w:val="lowerRoman"/>
      <w:lvlText w:val="%9."/>
      <w:lvlJc w:val="right"/>
      <w:pPr>
        <w:tabs>
          <w:tab w:val="num" w:pos="6480"/>
        </w:tabs>
        <w:ind w:left="6480" w:hanging="180"/>
      </w:pPr>
    </w:lvl>
  </w:abstractNum>
  <w:abstractNum w:abstractNumId="94" w15:restartNumberingAfterBreak="0">
    <w:nsid w:val="552D6BA5"/>
    <w:multiLevelType w:val="hybridMultilevel"/>
    <w:tmpl w:val="97E832E8"/>
    <w:styleLink w:val="86"/>
    <w:lvl w:ilvl="0" w:tplc="1F9272CA">
      <w:start w:val="1"/>
      <w:numFmt w:val="decimal"/>
      <w:lvlText w:val="6.1.%1"/>
      <w:lvlJc w:val="left"/>
      <w:pPr>
        <w:tabs>
          <w:tab w:val="num" w:pos="0"/>
        </w:tabs>
        <w:ind w:left="0" w:firstLine="0"/>
      </w:pPr>
      <w:rPr>
        <w:rFonts w:ascii="Times New Roman" w:hAnsi="Times New Roman" w:hint="default"/>
        <w:b w:val="0"/>
        <w:i w:val="0"/>
        <w:color w:val="auto"/>
        <w:sz w:val="24"/>
        <w:szCs w:val="24"/>
      </w:rPr>
    </w:lvl>
    <w:lvl w:ilvl="1" w:tplc="0836612C" w:tentative="1">
      <w:start w:val="1"/>
      <w:numFmt w:val="lowerLetter"/>
      <w:lvlText w:val="%2."/>
      <w:lvlJc w:val="left"/>
      <w:pPr>
        <w:tabs>
          <w:tab w:val="num" w:pos="1440"/>
        </w:tabs>
        <w:ind w:left="1440" w:hanging="360"/>
      </w:pPr>
    </w:lvl>
    <w:lvl w:ilvl="2" w:tplc="2E76DAB8" w:tentative="1">
      <w:start w:val="1"/>
      <w:numFmt w:val="lowerRoman"/>
      <w:lvlText w:val="%3."/>
      <w:lvlJc w:val="right"/>
      <w:pPr>
        <w:tabs>
          <w:tab w:val="num" w:pos="2160"/>
        </w:tabs>
        <w:ind w:left="2160" w:hanging="180"/>
      </w:pPr>
    </w:lvl>
    <w:lvl w:ilvl="3" w:tplc="6DC8FA36" w:tentative="1">
      <w:start w:val="1"/>
      <w:numFmt w:val="decimal"/>
      <w:lvlText w:val="%4."/>
      <w:lvlJc w:val="left"/>
      <w:pPr>
        <w:tabs>
          <w:tab w:val="num" w:pos="2880"/>
        </w:tabs>
        <w:ind w:left="2880" w:hanging="360"/>
      </w:pPr>
    </w:lvl>
    <w:lvl w:ilvl="4" w:tplc="8EC6CF3C" w:tentative="1">
      <w:start w:val="1"/>
      <w:numFmt w:val="lowerLetter"/>
      <w:lvlText w:val="%5."/>
      <w:lvlJc w:val="left"/>
      <w:pPr>
        <w:tabs>
          <w:tab w:val="num" w:pos="3600"/>
        </w:tabs>
        <w:ind w:left="3600" w:hanging="360"/>
      </w:pPr>
    </w:lvl>
    <w:lvl w:ilvl="5" w:tplc="ED66E6F8" w:tentative="1">
      <w:start w:val="1"/>
      <w:numFmt w:val="lowerRoman"/>
      <w:lvlText w:val="%6."/>
      <w:lvlJc w:val="right"/>
      <w:pPr>
        <w:tabs>
          <w:tab w:val="num" w:pos="4320"/>
        </w:tabs>
        <w:ind w:left="4320" w:hanging="180"/>
      </w:pPr>
    </w:lvl>
    <w:lvl w:ilvl="6" w:tplc="72E05ABA" w:tentative="1">
      <w:start w:val="1"/>
      <w:numFmt w:val="decimal"/>
      <w:lvlText w:val="%7."/>
      <w:lvlJc w:val="left"/>
      <w:pPr>
        <w:tabs>
          <w:tab w:val="num" w:pos="5040"/>
        </w:tabs>
        <w:ind w:left="5040" w:hanging="360"/>
      </w:pPr>
    </w:lvl>
    <w:lvl w:ilvl="7" w:tplc="E3085278" w:tentative="1">
      <w:start w:val="1"/>
      <w:numFmt w:val="lowerLetter"/>
      <w:lvlText w:val="%8."/>
      <w:lvlJc w:val="left"/>
      <w:pPr>
        <w:tabs>
          <w:tab w:val="num" w:pos="5760"/>
        </w:tabs>
        <w:ind w:left="5760" w:hanging="360"/>
      </w:pPr>
    </w:lvl>
    <w:lvl w:ilvl="8" w:tplc="46ACAD42" w:tentative="1">
      <w:start w:val="1"/>
      <w:numFmt w:val="lowerRoman"/>
      <w:lvlText w:val="%9."/>
      <w:lvlJc w:val="right"/>
      <w:pPr>
        <w:tabs>
          <w:tab w:val="num" w:pos="6480"/>
        </w:tabs>
        <w:ind w:left="6480" w:hanging="180"/>
      </w:pPr>
    </w:lvl>
  </w:abstractNum>
  <w:abstractNum w:abstractNumId="95" w15:restartNumberingAfterBreak="0">
    <w:nsid w:val="56C75786"/>
    <w:multiLevelType w:val="multilevel"/>
    <w:tmpl w:val="67CEA7F0"/>
    <w:styleLink w:val="9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4472"/>
        </w:tabs>
        <w:ind w:left="4472" w:hanging="36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520"/>
        </w:tabs>
        <w:ind w:left="4520" w:hanging="1800"/>
      </w:pPr>
      <w:rPr>
        <w:rFonts w:hint="default"/>
      </w:rPr>
    </w:lvl>
  </w:abstractNum>
  <w:abstractNum w:abstractNumId="96" w15:restartNumberingAfterBreak="0">
    <w:nsid w:val="575F1925"/>
    <w:multiLevelType w:val="multilevel"/>
    <w:tmpl w:val="B40A59B0"/>
    <w:lvl w:ilvl="0">
      <w:start w:val="1"/>
      <w:numFmt w:val="bullet"/>
      <w:lvlText w:val=""/>
      <w:lvlJc w:val="left"/>
      <w:pPr>
        <w:tabs>
          <w:tab w:val="num" w:pos="717"/>
        </w:tabs>
        <w:ind w:left="717" w:hanging="357"/>
      </w:pPr>
      <w:rPr>
        <w:rFonts w:ascii="Symbol" w:hAnsi="Symbol"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584F0A57"/>
    <w:multiLevelType w:val="hybridMultilevel"/>
    <w:tmpl w:val="C20E1B76"/>
    <w:styleLink w:val="2241"/>
    <w:lvl w:ilvl="0" w:tplc="CB5625BA">
      <w:start w:val="1"/>
      <w:numFmt w:val="bullet"/>
      <w:lvlText w:val=""/>
      <w:lvlJc w:val="left"/>
      <w:pPr>
        <w:ind w:left="1080" w:hanging="360"/>
      </w:pPr>
      <w:rPr>
        <w:rFonts w:ascii="Wingdings" w:hAnsi="Wingdings" w:hint="default"/>
      </w:rPr>
    </w:lvl>
    <w:lvl w:ilvl="1" w:tplc="AAC252E0" w:tentative="1">
      <w:start w:val="1"/>
      <w:numFmt w:val="bullet"/>
      <w:lvlText w:val="o"/>
      <w:lvlJc w:val="left"/>
      <w:pPr>
        <w:ind w:left="1800" w:hanging="360"/>
      </w:pPr>
      <w:rPr>
        <w:rFonts w:ascii="Courier New" w:hAnsi="Courier New" w:cs="Courier New" w:hint="default"/>
      </w:rPr>
    </w:lvl>
    <w:lvl w:ilvl="2" w:tplc="D3C26D18" w:tentative="1">
      <w:start w:val="1"/>
      <w:numFmt w:val="bullet"/>
      <w:lvlText w:val=""/>
      <w:lvlJc w:val="left"/>
      <w:pPr>
        <w:ind w:left="2520" w:hanging="360"/>
      </w:pPr>
      <w:rPr>
        <w:rFonts w:ascii="Wingdings" w:hAnsi="Wingdings" w:hint="default"/>
      </w:rPr>
    </w:lvl>
    <w:lvl w:ilvl="3" w:tplc="89F608BA" w:tentative="1">
      <w:start w:val="1"/>
      <w:numFmt w:val="bullet"/>
      <w:lvlText w:val=""/>
      <w:lvlJc w:val="left"/>
      <w:pPr>
        <w:ind w:left="3240" w:hanging="360"/>
      </w:pPr>
      <w:rPr>
        <w:rFonts w:ascii="Symbol" w:hAnsi="Symbol" w:hint="default"/>
      </w:rPr>
    </w:lvl>
    <w:lvl w:ilvl="4" w:tplc="31AA9756" w:tentative="1">
      <w:start w:val="1"/>
      <w:numFmt w:val="bullet"/>
      <w:lvlText w:val="o"/>
      <w:lvlJc w:val="left"/>
      <w:pPr>
        <w:ind w:left="3960" w:hanging="360"/>
      </w:pPr>
      <w:rPr>
        <w:rFonts w:ascii="Courier New" w:hAnsi="Courier New" w:cs="Courier New" w:hint="default"/>
      </w:rPr>
    </w:lvl>
    <w:lvl w:ilvl="5" w:tplc="4278585C" w:tentative="1">
      <w:start w:val="1"/>
      <w:numFmt w:val="bullet"/>
      <w:lvlText w:val=""/>
      <w:lvlJc w:val="left"/>
      <w:pPr>
        <w:ind w:left="4680" w:hanging="360"/>
      </w:pPr>
      <w:rPr>
        <w:rFonts w:ascii="Wingdings" w:hAnsi="Wingdings" w:hint="default"/>
      </w:rPr>
    </w:lvl>
    <w:lvl w:ilvl="6" w:tplc="3CF2658A" w:tentative="1">
      <w:start w:val="1"/>
      <w:numFmt w:val="bullet"/>
      <w:lvlText w:val=""/>
      <w:lvlJc w:val="left"/>
      <w:pPr>
        <w:ind w:left="5400" w:hanging="360"/>
      </w:pPr>
      <w:rPr>
        <w:rFonts w:ascii="Symbol" w:hAnsi="Symbol" w:hint="default"/>
      </w:rPr>
    </w:lvl>
    <w:lvl w:ilvl="7" w:tplc="CBA4052C" w:tentative="1">
      <w:start w:val="1"/>
      <w:numFmt w:val="bullet"/>
      <w:lvlText w:val="o"/>
      <w:lvlJc w:val="left"/>
      <w:pPr>
        <w:ind w:left="6120" w:hanging="360"/>
      </w:pPr>
      <w:rPr>
        <w:rFonts w:ascii="Courier New" w:hAnsi="Courier New" w:cs="Courier New" w:hint="default"/>
      </w:rPr>
    </w:lvl>
    <w:lvl w:ilvl="8" w:tplc="D7289BAA" w:tentative="1">
      <w:start w:val="1"/>
      <w:numFmt w:val="bullet"/>
      <w:lvlText w:val=""/>
      <w:lvlJc w:val="left"/>
      <w:pPr>
        <w:ind w:left="6840" w:hanging="360"/>
      </w:pPr>
      <w:rPr>
        <w:rFonts w:ascii="Wingdings" w:hAnsi="Wingdings" w:hint="default"/>
      </w:rPr>
    </w:lvl>
  </w:abstractNum>
  <w:abstractNum w:abstractNumId="98" w15:restartNumberingAfterBreak="0">
    <w:nsid w:val="5996270C"/>
    <w:multiLevelType w:val="hybridMultilevel"/>
    <w:tmpl w:val="FB00F7AA"/>
    <w:lvl w:ilvl="0" w:tplc="9C9C98B4">
      <w:start w:val="1"/>
      <w:numFmt w:val="russianUpper"/>
      <w:pStyle w:val="a3"/>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DB307618">
      <w:start w:val="1"/>
      <w:numFmt w:val="upperRoman"/>
      <w:lvlText w:val="%2."/>
      <w:lvlJc w:val="left"/>
      <w:pPr>
        <w:tabs>
          <w:tab w:val="num" w:pos="1800"/>
        </w:tabs>
        <w:ind w:left="1800" w:hanging="720"/>
      </w:pPr>
      <w:rPr>
        <w:rFonts w:hint="default"/>
      </w:rPr>
    </w:lvl>
    <w:lvl w:ilvl="2" w:tplc="D18C7152" w:tentative="1">
      <w:start w:val="1"/>
      <w:numFmt w:val="lowerRoman"/>
      <w:lvlText w:val="%3."/>
      <w:lvlJc w:val="right"/>
      <w:pPr>
        <w:tabs>
          <w:tab w:val="num" w:pos="2160"/>
        </w:tabs>
        <w:ind w:left="2160" w:hanging="180"/>
      </w:pPr>
    </w:lvl>
    <w:lvl w:ilvl="3" w:tplc="F3324D12" w:tentative="1">
      <w:start w:val="1"/>
      <w:numFmt w:val="decimal"/>
      <w:lvlText w:val="%4."/>
      <w:lvlJc w:val="left"/>
      <w:pPr>
        <w:tabs>
          <w:tab w:val="num" w:pos="2880"/>
        </w:tabs>
        <w:ind w:left="2880" w:hanging="360"/>
      </w:pPr>
    </w:lvl>
    <w:lvl w:ilvl="4" w:tplc="3718FD1A" w:tentative="1">
      <w:start w:val="1"/>
      <w:numFmt w:val="lowerLetter"/>
      <w:lvlText w:val="%5."/>
      <w:lvlJc w:val="left"/>
      <w:pPr>
        <w:tabs>
          <w:tab w:val="num" w:pos="3600"/>
        </w:tabs>
        <w:ind w:left="3600" w:hanging="360"/>
      </w:pPr>
    </w:lvl>
    <w:lvl w:ilvl="5" w:tplc="795668AA" w:tentative="1">
      <w:start w:val="1"/>
      <w:numFmt w:val="lowerRoman"/>
      <w:lvlText w:val="%6."/>
      <w:lvlJc w:val="right"/>
      <w:pPr>
        <w:tabs>
          <w:tab w:val="num" w:pos="4320"/>
        </w:tabs>
        <w:ind w:left="4320" w:hanging="180"/>
      </w:pPr>
    </w:lvl>
    <w:lvl w:ilvl="6" w:tplc="98A4463A" w:tentative="1">
      <w:start w:val="1"/>
      <w:numFmt w:val="decimal"/>
      <w:lvlText w:val="%7."/>
      <w:lvlJc w:val="left"/>
      <w:pPr>
        <w:tabs>
          <w:tab w:val="num" w:pos="5040"/>
        </w:tabs>
        <w:ind w:left="5040" w:hanging="360"/>
      </w:pPr>
    </w:lvl>
    <w:lvl w:ilvl="7" w:tplc="88882B96" w:tentative="1">
      <w:start w:val="1"/>
      <w:numFmt w:val="lowerLetter"/>
      <w:lvlText w:val="%8."/>
      <w:lvlJc w:val="left"/>
      <w:pPr>
        <w:tabs>
          <w:tab w:val="num" w:pos="5760"/>
        </w:tabs>
        <w:ind w:left="5760" w:hanging="360"/>
      </w:pPr>
    </w:lvl>
    <w:lvl w:ilvl="8" w:tplc="7A048892" w:tentative="1">
      <w:start w:val="1"/>
      <w:numFmt w:val="lowerRoman"/>
      <w:lvlText w:val="%9."/>
      <w:lvlJc w:val="right"/>
      <w:pPr>
        <w:tabs>
          <w:tab w:val="num" w:pos="6480"/>
        </w:tabs>
        <w:ind w:left="6480" w:hanging="180"/>
      </w:pPr>
    </w:lvl>
  </w:abstractNum>
  <w:abstractNum w:abstractNumId="99" w15:restartNumberingAfterBreak="0">
    <w:nsid w:val="5A775583"/>
    <w:multiLevelType w:val="hybridMultilevel"/>
    <w:tmpl w:val="77BAB624"/>
    <w:styleLink w:val="8233"/>
    <w:lvl w:ilvl="0" w:tplc="B0F433B8">
      <w:start w:val="4"/>
      <w:numFmt w:val="decimal"/>
      <w:lvlText w:val="%1."/>
      <w:lvlJc w:val="left"/>
      <w:pPr>
        <w:tabs>
          <w:tab w:val="num" w:pos="700"/>
        </w:tabs>
        <w:ind w:left="700" w:hanging="360"/>
      </w:pPr>
      <w:rPr>
        <w:rFonts w:hint="default"/>
      </w:rPr>
    </w:lvl>
    <w:lvl w:ilvl="1" w:tplc="6A7A6B5A">
      <w:start w:val="1"/>
      <w:numFmt w:val="lowerLetter"/>
      <w:lvlText w:val="%2."/>
      <w:lvlJc w:val="left"/>
      <w:pPr>
        <w:tabs>
          <w:tab w:val="num" w:pos="1420"/>
        </w:tabs>
        <w:ind w:left="1420" w:hanging="360"/>
      </w:pPr>
    </w:lvl>
    <w:lvl w:ilvl="2" w:tplc="DCC4D5F4" w:tentative="1">
      <w:start w:val="1"/>
      <w:numFmt w:val="lowerRoman"/>
      <w:lvlText w:val="%3."/>
      <w:lvlJc w:val="right"/>
      <w:pPr>
        <w:tabs>
          <w:tab w:val="num" w:pos="2140"/>
        </w:tabs>
        <w:ind w:left="2140" w:hanging="180"/>
      </w:pPr>
    </w:lvl>
    <w:lvl w:ilvl="3" w:tplc="78DE72F6" w:tentative="1">
      <w:start w:val="1"/>
      <w:numFmt w:val="decimal"/>
      <w:lvlText w:val="%4."/>
      <w:lvlJc w:val="left"/>
      <w:pPr>
        <w:tabs>
          <w:tab w:val="num" w:pos="2860"/>
        </w:tabs>
        <w:ind w:left="2860" w:hanging="360"/>
      </w:pPr>
    </w:lvl>
    <w:lvl w:ilvl="4" w:tplc="DA8EF3B0" w:tentative="1">
      <w:start w:val="1"/>
      <w:numFmt w:val="lowerLetter"/>
      <w:lvlText w:val="%5."/>
      <w:lvlJc w:val="left"/>
      <w:pPr>
        <w:tabs>
          <w:tab w:val="num" w:pos="3580"/>
        </w:tabs>
        <w:ind w:left="3580" w:hanging="360"/>
      </w:pPr>
    </w:lvl>
    <w:lvl w:ilvl="5" w:tplc="4E1CF84A" w:tentative="1">
      <w:start w:val="1"/>
      <w:numFmt w:val="lowerRoman"/>
      <w:lvlText w:val="%6."/>
      <w:lvlJc w:val="right"/>
      <w:pPr>
        <w:tabs>
          <w:tab w:val="num" w:pos="4300"/>
        </w:tabs>
        <w:ind w:left="4300" w:hanging="180"/>
      </w:pPr>
    </w:lvl>
    <w:lvl w:ilvl="6" w:tplc="C32CF202" w:tentative="1">
      <w:start w:val="1"/>
      <w:numFmt w:val="decimal"/>
      <w:lvlText w:val="%7."/>
      <w:lvlJc w:val="left"/>
      <w:pPr>
        <w:tabs>
          <w:tab w:val="num" w:pos="5020"/>
        </w:tabs>
        <w:ind w:left="5020" w:hanging="360"/>
      </w:pPr>
    </w:lvl>
    <w:lvl w:ilvl="7" w:tplc="EC02935C" w:tentative="1">
      <w:start w:val="1"/>
      <w:numFmt w:val="lowerLetter"/>
      <w:lvlText w:val="%8."/>
      <w:lvlJc w:val="left"/>
      <w:pPr>
        <w:tabs>
          <w:tab w:val="num" w:pos="5740"/>
        </w:tabs>
        <w:ind w:left="5740" w:hanging="360"/>
      </w:pPr>
    </w:lvl>
    <w:lvl w:ilvl="8" w:tplc="CEC8515A" w:tentative="1">
      <w:start w:val="1"/>
      <w:numFmt w:val="lowerRoman"/>
      <w:lvlText w:val="%9."/>
      <w:lvlJc w:val="right"/>
      <w:pPr>
        <w:tabs>
          <w:tab w:val="num" w:pos="6460"/>
        </w:tabs>
        <w:ind w:left="6460" w:hanging="180"/>
      </w:pPr>
    </w:lvl>
  </w:abstractNum>
  <w:abstractNum w:abstractNumId="100" w15:restartNumberingAfterBreak="0">
    <w:nsid w:val="5B3D78D8"/>
    <w:multiLevelType w:val="hybridMultilevel"/>
    <w:tmpl w:val="8DCC3F7E"/>
    <w:styleLink w:val="23114"/>
    <w:lvl w:ilvl="0" w:tplc="0D9454C6">
      <w:start w:val="1"/>
      <w:numFmt w:val="decimal"/>
      <w:lvlText w:val="%1)"/>
      <w:lvlJc w:val="left"/>
      <w:pPr>
        <w:tabs>
          <w:tab w:val="num" w:pos="360"/>
        </w:tabs>
        <w:ind w:left="360" w:hanging="360"/>
      </w:pPr>
      <w:rPr>
        <w:rFonts w:ascii="Times New Roman" w:eastAsia="Times New Roman" w:hAnsi="Times New Roman" w:cs="Times New Roman"/>
      </w:rPr>
    </w:lvl>
    <w:lvl w:ilvl="1" w:tplc="8ECC9F48">
      <w:start w:val="1"/>
      <w:numFmt w:val="lowerLetter"/>
      <w:lvlText w:val="%2."/>
      <w:lvlJc w:val="left"/>
      <w:pPr>
        <w:tabs>
          <w:tab w:val="num" w:pos="1440"/>
        </w:tabs>
        <w:ind w:left="1440" w:hanging="360"/>
      </w:pPr>
    </w:lvl>
    <w:lvl w:ilvl="2" w:tplc="2F146E86" w:tentative="1">
      <w:start w:val="1"/>
      <w:numFmt w:val="lowerRoman"/>
      <w:lvlText w:val="%3."/>
      <w:lvlJc w:val="right"/>
      <w:pPr>
        <w:tabs>
          <w:tab w:val="num" w:pos="2160"/>
        </w:tabs>
        <w:ind w:left="2160" w:hanging="180"/>
      </w:pPr>
    </w:lvl>
    <w:lvl w:ilvl="3" w:tplc="6A720A14" w:tentative="1">
      <w:start w:val="1"/>
      <w:numFmt w:val="decimal"/>
      <w:lvlText w:val="%4."/>
      <w:lvlJc w:val="left"/>
      <w:pPr>
        <w:tabs>
          <w:tab w:val="num" w:pos="2880"/>
        </w:tabs>
        <w:ind w:left="2880" w:hanging="360"/>
      </w:pPr>
    </w:lvl>
    <w:lvl w:ilvl="4" w:tplc="FF0E5FD6" w:tentative="1">
      <w:start w:val="1"/>
      <w:numFmt w:val="lowerLetter"/>
      <w:lvlText w:val="%5."/>
      <w:lvlJc w:val="left"/>
      <w:pPr>
        <w:tabs>
          <w:tab w:val="num" w:pos="3600"/>
        </w:tabs>
        <w:ind w:left="3600" w:hanging="360"/>
      </w:pPr>
    </w:lvl>
    <w:lvl w:ilvl="5" w:tplc="0B4A5ADA" w:tentative="1">
      <w:start w:val="1"/>
      <w:numFmt w:val="lowerRoman"/>
      <w:lvlText w:val="%6."/>
      <w:lvlJc w:val="right"/>
      <w:pPr>
        <w:tabs>
          <w:tab w:val="num" w:pos="4320"/>
        </w:tabs>
        <w:ind w:left="4320" w:hanging="180"/>
      </w:pPr>
    </w:lvl>
    <w:lvl w:ilvl="6" w:tplc="E34EC672" w:tentative="1">
      <w:start w:val="1"/>
      <w:numFmt w:val="decimal"/>
      <w:lvlText w:val="%7."/>
      <w:lvlJc w:val="left"/>
      <w:pPr>
        <w:tabs>
          <w:tab w:val="num" w:pos="5040"/>
        </w:tabs>
        <w:ind w:left="5040" w:hanging="360"/>
      </w:pPr>
    </w:lvl>
    <w:lvl w:ilvl="7" w:tplc="B2EA6FFC" w:tentative="1">
      <w:start w:val="1"/>
      <w:numFmt w:val="lowerLetter"/>
      <w:lvlText w:val="%8."/>
      <w:lvlJc w:val="left"/>
      <w:pPr>
        <w:tabs>
          <w:tab w:val="num" w:pos="5760"/>
        </w:tabs>
        <w:ind w:left="5760" w:hanging="360"/>
      </w:pPr>
    </w:lvl>
    <w:lvl w:ilvl="8" w:tplc="7458E4A8" w:tentative="1">
      <w:start w:val="1"/>
      <w:numFmt w:val="lowerRoman"/>
      <w:lvlText w:val="%9."/>
      <w:lvlJc w:val="right"/>
      <w:pPr>
        <w:tabs>
          <w:tab w:val="num" w:pos="6480"/>
        </w:tabs>
        <w:ind w:left="6480" w:hanging="180"/>
      </w:pPr>
    </w:lvl>
  </w:abstractNum>
  <w:abstractNum w:abstractNumId="101" w15:restartNumberingAfterBreak="0">
    <w:nsid w:val="5BD42D66"/>
    <w:multiLevelType w:val="hybridMultilevel"/>
    <w:tmpl w:val="9B767998"/>
    <w:styleLink w:val="59"/>
    <w:lvl w:ilvl="0" w:tplc="FDDA3EA2">
      <w:start w:val="1"/>
      <w:numFmt w:val="decimal"/>
      <w:lvlText w:val="%1)"/>
      <w:lvlJc w:val="left"/>
      <w:pPr>
        <w:ind w:left="1429" w:hanging="360"/>
      </w:pPr>
    </w:lvl>
    <w:lvl w:ilvl="1" w:tplc="4F3048B8" w:tentative="1">
      <w:start w:val="1"/>
      <w:numFmt w:val="lowerLetter"/>
      <w:lvlText w:val="%2."/>
      <w:lvlJc w:val="left"/>
      <w:pPr>
        <w:ind w:left="2149" w:hanging="360"/>
      </w:pPr>
    </w:lvl>
    <w:lvl w:ilvl="2" w:tplc="08DC303A" w:tentative="1">
      <w:start w:val="1"/>
      <w:numFmt w:val="lowerRoman"/>
      <w:lvlText w:val="%3."/>
      <w:lvlJc w:val="right"/>
      <w:pPr>
        <w:ind w:left="2869" w:hanging="180"/>
      </w:pPr>
    </w:lvl>
    <w:lvl w:ilvl="3" w:tplc="7DA8231C" w:tentative="1">
      <w:start w:val="1"/>
      <w:numFmt w:val="decimal"/>
      <w:lvlText w:val="%4."/>
      <w:lvlJc w:val="left"/>
      <w:pPr>
        <w:ind w:left="3589" w:hanging="360"/>
      </w:pPr>
    </w:lvl>
    <w:lvl w:ilvl="4" w:tplc="64929EC6" w:tentative="1">
      <w:start w:val="1"/>
      <w:numFmt w:val="lowerLetter"/>
      <w:lvlText w:val="%5."/>
      <w:lvlJc w:val="left"/>
      <w:pPr>
        <w:ind w:left="4309" w:hanging="360"/>
      </w:pPr>
    </w:lvl>
    <w:lvl w:ilvl="5" w:tplc="9E2A5660" w:tentative="1">
      <w:start w:val="1"/>
      <w:numFmt w:val="lowerRoman"/>
      <w:lvlText w:val="%6."/>
      <w:lvlJc w:val="right"/>
      <w:pPr>
        <w:ind w:left="5029" w:hanging="180"/>
      </w:pPr>
    </w:lvl>
    <w:lvl w:ilvl="6" w:tplc="2500FAA6" w:tentative="1">
      <w:start w:val="1"/>
      <w:numFmt w:val="decimal"/>
      <w:lvlText w:val="%7."/>
      <w:lvlJc w:val="left"/>
      <w:pPr>
        <w:ind w:left="5749" w:hanging="360"/>
      </w:pPr>
    </w:lvl>
    <w:lvl w:ilvl="7" w:tplc="7F64929A" w:tentative="1">
      <w:start w:val="1"/>
      <w:numFmt w:val="lowerLetter"/>
      <w:lvlText w:val="%8."/>
      <w:lvlJc w:val="left"/>
      <w:pPr>
        <w:ind w:left="6469" w:hanging="360"/>
      </w:pPr>
    </w:lvl>
    <w:lvl w:ilvl="8" w:tplc="AC62B4BA" w:tentative="1">
      <w:start w:val="1"/>
      <w:numFmt w:val="lowerRoman"/>
      <w:lvlText w:val="%9."/>
      <w:lvlJc w:val="right"/>
      <w:pPr>
        <w:ind w:left="7189" w:hanging="180"/>
      </w:pPr>
    </w:lvl>
  </w:abstractNum>
  <w:abstractNum w:abstractNumId="102" w15:restartNumberingAfterBreak="0">
    <w:nsid w:val="5C38230D"/>
    <w:multiLevelType w:val="multilevel"/>
    <w:tmpl w:val="2FD42AA8"/>
    <w:styleLink w:val="185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5CC40456"/>
    <w:multiLevelType w:val="hybridMultilevel"/>
    <w:tmpl w:val="EA9E4A04"/>
    <w:styleLink w:val="1111118"/>
    <w:lvl w:ilvl="0" w:tplc="B9F0C344">
      <w:start w:val="1"/>
      <w:numFmt w:val="decimal"/>
      <w:lvlText w:val="3.6.%1"/>
      <w:lvlJc w:val="left"/>
      <w:pPr>
        <w:tabs>
          <w:tab w:val="num" w:pos="0"/>
        </w:tabs>
        <w:ind w:left="0" w:firstLine="0"/>
      </w:pPr>
      <w:rPr>
        <w:rFonts w:ascii="Times New Roman" w:hAnsi="Times New Roman" w:hint="default"/>
        <w:b w:val="0"/>
        <w:i w:val="0"/>
        <w:sz w:val="24"/>
        <w:szCs w:val="24"/>
      </w:rPr>
    </w:lvl>
    <w:lvl w:ilvl="1" w:tplc="9120F842" w:tentative="1">
      <w:start w:val="1"/>
      <w:numFmt w:val="lowerLetter"/>
      <w:lvlText w:val="%2."/>
      <w:lvlJc w:val="left"/>
      <w:pPr>
        <w:tabs>
          <w:tab w:val="num" w:pos="1440"/>
        </w:tabs>
        <w:ind w:left="1440" w:hanging="360"/>
      </w:pPr>
    </w:lvl>
    <w:lvl w:ilvl="2" w:tplc="BF8269BC" w:tentative="1">
      <w:start w:val="1"/>
      <w:numFmt w:val="lowerRoman"/>
      <w:lvlText w:val="%3."/>
      <w:lvlJc w:val="right"/>
      <w:pPr>
        <w:tabs>
          <w:tab w:val="num" w:pos="2160"/>
        </w:tabs>
        <w:ind w:left="2160" w:hanging="180"/>
      </w:pPr>
    </w:lvl>
    <w:lvl w:ilvl="3" w:tplc="F0C08500" w:tentative="1">
      <w:start w:val="1"/>
      <w:numFmt w:val="decimal"/>
      <w:lvlText w:val="%4."/>
      <w:lvlJc w:val="left"/>
      <w:pPr>
        <w:tabs>
          <w:tab w:val="num" w:pos="2880"/>
        </w:tabs>
        <w:ind w:left="2880" w:hanging="360"/>
      </w:pPr>
    </w:lvl>
    <w:lvl w:ilvl="4" w:tplc="BBB0EC6A" w:tentative="1">
      <w:start w:val="1"/>
      <w:numFmt w:val="lowerLetter"/>
      <w:lvlText w:val="%5."/>
      <w:lvlJc w:val="left"/>
      <w:pPr>
        <w:tabs>
          <w:tab w:val="num" w:pos="3600"/>
        </w:tabs>
        <w:ind w:left="3600" w:hanging="360"/>
      </w:pPr>
    </w:lvl>
    <w:lvl w:ilvl="5" w:tplc="3D2ABEBE" w:tentative="1">
      <w:start w:val="1"/>
      <w:numFmt w:val="lowerRoman"/>
      <w:lvlText w:val="%6."/>
      <w:lvlJc w:val="right"/>
      <w:pPr>
        <w:tabs>
          <w:tab w:val="num" w:pos="4320"/>
        </w:tabs>
        <w:ind w:left="4320" w:hanging="180"/>
      </w:pPr>
    </w:lvl>
    <w:lvl w:ilvl="6" w:tplc="346A2CC2" w:tentative="1">
      <w:start w:val="1"/>
      <w:numFmt w:val="decimal"/>
      <w:lvlText w:val="%7."/>
      <w:lvlJc w:val="left"/>
      <w:pPr>
        <w:tabs>
          <w:tab w:val="num" w:pos="5040"/>
        </w:tabs>
        <w:ind w:left="5040" w:hanging="360"/>
      </w:pPr>
    </w:lvl>
    <w:lvl w:ilvl="7" w:tplc="6BEE1934" w:tentative="1">
      <w:start w:val="1"/>
      <w:numFmt w:val="lowerLetter"/>
      <w:lvlText w:val="%8."/>
      <w:lvlJc w:val="left"/>
      <w:pPr>
        <w:tabs>
          <w:tab w:val="num" w:pos="5760"/>
        </w:tabs>
        <w:ind w:left="5760" w:hanging="360"/>
      </w:pPr>
    </w:lvl>
    <w:lvl w:ilvl="8" w:tplc="203045EC" w:tentative="1">
      <w:start w:val="1"/>
      <w:numFmt w:val="lowerRoman"/>
      <w:lvlText w:val="%9."/>
      <w:lvlJc w:val="right"/>
      <w:pPr>
        <w:tabs>
          <w:tab w:val="num" w:pos="6480"/>
        </w:tabs>
        <w:ind w:left="6480" w:hanging="180"/>
      </w:pPr>
    </w:lvl>
  </w:abstractNum>
  <w:abstractNum w:abstractNumId="104" w15:restartNumberingAfterBreak="0">
    <w:nsid w:val="5E495589"/>
    <w:multiLevelType w:val="multilevel"/>
    <w:tmpl w:val="50E0FC06"/>
    <w:styleLink w:val="531"/>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FD53FDD"/>
    <w:multiLevelType w:val="multilevel"/>
    <w:tmpl w:val="9FBEBDDA"/>
    <w:styleLink w:val="11111132"/>
    <w:lvl w:ilvl="0">
      <w:start w:val="9"/>
      <w:numFmt w:val="decimal"/>
      <w:lvlText w:val="%1."/>
      <w:lvlJc w:val="left"/>
      <w:pPr>
        <w:ind w:left="720" w:hanging="360"/>
      </w:pPr>
    </w:lvl>
    <w:lvl w:ilvl="1">
      <w:start w:val="1"/>
      <w:numFmt w:val="decimal"/>
      <w:isLgl/>
      <w:lvlText w:val="%1.%2."/>
      <w:lvlJc w:val="left"/>
      <w:pPr>
        <w:ind w:left="1707" w:hanging="1140"/>
      </w:pPr>
    </w:lvl>
    <w:lvl w:ilvl="2">
      <w:start w:val="1"/>
      <w:numFmt w:val="decimal"/>
      <w:isLgl/>
      <w:lvlText w:val="%1.%2.%3."/>
      <w:lvlJc w:val="left"/>
      <w:pPr>
        <w:ind w:left="1914" w:hanging="1140"/>
      </w:pPr>
    </w:lvl>
    <w:lvl w:ilvl="3">
      <w:start w:val="1"/>
      <w:numFmt w:val="decimal"/>
      <w:isLgl/>
      <w:lvlText w:val="%1.%2.%3.%4."/>
      <w:lvlJc w:val="left"/>
      <w:pPr>
        <w:ind w:left="2121" w:hanging="1140"/>
      </w:pPr>
    </w:lvl>
    <w:lvl w:ilvl="4">
      <w:start w:val="1"/>
      <w:numFmt w:val="decimal"/>
      <w:isLgl/>
      <w:lvlText w:val="%1.%2.%3.%4.%5."/>
      <w:lvlJc w:val="left"/>
      <w:pPr>
        <w:ind w:left="2328" w:hanging="1140"/>
      </w:pPr>
    </w:lvl>
    <w:lvl w:ilvl="5">
      <w:start w:val="1"/>
      <w:numFmt w:val="decimal"/>
      <w:isLgl/>
      <w:lvlText w:val="%1.%2.%3.%4.%5.%6."/>
      <w:lvlJc w:val="left"/>
      <w:pPr>
        <w:ind w:left="2535" w:hanging="114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06" w15:restartNumberingAfterBreak="0">
    <w:nsid w:val="60597FB1"/>
    <w:multiLevelType w:val="multilevel"/>
    <w:tmpl w:val="9E2C7AB2"/>
    <w:styleLink w:val="8"/>
    <w:lvl w:ilvl="0">
      <w:start w:val="1"/>
      <w:numFmt w:val="decimal"/>
      <w:lvlText w:val="%1."/>
      <w:lvlJc w:val="left"/>
      <w:pPr>
        <w:tabs>
          <w:tab w:val="num" w:pos="0"/>
        </w:tabs>
        <w:ind w:left="0" w:firstLine="0"/>
      </w:pPr>
      <w:rPr>
        <w:rFonts w:hint="default"/>
        <w:b/>
        <w:i w:val="0"/>
      </w:rPr>
    </w:lvl>
    <w:lvl w:ilvl="1">
      <w:start w:val="7"/>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61AA6FB9"/>
    <w:multiLevelType w:val="hybridMultilevel"/>
    <w:tmpl w:val="CB3A275E"/>
    <w:styleLink w:val="13231"/>
    <w:lvl w:ilvl="0" w:tplc="D884F7CA">
      <w:start w:val="1"/>
      <w:numFmt w:val="decimal"/>
      <w:lvlText w:val="%1."/>
      <w:lvlJc w:val="left"/>
      <w:pPr>
        <w:ind w:left="720" w:hanging="360"/>
      </w:pPr>
      <w:rPr>
        <w:rFonts w:ascii="Times New Roman" w:hAnsi="Times New Roman" w:hint="default"/>
        <w:b w:val="0"/>
        <w:i w:val="0"/>
        <w:color w:val="auto"/>
        <w:sz w:val="20"/>
        <w:szCs w:val="20"/>
      </w:rPr>
    </w:lvl>
    <w:lvl w:ilvl="1" w:tplc="840C5F28" w:tentative="1">
      <w:start w:val="1"/>
      <w:numFmt w:val="lowerLetter"/>
      <w:lvlText w:val="%2."/>
      <w:lvlJc w:val="left"/>
      <w:pPr>
        <w:ind w:left="1440" w:hanging="360"/>
      </w:pPr>
    </w:lvl>
    <w:lvl w:ilvl="2" w:tplc="0A3624CE" w:tentative="1">
      <w:start w:val="1"/>
      <w:numFmt w:val="lowerRoman"/>
      <w:lvlText w:val="%3."/>
      <w:lvlJc w:val="right"/>
      <w:pPr>
        <w:ind w:left="2160" w:hanging="180"/>
      </w:pPr>
    </w:lvl>
    <w:lvl w:ilvl="3" w:tplc="3DE4C3B6" w:tentative="1">
      <w:start w:val="1"/>
      <w:numFmt w:val="decimal"/>
      <w:lvlText w:val="%4."/>
      <w:lvlJc w:val="left"/>
      <w:pPr>
        <w:ind w:left="2880" w:hanging="360"/>
      </w:pPr>
    </w:lvl>
    <w:lvl w:ilvl="4" w:tplc="CB8C386E" w:tentative="1">
      <w:start w:val="1"/>
      <w:numFmt w:val="lowerLetter"/>
      <w:lvlText w:val="%5."/>
      <w:lvlJc w:val="left"/>
      <w:pPr>
        <w:ind w:left="3600" w:hanging="360"/>
      </w:pPr>
    </w:lvl>
    <w:lvl w:ilvl="5" w:tplc="23340200" w:tentative="1">
      <w:start w:val="1"/>
      <w:numFmt w:val="lowerRoman"/>
      <w:lvlText w:val="%6."/>
      <w:lvlJc w:val="right"/>
      <w:pPr>
        <w:ind w:left="4320" w:hanging="180"/>
      </w:pPr>
    </w:lvl>
    <w:lvl w:ilvl="6" w:tplc="1BD62BF8" w:tentative="1">
      <w:start w:val="1"/>
      <w:numFmt w:val="decimal"/>
      <w:lvlText w:val="%7."/>
      <w:lvlJc w:val="left"/>
      <w:pPr>
        <w:ind w:left="5040" w:hanging="360"/>
      </w:pPr>
    </w:lvl>
    <w:lvl w:ilvl="7" w:tplc="305C7FAA" w:tentative="1">
      <w:start w:val="1"/>
      <w:numFmt w:val="lowerLetter"/>
      <w:lvlText w:val="%8."/>
      <w:lvlJc w:val="left"/>
      <w:pPr>
        <w:ind w:left="5760" w:hanging="360"/>
      </w:pPr>
    </w:lvl>
    <w:lvl w:ilvl="8" w:tplc="32A695E0" w:tentative="1">
      <w:start w:val="1"/>
      <w:numFmt w:val="lowerRoman"/>
      <w:lvlText w:val="%9."/>
      <w:lvlJc w:val="right"/>
      <w:pPr>
        <w:ind w:left="6480" w:hanging="180"/>
      </w:pPr>
    </w:lvl>
  </w:abstractNum>
  <w:abstractNum w:abstractNumId="108" w15:restartNumberingAfterBreak="0">
    <w:nsid w:val="61DA3375"/>
    <w:multiLevelType w:val="hybridMultilevel"/>
    <w:tmpl w:val="8DCC3F7E"/>
    <w:styleLink w:val="24115"/>
    <w:lvl w:ilvl="0" w:tplc="DFC2CA8C">
      <w:start w:val="1"/>
      <w:numFmt w:val="decimal"/>
      <w:lvlText w:val="%1)"/>
      <w:lvlJc w:val="left"/>
      <w:pPr>
        <w:tabs>
          <w:tab w:val="num" w:pos="360"/>
        </w:tabs>
        <w:ind w:left="360" w:hanging="360"/>
      </w:pPr>
      <w:rPr>
        <w:rFonts w:ascii="Times New Roman" w:eastAsia="Times New Roman" w:hAnsi="Times New Roman" w:cs="Times New Roman"/>
      </w:rPr>
    </w:lvl>
    <w:lvl w:ilvl="1" w:tplc="F11C54C0">
      <w:start w:val="1"/>
      <w:numFmt w:val="lowerLetter"/>
      <w:lvlText w:val="%2."/>
      <w:lvlJc w:val="left"/>
      <w:pPr>
        <w:tabs>
          <w:tab w:val="num" w:pos="1440"/>
        </w:tabs>
        <w:ind w:left="1440" w:hanging="360"/>
      </w:pPr>
    </w:lvl>
    <w:lvl w:ilvl="2" w:tplc="CC36E6E8" w:tentative="1">
      <w:start w:val="1"/>
      <w:numFmt w:val="lowerRoman"/>
      <w:lvlText w:val="%3."/>
      <w:lvlJc w:val="right"/>
      <w:pPr>
        <w:tabs>
          <w:tab w:val="num" w:pos="2160"/>
        </w:tabs>
        <w:ind w:left="2160" w:hanging="180"/>
      </w:pPr>
    </w:lvl>
    <w:lvl w:ilvl="3" w:tplc="CED681E0" w:tentative="1">
      <w:start w:val="1"/>
      <w:numFmt w:val="decimal"/>
      <w:lvlText w:val="%4."/>
      <w:lvlJc w:val="left"/>
      <w:pPr>
        <w:tabs>
          <w:tab w:val="num" w:pos="2880"/>
        </w:tabs>
        <w:ind w:left="2880" w:hanging="360"/>
      </w:pPr>
    </w:lvl>
    <w:lvl w:ilvl="4" w:tplc="F7DE9CC4" w:tentative="1">
      <w:start w:val="1"/>
      <w:numFmt w:val="lowerLetter"/>
      <w:lvlText w:val="%5."/>
      <w:lvlJc w:val="left"/>
      <w:pPr>
        <w:tabs>
          <w:tab w:val="num" w:pos="3600"/>
        </w:tabs>
        <w:ind w:left="3600" w:hanging="360"/>
      </w:pPr>
    </w:lvl>
    <w:lvl w:ilvl="5" w:tplc="8612EA68" w:tentative="1">
      <w:start w:val="1"/>
      <w:numFmt w:val="lowerRoman"/>
      <w:lvlText w:val="%6."/>
      <w:lvlJc w:val="right"/>
      <w:pPr>
        <w:tabs>
          <w:tab w:val="num" w:pos="4320"/>
        </w:tabs>
        <w:ind w:left="4320" w:hanging="180"/>
      </w:pPr>
    </w:lvl>
    <w:lvl w:ilvl="6" w:tplc="1BF4D7B2" w:tentative="1">
      <w:start w:val="1"/>
      <w:numFmt w:val="decimal"/>
      <w:lvlText w:val="%7."/>
      <w:lvlJc w:val="left"/>
      <w:pPr>
        <w:tabs>
          <w:tab w:val="num" w:pos="5040"/>
        </w:tabs>
        <w:ind w:left="5040" w:hanging="360"/>
      </w:pPr>
    </w:lvl>
    <w:lvl w:ilvl="7" w:tplc="71788450" w:tentative="1">
      <w:start w:val="1"/>
      <w:numFmt w:val="lowerLetter"/>
      <w:lvlText w:val="%8."/>
      <w:lvlJc w:val="left"/>
      <w:pPr>
        <w:tabs>
          <w:tab w:val="num" w:pos="5760"/>
        </w:tabs>
        <w:ind w:left="5760" w:hanging="360"/>
      </w:pPr>
    </w:lvl>
    <w:lvl w:ilvl="8" w:tplc="94F2A1AA" w:tentative="1">
      <w:start w:val="1"/>
      <w:numFmt w:val="lowerRoman"/>
      <w:lvlText w:val="%9."/>
      <w:lvlJc w:val="right"/>
      <w:pPr>
        <w:tabs>
          <w:tab w:val="num" w:pos="6480"/>
        </w:tabs>
        <w:ind w:left="6480" w:hanging="180"/>
      </w:pPr>
    </w:lvl>
  </w:abstractNum>
  <w:abstractNum w:abstractNumId="109" w15:restartNumberingAfterBreak="0">
    <w:nsid w:val="63AD3E77"/>
    <w:multiLevelType w:val="hybridMultilevel"/>
    <w:tmpl w:val="00C0076C"/>
    <w:styleLink w:val="1041"/>
    <w:lvl w:ilvl="0" w:tplc="6E80A7DE">
      <w:start w:val="1"/>
      <w:numFmt w:val="decimal"/>
      <w:lvlText w:val="3.5.%1"/>
      <w:lvlJc w:val="left"/>
      <w:pPr>
        <w:tabs>
          <w:tab w:val="num" w:pos="0"/>
        </w:tabs>
        <w:ind w:left="0" w:firstLine="0"/>
      </w:pPr>
      <w:rPr>
        <w:rFonts w:ascii="Times New Roman" w:hAnsi="Times New Roman" w:hint="default"/>
        <w:b w:val="0"/>
        <w:i w:val="0"/>
        <w:sz w:val="24"/>
        <w:szCs w:val="24"/>
      </w:rPr>
    </w:lvl>
    <w:lvl w:ilvl="1" w:tplc="A1A4A534" w:tentative="1">
      <w:start w:val="1"/>
      <w:numFmt w:val="lowerLetter"/>
      <w:lvlText w:val="%2."/>
      <w:lvlJc w:val="left"/>
      <w:pPr>
        <w:tabs>
          <w:tab w:val="num" w:pos="1440"/>
        </w:tabs>
        <w:ind w:left="1440" w:hanging="360"/>
      </w:pPr>
    </w:lvl>
    <w:lvl w:ilvl="2" w:tplc="2DA8F214" w:tentative="1">
      <w:start w:val="1"/>
      <w:numFmt w:val="lowerRoman"/>
      <w:lvlText w:val="%3."/>
      <w:lvlJc w:val="right"/>
      <w:pPr>
        <w:tabs>
          <w:tab w:val="num" w:pos="2160"/>
        </w:tabs>
        <w:ind w:left="2160" w:hanging="180"/>
      </w:pPr>
    </w:lvl>
    <w:lvl w:ilvl="3" w:tplc="AD2294DA" w:tentative="1">
      <w:start w:val="1"/>
      <w:numFmt w:val="decimal"/>
      <w:lvlText w:val="%4."/>
      <w:lvlJc w:val="left"/>
      <w:pPr>
        <w:tabs>
          <w:tab w:val="num" w:pos="2880"/>
        </w:tabs>
        <w:ind w:left="2880" w:hanging="360"/>
      </w:pPr>
    </w:lvl>
    <w:lvl w:ilvl="4" w:tplc="E7C2A70E" w:tentative="1">
      <w:start w:val="1"/>
      <w:numFmt w:val="lowerLetter"/>
      <w:lvlText w:val="%5."/>
      <w:lvlJc w:val="left"/>
      <w:pPr>
        <w:tabs>
          <w:tab w:val="num" w:pos="3600"/>
        </w:tabs>
        <w:ind w:left="3600" w:hanging="360"/>
      </w:pPr>
    </w:lvl>
    <w:lvl w:ilvl="5" w:tplc="4E6ABDBE" w:tentative="1">
      <w:start w:val="1"/>
      <w:numFmt w:val="lowerRoman"/>
      <w:lvlText w:val="%6."/>
      <w:lvlJc w:val="right"/>
      <w:pPr>
        <w:tabs>
          <w:tab w:val="num" w:pos="4320"/>
        </w:tabs>
        <w:ind w:left="4320" w:hanging="180"/>
      </w:pPr>
    </w:lvl>
    <w:lvl w:ilvl="6" w:tplc="D4F2F6B6" w:tentative="1">
      <w:start w:val="1"/>
      <w:numFmt w:val="decimal"/>
      <w:lvlText w:val="%7."/>
      <w:lvlJc w:val="left"/>
      <w:pPr>
        <w:tabs>
          <w:tab w:val="num" w:pos="5040"/>
        </w:tabs>
        <w:ind w:left="5040" w:hanging="360"/>
      </w:pPr>
    </w:lvl>
    <w:lvl w:ilvl="7" w:tplc="3404F228" w:tentative="1">
      <w:start w:val="1"/>
      <w:numFmt w:val="lowerLetter"/>
      <w:lvlText w:val="%8."/>
      <w:lvlJc w:val="left"/>
      <w:pPr>
        <w:tabs>
          <w:tab w:val="num" w:pos="5760"/>
        </w:tabs>
        <w:ind w:left="5760" w:hanging="360"/>
      </w:pPr>
    </w:lvl>
    <w:lvl w:ilvl="8" w:tplc="ADAE5B6C" w:tentative="1">
      <w:start w:val="1"/>
      <w:numFmt w:val="lowerRoman"/>
      <w:lvlText w:val="%9."/>
      <w:lvlJc w:val="right"/>
      <w:pPr>
        <w:tabs>
          <w:tab w:val="num" w:pos="6480"/>
        </w:tabs>
        <w:ind w:left="6480" w:hanging="180"/>
      </w:pPr>
    </w:lvl>
  </w:abstractNum>
  <w:abstractNum w:abstractNumId="110" w15:restartNumberingAfterBreak="0">
    <w:nsid w:val="64183430"/>
    <w:multiLevelType w:val="hybridMultilevel"/>
    <w:tmpl w:val="8DCC3F7E"/>
    <w:styleLink w:val="1ai1112"/>
    <w:lvl w:ilvl="0" w:tplc="BB227AF6">
      <w:start w:val="1"/>
      <w:numFmt w:val="decimal"/>
      <w:lvlText w:val="%1)"/>
      <w:lvlJc w:val="left"/>
      <w:pPr>
        <w:tabs>
          <w:tab w:val="num" w:pos="360"/>
        </w:tabs>
        <w:ind w:left="360" w:hanging="360"/>
      </w:pPr>
      <w:rPr>
        <w:rFonts w:ascii="Times New Roman" w:eastAsia="Times New Roman" w:hAnsi="Times New Roman" w:cs="Times New Roman"/>
      </w:rPr>
    </w:lvl>
    <w:lvl w:ilvl="1" w:tplc="8C2E420E">
      <w:start w:val="1"/>
      <w:numFmt w:val="lowerLetter"/>
      <w:lvlText w:val="%2."/>
      <w:lvlJc w:val="left"/>
      <w:pPr>
        <w:tabs>
          <w:tab w:val="num" w:pos="1440"/>
        </w:tabs>
        <w:ind w:left="1440" w:hanging="360"/>
      </w:pPr>
    </w:lvl>
    <w:lvl w:ilvl="2" w:tplc="A830C8E6" w:tentative="1">
      <w:start w:val="1"/>
      <w:numFmt w:val="lowerRoman"/>
      <w:lvlText w:val="%3."/>
      <w:lvlJc w:val="right"/>
      <w:pPr>
        <w:tabs>
          <w:tab w:val="num" w:pos="2160"/>
        </w:tabs>
        <w:ind w:left="2160" w:hanging="180"/>
      </w:pPr>
    </w:lvl>
    <w:lvl w:ilvl="3" w:tplc="98C0672E" w:tentative="1">
      <w:start w:val="1"/>
      <w:numFmt w:val="decimal"/>
      <w:lvlText w:val="%4."/>
      <w:lvlJc w:val="left"/>
      <w:pPr>
        <w:tabs>
          <w:tab w:val="num" w:pos="2880"/>
        </w:tabs>
        <w:ind w:left="2880" w:hanging="360"/>
      </w:pPr>
    </w:lvl>
    <w:lvl w:ilvl="4" w:tplc="BE3A2AE4" w:tentative="1">
      <w:start w:val="1"/>
      <w:numFmt w:val="lowerLetter"/>
      <w:lvlText w:val="%5."/>
      <w:lvlJc w:val="left"/>
      <w:pPr>
        <w:tabs>
          <w:tab w:val="num" w:pos="3600"/>
        </w:tabs>
        <w:ind w:left="3600" w:hanging="360"/>
      </w:pPr>
    </w:lvl>
    <w:lvl w:ilvl="5" w:tplc="D7A68304" w:tentative="1">
      <w:start w:val="1"/>
      <w:numFmt w:val="lowerRoman"/>
      <w:lvlText w:val="%6."/>
      <w:lvlJc w:val="right"/>
      <w:pPr>
        <w:tabs>
          <w:tab w:val="num" w:pos="4320"/>
        </w:tabs>
        <w:ind w:left="4320" w:hanging="180"/>
      </w:pPr>
    </w:lvl>
    <w:lvl w:ilvl="6" w:tplc="D0D8828C" w:tentative="1">
      <w:start w:val="1"/>
      <w:numFmt w:val="decimal"/>
      <w:lvlText w:val="%7."/>
      <w:lvlJc w:val="left"/>
      <w:pPr>
        <w:tabs>
          <w:tab w:val="num" w:pos="5040"/>
        </w:tabs>
        <w:ind w:left="5040" w:hanging="360"/>
      </w:pPr>
    </w:lvl>
    <w:lvl w:ilvl="7" w:tplc="97A4169A" w:tentative="1">
      <w:start w:val="1"/>
      <w:numFmt w:val="lowerLetter"/>
      <w:lvlText w:val="%8."/>
      <w:lvlJc w:val="left"/>
      <w:pPr>
        <w:tabs>
          <w:tab w:val="num" w:pos="5760"/>
        </w:tabs>
        <w:ind w:left="5760" w:hanging="360"/>
      </w:pPr>
    </w:lvl>
    <w:lvl w:ilvl="8" w:tplc="9B1E4976" w:tentative="1">
      <w:start w:val="1"/>
      <w:numFmt w:val="lowerRoman"/>
      <w:lvlText w:val="%9."/>
      <w:lvlJc w:val="right"/>
      <w:pPr>
        <w:tabs>
          <w:tab w:val="num" w:pos="6480"/>
        </w:tabs>
        <w:ind w:left="6480" w:hanging="180"/>
      </w:pPr>
    </w:lvl>
  </w:abstractNum>
  <w:abstractNum w:abstractNumId="111" w15:restartNumberingAfterBreak="0">
    <w:nsid w:val="64350F07"/>
    <w:multiLevelType w:val="hybridMultilevel"/>
    <w:tmpl w:val="608651C0"/>
    <w:styleLink w:val="2131"/>
    <w:lvl w:ilvl="0" w:tplc="9C24BC00">
      <w:start w:val="1"/>
      <w:numFmt w:val="bullet"/>
      <w:lvlText w:val=""/>
      <w:lvlJc w:val="left"/>
      <w:pPr>
        <w:ind w:left="1287" w:hanging="360"/>
      </w:pPr>
      <w:rPr>
        <w:rFonts w:ascii="Symbol" w:hAnsi="Symbol" w:hint="default"/>
      </w:rPr>
    </w:lvl>
    <w:lvl w:ilvl="1" w:tplc="F920FD26">
      <w:start w:val="1"/>
      <w:numFmt w:val="lowerLetter"/>
      <w:lvlText w:val="%2."/>
      <w:lvlJc w:val="left"/>
      <w:pPr>
        <w:ind w:left="2007" w:hanging="360"/>
      </w:pPr>
    </w:lvl>
    <w:lvl w:ilvl="2" w:tplc="5B04FDAA">
      <w:start w:val="1"/>
      <w:numFmt w:val="lowerRoman"/>
      <w:lvlText w:val="%3."/>
      <w:lvlJc w:val="right"/>
      <w:pPr>
        <w:ind w:left="2727" w:hanging="180"/>
      </w:pPr>
    </w:lvl>
    <w:lvl w:ilvl="3" w:tplc="FA229462">
      <w:start w:val="1"/>
      <w:numFmt w:val="decimal"/>
      <w:lvlText w:val="%4."/>
      <w:lvlJc w:val="left"/>
      <w:pPr>
        <w:ind w:left="3447" w:hanging="360"/>
      </w:pPr>
    </w:lvl>
    <w:lvl w:ilvl="4" w:tplc="0A944A18">
      <w:start w:val="1"/>
      <w:numFmt w:val="lowerLetter"/>
      <w:lvlText w:val="%5."/>
      <w:lvlJc w:val="left"/>
      <w:pPr>
        <w:ind w:left="4167" w:hanging="360"/>
      </w:pPr>
    </w:lvl>
    <w:lvl w:ilvl="5" w:tplc="E948333A">
      <w:start w:val="1"/>
      <w:numFmt w:val="lowerRoman"/>
      <w:lvlText w:val="%6."/>
      <w:lvlJc w:val="right"/>
      <w:pPr>
        <w:ind w:left="4887" w:hanging="180"/>
      </w:pPr>
    </w:lvl>
    <w:lvl w:ilvl="6" w:tplc="8CEE3054">
      <w:start w:val="1"/>
      <w:numFmt w:val="decimal"/>
      <w:lvlText w:val="%7."/>
      <w:lvlJc w:val="left"/>
      <w:pPr>
        <w:ind w:left="5607" w:hanging="360"/>
      </w:pPr>
    </w:lvl>
    <w:lvl w:ilvl="7" w:tplc="50F4FBB2">
      <w:start w:val="1"/>
      <w:numFmt w:val="lowerLetter"/>
      <w:lvlText w:val="%8."/>
      <w:lvlJc w:val="left"/>
      <w:pPr>
        <w:ind w:left="6327" w:hanging="360"/>
      </w:pPr>
    </w:lvl>
    <w:lvl w:ilvl="8" w:tplc="72DCFF42">
      <w:start w:val="1"/>
      <w:numFmt w:val="lowerRoman"/>
      <w:lvlText w:val="%9."/>
      <w:lvlJc w:val="right"/>
      <w:pPr>
        <w:ind w:left="7047" w:hanging="180"/>
      </w:pPr>
    </w:lvl>
  </w:abstractNum>
  <w:abstractNum w:abstractNumId="112" w15:restartNumberingAfterBreak="0">
    <w:nsid w:val="675F7BA3"/>
    <w:multiLevelType w:val="multilevel"/>
    <w:tmpl w:val="0419001D"/>
    <w:styleLink w:val="5291"/>
    <w:lvl w:ilvl="0">
      <w:start w:val="1"/>
      <w:numFmt w:val="russianLow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3" w15:restartNumberingAfterBreak="0">
    <w:nsid w:val="67C94AD4"/>
    <w:multiLevelType w:val="hybridMultilevel"/>
    <w:tmpl w:val="45A087C0"/>
    <w:styleLink w:val="257"/>
    <w:lvl w:ilvl="0" w:tplc="B240EF7C">
      <w:start w:val="1"/>
      <w:numFmt w:val="decimal"/>
      <w:lvlText w:val="%1."/>
      <w:lvlJc w:val="left"/>
      <w:pPr>
        <w:ind w:left="720" w:hanging="360"/>
      </w:pPr>
      <w:rPr>
        <w:rFonts w:hint="default"/>
      </w:rPr>
    </w:lvl>
    <w:lvl w:ilvl="1" w:tplc="F574042C" w:tentative="1">
      <w:start w:val="1"/>
      <w:numFmt w:val="lowerLetter"/>
      <w:lvlText w:val="%2."/>
      <w:lvlJc w:val="left"/>
      <w:pPr>
        <w:ind w:left="1440" w:hanging="360"/>
      </w:pPr>
    </w:lvl>
    <w:lvl w:ilvl="2" w:tplc="788E4A9C" w:tentative="1">
      <w:start w:val="1"/>
      <w:numFmt w:val="lowerRoman"/>
      <w:lvlText w:val="%3."/>
      <w:lvlJc w:val="right"/>
      <w:pPr>
        <w:ind w:left="2160" w:hanging="180"/>
      </w:pPr>
    </w:lvl>
    <w:lvl w:ilvl="3" w:tplc="DB307A9A" w:tentative="1">
      <w:start w:val="1"/>
      <w:numFmt w:val="decimal"/>
      <w:lvlText w:val="%4."/>
      <w:lvlJc w:val="left"/>
      <w:pPr>
        <w:ind w:left="2880" w:hanging="360"/>
      </w:pPr>
    </w:lvl>
    <w:lvl w:ilvl="4" w:tplc="F492264E" w:tentative="1">
      <w:start w:val="1"/>
      <w:numFmt w:val="lowerLetter"/>
      <w:lvlText w:val="%5."/>
      <w:lvlJc w:val="left"/>
      <w:pPr>
        <w:ind w:left="3600" w:hanging="360"/>
      </w:pPr>
    </w:lvl>
    <w:lvl w:ilvl="5" w:tplc="D6E490E4" w:tentative="1">
      <w:start w:val="1"/>
      <w:numFmt w:val="lowerRoman"/>
      <w:lvlText w:val="%6."/>
      <w:lvlJc w:val="right"/>
      <w:pPr>
        <w:ind w:left="4320" w:hanging="180"/>
      </w:pPr>
    </w:lvl>
    <w:lvl w:ilvl="6" w:tplc="1D1641B0" w:tentative="1">
      <w:start w:val="1"/>
      <w:numFmt w:val="decimal"/>
      <w:lvlText w:val="%7."/>
      <w:lvlJc w:val="left"/>
      <w:pPr>
        <w:ind w:left="5040" w:hanging="360"/>
      </w:pPr>
    </w:lvl>
    <w:lvl w:ilvl="7" w:tplc="8F845CA0" w:tentative="1">
      <w:start w:val="1"/>
      <w:numFmt w:val="lowerLetter"/>
      <w:lvlText w:val="%8."/>
      <w:lvlJc w:val="left"/>
      <w:pPr>
        <w:ind w:left="5760" w:hanging="360"/>
      </w:pPr>
    </w:lvl>
    <w:lvl w:ilvl="8" w:tplc="DC625CF2" w:tentative="1">
      <w:start w:val="1"/>
      <w:numFmt w:val="lowerRoman"/>
      <w:lvlText w:val="%9."/>
      <w:lvlJc w:val="right"/>
      <w:pPr>
        <w:ind w:left="6480" w:hanging="180"/>
      </w:pPr>
    </w:lvl>
  </w:abstractNum>
  <w:abstractNum w:abstractNumId="114" w15:restartNumberingAfterBreak="0">
    <w:nsid w:val="6D774366"/>
    <w:multiLevelType w:val="multilevel"/>
    <w:tmpl w:val="05C0D8D8"/>
    <w:styleLink w:val="4241"/>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15:restartNumberingAfterBreak="0">
    <w:nsid w:val="6DE65B55"/>
    <w:multiLevelType w:val="multilevel"/>
    <w:tmpl w:val="5AF4C0B6"/>
    <w:styleLink w:val="235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6E922686"/>
    <w:multiLevelType w:val="multilevel"/>
    <w:tmpl w:val="CF8228E8"/>
    <w:styleLink w:val="145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71075AFD"/>
    <w:multiLevelType w:val="multilevel"/>
    <w:tmpl w:val="0419001D"/>
    <w:styleLink w:val="6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71BD3B69"/>
    <w:multiLevelType w:val="hybridMultilevel"/>
    <w:tmpl w:val="8A0A13D6"/>
    <w:styleLink w:val="146"/>
    <w:lvl w:ilvl="0" w:tplc="4A484498">
      <w:start w:val="1"/>
      <w:numFmt w:val="decimal"/>
      <w:lvlText w:val="3.7.2.%1"/>
      <w:lvlJc w:val="left"/>
      <w:pPr>
        <w:tabs>
          <w:tab w:val="num" w:pos="0"/>
        </w:tabs>
      </w:pPr>
      <w:rPr>
        <w:rFonts w:ascii="Times New Roman" w:hAnsi="Times New Roman" w:cs="Times New Roman" w:hint="default"/>
        <w:b w:val="0"/>
        <w:i w:val="0"/>
        <w:sz w:val="24"/>
        <w:szCs w:val="24"/>
      </w:rPr>
    </w:lvl>
    <w:lvl w:ilvl="1" w:tplc="EEF4C2DC" w:tentative="1">
      <w:start w:val="1"/>
      <w:numFmt w:val="lowerLetter"/>
      <w:lvlText w:val="%2."/>
      <w:lvlJc w:val="left"/>
      <w:pPr>
        <w:tabs>
          <w:tab w:val="num" w:pos="1440"/>
        </w:tabs>
        <w:ind w:left="1440" w:hanging="360"/>
      </w:pPr>
      <w:rPr>
        <w:rFonts w:cs="Times New Roman"/>
      </w:rPr>
    </w:lvl>
    <w:lvl w:ilvl="2" w:tplc="F2565BEA" w:tentative="1">
      <w:start w:val="1"/>
      <w:numFmt w:val="lowerRoman"/>
      <w:lvlText w:val="%3."/>
      <w:lvlJc w:val="right"/>
      <w:pPr>
        <w:tabs>
          <w:tab w:val="num" w:pos="2160"/>
        </w:tabs>
        <w:ind w:left="2160" w:hanging="180"/>
      </w:pPr>
      <w:rPr>
        <w:rFonts w:cs="Times New Roman"/>
      </w:rPr>
    </w:lvl>
    <w:lvl w:ilvl="3" w:tplc="78DAE0B2" w:tentative="1">
      <w:start w:val="1"/>
      <w:numFmt w:val="decimal"/>
      <w:lvlText w:val="%4."/>
      <w:lvlJc w:val="left"/>
      <w:pPr>
        <w:tabs>
          <w:tab w:val="num" w:pos="2880"/>
        </w:tabs>
        <w:ind w:left="2880" w:hanging="360"/>
      </w:pPr>
      <w:rPr>
        <w:rFonts w:cs="Times New Roman"/>
      </w:rPr>
    </w:lvl>
    <w:lvl w:ilvl="4" w:tplc="CBBEE982" w:tentative="1">
      <w:start w:val="1"/>
      <w:numFmt w:val="lowerLetter"/>
      <w:lvlText w:val="%5."/>
      <w:lvlJc w:val="left"/>
      <w:pPr>
        <w:tabs>
          <w:tab w:val="num" w:pos="3600"/>
        </w:tabs>
        <w:ind w:left="3600" w:hanging="360"/>
      </w:pPr>
      <w:rPr>
        <w:rFonts w:cs="Times New Roman"/>
      </w:rPr>
    </w:lvl>
    <w:lvl w:ilvl="5" w:tplc="D9A2B2FE" w:tentative="1">
      <w:start w:val="1"/>
      <w:numFmt w:val="lowerRoman"/>
      <w:lvlText w:val="%6."/>
      <w:lvlJc w:val="right"/>
      <w:pPr>
        <w:tabs>
          <w:tab w:val="num" w:pos="4320"/>
        </w:tabs>
        <w:ind w:left="4320" w:hanging="180"/>
      </w:pPr>
      <w:rPr>
        <w:rFonts w:cs="Times New Roman"/>
      </w:rPr>
    </w:lvl>
    <w:lvl w:ilvl="6" w:tplc="63922F6E" w:tentative="1">
      <w:start w:val="1"/>
      <w:numFmt w:val="decimal"/>
      <w:lvlText w:val="%7."/>
      <w:lvlJc w:val="left"/>
      <w:pPr>
        <w:tabs>
          <w:tab w:val="num" w:pos="5040"/>
        </w:tabs>
        <w:ind w:left="5040" w:hanging="360"/>
      </w:pPr>
      <w:rPr>
        <w:rFonts w:cs="Times New Roman"/>
      </w:rPr>
    </w:lvl>
    <w:lvl w:ilvl="7" w:tplc="F0406118" w:tentative="1">
      <w:start w:val="1"/>
      <w:numFmt w:val="lowerLetter"/>
      <w:lvlText w:val="%8."/>
      <w:lvlJc w:val="left"/>
      <w:pPr>
        <w:tabs>
          <w:tab w:val="num" w:pos="5760"/>
        </w:tabs>
        <w:ind w:left="5760" w:hanging="360"/>
      </w:pPr>
      <w:rPr>
        <w:rFonts w:cs="Times New Roman"/>
      </w:rPr>
    </w:lvl>
    <w:lvl w:ilvl="8" w:tplc="70D8B280"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41B7194"/>
    <w:multiLevelType w:val="multilevel"/>
    <w:tmpl w:val="0B5C0434"/>
    <w:styleLink w:val="6231"/>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4A53EEF"/>
    <w:multiLevelType w:val="multilevel"/>
    <w:tmpl w:val="13EECDF0"/>
    <w:styleLink w:val="247"/>
    <w:lvl w:ilvl="0">
      <w:start w:val="4"/>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7136568"/>
    <w:multiLevelType w:val="hybridMultilevel"/>
    <w:tmpl w:val="5EAA2684"/>
    <w:styleLink w:val="166"/>
    <w:lvl w:ilvl="0" w:tplc="02A01AA0">
      <w:start w:val="1"/>
      <w:numFmt w:val="decimal"/>
      <w:lvlText w:val="3.8.%1"/>
      <w:lvlJc w:val="left"/>
      <w:pPr>
        <w:tabs>
          <w:tab w:val="num" w:pos="0"/>
        </w:tabs>
      </w:pPr>
      <w:rPr>
        <w:rFonts w:ascii="Times New Roman" w:hAnsi="Times New Roman" w:cs="Times New Roman" w:hint="default"/>
        <w:b w:val="0"/>
        <w:i w:val="0"/>
        <w:sz w:val="24"/>
        <w:szCs w:val="24"/>
      </w:rPr>
    </w:lvl>
    <w:lvl w:ilvl="1" w:tplc="CFA23760" w:tentative="1">
      <w:start w:val="1"/>
      <w:numFmt w:val="lowerLetter"/>
      <w:lvlText w:val="%2."/>
      <w:lvlJc w:val="left"/>
      <w:pPr>
        <w:tabs>
          <w:tab w:val="num" w:pos="1440"/>
        </w:tabs>
        <w:ind w:left="1440" w:hanging="360"/>
      </w:pPr>
      <w:rPr>
        <w:rFonts w:cs="Times New Roman"/>
      </w:rPr>
    </w:lvl>
    <w:lvl w:ilvl="2" w:tplc="A5C6437E" w:tentative="1">
      <w:start w:val="1"/>
      <w:numFmt w:val="lowerRoman"/>
      <w:lvlText w:val="%3."/>
      <w:lvlJc w:val="right"/>
      <w:pPr>
        <w:tabs>
          <w:tab w:val="num" w:pos="2160"/>
        </w:tabs>
        <w:ind w:left="2160" w:hanging="180"/>
      </w:pPr>
      <w:rPr>
        <w:rFonts w:cs="Times New Roman"/>
      </w:rPr>
    </w:lvl>
    <w:lvl w:ilvl="3" w:tplc="A00453A6" w:tentative="1">
      <w:start w:val="1"/>
      <w:numFmt w:val="decimal"/>
      <w:lvlText w:val="%4."/>
      <w:lvlJc w:val="left"/>
      <w:pPr>
        <w:tabs>
          <w:tab w:val="num" w:pos="2880"/>
        </w:tabs>
        <w:ind w:left="2880" w:hanging="360"/>
      </w:pPr>
      <w:rPr>
        <w:rFonts w:cs="Times New Roman"/>
      </w:rPr>
    </w:lvl>
    <w:lvl w:ilvl="4" w:tplc="88406D22" w:tentative="1">
      <w:start w:val="1"/>
      <w:numFmt w:val="lowerLetter"/>
      <w:lvlText w:val="%5."/>
      <w:lvlJc w:val="left"/>
      <w:pPr>
        <w:tabs>
          <w:tab w:val="num" w:pos="3600"/>
        </w:tabs>
        <w:ind w:left="3600" w:hanging="360"/>
      </w:pPr>
      <w:rPr>
        <w:rFonts w:cs="Times New Roman"/>
      </w:rPr>
    </w:lvl>
    <w:lvl w:ilvl="5" w:tplc="4358051E" w:tentative="1">
      <w:start w:val="1"/>
      <w:numFmt w:val="lowerRoman"/>
      <w:lvlText w:val="%6."/>
      <w:lvlJc w:val="right"/>
      <w:pPr>
        <w:tabs>
          <w:tab w:val="num" w:pos="4320"/>
        </w:tabs>
        <w:ind w:left="4320" w:hanging="180"/>
      </w:pPr>
      <w:rPr>
        <w:rFonts w:cs="Times New Roman"/>
      </w:rPr>
    </w:lvl>
    <w:lvl w:ilvl="6" w:tplc="A94C6D2E" w:tentative="1">
      <w:start w:val="1"/>
      <w:numFmt w:val="decimal"/>
      <w:lvlText w:val="%7."/>
      <w:lvlJc w:val="left"/>
      <w:pPr>
        <w:tabs>
          <w:tab w:val="num" w:pos="5040"/>
        </w:tabs>
        <w:ind w:left="5040" w:hanging="360"/>
      </w:pPr>
      <w:rPr>
        <w:rFonts w:cs="Times New Roman"/>
      </w:rPr>
    </w:lvl>
    <w:lvl w:ilvl="7" w:tplc="D6CA7A16" w:tentative="1">
      <w:start w:val="1"/>
      <w:numFmt w:val="lowerLetter"/>
      <w:lvlText w:val="%8."/>
      <w:lvlJc w:val="left"/>
      <w:pPr>
        <w:tabs>
          <w:tab w:val="num" w:pos="5760"/>
        </w:tabs>
        <w:ind w:left="5760" w:hanging="360"/>
      </w:pPr>
      <w:rPr>
        <w:rFonts w:cs="Times New Roman"/>
      </w:rPr>
    </w:lvl>
    <w:lvl w:ilvl="8" w:tplc="0450D8DC" w:tentative="1">
      <w:start w:val="1"/>
      <w:numFmt w:val="lowerRoman"/>
      <w:lvlText w:val="%9."/>
      <w:lvlJc w:val="right"/>
      <w:pPr>
        <w:tabs>
          <w:tab w:val="num" w:pos="6480"/>
        </w:tabs>
        <w:ind w:left="6480" w:hanging="180"/>
      </w:pPr>
      <w:rPr>
        <w:rFonts w:cs="Times New Roman"/>
      </w:rPr>
    </w:lvl>
  </w:abstractNum>
  <w:abstractNum w:abstractNumId="122" w15:restartNumberingAfterBreak="0">
    <w:nsid w:val="777E6284"/>
    <w:multiLevelType w:val="multilevel"/>
    <w:tmpl w:val="C3D2E424"/>
    <w:lvl w:ilvl="0">
      <w:start w:val="1"/>
      <w:numFmt w:val="decimal"/>
      <w:pStyle w:val="a4"/>
      <w:suff w:val="space"/>
      <w:lvlText w:val="%1."/>
      <w:lvlJc w:val="left"/>
      <w:pPr>
        <w:ind w:left="0" w:firstLine="0"/>
      </w:pPr>
      <w:rPr>
        <w:rFonts w:hint="default"/>
        <w:b/>
        <w:color w:val="auto"/>
      </w:rPr>
    </w:lvl>
    <w:lvl w:ilvl="1">
      <w:start w:val="1"/>
      <w:numFmt w:val="decimal"/>
      <w:suff w:val="space"/>
      <w:lvlText w:val="%1.%2."/>
      <w:lvlJc w:val="left"/>
      <w:pPr>
        <w:ind w:left="0" w:firstLine="0"/>
      </w:pPr>
      <w:rPr>
        <w:rFonts w:hint="default"/>
        <w:b w:val="0"/>
        <w:color w:val="auto"/>
      </w:rPr>
    </w:lvl>
    <w:lvl w:ilvl="2">
      <w:start w:val="1"/>
      <w:numFmt w:val="decimal"/>
      <w:suff w:val="space"/>
      <w:lvlText w:val="%1.%2.%3."/>
      <w:lvlJc w:val="left"/>
      <w:pPr>
        <w:ind w:left="0" w:firstLine="0"/>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7E1352A"/>
    <w:multiLevelType w:val="hybridMultilevel"/>
    <w:tmpl w:val="A448057C"/>
    <w:styleLink w:val="206"/>
    <w:lvl w:ilvl="0" w:tplc="B8D0ABA4">
      <w:start w:val="1"/>
      <w:numFmt w:val="decimal"/>
      <w:lvlText w:val="4.%1"/>
      <w:lvlJc w:val="left"/>
      <w:pPr>
        <w:tabs>
          <w:tab w:val="num" w:pos="0"/>
        </w:tabs>
      </w:pPr>
      <w:rPr>
        <w:rFonts w:cs="Times New Roman" w:hint="default"/>
        <w:b w:val="0"/>
        <w:i w:val="0"/>
      </w:rPr>
    </w:lvl>
    <w:lvl w:ilvl="1" w:tplc="297E186E" w:tentative="1">
      <w:start w:val="1"/>
      <w:numFmt w:val="lowerLetter"/>
      <w:lvlText w:val="%2."/>
      <w:lvlJc w:val="left"/>
      <w:pPr>
        <w:tabs>
          <w:tab w:val="num" w:pos="1440"/>
        </w:tabs>
        <w:ind w:left="1440" w:hanging="360"/>
      </w:pPr>
      <w:rPr>
        <w:rFonts w:cs="Times New Roman"/>
      </w:rPr>
    </w:lvl>
    <w:lvl w:ilvl="2" w:tplc="9140ABE4" w:tentative="1">
      <w:start w:val="1"/>
      <w:numFmt w:val="lowerRoman"/>
      <w:lvlText w:val="%3."/>
      <w:lvlJc w:val="right"/>
      <w:pPr>
        <w:tabs>
          <w:tab w:val="num" w:pos="2160"/>
        </w:tabs>
        <w:ind w:left="2160" w:hanging="180"/>
      </w:pPr>
      <w:rPr>
        <w:rFonts w:cs="Times New Roman"/>
      </w:rPr>
    </w:lvl>
    <w:lvl w:ilvl="3" w:tplc="CF022C8E" w:tentative="1">
      <w:start w:val="1"/>
      <w:numFmt w:val="decimal"/>
      <w:lvlText w:val="%4."/>
      <w:lvlJc w:val="left"/>
      <w:pPr>
        <w:tabs>
          <w:tab w:val="num" w:pos="2880"/>
        </w:tabs>
        <w:ind w:left="2880" w:hanging="360"/>
      </w:pPr>
      <w:rPr>
        <w:rFonts w:cs="Times New Roman"/>
      </w:rPr>
    </w:lvl>
    <w:lvl w:ilvl="4" w:tplc="901E5DCA" w:tentative="1">
      <w:start w:val="1"/>
      <w:numFmt w:val="lowerLetter"/>
      <w:lvlText w:val="%5."/>
      <w:lvlJc w:val="left"/>
      <w:pPr>
        <w:tabs>
          <w:tab w:val="num" w:pos="3600"/>
        </w:tabs>
        <w:ind w:left="3600" w:hanging="360"/>
      </w:pPr>
      <w:rPr>
        <w:rFonts w:cs="Times New Roman"/>
      </w:rPr>
    </w:lvl>
    <w:lvl w:ilvl="5" w:tplc="8A22B25E" w:tentative="1">
      <w:start w:val="1"/>
      <w:numFmt w:val="lowerRoman"/>
      <w:lvlText w:val="%6."/>
      <w:lvlJc w:val="right"/>
      <w:pPr>
        <w:tabs>
          <w:tab w:val="num" w:pos="4320"/>
        </w:tabs>
        <w:ind w:left="4320" w:hanging="180"/>
      </w:pPr>
      <w:rPr>
        <w:rFonts w:cs="Times New Roman"/>
      </w:rPr>
    </w:lvl>
    <w:lvl w:ilvl="6" w:tplc="56AA2534" w:tentative="1">
      <w:start w:val="1"/>
      <w:numFmt w:val="decimal"/>
      <w:lvlText w:val="%7."/>
      <w:lvlJc w:val="left"/>
      <w:pPr>
        <w:tabs>
          <w:tab w:val="num" w:pos="5040"/>
        </w:tabs>
        <w:ind w:left="5040" w:hanging="360"/>
      </w:pPr>
      <w:rPr>
        <w:rFonts w:cs="Times New Roman"/>
      </w:rPr>
    </w:lvl>
    <w:lvl w:ilvl="7" w:tplc="BD8650D4" w:tentative="1">
      <w:start w:val="1"/>
      <w:numFmt w:val="lowerLetter"/>
      <w:lvlText w:val="%8."/>
      <w:lvlJc w:val="left"/>
      <w:pPr>
        <w:tabs>
          <w:tab w:val="num" w:pos="5760"/>
        </w:tabs>
        <w:ind w:left="5760" w:hanging="360"/>
      </w:pPr>
      <w:rPr>
        <w:rFonts w:cs="Times New Roman"/>
      </w:rPr>
    </w:lvl>
    <w:lvl w:ilvl="8" w:tplc="2F54EE7E"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88D7C48"/>
    <w:multiLevelType w:val="multilevel"/>
    <w:tmpl w:val="9522BFE6"/>
    <w:styleLink w:val="2313"/>
    <w:lvl w:ilvl="0">
      <w:start w:val="1"/>
      <w:numFmt w:val="decimal"/>
      <w:lvlText w:val="%1."/>
      <w:lvlJc w:val="left"/>
      <w:pPr>
        <w:ind w:left="720" w:hanging="360"/>
      </w:pPr>
    </w:lvl>
    <w:lvl w:ilvl="1">
      <w:start w:val="1"/>
      <w:numFmt w:val="decimal"/>
      <w:isLgl/>
      <w:lvlText w:val="%1.%2."/>
      <w:lvlJc w:val="left"/>
      <w:pPr>
        <w:ind w:left="928"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A031018"/>
    <w:multiLevelType w:val="multilevel"/>
    <w:tmpl w:val="7A78BECA"/>
    <w:styleLink w:val="135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6" w15:restartNumberingAfterBreak="0">
    <w:nsid w:val="7A4F78D5"/>
    <w:multiLevelType w:val="hybridMultilevel"/>
    <w:tmpl w:val="306CE700"/>
    <w:styleLink w:val="11111120"/>
    <w:lvl w:ilvl="0" w:tplc="E4BA3508">
      <w:start w:val="1"/>
      <w:numFmt w:val="decimal"/>
      <w:lvlText w:val="%1."/>
      <w:lvlJc w:val="left"/>
      <w:pPr>
        <w:ind w:left="720" w:hanging="360"/>
      </w:pPr>
    </w:lvl>
    <w:lvl w:ilvl="1" w:tplc="FCB202A2">
      <w:start w:val="1"/>
      <w:numFmt w:val="lowerLetter"/>
      <w:lvlText w:val="%2."/>
      <w:lvlJc w:val="left"/>
      <w:pPr>
        <w:ind w:left="1440" w:hanging="360"/>
      </w:pPr>
    </w:lvl>
    <w:lvl w:ilvl="2" w:tplc="51F6B782">
      <w:start w:val="1"/>
      <w:numFmt w:val="lowerRoman"/>
      <w:lvlText w:val="%3."/>
      <w:lvlJc w:val="right"/>
      <w:pPr>
        <w:ind w:left="2160" w:hanging="180"/>
      </w:pPr>
    </w:lvl>
    <w:lvl w:ilvl="3" w:tplc="81646DF4">
      <w:start w:val="1"/>
      <w:numFmt w:val="decimal"/>
      <w:lvlText w:val="%4."/>
      <w:lvlJc w:val="left"/>
      <w:pPr>
        <w:ind w:left="2880" w:hanging="360"/>
      </w:pPr>
    </w:lvl>
    <w:lvl w:ilvl="4" w:tplc="CC103CEA">
      <w:start w:val="1"/>
      <w:numFmt w:val="lowerLetter"/>
      <w:lvlText w:val="%5."/>
      <w:lvlJc w:val="left"/>
      <w:pPr>
        <w:ind w:left="3600" w:hanging="360"/>
      </w:pPr>
    </w:lvl>
    <w:lvl w:ilvl="5" w:tplc="6ED8F096">
      <w:start w:val="1"/>
      <w:numFmt w:val="lowerRoman"/>
      <w:lvlText w:val="%6."/>
      <w:lvlJc w:val="right"/>
      <w:pPr>
        <w:ind w:left="4320" w:hanging="180"/>
      </w:pPr>
    </w:lvl>
    <w:lvl w:ilvl="6" w:tplc="74B84202">
      <w:start w:val="1"/>
      <w:numFmt w:val="decimal"/>
      <w:lvlText w:val="%7."/>
      <w:lvlJc w:val="left"/>
      <w:pPr>
        <w:ind w:left="5040" w:hanging="360"/>
      </w:pPr>
    </w:lvl>
    <w:lvl w:ilvl="7" w:tplc="BC60353E">
      <w:start w:val="1"/>
      <w:numFmt w:val="lowerLetter"/>
      <w:lvlText w:val="%8."/>
      <w:lvlJc w:val="left"/>
      <w:pPr>
        <w:ind w:left="5760" w:hanging="360"/>
      </w:pPr>
    </w:lvl>
    <w:lvl w:ilvl="8" w:tplc="F6444F1A">
      <w:start w:val="1"/>
      <w:numFmt w:val="lowerRoman"/>
      <w:lvlText w:val="%9."/>
      <w:lvlJc w:val="right"/>
      <w:pPr>
        <w:ind w:left="6480" w:hanging="180"/>
      </w:pPr>
    </w:lvl>
  </w:abstractNum>
  <w:abstractNum w:abstractNumId="127" w15:restartNumberingAfterBreak="0">
    <w:nsid w:val="7AA7337E"/>
    <w:multiLevelType w:val="hybridMultilevel"/>
    <w:tmpl w:val="4BCEB252"/>
    <w:styleLink w:val="11111121"/>
    <w:lvl w:ilvl="0" w:tplc="EE0246C6">
      <w:start w:val="1"/>
      <w:numFmt w:val="bullet"/>
      <w:lvlText w:val=""/>
      <w:lvlJc w:val="left"/>
      <w:pPr>
        <w:tabs>
          <w:tab w:val="num" w:pos="720"/>
        </w:tabs>
        <w:ind w:left="720" w:hanging="360"/>
      </w:pPr>
      <w:rPr>
        <w:rFonts w:ascii="Symbol" w:hAnsi="Symbol" w:hint="default"/>
      </w:rPr>
    </w:lvl>
    <w:lvl w:ilvl="1" w:tplc="8AE28584">
      <w:start w:val="1"/>
      <w:numFmt w:val="bullet"/>
      <w:lvlText w:val="o"/>
      <w:lvlJc w:val="left"/>
      <w:pPr>
        <w:tabs>
          <w:tab w:val="num" w:pos="1440"/>
        </w:tabs>
        <w:ind w:left="1440" w:hanging="360"/>
      </w:pPr>
      <w:rPr>
        <w:rFonts w:ascii="Courier New" w:hAnsi="Courier New" w:cs="Courier New" w:hint="default"/>
      </w:rPr>
    </w:lvl>
    <w:lvl w:ilvl="2" w:tplc="BAE8D9A4">
      <w:start w:val="1"/>
      <w:numFmt w:val="bullet"/>
      <w:lvlText w:val=""/>
      <w:lvlJc w:val="left"/>
      <w:pPr>
        <w:tabs>
          <w:tab w:val="num" w:pos="2160"/>
        </w:tabs>
        <w:ind w:left="2160" w:hanging="360"/>
      </w:pPr>
      <w:rPr>
        <w:rFonts w:ascii="Wingdings" w:hAnsi="Wingdings" w:hint="default"/>
      </w:rPr>
    </w:lvl>
    <w:lvl w:ilvl="3" w:tplc="25A82746">
      <w:start w:val="1"/>
      <w:numFmt w:val="bullet"/>
      <w:lvlText w:val=""/>
      <w:lvlJc w:val="left"/>
      <w:pPr>
        <w:tabs>
          <w:tab w:val="num" w:pos="2880"/>
        </w:tabs>
        <w:ind w:left="2880" w:hanging="360"/>
      </w:pPr>
      <w:rPr>
        <w:rFonts w:ascii="Symbol" w:hAnsi="Symbol" w:hint="default"/>
      </w:rPr>
    </w:lvl>
    <w:lvl w:ilvl="4" w:tplc="15E68DF4">
      <w:start w:val="1"/>
      <w:numFmt w:val="bullet"/>
      <w:lvlText w:val="o"/>
      <w:lvlJc w:val="left"/>
      <w:pPr>
        <w:tabs>
          <w:tab w:val="num" w:pos="3600"/>
        </w:tabs>
        <w:ind w:left="3600" w:hanging="360"/>
      </w:pPr>
      <w:rPr>
        <w:rFonts w:ascii="Courier New" w:hAnsi="Courier New" w:cs="Courier New" w:hint="default"/>
      </w:rPr>
    </w:lvl>
    <w:lvl w:ilvl="5" w:tplc="5AA852C8">
      <w:start w:val="1"/>
      <w:numFmt w:val="bullet"/>
      <w:lvlText w:val=""/>
      <w:lvlJc w:val="left"/>
      <w:pPr>
        <w:tabs>
          <w:tab w:val="num" w:pos="4320"/>
        </w:tabs>
        <w:ind w:left="4320" w:hanging="360"/>
      </w:pPr>
      <w:rPr>
        <w:rFonts w:ascii="Wingdings" w:hAnsi="Wingdings" w:hint="default"/>
      </w:rPr>
    </w:lvl>
    <w:lvl w:ilvl="6" w:tplc="2DF6997E">
      <w:start w:val="1"/>
      <w:numFmt w:val="bullet"/>
      <w:lvlText w:val=""/>
      <w:lvlJc w:val="left"/>
      <w:pPr>
        <w:tabs>
          <w:tab w:val="num" w:pos="5040"/>
        </w:tabs>
        <w:ind w:left="5040" w:hanging="360"/>
      </w:pPr>
      <w:rPr>
        <w:rFonts w:ascii="Symbol" w:hAnsi="Symbol" w:hint="default"/>
      </w:rPr>
    </w:lvl>
    <w:lvl w:ilvl="7" w:tplc="08B2E864">
      <w:start w:val="1"/>
      <w:numFmt w:val="bullet"/>
      <w:lvlText w:val="o"/>
      <w:lvlJc w:val="left"/>
      <w:pPr>
        <w:tabs>
          <w:tab w:val="num" w:pos="5760"/>
        </w:tabs>
        <w:ind w:left="5760" w:hanging="360"/>
      </w:pPr>
      <w:rPr>
        <w:rFonts w:ascii="Courier New" w:hAnsi="Courier New" w:cs="Courier New" w:hint="default"/>
      </w:rPr>
    </w:lvl>
    <w:lvl w:ilvl="8" w:tplc="FCB8B196">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AF610EC"/>
    <w:multiLevelType w:val="multilevel"/>
    <w:tmpl w:val="DD884D0C"/>
    <w:styleLink w:val="1ai123"/>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9" w15:restartNumberingAfterBreak="0">
    <w:nsid w:val="7B9A1341"/>
    <w:multiLevelType w:val="multilevel"/>
    <w:tmpl w:val="928221D6"/>
    <w:styleLink w:val="962"/>
    <w:lvl w:ilvl="0">
      <w:start w:val="3"/>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0" w15:restartNumberingAfterBreak="0">
    <w:nsid w:val="7D87035B"/>
    <w:multiLevelType w:val="hybridMultilevel"/>
    <w:tmpl w:val="5A80466C"/>
    <w:styleLink w:val="126"/>
    <w:lvl w:ilvl="0" w:tplc="062E63A4">
      <w:start w:val="1"/>
      <w:numFmt w:val="decimal"/>
      <w:lvlText w:val="3.7.%1"/>
      <w:lvlJc w:val="left"/>
      <w:pPr>
        <w:tabs>
          <w:tab w:val="num" w:pos="0"/>
        </w:tabs>
      </w:pPr>
      <w:rPr>
        <w:rFonts w:ascii="Times New Roman" w:hAnsi="Times New Roman" w:cs="Times New Roman" w:hint="default"/>
        <w:b w:val="0"/>
        <w:i w:val="0"/>
        <w:sz w:val="24"/>
        <w:szCs w:val="24"/>
      </w:rPr>
    </w:lvl>
    <w:lvl w:ilvl="1" w:tplc="EF2298D2" w:tentative="1">
      <w:start w:val="1"/>
      <w:numFmt w:val="lowerLetter"/>
      <w:lvlText w:val="%2."/>
      <w:lvlJc w:val="left"/>
      <w:pPr>
        <w:tabs>
          <w:tab w:val="num" w:pos="1440"/>
        </w:tabs>
        <w:ind w:left="1440" w:hanging="360"/>
      </w:pPr>
      <w:rPr>
        <w:rFonts w:cs="Times New Roman"/>
      </w:rPr>
    </w:lvl>
    <w:lvl w:ilvl="2" w:tplc="4CD28E98" w:tentative="1">
      <w:start w:val="1"/>
      <w:numFmt w:val="lowerRoman"/>
      <w:lvlText w:val="%3."/>
      <w:lvlJc w:val="right"/>
      <w:pPr>
        <w:tabs>
          <w:tab w:val="num" w:pos="2160"/>
        </w:tabs>
        <w:ind w:left="2160" w:hanging="180"/>
      </w:pPr>
      <w:rPr>
        <w:rFonts w:cs="Times New Roman"/>
      </w:rPr>
    </w:lvl>
    <w:lvl w:ilvl="3" w:tplc="F758AB0C" w:tentative="1">
      <w:start w:val="1"/>
      <w:numFmt w:val="decimal"/>
      <w:lvlText w:val="%4."/>
      <w:lvlJc w:val="left"/>
      <w:pPr>
        <w:tabs>
          <w:tab w:val="num" w:pos="2880"/>
        </w:tabs>
        <w:ind w:left="2880" w:hanging="360"/>
      </w:pPr>
      <w:rPr>
        <w:rFonts w:cs="Times New Roman"/>
      </w:rPr>
    </w:lvl>
    <w:lvl w:ilvl="4" w:tplc="7526B9A6" w:tentative="1">
      <w:start w:val="1"/>
      <w:numFmt w:val="lowerLetter"/>
      <w:lvlText w:val="%5."/>
      <w:lvlJc w:val="left"/>
      <w:pPr>
        <w:tabs>
          <w:tab w:val="num" w:pos="3600"/>
        </w:tabs>
        <w:ind w:left="3600" w:hanging="360"/>
      </w:pPr>
      <w:rPr>
        <w:rFonts w:cs="Times New Roman"/>
      </w:rPr>
    </w:lvl>
    <w:lvl w:ilvl="5" w:tplc="931AF2CE" w:tentative="1">
      <w:start w:val="1"/>
      <w:numFmt w:val="lowerRoman"/>
      <w:lvlText w:val="%6."/>
      <w:lvlJc w:val="right"/>
      <w:pPr>
        <w:tabs>
          <w:tab w:val="num" w:pos="4320"/>
        </w:tabs>
        <w:ind w:left="4320" w:hanging="180"/>
      </w:pPr>
      <w:rPr>
        <w:rFonts w:cs="Times New Roman"/>
      </w:rPr>
    </w:lvl>
    <w:lvl w:ilvl="6" w:tplc="68B09A0C" w:tentative="1">
      <w:start w:val="1"/>
      <w:numFmt w:val="decimal"/>
      <w:lvlText w:val="%7."/>
      <w:lvlJc w:val="left"/>
      <w:pPr>
        <w:tabs>
          <w:tab w:val="num" w:pos="5040"/>
        </w:tabs>
        <w:ind w:left="5040" w:hanging="360"/>
      </w:pPr>
      <w:rPr>
        <w:rFonts w:cs="Times New Roman"/>
      </w:rPr>
    </w:lvl>
    <w:lvl w:ilvl="7" w:tplc="2970346C" w:tentative="1">
      <w:start w:val="1"/>
      <w:numFmt w:val="lowerLetter"/>
      <w:lvlText w:val="%8."/>
      <w:lvlJc w:val="left"/>
      <w:pPr>
        <w:tabs>
          <w:tab w:val="num" w:pos="5760"/>
        </w:tabs>
        <w:ind w:left="5760" w:hanging="360"/>
      </w:pPr>
      <w:rPr>
        <w:rFonts w:cs="Times New Roman"/>
      </w:rPr>
    </w:lvl>
    <w:lvl w:ilvl="8" w:tplc="6BD65408" w:tentative="1">
      <w:start w:val="1"/>
      <w:numFmt w:val="lowerRoman"/>
      <w:lvlText w:val="%9."/>
      <w:lvlJc w:val="right"/>
      <w:pPr>
        <w:tabs>
          <w:tab w:val="num" w:pos="6480"/>
        </w:tabs>
        <w:ind w:left="6480" w:hanging="180"/>
      </w:pPr>
      <w:rPr>
        <w:rFonts w:cs="Times New Roman"/>
      </w:rPr>
    </w:lvl>
  </w:abstractNum>
  <w:abstractNum w:abstractNumId="131" w15:restartNumberingAfterBreak="0">
    <w:nsid w:val="7DD404BD"/>
    <w:multiLevelType w:val="multilevel"/>
    <w:tmpl w:val="9FDA0070"/>
    <w:styleLink w:val="65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2" w15:restartNumberingAfterBreak="0">
    <w:nsid w:val="7F9B31EA"/>
    <w:multiLevelType w:val="multilevel"/>
    <w:tmpl w:val="8934F722"/>
    <w:styleLink w:val="1813"/>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3"/>
  </w:num>
  <w:num w:numId="2">
    <w:abstractNumId w:val="11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58"/>
  </w:num>
  <w:num w:numId="11">
    <w:abstractNumId w:val="98"/>
  </w:num>
  <w:num w:numId="12">
    <w:abstractNumId w:val="60"/>
  </w:num>
  <w:num w:numId="13">
    <w:abstractNumId w:val="40"/>
  </w:num>
  <w:num w:numId="14">
    <w:abstractNumId w:val="114"/>
  </w:num>
  <w:num w:numId="15">
    <w:abstractNumId w:val="67"/>
  </w:num>
  <w:num w:numId="16">
    <w:abstractNumId w:val="21"/>
  </w:num>
  <w:num w:numId="17">
    <w:abstractNumId w:val="131"/>
  </w:num>
  <w:num w:numId="18">
    <w:abstractNumId w:val="42"/>
  </w:num>
  <w:num w:numId="19">
    <w:abstractNumId w:val="38"/>
  </w:num>
  <w:num w:numId="20">
    <w:abstractNumId w:val="76"/>
  </w:num>
  <w:num w:numId="21">
    <w:abstractNumId w:val="39"/>
  </w:num>
  <w:num w:numId="22">
    <w:abstractNumId w:val="29"/>
  </w:num>
  <w:num w:numId="23">
    <w:abstractNumId w:val="43"/>
  </w:num>
  <w:num w:numId="24">
    <w:abstractNumId w:val="125"/>
  </w:num>
  <w:num w:numId="25">
    <w:abstractNumId w:val="116"/>
  </w:num>
  <w:num w:numId="26">
    <w:abstractNumId w:val="75"/>
  </w:num>
  <w:num w:numId="27">
    <w:abstractNumId w:val="73"/>
  </w:num>
  <w:num w:numId="28">
    <w:abstractNumId w:val="48"/>
  </w:num>
  <w:num w:numId="29">
    <w:abstractNumId w:val="102"/>
  </w:num>
  <w:num w:numId="30">
    <w:abstractNumId w:val="65"/>
  </w:num>
  <w:num w:numId="31">
    <w:abstractNumId w:val="45"/>
  </w:num>
  <w:num w:numId="32">
    <w:abstractNumId w:val="79"/>
  </w:num>
  <w:num w:numId="33">
    <w:abstractNumId w:val="91"/>
  </w:num>
  <w:num w:numId="34">
    <w:abstractNumId w:val="115"/>
  </w:num>
  <w:num w:numId="35">
    <w:abstractNumId w:val="88"/>
  </w:num>
  <w:num w:numId="36">
    <w:abstractNumId w:val="69"/>
  </w:num>
  <w:num w:numId="37">
    <w:abstractNumId w:val="119"/>
  </w:num>
  <w:num w:numId="38">
    <w:abstractNumId w:val="46"/>
  </w:num>
  <w:num w:numId="39">
    <w:abstractNumId w:val="90"/>
  </w:num>
  <w:num w:numId="40">
    <w:abstractNumId w:val="62"/>
  </w:num>
  <w:num w:numId="41">
    <w:abstractNumId w:val="44"/>
  </w:num>
  <w:num w:numId="42">
    <w:abstractNumId w:val="107"/>
  </w:num>
  <w:num w:numId="43">
    <w:abstractNumId w:val="59"/>
  </w:num>
  <w:num w:numId="44">
    <w:abstractNumId w:val="57"/>
  </w:num>
  <w:num w:numId="45">
    <w:abstractNumId w:val="64"/>
  </w:num>
  <w:num w:numId="46">
    <w:abstractNumId w:val="112"/>
  </w:num>
  <w:num w:numId="47">
    <w:abstractNumId w:val="25"/>
  </w:num>
  <w:num w:numId="48">
    <w:abstractNumId w:val="128"/>
  </w:num>
  <w:num w:numId="49">
    <w:abstractNumId w:val="32"/>
  </w:num>
  <w:num w:numId="50">
    <w:abstractNumId w:val="52"/>
  </w:num>
  <w:num w:numId="51">
    <w:abstractNumId w:val="22"/>
  </w:num>
  <w:num w:numId="52">
    <w:abstractNumId w:val="110"/>
  </w:num>
  <w:num w:numId="53">
    <w:abstractNumId w:val="100"/>
  </w:num>
  <w:num w:numId="54">
    <w:abstractNumId w:val="108"/>
  </w:num>
  <w:num w:numId="55">
    <w:abstractNumId w:val="16"/>
  </w:num>
  <w:num w:numId="56">
    <w:abstractNumId w:val="31"/>
  </w:num>
  <w:num w:numId="57">
    <w:abstractNumId w:val="61"/>
  </w:num>
  <w:num w:numId="58">
    <w:abstractNumId w:val="30"/>
  </w:num>
  <w:num w:numId="59">
    <w:abstractNumId w:val="54"/>
  </w:num>
  <w:num w:numId="60">
    <w:abstractNumId w:val="97"/>
  </w:num>
  <w:num w:numId="61">
    <w:abstractNumId w:val="87"/>
  </w:num>
  <w:num w:numId="62">
    <w:abstractNumId w:val="26"/>
  </w:num>
  <w:num w:numId="63">
    <w:abstractNumId w:val="41"/>
  </w:num>
  <w:num w:numId="64">
    <w:abstractNumId w:val="53"/>
  </w:num>
  <w:num w:numId="65">
    <w:abstractNumId w:val="47"/>
  </w:num>
  <w:num w:numId="66">
    <w:abstractNumId w:val="55"/>
    <w:lvlOverride w:ilvl="0">
      <w:startOverride w:val="2"/>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3"/>
  </w:num>
  <w:num w:numId="68">
    <w:abstractNumId w:val="89"/>
  </w:num>
  <w:num w:numId="69">
    <w:abstractNumId w:val="124"/>
  </w:num>
  <w:num w:numId="70">
    <w:abstractNumId w:val="74"/>
  </w:num>
  <w:num w:numId="71">
    <w:abstractNumId w:val="86"/>
  </w:num>
  <w:num w:numId="72">
    <w:abstractNumId w:val="24"/>
  </w:num>
  <w:num w:numId="73">
    <w:abstractNumId w:val="113"/>
  </w:num>
  <w:num w:numId="74">
    <w:abstractNumId w:val="80"/>
  </w:num>
  <w:num w:numId="75">
    <w:abstractNumId w:val="84"/>
  </w:num>
  <w:num w:numId="76">
    <w:abstractNumId w:val="101"/>
  </w:num>
  <w:num w:numId="77">
    <w:abstractNumId w:val="104"/>
  </w:num>
  <w:num w:numId="78">
    <w:abstractNumId w:val="132"/>
  </w:num>
  <w:num w:numId="79">
    <w:abstractNumId w:val="106"/>
  </w:num>
  <w:num w:numId="80">
    <w:abstractNumId w:val="17"/>
  </w:num>
  <w:num w:numId="81">
    <w:abstractNumId w:val="23"/>
  </w:num>
  <w:num w:numId="82">
    <w:abstractNumId w:val="82"/>
  </w:num>
  <w:num w:numId="83">
    <w:abstractNumId w:val="109"/>
  </w:num>
  <w:num w:numId="84">
    <w:abstractNumId w:val="103"/>
  </w:num>
  <w:num w:numId="85">
    <w:abstractNumId w:val="15"/>
  </w:num>
  <w:num w:numId="86">
    <w:abstractNumId w:val="93"/>
  </w:num>
  <w:num w:numId="87">
    <w:abstractNumId w:val="81"/>
  </w:num>
  <w:num w:numId="88">
    <w:abstractNumId w:val="94"/>
  </w:num>
  <w:num w:numId="89">
    <w:abstractNumId w:val="72"/>
  </w:num>
  <w:num w:numId="90">
    <w:abstractNumId w:val="18"/>
  </w:num>
  <w:num w:numId="91">
    <w:abstractNumId w:val="130"/>
  </w:num>
  <w:num w:numId="92">
    <w:abstractNumId w:val="78"/>
  </w:num>
  <w:num w:numId="93">
    <w:abstractNumId w:val="118"/>
  </w:num>
  <w:num w:numId="94">
    <w:abstractNumId w:val="50"/>
  </w:num>
  <w:num w:numId="95">
    <w:abstractNumId w:val="121"/>
  </w:num>
  <w:num w:numId="96">
    <w:abstractNumId w:val="33"/>
  </w:num>
  <w:num w:numId="97">
    <w:abstractNumId w:val="36"/>
  </w:num>
  <w:num w:numId="98">
    <w:abstractNumId w:val="37"/>
  </w:num>
  <w:num w:numId="99">
    <w:abstractNumId w:val="123"/>
  </w:num>
  <w:num w:numId="100">
    <w:abstractNumId w:val="71"/>
  </w:num>
  <w:num w:numId="101">
    <w:abstractNumId w:val="34"/>
  </w:num>
  <w:num w:numId="102">
    <w:abstractNumId w:val="120"/>
  </w:num>
  <w:num w:numId="103">
    <w:abstractNumId w:val="127"/>
  </w:num>
  <w:num w:numId="104">
    <w:abstractNumId w:val="28"/>
  </w:num>
  <w:num w:numId="105">
    <w:abstractNumId w:val="49"/>
  </w:num>
  <w:num w:numId="106">
    <w:abstractNumId w:val="68"/>
  </w:num>
  <w:num w:numId="107">
    <w:abstractNumId w:val="105"/>
  </w:num>
  <w:num w:numId="108">
    <w:abstractNumId w:val="111"/>
  </w:num>
  <w:num w:numId="109">
    <w:abstractNumId w:val="27"/>
  </w:num>
  <w:num w:numId="110">
    <w:abstractNumId w:val="55"/>
  </w:num>
  <w:num w:numId="111">
    <w:abstractNumId w:val="92"/>
  </w:num>
  <w:num w:numId="112">
    <w:abstractNumId w:val="85"/>
  </w:num>
  <w:num w:numId="113">
    <w:abstractNumId w:val="70"/>
  </w:num>
  <w:num w:numId="114">
    <w:abstractNumId w:val="20"/>
  </w:num>
  <w:num w:numId="115">
    <w:abstractNumId w:val="77"/>
  </w:num>
  <w:num w:numId="116">
    <w:abstractNumId w:val="12"/>
  </w:num>
  <w:num w:numId="117">
    <w:abstractNumId w:val="35"/>
  </w:num>
  <w:num w:numId="118">
    <w:abstractNumId w:val="126"/>
  </w:num>
  <w:num w:numId="119">
    <w:abstractNumId w:val="99"/>
  </w:num>
  <w:num w:numId="120">
    <w:abstractNumId w:val="19"/>
  </w:num>
  <w:num w:numId="121">
    <w:abstractNumId w:val="51"/>
  </w:num>
  <w:num w:numId="122">
    <w:abstractNumId w:val="95"/>
  </w:num>
  <w:num w:numId="123">
    <w:abstractNumId w:val="122"/>
  </w:num>
  <w:num w:numId="124">
    <w:abstractNumId w:val="129"/>
  </w:num>
  <w:num w:numId="125">
    <w:abstractNumId w:val="96"/>
  </w:num>
  <w:num w:numId="126">
    <w:abstractNumId w:val="56"/>
  </w:num>
  <w:num w:numId="127">
    <w:abstractNumId w:val="6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810"/>
    <w:rsid w:val="00000294"/>
    <w:rsid w:val="000003F6"/>
    <w:rsid w:val="00000EEE"/>
    <w:rsid w:val="00001436"/>
    <w:rsid w:val="0000180D"/>
    <w:rsid w:val="00001944"/>
    <w:rsid w:val="00002038"/>
    <w:rsid w:val="00002149"/>
    <w:rsid w:val="00003D31"/>
    <w:rsid w:val="00003E20"/>
    <w:rsid w:val="00004557"/>
    <w:rsid w:val="00004BD3"/>
    <w:rsid w:val="0000529E"/>
    <w:rsid w:val="000053FD"/>
    <w:rsid w:val="00005477"/>
    <w:rsid w:val="00005E27"/>
    <w:rsid w:val="00006302"/>
    <w:rsid w:val="000066F9"/>
    <w:rsid w:val="00006DA9"/>
    <w:rsid w:val="00007CB9"/>
    <w:rsid w:val="00010F1C"/>
    <w:rsid w:val="0001153A"/>
    <w:rsid w:val="0001155F"/>
    <w:rsid w:val="0001178A"/>
    <w:rsid w:val="00011C15"/>
    <w:rsid w:val="00011EDA"/>
    <w:rsid w:val="00011FF5"/>
    <w:rsid w:val="00012414"/>
    <w:rsid w:val="00012997"/>
    <w:rsid w:val="0001315A"/>
    <w:rsid w:val="00013A98"/>
    <w:rsid w:val="00013BF6"/>
    <w:rsid w:val="00013F17"/>
    <w:rsid w:val="00014CB1"/>
    <w:rsid w:val="0001512B"/>
    <w:rsid w:val="00015211"/>
    <w:rsid w:val="00015347"/>
    <w:rsid w:val="00015C08"/>
    <w:rsid w:val="00015CC6"/>
    <w:rsid w:val="00015FEA"/>
    <w:rsid w:val="0001664B"/>
    <w:rsid w:val="00016908"/>
    <w:rsid w:val="0001690F"/>
    <w:rsid w:val="00016A92"/>
    <w:rsid w:val="00016EE3"/>
    <w:rsid w:val="00016EEE"/>
    <w:rsid w:val="00017435"/>
    <w:rsid w:val="000175F1"/>
    <w:rsid w:val="00017C26"/>
    <w:rsid w:val="00017C7C"/>
    <w:rsid w:val="00017D7F"/>
    <w:rsid w:val="000201B1"/>
    <w:rsid w:val="00020620"/>
    <w:rsid w:val="00020660"/>
    <w:rsid w:val="000211DF"/>
    <w:rsid w:val="0002123E"/>
    <w:rsid w:val="00021AF8"/>
    <w:rsid w:val="00021CB8"/>
    <w:rsid w:val="000226DE"/>
    <w:rsid w:val="00022AC4"/>
    <w:rsid w:val="00022D11"/>
    <w:rsid w:val="00022D49"/>
    <w:rsid w:val="0002355D"/>
    <w:rsid w:val="000236B1"/>
    <w:rsid w:val="00023877"/>
    <w:rsid w:val="000238AC"/>
    <w:rsid w:val="00023AE9"/>
    <w:rsid w:val="00023E4E"/>
    <w:rsid w:val="0002414A"/>
    <w:rsid w:val="00024DED"/>
    <w:rsid w:val="00024F61"/>
    <w:rsid w:val="00025BD3"/>
    <w:rsid w:val="00025EC3"/>
    <w:rsid w:val="00026778"/>
    <w:rsid w:val="0002679A"/>
    <w:rsid w:val="00026D81"/>
    <w:rsid w:val="00026EF5"/>
    <w:rsid w:val="00027339"/>
    <w:rsid w:val="000274EE"/>
    <w:rsid w:val="00027786"/>
    <w:rsid w:val="00027869"/>
    <w:rsid w:val="00027EEE"/>
    <w:rsid w:val="00030022"/>
    <w:rsid w:val="00030661"/>
    <w:rsid w:val="00030F4F"/>
    <w:rsid w:val="00031521"/>
    <w:rsid w:val="00031612"/>
    <w:rsid w:val="00031635"/>
    <w:rsid w:val="00031DA3"/>
    <w:rsid w:val="00031ECE"/>
    <w:rsid w:val="0003223A"/>
    <w:rsid w:val="0003244E"/>
    <w:rsid w:val="00033E97"/>
    <w:rsid w:val="00034763"/>
    <w:rsid w:val="00034955"/>
    <w:rsid w:val="00034E14"/>
    <w:rsid w:val="00034F02"/>
    <w:rsid w:val="000356F0"/>
    <w:rsid w:val="00035918"/>
    <w:rsid w:val="0003675C"/>
    <w:rsid w:val="000369EA"/>
    <w:rsid w:val="00036E8B"/>
    <w:rsid w:val="000378C9"/>
    <w:rsid w:val="000378E2"/>
    <w:rsid w:val="00037DD2"/>
    <w:rsid w:val="00037E96"/>
    <w:rsid w:val="000403E1"/>
    <w:rsid w:val="000404B2"/>
    <w:rsid w:val="00040522"/>
    <w:rsid w:val="00040845"/>
    <w:rsid w:val="00041302"/>
    <w:rsid w:val="000413DB"/>
    <w:rsid w:val="000413E9"/>
    <w:rsid w:val="000414C5"/>
    <w:rsid w:val="0004159D"/>
    <w:rsid w:val="0004186D"/>
    <w:rsid w:val="00041ADD"/>
    <w:rsid w:val="00041B80"/>
    <w:rsid w:val="00041C62"/>
    <w:rsid w:val="00041D11"/>
    <w:rsid w:val="0004217D"/>
    <w:rsid w:val="00042702"/>
    <w:rsid w:val="00043383"/>
    <w:rsid w:val="00043434"/>
    <w:rsid w:val="00043531"/>
    <w:rsid w:val="00043630"/>
    <w:rsid w:val="00043D36"/>
    <w:rsid w:val="00044287"/>
    <w:rsid w:val="00044835"/>
    <w:rsid w:val="00044969"/>
    <w:rsid w:val="00044C83"/>
    <w:rsid w:val="00044E14"/>
    <w:rsid w:val="00045861"/>
    <w:rsid w:val="000458FD"/>
    <w:rsid w:val="00045ACC"/>
    <w:rsid w:val="00046115"/>
    <w:rsid w:val="00046D85"/>
    <w:rsid w:val="000470B3"/>
    <w:rsid w:val="000470DA"/>
    <w:rsid w:val="0004771B"/>
    <w:rsid w:val="00047E76"/>
    <w:rsid w:val="00050689"/>
    <w:rsid w:val="00050B82"/>
    <w:rsid w:val="00050F12"/>
    <w:rsid w:val="00050F3A"/>
    <w:rsid w:val="00051058"/>
    <w:rsid w:val="000518F5"/>
    <w:rsid w:val="00052064"/>
    <w:rsid w:val="00052217"/>
    <w:rsid w:val="00052475"/>
    <w:rsid w:val="00052C4B"/>
    <w:rsid w:val="00052CB2"/>
    <w:rsid w:val="0005357C"/>
    <w:rsid w:val="000537DE"/>
    <w:rsid w:val="0005380F"/>
    <w:rsid w:val="00053892"/>
    <w:rsid w:val="00054344"/>
    <w:rsid w:val="00054EF5"/>
    <w:rsid w:val="0005526C"/>
    <w:rsid w:val="0005538D"/>
    <w:rsid w:val="00055469"/>
    <w:rsid w:val="000555BA"/>
    <w:rsid w:val="00055734"/>
    <w:rsid w:val="000557CA"/>
    <w:rsid w:val="00055AEC"/>
    <w:rsid w:val="00055E20"/>
    <w:rsid w:val="00056076"/>
    <w:rsid w:val="00056144"/>
    <w:rsid w:val="00056150"/>
    <w:rsid w:val="000562C6"/>
    <w:rsid w:val="00056A38"/>
    <w:rsid w:val="00056FA4"/>
    <w:rsid w:val="00057118"/>
    <w:rsid w:val="00057BED"/>
    <w:rsid w:val="00057EEA"/>
    <w:rsid w:val="00057F1E"/>
    <w:rsid w:val="000607F5"/>
    <w:rsid w:val="00060E49"/>
    <w:rsid w:val="00060F43"/>
    <w:rsid w:val="00060F53"/>
    <w:rsid w:val="0006118D"/>
    <w:rsid w:val="00061551"/>
    <w:rsid w:val="000615D2"/>
    <w:rsid w:val="0006189D"/>
    <w:rsid w:val="00061B17"/>
    <w:rsid w:val="00062B14"/>
    <w:rsid w:val="00062E88"/>
    <w:rsid w:val="00063824"/>
    <w:rsid w:val="00063A7B"/>
    <w:rsid w:val="00064B2E"/>
    <w:rsid w:val="00064E42"/>
    <w:rsid w:val="00065861"/>
    <w:rsid w:val="0006596D"/>
    <w:rsid w:val="00065D38"/>
    <w:rsid w:val="00065D5B"/>
    <w:rsid w:val="00066561"/>
    <w:rsid w:val="00066D93"/>
    <w:rsid w:val="00067420"/>
    <w:rsid w:val="00067BDC"/>
    <w:rsid w:val="00070255"/>
    <w:rsid w:val="000703A2"/>
    <w:rsid w:val="0007082E"/>
    <w:rsid w:val="00070C27"/>
    <w:rsid w:val="0007190B"/>
    <w:rsid w:val="00071C86"/>
    <w:rsid w:val="00071D0B"/>
    <w:rsid w:val="000723CD"/>
    <w:rsid w:val="000729EE"/>
    <w:rsid w:val="000730BD"/>
    <w:rsid w:val="00073C06"/>
    <w:rsid w:val="00073C81"/>
    <w:rsid w:val="00073F5A"/>
    <w:rsid w:val="00073FE8"/>
    <w:rsid w:val="000741BF"/>
    <w:rsid w:val="000745D2"/>
    <w:rsid w:val="000748A0"/>
    <w:rsid w:val="00074D71"/>
    <w:rsid w:val="00074DA0"/>
    <w:rsid w:val="000759E3"/>
    <w:rsid w:val="00075E2D"/>
    <w:rsid w:val="00075F25"/>
    <w:rsid w:val="00076937"/>
    <w:rsid w:val="00076ABC"/>
    <w:rsid w:val="00076E8F"/>
    <w:rsid w:val="00077072"/>
    <w:rsid w:val="00077DCF"/>
    <w:rsid w:val="00077E20"/>
    <w:rsid w:val="00080003"/>
    <w:rsid w:val="0008019D"/>
    <w:rsid w:val="000801E6"/>
    <w:rsid w:val="00080232"/>
    <w:rsid w:val="0008052D"/>
    <w:rsid w:val="00080876"/>
    <w:rsid w:val="00080C0C"/>
    <w:rsid w:val="00080FA8"/>
    <w:rsid w:val="000812F9"/>
    <w:rsid w:val="0008137E"/>
    <w:rsid w:val="0008167A"/>
    <w:rsid w:val="000817C9"/>
    <w:rsid w:val="00081AE4"/>
    <w:rsid w:val="00081D10"/>
    <w:rsid w:val="0008229C"/>
    <w:rsid w:val="000823E4"/>
    <w:rsid w:val="00082886"/>
    <w:rsid w:val="0008296B"/>
    <w:rsid w:val="000829F7"/>
    <w:rsid w:val="00082FAA"/>
    <w:rsid w:val="000831D7"/>
    <w:rsid w:val="00083843"/>
    <w:rsid w:val="000839E0"/>
    <w:rsid w:val="00083E31"/>
    <w:rsid w:val="00084AB8"/>
    <w:rsid w:val="0008514A"/>
    <w:rsid w:val="000852F6"/>
    <w:rsid w:val="0008547A"/>
    <w:rsid w:val="000855CE"/>
    <w:rsid w:val="000856D2"/>
    <w:rsid w:val="000856F1"/>
    <w:rsid w:val="00085711"/>
    <w:rsid w:val="000857CA"/>
    <w:rsid w:val="000858C3"/>
    <w:rsid w:val="00085BA0"/>
    <w:rsid w:val="000865CE"/>
    <w:rsid w:val="00086D52"/>
    <w:rsid w:val="00086ED4"/>
    <w:rsid w:val="000873BF"/>
    <w:rsid w:val="00087642"/>
    <w:rsid w:val="00087897"/>
    <w:rsid w:val="000878CB"/>
    <w:rsid w:val="00087903"/>
    <w:rsid w:val="00087FFB"/>
    <w:rsid w:val="0009036B"/>
    <w:rsid w:val="0009047C"/>
    <w:rsid w:val="000904A2"/>
    <w:rsid w:val="000906EC"/>
    <w:rsid w:val="00090B5D"/>
    <w:rsid w:val="00090BFF"/>
    <w:rsid w:val="00090C5F"/>
    <w:rsid w:val="00090CA5"/>
    <w:rsid w:val="00091EA9"/>
    <w:rsid w:val="000922DC"/>
    <w:rsid w:val="0009240A"/>
    <w:rsid w:val="00092F54"/>
    <w:rsid w:val="00092F80"/>
    <w:rsid w:val="00093864"/>
    <w:rsid w:val="00093A7A"/>
    <w:rsid w:val="00093A8A"/>
    <w:rsid w:val="00093B40"/>
    <w:rsid w:val="00093CB4"/>
    <w:rsid w:val="00093F11"/>
    <w:rsid w:val="00094380"/>
    <w:rsid w:val="0009463D"/>
    <w:rsid w:val="00094646"/>
    <w:rsid w:val="00094681"/>
    <w:rsid w:val="000946EB"/>
    <w:rsid w:val="00094EB1"/>
    <w:rsid w:val="00095578"/>
    <w:rsid w:val="0009569F"/>
    <w:rsid w:val="00095813"/>
    <w:rsid w:val="000958C3"/>
    <w:rsid w:val="0009599B"/>
    <w:rsid w:val="00095BCC"/>
    <w:rsid w:val="00095D8A"/>
    <w:rsid w:val="000965AF"/>
    <w:rsid w:val="000966D1"/>
    <w:rsid w:val="00096A9D"/>
    <w:rsid w:val="000974E1"/>
    <w:rsid w:val="000976ED"/>
    <w:rsid w:val="00097911"/>
    <w:rsid w:val="00097D44"/>
    <w:rsid w:val="000A01FD"/>
    <w:rsid w:val="000A039B"/>
    <w:rsid w:val="000A05B0"/>
    <w:rsid w:val="000A0791"/>
    <w:rsid w:val="000A0FB9"/>
    <w:rsid w:val="000A10B6"/>
    <w:rsid w:val="000A1107"/>
    <w:rsid w:val="000A175B"/>
    <w:rsid w:val="000A1DB7"/>
    <w:rsid w:val="000A22C5"/>
    <w:rsid w:val="000A2478"/>
    <w:rsid w:val="000A29A1"/>
    <w:rsid w:val="000A29C6"/>
    <w:rsid w:val="000A2D07"/>
    <w:rsid w:val="000A3221"/>
    <w:rsid w:val="000A35DE"/>
    <w:rsid w:val="000A36B0"/>
    <w:rsid w:val="000A38E3"/>
    <w:rsid w:val="000A396A"/>
    <w:rsid w:val="000A40C5"/>
    <w:rsid w:val="000A413A"/>
    <w:rsid w:val="000A4170"/>
    <w:rsid w:val="000A43EF"/>
    <w:rsid w:val="000A4473"/>
    <w:rsid w:val="000A467E"/>
    <w:rsid w:val="000A4C32"/>
    <w:rsid w:val="000A5348"/>
    <w:rsid w:val="000A551F"/>
    <w:rsid w:val="000A5A02"/>
    <w:rsid w:val="000A5C1E"/>
    <w:rsid w:val="000A5E77"/>
    <w:rsid w:val="000A632E"/>
    <w:rsid w:val="000A6475"/>
    <w:rsid w:val="000A6581"/>
    <w:rsid w:val="000A667A"/>
    <w:rsid w:val="000A6686"/>
    <w:rsid w:val="000A6A1A"/>
    <w:rsid w:val="000A6D55"/>
    <w:rsid w:val="000A6ED8"/>
    <w:rsid w:val="000A706A"/>
    <w:rsid w:val="000A7543"/>
    <w:rsid w:val="000A7664"/>
    <w:rsid w:val="000A77BC"/>
    <w:rsid w:val="000A7994"/>
    <w:rsid w:val="000A7A15"/>
    <w:rsid w:val="000A7B12"/>
    <w:rsid w:val="000A7B6F"/>
    <w:rsid w:val="000B01B7"/>
    <w:rsid w:val="000B0776"/>
    <w:rsid w:val="000B1663"/>
    <w:rsid w:val="000B180B"/>
    <w:rsid w:val="000B23F5"/>
    <w:rsid w:val="000B27EB"/>
    <w:rsid w:val="000B2A26"/>
    <w:rsid w:val="000B317B"/>
    <w:rsid w:val="000B31AD"/>
    <w:rsid w:val="000B3683"/>
    <w:rsid w:val="000B36E0"/>
    <w:rsid w:val="000B3C9C"/>
    <w:rsid w:val="000B4098"/>
    <w:rsid w:val="000B443C"/>
    <w:rsid w:val="000B455B"/>
    <w:rsid w:val="000B4834"/>
    <w:rsid w:val="000B4ABE"/>
    <w:rsid w:val="000B4B09"/>
    <w:rsid w:val="000B50AE"/>
    <w:rsid w:val="000B56D3"/>
    <w:rsid w:val="000B5A09"/>
    <w:rsid w:val="000B5ED8"/>
    <w:rsid w:val="000B6320"/>
    <w:rsid w:val="000B673E"/>
    <w:rsid w:val="000B674D"/>
    <w:rsid w:val="000B6F9F"/>
    <w:rsid w:val="000B73D6"/>
    <w:rsid w:val="000B75F3"/>
    <w:rsid w:val="000B763A"/>
    <w:rsid w:val="000B7D2C"/>
    <w:rsid w:val="000B7DF3"/>
    <w:rsid w:val="000C0081"/>
    <w:rsid w:val="000C035B"/>
    <w:rsid w:val="000C0716"/>
    <w:rsid w:val="000C0E9E"/>
    <w:rsid w:val="000C1019"/>
    <w:rsid w:val="000C16A3"/>
    <w:rsid w:val="000C1CF2"/>
    <w:rsid w:val="000C1F05"/>
    <w:rsid w:val="000C222B"/>
    <w:rsid w:val="000C2384"/>
    <w:rsid w:val="000C3355"/>
    <w:rsid w:val="000C35AE"/>
    <w:rsid w:val="000C3B9A"/>
    <w:rsid w:val="000C47F8"/>
    <w:rsid w:val="000C49DF"/>
    <w:rsid w:val="000C4B7F"/>
    <w:rsid w:val="000C50BF"/>
    <w:rsid w:val="000C5511"/>
    <w:rsid w:val="000C598D"/>
    <w:rsid w:val="000C5AE1"/>
    <w:rsid w:val="000C687C"/>
    <w:rsid w:val="000C6C09"/>
    <w:rsid w:val="000C6D4F"/>
    <w:rsid w:val="000C7257"/>
    <w:rsid w:val="000C7548"/>
    <w:rsid w:val="000C7642"/>
    <w:rsid w:val="000C7759"/>
    <w:rsid w:val="000C78E6"/>
    <w:rsid w:val="000C7B73"/>
    <w:rsid w:val="000C7BA9"/>
    <w:rsid w:val="000C7FCE"/>
    <w:rsid w:val="000D006B"/>
    <w:rsid w:val="000D0071"/>
    <w:rsid w:val="000D00A0"/>
    <w:rsid w:val="000D032A"/>
    <w:rsid w:val="000D0E9F"/>
    <w:rsid w:val="000D1253"/>
    <w:rsid w:val="000D12E4"/>
    <w:rsid w:val="000D13C0"/>
    <w:rsid w:val="000D178F"/>
    <w:rsid w:val="000D18D8"/>
    <w:rsid w:val="000D1E8F"/>
    <w:rsid w:val="000D1E92"/>
    <w:rsid w:val="000D2195"/>
    <w:rsid w:val="000D2521"/>
    <w:rsid w:val="000D260A"/>
    <w:rsid w:val="000D287C"/>
    <w:rsid w:val="000D2F72"/>
    <w:rsid w:val="000D35E8"/>
    <w:rsid w:val="000D3BAA"/>
    <w:rsid w:val="000D408B"/>
    <w:rsid w:val="000D4630"/>
    <w:rsid w:val="000D47AC"/>
    <w:rsid w:val="000D48C8"/>
    <w:rsid w:val="000D4DE2"/>
    <w:rsid w:val="000D4F08"/>
    <w:rsid w:val="000D53B4"/>
    <w:rsid w:val="000D5D76"/>
    <w:rsid w:val="000D6E75"/>
    <w:rsid w:val="000D756F"/>
    <w:rsid w:val="000D781C"/>
    <w:rsid w:val="000D7E8B"/>
    <w:rsid w:val="000E0306"/>
    <w:rsid w:val="000E04BA"/>
    <w:rsid w:val="000E099C"/>
    <w:rsid w:val="000E0AD9"/>
    <w:rsid w:val="000E0CC7"/>
    <w:rsid w:val="000E0F90"/>
    <w:rsid w:val="000E0FF2"/>
    <w:rsid w:val="000E106D"/>
    <w:rsid w:val="000E1BE7"/>
    <w:rsid w:val="000E1CE5"/>
    <w:rsid w:val="000E1F3D"/>
    <w:rsid w:val="000E20F6"/>
    <w:rsid w:val="000E247B"/>
    <w:rsid w:val="000E288F"/>
    <w:rsid w:val="000E2AA9"/>
    <w:rsid w:val="000E2ACB"/>
    <w:rsid w:val="000E2BC8"/>
    <w:rsid w:val="000E2BE7"/>
    <w:rsid w:val="000E2DB1"/>
    <w:rsid w:val="000E31D4"/>
    <w:rsid w:val="000E3509"/>
    <w:rsid w:val="000E39B4"/>
    <w:rsid w:val="000E39FD"/>
    <w:rsid w:val="000E3A2F"/>
    <w:rsid w:val="000E3A30"/>
    <w:rsid w:val="000E3AA0"/>
    <w:rsid w:val="000E4734"/>
    <w:rsid w:val="000E4F26"/>
    <w:rsid w:val="000E4F88"/>
    <w:rsid w:val="000E50A8"/>
    <w:rsid w:val="000E55B3"/>
    <w:rsid w:val="000E57DD"/>
    <w:rsid w:val="000E5D6B"/>
    <w:rsid w:val="000E649F"/>
    <w:rsid w:val="000E6A97"/>
    <w:rsid w:val="000E6FD0"/>
    <w:rsid w:val="000E7081"/>
    <w:rsid w:val="000E759C"/>
    <w:rsid w:val="000E7788"/>
    <w:rsid w:val="000E7C5D"/>
    <w:rsid w:val="000E7F82"/>
    <w:rsid w:val="000F031A"/>
    <w:rsid w:val="000F0F9F"/>
    <w:rsid w:val="000F12F4"/>
    <w:rsid w:val="000F1A17"/>
    <w:rsid w:val="000F1E81"/>
    <w:rsid w:val="000F2414"/>
    <w:rsid w:val="000F2F07"/>
    <w:rsid w:val="000F33F2"/>
    <w:rsid w:val="000F35C6"/>
    <w:rsid w:val="000F39E3"/>
    <w:rsid w:val="000F3C94"/>
    <w:rsid w:val="000F3E43"/>
    <w:rsid w:val="000F3F39"/>
    <w:rsid w:val="000F432E"/>
    <w:rsid w:val="000F4A03"/>
    <w:rsid w:val="000F4B74"/>
    <w:rsid w:val="000F53C1"/>
    <w:rsid w:val="000F57E3"/>
    <w:rsid w:val="000F5922"/>
    <w:rsid w:val="000F5E11"/>
    <w:rsid w:val="000F5F67"/>
    <w:rsid w:val="000F6112"/>
    <w:rsid w:val="000F658F"/>
    <w:rsid w:val="000F6629"/>
    <w:rsid w:val="000F665A"/>
    <w:rsid w:val="000F6AEA"/>
    <w:rsid w:val="000F6B8C"/>
    <w:rsid w:val="000F6BAC"/>
    <w:rsid w:val="000F6EB8"/>
    <w:rsid w:val="000F7AE3"/>
    <w:rsid w:val="000F7BB9"/>
    <w:rsid w:val="00100669"/>
    <w:rsid w:val="00100D19"/>
    <w:rsid w:val="0010163E"/>
    <w:rsid w:val="00101E72"/>
    <w:rsid w:val="00102209"/>
    <w:rsid w:val="00102962"/>
    <w:rsid w:val="00102AA6"/>
    <w:rsid w:val="00102BA9"/>
    <w:rsid w:val="00103546"/>
    <w:rsid w:val="00103F44"/>
    <w:rsid w:val="00103F62"/>
    <w:rsid w:val="001040FC"/>
    <w:rsid w:val="0010431D"/>
    <w:rsid w:val="00104EAC"/>
    <w:rsid w:val="00105023"/>
    <w:rsid w:val="00105640"/>
    <w:rsid w:val="00105E43"/>
    <w:rsid w:val="001063C4"/>
    <w:rsid w:val="001067F4"/>
    <w:rsid w:val="00106EE9"/>
    <w:rsid w:val="00107052"/>
    <w:rsid w:val="0010744E"/>
    <w:rsid w:val="00107723"/>
    <w:rsid w:val="001077CE"/>
    <w:rsid w:val="00107D13"/>
    <w:rsid w:val="00107FE5"/>
    <w:rsid w:val="00110658"/>
    <w:rsid w:val="00110759"/>
    <w:rsid w:val="00110DEB"/>
    <w:rsid w:val="00110ED7"/>
    <w:rsid w:val="0011103B"/>
    <w:rsid w:val="001111C3"/>
    <w:rsid w:val="0011138F"/>
    <w:rsid w:val="00111B25"/>
    <w:rsid w:val="00111E9C"/>
    <w:rsid w:val="001122FC"/>
    <w:rsid w:val="00112308"/>
    <w:rsid w:val="00112740"/>
    <w:rsid w:val="00112E8F"/>
    <w:rsid w:val="00112F5D"/>
    <w:rsid w:val="00112F68"/>
    <w:rsid w:val="001130E4"/>
    <w:rsid w:val="00113159"/>
    <w:rsid w:val="00113338"/>
    <w:rsid w:val="001137F3"/>
    <w:rsid w:val="00113F7F"/>
    <w:rsid w:val="00114075"/>
    <w:rsid w:val="0011410F"/>
    <w:rsid w:val="001141AB"/>
    <w:rsid w:val="001145CC"/>
    <w:rsid w:val="00114EF6"/>
    <w:rsid w:val="00115215"/>
    <w:rsid w:val="001152EE"/>
    <w:rsid w:val="001153C2"/>
    <w:rsid w:val="001159A2"/>
    <w:rsid w:val="001159FD"/>
    <w:rsid w:val="00115B30"/>
    <w:rsid w:val="00115B53"/>
    <w:rsid w:val="00115BEC"/>
    <w:rsid w:val="00115E36"/>
    <w:rsid w:val="00116346"/>
    <w:rsid w:val="001165A3"/>
    <w:rsid w:val="0011681B"/>
    <w:rsid w:val="001175AC"/>
    <w:rsid w:val="001175D1"/>
    <w:rsid w:val="00117653"/>
    <w:rsid w:val="00117A31"/>
    <w:rsid w:val="00117EAC"/>
    <w:rsid w:val="001201EB"/>
    <w:rsid w:val="001206B8"/>
    <w:rsid w:val="001209BA"/>
    <w:rsid w:val="00120AEA"/>
    <w:rsid w:val="00120FC6"/>
    <w:rsid w:val="00121052"/>
    <w:rsid w:val="001214E8"/>
    <w:rsid w:val="001222C5"/>
    <w:rsid w:val="001222C6"/>
    <w:rsid w:val="001225F9"/>
    <w:rsid w:val="00122786"/>
    <w:rsid w:val="00122EB2"/>
    <w:rsid w:val="00122FCF"/>
    <w:rsid w:val="0012337C"/>
    <w:rsid w:val="0012507D"/>
    <w:rsid w:val="001251B6"/>
    <w:rsid w:val="0012549A"/>
    <w:rsid w:val="0012592F"/>
    <w:rsid w:val="00125EC9"/>
    <w:rsid w:val="00125F31"/>
    <w:rsid w:val="00126C8D"/>
    <w:rsid w:val="00127B54"/>
    <w:rsid w:val="00127B5E"/>
    <w:rsid w:val="00127FB4"/>
    <w:rsid w:val="00130506"/>
    <w:rsid w:val="0013085E"/>
    <w:rsid w:val="001309BC"/>
    <w:rsid w:val="00130DF5"/>
    <w:rsid w:val="00130E6A"/>
    <w:rsid w:val="00130EBB"/>
    <w:rsid w:val="00131233"/>
    <w:rsid w:val="00131268"/>
    <w:rsid w:val="00131632"/>
    <w:rsid w:val="00131AF3"/>
    <w:rsid w:val="00131D0D"/>
    <w:rsid w:val="00131D4C"/>
    <w:rsid w:val="001321CC"/>
    <w:rsid w:val="001322BB"/>
    <w:rsid w:val="001323E4"/>
    <w:rsid w:val="0013261E"/>
    <w:rsid w:val="001327DD"/>
    <w:rsid w:val="00133329"/>
    <w:rsid w:val="00133D33"/>
    <w:rsid w:val="00134089"/>
    <w:rsid w:val="001343F9"/>
    <w:rsid w:val="0013480C"/>
    <w:rsid w:val="001348A5"/>
    <w:rsid w:val="001349A8"/>
    <w:rsid w:val="00134A43"/>
    <w:rsid w:val="00134C0A"/>
    <w:rsid w:val="00135723"/>
    <w:rsid w:val="00135C2B"/>
    <w:rsid w:val="00135F58"/>
    <w:rsid w:val="001365B4"/>
    <w:rsid w:val="00136943"/>
    <w:rsid w:val="00136E33"/>
    <w:rsid w:val="00136E9D"/>
    <w:rsid w:val="0013716D"/>
    <w:rsid w:val="00137AD4"/>
    <w:rsid w:val="00140399"/>
    <w:rsid w:val="001408B0"/>
    <w:rsid w:val="00140907"/>
    <w:rsid w:val="00140B46"/>
    <w:rsid w:val="0014132B"/>
    <w:rsid w:val="00141497"/>
    <w:rsid w:val="001414E5"/>
    <w:rsid w:val="00141A15"/>
    <w:rsid w:val="00142139"/>
    <w:rsid w:val="00142846"/>
    <w:rsid w:val="001433CF"/>
    <w:rsid w:val="001433F1"/>
    <w:rsid w:val="00143AF4"/>
    <w:rsid w:val="00143B8C"/>
    <w:rsid w:val="00143FA6"/>
    <w:rsid w:val="0014453A"/>
    <w:rsid w:val="001447C5"/>
    <w:rsid w:val="00144B65"/>
    <w:rsid w:val="00144D1C"/>
    <w:rsid w:val="00144D2C"/>
    <w:rsid w:val="00144D85"/>
    <w:rsid w:val="0014516F"/>
    <w:rsid w:val="001453D4"/>
    <w:rsid w:val="001458BF"/>
    <w:rsid w:val="0014597B"/>
    <w:rsid w:val="00145C6A"/>
    <w:rsid w:val="00145D01"/>
    <w:rsid w:val="00145D7C"/>
    <w:rsid w:val="00145E91"/>
    <w:rsid w:val="0014684D"/>
    <w:rsid w:val="00147070"/>
    <w:rsid w:val="00147141"/>
    <w:rsid w:val="0014757E"/>
    <w:rsid w:val="0014797E"/>
    <w:rsid w:val="001504F0"/>
    <w:rsid w:val="001510A5"/>
    <w:rsid w:val="0015111C"/>
    <w:rsid w:val="00151A02"/>
    <w:rsid w:val="00151E6A"/>
    <w:rsid w:val="00151F94"/>
    <w:rsid w:val="0015225C"/>
    <w:rsid w:val="001523A5"/>
    <w:rsid w:val="0015264E"/>
    <w:rsid w:val="00153975"/>
    <w:rsid w:val="001548E2"/>
    <w:rsid w:val="00154A43"/>
    <w:rsid w:val="00154F7E"/>
    <w:rsid w:val="00154FCA"/>
    <w:rsid w:val="001550A5"/>
    <w:rsid w:val="001550BC"/>
    <w:rsid w:val="00155449"/>
    <w:rsid w:val="0015553A"/>
    <w:rsid w:val="001555CE"/>
    <w:rsid w:val="001559C8"/>
    <w:rsid w:val="00155C8B"/>
    <w:rsid w:val="00155F58"/>
    <w:rsid w:val="00156242"/>
    <w:rsid w:val="0015651D"/>
    <w:rsid w:val="00156A0C"/>
    <w:rsid w:val="00156A77"/>
    <w:rsid w:val="00156EA5"/>
    <w:rsid w:val="001572D1"/>
    <w:rsid w:val="00157D3A"/>
    <w:rsid w:val="00157F4B"/>
    <w:rsid w:val="00160424"/>
    <w:rsid w:val="0016051E"/>
    <w:rsid w:val="0016053E"/>
    <w:rsid w:val="00160C45"/>
    <w:rsid w:val="00161288"/>
    <w:rsid w:val="001612F1"/>
    <w:rsid w:val="0016145D"/>
    <w:rsid w:val="0016153E"/>
    <w:rsid w:val="0016159E"/>
    <w:rsid w:val="001616C1"/>
    <w:rsid w:val="00161C21"/>
    <w:rsid w:val="00162ABB"/>
    <w:rsid w:val="00162AC4"/>
    <w:rsid w:val="00162D33"/>
    <w:rsid w:val="0016322D"/>
    <w:rsid w:val="0016342C"/>
    <w:rsid w:val="001634B3"/>
    <w:rsid w:val="00163576"/>
    <w:rsid w:val="001638BB"/>
    <w:rsid w:val="00163958"/>
    <w:rsid w:val="001639DA"/>
    <w:rsid w:val="00164649"/>
    <w:rsid w:val="00164ED5"/>
    <w:rsid w:val="001651B9"/>
    <w:rsid w:val="00165497"/>
    <w:rsid w:val="0016585A"/>
    <w:rsid w:val="00165B15"/>
    <w:rsid w:val="00165E58"/>
    <w:rsid w:val="00165F42"/>
    <w:rsid w:val="00165F6C"/>
    <w:rsid w:val="001664D9"/>
    <w:rsid w:val="0016651B"/>
    <w:rsid w:val="00166922"/>
    <w:rsid w:val="00166A12"/>
    <w:rsid w:val="00166D64"/>
    <w:rsid w:val="0016733C"/>
    <w:rsid w:val="001673DF"/>
    <w:rsid w:val="0016742E"/>
    <w:rsid w:val="00170140"/>
    <w:rsid w:val="00170344"/>
    <w:rsid w:val="0017060A"/>
    <w:rsid w:val="00170630"/>
    <w:rsid w:val="00170840"/>
    <w:rsid w:val="00170926"/>
    <w:rsid w:val="0017106D"/>
    <w:rsid w:val="00171575"/>
    <w:rsid w:val="00171919"/>
    <w:rsid w:val="00171A5F"/>
    <w:rsid w:val="00171BB9"/>
    <w:rsid w:val="00171DE2"/>
    <w:rsid w:val="00171FB9"/>
    <w:rsid w:val="00172144"/>
    <w:rsid w:val="00172208"/>
    <w:rsid w:val="00172218"/>
    <w:rsid w:val="001727DE"/>
    <w:rsid w:val="0017284F"/>
    <w:rsid w:val="00173043"/>
    <w:rsid w:val="001730A6"/>
    <w:rsid w:val="001734FB"/>
    <w:rsid w:val="00173559"/>
    <w:rsid w:val="00173599"/>
    <w:rsid w:val="00174142"/>
    <w:rsid w:val="001742B9"/>
    <w:rsid w:val="001746B6"/>
    <w:rsid w:val="00174FA2"/>
    <w:rsid w:val="00175274"/>
    <w:rsid w:val="001756A6"/>
    <w:rsid w:val="00175B44"/>
    <w:rsid w:val="00176336"/>
    <w:rsid w:val="0017670D"/>
    <w:rsid w:val="0017684E"/>
    <w:rsid w:val="001774C7"/>
    <w:rsid w:val="001778A0"/>
    <w:rsid w:val="001779CE"/>
    <w:rsid w:val="00177A95"/>
    <w:rsid w:val="00177B97"/>
    <w:rsid w:val="00180663"/>
    <w:rsid w:val="00180A74"/>
    <w:rsid w:val="001811BF"/>
    <w:rsid w:val="0018121D"/>
    <w:rsid w:val="00181756"/>
    <w:rsid w:val="00181A65"/>
    <w:rsid w:val="00181A84"/>
    <w:rsid w:val="00181BF5"/>
    <w:rsid w:val="00181CF2"/>
    <w:rsid w:val="00181D5E"/>
    <w:rsid w:val="00182411"/>
    <w:rsid w:val="00182D22"/>
    <w:rsid w:val="001830C9"/>
    <w:rsid w:val="00183152"/>
    <w:rsid w:val="00183572"/>
    <w:rsid w:val="00183FDB"/>
    <w:rsid w:val="0018447B"/>
    <w:rsid w:val="0018450B"/>
    <w:rsid w:val="00184656"/>
    <w:rsid w:val="00184B03"/>
    <w:rsid w:val="00184C45"/>
    <w:rsid w:val="00185013"/>
    <w:rsid w:val="00185634"/>
    <w:rsid w:val="00185695"/>
    <w:rsid w:val="0018587E"/>
    <w:rsid w:val="0018599A"/>
    <w:rsid w:val="00185A0E"/>
    <w:rsid w:val="00185F7D"/>
    <w:rsid w:val="00186B95"/>
    <w:rsid w:val="00186C4A"/>
    <w:rsid w:val="00186D2E"/>
    <w:rsid w:val="001875B7"/>
    <w:rsid w:val="001876B3"/>
    <w:rsid w:val="00187C91"/>
    <w:rsid w:val="00190532"/>
    <w:rsid w:val="00191054"/>
    <w:rsid w:val="0019109D"/>
    <w:rsid w:val="00191B43"/>
    <w:rsid w:val="001923EA"/>
    <w:rsid w:val="00192F91"/>
    <w:rsid w:val="001930C6"/>
    <w:rsid w:val="001932BC"/>
    <w:rsid w:val="0019368F"/>
    <w:rsid w:val="00194012"/>
    <w:rsid w:val="00194310"/>
    <w:rsid w:val="001944B8"/>
    <w:rsid w:val="001946DF"/>
    <w:rsid w:val="00194FC7"/>
    <w:rsid w:val="001952AE"/>
    <w:rsid w:val="0019581F"/>
    <w:rsid w:val="0019601F"/>
    <w:rsid w:val="001962C6"/>
    <w:rsid w:val="00196317"/>
    <w:rsid w:val="00196BB7"/>
    <w:rsid w:val="00196E83"/>
    <w:rsid w:val="0019717A"/>
    <w:rsid w:val="001972D6"/>
    <w:rsid w:val="0019780B"/>
    <w:rsid w:val="00197E01"/>
    <w:rsid w:val="001A0193"/>
    <w:rsid w:val="001A05CB"/>
    <w:rsid w:val="001A08F1"/>
    <w:rsid w:val="001A0C95"/>
    <w:rsid w:val="001A0CA5"/>
    <w:rsid w:val="001A1E7F"/>
    <w:rsid w:val="001A1F75"/>
    <w:rsid w:val="001A222F"/>
    <w:rsid w:val="001A268B"/>
    <w:rsid w:val="001A269B"/>
    <w:rsid w:val="001A2779"/>
    <w:rsid w:val="001A27D1"/>
    <w:rsid w:val="001A285F"/>
    <w:rsid w:val="001A2870"/>
    <w:rsid w:val="001A303C"/>
    <w:rsid w:val="001A3208"/>
    <w:rsid w:val="001A3525"/>
    <w:rsid w:val="001A3819"/>
    <w:rsid w:val="001A3B4F"/>
    <w:rsid w:val="001A3CE1"/>
    <w:rsid w:val="001A3DFD"/>
    <w:rsid w:val="001A460F"/>
    <w:rsid w:val="001A4AB1"/>
    <w:rsid w:val="001A4CEC"/>
    <w:rsid w:val="001A514C"/>
    <w:rsid w:val="001A522D"/>
    <w:rsid w:val="001A55DA"/>
    <w:rsid w:val="001A563C"/>
    <w:rsid w:val="001A64C9"/>
    <w:rsid w:val="001A6AA7"/>
    <w:rsid w:val="001A6D00"/>
    <w:rsid w:val="001B00EB"/>
    <w:rsid w:val="001B0111"/>
    <w:rsid w:val="001B03F3"/>
    <w:rsid w:val="001B1162"/>
    <w:rsid w:val="001B16F4"/>
    <w:rsid w:val="001B1B43"/>
    <w:rsid w:val="001B2463"/>
    <w:rsid w:val="001B24DD"/>
    <w:rsid w:val="001B295F"/>
    <w:rsid w:val="001B2968"/>
    <w:rsid w:val="001B2F30"/>
    <w:rsid w:val="001B30C7"/>
    <w:rsid w:val="001B346A"/>
    <w:rsid w:val="001B406A"/>
    <w:rsid w:val="001B4727"/>
    <w:rsid w:val="001B4ED0"/>
    <w:rsid w:val="001B4F7B"/>
    <w:rsid w:val="001B520F"/>
    <w:rsid w:val="001B5648"/>
    <w:rsid w:val="001B576B"/>
    <w:rsid w:val="001B62C5"/>
    <w:rsid w:val="001B62ED"/>
    <w:rsid w:val="001B663A"/>
    <w:rsid w:val="001B670C"/>
    <w:rsid w:val="001B6A2E"/>
    <w:rsid w:val="001B7274"/>
    <w:rsid w:val="001B7291"/>
    <w:rsid w:val="001B72CE"/>
    <w:rsid w:val="001B7D1C"/>
    <w:rsid w:val="001B7E83"/>
    <w:rsid w:val="001C0006"/>
    <w:rsid w:val="001C038E"/>
    <w:rsid w:val="001C03F8"/>
    <w:rsid w:val="001C05C5"/>
    <w:rsid w:val="001C08C1"/>
    <w:rsid w:val="001C0933"/>
    <w:rsid w:val="001C10A4"/>
    <w:rsid w:val="001C10E5"/>
    <w:rsid w:val="001C1848"/>
    <w:rsid w:val="001C1E02"/>
    <w:rsid w:val="001C2311"/>
    <w:rsid w:val="001C268C"/>
    <w:rsid w:val="001C2AE9"/>
    <w:rsid w:val="001C2BE1"/>
    <w:rsid w:val="001C2DDB"/>
    <w:rsid w:val="001C2E34"/>
    <w:rsid w:val="001C33AE"/>
    <w:rsid w:val="001C3A8E"/>
    <w:rsid w:val="001C45A9"/>
    <w:rsid w:val="001C4A6C"/>
    <w:rsid w:val="001C4A81"/>
    <w:rsid w:val="001C4B62"/>
    <w:rsid w:val="001C5283"/>
    <w:rsid w:val="001C53CB"/>
    <w:rsid w:val="001C5F27"/>
    <w:rsid w:val="001C6192"/>
    <w:rsid w:val="001C6FBA"/>
    <w:rsid w:val="001C7155"/>
    <w:rsid w:val="001C7A75"/>
    <w:rsid w:val="001C7C9D"/>
    <w:rsid w:val="001C7D8F"/>
    <w:rsid w:val="001C7E8A"/>
    <w:rsid w:val="001C7FAC"/>
    <w:rsid w:val="001D1E45"/>
    <w:rsid w:val="001D1FDD"/>
    <w:rsid w:val="001D222B"/>
    <w:rsid w:val="001D2448"/>
    <w:rsid w:val="001D255E"/>
    <w:rsid w:val="001D25B7"/>
    <w:rsid w:val="001D279D"/>
    <w:rsid w:val="001D3670"/>
    <w:rsid w:val="001D3754"/>
    <w:rsid w:val="001D385F"/>
    <w:rsid w:val="001D3946"/>
    <w:rsid w:val="001D3AF8"/>
    <w:rsid w:val="001D4B03"/>
    <w:rsid w:val="001D4BDA"/>
    <w:rsid w:val="001D4F72"/>
    <w:rsid w:val="001D510C"/>
    <w:rsid w:val="001D53A8"/>
    <w:rsid w:val="001D5AC6"/>
    <w:rsid w:val="001D5B34"/>
    <w:rsid w:val="001D5BA4"/>
    <w:rsid w:val="001D5F89"/>
    <w:rsid w:val="001D61B7"/>
    <w:rsid w:val="001D62A1"/>
    <w:rsid w:val="001D68B8"/>
    <w:rsid w:val="001D695E"/>
    <w:rsid w:val="001D6C7D"/>
    <w:rsid w:val="001D6F93"/>
    <w:rsid w:val="001D7424"/>
    <w:rsid w:val="001D7689"/>
    <w:rsid w:val="001D7F6B"/>
    <w:rsid w:val="001D7F92"/>
    <w:rsid w:val="001D7FDE"/>
    <w:rsid w:val="001E01A5"/>
    <w:rsid w:val="001E01BC"/>
    <w:rsid w:val="001E050D"/>
    <w:rsid w:val="001E055F"/>
    <w:rsid w:val="001E06F3"/>
    <w:rsid w:val="001E0A22"/>
    <w:rsid w:val="001E137D"/>
    <w:rsid w:val="001E1B4A"/>
    <w:rsid w:val="001E2B54"/>
    <w:rsid w:val="001E2C9D"/>
    <w:rsid w:val="001E2EB6"/>
    <w:rsid w:val="001E2FEB"/>
    <w:rsid w:val="001E3C16"/>
    <w:rsid w:val="001E418B"/>
    <w:rsid w:val="001E4F37"/>
    <w:rsid w:val="001E5174"/>
    <w:rsid w:val="001E530D"/>
    <w:rsid w:val="001E61A2"/>
    <w:rsid w:val="001E6B30"/>
    <w:rsid w:val="001E6B3E"/>
    <w:rsid w:val="001E6F34"/>
    <w:rsid w:val="001E6F48"/>
    <w:rsid w:val="001E708D"/>
    <w:rsid w:val="001E71AD"/>
    <w:rsid w:val="001E73B0"/>
    <w:rsid w:val="001E7410"/>
    <w:rsid w:val="001E7427"/>
    <w:rsid w:val="001E7A46"/>
    <w:rsid w:val="001E7A92"/>
    <w:rsid w:val="001F00E1"/>
    <w:rsid w:val="001F032D"/>
    <w:rsid w:val="001F05EA"/>
    <w:rsid w:val="001F0D82"/>
    <w:rsid w:val="001F0DAC"/>
    <w:rsid w:val="001F1047"/>
    <w:rsid w:val="001F11DD"/>
    <w:rsid w:val="001F13CB"/>
    <w:rsid w:val="001F17E2"/>
    <w:rsid w:val="001F1836"/>
    <w:rsid w:val="001F188A"/>
    <w:rsid w:val="001F1C76"/>
    <w:rsid w:val="001F1E15"/>
    <w:rsid w:val="001F20C3"/>
    <w:rsid w:val="001F2116"/>
    <w:rsid w:val="001F222E"/>
    <w:rsid w:val="001F2352"/>
    <w:rsid w:val="001F249B"/>
    <w:rsid w:val="001F24A8"/>
    <w:rsid w:val="001F26BE"/>
    <w:rsid w:val="001F2A4A"/>
    <w:rsid w:val="001F2D8D"/>
    <w:rsid w:val="001F34A2"/>
    <w:rsid w:val="001F3A33"/>
    <w:rsid w:val="001F3F8B"/>
    <w:rsid w:val="001F4422"/>
    <w:rsid w:val="001F4F05"/>
    <w:rsid w:val="001F584E"/>
    <w:rsid w:val="001F6745"/>
    <w:rsid w:val="001F6A24"/>
    <w:rsid w:val="001F6A6B"/>
    <w:rsid w:val="001F6C57"/>
    <w:rsid w:val="001F728C"/>
    <w:rsid w:val="001F7606"/>
    <w:rsid w:val="001F7822"/>
    <w:rsid w:val="001F7C5D"/>
    <w:rsid w:val="002001AB"/>
    <w:rsid w:val="002008B0"/>
    <w:rsid w:val="00200DF6"/>
    <w:rsid w:val="002014F8"/>
    <w:rsid w:val="00201591"/>
    <w:rsid w:val="00201612"/>
    <w:rsid w:val="00201B29"/>
    <w:rsid w:val="00201B8E"/>
    <w:rsid w:val="00201EDC"/>
    <w:rsid w:val="00201F67"/>
    <w:rsid w:val="002021CC"/>
    <w:rsid w:val="00202327"/>
    <w:rsid w:val="002023DC"/>
    <w:rsid w:val="00202609"/>
    <w:rsid w:val="0020276A"/>
    <w:rsid w:val="002028C1"/>
    <w:rsid w:val="00203102"/>
    <w:rsid w:val="002036B5"/>
    <w:rsid w:val="00203B90"/>
    <w:rsid w:val="002046DF"/>
    <w:rsid w:val="00204B03"/>
    <w:rsid w:val="00204BFE"/>
    <w:rsid w:val="00204C14"/>
    <w:rsid w:val="00204D35"/>
    <w:rsid w:val="002050D6"/>
    <w:rsid w:val="002051A7"/>
    <w:rsid w:val="002052E0"/>
    <w:rsid w:val="002057A4"/>
    <w:rsid w:val="00205C2A"/>
    <w:rsid w:val="002063EE"/>
    <w:rsid w:val="00206876"/>
    <w:rsid w:val="002069D0"/>
    <w:rsid w:val="00206BCC"/>
    <w:rsid w:val="00206D20"/>
    <w:rsid w:val="00206D60"/>
    <w:rsid w:val="00206F61"/>
    <w:rsid w:val="00207718"/>
    <w:rsid w:val="00207975"/>
    <w:rsid w:val="00207B61"/>
    <w:rsid w:val="002100BD"/>
    <w:rsid w:val="00210683"/>
    <w:rsid w:val="002109DD"/>
    <w:rsid w:val="00210F1A"/>
    <w:rsid w:val="00210F49"/>
    <w:rsid w:val="0021107E"/>
    <w:rsid w:val="00211120"/>
    <w:rsid w:val="00211653"/>
    <w:rsid w:val="002118E3"/>
    <w:rsid w:val="00211EE4"/>
    <w:rsid w:val="0021254F"/>
    <w:rsid w:val="00212A45"/>
    <w:rsid w:val="00212D3D"/>
    <w:rsid w:val="00212DBA"/>
    <w:rsid w:val="00212DF9"/>
    <w:rsid w:val="00212ED5"/>
    <w:rsid w:val="002130A4"/>
    <w:rsid w:val="0021382A"/>
    <w:rsid w:val="0021391C"/>
    <w:rsid w:val="00213CAD"/>
    <w:rsid w:val="00213DE2"/>
    <w:rsid w:val="00214260"/>
    <w:rsid w:val="00214B60"/>
    <w:rsid w:val="00214C31"/>
    <w:rsid w:val="00214DB4"/>
    <w:rsid w:val="002150B4"/>
    <w:rsid w:val="0021547D"/>
    <w:rsid w:val="00215CB1"/>
    <w:rsid w:val="00215CF0"/>
    <w:rsid w:val="0021630D"/>
    <w:rsid w:val="00216372"/>
    <w:rsid w:val="002169AD"/>
    <w:rsid w:val="00216DC4"/>
    <w:rsid w:val="0021713F"/>
    <w:rsid w:val="002178A2"/>
    <w:rsid w:val="00217994"/>
    <w:rsid w:val="00217BEB"/>
    <w:rsid w:val="0022076A"/>
    <w:rsid w:val="00220949"/>
    <w:rsid w:val="002209A6"/>
    <w:rsid w:val="00220AB5"/>
    <w:rsid w:val="00220AC0"/>
    <w:rsid w:val="00220B02"/>
    <w:rsid w:val="00220BA5"/>
    <w:rsid w:val="00220BB8"/>
    <w:rsid w:val="00220E47"/>
    <w:rsid w:val="00221641"/>
    <w:rsid w:val="0022198C"/>
    <w:rsid w:val="002219C3"/>
    <w:rsid w:val="00221B81"/>
    <w:rsid w:val="002220EF"/>
    <w:rsid w:val="0022254E"/>
    <w:rsid w:val="00222590"/>
    <w:rsid w:val="002225A4"/>
    <w:rsid w:val="00222916"/>
    <w:rsid w:val="00223283"/>
    <w:rsid w:val="0022331D"/>
    <w:rsid w:val="00223777"/>
    <w:rsid w:val="002237C6"/>
    <w:rsid w:val="00223E11"/>
    <w:rsid w:val="002242EB"/>
    <w:rsid w:val="0022430B"/>
    <w:rsid w:val="0022441A"/>
    <w:rsid w:val="00224AD6"/>
    <w:rsid w:val="00224AED"/>
    <w:rsid w:val="00225BF2"/>
    <w:rsid w:val="00226414"/>
    <w:rsid w:val="00226618"/>
    <w:rsid w:val="00226E7C"/>
    <w:rsid w:val="00227AB4"/>
    <w:rsid w:val="00227C5E"/>
    <w:rsid w:val="0023050C"/>
    <w:rsid w:val="002307D5"/>
    <w:rsid w:val="00230A1E"/>
    <w:rsid w:val="002315A4"/>
    <w:rsid w:val="00231817"/>
    <w:rsid w:val="0023191F"/>
    <w:rsid w:val="0023207E"/>
    <w:rsid w:val="0023260E"/>
    <w:rsid w:val="00232658"/>
    <w:rsid w:val="00232DE1"/>
    <w:rsid w:val="00233231"/>
    <w:rsid w:val="002335C5"/>
    <w:rsid w:val="00233774"/>
    <w:rsid w:val="00233E22"/>
    <w:rsid w:val="00233E59"/>
    <w:rsid w:val="00233EBD"/>
    <w:rsid w:val="00234139"/>
    <w:rsid w:val="002344BC"/>
    <w:rsid w:val="0023508C"/>
    <w:rsid w:val="0023567E"/>
    <w:rsid w:val="002356D5"/>
    <w:rsid w:val="0023580D"/>
    <w:rsid w:val="00235EA3"/>
    <w:rsid w:val="00235EE9"/>
    <w:rsid w:val="002366EF"/>
    <w:rsid w:val="00236E0E"/>
    <w:rsid w:val="00236FA1"/>
    <w:rsid w:val="002372BA"/>
    <w:rsid w:val="0023758D"/>
    <w:rsid w:val="00237816"/>
    <w:rsid w:val="00237891"/>
    <w:rsid w:val="00240AE6"/>
    <w:rsid w:val="00240EAB"/>
    <w:rsid w:val="00241181"/>
    <w:rsid w:val="00241809"/>
    <w:rsid w:val="00241948"/>
    <w:rsid w:val="00241F59"/>
    <w:rsid w:val="002421FC"/>
    <w:rsid w:val="002423E8"/>
    <w:rsid w:val="00242408"/>
    <w:rsid w:val="00242A46"/>
    <w:rsid w:val="00242D61"/>
    <w:rsid w:val="00242E6F"/>
    <w:rsid w:val="002435E9"/>
    <w:rsid w:val="00243B79"/>
    <w:rsid w:val="00243DC4"/>
    <w:rsid w:val="002445B9"/>
    <w:rsid w:val="00244901"/>
    <w:rsid w:val="002449E6"/>
    <w:rsid w:val="00244B10"/>
    <w:rsid w:val="00245359"/>
    <w:rsid w:val="00245AEB"/>
    <w:rsid w:val="00245BA3"/>
    <w:rsid w:val="00245F45"/>
    <w:rsid w:val="0024608B"/>
    <w:rsid w:val="00246399"/>
    <w:rsid w:val="00246B46"/>
    <w:rsid w:val="0024731D"/>
    <w:rsid w:val="00247407"/>
    <w:rsid w:val="002474A7"/>
    <w:rsid w:val="00247666"/>
    <w:rsid w:val="00247690"/>
    <w:rsid w:val="00247B1D"/>
    <w:rsid w:val="0025077B"/>
    <w:rsid w:val="00250FC6"/>
    <w:rsid w:val="00251A2A"/>
    <w:rsid w:val="00251F7E"/>
    <w:rsid w:val="00252571"/>
    <w:rsid w:val="00252895"/>
    <w:rsid w:val="00252A4C"/>
    <w:rsid w:val="00252BA9"/>
    <w:rsid w:val="00252C66"/>
    <w:rsid w:val="00253637"/>
    <w:rsid w:val="00253750"/>
    <w:rsid w:val="00253A0E"/>
    <w:rsid w:val="0025465F"/>
    <w:rsid w:val="00254B99"/>
    <w:rsid w:val="00254C14"/>
    <w:rsid w:val="00254D1C"/>
    <w:rsid w:val="00254F33"/>
    <w:rsid w:val="0025507D"/>
    <w:rsid w:val="00255185"/>
    <w:rsid w:val="002553C9"/>
    <w:rsid w:val="0025542C"/>
    <w:rsid w:val="00255747"/>
    <w:rsid w:val="002557B3"/>
    <w:rsid w:val="002560AA"/>
    <w:rsid w:val="002569A8"/>
    <w:rsid w:val="00256DCF"/>
    <w:rsid w:val="00256FD7"/>
    <w:rsid w:val="002572CE"/>
    <w:rsid w:val="00257A7E"/>
    <w:rsid w:val="00257D2C"/>
    <w:rsid w:val="00257DA8"/>
    <w:rsid w:val="00257E39"/>
    <w:rsid w:val="00257ED4"/>
    <w:rsid w:val="00257F1B"/>
    <w:rsid w:val="00260055"/>
    <w:rsid w:val="0026028A"/>
    <w:rsid w:val="0026044A"/>
    <w:rsid w:val="0026063A"/>
    <w:rsid w:val="002608EF"/>
    <w:rsid w:val="00260BA0"/>
    <w:rsid w:val="00260E01"/>
    <w:rsid w:val="0026112D"/>
    <w:rsid w:val="0026130A"/>
    <w:rsid w:val="002618BE"/>
    <w:rsid w:val="00261910"/>
    <w:rsid w:val="00261D2B"/>
    <w:rsid w:val="002622EA"/>
    <w:rsid w:val="00262653"/>
    <w:rsid w:val="002630B0"/>
    <w:rsid w:val="002630E2"/>
    <w:rsid w:val="00263512"/>
    <w:rsid w:val="0026393D"/>
    <w:rsid w:val="00263C66"/>
    <w:rsid w:val="00263E51"/>
    <w:rsid w:val="002641EF"/>
    <w:rsid w:val="00264914"/>
    <w:rsid w:val="00264F51"/>
    <w:rsid w:val="002657C0"/>
    <w:rsid w:val="00266016"/>
    <w:rsid w:val="002668B8"/>
    <w:rsid w:val="00266CD7"/>
    <w:rsid w:val="0026701E"/>
    <w:rsid w:val="00267284"/>
    <w:rsid w:val="0026793E"/>
    <w:rsid w:val="00267FC6"/>
    <w:rsid w:val="002700B5"/>
    <w:rsid w:val="002701DC"/>
    <w:rsid w:val="0027142A"/>
    <w:rsid w:val="00272021"/>
    <w:rsid w:val="00272026"/>
    <w:rsid w:val="00272540"/>
    <w:rsid w:val="00272842"/>
    <w:rsid w:val="0027306E"/>
    <w:rsid w:val="002733DB"/>
    <w:rsid w:val="00273AAF"/>
    <w:rsid w:val="002740F1"/>
    <w:rsid w:val="00274381"/>
    <w:rsid w:val="0027443E"/>
    <w:rsid w:val="002744A0"/>
    <w:rsid w:val="00274AA6"/>
    <w:rsid w:val="00274EEE"/>
    <w:rsid w:val="0027568C"/>
    <w:rsid w:val="00275769"/>
    <w:rsid w:val="00275B7E"/>
    <w:rsid w:val="00275ED8"/>
    <w:rsid w:val="00276359"/>
    <w:rsid w:val="00276917"/>
    <w:rsid w:val="00276C90"/>
    <w:rsid w:val="00276CE2"/>
    <w:rsid w:val="00276DA0"/>
    <w:rsid w:val="00276EA0"/>
    <w:rsid w:val="0027722F"/>
    <w:rsid w:val="00277D5C"/>
    <w:rsid w:val="002803C4"/>
    <w:rsid w:val="002803F5"/>
    <w:rsid w:val="0028061F"/>
    <w:rsid w:val="00280B15"/>
    <w:rsid w:val="0028170E"/>
    <w:rsid w:val="00281E34"/>
    <w:rsid w:val="00281EE0"/>
    <w:rsid w:val="00282455"/>
    <w:rsid w:val="0028257C"/>
    <w:rsid w:val="00282AB7"/>
    <w:rsid w:val="00282C29"/>
    <w:rsid w:val="00283580"/>
    <w:rsid w:val="00283ABA"/>
    <w:rsid w:val="00283CFC"/>
    <w:rsid w:val="00284320"/>
    <w:rsid w:val="002843C6"/>
    <w:rsid w:val="002845DA"/>
    <w:rsid w:val="00284DAC"/>
    <w:rsid w:val="00284E5C"/>
    <w:rsid w:val="00285532"/>
    <w:rsid w:val="00285DB2"/>
    <w:rsid w:val="00286255"/>
    <w:rsid w:val="00286431"/>
    <w:rsid w:val="002866B9"/>
    <w:rsid w:val="00286B03"/>
    <w:rsid w:val="00286E3C"/>
    <w:rsid w:val="00286E5E"/>
    <w:rsid w:val="00286E9C"/>
    <w:rsid w:val="002877E6"/>
    <w:rsid w:val="0028786A"/>
    <w:rsid w:val="00287B23"/>
    <w:rsid w:val="00290077"/>
    <w:rsid w:val="002907DB"/>
    <w:rsid w:val="00290EFB"/>
    <w:rsid w:val="00290FDE"/>
    <w:rsid w:val="0029116F"/>
    <w:rsid w:val="002911C0"/>
    <w:rsid w:val="002915EE"/>
    <w:rsid w:val="00291B21"/>
    <w:rsid w:val="002920E6"/>
    <w:rsid w:val="00292893"/>
    <w:rsid w:val="00292A75"/>
    <w:rsid w:val="00292AF7"/>
    <w:rsid w:val="002932BC"/>
    <w:rsid w:val="002934CD"/>
    <w:rsid w:val="00293807"/>
    <w:rsid w:val="00293DCB"/>
    <w:rsid w:val="00293F57"/>
    <w:rsid w:val="00293FC7"/>
    <w:rsid w:val="002947D0"/>
    <w:rsid w:val="00294C4D"/>
    <w:rsid w:val="00294DCD"/>
    <w:rsid w:val="00294E6C"/>
    <w:rsid w:val="00294E9C"/>
    <w:rsid w:val="0029524E"/>
    <w:rsid w:val="00295E8F"/>
    <w:rsid w:val="0029617C"/>
    <w:rsid w:val="002967C4"/>
    <w:rsid w:val="00296834"/>
    <w:rsid w:val="00296EC9"/>
    <w:rsid w:val="0029727A"/>
    <w:rsid w:val="0029730C"/>
    <w:rsid w:val="002975CB"/>
    <w:rsid w:val="00297959"/>
    <w:rsid w:val="00297B90"/>
    <w:rsid w:val="00297CDD"/>
    <w:rsid w:val="002A0730"/>
    <w:rsid w:val="002A1363"/>
    <w:rsid w:val="002A1813"/>
    <w:rsid w:val="002A1D87"/>
    <w:rsid w:val="002A1EC4"/>
    <w:rsid w:val="002A2196"/>
    <w:rsid w:val="002A225F"/>
    <w:rsid w:val="002A229A"/>
    <w:rsid w:val="002A2893"/>
    <w:rsid w:val="002A352F"/>
    <w:rsid w:val="002A3717"/>
    <w:rsid w:val="002A39B6"/>
    <w:rsid w:val="002A403E"/>
    <w:rsid w:val="002A4687"/>
    <w:rsid w:val="002A47AA"/>
    <w:rsid w:val="002A61E5"/>
    <w:rsid w:val="002A6794"/>
    <w:rsid w:val="002A7227"/>
    <w:rsid w:val="002A7291"/>
    <w:rsid w:val="002A7336"/>
    <w:rsid w:val="002B0344"/>
    <w:rsid w:val="002B09CE"/>
    <w:rsid w:val="002B0B2E"/>
    <w:rsid w:val="002B0FB8"/>
    <w:rsid w:val="002B15F5"/>
    <w:rsid w:val="002B1B7E"/>
    <w:rsid w:val="002B1D0F"/>
    <w:rsid w:val="002B1D9B"/>
    <w:rsid w:val="002B22FC"/>
    <w:rsid w:val="002B2549"/>
    <w:rsid w:val="002B27A1"/>
    <w:rsid w:val="002B3108"/>
    <w:rsid w:val="002B31BD"/>
    <w:rsid w:val="002B320E"/>
    <w:rsid w:val="002B373C"/>
    <w:rsid w:val="002B3746"/>
    <w:rsid w:val="002B3E80"/>
    <w:rsid w:val="002B44E0"/>
    <w:rsid w:val="002B46A1"/>
    <w:rsid w:val="002B4ACA"/>
    <w:rsid w:val="002B4BB8"/>
    <w:rsid w:val="002B4EFC"/>
    <w:rsid w:val="002B4FEC"/>
    <w:rsid w:val="002B50FA"/>
    <w:rsid w:val="002B571B"/>
    <w:rsid w:val="002B5BFD"/>
    <w:rsid w:val="002B5F4F"/>
    <w:rsid w:val="002B5F71"/>
    <w:rsid w:val="002B686C"/>
    <w:rsid w:val="002B6D0E"/>
    <w:rsid w:val="002B7162"/>
    <w:rsid w:val="002B719C"/>
    <w:rsid w:val="002C0090"/>
    <w:rsid w:val="002C0440"/>
    <w:rsid w:val="002C0810"/>
    <w:rsid w:val="002C092A"/>
    <w:rsid w:val="002C0E02"/>
    <w:rsid w:val="002C0F87"/>
    <w:rsid w:val="002C1049"/>
    <w:rsid w:val="002C14BC"/>
    <w:rsid w:val="002C17C4"/>
    <w:rsid w:val="002C1993"/>
    <w:rsid w:val="002C1A3D"/>
    <w:rsid w:val="002C1A6B"/>
    <w:rsid w:val="002C1DFD"/>
    <w:rsid w:val="002C2D17"/>
    <w:rsid w:val="002C33D4"/>
    <w:rsid w:val="002C3E56"/>
    <w:rsid w:val="002C3F34"/>
    <w:rsid w:val="002C43C1"/>
    <w:rsid w:val="002C4708"/>
    <w:rsid w:val="002C4856"/>
    <w:rsid w:val="002C4C9D"/>
    <w:rsid w:val="002C4D9A"/>
    <w:rsid w:val="002C4EA0"/>
    <w:rsid w:val="002C55E8"/>
    <w:rsid w:val="002C59CA"/>
    <w:rsid w:val="002C5F04"/>
    <w:rsid w:val="002C69E5"/>
    <w:rsid w:val="002C6F99"/>
    <w:rsid w:val="002C7159"/>
    <w:rsid w:val="002C72D2"/>
    <w:rsid w:val="002C76E7"/>
    <w:rsid w:val="002D0096"/>
    <w:rsid w:val="002D033A"/>
    <w:rsid w:val="002D092A"/>
    <w:rsid w:val="002D0E24"/>
    <w:rsid w:val="002D112C"/>
    <w:rsid w:val="002D16EE"/>
    <w:rsid w:val="002D20F8"/>
    <w:rsid w:val="002D222A"/>
    <w:rsid w:val="002D275C"/>
    <w:rsid w:val="002D2CB9"/>
    <w:rsid w:val="002D2CE8"/>
    <w:rsid w:val="002D3203"/>
    <w:rsid w:val="002D3666"/>
    <w:rsid w:val="002D37C7"/>
    <w:rsid w:val="002D43A6"/>
    <w:rsid w:val="002D5597"/>
    <w:rsid w:val="002D55FE"/>
    <w:rsid w:val="002D576E"/>
    <w:rsid w:val="002D59AF"/>
    <w:rsid w:val="002D672B"/>
    <w:rsid w:val="002D6A64"/>
    <w:rsid w:val="002D6BC7"/>
    <w:rsid w:val="002D6D60"/>
    <w:rsid w:val="002D7095"/>
    <w:rsid w:val="002D7558"/>
    <w:rsid w:val="002E023D"/>
    <w:rsid w:val="002E0383"/>
    <w:rsid w:val="002E05B1"/>
    <w:rsid w:val="002E0F5C"/>
    <w:rsid w:val="002E12F1"/>
    <w:rsid w:val="002E1895"/>
    <w:rsid w:val="002E1908"/>
    <w:rsid w:val="002E240B"/>
    <w:rsid w:val="002E2445"/>
    <w:rsid w:val="002E2C08"/>
    <w:rsid w:val="002E3001"/>
    <w:rsid w:val="002E3B96"/>
    <w:rsid w:val="002E4813"/>
    <w:rsid w:val="002E4F3A"/>
    <w:rsid w:val="002E51C4"/>
    <w:rsid w:val="002E55C7"/>
    <w:rsid w:val="002E5ACC"/>
    <w:rsid w:val="002E64D0"/>
    <w:rsid w:val="002E67CC"/>
    <w:rsid w:val="002E6E75"/>
    <w:rsid w:val="002E7399"/>
    <w:rsid w:val="002E73CD"/>
    <w:rsid w:val="002E7554"/>
    <w:rsid w:val="002E78AA"/>
    <w:rsid w:val="002E7E89"/>
    <w:rsid w:val="002F1111"/>
    <w:rsid w:val="002F127A"/>
    <w:rsid w:val="002F1E17"/>
    <w:rsid w:val="002F2055"/>
    <w:rsid w:val="002F2235"/>
    <w:rsid w:val="002F29C1"/>
    <w:rsid w:val="002F2D2A"/>
    <w:rsid w:val="002F2DE7"/>
    <w:rsid w:val="002F3367"/>
    <w:rsid w:val="002F3371"/>
    <w:rsid w:val="002F3666"/>
    <w:rsid w:val="002F3808"/>
    <w:rsid w:val="002F389D"/>
    <w:rsid w:val="002F41E1"/>
    <w:rsid w:val="002F41F1"/>
    <w:rsid w:val="002F4342"/>
    <w:rsid w:val="002F4A3D"/>
    <w:rsid w:val="002F4C0E"/>
    <w:rsid w:val="002F4C92"/>
    <w:rsid w:val="002F4DF2"/>
    <w:rsid w:val="002F5255"/>
    <w:rsid w:val="002F5402"/>
    <w:rsid w:val="002F543B"/>
    <w:rsid w:val="002F6160"/>
    <w:rsid w:val="002F6228"/>
    <w:rsid w:val="002F63B0"/>
    <w:rsid w:val="002F6629"/>
    <w:rsid w:val="002F6942"/>
    <w:rsid w:val="002F732A"/>
    <w:rsid w:val="002F762E"/>
    <w:rsid w:val="002F78BA"/>
    <w:rsid w:val="002F7920"/>
    <w:rsid w:val="002F7A47"/>
    <w:rsid w:val="003007F0"/>
    <w:rsid w:val="003008FC"/>
    <w:rsid w:val="0030107C"/>
    <w:rsid w:val="00301215"/>
    <w:rsid w:val="0030169B"/>
    <w:rsid w:val="003017BC"/>
    <w:rsid w:val="00301D8B"/>
    <w:rsid w:val="0030222D"/>
    <w:rsid w:val="0030225E"/>
    <w:rsid w:val="0030279D"/>
    <w:rsid w:val="003032F0"/>
    <w:rsid w:val="00303347"/>
    <w:rsid w:val="00303EA9"/>
    <w:rsid w:val="0030402D"/>
    <w:rsid w:val="003044E0"/>
    <w:rsid w:val="00304543"/>
    <w:rsid w:val="00304B88"/>
    <w:rsid w:val="00304F3F"/>
    <w:rsid w:val="003060EC"/>
    <w:rsid w:val="00306489"/>
    <w:rsid w:val="00306A58"/>
    <w:rsid w:val="00306BB4"/>
    <w:rsid w:val="00306DF0"/>
    <w:rsid w:val="003071F2"/>
    <w:rsid w:val="003076AA"/>
    <w:rsid w:val="0030786A"/>
    <w:rsid w:val="003100C5"/>
    <w:rsid w:val="0031022A"/>
    <w:rsid w:val="0031039C"/>
    <w:rsid w:val="0031073D"/>
    <w:rsid w:val="0031086B"/>
    <w:rsid w:val="003108ED"/>
    <w:rsid w:val="00310CBD"/>
    <w:rsid w:val="00310CCE"/>
    <w:rsid w:val="0031137A"/>
    <w:rsid w:val="0031140C"/>
    <w:rsid w:val="00311497"/>
    <w:rsid w:val="0031186D"/>
    <w:rsid w:val="00311A3A"/>
    <w:rsid w:val="003123D0"/>
    <w:rsid w:val="003127D6"/>
    <w:rsid w:val="00312F80"/>
    <w:rsid w:val="00312FA8"/>
    <w:rsid w:val="00313098"/>
    <w:rsid w:val="003132E6"/>
    <w:rsid w:val="0031356E"/>
    <w:rsid w:val="003136AB"/>
    <w:rsid w:val="00313B34"/>
    <w:rsid w:val="00313FD6"/>
    <w:rsid w:val="003140C4"/>
    <w:rsid w:val="00314340"/>
    <w:rsid w:val="003144E6"/>
    <w:rsid w:val="00314FBA"/>
    <w:rsid w:val="00315284"/>
    <w:rsid w:val="00315417"/>
    <w:rsid w:val="00315992"/>
    <w:rsid w:val="00315BFF"/>
    <w:rsid w:val="00315F64"/>
    <w:rsid w:val="00315F69"/>
    <w:rsid w:val="0031602E"/>
    <w:rsid w:val="0031623B"/>
    <w:rsid w:val="0031688F"/>
    <w:rsid w:val="00316BD6"/>
    <w:rsid w:val="00316C07"/>
    <w:rsid w:val="00316E36"/>
    <w:rsid w:val="00316FF5"/>
    <w:rsid w:val="0031742F"/>
    <w:rsid w:val="00317460"/>
    <w:rsid w:val="00317838"/>
    <w:rsid w:val="00317957"/>
    <w:rsid w:val="00317E6F"/>
    <w:rsid w:val="00317F94"/>
    <w:rsid w:val="00320571"/>
    <w:rsid w:val="003206E1"/>
    <w:rsid w:val="003207A9"/>
    <w:rsid w:val="00320BA7"/>
    <w:rsid w:val="00320D02"/>
    <w:rsid w:val="003214E5"/>
    <w:rsid w:val="0032169E"/>
    <w:rsid w:val="0032199D"/>
    <w:rsid w:val="00321AB1"/>
    <w:rsid w:val="00321AED"/>
    <w:rsid w:val="00321B16"/>
    <w:rsid w:val="00321C0C"/>
    <w:rsid w:val="00323070"/>
    <w:rsid w:val="0032347D"/>
    <w:rsid w:val="003234A1"/>
    <w:rsid w:val="0032353D"/>
    <w:rsid w:val="0032353F"/>
    <w:rsid w:val="00323728"/>
    <w:rsid w:val="003239FF"/>
    <w:rsid w:val="00323A78"/>
    <w:rsid w:val="00323C7F"/>
    <w:rsid w:val="00323F80"/>
    <w:rsid w:val="00324459"/>
    <w:rsid w:val="003246D7"/>
    <w:rsid w:val="003248AE"/>
    <w:rsid w:val="00324C69"/>
    <w:rsid w:val="00324F1A"/>
    <w:rsid w:val="00324F38"/>
    <w:rsid w:val="00324F8D"/>
    <w:rsid w:val="0032522B"/>
    <w:rsid w:val="003256B8"/>
    <w:rsid w:val="003259A1"/>
    <w:rsid w:val="00325A31"/>
    <w:rsid w:val="003263B6"/>
    <w:rsid w:val="003265FB"/>
    <w:rsid w:val="00326648"/>
    <w:rsid w:val="00326754"/>
    <w:rsid w:val="00326F40"/>
    <w:rsid w:val="0032700F"/>
    <w:rsid w:val="00327020"/>
    <w:rsid w:val="0032717E"/>
    <w:rsid w:val="00327182"/>
    <w:rsid w:val="003271D0"/>
    <w:rsid w:val="003273F1"/>
    <w:rsid w:val="0032757E"/>
    <w:rsid w:val="00327ACB"/>
    <w:rsid w:val="0033043C"/>
    <w:rsid w:val="003304CE"/>
    <w:rsid w:val="0033055C"/>
    <w:rsid w:val="00330D56"/>
    <w:rsid w:val="00331541"/>
    <w:rsid w:val="003315DF"/>
    <w:rsid w:val="003317DB"/>
    <w:rsid w:val="00332372"/>
    <w:rsid w:val="00332450"/>
    <w:rsid w:val="003329F3"/>
    <w:rsid w:val="00332A00"/>
    <w:rsid w:val="00332DB8"/>
    <w:rsid w:val="00332DFC"/>
    <w:rsid w:val="00332E3D"/>
    <w:rsid w:val="00332FD3"/>
    <w:rsid w:val="0033326C"/>
    <w:rsid w:val="0033334F"/>
    <w:rsid w:val="0033352F"/>
    <w:rsid w:val="00333564"/>
    <w:rsid w:val="00333718"/>
    <w:rsid w:val="00333AC6"/>
    <w:rsid w:val="00334035"/>
    <w:rsid w:val="00334944"/>
    <w:rsid w:val="0033524A"/>
    <w:rsid w:val="0033538E"/>
    <w:rsid w:val="0033556B"/>
    <w:rsid w:val="0033583E"/>
    <w:rsid w:val="003359A3"/>
    <w:rsid w:val="00335FBA"/>
    <w:rsid w:val="0033610A"/>
    <w:rsid w:val="003361B8"/>
    <w:rsid w:val="0033632C"/>
    <w:rsid w:val="003366F7"/>
    <w:rsid w:val="00337134"/>
    <w:rsid w:val="00340195"/>
    <w:rsid w:val="003401E4"/>
    <w:rsid w:val="003403E5"/>
    <w:rsid w:val="00340699"/>
    <w:rsid w:val="003409B8"/>
    <w:rsid w:val="00340B36"/>
    <w:rsid w:val="00340C26"/>
    <w:rsid w:val="0034168C"/>
    <w:rsid w:val="00341AB0"/>
    <w:rsid w:val="00342062"/>
    <w:rsid w:val="003421BC"/>
    <w:rsid w:val="00342338"/>
    <w:rsid w:val="003426BD"/>
    <w:rsid w:val="00342FDA"/>
    <w:rsid w:val="0034303E"/>
    <w:rsid w:val="003431EC"/>
    <w:rsid w:val="00343398"/>
    <w:rsid w:val="00343473"/>
    <w:rsid w:val="00343539"/>
    <w:rsid w:val="00343FD8"/>
    <w:rsid w:val="00344182"/>
    <w:rsid w:val="0034460F"/>
    <w:rsid w:val="00344DEE"/>
    <w:rsid w:val="0034506C"/>
    <w:rsid w:val="00345084"/>
    <w:rsid w:val="00345A38"/>
    <w:rsid w:val="0034698E"/>
    <w:rsid w:val="003470A6"/>
    <w:rsid w:val="00347675"/>
    <w:rsid w:val="0034767A"/>
    <w:rsid w:val="0035015B"/>
    <w:rsid w:val="003501A0"/>
    <w:rsid w:val="00350573"/>
    <w:rsid w:val="003505B4"/>
    <w:rsid w:val="00351254"/>
    <w:rsid w:val="00352136"/>
    <w:rsid w:val="00352279"/>
    <w:rsid w:val="003523AE"/>
    <w:rsid w:val="0035333E"/>
    <w:rsid w:val="0035341D"/>
    <w:rsid w:val="00353528"/>
    <w:rsid w:val="00353E34"/>
    <w:rsid w:val="00353E94"/>
    <w:rsid w:val="0035416C"/>
    <w:rsid w:val="0035416E"/>
    <w:rsid w:val="003548A2"/>
    <w:rsid w:val="00354A58"/>
    <w:rsid w:val="00354AEC"/>
    <w:rsid w:val="00354C0D"/>
    <w:rsid w:val="003568B9"/>
    <w:rsid w:val="003569D0"/>
    <w:rsid w:val="00356D86"/>
    <w:rsid w:val="0035705F"/>
    <w:rsid w:val="00357200"/>
    <w:rsid w:val="00357394"/>
    <w:rsid w:val="0035788A"/>
    <w:rsid w:val="00357900"/>
    <w:rsid w:val="0036011A"/>
    <w:rsid w:val="003603B8"/>
    <w:rsid w:val="003604DF"/>
    <w:rsid w:val="0036079B"/>
    <w:rsid w:val="00360A68"/>
    <w:rsid w:val="00360BB5"/>
    <w:rsid w:val="00360D03"/>
    <w:rsid w:val="00360FF3"/>
    <w:rsid w:val="0036109A"/>
    <w:rsid w:val="00361471"/>
    <w:rsid w:val="0036196E"/>
    <w:rsid w:val="003626FE"/>
    <w:rsid w:val="0036291D"/>
    <w:rsid w:val="00362960"/>
    <w:rsid w:val="00362E88"/>
    <w:rsid w:val="003637BC"/>
    <w:rsid w:val="0036380D"/>
    <w:rsid w:val="00363996"/>
    <w:rsid w:val="003639E4"/>
    <w:rsid w:val="003640A5"/>
    <w:rsid w:val="0036452B"/>
    <w:rsid w:val="003645A2"/>
    <w:rsid w:val="00364C8B"/>
    <w:rsid w:val="003653A2"/>
    <w:rsid w:val="003656FB"/>
    <w:rsid w:val="003659FB"/>
    <w:rsid w:val="00365AA1"/>
    <w:rsid w:val="00365BFA"/>
    <w:rsid w:val="00365D2B"/>
    <w:rsid w:val="00366081"/>
    <w:rsid w:val="00366AB3"/>
    <w:rsid w:val="00366CC0"/>
    <w:rsid w:val="00366E19"/>
    <w:rsid w:val="00366F37"/>
    <w:rsid w:val="00367220"/>
    <w:rsid w:val="003673B7"/>
    <w:rsid w:val="00367823"/>
    <w:rsid w:val="00367CD8"/>
    <w:rsid w:val="00370018"/>
    <w:rsid w:val="003706FC"/>
    <w:rsid w:val="00370725"/>
    <w:rsid w:val="00370816"/>
    <w:rsid w:val="00370C48"/>
    <w:rsid w:val="0037135A"/>
    <w:rsid w:val="00371BAC"/>
    <w:rsid w:val="00371C00"/>
    <w:rsid w:val="00371F91"/>
    <w:rsid w:val="00372980"/>
    <w:rsid w:val="00372FAC"/>
    <w:rsid w:val="003732E1"/>
    <w:rsid w:val="00373328"/>
    <w:rsid w:val="00373419"/>
    <w:rsid w:val="00373B2C"/>
    <w:rsid w:val="00373B35"/>
    <w:rsid w:val="00373DE7"/>
    <w:rsid w:val="00373F28"/>
    <w:rsid w:val="003744D6"/>
    <w:rsid w:val="00374B8A"/>
    <w:rsid w:val="00374CD5"/>
    <w:rsid w:val="0037600B"/>
    <w:rsid w:val="00376133"/>
    <w:rsid w:val="003762C6"/>
    <w:rsid w:val="0037681C"/>
    <w:rsid w:val="00376B40"/>
    <w:rsid w:val="00376B66"/>
    <w:rsid w:val="00377346"/>
    <w:rsid w:val="003776B9"/>
    <w:rsid w:val="00377907"/>
    <w:rsid w:val="00377C04"/>
    <w:rsid w:val="0038049D"/>
    <w:rsid w:val="00380A7A"/>
    <w:rsid w:val="003811DF"/>
    <w:rsid w:val="003817BC"/>
    <w:rsid w:val="00381A70"/>
    <w:rsid w:val="00381B52"/>
    <w:rsid w:val="00381F2D"/>
    <w:rsid w:val="00382D0B"/>
    <w:rsid w:val="003831A6"/>
    <w:rsid w:val="0038336F"/>
    <w:rsid w:val="00383EBB"/>
    <w:rsid w:val="00384401"/>
    <w:rsid w:val="00384C68"/>
    <w:rsid w:val="00384CB6"/>
    <w:rsid w:val="00384CBA"/>
    <w:rsid w:val="0038533D"/>
    <w:rsid w:val="00385416"/>
    <w:rsid w:val="00385665"/>
    <w:rsid w:val="00385834"/>
    <w:rsid w:val="003858AD"/>
    <w:rsid w:val="00385DAF"/>
    <w:rsid w:val="003869B4"/>
    <w:rsid w:val="00386C32"/>
    <w:rsid w:val="00386CF1"/>
    <w:rsid w:val="0038716F"/>
    <w:rsid w:val="00387792"/>
    <w:rsid w:val="00387D78"/>
    <w:rsid w:val="003903D3"/>
    <w:rsid w:val="00390C2E"/>
    <w:rsid w:val="003911E9"/>
    <w:rsid w:val="003913AA"/>
    <w:rsid w:val="0039188B"/>
    <w:rsid w:val="00391A34"/>
    <w:rsid w:val="00391B04"/>
    <w:rsid w:val="0039242E"/>
    <w:rsid w:val="00392957"/>
    <w:rsid w:val="00392D10"/>
    <w:rsid w:val="00392F12"/>
    <w:rsid w:val="00393027"/>
    <w:rsid w:val="00393105"/>
    <w:rsid w:val="003934CE"/>
    <w:rsid w:val="00393503"/>
    <w:rsid w:val="003936A8"/>
    <w:rsid w:val="00393D87"/>
    <w:rsid w:val="00393DB1"/>
    <w:rsid w:val="00393F0A"/>
    <w:rsid w:val="00394438"/>
    <w:rsid w:val="003951BD"/>
    <w:rsid w:val="003951C3"/>
    <w:rsid w:val="003954FA"/>
    <w:rsid w:val="00395A5F"/>
    <w:rsid w:val="00395A81"/>
    <w:rsid w:val="00395A99"/>
    <w:rsid w:val="00395E21"/>
    <w:rsid w:val="00396344"/>
    <w:rsid w:val="00396740"/>
    <w:rsid w:val="00396B06"/>
    <w:rsid w:val="003971F2"/>
    <w:rsid w:val="003973D2"/>
    <w:rsid w:val="0039791C"/>
    <w:rsid w:val="00397D86"/>
    <w:rsid w:val="003A00DB"/>
    <w:rsid w:val="003A0B36"/>
    <w:rsid w:val="003A0D59"/>
    <w:rsid w:val="003A1006"/>
    <w:rsid w:val="003A10A6"/>
    <w:rsid w:val="003A1B16"/>
    <w:rsid w:val="003A1C2A"/>
    <w:rsid w:val="003A28CF"/>
    <w:rsid w:val="003A2D67"/>
    <w:rsid w:val="003A3375"/>
    <w:rsid w:val="003A3715"/>
    <w:rsid w:val="003A3A69"/>
    <w:rsid w:val="003A3B63"/>
    <w:rsid w:val="003A3C04"/>
    <w:rsid w:val="003A3C25"/>
    <w:rsid w:val="003A3DA9"/>
    <w:rsid w:val="003A4190"/>
    <w:rsid w:val="003A434A"/>
    <w:rsid w:val="003A441D"/>
    <w:rsid w:val="003A441F"/>
    <w:rsid w:val="003A4F8B"/>
    <w:rsid w:val="003A6565"/>
    <w:rsid w:val="003A687A"/>
    <w:rsid w:val="003A6897"/>
    <w:rsid w:val="003A7282"/>
    <w:rsid w:val="003A738F"/>
    <w:rsid w:val="003A74AD"/>
    <w:rsid w:val="003A79A0"/>
    <w:rsid w:val="003A7BBD"/>
    <w:rsid w:val="003A7DE6"/>
    <w:rsid w:val="003B0322"/>
    <w:rsid w:val="003B05DD"/>
    <w:rsid w:val="003B0759"/>
    <w:rsid w:val="003B07CF"/>
    <w:rsid w:val="003B0E38"/>
    <w:rsid w:val="003B0FA2"/>
    <w:rsid w:val="003B1225"/>
    <w:rsid w:val="003B1578"/>
    <w:rsid w:val="003B1705"/>
    <w:rsid w:val="003B197A"/>
    <w:rsid w:val="003B19D9"/>
    <w:rsid w:val="003B1CD7"/>
    <w:rsid w:val="003B1E2F"/>
    <w:rsid w:val="003B22FB"/>
    <w:rsid w:val="003B23ED"/>
    <w:rsid w:val="003B292D"/>
    <w:rsid w:val="003B2BDC"/>
    <w:rsid w:val="003B2E8F"/>
    <w:rsid w:val="003B2FD5"/>
    <w:rsid w:val="003B3118"/>
    <w:rsid w:val="003B33C5"/>
    <w:rsid w:val="003B35EC"/>
    <w:rsid w:val="003B38B4"/>
    <w:rsid w:val="003B3B28"/>
    <w:rsid w:val="003B3C59"/>
    <w:rsid w:val="003B3D2E"/>
    <w:rsid w:val="003B4163"/>
    <w:rsid w:val="003B45FA"/>
    <w:rsid w:val="003B4A73"/>
    <w:rsid w:val="003B4F12"/>
    <w:rsid w:val="003B50C2"/>
    <w:rsid w:val="003B54B7"/>
    <w:rsid w:val="003B55C6"/>
    <w:rsid w:val="003B593A"/>
    <w:rsid w:val="003B59AD"/>
    <w:rsid w:val="003B5BAD"/>
    <w:rsid w:val="003B612A"/>
    <w:rsid w:val="003B618C"/>
    <w:rsid w:val="003B641E"/>
    <w:rsid w:val="003B66B9"/>
    <w:rsid w:val="003B66F2"/>
    <w:rsid w:val="003B69CC"/>
    <w:rsid w:val="003B6D35"/>
    <w:rsid w:val="003B711B"/>
    <w:rsid w:val="003B722C"/>
    <w:rsid w:val="003B74A2"/>
    <w:rsid w:val="003B79F1"/>
    <w:rsid w:val="003B7CB3"/>
    <w:rsid w:val="003C015B"/>
    <w:rsid w:val="003C0598"/>
    <w:rsid w:val="003C09BF"/>
    <w:rsid w:val="003C0C52"/>
    <w:rsid w:val="003C19F9"/>
    <w:rsid w:val="003C2833"/>
    <w:rsid w:val="003C2C97"/>
    <w:rsid w:val="003C323F"/>
    <w:rsid w:val="003C336B"/>
    <w:rsid w:val="003C342B"/>
    <w:rsid w:val="003C3571"/>
    <w:rsid w:val="003C3743"/>
    <w:rsid w:val="003C3AD6"/>
    <w:rsid w:val="003C3B14"/>
    <w:rsid w:val="003C3FAF"/>
    <w:rsid w:val="003C44A6"/>
    <w:rsid w:val="003C54F1"/>
    <w:rsid w:val="003C56D3"/>
    <w:rsid w:val="003C61AC"/>
    <w:rsid w:val="003C62C0"/>
    <w:rsid w:val="003C62C6"/>
    <w:rsid w:val="003C67DC"/>
    <w:rsid w:val="003C6A1B"/>
    <w:rsid w:val="003C7288"/>
    <w:rsid w:val="003C7359"/>
    <w:rsid w:val="003C7553"/>
    <w:rsid w:val="003C79B8"/>
    <w:rsid w:val="003D008F"/>
    <w:rsid w:val="003D062E"/>
    <w:rsid w:val="003D080D"/>
    <w:rsid w:val="003D084F"/>
    <w:rsid w:val="003D1457"/>
    <w:rsid w:val="003D18D9"/>
    <w:rsid w:val="003D2F3A"/>
    <w:rsid w:val="003D3044"/>
    <w:rsid w:val="003D3106"/>
    <w:rsid w:val="003D31E0"/>
    <w:rsid w:val="003D3291"/>
    <w:rsid w:val="003D33DA"/>
    <w:rsid w:val="003D3BA4"/>
    <w:rsid w:val="003D3CB3"/>
    <w:rsid w:val="003D3E15"/>
    <w:rsid w:val="003D4306"/>
    <w:rsid w:val="003D438C"/>
    <w:rsid w:val="003D48A4"/>
    <w:rsid w:val="003D518A"/>
    <w:rsid w:val="003D55FE"/>
    <w:rsid w:val="003D57ED"/>
    <w:rsid w:val="003D58B7"/>
    <w:rsid w:val="003D59B0"/>
    <w:rsid w:val="003D5A64"/>
    <w:rsid w:val="003D5AED"/>
    <w:rsid w:val="003D5B9A"/>
    <w:rsid w:val="003D63A8"/>
    <w:rsid w:val="003D67F4"/>
    <w:rsid w:val="003D6C29"/>
    <w:rsid w:val="003D7370"/>
    <w:rsid w:val="003D76E2"/>
    <w:rsid w:val="003D7970"/>
    <w:rsid w:val="003D7A8C"/>
    <w:rsid w:val="003D7E5E"/>
    <w:rsid w:val="003D7EB6"/>
    <w:rsid w:val="003E02BA"/>
    <w:rsid w:val="003E0322"/>
    <w:rsid w:val="003E0335"/>
    <w:rsid w:val="003E0560"/>
    <w:rsid w:val="003E05ED"/>
    <w:rsid w:val="003E0864"/>
    <w:rsid w:val="003E10C0"/>
    <w:rsid w:val="003E14E4"/>
    <w:rsid w:val="003E1669"/>
    <w:rsid w:val="003E16B8"/>
    <w:rsid w:val="003E1A08"/>
    <w:rsid w:val="003E1AD9"/>
    <w:rsid w:val="003E1EAF"/>
    <w:rsid w:val="003E1F8A"/>
    <w:rsid w:val="003E2918"/>
    <w:rsid w:val="003E2D6B"/>
    <w:rsid w:val="003E32FD"/>
    <w:rsid w:val="003E37C9"/>
    <w:rsid w:val="003E382C"/>
    <w:rsid w:val="003E39D3"/>
    <w:rsid w:val="003E41D8"/>
    <w:rsid w:val="003E4404"/>
    <w:rsid w:val="003E4AAE"/>
    <w:rsid w:val="003E4B2A"/>
    <w:rsid w:val="003E4C1C"/>
    <w:rsid w:val="003E4E64"/>
    <w:rsid w:val="003E4E74"/>
    <w:rsid w:val="003E56C6"/>
    <w:rsid w:val="003E5786"/>
    <w:rsid w:val="003E690B"/>
    <w:rsid w:val="003E69D6"/>
    <w:rsid w:val="003E6EC3"/>
    <w:rsid w:val="003E717A"/>
    <w:rsid w:val="003E7505"/>
    <w:rsid w:val="003E760D"/>
    <w:rsid w:val="003E76BC"/>
    <w:rsid w:val="003F0028"/>
    <w:rsid w:val="003F0093"/>
    <w:rsid w:val="003F0710"/>
    <w:rsid w:val="003F0C5D"/>
    <w:rsid w:val="003F0D31"/>
    <w:rsid w:val="003F1196"/>
    <w:rsid w:val="003F154C"/>
    <w:rsid w:val="003F1572"/>
    <w:rsid w:val="003F1703"/>
    <w:rsid w:val="003F19A4"/>
    <w:rsid w:val="003F1C97"/>
    <w:rsid w:val="003F1DE3"/>
    <w:rsid w:val="003F1E45"/>
    <w:rsid w:val="003F1FE3"/>
    <w:rsid w:val="003F2133"/>
    <w:rsid w:val="003F25E4"/>
    <w:rsid w:val="003F289B"/>
    <w:rsid w:val="003F28F4"/>
    <w:rsid w:val="003F2A8E"/>
    <w:rsid w:val="003F2D1D"/>
    <w:rsid w:val="003F3F3E"/>
    <w:rsid w:val="003F4206"/>
    <w:rsid w:val="003F42CC"/>
    <w:rsid w:val="003F4544"/>
    <w:rsid w:val="003F49E4"/>
    <w:rsid w:val="003F4E56"/>
    <w:rsid w:val="003F5335"/>
    <w:rsid w:val="003F53A8"/>
    <w:rsid w:val="003F5689"/>
    <w:rsid w:val="003F58AC"/>
    <w:rsid w:val="003F5B10"/>
    <w:rsid w:val="003F5F8C"/>
    <w:rsid w:val="003F61DB"/>
    <w:rsid w:val="003F6589"/>
    <w:rsid w:val="003F687E"/>
    <w:rsid w:val="003F692A"/>
    <w:rsid w:val="003F696C"/>
    <w:rsid w:val="003F6977"/>
    <w:rsid w:val="003F7352"/>
    <w:rsid w:val="003F7846"/>
    <w:rsid w:val="003F786B"/>
    <w:rsid w:val="003F788F"/>
    <w:rsid w:val="003F793D"/>
    <w:rsid w:val="003F7DD9"/>
    <w:rsid w:val="003F7E23"/>
    <w:rsid w:val="004005E6"/>
    <w:rsid w:val="00400837"/>
    <w:rsid w:val="00401016"/>
    <w:rsid w:val="00401055"/>
    <w:rsid w:val="0040112C"/>
    <w:rsid w:val="004015A3"/>
    <w:rsid w:val="0040185D"/>
    <w:rsid w:val="0040185E"/>
    <w:rsid w:val="00402219"/>
    <w:rsid w:val="00402879"/>
    <w:rsid w:val="00403AAB"/>
    <w:rsid w:val="00404427"/>
    <w:rsid w:val="00404CBB"/>
    <w:rsid w:val="004051A2"/>
    <w:rsid w:val="0040522B"/>
    <w:rsid w:val="0040523D"/>
    <w:rsid w:val="00405B92"/>
    <w:rsid w:val="00405EF2"/>
    <w:rsid w:val="00405F64"/>
    <w:rsid w:val="00406954"/>
    <w:rsid w:val="00406E08"/>
    <w:rsid w:val="00407C6C"/>
    <w:rsid w:val="004104F6"/>
    <w:rsid w:val="00410FC2"/>
    <w:rsid w:val="004111D5"/>
    <w:rsid w:val="00411515"/>
    <w:rsid w:val="00411941"/>
    <w:rsid w:val="00411D12"/>
    <w:rsid w:val="00411D81"/>
    <w:rsid w:val="0041282A"/>
    <w:rsid w:val="00412D11"/>
    <w:rsid w:val="00412E31"/>
    <w:rsid w:val="00412F65"/>
    <w:rsid w:val="004132B3"/>
    <w:rsid w:val="004139C8"/>
    <w:rsid w:val="00413ED9"/>
    <w:rsid w:val="00414078"/>
    <w:rsid w:val="00414C06"/>
    <w:rsid w:val="00415972"/>
    <w:rsid w:val="00415B02"/>
    <w:rsid w:val="00415EE3"/>
    <w:rsid w:val="004163CC"/>
    <w:rsid w:val="00416A3D"/>
    <w:rsid w:val="00416ADD"/>
    <w:rsid w:val="00416EF8"/>
    <w:rsid w:val="00416F88"/>
    <w:rsid w:val="004176FE"/>
    <w:rsid w:val="00417A52"/>
    <w:rsid w:val="00417E0F"/>
    <w:rsid w:val="0042040A"/>
    <w:rsid w:val="0042043F"/>
    <w:rsid w:val="00420C26"/>
    <w:rsid w:val="00420D8E"/>
    <w:rsid w:val="00421095"/>
    <w:rsid w:val="00421325"/>
    <w:rsid w:val="00421700"/>
    <w:rsid w:val="004218E7"/>
    <w:rsid w:val="00421A6D"/>
    <w:rsid w:val="0042259B"/>
    <w:rsid w:val="00422708"/>
    <w:rsid w:val="00422ADC"/>
    <w:rsid w:val="00422B59"/>
    <w:rsid w:val="00422D16"/>
    <w:rsid w:val="00422EAB"/>
    <w:rsid w:val="00423772"/>
    <w:rsid w:val="004238CE"/>
    <w:rsid w:val="00423A02"/>
    <w:rsid w:val="00423B43"/>
    <w:rsid w:val="00423D30"/>
    <w:rsid w:val="004241C8"/>
    <w:rsid w:val="0042501E"/>
    <w:rsid w:val="0042514E"/>
    <w:rsid w:val="00425420"/>
    <w:rsid w:val="004255BF"/>
    <w:rsid w:val="00425B6E"/>
    <w:rsid w:val="00425EC5"/>
    <w:rsid w:val="004268C7"/>
    <w:rsid w:val="004269A3"/>
    <w:rsid w:val="00426E19"/>
    <w:rsid w:val="00426E36"/>
    <w:rsid w:val="004271B4"/>
    <w:rsid w:val="0042729E"/>
    <w:rsid w:val="00427803"/>
    <w:rsid w:val="004279E8"/>
    <w:rsid w:val="004300BE"/>
    <w:rsid w:val="00430564"/>
    <w:rsid w:val="00430673"/>
    <w:rsid w:val="004306AF"/>
    <w:rsid w:val="004308FA"/>
    <w:rsid w:val="00430D7C"/>
    <w:rsid w:val="00430E41"/>
    <w:rsid w:val="00430F42"/>
    <w:rsid w:val="004313ED"/>
    <w:rsid w:val="004315F1"/>
    <w:rsid w:val="00431AAA"/>
    <w:rsid w:val="0043203E"/>
    <w:rsid w:val="00432A0B"/>
    <w:rsid w:val="00432C7D"/>
    <w:rsid w:val="00432CB4"/>
    <w:rsid w:val="00434418"/>
    <w:rsid w:val="00434A3B"/>
    <w:rsid w:val="00434B78"/>
    <w:rsid w:val="00435216"/>
    <w:rsid w:val="004354F5"/>
    <w:rsid w:val="00436306"/>
    <w:rsid w:val="00436D4F"/>
    <w:rsid w:val="0043787E"/>
    <w:rsid w:val="00437948"/>
    <w:rsid w:val="00437A19"/>
    <w:rsid w:val="00437C2F"/>
    <w:rsid w:val="00437ED7"/>
    <w:rsid w:val="0044003B"/>
    <w:rsid w:val="004409F0"/>
    <w:rsid w:val="00440B90"/>
    <w:rsid w:val="00440BC6"/>
    <w:rsid w:val="004411C1"/>
    <w:rsid w:val="0044170D"/>
    <w:rsid w:val="004417BE"/>
    <w:rsid w:val="00441BC3"/>
    <w:rsid w:val="00442301"/>
    <w:rsid w:val="004426C8"/>
    <w:rsid w:val="00443066"/>
    <w:rsid w:val="00443359"/>
    <w:rsid w:val="00443DA3"/>
    <w:rsid w:val="00443F8E"/>
    <w:rsid w:val="00444186"/>
    <w:rsid w:val="0044447E"/>
    <w:rsid w:val="004446E8"/>
    <w:rsid w:val="0044498A"/>
    <w:rsid w:val="0044515E"/>
    <w:rsid w:val="004452F7"/>
    <w:rsid w:val="004453D9"/>
    <w:rsid w:val="004454ED"/>
    <w:rsid w:val="004455CF"/>
    <w:rsid w:val="00445E41"/>
    <w:rsid w:val="004463CA"/>
    <w:rsid w:val="004464D1"/>
    <w:rsid w:val="00446765"/>
    <w:rsid w:val="00446D38"/>
    <w:rsid w:val="00446F24"/>
    <w:rsid w:val="00447BF1"/>
    <w:rsid w:val="00447E17"/>
    <w:rsid w:val="00447F8E"/>
    <w:rsid w:val="00450201"/>
    <w:rsid w:val="00450517"/>
    <w:rsid w:val="004506FC"/>
    <w:rsid w:val="004508FA"/>
    <w:rsid w:val="00450AF6"/>
    <w:rsid w:val="00450B22"/>
    <w:rsid w:val="00450EFF"/>
    <w:rsid w:val="0045178D"/>
    <w:rsid w:val="004518E4"/>
    <w:rsid w:val="00451BEC"/>
    <w:rsid w:val="00451F8C"/>
    <w:rsid w:val="00452232"/>
    <w:rsid w:val="004523AA"/>
    <w:rsid w:val="0045259B"/>
    <w:rsid w:val="004529BA"/>
    <w:rsid w:val="00452B86"/>
    <w:rsid w:val="00452E74"/>
    <w:rsid w:val="0045337C"/>
    <w:rsid w:val="004538DC"/>
    <w:rsid w:val="00453C9A"/>
    <w:rsid w:val="00454133"/>
    <w:rsid w:val="00454369"/>
    <w:rsid w:val="00454628"/>
    <w:rsid w:val="0045463E"/>
    <w:rsid w:val="00454B29"/>
    <w:rsid w:val="00454DB2"/>
    <w:rsid w:val="00454F6D"/>
    <w:rsid w:val="00454F6E"/>
    <w:rsid w:val="004550C0"/>
    <w:rsid w:val="00455482"/>
    <w:rsid w:val="0045554B"/>
    <w:rsid w:val="0045628B"/>
    <w:rsid w:val="0045633A"/>
    <w:rsid w:val="0045636A"/>
    <w:rsid w:val="004568B7"/>
    <w:rsid w:val="00456A62"/>
    <w:rsid w:val="00456BB9"/>
    <w:rsid w:val="0045705F"/>
    <w:rsid w:val="00457187"/>
    <w:rsid w:val="0045753F"/>
    <w:rsid w:val="00457CF0"/>
    <w:rsid w:val="00457E67"/>
    <w:rsid w:val="00460225"/>
    <w:rsid w:val="0046060B"/>
    <w:rsid w:val="00460646"/>
    <w:rsid w:val="004606C1"/>
    <w:rsid w:val="00460814"/>
    <w:rsid w:val="00460972"/>
    <w:rsid w:val="00460DA5"/>
    <w:rsid w:val="00460EE0"/>
    <w:rsid w:val="0046107A"/>
    <w:rsid w:val="00461703"/>
    <w:rsid w:val="0046180D"/>
    <w:rsid w:val="004618F7"/>
    <w:rsid w:val="004619DD"/>
    <w:rsid w:val="00461D89"/>
    <w:rsid w:val="00461F12"/>
    <w:rsid w:val="0046219A"/>
    <w:rsid w:val="00462553"/>
    <w:rsid w:val="00462768"/>
    <w:rsid w:val="0046280F"/>
    <w:rsid w:val="00462B34"/>
    <w:rsid w:val="00462C95"/>
    <w:rsid w:val="00462E53"/>
    <w:rsid w:val="004638E1"/>
    <w:rsid w:val="004639DD"/>
    <w:rsid w:val="0046400D"/>
    <w:rsid w:val="004645C5"/>
    <w:rsid w:val="00464647"/>
    <w:rsid w:val="00464708"/>
    <w:rsid w:val="00464941"/>
    <w:rsid w:val="00465229"/>
    <w:rsid w:val="00465249"/>
    <w:rsid w:val="0046531D"/>
    <w:rsid w:val="00465E27"/>
    <w:rsid w:val="00466235"/>
    <w:rsid w:val="004665A0"/>
    <w:rsid w:val="00466717"/>
    <w:rsid w:val="00466D60"/>
    <w:rsid w:val="0046731F"/>
    <w:rsid w:val="0046752E"/>
    <w:rsid w:val="00467835"/>
    <w:rsid w:val="004703DF"/>
    <w:rsid w:val="004707E2"/>
    <w:rsid w:val="00470A1C"/>
    <w:rsid w:val="00470A53"/>
    <w:rsid w:val="00471200"/>
    <w:rsid w:val="004719AE"/>
    <w:rsid w:val="00471AF3"/>
    <w:rsid w:val="00471B1B"/>
    <w:rsid w:val="004727F4"/>
    <w:rsid w:val="00472F6B"/>
    <w:rsid w:val="00473029"/>
    <w:rsid w:val="004733EE"/>
    <w:rsid w:val="0047382C"/>
    <w:rsid w:val="00473935"/>
    <w:rsid w:val="00473B00"/>
    <w:rsid w:val="00473D45"/>
    <w:rsid w:val="00473EA8"/>
    <w:rsid w:val="00474936"/>
    <w:rsid w:val="00474CB2"/>
    <w:rsid w:val="00474D6B"/>
    <w:rsid w:val="00474F63"/>
    <w:rsid w:val="0047550B"/>
    <w:rsid w:val="0047585C"/>
    <w:rsid w:val="00475E97"/>
    <w:rsid w:val="00476034"/>
    <w:rsid w:val="004762B6"/>
    <w:rsid w:val="0047670A"/>
    <w:rsid w:val="00476766"/>
    <w:rsid w:val="00476E1E"/>
    <w:rsid w:val="00476F6B"/>
    <w:rsid w:val="0047764A"/>
    <w:rsid w:val="004777D3"/>
    <w:rsid w:val="0047781F"/>
    <w:rsid w:val="00477DAD"/>
    <w:rsid w:val="00480AAD"/>
    <w:rsid w:val="0048181A"/>
    <w:rsid w:val="00481A79"/>
    <w:rsid w:val="00481D78"/>
    <w:rsid w:val="00481F0B"/>
    <w:rsid w:val="0048215B"/>
    <w:rsid w:val="00482182"/>
    <w:rsid w:val="00482289"/>
    <w:rsid w:val="004824C5"/>
    <w:rsid w:val="0048265C"/>
    <w:rsid w:val="0048280E"/>
    <w:rsid w:val="00482EFB"/>
    <w:rsid w:val="00482FFC"/>
    <w:rsid w:val="004838BB"/>
    <w:rsid w:val="00483A37"/>
    <w:rsid w:val="00483C0F"/>
    <w:rsid w:val="00483DD4"/>
    <w:rsid w:val="004840D6"/>
    <w:rsid w:val="004849F9"/>
    <w:rsid w:val="0048515C"/>
    <w:rsid w:val="0048588B"/>
    <w:rsid w:val="00485E37"/>
    <w:rsid w:val="004863A9"/>
    <w:rsid w:val="0048670A"/>
    <w:rsid w:val="00486782"/>
    <w:rsid w:val="0048678E"/>
    <w:rsid w:val="00486EBF"/>
    <w:rsid w:val="00486ECE"/>
    <w:rsid w:val="0048706A"/>
    <w:rsid w:val="00487176"/>
    <w:rsid w:val="004876DB"/>
    <w:rsid w:val="00490267"/>
    <w:rsid w:val="004903C5"/>
    <w:rsid w:val="004907C7"/>
    <w:rsid w:val="00490A86"/>
    <w:rsid w:val="00490E82"/>
    <w:rsid w:val="00491259"/>
    <w:rsid w:val="00491982"/>
    <w:rsid w:val="004924F6"/>
    <w:rsid w:val="0049250F"/>
    <w:rsid w:val="0049267B"/>
    <w:rsid w:val="00492F6A"/>
    <w:rsid w:val="00493060"/>
    <w:rsid w:val="004930CC"/>
    <w:rsid w:val="0049314C"/>
    <w:rsid w:val="00493419"/>
    <w:rsid w:val="00494030"/>
    <w:rsid w:val="004944FD"/>
    <w:rsid w:val="00495313"/>
    <w:rsid w:val="004955A4"/>
    <w:rsid w:val="00495CCB"/>
    <w:rsid w:val="00495D01"/>
    <w:rsid w:val="00495D85"/>
    <w:rsid w:val="00495EEC"/>
    <w:rsid w:val="00496746"/>
    <w:rsid w:val="00496C2F"/>
    <w:rsid w:val="004973EE"/>
    <w:rsid w:val="0049742A"/>
    <w:rsid w:val="00497DA3"/>
    <w:rsid w:val="004A01B1"/>
    <w:rsid w:val="004A028D"/>
    <w:rsid w:val="004A06BA"/>
    <w:rsid w:val="004A0760"/>
    <w:rsid w:val="004A0839"/>
    <w:rsid w:val="004A0DF4"/>
    <w:rsid w:val="004A115E"/>
    <w:rsid w:val="004A12A2"/>
    <w:rsid w:val="004A15FF"/>
    <w:rsid w:val="004A16E7"/>
    <w:rsid w:val="004A198E"/>
    <w:rsid w:val="004A1B08"/>
    <w:rsid w:val="004A1CF9"/>
    <w:rsid w:val="004A2FAF"/>
    <w:rsid w:val="004A3603"/>
    <w:rsid w:val="004A3D03"/>
    <w:rsid w:val="004A3D05"/>
    <w:rsid w:val="004A3E90"/>
    <w:rsid w:val="004A3EE5"/>
    <w:rsid w:val="004A4721"/>
    <w:rsid w:val="004A47A2"/>
    <w:rsid w:val="004A4FEA"/>
    <w:rsid w:val="004A5C5C"/>
    <w:rsid w:val="004A6F9D"/>
    <w:rsid w:val="004A75E0"/>
    <w:rsid w:val="004A78CC"/>
    <w:rsid w:val="004B044A"/>
    <w:rsid w:val="004B08CC"/>
    <w:rsid w:val="004B0939"/>
    <w:rsid w:val="004B0E42"/>
    <w:rsid w:val="004B12D2"/>
    <w:rsid w:val="004B16FD"/>
    <w:rsid w:val="004B17CB"/>
    <w:rsid w:val="004B1916"/>
    <w:rsid w:val="004B1A19"/>
    <w:rsid w:val="004B1AAD"/>
    <w:rsid w:val="004B1D8D"/>
    <w:rsid w:val="004B20E8"/>
    <w:rsid w:val="004B21C1"/>
    <w:rsid w:val="004B26EC"/>
    <w:rsid w:val="004B294F"/>
    <w:rsid w:val="004B2A33"/>
    <w:rsid w:val="004B2C0F"/>
    <w:rsid w:val="004B370A"/>
    <w:rsid w:val="004B386B"/>
    <w:rsid w:val="004B4A0F"/>
    <w:rsid w:val="004B4DBB"/>
    <w:rsid w:val="004B524B"/>
    <w:rsid w:val="004B5EB4"/>
    <w:rsid w:val="004B6186"/>
    <w:rsid w:val="004B648B"/>
    <w:rsid w:val="004B6A56"/>
    <w:rsid w:val="004B6AFD"/>
    <w:rsid w:val="004B6E9E"/>
    <w:rsid w:val="004B7459"/>
    <w:rsid w:val="004B74C5"/>
    <w:rsid w:val="004B75FC"/>
    <w:rsid w:val="004B7B2F"/>
    <w:rsid w:val="004C00E3"/>
    <w:rsid w:val="004C076B"/>
    <w:rsid w:val="004C08FF"/>
    <w:rsid w:val="004C09D5"/>
    <w:rsid w:val="004C0BD1"/>
    <w:rsid w:val="004C0F92"/>
    <w:rsid w:val="004C1007"/>
    <w:rsid w:val="004C16FA"/>
    <w:rsid w:val="004C1716"/>
    <w:rsid w:val="004C1745"/>
    <w:rsid w:val="004C17B7"/>
    <w:rsid w:val="004C1935"/>
    <w:rsid w:val="004C1DDF"/>
    <w:rsid w:val="004C26BC"/>
    <w:rsid w:val="004C26C4"/>
    <w:rsid w:val="004C2742"/>
    <w:rsid w:val="004C2C02"/>
    <w:rsid w:val="004C2EF2"/>
    <w:rsid w:val="004C36CF"/>
    <w:rsid w:val="004C379A"/>
    <w:rsid w:val="004C394C"/>
    <w:rsid w:val="004C39DA"/>
    <w:rsid w:val="004C3CCB"/>
    <w:rsid w:val="004C41AE"/>
    <w:rsid w:val="004C4C5D"/>
    <w:rsid w:val="004C4DAC"/>
    <w:rsid w:val="004C4E94"/>
    <w:rsid w:val="004C51A3"/>
    <w:rsid w:val="004C5526"/>
    <w:rsid w:val="004C59EE"/>
    <w:rsid w:val="004C5C2C"/>
    <w:rsid w:val="004C5E18"/>
    <w:rsid w:val="004C6042"/>
    <w:rsid w:val="004C6301"/>
    <w:rsid w:val="004C660A"/>
    <w:rsid w:val="004C66A9"/>
    <w:rsid w:val="004C6B32"/>
    <w:rsid w:val="004C7021"/>
    <w:rsid w:val="004C76E7"/>
    <w:rsid w:val="004C7E0B"/>
    <w:rsid w:val="004D17C1"/>
    <w:rsid w:val="004D1A21"/>
    <w:rsid w:val="004D2111"/>
    <w:rsid w:val="004D241E"/>
    <w:rsid w:val="004D2900"/>
    <w:rsid w:val="004D352D"/>
    <w:rsid w:val="004D353D"/>
    <w:rsid w:val="004D37F1"/>
    <w:rsid w:val="004D396A"/>
    <w:rsid w:val="004D3B4F"/>
    <w:rsid w:val="004D3C18"/>
    <w:rsid w:val="004D440A"/>
    <w:rsid w:val="004D444A"/>
    <w:rsid w:val="004D4619"/>
    <w:rsid w:val="004D465E"/>
    <w:rsid w:val="004D4A7B"/>
    <w:rsid w:val="004D521C"/>
    <w:rsid w:val="004D52DB"/>
    <w:rsid w:val="004D5639"/>
    <w:rsid w:val="004D5A24"/>
    <w:rsid w:val="004D5C9B"/>
    <w:rsid w:val="004D639B"/>
    <w:rsid w:val="004D6B6F"/>
    <w:rsid w:val="004D6BB0"/>
    <w:rsid w:val="004D745F"/>
    <w:rsid w:val="004D796C"/>
    <w:rsid w:val="004D7F5C"/>
    <w:rsid w:val="004E0550"/>
    <w:rsid w:val="004E0F1E"/>
    <w:rsid w:val="004E1992"/>
    <w:rsid w:val="004E22CF"/>
    <w:rsid w:val="004E26FA"/>
    <w:rsid w:val="004E2BCC"/>
    <w:rsid w:val="004E2BEE"/>
    <w:rsid w:val="004E2E51"/>
    <w:rsid w:val="004E30B3"/>
    <w:rsid w:val="004E30F3"/>
    <w:rsid w:val="004E3886"/>
    <w:rsid w:val="004E3964"/>
    <w:rsid w:val="004E5FE5"/>
    <w:rsid w:val="004E639E"/>
    <w:rsid w:val="004E6509"/>
    <w:rsid w:val="004E68E1"/>
    <w:rsid w:val="004E723C"/>
    <w:rsid w:val="004F0403"/>
    <w:rsid w:val="004F09FB"/>
    <w:rsid w:val="004F0AFC"/>
    <w:rsid w:val="004F0BA3"/>
    <w:rsid w:val="004F0BDE"/>
    <w:rsid w:val="004F0D6C"/>
    <w:rsid w:val="004F102C"/>
    <w:rsid w:val="004F1806"/>
    <w:rsid w:val="004F1937"/>
    <w:rsid w:val="004F1B8D"/>
    <w:rsid w:val="004F21E0"/>
    <w:rsid w:val="004F24C7"/>
    <w:rsid w:val="004F27E8"/>
    <w:rsid w:val="004F2A36"/>
    <w:rsid w:val="004F2ED2"/>
    <w:rsid w:val="004F32C5"/>
    <w:rsid w:val="004F37AB"/>
    <w:rsid w:val="004F3A0A"/>
    <w:rsid w:val="004F3B68"/>
    <w:rsid w:val="004F4601"/>
    <w:rsid w:val="004F483F"/>
    <w:rsid w:val="004F51F8"/>
    <w:rsid w:val="004F5617"/>
    <w:rsid w:val="004F5880"/>
    <w:rsid w:val="004F58DE"/>
    <w:rsid w:val="004F62A4"/>
    <w:rsid w:val="004F63E9"/>
    <w:rsid w:val="004F6C4A"/>
    <w:rsid w:val="004F70DA"/>
    <w:rsid w:val="004F7158"/>
    <w:rsid w:val="004F7AB0"/>
    <w:rsid w:val="0050015F"/>
    <w:rsid w:val="00501286"/>
    <w:rsid w:val="00501631"/>
    <w:rsid w:val="00501801"/>
    <w:rsid w:val="00501A46"/>
    <w:rsid w:val="00501C4F"/>
    <w:rsid w:val="00501D16"/>
    <w:rsid w:val="005024B6"/>
    <w:rsid w:val="0050251D"/>
    <w:rsid w:val="00502C71"/>
    <w:rsid w:val="00503839"/>
    <w:rsid w:val="005041DE"/>
    <w:rsid w:val="00505443"/>
    <w:rsid w:val="005057A3"/>
    <w:rsid w:val="00505DEC"/>
    <w:rsid w:val="00506B02"/>
    <w:rsid w:val="00506B6D"/>
    <w:rsid w:val="00506ECF"/>
    <w:rsid w:val="00507704"/>
    <w:rsid w:val="0050770E"/>
    <w:rsid w:val="005079F3"/>
    <w:rsid w:val="00507C67"/>
    <w:rsid w:val="00507D6E"/>
    <w:rsid w:val="005103AC"/>
    <w:rsid w:val="005109F3"/>
    <w:rsid w:val="005110CB"/>
    <w:rsid w:val="0051171B"/>
    <w:rsid w:val="00512265"/>
    <w:rsid w:val="00512425"/>
    <w:rsid w:val="00512724"/>
    <w:rsid w:val="0051316A"/>
    <w:rsid w:val="005136D6"/>
    <w:rsid w:val="00513FCB"/>
    <w:rsid w:val="00513FF2"/>
    <w:rsid w:val="0051416A"/>
    <w:rsid w:val="0051456D"/>
    <w:rsid w:val="00515505"/>
    <w:rsid w:val="00515BC8"/>
    <w:rsid w:val="00515D65"/>
    <w:rsid w:val="00516130"/>
    <w:rsid w:val="00516493"/>
    <w:rsid w:val="00516818"/>
    <w:rsid w:val="0051681B"/>
    <w:rsid w:val="00516890"/>
    <w:rsid w:val="00516A7B"/>
    <w:rsid w:val="00516B4E"/>
    <w:rsid w:val="005177B6"/>
    <w:rsid w:val="00520051"/>
    <w:rsid w:val="005207E7"/>
    <w:rsid w:val="005208A3"/>
    <w:rsid w:val="00520ACC"/>
    <w:rsid w:val="00520C96"/>
    <w:rsid w:val="00520DC0"/>
    <w:rsid w:val="00520DF6"/>
    <w:rsid w:val="005210FB"/>
    <w:rsid w:val="0052152D"/>
    <w:rsid w:val="00521937"/>
    <w:rsid w:val="005219EE"/>
    <w:rsid w:val="0052209B"/>
    <w:rsid w:val="00522452"/>
    <w:rsid w:val="00522BD5"/>
    <w:rsid w:val="005231F7"/>
    <w:rsid w:val="005233C1"/>
    <w:rsid w:val="005234C1"/>
    <w:rsid w:val="00523521"/>
    <w:rsid w:val="005238CB"/>
    <w:rsid w:val="00523A26"/>
    <w:rsid w:val="00523DD9"/>
    <w:rsid w:val="00524269"/>
    <w:rsid w:val="005243D2"/>
    <w:rsid w:val="00524F6E"/>
    <w:rsid w:val="005250E4"/>
    <w:rsid w:val="0052538F"/>
    <w:rsid w:val="00525A39"/>
    <w:rsid w:val="00525D3F"/>
    <w:rsid w:val="00526074"/>
    <w:rsid w:val="00526706"/>
    <w:rsid w:val="00526EA2"/>
    <w:rsid w:val="00527239"/>
    <w:rsid w:val="005274C6"/>
    <w:rsid w:val="00527DB8"/>
    <w:rsid w:val="00530367"/>
    <w:rsid w:val="005304BC"/>
    <w:rsid w:val="00530A71"/>
    <w:rsid w:val="00530D50"/>
    <w:rsid w:val="00530F7A"/>
    <w:rsid w:val="005319C0"/>
    <w:rsid w:val="00531C23"/>
    <w:rsid w:val="00531D39"/>
    <w:rsid w:val="00532208"/>
    <w:rsid w:val="00532868"/>
    <w:rsid w:val="00532CB1"/>
    <w:rsid w:val="00533067"/>
    <w:rsid w:val="005332B3"/>
    <w:rsid w:val="00533834"/>
    <w:rsid w:val="005338ED"/>
    <w:rsid w:val="005345A6"/>
    <w:rsid w:val="0053477C"/>
    <w:rsid w:val="00534EAE"/>
    <w:rsid w:val="0053510B"/>
    <w:rsid w:val="005357FB"/>
    <w:rsid w:val="00535BCA"/>
    <w:rsid w:val="00535D40"/>
    <w:rsid w:val="005363BC"/>
    <w:rsid w:val="0053725B"/>
    <w:rsid w:val="005373B0"/>
    <w:rsid w:val="005377F1"/>
    <w:rsid w:val="00537D5F"/>
    <w:rsid w:val="00537D84"/>
    <w:rsid w:val="00537E73"/>
    <w:rsid w:val="0054062E"/>
    <w:rsid w:val="0054099E"/>
    <w:rsid w:val="00540CD9"/>
    <w:rsid w:val="00540E70"/>
    <w:rsid w:val="00541704"/>
    <w:rsid w:val="00542D9A"/>
    <w:rsid w:val="00542F0E"/>
    <w:rsid w:val="005431A4"/>
    <w:rsid w:val="0054358B"/>
    <w:rsid w:val="00543702"/>
    <w:rsid w:val="005437BE"/>
    <w:rsid w:val="00543E0C"/>
    <w:rsid w:val="00543FB6"/>
    <w:rsid w:val="00544178"/>
    <w:rsid w:val="00544337"/>
    <w:rsid w:val="0054488C"/>
    <w:rsid w:val="00544E49"/>
    <w:rsid w:val="00545175"/>
    <w:rsid w:val="00545549"/>
    <w:rsid w:val="005455A2"/>
    <w:rsid w:val="00545900"/>
    <w:rsid w:val="00545A54"/>
    <w:rsid w:val="00545AA3"/>
    <w:rsid w:val="00545C2E"/>
    <w:rsid w:val="00546093"/>
    <w:rsid w:val="00546107"/>
    <w:rsid w:val="005463B6"/>
    <w:rsid w:val="00546511"/>
    <w:rsid w:val="00546822"/>
    <w:rsid w:val="0054709E"/>
    <w:rsid w:val="00547493"/>
    <w:rsid w:val="0054766C"/>
    <w:rsid w:val="0054788B"/>
    <w:rsid w:val="00550B8C"/>
    <w:rsid w:val="005511B7"/>
    <w:rsid w:val="0055139E"/>
    <w:rsid w:val="00551472"/>
    <w:rsid w:val="005514B9"/>
    <w:rsid w:val="00551549"/>
    <w:rsid w:val="0055180B"/>
    <w:rsid w:val="00551DFA"/>
    <w:rsid w:val="005523EB"/>
    <w:rsid w:val="0055246F"/>
    <w:rsid w:val="00552584"/>
    <w:rsid w:val="0055260E"/>
    <w:rsid w:val="005526EB"/>
    <w:rsid w:val="00552839"/>
    <w:rsid w:val="00552AA0"/>
    <w:rsid w:val="00553234"/>
    <w:rsid w:val="00553572"/>
    <w:rsid w:val="00553F27"/>
    <w:rsid w:val="00553F62"/>
    <w:rsid w:val="00554B4B"/>
    <w:rsid w:val="00555054"/>
    <w:rsid w:val="005551C6"/>
    <w:rsid w:val="00555B49"/>
    <w:rsid w:val="00555D3D"/>
    <w:rsid w:val="0055638E"/>
    <w:rsid w:val="0055648A"/>
    <w:rsid w:val="00556CBE"/>
    <w:rsid w:val="00556E90"/>
    <w:rsid w:val="00557119"/>
    <w:rsid w:val="005574EA"/>
    <w:rsid w:val="00557F79"/>
    <w:rsid w:val="005609AF"/>
    <w:rsid w:val="00560B71"/>
    <w:rsid w:val="00560C5D"/>
    <w:rsid w:val="00560D20"/>
    <w:rsid w:val="00560D67"/>
    <w:rsid w:val="00560F51"/>
    <w:rsid w:val="005618BC"/>
    <w:rsid w:val="00561EDB"/>
    <w:rsid w:val="00562862"/>
    <w:rsid w:val="00562ADC"/>
    <w:rsid w:val="005630C9"/>
    <w:rsid w:val="00564313"/>
    <w:rsid w:val="00564655"/>
    <w:rsid w:val="00564A7A"/>
    <w:rsid w:val="00564D3A"/>
    <w:rsid w:val="005651E2"/>
    <w:rsid w:val="00565593"/>
    <w:rsid w:val="00565768"/>
    <w:rsid w:val="00566359"/>
    <w:rsid w:val="005672CD"/>
    <w:rsid w:val="005674BC"/>
    <w:rsid w:val="00567988"/>
    <w:rsid w:val="00567AF8"/>
    <w:rsid w:val="00570195"/>
    <w:rsid w:val="00570413"/>
    <w:rsid w:val="0057043B"/>
    <w:rsid w:val="00570D4F"/>
    <w:rsid w:val="00571025"/>
    <w:rsid w:val="005710F9"/>
    <w:rsid w:val="005714C4"/>
    <w:rsid w:val="00571AD5"/>
    <w:rsid w:val="00572597"/>
    <w:rsid w:val="005727DA"/>
    <w:rsid w:val="00572C27"/>
    <w:rsid w:val="00573CF9"/>
    <w:rsid w:val="00573E87"/>
    <w:rsid w:val="00574472"/>
    <w:rsid w:val="00574CCC"/>
    <w:rsid w:val="00574DA1"/>
    <w:rsid w:val="00575EB0"/>
    <w:rsid w:val="00576228"/>
    <w:rsid w:val="0057638B"/>
    <w:rsid w:val="00576543"/>
    <w:rsid w:val="0057681D"/>
    <w:rsid w:val="00576AC4"/>
    <w:rsid w:val="00577014"/>
    <w:rsid w:val="00577480"/>
    <w:rsid w:val="0057754C"/>
    <w:rsid w:val="00577598"/>
    <w:rsid w:val="0057767E"/>
    <w:rsid w:val="005778C8"/>
    <w:rsid w:val="00577993"/>
    <w:rsid w:val="00577AEF"/>
    <w:rsid w:val="00577D4F"/>
    <w:rsid w:val="00577EDE"/>
    <w:rsid w:val="00577FBD"/>
    <w:rsid w:val="005801F9"/>
    <w:rsid w:val="0058052D"/>
    <w:rsid w:val="005806F4"/>
    <w:rsid w:val="00580C31"/>
    <w:rsid w:val="00580E48"/>
    <w:rsid w:val="00580F48"/>
    <w:rsid w:val="0058142D"/>
    <w:rsid w:val="00581457"/>
    <w:rsid w:val="00581935"/>
    <w:rsid w:val="00581A09"/>
    <w:rsid w:val="00581DD1"/>
    <w:rsid w:val="005823C6"/>
    <w:rsid w:val="0058258B"/>
    <w:rsid w:val="005825D8"/>
    <w:rsid w:val="005828EE"/>
    <w:rsid w:val="00582F86"/>
    <w:rsid w:val="005836EF"/>
    <w:rsid w:val="00583826"/>
    <w:rsid w:val="00583B25"/>
    <w:rsid w:val="00584125"/>
    <w:rsid w:val="005841B2"/>
    <w:rsid w:val="0058437F"/>
    <w:rsid w:val="0058471C"/>
    <w:rsid w:val="00584758"/>
    <w:rsid w:val="00584E6B"/>
    <w:rsid w:val="0058555B"/>
    <w:rsid w:val="00585950"/>
    <w:rsid w:val="00585964"/>
    <w:rsid w:val="00585C54"/>
    <w:rsid w:val="00586363"/>
    <w:rsid w:val="00586680"/>
    <w:rsid w:val="00586803"/>
    <w:rsid w:val="00586CAE"/>
    <w:rsid w:val="00586D45"/>
    <w:rsid w:val="00586EEB"/>
    <w:rsid w:val="00587227"/>
    <w:rsid w:val="00587287"/>
    <w:rsid w:val="0058740E"/>
    <w:rsid w:val="00587566"/>
    <w:rsid w:val="00587697"/>
    <w:rsid w:val="00587D7A"/>
    <w:rsid w:val="00587FF5"/>
    <w:rsid w:val="00590129"/>
    <w:rsid w:val="00590243"/>
    <w:rsid w:val="0059043E"/>
    <w:rsid w:val="005907AE"/>
    <w:rsid w:val="00590BE0"/>
    <w:rsid w:val="00590D2F"/>
    <w:rsid w:val="0059110A"/>
    <w:rsid w:val="00591157"/>
    <w:rsid w:val="005914FD"/>
    <w:rsid w:val="00591618"/>
    <w:rsid w:val="00591929"/>
    <w:rsid w:val="00591C90"/>
    <w:rsid w:val="00591CD1"/>
    <w:rsid w:val="00591CE4"/>
    <w:rsid w:val="005920CC"/>
    <w:rsid w:val="005921C9"/>
    <w:rsid w:val="00592E22"/>
    <w:rsid w:val="00593172"/>
    <w:rsid w:val="005931D7"/>
    <w:rsid w:val="00593658"/>
    <w:rsid w:val="00593771"/>
    <w:rsid w:val="0059396B"/>
    <w:rsid w:val="00593E3E"/>
    <w:rsid w:val="00593ED1"/>
    <w:rsid w:val="00593FCF"/>
    <w:rsid w:val="005941A9"/>
    <w:rsid w:val="00594254"/>
    <w:rsid w:val="0059428C"/>
    <w:rsid w:val="005942C8"/>
    <w:rsid w:val="005943E2"/>
    <w:rsid w:val="00594A1C"/>
    <w:rsid w:val="00594AFA"/>
    <w:rsid w:val="00594BD9"/>
    <w:rsid w:val="00594E63"/>
    <w:rsid w:val="0059541F"/>
    <w:rsid w:val="0059543D"/>
    <w:rsid w:val="00595A3F"/>
    <w:rsid w:val="00595E67"/>
    <w:rsid w:val="00595F65"/>
    <w:rsid w:val="005965B5"/>
    <w:rsid w:val="0059698A"/>
    <w:rsid w:val="0059732F"/>
    <w:rsid w:val="005978AB"/>
    <w:rsid w:val="00597989"/>
    <w:rsid w:val="00597A61"/>
    <w:rsid w:val="00597B3E"/>
    <w:rsid w:val="005A0429"/>
    <w:rsid w:val="005A0B96"/>
    <w:rsid w:val="005A0CE1"/>
    <w:rsid w:val="005A0FCA"/>
    <w:rsid w:val="005A15D4"/>
    <w:rsid w:val="005A1744"/>
    <w:rsid w:val="005A1986"/>
    <w:rsid w:val="005A1B81"/>
    <w:rsid w:val="005A2061"/>
    <w:rsid w:val="005A2792"/>
    <w:rsid w:val="005A2990"/>
    <w:rsid w:val="005A2B39"/>
    <w:rsid w:val="005A2F17"/>
    <w:rsid w:val="005A2F36"/>
    <w:rsid w:val="005A31E0"/>
    <w:rsid w:val="005A3285"/>
    <w:rsid w:val="005A3473"/>
    <w:rsid w:val="005A3657"/>
    <w:rsid w:val="005A3989"/>
    <w:rsid w:val="005A4375"/>
    <w:rsid w:val="005A45D7"/>
    <w:rsid w:val="005A4850"/>
    <w:rsid w:val="005A4BCE"/>
    <w:rsid w:val="005A4E63"/>
    <w:rsid w:val="005A55DA"/>
    <w:rsid w:val="005A58BF"/>
    <w:rsid w:val="005A59B4"/>
    <w:rsid w:val="005A5A8B"/>
    <w:rsid w:val="005A636E"/>
    <w:rsid w:val="005A6503"/>
    <w:rsid w:val="005A6611"/>
    <w:rsid w:val="005A663D"/>
    <w:rsid w:val="005A664D"/>
    <w:rsid w:val="005A6CC9"/>
    <w:rsid w:val="005A6DEB"/>
    <w:rsid w:val="005A7B07"/>
    <w:rsid w:val="005A7F28"/>
    <w:rsid w:val="005B0CC6"/>
    <w:rsid w:val="005B1067"/>
    <w:rsid w:val="005B1A50"/>
    <w:rsid w:val="005B1E89"/>
    <w:rsid w:val="005B21DF"/>
    <w:rsid w:val="005B2218"/>
    <w:rsid w:val="005B22C5"/>
    <w:rsid w:val="005B253A"/>
    <w:rsid w:val="005B2BCF"/>
    <w:rsid w:val="005B32AA"/>
    <w:rsid w:val="005B3335"/>
    <w:rsid w:val="005B3360"/>
    <w:rsid w:val="005B33A3"/>
    <w:rsid w:val="005B343C"/>
    <w:rsid w:val="005B3AA2"/>
    <w:rsid w:val="005B3AFE"/>
    <w:rsid w:val="005B3EB4"/>
    <w:rsid w:val="005B41C4"/>
    <w:rsid w:val="005B4422"/>
    <w:rsid w:val="005B47B1"/>
    <w:rsid w:val="005B4875"/>
    <w:rsid w:val="005B48B4"/>
    <w:rsid w:val="005B48CB"/>
    <w:rsid w:val="005B4EAA"/>
    <w:rsid w:val="005B5997"/>
    <w:rsid w:val="005B5B73"/>
    <w:rsid w:val="005B5C2E"/>
    <w:rsid w:val="005B5CE5"/>
    <w:rsid w:val="005B6183"/>
    <w:rsid w:val="005B644F"/>
    <w:rsid w:val="005B6450"/>
    <w:rsid w:val="005B65C2"/>
    <w:rsid w:val="005B6C6D"/>
    <w:rsid w:val="005B6ECE"/>
    <w:rsid w:val="005B73ED"/>
    <w:rsid w:val="005B75CA"/>
    <w:rsid w:val="005B77F6"/>
    <w:rsid w:val="005B7E79"/>
    <w:rsid w:val="005C0247"/>
    <w:rsid w:val="005C06AF"/>
    <w:rsid w:val="005C0802"/>
    <w:rsid w:val="005C091B"/>
    <w:rsid w:val="005C0E78"/>
    <w:rsid w:val="005C1004"/>
    <w:rsid w:val="005C1408"/>
    <w:rsid w:val="005C1DFE"/>
    <w:rsid w:val="005C22D1"/>
    <w:rsid w:val="005C2A5E"/>
    <w:rsid w:val="005C2CBD"/>
    <w:rsid w:val="005C2F9B"/>
    <w:rsid w:val="005C36CF"/>
    <w:rsid w:val="005C36EB"/>
    <w:rsid w:val="005C37B4"/>
    <w:rsid w:val="005C383F"/>
    <w:rsid w:val="005C3A15"/>
    <w:rsid w:val="005C3CF7"/>
    <w:rsid w:val="005C407C"/>
    <w:rsid w:val="005C4131"/>
    <w:rsid w:val="005C478D"/>
    <w:rsid w:val="005C4A4D"/>
    <w:rsid w:val="005C4B38"/>
    <w:rsid w:val="005C4F99"/>
    <w:rsid w:val="005C5870"/>
    <w:rsid w:val="005C5FFD"/>
    <w:rsid w:val="005C644B"/>
    <w:rsid w:val="005C69EC"/>
    <w:rsid w:val="005C6BAD"/>
    <w:rsid w:val="005C6E81"/>
    <w:rsid w:val="005C706F"/>
    <w:rsid w:val="005C70CA"/>
    <w:rsid w:val="005C71CE"/>
    <w:rsid w:val="005C78B2"/>
    <w:rsid w:val="005C78D5"/>
    <w:rsid w:val="005C7D77"/>
    <w:rsid w:val="005D05B2"/>
    <w:rsid w:val="005D0ADD"/>
    <w:rsid w:val="005D0CBC"/>
    <w:rsid w:val="005D0E40"/>
    <w:rsid w:val="005D0EA8"/>
    <w:rsid w:val="005D12AF"/>
    <w:rsid w:val="005D13C6"/>
    <w:rsid w:val="005D1786"/>
    <w:rsid w:val="005D18B6"/>
    <w:rsid w:val="005D1984"/>
    <w:rsid w:val="005D1D33"/>
    <w:rsid w:val="005D2983"/>
    <w:rsid w:val="005D2AC6"/>
    <w:rsid w:val="005D2F7D"/>
    <w:rsid w:val="005D48B5"/>
    <w:rsid w:val="005D51DE"/>
    <w:rsid w:val="005D58B0"/>
    <w:rsid w:val="005D5C96"/>
    <w:rsid w:val="005D60E8"/>
    <w:rsid w:val="005D65A8"/>
    <w:rsid w:val="005D6C44"/>
    <w:rsid w:val="005D6D5B"/>
    <w:rsid w:val="005D6DD2"/>
    <w:rsid w:val="005D6E7E"/>
    <w:rsid w:val="005D6F86"/>
    <w:rsid w:val="005D77A8"/>
    <w:rsid w:val="005D7955"/>
    <w:rsid w:val="005E0492"/>
    <w:rsid w:val="005E1225"/>
    <w:rsid w:val="005E128B"/>
    <w:rsid w:val="005E1979"/>
    <w:rsid w:val="005E1DC9"/>
    <w:rsid w:val="005E22B1"/>
    <w:rsid w:val="005E248A"/>
    <w:rsid w:val="005E26B7"/>
    <w:rsid w:val="005E272A"/>
    <w:rsid w:val="005E2C05"/>
    <w:rsid w:val="005E2C6F"/>
    <w:rsid w:val="005E2D83"/>
    <w:rsid w:val="005E33A3"/>
    <w:rsid w:val="005E358E"/>
    <w:rsid w:val="005E361D"/>
    <w:rsid w:val="005E36C0"/>
    <w:rsid w:val="005E38DF"/>
    <w:rsid w:val="005E41AC"/>
    <w:rsid w:val="005E4F82"/>
    <w:rsid w:val="005E5ABB"/>
    <w:rsid w:val="005E6354"/>
    <w:rsid w:val="005E6906"/>
    <w:rsid w:val="005E6DFD"/>
    <w:rsid w:val="005E7359"/>
    <w:rsid w:val="005F0723"/>
    <w:rsid w:val="005F0DEB"/>
    <w:rsid w:val="005F11D3"/>
    <w:rsid w:val="005F19F9"/>
    <w:rsid w:val="005F1C22"/>
    <w:rsid w:val="005F208C"/>
    <w:rsid w:val="005F221A"/>
    <w:rsid w:val="005F29A2"/>
    <w:rsid w:val="005F2AD2"/>
    <w:rsid w:val="005F3054"/>
    <w:rsid w:val="005F30E5"/>
    <w:rsid w:val="005F3298"/>
    <w:rsid w:val="005F3383"/>
    <w:rsid w:val="005F3706"/>
    <w:rsid w:val="005F3C4C"/>
    <w:rsid w:val="005F4525"/>
    <w:rsid w:val="005F45FD"/>
    <w:rsid w:val="005F48B1"/>
    <w:rsid w:val="005F4A3C"/>
    <w:rsid w:val="005F5B94"/>
    <w:rsid w:val="005F6269"/>
    <w:rsid w:val="005F63D6"/>
    <w:rsid w:val="005F68DA"/>
    <w:rsid w:val="005F72A6"/>
    <w:rsid w:val="005F7659"/>
    <w:rsid w:val="005F780A"/>
    <w:rsid w:val="005F7974"/>
    <w:rsid w:val="005F7B98"/>
    <w:rsid w:val="00600026"/>
    <w:rsid w:val="00600047"/>
    <w:rsid w:val="006000A1"/>
    <w:rsid w:val="00600190"/>
    <w:rsid w:val="00600304"/>
    <w:rsid w:val="0060037D"/>
    <w:rsid w:val="006003F8"/>
    <w:rsid w:val="00600799"/>
    <w:rsid w:val="00601C2E"/>
    <w:rsid w:val="00601DED"/>
    <w:rsid w:val="00601FB3"/>
    <w:rsid w:val="00601FD4"/>
    <w:rsid w:val="00602569"/>
    <w:rsid w:val="00603086"/>
    <w:rsid w:val="006037D0"/>
    <w:rsid w:val="00603C88"/>
    <w:rsid w:val="00603D1B"/>
    <w:rsid w:val="00603FAB"/>
    <w:rsid w:val="006045E1"/>
    <w:rsid w:val="006046AF"/>
    <w:rsid w:val="006046BC"/>
    <w:rsid w:val="006049E0"/>
    <w:rsid w:val="00604D7D"/>
    <w:rsid w:val="00605322"/>
    <w:rsid w:val="0060554C"/>
    <w:rsid w:val="00605604"/>
    <w:rsid w:val="00605978"/>
    <w:rsid w:val="00605EA1"/>
    <w:rsid w:val="00606262"/>
    <w:rsid w:val="0060649E"/>
    <w:rsid w:val="006065FE"/>
    <w:rsid w:val="0060675E"/>
    <w:rsid w:val="00606D30"/>
    <w:rsid w:val="006074C7"/>
    <w:rsid w:val="0060760A"/>
    <w:rsid w:val="006079D6"/>
    <w:rsid w:val="00607F09"/>
    <w:rsid w:val="00610135"/>
    <w:rsid w:val="006103A3"/>
    <w:rsid w:val="00610986"/>
    <w:rsid w:val="00610AED"/>
    <w:rsid w:val="00610CF0"/>
    <w:rsid w:val="0061140E"/>
    <w:rsid w:val="006114EC"/>
    <w:rsid w:val="00611A7E"/>
    <w:rsid w:val="00611C66"/>
    <w:rsid w:val="00611F57"/>
    <w:rsid w:val="00612097"/>
    <w:rsid w:val="00612151"/>
    <w:rsid w:val="006122E1"/>
    <w:rsid w:val="006126F2"/>
    <w:rsid w:val="00612789"/>
    <w:rsid w:val="00613088"/>
    <w:rsid w:val="00613AF3"/>
    <w:rsid w:val="00613C8B"/>
    <w:rsid w:val="00613F3F"/>
    <w:rsid w:val="00614101"/>
    <w:rsid w:val="00614146"/>
    <w:rsid w:val="00614148"/>
    <w:rsid w:val="0061439F"/>
    <w:rsid w:val="0061443C"/>
    <w:rsid w:val="006148A7"/>
    <w:rsid w:val="00614A4E"/>
    <w:rsid w:val="00615053"/>
    <w:rsid w:val="00615659"/>
    <w:rsid w:val="00615AC2"/>
    <w:rsid w:val="00615F7A"/>
    <w:rsid w:val="00616DF0"/>
    <w:rsid w:val="006174C9"/>
    <w:rsid w:val="00617717"/>
    <w:rsid w:val="0062023B"/>
    <w:rsid w:val="006202CA"/>
    <w:rsid w:val="006213D0"/>
    <w:rsid w:val="0062142F"/>
    <w:rsid w:val="00621A90"/>
    <w:rsid w:val="00621B15"/>
    <w:rsid w:val="00621FF8"/>
    <w:rsid w:val="0062216A"/>
    <w:rsid w:val="00623FB2"/>
    <w:rsid w:val="00623FD1"/>
    <w:rsid w:val="00624649"/>
    <w:rsid w:val="006246A5"/>
    <w:rsid w:val="00624CF2"/>
    <w:rsid w:val="006256CD"/>
    <w:rsid w:val="00625863"/>
    <w:rsid w:val="00625926"/>
    <w:rsid w:val="006259F4"/>
    <w:rsid w:val="00625AF7"/>
    <w:rsid w:val="00625B0A"/>
    <w:rsid w:val="00626231"/>
    <w:rsid w:val="00626BA4"/>
    <w:rsid w:val="00626F76"/>
    <w:rsid w:val="006277A4"/>
    <w:rsid w:val="00627D25"/>
    <w:rsid w:val="00630F6B"/>
    <w:rsid w:val="006311AF"/>
    <w:rsid w:val="0063122C"/>
    <w:rsid w:val="006317AF"/>
    <w:rsid w:val="00631C81"/>
    <w:rsid w:val="00632344"/>
    <w:rsid w:val="0063246A"/>
    <w:rsid w:val="006329A6"/>
    <w:rsid w:val="00632B65"/>
    <w:rsid w:val="00632E15"/>
    <w:rsid w:val="0063344E"/>
    <w:rsid w:val="0063372E"/>
    <w:rsid w:val="00633F0C"/>
    <w:rsid w:val="006341B4"/>
    <w:rsid w:val="006346B1"/>
    <w:rsid w:val="00634B33"/>
    <w:rsid w:val="00635024"/>
    <w:rsid w:val="006351A5"/>
    <w:rsid w:val="006357E2"/>
    <w:rsid w:val="006358B4"/>
    <w:rsid w:val="00635B38"/>
    <w:rsid w:val="00635E15"/>
    <w:rsid w:val="006362C8"/>
    <w:rsid w:val="006362FE"/>
    <w:rsid w:val="006363B0"/>
    <w:rsid w:val="00636A95"/>
    <w:rsid w:val="006370E0"/>
    <w:rsid w:val="00637735"/>
    <w:rsid w:val="0063788D"/>
    <w:rsid w:val="00637A04"/>
    <w:rsid w:val="0064009D"/>
    <w:rsid w:val="006406AE"/>
    <w:rsid w:val="00640809"/>
    <w:rsid w:val="00640EAF"/>
    <w:rsid w:val="00640F86"/>
    <w:rsid w:val="0064101A"/>
    <w:rsid w:val="006410CB"/>
    <w:rsid w:val="0064148D"/>
    <w:rsid w:val="006415ED"/>
    <w:rsid w:val="00641BD1"/>
    <w:rsid w:val="006423DC"/>
    <w:rsid w:val="006423F0"/>
    <w:rsid w:val="0064244E"/>
    <w:rsid w:val="00642609"/>
    <w:rsid w:val="006426B5"/>
    <w:rsid w:val="00642805"/>
    <w:rsid w:val="00642CE0"/>
    <w:rsid w:val="00643168"/>
    <w:rsid w:val="00643C04"/>
    <w:rsid w:val="00643C24"/>
    <w:rsid w:val="006442E6"/>
    <w:rsid w:val="00644322"/>
    <w:rsid w:val="006444A8"/>
    <w:rsid w:val="00644A9B"/>
    <w:rsid w:val="00644B6C"/>
    <w:rsid w:val="00644D63"/>
    <w:rsid w:val="00645137"/>
    <w:rsid w:val="006456D7"/>
    <w:rsid w:val="00645729"/>
    <w:rsid w:val="00646A3C"/>
    <w:rsid w:val="00646C28"/>
    <w:rsid w:val="00647139"/>
    <w:rsid w:val="006479CB"/>
    <w:rsid w:val="00647C79"/>
    <w:rsid w:val="006502F7"/>
    <w:rsid w:val="0065033A"/>
    <w:rsid w:val="00650598"/>
    <w:rsid w:val="00650792"/>
    <w:rsid w:val="00650DA7"/>
    <w:rsid w:val="006513EB"/>
    <w:rsid w:val="00651B6E"/>
    <w:rsid w:val="00651E13"/>
    <w:rsid w:val="00652674"/>
    <w:rsid w:val="00652BCA"/>
    <w:rsid w:val="00652CB0"/>
    <w:rsid w:val="0065304B"/>
    <w:rsid w:val="00653C40"/>
    <w:rsid w:val="00653D01"/>
    <w:rsid w:val="00654251"/>
    <w:rsid w:val="00654527"/>
    <w:rsid w:val="00654AF9"/>
    <w:rsid w:val="006551F8"/>
    <w:rsid w:val="006553AC"/>
    <w:rsid w:val="006554E5"/>
    <w:rsid w:val="00655864"/>
    <w:rsid w:val="00655FE1"/>
    <w:rsid w:val="006565BA"/>
    <w:rsid w:val="00656A73"/>
    <w:rsid w:val="0065732A"/>
    <w:rsid w:val="0065732F"/>
    <w:rsid w:val="006575B9"/>
    <w:rsid w:val="00657E44"/>
    <w:rsid w:val="0066030E"/>
    <w:rsid w:val="00660460"/>
    <w:rsid w:val="0066094D"/>
    <w:rsid w:val="00660F68"/>
    <w:rsid w:val="0066109F"/>
    <w:rsid w:val="00661517"/>
    <w:rsid w:val="006616AE"/>
    <w:rsid w:val="006619B6"/>
    <w:rsid w:val="00661A25"/>
    <w:rsid w:val="00662AFF"/>
    <w:rsid w:val="00662F3C"/>
    <w:rsid w:val="00663002"/>
    <w:rsid w:val="00663089"/>
    <w:rsid w:val="00663269"/>
    <w:rsid w:val="00663D33"/>
    <w:rsid w:val="0066407D"/>
    <w:rsid w:val="00664456"/>
    <w:rsid w:val="006646D6"/>
    <w:rsid w:val="006649DD"/>
    <w:rsid w:val="006649F7"/>
    <w:rsid w:val="00664BA3"/>
    <w:rsid w:val="00664BDD"/>
    <w:rsid w:val="00664CF0"/>
    <w:rsid w:val="00664DDE"/>
    <w:rsid w:val="00664DE7"/>
    <w:rsid w:val="00665123"/>
    <w:rsid w:val="0066526E"/>
    <w:rsid w:val="006653E5"/>
    <w:rsid w:val="0066570E"/>
    <w:rsid w:val="0066589C"/>
    <w:rsid w:val="00665B85"/>
    <w:rsid w:val="00665BCD"/>
    <w:rsid w:val="00665C62"/>
    <w:rsid w:val="00665F91"/>
    <w:rsid w:val="00666098"/>
    <w:rsid w:val="006664A7"/>
    <w:rsid w:val="0066698D"/>
    <w:rsid w:val="00666C01"/>
    <w:rsid w:val="00666DA1"/>
    <w:rsid w:val="00666F89"/>
    <w:rsid w:val="006671BC"/>
    <w:rsid w:val="00667834"/>
    <w:rsid w:val="00670065"/>
    <w:rsid w:val="0067012D"/>
    <w:rsid w:val="00670410"/>
    <w:rsid w:val="00670579"/>
    <w:rsid w:val="00670F7A"/>
    <w:rsid w:val="00670FF3"/>
    <w:rsid w:val="0067112F"/>
    <w:rsid w:val="0067182A"/>
    <w:rsid w:val="00671855"/>
    <w:rsid w:val="00671C3A"/>
    <w:rsid w:val="00672249"/>
    <w:rsid w:val="00672622"/>
    <w:rsid w:val="00672974"/>
    <w:rsid w:val="00672D71"/>
    <w:rsid w:val="0067343C"/>
    <w:rsid w:val="006736B9"/>
    <w:rsid w:val="0067391C"/>
    <w:rsid w:val="00673986"/>
    <w:rsid w:val="00673AC7"/>
    <w:rsid w:val="0067407A"/>
    <w:rsid w:val="006742F0"/>
    <w:rsid w:val="006745CB"/>
    <w:rsid w:val="00674906"/>
    <w:rsid w:val="00674DCA"/>
    <w:rsid w:val="006751AD"/>
    <w:rsid w:val="006754C0"/>
    <w:rsid w:val="006757E4"/>
    <w:rsid w:val="00675875"/>
    <w:rsid w:val="0067588F"/>
    <w:rsid w:val="00676039"/>
    <w:rsid w:val="00676649"/>
    <w:rsid w:val="006768E3"/>
    <w:rsid w:val="00676CC4"/>
    <w:rsid w:val="00676DF4"/>
    <w:rsid w:val="00677113"/>
    <w:rsid w:val="00677E82"/>
    <w:rsid w:val="00680191"/>
    <w:rsid w:val="00680208"/>
    <w:rsid w:val="006806F4"/>
    <w:rsid w:val="00680AAF"/>
    <w:rsid w:val="00680BCD"/>
    <w:rsid w:val="0068121C"/>
    <w:rsid w:val="006812BC"/>
    <w:rsid w:val="0068158E"/>
    <w:rsid w:val="006818B3"/>
    <w:rsid w:val="00681AF2"/>
    <w:rsid w:val="006823C0"/>
    <w:rsid w:val="00682485"/>
    <w:rsid w:val="00682537"/>
    <w:rsid w:val="006825EE"/>
    <w:rsid w:val="00682C74"/>
    <w:rsid w:val="00682FDA"/>
    <w:rsid w:val="0068332C"/>
    <w:rsid w:val="006833E0"/>
    <w:rsid w:val="006835DC"/>
    <w:rsid w:val="00683791"/>
    <w:rsid w:val="00683997"/>
    <w:rsid w:val="00684B7A"/>
    <w:rsid w:val="00684E3B"/>
    <w:rsid w:val="00684E4A"/>
    <w:rsid w:val="00684FE5"/>
    <w:rsid w:val="006856AD"/>
    <w:rsid w:val="00685BAB"/>
    <w:rsid w:val="0068623E"/>
    <w:rsid w:val="006868E7"/>
    <w:rsid w:val="00686DB9"/>
    <w:rsid w:val="0068715F"/>
    <w:rsid w:val="00687555"/>
    <w:rsid w:val="006876DC"/>
    <w:rsid w:val="00687A5A"/>
    <w:rsid w:val="00687D91"/>
    <w:rsid w:val="0069003A"/>
    <w:rsid w:val="006902C1"/>
    <w:rsid w:val="0069193A"/>
    <w:rsid w:val="0069197C"/>
    <w:rsid w:val="00691D8B"/>
    <w:rsid w:val="00691DD7"/>
    <w:rsid w:val="006921FD"/>
    <w:rsid w:val="006925EA"/>
    <w:rsid w:val="006928CB"/>
    <w:rsid w:val="006932FE"/>
    <w:rsid w:val="0069336E"/>
    <w:rsid w:val="006933D1"/>
    <w:rsid w:val="006942E4"/>
    <w:rsid w:val="00694771"/>
    <w:rsid w:val="00694898"/>
    <w:rsid w:val="00694899"/>
    <w:rsid w:val="00694B8A"/>
    <w:rsid w:val="00695076"/>
    <w:rsid w:val="006951CB"/>
    <w:rsid w:val="006954AC"/>
    <w:rsid w:val="0069550A"/>
    <w:rsid w:val="00695BA5"/>
    <w:rsid w:val="00695DF1"/>
    <w:rsid w:val="00695EF5"/>
    <w:rsid w:val="00696130"/>
    <w:rsid w:val="00696223"/>
    <w:rsid w:val="00696478"/>
    <w:rsid w:val="006966DE"/>
    <w:rsid w:val="00696C67"/>
    <w:rsid w:val="00696C8E"/>
    <w:rsid w:val="00696CC9"/>
    <w:rsid w:val="0069752F"/>
    <w:rsid w:val="006976AA"/>
    <w:rsid w:val="006978FE"/>
    <w:rsid w:val="00697BB9"/>
    <w:rsid w:val="00697CB4"/>
    <w:rsid w:val="00697F7F"/>
    <w:rsid w:val="006A1309"/>
    <w:rsid w:val="006A146F"/>
    <w:rsid w:val="006A1686"/>
    <w:rsid w:val="006A1888"/>
    <w:rsid w:val="006A199A"/>
    <w:rsid w:val="006A1C8F"/>
    <w:rsid w:val="006A1CE2"/>
    <w:rsid w:val="006A2AAD"/>
    <w:rsid w:val="006A3A64"/>
    <w:rsid w:val="006A3C7F"/>
    <w:rsid w:val="006A3CE2"/>
    <w:rsid w:val="006A42EC"/>
    <w:rsid w:val="006A4664"/>
    <w:rsid w:val="006A4998"/>
    <w:rsid w:val="006A4D32"/>
    <w:rsid w:val="006A4D56"/>
    <w:rsid w:val="006A517A"/>
    <w:rsid w:val="006A58E5"/>
    <w:rsid w:val="006A58F9"/>
    <w:rsid w:val="006A5C31"/>
    <w:rsid w:val="006A6310"/>
    <w:rsid w:val="006A6A03"/>
    <w:rsid w:val="006A6E59"/>
    <w:rsid w:val="006A6EC2"/>
    <w:rsid w:val="006A70DB"/>
    <w:rsid w:val="006A7AA6"/>
    <w:rsid w:val="006A7AE6"/>
    <w:rsid w:val="006A7C83"/>
    <w:rsid w:val="006A7E7B"/>
    <w:rsid w:val="006A7F2D"/>
    <w:rsid w:val="006B0001"/>
    <w:rsid w:val="006B06F1"/>
    <w:rsid w:val="006B0CCB"/>
    <w:rsid w:val="006B0D6E"/>
    <w:rsid w:val="006B0DBD"/>
    <w:rsid w:val="006B0FE6"/>
    <w:rsid w:val="006B10AB"/>
    <w:rsid w:val="006B1618"/>
    <w:rsid w:val="006B187C"/>
    <w:rsid w:val="006B1C57"/>
    <w:rsid w:val="006B1D0D"/>
    <w:rsid w:val="006B25C1"/>
    <w:rsid w:val="006B2738"/>
    <w:rsid w:val="006B2C81"/>
    <w:rsid w:val="006B42E5"/>
    <w:rsid w:val="006B45EE"/>
    <w:rsid w:val="006B4721"/>
    <w:rsid w:val="006B4BCB"/>
    <w:rsid w:val="006B50F2"/>
    <w:rsid w:val="006B51F6"/>
    <w:rsid w:val="006B58BF"/>
    <w:rsid w:val="006B5D8D"/>
    <w:rsid w:val="006B61F0"/>
    <w:rsid w:val="006B6A84"/>
    <w:rsid w:val="006B6E6C"/>
    <w:rsid w:val="006B6F2B"/>
    <w:rsid w:val="006B7432"/>
    <w:rsid w:val="006B74A1"/>
    <w:rsid w:val="006B7634"/>
    <w:rsid w:val="006B76DA"/>
    <w:rsid w:val="006B77F4"/>
    <w:rsid w:val="006B78E8"/>
    <w:rsid w:val="006C03AE"/>
    <w:rsid w:val="006C043C"/>
    <w:rsid w:val="006C08F3"/>
    <w:rsid w:val="006C0BFC"/>
    <w:rsid w:val="006C0FDD"/>
    <w:rsid w:val="006C16AC"/>
    <w:rsid w:val="006C1C90"/>
    <w:rsid w:val="006C1CCF"/>
    <w:rsid w:val="006C22F2"/>
    <w:rsid w:val="006C24C9"/>
    <w:rsid w:val="006C2611"/>
    <w:rsid w:val="006C30CA"/>
    <w:rsid w:val="006C31C9"/>
    <w:rsid w:val="006C3C5F"/>
    <w:rsid w:val="006C3C6E"/>
    <w:rsid w:val="006C4C5A"/>
    <w:rsid w:val="006C5895"/>
    <w:rsid w:val="006C5A87"/>
    <w:rsid w:val="006C5C57"/>
    <w:rsid w:val="006C5F95"/>
    <w:rsid w:val="006C6066"/>
    <w:rsid w:val="006C6183"/>
    <w:rsid w:val="006C7B2B"/>
    <w:rsid w:val="006D0768"/>
    <w:rsid w:val="006D0AFE"/>
    <w:rsid w:val="006D0B1D"/>
    <w:rsid w:val="006D0EF4"/>
    <w:rsid w:val="006D12C5"/>
    <w:rsid w:val="006D17F2"/>
    <w:rsid w:val="006D193A"/>
    <w:rsid w:val="006D234A"/>
    <w:rsid w:val="006D27BE"/>
    <w:rsid w:val="006D29FA"/>
    <w:rsid w:val="006D2BF9"/>
    <w:rsid w:val="006D2C1B"/>
    <w:rsid w:val="006D2C51"/>
    <w:rsid w:val="006D3146"/>
    <w:rsid w:val="006D3199"/>
    <w:rsid w:val="006D33F8"/>
    <w:rsid w:val="006D343A"/>
    <w:rsid w:val="006D3786"/>
    <w:rsid w:val="006D398D"/>
    <w:rsid w:val="006D3D0E"/>
    <w:rsid w:val="006D4066"/>
    <w:rsid w:val="006D43A2"/>
    <w:rsid w:val="006D48B8"/>
    <w:rsid w:val="006D49A0"/>
    <w:rsid w:val="006D4A96"/>
    <w:rsid w:val="006D4DD7"/>
    <w:rsid w:val="006D51D4"/>
    <w:rsid w:val="006D55A3"/>
    <w:rsid w:val="006D574B"/>
    <w:rsid w:val="006D5BCF"/>
    <w:rsid w:val="006D5C09"/>
    <w:rsid w:val="006D5E16"/>
    <w:rsid w:val="006D6037"/>
    <w:rsid w:val="006D6454"/>
    <w:rsid w:val="006D6486"/>
    <w:rsid w:val="006D6713"/>
    <w:rsid w:val="006D698B"/>
    <w:rsid w:val="006D69CB"/>
    <w:rsid w:val="006D7A3D"/>
    <w:rsid w:val="006D7D3B"/>
    <w:rsid w:val="006D7F45"/>
    <w:rsid w:val="006E0CFB"/>
    <w:rsid w:val="006E144F"/>
    <w:rsid w:val="006E16AE"/>
    <w:rsid w:val="006E1E58"/>
    <w:rsid w:val="006E21CA"/>
    <w:rsid w:val="006E2377"/>
    <w:rsid w:val="006E2458"/>
    <w:rsid w:val="006E25DB"/>
    <w:rsid w:val="006E2695"/>
    <w:rsid w:val="006E27F2"/>
    <w:rsid w:val="006E2839"/>
    <w:rsid w:val="006E2B81"/>
    <w:rsid w:val="006E2C66"/>
    <w:rsid w:val="006E3013"/>
    <w:rsid w:val="006E31B5"/>
    <w:rsid w:val="006E3BC7"/>
    <w:rsid w:val="006E40EF"/>
    <w:rsid w:val="006E4299"/>
    <w:rsid w:val="006E46DE"/>
    <w:rsid w:val="006E4976"/>
    <w:rsid w:val="006E4CCF"/>
    <w:rsid w:val="006E4CD9"/>
    <w:rsid w:val="006E58B9"/>
    <w:rsid w:val="006E6079"/>
    <w:rsid w:val="006E6771"/>
    <w:rsid w:val="006E6797"/>
    <w:rsid w:val="006E6A3D"/>
    <w:rsid w:val="006E73DE"/>
    <w:rsid w:val="006E74D4"/>
    <w:rsid w:val="006E75B9"/>
    <w:rsid w:val="006E7620"/>
    <w:rsid w:val="006E7678"/>
    <w:rsid w:val="006E7A08"/>
    <w:rsid w:val="006E7D5E"/>
    <w:rsid w:val="006F0058"/>
    <w:rsid w:val="006F0440"/>
    <w:rsid w:val="006F05E0"/>
    <w:rsid w:val="006F0650"/>
    <w:rsid w:val="006F14A9"/>
    <w:rsid w:val="006F1630"/>
    <w:rsid w:val="006F1A89"/>
    <w:rsid w:val="006F1BC7"/>
    <w:rsid w:val="006F2322"/>
    <w:rsid w:val="006F2343"/>
    <w:rsid w:val="006F2F06"/>
    <w:rsid w:val="006F33E9"/>
    <w:rsid w:val="006F381E"/>
    <w:rsid w:val="006F3C47"/>
    <w:rsid w:val="006F3C4F"/>
    <w:rsid w:val="006F3C9D"/>
    <w:rsid w:val="006F3EA8"/>
    <w:rsid w:val="006F41AC"/>
    <w:rsid w:val="006F45A9"/>
    <w:rsid w:val="006F4A6C"/>
    <w:rsid w:val="006F4CCA"/>
    <w:rsid w:val="006F5893"/>
    <w:rsid w:val="006F5B4B"/>
    <w:rsid w:val="006F5E92"/>
    <w:rsid w:val="006F60FA"/>
    <w:rsid w:val="006F6113"/>
    <w:rsid w:val="006F61A0"/>
    <w:rsid w:val="006F64B3"/>
    <w:rsid w:val="006F6583"/>
    <w:rsid w:val="006F666E"/>
    <w:rsid w:val="006F7383"/>
    <w:rsid w:val="006F78F2"/>
    <w:rsid w:val="006F79B1"/>
    <w:rsid w:val="006F7D5F"/>
    <w:rsid w:val="006F7DF1"/>
    <w:rsid w:val="006F7F95"/>
    <w:rsid w:val="00700579"/>
    <w:rsid w:val="00701D6F"/>
    <w:rsid w:val="00701E53"/>
    <w:rsid w:val="00702025"/>
    <w:rsid w:val="00702351"/>
    <w:rsid w:val="00702365"/>
    <w:rsid w:val="0070278B"/>
    <w:rsid w:val="00702B3F"/>
    <w:rsid w:val="00702DCC"/>
    <w:rsid w:val="007030C4"/>
    <w:rsid w:val="00703382"/>
    <w:rsid w:val="00703510"/>
    <w:rsid w:val="0070411A"/>
    <w:rsid w:val="00704204"/>
    <w:rsid w:val="00704833"/>
    <w:rsid w:val="007049C7"/>
    <w:rsid w:val="00704A23"/>
    <w:rsid w:val="00704ACA"/>
    <w:rsid w:val="00704B24"/>
    <w:rsid w:val="00704C05"/>
    <w:rsid w:val="00704E37"/>
    <w:rsid w:val="00704F93"/>
    <w:rsid w:val="007050D3"/>
    <w:rsid w:val="0070513C"/>
    <w:rsid w:val="00705688"/>
    <w:rsid w:val="00705EAE"/>
    <w:rsid w:val="00706219"/>
    <w:rsid w:val="00706242"/>
    <w:rsid w:val="0070638E"/>
    <w:rsid w:val="0070712B"/>
    <w:rsid w:val="007071DF"/>
    <w:rsid w:val="00707590"/>
    <w:rsid w:val="00707692"/>
    <w:rsid w:val="00707ADE"/>
    <w:rsid w:val="00710187"/>
    <w:rsid w:val="007104EA"/>
    <w:rsid w:val="00710989"/>
    <w:rsid w:val="007109CB"/>
    <w:rsid w:val="007109DB"/>
    <w:rsid w:val="00710CD2"/>
    <w:rsid w:val="00711C7F"/>
    <w:rsid w:val="00711FC3"/>
    <w:rsid w:val="007120FB"/>
    <w:rsid w:val="0071211D"/>
    <w:rsid w:val="007123A1"/>
    <w:rsid w:val="007129B9"/>
    <w:rsid w:val="00712CE1"/>
    <w:rsid w:val="00713450"/>
    <w:rsid w:val="007134DB"/>
    <w:rsid w:val="0071394B"/>
    <w:rsid w:val="00713995"/>
    <w:rsid w:val="00713C74"/>
    <w:rsid w:val="00713F75"/>
    <w:rsid w:val="00714914"/>
    <w:rsid w:val="00715751"/>
    <w:rsid w:val="007157CC"/>
    <w:rsid w:val="007158F3"/>
    <w:rsid w:val="00715B15"/>
    <w:rsid w:val="00715B5C"/>
    <w:rsid w:val="00716623"/>
    <w:rsid w:val="007166A4"/>
    <w:rsid w:val="00716A71"/>
    <w:rsid w:val="00716B9A"/>
    <w:rsid w:val="0071753F"/>
    <w:rsid w:val="00717969"/>
    <w:rsid w:val="00717A45"/>
    <w:rsid w:val="00717CEF"/>
    <w:rsid w:val="00717E8B"/>
    <w:rsid w:val="00717FB7"/>
    <w:rsid w:val="00720E1A"/>
    <w:rsid w:val="00720E1D"/>
    <w:rsid w:val="007217EE"/>
    <w:rsid w:val="00721FE2"/>
    <w:rsid w:val="00722336"/>
    <w:rsid w:val="00722606"/>
    <w:rsid w:val="0072284E"/>
    <w:rsid w:val="00722E6A"/>
    <w:rsid w:val="0072332E"/>
    <w:rsid w:val="00723B2B"/>
    <w:rsid w:val="00723E82"/>
    <w:rsid w:val="007240D9"/>
    <w:rsid w:val="007241A2"/>
    <w:rsid w:val="0072466E"/>
    <w:rsid w:val="0072469D"/>
    <w:rsid w:val="0072499E"/>
    <w:rsid w:val="00724D3D"/>
    <w:rsid w:val="0072564B"/>
    <w:rsid w:val="007257B9"/>
    <w:rsid w:val="00725CD3"/>
    <w:rsid w:val="00726697"/>
    <w:rsid w:val="007266BA"/>
    <w:rsid w:val="00726797"/>
    <w:rsid w:val="00726868"/>
    <w:rsid w:val="00726DB4"/>
    <w:rsid w:val="00726E77"/>
    <w:rsid w:val="00730238"/>
    <w:rsid w:val="007303D2"/>
    <w:rsid w:val="0073079E"/>
    <w:rsid w:val="007308E8"/>
    <w:rsid w:val="0073108F"/>
    <w:rsid w:val="00731224"/>
    <w:rsid w:val="007317AE"/>
    <w:rsid w:val="00731C56"/>
    <w:rsid w:val="00731E14"/>
    <w:rsid w:val="00731E35"/>
    <w:rsid w:val="0073213E"/>
    <w:rsid w:val="007321CA"/>
    <w:rsid w:val="00732242"/>
    <w:rsid w:val="00732518"/>
    <w:rsid w:val="00732AFE"/>
    <w:rsid w:val="00732F3B"/>
    <w:rsid w:val="00733278"/>
    <w:rsid w:val="00733EFB"/>
    <w:rsid w:val="00734357"/>
    <w:rsid w:val="00734493"/>
    <w:rsid w:val="00734621"/>
    <w:rsid w:val="007348D2"/>
    <w:rsid w:val="007349E7"/>
    <w:rsid w:val="00734EB2"/>
    <w:rsid w:val="00734F1D"/>
    <w:rsid w:val="00734F51"/>
    <w:rsid w:val="00735047"/>
    <w:rsid w:val="00735743"/>
    <w:rsid w:val="00735FB5"/>
    <w:rsid w:val="00736176"/>
    <w:rsid w:val="007365E0"/>
    <w:rsid w:val="0073674B"/>
    <w:rsid w:val="00736BDD"/>
    <w:rsid w:val="00736D99"/>
    <w:rsid w:val="00737A88"/>
    <w:rsid w:val="00737B63"/>
    <w:rsid w:val="00737B82"/>
    <w:rsid w:val="00737BA4"/>
    <w:rsid w:val="00737D35"/>
    <w:rsid w:val="00737E74"/>
    <w:rsid w:val="00740111"/>
    <w:rsid w:val="007401A6"/>
    <w:rsid w:val="007407F3"/>
    <w:rsid w:val="00740F32"/>
    <w:rsid w:val="0074109F"/>
    <w:rsid w:val="007410E4"/>
    <w:rsid w:val="00741539"/>
    <w:rsid w:val="007417C4"/>
    <w:rsid w:val="00741A5C"/>
    <w:rsid w:val="0074280C"/>
    <w:rsid w:val="00742959"/>
    <w:rsid w:val="00743B63"/>
    <w:rsid w:val="0074409E"/>
    <w:rsid w:val="007448C7"/>
    <w:rsid w:val="00744B5C"/>
    <w:rsid w:val="0074507B"/>
    <w:rsid w:val="007450EA"/>
    <w:rsid w:val="007451B9"/>
    <w:rsid w:val="00745302"/>
    <w:rsid w:val="00745545"/>
    <w:rsid w:val="0074565D"/>
    <w:rsid w:val="007458AF"/>
    <w:rsid w:val="00745AE3"/>
    <w:rsid w:val="00745F73"/>
    <w:rsid w:val="007468C0"/>
    <w:rsid w:val="00746A25"/>
    <w:rsid w:val="00747076"/>
    <w:rsid w:val="007470AE"/>
    <w:rsid w:val="007476BD"/>
    <w:rsid w:val="00747CF2"/>
    <w:rsid w:val="00750183"/>
    <w:rsid w:val="00750188"/>
    <w:rsid w:val="00750CDE"/>
    <w:rsid w:val="00750CE2"/>
    <w:rsid w:val="0075106A"/>
    <w:rsid w:val="007511EE"/>
    <w:rsid w:val="0075129A"/>
    <w:rsid w:val="007513F3"/>
    <w:rsid w:val="0075168D"/>
    <w:rsid w:val="007517FC"/>
    <w:rsid w:val="0075197C"/>
    <w:rsid w:val="007519A2"/>
    <w:rsid w:val="007520F4"/>
    <w:rsid w:val="007521B2"/>
    <w:rsid w:val="00752207"/>
    <w:rsid w:val="00752B63"/>
    <w:rsid w:val="0075300B"/>
    <w:rsid w:val="00753016"/>
    <w:rsid w:val="00753732"/>
    <w:rsid w:val="00753B2E"/>
    <w:rsid w:val="00753E0A"/>
    <w:rsid w:val="007543CA"/>
    <w:rsid w:val="00754A6D"/>
    <w:rsid w:val="00754ADD"/>
    <w:rsid w:val="00754E86"/>
    <w:rsid w:val="007551F9"/>
    <w:rsid w:val="00755613"/>
    <w:rsid w:val="00755DDA"/>
    <w:rsid w:val="0075642D"/>
    <w:rsid w:val="00756A00"/>
    <w:rsid w:val="00757F09"/>
    <w:rsid w:val="00760382"/>
    <w:rsid w:val="00760D08"/>
    <w:rsid w:val="0076199F"/>
    <w:rsid w:val="00761DC1"/>
    <w:rsid w:val="007633F1"/>
    <w:rsid w:val="00763B7A"/>
    <w:rsid w:val="0076469D"/>
    <w:rsid w:val="0076476A"/>
    <w:rsid w:val="00764E97"/>
    <w:rsid w:val="007659F0"/>
    <w:rsid w:val="00765C7F"/>
    <w:rsid w:val="00765FA4"/>
    <w:rsid w:val="00766AE7"/>
    <w:rsid w:val="00766D85"/>
    <w:rsid w:val="00766F11"/>
    <w:rsid w:val="007672C0"/>
    <w:rsid w:val="007674C4"/>
    <w:rsid w:val="00767C12"/>
    <w:rsid w:val="00770522"/>
    <w:rsid w:val="00770674"/>
    <w:rsid w:val="0077072D"/>
    <w:rsid w:val="00770A86"/>
    <w:rsid w:val="00770AE7"/>
    <w:rsid w:val="00770B9C"/>
    <w:rsid w:val="0077119D"/>
    <w:rsid w:val="007715B5"/>
    <w:rsid w:val="00771689"/>
    <w:rsid w:val="007722E3"/>
    <w:rsid w:val="00772E64"/>
    <w:rsid w:val="00772F4C"/>
    <w:rsid w:val="00772F95"/>
    <w:rsid w:val="007730F7"/>
    <w:rsid w:val="0077371C"/>
    <w:rsid w:val="007737BA"/>
    <w:rsid w:val="00773AB2"/>
    <w:rsid w:val="007745B4"/>
    <w:rsid w:val="007747E4"/>
    <w:rsid w:val="00774893"/>
    <w:rsid w:val="00774E58"/>
    <w:rsid w:val="00775188"/>
    <w:rsid w:val="0077523A"/>
    <w:rsid w:val="007753D2"/>
    <w:rsid w:val="007755B7"/>
    <w:rsid w:val="007755E4"/>
    <w:rsid w:val="00775BED"/>
    <w:rsid w:val="00775E2B"/>
    <w:rsid w:val="00775E82"/>
    <w:rsid w:val="00776088"/>
    <w:rsid w:val="007761D6"/>
    <w:rsid w:val="00776221"/>
    <w:rsid w:val="0077695A"/>
    <w:rsid w:val="0077729E"/>
    <w:rsid w:val="007772F0"/>
    <w:rsid w:val="0077731A"/>
    <w:rsid w:val="0077779C"/>
    <w:rsid w:val="007800CF"/>
    <w:rsid w:val="007801E3"/>
    <w:rsid w:val="00780558"/>
    <w:rsid w:val="007808FE"/>
    <w:rsid w:val="00780967"/>
    <w:rsid w:val="00781C35"/>
    <w:rsid w:val="0078241E"/>
    <w:rsid w:val="00782788"/>
    <w:rsid w:val="0078289A"/>
    <w:rsid w:val="00782B70"/>
    <w:rsid w:val="00782DC8"/>
    <w:rsid w:val="007837E3"/>
    <w:rsid w:val="0078387C"/>
    <w:rsid w:val="00783F8F"/>
    <w:rsid w:val="007849E4"/>
    <w:rsid w:val="00784C10"/>
    <w:rsid w:val="00785230"/>
    <w:rsid w:val="00785386"/>
    <w:rsid w:val="00785831"/>
    <w:rsid w:val="00785841"/>
    <w:rsid w:val="00785B93"/>
    <w:rsid w:val="00785BCF"/>
    <w:rsid w:val="00785CE3"/>
    <w:rsid w:val="00785E21"/>
    <w:rsid w:val="007862C1"/>
    <w:rsid w:val="007865BD"/>
    <w:rsid w:val="00787362"/>
    <w:rsid w:val="00787A65"/>
    <w:rsid w:val="007902DA"/>
    <w:rsid w:val="00790EF6"/>
    <w:rsid w:val="00791564"/>
    <w:rsid w:val="00791748"/>
    <w:rsid w:val="007919C0"/>
    <w:rsid w:val="00792044"/>
    <w:rsid w:val="0079242F"/>
    <w:rsid w:val="0079281A"/>
    <w:rsid w:val="007928AA"/>
    <w:rsid w:val="00792941"/>
    <w:rsid w:val="00792AC4"/>
    <w:rsid w:val="00792C79"/>
    <w:rsid w:val="00793095"/>
    <w:rsid w:val="00793DA1"/>
    <w:rsid w:val="00793F08"/>
    <w:rsid w:val="00793F0D"/>
    <w:rsid w:val="00793F6B"/>
    <w:rsid w:val="007940AD"/>
    <w:rsid w:val="00794220"/>
    <w:rsid w:val="00794352"/>
    <w:rsid w:val="007944F6"/>
    <w:rsid w:val="00794A7E"/>
    <w:rsid w:val="00794B00"/>
    <w:rsid w:val="00794E1C"/>
    <w:rsid w:val="00794FEA"/>
    <w:rsid w:val="007951A5"/>
    <w:rsid w:val="007957A5"/>
    <w:rsid w:val="007958A4"/>
    <w:rsid w:val="00795923"/>
    <w:rsid w:val="00795F54"/>
    <w:rsid w:val="00795F78"/>
    <w:rsid w:val="007960FA"/>
    <w:rsid w:val="0079638C"/>
    <w:rsid w:val="00796780"/>
    <w:rsid w:val="00797921"/>
    <w:rsid w:val="00797A56"/>
    <w:rsid w:val="00797BA7"/>
    <w:rsid w:val="00797C1D"/>
    <w:rsid w:val="007A07AE"/>
    <w:rsid w:val="007A0898"/>
    <w:rsid w:val="007A102B"/>
    <w:rsid w:val="007A1055"/>
    <w:rsid w:val="007A105C"/>
    <w:rsid w:val="007A114B"/>
    <w:rsid w:val="007A118C"/>
    <w:rsid w:val="007A135E"/>
    <w:rsid w:val="007A1487"/>
    <w:rsid w:val="007A14E7"/>
    <w:rsid w:val="007A153D"/>
    <w:rsid w:val="007A1876"/>
    <w:rsid w:val="007A1E4B"/>
    <w:rsid w:val="007A2420"/>
    <w:rsid w:val="007A2602"/>
    <w:rsid w:val="007A26B6"/>
    <w:rsid w:val="007A2DB2"/>
    <w:rsid w:val="007A2E6F"/>
    <w:rsid w:val="007A30A8"/>
    <w:rsid w:val="007A3CE0"/>
    <w:rsid w:val="007A3FFA"/>
    <w:rsid w:val="007A4002"/>
    <w:rsid w:val="007A44D6"/>
    <w:rsid w:val="007A55AB"/>
    <w:rsid w:val="007A5AEA"/>
    <w:rsid w:val="007A5ED4"/>
    <w:rsid w:val="007A5F06"/>
    <w:rsid w:val="007A601A"/>
    <w:rsid w:val="007A604B"/>
    <w:rsid w:val="007A60AB"/>
    <w:rsid w:val="007A6278"/>
    <w:rsid w:val="007A73E5"/>
    <w:rsid w:val="007A7646"/>
    <w:rsid w:val="007A7824"/>
    <w:rsid w:val="007B0467"/>
    <w:rsid w:val="007B091B"/>
    <w:rsid w:val="007B0B03"/>
    <w:rsid w:val="007B0C06"/>
    <w:rsid w:val="007B0F53"/>
    <w:rsid w:val="007B136F"/>
    <w:rsid w:val="007B1E70"/>
    <w:rsid w:val="007B1EB4"/>
    <w:rsid w:val="007B25E6"/>
    <w:rsid w:val="007B26C8"/>
    <w:rsid w:val="007B360D"/>
    <w:rsid w:val="007B361B"/>
    <w:rsid w:val="007B379C"/>
    <w:rsid w:val="007B3AA1"/>
    <w:rsid w:val="007B3CC4"/>
    <w:rsid w:val="007B3FBD"/>
    <w:rsid w:val="007B3FDD"/>
    <w:rsid w:val="007B437B"/>
    <w:rsid w:val="007B451B"/>
    <w:rsid w:val="007B47F0"/>
    <w:rsid w:val="007B5114"/>
    <w:rsid w:val="007B55D9"/>
    <w:rsid w:val="007B5A51"/>
    <w:rsid w:val="007B6075"/>
    <w:rsid w:val="007B72FD"/>
    <w:rsid w:val="007B76C3"/>
    <w:rsid w:val="007B791C"/>
    <w:rsid w:val="007B7D83"/>
    <w:rsid w:val="007B7E45"/>
    <w:rsid w:val="007C01F1"/>
    <w:rsid w:val="007C021C"/>
    <w:rsid w:val="007C0934"/>
    <w:rsid w:val="007C0A60"/>
    <w:rsid w:val="007C0D95"/>
    <w:rsid w:val="007C17B4"/>
    <w:rsid w:val="007C1BE2"/>
    <w:rsid w:val="007C1D77"/>
    <w:rsid w:val="007C2570"/>
    <w:rsid w:val="007C2B53"/>
    <w:rsid w:val="007C2BB1"/>
    <w:rsid w:val="007C2D5C"/>
    <w:rsid w:val="007C2DB7"/>
    <w:rsid w:val="007C32B7"/>
    <w:rsid w:val="007C32D4"/>
    <w:rsid w:val="007C3523"/>
    <w:rsid w:val="007C3A2D"/>
    <w:rsid w:val="007C3D4D"/>
    <w:rsid w:val="007C3DF9"/>
    <w:rsid w:val="007C44E6"/>
    <w:rsid w:val="007C474E"/>
    <w:rsid w:val="007C4991"/>
    <w:rsid w:val="007C49C2"/>
    <w:rsid w:val="007C4D40"/>
    <w:rsid w:val="007C4D99"/>
    <w:rsid w:val="007C5208"/>
    <w:rsid w:val="007C54AB"/>
    <w:rsid w:val="007C5630"/>
    <w:rsid w:val="007C58D8"/>
    <w:rsid w:val="007C5B55"/>
    <w:rsid w:val="007C5FF8"/>
    <w:rsid w:val="007C617F"/>
    <w:rsid w:val="007C627A"/>
    <w:rsid w:val="007C6937"/>
    <w:rsid w:val="007C6C16"/>
    <w:rsid w:val="007C6FBF"/>
    <w:rsid w:val="007D020C"/>
    <w:rsid w:val="007D0E8E"/>
    <w:rsid w:val="007D0F22"/>
    <w:rsid w:val="007D0F6D"/>
    <w:rsid w:val="007D1167"/>
    <w:rsid w:val="007D13DD"/>
    <w:rsid w:val="007D1872"/>
    <w:rsid w:val="007D1A38"/>
    <w:rsid w:val="007D1EB2"/>
    <w:rsid w:val="007D2698"/>
    <w:rsid w:val="007D2BB1"/>
    <w:rsid w:val="007D3274"/>
    <w:rsid w:val="007D37F6"/>
    <w:rsid w:val="007D3BE5"/>
    <w:rsid w:val="007D3C94"/>
    <w:rsid w:val="007D4347"/>
    <w:rsid w:val="007D43A8"/>
    <w:rsid w:val="007D4784"/>
    <w:rsid w:val="007D4AE8"/>
    <w:rsid w:val="007D53AB"/>
    <w:rsid w:val="007D55F9"/>
    <w:rsid w:val="007D589F"/>
    <w:rsid w:val="007D5B09"/>
    <w:rsid w:val="007D5FCC"/>
    <w:rsid w:val="007D6008"/>
    <w:rsid w:val="007D6014"/>
    <w:rsid w:val="007D61F0"/>
    <w:rsid w:val="007D6297"/>
    <w:rsid w:val="007D6C72"/>
    <w:rsid w:val="007D71D6"/>
    <w:rsid w:val="007D79CB"/>
    <w:rsid w:val="007E0274"/>
    <w:rsid w:val="007E07B1"/>
    <w:rsid w:val="007E0A1D"/>
    <w:rsid w:val="007E0F80"/>
    <w:rsid w:val="007E12C0"/>
    <w:rsid w:val="007E165E"/>
    <w:rsid w:val="007E16FB"/>
    <w:rsid w:val="007E1904"/>
    <w:rsid w:val="007E1A44"/>
    <w:rsid w:val="007E1EE8"/>
    <w:rsid w:val="007E204F"/>
    <w:rsid w:val="007E22AB"/>
    <w:rsid w:val="007E288E"/>
    <w:rsid w:val="007E29A5"/>
    <w:rsid w:val="007E360E"/>
    <w:rsid w:val="007E3C78"/>
    <w:rsid w:val="007E3D7E"/>
    <w:rsid w:val="007E4052"/>
    <w:rsid w:val="007E4071"/>
    <w:rsid w:val="007E4F20"/>
    <w:rsid w:val="007E54BD"/>
    <w:rsid w:val="007E57E3"/>
    <w:rsid w:val="007E5BA4"/>
    <w:rsid w:val="007E5EC2"/>
    <w:rsid w:val="007E63D9"/>
    <w:rsid w:val="007E6B8C"/>
    <w:rsid w:val="007E6D4B"/>
    <w:rsid w:val="007E739E"/>
    <w:rsid w:val="007E7531"/>
    <w:rsid w:val="007E7728"/>
    <w:rsid w:val="007F0686"/>
    <w:rsid w:val="007F06B4"/>
    <w:rsid w:val="007F06C9"/>
    <w:rsid w:val="007F0DC8"/>
    <w:rsid w:val="007F11AF"/>
    <w:rsid w:val="007F1415"/>
    <w:rsid w:val="007F18A3"/>
    <w:rsid w:val="007F1ABD"/>
    <w:rsid w:val="007F1EDF"/>
    <w:rsid w:val="007F21E0"/>
    <w:rsid w:val="007F26D1"/>
    <w:rsid w:val="007F28C6"/>
    <w:rsid w:val="007F298B"/>
    <w:rsid w:val="007F2A6B"/>
    <w:rsid w:val="007F2C5D"/>
    <w:rsid w:val="007F3027"/>
    <w:rsid w:val="007F37DA"/>
    <w:rsid w:val="007F3865"/>
    <w:rsid w:val="007F3ACD"/>
    <w:rsid w:val="007F41D0"/>
    <w:rsid w:val="007F4371"/>
    <w:rsid w:val="007F44F5"/>
    <w:rsid w:val="007F4760"/>
    <w:rsid w:val="007F4984"/>
    <w:rsid w:val="007F5B40"/>
    <w:rsid w:val="007F5EB0"/>
    <w:rsid w:val="007F618B"/>
    <w:rsid w:val="007F6386"/>
    <w:rsid w:val="007F64AB"/>
    <w:rsid w:val="007F6C33"/>
    <w:rsid w:val="007F6D13"/>
    <w:rsid w:val="007F70F3"/>
    <w:rsid w:val="007F7255"/>
    <w:rsid w:val="007F74EA"/>
    <w:rsid w:val="007F7642"/>
    <w:rsid w:val="007F793E"/>
    <w:rsid w:val="007F7B91"/>
    <w:rsid w:val="007F7E24"/>
    <w:rsid w:val="00800199"/>
    <w:rsid w:val="008009C4"/>
    <w:rsid w:val="0080125C"/>
    <w:rsid w:val="008014D0"/>
    <w:rsid w:val="00801550"/>
    <w:rsid w:val="0080175C"/>
    <w:rsid w:val="00801C84"/>
    <w:rsid w:val="00801F97"/>
    <w:rsid w:val="00802A18"/>
    <w:rsid w:val="00802F24"/>
    <w:rsid w:val="00802FD9"/>
    <w:rsid w:val="0080358F"/>
    <w:rsid w:val="00803EA7"/>
    <w:rsid w:val="0080407E"/>
    <w:rsid w:val="0080457E"/>
    <w:rsid w:val="00804B68"/>
    <w:rsid w:val="008051D4"/>
    <w:rsid w:val="0080570F"/>
    <w:rsid w:val="00805BA2"/>
    <w:rsid w:val="00806453"/>
    <w:rsid w:val="0080655F"/>
    <w:rsid w:val="008065BC"/>
    <w:rsid w:val="008065C7"/>
    <w:rsid w:val="008067CC"/>
    <w:rsid w:val="008069CF"/>
    <w:rsid w:val="008069FC"/>
    <w:rsid w:val="00807383"/>
    <w:rsid w:val="00807FE9"/>
    <w:rsid w:val="00810434"/>
    <w:rsid w:val="008109DB"/>
    <w:rsid w:val="00810C8A"/>
    <w:rsid w:val="008110C2"/>
    <w:rsid w:val="0081166B"/>
    <w:rsid w:val="0081171A"/>
    <w:rsid w:val="00811C3C"/>
    <w:rsid w:val="008120A4"/>
    <w:rsid w:val="0081236D"/>
    <w:rsid w:val="00812E75"/>
    <w:rsid w:val="00813222"/>
    <w:rsid w:val="008135AA"/>
    <w:rsid w:val="0081361B"/>
    <w:rsid w:val="00813CC1"/>
    <w:rsid w:val="008145B5"/>
    <w:rsid w:val="00814661"/>
    <w:rsid w:val="00814667"/>
    <w:rsid w:val="008152BD"/>
    <w:rsid w:val="0081608F"/>
    <w:rsid w:val="00816308"/>
    <w:rsid w:val="0081658F"/>
    <w:rsid w:val="008165E3"/>
    <w:rsid w:val="00816616"/>
    <w:rsid w:val="0081676C"/>
    <w:rsid w:val="00816A9E"/>
    <w:rsid w:val="008170D8"/>
    <w:rsid w:val="00817127"/>
    <w:rsid w:val="008173F9"/>
    <w:rsid w:val="0081761A"/>
    <w:rsid w:val="00817979"/>
    <w:rsid w:val="008179EC"/>
    <w:rsid w:val="008205F4"/>
    <w:rsid w:val="00820959"/>
    <w:rsid w:val="00820A54"/>
    <w:rsid w:val="00820DD3"/>
    <w:rsid w:val="00820FA8"/>
    <w:rsid w:val="0082110B"/>
    <w:rsid w:val="00821303"/>
    <w:rsid w:val="008218F8"/>
    <w:rsid w:val="00821B64"/>
    <w:rsid w:val="00821D88"/>
    <w:rsid w:val="00822293"/>
    <w:rsid w:val="00822448"/>
    <w:rsid w:val="0082320A"/>
    <w:rsid w:val="00823570"/>
    <w:rsid w:val="008235D3"/>
    <w:rsid w:val="0082389C"/>
    <w:rsid w:val="00824090"/>
    <w:rsid w:val="008242EC"/>
    <w:rsid w:val="008254CA"/>
    <w:rsid w:val="00825CFC"/>
    <w:rsid w:val="00825E5C"/>
    <w:rsid w:val="008262E0"/>
    <w:rsid w:val="0082750E"/>
    <w:rsid w:val="00827A00"/>
    <w:rsid w:val="00827B1F"/>
    <w:rsid w:val="00827E91"/>
    <w:rsid w:val="008302BE"/>
    <w:rsid w:val="008303C1"/>
    <w:rsid w:val="0083099A"/>
    <w:rsid w:val="00830AE7"/>
    <w:rsid w:val="00830F92"/>
    <w:rsid w:val="0083108B"/>
    <w:rsid w:val="00831126"/>
    <w:rsid w:val="00831781"/>
    <w:rsid w:val="0083186A"/>
    <w:rsid w:val="00831E76"/>
    <w:rsid w:val="00831F4D"/>
    <w:rsid w:val="00831F5B"/>
    <w:rsid w:val="0083239B"/>
    <w:rsid w:val="008325DA"/>
    <w:rsid w:val="00832EB7"/>
    <w:rsid w:val="00832FFC"/>
    <w:rsid w:val="008330F2"/>
    <w:rsid w:val="00833112"/>
    <w:rsid w:val="00833788"/>
    <w:rsid w:val="008337F4"/>
    <w:rsid w:val="008338E5"/>
    <w:rsid w:val="00833B7D"/>
    <w:rsid w:val="00833BC4"/>
    <w:rsid w:val="00833D1C"/>
    <w:rsid w:val="008342EF"/>
    <w:rsid w:val="00834462"/>
    <w:rsid w:val="00835294"/>
    <w:rsid w:val="00835648"/>
    <w:rsid w:val="008359E3"/>
    <w:rsid w:val="00836453"/>
    <w:rsid w:val="0083679F"/>
    <w:rsid w:val="00836EDD"/>
    <w:rsid w:val="008370A4"/>
    <w:rsid w:val="008375A3"/>
    <w:rsid w:val="0083772F"/>
    <w:rsid w:val="008378FC"/>
    <w:rsid w:val="00837B2A"/>
    <w:rsid w:val="00837C80"/>
    <w:rsid w:val="0084015F"/>
    <w:rsid w:val="0084032A"/>
    <w:rsid w:val="008408E6"/>
    <w:rsid w:val="00840A29"/>
    <w:rsid w:val="00840E39"/>
    <w:rsid w:val="00841235"/>
    <w:rsid w:val="00841530"/>
    <w:rsid w:val="008417E0"/>
    <w:rsid w:val="00841A88"/>
    <w:rsid w:val="00841DE5"/>
    <w:rsid w:val="00841DF3"/>
    <w:rsid w:val="00842023"/>
    <w:rsid w:val="008420B2"/>
    <w:rsid w:val="008420E7"/>
    <w:rsid w:val="00842F82"/>
    <w:rsid w:val="0084331E"/>
    <w:rsid w:val="00843D41"/>
    <w:rsid w:val="0084495B"/>
    <w:rsid w:val="0084501D"/>
    <w:rsid w:val="008451CE"/>
    <w:rsid w:val="008462C9"/>
    <w:rsid w:val="00846494"/>
    <w:rsid w:val="00847CF7"/>
    <w:rsid w:val="00850047"/>
    <w:rsid w:val="008500C2"/>
    <w:rsid w:val="0085010E"/>
    <w:rsid w:val="00850245"/>
    <w:rsid w:val="00850249"/>
    <w:rsid w:val="0085029B"/>
    <w:rsid w:val="00850306"/>
    <w:rsid w:val="00850399"/>
    <w:rsid w:val="0085096A"/>
    <w:rsid w:val="00850971"/>
    <w:rsid w:val="0085098E"/>
    <w:rsid w:val="00850B83"/>
    <w:rsid w:val="00850F12"/>
    <w:rsid w:val="00851403"/>
    <w:rsid w:val="008515E6"/>
    <w:rsid w:val="008519F0"/>
    <w:rsid w:val="00851A48"/>
    <w:rsid w:val="00851A84"/>
    <w:rsid w:val="00851BA3"/>
    <w:rsid w:val="00852387"/>
    <w:rsid w:val="0085238F"/>
    <w:rsid w:val="008524F1"/>
    <w:rsid w:val="00853592"/>
    <w:rsid w:val="008535BB"/>
    <w:rsid w:val="008536F0"/>
    <w:rsid w:val="00853CAF"/>
    <w:rsid w:val="00853D43"/>
    <w:rsid w:val="00853E5C"/>
    <w:rsid w:val="00853EEE"/>
    <w:rsid w:val="008541D8"/>
    <w:rsid w:val="008544BA"/>
    <w:rsid w:val="0085450C"/>
    <w:rsid w:val="0085504C"/>
    <w:rsid w:val="00855E19"/>
    <w:rsid w:val="00855F58"/>
    <w:rsid w:val="0085617A"/>
    <w:rsid w:val="00856207"/>
    <w:rsid w:val="008562A8"/>
    <w:rsid w:val="00856409"/>
    <w:rsid w:val="00856E5A"/>
    <w:rsid w:val="008571AA"/>
    <w:rsid w:val="0085738C"/>
    <w:rsid w:val="008575DA"/>
    <w:rsid w:val="00857E75"/>
    <w:rsid w:val="008608F0"/>
    <w:rsid w:val="00860A3C"/>
    <w:rsid w:val="00860D09"/>
    <w:rsid w:val="0086120A"/>
    <w:rsid w:val="00861394"/>
    <w:rsid w:val="00861C37"/>
    <w:rsid w:val="00861CC4"/>
    <w:rsid w:val="008620C1"/>
    <w:rsid w:val="00862466"/>
    <w:rsid w:val="0086279E"/>
    <w:rsid w:val="008628FA"/>
    <w:rsid w:val="00862DF0"/>
    <w:rsid w:val="00862F91"/>
    <w:rsid w:val="00863150"/>
    <w:rsid w:val="00863243"/>
    <w:rsid w:val="0086336C"/>
    <w:rsid w:val="0086361B"/>
    <w:rsid w:val="0086378D"/>
    <w:rsid w:val="008637F5"/>
    <w:rsid w:val="00863A1A"/>
    <w:rsid w:val="00863C00"/>
    <w:rsid w:val="00863F1B"/>
    <w:rsid w:val="00864016"/>
    <w:rsid w:val="00864AC4"/>
    <w:rsid w:val="00864B53"/>
    <w:rsid w:val="00864C16"/>
    <w:rsid w:val="00864C2E"/>
    <w:rsid w:val="0086583C"/>
    <w:rsid w:val="00865AAB"/>
    <w:rsid w:val="00865B42"/>
    <w:rsid w:val="0086602C"/>
    <w:rsid w:val="00866115"/>
    <w:rsid w:val="00866400"/>
    <w:rsid w:val="00866464"/>
    <w:rsid w:val="00866468"/>
    <w:rsid w:val="00866527"/>
    <w:rsid w:val="008667CB"/>
    <w:rsid w:val="00866E6B"/>
    <w:rsid w:val="00867106"/>
    <w:rsid w:val="0086726D"/>
    <w:rsid w:val="00867306"/>
    <w:rsid w:val="008674AD"/>
    <w:rsid w:val="00867D31"/>
    <w:rsid w:val="008700ED"/>
    <w:rsid w:val="0087027E"/>
    <w:rsid w:val="00870C8C"/>
    <w:rsid w:val="00870F8C"/>
    <w:rsid w:val="00871390"/>
    <w:rsid w:val="008718DF"/>
    <w:rsid w:val="00871B63"/>
    <w:rsid w:val="00871F0C"/>
    <w:rsid w:val="00872816"/>
    <w:rsid w:val="00872935"/>
    <w:rsid w:val="008735A1"/>
    <w:rsid w:val="00873694"/>
    <w:rsid w:val="008738AB"/>
    <w:rsid w:val="00873D53"/>
    <w:rsid w:val="00873E56"/>
    <w:rsid w:val="00873FD8"/>
    <w:rsid w:val="008744A6"/>
    <w:rsid w:val="0087457E"/>
    <w:rsid w:val="008745CC"/>
    <w:rsid w:val="00874B17"/>
    <w:rsid w:val="00874D00"/>
    <w:rsid w:val="008751FD"/>
    <w:rsid w:val="008757CB"/>
    <w:rsid w:val="00875C44"/>
    <w:rsid w:val="00876BE4"/>
    <w:rsid w:val="0087726B"/>
    <w:rsid w:val="008777C5"/>
    <w:rsid w:val="00877B3F"/>
    <w:rsid w:val="00877B8B"/>
    <w:rsid w:val="00880BC4"/>
    <w:rsid w:val="00880EA9"/>
    <w:rsid w:val="0088115C"/>
    <w:rsid w:val="00881516"/>
    <w:rsid w:val="00881643"/>
    <w:rsid w:val="00881E06"/>
    <w:rsid w:val="0088256E"/>
    <w:rsid w:val="00882816"/>
    <w:rsid w:val="008829E2"/>
    <w:rsid w:val="00882BDA"/>
    <w:rsid w:val="00882CE5"/>
    <w:rsid w:val="0088360B"/>
    <w:rsid w:val="00884C4E"/>
    <w:rsid w:val="00884E94"/>
    <w:rsid w:val="008851FA"/>
    <w:rsid w:val="008857BA"/>
    <w:rsid w:val="00885854"/>
    <w:rsid w:val="0088585A"/>
    <w:rsid w:val="00885A85"/>
    <w:rsid w:val="00885C72"/>
    <w:rsid w:val="0088615F"/>
    <w:rsid w:val="00886BF5"/>
    <w:rsid w:val="0088725D"/>
    <w:rsid w:val="008872AC"/>
    <w:rsid w:val="00887D29"/>
    <w:rsid w:val="00887E37"/>
    <w:rsid w:val="00887EE4"/>
    <w:rsid w:val="00890029"/>
    <w:rsid w:val="008901BB"/>
    <w:rsid w:val="008903BA"/>
    <w:rsid w:val="008908AB"/>
    <w:rsid w:val="00890DB2"/>
    <w:rsid w:val="008911AD"/>
    <w:rsid w:val="0089137E"/>
    <w:rsid w:val="00891E9D"/>
    <w:rsid w:val="0089200C"/>
    <w:rsid w:val="00892361"/>
    <w:rsid w:val="0089241D"/>
    <w:rsid w:val="008929DE"/>
    <w:rsid w:val="00892A89"/>
    <w:rsid w:val="00892C17"/>
    <w:rsid w:val="00892CAB"/>
    <w:rsid w:val="008930DA"/>
    <w:rsid w:val="008930F5"/>
    <w:rsid w:val="00893461"/>
    <w:rsid w:val="008938DC"/>
    <w:rsid w:val="00893BE5"/>
    <w:rsid w:val="00893C8B"/>
    <w:rsid w:val="00893E72"/>
    <w:rsid w:val="00894145"/>
    <w:rsid w:val="0089491E"/>
    <w:rsid w:val="00894CC4"/>
    <w:rsid w:val="0089515D"/>
    <w:rsid w:val="008952AB"/>
    <w:rsid w:val="00895526"/>
    <w:rsid w:val="00895740"/>
    <w:rsid w:val="00896096"/>
    <w:rsid w:val="00896171"/>
    <w:rsid w:val="0089691E"/>
    <w:rsid w:val="00896F8A"/>
    <w:rsid w:val="0089710B"/>
    <w:rsid w:val="00897665"/>
    <w:rsid w:val="00897673"/>
    <w:rsid w:val="00897981"/>
    <w:rsid w:val="00897C35"/>
    <w:rsid w:val="00897D82"/>
    <w:rsid w:val="00897FD8"/>
    <w:rsid w:val="008A03A5"/>
    <w:rsid w:val="008A042C"/>
    <w:rsid w:val="008A06A0"/>
    <w:rsid w:val="008A06EE"/>
    <w:rsid w:val="008A0720"/>
    <w:rsid w:val="008A1110"/>
    <w:rsid w:val="008A1207"/>
    <w:rsid w:val="008A1371"/>
    <w:rsid w:val="008A1477"/>
    <w:rsid w:val="008A1597"/>
    <w:rsid w:val="008A1ABD"/>
    <w:rsid w:val="008A1C68"/>
    <w:rsid w:val="008A1D01"/>
    <w:rsid w:val="008A1FC5"/>
    <w:rsid w:val="008A20B0"/>
    <w:rsid w:val="008A223C"/>
    <w:rsid w:val="008A241C"/>
    <w:rsid w:val="008A2498"/>
    <w:rsid w:val="008A321C"/>
    <w:rsid w:val="008A3816"/>
    <w:rsid w:val="008A3B59"/>
    <w:rsid w:val="008A3E98"/>
    <w:rsid w:val="008A3FAE"/>
    <w:rsid w:val="008A480F"/>
    <w:rsid w:val="008A49D7"/>
    <w:rsid w:val="008A4A6A"/>
    <w:rsid w:val="008A4CF9"/>
    <w:rsid w:val="008A4EE7"/>
    <w:rsid w:val="008A5156"/>
    <w:rsid w:val="008A5251"/>
    <w:rsid w:val="008A536F"/>
    <w:rsid w:val="008A53CC"/>
    <w:rsid w:val="008A6983"/>
    <w:rsid w:val="008A6DAF"/>
    <w:rsid w:val="008A6E27"/>
    <w:rsid w:val="008A7075"/>
    <w:rsid w:val="008A78FC"/>
    <w:rsid w:val="008A7A4B"/>
    <w:rsid w:val="008A7C31"/>
    <w:rsid w:val="008A7D88"/>
    <w:rsid w:val="008B04F3"/>
    <w:rsid w:val="008B07CC"/>
    <w:rsid w:val="008B08A5"/>
    <w:rsid w:val="008B13AE"/>
    <w:rsid w:val="008B1497"/>
    <w:rsid w:val="008B1B51"/>
    <w:rsid w:val="008B1C3F"/>
    <w:rsid w:val="008B1C56"/>
    <w:rsid w:val="008B1C8D"/>
    <w:rsid w:val="008B2121"/>
    <w:rsid w:val="008B2524"/>
    <w:rsid w:val="008B29DC"/>
    <w:rsid w:val="008B2D04"/>
    <w:rsid w:val="008B318E"/>
    <w:rsid w:val="008B3834"/>
    <w:rsid w:val="008B40E7"/>
    <w:rsid w:val="008B4227"/>
    <w:rsid w:val="008B42DE"/>
    <w:rsid w:val="008B4845"/>
    <w:rsid w:val="008B5A2D"/>
    <w:rsid w:val="008B5C18"/>
    <w:rsid w:val="008B5D7F"/>
    <w:rsid w:val="008B5F1B"/>
    <w:rsid w:val="008B5F50"/>
    <w:rsid w:val="008B6295"/>
    <w:rsid w:val="008B6341"/>
    <w:rsid w:val="008B657D"/>
    <w:rsid w:val="008B68BB"/>
    <w:rsid w:val="008B717A"/>
    <w:rsid w:val="008B7505"/>
    <w:rsid w:val="008B7A1F"/>
    <w:rsid w:val="008B7BCD"/>
    <w:rsid w:val="008B7EFB"/>
    <w:rsid w:val="008C05E7"/>
    <w:rsid w:val="008C079B"/>
    <w:rsid w:val="008C0AB4"/>
    <w:rsid w:val="008C0C5F"/>
    <w:rsid w:val="008C0D25"/>
    <w:rsid w:val="008C15B2"/>
    <w:rsid w:val="008C160D"/>
    <w:rsid w:val="008C1AEE"/>
    <w:rsid w:val="008C1C96"/>
    <w:rsid w:val="008C2518"/>
    <w:rsid w:val="008C25DF"/>
    <w:rsid w:val="008C2F40"/>
    <w:rsid w:val="008C30F6"/>
    <w:rsid w:val="008C3629"/>
    <w:rsid w:val="008C3A6F"/>
    <w:rsid w:val="008C3E37"/>
    <w:rsid w:val="008C413B"/>
    <w:rsid w:val="008C4C14"/>
    <w:rsid w:val="008C4CC2"/>
    <w:rsid w:val="008C4E84"/>
    <w:rsid w:val="008C52DD"/>
    <w:rsid w:val="008C554C"/>
    <w:rsid w:val="008C56CC"/>
    <w:rsid w:val="008C5A83"/>
    <w:rsid w:val="008C5CE9"/>
    <w:rsid w:val="008C5D1B"/>
    <w:rsid w:val="008C61EF"/>
    <w:rsid w:val="008C63B8"/>
    <w:rsid w:val="008C66E3"/>
    <w:rsid w:val="008C6DD6"/>
    <w:rsid w:val="008C6E89"/>
    <w:rsid w:val="008C6FD7"/>
    <w:rsid w:val="008C70F2"/>
    <w:rsid w:val="008C7237"/>
    <w:rsid w:val="008C754B"/>
    <w:rsid w:val="008C7722"/>
    <w:rsid w:val="008C77EE"/>
    <w:rsid w:val="008C79EF"/>
    <w:rsid w:val="008C7BE3"/>
    <w:rsid w:val="008C7E64"/>
    <w:rsid w:val="008D0869"/>
    <w:rsid w:val="008D09C8"/>
    <w:rsid w:val="008D0F53"/>
    <w:rsid w:val="008D1369"/>
    <w:rsid w:val="008D1546"/>
    <w:rsid w:val="008D168A"/>
    <w:rsid w:val="008D199A"/>
    <w:rsid w:val="008D211C"/>
    <w:rsid w:val="008D23C7"/>
    <w:rsid w:val="008D2457"/>
    <w:rsid w:val="008D2EDA"/>
    <w:rsid w:val="008D303E"/>
    <w:rsid w:val="008D3103"/>
    <w:rsid w:val="008D318E"/>
    <w:rsid w:val="008D31A0"/>
    <w:rsid w:val="008D348E"/>
    <w:rsid w:val="008D34CB"/>
    <w:rsid w:val="008D375A"/>
    <w:rsid w:val="008D3BE0"/>
    <w:rsid w:val="008D3CCD"/>
    <w:rsid w:val="008D4A3E"/>
    <w:rsid w:val="008D4CF8"/>
    <w:rsid w:val="008D4F90"/>
    <w:rsid w:val="008D5845"/>
    <w:rsid w:val="008D62EA"/>
    <w:rsid w:val="008D6399"/>
    <w:rsid w:val="008D69CC"/>
    <w:rsid w:val="008D6EBD"/>
    <w:rsid w:val="008D7143"/>
    <w:rsid w:val="008D7735"/>
    <w:rsid w:val="008D7943"/>
    <w:rsid w:val="008D7B68"/>
    <w:rsid w:val="008D7BB9"/>
    <w:rsid w:val="008D7EAA"/>
    <w:rsid w:val="008D7EBE"/>
    <w:rsid w:val="008E0A76"/>
    <w:rsid w:val="008E0C06"/>
    <w:rsid w:val="008E0C59"/>
    <w:rsid w:val="008E0C77"/>
    <w:rsid w:val="008E0E75"/>
    <w:rsid w:val="008E13BC"/>
    <w:rsid w:val="008E168C"/>
    <w:rsid w:val="008E16A9"/>
    <w:rsid w:val="008E18AA"/>
    <w:rsid w:val="008E1E44"/>
    <w:rsid w:val="008E223C"/>
    <w:rsid w:val="008E237B"/>
    <w:rsid w:val="008E2666"/>
    <w:rsid w:val="008E27C0"/>
    <w:rsid w:val="008E293D"/>
    <w:rsid w:val="008E2B07"/>
    <w:rsid w:val="008E3304"/>
    <w:rsid w:val="008E354C"/>
    <w:rsid w:val="008E3818"/>
    <w:rsid w:val="008E3869"/>
    <w:rsid w:val="008E3B7E"/>
    <w:rsid w:val="008E3CF8"/>
    <w:rsid w:val="008E3D94"/>
    <w:rsid w:val="008E492B"/>
    <w:rsid w:val="008E49F4"/>
    <w:rsid w:val="008E4E56"/>
    <w:rsid w:val="008E4F67"/>
    <w:rsid w:val="008E5224"/>
    <w:rsid w:val="008E5458"/>
    <w:rsid w:val="008E5EA3"/>
    <w:rsid w:val="008E605C"/>
    <w:rsid w:val="008E62DF"/>
    <w:rsid w:val="008E7310"/>
    <w:rsid w:val="008E752F"/>
    <w:rsid w:val="008E75D7"/>
    <w:rsid w:val="008E7670"/>
    <w:rsid w:val="008F01B0"/>
    <w:rsid w:val="008F049D"/>
    <w:rsid w:val="008F05DD"/>
    <w:rsid w:val="008F0A54"/>
    <w:rsid w:val="008F127C"/>
    <w:rsid w:val="008F1785"/>
    <w:rsid w:val="008F193F"/>
    <w:rsid w:val="008F22A9"/>
    <w:rsid w:val="008F2614"/>
    <w:rsid w:val="008F2ACB"/>
    <w:rsid w:val="008F2C69"/>
    <w:rsid w:val="008F2E95"/>
    <w:rsid w:val="008F2F18"/>
    <w:rsid w:val="008F33EC"/>
    <w:rsid w:val="008F33EF"/>
    <w:rsid w:val="008F359C"/>
    <w:rsid w:val="008F3B45"/>
    <w:rsid w:val="008F3FAE"/>
    <w:rsid w:val="008F495F"/>
    <w:rsid w:val="008F4C3F"/>
    <w:rsid w:val="008F4CA5"/>
    <w:rsid w:val="008F4CAE"/>
    <w:rsid w:val="008F5170"/>
    <w:rsid w:val="008F5D24"/>
    <w:rsid w:val="008F6691"/>
    <w:rsid w:val="008F7675"/>
    <w:rsid w:val="008F7AFB"/>
    <w:rsid w:val="009002A3"/>
    <w:rsid w:val="009005A5"/>
    <w:rsid w:val="009007B9"/>
    <w:rsid w:val="00900E78"/>
    <w:rsid w:val="0090122B"/>
    <w:rsid w:val="00901558"/>
    <w:rsid w:val="0090178B"/>
    <w:rsid w:val="00901D79"/>
    <w:rsid w:val="009020F8"/>
    <w:rsid w:val="009022B7"/>
    <w:rsid w:val="009023B2"/>
    <w:rsid w:val="0090246D"/>
    <w:rsid w:val="0090278C"/>
    <w:rsid w:val="009028FF"/>
    <w:rsid w:val="00902A7D"/>
    <w:rsid w:val="009030B5"/>
    <w:rsid w:val="00903E0C"/>
    <w:rsid w:val="00903F12"/>
    <w:rsid w:val="009041EE"/>
    <w:rsid w:val="009043BB"/>
    <w:rsid w:val="00904405"/>
    <w:rsid w:val="009046C9"/>
    <w:rsid w:val="00904AD8"/>
    <w:rsid w:val="0090516F"/>
    <w:rsid w:val="009054E5"/>
    <w:rsid w:val="00905C1E"/>
    <w:rsid w:val="00905DD4"/>
    <w:rsid w:val="00906034"/>
    <w:rsid w:val="0090619D"/>
    <w:rsid w:val="009063F4"/>
    <w:rsid w:val="00906603"/>
    <w:rsid w:val="00906696"/>
    <w:rsid w:val="009067DA"/>
    <w:rsid w:val="00906820"/>
    <w:rsid w:val="00906DF4"/>
    <w:rsid w:val="00906F00"/>
    <w:rsid w:val="009071E1"/>
    <w:rsid w:val="00907A50"/>
    <w:rsid w:val="00907D49"/>
    <w:rsid w:val="0091075B"/>
    <w:rsid w:val="009108F5"/>
    <w:rsid w:val="00910D34"/>
    <w:rsid w:val="00910D39"/>
    <w:rsid w:val="00911022"/>
    <w:rsid w:val="00911104"/>
    <w:rsid w:val="009111BA"/>
    <w:rsid w:val="00911647"/>
    <w:rsid w:val="00912903"/>
    <w:rsid w:val="00912CAF"/>
    <w:rsid w:val="00912CDA"/>
    <w:rsid w:val="009130D8"/>
    <w:rsid w:val="00913890"/>
    <w:rsid w:val="009139AB"/>
    <w:rsid w:val="00913DBE"/>
    <w:rsid w:val="0091417B"/>
    <w:rsid w:val="0091464C"/>
    <w:rsid w:val="009147ED"/>
    <w:rsid w:val="00914D27"/>
    <w:rsid w:val="00914D3B"/>
    <w:rsid w:val="00914E80"/>
    <w:rsid w:val="00915485"/>
    <w:rsid w:val="00915975"/>
    <w:rsid w:val="00915AAD"/>
    <w:rsid w:val="00915B72"/>
    <w:rsid w:val="009168D3"/>
    <w:rsid w:val="00916B37"/>
    <w:rsid w:val="00916DDA"/>
    <w:rsid w:val="00917439"/>
    <w:rsid w:val="00917526"/>
    <w:rsid w:val="0091763E"/>
    <w:rsid w:val="00917AED"/>
    <w:rsid w:val="00917DA2"/>
    <w:rsid w:val="009205D9"/>
    <w:rsid w:val="0092070C"/>
    <w:rsid w:val="009208E6"/>
    <w:rsid w:val="00920A03"/>
    <w:rsid w:val="00921130"/>
    <w:rsid w:val="0092209D"/>
    <w:rsid w:val="00922580"/>
    <w:rsid w:val="009225C6"/>
    <w:rsid w:val="009227BA"/>
    <w:rsid w:val="00922964"/>
    <w:rsid w:val="00922CFE"/>
    <w:rsid w:val="00922D3D"/>
    <w:rsid w:val="00922E24"/>
    <w:rsid w:val="00923156"/>
    <w:rsid w:val="0092320F"/>
    <w:rsid w:val="00923227"/>
    <w:rsid w:val="009237D7"/>
    <w:rsid w:val="00923910"/>
    <w:rsid w:val="00923F67"/>
    <w:rsid w:val="009241ED"/>
    <w:rsid w:val="009243BD"/>
    <w:rsid w:val="00924449"/>
    <w:rsid w:val="009248EA"/>
    <w:rsid w:val="00924CE9"/>
    <w:rsid w:val="00924DD4"/>
    <w:rsid w:val="00924FA4"/>
    <w:rsid w:val="00924FA5"/>
    <w:rsid w:val="0092513D"/>
    <w:rsid w:val="00925BF4"/>
    <w:rsid w:val="00925E1E"/>
    <w:rsid w:val="00925F88"/>
    <w:rsid w:val="00926615"/>
    <w:rsid w:val="00926767"/>
    <w:rsid w:val="00926C29"/>
    <w:rsid w:val="00926F09"/>
    <w:rsid w:val="00927E98"/>
    <w:rsid w:val="00927F94"/>
    <w:rsid w:val="0093026D"/>
    <w:rsid w:val="00930A5E"/>
    <w:rsid w:val="00930BE5"/>
    <w:rsid w:val="00930CE4"/>
    <w:rsid w:val="00930E73"/>
    <w:rsid w:val="0093103D"/>
    <w:rsid w:val="009310FA"/>
    <w:rsid w:val="009325F8"/>
    <w:rsid w:val="00933103"/>
    <w:rsid w:val="00933516"/>
    <w:rsid w:val="009343A4"/>
    <w:rsid w:val="009343B6"/>
    <w:rsid w:val="00934800"/>
    <w:rsid w:val="00934D1A"/>
    <w:rsid w:val="009352DE"/>
    <w:rsid w:val="0093533B"/>
    <w:rsid w:val="0093561F"/>
    <w:rsid w:val="009359DC"/>
    <w:rsid w:val="00935BE1"/>
    <w:rsid w:val="009366AD"/>
    <w:rsid w:val="009370E3"/>
    <w:rsid w:val="00937C08"/>
    <w:rsid w:val="00937DA3"/>
    <w:rsid w:val="00937DEF"/>
    <w:rsid w:val="009400A1"/>
    <w:rsid w:val="00940160"/>
    <w:rsid w:val="00940793"/>
    <w:rsid w:val="00940917"/>
    <w:rsid w:val="00940A13"/>
    <w:rsid w:val="00941050"/>
    <w:rsid w:val="00941238"/>
    <w:rsid w:val="00942159"/>
    <w:rsid w:val="00942343"/>
    <w:rsid w:val="00942854"/>
    <w:rsid w:val="00943598"/>
    <w:rsid w:val="00943702"/>
    <w:rsid w:val="00943C6E"/>
    <w:rsid w:val="00944112"/>
    <w:rsid w:val="009444B9"/>
    <w:rsid w:val="009444CC"/>
    <w:rsid w:val="009449B9"/>
    <w:rsid w:val="00944E7D"/>
    <w:rsid w:val="009450FB"/>
    <w:rsid w:val="009451B3"/>
    <w:rsid w:val="00945278"/>
    <w:rsid w:val="009453B9"/>
    <w:rsid w:val="00946455"/>
    <w:rsid w:val="00946A08"/>
    <w:rsid w:val="00946B2C"/>
    <w:rsid w:val="00946F42"/>
    <w:rsid w:val="0094752F"/>
    <w:rsid w:val="0094781C"/>
    <w:rsid w:val="009503E9"/>
    <w:rsid w:val="0095073E"/>
    <w:rsid w:val="00950CB2"/>
    <w:rsid w:val="00951187"/>
    <w:rsid w:val="009511F1"/>
    <w:rsid w:val="009513F4"/>
    <w:rsid w:val="009517D5"/>
    <w:rsid w:val="009517DA"/>
    <w:rsid w:val="00951BBB"/>
    <w:rsid w:val="00952D44"/>
    <w:rsid w:val="009531C0"/>
    <w:rsid w:val="00953F73"/>
    <w:rsid w:val="00954A3C"/>
    <w:rsid w:val="0095531E"/>
    <w:rsid w:val="00955F31"/>
    <w:rsid w:val="00955F7A"/>
    <w:rsid w:val="00956618"/>
    <w:rsid w:val="00956938"/>
    <w:rsid w:val="00956C55"/>
    <w:rsid w:val="00956F06"/>
    <w:rsid w:val="009570A9"/>
    <w:rsid w:val="009571DB"/>
    <w:rsid w:val="009577BD"/>
    <w:rsid w:val="009578D2"/>
    <w:rsid w:val="00957EF2"/>
    <w:rsid w:val="00960095"/>
    <w:rsid w:val="00960099"/>
    <w:rsid w:val="00960A1A"/>
    <w:rsid w:val="00960B6F"/>
    <w:rsid w:val="00960F1E"/>
    <w:rsid w:val="0096103D"/>
    <w:rsid w:val="00961460"/>
    <w:rsid w:val="00961FC8"/>
    <w:rsid w:val="0096222A"/>
    <w:rsid w:val="009623A7"/>
    <w:rsid w:val="0096273E"/>
    <w:rsid w:val="00962748"/>
    <w:rsid w:val="0096284C"/>
    <w:rsid w:val="00962B18"/>
    <w:rsid w:val="00962F30"/>
    <w:rsid w:val="00963282"/>
    <w:rsid w:val="00963A88"/>
    <w:rsid w:val="00963EDF"/>
    <w:rsid w:val="009640A3"/>
    <w:rsid w:val="009642AE"/>
    <w:rsid w:val="0096477D"/>
    <w:rsid w:val="0096482F"/>
    <w:rsid w:val="00964AA2"/>
    <w:rsid w:val="00964C74"/>
    <w:rsid w:val="00965310"/>
    <w:rsid w:val="00965849"/>
    <w:rsid w:val="0096587E"/>
    <w:rsid w:val="0096588E"/>
    <w:rsid w:val="00965B11"/>
    <w:rsid w:val="00965CC9"/>
    <w:rsid w:val="00965D4B"/>
    <w:rsid w:val="00966775"/>
    <w:rsid w:val="0096677E"/>
    <w:rsid w:val="009668CA"/>
    <w:rsid w:val="00966A65"/>
    <w:rsid w:val="00966AD6"/>
    <w:rsid w:val="00966F3F"/>
    <w:rsid w:val="00966FCC"/>
    <w:rsid w:val="00967126"/>
    <w:rsid w:val="0096714B"/>
    <w:rsid w:val="00967170"/>
    <w:rsid w:val="00967377"/>
    <w:rsid w:val="00967461"/>
    <w:rsid w:val="0096772E"/>
    <w:rsid w:val="00967A61"/>
    <w:rsid w:val="00967B0E"/>
    <w:rsid w:val="00967CCF"/>
    <w:rsid w:val="00967ED7"/>
    <w:rsid w:val="00967FC8"/>
    <w:rsid w:val="0097013F"/>
    <w:rsid w:val="0097034B"/>
    <w:rsid w:val="00970428"/>
    <w:rsid w:val="00970570"/>
    <w:rsid w:val="00970C6F"/>
    <w:rsid w:val="00971353"/>
    <w:rsid w:val="00971A2F"/>
    <w:rsid w:val="009724D9"/>
    <w:rsid w:val="009729B2"/>
    <w:rsid w:val="00972E0C"/>
    <w:rsid w:val="0097318E"/>
    <w:rsid w:val="0097324E"/>
    <w:rsid w:val="00973A63"/>
    <w:rsid w:val="00974256"/>
    <w:rsid w:val="009748F9"/>
    <w:rsid w:val="00974AB7"/>
    <w:rsid w:val="00974BB5"/>
    <w:rsid w:val="0097522A"/>
    <w:rsid w:val="00975324"/>
    <w:rsid w:val="00975433"/>
    <w:rsid w:val="009757EA"/>
    <w:rsid w:val="00975A04"/>
    <w:rsid w:val="00975AA2"/>
    <w:rsid w:val="00975D31"/>
    <w:rsid w:val="00975E1E"/>
    <w:rsid w:val="00975E4E"/>
    <w:rsid w:val="00976615"/>
    <w:rsid w:val="00976852"/>
    <w:rsid w:val="00976EC4"/>
    <w:rsid w:val="00976ECB"/>
    <w:rsid w:val="0097785A"/>
    <w:rsid w:val="0098040B"/>
    <w:rsid w:val="00980675"/>
    <w:rsid w:val="0098148E"/>
    <w:rsid w:val="00981F9C"/>
    <w:rsid w:val="00982011"/>
    <w:rsid w:val="009822C5"/>
    <w:rsid w:val="009822E7"/>
    <w:rsid w:val="0098264C"/>
    <w:rsid w:val="009828DB"/>
    <w:rsid w:val="00982A3A"/>
    <w:rsid w:val="00982C91"/>
    <w:rsid w:val="00982DA7"/>
    <w:rsid w:val="0098323B"/>
    <w:rsid w:val="00983375"/>
    <w:rsid w:val="009833B9"/>
    <w:rsid w:val="00983A25"/>
    <w:rsid w:val="00984633"/>
    <w:rsid w:val="00984917"/>
    <w:rsid w:val="00984EB3"/>
    <w:rsid w:val="0098586B"/>
    <w:rsid w:val="00985C70"/>
    <w:rsid w:val="00985F6B"/>
    <w:rsid w:val="00986178"/>
    <w:rsid w:val="009863B1"/>
    <w:rsid w:val="00986689"/>
    <w:rsid w:val="00986A51"/>
    <w:rsid w:val="00986BCC"/>
    <w:rsid w:val="00987172"/>
    <w:rsid w:val="009873BE"/>
    <w:rsid w:val="00990193"/>
    <w:rsid w:val="00990876"/>
    <w:rsid w:val="009908FB"/>
    <w:rsid w:val="00990918"/>
    <w:rsid w:val="00990A6B"/>
    <w:rsid w:val="009913D3"/>
    <w:rsid w:val="00991852"/>
    <w:rsid w:val="00991A9A"/>
    <w:rsid w:val="00992104"/>
    <w:rsid w:val="00992450"/>
    <w:rsid w:val="00992589"/>
    <w:rsid w:val="00992995"/>
    <w:rsid w:val="00992A89"/>
    <w:rsid w:val="009938F7"/>
    <w:rsid w:val="00993AE9"/>
    <w:rsid w:val="00993F10"/>
    <w:rsid w:val="009943B3"/>
    <w:rsid w:val="00994B67"/>
    <w:rsid w:val="00994D13"/>
    <w:rsid w:val="00994D57"/>
    <w:rsid w:val="00995235"/>
    <w:rsid w:val="0099535B"/>
    <w:rsid w:val="009953D1"/>
    <w:rsid w:val="0099559B"/>
    <w:rsid w:val="00995744"/>
    <w:rsid w:val="00995AB3"/>
    <w:rsid w:val="00995D20"/>
    <w:rsid w:val="00996287"/>
    <w:rsid w:val="00997149"/>
    <w:rsid w:val="0099720C"/>
    <w:rsid w:val="00997D39"/>
    <w:rsid w:val="00997E04"/>
    <w:rsid w:val="00997F7B"/>
    <w:rsid w:val="009A0D40"/>
    <w:rsid w:val="009A1277"/>
    <w:rsid w:val="009A1326"/>
    <w:rsid w:val="009A1AAD"/>
    <w:rsid w:val="009A1B07"/>
    <w:rsid w:val="009A22B5"/>
    <w:rsid w:val="009A32A4"/>
    <w:rsid w:val="009A32B8"/>
    <w:rsid w:val="009A3675"/>
    <w:rsid w:val="009A37B5"/>
    <w:rsid w:val="009A3C91"/>
    <w:rsid w:val="009A3CB0"/>
    <w:rsid w:val="009A4471"/>
    <w:rsid w:val="009A4B3D"/>
    <w:rsid w:val="009A605C"/>
    <w:rsid w:val="009A6077"/>
    <w:rsid w:val="009A6176"/>
    <w:rsid w:val="009A66EC"/>
    <w:rsid w:val="009A69EA"/>
    <w:rsid w:val="009A6B38"/>
    <w:rsid w:val="009A6D2C"/>
    <w:rsid w:val="009A6E7A"/>
    <w:rsid w:val="009A70B9"/>
    <w:rsid w:val="009A7A79"/>
    <w:rsid w:val="009B0325"/>
    <w:rsid w:val="009B0440"/>
    <w:rsid w:val="009B0873"/>
    <w:rsid w:val="009B0A9C"/>
    <w:rsid w:val="009B0CB4"/>
    <w:rsid w:val="009B1B98"/>
    <w:rsid w:val="009B27DE"/>
    <w:rsid w:val="009B2AFE"/>
    <w:rsid w:val="009B2BEA"/>
    <w:rsid w:val="009B2DF3"/>
    <w:rsid w:val="009B334A"/>
    <w:rsid w:val="009B35AC"/>
    <w:rsid w:val="009B36EE"/>
    <w:rsid w:val="009B3824"/>
    <w:rsid w:val="009B38BB"/>
    <w:rsid w:val="009B3B00"/>
    <w:rsid w:val="009B3C1A"/>
    <w:rsid w:val="009B3E6F"/>
    <w:rsid w:val="009B414A"/>
    <w:rsid w:val="009B46EA"/>
    <w:rsid w:val="009B4C5D"/>
    <w:rsid w:val="009B57B1"/>
    <w:rsid w:val="009B5EAC"/>
    <w:rsid w:val="009B6000"/>
    <w:rsid w:val="009B62B0"/>
    <w:rsid w:val="009B69AF"/>
    <w:rsid w:val="009B7332"/>
    <w:rsid w:val="009B7B61"/>
    <w:rsid w:val="009B7DC5"/>
    <w:rsid w:val="009B7E51"/>
    <w:rsid w:val="009C008D"/>
    <w:rsid w:val="009C0381"/>
    <w:rsid w:val="009C0637"/>
    <w:rsid w:val="009C0B42"/>
    <w:rsid w:val="009C14E6"/>
    <w:rsid w:val="009C1789"/>
    <w:rsid w:val="009C1A4E"/>
    <w:rsid w:val="009C1F11"/>
    <w:rsid w:val="009C205A"/>
    <w:rsid w:val="009C2805"/>
    <w:rsid w:val="009C2C43"/>
    <w:rsid w:val="009C2E0C"/>
    <w:rsid w:val="009C2E64"/>
    <w:rsid w:val="009C32AD"/>
    <w:rsid w:val="009C3533"/>
    <w:rsid w:val="009C3BC0"/>
    <w:rsid w:val="009C4041"/>
    <w:rsid w:val="009C4151"/>
    <w:rsid w:val="009C4B3C"/>
    <w:rsid w:val="009C597D"/>
    <w:rsid w:val="009C5B9B"/>
    <w:rsid w:val="009C5DC5"/>
    <w:rsid w:val="009C6273"/>
    <w:rsid w:val="009C6419"/>
    <w:rsid w:val="009C6509"/>
    <w:rsid w:val="009C699C"/>
    <w:rsid w:val="009C7018"/>
    <w:rsid w:val="009C7159"/>
    <w:rsid w:val="009C71BE"/>
    <w:rsid w:val="009C7600"/>
    <w:rsid w:val="009C7964"/>
    <w:rsid w:val="009C7D7E"/>
    <w:rsid w:val="009C7EAE"/>
    <w:rsid w:val="009D068B"/>
    <w:rsid w:val="009D07BE"/>
    <w:rsid w:val="009D0960"/>
    <w:rsid w:val="009D0A50"/>
    <w:rsid w:val="009D141E"/>
    <w:rsid w:val="009D1A43"/>
    <w:rsid w:val="009D1CCE"/>
    <w:rsid w:val="009D230F"/>
    <w:rsid w:val="009D2583"/>
    <w:rsid w:val="009D3220"/>
    <w:rsid w:val="009D34D4"/>
    <w:rsid w:val="009D378E"/>
    <w:rsid w:val="009D3ACC"/>
    <w:rsid w:val="009D3BC7"/>
    <w:rsid w:val="009D3D9B"/>
    <w:rsid w:val="009D4C2C"/>
    <w:rsid w:val="009D4E6F"/>
    <w:rsid w:val="009D528F"/>
    <w:rsid w:val="009D54E0"/>
    <w:rsid w:val="009D56C2"/>
    <w:rsid w:val="009D5717"/>
    <w:rsid w:val="009D57AB"/>
    <w:rsid w:val="009D62E0"/>
    <w:rsid w:val="009D6B2B"/>
    <w:rsid w:val="009D6C40"/>
    <w:rsid w:val="009D7140"/>
    <w:rsid w:val="009D732B"/>
    <w:rsid w:val="009D758C"/>
    <w:rsid w:val="009D7591"/>
    <w:rsid w:val="009D7AD3"/>
    <w:rsid w:val="009D7E1F"/>
    <w:rsid w:val="009E0ED5"/>
    <w:rsid w:val="009E1227"/>
    <w:rsid w:val="009E1713"/>
    <w:rsid w:val="009E1791"/>
    <w:rsid w:val="009E287F"/>
    <w:rsid w:val="009E29B7"/>
    <w:rsid w:val="009E2A18"/>
    <w:rsid w:val="009E2A83"/>
    <w:rsid w:val="009E3F98"/>
    <w:rsid w:val="009E48D0"/>
    <w:rsid w:val="009E49B2"/>
    <w:rsid w:val="009E4A8E"/>
    <w:rsid w:val="009E5921"/>
    <w:rsid w:val="009E598E"/>
    <w:rsid w:val="009E5BAA"/>
    <w:rsid w:val="009E5C18"/>
    <w:rsid w:val="009E5DE2"/>
    <w:rsid w:val="009E5E7B"/>
    <w:rsid w:val="009E6457"/>
    <w:rsid w:val="009E6568"/>
    <w:rsid w:val="009E6808"/>
    <w:rsid w:val="009E6A9A"/>
    <w:rsid w:val="009E6CD4"/>
    <w:rsid w:val="009E6D6B"/>
    <w:rsid w:val="009E6E5E"/>
    <w:rsid w:val="009E7CF2"/>
    <w:rsid w:val="009E7D2B"/>
    <w:rsid w:val="009E7E72"/>
    <w:rsid w:val="009F024F"/>
    <w:rsid w:val="009F02ED"/>
    <w:rsid w:val="009F0C47"/>
    <w:rsid w:val="009F0D16"/>
    <w:rsid w:val="009F0E71"/>
    <w:rsid w:val="009F1446"/>
    <w:rsid w:val="009F1B3A"/>
    <w:rsid w:val="009F1C67"/>
    <w:rsid w:val="009F1CA5"/>
    <w:rsid w:val="009F251F"/>
    <w:rsid w:val="009F2734"/>
    <w:rsid w:val="009F2947"/>
    <w:rsid w:val="009F2A12"/>
    <w:rsid w:val="009F2AEE"/>
    <w:rsid w:val="009F3137"/>
    <w:rsid w:val="009F3267"/>
    <w:rsid w:val="009F36BA"/>
    <w:rsid w:val="009F37B2"/>
    <w:rsid w:val="009F3C5C"/>
    <w:rsid w:val="009F4164"/>
    <w:rsid w:val="009F4217"/>
    <w:rsid w:val="009F42DD"/>
    <w:rsid w:val="009F438A"/>
    <w:rsid w:val="009F44A5"/>
    <w:rsid w:val="009F49BC"/>
    <w:rsid w:val="009F4A53"/>
    <w:rsid w:val="009F4AF3"/>
    <w:rsid w:val="009F5299"/>
    <w:rsid w:val="009F55F9"/>
    <w:rsid w:val="009F5ABA"/>
    <w:rsid w:val="009F5BA9"/>
    <w:rsid w:val="009F5F6E"/>
    <w:rsid w:val="009F5FA0"/>
    <w:rsid w:val="009F5FF0"/>
    <w:rsid w:val="009F64CA"/>
    <w:rsid w:val="009F681D"/>
    <w:rsid w:val="009F686E"/>
    <w:rsid w:val="009F6939"/>
    <w:rsid w:val="009F6D2E"/>
    <w:rsid w:val="009F6E3A"/>
    <w:rsid w:val="009F70EA"/>
    <w:rsid w:val="009F7512"/>
    <w:rsid w:val="009F7C25"/>
    <w:rsid w:val="00A00036"/>
    <w:rsid w:val="00A00699"/>
    <w:rsid w:val="00A00863"/>
    <w:rsid w:val="00A00A22"/>
    <w:rsid w:val="00A00CE2"/>
    <w:rsid w:val="00A00F9C"/>
    <w:rsid w:val="00A01008"/>
    <w:rsid w:val="00A0175C"/>
    <w:rsid w:val="00A02839"/>
    <w:rsid w:val="00A02AE2"/>
    <w:rsid w:val="00A02CE8"/>
    <w:rsid w:val="00A02F39"/>
    <w:rsid w:val="00A03A72"/>
    <w:rsid w:val="00A03D23"/>
    <w:rsid w:val="00A03D56"/>
    <w:rsid w:val="00A03D74"/>
    <w:rsid w:val="00A03EB6"/>
    <w:rsid w:val="00A044B6"/>
    <w:rsid w:val="00A0472B"/>
    <w:rsid w:val="00A0491D"/>
    <w:rsid w:val="00A049B7"/>
    <w:rsid w:val="00A051B9"/>
    <w:rsid w:val="00A0538D"/>
    <w:rsid w:val="00A05CAE"/>
    <w:rsid w:val="00A05FDF"/>
    <w:rsid w:val="00A060D2"/>
    <w:rsid w:val="00A06308"/>
    <w:rsid w:val="00A06463"/>
    <w:rsid w:val="00A0659D"/>
    <w:rsid w:val="00A067DB"/>
    <w:rsid w:val="00A06B73"/>
    <w:rsid w:val="00A0735F"/>
    <w:rsid w:val="00A076A8"/>
    <w:rsid w:val="00A07CC2"/>
    <w:rsid w:val="00A1043E"/>
    <w:rsid w:val="00A1073D"/>
    <w:rsid w:val="00A109DC"/>
    <w:rsid w:val="00A10D74"/>
    <w:rsid w:val="00A10DA6"/>
    <w:rsid w:val="00A10DEC"/>
    <w:rsid w:val="00A10FA2"/>
    <w:rsid w:val="00A1132C"/>
    <w:rsid w:val="00A114D6"/>
    <w:rsid w:val="00A11D96"/>
    <w:rsid w:val="00A1221F"/>
    <w:rsid w:val="00A12518"/>
    <w:rsid w:val="00A13358"/>
    <w:rsid w:val="00A13922"/>
    <w:rsid w:val="00A13E97"/>
    <w:rsid w:val="00A1413D"/>
    <w:rsid w:val="00A14AB3"/>
    <w:rsid w:val="00A14AE7"/>
    <w:rsid w:val="00A1508E"/>
    <w:rsid w:val="00A1527D"/>
    <w:rsid w:val="00A1534C"/>
    <w:rsid w:val="00A15C9C"/>
    <w:rsid w:val="00A15DA6"/>
    <w:rsid w:val="00A1613B"/>
    <w:rsid w:val="00A164CD"/>
    <w:rsid w:val="00A168B0"/>
    <w:rsid w:val="00A1696D"/>
    <w:rsid w:val="00A16E29"/>
    <w:rsid w:val="00A17040"/>
    <w:rsid w:val="00A170F5"/>
    <w:rsid w:val="00A173D9"/>
    <w:rsid w:val="00A1744E"/>
    <w:rsid w:val="00A176A4"/>
    <w:rsid w:val="00A17DFE"/>
    <w:rsid w:val="00A2039D"/>
    <w:rsid w:val="00A20E67"/>
    <w:rsid w:val="00A210CB"/>
    <w:rsid w:val="00A21223"/>
    <w:rsid w:val="00A2257F"/>
    <w:rsid w:val="00A227DA"/>
    <w:rsid w:val="00A23040"/>
    <w:rsid w:val="00A23408"/>
    <w:rsid w:val="00A237D2"/>
    <w:rsid w:val="00A23986"/>
    <w:rsid w:val="00A23A06"/>
    <w:rsid w:val="00A23DB9"/>
    <w:rsid w:val="00A23FB7"/>
    <w:rsid w:val="00A244D1"/>
    <w:rsid w:val="00A24798"/>
    <w:rsid w:val="00A24AC9"/>
    <w:rsid w:val="00A24C5F"/>
    <w:rsid w:val="00A24ED8"/>
    <w:rsid w:val="00A25144"/>
    <w:rsid w:val="00A253CB"/>
    <w:rsid w:val="00A2546F"/>
    <w:rsid w:val="00A25786"/>
    <w:rsid w:val="00A25ABC"/>
    <w:rsid w:val="00A25F4C"/>
    <w:rsid w:val="00A261E3"/>
    <w:rsid w:val="00A262EF"/>
    <w:rsid w:val="00A2684E"/>
    <w:rsid w:val="00A26882"/>
    <w:rsid w:val="00A26BC9"/>
    <w:rsid w:val="00A271E5"/>
    <w:rsid w:val="00A271FE"/>
    <w:rsid w:val="00A274B8"/>
    <w:rsid w:val="00A27940"/>
    <w:rsid w:val="00A27CA5"/>
    <w:rsid w:val="00A27E3E"/>
    <w:rsid w:val="00A306A4"/>
    <w:rsid w:val="00A30D3C"/>
    <w:rsid w:val="00A30E76"/>
    <w:rsid w:val="00A31521"/>
    <w:rsid w:val="00A31703"/>
    <w:rsid w:val="00A31D9C"/>
    <w:rsid w:val="00A3262E"/>
    <w:rsid w:val="00A32634"/>
    <w:rsid w:val="00A3271E"/>
    <w:rsid w:val="00A3282F"/>
    <w:rsid w:val="00A32D1C"/>
    <w:rsid w:val="00A32F45"/>
    <w:rsid w:val="00A3362A"/>
    <w:rsid w:val="00A33860"/>
    <w:rsid w:val="00A33C98"/>
    <w:rsid w:val="00A33D33"/>
    <w:rsid w:val="00A3437E"/>
    <w:rsid w:val="00A34468"/>
    <w:rsid w:val="00A347C0"/>
    <w:rsid w:val="00A36B4C"/>
    <w:rsid w:val="00A37481"/>
    <w:rsid w:val="00A379D5"/>
    <w:rsid w:val="00A37EE8"/>
    <w:rsid w:val="00A4001D"/>
    <w:rsid w:val="00A401DF"/>
    <w:rsid w:val="00A40451"/>
    <w:rsid w:val="00A40BE7"/>
    <w:rsid w:val="00A40F0E"/>
    <w:rsid w:val="00A417DB"/>
    <w:rsid w:val="00A41868"/>
    <w:rsid w:val="00A421BC"/>
    <w:rsid w:val="00A422CE"/>
    <w:rsid w:val="00A4253A"/>
    <w:rsid w:val="00A42682"/>
    <w:rsid w:val="00A42F33"/>
    <w:rsid w:val="00A4316B"/>
    <w:rsid w:val="00A437B6"/>
    <w:rsid w:val="00A43C06"/>
    <w:rsid w:val="00A43F9C"/>
    <w:rsid w:val="00A44064"/>
    <w:rsid w:val="00A442A5"/>
    <w:rsid w:val="00A442EE"/>
    <w:rsid w:val="00A44C04"/>
    <w:rsid w:val="00A45024"/>
    <w:rsid w:val="00A45283"/>
    <w:rsid w:val="00A457FB"/>
    <w:rsid w:val="00A4597A"/>
    <w:rsid w:val="00A45C05"/>
    <w:rsid w:val="00A460E8"/>
    <w:rsid w:val="00A46129"/>
    <w:rsid w:val="00A461A5"/>
    <w:rsid w:val="00A46375"/>
    <w:rsid w:val="00A46833"/>
    <w:rsid w:val="00A46E57"/>
    <w:rsid w:val="00A46E63"/>
    <w:rsid w:val="00A479D6"/>
    <w:rsid w:val="00A47C6C"/>
    <w:rsid w:val="00A50481"/>
    <w:rsid w:val="00A50557"/>
    <w:rsid w:val="00A50733"/>
    <w:rsid w:val="00A50BC6"/>
    <w:rsid w:val="00A51C97"/>
    <w:rsid w:val="00A51D76"/>
    <w:rsid w:val="00A520BE"/>
    <w:rsid w:val="00A522D7"/>
    <w:rsid w:val="00A52300"/>
    <w:rsid w:val="00A52CB4"/>
    <w:rsid w:val="00A532A7"/>
    <w:rsid w:val="00A53306"/>
    <w:rsid w:val="00A53E36"/>
    <w:rsid w:val="00A53E57"/>
    <w:rsid w:val="00A53EA6"/>
    <w:rsid w:val="00A53F52"/>
    <w:rsid w:val="00A54980"/>
    <w:rsid w:val="00A5570C"/>
    <w:rsid w:val="00A55FCB"/>
    <w:rsid w:val="00A56193"/>
    <w:rsid w:val="00A562E3"/>
    <w:rsid w:val="00A563DD"/>
    <w:rsid w:val="00A56C09"/>
    <w:rsid w:val="00A56EB7"/>
    <w:rsid w:val="00A5703F"/>
    <w:rsid w:val="00A57316"/>
    <w:rsid w:val="00A604A2"/>
    <w:rsid w:val="00A60699"/>
    <w:rsid w:val="00A61578"/>
    <w:rsid w:val="00A618BF"/>
    <w:rsid w:val="00A61D60"/>
    <w:rsid w:val="00A61ECB"/>
    <w:rsid w:val="00A620C3"/>
    <w:rsid w:val="00A62315"/>
    <w:rsid w:val="00A627D3"/>
    <w:rsid w:val="00A628AF"/>
    <w:rsid w:val="00A62BBB"/>
    <w:rsid w:val="00A62D4D"/>
    <w:rsid w:val="00A6365F"/>
    <w:rsid w:val="00A6392A"/>
    <w:rsid w:val="00A63A51"/>
    <w:rsid w:val="00A64023"/>
    <w:rsid w:val="00A640A7"/>
    <w:rsid w:val="00A64533"/>
    <w:rsid w:val="00A6461B"/>
    <w:rsid w:val="00A64AF3"/>
    <w:rsid w:val="00A64BDB"/>
    <w:rsid w:val="00A64BF2"/>
    <w:rsid w:val="00A64EB7"/>
    <w:rsid w:val="00A6554B"/>
    <w:rsid w:val="00A65CDB"/>
    <w:rsid w:val="00A661C0"/>
    <w:rsid w:val="00A6631A"/>
    <w:rsid w:val="00A66641"/>
    <w:rsid w:val="00A668AD"/>
    <w:rsid w:val="00A674F1"/>
    <w:rsid w:val="00A678AE"/>
    <w:rsid w:val="00A678AF"/>
    <w:rsid w:val="00A678C4"/>
    <w:rsid w:val="00A67D6D"/>
    <w:rsid w:val="00A700FD"/>
    <w:rsid w:val="00A7026B"/>
    <w:rsid w:val="00A70C0C"/>
    <w:rsid w:val="00A70FDB"/>
    <w:rsid w:val="00A712B9"/>
    <w:rsid w:val="00A71743"/>
    <w:rsid w:val="00A7258B"/>
    <w:rsid w:val="00A727B7"/>
    <w:rsid w:val="00A72A78"/>
    <w:rsid w:val="00A72BB6"/>
    <w:rsid w:val="00A72EFB"/>
    <w:rsid w:val="00A73104"/>
    <w:rsid w:val="00A7338C"/>
    <w:rsid w:val="00A736A7"/>
    <w:rsid w:val="00A738AD"/>
    <w:rsid w:val="00A74046"/>
    <w:rsid w:val="00A74065"/>
    <w:rsid w:val="00A740A3"/>
    <w:rsid w:val="00A741E2"/>
    <w:rsid w:val="00A7453A"/>
    <w:rsid w:val="00A748A0"/>
    <w:rsid w:val="00A7490E"/>
    <w:rsid w:val="00A74B23"/>
    <w:rsid w:val="00A74F2E"/>
    <w:rsid w:val="00A75245"/>
    <w:rsid w:val="00A7568B"/>
    <w:rsid w:val="00A757B7"/>
    <w:rsid w:val="00A7588E"/>
    <w:rsid w:val="00A75CE2"/>
    <w:rsid w:val="00A75D5B"/>
    <w:rsid w:val="00A75F06"/>
    <w:rsid w:val="00A76543"/>
    <w:rsid w:val="00A76A95"/>
    <w:rsid w:val="00A76C78"/>
    <w:rsid w:val="00A7716E"/>
    <w:rsid w:val="00A77ED2"/>
    <w:rsid w:val="00A8015D"/>
    <w:rsid w:val="00A813EE"/>
    <w:rsid w:val="00A8141C"/>
    <w:rsid w:val="00A82057"/>
    <w:rsid w:val="00A823C7"/>
    <w:rsid w:val="00A8277F"/>
    <w:rsid w:val="00A82A31"/>
    <w:rsid w:val="00A82B6E"/>
    <w:rsid w:val="00A82C84"/>
    <w:rsid w:val="00A82C95"/>
    <w:rsid w:val="00A8308F"/>
    <w:rsid w:val="00A83194"/>
    <w:rsid w:val="00A8319E"/>
    <w:rsid w:val="00A83668"/>
    <w:rsid w:val="00A836D8"/>
    <w:rsid w:val="00A83FA4"/>
    <w:rsid w:val="00A842E8"/>
    <w:rsid w:val="00A84A9D"/>
    <w:rsid w:val="00A85644"/>
    <w:rsid w:val="00A85720"/>
    <w:rsid w:val="00A85C17"/>
    <w:rsid w:val="00A85D36"/>
    <w:rsid w:val="00A86344"/>
    <w:rsid w:val="00A864DC"/>
    <w:rsid w:val="00A86B38"/>
    <w:rsid w:val="00A86E9C"/>
    <w:rsid w:val="00A8730A"/>
    <w:rsid w:val="00A87374"/>
    <w:rsid w:val="00A87A50"/>
    <w:rsid w:val="00A87A7F"/>
    <w:rsid w:val="00A87ADD"/>
    <w:rsid w:val="00A87EDB"/>
    <w:rsid w:val="00A90670"/>
    <w:rsid w:val="00A90EC0"/>
    <w:rsid w:val="00A91376"/>
    <w:rsid w:val="00A91515"/>
    <w:rsid w:val="00A918A3"/>
    <w:rsid w:val="00A918C4"/>
    <w:rsid w:val="00A92002"/>
    <w:rsid w:val="00A920CE"/>
    <w:rsid w:val="00A922BD"/>
    <w:rsid w:val="00A925DE"/>
    <w:rsid w:val="00A92949"/>
    <w:rsid w:val="00A92F3E"/>
    <w:rsid w:val="00A930DA"/>
    <w:rsid w:val="00A930F2"/>
    <w:rsid w:val="00A938BB"/>
    <w:rsid w:val="00A9392E"/>
    <w:rsid w:val="00A9393E"/>
    <w:rsid w:val="00A93ABA"/>
    <w:rsid w:val="00A93C48"/>
    <w:rsid w:val="00A94272"/>
    <w:rsid w:val="00A9438D"/>
    <w:rsid w:val="00A944A1"/>
    <w:rsid w:val="00A94B1D"/>
    <w:rsid w:val="00A94F51"/>
    <w:rsid w:val="00A95085"/>
    <w:rsid w:val="00A95250"/>
    <w:rsid w:val="00A95569"/>
    <w:rsid w:val="00A955FF"/>
    <w:rsid w:val="00A96500"/>
    <w:rsid w:val="00A96A78"/>
    <w:rsid w:val="00A9704F"/>
    <w:rsid w:val="00A977AC"/>
    <w:rsid w:val="00A9781B"/>
    <w:rsid w:val="00A97A66"/>
    <w:rsid w:val="00AA0022"/>
    <w:rsid w:val="00AA00F1"/>
    <w:rsid w:val="00AA01A3"/>
    <w:rsid w:val="00AA0643"/>
    <w:rsid w:val="00AA0C69"/>
    <w:rsid w:val="00AA0D91"/>
    <w:rsid w:val="00AA0EC2"/>
    <w:rsid w:val="00AA0ED6"/>
    <w:rsid w:val="00AA178C"/>
    <w:rsid w:val="00AA1A51"/>
    <w:rsid w:val="00AA1CC5"/>
    <w:rsid w:val="00AA1EA3"/>
    <w:rsid w:val="00AA2546"/>
    <w:rsid w:val="00AA2BFD"/>
    <w:rsid w:val="00AA3156"/>
    <w:rsid w:val="00AA348C"/>
    <w:rsid w:val="00AA3DF7"/>
    <w:rsid w:val="00AA3E62"/>
    <w:rsid w:val="00AA4585"/>
    <w:rsid w:val="00AA458E"/>
    <w:rsid w:val="00AA4DA3"/>
    <w:rsid w:val="00AA533E"/>
    <w:rsid w:val="00AA5AAC"/>
    <w:rsid w:val="00AA6071"/>
    <w:rsid w:val="00AA69D5"/>
    <w:rsid w:val="00AA6DBB"/>
    <w:rsid w:val="00AA6E22"/>
    <w:rsid w:val="00AA718E"/>
    <w:rsid w:val="00AA7781"/>
    <w:rsid w:val="00AA7F9F"/>
    <w:rsid w:val="00AB01D6"/>
    <w:rsid w:val="00AB02BC"/>
    <w:rsid w:val="00AB0625"/>
    <w:rsid w:val="00AB06B8"/>
    <w:rsid w:val="00AB0BDC"/>
    <w:rsid w:val="00AB0DA3"/>
    <w:rsid w:val="00AB0EE3"/>
    <w:rsid w:val="00AB0FEA"/>
    <w:rsid w:val="00AB10E4"/>
    <w:rsid w:val="00AB11BA"/>
    <w:rsid w:val="00AB151B"/>
    <w:rsid w:val="00AB1634"/>
    <w:rsid w:val="00AB1A14"/>
    <w:rsid w:val="00AB1BBB"/>
    <w:rsid w:val="00AB1C69"/>
    <w:rsid w:val="00AB2098"/>
    <w:rsid w:val="00AB2303"/>
    <w:rsid w:val="00AB2B92"/>
    <w:rsid w:val="00AB2F15"/>
    <w:rsid w:val="00AB35DA"/>
    <w:rsid w:val="00AB3A32"/>
    <w:rsid w:val="00AB3C08"/>
    <w:rsid w:val="00AB4169"/>
    <w:rsid w:val="00AB4640"/>
    <w:rsid w:val="00AB4B1C"/>
    <w:rsid w:val="00AB4B7B"/>
    <w:rsid w:val="00AB4BFB"/>
    <w:rsid w:val="00AB5801"/>
    <w:rsid w:val="00AB5826"/>
    <w:rsid w:val="00AB59A6"/>
    <w:rsid w:val="00AB5A48"/>
    <w:rsid w:val="00AB5EE9"/>
    <w:rsid w:val="00AB63D6"/>
    <w:rsid w:val="00AB6ABE"/>
    <w:rsid w:val="00AB729B"/>
    <w:rsid w:val="00AB7390"/>
    <w:rsid w:val="00AB747D"/>
    <w:rsid w:val="00AB7C28"/>
    <w:rsid w:val="00AC0AAF"/>
    <w:rsid w:val="00AC153B"/>
    <w:rsid w:val="00AC1648"/>
    <w:rsid w:val="00AC1E8E"/>
    <w:rsid w:val="00AC2763"/>
    <w:rsid w:val="00AC3061"/>
    <w:rsid w:val="00AC3999"/>
    <w:rsid w:val="00AC3ECA"/>
    <w:rsid w:val="00AC44D2"/>
    <w:rsid w:val="00AC4567"/>
    <w:rsid w:val="00AC4AAA"/>
    <w:rsid w:val="00AC5565"/>
    <w:rsid w:val="00AC5A9F"/>
    <w:rsid w:val="00AC5AFE"/>
    <w:rsid w:val="00AC5BA0"/>
    <w:rsid w:val="00AC5D59"/>
    <w:rsid w:val="00AC6467"/>
    <w:rsid w:val="00AC7448"/>
    <w:rsid w:val="00AC789B"/>
    <w:rsid w:val="00AC78F5"/>
    <w:rsid w:val="00AC7920"/>
    <w:rsid w:val="00AC7950"/>
    <w:rsid w:val="00AC7DAA"/>
    <w:rsid w:val="00AC7ED0"/>
    <w:rsid w:val="00AD1492"/>
    <w:rsid w:val="00AD1AE8"/>
    <w:rsid w:val="00AD1D11"/>
    <w:rsid w:val="00AD1F58"/>
    <w:rsid w:val="00AD212F"/>
    <w:rsid w:val="00AD22BB"/>
    <w:rsid w:val="00AD27F9"/>
    <w:rsid w:val="00AD2B0D"/>
    <w:rsid w:val="00AD2D3B"/>
    <w:rsid w:val="00AD2FBA"/>
    <w:rsid w:val="00AD3698"/>
    <w:rsid w:val="00AD392B"/>
    <w:rsid w:val="00AD40B8"/>
    <w:rsid w:val="00AD440E"/>
    <w:rsid w:val="00AD4ED1"/>
    <w:rsid w:val="00AD4F3B"/>
    <w:rsid w:val="00AD5161"/>
    <w:rsid w:val="00AD525E"/>
    <w:rsid w:val="00AD57B3"/>
    <w:rsid w:val="00AD5840"/>
    <w:rsid w:val="00AD5C22"/>
    <w:rsid w:val="00AD6F57"/>
    <w:rsid w:val="00AD70CA"/>
    <w:rsid w:val="00AD72DF"/>
    <w:rsid w:val="00AD7458"/>
    <w:rsid w:val="00AD74DE"/>
    <w:rsid w:val="00AD7643"/>
    <w:rsid w:val="00AD7713"/>
    <w:rsid w:val="00AD77EF"/>
    <w:rsid w:val="00AD7A0A"/>
    <w:rsid w:val="00AD7B46"/>
    <w:rsid w:val="00AE0261"/>
    <w:rsid w:val="00AE0334"/>
    <w:rsid w:val="00AE0C2B"/>
    <w:rsid w:val="00AE0D12"/>
    <w:rsid w:val="00AE0DB0"/>
    <w:rsid w:val="00AE148F"/>
    <w:rsid w:val="00AE16DA"/>
    <w:rsid w:val="00AE1BAB"/>
    <w:rsid w:val="00AE1C03"/>
    <w:rsid w:val="00AE20C2"/>
    <w:rsid w:val="00AE218C"/>
    <w:rsid w:val="00AE249A"/>
    <w:rsid w:val="00AE2718"/>
    <w:rsid w:val="00AE2773"/>
    <w:rsid w:val="00AE33CB"/>
    <w:rsid w:val="00AE3A00"/>
    <w:rsid w:val="00AE3A7B"/>
    <w:rsid w:val="00AE3B3F"/>
    <w:rsid w:val="00AE3CEE"/>
    <w:rsid w:val="00AE3FF1"/>
    <w:rsid w:val="00AE47AF"/>
    <w:rsid w:val="00AE4D57"/>
    <w:rsid w:val="00AE5150"/>
    <w:rsid w:val="00AE5366"/>
    <w:rsid w:val="00AE53F4"/>
    <w:rsid w:val="00AE6417"/>
    <w:rsid w:val="00AE66F2"/>
    <w:rsid w:val="00AE6758"/>
    <w:rsid w:val="00AE6A34"/>
    <w:rsid w:val="00AE6A39"/>
    <w:rsid w:val="00AE6B19"/>
    <w:rsid w:val="00AE6DB3"/>
    <w:rsid w:val="00AE6FA2"/>
    <w:rsid w:val="00AE70BC"/>
    <w:rsid w:val="00AE711E"/>
    <w:rsid w:val="00AE7627"/>
    <w:rsid w:val="00AE7E25"/>
    <w:rsid w:val="00AE7E90"/>
    <w:rsid w:val="00AF0087"/>
    <w:rsid w:val="00AF02F0"/>
    <w:rsid w:val="00AF0746"/>
    <w:rsid w:val="00AF0936"/>
    <w:rsid w:val="00AF0CC8"/>
    <w:rsid w:val="00AF0DD8"/>
    <w:rsid w:val="00AF11FE"/>
    <w:rsid w:val="00AF1594"/>
    <w:rsid w:val="00AF167D"/>
    <w:rsid w:val="00AF1E39"/>
    <w:rsid w:val="00AF1EF8"/>
    <w:rsid w:val="00AF2034"/>
    <w:rsid w:val="00AF2559"/>
    <w:rsid w:val="00AF2D94"/>
    <w:rsid w:val="00AF2DC8"/>
    <w:rsid w:val="00AF30DE"/>
    <w:rsid w:val="00AF33BF"/>
    <w:rsid w:val="00AF454D"/>
    <w:rsid w:val="00AF4F70"/>
    <w:rsid w:val="00AF504E"/>
    <w:rsid w:val="00AF5052"/>
    <w:rsid w:val="00AF5333"/>
    <w:rsid w:val="00AF69DE"/>
    <w:rsid w:val="00AF6B5B"/>
    <w:rsid w:val="00AF773A"/>
    <w:rsid w:val="00AF7AB1"/>
    <w:rsid w:val="00AF7DCD"/>
    <w:rsid w:val="00B00043"/>
    <w:rsid w:val="00B0037C"/>
    <w:rsid w:val="00B00955"/>
    <w:rsid w:val="00B00E06"/>
    <w:rsid w:val="00B011A2"/>
    <w:rsid w:val="00B013F3"/>
    <w:rsid w:val="00B01A31"/>
    <w:rsid w:val="00B01A9E"/>
    <w:rsid w:val="00B01F71"/>
    <w:rsid w:val="00B02267"/>
    <w:rsid w:val="00B02447"/>
    <w:rsid w:val="00B027FD"/>
    <w:rsid w:val="00B02B46"/>
    <w:rsid w:val="00B02B85"/>
    <w:rsid w:val="00B02CD3"/>
    <w:rsid w:val="00B02E7E"/>
    <w:rsid w:val="00B02EFB"/>
    <w:rsid w:val="00B03393"/>
    <w:rsid w:val="00B03904"/>
    <w:rsid w:val="00B03B41"/>
    <w:rsid w:val="00B03C25"/>
    <w:rsid w:val="00B03DCC"/>
    <w:rsid w:val="00B03F1D"/>
    <w:rsid w:val="00B04483"/>
    <w:rsid w:val="00B045CD"/>
    <w:rsid w:val="00B04870"/>
    <w:rsid w:val="00B04CC6"/>
    <w:rsid w:val="00B04D17"/>
    <w:rsid w:val="00B04FC3"/>
    <w:rsid w:val="00B051AE"/>
    <w:rsid w:val="00B0557B"/>
    <w:rsid w:val="00B055D3"/>
    <w:rsid w:val="00B057A8"/>
    <w:rsid w:val="00B05D36"/>
    <w:rsid w:val="00B05F74"/>
    <w:rsid w:val="00B062CA"/>
    <w:rsid w:val="00B067C5"/>
    <w:rsid w:val="00B06A26"/>
    <w:rsid w:val="00B06D61"/>
    <w:rsid w:val="00B06FBB"/>
    <w:rsid w:val="00B070C8"/>
    <w:rsid w:val="00B07519"/>
    <w:rsid w:val="00B07D6B"/>
    <w:rsid w:val="00B10226"/>
    <w:rsid w:val="00B1046A"/>
    <w:rsid w:val="00B10691"/>
    <w:rsid w:val="00B10D14"/>
    <w:rsid w:val="00B10E6A"/>
    <w:rsid w:val="00B110C9"/>
    <w:rsid w:val="00B11290"/>
    <w:rsid w:val="00B11A33"/>
    <w:rsid w:val="00B11CEC"/>
    <w:rsid w:val="00B1214E"/>
    <w:rsid w:val="00B1234E"/>
    <w:rsid w:val="00B129AF"/>
    <w:rsid w:val="00B12A37"/>
    <w:rsid w:val="00B12D0A"/>
    <w:rsid w:val="00B12E18"/>
    <w:rsid w:val="00B13559"/>
    <w:rsid w:val="00B136DC"/>
    <w:rsid w:val="00B13A01"/>
    <w:rsid w:val="00B1412A"/>
    <w:rsid w:val="00B14B4B"/>
    <w:rsid w:val="00B14E3E"/>
    <w:rsid w:val="00B1525E"/>
    <w:rsid w:val="00B1554E"/>
    <w:rsid w:val="00B15B2A"/>
    <w:rsid w:val="00B15E29"/>
    <w:rsid w:val="00B16096"/>
    <w:rsid w:val="00B16275"/>
    <w:rsid w:val="00B165BC"/>
    <w:rsid w:val="00B1683A"/>
    <w:rsid w:val="00B16A49"/>
    <w:rsid w:val="00B16E82"/>
    <w:rsid w:val="00B171A9"/>
    <w:rsid w:val="00B17255"/>
    <w:rsid w:val="00B1745D"/>
    <w:rsid w:val="00B17D9E"/>
    <w:rsid w:val="00B20473"/>
    <w:rsid w:val="00B204D1"/>
    <w:rsid w:val="00B20623"/>
    <w:rsid w:val="00B208E2"/>
    <w:rsid w:val="00B20BDC"/>
    <w:rsid w:val="00B20FD5"/>
    <w:rsid w:val="00B2114F"/>
    <w:rsid w:val="00B21320"/>
    <w:rsid w:val="00B21945"/>
    <w:rsid w:val="00B21A42"/>
    <w:rsid w:val="00B21A82"/>
    <w:rsid w:val="00B22181"/>
    <w:rsid w:val="00B221EB"/>
    <w:rsid w:val="00B229E0"/>
    <w:rsid w:val="00B22A2C"/>
    <w:rsid w:val="00B22B70"/>
    <w:rsid w:val="00B22C89"/>
    <w:rsid w:val="00B2349A"/>
    <w:rsid w:val="00B234EC"/>
    <w:rsid w:val="00B235D2"/>
    <w:rsid w:val="00B236B1"/>
    <w:rsid w:val="00B236D3"/>
    <w:rsid w:val="00B23930"/>
    <w:rsid w:val="00B2393C"/>
    <w:rsid w:val="00B243C2"/>
    <w:rsid w:val="00B249A5"/>
    <w:rsid w:val="00B24CD8"/>
    <w:rsid w:val="00B251AC"/>
    <w:rsid w:val="00B25DC4"/>
    <w:rsid w:val="00B25F92"/>
    <w:rsid w:val="00B26075"/>
    <w:rsid w:val="00B26133"/>
    <w:rsid w:val="00B263EC"/>
    <w:rsid w:val="00B264E8"/>
    <w:rsid w:val="00B268F2"/>
    <w:rsid w:val="00B27C01"/>
    <w:rsid w:val="00B27C59"/>
    <w:rsid w:val="00B27CB4"/>
    <w:rsid w:val="00B27DED"/>
    <w:rsid w:val="00B30553"/>
    <w:rsid w:val="00B30E5B"/>
    <w:rsid w:val="00B318ED"/>
    <w:rsid w:val="00B31974"/>
    <w:rsid w:val="00B31A43"/>
    <w:rsid w:val="00B31C55"/>
    <w:rsid w:val="00B31E56"/>
    <w:rsid w:val="00B31F80"/>
    <w:rsid w:val="00B32555"/>
    <w:rsid w:val="00B32B5F"/>
    <w:rsid w:val="00B33397"/>
    <w:rsid w:val="00B33738"/>
    <w:rsid w:val="00B33ACF"/>
    <w:rsid w:val="00B34350"/>
    <w:rsid w:val="00B34E5B"/>
    <w:rsid w:val="00B354F6"/>
    <w:rsid w:val="00B3593B"/>
    <w:rsid w:val="00B3596C"/>
    <w:rsid w:val="00B35B3B"/>
    <w:rsid w:val="00B360CF"/>
    <w:rsid w:val="00B365C5"/>
    <w:rsid w:val="00B37028"/>
    <w:rsid w:val="00B37441"/>
    <w:rsid w:val="00B3781C"/>
    <w:rsid w:val="00B37BC6"/>
    <w:rsid w:val="00B4031B"/>
    <w:rsid w:val="00B408F6"/>
    <w:rsid w:val="00B409E0"/>
    <w:rsid w:val="00B40BC9"/>
    <w:rsid w:val="00B40E6F"/>
    <w:rsid w:val="00B40EB9"/>
    <w:rsid w:val="00B4153D"/>
    <w:rsid w:val="00B4165D"/>
    <w:rsid w:val="00B41DA1"/>
    <w:rsid w:val="00B42430"/>
    <w:rsid w:val="00B4266E"/>
    <w:rsid w:val="00B42B8B"/>
    <w:rsid w:val="00B42E77"/>
    <w:rsid w:val="00B42FF5"/>
    <w:rsid w:val="00B43227"/>
    <w:rsid w:val="00B433B6"/>
    <w:rsid w:val="00B43456"/>
    <w:rsid w:val="00B43755"/>
    <w:rsid w:val="00B4382F"/>
    <w:rsid w:val="00B43AE1"/>
    <w:rsid w:val="00B44213"/>
    <w:rsid w:val="00B44350"/>
    <w:rsid w:val="00B44858"/>
    <w:rsid w:val="00B44859"/>
    <w:rsid w:val="00B450BA"/>
    <w:rsid w:val="00B458C4"/>
    <w:rsid w:val="00B4592B"/>
    <w:rsid w:val="00B4635C"/>
    <w:rsid w:val="00B468C9"/>
    <w:rsid w:val="00B468CA"/>
    <w:rsid w:val="00B46BAB"/>
    <w:rsid w:val="00B46C35"/>
    <w:rsid w:val="00B46D13"/>
    <w:rsid w:val="00B47304"/>
    <w:rsid w:val="00B4745C"/>
    <w:rsid w:val="00B47BAD"/>
    <w:rsid w:val="00B47BDD"/>
    <w:rsid w:val="00B47DBA"/>
    <w:rsid w:val="00B505B5"/>
    <w:rsid w:val="00B50C63"/>
    <w:rsid w:val="00B50F8B"/>
    <w:rsid w:val="00B5152D"/>
    <w:rsid w:val="00B51AA0"/>
    <w:rsid w:val="00B51CB2"/>
    <w:rsid w:val="00B521D9"/>
    <w:rsid w:val="00B521E7"/>
    <w:rsid w:val="00B52655"/>
    <w:rsid w:val="00B526E9"/>
    <w:rsid w:val="00B52A7E"/>
    <w:rsid w:val="00B536F0"/>
    <w:rsid w:val="00B5392A"/>
    <w:rsid w:val="00B53AE9"/>
    <w:rsid w:val="00B53B88"/>
    <w:rsid w:val="00B548C8"/>
    <w:rsid w:val="00B549A9"/>
    <w:rsid w:val="00B54ACF"/>
    <w:rsid w:val="00B54AF9"/>
    <w:rsid w:val="00B54F47"/>
    <w:rsid w:val="00B551DD"/>
    <w:rsid w:val="00B55BD9"/>
    <w:rsid w:val="00B55BE7"/>
    <w:rsid w:val="00B56130"/>
    <w:rsid w:val="00B5625B"/>
    <w:rsid w:val="00B563DB"/>
    <w:rsid w:val="00B56AC5"/>
    <w:rsid w:val="00B56E82"/>
    <w:rsid w:val="00B57266"/>
    <w:rsid w:val="00B5732A"/>
    <w:rsid w:val="00B57383"/>
    <w:rsid w:val="00B57984"/>
    <w:rsid w:val="00B57CA5"/>
    <w:rsid w:val="00B57D08"/>
    <w:rsid w:val="00B6004E"/>
    <w:rsid w:val="00B602F2"/>
    <w:rsid w:val="00B60324"/>
    <w:rsid w:val="00B60785"/>
    <w:rsid w:val="00B607CB"/>
    <w:rsid w:val="00B60D85"/>
    <w:rsid w:val="00B61CC6"/>
    <w:rsid w:val="00B61D07"/>
    <w:rsid w:val="00B61D19"/>
    <w:rsid w:val="00B61EF6"/>
    <w:rsid w:val="00B62082"/>
    <w:rsid w:val="00B62182"/>
    <w:rsid w:val="00B6222D"/>
    <w:rsid w:val="00B623CD"/>
    <w:rsid w:val="00B637A9"/>
    <w:rsid w:val="00B6386C"/>
    <w:rsid w:val="00B63AD3"/>
    <w:rsid w:val="00B63F4E"/>
    <w:rsid w:val="00B64068"/>
    <w:rsid w:val="00B6424C"/>
    <w:rsid w:val="00B644B6"/>
    <w:rsid w:val="00B65724"/>
    <w:rsid w:val="00B65C1A"/>
    <w:rsid w:val="00B65D9C"/>
    <w:rsid w:val="00B660C1"/>
    <w:rsid w:val="00B6646A"/>
    <w:rsid w:val="00B66487"/>
    <w:rsid w:val="00B66740"/>
    <w:rsid w:val="00B6691D"/>
    <w:rsid w:val="00B66A53"/>
    <w:rsid w:val="00B66BFF"/>
    <w:rsid w:val="00B66D46"/>
    <w:rsid w:val="00B66D68"/>
    <w:rsid w:val="00B66DC0"/>
    <w:rsid w:val="00B67288"/>
    <w:rsid w:val="00B676E8"/>
    <w:rsid w:val="00B70198"/>
    <w:rsid w:val="00B70361"/>
    <w:rsid w:val="00B70D9E"/>
    <w:rsid w:val="00B70E44"/>
    <w:rsid w:val="00B70E66"/>
    <w:rsid w:val="00B71300"/>
    <w:rsid w:val="00B71397"/>
    <w:rsid w:val="00B716E3"/>
    <w:rsid w:val="00B71ADE"/>
    <w:rsid w:val="00B71BCC"/>
    <w:rsid w:val="00B72572"/>
    <w:rsid w:val="00B72910"/>
    <w:rsid w:val="00B72942"/>
    <w:rsid w:val="00B72967"/>
    <w:rsid w:val="00B72B2B"/>
    <w:rsid w:val="00B72E77"/>
    <w:rsid w:val="00B72EF6"/>
    <w:rsid w:val="00B73239"/>
    <w:rsid w:val="00B73F30"/>
    <w:rsid w:val="00B74104"/>
    <w:rsid w:val="00B74536"/>
    <w:rsid w:val="00B755E3"/>
    <w:rsid w:val="00B756B2"/>
    <w:rsid w:val="00B756D3"/>
    <w:rsid w:val="00B75D50"/>
    <w:rsid w:val="00B76372"/>
    <w:rsid w:val="00B765F2"/>
    <w:rsid w:val="00B7695E"/>
    <w:rsid w:val="00B76BE9"/>
    <w:rsid w:val="00B77119"/>
    <w:rsid w:val="00B77886"/>
    <w:rsid w:val="00B77980"/>
    <w:rsid w:val="00B77D4A"/>
    <w:rsid w:val="00B80831"/>
    <w:rsid w:val="00B808FF"/>
    <w:rsid w:val="00B809B4"/>
    <w:rsid w:val="00B80B51"/>
    <w:rsid w:val="00B80D10"/>
    <w:rsid w:val="00B80FD9"/>
    <w:rsid w:val="00B81E0F"/>
    <w:rsid w:val="00B820DD"/>
    <w:rsid w:val="00B823A3"/>
    <w:rsid w:val="00B825CC"/>
    <w:rsid w:val="00B8266D"/>
    <w:rsid w:val="00B82C37"/>
    <w:rsid w:val="00B82D0F"/>
    <w:rsid w:val="00B82E0E"/>
    <w:rsid w:val="00B83A14"/>
    <w:rsid w:val="00B83FC1"/>
    <w:rsid w:val="00B84063"/>
    <w:rsid w:val="00B851AE"/>
    <w:rsid w:val="00B860A4"/>
    <w:rsid w:val="00B86A8C"/>
    <w:rsid w:val="00B86C6A"/>
    <w:rsid w:val="00B86D13"/>
    <w:rsid w:val="00B86EB7"/>
    <w:rsid w:val="00B87218"/>
    <w:rsid w:val="00B875B5"/>
    <w:rsid w:val="00B876E3"/>
    <w:rsid w:val="00B87A79"/>
    <w:rsid w:val="00B87B2B"/>
    <w:rsid w:val="00B900E8"/>
    <w:rsid w:val="00B90296"/>
    <w:rsid w:val="00B9088F"/>
    <w:rsid w:val="00B91033"/>
    <w:rsid w:val="00B91AA3"/>
    <w:rsid w:val="00B91F45"/>
    <w:rsid w:val="00B9258A"/>
    <w:rsid w:val="00B925BA"/>
    <w:rsid w:val="00B92E94"/>
    <w:rsid w:val="00B93597"/>
    <w:rsid w:val="00B93989"/>
    <w:rsid w:val="00B93ED2"/>
    <w:rsid w:val="00B93FF4"/>
    <w:rsid w:val="00B94031"/>
    <w:rsid w:val="00B94278"/>
    <w:rsid w:val="00B94607"/>
    <w:rsid w:val="00B946DD"/>
    <w:rsid w:val="00B94FDC"/>
    <w:rsid w:val="00B9518A"/>
    <w:rsid w:val="00B952BC"/>
    <w:rsid w:val="00B95419"/>
    <w:rsid w:val="00B95731"/>
    <w:rsid w:val="00B95992"/>
    <w:rsid w:val="00B96514"/>
    <w:rsid w:val="00B96816"/>
    <w:rsid w:val="00B9685E"/>
    <w:rsid w:val="00B97870"/>
    <w:rsid w:val="00B97892"/>
    <w:rsid w:val="00B979A1"/>
    <w:rsid w:val="00B97BB4"/>
    <w:rsid w:val="00B97D97"/>
    <w:rsid w:val="00B97EFF"/>
    <w:rsid w:val="00BA0143"/>
    <w:rsid w:val="00BA016A"/>
    <w:rsid w:val="00BA0A48"/>
    <w:rsid w:val="00BA0AE5"/>
    <w:rsid w:val="00BA1324"/>
    <w:rsid w:val="00BA13DE"/>
    <w:rsid w:val="00BA14F6"/>
    <w:rsid w:val="00BA1589"/>
    <w:rsid w:val="00BA1919"/>
    <w:rsid w:val="00BA1E49"/>
    <w:rsid w:val="00BA2212"/>
    <w:rsid w:val="00BA27DD"/>
    <w:rsid w:val="00BA2D08"/>
    <w:rsid w:val="00BA319D"/>
    <w:rsid w:val="00BA3A8D"/>
    <w:rsid w:val="00BA3DD3"/>
    <w:rsid w:val="00BA3E4F"/>
    <w:rsid w:val="00BA3EB5"/>
    <w:rsid w:val="00BA4055"/>
    <w:rsid w:val="00BA465C"/>
    <w:rsid w:val="00BA4D8E"/>
    <w:rsid w:val="00BA4D9F"/>
    <w:rsid w:val="00BA4DA2"/>
    <w:rsid w:val="00BA4EB8"/>
    <w:rsid w:val="00BA5363"/>
    <w:rsid w:val="00BA68E1"/>
    <w:rsid w:val="00BA6A08"/>
    <w:rsid w:val="00BA6BB5"/>
    <w:rsid w:val="00BA7359"/>
    <w:rsid w:val="00BA7772"/>
    <w:rsid w:val="00BA7BDF"/>
    <w:rsid w:val="00BA7C37"/>
    <w:rsid w:val="00BA7D27"/>
    <w:rsid w:val="00BA7E74"/>
    <w:rsid w:val="00BA7EA8"/>
    <w:rsid w:val="00BB0197"/>
    <w:rsid w:val="00BB0BB4"/>
    <w:rsid w:val="00BB0BD4"/>
    <w:rsid w:val="00BB0BF8"/>
    <w:rsid w:val="00BB0C83"/>
    <w:rsid w:val="00BB0E4F"/>
    <w:rsid w:val="00BB0F7E"/>
    <w:rsid w:val="00BB10D6"/>
    <w:rsid w:val="00BB163D"/>
    <w:rsid w:val="00BB1E7E"/>
    <w:rsid w:val="00BB2632"/>
    <w:rsid w:val="00BB26D6"/>
    <w:rsid w:val="00BB3061"/>
    <w:rsid w:val="00BB33F8"/>
    <w:rsid w:val="00BB3498"/>
    <w:rsid w:val="00BB34E3"/>
    <w:rsid w:val="00BB3574"/>
    <w:rsid w:val="00BB385A"/>
    <w:rsid w:val="00BB3B84"/>
    <w:rsid w:val="00BB414D"/>
    <w:rsid w:val="00BB4338"/>
    <w:rsid w:val="00BB4772"/>
    <w:rsid w:val="00BB52C2"/>
    <w:rsid w:val="00BB5ED6"/>
    <w:rsid w:val="00BB6124"/>
    <w:rsid w:val="00BB640F"/>
    <w:rsid w:val="00BB6583"/>
    <w:rsid w:val="00BB67E9"/>
    <w:rsid w:val="00BB6E0C"/>
    <w:rsid w:val="00BB7095"/>
    <w:rsid w:val="00BB7420"/>
    <w:rsid w:val="00BB7636"/>
    <w:rsid w:val="00BB7DCA"/>
    <w:rsid w:val="00BC066F"/>
    <w:rsid w:val="00BC07EC"/>
    <w:rsid w:val="00BC133E"/>
    <w:rsid w:val="00BC134A"/>
    <w:rsid w:val="00BC13E4"/>
    <w:rsid w:val="00BC1772"/>
    <w:rsid w:val="00BC199E"/>
    <w:rsid w:val="00BC1DF4"/>
    <w:rsid w:val="00BC201B"/>
    <w:rsid w:val="00BC2028"/>
    <w:rsid w:val="00BC22B3"/>
    <w:rsid w:val="00BC24BA"/>
    <w:rsid w:val="00BC258A"/>
    <w:rsid w:val="00BC35AE"/>
    <w:rsid w:val="00BC379E"/>
    <w:rsid w:val="00BC38E4"/>
    <w:rsid w:val="00BC3F84"/>
    <w:rsid w:val="00BC410A"/>
    <w:rsid w:val="00BC49B1"/>
    <w:rsid w:val="00BC5D75"/>
    <w:rsid w:val="00BC5E31"/>
    <w:rsid w:val="00BC6971"/>
    <w:rsid w:val="00BC7090"/>
    <w:rsid w:val="00BC70C5"/>
    <w:rsid w:val="00BC7409"/>
    <w:rsid w:val="00BD0140"/>
    <w:rsid w:val="00BD07F8"/>
    <w:rsid w:val="00BD094B"/>
    <w:rsid w:val="00BD0D2C"/>
    <w:rsid w:val="00BD1130"/>
    <w:rsid w:val="00BD1192"/>
    <w:rsid w:val="00BD1380"/>
    <w:rsid w:val="00BD16CB"/>
    <w:rsid w:val="00BD1AF8"/>
    <w:rsid w:val="00BD1BE2"/>
    <w:rsid w:val="00BD1F04"/>
    <w:rsid w:val="00BD3096"/>
    <w:rsid w:val="00BD34CC"/>
    <w:rsid w:val="00BD3C3D"/>
    <w:rsid w:val="00BD3C7B"/>
    <w:rsid w:val="00BD3E9D"/>
    <w:rsid w:val="00BD40BF"/>
    <w:rsid w:val="00BD44D9"/>
    <w:rsid w:val="00BD4579"/>
    <w:rsid w:val="00BD4986"/>
    <w:rsid w:val="00BD4A8B"/>
    <w:rsid w:val="00BD4EBC"/>
    <w:rsid w:val="00BD5F32"/>
    <w:rsid w:val="00BD617F"/>
    <w:rsid w:val="00BD6761"/>
    <w:rsid w:val="00BD698C"/>
    <w:rsid w:val="00BD730A"/>
    <w:rsid w:val="00BD7378"/>
    <w:rsid w:val="00BD7A64"/>
    <w:rsid w:val="00BD7B2D"/>
    <w:rsid w:val="00BD7BEE"/>
    <w:rsid w:val="00BE023B"/>
    <w:rsid w:val="00BE07AD"/>
    <w:rsid w:val="00BE0F4F"/>
    <w:rsid w:val="00BE115E"/>
    <w:rsid w:val="00BE127A"/>
    <w:rsid w:val="00BE167E"/>
    <w:rsid w:val="00BE259C"/>
    <w:rsid w:val="00BE27D0"/>
    <w:rsid w:val="00BE372B"/>
    <w:rsid w:val="00BE3A23"/>
    <w:rsid w:val="00BE3AE3"/>
    <w:rsid w:val="00BE3CE5"/>
    <w:rsid w:val="00BE4C3E"/>
    <w:rsid w:val="00BE4E6C"/>
    <w:rsid w:val="00BE4F59"/>
    <w:rsid w:val="00BE52BC"/>
    <w:rsid w:val="00BE55AD"/>
    <w:rsid w:val="00BE5A9C"/>
    <w:rsid w:val="00BE63D6"/>
    <w:rsid w:val="00BE6518"/>
    <w:rsid w:val="00BE7104"/>
    <w:rsid w:val="00BE787F"/>
    <w:rsid w:val="00BE7C87"/>
    <w:rsid w:val="00BE7D02"/>
    <w:rsid w:val="00BE7D27"/>
    <w:rsid w:val="00BE7E99"/>
    <w:rsid w:val="00BF05E4"/>
    <w:rsid w:val="00BF0CC1"/>
    <w:rsid w:val="00BF0D6D"/>
    <w:rsid w:val="00BF114D"/>
    <w:rsid w:val="00BF1475"/>
    <w:rsid w:val="00BF18BF"/>
    <w:rsid w:val="00BF1A09"/>
    <w:rsid w:val="00BF1C4E"/>
    <w:rsid w:val="00BF1DE5"/>
    <w:rsid w:val="00BF215D"/>
    <w:rsid w:val="00BF220A"/>
    <w:rsid w:val="00BF2919"/>
    <w:rsid w:val="00BF2F35"/>
    <w:rsid w:val="00BF2FD2"/>
    <w:rsid w:val="00BF32D5"/>
    <w:rsid w:val="00BF33AD"/>
    <w:rsid w:val="00BF3413"/>
    <w:rsid w:val="00BF3CE6"/>
    <w:rsid w:val="00BF4309"/>
    <w:rsid w:val="00BF43BF"/>
    <w:rsid w:val="00BF4ABC"/>
    <w:rsid w:val="00BF4B1D"/>
    <w:rsid w:val="00BF4E42"/>
    <w:rsid w:val="00BF52A8"/>
    <w:rsid w:val="00BF5506"/>
    <w:rsid w:val="00BF5A81"/>
    <w:rsid w:val="00BF5DF9"/>
    <w:rsid w:val="00BF66C1"/>
    <w:rsid w:val="00BF67E9"/>
    <w:rsid w:val="00BF68F9"/>
    <w:rsid w:val="00BF696B"/>
    <w:rsid w:val="00BF696E"/>
    <w:rsid w:val="00BF6A24"/>
    <w:rsid w:val="00BF6B71"/>
    <w:rsid w:val="00BF724D"/>
    <w:rsid w:val="00BF7264"/>
    <w:rsid w:val="00BF73D1"/>
    <w:rsid w:val="00BF75DF"/>
    <w:rsid w:val="00BF79A7"/>
    <w:rsid w:val="00BF7C69"/>
    <w:rsid w:val="00BF7D60"/>
    <w:rsid w:val="00BF7E33"/>
    <w:rsid w:val="00C01129"/>
    <w:rsid w:val="00C0153D"/>
    <w:rsid w:val="00C01ECC"/>
    <w:rsid w:val="00C022A2"/>
    <w:rsid w:val="00C02CA3"/>
    <w:rsid w:val="00C03B82"/>
    <w:rsid w:val="00C03E49"/>
    <w:rsid w:val="00C03ED9"/>
    <w:rsid w:val="00C044E2"/>
    <w:rsid w:val="00C0476D"/>
    <w:rsid w:val="00C0488C"/>
    <w:rsid w:val="00C048B1"/>
    <w:rsid w:val="00C053E7"/>
    <w:rsid w:val="00C0585F"/>
    <w:rsid w:val="00C058A2"/>
    <w:rsid w:val="00C05BA7"/>
    <w:rsid w:val="00C060FC"/>
    <w:rsid w:val="00C06240"/>
    <w:rsid w:val="00C06614"/>
    <w:rsid w:val="00C068DD"/>
    <w:rsid w:val="00C06CDE"/>
    <w:rsid w:val="00C07077"/>
    <w:rsid w:val="00C078B5"/>
    <w:rsid w:val="00C07973"/>
    <w:rsid w:val="00C10A83"/>
    <w:rsid w:val="00C10B5A"/>
    <w:rsid w:val="00C10D51"/>
    <w:rsid w:val="00C11398"/>
    <w:rsid w:val="00C1173D"/>
    <w:rsid w:val="00C11A21"/>
    <w:rsid w:val="00C11F04"/>
    <w:rsid w:val="00C1368F"/>
    <w:rsid w:val="00C13CB4"/>
    <w:rsid w:val="00C145BB"/>
    <w:rsid w:val="00C148FE"/>
    <w:rsid w:val="00C149B2"/>
    <w:rsid w:val="00C14AF1"/>
    <w:rsid w:val="00C14E72"/>
    <w:rsid w:val="00C15F1F"/>
    <w:rsid w:val="00C16803"/>
    <w:rsid w:val="00C17237"/>
    <w:rsid w:val="00C177E0"/>
    <w:rsid w:val="00C17E95"/>
    <w:rsid w:val="00C17F26"/>
    <w:rsid w:val="00C17FC8"/>
    <w:rsid w:val="00C20028"/>
    <w:rsid w:val="00C20982"/>
    <w:rsid w:val="00C20C7B"/>
    <w:rsid w:val="00C2153C"/>
    <w:rsid w:val="00C21964"/>
    <w:rsid w:val="00C21A16"/>
    <w:rsid w:val="00C222EA"/>
    <w:rsid w:val="00C224C1"/>
    <w:rsid w:val="00C22AAD"/>
    <w:rsid w:val="00C22DE0"/>
    <w:rsid w:val="00C22F3A"/>
    <w:rsid w:val="00C235F0"/>
    <w:rsid w:val="00C23860"/>
    <w:rsid w:val="00C23BF7"/>
    <w:rsid w:val="00C23E87"/>
    <w:rsid w:val="00C23F5C"/>
    <w:rsid w:val="00C24171"/>
    <w:rsid w:val="00C242A7"/>
    <w:rsid w:val="00C24842"/>
    <w:rsid w:val="00C24A81"/>
    <w:rsid w:val="00C24BA6"/>
    <w:rsid w:val="00C24EA0"/>
    <w:rsid w:val="00C256C8"/>
    <w:rsid w:val="00C2583A"/>
    <w:rsid w:val="00C25C6C"/>
    <w:rsid w:val="00C25CF5"/>
    <w:rsid w:val="00C25E8A"/>
    <w:rsid w:val="00C25F0E"/>
    <w:rsid w:val="00C262D9"/>
    <w:rsid w:val="00C26582"/>
    <w:rsid w:val="00C26FF4"/>
    <w:rsid w:val="00C271F4"/>
    <w:rsid w:val="00C27938"/>
    <w:rsid w:val="00C27D9F"/>
    <w:rsid w:val="00C301B9"/>
    <w:rsid w:val="00C3029C"/>
    <w:rsid w:val="00C30B67"/>
    <w:rsid w:val="00C30C75"/>
    <w:rsid w:val="00C30CAD"/>
    <w:rsid w:val="00C30E67"/>
    <w:rsid w:val="00C30EBC"/>
    <w:rsid w:val="00C30FAC"/>
    <w:rsid w:val="00C31566"/>
    <w:rsid w:val="00C31791"/>
    <w:rsid w:val="00C317CD"/>
    <w:rsid w:val="00C31919"/>
    <w:rsid w:val="00C3256A"/>
    <w:rsid w:val="00C32B11"/>
    <w:rsid w:val="00C32BF4"/>
    <w:rsid w:val="00C3336F"/>
    <w:rsid w:val="00C33BA0"/>
    <w:rsid w:val="00C33C3B"/>
    <w:rsid w:val="00C33C63"/>
    <w:rsid w:val="00C33D6D"/>
    <w:rsid w:val="00C33EE6"/>
    <w:rsid w:val="00C3419D"/>
    <w:rsid w:val="00C34298"/>
    <w:rsid w:val="00C345E8"/>
    <w:rsid w:val="00C3461F"/>
    <w:rsid w:val="00C354D2"/>
    <w:rsid w:val="00C3584B"/>
    <w:rsid w:val="00C358EA"/>
    <w:rsid w:val="00C35AB3"/>
    <w:rsid w:val="00C35C8E"/>
    <w:rsid w:val="00C35DB2"/>
    <w:rsid w:val="00C361BE"/>
    <w:rsid w:val="00C36293"/>
    <w:rsid w:val="00C3676E"/>
    <w:rsid w:val="00C368DC"/>
    <w:rsid w:val="00C36AAC"/>
    <w:rsid w:val="00C36E64"/>
    <w:rsid w:val="00C36FC4"/>
    <w:rsid w:val="00C3753A"/>
    <w:rsid w:val="00C377EC"/>
    <w:rsid w:val="00C37F5A"/>
    <w:rsid w:val="00C40202"/>
    <w:rsid w:val="00C4080C"/>
    <w:rsid w:val="00C40944"/>
    <w:rsid w:val="00C4118D"/>
    <w:rsid w:val="00C41D76"/>
    <w:rsid w:val="00C41F68"/>
    <w:rsid w:val="00C41FB9"/>
    <w:rsid w:val="00C4253F"/>
    <w:rsid w:val="00C42C20"/>
    <w:rsid w:val="00C435A6"/>
    <w:rsid w:val="00C4363D"/>
    <w:rsid w:val="00C43839"/>
    <w:rsid w:val="00C44365"/>
    <w:rsid w:val="00C443DF"/>
    <w:rsid w:val="00C4448F"/>
    <w:rsid w:val="00C449ED"/>
    <w:rsid w:val="00C44B9A"/>
    <w:rsid w:val="00C44BF3"/>
    <w:rsid w:val="00C44E2B"/>
    <w:rsid w:val="00C44E62"/>
    <w:rsid w:val="00C45305"/>
    <w:rsid w:val="00C4530D"/>
    <w:rsid w:val="00C45825"/>
    <w:rsid w:val="00C4593E"/>
    <w:rsid w:val="00C45CE3"/>
    <w:rsid w:val="00C46116"/>
    <w:rsid w:val="00C46126"/>
    <w:rsid w:val="00C46293"/>
    <w:rsid w:val="00C46568"/>
    <w:rsid w:val="00C468BC"/>
    <w:rsid w:val="00C46967"/>
    <w:rsid w:val="00C46B96"/>
    <w:rsid w:val="00C46E2A"/>
    <w:rsid w:val="00C46F4D"/>
    <w:rsid w:val="00C472AC"/>
    <w:rsid w:val="00C479A4"/>
    <w:rsid w:val="00C47CDA"/>
    <w:rsid w:val="00C47DA7"/>
    <w:rsid w:val="00C50756"/>
    <w:rsid w:val="00C508ED"/>
    <w:rsid w:val="00C50BFF"/>
    <w:rsid w:val="00C5100E"/>
    <w:rsid w:val="00C51098"/>
    <w:rsid w:val="00C513A8"/>
    <w:rsid w:val="00C5147B"/>
    <w:rsid w:val="00C5175E"/>
    <w:rsid w:val="00C51BC6"/>
    <w:rsid w:val="00C5290B"/>
    <w:rsid w:val="00C52B2A"/>
    <w:rsid w:val="00C52D22"/>
    <w:rsid w:val="00C52DFA"/>
    <w:rsid w:val="00C53010"/>
    <w:rsid w:val="00C534CE"/>
    <w:rsid w:val="00C53D78"/>
    <w:rsid w:val="00C53E15"/>
    <w:rsid w:val="00C54127"/>
    <w:rsid w:val="00C54376"/>
    <w:rsid w:val="00C54AA3"/>
    <w:rsid w:val="00C54DC8"/>
    <w:rsid w:val="00C54FB4"/>
    <w:rsid w:val="00C55388"/>
    <w:rsid w:val="00C559A7"/>
    <w:rsid w:val="00C55A71"/>
    <w:rsid w:val="00C55A9A"/>
    <w:rsid w:val="00C55A9C"/>
    <w:rsid w:val="00C55DC2"/>
    <w:rsid w:val="00C55DF8"/>
    <w:rsid w:val="00C55F01"/>
    <w:rsid w:val="00C56356"/>
    <w:rsid w:val="00C563B4"/>
    <w:rsid w:val="00C567EE"/>
    <w:rsid w:val="00C57DD6"/>
    <w:rsid w:val="00C57EC3"/>
    <w:rsid w:val="00C57F4B"/>
    <w:rsid w:val="00C60172"/>
    <w:rsid w:val="00C6022B"/>
    <w:rsid w:val="00C603F6"/>
    <w:rsid w:val="00C60D23"/>
    <w:rsid w:val="00C612C5"/>
    <w:rsid w:val="00C61363"/>
    <w:rsid w:val="00C61685"/>
    <w:rsid w:val="00C61F7F"/>
    <w:rsid w:val="00C625BC"/>
    <w:rsid w:val="00C63252"/>
    <w:rsid w:val="00C63781"/>
    <w:rsid w:val="00C63F32"/>
    <w:rsid w:val="00C63FAB"/>
    <w:rsid w:val="00C63FE8"/>
    <w:rsid w:val="00C64109"/>
    <w:rsid w:val="00C64165"/>
    <w:rsid w:val="00C6430E"/>
    <w:rsid w:val="00C64788"/>
    <w:rsid w:val="00C64969"/>
    <w:rsid w:val="00C64A08"/>
    <w:rsid w:val="00C65461"/>
    <w:rsid w:val="00C65B2F"/>
    <w:rsid w:val="00C667EE"/>
    <w:rsid w:val="00C66ECF"/>
    <w:rsid w:val="00C67393"/>
    <w:rsid w:val="00C67864"/>
    <w:rsid w:val="00C6786D"/>
    <w:rsid w:val="00C67A1C"/>
    <w:rsid w:val="00C67CB0"/>
    <w:rsid w:val="00C7013F"/>
    <w:rsid w:val="00C70627"/>
    <w:rsid w:val="00C70F78"/>
    <w:rsid w:val="00C70FDC"/>
    <w:rsid w:val="00C713B3"/>
    <w:rsid w:val="00C7177D"/>
    <w:rsid w:val="00C717B9"/>
    <w:rsid w:val="00C72981"/>
    <w:rsid w:val="00C72B89"/>
    <w:rsid w:val="00C73136"/>
    <w:rsid w:val="00C73187"/>
    <w:rsid w:val="00C73D40"/>
    <w:rsid w:val="00C73F19"/>
    <w:rsid w:val="00C746AE"/>
    <w:rsid w:val="00C74B52"/>
    <w:rsid w:val="00C74C18"/>
    <w:rsid w:val="00C75027"/>
    <w:rsid w:val="00C75162"/>
    <w:rsid w:val="00C75277"/>
    <w:rsid w:val="00C757A6"/>
    <w:rsid w:val="00C758A5"/>
    <w:rsid w:val="00C75A54"/>
    <w:rsid w:val="00C75DB6"/>
    <w:rsid w:val="00C761E3"/>
    <w:rsid w:val="00C76832"/>
    <w:rsid w:val="00C76A02"/>
    <w:rsid w:val="00C777C6"/>
    <w:rsid w:val="00C77977"/>
    <w:rsid w:val="00C779BF"/>
    <w:rsid w:val="00C77DD7"/>
    <w:rsid w:val="00C77EBC"/>
    <w:rsid w:val="00C77EEE"/>
    <w:rsid w:val="00C80A2D"/>
    <w:rsid w:val="00C81020"/>
    <w:rsid w:val="00C81916"/>
    <w:rsid w:val="00C81F37"/>
    <w:rsid w:val="00C81FF4"/>
    <w:rsid w:val="00C821A6"/>
    <w:rsid w:val="00C825BB"/>
    <w:rsid w:val="00C82652"/>
    <w:rsid w:val="00C82929"/>
    <w:rsid w:val="00C82AB5"/>
    <w:rsid w:val="00C82DA4"/>
    <w:rsid w:val="00C8340B"/>
    <w:rsid w:val="00C83725"/>
    <w:rsid w:val="00C83A36"/>
    <w:rsid w:val="00C84642"/>
    <w:rsid w:val="00C84703"/>
    <w:rsid w:val="00C84766"/>
    <w:rsid w:val="00C847AE"/>
    <w:rsid w:val="00C84D90"/>
    <w:rsid w:val="00C84EE0"/>
    <w:rsid w:val="00C850B4"/>
    <w:rsid w:val="00C85275"/>
    <w:rsid w:val="00C856C5"/>
    <w:rsid w:val="00C859DC"/>
    <w:rsid w:val="00C8670E"/>
    <w:rsid w:val="00C86BAD"/>
    <w:rsid w:val="00C86CD2"/>
    <w:rsid w:val="00C86F1F"/>
    <w:rsid w:val="00C87720"/>
    <w:rsid w:val="00C87E2F"/>
    <w:rsid w:val="00C9028F"/>
    <w:rsid w:val="00C90DEC"/>
    <w:rsid w:val="00C90EDE"/>
    <w:rsid w:val="00C9133F"/>
    <w:rsid w:val="00C913AD"/>
    <w:rsid w:val="00C917A3"/>
    <w:rsid w:val="00C91B26"/>
    <w:rsid w:val="00C91B30"/>
    <w:rsid w:val="00C91EB1"/>
    <w:rsid w:val="00C9251E"/>
    <w:rsid w:val="00C92BC8"/>
    <w:rsid w:val="00C92F86"/>
    <w:rsid w:val="00C93155"/>
    <w:rsid w:val="00C9315D"/>
    <w:rsid w:val="00C931ED"/>
    <w:rsid w:val="00C9373F"/>
    <w:rsid w:val="00C937FD"/>
    <w:rsid w:val="00C93E3F"/>
    <w:rsid w:val="00C94B30"/>
    <w:rsid w:val="00C94F99"/>
    <w:rsid w:val="00C9509A"/>
    <w:rsid w:val="00C950EB"/>
    <w:rsid w:val="00C95CDA"/>
    <w:rsid w:val="00C95F0D"/>
    <w:rsid w:val="00C96857"/>
    <w:rsid w:val="00C96A1B"/>
    <w:rsid w:val="00C96C47"/>
    <w:rsid w:val="00C96DAB"/>
    <w:rsid w:val="00C977F1"/>
    <w:rsid w:val="00C977FE"/>
    <w:rsid w:val="00C97957"/>
    <w:rsid w:val="00C97D7F"/>
    <w:rsid w:val="00C97E1F"/>
    <w:rsid w:val="00CA1081"/>
    <w:rsid w:val="00CA13D9"/>
    <w:rsid w:val="00CA18F8"/>
    <w:rsid w:val="00CA26AD"/>
    <w:rsid w:val="00CA2AE6"/>
    <w:rsid w:val="00CA308C"/>
    <w:rsid w:val="00CA30A3"/>
    <w:rsid w:val="00CA31D4"/>
    <w:rsid w:val="00CA38EF"/>
    <w:rsid w:val="00CA3C09"/>
    <w:rsid w:val="00CA3DDE"/>
    <w:rsid w:val="00CA3EDF"/>
    <w:rsid w:val="00CA453C"/>
    <w:rsid w:val="00CA4F38"/>
    <w:rsid w:val="00CA56D2"/>
    <w:rsid w:val="00CA578A"/>
    <w:rsid w:val="00CA63DA"/>
    <w:rsid w:val="00CA6A85"/>
    <w:rsid w:val="00CA6B4C"/>
    <w:rsid w:val="00CA6CE2"/>
    <w:rsid w:val="00CA6EDD"/>
    <w:rsid w:val="00CA7CC2"/>
    <w:rsid w:val="00CA7E7F"/>
    <w:rsid w:val="00CB00AF"/>
    <w:rsid w:val="00CB0219"/>
    <w:rsid w:val="00CB0385"/>
    <w:rsid w:val="00CB04F6"/>
    <w:rsid w:val="00CB055C"/>
    <w:rsid w:val="00CB0580"/>
    <w:rsid w:val="00CB0D17"/>
    <w:rsid w:val="00CB0DD5"/>
    <w:rsid w:val="00CB0E38"/>
    <w:rsid w:val="00CB103B"/>
    <w:rsid w:val="00CB1811"/>
    <w:rsid w:val="00CB1902"/>
    <w:rsid w:val="00CB1D9B"/>
    <w:rsid w:val="00CB2059"/>
    <w:rsid w:val="00CB26E8"/>
    <w:rsid w:val="00CB28B6"/>
    <w:rsid w:val="00CB2F3D"/>
    <w:rsid w:val="00CB380F"/>
    <w:rsid w:val="00CB38E5"/>
    <w:rsid w:val="00CB4108"/>
    <w:rsid w:val="00CB4166"/>
    <w:rsid w:val="00CB47B3"/>
    <w:rsid w:val="00CB4F05"/>
    <w:rsid w:val="00CB508B"/>
    <w:rsid w:val="00CB55B3"/>
    <w:rsid w:val="00CB5DC1"/>
    <w:rsid w:val="00CB6460"/>
    <w:rsid w:val="00CB6CBD"/>
    <w:rsid w:val="00CB747B"/>
    <w:rsid w:val="00CB7557"/>
    <w:rsid w:val="00CB778D"/>
    <w:rsid w:val="00CB782D"/>
    <w:rsid w:val="00CB7DAA"/>
    <w:rsid w:val="00CC015E"/>
    <w:rsid w:val="00CC02CF"/>
    <w:rsid w:val="00CC04F3"/>
    <w:rsid w:val="00CC122D"/>
    <w:rsid w:val="00CC17FD"/>
    <w:rsid w:val="00CC2BFD"/>
    <w:rsid w:val="00CC2F71"/>
    <w:rsid w:val="00CC2FE6"/>
    <w:rsid w:val="00CC3333"/>
    <w:rsid w:val="00CC38A6"/>
    <w:rsid w:val="00CC3CC1"/>
    <w:rsid w:val="00CC3F42"/>
    <w:rsid w:val="00CC3FC0"/>
    <w:rsid w:val="00CC4A00"/>
    <w:rsid w:val="00CC4D99"/>
    <w:rsid w:val="00CC4DA6"/>
    <w:rsid w:val="00CC4FFC"/>
    <w:rsid w:val="00CC5635"/>
    <w:rsid w:val="00CC58FB"/>
    <w:rsid w:val="00CC69B8"/>
    <w:rsid w:val="00CC6B7E"/>
    <w:rsid w:val="00CC6BF5"/>
    <w:rsid w:val="00CC7102"/>
    <w:rsid w:val="00CC7335"/>
    <w:rsid w:val="00CC7890"/>
    <w:rsid w:val="00CC79C9"/>
    <w:rsid w:val="00CC7B87"/>
    <w:rsid w:val="00CC7D8E"/>
    <w:rsid w:val="00CD0118"/>
    <w:rsid w:val="00CD0396"/>
    <w:rsid w:val="00CD08BF"/>
    <w:rsid w:val="00CD08E5"/>
    <w:rsid w:val="00CD09B5"/>
    <w:rsid w:val="00CD0B9E"/>
    <w:rsid w:val="00CD111C"/>
    <w:rsid w:val="00CD1852"/>
    <w:rsid w:val="00CD1E36"/>
    <w:rsid w:val="00CD25C5"/>
    <w:rsid w:val="00CD38DB"/>
    <w:rsid w:val="00CD3924"/>
    <w:rsid w:val="00CD3B22"/>
    <w:rsid w:val="00CD3E5C"/>
    <w:rsid w:val="00CD4304"/>
    <w:rsid w:val="00CD445F"/>
    <w:rsid w:val="00CD4910"/>
    <w:rsid w:val="00CD5361"/>
    <w:rsid w:val="00CD536F"/>
    <w:rsid w:val="00CD591A"/>
    <w:rsid w:val="00CD5C1E"/>
    <w:rsid w:val="00CD669F"/>
    <w:rsid w:val="00CD686D"/>
    <w:rsid w:val="00CD68D4"/>
    <w:rsid w:val="00CD70F7"/>
    <w:rsid w:val="00CD7779"/>
    <w:rsid w:val="00CE0039"/>
    <w:rsid w:val="00CE0045"/>
    <w:rsid w:val="00CE00A4"/>
    <w:rsid w:val="00CE0172"/>
    <w:rsid w:val="00CE0273"/>
    <w:rsid w:val="00CE02B2"/>
    <w:rsid w:val="00CE05C7"/>
    <w:rsid w:val="00CE0B3F"/>
    <w:rsid w:val="00CE0D97"/>
    <w:rsid w:val="00CE1348"/>
    <w:rsid w:val="00CE13CE"/>
    <w:rsid w:val="00CE150E"/>
    <w:rsid w:val="00CE1706"/>
    <w:rsid w:val="00CE215E"/>
    <w:rsid w:val="00CE2681"/>
    <w:rsid w:val="00CE29FD"/>
    <w:rsid w:val="00CE2E0C"/>
    <w:rsid w:val="00CE2E7E"/>
    <w:rsid w:val="00CE333D"/>
    <w:rsid w:val="00CE3720"/>
    <w:rsid w:val="00CE39DC"/>
    <w:rsid w:val="00CE4904"/>
    <w:rsid w:val="00CE4BF7"/>
    <w:rsid w:val="00CE4E6D"/>
    <w:rsid w:val="00CE4E94"/>
    <w:rsid w:val="00CE543D"/>
    <w:rsid w:val="00CE5F5B"/>
    <w:rsid w:val="00CE6391"/>
    <w:rsid w:val="00CE6765"/>
    <w:rsid w:val="00CE6A31"/>
    <w:rsid w:val="00CE6CA3"/>
    <w:rsid w:val="00CE6E81"/>
    <w:rsid w:val="00CE7712"/>
    <w:rsid w:val="00CE7968"/>
    <w:rsid w:val="00CE7B5B"/>
    <w:rsid w:val="00CF01D8"/>
    <w:rsid w:val="00CF046D"/>
    <w:rsid w:val="00CF0E5E"/>
    <w:rsid w:val="00CF194B"/>
    <w:rsid w:val="00CF19F7"/>
    <w:rsid w:val="00CF1C14"/>
    <w:rsid w:val="00CF1F90"/>
    <w:rsid w:val="00CF21F7"/>
    <w:rsid w:val="00CF2315"/>
    <w:rsid w:val="00CF29D5"/>
    <w:rsid w:val="00CF2E8A"/>
    <w:rsid w:val="00CF3596"/>
    <w:rsid w:val="00CF3A57"/>
    <w:rsid w:val="00CF3D07"/>
    <w:rsid w:val="00CF4086"/>
    <w:rsid w:val="00CF4185"/>
    <w:rsid w:val="00CF4261"/>
    <w:rsid w:val="00CF4447"/>
    <w:rsid w:val="00CF44FF"/>
    <w:rsid w:val="00CF504A"/>
    <w:rsid w:val="00CF515B"/>
    <w:rsid w:val="00CF59E1"/>
    <w:rsid w:val="00CF6212"/>
    <w:rsid w:val="00CF62FF"/>
    <w:rsid w:val="00CF7F05"/>
    <w:rsid w:val="00CF7FB4"/>
    <w:rsid w:val="00D00E5E"/>
    <w:rsid w:val="00D01161"/>
    <w:rsid w:val="00D011BD"/>
    <w:rsid w:val="00D01663"/>
    <w:rsid w:val="00D01B23"/>
    <w:rsid w:val="00D01D14"/>
    <w:rsid w:val="00D01D18"/>
    <w:rsid w:val="00D01E85"/>
    <w:rsid w:val="00D023DB"/>
    <w:rsid w:val="00D02405"/>
    <w:rsid w:val="00D02829"/>
    <w:rsid w:val="00D02FFD"/>
    <w:rsid w:val="00D0345F"/>
    <w:rsid w:val="00D03CB0"/>
    <w:rsid w:val="00D03F0D"/>
    <w:rsid w:val="00D03FA6"/>
    <w:rsid w:val="00D047CB"/>
    <w:rsid w:val="00D04845"/>
    <w:rsid w:val="00D04893"/>
    <w:rsid w:val="00D04EBB"/>
    <w:rsid w:val="00D052FD"/>
    <w:rsid w:val="00D053CB"/>
    <w:rsid w:val="00D054D7"/>
    <w:rsid w:val="00D05810"/>
    <w:rsid w:val="00D05CB6"/>
    <w:rsid w:val="00D06B4C"/>
    <w:rsid w:val="00D06BCC"/>
    <w:rsid w:val="00D0708E"/>
    <w:rsid w:val="00D07375"/>
    <w:rsid w:val="00D0765E"/>
    <w:rsid w:val="00D079AF"/>
    <w:rsid w:val="00D07F92"/>
    <w:rsid w:val="00D10762"/>
    <w:rsid w:val="00D109AB"/>
    <w:rsid w:val="00D10CCD"/>
    <w:rsid w:val="00D11252"/>
    <w:rsid w:val="00D11296"/>
    <w:rsid w:val="00D11E4E"/>
    <w:rsid w:val="00D12537"/>
    <w:rsid w:val="00D1268B"/>
    <w:rsid w:val="00D1278B"/>
    <w:rsid w:val="00D12B26"/>
    <w:rsid w:val="00D12E5B"/>
    <w:rsid w:val="00D12EA1"/>
    <w:rsid w:val="00D13411"/>
    <w:rsid w:val="00D13634"/>
    <w:rsid w:val="00D138EB"/>
    <w:rsid w:val="00D13AE6"/>
    <w:rsid w:val="00D1403B"/>
    <w:rsid w:val="00D142A3"/>
    <w:rsid w:val="00D14582"/>
    <w:rsid w:val="00D14FEB"/>
    <w:rsid w:val="00D15309"/>
    <w:rsid w:val="00D1541F"/>
    <w:rsid w:val="00D16081"/>
    <w:rsid w:val="00D16BF6"/>
    <w:rsid w:val="00D16F9E"/>
    <w:rsid w:val="00D20581"/>
    <w:rsid w:val="00D208B1"/>
    <w:rsid w:val="00D2097A"/>
    <w:rsid w:val="00D209B4"/>
    <w:rsid w:val="00D20E05"/>
    <w:rsid w:val="00D20EB2"/>
    <w:rsid w:val="00D20F8E"/>
    <w:rsid w:val="00D20FF0"/>
    <w:rsid w:val="00D21405"/>
    <w:rsid w:val="00D214BB"/>
    <w:rsid w:val="00D219A0"/>
    <w:rsid w:val="00D21DE0"/>
    <w:rsid w:val="00D21E06"/>
    <w:rsid w:val="00D2217C"/>
    <w:rsid w:val="00D22762"/>
    <w:rsid w:val="00D22AF0"/>
    <w:rsid w:val="00D22E1A"/>
    <w:rsid w:val="00D2337A"/>
    <w:rsid w:val="00D23A8F"/>
    <w:rsid w:val="00D23BDC"/>
    <w:rsid w:val="00D23D8A"/>
    <w:rsid w:val="00D2436A"/>
    <w:rsid w:val="00D244EA"/>
    <w:rsid w:val="00D246AC"/>
    <w:rsid w:val="00D24900"/>
    <w:rsid w:val="00D24C86"/>
    <w:rsid w:val="00D24E8A"/>
    <w:rsid w:val="00D24FBF"/>
    <w:rsid w:val="00D252DB"/>
    <w:rsid w:val="00D255CE"/>
    <w:rsid w:val="00D256F5"/>
    <w:rsid w:val="00D25782"/>
    <w:rsid w:val="00D25A5B"/>
    <w:rsid w:val="00D25C86"/>
    <w:rsid w:val="00D25D4B"/>
    <w:rsid w:val="00D25D8A"/>
    <w:rsid w:val="00D25E4E"/>
    <w:rsid w:val="00D26CD4"/>
    <w:rsid w:val="00D27380"/>
    <w:rsid w:val="00D27483"/>
    <w:rsid w:val="00D27EC9"/>
    <w:rsid w:val="00D3093F"/>
    <w:rsid w:val="00D30E57"/>
    <w:rsid w:val="00D30EF8"/>
    <w:rsid w:val="00D3115C"/>
    <w:rsid w:val="00D31566"/>
    <w:rsid w:val="00D3159B"/>
    <w:rsid w:val="00D315A4"/>
    <w:rsid w:val="00D318AC"/>
    <w:rsid w:val="00D31AD8"/>
    <w:rsid w:val="00D321AF"/>
    <w:rsid w:val="00D325FE"/>
    <w:rsid w:val="00D32FE6"/>
    <w:rsid w:val="00D3314A"/>
    <w:rsid w:val="00D3315A"/>
    <w:rsid w:val="00D33168"/>
    <w:rsid w:val="00D33910"/>
    <w:rsid w:val="00D33B1B"/>
    <w:rsid w:val="00D33CAF"/>
    <w:rsid w:val="00D34021"/>
    <w:rsid w:val="00D34214"/>
    <w:rsid w:val="00D351EE"/>
    <w:rsid w:val="00D353B3"/>
    <w:rsid w:val="00D35411"/>
    <w:rsid w:val="00D35424"/>
    <w:rsid w:val="00D35F77"/>
    <w:rsid w:val="00D360A1"/>
    <w:rsid w:val="00D36164"/>
    <w:rsid w:val="00D3626F"/>
    <w:rsid w:val="00D3627D"/>
    <w:rsid w:val="00D36288"/>
    <w:rsid w:val="00D363F7"/>
    <w:rsid w:val="00D36598"/>
    <w:rsid w:val="00D36645"/>
    <w:rsid w:val="00D367F8"/>
    <w:rsid w:val="00D3685A"/>
    <w:rsid w:val="00D36C5B"/>
    <w:rsid w:val="00D36DEC"/>
    <w:rsid w:val="00D37201"/>
    <w:rsid w:val="00D376DE"/>
    <w:rsid w:val="00D379B1"/>
    <w:rsid w:val="00D37AE0"/>
    <w:rsid w:val="00D37B03"/>
    <w:rsid w:val="00D37B5F"/>
    <w:rsid w:val="00D37EB5"/>
    <w:rsid w:val="00D37F1D"/>
    <w:rsid w:val="00D40015"/>
    <w:rsid w:val="00D40867"/>
    <w:rsid w:val="00D40899"/>
    <w:rsid w:val="00D408F4"/>
    <w:rsid w:val="00D416EF"/>
    <w:rsid w:val="00D41B13"/>
    <w:rsid w:val="00D41B26"/>
    <w:rsid w:val="00D41D4C"/>
    <w:rsid w:val="00D421EF"/>
    <w:rsid w:val="00D42329"/>
    <w:rsid w:val="00D4250F"/>
    <w:rsid w:val="00D42841"/>
    <w:rsid w:val="00D4354F"/>
    <w:rsid w:val="00D43FDE"/>
    <w:rsid w:val="00D44292"/>
    <w:rsid w:val="00D445AA"/>
    <w:rsid w:val="00D44A56"/>
    <w:rsid w:val="00D44E0E"/>
    <w:rsid w:val="00D45075"/>
    <w:rsid w:val="00D456E6"/>
    <w:rsid w:val="00D46185"/>
    <w:rsid w:val="00D462D6"/>
    <w:rsid w:val="00D4634A"/>
    <w:rsid w:val="00D4661E"/>
    <w:rsid w:val="00D4687F"/>
    <w:rsid w:val="00D46B9A"/>
    <w:rsid w:val="00D46E3E"/>
    <w:rsid w:val="00D470B7"/>
    <w:rsid w:val="00D474A7"/>
    <w:rsid w:val="00D47911"/>
    <w:rsid w:val="00D47950"/>
    <w:rsid w:val="00D47B6C"/>
    <w:rsid w:val="00D47C3F"/>
    <w:rsid w:val="00D47FBB"/>
    <w:rsid w:val="00D5027A"/>
    <w:rsid w:val="00D50B57"/>
    <w:rsid w:val="00D511DA"/>
    <w:rsid w:val="00D5133B"/>
    <w:rsid w:val="00D51384"/>
    <w:rsid w:val="00D51792"/>
    <w:rsid w:val="00D51A3E"/>
    <w:rsid w:val="00D51B1D"/>
    <w:rsid w:val="00D5288E"/>
    <w:rsid w:val="00D530DE"/>
    <w:rsid w:val="00D539F0"/>
    <w:rsid w:val="00D53A0E"/>
    <w:rsid w:val="00D53BC0"/>
    <w:rsid w:val="00D5427D"/>
    <w:rsid w:val="00D5459D"/>
    <w:rsid w:val="00D54614"/>
    <w:rsid w:val="00D54633"/>
    <w:rsid w:val="00D54649"/>
    <w:rsid w:val="00D5470A"/>
    <w:rsid w:val="00D547B4"/>
    <w:rsid w:val="00D552D1"/>
    <w:rsid w:val="00D555C7"/>
    <w:rsid w:val="00D556EB"/>
    <w:rsid w:val="00D5589B"/>
    <w:rsid w:val="00D55988"/>
    <w:rsid w:val="00D55EDC"/>
    <w:rsid w:val="00D5684C"/>
    <w:rsid w:val="00D5737C"/>
    <w:rsid w:val="00D5741B"/>
    <w:rsid w:val="00D5766E"/>
    <w:rsid w:val="00D57B6C"/>
    <w:rsid w:val="00D57BBC"/>
    <w:rsid w:val="00D57C2B"/>
    <w:rsid w:val="00D57E00"/>
    <w:rsid w:val="00D6037B"/>
    <w:rsid w:val="00D60508"/>
    <w:rsid w:val="00D60869"/>
    <w:rsid w:val="00D6086E"/>
    <w:rsid w:val="00D60BD8"/>
    <w:rsid w:val="00D61258"/>
    <w:rsid w:val="00D61492"/>
    <w:rsid w:val="00D6181C"/>
    <w:rsid w:val="00D61DEE"/>
    <w:rsid w:val="00D620C4"/>
    <w:rsid w:val="00D62CA3"/>
    <w:rsid w:val="00D62D9D"/>
    <w:rsid w:val="00D62FF0"/>
    <w:rsid w:val="00D63845"/>
    <w:rsid w:val="00D63863"/>
    <w:rsid w:val="00D63995"/>
    <w:rsid w:val="00D63E7B"/>
    <w:rsid w:val="00D6449D"/>
    <w:rsid w:val="00D646CA"/>
    <w:rsid w:val="00D64F35"/>
    <w:rsid w:val="00D6511D"/>
    <w:rsid w:val="00D65711"/>
    <w:rsid w:val="00D65EB8"/>
    <w:rsid w:val="00D66204"/>
    <w:rsid w:val="00D66898"/>
    <w:rsid w:val="00D668DD"/>
    <w:rsid w:val="00D66D39"/>
    <w:rsid w:val="00D66DF0"/>
    <w:rsid w:val="00D66DFF"/>
    <w:rsid w:val="00D66F35"/>
    <w:rsid w:val="00D67052"/>
    <w:rsid w:val="00D6732D"/>
    <w:rsid w:val="00D67650"/>
    <w:rsid w:val="00D67957"/>
    <w:rsid w:val="00D67D43"/>
    <w:rsid w:val="00D67D51"/>
    <w:rsid w:val="00D704CB"/>
    <w:rsid w:val="00D706D5"/>
    <w:rsid w:val="00D70D08"/>
    <w:rsid w:val="00D70F08"/>
    <w:rsid w:val="00D7177D"/>
    <w:rsid w:val="00D71B4D"/>
    <w:rsid w:val="00D72A58"/>
    <w:rsid w:val="00D72DF5"/>
    <w:rsid w:val="00D731FB"/>
    <w:rsid w:val="00D738EB"/>
    <w:rsid w:val="00D73C27"/>
    <w:rsid w:val="00D751F4"/>
    <w:rsid w:val="00D75265"/>
    <w:rsid w:val="00D754E2"/>
    <w:rsid w:val="00D758EC"/>
    <w:rsid w:val="00D761BB"/>
    <w:rsid w:val="00D764AD"/>
    <w:rsid w:val="00D765E1"/>
    <w:rsid w:val="00D769E3"/>
    <w:rsid w:val="00D802F7"/>
    <w:rsid w:val="00D8051E"/>
    <w:rsid w:val="00D80901"/>
    <w:rsid w:val="00D80B34"/>
    <w:rsid w:val="00D8109A"/>
    <w:rsid w:val="00D81175"/>
    <w:rsid w:val="00D81364"/>
    <w:rsid w:val="00D816B3"/>
    <w:rsid w:val="00D81807"/>
    <w:rsid w:val="00D82057"/>
    <w:rsid w:val="00D821DA"/>
    <w:rsid w:val="00D82359"/>
    <w:rsid w:val="00D82362"/>
    <w:rsid w:val="00D827E3"/>
    <w:rsid w:val="00D829D5"/>
    <w:rsid w:val="00D82D90"/>
    <w:rsid w:val="00D83251"/>
    <w:rsid w:val="00D832A7"/>
    <w:rsid w:val="00D834F9"/>
    <w:rsid w:val="00D83751"/>
    <w:rsid w:val="00D8382F"/>
    <w:rsid w:val="00D83AD1"/>
    <w:rsid w:val="00D83FDD"/>
    <w:rsid w:val="00D842AA"/>
    <w:rsid w:val="00D84C45"/>
    <w:rsid w:val="00D85053"/>
    <w:rsid w:val="00D85878"/>
    <w:rsid w:val="00D85A4B"/>
    <w:rsid w:val="00D85AA9"/>
    <w:rsid w:val="00D85ADD"/>
    <w:rsid w:val="00D85FF4"/>
    <w:rsid w:val="00D86005"/>
    <w:rsid w:val="00D866E6"/>
    <w:rsid w:val="00D869F9"/>
    <w:rsid w:val="00D86BBE"/>
    <w:rsid w:val="00D86C0D"/>
    <w:rsid w:val="00D86C27"/>
    <w:rsid w:val="00D86CED"/>
    <w:rsid w:val="00D86DA1"/>
    <w:rsid w:val="00D870B8"/>
    <w:rsid w:val="00D8712E"/>
    <w:rsid w:val="00D87389"/>
    <w:rsid w:val="00D905F0"/>
    <w:rsid w:val="00D90EF5"/>
    <w:rsid w:val="00D9114D"/>
    <w:rsid w:val="00D911E7"/>
    <w:rsid w:val="00D91418"/>
    <w:rsid w:val="00D91A47"/>
    <w:rsid w:val="00D91CAF"/>
    <w:rsid w:val="00D91CFE"/>
    <w:rsid w:val="00D92335"/>
    <w:rsid w:val="00D92521"/>
    <w:rsid w:val="00D92D15"/>
    <w:rsid w:val="00D92E46"/>
    <w:rsid w:val="00D92FAF"/>
    <w:rsid w:val="00D933B2"/>
    <w:rsid w:val="00D93D81"/>
    <w:rsid w:val="00D93E99"/>
    <w:rsid w:val="00D94527"/>
    <w:rsid w:val="00D947C7"/>
    <w:rsid w:val="00D94940"/>
    <w:rsid w:val="00D94A4C"/>
    <w:rsid w:val="00D95011"/>
    <w:rsid w:val="00D950D2"/>
    <w:rsid w:val="00D95F81"/>
    <w:rsid w:val="00D97093"/>
    <w:rsid w:val="00D97485"/>
    <w:rsid w:val="00D97773"/>
    <w:rsid w:val="00D97AE3"/>
    <w:rsid w:val="00DA0422"/>
    <w:rsid w:val="00DA06C9"/>
    <w:rsid w:val="00DA0734"/>
    <w:rsid w:val="00DA0BAC"/>
    <w:rsid w:val="00DA1161"/>
    <w:rsid w:val="00DA1738"/>
    <w:rsid w:val="00DA1810"/>
    <w:rsid w:val="00DA1B62"/>
    <w:rsid w:val="00DA1F38"/>
    <w:rsid w:val="00DA2707"/>
    <w:rsid w:val="00DA2764"/>
    <w:rsid w:val="00DA2805"/>
    <w:rsid w:val="00DA2B4E"/>
    <w:rsid w:val="00DA2B9B"/>
    <w:rsid w:val="00DA2DD5"/>
    <w:rsid w:val="00DA3050"/>
    <w:rsid w:val="00DA34F3"/>
    <w:rsid w:val="00DA3661"/>
    <w:rsid w:val="00DA3719"/>
    <w:rsid w:val="00DA37C5"/>
    <w:rsid w:val="00DA384D"/>
    <w:rsid w:val="00DA3D62"/>
    <w:rsid w:val="00DA4008"/>
    <w:rsid w:val="00DA4031"/>
    <w:rsid w:val="00DA4290"/>
    <w:rsid w:val="00DA4829"/>
    <w:rsid w:val="00DA5045"/>
    <w:rsid w:val="00DA505F"/>
    <w:rsid w:val="00DA5477"/>
    <w:rsid w:val="00DA5729"/>
    <w:rsid w:val="00DA580D"/>
    <w:rsid w:val="00DA5A33"/>
    <w:rsid w:val="00DA5AA3"/>
    <w:rsid w:val="00DA5B3B"/>
    <w:rsid w:val="00DA5BA4"/>
    <w:rsid w:val="00DA5CF7"/>
    <w:rsid w:val="00DA5F54"/>
    <w:rsid w:val="00DA5F67"/>
    <w:rsid w:val="00DA5FD6"/>
    <w:rsid w:val="00DA62F8"/>
    <w:rsid w:val="00DA6555"/>
    <w:rsid w:val="00DA6696"/>
    <w:rsid w:val="00DA6883"/>
    <w:rsid w:val="00DA68C0"/>
    <w:rsid w:val="00DA69BF"/>
    <w:rsid w:val="00DA6D1A"/>
    <w:rsid w:val="00DA76BD"/>
    <w:rsid w:val="00DA7954"/>
    <w:rsid w:val="00DA7A80"/>
    <w:rsid w:val="00DA7B80"/>
    <w:rsid w:val="00DA7D39"/>
    <w:rsid w:val="00DB116E"/>
    <w:rsid w:val="00DB1CCF"/>
    <w:rsid w:val="00DB1FBC"/>
    <w:rsid w:val="00DB1FCB"/>
    <w:rsid w:val="00DB2B8F"/>
    <w:rsid w:val="00DB2BDD"/>
    <w:rsid w:val="00DB2C37"/>
    <w:rsid w:val="00DB317D"/>
    <w:rsid w:val="00DB355F"/>
    <w:rsid w:val="00DB38F8"/>
    <w:rsid w:val="00DB3A93"/>
    <w:rsid w:val="00DB3E91"/>
    <w:rsid w:val="00DB3EFE"/>
    <w:rsid w:val="00DB4236"/>
    <w:rsid w:val="00DB466C"/>
    <w:rsid w:val="00DB46CB"/>
    <w:rsid w:val="00DB49CD"/>
    <w:rsid w:val="00DB4C31"/>
    <w:rsid w:val="00DB501A"/>
    <w:rsid w:val="00DB55C1"/>
    <w:rsid w:val="00DB577A"/>
    <w:rsid w:val="00DB5A3E"/>
    <w:rsid w:val="00DB5BA2"/>
    <w:rsid w:val="00DB6284"/>
    <w:rsid w:val="00DB6410"/>
    <w:rsid w:val="00DB6645"/>
    <w:rsid w:val="00DB69D2"/>
    <w:rsid w:val="00DB6BC0"/>
    <w:rsid w:val="00DB6D70"/>
    <w:rsid w:val="00DB6E1D"/>
    <w:rsid w:val="00DB6FA1"/>
    <w:rsid w:val="00DB7548"/>
    <w:rsid w:val="00DB762A"/>
    <w:rsid w:val="00DB7793"/>
    <w:rsid w:val="00DB7928"/>
    <w:rsid w:val="00DB79D8"/>
    <w:rsid w:val="00DC0240"/>
    <w:rsid w:val="00DC168A"/>
    <w:rsid w:val="00DC1AC2"/>
    <w:rsid w:val="00DC1C3A"/>
    <w:rsid w:val="00DC2818"/>
    <w:rsid w:val="00DC2BA1"/>
    <w:rsid w:val="00DC33E3"/>
    <w:rsid w:val="00DC3959"/>
    <w:rsid w:val="00DC4052"/>
    <w:rsid w:val="00DC408B"/>
    <w:rsid w:val="00DC448B"/>
    <w:rsid w:val="00DC45BD"/>
    <w:rsid w:val="00DC485A"/>
    <w:rsid w:val="00DC495F"/>
    <w:rsid w:val="00DC4963"/>
    <w:rsid w:val="00DC4B4A"/>
    <w:rsid w:val="00DC4B60"/>
    <w:rsid w:val="00DC4E94"/>
    <w:rsid w:val="00DC4F29"/>
    <w:rsid w:val="00DC504C"/>
    <w:rsid w:val="00DC5217"/>
    <w:rsid w:val="00DC55B0"/>
    <w:rsid w:val="00DC5753"/>
    <w:rsid w:val="00DC576A"/>
    <w:rsid w:val="00DC5C87"/>
    <w:rsid w:val="00DC643F"/>
    <w:rsid w:val="00DC6915"/>
    <w:rsid w:val="00DC6E8C"/>
    <w:rsid w:val="00DC6E8D"/>
    <w:rsid w:val="00DC6F91"/>
    <w:rsid w:val="00DC7091"/>
    <w:rsid w:val="00DC71FD"/>
    <w:rsid w:val="00DC7285"/>
    <w:rsid w:val="00DC7E06"/>
    <w:rsid w:val="00DC7E57"/>
    <w:rsid w:val="00DD00B8"/>
    <w:rsid w:val="00DD08C2"/>
    <w:rsid w:val="00DD1409"/>
    <w:rsid w:val="00DD141F"/>
    <w:rsid w:val="00DD148C"/>
    <w:rsid w:val="00DD179A"/>
    <w:rsid w:val="00DD1A40"/>
    <w:rsid w:val="00DD2427"/>
    <w:rsid w:val="00DD29C3"/>
    <w:rsid w:val="00DD2AB8"/>
    <w:rsid w:val="00DD2AF7"/>
    <w:rsid w:val="00DD2ED9"/>
    <w:rsid w:val="00DD300D"/>
    <w:rsid w:val="00DD30F0"/>
    <w:rsid w:val="00DD32F1"/>
    <w:rsid w:val="00DD33A7"/>
    <w:rsid w:val="00DD378B"/>
    <w:rsid w:val="00DD397E"/>
    <w:rsid w:val="00DD3A2F"/>
    <w:rsid w:val="00DD3CC6"/>
    <w:rsid w:val="00DD4603"/>
    <w:rsid w:val="00DD46E6"/>
    <w:rsid w:val="00DD475A"/>
    <w:rsid w:val="00DD47EB"/>
    <w:rsid w:val="00DD4A81"/>
    <w:rsid w:val="00DD4B4E"/>
    <w:rsid w:val="00DD4C8C"/>
    <w:rsid w:val="00DD5105"/>
    <w:rsid w:val="00DD514C"/>
    <w:rsid w:val="00DD5178"/>
    <w:rsid w:val="00DD5862"/>
    <w:rsid w:val="00DD5CA5"/>
    <w:rsid w:val="00DD5E1A"/>
    <w:rsid w:val="00DD5EB5"/>
    <w:rsid w:val="00DD6475"/>
    <w:rsid w:val="00DD6672"/>
    <w:rsid w:val="00DD688A"/>
    <w:rsid w:val="00DD6B64"/>
    <w:rsid w:val="00DD6B9F"/>
    <w:rsid w:val="00DD709A"/>
    <w:rsid w:val="00DD72F1"/>
    <w:rsid w:val="00DD73F0"/>
    <w:rsid w:val="00DD74AF"/>
    <w:rsid w:val="00DD766D"/>
    <w:rsid w:val="00DD7EC9"/>
    <w:rsid w:val="00DE0155"/>
    <w:rsid w:val="00DE01F9"/>
    <w:rsid w:val="00DE03EB"/>
    <w:rsid w:val="00DE05AB"/>
    <w:rsid w:val="00DE08E2"/>
    <w:rsid w:val="00DE099E"/>
    <w:rsid w:val="00DE0CA6"/>
    <w:rsid w:val="00DE115E"/>
    <w:rsid w:val="00DE1560"/>
    <w:rsid w:val="00DE1A4A"/>
    <w:rsid w:val="00DE1CDC"/>
    <w:rsid w:val="00DE1FE4"/>
    <w:rsid w:val="00DE204D"/>
    <w:rsid w:val="00DE26F8"/>
    <w:rsid w:val="00DE286E"/>
    <w:rsid w:val="00DE2A7B"/>
    <w:rsid w:val="00DE3223"/>
    <w:rsid w:val="00DE3604"/>
    <w:rsid w:val="00DE3A04"/>
    <w:rsid w:val="00DE40CB"/>
    <w:rsid w:val="00DE4198"/>
    <w:rsid w:val="00DE450C"/>
    <w:rsid w:val="00DE4583"/>
    <w:rsid w:val="00DE51A4"/>
    <w:rsid w:val="00DE5557"/>
    <w:rsid w:val="00DE574B"/>
    <w:rsid w:val="00DE577D"/>
    <w:rsid w:val="00DE57AD"/>
    <w:rsid w:val="00DE5894"/>
    <w:rsid w:val="00DE59B8"/>
    <w:rsid w:val="00DE59FD"/>
    <w:rsid w:val="00DE5DA6"/>
    <w:rsid w:val="00DE6270"/>
    <w:rsid w:val="00DE6515"/>
    <w:rsid w:val="00DE682B"/>
    <w:rsid w:val="00DE6A08"/>
    <w:rsid w:val="00DE6B45"/>
    <w:rsid w:val="00DE6F96"/>
    <w:rsid w:val="00DE7278"/>
    <w:rsid w:val="00DE7B14"/>
    <w:rsid w:val="00DE7BC1"/>
    <w:rsid w:val="00DF0C0E"/>
    <w:rsid w:val="00DF15B2"/>
    <w:rsid w:val="00DF15C7"/>
    <w:rsid w:val="00DF19C5"/>
    <w:rsid w:val="00DF1AF3"/>
    <w:rsid w:val="00DF2027"/>
    <w:rsid w:val="00DF2228"/>
    <w:rsid w:val="00DF2387"/>
    <w:rsid w:val="00DF2611"/>
    <w:rsid w:val="00DF2C09"/>
    <w:rsid w:val="00DF2CAB"/>
    <w:rsid w:val="00DF2E12"/>
    <w:rsid w:val="00DF2E13"/>
    <w:rsid w:val="00DF32A4"/>
    <w:rsid w:val="00DF344A"/>
    <w:rsid w:val="00DF4406"/>
    <w:rsid w:val="00DF4447"/>
    <w:rsid w:val="00DF4954"/>
    <w:rsid w:val="00DF4D0A"/>
    <w:rsid w:val="00DF4D8B"/>
    <w:rsid w:val="00DF4F8B"/>
    <w:rsid w:val="00DF5E93"/>
    <w:rsid w:val="00DF5F46"/>
    <w:rsid w:val="00DF6546"/>
    <w:rsid w:val="00DF68EE"/>
    <w:rsid w:val="00DF697E"/>
    <w:rsid w:val="00DF6981"/>
    <w:rsid w:val="00DF6DD7"/>
    <w:rsid w:val="00DF7639"/>
    <w:rsid w:val="00E00093"/>
    <w:rsid w:val="00E00508"/>
    <w:rsid w:val="00E005E1"/>
    <w:rsid w:val="00E00882"/>
    <w:rsid w:val="00E00921"/>
    <w:rsid w:val="00E009AE"/>
    <w:rsid w:val="00E00AC7"/>
    <w:rsid w:val="00E015E9"/>
    <w:rsid w:val="00E01BF0"/>
    <w:rsid w:val="00E01C7D"/>
    <w:rsid w:val="00E01CEC"/>
    <w:rsid w:val="00E01F61"/>
    <w:rsid w:val="00E01FD6"/>
    <w:rsid w:val="00E02C90"/>
    <w:rsid w:val="00E03477"/>
    <w:rsid w:val="00E03927"/>
    <w:rsid w:val="00E0409D"/>
    <w:rsid w:val="00E04826"/>
    <w:rsid w:val="00E04BF5"/>
    <w:rsid w:val="00E04FE5"/>
    <w:rsid w:val="00E052F8"/>
    <w:rsid w:val="00E055EA"/>
    <w:rsid w:val="00E05A6F"/>
    <w:rsid w:val="00E05BC5"/>
    <w:rsid w:val="00E05DDF"/>
    <w:rsid w:val="00E05ECB"/>
    <w:rsid w:val="00E062F6"/>
    <w:rsid w:val="00E06A5F"/>
    <w:rsid w:val="00E06DCB"/>
    <w:rsid w:val="00E071AA"/>
    <w:rsid w:val="00E07599"/>
    <w:rsid w:val="00E07648"/>
    <w:rsid w:val="00E07C79"/>
    <w:rsid w:val="00E07CFF"/>
    <w:rsid w:val="00E10A69"/>
    <w:rsid w:val="00E10C30"/>
    <w:rsid w:val="00E10FF1"/>
    <w:rsid w:val="00E11032"/>
    <w:rsid w:val="00E11339"/>
    <w:rsid w:val="00E11363"/>
    <w:rsid w:val="00E118A4"/>
    <w:rsid w:val="00E12718"/>
    <w:rsid w:val="00E12A2E"/>
    <w:rsid w:val="00E12A75"/>
    <w:rsid w:val="00E12CF4"/>
    <w:rsid w:val="00E13167"/>
    <w:rsid w:val="00E1320F"/>
    <w:rsid w:val="00E13570"/>
    <w:rsid w:val="00E13841"/>
    <w:rsid w:val="00E13CE6"/>
    <w:rsid w:val="00E1429E"/>
    <w:rsid w:val="00E14EB9"/>
    <w:rsid w:val="00E152F0"/>
    <w:rsid w:val="00E15C05"/>
    <w:rsid w:val="00E166A2"/>
    <w:rsid w:val="00E16D23"/>
    <w:rsid w:val="00E2026D"/>
    <w:rsid w:val="00E2051F"/>
    <w:rsid w:val="00E205F9"/>
    <w:rsid w:val="00E20630"/>
    <w:rsid w:val="00E20C54"/>
    <w:rsid w:val="00E20F4A"/>
    <w:rsid w:val="00E2116F"/>
    <w:rsid w:val="00E214C5"/>
    <w:rsid w:val="00E2244C"/>
    <w:rsid w:val="00E22904"/>
    <w:rsid w:val="00E22B62"/>
    <w:rsid w:val="00E22CDD"/>
    <w:rsid w:val="00E231FC"/>
    <w:rsid w:val="00E23588"/>
    <w:rsid w:val="00E23E9E"/>
    <w:rsid w:val="00E2419C"/>
    <w:rsid w:val="00E243D5"/>
    <w:rsid w:val="00E24437"/>
    <w:rsid w:val="00E24A89"/>
    <w:rsid w:val="00E251A0"/>
    <w:rsid w:val="00E25564"/>
    <w:rsid w:val="00E2574D"/>
    <w:rsid w:val="00E2610A"/>
    <w:rsid w:val="00E2656E"/>
    <w:rsid w:val="00E2679C"/>
    <w:rsid w:val="00E267A4"/>
    <w:rsid w:val="00E2747C"/>
    <w:rsid w:val="00E2748B"/>
    <w:rsid w:val="00E275BA"/>
    <w:rsid w:val="00E27BA9"/>
    <w:rsid w:val="00E27F37"/>
    <w:rsid w:val="00E302F4"/>
    <w:rsid w:val="00E30999"/>
    <w:rsid w:val="00E31346"/>
    <w:rsid w:val="00E3150A"/>
    <w:rsid w:val="00E316DD"/>
    <w:rsid w:val="00E31C6E"/>
    <w:rsid w:val="00E3272D"/>
    <w:rsid w:val="00E32868"/>
    <w:rsid w:val="00E32CCE"/>
    <w:rsid w:val="00E33529"/>
    <w:rsid w:val="00E33A3A"/>
    <w:rsid w:val="00E33CCF"/>
    <w:rsid w:val="00E33FBA"/>
    <w:rsid w:val="00E345E8"/>
    <w:rsid w:val="00E34745"/>
    <w:rsid w:val="00E347BD"/>
    <w:rsid w:val="00E35383"/>
    <w:rsid w:val="00E35472"/>
    <w:rsid w:val="00E355FE"/>
    <w:rsid w:val="00E35B13"/>
    <w:rsid w:val="00E36D79"/>
    <w:rsid w:val="00E376C5"/>
    <w:rsid w:val="00E37E56"/>
    <w:rsid w:val="00E400DD"/>
    <w:rsid w:val="00E40761"/>
    <w:rsid w:val="00E412D0"/>
    <w:rsid w:val="00E4133E"/>
    <w:rsid w:val="00E41F28"/>
    <w:rsid w:val="00E41F9C"/>
    <w:rsid w:val="00E42B5E"/>
    <w:rsid w:val="00E42E01"/>
    <w:rsid w:val="00E434FA"/>
    <w:rsid w:val="00E43C46"/>
    <w:rsid w:val="00E44284"/>
    <w:rsid w:val="00E4452F"/>
    <w:rsid w:val="00E4490C"/>
    <w:rsid w:val="00E45132"/>
    <w:rsid w:val="00E45138"/>
    <w:rsid w:val="00E4537F"/>
    <w:rsid w:val="00E45382"/>
    <w:rsid w:val="00E45732"/>
    <w:rsid w:val="00E45FCA"/>
    <w:rsid w:val="00E4618C"/>
    <w:rsid w:val="00E46544"/>
    <w:rsid w:val="00E471AE"/>
    <w:rsid w:val="00E47322"/>
    <w:rsid w:val="00E477CA"/>
    <w:rsid w:val="00E47930"/>
    <w:rsid w:val="00E479C5"/>
    <w:rsid w:val="00E50818"/>
    <w:rsid w:val="00E51069"/>
    <w:rsid w:val="00E51D1C"/>
    <w:rsid w:val="00E524C1"/>
    <w:rsid w:val="00E52829"/>
    <w:rsid w:val="00E52833"/>
    <w:rsid w:val="00E530C9"/>
    <w:rsid w:val="00E53259"/>
    <w:rsid w:val="00E532FF"/>
    <w:rsid w:val="00E53751"/>
    <w:rsid w:val="00E537DE"/>
    <w:rsid w:val="00E537F5"/>
    <w:rsid w:val="00E5428F"/>
    <w:rsid w:val="00E55FF5"/>
    <w:rsid w:val="00E56A08"/>
    <w:rsid w:val="00E56F05"/>
    <w:rsid w:val="00E571BF"/>
    <w:rsid w:val="00E57349"/>
    <w:rsid w:val="00E573EB"/>
    <w:rsid w:val="00E57B3E"/>
    <w:rsid w:val="00E57C9A"/>
    <w:rsid w:val="00E6002E"/>
    <w:rsid w:val="00E602DB"/>
    <w:rsid w:val="00E60338"/>
    <w:rsid w:val="00E607CF"/>
    <w:rsid w:val="00E609DE"/>
    <w:rsid w:val="00E6149A"/>
    <w:rsid w:val="00E622D1"/>
    <w:rsid w:val="00E622FD"/>
    <w:rsid w:val="00E6245E"/>
    <w:rsid w:val="00E62E4D"/>
    <w:rsid w:val="00E62E88"/>
    <w:rsid w:val="00E63061"/>
    <w:rsid w:val="00E63076"/>
    <w:rsid w:val="00E63126"/>
    <w:rsid w:val="00E63DD3"/>
    <w:rsid w:val="00E642E6"/>
    <w:rsid w:val="00E6436F"/>
    <w:rsid w:val="00E64DE1"/>
    <w:rsid w:val="00E64F4D"/>
    <w:rsid w:val="00E65484"/>
    <w:rsid w:val="00E65576"/>
    <w:rsid w:val="00E65666"/>
    <w:rsid w:val="00E65A50"/>
    <w:rsid w:val="00E66372"/>
    <w:rsid w:val="00E664FD"/>
    <w:rsid w:val="00E668B1"/>
    <w:rsid w:val="00E67348"/>
    <w:rsid w:val="00E675E1"/>
    <w:rsid w:val="00E676E6"/>
    <w:rsid w:val="00E6786F"/>
    <w:rsid w:val="00E67CC6"/>
    <w:rsid w:val="00E7026F"/>
    <w:rsid w:val="00E7033F"/>
    <w:rsid w:val="00E70C1C"/>
    <w:rsid w:val="00E70FA3"/>
    <w:rsid w:val="00E70FD8"/>
    <w:rsid w:val="00E713BF"/>
    <w:rsid w:val="00E713C3"/>
    <w:rsid w:val="00E71409"/>
    <w:rsid w:val="00E71555"/>
    <w:rsid w:val="00E71772"/>
    <w:rsid w:val="00E71E28"/>
    <w:rsid w:val="00E71FD8"/>
    <w:rsid w:val="00E7275A"/>
    <w:rsid w:val="00E72897"/>
    <w:rsid w:val="00E729BF"/>
    <w:rsid w:val="00E72AE4"/>
    <w:rsid w:val="00E72BD2"/>
    <w:rsid w:val="00E72E92"/>
    <w:rsid w:val="00E73096"/>
    <w:rsid w:val="00E7365E"/>
    <w:rsid w:val="00E73747"/>
    <w:rsid w:val="00E7377A"/>
    <w:rsid w:val="00E738EB"/>
    <w:rsid w:val="00E73F0B"/>
    <w:rsid w:val="00E73FB7"/>
    <w:rsid w:val="00E742BB"/>
    <w:rsid w:val="00E746ED"/>
    <w:rsid w:val="00E74776"/>
    <w:rsid w:val="00E7483E"/>
    <w:rsid w:val="00E74A28"/>
    <w:rsid w:val="00E74B98"/>
    <w:rsid w:val="00E74F24"/>
    <w:rsid w:val="00E754A8"/>
    <w:rsid w:val="00E755B5"/>
    <w:rsid w:val="00E7563A"/>
    <w:rsid w:val="00E75BE0"/>
    <w:rsid w:val="00E75D73"/>
    <w:rsid w:val="00E76118"/>
    <w:rsid w:val="00E7644A"/>
    <w:rsid w:val="00E765F1"/>
    <w:rsid w:val="00E766A9"/>
    <w:rsid w:val="00E76FE8"/>
    <w:rsid w:val="00E7720F"/>
    <w:rsid w:val="00E77CCC"/>
    <w:rsid w:val="00E77EBF"/>
    <w:rsid w:val="00E80910"/>
    <w:rsid w:val="00E80B78"/>
    <w:rsid w:val="00E80FDC"/>
    <w:rsid w:val="00E8122B"/>
    <w:rsid w:val="00E81302"/>
    <w:rsid w:val="00E8142B"/>
    <w:rsid w:val="00E8151E"/>
    <w:rsid w:val="00E818C4"/>
    <w:rsid w:val="00E81D69"/>
    <w:rsid w:val="00E81F8E"/>
    <w:rsid w:val="00E81FD4"/>
    <w:rsid w:val="00E82C14"/>
    <w:rsid w:val="00E82CBD"/>
    <w:rsid w:val="00E82EB9"/>
    <w:rsid w:val="00E836D0"/>
    <w:rsid w:val="00E83B6E"/>
    <w:rsid w:val="00E83EA0"/>
    <w:rsid w:val="00E83F11"/>
    <w:rsid w:val="00E83F14"/>
    <w:rsid w:val="00E84EB7"/>
    <w:rsid w:val="00E8510C"/>
    <w:rsid w:val="00E8511C"/>
    <w:rsid w:val="00E851AB"/>
    <w:rsid w:val="00E85247"/>
    <w:rsid w:val="00E8564D"/>
    <w:rsid w:val="00E85692"/>
    <w:rsid w:val="00E856F1"/>
    <w:rsid w:val="00E86030"/>
    <w:rsid w:val="00E86208"/>
    <w:rsid w:val="00E867EA"/>
    <w:rsid w:val="00E86F71"/>
    <w:rsid w:val="00E87AFB"/>
    <w:rsid w:val="00E90906"/>
    <w:rsid w:val="00E90A15"/>
    <w:rsid w:val="00E90CCD"/>
    <w:rsid w:val="00E90D4C"/>
    <w:rsid w:val="00E90E95"/>
    <w:rsid w:val="00E91458"/>
    <w:rsid w:val="00E914B4"/>
    <w:rsid w:val="00E915CF"/>
    <w:rsid w:val="00E9202E"/>
    <w:rsid w:val="00E92306"/>
    <w:rsid w:val="00E9262D"/>
    <w:rsid w:val="00E92F7F"/>
    <w:rsid w:val="00E93373"/>
    <w:rsid w:val="00E93AC1"/>
    <w:rsid w:val="00E93FC5"/>
    <w:rsid w:val="00E941BD"/>
    <w:rsid w:val="00E9427F"/>
    <w:rsid w:val="00E942F6"/>
    <w:rsid w:val="00E9463F"/>
    <w:rsid w:val="00E94814"/>
    <w:rsid w:val="00E94E6B"/>
    <w:rsid w:val="00E95242"/>
    <w:rsid w:val="00E95608"/>
    <w:rsid w:val="00E95ADE"/>
    <w:rsid w:val="00E96067"/>
    <w:rsid w:val="00E97548"/>
    <w:rsid w:val="00E97B4A"/>
    <w:rsid w:val="00E97DFD"/>
    <w:rsid w:val="00E97E38"/>
    <w:rsid w:val="00E97F4E"/>
    <w:rsid w:val="00EA02AA"/>
    <w:rsid w:val="00EA02C2"/>
    <w:rsid w:val="00EA0432"/>
    <w:rsid w:val="00EA04AF"/>
    <w:rsid w:val="00EA0BEA"/>
    <w:rsid w:val="00EA1413"/>
    <w:rsid w:val="00EA15FB"/>
    <w:rsid w:val="00EA1D11"/>
    <w:rsid w:val="00EA2060"/>
    <w:rsid w:val="00EA22B4"/>
    <w:rsid w:val="00EA2383"/>
    <w:rsid w:val="00EA2F71"/>
    <w:rsid w:val="00EA305A"/>
    <w:rsid w:val="00EA30D1"/>
    <w:rsid w:val="00EA319F"/>
    <w:rsid w:val="00EA3230"/>
    <w:rsid w:val="00EA34EC"/>
    <w:rsid w:val="00EA3692"/>
    <w:rsid w:val="00EA3E11"/>
    <w:rsid w:val="00EA4102"/>
    <w:rsid w:val="00EA4328"/>
    <w:rsid w:val="00EA478F"/>
    <w:rsid w:val="00EA4AB9"/>
    <w:rsid w:val="00EA4CE7"/>
    <w:rsid w:val="00EA4F03"/>
    <w:rsid w:val="00EA501D"/>
    <w:rsid w:val="00EA575D"/>
    <w:rsid w:val="00EA5BAD"/>
    <w:rsid w:val="00EA627E"/>
    <w:rsid w:val="00EA6D13"/>
    <w:rsid w:val="00EA6E5C"/>
    <w:rsid w:val="00EA710E"/>
    <w:rsid w:val="00EA7173"/>
    <w:rsid w:val="00EA72E8"/>
    <w:rsid w:val="00EA7512"/>
    <w:rsid w:val="00EA76BB"/>
    <w:rsid w:val="00EA77AD"/>
    <w:rsid w:val="00EB00FA"/>
    <w:rsid w:val="00EB0E8D"/>
    <w:rsid w:val="00EB11CC"/>
    <w:rsid w:val="00EB13FA"/>
    <w:rsid w:val="00EB193B"/>
    <w:rsid w:val="00EB1BAA"/>
    <w:rsid w:val="00EB1BCC"/>
    <w:rsid w:val="00EB1C56"/>
    <w:rsid w:val="00EB1CB9"/>
    <w:rsid w:val="00EB1CF2"/>
    <w:rsid w:val="00EB1F8D"/>
    <w:rsid w:val="00EB2599"/>
    <w:rsid w:val="00EB2B68"/>
    <w:rsid w:val="00EB2C17"/>
    <w:rsid w:val="00EB2C35"/>
    <w:rsid w:val="00EB2E0D"/>
    <w:rsid w:val="00EB2F47"/>
    <w:rsid w:val="00EB3440"/>
    <w:rsid w:val="00EB37D1"/>
    <w:rsid w:val="00EB3C68"/>
    <w:rsid w:val="00EB3DB4"/>
    <w:rsid w:val="00EB3EFB"/>
    <w:rsid w:val="00EB47B2"/>
    <w:rsid w:val="00EB48B5"/>
    <w:rsid w:val="00EB4B35"/>
    <w:rsid w:val="00EB4B82"/>
    <w:rsid w:val="00EB4F46"/>
    <w:rsid w:val="00EB50C8"/>
    <w:rsid w:val="00EB535D"/>
    <w:rsid w:val="00EB64A7"/>
    <w:rsid w:val="00EB739B"/>
    <w:rsid w:val="00EB7A52"/>
    <w:rsid w:val="00EB7CAA"/>
    <w:rsid w:val="00EC1A21"/>
    <w:rsid w:val="00EC1AD0"/>
    <w:rsid w:val="00EC1D76"/>
    <w:rsid w:val="00EC2431"/>
    <w:rsid w:val="00EC2456"/>
    <w:rsid w:val="00EC24D9"/>
    <w:rsid w:val="00EC272F"/>
    <w:rsid w:val="00EC2777"/>
    <w:rsid w:val="00EC2B55"/>
    <w:rsid w:val="00EC30DD"/>
    <w:rsid w:val="00EC34AE"/>
    <w:rsid w:val="00EC3541"/>
    <w:rsid w:val="00EC35AC"/>
    <w:rsid w:val="00EC40A8"/>
    <w:rsid w:val="00EC4676"/>
    <w:rsid w:val="00EC4845"/>
    <w:rsid w:val="00EC48B2"/>
    <w:rsid w:val="00EC4A1A"/>
    <w:rsid w:val="00EC4B72"/>
    <w:rsid w:val="00EC4FF2"/>
    <w:rsid w:val="00EC501E"/>
    <w:rsid w:val="00EC5825"/>
    <w:rsid w:val="00EC595B"/>
    <w:rsid w:val="00EC5AC4"/>
    <w:rsid w:val="00EC5BA8"/>
    <w:rsid w:val="00EC5C52"/>
    <w:rsid w:val="00EC5D54"/>
    <w:rsid w:val="00EC5DAE"/>
    <w:rsid w:val="00EC6458"/>
    <w:rsid w:val="00EC6A22"/>
    <w:rsid w:val="00EC77B6"/>
    <w:rsid w:val="00EC7AAC"/>
    <w:rsid w:val="00ED0031"/>
    <w:rsid w:val="00ED02CB"/>
    <w:rsid w:val="00ED0323"/>
    <w:rsid w:val="00ED04AC"/>
    <w:rsid w:val="00ED0889"/>
    <w:rsid w:val="00ED095F"/>
    <w:rsid w:val="00ED097E"/>
    <w:rsid w:val="00ED0C3D"/>
    <w:rsid w:val="00ED0D44"/>
    <w:rsid w:val="00ED1046"/>
    <w:rsid w:val="00ED1B94"/>
    <w:rsid w:val="00ED1ED7"/>
    <w:rsid w:val="00ED1EF2"/>
    <w:rsid w:val="00ED1EF8"/>
    <w:rsid w:val="00ED1FBA"/>
    <w:rsid w:val="00ED2313"/>
    <w:rsid w:val="00ED2428"/>
    <w:rsid w:val="00ED24AC"/>
    <w:rsid w:val="00ED2729"/>
    <w:rsid w:val="00ED275E"/>
    <w:rsid w:val="00ED328D"/>
    <w:rsid w:val="00ED33AD"/>
    <w:rsid w:val="00ED395A"/>
    <w:rsid w:val="00ED43C8"/>
    <w:rsid w:val="00ED4532"/>
    <w:rsid w:val="00ED4600"/>
    <w:rsid w:val="00ED46FA"/>
    <w:rsid w:val="00ED4A0F"/>
    <w:rsid w:val="00ED4A52"/>
    <w:rsid w:val="00ED5E23"/>
    <w:rsid w:val="00ED61CA"/>
    <w:rsid w:val="00ED6D40"/>
    <w:rsid w:val="00ED70D2"/>
    <w:rsid w:val="00ED77C0"/>
    <w:rsid w:val="00ED7D25"/>
    <w:rsid w:val="00ED7FBF"/>
    <w:rsid w:val="00EE04F3"/>
    <w:rsid w:val="00EE07CD"/>
    <w:rsid w:val="00EE0C18"/>
    <w:rsid w:val="00EE135A"/>
    <w:rsid w:val="00EE1410"/>
    <w:rsid w:val="00EE1CEE"/>
    <w:rsid w:val="00EE1F5E"/>
    <w:rsid w:val="00EE2E3C"/>
    <w:rsid w:val="00EE2FB8"/>
    <w:rsid w:val="00EE313E"/>
    <w:rsid w:val="00EE3B86"/>
    <w:rsid w:val="00EE3BDF"/>
    <w:rsid w:val="00EE43E3"/>
    <w:rsid w:val="00EE5342"/>
    <w:rsid w:val="00EE58AC"/>
    <w:rsid w:val="00EE5962"/>
    <w:rsid w:val="00EE5E08"/>
    <w:rsid w:val="00EE633B"/>
    <w:rsid w:val="00EE6396"/>
    <w:rsid w:val="00EE6C8E"/>
    <w:rsid w:val="00EE7592"/>
    <w:rsid w:val="00EE7711"/>
    <w:rsid w:val="00EE7B1F"/>
    <w:rsid w:val="00EF05E6"/>
    <w:rsid w:val="00EF0607"/>
    <w:rsid w:val="00EF0684"/>
    <w:rsid w:val="00EF07CD"/>
    <w:rsid w:val="00EF08CD"/>
    <w:rsid w:val="00EF0965"/>
    <w:rsid w:val="00EF0CDB"/>
    <w:rsid w:val="00EF1382"/>
    <w:rsid w:val="00EF1408"/>
    <w:rsid w:val="00EF202F"/>
    <w:rsid w:val="00EF207D"/>
    <w:rsid w:val="00EF23B1"/>
    <w:rsid w:val="00EF28BB"/>
    <w:rsid w:val="00EF29FF"/>
    <w:rsid w:val="00EF2E00"/>
    <w:rsid w:val="00EF301A"/>
    <w:rsid w:val="00EF302B"/>
    <w:rsid w:val="00EF3333"/>
    <w:rsid w:val="00EF3413"/>
    <w:rsid w:val="00EF3E3B"/>
    <w:rsid w:val="00EF4809"/>
    <w:rsid w:val="00EF4816"/>
    <w:rsid w:val="00EF4AEC"/>
    <w:rsid w:val="00EF4DB6"/>
    <w:rsid w:val="00EF5071"/>
    <w:rsid w:val="00EF5469"/>
    <w:rsid w:val="00EF54EF"/>
    <w:rsid w:val="00EF56F5"/>
    <w:rsid w:val="00EF5969"/>
    <w:rsid w:val="00EF624A"/>
    <w:rsid w:val="00EF6470"/>
    <w:rsid w:val="00EF6DD6"/>
    <w:rsid w:val="00EF6E51"/>
    <w:rsid w:val="00EF6F44"/>
    <w:rsid w:val="00EF6FF0"/>
    <w:rsid w:val="00EF706D"/>
    <w:rsid w:val="00EF79CA"/>
    <w:rsid w:val="00EF7D21"/>
    <w:rsid w:val="00F0008A"/>
    <w:rsid w:val="00F003EA"/>
    <w:rsid w:val="00F00D38"/>
    <w:rsid w:val="00F0106D"/>
    <w:rsid w:val="00F010EC"/>
    <w:rsid w:val="00F0198B"/>
    <w:rsid w:val="00F01A3B"/>
    <w:rsid w:val="00F01FEB"/>
    <w:rsid w:val="00F0207C"/>
    <w:rsid w:val="00F02134"/>
    <w:rsid w:val="00F0229B"/>
    <w:rsid w:val="00F022E6"/>
    <w:rsid w:val="00F022EB"/>
    <w:rsid w:val="00F02CAF"/>
    <w:rsid w:val="00F02E28"/>
    <w:rsid w:val="00F03334"/>
    <w:rsid w:val="00F033BC"/>
    <w:rsid w:val="00F03617"/>
    <w:rsid w:val="00F03C85"/>
    <w:rsid w:val="00F03DA6"/>
    <w:rsid w:val="00F03DC4"/>
    <w:rsid w:val="00F04641"/>
    <w:rsid w:val="00F04C2B"/>
    <w:rsid w:val="00F04FC3"/>
    <w:rsid w:val="00F05120"/>
    <w:rsid w:val="00F051EC"/>
    <w:rsid w:val="00F053B7"/>
    <w:rsid w:val="00F05944"/>
    <w:rsid w:val="00F05A58"/>
    <w:rsid w:val="00F05C9B"/>
    <w:rsid w:val="00F063B3"/>
    <w:rsid w:val="00F06B19"/>
    <w:rsid w:val="00F06B66"/>
    <w:rsid w:val="00F075D1"/>
    <w:rsid w:val="00F07A76"/>
    <w:rsid w:val="00F1002E"/>
    <w:rsid w:val="00F10195"/>
    <w:rsid w:val="00F105D6"/>
    <w:rsid w:val="00F11464"/>
    <w:rsid w:val="00F11599"/>
    <w:rsid w:val="00F11673"/>
    <w:rsid w:val="00F11A20"/>
    <w:rsid w:val="00F11A60"/>
    <w:rsid w:val="00F11AAB"/>
    <w:rsid w:val="00F1217F"/>
    <w:rsid w:val="00F122AD"/>
    <w:rsid w:val="00F13460"/>
    <w:rsid w:val="00F13507"/>
    <w:rsid w:val="00F136D6"/>
    <w:rsid w:val="00F13AAC"/>
    <w:rsid w:val="00F145E6"/>
    <w:rsid w:val="00F14888"/>
    <w:rsid w:val="00F14AC2"/>
    <w:rsid w:val="00F15C86"/>
    <w:rsid w:val="00F16118"/>
    <w:rsid w:val="00F163DB"/>
    <w:rsid w:val="00F1655A"/>
    <w:rsid w:val="00F16BB0"/>
    <w:rsid w:val="00F1744A"/>
    <w:rsid w:val="00F1765A"/>
    <w:rsid w:val="00F17B73"/>
    <w:rsid w:val="00F17E80"/>
    <w:rsid w:val="00F20203"/>
    <w:rsid w:val="00F20EE1"/>
    <w:rsid w:val="00F211F7"/>
    <w:rsid w:val="00F213ED"/>
    <w:rsid w:val="00F21740"/>
    <w:rsid w:val="00F21B8D"/>
    <w:rsid w:val="00F226C2"/>
    <w:rsid w:val="00F22741"/>
    <w:rsid w:val="00F22A77"/>
    <w:rsid w:val="00F22B4F"/>
    <w:rsid w:val="00F22CE5"/>
    <w:rsid w:val="00F2334F"/>
    <w:rsid w:val="00F23DBD"/>
    <w:rsid w:val="00F242D8"/>
    <w:rsid w:val="00F24302"/>
    <w:rsid w:val="00F24935"/>
    <w:rsid w:val="00F24A07"/>
    <w:rsid w:val="00F24A60"/>
    <w:rsid w:val="00F24AF0"/>
    <w:rsid w:val="00F24B50"/>
    <w:rsid w:val="00F25037"/>
    <w:rsid w:val="00F254B5"/>
    <w:rsid w:val="00F257B1"/>
    <w:rsid w:val="00F25E0E"/>
    <w:rsid w:val="00F25F4F"/>
    <w:rsid w:val="00F2648E"/>
    <w:rsid w:val="00F26756"/>
    <w:rsid w:val="00F26D38"/>
    <w:rsid w:val="00F27591"/>
    <w:rsid w:val="00F276BB"/>
    <w:rsid w:val="00F277D6"/>
    <w:rsid w:val="00F27D39"/>
    <w:rsid w:val="00F27DE1"/>
    <w:rsid w:val="00F30267"/>
    <w:rsid w:val="00F30A6D"/>
    <w:rsid w:val="00F30F5A"/>
    <w:rsid w:val="00F31653"/>
    <w:rsid w:val="00F3172C"/>
    <w:rsid w:val="00F3175C"/>
    <w:rsid w:val="00F317F6"/>
    <w:rsid w:val="00F318C2"/>
    <w:rsid w:val="00F31C88"/>
    <w:rsid w:val="00F31C9F"/>
    <w:rsid w:val="00F31F42"/>
    <w:rsid w:val="00F31F47"/>
    <w:rsid w:val="00F321CA"/>
    <w:rsid w:val="00F325E9"/>
    <w:rsid w:val="00F325F5"/>
    <w:rsid w:val="00F327EE"/>
    <w:rsid w:val="00F3293F"/>
    <w:rsid w:val="00F32A09"/>
    <w:rsid w:val="00F33030"/>
    <w:rsid w:val="00F33034"/>
    <w:rsid w:val="00F33675"/>
    <w:rsid w:val="00F33A72"/>
    <w:rsid w:val="00F33DC4"/>
    <w:rsid w:val="00F34032"/>
    <w:rsid w:val="00F340E8"/>
    <w:rsid w:val="00F34513"/>
    <w:rsid w:val="00F3491C"/>
    <w:rsid w:val="00F35113"/>
    <w:rsid w:val="00F35467"/>
    <w:rsid w:val="00F3603D"/>
    <w:rsid w:val="00F36B33"/>
    <w:rsid w:val="00F37522"/>
    <w:rsid w:val="00F37A02"/>
    <w:rsid w:val="00F37FD3"/>
    <w:rsid w:val="00F405C4"/>
    <w:rsid w:val="00F40C2F"/>
    <w:rsid w:val="00F40D66"/>
    <w:rsid w:val="00F40E50"/>
    <w:rsid w:val="00F40E8D"/>
    <w:rsid w:val="00F40F11"/>
    <w:rsid w:val="00F4159E"/>
    <w:rsid w:val="00F417B3"/>
    <w:rsid w:val="00F417B7"/>
    <w:rsid w:val="00F41A44"/>
    <w:rsid w:val="00F41FC8"/>
    <w:rsid w:val="00F421A9"/>
    <w:rsid w:val="00F42925"/>
    <w:rsid w:val="00F42C7F"/>
    <w:rsid w:val="00F43150"/>
    <w:rsid w:val="00F43F3A"/>
    <w:rsid w:val="00F4427C"/>
    <w:rsid w:val="00F44798"/>
    <w:rsid w:val="00F44841"/>
    <w:rsid w:val="00F44A57"/>
    <w:rsid w:val="00F44FAC"/>
    <w:rsid w:val="00F4569C"/>
    <w:rsid w:val="00F45D8F"/>
    <w:rsid w:val="00F46001"/>
    <w:rsid w:val="00F465A9"/>
    <w:rsid w:val="00F47CA6"/>
    <w:rsid w:val="00F47F4E"/>
    <w:rsid w:val="00F500B2"/>
    <w:rsid w:val="00F50456"/>
    <w:rsid w:val="00F506CB"/>
    <w:rsid w:val="00F50884"/>
    <w:rsid w:val="00F50A23"/>
    <w:rsid w:val="00F50CCB"/>
    <w:rsid w:val="00F50D99"/>
    <w:rsid w:val="00F51571"/>
    <w:rsid w:val="00F51B3D"/>
    <w:rsid w:val="00F52652"/>
    <w:rsid w:val="00F52696"/>
    <w:rsid w:val="00F52877"/>
    <w:rsid w:val="00F53688"/>
    <w:rsid w:val="00F53D04"/>
    <w:rsid w:val="00F53E4D"/>
    <w:rsid w:val="00F53EDC"/>
    <w:rsid w:val="00F5428F"/>
    <w:rsid w:val="00F5469E"/>
    <w:rsid w:val="00F54858"/>
    <w:rsid w:val="00F54B9F"/>
    <w:rsid w:val="00F54E65"/>
    <w:rsid w:val="00F55A6D"/>
    <w:rsid w:val="00F565F7"/>
    <w:rsid w:val="00F57381"/>
    <w:rsid w:val="00F57550"/>
    <w:rsid w:val="00F57B9A"/>
    <w:rsid w:val="00F57D03"/>
    <w:rsid w:val="00F57E2D"/>
    <w:rsid w:val="00F60054"/>
    <w:rsid w:val="00F60847"/>
    <w:rsid w:val="00F60BE1"/>
    <w:rsid w:val="00F60F59"/>
    <w:rsid w:val="00F62371"/>
    <w:rsid w:val="00F63C3D"/>
    <w:rsid w:val="00F63CA2"/>
    <w:rsid w:val="00F63CDA"/>
    <w:rsid w:val="00F64060"/>
    <w:rsid w:val="00F642AB"/>
    <w:rsid w:val="00F643A4"/>
    <w:rsid w:val="00F64D1A"/>
    <w:rsid w:val="00F6502E"/>
    <w:rsid w:val="00F65162"/>
    <w:rsid w:val="00F65218"/>
    <w:rsid w:val="00F6590A"/>
    <w:rsid w:val="00F65B8D"/>
    <w:rsid w:val="00F65D0C"/>
    <w:rsid w:val="00F65E99"/>
    <w:rsid w:val="00F662BF"/>
    <w:rsid w:val="00F66390"/>
    <w:rsid w:val="00F66464"/>
    <w:rsid w:val="00F66603"/>
    <w:rsid w:val="00F667C1"/>
    <w:rsid w:val="00F66BC6"/>
    <w:rsid w:val="00F66C4D"/>
    <w:rsid w:val="00F66CCD"/>
    <w:rsid w:val="00F66CED"/>
    <w:rsid w:val="00F67BAA"/>
    <w:rsid w:val="00F70343"/>
    <w:rsid w:val="00F7101E"/>
    <w:rsid w:val="00F71879"/>
    <w:rsid w:val="00F719D9"/>
    <w:rsid w:val="00F71A8A"/>
    <w:rsid w:val="00F71C4C"/>
    <w:rsid w:val="00F72B0A"/>
    <w:rsid w:val="00F72B66"/>
    <w:rsid w:val="00F72C43"/>
    <w:rsid w:val="00F72FD5"/>
    <w:rsid w:val="00F7329B"/>
    <w:rsid w:val="00F73905"/>
    <w:rsid w:val="00F73E23"/>
    <w:rsid w:val="00F73E95"/>
    <w:rsid w:val="00F74255"/>
    <w:rsid w:val="00F74588"/>
    <w:rsid w:val="00F74649"/>
    <w:rsid w:val="00F74CA6"/>
    <w:rsid w:val="00F7514A"/>
    <w:rsid w:val="00F7526A"/>
    <w:rsid w:val="00F754FA"/>
    <w:rsid w:val="00F75E22"/>
    <w:rsid w:val="00F75E50"/>
    <w:rsid w:val="00F76255"/>
    <w:rsid w:val="00F76314"/>
    <w:rsid w:val="00F763D2"/>
    <w:rsid w:val="00F76649"/>
    <w:rsid w:val="00F768D8"/>
    <w:rsid w:val="00F76A02"/>
    <w:rsid w:val="00F76F4D"/>
    <w:rsid w:val="00F770E5"/>
    <w:rsid w:val="00F77487"/>
    <w:rsid w:val="00F778FB"/>
    <w:rsid w:val="00F7794B"/>
    <w:rsid w:val="00F77A68"/>
    <w:rsid w:val="00F77F84"/>
    <w:rsid w:val="00F8010A"/>
    <w:rsid w:val="00F801C6"/>
    <w:rsid w:val="00F80692"/>
    <w:rsid w:val="00F80810"/>
    <w:rsid w:val="00F80B4A"/>
    <w:rsid w:val="00F80BB5"/>
    <w:rsid w:val="00F80DA8"/>
    <w:rsid w:val="00F811BF"/>
    <w:rsid w:val="00F812D3"/>
    <w:rsid w:val="00F8134C"/>
    <w:rsid w:val="00F81578"/>
    <w:rsid w:val="00F81662"/>
    <w:rsid w:val="00F81692"/>
    <w:rsid w:val="00F81C11"/>
    <w:rsid w:val="00F82023"/>
    <w:rsid w:val="00F82024"/>
    <w:rsid w:val="00F828AF"/>
    <w:rsid w:val="00F828D2"/>
    <w:rsid w:val="00F82B9D"/>
    <w:rsid w:val="00F83333"/>
    <w:rsid w:val="00F83881"/>
    <w:rsid w:val="00F83BF8"/>
    <w:rsid w:val="00F83E3A"/>
    <w:rsid w:val="00F8448D"/>
    <w:rsid w:val="00F84616"/>
    <w:rsid w:val="00F84A78"/>
    <w:rsid w:val="00F84C45"/>
    <w:rsid w:val="00F84EF5"/>
    <w:rsid w:val="00F85429"/>
    <w:rsid w:val="00F8559C"/>
    <w:rsid w:val="00F8563B"/>
    <w:rsid w:val="00F85B44"/>
    <w:rsid w:val="00F85FE1"/>
    <w:rsid w:val="00F86201"/>
    <w:rsid w:val="00F862BE"/>
    <w:rsid w:val="00F86412"/>
    <w:rsid w:val="00F866F7"/>
    <w:rsid w:val="00F86A1C"/>
    <w:rsid w:val="00F86C6F"/>
    <w:rsid w:val="00F8717C"/>
    <w:rsid w:val="00F87351"/>
    <w:rsid w:val="00F87E80"/>
    <w:rsid w:val="00F90427"/>
    <w:rsid w:val="00F913FB"/>
    <w:rsid w:val="00F915A4"/>
    <w:rsid w:val="00F91660"/>
    <w:rsid w:val="00F917A5"/>
    <w:rsid w:val="00F92028"/>
    <w:rsid w:val="00F9208B"/>
    <w:rsid w:val="00F92999"/>
    <w:rsid w:val="00F92E0D"/>
    <w:rsid w:val="00F92E8B"/>
    <w:rsid w:val="00F93282"/>
    <w:rsid w:val="00F9413F"/>
    <w:rsid w:val="00F94505"/>
    <w:rsid w:val="00F945A5"/>
    <w:rsid w:val="00F94ACE"/>
    <w:rsid w:val="00F95271"/>
    <w:rsid w:val="00F9594B"/>
    <w:rsid w:val="00F95B91"/>
    <w:rsid w:val="00F95F9A"/>
    <w:rsid w:val="00F965C1"/>
    <w:rsid w:val="00F96B64"/>
    <w:rsid w:val="00F97E1D"/>
    <w:rsid w:val="00F97E35"/>
    <w:rsid w:val="00F97EF5"/>
    <w:rsid w:val="00FA042A"/>
    <w:rsid w:val="00FA0A8D"/>
    <w:rsid w:val="00FA0BA8"/>
    <w:rsid w:val="00FA0E29"/>
    <w:rsid w:val="00FA0ED3"/>
    <w:rsid w:val="00FA1414"/>
    <w:rsid w:val="00FA1B39"/>
    <w:rsid w:val="00FA2C46"/>
    <w:rsid w:val="00FA347F"/>
    <w:rsid w:val="00FA357C"/>
    <w:rsid w:val="00FA3C2F"/>
    <w:rsid w:val="00FA3D3C"/>
    <w:rsid w:val="00FA45AC"/>
    <w:rsid w:val="00FA4711"/>
    <w:rsid w:val="00FA4ABD"/>
    <w:rsid w:val="00FA57CD"/>
    <w:rsid w:val="00FA5A0E"/>
    <w:rsid w:val="00FA6444"/>
    <w:rsid w:val="00FA6B29"/>
    <w:rsid w:val="00FA7530"/>
    <w:rsid w:val="00FA755E"/>
    <w:rsid w:val="00FA7C08"/>
    <w:rsid w:val="00FA7F58"/>
    <w:rsid w:val="00FB08BF"/>
    <w:rsid w:val="00FB0BCC"/>
    <w:rsid w:val="00FB1251"/>
    <w:rsid w:val="00FB1368"/>
    <w:rsid w:val="00FB167B"/>
    <w:rsid w:val="00FB171F"/>
    <w:rsid w:val="00FB17E0"/>
    <w:rsid w:val="00FB1935"/>
    <w:rsid w:val="00FB1954"/>
    <w:rsid w:val="00FB1FB9"/>
    <w:rsid w:val="00FB2387"/>
    <w:rsid w:val="00FB2B4B"/>
    <w:rsid w:val="00FB2CF7"/>
    <w:rsid w:val="00FB31D0"/>
    <w:rsid w:val="00FB3AAD"/>
    <w:rsid w:val="00FB3AC8"/>
    <w:rsid w:val="00FB3CA5"/>
    <w:rsid w:val="00FB3E42"/>
    <w:rsid w:val="00FB3FCB"/>
    <w:rsid w:val="00FB44AB"/>
    <w:rsid w:val="00FB4754"/>
    <w:rsid w:val="00FB4A4F"/>
    <w:rsid w:val="00FB4B10"/>
    <w:rsid w:val="00FB52AA"/>
    <w:rsid w:val="00FB569A"/>
    <w:rsid w:val="00FB5CFE"/>
    <w:rsid w:val="00FB5D2E"/>
    <w:rsid w:val="00FB64CB"/>
    <w:rsid w:val="00FB6540"/>
    <w:rsid w:val="00FB6E11"/>
    <w:rsid w:val="00FB7061"/>
    <w:rsid w:val="00FB7332"/>
    <w:rsid w:val="00FB75E2"/>
    <w:rsid w:val="00FB78DD"/>
    <w:rsid w:val="00FB7BD7"/>
    <w:rsid w:val="00FB7EBB"/>
    <w:rsid w:val="00FC0005"/>
    <w:rsid w:val="00FC0831"/>
    <w:rsid w:val="00FC0D6F"/>
    <w:rsid w:val="00FC0FE4"/>
    <w:rsid w:val="00FC10B3"/>
    <w:rsid w:val="00FC12CD"/>
    <w:rsid w:val="00FC13D1"/>
    <w:rsid w:val="00FC145A"/>
    <w:rsid w:val="00FC1BFD"/>
    <w:rsid w:val="00FC1ECD"/>
    <w:rsid w:val="00FC2092"/>
    <w:rsid w:val="00FC275F"/>
    <w:rsid w:val="00FC2DE9"/>
    <w:rsid w:val="00FC3383"/>
    <w:rsid w:val="00FC348C"/>
    <w:rsid w:val="00FC3F9C"/>
    <w:rsid w:val="00FC44FA"/>
    <w:rsid w:val="00FC4655"/>
    <w:rsid w:val="00FC4934"/>
    <w:rsid w:val="00FC4A78"/>
    <w:rsid w:val="00FC5162"/>
    <w:rsid w:val="00FC57EA"/>
    <w:rsid w:val="00FC5D11"/>
    <w:rsid w:val="00FC6214"/>
    <w:rsid w:val="00FC6508"/>
    <w:rsid w:val="00FC6970"/>
    <w:rsid w:val="00FC6F1E"/>
    <w:rsid w:val="00FC78D1"/>
    <w:rsid w:val="00FC7B9C"/>
    <w:rsid w:val="00FD047C"/>
    <w:rsid w:val="00FD04D3"/>
    <w:rsid w:val="00FD1359"/>
    <w:rsid w:val="00FD1562"/>
    <w:rsid w:val="00FD15A5"/>
    <w:rsid w:val="00FD1BC8"/>
    <w:rsid w:val="00FD1EAA"/>
    <w:rsid w:val="00FD211A"/>
    <w:rsid w:val="00FD244C"/>
    <w:rsid w:val="00FD249B"/>
    <w:rsid w:val="00FD24A1"/>
    <w:rsid w:val="00FD24D7"/>
    <w:rsid w:val="00FD2BC2"/>
    <w:rsid w:val="00FD30C1"/>
    <w:rsid w:val="00FD348A"/>
    <w:rsid w:val="00FD3C90"/>
    <w:rsid w:val="00FD40A5"/>
    <w:rsid w:val="00FD42D4"/>
    <w:rsid w:val="00FD440C"/>
    <w:rsid w:val="00FD450B"/>
    <w:rsid w:val="00FD4E3D"/>
    <w:rsid w:val="00FD52D9"/>
    <w:rsid w:val="00FD5BCB"/>
    <w:rsid w:val="00FD5CAE"/>
    <w:rsid w:val="00FD6178"/>
    <w:rsid w:val="00FD6B6A"/>
    <w:rsid w:val="00FD70B0"/>
    <w:rsid w:val="00FE009D"/>
    <w:rsid w:val="00FE042A"/>
    <w:rsid w:val="00FE0A81"/>
    <w:rsid w:val="00FE15A7"/>
    <w:rsid w:val="00FE18F0"/>
    <w:rsid w:val="00FE1985"/>
    <w:rsid w:val="00FE1BE7"/>
    <w:rsid w:val="00FE2311"/>
    <w:rsid w:val="00FE24AC"/>
    <w:rsid w:val="00FE27E7"/>
    <w:rsid w:val="00FE2B74"/>
    <w:rsid w:val="00FE2D4E"/>
    <w:rsid w:val="00FE2FC3"/>
    <w:rsid w:val="00FE311D"/>
    <w:rsid w:val="00FE3239"/>
    <w:rsid w:val="00FE35BC"/>
    <w:rsid w:val="00FE38E4"/>
    <w:rsid w:val="00FE3953"/>
    <w:rsid w:val="00FE3F66"/>
    <w:rsid w:val="00FE3F97"/>
    <w:rsid w:val="00FE4178"/>
    <w:rsid w:val="00FE4368"/>
    <w:rsid w:val="00FE47FC"/>
    <w:rsid w:val="00FE48B2"/>
    <w:rsid w:val="00FE4AAE"/>
    <w:rsid w:val="00FE4CC9"/>
    <w:rsid w:val="00FE530E"/>
    <w:rsid w:val="00FE5BD8"/>
    <w:rsid w:val="00FE5E9A"/>
    <w:rsid w:val="00FE5F25"/>
    <w:rsid w:val="00FE60C9"/>
    <w:rsid w:val="00FE661C"/>
    <w:rsid w:val="00FE6643"/>
    <w:rsid w:val="00FE6A9D"/>
    <w:rsid w:val="00FE6DA2"/>
    <w:rsid w:val="00FE7273"/>
    <w:rsid w:val="00FE72C3"/>
    <w:rsid w:val="00FE7A44"/>
    <w:rsid w:val="00FF0162"/>
    <w:rsid w:val="00FF029D"/>
    <w:rsid w:val="00FF049B"/>
    <w:rsid w:val="00FF066C"/>
    <w:rsid w:val="00FF0809"/>
    <w:rsid w:val="00FF088E"/>
    <w:rsid w:val="00FF0C94"/>
    <w:rsid w:val="00FF110E"/>
    <w:rsid w:val="00FF175B"/>
    <w:rsid w:val="00FF1B13"/>
    <w:rsid w:val="00FF1E44"/>
    <w:rsid w:val="00FF237C"/>
    <w:rsid w:val="00FF2E82"/>
    <w:rsid w:val="00FF369F"/>
    <w:rsid w:val="00FF36E1"/>
    <w:rsid w:val="00FF3F83"/>
    <w:rsid w:val="00FF45CF"/>
    <w:rsid w:val="00FF4F18"/>
    <w:rsid w:val="00FF5144"/>
    <w:rsid w:val="00FF56CB"/>
    <w:rsid w:val="00FF56CC"/>
    <w:rsid w:val="00FF5AE6"/>
    <w:rsid w:val="00FF6114"/>
    <w:rsid w:val="00FF624B"/>
    <w:rsid w:val="00FF6B8C"/>
    <w:rsid w:val="00FF6E12"/>
    <w:rsid w:val="00FF72CD"/>
    <w:rsid w:val="00FF757E"/>
    <w:rsid w:val="00FF7804"/>
    <w:rsid w:val="00FF7BA0"/>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BE892"/>
  <w15:docId w15:val="{9FD56AF2-3D83-4ACF-B76B-FF311C63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semiHidden="1" w:uiPriority="59" w:unhideWhenUs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4A6F9D"/>
    <w:rPr>
      <w:rFonts w:ascii="Times New Roman" w:eastAsia="Times New Roman" w:hAnsi="Times New Roman"/>
      <w:sz w:val="24"/>
      <w:szCs w:val="24"/>
    </w:rPr>
  </w:style>
  <w:style w:type="paragraph" w:styleId="1">
    <w:name w:val="heading 1"/>
    <w:aliases w:val="Chapter,Document Header1,H1,Глава,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Раздел"/>
    <w:basedOn w:val="a5"/>
    <w:next w:val="a5"/>
    <w:link w:val="10"/>
    <w:qFormat/>
    <w:rsid w:val="002C0810"/>
    <w:pPr>
      <w:keepNext/>
      <w:spacing w:before="240" w:after="60"/>
      <w:outlineLvl w:val="0"/>
    </w:pPr>
    <w:rPr>
      <w:b/>
      <w:bCs/>
      <w:i/>
      <w:kern w:val="32"/>
      <w:sz w:val="40"/>
      <w:szCs w:val="40"/>
    </w:rPr>
  </w:style>
  <w:style w:type="paragraph" w:styleId="20">
    <w:name w:val="heading 2"/>
    <w:aliases w:val="2,21,211,22,A,Chapter Title,H2,H21,ITT t2,Livello 2,Numbered text 3,PA Major Section,PullOut,R2,Sub Head,T2,TE Heading 2,TF-Overskrit 2,TITRE 2,Title2,contract,h2,h2 Знак,h:2,h:2app,heading 2,heading 2+ Indent: Left 0.25 in,l2,título 2"/>
    <w:basedOn w:val="a5"/>
    <w:next w:val="a5"/>
    <w:link w:val="21"/>
    <w:qFormat/>
    <w:rsid w:val="002C0810"/>
    <w:pPr>
      <w:keepNext/>
      <w:spacing w:before="240" w:after="60"/>
      <w:outlineLvl w:val="1"/>
    </w:pPr>
    <w:rPr>
      <w:rFonts w:ascii="Arial" w:hAnsi="Arial"/>
      <w:b/>
      <w:bCs/>
      <w:i/>
      <w:iCs/>
      <w:sz w:val="28"/>
      <w:szCs w:val="28"/>
    </w:rPr>
  </w:style>
  <w:style w:type="paragraph" w:styleId="33">
    <w:name w:val="heading 3"/>
    <w:aliases w:val="1.,3,31,32,33,34,3heading,H3,H31,H32,H33,H34,H35,Heading 3 - old,ITT t3,Level 3 Head,PA Minor Section,TE Heading,TF-Overskrift 3,Table3,Title3,Titre3,alltoc,h,h3,h:3,heading 3,l3,l31,l32,l33,l34,list,orderpara2,subhead,título 3,Çàãîëîâîê 3"/>
    <w:basedOn w:val="a5"/>
    <w:next w:val="a5"/>
    <w:link w:val="34"/>
    <w:qFormat/>
    <w:rsid w:val="002C0810"/>
    <w:pPr>
      <w:keepNext/>
      <w:spacing w:before="240" w:after="60"/>
      <w:outlineLvl w:val="2"/>
    </w:pPr>
    <w:rPr>
      <w:rFonts w:ascii="Arial" w:hAnsi="Arial"/>
      <w:b/>
      <w:bCs/>
      <w:sz w:val="26"/>
      <w:szCs w:val="26"/>
    </w:rPr>
  </w:style>
  <w:style w:type="paragraph" w:styleId="42">
    <w:name w:val="heading 4"/>
    <w:aliases w:val="4,H4,I4,ITT t4,Level 2 - a,Map Title,PA Micro Section,TE Heading 4,a.,h4,h:4,heading,heading&#10;4,heading 4 + Indent: Left 0.5 in,heading4,l4,Заголовок 4 (Приложение)"/>
    <w:basedOn w:val="a5"/>
    <w:next w:val="a5"/>
    <w:link w:val="43"/>
    <w:qFormat/>
    <w:rsid w:val="002C0810"/>
    <w:pPr>
      <w:keepNext/>
      <w:spacing w:before="240" w:after="60"/>
      <w:outlineLvl w:val="3"/>
    </w:pPr>
    <w:rPr>
      <w:b/>
      <w:bCs/>
      <w:sz w:val="28"/>
      <w:szCs w:val="28"/>
    </w:rPr>
  </w:style>
  <w:style w:type="paragraph" w:styleId="51">
    <w:name w:val="heading 5"/>
    <w:aliases w:val="5,H5,ITT t5,PA Pico Section,Roman list,Roman list1,Roman list11,Roman list111,Roman list12,Roman list2,Roman list21,Roman list3,h5"/>
    <w:basedOn w:val="a5"/>
    <w:next w:val="a5"/>
    <w:link w:val="52"/>
    <w:qFormat/>
    <w:rsid w:val="002C0810"/>
    <w:pPr>
      <w:spacing w:before="240" w:after="60"/>
      <w:outlineLvl w:val="4"/>
    </w:pPr>
    <w:rPr>
      <w:b/>
      <w:bCs/>
      <w:i/>
      <w:iCs/>
      <w:sz w:val="26"/>
      <w:szCs w:val="26"/>
    </w:rPr>
  </w:style>
  <w:style w:type="paragraph" w:styleId="6">
    <w:name w:val="heading 6"/>
    <w:aliases w:val="6,Bullet lis,Bullet list,Bullet list1,Bullet list11,Bullet list111,Bullet list12,Bullet list2,Bullet list21,Bullet list3,H6,ITT t6,PA Appendix,heading 6"/>
    <w:basedOn w:val="a5"/>
    <w:next w:val="a5"/>
    <w:link w:val="60"/>
    <w:qFormat/>
    <w:rsid w:val="002C0810"/>
    <w:pPr>
      <w:spacing w:before="240" w:after="60"/>
      <w:outlineLvl w:val="5"/>
    </w:pPr>
    <w:rPr>
      <w:b/>
      <w:bCs/>
      <w:sz w:val="20"/>
      <w:szCs w:val="20"/>
    </w:rPr>
  </w:style>
  <w:style w:type="paragraph" w:styleId="7">
    <w:name w:val="heading 7"/>
    <w:aliases w:val="7,ITT t7,PA Appendix Major,heading 7,letter list,letter list1,letter list11,letter list12,letter list2,letter list21,letter list3,lettered list,lettered list1,lettered list11,lettered list12,lettered list2,lettered list3,req3"/>
    <w:basedOn w:val="a5"/>
    <w:next w:val="a5"/>
    <w:link w:val="70"/>
    <w:qFormat/>
    <w:rsid w:val="002C0810"/>
    <w:pPr>
      <w:spacing w:before="240" w:after="60"/>
      <w:outlineLvl w:val="6"/>
    </w:pPr>
  </w:style>
  <w:style w:type="paragraph" w:styleId="80">
    <w:name w:val="heading 8"/>
    <w:aliases w:val=" action,8,ITT t8,PA Appendix Minor,Reference List,action,action1,action11,action111,action112,action12,action13,action2,action21,action22,action3,action31,action32,action4,action5,action6,action7,action8,heading 8,req2,requirement"/>
    <w:basedOn w:val="a5"/>
    <w:next w:val="a5"/>
    <w:link w:val="82"/>
    <w:qFormat/>
    <w:rsid w:val="002C0810"/>
    <w:pPr>
      <w:spacing w:before="240" w:after="60"/>
      <w:outlineLvl w:val="7"/>
    </w:pPr>
    <w:rPr>
      <w:i/>
      <w:iCs/>
    </w:rPr>
  </w:style>
  <w:style w:type="paragraph" w:styleId="9">
    <w:name w:val="heading 9"/>
    <w:aliases w:val=" progress,9,App Heading,ITT t9,Messages,Titre 10,heading 9,progress,progress1,progress11,progress111,progress12,progress13,progress2,progress21,progress3,progress31,progress4,progress5,progress6,progress7,progress8,rb,req bullet,req1"/>
    <w:basedOn w:val="a5"/>
    <w:next w:val="a5"/>
    <w:link w:val="90"/>
    <w:qFormat/>
    <w:rsid w:val="002C0810"/>
    <w:pPr>
      <w:spacing w:before="240" w:after="60"/>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Chapter Знак,Document Header1 Знак1,H1 Знак1,Глава Знак,Заголовок 1 Знак Знак Знак Знак Знак1,Заголовок 1 Знак Знак Знак1 Знак,Заголовок 1 Знак Знак1 Знак Знак Знак1,Заголовок 1 Знак Знак2 Знак Знак1,Заголовок 1 Знак1 Знак Знак Знак1"/>
    <w:link w:val="1"/>
    <w:rsid w:val="002C0810"/>
    <w:rPr>
      <w:rFonts w:ascii="Times New Roman" w:eastAsia="Times New Roman" w:hAnsi="Times New Roman" w:cs="Times New Roman"/>
      <w:b/>
      <w:bCs/>
      <w:i/>
      <w:kern w:val="32"/>
      <w:sz w:val="40"/>
      <w:szCs w:val="40"/>
      <w:lang w:eastAsia="ru-RU"/>
    </w:rPr>
  </w:style>
  <w:style w:type="character" w:customStyle="1" w:styleId="21">
    <w:name w:val="Заголовок 2 Знак"/>
    <w:aliases w:val="2 Знак,21 Знак,211 Знак,22 Знак,A Знак,Chapter Title Знак,H2 Знак,H21 Знак,ITT t2 Знак,Livello 2 Знак,Numbered text 3 Знак,PA Major Section Знак,PullOut Знак,R2 Знак,Sub Head Знак,T2 Знак,TE Heading 2 Знак,TF-Overskrit 2 Знак,h2 Знак1"/>
    <w:link w:val="20"/>
    <w:rsid w:val="002C0810"/>
    <w:rPr>
      <w:rFonts w:ascii="Arial" w:eastAsia="Times New Roman" w:hAnsi="Arial" w:cs="Arial"/>
      <w:b/>
      <w:bCs/>
      <w:i/>
      <w:iCs/>
      <w:sz w:val="28"/>
      <w:szCs w:val="28"/>
      <w:lang w:eastAsia="ru-RU"/>
    </w:rPr>
  </w:style>
  <w:style w:type="character" w:customStyle="1" w:styleId="34">
    <w:name w:val="Заголовок 3 Знак"/>
    <w:aliases w:val="1. Знак,3 Знак,31 Знак,32 Знак,33 Знак,34 Знак,3heading Знак,H3 Знак,H31 Знак,H32 Знак,H33 Знак,H34 Знак,H35 Знак,Heading 3 - old Знак,ITT t3 Знак,Level 3 Head Знак,PA Minor Section Знак,TE Heading Знак,TF-Overskrift 3 Знак,Table3 Знак"/>
    <w:link w:val="33"/>
    <w:rsid w:val="002C0810"/>
    <w:rPr>
      <w:rFonts w:ascii="Arial" w:eastAsia="Times New Roman" w:hAnsi="Arial" w:cs="Arial"/>
      <w:b/>
      <w:bCs/>
      <w:sz w:val="26"/>
      <w:szCs w:val="26"/>
      <w:lang w:eastAsia="ru-RU"/>
    </w:rPr>
  </w:style>
  <w:style w:type="character" w:customStyle="1" w:styleId="43">
    <w:name w:val="Заголовок 4 Знак"/>
    <w:aliases w:val="4 Знак,H4 Знак,I4 Знак,ITT t4 Знак,Level 2 - a Знак,Map Title Знак,PA Micro Section Знак,TE Heading 4 Знак,a. Знак,h4 Знак,h:4 Знак,heading Знак,heading&#10;4 Знак,heading 4 + Indent: Left 0.5 in Знак,heading4 Знак,l4 Знак"/>
    <w:link w:val="42"/>
    <w:rsid w:val="002C0810"/>
    <w:rPr>
      <w:rFonts w:ascii="Times New Roman" w:eastAsia="Times New Roman" w:hAnsi="Times New Roman" w:cs="Times New Roman"/>
      <w:b/>
      <w:bCs/>
      <w:sz w:val="28"/>
      <w:szCs w:val="28"/>
      <w:lang w:eastAsia="ru-RU"/>
    </w:rPr>
  </w:style>
  <w:style w:type="character" w:customStyle="1" w:styleId="52">
    <w:name w:val="Заголовок 5 Знак"/>
    <w:aliases w:val="5 Знак,H5 Знак,ITT t5 Знак,PA Pico Section Знак,Roman list Знак,Roman list1 Знак,Roman list11 Знак,Roman list111 Знак,Roman list12 Знак,Roman list2 Знак,Roman list21 Знак,Roman list3 Знак,h5 Знак"/>
    <w:link w:val="51"/>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aliases w:val="6 Знак,Bullet lis Знак,Bullet list Знак,Bullet list1 Знак,Bullet list11 Знак,Bullet list111 Знак,Bullet list12 Знак,Bullet list2 Знак,Bullet list21 Знак,Bullet list3 Знак,H6 Знак,ITT t6 Знак,PA Appendix Знак,heading 6 Знак"/>
    <w:link w:val="6"/>
    <w:rsid w:val="002C0810"/>
    <w:rPr>
      <w:rFonts w:ascii="Times New Roman" w:eastAsia="Times New Roman" w:hAnsi="Times New Roman" w:cs="Times New Roman"/>
      <w:b/>
      <w:bCs/>
      <w:lang w:eastAsia="ru-RU"/>
    </w:rPr>
  </w:style>
  <w:style w:type="character" w:customStyle="1" w:styleId="70">
    <w:name w:val="Заголовок 7 Знак"/>
    <w:aliases w:val="7 Знак,ITT t7 Знак,PA Appendix Major Знак,heading 7 Знак,letter list Знак,letter list1 Знак,letter list11 Знак,letter list12 Знак,letter list2 Знак,letter list21 Знак,letter list3 Знак,lettered list Знак,lettered list1 Знак,req3 Знак"/>
    <w:link w:val="7"/>
    <w:rsid w:val="002C0810"/>
    <w:rPr>
      <w:rFonts w:ascii="Times New Roman" w:eastAsia="Times New Roman" w:hAnsi="Times New Roman" w:cs="Times New Roman"/>
      <w:sz w:val="24"/>
      <w:szCs w:val="24"/>
      <w:lang w:eastAsia="ru-RU"/>
    </w:rPr>
  </w:style>
  <w:style w:type="character" w:customStyle="1" w:styleId="82">
    <w:name w:val="Заголовок 8 Знак"/>
    <w:aliases w:val=" action Знак,8 Знак,ITT t8 Знак,PA Appendix Minor Знак,Reference List Знак,action Знак,action1 Знак,action11 Знак,action111 Знак,action112 Знак,action12 Знак,action13 Знак,action2 Знак,action21 Знак,action22 Знак,action3 Знак,req2 Знак"/>
    <w:link w:val="80"/>
    <w:rsid w:val="002C0810"/>
    <w:rPr>
      <w:rFonts w:ascii="Times New Roman" w:eastAsia="Times New Roman" w:hAnsi="Times New Roman" w:cs="Times New Roman"/>
      <w:i/>
      <w:iCs/>
      <w:sz w:val="24"/>
      <w:szCs w:val="24"/>
      <w:lang w:eastAsia="ru-RU"/>
    </w:rPr>
  </w:style>
  <w:style w:type="character" w:customStyle="1" w:styleId="90">
    <w:name w:val="Заголовок 9 Знак"/>
    <w:aliases w:val=" progress Знак,9 Знак,App Heading Знак,ITT t9 Знак,Messages Знак,Titre 10 Знак,heading 9 Знак,progress Знак,progress1 Знак,progress11 Знак,progress111 Знак,progress12 Знак,progress13 Знак,progress2 Знак,progress21 Знак,progress3 Знак"/>
    <w:link w:val="9"/>
    <w:rsid w:val="002C0810"/>
    <w:rPr>
      <w:rFonts w:ascii="Arial" w:eastAsia="Times New Roman" w:hAnsi="Arial" w:cs="Arial"/>
      <w:lang w:eastAsia="ru-RU"/>
    </w:rPr>
  </w:style>
  <w:style w:type="paragraph" w:customStyle="1" w:styleId="a9">
    <w:name w:val="второй абзац !"/>
    <w:basedOn w:val="a5"/>
    <w:uiPriority w:val="99"/>
    <w:semiHidden/>
    <w:qFormat/>
    <w:rsid w:val="002C0810"/>
    <w:pPr>
      <w:spacing w:line="360" w:lineRule="auto"/>
      <w:ind w:firstLine="360"/>
      <w:jc w:val="both"/>
    </w:pPr>
    <w:rPr>
      <w:sz w:val="28"/>
      <w:szCs w:val="28"/>
    </w:rPr>
  </w:style>
  <w:style w:type="paragraph" w:customStyle="1" w:styleId="23">
    <w:name w:val="Стиль Заголовок 2 + не полужирный не курсив Красный"/>
    <w:basedOn w:val="20"/>
    <w:link w:val="24"/>
    <w:uiPriority w:val="99"/>
    <w:semiHidden/>
    <w:qFormat/>
    <w:rsid w:val="002C0810"/>
    <w:rPr>
      <w:rFonts w:ascii="Times New Roman" w:hAnsi="Times New Roman"/>
    </w:rPr>
  </w:style>
  <w:style w:type="paragraph" w:customStyle="1" w:styleId="25">
    <w:name w:val="Стиль Стиль Заголовок 2 + не полужирный не курсив Красный + не полу..."/>
    <w:basedOn w:val="23"/>
    <w:link w:val="26"/>
    <w:uiPriority w:val="99"/>
    <w:semiHidden/>
    <w:qFormat/>
    <w:rsid w:val="002C0810"/>
    <w:rPr>
      <w:iCs w:val="0"/>
    </w:rPr>
  </w:style>
  <w:style w:type="paragraph" w:customStyle="1" w:styleId="11">
    <w:name w:val="Стиль1"/>
    <w:basedOn w:val="25"/>
    <w:link w:val="12"/>
    <w:autoRedefine/>
    <w:qFormat/>
    <w:rsid w:val="002C0810"/>
    <w:rPr>
      <w:i w:val="0"/>
    </w:rPr>
  </w:style>
  <w:style w:type="paragraph" w:customStyle="1" w:styleId="-">
    <w:name w:val="Абзац- перечень"/>
    <w:basedOn w:val="25"/>
    <w:autoRedefine/>
    <w:uiPriority w:val="99"/>
    <w:qFormat/>
    <w:rsid w:val="002C0810"/>
    <w:pPr>
      <w:jc w:val="both"/>
    </w:pPr>
    <w:rPr>
      <w:i w:val="0"/>
    </w:rPr>
  </w:style>
  <w:style w:type="table" w:styleId="aa">
    <w:name w:val="Table Grid"/>
    <w:basedOn w:val="a7"/>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C0810"/>
    <w:rPr>
      <w:color w:val="0000FF"/>
      <w:u w:val="single"/>
    </w:rPr>
  </w:style>
  <w:style w:type="paragraph" w:customStyle="1" w:styleId="27">
    <w:name w:val="Стиль2"/>
    <w:basedOn w:val="28"/>
    <w:qFormat/>
    <w:rsid w:val="00BA1E49"/>
    <w:pPr>
      <w:keepNext/>
      <w:suppressLineNumbers/>
      <w:tabs>
        <w:tab w:val="clear" w:pos="1080"/>
      </w:tabs>
      <w:suppressAutoHyphens/>
      <w:ind w:left="0" w:firstLine="0"/>
      <w:jc w:val="both"/>
    </w:pPr>
    <w:rPr>
      <w:b/>
      <w:szCs w:val="20"/>
    </w:rPr>
  </w:style>
  <w:style w:type="paragraph" w:customStyle="1" w:styleId="35">
    <w:name w:val="Стиль3"/>
    <w:basedOn w:val="29"/>
    <w:link w:val="36"/>
    <w:uiPriority w:val="99"/>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6">
    <w:name w:val="Стиль3 Знак"/>
    <w:link w:val="35"/>
    <w:uiPriority w:val="99"/>
    <w:rsid w:val="002C0810"/>
    <w:rPr>
      <w:rFonts w:ascii="Times New Roman" w:eastAsia="Times New Roman" w:hAnsi="Times New Roman" w:cs="Times New Roman"/>
      <w:sz w:val="24"/>
      <w:szCs w:val="20"/>
      <w:lang w:eastAsia="ru-RU"/>
    </w:rPr>
  </w:style>
  <w:style w:type="paragraph" w:styleId="28">
    <w:name w:val="List Number 2"/>
    <w:basedOn w:val="a5"/>
    <w:uiPriority w:val="99"/>
    <w:rsid w:val="002C0810"/>
    <w:pPr>
      <w:tabs>
        <w:tab w:val="num" w:pos="1080"/>
      </w:tabs>
      <w:ind w:left="1080" w:hanging="720"/>
    </w:pPr>
  </w:style>
  <w:style w:type="paragraph" w:styleId="29">
    <w:name w:val="Body Text Indent 2"/>
    <w:aliases w:val=" Знак4"/>
    <w:basedOn w:val="a5"/>
    <w:link w:val="2a"/>
    <w:qFormat/>
    <w:rsid w:val="002C0810"/>
    <w:pPr>
      <w:spacing w:after="120" w:line="480" w:lineRule="auto"/>
      <w:ind w:left="283"/>
    </w:pPr>
  </w:style>
  <w:style w:type="character" w:customStyle="1" w:styleId="2a">
    <w:name w:val="Основной текст с отступом 2 Знак"/>
    <w:aliases w:val=" Знак4 Знак"/>
    <w:link w:val="29"/>
    <w:rsid w:val="002C0810"/>
    <w:rPr>
      <w:rFonts w:ascii="Times New Roman" w:eastAsia="Times New Roman" w:hAnsi="Times New Roman" w:cs="Times New Roman"/>
      <w:sz w:val="24"/>
      <w:szCs w:val="24"/>
      <w:lang w:eastAsia="ru-RU"/>
    </w:rPr>
  </w:style>
  <w:style w:type="paragraph" w:styleId="ac">
    <w:name w:val="List Bullet"/>
    <w:aliases w:val="UL,Маркированный список 1,Маркированный список Знак Знак Знак Знак Знак Знак Знак Знак Знак Знак Знак Знак Знак Знак Знак Знак"/>
    <w:basedOn w:val="a5"/>
    <w:autoRedefine/>
    <w:uiPriority w:val="99"/>
    <w:qFormat/>
    <w:rsid w:val="002C0810"/>
    <w:pPr>
      <w:widowControl w:val="0"/>
      <w:spacing w:after="60"/>
      <w:jc w:val="both"/>
    </w:pPr>
  </w:style>
  <w:style w:type="character" w:styleId="ad">
    <w:name w:val="page number"/>
    <w:rsid w:val="002C0810"/>
    <w:rPr>
      <w:rFonts w:ascii="Times New Roman" w:hAnsi="Times New Roman"/>
    </w:rPr>
  </w:style>
  <w:style w:type="paragraph" w:customStyle="1" w:styleId="2b">
    <w:name w:val="абзац 2"/>
    <w:basedOn w:val="33"/>
    <w:autoRedefine/>
    <w:uiPriority w:val="99"/>
    <w:semiHidden/>
    <w:qFormat/>
    <w:rsid w:val="002C0810"/>
    <w:pPr>
      <w:jc w:val="both"/>
    </w:pPr>
    <w:rPr>
      <w:rFonts w:ascii="Courier New" w:hAnsi="Courier New" w:cs="Courier New"/>
      <w:b w:val="0"/>
    </w:rPr>
  </w:style>
  <w:style w:type="paragraph" w:customStyle="1" w:styleId="37">
    <w:name w:val="абзац 3"/>
    <w:basedOn w:val="42"/>
    <w:autoRedefine/>
    <w:uiPriority w:val="99"/>
    <w:semiHidden/>
    <w:qFormat/>
    <w:rsid w:val="002C0810"/>
    <w:pPr>
      <w:ind w:firstLine="36"/>
    </w:pPr>
    <w:rPr>
      <w:b w:val="0"/>
      <w:sz w:val="24"/>
      <w:szCs w:val="24"/>
    </w:rPr>
  </w:style>
  <w:style w:type="paragraph" w:styleId="ae">
    <w:name w:val="header"/>
    <w:aliases w:val="Aa?oiee eieiioeooe,first,header odd,heading one,ho,Верхний колонтитул1"/>
    <w:basedOn w:val="a5"/>
    <w:link w:val="af"/>
    <w:uiPriority w:val="99"/>
    <w:qFormat/>
    <w:rsid w:val="002C0810"/>
    <w:pPr>
      <w:tabs>
        <w:tab w:val="center" w:pos="4677"/>
        <w:tab w:val="right" w:pos="9355"/>
      </w:tabs>
    </w:pPr>
  </w:style>
  <w:style w:type="character" w:customStyle="1" w:styleId="af">
    <w:name w:val="Верхний колонтитул Знак"/>
    <w:aliases w:val="Aa?oiee eieiioeooe Знак,first Знак1,header odd Знак1,heading one Знак1,ho Знак1,Верхний колонтитул1 Знак"/>
    <w:link w:val="ae"/>
    <w:uiPriority w:val="99"/>
    <w:rsid w:val="002C0810"/>
    <w:rPr>
      <w:rFonts w:ascii="Times New Roman" w:eastAsia="Times New Roman" w:hAnsi="Times New Roman" w:cs="Times New Roman"/>
      <w:sz w:val="24"/>
      <w:szCs w:val="24"/>
      <w:lang w:eastAsia="ru-RU"/>
    </w:rPr>
  </w:style>
  <w:style w:type="paragraph" w:styleId="af0">
    <w:name w:val="footer"/>
    <w:basedOn w:val="a5"/>
    <w:link w:val="af1"/>
    <w:rsid w:val="002C0810"/>
    <w:pPr>
      <w:tabs>
        <w:tab w:val="center" w:pos="4677"/>
        <w:tab w:val="right" w:pos="9355"/>
      </w:tabs>
    </w:pPr>
  </w:style>
  <w:style w:type="character" w:customStyle="1" w:styleId="af1">
    <w:name w:val="Нижний колонтитул Знак"/>
    <w:link w:val="af0"/>
    <w:rsid w:val="002C0810"/>
    <w:rPr>
      <w:rFonts w:ascii="Times New Roman" w:eastAsia="Times New Roman" w:hAnsi="Times New Roman" w:cs="Times New Roman"/>
      <w:sz w:val="24"/>
      <w:szCs w:val="24"/>
      <w:lang w:eastAsia="ru-RU"/>
    </w:rPr>
  </w:style>
  <w:style w:type="paragraph" w:customStyle="1" w:styleId="a2">
    <w:name w:val="раздел_документа"/>
    <w:basedOn w:val="1"/>
    <w:autoRedefine/>
    <w:uiPriority w:val="99"/>
    <w:semiHidden/>
    <w:qFormat/>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2">
    <w:name w:val="подраздел_подраздела"/>
    <w:basedOn w:val="33"/>
    <w:link w:val="af3"/>
    <w:autoRedefine/>
    <w:uiPriority w:val="99"/>
    <w:qFormat/>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4">
    <w:name w:val="вставка_в_подраздел"/>
    <w:basedOn w:val="42"/>
    <w:autoRedefine/>
    <w:uiPriority w:val="99"/>
    <w:semiHidden/>
    <w:qFormat/>
    <w:rsid w:val="002C0810"/>
    <w:pPr>
      <w:ind w:firstLine="36"/>
      <w:jc w:val="both"/>
    </w:pPr>
    <w:rPr>
      <w:b w:val="0"/>
      <w:color w:val="000000"/>
      <w:sz w:val="24"/>
      <w:szCs w:val="24"/>
    </w:rPr>
  </w:style>
  <w:style w:type="character" w:customStyle="1" w:styleId="af3">
    <w:name w:val="подраздел_подраздела Знак"/>
    <w:link w:val="af2"/>
    <w:uiPriority w:val="99"/>
    <w:rsid w:val="002C0810"/>
    <w:rPr>
      <w:rFonts w:ascii="Times New Roman" w:eastAsia="Times New Roman" w:hAnsi="Times New Roman" w:cs="Times New Roman"/>
      <w:b/>
      <w:bCs/>
      <w:sz w:val="26"/>
      <w:szCs w:val="26"/>
      <w:lang w:eastAsia="ru-RU"/>
    </w:rPr>
  </w:style>
  <w:style w:type="paragraph" w:styleId="af5">
    <w:name w:val="Document Map"/>
    <w:basedOn w:val="a5"/>
    <w:link w:val="af6"/>
    <w:uiPriority w:val="99"/>
    <w:rsid w:val="002C0810"/>
    <w:pPr>
      <w:shd w:val="clear" w:color="auto" w:fill="000080"/>
    </w:pPr>
    <w:rPr>
      <w:rFonts w:ascii="Tahoma" w:hAnsi="Tahoma"/>
      <w:sz w:val="20"/>
      <w:szCs w:val="20"/>
    </w:rPr>
  </w:style>
  <w:style w:type="character" w:customStyle="1" w:styleId="af6">
    <w:name w:val="Схема документа Знак"/>
    <w:link w:val="af5"/>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2"/>
    <w:uiPriority w:val="99"/>
    <w:semiHidden/>
    <w:qFormat/>
    <w:rsid w:val="002C0810"/>
    <w:pPr>
      <w:spacing w:before="0"/>
      <w:ind w:left="1728"/>
      <w:jc w:val="both"/>
    </w:pPr>
    <w:rPr>
      <w:b w:val="0"/>
      <w:bCs w:val="0"/>
      <w:color w:val="000000"/>
      <w:sz w:val="24"/>
      <w:szCs w:val="20"/>
    </w:rPr>
  </w:style>
  <w:style w:type="paragraph" w:styleId="af7">
    <w:name w:val="Body Text"/>
    <w:aliases w:val=" Знак, Знак2,A=&gt;2=&gt;9 B5:AB,Body Text Char,Body Text Char Знак1,body text,Знак1 Знак1,Основной текст Знак Знак,Основной текст Знак Знак Знак,Основной текст Знак Знак Знак Знак,Список 1,Список 1 Знак1,бпОсновной текст,бпОсновной текст Знак1"/>
    <w:basedOn w:val="a5"/>
    <w:link w:val="af8"/>
    <w:qFormat/>
    <w:rsid w:val="002C0810"/>
    <w:pPr>
      <w:spacing w:after="120"/>
      <w:jc w:val="both"/>
    </w:pPr>
  </w:style>
  <w:style w:type="character" w:customStyle="1" w:styleId="af8">
    <w:name w:val="Основной текст Знак"/>
    <w:aliases w:val=" Знак Знак, Знак2 Знак,A=&gt;2=&gt;9 B5:AB Знак,Body Text Char Знак,Body Text Char Знак1 Знак,body text Знак,Знак1 Знак1 Знак,Основной текст Знак Знак Знак1,Основной текст Знак Знак Знак Знак1,Основной текст Знак Знак Знак Знак Знак"/>
    <w:link w:val="af7"/>
    <w:rsid w:val="002C0810"/>
    <w:rPr>
      <w:rFonts w:ascii="Times New Roman" w:eastAsia="Times New Roman" w:hAnsi="Times New Roman" w:cs="Times New Roman"/>
      <w:sz w:val="24"/>
      <w:szCs w:val="24"/>
      <w:lang w:eastAsia="ru-RU"/>
    </w:rPr>
  </w:style>
  <w:style w:type="paragraph" w:styleId="af9">
    <w:name w:val="Body Text Indent"/>
    <w:aliases w:val="Основной текст с нумерацией,Основной текст с отступом Знак Знак Знак Знак Знак Знак,Основной текст с отступом Знак1 Знак,Основной текст с отступом Знак1 Знак Знак Знак,текст"/>
    <w:basedOn w:val="a5"/>
    <w:link w:val="afa"/>
    <w:qFormat/>
    <w:rsid w:val="002C0810"/>
    <w:pPr>
      <w:spacing w:after="120"/>
      <w:ind w:left="283"/>
      <w:jc w:val="both"/>
    </w:pPr>
  </w:style>
  <w:style w:type="character" w:customStyle="1" w:styleId="afa">
    <w:name w:val="Основной текст с отступом Знак"/>
    <w:aliases w:val="Основной текст с нумерацией Знак,Основной текст с отступом Знак Знак Знак Знак Знак Знак Знак1,Основной текст с отступом Знак1 Знак Знак1,Основной текст с отступом Знак1 Знак Знак Знак Знак1,текст Знак1"/>
    <w:link w:val="af9"/>
    <w:rsid w:val="002C0810"/>
    <w:rPr>
      <w:rFonts w:ascii="Times New Roman" w:eastAsia="Times New Roman" w:hAnsi="Times New Roman" w:cs="Times New Roman"/>
      <w:sz w:val="24"/>
      <w:szCs w:val="24"/>
      <w:lang w:eastAsia="ru-RU"/>
    </w:rPr>
  </w:style>
  <w:style w:type="paragraph" w:styleId="2c">
    <w:name w:val="Body Text 2"/>
    <w:basedOn w:val="a5"/>
    <w:link w:val="2d"/>
    <w:uiPriority w:val="99"/>
    <w:rsid w:val="002C0810"/>
    <w:pPr>
      <w:spacing w:after="120" w:line="480" w:lineRule="auto"/>
      <w:jc w:val="both"/>
    </w:pPr>
  </w:style>
  <w:style w:type="character" w:customStyle="1" w:styleId="2d">
    <w:name w:val="Основной текст 2 Знак"/>
    <w:link w:val="2c"/>
    <w:uiPriority w:val="99"/>
    <w:rsid w:val="002C0810"/>
    <w:rPr>
      <w:rFonts w:ascii="Times New Roman" w:eastAsia="Times New Roman" w:hAnsi="Times New Roman" w:cs="Times New Roman"/>
      <w:sz w:val="24"/>
      <w:szCs w:val="24"/>
      <w:lang w:eastAsia="ru-RU"/>
    </w:rPr>
  </w:style>
  <w:style w:type="paragraph" w:customStyle="1" w:styleId="13">
    <w:name w:val="Обычный1"/>
    <w:qFormat/>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b">
    <w:name w:val="Стиль"/>
    <w:uiPriority w:val="99"/>
    <w:qFormat/>
    <w:rsid w:val="002C0810"/>
    <w:pPr>
      <w:widowControl w:val="0"/>
      <w:autoSpaceDE w:val="0"/>
      <w:autoSpaceDN w:val="0"/>
      <w:adjustRightInd w:val="0"/>
    </w:pPr>
    <w:rPr>
      <w:rFonts w:ascii="Arial" w:eastAsia="Times New Roman" w:hAnsi="Arial" w:cs="Arial"/>
      <w:sz w:val="24"/>
      <w:szCs w:val="24"/>
    </w:rPr>
  </w:style>
  <w:style w:type="paragraph" w:customStyle="1" w:styleId="38">
    <w:name w:val="Название3"/>
    <w:basedOn w:val="a5"/>
    <w:link w:val="afc"/>
    <w:qFormat/>
    <w:rsid w:val="002C0810"/>
    <w:pPr>
      <w:jc w:val="center"/>
    </w:pPr>
    <w:rPr>
      <w:b/>
      <w:sz w:val="26"/>
      <w:szCs w:val="20"/>
    </w:rPr>
  </w:style>
  <w:style w:type="character" w:customStyle="1" w:styleId="afc">
    <w:name w:val="Название Знак"/>
    <w:link w:val="38"/>
    <w:rsid w:val="002C0810"/>
    <w:rPr>
      <w:rFonts w:ascii="Times New Roman" w:eastAsia="Times New Roman" w:hAnsi="Times New Roman" w:cs="Times New Roman"/>
      <w:b/>
      <w:sz w:val="26"/>
      <w:szCs w:val="20"/>
      <w:lang w:eastAsia="ru-RU"/>
    </w:rPr>
  </w:style>
  <w:style w:type="paragraph" w:customStyle="1" w:styleId="afd">
    <w:name w:val="Заголовок раздела документа"/>
    <w:basedOn w:val="a5"/>
    <w:next w:val="13"/>
    <w:autoRedefine/>
    <w:uiPriority w:val="99"/>
    <w:qFormat/>
    <w:rsid w:val="002C0810"/>
    <w:pPr>
      <w:widowControl w:val="0"/>
      <w:jc w:val="right"/>
    </w:pPr>
    <w:rPr>
      <w:b/>
      <w:i/>
      <w:color w:val="000000"/>
      <w:lang w:val="en-US"/>
    </w:rPr>
  </w:style>
  <w:style w:type="paragraph" w:customStyle="1" w:styleId="afe">
    <w:name w:val="заголовок подраздела"/>
    <w:basedOn w:val="1"/>
    <w:autoRedefine/>
    <w:uiPriority w:val="99"/>
    <w:qFormat/>
    <w:rsid w:val="002C0810"/>
    <w:pPr>
      <w:keepNext w:val="0"/>
      <w:widowControl w:val="0"/>
    </w:pPr>
    <w:rPr>
      <w:sz w:val="32"/>
      <w:szCs w:val="32"/>
    </w:rPr>
  </w:style>
  <w:style w:type="paragraph" w:customStyle="1" w:styleId="aff">
    <w:name w:val="абзац подраздела"/>
    <w:basedOn w:val="25"/>
    <w:link w:val="aff0"/>
    <w:autoRedefine/>
    <w:uiPriority w:val="99"/>
    <w:qFormat/>
    <w:rsid w:val="002C0810"/>
    <w:pPr>
      <w:keepNext w:val="0"/>
      <w:widowControl w:val="0"/>
      <w:jc w:val="both"/>
    </w:pPr>
    <w:rPr>
      <w:i w:val="0"/>
    </w:rPr>
  </w:style>
  <w:style w:type="numbering" w:styleId="111111">
    <w:name w:val="Outline List 2"/>
    <w:basedOn w:val="a8"/>
    <w:rsid w:val="002C0810"/>
  </w:style>
  <w:style w:type="numbering" w:styleId="1ai">
    <w:name w:val="Outline List 1"/>
    <w:basedOn w:val="a8"/>
    <w:uiPriority w:val="99"/>
    <w:rsid w:val="002C0810"/>
  </w:style>
  <w:style w:type="paragraph" w:styleId="HTML">
    <w:name w:val="HTML Address"/>
    <w:basedOn w:val="a5"/>
    <w:link w:val="HTML0"/>
    <w:uiPriority w:val="99"/>
    <w:rsid w:val="002C0810"/>
    <w:rPr>
      <w:i/>
      <w:iCs/>
    </w:rPr>
  </w:style>
  <w:style w:type="character" w:customStyle="1" w:styleId="HTML0">
    <w:name w:val="Адрес HTML Знак"/>
    <w:link w:val="HTML"/>
    <w:uiPriority w:val="99"/>
    <w:rsid w:val="002C0810"/>
    <w:rPr>
      <w:rFonts w:ascii="Times New Roman" w:eastAsia="Times New Roman" w:hAnsi="Times New Roman" w:cs="Times New Roman"/>
      <w:i/>
      <w:iCs/>
      <w:sz w:val="24"/>
      <w:szCs w:val="24"/>
      <w:lang w:eastAsia="ru-RU"/>
    </w:rPr>
  </w:style>
  <w:style w:type="paragraph" w:styleId="aff1">
    <w:name w:val="envelope address"/>
    <w:basedOn w:val="a5"/>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6"/>
    <w:uiPriority w:val="99"/>
    <w:rsid w:val="002C0810"/>
  </w:style>
  <w:style w:type="table" w:styleId="-1">
    <w:name w:val="Table Web 1"/>
    <w:basedOn w:val="a7"/>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2">
    <w:name w:val="Emphasis"/>
    <w:uiPriority w:val="20"/>
    <w:qFormat/>
    <w:rsid w:val="002C0810"/>
    <w:rPr>
      <w:i/>
      <w:iCs/>
    </w:rPr>
  </w:style>
  <w:style w:type="paragraph" w:styleId="aff3">
    <w:name w:val="Date"/>
    <w:basedOn w:val="a5"/>
    <w:next w:val="a5"/>
    <w:link w:val="aff4"/>
    <w:uiPriority w:val="99"/>
    <w:rsid w:val="002C0810"/>
  </w:style>
  <w:style w:type="character" w:customStyle="1" w:styleId="aff4">
    <w:name w:val="Дата Знак"/>
    <w:link w:val="aff3"/>
    <w:uiPriority w:val="99"/>
    <w:rsid w:val="002C0810"/>
    <w:rPr>
      <w:rFonts w:ascii="Times New Roman" w:eastAsia="Times New Roman" w:hAnsi="Times New Roman" w:cs="Times New Roman"/>
      <w:sz w:val="24"/>
      <w:szCs w:val="24"/>
      <w:lang w:eastAsia="ru-RU"/>
    </w:rPr>
  </w:style>
  <w:style w:type="paragraph" w:styleId="aff5">
    <w:name w:val="Note Heading"/>
    <w:basedOn w:val="a5"/>
    <w:next w:val="a5"/>
    <w:link w:val="aff6"/>
    <w:uiPriority w:val="99"/>
    <w:rsid w:val="002C0810"/>
  </w:style>
  <w:style w:type="character" w:customStyle="1" w:styleId="aff6">
    <w:name w:val="Заголовок записки Знак"/>
    <w:link w:val="aff5"/>
    <w:uiPriority w:val="99"/>
    <w:rsid w:val="002C0810"/>
    <w:rPr>
      <w:rFonts w:ascii="Times New Roman" w:eastAsia="Times New Roman" w:hAnsi="Times New Roman" w:cs="Times New Roman"/>
      <w:sz w:val="24"/>
      <w:szCs w:val="24"/>
      <w:lang w:eastAsia="ru-RU"/>
    </w:rPr>
  </w:style>
  <w:style w:type="table" w:styleId="aff7">
    <w:name w:val="Table Elegant"/>
    <w:basedOn w:val="a7"/>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7"/>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7"/>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rsid w:val="002C0810"/>
    <w:rPr>
      <w:rFonts w:ascii="Courier New" w:hAnsi="Courier New" w:cs="Courier New"/>
      <w:sz w:val="20"/>
      <w:szCs w:val="20"/>
    </w:rPr>
  </w:style>
  <w:style w:type="table" w:styleId="15">
    <w:name w:val="Table Classic 1"/>
    <w:basedOn w:val="a7"/>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7"/>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7"/>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7"/>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rsid w:val="002C0810"/>
    <w:rPr>
      <w:rFonts w:ascii="Courier New" w:hAnsi="Courier New" w:cs="Courier New"/>
      <w:sz w:val="20"/>
      <w:szCs w:val="20"/>
    </w:rPr>
  </w:style>
  <w:style w:type="paragraph" w:styleId="aff8">
    <w:name w:val="Body Text First Indent"/>
    <w:basedOn w:val="af7"/>
    <w:link w:val="aff9"/>
    <w:uiPriority w:val="99"/>
    <w:rsid w:val="002C0810"/>
    <w:pPr>
      <w:ind w:firstLine="210"/>
      <w:jc w:val="left"/>
    </w:pPr>
  </w:style>
  <w:style w:type="character" w:customStyle="1" w:styleId="aff9">
    <w:name w:val="Красная строка Знак"/>
    <w:link w:val="aff8"/>
    <w:uiPriority w:val="99"/>
    <w:rsid w:val="002C0810"/>
    <w:rPr>
      <w:rFonts w:ascii="Times New Roman" w:eastAsia="Times New Roman" w:hAnsi="Times New Roman" w:cs="Times New Roman"/>
      <w:sz w:val="24"/>
      <w:szCs w:val="24"/>
      <w:lang w:eastAsia="ru-RU"/>
    </w:rPr>
  </w:style>
  <w:style w:type="paragraph" w:styleId="2f0">
    <w:name w:val="Body Text First Indent 2"/>
    <w:basedOn w:val="af9"/>
    <w:link w:val="2f1"/>
    <w:uiPriority w:val="99"/>
    <w:rsid w:val="002C0810"/>
    <w:pPr>
      <w:ind w:firstLine="210"/>
      <w:jc w:val="left"/>
    </w:pPr>
  </w:style>
  <w:style w:type="character" w:customStyle="1" w:styleId="2f1">
    <w:name w:val="Красная строка 2 Знак"/>
    <w:link w:val="2f0"/>
    <w:uiPriority w:val="99"/>
    <w:rsid w:val="002C0810"/>
    <w:rPr>
      <w:rFonts w:ascii="Times New Roman" w:eastAsia="Times New Roman" w:hAnsi="Times New Roman" w:cs="Times New Roman"/>
      <w:sz w:val="24"/>
      <w:szCs w:val="24"/>
      <w:lang w:eastAsia="ru-RU"/>
    </w:rPr>
  </w:style>
  <w:style w:type="paragraph" w:styleId="2">
    <w:name w:val="List Bullet 2"/>
    <w:basedOn w:val="a5"/>
    <w:uiPriority w:val="99"/>
    <w:rsid w:val="002C0810"/>
    <w:pPr>
      <w:numPr>
        <w:numId w:val="3"/>
      </w:numPr>
    </w:pPr>
  </w:style>
  <w:style w:type="paragraph" w:styleId="30">
    <w:name w:val="List Bullet 3"/>
    <w:basedOn w:val="a5"/>
    <w:uiPriority w:val="99"/>
    <w:rsid w:val="002C0810"/>
    <w:pPr>
      <w:numPr>
        <w:numId w:val="4"/>
      </w:numPr>
    </w:pPr>
  </w:style>
  <w:style w:type="paragraph" w:styleId="40">
    <w:name w:val="List Bullet 4"/>
    <w:basedOn w:val="a5"/>
    <w:uiPriority w:val="99"/>
    <w:rsid w:val="002C0810"/>
    <w:pPr>
      <w:numPr>
        <w:numId w:val="5"/>
      </w:numPr>
    </w:pPr>
  </w:style>
  <w:style w:type="paragraph" w:styleId="50">
    <w:name w:val="List Bullet 5"/>
    <w:basedOn w:val="a5"/>
    <w:uiPriority w:val="99"/>
    <w:rsid w:val="002C0810"/>
    <w:pPr>
      <w:numPr>
        <w:numId w:val="6"/>
      </w:numPr>
    </w:pPr>
  </w:style>
  <w:style w:type="character" w:styleId="affa">
    <w:name w:val="line number"/>
    <w:basedOn w:val="a6"/>
    <w:rsid w:val="002C0810"/>
  </w:style>
  <w:style w:type="paragraph" w:styleId="a">
    <w:name w:val="List Number"/>
    <w:aliases w:val="1 часть раздела"/>
    <w:basedOn w:val="a5"/>
    <w:autoRedefine/>
    <w:uiPriority w:val="99"/>
    <w:qFormat/>
    <w:rsid w:val="00426E19"/>
    <w:pPr>
      <w:keepNext/>
      <w:numPr>
        <w:numId w:val="13"/>
      </w:numPr>
      <w:tabs>
        <w:tab w:val="clear" w:pos="720"/>
      </w:tabs>
      <w:ind w:left="360"/>
      <w:jc w:val="both"/>
    </w:pPr>
    <w:rPr>
      <w:b/>
    </w:rPr>
  </w:style>
  <w:style w:type="paragraph" w:styleId="3">
    <w:name w:val="List Number 3"/>
    <w:basedOn w:val="a5"/>
    <w:uiPriority w:val="99"/>
    <w:rsid w:val="002C0810"/>
    <w:pPr>
      <w:numPr>
        <w:numId w:val="7"/>
      </w:numPr>
    </w:pPr>
  </w:style>
  <w:style w:type="paragraph" w:styleId="4">
    <w:name w:val="List Number 4"/>
    <w:basedOn w:val="a5"/>
    <w:uiPriority w:val="99"/>
    <w:rsid w:val="002C0810"/>
    <w:pPr>
      <w:numPr>
        <w:numId w:val="8"/>
      </w:numPr>
    </w:pPr>
  </w:style>
  <w:style w:type="paragraph" w:styleId="5">
    <w:name w:val="List Number 5"/>
    <w:basedOn w:val="a5"/>
    <w:uiPriority w:val="99"/>
    <w:rsid w:val="002C0810"/>
    <w:pPr>
      <w:numPr>
        <w:numId w:val="9"/>
      </w:numPr>
    </w:pPr>
  </w:style>
  <w:style w:type="character" w:styleId="HTML4">
    <w:name w:val="HTML Sample"/>
    <w:uiPriority w:val="99"/>
    <w:rsid w:val="002C0810"/>
    <w:rPr>
      <w:rFonts w:ascii="Courier New" w:hAnsi="Courier New" w:cs="Courier New"/>
    </w:rPr>
  </w:style>
  <w:style w:type="paragraph" w:styleId="2f2">
    <w:name w:val="envelope return"/>
    <w:basedOn w:val="a5"/>
    <w:uiPriority w:val="99"/>
    <w:rsid w:val="002C0810"/>
    <w:rPr>
      <w:rFonts w:ascii="Arial" w:hAnsi="Arial" w:cs="Arial"/>
      <w:sz w:val="20"/>
      <w:szCs w:val="20"/>
    </w:rPr>
  </w:style>
  <w:style w:type="table" w:styleId="16">
    <w:name w:val="Table 3D effects 1"/>
    <w:basedOn w:val="a7"/>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7"/>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7"/>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b">
    <w:name w:val="Normal (Web)"/>
    <w:aliases w:val="Знак Знак Знак1 Знак Знак,Обычный (Web),Обычный (веб) Знак Знак,Обычный (веб) Знак Знак Знак,Обычный (веб) Знак1"/>
    <w:basedOn w:val="a5"/>
    <w:uiPriority w:val="99"/>
    <w:qFormat/>
    <w:rsid w:val="002C0810"/>
  </w:style>
  <w:style w:type="paragraph" w:styleId="affc">
    <w:name w:val="Normal Indent"/>
    <w:basedOn w:val="a5"/>
    <w:rsid w:val="002C0810"/>
    <w:pPr>
      <w:ind w:left="708"/>
    </w:pPr>
  </w:style>
  <w:style w:type="character" w:styleId="HTML5">
    <w:name w:val="HTML Definition"/>
    <w:uiPriority w:val="99"/>
    <w:rsid w:val="002C0810"/>
    <w:rPr>
      <w:i/>
      <w:iCs/>
    </w:rPr>
  </w:style>
  <w:style w:type="paragraph" w:styleId="3b">
    <w:name w:val="Body Text 3"/>
    <w:basedOn w:val="a5"/>
    <w:link w:val="3c"/>
    <w:rsid w:val="002C0810"/>
    <w:pPr>
      <w:spacing w:after="120"/>
    </w:pPr>
    <w:rPr>
      <w:sz w:val="16"/>
      <w:szCs w:val="16"/>
    </w:rPr>
  </w:style>
  <w:style w:type="character" w:customStyle="1" w:styleId="3c">
    <w:name w:val="Основной текст 3 Знак"/>
    <w:link w:val="3b"/>
    <w:rsid w:val="002C0810"/>
    <w:rPr>
      <w:rFonts w:ascii="Times New Roman" w:eastAsia="Times New Roman" w:hAnsi="Times New Roman" w:cs="Times New Roman"/>
      <w:sz w:val="16"/>
      <w:szCs w:val="16"/>
      <w:lang w:eastAsia="ru-RU"/>
    </w:rPr>
  </w:style>
  <w:style w:type="paragraph" w:styleId="3d">
    <w:name w:val="Body Text Indent 3"/>
    <w:basedOn w:val="a5"/>
    <w:link w:val="3e"/>
    <w:uiPriority w:val="99"/>
    <w:rsid w:val="002C0810"/>
    <w:pPr>
      <w:spacing w:after="120"/>
      <w:ind w:left="283"/>
    </w:pPr>
    <w:rPr>
      <w:sz w:val="16"/>
      <w:szCs w:val="16"/>
    </w:rPr>
  </w:style>
  <w:style w:type="character" w:customStyle="1" w:styleId="3e">
    <w:name w:val="Основной текст с отступом 3 Знак"/>
    <w:link w:val="3d"/>
    <w:uiPriority w:val="99"/>
    <w:rsid w:val="002C0810"/>
    <w:rPr>
      <w:rFonts w:ascii="Times New Roman" w:eastAsia="Times New Roman" w:hAnsi="Times New Roman" w:cs="Times New Roman"/>
      <w:sz w:val="16"/>
      <w:szCs w:val="16"/>
      <w:lang w:eastAsia="ru-RU"/>
    </w:rPr>
  </w:style>
  <w:style w:type="character" w:styleId="HTML6">
    <w:name w:val="HTML Variable"/>
    <w:uiPriority w:val="99"/>
    <w:rsid w:val="002C0810"/>
    <w:rPr>
      <w:i/>
      <w:iCs/>
    </w:rPr>
  </w:style>
  <w:style w:type="character" w:styleId="HTML7">
    <w:name w:val="HTML Typewriter"/>
    <w:uiPriority w:val="99"/>
    <w:rsid w:val="002C0810"/>
    <w:rPr>
      <w:rFonts w:ascii="Courier New" w:hAnsi="Courier New" w:cs="Courier New"/>
      <w:sz w:val="20"/>
      <w:szCs w:val="20"/>
    </w:rPr>
  </w:style>
  <w:style w:type="paragraph" w:styleId="affd">
    <w:name w:val="Subtitle"/>
    <w:basedOn w:val="a5"/>
    <w:link w:val="affe"/>
    <w:qFormat/>
    <w:rsid w:val="002C0810"/>
    <w:pPr>
      <w:spacing w:after="60"/>
      <w:jc w:val="center"/>
      <w:outlineLvl w:val="1"/>
    </w:pPr>
    <w:rPr>
      <w:rFonts w:ascii="Arial" w:hAnsi="Arial"/>
    </w:rPr>
  </w:style>
  <w:style w:type="character" w:customStyle="1" w:styleId="affe">
    <w:name w:val="Подзаголовок Знак"/>
    <w:link w:val="affd"/>
    <w:rsid w:val="002C0810"/>
    <w:rPr>
      <w:rFonts w:ascii="Arial" w:eastAsia="Times New Roman" w:hAnsi="Arial" w:cs="Arial"/>
      <w:sz w:val="24"/>
      <w:szCs w:val="24"/>
      <w:lang w:eastAsia="ru-RU"/>
    </w:rPr>
  </w:style>
  <w:style w:type="paragraph" w:styleId="afff">
    <w:name w:val="Signature"/>
    <w:basedOn w:val="a5"/>
    <w:link w:val="afff0"/>
    <w:uiPriority w:val="99"/>
    <w:rsid w:val="002C0810"/>
    <w:pPr>
      <w:ind w:left="4252"/>
    </w:pPr>
  </w:style>
  <w:style w:type="character" w:customStyle="1" w:styleId="afff0">
    <w:name w:val="Подпись Знак"/>
    <w:link w:val="afff"/>
    <w:uiPriority w:val="99"/>
    <w:rsid w:val="002C0810"/>
    <w:rPr>
      <w:rFonts w:ascii="Times New Roman" w:eastAsia="Times New Roman" w:hAnsi="Times New Roman" w:cs="Times New Roman"/>
      <w:sz w:val="24"/>
      <w:szCs w:val="24"/>
      <w:lang w:eastAsia="ru-RU"/>
    </w:rPr>
  </w:style>
  <w:style w:type="paragraph" w:styleId="afff1">
    <w:name w:val="Salutation"/>
    <w:basedOn w:val="a5"/>
    <w:next w:val="a5"/>
    <w:link w:val="afff2"/>
    <w:uiPriority w:val="99"/>
    <w:rsid w:val="002C0810"/>
  </w:style>
  <w:style w:type="character" w:customStyle="1" w:styleId="afff2">
    <w:name w:val="Приветствие Знак"/>
    <w:link w:val="afff1"/>
    <w:uiPriority w:val="99"/>
    <w:rsid w:val="002C0810"/>
    <w:rPr>
      <w:rFonts w:ascii="Times New Roman" w:eastAsia="Times New Roman" w:hAnsi="Times New Roman" w:cs="Times New Roman"/>
      <w:sz w:val="24"/>
      <w:szCs w:val="24"/>
      <w:lang w:eastAsia="ru-RU"/>
    </w:rPr>
  </w:style>
  <w:style w:type="paragraph" w:styleId="afff3">
    <w:name w:val="List Continue"/>
    <w:basedOn w:val="a5"/>
    <w:uiPriority w:val="99"/>
    <w:rsid w:val="002C0810"/>
    <w:pPr>
      <w:spacing w:after="120"/>
      <w:ind w:left="283"/>
    </w:pPr>
  </w:style>
  <w:style w:type="paragraph" w:styleId="2f4">
    <w:name w:val="List Continue 2"/>
    <w:basedOn w:val="a5"/>
    <w:uiPriority w:val="99"/>
    <w:rsid w:val="002C0810"/>
    <w:pPr>
      <w:spacing w:after="120"/>
      <w:ind w:left="566"/>
    </w:pPr>
  </w:style>
  <w:style w:type="paragraph" w:styleId="3f">
    <w:name w:val="List Continue 3"/>
    <w:basedOn w:val="a5"/>
    <w:uiPriority w:val="99"/>
    <w:rsid w:val="002C0810"/>
    <w:pPr>
      <w:spacing w:after="120"/>
      <w:ind w:left="849"/>
    </w:pPr>
  </w:style>
  <w:style w:type="paragraph" w:styleId="45">
    <w:name w:val="List Continue 4"/>
    <w:basedOn w:val="a5"/>
    <w:uiPriority w:val="99"/>
    <w:rsid w:val="002C0810"/>
    <w:pPr>
      <w:spacing w:after="120"/>
      <w:ind w:left="1132"/>
    </w:pPr>
  </w:style>
  <w:style w:type="paragraph" w:styleId="53">
    <w:name w:val="List Continue 5"/>
    <w:basedOn w:val="a5"/>
    <w:uiPriority w:val="99"/>
    <w:rsid w:val="002C0810"/>
    <w:pPr>
      <w:spacing w:after="120"/>
      <w:ind w:left="1415"/>
    </w:pPr>
  </w:style>
  <w:style w:type="character" w:styleId="afff4">
    <w:name w:val="FollowedHyperlink"/>
    <w:uiPriority w:val="99"/>
    <w:rsid w:val="002C0810"/>
    <w:rPr>
      <w:color w:val="800080"/>
      <w:u w:val="single"/>
    </w:rPr>
  </w:style>
  <w:style w:type="table" w:styleId="17">
    <w:name w:val="Table Simple 1"/>
    <w:basedOn w:val="a7"/>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7"/>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7"/>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5">
    <w:name w:val="Closing"/>
    <w:basedOn w:val="a5"/>
    <w:link w:val="afff6"/>
    <w:uiPriority w:val="99"/>
    <w:rsid w:val="002C0810"/>
    <w:pPr>
      <w:ind w:left="4252"/>
    </w:pPr>
  </w:style>
  <w:style w:type="character" w:customStyle="1" w:styleId="afff6">
    <w:name w:val="Прощание Знак"/>
    <w:link w:val="afff5"/>
    <w:uiPriority w:val="99"/>
    <w:rsid w:val="002C0810"/>
    <w:rPr>
      <w:rFonts w:ascii="Times New Roman" w:eastAsia="Times New Roman" w:hAnsi="Times New Roman" w:cs="Times New Roman"/>
      <w:sz w:val="24"/>
      <w:szCs w:val="24"/>
      <w:lang w:eastAsia="ru-RU"/>
    </w:rPr>
  </w:style>
  <w:style w:type="table" w:styleId="18">
    <w:name w:val="Table Grid 1"/>
    <w:basedOn w:val="a7"/>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7"/>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7"/>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7"/>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7"/>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7"/>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7"/>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7"/>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7">
    <w:name w:val="Table Contemporary"/>
    <w:basedOn w:val="a7"/>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8">
    <w:name w:val="List"/>
    <w:basedOn w:val="a5"/>
    <w:uiPriority w:val="99"/>
    <w:rsid w:val="002C0810"/>
    <w:pPr>
      <w:ind w:left="283" w:hanging="283"/>
    </w:pPr>
  </w:style>
  <w:style w:type="paragraph" w:styleId="2f7">
    <w:name w:val="List 2"/>
    <w:basedOn w:val="a5"/>
    <w:uiPriority w:val="99"/>
    <w:rsid w:val="002C0810"/>
    <w:pPr>
      <w:ind w:left="566" w:hanging="283"/>
    </w:pPr>
  </w:style>
  <w:style w:type="paragraph" w:styleId="3f2">
    <w:name w:val="List 3"/>
    <w:basedOn w:val="a5"/>
    <w:uiPriority w:val="99"/>
    <w:rsid w:val="002C0810"/>
    <w:pPr>
      <w:ind w:left="849" w:hanging="283"/>
    </w:pPr>
  </w:style>
  <w:style w:type="paragraph" w:styleId="47">
    <w:name w:val="List 4"/>
    <w:basedOn w:val="a5"/>
    <w:uiPriority w:val="99"/>
    <w:rsid w:val="002C0810"/>
    <w:pPr>
      <w:ind w:left="1132" w:hanging="283"/>
    </w:pPr>
  </w:style>
  <w:style w:type="paragraph" w:styleId="55">
    <w:name w:val="List 5"/>
    <w:basedOn w:val="a5"/>
    <w:uiPriority w:val="99"/>
    <w:rsid w:val="002C0810"/>
    <w:pPr>
      <w:ind w:left="1415" w:hanging="283"/>
    </w:pPr>
  </w:style>
  <w:style w:type="table" w:styleId="afff9">
    <w:name w:val="Table Professional"/>
    <w:basedOn w:val="a7"/>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5"/>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a">
    <w:name w:val="Outline List 3"/>
    <w:basedOn w:val="a8"/>
    <w:rsid w:val="002C0810"/>
  </w:style>
  <w:style w:type="table" w:styleId="19">
    <w:name w:val="Table Columns 1"/>
    <w:basedOn w:val="a7"/>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7"/>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2C0810"/>
    <w:rPr>
      <w:b/>
      <w:bCs/>
    </w:rPr>
  </w:style>
  <w:style w:type="table" w:styleId="-10">
    <w:name w:val="Table List 1"/>
    <w:basedOn w:val="a7"/>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c">
    <w:name w:val="Plain Text"/>
    <w:basedOn w:val="a5"/>
    <w:link w:val="afffd"/>
    <w:uiPriority w:val="99"/>
    <w:rsid w:val="002C0810"/>
    <w:rPr>
      <w:rFonts w:ascii="Courier New" w:hAnsi="Courier New"/>
      <w:sz w:val="20"/>
      <w:szCs w:val="20"/>
    </w:rPr>
  </w:style>
  <w:style w:type="character" w:customStyle="1" w:styleId="afffd">
    <w:name w:val="Текст Знак"/>
    <w:link w:val="afffc"/>
    <w:uiPriority w:val="99"/>
    <w:rsid w:val="002C0810"/>
    <w:rPr>
      <w:rFonts w:ascii="Courier New" w:eastAsia="Times New Roman" w:hAnsi="Courier New" w:cs="Courier New"/>
      <w:sz w:val="20"/>
      <w:szCs w:val="20"/>
      <w:lang w:eastAsia="ru-RU"/>
    </w:rPr>
  </w:style>
  <w:style w:type="table" w:styleId="afffe">
    <w:name w:val="Table Theme"/>
    <w:basedOn w:val="a7"/>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Colorful 1"/>
    <w:basedOn w:val="a7"/>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
    <w:name w:val="Block Text"/>
    <w:basedOn w:val="a5"/>
    <w:rsid w:val="002C0810"/>
    <w:pPr>
      <w:spacing w:after="120"/>
      <w:ind w:left="1440" w:right="1440"/>
    </w:pPr>
  </w:style>
  <w:style w:type="character" w:styleId="HTMLa">
    <w:name w:val="HTML Cite"/>
    <w:uiPriority w:val="99"/>
    <w:rsid w:val="002C0810"/>
    <w:rPr>
      <w:i/>
      <w:iCs/>
    </w:rPr>
  </w:style>
  <w:style w:type="paragraph" w:styleId="affff0">
    <w:name w:val="Message Header"/>
    <w:basedOn w:val="a5"/>
    <w:link w:val="affff1"/>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1">
    <w:name w:val="Шапка Знак"/>
    <w:link w:val="affff0"/>
    <w:uiPriority w:val="99"/>
    <w:rsid w:val="002C0810"/>
    <w:rPr>
      <w:rFonts w:ascii="Arial" w:eastAsia="Times New Roman" w:hAnsi="Arial" w:cs="Arial"/>
      <w:sz w:val="24"/>
      <w:szCs w:val="24"/>
      <w:shd w:val="pct20" w:color="auto" w:fill="auto"/>
      <w:lang w:eastAsia="ru-RU"/>
    </w:rPr>
  </w:style>
  <w:style w:type="paragraph" w:styleId="affff2">
    <w:name w:val="E-mail Signature"/>
    <w:basedOn w:val="a5"/>
    <w:link w:val="affff3"/>
    <w:uiPriority w:val="99"/>
    <w:rsid w:val="002C0810"/>
  </w:style>
  <w:style w:type="character" w:customStyle="1" w:styleId="affff3">
    <w:name w:val="Электронная подпись Знак"/>
    <w:link w:val="affff2"/>
    <w:uiPriority w:val="99"/>
    <w:rsid w:val="002C0810"/>
    <w:rPr>
      <w:rFonts w:ascii="Times New Roman" w:eastAsia="Times New Roman" w:hAnsi="Times New Roman" w:cs="Times New Roman"/>
      <w:sz w:val="24"/>
      <w:szCs w:val="24"/>
      <w:lang w:eastAsia="ru-RU"/>
    </w:rPr>
  </w:style>
  <w:style w:type="character" w:customStyle="1" w:styleId="24">
    <w:name w:val="Стиль Заголовок 2 + не полужирный не курсив Красный Знак"/>
    <w:link w:val="23"/>
    <w:uiPriority w:val="99"/>
    <w:rsid w:val="002C0810"/>
    <w:rPr>
      <w:rFonts w:ascii="Times New Roman" w:eastAsia="Times New Roman" w:hAnsi="Times New Roman" w:cs="Arial"/>
      <w:b/>
      <w:bCs/>
      <w:i/>
      <w:iCs/>
      <w:sz w:val="28"/>
      <w:szCs w:val="28"/>
      <w:lang w:eastAsia="ru-RU"/>
    </w:rPr>
  </w:style>
  <w:style w:type="character" w:customStyle="1" w:styleId="26">
    <w:name w:val="Стиль Стиль Заголовок 2 + не полужирный не курсив Красный + не полу... Знак"/>
    <w:link w:val="25"/>
    <w:uiPriority w:val="99"/>
    <w:rsid w:val="002C0810"/>
    <w:rPr>
      <w:rFonts w:ascii="Times New Roman" w:eastAsia="Times New Roman" w:hAnsi="Times New Roman" w:cs="Arial"/>
      <w:b/>
      <w:bCs/>
      <w:i/>
      <w:sz w:val="28"/>
      <w:szCs w:val="28"/>
      <w:lang w:eastAsia="ru-RU"/>
    </w:rPr>
  </w:style>
  <w:style w:type="character" w:customStyle="1" w:styleId="aff0">
    <w:name w:val="абзац подраздела Знак"/>
    <w:link w:val="aff"/>
    <w:uiPriority w:val="99"/>
    <w:rsid w:val="002C0810"/>
    <w:rPr>
      <w:rFonts w:ascii="Times New Roman" w:eastAsia="Times New Roman" w:hAnsi="Times New Roman" w:cs="Arial"/>
      <w:sz w:val="28"/>
      <w:szCs w:val="28"/>
      <w:lang w:eastAsia="ru-RU"/>
    </w:rPr>
  </w:style>
  <w:style w:type="paragraph" w:customStyle="1" w:styleId="affff4">
    <w:name w:val="перечень внутри абзаца"/>
    <w:basedOn w:val="25"/>
    <w:uiPriority w:val="99"/>
    <w:qFormat/>
    <w:rsid w:val="002C0810"/>
    <w:pPr>
      <w:keepLines/>
      <w:spacing w:before="0"/>
      <w:ind w:left="708"/>
      <w:jc w:val="both"/>
    </w:pPr>
    <w:rPr>
      <w:i w:val="0"/>
      <w:color w:val="000000"/>
    </w:rPr>
  </w:style>
  <w:style w:type="paragraph" w:customStyle="1" w:styleId="49">
    <w:name w:val="абзац 4"/>
    <w:basedOn w:val="412"/>
    <w:autoRedefine/>
    <w:uiPriority w:val="99"/>
    <w:qFormat/>
    <w:rsid w:val="002C0810"/>
    <w:pPr>
      <w:keepLines/>
      <w:ind w:left="1260"/>
    </w:pPr>
  </w:style>
  <w:style w:type="paragraph" w:styleId="affff5">
    <w:name w:val="footnote text"/>
    <w:aliases w:val="Знак21"/>
    <w:basedOn w:val="a5"/>
    <w:link w:val="affff6"/>
    <w:qFormat/>
    <w:rsid w:val="002C0810"/>
    <w:pPr>
      <w:spacing w:after="60"/>
      <w:jc w:val="both"/>
    </w:pPr>
    <w:rPr>
      <w:sz w:val="20"/>
      <w:szCs w:val="20"/>
    </w:rPr>
  </w:style>
  <w:style w:type="character" w:customStyle="1" w:styleId="affff6">
    <w:name w:val="Текст сноски Знак"/>
    <w:aliases w:val="Знак21 Знак"/>
    <w:link w:val="affff5"/>
    <w:rsid w:val="002C0810"/>
    <w:rPr>
      <w:rFonts w:ascii="Times New Roman" w:eastAsia="Times New Roman" w:hAnsi="Times New Roman" w:cs="Times New Roman"/>
      <w:sz w:val="20"/>
      <w:szCs w:val="20"/>
      <w:lang w:eastAsia="ru-RU"/>
    </w:rPr>
  </w:style>
  <w:style w:type="paragraph" w:customStyle="1" w:styleId="Iniiaiieoaeno">
    <w:name w:val="Iniiaiie oaeno"/>
    <w:basedOn w:val="a5"/>
    <w:uiPriority w:val="99"/>
    <w:qFormat/>
    <w:rsid w:val="002C0810"/>
    <w:pPr>
      <w:suppressAutoHyphens/>
      <w:autoSpaceDE w:val="0"/>
      <w:autoSpaceDN w:val="0"/>
      <w:jc w:val="center"/>
    </w:pPr>
    <w:rPr>
      <w:rFonts w:ascii="Arial" w:hAnsi="Arial" w:cs="Arial"/>
    </w:rPr>
  </w:style>
  <w:style w:type="paragraph" w:customStyle="1" w:styleId="a3">
    <w:name w:val="А. часть_раздела"/>
    <w:basedOn w:val="20"/>
    <w:autoRedefine/>
    <w:uiPriority w:val="99"/>
    <w:qFormat/>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
    <w:link w:val="111"/>
    <w:autoRedefine/>
    <w:uiPriority w:val="99"/>
    <w:qFormat/>
    <w:rsid w:val="009343A4"/>
    <w:pPr>
      <w:spacing w:before="0" w:after="0"/>
      <w:jc w:val="center"/>
    </w:pPr>
    <w:rPr>
      <w:b w:val="0"/>
      <w:bCs w:val="0"/>
      <w:sz w:val="24"/>
      <w:szCs w:val="24"/>
    </w:rPr>
  </w:style>
  <w:style w:type="character" w:customStyle="1" w:styleId="111">
    <w:name w:val="1.1 подпункт Знак Знак"/>
    <w:link w:val="110"/>
    <w:uiPriority w:val="99"/>
    <w:rsid w:val="009343A4"/>
    <w:rPr>
      <w:rFonts w:ascii="Times New Roman" w:eastAsia="Times New Roman" w:hAnsi="Times New Roman"/>
      <w:sz w:val="24"/>
      <w:szCs w:val="24"/>
    </w:rPr>
  </w:style>
  <w:style w:type="paragraph" w:customStyle="1" w:styleId="1b">
    <w:name w:val="1 Часть"/>
    <w:basedOn w:val="a5"/>
    <w:next w:val="110"/>
    <w:autoRedefine/>
    <w:uiPriority w:val="99"/>
    <w:qFormat/>
    <w:rsid w:val="009343A4"/>
    <w:pPr>
      <w:tabs>
        <w:tab w:val="num" w:pos="993"/>
      </w:tabs>
      <w:ind w:left="426"/>
      <w:jc w:val="center"/>
    </w:pPr>
    <w:rPr>
      <w:b/>
      <w:caps/>
    </w:rPr>
  </w:style>
  <w:style w:type="paragraph" w:customStyle="1" w:styleId="affff7">
    <w:name w:val="Слева"/>
    <w:basedOn w:val="a5"/>
    <w:uiPriority w:val="99"/>
    <w:qFormat/>
    <w:rsid w:val="002C0810"/>
    <w:pPr>
      <w:ind w:left="357"/>
    </w:pPr>
    <w:rPr>
      <w:sz w:val="28"/>
      <w:szCs w:val="20"/>
    </w:rPr>
  </w:style>
  <w:style w:type="paragraph" w:customStyle="1" w:styleId="WW-2">
    <w:name w:val="WW-Основной текст 2"/>
    <w:basedOn w:val="a5"/>
    <w:uiPriority w:val="99"/>
    <w:qFormat/>
    <w:rsid w:val="002C0810"/>
    <w:pPr>
      <w:suppressAutoHyphens/>
      <w:jc w:val="both"/>
    </w:pPr>
    <w:rPr>
      <w:szCs w:val="20"/>
    </w:rPr>
  </w:style>
  <w:style w:type="paragraph" w:customStyle="1" w:styleId="Iauiue">
    <w:name w:val="Iau?iue"/>
    <w:uiPriority w:val="99"/>
    <w:qFormat/>
    <w:rsid w:val="002C0810"/>
    <w:rPr>
      <w:rFonts w:ascii="Times New Roman" w:eastAsia="Times New Roman" w:hAnsi="Times New Roman"/>
      <w:lang w:val="en-US"/>
    </w:rPr>
  </w:style>
  <w:style w:type="paragraph" w:customStyle="1" w:styleId="Iacaaiea">
    <w:name w:val="Iacaaiea"/>
    <w:basedOn w:val="Iauiue"/>
    <w:uiPriority w:val="99"/>
    <w:qFormat/>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8">
    <w:name w:val="Текст заявки"/>
    <w:basedOn w:val="Iauiue"/>
    <w:uiPriority w:val="99"/>
    <w:qFormat/>
    <w:rsid w:val="002C0810"/>
    <w:pPr>
      <w:ind w:firstLine="567"/>
      <w:jc w:val="both"/>
    </w:pPr>
    <w:rPr>
      <w:sz w:val="28"/>
    </w:rPr>
  </w:style>
  <w:style w:type="paragraph" w:styleId="affff9">
    <w:name w:val="Balloon Text"/>
    <w:basedOn w:val="a5"/>
    <w:link w:val="affffa"/>
    <w:rsid w:val="002C0810"/>
    <w:rPr>
      <w:rFonts w:ascii="Tahoma" w:hAnsi="Tahoma"/>
      <w:sz w:val="16"/>
      <w:szCs w:val="16"/>
    </w:rPr>
  </w:style>
  <w:style w:type="character" w:customStyle="1" w:styleId="affffa">
    <w:name w:val="Текст выноски Знак"/>
    <w:link w:val="affff9"/>
    <w:rsid w:val="002C0810"/>
    <w:rPr>
      <w:rFonts w:ascii="Tahoma" w:eastAsia="Times New Roman" w:hAnsi="Tahoma" w:cs="Tahoma"/>
      <w:sz w:val="16"/>
      <w:szCs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qFormat/>
    <w:rsid w:val="002C0810"/>
    <w:pPr>
      <w:keepNext/>
    </w:pPr>
    <w:rPr>
      <w:sz w:val="24"/>
      <w:lang w:val="ru-RU"/>
    </w:rPr>
  </w:style>
  <w:style w:type="paragraph" w:customStyle="1" w:styleId="112">
    <w:name w:val="заголовок 11"/>
    <w:basedOn w:val="a5"/>
    <w:next w:val="a5"/>
    <w:uiPriority w:val="99"/>
    <w:qFormat/>
    <w:rsid w:val="002C0810"/>
    <w:pPr>
      <w:keepNext/>
      <w:jc w:val="center"/>
    </w:pPr>
    <w:rPr>
      <w:snapToGrid w:val="0"/>
      <w:szCs w:val="20"/>
    </w:rPr>
  </w:style>
  <w:style w:type="paragraph" w:customStyle="1" w:styleId="ww-20">
    <w:name w:val="ww-2"/>
    <w:basedOn w:val="a5"/>
    <w:uiPriority w:val="99"/>
    <w:qFormat/>
    <w:rsid w:val="002C0810"/>
    <w:pPr>
      <w:jc w:val="both"/>
    </w:pPr>
  </w:style>
  <w:style w:type="paragraph" w:customStyle="1" w:styleId="ConsNormal">
    <w:name w:val="ConsNormal"/>
    <w:link w:val="ConsNormal0"/>
    <w:qFormat/>
    <w:rsid w:val="002C0810"/>
    <w:pPr>
      <w:widowControl w:val="0"/>
      <w:autoSpaceDE w:val="0"/>
      <w:autoSpaceDN w:val="0"/>
      <w:adjustRightInd w:val="0"/>
      <w:ind w:right="19772" w:firstLine="720"/>
    </w:pPr>
    <w:rPr>
      <w:rFonts w:ascii="Arial" w:eastAsia="Times New Roman" w:hAnsi="Arial" w:cs="Arial"/>
    </w:rPr>
  </w:style>
  <w:style w:type="paragraph" w:styleId="affffb">
    <w:name w:val="endnote text"/>
    <w:basedOn w:val="a5"/>
    <w:link w:val="affffc"/>
    <w:uiPriority w:val="99"/>
    <w:rsid w:val="002C0810"/>
    <w:rPr>
      <w:sz w:val="20"/>
      <w:szCs w:val="20"/>
    </w:rPr>
  </w:style>
  <w:style w:type="character" w:customStyle="1" w:styleId="affffc">
    <w:name w:val="Текст концевой сноски Знак"/>
    <w:link w:val="affffb"/>
    <w:uiPriority w:val="99"/>
    <w:rsid w:val="002C0810"/>
    <w:rPr>
      <w:rFonts w:ascii="Times New Roman" w:eastAsia="Times New Roman" w:hAnsi="Times New Roman" w:cs="Times New Roman"/>
      <w:sz w:val="20"/>
      <w:szCs w:val="20"/>
      <w:lang w:eastAsia="ru-RU"/>
    </w:rPr>
  </w:style>
  <w:style w:type="character" w:styleId="affffd">
    <w:name w:val="endnote reference"/>
    <w:uiPriority w:val="99"/>
    <w:rsid w:val="002C0810"/>
    <w:rPr>
      <w:vertAlign w:val="superscript"/>
    </w:rPr>
  </w:style>
  <w:style w:type="character" w:styleId="affffe">
    <w:name w:val="footnote reference"/>
    <w:rsid w:val="002C0810"/>
    <w:rPr>
      <w:vertAlign w:val="superscript"/>
    </w:rPr>
  </w:style>
  <w:style w:type="paragraph" w:customStyle="1" w:styleId="afffff">
    <w:name w:val="Знак"/>
    <w:basedOn w:val="a5"/>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qFormat/>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qFormat/>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qFormat/>
    <w:rsid w:val="009168D3"/>
    <w:pPr>
      <w:widowControl w:val="0"/>
      <w:autoSpaceDE w:val="0"/>
      <w:autoSpaceDN w:val="0"/>
      <w:adjustRightInd w:val="0"/>
    </w:pPr>
    <w:rPr>
      <w:rFonts w:ascii="Arial" w:eastAsia="Times New Roman" w:hAnsi="Arial" w:cs="Arial"/>
      <w:b/>
      <w:bCs/>
    </w:rPr>
  </w:style>
  <w:style w:type="paragraph" w:styleId="3f5">
    <w:name w:val="toc 3"/>
    <w:basedOn w:val="a5"/>
    <w:next w:val="a5"/>
    <w:autoRedefine/>
    <w:uiPriority w:val="99"/>
    <w:rsid w:val="00151E6A"/>
    <w:pPr>
      <w:ind w:left="240"/>
    </w:pPr>
    <w:rPr>
      <w:sz w:val="20"/>
      <w:szCs w:val="20"/>
    </w:rPr>
  </w:style>
  <w:style w:type="paragraph" w:customStyle="1" w:styleId="14pt1">
    <w:name w:val="Стиль 14 pt по центру1"/>
    <w:basedOn w:val="a5"/>
    <w:uiPriority w:val="99"/>
    <w:qFormat/>
    <w:rsid w:val="001B2463"/>
    <w:pPr>
      <w:spacing w:before="240" w:after="240"/>
      <w:jc w:val="center"/>
    </w:pPr>
    <w:rPr>
      <w:sz w:val="28"/>
      <w:szCs w:val="20"/>
    </w:rPr>
  </w:style>
  <w:style w:type="paragraph" w:customStyle="1" w:styleId="afffff0">
    <w:name w:val="заголовок"/>
    <w:basedOn w:val="1"/>
    <w:uiPriority w:val="99"/>
    <w:qFormat/>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5"/>
    <w:uiPriority w:val="99"/>
    <w:qFormat/>
    <w:rsid w:val="00BA2212"/>
    <w:pPr>
      <w:spacing w:line="360" w:lineRule="auto"/>
      <w:ind w:firstLine="709"/>
      <w:jc w:val="both"/>
    </w:pPr>
    <w:rPr>
      <w:rFonts w:ascii="Arial" w:hAnsi="Arial"/>
      <w:szCs w:val="20"/>
    </w:rPr>
  </w:style>
  <w:style w:type="numbering" w:customStyle="1" w:styleId="4a">
    <w:name w:val="Стиль4"/>
    <w:rsid w:val="00BA2212"/>
  </w:style>
  <w:style w:type="numbering" w:customStyle="1" w:styleId="57">
    <w:name w:val="Стиль5"/>
    <w:rsid w:val="00BA2212"/>
  </w:style>
  <w:style w:type="numbering" w:customStyle="1" w:styleId="62">
    <w:name w:val="Стиль6"/>
    <w:rsid w:val="00BA2212"/>
  </w:style>
  <w:style w:type="numbering" w:customStyle="1" w:styleId="74">
    <w:name w:val="Стиль7"/>
    <w:rsid w:val="00BA2212"/>
  </w:style>
  <w:style w:type="numbering" w:customStyle="1" w:styleId="84">
    <w:name w:val="Стиль8"/>
    <w:rsid w:val="00BA2212"/>
  </w:style>
  <w:style w:type="numbering" w:customStyle="1" w:styleId="92">
    <w:name w:val="Стиль9"/>
    <w:rsid w:val="00BA2212"/>
  </w:style>
  <w:style w:type="numbering" w:customStyle="1" w:styleId="100">
    <w:name w:val="Стиль10"/>
    <w:rsid w:val="00BA2212"/>
  </w:style>
  <w:style w:type="numbering" w:customStyle="1" w:styleId="113">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1">
    <w:name w:val="Таблицы (моноширинный)"/>
    <w:basedOn w:val="a5"/>
    <w:next w:val="a5"/>
    <w:uiPriority w:val="99"/>
    <w:qFormat/>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2">
    <w:name w:val="List Paragraph"/>
    <w:aliases w:val="Документация,Список левый,GOST_TableList,Bullet List,FooterText,numbered"/>
    <w:basedOn w:val="a5"/>
    <w:link w:val="afffff3"/>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qFormat/>
    <w:rsid w:val="00C54AA3"/>
    <w:pPr>
      <w:autoSpaceDE w:val="0"/>
      <w:autoSpaceDN w:val="0"/>
      <w:adjustRightInd w:val="0"/>
    </w:pPr>
    <w:rPr>
      <w:rFonts w:ascii="Courier New" w:eastAsia="Times New Roman" w:hAnsi="Courier New" w:cs="Courier New"/>
    </w:rPr>
  </w:style>
  <w:style w:type="paragraph" w:customStyle="1" w:styleId="xl22">
    <w:name w:val="xl22"/>
    <w:basedOn w:val="a5"/>
    <w:uiPriority w:val="99"/>
    <w:qFormat/>
    <w:rsid w:val="008544BA"/>
    <w:pPr>
      <w:spacing w:before="100" w:after="100"/>
      <w:jc w:val="center"/>
    </w:pPr>
    <w:rPr>
      <w:szCs w:val="20"/>
    </w:rPr>
  </w:style>
  <w:style w:type="character" w:customStyle="1" w:styleId="afffff4">
    <w:name w:val="Раздел Знак"/>
    <w:aliases w:val="Document Header1 Знак,H1 Знак,Глава Знак1,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uiPriority w:val="99"/>
    <w:rsid w:val="00864C16"/>
    <w:rPr>
      <w:b/>
      <w:kern w:val="28"/>
      <w:sz w:val="36"/>
      <w:lang w:val="ru-RU" w:eastAsia="ru-RU" w:bidi="ar-SA"/>
    </w:rPr>
  </w:style>
  <w:style w:type="paragraph" w:customStyle="1" w:styleId="afffff5">
    <w:name w:val="Знак Знак Знак Знак"/>
    <w:basedOn w:val="a5"/>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5"/>
    <w:uiPriority w:val="99"/>
    <w:qFormat/>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5"/>
    <w:uiPriority w:val="99"/>
    <w:qFormat/>
    <w:rsid w:val="00212D3D"/>
    <w:pPr>
      <w:pageBreakBefore/>
      <w:tabs>
        <w:tab w:val="num" w:pos="360"/>
      </w:tabs>
      <w:spacing w:after="120"/>
      <w:ind w:left="360" w:hanging="360"/>
      <w:jc w:val="center"/>
      <w:outlineLvl w:val="0"/>
    </w:pPr>
    <w:rPr>
      <w:b/>
    </w:rPr>
  </w:style>
  <w:style w:type="paragraph" w:customStyle="1" w:styleId="2fa">
    <w:name w:val="Знак Знак Знак Знак2"/>
    <w:basedOn w:val="a5"/>
    <w:uiPriority w:val="99"/>
    <w:qFormat/>
    <w:rsid w:val="00A955FF"/>
    <w:pPr>
      <w:spacing w:after="160" w:line="240" w:lineRule="exact"/>
      <w:jc w:val="both"/>
    </w:pPr>
    <w:rPr>
      <w:rFonts w:ascii="Verdana" w:hAnsi="Verdana"/>
      <w:sz w:val="22"/>
      <w:szCs w:val="20"/>
      <w:lang w:val="en-US" w:eastAsia="en-US"/>
    </w:rPr>
  </w:style>
  <w:style w:type="paragraph" w:customStyle="1" w:styleId="1c">
    <w:name w:val="1 Знак"/>
    <w:basedOn w:val="a5"/>
    <w:uiPriority w:val="99"/>
    <w:qFormat/>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eastAsia="Times New Roman" w:hAnsi="Times New Roman" w:cs="Arial"/>
      <w:b/>
      <w:bCs/>
      <w:i/>
      <w:sz w:val="28"/>
      <w:szCs w:val="28"/>
      <w:lang w:eastAsia="ru-RU"/>
    </w:rPr>
  </w:style>
  <w:style w:type="character" w:customStyle="1" w:styleId="area4c">
    <w:name w:val="area4c"/>
    <w:basedOn w:val="a6"/>
    <w:uiPriority w:val="99"/>
    <w:rsid w:val="00A955FF"/>
  </w:style>
  <w:style w:type="paragraph" w:customStyle="1" w:styleId="14pt0">
    <w:name w:val="Стиль 14 pt полужирный по центру"/>
    <w:basedOn w:val="a5"/>
    <w:uiPriority w:val="99"/>
    <w:qFormat/>
    <w:rsid w:val="00A955FF"/>
    <w:pPr>
      <w:spacing w:after="120"/>
      <w:jc w:val="center"/>
    </w:pPr>
    <w:rPr>
      <w:b/>
      <w:bCs/>
      <w:sz w:val="28"/>
      <w:szCs w:val="20"/>
    </w:rPr>
  </w:style>
  <w:style w:type="paragraph" w:styleId="afffff8">
    <w:name w:val="annotation text"/>
    <w:basedOn w:val="a5"/>
    <w:link w:val="afffff9"/>
    <w:rsid w:val="00A955FF"/>
    <w:rPr>
      <w:sz w:val="20"/>
      <w:szCs w:val="20"/>
    </w:rPr>
  </w:style>
  <w:style w:type="character" w:customStyle="1" w:styleId="afffff9">
    <w:name w:val="Текст примечания Знак"/>
    <w:link w:val="afffff8"/>
    <w:rsid w:val="00A955FF"/>
    <w:rPr>
      <w:rFonts w:ascii="Times New Roman" w:eastAsia="Times New Roman" w:hAnsi="Times New Roman"/>
    </w:rPr>
  </w:style>
  <w:style w:type="paragraph" w:customStyle="1" w:styleId="afffffa">
    <w:name w:val="Знак Знак Знак Знак Знак Знак Знак Знак Знак"/>
    <w:basedOn w:val="a5"/>
    <w:uiPriority w:val="99"/>
    <w:qFormat/>
    <w:rsid w:val="00A955FF"/>
    <w:pPr>
      <w:spacing w:after="160" w:line="240" w:lineRule="exact"/>
      <w:jc w:val="both"/>
    </w:pPr>
    <w:rPr>
      <w:szCs w:val="20"/>
      <w:lang w:val="en-US" w:eastAsia="en-US"/>
    </w:rPr>
  </w:style>
  <w:style w:type="paragraph" w:customStyle="1" w:styleId="Head92">
    <w:name w:val="Head 9.2"/>
    <w:basedOn w:val="a5"/>
    <w:next w:val="a5"/>
    <w:uiPriority w:val="99"/>
    <w:qFormat/>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5"/>
    <w:uiPriority w:val="99"/>
    <w:qFormat/>
    <w:rsid w:val="00A955FF"/>
    <w:pPr>
      <w:keepNext/>
      <w:spacing w:before="240"/>
    </w:pPr>
    <w:rPr>
      <w:rFonts w:ascii="Times New Roman" w:hAnsi="Times New Roman"/>
    </w:rPr>
  </w:style>
  <w:style w:type="paragraph" w:customStyle="1" w:styleId="Head61">
    <w:name w:val="Head 6.1"/>
    <w:basedOn w:val="1"/>
    <w:next w:val="a5"/>
    <w:uiPriority w:val="99"/>
    <w:qFormat/>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uiPriority w:val="99"/>
    <w:rsid w:val="00A955FF"/>
    <w:rPr>
      <w:rFonts w:ascii="Futura Lt" w:hAnsi="Futura Lt" w:hint="default"/>
      <w:color w:val="000000"/>
      <w:sz w:val="19"/>
      <w:szCs w:val="19"/>
      <w:u w:val="none"/>
      <w:effect w:val="none"/>
    </w:rPr>
  </w:style>
  <w:style w:type="character" w:customStyle="1" w:styleId="bold">
    <w:name w:val="bold"/>
    <w:basedOn w:val="a6"/>
    <w:uiPriority w:val="99"/>
    <w:rsid w:val="00A955FF"/>
  </w:style>
  <w:style w:type="paragraph" w:customStyle="1" w:styleId="211">
    <w:name w:val="Основной текст 21"/>
    <w:basedOn w:val="a5"/>
    <w:link w:val="BodyText2"/>
    <w:qFormat/>
    <w:rsid w:val="00A955FF"/>
    <w:pPr>
      <w:overflowPunct w:val="0"/>
      <w:autoSpaceDE w:val="0"/>
      <w:autoSpaceDN w:val="0"/>
      <w:adjustRightInd w:val="0"/>
      <w:textAlignment w:val="baseline"/>
    </w:pPr>
    <w:rPr>
      <w:szCs w:val="20"/>
    </w:rPr>
  </w:style>
  <w:style w:type="character" w:customStyle="1" w:styleId="dfaq1">
    <w:name w:val="dfaq1"/>
    <w:basedOn w:val="a6"/>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5"/>
    <w:qFormat/>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5"/>
    <w:uiPriority w:val="99"/>
    <w:qFormat/>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5"/>
    <w:uiPriority w:val="99"/>
    <w:qFormat/>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5"/>
    <w:uiPriority w:val="99"/>
    <w:qFormat/>
    <w:rsid w:val="00923156"/>
    <w:pPr>
      <w:jc w:val="both"/>
    </w:pPr>
    <w:rPr>
      <w:sz w:val="26"/>
      <w:szCs w:val="20"/>
    </w:rPr>
  </w:style>
  <w:style w:type="paragraph" w:customStyle="1" w:styleId="2fb">
    <w:name w:val="Знак2"/>
    <w:basedOn w:val="a5"/>
    <w:qFormat/>
    <w:rsid w:val="00923156"/>
    <w:pPr>
      <w:spacing w:after="160" w:line="240" w:lineRule="exact"/>
    </w:pPr>
    <w:rPr>
      <w:rFonts w:ascii="Verdana" w:hAnsi="Verdana"/>
      <w:lang w:val="en-US" w:eastAsia="en-US"/>
    </w:rPr>
  </w:style>
  <w:style w:type="paragraph" w:customStyle="1" w:styleId="2fc">
    <w:name w:val="Обычный2"/>
    <w:uiPriority w:val="99"/>
    <w:qFormat/>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d">
    <w:name w:val="Знак1"/>
    <w:basedOn w:val="a5"/>
    <w:uiPriority w:val="99"/>
    <w:qFormat/>
    <w:rsid w:val="00FE3F97"/>
    <w:pPr>
      <w:spacing w:after="160" w:line="240" w:lineRule="exact"/>
      <w:jc w:val="both"/>
    </w:pPr>
    <w:rPr>
      <w:rFonts w:ascii="Verdana" w:hAnsi="Verdana"/>
      <w:sz w:val="22"/>
      <w:szCs w:val="20"/>
      <w:lang w:val="en-US" w:eastAsia="en-US"/>
    </w:rPr>
  </w:style>
  <w:style w:type="paragraph" w:customStyle="1" w:styleId="1e">
    <w:name w:val="Знак Знак Знак Знак1"/>
    <w:basedOn w:val="a5"/>
    <w:qFormat/>
    <w:rsid w:val="00FE3F97"/>
    <w:pPr>
      <w:spacing w:after="160" w:line="240" w:lineRule="exact"/>
      <w:jc w:val="both"/>
    </w:pPr>
    <w:rPr>
      <w:rFonts w:ascii="Verdana" w:hAnsi="Verdana"/>
      <w:sz w:val="22"/>
      <w:szCs w:val="20"/>
      <w:lang w:val="en-US" w:eastAsia="en-US"/>
    </w:rPr>
  </w:style>
  <w:style w:type="paragraph" w:customStyle="1" w:styleId="1f">
    <w:name w:val="Знак Знак Знак Знак Знак Знак Знак Знак Знак1"/>
    <w:basedOn w:val="a5"/>
    <w:uiPriority w:val="99"/>
    <w:qFormat/>
    <w:rsid w:val="00FE3F97"/>
    <w:pPr>
      <w:spacing w:after="160" w:line="240" w:lineRule="exact"/>
      <w:jc w:val="both"/>
    </w:pPr>
    <w:rPr>
      <w:szCs w:val="20"/>
      <w:lang w:val="en-US" w:eastAsia="en-US"/>
    </w:rPr>
  </w:style>
  <w:style w:type="paragraph" w:customStyle="1" w:styleId="221">
    <w:name w:val="Основной текст 22"/>
    <w:basedOn w:val="a5"/>
    <w:link w:val="222"/>
    <w:uiPriority w:val="99"/>
    <w:qFormat/>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d">
    <w:name w:val="Заг2"/>
    <w:basedOn w:val="1"/>
    <w:uiPriority w:val="99"/>
    <w:qFormat/>
    <w:rsid w:val="00BA4055"/>
    <w:pPr>
      <w:spacing w:before="0"/>
    </w:pPr>
    <w:rPr>
      <w:bCs w:val="0"/>
      <w:i w:val="0"/>
      <w:kern w:val="1"/>
      <w:sz w:val="22"/>
      <w:szCs w:val="20"/>
      <w:lang w:eastAsia="ar-SA"/>
    </w:rPr>
  </w:style>
  <w:style w:type="paragraph" w:customStyle="1" w:styleId="1f0">
    <w:name w:val="Абзац списка1"/>
    <w:aliases w:val="11111,Абзац списка литеральный"/>
    <w:basedOn w:val="a5"/>
    <w:link w:val="ListParagraphChar"/>
    <w:qFormat/>
    <w:rsid w:val="00BA4055"/>
    <w:pPr>
      <w:ind w:left="720" w:firstLine="720"/>
      <w:jc w:val="both"/>
    </w:pPr>
    <w:rPr>
      <w:sz w:val="28"/>
      <w:szCs w:val="22"/>
      <w:lang w:eastAsia="en-US"/>
    </w:rPr>
  </w:style>
  <w:style w:type="character" w:customStyle="1" w:styleId="ListParagraphChar">
    <w:name w:val="List Paragraph Char"/>
    <w:aliases w:val="11111 Char,Абзац списка литеральный Char"/>
    <w:link w:val="1f0"/>
    <w:locked/>
    <w:rsid w:val="00BA4055"/>
    <w:rPr>
      <w:rFonts w:ascii="Times New Roman" w:eastAsia="Times New Roman" w:hAnsi="Times New Roman"/>
      <w:sz w:val="28"/>
      <w:szCs w:val="22"/>
      <w:lang w:eastAsia="en-US"/>
    </w:rPr>
  </w:style>
  <w:style w:type="paragraph" w:customStyle="1" w:styleId="consplusnonformat1">
    <w:name w:val="consplusnonformat"/>
    <w:basedOn w:val="a5"/>
    <w:qFormat/>
    <w:rsid w:val="009E6457"/>
    <w:pPr>
      <w:autoSpaceDE w:val="0"/>
      <w:autoSpaceDN w:val="0"/>
    </w:pPr>
    <w:rPr>
      <w:rFonts w:ascii="Courier New" w:hAnsi="Courier New" w:cs="Courier New"/>
      <w:sz w:val="20"/>
      <w:szCs w:val="20"/>
    </w:rPr>
  </w:style>
  <w:style w:type="paragraph" w:styleId="afffffc">
    <w:name w:val="No Spacing"/>
    <w:aliases w:val="Без интервала 111,Жирный,МММ,МОЙ,МОЙ МОЙ,мой"/>
    <w:link w:val="afffffd"/>
    <w:uiPriority w:val="1"/>
    <w:qFormat/>
    <w:rsid w:val="009B334A"/>
    <w:rPr>
      <w:rFonts w:eastAsia="Times New Roman"/>
      <w:sz w:val="22"/>
      <w:szCs w:val="22"/>
    </w:rPr>
  </w:style>
  <w:style w:type="character" w:customStyle="1" w:styleId="afffff3">
    <w:name w:val="Абзац списка Знак"/>
    <w:aliases w:val="Документация Знак,Список левый Знак,GOST_TableList Знак,Bullet List Знак,FooterText Знак,numbered Знак"/>
    <w:link w:val="afffff2"/>
    <w:uiPriority w:val="34"/>
    <w:locked/>
    <w:rsid w:val="008857BA"/>
    <w:rPr>
      <w:rFonts w:ascii="Times New Roman" w:hAnsi="Times New Roman"/>
      <w:sz w:val="28"/>
      <w:szCs w:val="22"/>
      <w:lang w:eastAsia="en-US"/>
    </w:rPr>
  </w:style>
  <w:style w:type="character" w:customStyle="1" w:styleId="222">
    <w:name w:val="Основной текст 22 Знак"/>
    <w:link w:val="221"/>
    <w:uiPriority w:val="99"/>
    <w:rsid w:val="00A44C04"/>
    <w:rPr>
      <w:rFonts w:ascii="Times New Roman" w:eastAsia="Times New Roman" w:hAnsi="Times New Roman"/>
      <w:sz w:val="24"/>
    </w:rPr>
  </w:style>
  <w:style w:type="paragraph" w:customStyle="1" w:styleId="font5">
    <w:name w:val="font5"/>
    <w:basedOn w:val="a5"/>
    <w:qFormat/>
    <w:rsid w:val="00A64EB7"/>
    <w:pPr>
      <w:spacing w:before="100" w:beforeAutospacing="1" w:after="100" w:afterAutospacing="1"/>
    </w:pPr>
    <w:rPr>
      <w:sz w:val="20"/>
      <w:szCs w:val="20"/>
    </w:rPr>
  </w:style>
  <w:style w:type="paragraph" w:customStyle="1" w:styleId="font6">
    <w:name w:val="font6"/>
    <w:basedOn w:val="a5"/>
    <w:qFormat/>
    <w:rsid w:val="00A64EB7"/>
    <w:pPr>
      <w:spacing w:before="100" w:beforeAutospacing="1" w:after="100" w:afterAutospacing="1"/>
    </w:pPr>
    <w:rPr>
      <w:i/>
      <w:iCs/>
      <w:sz w:val="14"/>
      <w:szCs w:val="14"/>
    </w:rPr>
  </w:style>
  <w:style w:type="paragraph" w:customStyle="1" w:styleId="font7">
    <w:name w:val="font7"/>
    <w:basedOn w:val="a5"/>
    <w:qFormat/>
    <w:rsid w:val="00A64EB7"/>
    <w:pPr>
      <w:spacing w:before="100" w:beforeAutospacing="1" w:after="100" w:afterAutospacing="1"/>
    </w:pPr>
    <w:rPr>
      <w:i/>
      <w:iCs/>
      <w:sz w:val="16"/>
      <w:szCs w:val="16"/>
    </w:rPr>
  </w:style>
  <w:style w:type="paragraph" w:customStyle="1" w:styleId="font8">
    <w:name w:val="font8"/>
    <w:basedOn w:val="a5"/>
    <w:qFormat/>
    <w:rsid w:val="00A64EB7"/>
    <w:pPr>
      <w:spacing w:before="100" w:beforeAutospacing="1" w:after="100" w:afterAutospacing="1"/>
    </w:pPr>
    <w:rPr>
      <w:i/>
      <w:iCs/>
      <w:sz w:val="14"/>
      <w:szCs w:val="14"/>
    </w:rPr>
  </w:style>
  <w:style w:type="paragraph" w:customStyle="1" w:styleId="font9">
    <w:name w:val="font9"/>
    <w:basedOn w:val="a5"/>
    <w:qFormat/>
    <w:rsid w:val="00A64EB7"/>
    <w:pPr>
      <w:spacing w:before="100" w:beforeAutospacing="1" w:after="100" w:afterAutospacing="1"/>
    </w:pPr>
    <w:rPr>
      <w:sz w:val="14"/>
      <w:szCs w:val="14"/>
    </w:rPr>
  </w:style>
  <w:style w:type="paragraph" w:customStyle="1" w:styleId="xl63">
    <w:name w:val="xl63"/>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5"/>
    <w:qFormat/>
    <w:rsid w:val="00A64EB7"/>
    <w:pPr>
      <w:spacing w:before="100" w:beforeAutospacing="1" w:after="100" w:afterAutospacing="1"/>
    </w:pPr>
  </w:style>
  <w:style w:type="paragraph" w:customStyle="1" w:styleId="xl82">
    <w:name w:val="xl82"/>
    <w:basedOn w:val="a5"/>
    <w:qFormat/>
    <w:rsid w:val="00A64EB7"/>
    <w:pPr>
      <w:spacing w:before="100" w:beforeAutospacing="1" w:after="100" w:afterAutospacing="1"/>
      <w:ind w:firstLineChars="400" w:firstLine="400"/>
    </w:pPr>
  </w:style>
  <w:style w:type="paragraph" w:customStyle="1" w:styleId="xl83">
    <w:name w:val="xl83"/>
    <w:basedOn w:val="a5"/>
    <w:qFormat/>
    <w:rsid w:val="00A64EB7"/>
    <w:pPr>
      <w:shd w:val="clear" w:color="000000" w:fill="FFFF00"/>
      <w:spacing w:before="100" w:beforeAutospacing="1" w:after="100" w:afterAutospacing="1"/>
    </w:pPr>
  </w:style>
  <w:style w:type="paragraph" w:customStyle="1" w:styleId="xl84">
    <w:name w:val="xl84"/>
    <w:basedOn w:val="a5"/>
    <w:qFormat/>
    <w:rsid w:val="00A64EB7"/>
    <w:pPr>
      <w:shd w:val="clear" w:color="000000" w:fill="FFFF00"/>
      <w:spacing w:before="100" w:beforeAutospacing="1" w:after="100" w:afterAutospacing="1"/>
    </w:pPr>
  </w:style>
  <w:style w:type="paragraph" w:customStyle="1" w:styleId="xl85">
    <w:name w:val="xl85"/>
    <w:basedOn w:val="a5"/>
    <w:qFormat/>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5"/>
    <w:qFormat/>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5"/>
    <w:qFormat/>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5"/>
    <w:qFormat/>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5"/>
    <w:qFormat/>
    <w:rsid w:val="00A64EB7"/>
    <w:pPr>
      <w:spacing w:before="100" w:beforeAutospacing="1" w:after="100" w:afterAutospacing="1"/>
      <w:jc w:val="center"/>
    </w:pPr>
    <w:rPr>
      <w:rFonts w:ascii="Arial CYR" w:hAnsi="Arial CYR" w:cs="Arial CYR"/>
    </w:rPr>
  </w:style>
  <w:style w:type="paragraph" w:customStyle="1" w:styleId="3f6">
    <w:name w:val="Обычный3"/>
    <w:qFormat/>
    <w:rsid w:val="00E607CF"/>
    <w:rPr>
      <w:rFonts w:ascii="Times New Roman" w:eastAsia="Times New Roman" w:hAnsi="Times New Roman"/>
      <w:sz w:val="24"/>
    </w:rPr>
  </w:style>
  <w:style w:type="paragraph" w:customStyle="1" w:styleId="Normal1">
    <w:name w:val="Normal1"/>
    <w:uiPriority w:val="99"/>
    <w:qFormat/>
    <w:rsid w:val="00E607CF"/>
    <w:pPr>
      <w:widowControl w:val="0"/>
    </w:pPr>
    <w:rPr>
      <w:rFonts w:ascii="Times New Roman" w:eastAsia="Times New Roman" w:hAnsi="Times New Roman"/>
      <w:snapToGrid w:val="0"/>
    </w:rPr>
  </w:style>
  <w:style w:type="paragraph" w:customStyle="1" w:styleId="117">
    <w:name w:val="Знак1 Знак Знак Знак1"/>
    <w:basedOn w:val="a5"/>
    <w:qFormat/>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e">
    <w:name w:val="Знак Знак Знак2 Знак"/>
    <w:basedOn w:val="a5"/>
    <w:qFormat/>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rPr>
      <w:rFonts w:cs="Times New Roman"/>
    </w:rPr>
  </w:style>
  <w:style w:type="paragraph" w:customStyle="1" w:styleId="afffffe">
    <w:name w:val="спецификация"/>
    <w:basedOn w:val="a5"/>
    <w:qFormat/>
    <w:rsid w:val="00EA4AB9"/>
    <w:pPr>
      <w:autoSpaceDE w:val="0"/>
      <w:autoSpaceDN w:val="0"/>
      <w:ind w:left="-109" w:right="-108"/>
    </w:pPr>
    <w:rPr>
      <w:rFonts w:ascii="Courier New" w:hAnsi="Courier New" w:cs="Courier New"/>
      <w:b/>
      <w:bCs/>
      <w:caps/>
      <w:sz w:val="20"/>
      <w:szCs w:val="20"/>
    </w:rPr>
  </w:style>
  <w:style w:type="paragraph" w:customStyle="1" w:styleId="3---">
    <w:name w:val="3---"/>
    <w:basedOn w:val="a5"/>
    <w:uiPriority w:val="99"/>
    <w:qFormat/>
    <w:rsid w:val="009F4164"/>
    <w:pPr>
      <w:spacing w:before="120" w:after="120"/>
      <w:jc w:val="both"/>
    </w:pPr>
  </w:style>
  <w:style w:type="paragraph" w:customStyle="1" w:styleId="2-11">
    <w:name w:val="содержание2-11"/>
    <w:basedOn w:val="a5"/>
    <w:uiPriority w:val="99"/>
    <w:qFormat/>
    <w:rsid w:val="009F4164"/>
    <w:pPr>
      <w:spacing w:after="60"/>
      <w:jc w:val="both"/>
    </w:pPr>
  </w:style>
  <w:style w:type="paragraph" w:customStyle="1" w:styleId="affffff">
    <w:name w:val="Íîðìàëüíûé"/>
    <w:uiPriority w:val="99"/>
    <w:semiHidden/>
    <w:qFormat/>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1">
    <w:name w:val="toc 1"/>
    <w:basedOn w:val="a5"/>
    <w:next w:val="a5"/>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
    <w:name w:val="toc 2"/>
    <w:basedOn w:val="a5"/>
    <w:next w:val="a5"/>
    <w:autoRedefine/>
    <w:uiPriority w:val="99"/>
    <w:rsid w:val="009F4164"/>
    <w:pPr>
      <w:spacing w:before="240"/>
    </w:pPr>
    <w:rPr>
      <w:b/>
      <w:bCs/>
      <w:sz w:val="20"/>
      <w:szCs w:val="20"/>
    </w:rPr>
  </w:style>
  <w:style w:type="paragraph" w:styleId="4b">
    <w:name w:val="toc 4"/>
    <w:basedOn w:val="a5"/>
    <w:next w:val="a5"/>
    <w:autoRedefine/>
    <w:uiPriority w:val="99"/>
    <w:rsid w:val="009F4164"/>
    <w:pPr>
      <w:ind w:left="480"/>
    </w:pPr>
    <w:rPr>
      <w:sz w:val="20"/>
      <w:szCs w:val="20"/>
    </w:rPr>
  </w:style>
  <w:style w:type="paragraph" w:styleId="5a">
    <w:name w:val="toc 5"/>
    <w:basedOn w:val="a5"/>
    <w:next w:val="a5"/>
    <w:autoRedefine/>
    <w:uiPriority w:val="99"/>
    <w:rsid w:val="009F4164"/>
    <w:pPr>
      <w:ind w:left="720"/>
    </w:pPr>
    <w:rPr>
      <w:sz w:val="20"/>
      <w:szCs w:val="20"/>
    </w:rPr>
  </w:style>
  <w:style w:type="paragraph" w:styleId="63">
    <w:name w:val="toc 6"/>
    <w:basedOn w:val="a5"/>
    <w:next w:val="a5"/>
    <w:autoRedefine/>
    <w:uiPriority w:val="99"/>
    <w:rsid w:val="009F4164"/>
    <w:pPr>
      <w:ind w:left="960"/>
    </w:pPr>
    <w:rPr>
      <w:sz w:val="20"/>
      <w:szCs w:val="20"/>
    </w:rPr>
  </w:style>
  <w:style w:type="paragraph" w:styleId="75">
    <w:name w:val="toc 7"/>
    <w:basedOn w:val="a5"/>
    <w:next w:val="a5"/>
    <w:autoRedefine/>
    <w:uiPriority w:val="99"/>
    <w:rsid w:val="009F4164"/>
    <w:pPr>
      <w:ind w:left="1200"/>
    </w:pPr>
    <w:rPr>
      <w:sz w:val="20"/>
      <w:szCs w:val="20"/>
    </w:rPr>
  </w:style>
  <w:style w:type="paragraph" w:styleId="85">
    <w:name w:val="toc 8"/>
    <w:basedOn w:val="a5"/>
    <w:next w:val="a5"/>
    <w:autoRedefine/>
    <w:uiPriority w:val="99"/>
    <w:rsid w:val="009F4164"/>
    <w:pPr>
      <w:ind w:left="1440"/>
    </w:pPr>
    <w:rPr>
      <w:sz w:val="20"/>
      <w:szCs w:val="20"/>
    </w:rPr>
  </w:style>
  <w:style w:type="paragraph" w:styleId="93">
    <w:name w:val="toc 9"/>
    <w:basedOn w:val="a5"/>
    <w:next w:val="a5"/>
    <w:autoRedefine/>
    <w:uiPriority w:val="99"/>
    <w:rsid w:val="009F4164"/>
    <w:pPr>
      <w:ind w:left="1680"/>
    </w:pPr>
    <w:rPr>
      <w:sz w:val="20"/>
      <w:szCs w:val="20"/>
    </w:rPr>
  </w:style>
  <w:style w:type="paragraph" w:customStyle="1" w:styleId="ConsNonformat">
    <w:name w:val="ConsNonformat"/>
    <w:uiPriority w:val="99"/>
    <w:qFormat/>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qFormat/>
    <w:rsid w:val="009F4164"/>
    <w:pPr>
      <w:jc w:val="both"/>
    </w:pPr>
    <w:rPr>
      <w:rFonts w:ascii="Times New Roman" w:eastAsia="Times New Roman" w:hAnsi="Times New Roman"/>
    </w:rPr>
  </w:style>
  <w:style w:type="paragraph" w:customStyle="1" w:styleId="caaieiaie1">
    <w:name w:val="caaieiaie 1"/>
    <w:basedOn w:val="Iauiue"/>
    <w:next w:val="Iauiue"/>
    <w:uiPriority w:val="99"/>
    <w:qFormat/>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7"/>
    <w:uiPriority w:val="99"/>
    <w:qFormat/>
    <w:rsid w:val="009F4164"/>
  </w:style>
  <w:style w:type="paragraph" w:customStyle="1" w:styleId="affffff2">
    <w:name w:val="ПЗ инструкции"/>
    <w:basedOn w:val="a5"/>
    <w:uiPriority w:val="99"/>
    <w:qFormat/>
    <w:rsid w:val="009F4164"/>
    <w:pPr>
      <w:spacing w:before="240" w:after="120"/>
      <w:jc w:val="center"/>
    </w:pPr>
    <w:rPr>
      <w:b/>
      <w:bCs/>
      <w:sz w:val="28"/>
      <w:szCs w:val="20"/>
    </w:rPr>
  </w:style>
  <w:style w:type="paragraph" w:customStyle="1" w:styleId="affffff3">
    <w:name w:val="Инструкция"/>
    <w:basedOn w:val="affffff1"/>
    <w:uiPriority w:val="99"/>
    <w:qFormat/>
    <w:rsid w:val="009F4164"/>
  </w:style>
  <w:style w:type="paragraph" w:customStyle="1" w:styleId="affffff4">
    <w:name w:val="Указания"/>
    <w:basedOn w:val="affffff2"/>
    <w:uiPriority w:val="99"/>
    <w:qFormat/>
    <w:rsid w:val="009F4164"/>
  </w:style>
  <w:style w:type="paragraph" w:customStyle="1" w:styleId="Iniiadieoaeno2">
    <w:name w:val="Iniia?die oaeno 2"/>
    <w:basedOn w:val="Iauiue"/>
    <w:uiPriority w:val="99"/>
    <w:qFormat/>
    <w:rsid w:val="009F4164"/>
    <w:pPr>
      <w:widowControl w:val="0"/>
      <w:snapToGrid w:val="0"/>
      <w:spacing w:before="80" w:after="80"/>
      <w:jc w:val="both"/>
    </w:pPr>
    <w:rPr>
      <w:sz w:val="22"/>
      <w:lang w:val="ru-RU" w:eastAsia="en-US"/>
    </w:rPr>
  </w:style>
  <w:style w:type="paragraph" w:customStyle="1" w:styleId="norma">
    <w:name w:val="norma"/>
    <w:basedOn w:val="Iauiue"/>
    <w:uiPriority w:val="99"/>
    <w:qFormat/>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qFormat/>
    <w:rsid w:val="009F4164"/>
    <w:pPr>
      <w:jc w:val="both"/>
    </w:pPr>
    <w:rPr>
      <w:rFonts w:ascii="Times New Roman" w:eastAsia="Times New Roman" w:hAnsi="Times New Roman"/>
      <w:lang w:val="en-US"/>
    </w:rPr>
  </w:style>
  <w:style w:type="paragraph" w:customStyle="1" w:styleId="14pt2">
    <w:name w:val="Стиль 14 pt по центру"/>
    <w:basedOn w:val="a5"/>
    <w:uiPriority w:val="99"/>
    <w:qFormat/>
    <w:rsid w:val="009F4164"/>
    <w:pPr>
      <w:jc w:val="center"/>
    </w:pPr>
    <w:rPr>
      <w:b/>
      <w:sz w:val="28"/>
      <w:szCs w:val="20"/>
    </w:rPr>
  </w:style>
  <w:style w:type="paragraph" w:customStyle="1" w:styleId="14pt10">
    <w:name w:val="Стиль 14 pt по ширине Первая строка:  1 см"/>
    <w:basedOn w:val="a5"/>
    <w:uiPriority w:val="99"/>
    <w:qFormat/>
    <w:rsid w:val="009F4164"/>
    <w:pPr>
      <w:ind w:firstLine="567"/>
      <w:jc w:val="both"/>
    </w:pPr>
    <w:rPr>
      <w:sz w:val="28"/>
      <w:szCs w:val="20"/>
    </w:rPr>
  </w:style>
  <w:style w:type="paragraph" w:customStyle="1" w:styleId="14pt127">
    <w:name w:val="Стиль 14 pt по ширине Первая строка:  127 см"/>
    <w:basedOn w:val="a5"/>
    <w:uiPriority w:val="99"/>
    <w:qFormat/>
    <w:rsid w:val="009F4164"/>
    <w:pPr>
      <w:ind w:firstLine="720"/>
      <w:jc w:val="both"/>
    </w:pPr>
    <w:rPr>
      <w:sz w:val="28"/>
      <w:szCs w:val="20"/>
    </w:rPr>
  </w:style>
  <w:style w:type="paragraph" w:customStyle="1" w:styleId="Iniiaiieoaeno21">
    <w:name w:val="Iniiaiie oaeno 21"/>
    <w:basedOn w:val="Iauiue"/>
    <w:uiPriority w:val="99"/>
    <w:qFormat/>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5"/>
    <w:next w:val="a5"/>
    <w:link w:val="affffff7"/>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5"/>
    <w:uiPriority w:val="99"/>
    <w:qFormat/>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5"/>
    <w:uiPriority w:val="99"/>
    <w:qFormat/>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uiPriority w:val="99"/>
    <w:rsid w:val="009F4164"/>
    <w:rPr>
      <w:b/>
      <w:bCs/>
      <w:caps/>
      <w:sz w:val="28"/>
      <w:szCs w:val="28"/>
      <w:u w:val="single"/>
    </w:rPr>
  </w:style>
  <w:style w:type="character" w:customStyle="1" w:styleId="142">
    <w:name w:val="Стиль 14 пт все прописные"/>
    <w:uiPriority w:val="99"/>
    <w:rsid w:val="009F4164"/>
    <w:rPr>
      <w:b/>
      <w:caps/>
      <w:sz w:val="28"/>
    </w:rPr>
  </w:style>
  <w:style w:type="paragraph" w:customStyle="1" w:styleId="-0">
    <w:name w:val="Контракт-подпункт"/>
    <w:basedOn w:val="a5"/>
    <w:uiPriority w:val="99"/>
    <w:qFormat/>
    <w:rsid w:val="009F4164"/>
    <w:pPr>
      <w:tabs>
        <w:tab w:val="num" w:pos="851"/>
      </w:tabs>
      <w:ind w:left="851" w:hanging="851"/>
      <w:jc w:val="both"/>
    </w:pPr>
  </w:style>
  <w:style w:type="paragraph" w:customStyle="1" w:styleId="FR3">
    <w:name w:val="FR3"/>
    <w:uiPriority w:val="99"/>
    <w:qFormat/>
    <w:rsid w:val="009F4164"/>
    <w:pPr>
      <w:widowControl w:val="0"/>
      <w:ind w:left="960"/>
      <w:jc w:val="both"/>
    </w:pPr>
    <w:rPr>
      <w:rFonts w:ascii="Arial" w:eastAsia="Times New Roman" w:hAnsi="Arial"/>
      <w:snapToGrid w:val="0"/>
      <w:sz w:val="56"/>
      <w:lang w:val="en-US"/>
    </w:rPr>
  </w:style>
  <w:style w:type="paragraph" w:customStyle="1" w:styleId="FR4">
    <w:name w:val="FR4"/>
    <w:uiPriority w:val="99"/>
    <w:qFormat/>
    <w:rsid w:val="009F4164"/>
    <w:pPr>
      <w:widowControl w:val="0"/>
      <w:spacing w:before="520"/>
      <w:ind w:right="200"/>
      <w:jc w:val="center"/>
    </w:pPr>
    <w:rPr>
      <w:rFonts w:ascii="Arial" w:eastAsia="Times New Roman" w:hAnsi="Arial"/>
      <w:snapToGrid w:val="0"/>
      <w:sz w:val="48"/>
    </w:rPr>
  </w:style>
  <w:style w:type="paragraph" w:customStyle="1" w:styleId="32">
    <w:name w:val="Раздел 3"/>
    <w:basedOn w:val="a5"/>
    <w:uiPriority w:val="99"/>
    <w:semiHidden/>
    <w:qFormat/>
    <w:rsid w:val="009F4164"/>
    <w:pPr>
      <w:numPr>
        <w:ilvl w:val="1"/>
        <w:numId w:val="37"/>
      </w:numPr>
      <w:spacing w:before="120" w:after="120"/>
      <w:jc w:val="center"/>
    </w:pPr>
    <w:rPr>
      <w:b/>
      <w:szCs w:val="20"/>
    </w:rPr>
  </w:style>
  <w:style w:type="paragraph" w:customStyle="1" w:styleId="a1">
    <w:name w:val="Условия контракта"/>
    <w:basedOn w:val="a5"/>
    <w:uiPriority w:val="99"/>
    <w:semiHidden/>
    <w:qFormat/>
    <w:rsid w:val="009F4164"/>
    <w:pPr>
      <w:numPr>
        <w:numId w:val="38"/>
      </w:numPr>
      <w:tabs>
        <w:tab w:val="num" w:pos="567"/>
      </w:tabs>
      <w:spacing w:before="240" w:after="120"/>
      <w:ind w:left="567" w:hanging="567"/>
      <w:jc w:val="both"/>
    </w:pPr>
    <w:rPr>
      <w:b/>
      <w:szCs w:val="20"/>
    </w:rPr>
  </w:style>
  <w:style w:type="paragraph" w:customStyle="1" w:styleId="-9">
    <w:name w:val="Контракт-пункт"/>
    <w:basedOn w:val="a5"/>
    <w:uiPriority w:val="99"/>
    <w:qFormat/>
    <w:rsid w:val="009F4164"/>
    <w:pPr>
      <w:tabs>
        <w:tab w:val="num" w:pos="851"/>
        <w:tab w:val="num" w:pos="1440"/>
      </w:tabs>
      <w:ind w:left="851" w:hanging="851"/>
      <w:jc w:val="both"/>
    </w:pPr>
  </w:style>
  <w:style w:type="paragraph" w:customStyle="1" w:styleId="-a">
    <w:name w:val="Контракт-подподпункт"/>
    <w:basedOn w:val="a5"/>
    <w:uiPriority w:val="99"/>
    <w:qFormat/>
    <w:rsid w:val="009F4164"/>
    <w:pPr>
      <w:tabs>
        <w:tab w:val="num" w:pos="1140"/>
      </w:tabs>
      <w:ind w:left="1140" w:hanging="1140"/>
      <w:jc w:val="both"/>
    </w:pPr>
  </w:style>
  <w:style w:type="paragraph" w:customStyle="1" w:styleId="4c">
    <w:name w:val="заголовок 4"/>
    <w:basedOn w:val="a5"/>
    <w:next w:val="a5"/>
    <w:uiPriority w:val="99"/>
    <w:qFormat/>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5"/>
    <w:qFormat/>
    <w:rsid w:val="009F4164"/>
    <w:pPr>
      <w:widowControl w:val="0"/>
      <w:jc w:val="center"/>
    </w:pPr>
    <w:rPr>
      <w:rFonts w:ascii="Antiqua" w:hAnsi="Antiqua"/>
      <w:szCs w:val="20"/>
    </w:rPr>
  </w:style>
  <w:style w:type="paragraph" w:customStyle="1" w:styleId="1f2">
    <w:name w:val="заголовок 1"/>
    <w:basedOn w:val="a5"/>
    <w:next w:val="a5"/>
    <w:uiPriority w:val="99"/>
    <w:qFormat/>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8">
    <w:name w:val="Введ"/>
    <w:basedOn w:val="a5"/>
    <w:uiPriority w:val="99"/>
    <w:qFormat/>
    <w:rsid w:val="009F4164"/>
    <w:pPr>
      <w:pageBreakBefore/>
      <w:tabs>
        <w:tab w:val="num" w:pos="360"/>
      </w:tabs>
      <w:spacing w:after="120"/>
      <w:ind w:left="360" w:hanging="360"/>
      <w:jc w:val="center"/>
      <w:outlineLvl w:val="0"/>
    </w:pPr>
    <w:rPr>
      <w:b/>
    </w:rPr>
  </w:style>
  <w:style w:type="paragraph" w:customStyle="1" w:styleId="xl90">
    <w:name w:val="xl90"/>
    <w:basedOn w:val="a5"/>
    <w:qFormat/>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5"/>
    <w:qFormat/>
    <w:rsid w:val="009F4164"/>
    <w:pPr>
      <w:pBdr>
        <w:left w:val="single" w:sz="8" w:space="0" w:color="auto"/>
        <w:right w:val="single" w:sz="8" w:space="0" w:color="auto"/>
      </w:pBdr>
      <w:spacing w:before="100" w:beforeAutospacing="1" w:after="100" w:afterAutospacing="1"/>
    </w:pPr>
  </w:style>
  <w:style w:type="paragraph" w:customStyle="1" w:styleId="xl92">
    <w:name w:val="xl92"/>
    <w:basedOn w:val="a5"/>
    <w:qFormat/>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5"/>
    <w:qFormat/>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5"/>
    <w:qFormat/>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5"/>
    <w:qFormat/>
    <w:rsid w:val="009F4164"/>
    <w:pPr>
      <w:spacing w:before="100" w:beforeAutospacing="1" w:after="100" w:afterAutospacing="1"/>
      <w:textAlignment w:val="center"/>
    </w:pPr>
  </w:style>
  <w:style w:type="paragraph" w:customStyle="1" w:styleId="xl96">
    <w:name w:val="xl96"/>
    <w:basedOn w:val="a5"/>
    <w:qFormat/>
    <w:rsid w:val="009F4164"/>
    <w:pPr>
      <w:pBdr>
        <w:left w:val="single" w:sz="8" w:space="0" w:color="auto"/>
      </w:pBdr>
      <w:spacing w:before="100" w:beforeAutospacing="1" w:after="100" w:afterAutospacing="1"/>
      <w:jc w:val="center"/>
    </w:pPr>
    <w:rPr>
      <w:b/>
      <w:bCs/>
    </w:rPr>
  </w:style>
  <w:style w:type="paragraph" w:customStyle="1" w:styleId="xl97">
    <w:name w:val="xl97"/>
    <w:basedOn w:val="a5"/>
    <w:qFormat/>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5"/>
    <w:qFormat/>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5"/>
    <w:qFormat/>
    <w:rsid w:val="009F4164"/>
    <w:pPr>
      <w:pBdr>
        <w:left w:val="single" w:sz="8" w:space="0" w:color="auto"/>
      </w:pBdr>
      <w:spacing w:before="100" w:beforeAutospacing="1" w:after="100" w:afterAutospacing="1"/>
    </w:pPr>
  </w:style>
  <w:style w:type="paragraph" w:customStyle="1" w:styleId="xl100">
    <w:name w:val="xl100"/>
    <w:basedOn w:val="a5"/>
    <w:qFormat/>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5"/>
    <w:qFormat/>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5"/>
    <w:qFormat/>
    <w:rsid w:val="009F4164"/>
    <w:pPr>
      <w:spacing w:before="100" w:beforeAutospacing="1" w:after="100" w:afterAutospacing="1"/>
    </w:pPr>
  </w:style>
  <w:style w:type="paragraph" w:customStyle="1" w:styleId="xl103">
    <w:name w:val="xl103"/>
    <w:basedOn w:val="a5"/>
    <w:qFormat/>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5"/>
    <w:qFormat/>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5"/>
    <w:qFormat/>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5"/>
    <w:qFormat/>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5"/>
    <w:qFormat/>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5"/>
    <w:qFormat/>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5"/>
    <w:qFormat/>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5"/>
    <w:qFormat/>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5"/>
    <w:qFormat/>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5"/>
    <w:qFormat/>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5"/>
    <w:qFormat/>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5"/>
    <w:qFormat/>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5"/>
    <w:qFormat/>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5"/>
    <w:qFormat/>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5"/>
    <w:qFormat/>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5"/>
    <w:qFormat/>
    <w:rsid w:val="009F4164"/>
    <w:pPr>
      <w:pBdr>
        <w:top w:val="single" w:sz="8" w:space="0" w:color="auto"/>
      </w:pBdr>
      <w:spacing w:before="100" w:beforeAutospacing="1" w:after="100" w:afterAutospacing="1"/>
      <w:jc w:val="center"/>
    </w:pPr>
    <w:rPr>
      <w:b/>
      <w:bCs/>
    </w:rPr>
  </w:style>
  <w:style w:type="paragraph" w:customStyle="1" w:styleId="xl119">
    <w:name w:val="xl119"/>
    <w:basedOn w:val="a5"/>
    <w:qFormat/>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5"/>
    <w:qFormat/>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5"/>
    <w:qFormat/>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5"/>
    <w:qFormat/>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5"/>
    <w:qFormat/>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5"/>
    <w:qFormat/>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5"/>
    <w:qFormat/>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5"/>
    <w:qFormat/>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5"/>
    <w:qFormat/>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5"/>
    <w:qFormat/>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5"/>
    <w:qFormat/>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5"/>
    <w:qFormat/>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5"/>
    <w:qFormat/>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5"/>
    <w:qFormat/>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5"/>
    <w:qFormat/>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5"/>
    <w:qFormat/>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5"/>
    <w:qFormat/>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5"/>
    <w:qFormat/>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5"/>
    <w:qFormat/>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5"/>
    <w:qFormat/>
    <w:rsid w:val="009F4164"/>
    <w:pPr>
      <w:spacing w:before="100" w:beforeAutospacing="1" w:after="100" w:afterAutospacing="1"/>
      <w:jc w:val="right"/>
      <w:textAlignment w:val="top"/>
    </w:pPr>
  </w:style>
  <w:style w:type="paragraph" w:customStyle="1" w:styleId="xl139">
    <w:name w:val="xl139"/>
    <w:basedOn w:val="a5"/>
    <w:qFormat/>
    <w:rsid w:val="009F4164"/>
    <w:pPr>
      <w:spacing w:before="100" w:beforeAutospacing="1" w:after="100" w:afterAutospacing="1"/>
      <w:textAlignment w:val="top"/>
    </w:pPr>
  </w:style>
  <w:style w:type="paragraph" w:customStyle="1" w:styleId="xl140">
    <w:name w:val="xl140"/>
    <w:basedOn w:val="a5"/>
    <w:qFormat/>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5"/>
    <w:qFormat/>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5"/>
    <w:qFormat/>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5"/>
    <w:qFormat/>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5"/>
    <w:qFormat/>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5"/>
    <w:qFormat/>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5"/>
    <w:qFormat/>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5"/>
    <w:qFormat/>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5"/>
    <w:qFormat/>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5"/>
    <w:qFormat/>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5"/>
    <w:qFormat/>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5"/>
    <w:qFormat/>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5"/>
    <w:qFormat/>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5"/>
    <w:qFormat/>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5"/>
    <w:qFormat/>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5"/>
    <w:qFormat/>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5"/>
    <w:qFormat/>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5"/>
    <w:qFormat/>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5"/>
    <w:qFormat/>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5"/>
    <w:qFormat/>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5"/>
    <w:qFormat/>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5"/>
    <w:qFormat/>
    <w:rsid w:val="009F4164"/>
    <w:pPr>
      <w:spacing w:before="100" w:beforeAutospacing="1" w:after="100" w:afterAutospacing="1"/>
      <w:jc w:val="center"/>
    </w:pPr>
  </w:style>
  <w:style w:type="paragraph" w:customStyle="1" w:styleId="xl162">
    <w:name w:val="xl162"/>
    <w:basedOn w:val="a5"/>
    <w:qFormat/>
    <w:rsid w:val="009F4164"/>
    <w:pPr>
      <w:spacing w:before="100" w:beforeAutospacing="1" w:after="100" w:afterAutospacing="1"/>
      <w:jc w:val="right"/>
    </w:pPr>
  </w:style>
  <w:style w:type="paragraph" w:customStyle="1" w:styleId="xl163">
    <w:name w:val="xl163"/>
    <w:basedOn w:val="a5"/>
    <w:qFormat/>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5"/>
    <w:qFormat/>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5"/>
    <w:qFormat/>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5"/>
    <w:qFormat/>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5"/>
    <w:qFormat/>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5"/>
    <w:qFormat/>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5"/>
    <w:qFormat/>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5"/>
    <w:qFormat/>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5"/>
    <w:qFormat/>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5"/>
    <w:qFormat/>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5"/>
    <w:qFormat/>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5"/>
    <w:qFormat/>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5"/>
    <w:qFormat/>
    <w:rsid w:val="009F4164"/>
    <w:pPr>
      <w:pBdr>
        <w:bottom w:val="single" w:sz="4" w:space="0" w:color="auto"/>
      </w:pBdr>
      <w:spacing w:before="100" w:beforeAutospacing="1" w:after="100" w:afterAutospacing="1"/>
      <w:jc w:val="center"/>
    </w:pPr>
  </w:style>
  <w:style w:type="paragraph" w:customStyle="1" w:styleId="xl176">
    <w:name w:val="xl176"/>
    <w:basedOn w:val="a5"/>
    <w:qFormat/>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5"/>
    <w:qFormat/>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5"/>
    <w:qFormat/>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5"/>
    <w:qFormat/>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5"/>
    <w:qFormat/>
    <w:rsid w:val="009F4164"/>
    <w:pPr>
      <w:pBdr>
        <w:top w:val="single" w:sz="8" w:space="0" w:color="auto"/>
      </w:pBdr>
      <w:spacing w:before="100" w:beforeAutospacing="1" w:after="100" w:afterAutospacing="1"/>
    </w:pPr>
  </w:style>
  <w:style w:type="paragraph" w:customStyle="1" w:styleId="xl181">
    <w:name w:val="xl181"/>
    <w:basedOn w:val="a5"/>
    <w:qFormat/>
    <w:rsid w:val="009F4164"/>
    <w:pPr>
      <w:pBdr>
        <w:top w:val="single" w:sz="8" w:space="0" w:color="auto"/>
      </w:pBdr>
      <w:spacing w:before="100" w:beforeAutospacing="1" w:after="100" w:afterAutospacing="1"/>
    </w:pPr>
  </w:style>
  <w:style w:type="paragraph" w:customStyle="1" w:styleId="xl182">
    <w:name w:val="xl182"/>
    <w:basedOn w:val="a5"/>
    <w:qFormat/>
    <w:rsid w:val="009F4164"/>
    <w:pPr>
      <w:pBdr>
        <w:top w:val="single" w:sz="8" w:space="0" w:color="auto"/>
      </w:pBdr>
      <w:spacing w:before="100" w:beforeAutospacing="1" w:after="100" w:afterAutospacing="1"/>
      <w:jc w:val="center"/>
    </w:pPr>
  </w:style>
  <w:style w:type="paragraph" w:customStyle="1" w:styleId="xl183">
    <w:name w:val="xl183"/>
    <w:basedOn w:val="a5"/>
    <w:qFormat/>
    <w:rsid w:val="009F4164"/>
    <w:pPr>
      <w:spacing w:before="100" w:beforeAutospacing="1" w:after="100" w:afterAutospacing="1"/>
      <w:jc w:val="right"/>
    </w:pPr>
  </w:style>
  <w:style w:type="paragraph" w:customStyle="1" w:styleId="xl184">
    <w:name w:val="xl184"/>
    <w:basedOn w:val="a5"/>
    <w:qFormat/>
    <w:rsid w:val="009F4164"/>
    <w:pPr>
      <w:spacing w:before="100" w:beforeAutospacing="1" w:after="100" w:afterAutospacing="1"/>
      <w:jc w:val="right"/>
    </w:pPr>
  </w:style>
  <w:style w:type="paragraph" w:customStyle="1" w:styleId="xl185">
    <w:name w:val="xl185"/>
    <w:basedOn w:val="a5"/>
    <w:qFormat/>
    <w:rsid w:val="009F4164"/>
    <w:pPr>
      <w:spacing w:before="100" w:beforeAutospacing="1" w:after="100" w:afterAutospacing="1"/>
      <w:jc w:val="center"/>
    </w:pPr>
    <w:rPr>
      <w:b/>
      <w:bCs/>
      <w:sz w:val="28"/>
      <w:szCs w:val="28"/>
    </w:rPr>
  </w:style>
  <w:style w:type="paragraph" w:customStyle="1" w:styleId="xl186">
    <w:name w:val="xl186"/>
    <w:basedOn w:val="a5"/>
    <w:qFormat/>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5"/>
    <w:qFormat/>
    <w:rsid w:val="009F4164"/>
    <w:pPr>
      <w:spacing w:before="100" w:beforeAutospacing="1" w:after="100" w:afterAutospacing="1"/>
    </w:pPr>
    <w:rPr>
      <w:sz w:val="22"/>
      <w:szCs w:val="22"/>
    </w:rPr>
  </w:style>
  <w:style w:type="paragraph" w:customStyle="1" w:styleId="xl188">
    <w:name w:val="xl188"/>
    <w:basedOn w:val="a5"/>
    <w:qFormat/>
    <w:rsid w:val="009F4164"/>
    <w:pPr>
      <w:spacing w:before="100" w:beforeAutospacing="1" w:after="100" w:afterAutospacing="1"/>
      <w:jc w:val="right"/>
    </w:pPr>
  </w:style>
  <w:style w:type="paragraph" w:customStyle="1" w:styleId="xl189">
    <w:name w:val="xl189"/>
    <w:basedOn w:val="a5"/>
    <w:qFormat/>
    <w:rsid w:val="009F4164"/>
    <w:pPr>
      <w:spacing w:before="100" w:beforeAutospacing="1" w:after="100" w:afterAutospacing="1"/>
      <w:jc w:val="right"/>
    </w:pPr>
  </w:style>
  <w:style w:type="paragraph" w:customStyle="1" w:styleId="xl190">
    <w:name w:val="xl190"/>
    <w:basedOn w:val="a5"/>
    <w:qFormat/>
    <w:rsid w:val="009F4164"/>
    <w:pPr>
      <w:spacing w:before="100" w:beforeAutospacing="1" w:after="100" w:afterAutospacing="1"/>
      <w:jc w:val="center"/>
    </w:pPr>
    <w:rPr>
      <w:b/>
      <w:bCs/>
      <w:sz w:val="28"/>
      <w:szCs w:val="28"/>
    </w:rPr>
  </w:style>
  <w:style w:type="paragraph" w:customStyle="1" w:styleId="xl191">
    <w:name w:val="xl191"/>
    <w:basedOn w:val="a5"/>
    <w:qFormat/>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5"/>
    <w:qFormat/>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5"/>
    <w:uiPriority w:val="99"/>
    <w:qFormat/>
    <w:rsid w:val="009F4164"/>
    <w:pPr>
      <w:ind w:left="1134"/>
    </w:pPr>
    <w:rPr>
      <w:sz w:val="28"/>
      <w:szCs w:val="20"/>
    </w:rPr>
  </w:style>
  <w:style w:type="paragraph" w:customStyle="1" w:styleId="118">
    <w:name w:val="Обычный11"/>
    <w:qFormat/>
    <w:rsid w:val="009F4164"/>
    <w:pPr>
      <w:jc w:val="both"/>
    </w:pPr>
    <w:rPr>
      <w:rFonts w:ascii="Arial" w:eastAsia="Times New Roman" w:hAnsi="Arial"/>
      <w:sz w:val="28"/>
    </w:rPr>
  </w:style>
  <w:style w:type="character" w:customStyle="1" w:styleId="affffff9">
    <w:name w:val="Реквизит"/>
    <w:rsid w:val="009F4164"/>
    <w:rPr>
      <w:sz w:val="28"/>
    </w:rPr>
  </w:style>
  <w:style w:type="character" w:customStyle="1" w:styleId="affffffa">
    <w:name w:val="Реквизит полужирный"/>
    <w:rsid w:val="009F4164"/>
    <w:rPr>
      <w:b/>
      <w:bCs/>
      <w:sz w:val="28"/>
    </w:rPr>
  </w:style>
  <w:style w:type="character" w:styleId="affffffb">
    <w:name w:val="annotation reference"/>
    <w:rsid w:val="009F4164"/>
    <w:rPr>
      <w:sz w:val="16"/>
      <w:szCs w:val="16"/>
    </w:rPr>
  </w:style>
  <w:style w:type="paragraph" w:styleId="affffffc">
    <w:name w:val="annotation subject"/>
    <w:basedOn w:val="afffff8"/>
    <w:next w:val="afffff8"/>
    <w:link w:val="affffffd"/>
    <w:rsid w:val="009F4164"/>
    <w:pPr>
      <w:spacing w:after="60"/>
      <w:jc w:val="both"/>
    </w:pPr>
    <w:rPr>
      <w:b/>
      <w:bCs/>
    </w:rPr>
  </w:style>
  <w:style w:type="character" w:customStyle="1" w:styleId="affffffd">
    <w:name w:val="Тема примечания Знак"/>
    <w:link w:val="affffffc"/>
    <w:rsid w:val="009F4164"/>
    <w:rPr>
      <w:rFonts w:ascii="Times New Roman" w:eastAsia="Times New Roman" w:hAnsi="Times New Roman"/>
      <w:b/>
      <w:bCs/>
    </w:rPr>
  </w:style>
  <w:style w:type="paragraph" w:customStyle="1" w:styleId="231">
    <w:name w:val="Основной текст 23"/>
    <w:basedOn w:val="a5"/>
    <w:uiPriority w:val="99"/>
    <w:qFormat/>
    <w:rsid w:val="009F4164"/>
    <w:pPr>
      <w:ind w:left="1134"/>
    </w:pPr>
    <w:rPr>
      <w:sz w:val="28"/>
      <w:szCs w:val="20"/>
    </w:rPr>
  </w:style>
  <w:style w:type="paragraph" w:customStyle="1" w:styleId="2ff0">
    <w:name w:val="заголовок 2"/>
    <w:basedOn w:val="a5"/>
    <w:next w:val="a5"/>
    <w:qFormat/>
    <w:rsid w:val="009F4164"/>
    <w:pPr>
      <w:keepNext/>
      <w:autoSpaceDE w:val="0"/>
      <w:autoSpaceDN w:val="0"/>
      <w:spacing w:before="120" w:after="120"/>
      <w:jc w:val="center"/>
    </w:pPr>
    <w:rPr>
      <w:sz w:val="28"/>
      <w:szCs w:val="28"/>
    </w:rPr>
  </w:style>
  <w:style w:type="paragraph" w:customStyle="1" w:styleId="3f7">
    <w:name w:val="заголовок 3"/>
    <w:basedOn w:val="a5"/>
    <w:next w:val="a5"/>
    <w:qFormat/>
    <w:rsid w:val="009F4164"/>
    <w:pPr>
      <w:keepNext/>
      <w:widowControl w:val="0"/>
      <w:autoSpaceDE w:val="0"/>
      <w:autoSpaceDN w:val="0"/>
      <w:ind w:left="-108" w:right="-108"/>
      <w:jc w:val="center"/>
    </w:pPr>
    <w:rPr>
      <w:b/>
      <w:bCs/>
      <w:u w:val="single"/>
    </w:rPr>
  </w:style>
  <w:style w:type="paragraph" w:customStyle="1" w:styleId="5b">
    <w:name w:val="заголовок 5"/>
    <w:basedOn w:val="a5"/>
    <w:next w:val="a5"/>
    <w:qFormat/>
    <w:rsid w:val="009F4164"/>
    <w:pPr>
      <w:keepNext/>
      <w:autoSpaceDE w:val="0"/>
      <w:autoSpaceDN w:val="0"/>
      <w:ind w:right="-1050" w:hanging="108"/>
    </w:pPr>
    <w:rPr>
      <w:sz w:val="28"/>
      <w:szCs w:val="28"/>
    </w:rPr>
  </w:style>
  <w:style w:type="paragraph" w:customStyle="1" w:styleId="64">
    <w:name w:val="заголовок 6"/>
    <w:basedOn w:val="a5"/>
    <w:next w:val="a5"/>
    <w:qFormat/>
    <w:rsid w:val="009F4164"/>
    <w:pPr>
      <w:keepNext/>
      <w:autoSpaceDE w:val="0"/>
      <w:autoSpaceDN w:val="0"/>
      <w:ind w:right="-1050"/>
    </w:pPr>
    <w:rPr>
      <w:sz w:val="28"/>
      <w:szCs w:val="28"/>
    </w:rPr>
  </w:style>
  <w:style w:type="paragraph" w:customStyle="1" w:styleId="77">
    <w:name w:val="заголовок 7"/>
    <w:basedOn w:val="a5"/>
    <w:next w:val="a5"/>
    <w:qFormat/>
    <w:rsid w:val="009F4164"/>
    <w:pPr>
      <w:keepNext/>
      <w:autoSpaceDE w:val="0"/>
      <w:autoSpaceDN w:val="0"/>
      <w:spacing w:before="120"/>
      <w:ind w:right="-1049"/>
    </w:pPr>
    <w:rPr>
      <w:sz w:val="26"/>
      <w:szCs w:val="26"/>
    </w:rPr>
  </w:style>
  <w:style w:type="paragraph" w:customStyle="1" w:styleId="1f3">
    <w:name w:val="спецификация1"/>
    <w:basedOn w:val="a5"/>
    <w:qFormat/>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5"/>
    <w:qFormat/>
    <w:rsid w:val="00831F5B"/>
    <w:pPr>
      <w:ind w:left="1134"/>
    </w:pPr>
    <w:rPr>
      <w:sz w:val="28"/>
      <w:szCs w:val="20"/>
    </w:rPr>
  </w:style>
  <w:style w:type="paragraph" w:customStyle="1" w:styleId="212">
    <w:name w:val="Обычный21"/>
    <w:qFormat/>
    <w:rsid w:val="00831F5B"/>
    <w:pPr>
      <w:jc w:val="both"/>
    </w:pPr>
    <w:rPr>
      <w:rFonts w:ascii="Arial" w:eastAsia="Times New Roman" w:hAnsi="Arial"/>
      <w:sz w:val="28"/>
    </w:rPr>
  </w:style>
  <w:style w:type="paragraph" w:customStyle="1" w:styleId="xl32">
    <w:name w:val="xl32"/>
    <w:basedOn w:val="a5"/>
    <w:uiPriority w:val="99"/>
    <w:qFormat/>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5"/>
    <w:qFormat/>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5"/>
    <w:uiPriority w:val="99"/>
    <w:qFormat/>
    <w:rsid w:val="00831F5B"/>
    <w:pPr>
      <w:spacing w:after="160" w:line="240" w:lineRule="exact"/>
      <w:jc w:val="both"/>
    </w:pPr>
    <w:rPr>
      <w:rFonts w:ascii="Verdana" w:hAnsi="Verdana"/>
      <w:sz w:val="22"/>
      <w:szCs w:val="20"/>
      <w:lang w:val="en-US" w:eastAsia="en-US"/>
    </w:rPr>
  </w:style>
  <w:style w:type="paragraph" w:customStyle="1" w:styleId="3f8">
    <w:name w:val="Стиль3 Знак Знак"/>
    <w:basedOn w:val="29"/>
    <w:qFormat/>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uiPriority w:val="99"/>
    <w:rsid w:val="00831F5B"/>
    <w:rPr>
      <w:sz w:val="24"/>
      <w:szCs w:val="24"/>
    </w:rPr>
  </w:style>
  <w:style w:type="paragraph" w:customStyle="1" w:styleId="310">
    <w:name w:val="Основной текст 31"/>
    <w:basedOn w:val="a5"/>
    <w:uiPriority w:val="99"/>
    <w:qFormat/>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4">
    <w:name w:val="Гиперссылка1"/>
    <w:rsid w:val="00831F5B"/>
    <w:rPr>
      <w:color w:val="0000FF"/>
      <w:u w:val="single"/>
    </w:rPr>
  </w:style>
  <w:style w:type="paragraph" w:customStyle="1" w:styleId="1KGK9">
    <w:name w:val="1KG=K9"/>
    <w:qFormat/>
    <w:rsid w:val="00831F5B"/>
    <w:pPr>
      <w:autoSpaceDE w:val="0"/>
      <w:autoSpaceDN w:val="0"/>
      <w:adjustRightInd w:val="0"/>
      <w:jc w:val="both"/>
    </w:pPr>
    <w:rPr>
      <w:rFonts w:ascii="MS Sans Serif" w:eastAsia="Times New Roman" w:hAnsi="MS Sans Serif"/>
      <w:szCs w:val="24"/>
    </w:rPr>
  </w:style>
  <w:style w:type="character" w:customStyle="1" w:styleId="1f5">
    <w:name w:val="Знак Знак1"/>
    <w:uiPriority w:val="99"/>
    <w:locked/>
    <w:rsid w:val="00831F5B"/>
    <w:rPr>
      <w:sz w:val="24"/>
      <w:szCs w:val="24"/>
      <w:lang w:val="ru-RU" w:eastAsia="ru-RU" w:bidi="ar-SA"/>
    </w:rPr>
  </w:style>
  <w:style w:type="character" w:customStyle="1" w:styleId="2ff1">
    <w:name w:val="Знак Знак2"/>
    <w:aliases w:val="BO Знак1,Body Text2 Знак Знак,Заг1 Знак1,Основной текст Знак Знак1"/>
    <w:locked/>
    <w:rsid w:val="00831F5B"/>
    <w:rPr>
      <w:sz w:val="24"/>
      <w:szCs w:val="24"/>
      <w:lang w:val="ru-RU" w:eastAsia="ru-RU" w:bidi="ar-SA"/>
    </w:rPr>
  </w:style>
  <w:style w:type="character" w:customStyle="1" w:styleId="4d">
    <w:name w:val="Знак Знак4"/>
    <w:locked/>
    <w:rsid w:val="00831F5B"/>
    <w:rPr>
      <w:sz w:val="24"/>
      <w:szCs w:val="24"/>
      <w:lang w:val="ru-RU" w:eastAsia="ru-RU" w:bidi="ar-SA"/>
    </w:rPr>
  </w:style>
  <w:style w:type="character" w:customStyle="1" w:styleId="afffffff">
    <w:name w:val="Знак Знак"/>
    <w:locked/>
    <w:rsid w:val="00831F5B"/>
    <w:rPr>
      <w:lang w:val="ru-RU" w:eastAsia="ru-RU" w:bidi="ar-SA"/>
    </w:rPr>
  </w:style>
  <w:style w:type="character" w:customStyle="1" w:styleId="3f9">
    <w:name w:val="Знак Знак3"/>
    <w:uiPriority w:val="99"/>
    <w:locked/>
    <w:rsid w:val="00831F5B"/>
    <w:rPr>
      <w:rFonts w:ascii="Arial" w:hAnsi="Arial"/>
      <w:b/>
      <w:kern w:val="28"/>
      <w:sz w:val="32"/>
      <w:lang w:val="ru-RU" w:eastAsia="ru-RU" w:bidi="ar-SA"/>
    </w:rPr>
  </w:style>
  <w:style w:type="paragraph" w:customStyle="1" w:styleId="CharChar11">
    <w:name w:val="Char Char1 Знак Знак Знак1 Знак"/>
    <w:basedOn w:val="a5"/>
    <w:qFormat/>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5"/>
    <w:qFormat/>
    <w:rsid w:val="00831F5B"/>
    <w:pPr>
      <w:jc w:val="both"/>
    </w:pPr>
    <w:rPr>
      <w:szCs w:val="20"/>
    </w:rPr>
  </w:style>
  <w:style w:type="paragraph" w:customStyle="1" w:styleId="Style1">
    <w:name w:val="Style1"/>
    <w:basedOn w:val="a5"/>
    <w:qFormat/>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5"/>
    <w:qFormat/>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2">
    <w:name w:val="Абзац списка2"/>
    <w:basedOn w:val="a5"/>
    <w:link w:val="ListParagraphChar1"/>
    <w:qFormat/>
    <w:rsid w:val="00D60BD8"/>
    <w:pPr>
      <w:ind w:left="720" w:firstLine="720"/>
      <w:jc w:val="both"/>
    </w:pPr>
    <w:rPr>
      <w:rFonts w:ascii="Calibri" w:hAnsi="Calibri"/>
      <w:sz w:val="28"/>
      <w:szCs w:val="28"/>
      <w:lang w:eastAsia="en-US"/>
    </w:rPr>
  </w:style>
  <w:style w:type="paragraph" w:customStyle="1" w:styleId="213">
    <w:name w:val="Абзац списка21"/>
    <w:basedOn w:val="a5"/>
    <w:qFormat/>
    <w:rsid w:val="00FD440C"/>
    <w:pPr>
      <w:ind w:left="708"/>
    </w:pPr>
    <w:rPr>
      <w:rFonts w:eastAsia="Calibri"/>
    </w:rPr>
  </w:style>
  <w:style w:type="numbering" w:customStyle="1" w:styleId="241">
    <w:name w:val="Стиль241"/>
    <w:rsid w:val="00294E6C"/>
  </w:style>
  <w:style w:type="table" w:customStyle="1" w:styleId="1f6">
    <w:name w:val="Сетка таблицы1"/>
    <w:basedOn w:val="a7"/>
    <w:next w:val="aa"/>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qFormat/>
    <w:rsid w:val="00707590"/>
    <w:pPr>
      <w:spacing w:after="200" w:line="276" w:lineRule="auto"/>
    </w:pPr>
    <w:rPr>
      <w:rFonts w:eastAsia="Times New Roman"/>
      <w:sz w:val="22"/>
      <w:szCs w:val="22"/>
    </w:rPr>
  </w:style>
  <w:style w:type="numbering" w:customStyle="1" w:styleId="1f7">
    <w:name w:val="Нет списка1"/>
    <w:next w:val="a8"/>
    <w:semiHidden/>
    <w:unhideWhenUsed/>
    <w:rsid w:val="00D60508"/>
  </w:style>
  <w:style w:type="table" w:customStyle="1" w:styleId="2ff3">
    <w:name w:val="Сетка таблицы2"/>
    <w:basedOn w:val="a7"/>
    <w:next w:val="aa"/>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4">
    <w:name w:val="Нет списка2"/>
    <w:next w:val="a8"/>
    <w:semiHidden/>
    <w:unhideWhenUsed/>
    <w:rsid w:val="00022D11"/>
  </w:style>
  <w:style w:type="character" w:customStyle="1" w:styleId="1f8">
    <w:name w:val="Основной текст Знак1"/>
    <w:aliases w:val=" Знак2 Знак1,A=&gt;2=&gt;9 B5:AB Знак1,BO Знак,BO Знак2,Body Text Char Знак2,Body Text2 Знак,EHPT Знак,ID Знак,body indent Знак,body text Знак1,ändrad Знак,Заг1 Знак,Заг1 Знак2,Знак2 Знак1,Знак5 Знак,Список 1 Знак2,бпОсновной текст Знак2"/>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character" w:customStyle="1" w:styleId="1f9">
    <w:name w:val="Основной текст + Полужирный1"/>
    <w:uiPriority w:val="99"/>
    <w:rsid w:val="00324F8D"/>
    <w:rPr>
      <w:rFonts w:ascii="Times New Roman" w:hAnsi="Times New Roman" w:cs="Times New Roman"/>
      <w:b/>
      <w:bCs/>
      <w:color w:val="000000"/>
      <w:spacing w:val="0"/>
      <w:sz w:val="22"/>
      <w:szCs w:val="22"/>
    </w:rPr>
  </w:style>
  <w:style w:type="numbering" w:customStyle="1" w:styleId="4120">
    <w:name w:val="Стиль412"/>
    <w:rsid w:val="002845DA"/>
  </w:style>
  <w:style w:type="numbering" w:customStyle="1" w:styleId="530">
    <w:name w:val="53"/>
    <w:rsid w:val="003D438C"/>
  </w:style>
  <w:style w:type="numbering" w:customStyle="1" w:styleId="193">
    <w:name w:val="193"/>
    <w:rsid w:val="003D438C"/>
  </w:style>
  <w:style w:type="numbering" w:customStyle="1" w:styleId="460">
    <w:name w:val="Стиль46"/>
    <w:rsid w:val="00425420"/>
  </w:style>
  <w:style w:type="numbering" w:customStyle="1" w:styleId="119">
    <w:name w:val="Нет списка11"/>
    <w:next w:val="a8"/>
    <w:uiPriority w:val="99"/>
    <w:semiHidden/>
    <w:unhideWhenUsed/>
    <w:rsid w:val="0098148E"/>
  </w:style>
  <w:style w:type="numbering" w:customStyle="1" w:styleId="121">
    <w:name w:val="Нет списка12"/>
    <w:next w:val="a8"/>
    <w:uiPriority w:val="99"/>
    <w:semiHidden/>
    <w:unhideWhenUsed/>
    <w:rsid w:val="0098148E"/>
  </w:style>
  <w:style w:type="character" w:customStyle="1" w:styleId="blk">
    <w:name w:val="blk"/>
    <w:basedOn w:val="a6"/>
    <w:rsid w:val="00B76BE9"/>
  </w:style>
  <w:style w:type="character" w:customStyle="1" w:styleId="r">
    <w:name w:val="r"/>
    <w:basedOn w:val="a6"/>
    <w:rsid w:val="00B76BE9"/>
  </w:style>
  <w:style w:type="character" w:styleId="afffffff0">
    <w:name w:val="Book Title"/>
    <w:qFormat/>
    <w:rsid w:val="00DF6546"/>
    <w:rPr>
      <w:b/>
      <w:bCs/>
      <w:smallCaps/>
      <w:spacing w:val="5"/>
    </w:rPr>
  </w:style>
  <w:style w:type="table" w:customStyle="1" w:styleId="1fa">
    <w:name w:val="Светлая заливка1"/>
    <w:basedOn w:val="a7"/>
    <w:rsid w:val="00DF6546"/>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a">
    <w:name w:val="Светлая заливка11"/>
    <w:basedOn w:val="a7"/>
    <w:uiPriority w:val="60"/>
    <w:rsid w:val="00DF6546"/>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fff1">
    <w:name w:val="Таблица шапка"/>
    <w:basedOn w:val="a5"/>
    <w:qFormat/>
    <w:rsid w:val="00DF6546"/>
    <w:pPr>
      <w:keepNext/>
      <w:spacing w:before="40" w:after="40"/>
      <w:ind w:left="57" w:right="57"/>
    </w:pPr>
    <w:rPr>
      <w:sz w:val="18"/>
      <w:szCs w:val="18"/>
    </w:rPr>
  </w:style>
  <w:style w:type="character" w:styleId="afffffff2">
    <w:name w:val="Intense Emphasis"/>
    <w:qFormat/>
    <w:rsid w:val="00DF6546"/>
    <w:rPr>
      <w:b/>
      <w:bCs/>
      <w:i/>
      <w:iCs/>
      <w:color w:val="4F81BD"/>
    </w:rPr>
  </w:style>
  <w:style w:type="paragraph" w:customStyle="1" w:styleId="Default">
    <w:name w:val="Default"/>
    <w:qFormat/>
    <w:rsid w:val="00DF6546"/>
    <w:pPr>
      <w:autoSpaceDE w:val="0"/>
      <w:autoSpaceDN w:val="0"/>
      <w:adjustRightInd w:val="0"/>
    </w:pPr>
    <w:rPr>
      <w:rFonts w:ascii="Times New Roman" w:hAnsi="Times New Roman"/>
      <w:color w:val="000000"/>
      <w:sz w:val="24"/>
      <w:szCs w:val="24"/>
      <w:lang w:eastAsia="en-US"/>
    </w:rPr>
  </w:style>
  <w:style w:type="numbering" w:customStyle="1" w:styleId="1111111">
    <w:name w:val="1 / 1.1 / 1.1.11"/>
    <w:basedOn w:val="a8"/>
    <w:next w:val="111111"/>
    <w:rsid w:val="00DF6546"/>
  </w:style>
  <w:style w:type="numbering" w:customStyle="1" w:styleId="1ai1">
    <w:name w:val="1 / a / i1"/>
    <w:basedOn w:val="a8"/>
    <w:next w:val="1ai"/>
    <w:rsid w:val="00DF6546"/>
  </w:style>
  <w:style w:type="numbering" w:customStyle="1" w:styleId="1fb">
    <w:name w:val="Статья / Раздел1"/>
    <w:basedOn w:val="a8"/>
    <w:next w:val="afffa"/>
    <w:rsid w:val="00DF6546"/>
  </w:style>
  <w:style w:type="numbering" w:customStyle="1" w:styleId="410">
    <w:name w:val="Стиль41"/>
    <w:rsid w:val="00DF6546"/>
  </w:style>
  <w:style w:type="numbering" w:customStyle="1" w:styleId="510">
    <w:name w:val="Стиль51"/>
    <w:rsid w:val="00DF6546"/>
  </w:style>
  <w:style w:type="numbering" w:customStyle="1" w:styleId="610">
    <w:name w:val="Стиль61"/>
    <w:rsid w:val="00DF6546"/>
  </w:style>
  <w:style w:type="numbering" w:customStyle="1" w:styleId="710">
    <w:name w:val="Стиль71"/>
    <w:rsid w:val="00DF6546"/>
  </w:style>
  <w:style w:type="numbering" w:customStyle="1" w:styleId="810">
    <w:name w:val="Стиль81"/>
    <w:rsid w:val="00DF6546"/>
  </w:style>
  <w:style w:type="numbering" w:customStyle="1" w:styleId="910">
    <w:name w:val="Стиль91"/>
    <w:rsid w:val="00DF6546"/>
  </w:style>
  <w:style w:type="numbering" w:customStyle="1" w:styleId="101">
    <w:name w:val="Стиль101"/>
    <w:rsid w:val="00DF6546"/>
  </w:style>
  <w:style w:type="numbering" w:customStyle="1" w:styleId="1110">
    <w:name w:val="Стиль111"/>
    <w:rsid w:val="00DF6546"/>
  </w:style>
  <w:style w:type="numbering" w:customStyle="1" w:styleId="1210">
    <w:name w:val="Стиль121"/>
    <w:rsid w:val="00DF6546"/>
  </w:style>
  <w:style w:type="numbering" w:customStyle="1" w:styleId="131">
    <w:name w:val="Стиль131"/>
    <w:rsid w:val="00DF6546"/>
  </w:style>
  <w:style w:type="numbering" w:customStyle="1" w:styleId="1410">
    <w:name w:val="Стиль141"/>
    <w:rsid w:val="00DF6546"/>
  </w:style>
  <w:style w:type="numbering" w:customStyle="1" w:styleId="151">
    <w:name w:val="Стиль151"/>
    <w:rsid w:val="00DF6546"/>
  </w:style>
  <w:style w:type="numbering" w:customStyle="1" w:styleId="161">
    <w:name w:val="Стиль161"/>
    <w:rsid w:val="00DF6546"/>
  </w:style>
  <w:style w:type="numbering" w:customStyle="1" w:styleId="171">
    <w:name w:val="Стиль171"/>
    <w:rsid w:val="00DF6546"/>
  </w:style>
  <w:style w:type="numbering" w:customStyle="1" w:styleId="1810">
    <w:name w:val="Стиль181"/>
    <w:rsid w:val="00DF6546"/>
  </w:style>
  <w:style w:type="numbering" w:customStyle="1" w:styleId="191">
    <w:name w:val="Стиль191"/>
    <w:rsid w:val="00DF6546"/>
  </w:style>
  <w:style w:type="numbering" w:customStyle="1" w:styleId="201">
    <w:name w:val="Стиль201"/>
    <w:rsid w:val="00DF6546"/>
  </w:style>
  <w:style w:type="numbering" w:customStyle="1" w:styleId="2111">
    <w:name w:val="Стиль211"/>
    <w:rsid w:val="00DF6546"/>
  </w:style>
  <w:style w:type="numbering" w:customStyle="1" w:styleId="2211">
    <w:name w:val="Стиль221"/>
    <w:rsid w:val="00DF6546"/>
  </w:style>
  <w:style w:type="numbering" w:customStyle="1" w:styleId="2310">
    <w:name w:val="Стиль231"/>
    <w:rsid w:val="00DF6546"/>
  </w:style>
  <w:style w:type="numbering" w:customStyle="1" w:styleId="251">
    <w:name w:val="Стиль251"/>
    <w:rsid w:val="00DF6546"/>
  </w:style>
  <w:style w:type="table" w:customStyle="1" w:styleId="1fc">
    <w:name w:val="Светлый список1"/>
    <w:basedOn w:val="a7"/>
    <w:uiPriority w:val="61"/>
    <w:rsid w:val="004B044A"/>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f5">
    <w:name w:val="Светлая заливка2"/>
    <w:basedOn w:val="a7"/>
    <w:rsid w:val="00F37FD3"/>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2">
    <w:name w:val="1 / 1.1 / 1.1.12"/>
    <w:basedOn w:val="a8"/>
    <w:next w:val="111111"/>
    <w:rsid w:val="002D3666"/>
  </w:style>
  <w:style w:type="numbering" w:customStyle="1" w:styleId="2ff6">
    <w:name w:val="Статья / Раздел2"/>
    <w:basedOn w:val="a8"/>
    <w:next w:val="afffa"/>
    <w:rsid w:val="002D3666"/>
  </w:style>
  <w:style w:type="numbering" w:customStyle="1" w:styleId="520">
    <w:name w:val="Стиль52"/>
    <w:rsid w:val="002D3666"/>
  </w:style>
  <w:style w:type="numbering" w:customStyle="1" w:styleId="252">
    <w:name w:val="Стиль252"/>
    <w:rsid w:val="002D3666"/>
  </w:style>
  <w:style w:type="paragraph" w:customStyle="1" w:styleId="14pt36">
    <w:name w:val="Стиль 14 pt полужирный по центру Перед:  36 пт"/>
    <w:basedOn w:val="a5"/>
    <w:qFormat/>
    <w:rsid w:val="002D3666"/>
    <w:pPr>
      <w:spacing w:before="1680" w:after="240"/>
      <w:jc w:val="center"/>
    </w:pPr>
    <w:rPr>
      <w:b/>
      <w:bCs/>
      <w:sz w:val="28"/>
      <w:szCs w:val="20"/>
    </w:rPr>
  </w:style>
  <w:style w:type="table" w:customStyle="1" w:styleId="11b">
    <w:name w:val="Сетка таблицы 11"/>
    <w:basedOn w:val="a7"/>
    <w:next w:val="18"/>
    <w:rsid w:val="002D3666"/>
    <w:pPr>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c">
    <w:name w:val="Статья / Раздел11"/>
    <w:basedOn w:val="a8"/>
    <w:next w:val="afffa"/>
    <w:rsid w:val="002D3666"/>
  </w:style>
  <w:style w:type="paragraph" w:customStyle="1" w:styleId="afffffff3">
    <w:name w:val="Знак Знак Знак Знак Знак Знак"/>
    <w:basedOn w:val="a5"/>
    <w:uiPriority w:val="99"/>
    <w:qFormat/>
    <w:rsid w:val="002D3666"/>
    <w:pPr>
      <w:spacing w:after="160" w:line="240" w:lineRule="exact"/>
      <w:jc w:val="both"/>
    </w:pPr>
    <w:rPr>
      <w:rFonts w:ascii="Verdana" w:hAnsi="Verdana"/>
      <w:sz w:val="22"/>
      <w:szCs w:val="20"/>
      <w:lang w:val="en-US" w:eastAsia="en-US"/>
    </w:rPr>
  </w:style>
  <w:style w:type="paragraph" w:customStyle="1" w:styleId="242">
    <w:name w:val="Основной текст 24"/>
    <w:basedOn w:val="a5"/>
    <w:qFormat/>
    <w:rsid w:val="002D3666"/>
    <w:pPr>
      <w:overflowPunct w:val="0"/>
      <w:autoSpaceDE w:val="0"/>
      <w:autoSpaceDN w:val="0"/>
      <w:adjustRightInd w:val="0"/>
      <w:spacing w:before="120" w:after="120"/>
      <w:ind w:firstLine="708"/>
      <w:jc w:val="both"/>
      <w:textAlignment w:val="baseline"/>
    </w:pPr>
    <w:rPr>
      <w:rFonts w:ascii="Arial" w:hAnsi="Arial"/>
      <w:szCs w:val="20"/>
    </w:rPr>
  </w:style>
  <w:style w:type="paragraph" w:customStyle="1" w:styleId="330">
    <w:name w:val="Основной текст 33"/>
    <w:basedOn w:val="a5"/>
    <w:qFormat/>
    <w:rsid w:val="002D3666"/>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2ff7">
    <w:name w:val="Гиперссылка2"/>
    <w:rsid w:val="002D3666"/>
    <w:rPr>
      <w:color w:val="0000FF"/>
      <w:u w:val="single"/>
    </w:rPr>
  </w:style>
  <w:style w:type="paragraph" w:customStyle="1" w:styleId="1fd">
    <w:name w:val="1"/>
    <w:basedOn w:val="a5"/>
    <w:qFormat/>
    <w:rsid w:val="002D3666"/>
    <w:pPr>
      <w:spacing w:after="160" w:line="240" w:lineRule="exact"/>
      <w:jc w:val="both"/>
    </w:pPr>
    <w:rPr>
      <w:rFonts w:ascii="Verdana" w:hAnsi="Verdana"/>
      <w:sz w:val="22"/>
      <w:szCs w:val="20"/>
      <w:lang w:val="en-US" w:eastAsia="en-US"/>
    </w:rPr>
  </w:style>
  <w:style w:type="paragraph" w:customStyle="1" w:styleId="4e">
    <w:name w:val="Обычный4"/>
    <w:qFormat/>
    <w:rsid w:val="002D3666"/>
    <w:pPr>
      <w:widowControl w:val="0"/>
      <w:shd w:val="clear" w:color="auto" w:fill="FFFFFF"/>
      <w:ind w:firstLine="709"/>
      <w:jc w:val="both"/>
    </w:pPr>
    <w:rPr>
      <w:rFonts w:ascii="Times New Roman" w:eastAsia="Times New Roman" w:hAnsi="Times New Roman"/>
      <w:snapToGrid w:val="0"/>
      <w:sz w:val="22"/>
    </w:rPr>
  </w:style>
  <w:style w:type="numbering" w:customStyle="1" w:styleId="11111111">
    <w:name w:val="1 / 1.1 / 1.1.111"/>
    <w:basedOn w:val="a8"/>
    <w:next w:val="111111"/>
    <w:rsid w:val="002D3666"/>
  </w:style>
  <w:style w:type="numbering" w:customStyle="1" w:styleId="1ai11">
    <w:name w:val="1 / a / i11"/>
    <w:basedOn w:val="a8"/>
    <w:next w:val="1ai"/>
    <w:rsid w:val="002D3666"/>
  </w:style>
  <w:style w:type="table" w:customStyle="1" w:styleId="-11">
    <w:name w:val="Веб-таблица 11"/>
    <w:basedOn w:val="a7"/>
    <w:next w:val="-1"/>
    <w:rsid w:val="002D366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2D366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2D366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e">
    <w:name w:val="Изысканная таблица1"/>
    <w:basedOn w:val="a7"/>
    <w:next w:val="aff7"/>
    <w:rsid w:val="002D366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Классическая таблица 11"/>
    <w:basedOn w:val="a7"/>
    <w:next w:val="15"/>
    <w:rsid w:val="002D366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Классическая таблица 21"/>
    <w:basedOn w:val="a7"/>
    <w:next w:val="2f"/>
    <w:rsid w:val="002D366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9"/>
    <w:rsid w:val="002D366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7"/>
    <w:next w:val="44"/>
    <w:rsid w:val="002D366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1ff">
    <w:name w:val="Основной текст с отступом Знак1"/>
    <w:aliases w:val="Основной текст с нумерацией Знак1,Основной текст с отступом Знак Знак Знак Знак Знак Знак Знак,Основной текст с отступом Знак1 Знак Знак,Основной текст с отступом Знак1 Знак Знак Знак Знак,текст Знак"/>
    <w:rsid w:val="002D3666"/>
    <w:rPr>
      <w:sz w:val="24"/>
    </w:rPr>
  </w:style>
  <w:style w:type="table" w:customStyle="1" w:styleId="11e">
    <w:name w:val="Объемная таблица 11"/>
    <w:basedOn w:val="a7"/>
    <w:next w:val="16"/>
    <w:rsid w:val="002D366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
    <w:name w:val="Объемная таблица 31"/>
    <w:basedOn w:val="a7"/>
    <w:next w:val="3a"/>
    <w:rsid w:val="002D366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Простая таблица 21"/>
    <w:basedOn w:val="a7"/>
    <w:next w:val="2f5"/>
    <w:rsid w:val="002D366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f0"/>
    <w:rsid w:val="002D366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3">
    <w:name w:val="Сетка таблицы 41"/>
    <w:basedOn w:val="a7"/>
    <w:next w:val="46"/>
    <w:rsid w:val="002D366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Сетка таблицы 61"/>
    <w:basedOn w:val="a7"/>
    <w:next w:val="61"/>
    <w:rsid w:val="002D366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7"/>
    <w:next w:val="83"/>
    <w:rsid w:val="002D366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0">
    <w:name w:val="Современная таблица1"/>
    <w:basedOn w:val="a7"/>
    <w:next w:val="afff7"/>
    <w:rsid w:val="002D366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1">
    <w:name w:val="Стандартная таблица1"/>
    <w:basedOn w:val="a7"/>
    <w:next w:val="afff9"/>
    <w:rsid w:val="002D366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
    <w:name w:val="Столбцы таблицы 11"/>
    <w:basedOn w:val="a7"/>
    <w:next w:val="19"/>
    <w:rsid w:val="002D366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7"/>
    <w:next w:val="2f8"/>
    <w:rsid w:val="002D366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Столбцы таблицы 31"/>
    <w:basedOn w:val="a7"/>
    <w:next w:val="3f3"/>
    <w:rsid w:val="002D366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Столбцы таблицы 41"/>
    <w:basedOn w:val="a7"/>
    <w:next w:val="48"/>
    <w:rsid w:val="002D366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7"/>
    <w:next w:val="56"/>
    <w:rsid w:val="002D366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2D366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2D366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2D366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2D366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7"/>
    <w:next w:val="-7"/>
    <w:rsid w:val="002D366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2D366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7"/>
    <w:next w:val="2f9"/>
    <w:rsid w:val="002D366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Цветная таблица 31"/>
    <w:basedOn w:val="a7"/>
    <w:next w:val="3f4"/>
    <w:rsid w:val="002D366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111">
    <w:name w:val="Стиль411"/>
    <w:rsid w:val="002D3666"/>
  </w:style>
  <w:style w:type="numbering" w:customStyle="1" w:styleId="5110">
    <w:name w:val="Стиль511"/>
    <w:rsid w:val="002D3666"/>
  </w:style>
  <w:style w:type="numbering" w:customStyle="1" w:styleId="6110">
    <w:name w:val="Стиль611"/>
    <w:rsid w:val="002D3666"/>
  </w:style>
  <w:style w:type="numbering" w:customStyle="1" w:styleId="711">
    <w:name w:val="Стиль711"/>
    <w:rsid w:val="002D3666"/>
  </w:style>
  <w:style w:type="numbering" w:customStyle="1" w:styleId="8110">
    <w:name w:val="Стиль811"/>
    <w:rsid w:val="002D3666"/>
  </w:style>
  <w:style w:type="numbering" w:customStyle="1" w:styleId="911">
    <w:name w:val="Стиль911"/>
    <w:rsid w:val="002D3666"/>
  </w:style>
  <w:style w:type="numbering" w:customStyle="1" w:styleId="1011">
    <w:name w:val="Стиль1011"/>
    <w:rsid w:val="002D3666"/>
  </w:style>
  <w:style w:type="numbering" w:customStyle="1" w:styleId="1111">
    <w:name w:val="Стиль1111"/>
    <w:rsid w:val="002D3666"/>
  </w:style>
  <w:style w:type="numbering" w:customStyle="1" w:styleId="1211">
    <w:name w:val="Стиль1211"/>
    <w:rsid w:val="002D3666"/>
  </w:style>
  <w:style w:type="numbering" w:customStyle="1" w:styleId="1311">
    <w:name w:val="Стиль1311"/>
    <w:rsid w:val="002D3666"/>
  </w:style>
  <w:style w:type="numbering" w:customStyle="1" w:styleId="1411">
    <w:name w:val="Стиль1411"/>
    <w:rsid w:val="002D3666"/>
  </w:style>
  <w:style w:type="numbering" w:customStyle="1" w:styleId="1511">
    <w:name w:val="Стиль1511"/>
    <w:rsid w:val="002D3666"/>
  </w:style>
  <w:style w:type="numbering" w:customStyle="1" w:styleId="1611">
    <w:name w:val="Стиль1611"/>
    <w:rsid w:val="002D3666"/>
  </w:style>
  <w:style w:type="numbering" w:customStyle="1" w:styleId="1711">
    <w:name w:val="Стиль1711"/>
    <w:rsid w:val="002D3666"/>
  </w:style>
  <w:style w:type="numbering" w:customStyle="1" w:styleId="1811">
    <w:name w:val="Стиль1811"/>
    <w:rsid w:val="002D3666"/>
  </w:style>
  <w:style w:type="numbering" w:customStyle="1" w:styleId="1911">
    <w:name w:val="Стиль1911"/>
    <w:rsid w:val="002D3666"/>
  </w:style>
  <w:style w:type="numbering" w:customStyle="1" w:styleId="2011">
    <w:name w:val="Стиль2011"/>
    <w:rsid w:val="002D3666"/>
  </w:style>
  <w:style w:type="numbering" w:customStyle="1" w:styleId="21110">
    <w:name w:val="Стиль2111"/>
    <w:rsid w:val="002D3666"/>
  </w:style>
  <w:style w:type="numbering" w:customStyle="1" w:styleId="22110">
    <w:name w:val="Стиль2211"/>
    <w:rsid w:val="002D3666"/>
  </w:style>
  <w:style w:type="numbering" w:customStyle="1" w:styleId="2311">
    <w:name w:val="Стиль2311"/>
    <w:rsid w:val="002D3666"/>
  </w:style>
  <w:style w:type="numbering" w:customStyle="1" w:styleId="2411">
    <w:name w:val="Стиль2411"/>
    <w:rsid w:val="002D3666"/>
  </w:style>
  <w:style w:type="numbering" w:customStyle="1" w:styleId="2511">
    <w:name w:val="Стиль2511"/>
    <w:rsid w:val="002D3666"/>
  </w:style>
  <w:style w:type="paragraph" w:customStyle="1" w:styleId="CharChar">
    <w:name w:val="Char Char"/>
    <w:basedOn w:val="a5"/>
    <w:qFormat/>
    <w:rsid w:val="002D3666"/>
    <w:pPr>
      <w:spacing w:before="100" w:beforeAutospacing="1" w:after="100" w:afterAutospacing="1"/>
      <w:jc w:val="both"/>
    </w:pPr>
    <w:rPr>
      <w:rFonts w:ascii="Tahoma" w:hAnsi="Tahoma"/>
      <w:sz w:val="20"/>
      <w:szCs w:val="20"/>
      <w:lang w:val="en-US" w:eastAsia="en-US"/>
    </w:rPr>
  </w:style>
  <w:style w:type="character" w:customStyle="1" w:styleId="12">
    <w:name w:val="Стиль1 Знак"/>
    <w:link w:val="11"/>
    <w:rsid w:val="002D3666"/>
    <w:rPr>
      <w:rFonts w:ascii="Times New Roman" w:eastAsia="Times New Roman" w:hAnsi="Times New Roman"/>
      <w:b/>
      <w:bCs/>
      <w:sz w:val="28"/>
      <w:szCs w:val="28"/>
    </w:rPr>
  </w:style>
  <w:style w:type="character" w:customStyle="1" w:styleId="2ff8">
    <w:name w:val="Основной текст (2)"/>
    <w:rsid w:val="002D3666"/>
    <w:rPr>
      <w:rFonts w:ascii="Times New Roman" w:hAnsi="Times New Roman" w:cs="Times New Roman"/>
      <w:b/>
      <w:bCs/>
      <w:spacing w:val="0"/>
      <w:sz w:val="14"/>
      <w:szCs w:val="14"/>
    </w:rPr>
  </w:style>
  <w:style w:type="character" w:customStyle="1" w:styleId="afffffff4">
    <w:name w:val="Основной текст + Полужирный"/>
    <w:aliases w:val="Курсив"/>
    <w:uiPriority w:val="99"/>
    <w:rsid w:val="002D3666"/>
    <w:rPr>
      <w:rFonts w:ascii="Times New Roman" w:hAnsi="Times New Roman" w:cs="Times New Roman"/>
      <w:b/>
      <w:bCs/>
      <w:spacing w:val="0"/>
      <w:sz w:val="14"/>
      <w:szCs w:val="14"/>
    </w:rPr>
  </w:style>
  <w:style w:type="character" w:customStyle="1" w:styleId="219">
    <w:name w:val="Основной текст (2) + Не полужирный1"/>
    <w:rsid w:val="002D3666"/>
    <w:rPr>
      <w:rFonts w:ascii="Times New Roman" w:hAnsi="Times New Roman" w:cs="Times New Roman"/>
      <w:b/>
      <w:bCs/>
      <w:spacing w:val="0"/>
      <w:sz w:val="14"/>
      <w:szCs w:val="14"/>
    </w:rPr>
  </w:style>
  <w:style w:type="character" w:customStyle="1" w:styleId="2ff9">
    <w:name w:val="Заголовок №2_"/>
    <w:link w:val="21a"/>
    <w:uiPriority w:val="99"/>
    <w:rsid w:val="002D3666"/>
    <w:rPr>
      <w:sz w:val="16"/>
      <w:szCs w:val="16"/>
      <w:shd w:val="clear" w:color="auto" w:fill="FFFFFF"/>
    </w:rPr>
  </w:style>
  <w:style w:type="paragraph" w:customStyle="1" w:styleId="21a">
    <w:name w:val="Заголовок №21"/>
    <w:basedOn w:val="a5"/>
    <w:link w:val="2ff9"/>
    <w:qFormat/>
    <w:rsid w:val="002D3666"/>
    <w:pPr>
      <w:shd w:val="clear" w:color="auto" w:fill="FFFFFF"/>
      <w:spacing w:after="180" w:line="240" w:lineRule="atLeast"/>
      <w:outlineLvl w:val="1"/>
    </w:pPr>
    <w:rPr>
      <w:rFonts w:ascii="Calibri" w:eastAsia="Calibri" w:hAnsi="Calibri"/>
      <w:sz w:val="16"/>
      <w:szCs w:val="16"/>
    </w:rPr>
  </w:style>
  <w:style w:type="character" w:customStyle="1" w:styleId="2ffa">
    <w:name w:val="Основной текст (2) + Не полужирный"/>
    <w:rsid w:val="002D3666"/>
    <w:rPr>
      <w:rFonts w:ascii="Times New Roman" w:hAnsi="Times New Roman" w:cs="Times New Roman"/>
      <w:b/>
      <w:bCs/>
      <w:noProof/>
      <w:spacing w:val="0"/>
      <w:sz w:val="14"/>
      <w:szCs w:val="14"/>
    </w:rPr>
  </w:style>
  <w:style w:type="character" w:customStyle="1" w:styleId="223">
    <w:name w:val="Основной текст (2)2"/>
    <w:rsid w:val="002D3666"/>
    <w:rPr>
      <w:rFonts w:ascii="Times New Roman" w:hAnsi="Times New Roman" w:cs="Times New Roman"/>
      <w:b/>
      <w:bCs/>
      <w:noProof/>
      <w:spacing w:val="0"/>
      <w:sz w:val="14"/>
      <w:szCs w:val="14"/>
    </w:rPr>
  </w:style>
  <w:style w:type="character" w:customStyle="1" w:styleId="2ffb">
    <w:name w:val="Заголовок №2"/>
    <w:rsid w:val="002D3666"/>
    <w:rPr>
      <w:rFonts w:ascii="Times New Roman" w:hAnsi="Times New Roman" w:cs="Times New Roman"/>
      <w:sz w:val="16"/>
      <w:szCs w:val="16"/>
      <w:shd w:val="clear" w:color="auto" w:fill="FFFFFF"/>
    </w:rPr>
  </w:style>
  <w:style w:type="character" w:customStyle="1" w:styleId="253">
    <w:name w:val="Заголовок №25"/>
    <w:rsid w:val="002D3666"/>
    <w:rPr>
      <w:rFonts w:ascii="Times New Roman" w:hAnsi="Times New Roman" w:cs="Times New Roman"/>
      <w:sz w:val="16"/>
      <w:szCs w:val="16"/>
      <w:shd w:val="clear" w:color="auto" w:fill="FFFFFF"/>
    </w:rPr>
  </w:style>
  <w:style w:type="character" w:customStyle="1" w:styleId="280">
    <w:name w:val="Заголовок №2 + 8"/>
    <w:aliases w:val="5 pt,Полужирный"/>
    <w:rsid w:val="002D3666"/>
    <w:rPr>
      <w:rFonts w:ascii="Times New Roman" w:hAnsi="Times New Roman" w:cs="Times New Roman"/>
      <w:b/>
      <w:bCs/>
      <w:spacing w:val="0"/>
      <w:sz w:val="17"/>
      <w:szCs w:val="17"/>
    </w:rPr>
  </w:style>
  <w:style w:type="character" w:customStyle="1" w:styleId="243">
    <w:name w:val="Заголовок №24"/>
    <w:rsid w:val="002D3666"/>
    <w:rPr>
      <w:rFonts w:ascii="Times New Roman" w:hAnsi="Times New Roman" w:cs="Times New Roman"/>
      <w:noProof/>
      <w:spacing w:val="0"/>
      <w:sz w:val="16"/>
      <w:szCs w:val="16"/>
    </w:rPr>
  </w:style>
  <w:style w:type="character" w:customStyle="1" w:styleId="224">
    <w:name w:val="Заголовок №2 (2)_"/>
    <w:link w:val="2212"/>
    <w:rsid w:val="002D3666"/>
    <w:rPr>
      <w:b/>
      <w:bCs/>
      <w:sz w:val="17"/>
      <w:szCs w:val="17"/>
      <w:shd w:val="clear" w:color="auto" w:fill="FFFFFF"/>
    </w:rPr>
  </w:style>
  <w:style w:type="character" w:customStyle="1" w:styleId="225">
    <w:name w:val="Заголовок №2 (2)"/>
    <w:rsid w:val="002D3666"/>
  </w:style>
  <w:style w:type="character" w:customStyle="1" w:styleId="2220">
    <w:name w:val="Заголовок №2 (2)2"/>
    <w:rsid w:val="002D3666"/>
    <w:rPr>
      <w:rFonts w:ascii="Times New Roman" w:hAnsi="Times New Roman" w:cs="Times New Roman"/>
      <w:b/>
      <w:bCs/>
      <w:noProof/>
      <w:spacing w:val="0"/>
      <w:sz w:val="17"/>
      <w:szCs w:val="17"/>
    </w:rPr>
  </w:style>
  <w:style w:type="character" w:customStyle="1" w:styleId="228pt">
    <w:name w:val="Заголовок №2 (2) + 8 pt"/>
    <w:aliases w:val="Не полужирный"/>
    <w:rsid w:val="002D3666"/>
    <w:rPr>
      <w:rFonts w:ascii="Times New Roman" w:hAnsi="Times New Roman" w:cs="Times New Roman"/>
      <w:b/>
      <w:bCs/>
      <w:noProof/>
      <w:spacing w:val="0"/>
      <w:sz w:val="16"/>
      <w:szCs w:val="16"/>
    </w:rPr>
  </w:style>
  <w:style w:type="paragraph" w:customStyle="1" w:styleId="2212">
    <w:name w:val="Заголовок №2 (2)1"/>
    <w:basedOn w:val="a5"/>
    <w:link w:val="224"/>
    <w:qFormat/>
    <w:rsid w:val="002D3666"/>
    <w:pPr>
      <w:shd w:val="clear" w:color="auto" w:fill="FFFFFF"/>
      <w:spacing w:after="360" w:line="206" w:lineRule="exact"/>
      <w:outlineLvl w:val="1"/>
    </w:pPr>
    <w:rPr>
      <w:rFonts w:ascii="Calibri" w:eastAsia="Calibri" w:hAnsi="Calibri"/>
      <w:b/>
      <w:bCs/>
      <w:sz w:val="17"/>
      <w:szCs w:val="17"/>
    </w:rPr>
  </w:style>
  <w:style w:type="character" w:customStyle="1" w:styleId="font4">
    <w:name w:val="font4"/>
    <w:rsid w:val="002D3666"/>
  </w:style>
  <w:style w:type="table" w:customStyle="1" w:styleId="11f0">
    <w:name w:val="Сетка таблицы11"/>
    <w:basedOn w:val="a7"/>
    <w:next w:val="aa"/>
    <w:rsid w:val="002D3666"/>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Статья / Раздел111"/>
    <w:basedOn w:val="a8"/>
    <w:next w:val="afffa"/>
    <w:rsid w:val="002D3666"/>
  </w:style>
  <w:style w:type="numbering" w:customStyle="1" w:styleId="41110">
    <w:name w:val="Стиль4111"/>
    <w:rsid w:val="002D3666"/>
  </w:style>
  <w:style w:type="numbering" w:customStyle="1" w:styleId="5111">
    <w:name w:val="Стиль5111"/>
    <w:rsid w:val="002D3666"/>
  </w:style>
  <w:style w:type="numbering" w:customStyle="1" w:styleId="111111111">
    <w:name w:val="1 / 1.1 / 1.1.1111"/>
    <w:basedOn w:val="a8"/>
    <w:next w:val="111111"/>
    <w:rsid w:val="002D3666"/>
  </w:style>
  <w:style w:type="paragraph" w:customStyle="1" w:styleId="afffffff5">
    <w:name w:val="Цитаты"/>
    <w:basedOn w:val="a5"/>
    <w:qFormat/>
    <w:rsid w:val="002D3666"/>
    <w:pPr>
      <w:autoSpaceDE w:val="0"/>
      <w:autoSpaceDN w:val="0"/>
      <w:spacing w:before="100" w:after="100"/>
      <w:ind w:left="360" w:right="360"/>
    </w:pPr>
    <w:rPr>
      <w:sz w:val="20"/>
    </w:rPr>
  </w:style>
  <w:style w:type="numbering" w:customStyle="1" w:styleId="1ai111">
    <w:name w:val="1 / a / i111"/>
    <w:basedOn w:val="a8"/>
    <w:next w:val="1ai"/>
    <w:rsid w:val="002D3666"/>
  </w:style>
  <w:style w:type="table" w:customStyle="1" w:styleId="-111">
    <w:name w:val="Веб-таблица 111"/>
    <w:basedOn w:val="a7"/>
    <w:next w:val="-1"/>
    <w:rsid w:val="002D366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7"/>
    <w:next w:val="-2"/>
    <w:rsid w:val="002D366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7"/>
    <w:next w:val="-3"/>
    <w:rsid w:val="002D366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7"/>
    <w:next w:val="aff7"/>
    <w:rsid w:val="002D366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4">
    <w:name w:val="Классическая таблица 111"/>
    <w:basedOn w:val="a7"/>
    <w:next w:val="15"/>
    <w:rsid w:val="002D366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7"/>
    <w:next w:val="2f"/>
    <w:rsid w:val="002D366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7"/>
    <w:next w:val="39"/>
    <w:rsid w:val="002D366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7"/>
    <w:next w:val="44"/>
    <w:rsid w:val="002D366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7"/>
    <w:next w:val="16"/>
    <w:rsid w:val="002D366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
    <w:name w:val="Объемная таблица 311"/>
    <w:basedOn w:val="a7"/>
    <w:next w:val="3a"/>
    <w:rsid w:val="002D366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Простая таблица 211"/>
    <w:basedOn w:val="a7"/>
    <w:next w:val="2f5"/>
    <w:rsid w:val="002D366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7"/>
    <w:next w:val="3f0"/>
    <w:rsid w:val="002D366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6">
    <w:name w:val="Сетка таблицы 111"/>
    <w:basedOn w:val="a7"/>
    <w:next w:val="18"/>
    <w:rsid w:val="002D366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
    <w:name w:val="Сетка таблицы 411"/>
    <w:basedOn w:val="a7"/>
    <w:next w:val="46"/>
    <w:rsid w:val="002D366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
    <w:name w:val="Сетка таблицы 611"/>
    <w:basedOn w:val="a7"/>
    <w:next w:val="61"/>
    <w:rsid w:val="002D366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
    <w:basedOn w:val="a7"/>
    <w:next w:val="83"/>
    <w:rsid w:val="002D366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2">
    <w:name w:val="Современная таблица11"/>
    <w:basedOn w:val="a7"/>
    <w:next w:val="afff7"/>
    <w:rsid w:val="002D366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3">
    <w:name w:val="Стандартная таблица11"/>
    <w:basedOn w:val="a7"/>
    <w:next w:val="afff9"/>
    <w:rsid w:val="002D366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7">
    <w:name w:val="Столбцы таблицы 111"/>
    <w:basedOn w:val="a7"/>
    <w:next w:val="19"/>
    <w:rsid w:val="002D366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7"/>
    <w:next w:val="2f8"/>
    <w:rsid w:val="002D366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Столбцы таблицы 311"/>
    <w:basedOn w:val="a7"/>
    <w:next w:val="3f3"/>
    <w:rsid w:val="002D366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7"/>
    <w:next w:val="48"/>
    <w:rsid w:val="002D366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7"/>
    <w:next w:val="56"/>
    <w:rsid w:val="002D366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7"/>
    <w:next w:val="-10"/>
    <w:rsid w:val="002D366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7"/>
    <w:next w:val="-20"/>
    <w:rsid w:val="002D366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7"/>
    <w:next w:val="-30"/>
    <w:rsid w:val="002D366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7"/>
    <w:next w:val="-4"/>
    <w:rsid w:val="002D366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
    <w:name w:val="Таблица-список 711"/>
    <w:basedOn w:val="a7"/>
    <w:next w:val="-7"/>
    <w:rsid w:val="002D366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7"/>
    <w:next w:val="-8"/>
    <w:rsid w:val="002D366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5">
    <w:name w:val="Цветная таблица 211"/>
    <w:basedOn w:val="a7"/>
    <w:next w:val="2f9"/>
    <w:rsid w:val="002D366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
    <w:name w:val="Цветная таблица 311"/>
    <w:basedOn w:val="a7"/>
    <w:next w:val="3f4"/>
    <w:rsid w:val="002D366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10">
    <w:name w:val="Стиль6111"/>
    <w:rsid w:val="002D3666"/>
  </w:style>
  <w:style w:type="numbering" w:customStyle="1" w:styleId="7111">
    <w:name w:val="Стиль7111"/>
    <w:rsid w:val="002D3666"/>
  </w:style>
  <w:style w:type="numbering" w:customStyle="1" w:styleId="81110">
    <w:name w:val="Стиль8111"/>
    <w:rsid w:val="002D3666"/>
  </w:style>
  <w:style w:type="numbering" w:customStyle="1" w:styleId="9111">
    <w:name w:val="Стиль9111"/>
    <w:rsid w:val="002D3666"/>
  </w:style>
  <w:style w:type="numbering" w:customStyle="1" w:styleId="10111">
    <w:name w:val="Стиль10111"/>
    <w:rsid w:val="002D3666"/>
  </w:style>
  <w:style w:type="numbering" w:customStyle="1" w:styleId="11111">
    <w:name w:val="Стиль11111"/>
    <w:rsid w:val="002D3666"/>
  </w:style>
  <w:style w:type="numbering" w:customStyle="1" w:styleId="12111">
    <w:name w:val="Стиль12111"/>
    <w:rsid w:val="002D3666"/>
  </w:style>
  <w:style w:type="numbering" w:customStyle="1" w:styleId="13111">
    <w:name w:val="Стиль13111"/>
    <w:rsid w:val="002D3666"/>
  </w:style>
  <w:style w:type="numbering" w:customStyle="1" w:styleId="14111">
    <w:name w:val="Стиль14111"/>
    <w:rsid w:val="002D3666"/>
  </w:style>
  <w:style w:type="numbering" w:customStyle="1" w:styleId="15111">
    <w:name w:val="Стиль15111"/>
    <w:rsid w:val="002D3666"/>
  </w:style>
  <w:style w:type="numbering" w:customStyle="1" w:styleId="16111">
    <w:name w:val="Стиль16111"/>
    <w:rsid w:val="002D3666"/>
  </w:style>
  <w:style w:type="numbering" w:customStyle="1" w:styleId="17111">
    <w:name w:val="Стиль17111"/>
    <w:rsid w:val="002D3666"/>
  </w:style>
  <w:style w:type="numbering" w:customStyle="1" w:styleId="18111">
    <w:name w:val="Стиль18111"/>
    <w:rsid w:val="002D3666"/>
  </w:style>
  <w:style w:type="numbering" w:customStyle="1" w:styleId="19111">
    <w:name w:val="Стиль19111"/>
    <w:rsid w:val="002D3666"/>
  </w:style>
  <w:style w:type="numbering" w:customStyle="1" w:styleId="20111">
    <w:name w:val="Стиль20111"/>
    <w:rsid w:val="002D3666"/>
  </w:style>
  <w:style w:type="numbering" w:customStyle="1" w:styleId="21111">
    <w:name w:val="Стиль21111"/>
    <w:rsid w:val="002D3666"/>
  </w:style>
  <w:style w:type="numbering" w:customStyle="1" w:styleId="22111">
    <w:name w:val="Стиль22111"/>
    <w:rsid w:val="002D3666"/>
  </w:style>
  <w:style w:type="numbering" w:customStyle="1" w:styleId="23111">
    <w:name w:val="Стиль23111"/>
    <w:rsid w:val="002D3666"/>
  </w:style>
  <w:style w:type="numbering" w:customStyle="1" w:styleId="24111">
    <w:name w:val="Стиль24111"/>
    <w:rsid w:val="002D3666"/>
  </w:style>
  <w:style w:type="numbering" w:customStyle="1" w:styleId="25111">
    <w:name w:val="Стиль25111"/>
    <w:rsid w:val="002D3666"/>
  </w:style>
  <w:style w:type="paragraph" w:customStyle="1" w:styleId="3fa">
    <w:name w:val="Абзац списка3"/>
    <w:basedOn w:val="a5"/>
    <w:qFormat/>
    <w:rsid w:val="002D3666"/>
    <w:pPr>
      <w:ind w:left="720"/>
      <w:contextualSpacing/>
    </w:pPr>
    <w:rPr>
      <w:rFonts w:eastAsia="Calibri"/>
    </w:rPr>
  </w:style>
  <w:style w:type="paragraph" w:customStyle="1" w:styleId="afffffff6">
    <w:name w:val="a"/>
    <w:basedOn w:val="a5"/>
    <w:qFormat/>
    <w:rsid w:val="002D3666"/>
    <w:pPr>
      <w:ind w:left="1404" w:hanging="504"/>
      <w:jc w:val="both"/>
    </w:pPr>
    <w:rPr>
      <w:rFonts w:eastAsia="Calibri"/>
    </w:rPr>
  </w:style>
  <w:style w:type="character" w:customStyle="1" w:styleId="143">
    <w:name w:val="Стиль Основной текст с отступом + 14 пт Черный Знак"/>
    <w:rsid w:val="002D3666"/>
    <w:rPr>
      <w:b/>
      <w:bCs/>
      <w:color w:val="000000"/>
      <w:sz w:val="28"/>
      <w:lang w:val="ru-RU" w:eastAsia="ru-RU" w:bidi="ar-SA"/>
    </w:rPr>
  </w:style>
  <w:style w:type="paragraph" w:customStyle="1" w:styleId="4f">
    <w:name w:val="Абзац списка4"/>
    <w:basedOn w:val="a5"/>
    <w:qFormat/>
    <w:rsid w:val="002D3666"/>
    <w:pPr>
      <w:spacing w:after="60"/>
      <w:ind w:left="720"/>
      <w:jc w:val="both"/>
    </w:pPr>
    <w:rPr>
      <w:rFonts w:eastAsia="Calibri"/>
    </w:rPr>
  </w:style>
  <w:style w:type="paragraph" w:customStyle="1" w:styleId="5d">
    <w:name w:val="Абзац списка5"/>
    <w:basedOn w:val="a5"/>
    <w:qFormat/>
    <w:rsid w:val="002D3666"/>
    <w:pPr>
      <w:spacing w:after="60"/>
      <w:ind w:left="720"/>
      <w:jc w:val="both"/>
    </w:pPr>
    <w:rPr>
      <w:rFonts w:eastAsia="Calibri"/>
    </w:rPr>
  </w:style>
  <w:style w:type="paragraph" w:customStyle="1" w:styleId="afffffff7">
    <w:name w:val="бычный"/>
    <w:qFormat/>
    <w:rsid w:val="002D3666"/>
    <w:pPr>
      <w:widowControl w:val="0"/>
      <w:autoSpaceDE w:val="0"/>
      <w:autoSpaceDN w:val="0"/>
      <w:ind w:firstLine="709"/>
      <w:jc w:val="both"/>
    </w:pPr>
    <w:rPr>
      <w:rFonts w:ascii="Journal" w:eastAsia="Times New Roman" w:hAnsi="Journal" w:cs="Journal"/>
      <w:sz w:val="24"/>
      <w:szCs w:val="24"/>
    </w:rPr>
  </w:style>
  <w:style w:type="paragraph" w:customStyle="1" w:styleId="auiue">
    <w:name w:val="au?iue"/>
    <w:qFormat/>
    <w:rsid w:val="002D3666"/>
    <w:pPr>
      <w:widowControl w:val="0"/>
      <w:autoSpaceDE w:val="0"/>
      <w:autoSpaceDN w:val="0"/>
      <w:ind w:firstLine="709"/>
      <w:jc w:val="both"/>
    </w:pPr>
    <w:rPr>
      <w:rFonts w:ascii="Journal" w:eastAsia="Times New Roman" w:hAnsi="Journal" w:cs="Journal"/>
      <w:sz w:val="24"/>
      <w:szCs w:val="24"/>
    </w:rPr>
  </w:style>
  <w:style w:type="paragraph" w:customStyle="1" w:styleId="Iacaaeaaaieoiaioa">
    <w:name w:val="!Iaca.aeaa aieoiaioa"/>
    <w:basedOn w:val="a5"/>
    <w:qFormat/>
    <w:rsid w:val="002D3666"/>
    <w:pPr>
      <w:autoSpaceDE w:val="0"/>
      <w:autoSpaceDN w:val="0"/>
      <w:spacing w:after="240"/>
      <w:jc w:val="center"/>
    </w:pPr>
    <w:rPr>
      <w:b/>
      <w:bCs/>
      <w:caps/>
    </w:rPr>
  </w:style>
  <w:style w:type="paragraph" w:customStyle="1" w:styleId="afffffff8">
    <w:name w:val="Содержимое таблицы"/>
    <w:basedOn w:val="a5"/>
    <w:qFormat/>
    <w:rsid w:val="002D3666"/>
    <w:pPr>
      <w:suppressLineNumbers/>
      <w:suppressAutoHyphens/>
    </w:pPr>
    <w:rPr>
      <w:lang w:eastAsia="ar-SA"/>
    </w:rPr>
  </w:style>
  <w:style w:type="numbering" w:customStyle="1" w:styleId="256">
    <w:name w:val="Стиль256"/>
    <w:rsid w:val="002D3666"/>
  </w:style>
  <w:style w:type="table" w:customStyle="1" w:styleId="11f4">
    <w:name w:val="Светлый список11"/>
    <w:basedOn w:val="a7"/>
    <w:rsid w:val="002D3666"/>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2">
    <w:name w:val="Светлый список12"/>
    <w:basedOn w:val="a7"/>
    <w:next w:val="1fc"/>
    <w:uiPriority w:val="61"/>
    <w:rsid w:val="002D3666"/>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ListParagraphChar1">
    <w:name w:val="List Paragraph Char1"/>
    <w:link w:val="2ff2"/>
    <w:locked/>
    <w:rsid w:val="002D3666"/>
    <w:rPr>
      <w:rFonts w:eastAsia="Times New Roman" w:cs="Calibri"/>
      <w:sz w:val="28"/>
      <w:szCs w:val="28"/>
      <w:lang w:eastAsia="en-US"/>
    </w:rPr>
  </w:style>
  <w:style w:type="character" w:customStyle="1" w:styleId="FontStyle15">
    <w:name w:val="Font Style15"/>
    <w:rsid w:val="002D3666"/>
    <w:rPr>
      <w:rFonts w:ascii="Lucida Grande" w:eastAsia="ヒラギノ角ゴ Pro W3" w:hAnsi="Lucida Grande"/>
      <w:color w:val="000000"/>
      <w:spacing w:val="-20"/>
      <w:sz w:val="24"/>
    </w:rPr>
  </w:style>
  <w:style w:type="paragraph" w:customStyle="1" w:styleId="1A0">
    <w:name w:val="Заголовок 1 A"/>
    <w:next w:val="2fc"/>
    <w:qFormat/>
    <w:rsid w:val="002D3666"/>
    <w:pPr>
      <w:keepNext/>
      <w:spacing w:before="240" w:after="60"/>
      <w:outlineLvl w:val="0"/>
    </w:pPr>
    <w:rPr>
      <w:rFonts w:ascii="Lucida Grande" w:eastAsia="ヒラギノ角ゴ Pro W3" w:hAnsi="Lucida Grande"/>
      <w:b/>
      <w:color w:val="000000"/>
      <w:kern w:val="32"/>
      <w:sz w:val="32"/>
    </w:rPr>
  </w:style>
  <w:style w:type="character" w:customStyle="1" w:styleId="commentcat">
    <w:name w:val="comment_cat"/>
    <w:rsid w:val="002D3666"/>
  </w:style>
  <w:style w:type="character" w:customStyle="1" w:styleId="texttitle">
    <w:name w:val="texttitle"/>
    <w:rsid w:val="002D3666"/>
  </w:style>
  <w:style w:type="character" w:customStyle="1" w:styleId="editor-content">
    <w:name w:val="editor-content"/>
    <w:rsid w:val="002D3666"/>
  </w:style>
  <w:style w:type="paragraph" w:customStyle="1" w:styleId="65">
    <w:name w:val="Абзац списка6"/>
    <w:basedOn w:val="a5"/>
    <w:qFormat/>
    <w:rsid w:val="002D3666"/>
    <w:pPr>
      <w:spacing w:after="60"/>
      <w:ind w:left="720"/>
      <w:jc w:val="both"/>
    </w:pPr>
    <w:rPr>
      <w:rFonts w:eastAsia="Calibri"/>
      <w:szCs w:val="20"/>
    </w:rPr>
  </w:style>
  <w:style w:type="table" w:customStyle="1" w:styleId="21b">
    <w:name w:val="Сетка таблицы21"/>
    <w:basedOn w:val="a7"/>
    <w:next w:val="aa"/>
    <w:rsid w:val="002D3666"/>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Сетка таблицы211"/>
    <w:basedOn w:val="a7"/>
    <w:next w:val="aa"/>
    <w:rsid w:val="002D366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b">
    <w:name w:val="Нет списка3"/>
    <w:next w:val="a8"/>
    <w:semiHidden/>
    <w:rsid w:val="002D3666"/>
  </w:style>
  <w:style w:type="table" w:customStyle="1" w:styleId="3fc">
    <w:name w:val="Сетка таблицы3"/>
    <w:basedOn w:val="a7"/>
    <w:next w:val="aa"/>
    <w:rsid w:val="002D3666"/>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
    <w:basedOn w:val="a7"/>
    <w:next w:val="aa"/>
    <w:rsid w:val="002D366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c">
    <w:name w:val="Нет списка21"/>
    <w:next w:val="a8"/>
    <w:uiPriority w:val="99"/>
    <w:semiHidden/>
    <w:unhideWhenUsed/>
    <w:rsid w:val="002D3666"/>
  </w:style>
  <w:style w:type="table" w:customStyle="1" w:styleId="227">
    <w:name w:val="Сетка таблицы22"/>
    <w:basedOn w:val="a7"/>
    <w:next w:val="aa"/>
    <w:rsid w:val="002D366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0">
    <w:name w:val="Нет списка4"/>
    <w:next w:val="a8"/>
    <w:semiHidden/>
    <w:unhideWhenUsed/>
    <w:rsid w:val="002D3666"/>
  </w:style>
  <w:style w:type="table" w:customStyle="1" w:styleId="4f1">
    <w:name w:val="Сетка таблицы4"/>
    <w:basedOn w:val="a7"/>
    <w:next w:val="aa"/>
    <w:rsid w:val="002D366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8">
    <w:name w:val="Абзац списка7"/>
    <w:basedOn w:val="a5"/>
    <w:qFormat/>
    <w:rsid w:val="002D3666"/>
    <w:pPr>
      <w:ind w:left="720" w:firstLine="720"/>
      <w:jc w:val="both"/>
    </w:pPr>
    <w:rPr>
      <w:rFonts w:ascii="Calibri" w:hAnsi="Calibri" w:cs="Calibri"/>
      <w:sz w:val="28"/>
      <w:szCs w:val="28"/>
      <w:lang w:eastAsia="en-US"/>
    </w:rPr>
  </w:style>
  <w:style w:type="paragraph" w:customStyle="1" w:styleId="254">
    <w:name w:val="Основной текст 25"/>
    <w:basedOn w:val="a5"/>
    <w:qFormat/>
    <w:rsid w:val="002D3666"/>
    <w:pPr>
      <w:overflowPunct w:val="0"/>
      <w:autoSpaceDE w:val="0"/>
      <w:autoSpaceDN w:val="0"/>
      <w:adjustRightInd w:val="0"/>
      <w:spacing w:before="120" w:after="120"/>
      <w:ind w:firstLine="708"/>
      <w:jc w:val="both"/>
      <w:textAlignment w:val="baseline"/>
    </w:pPr>
    <w:rPr>
      <w:rFonts w:ascii="Arial" w:hAnsi="Arial"/>
      <w:szCs w:val="20"/>
    </w:rPr>
  </w:style>
  <w:style w:type="paragraph" w:customStyle="1" w:styleId="340">
    <w:name w:val="Основной текст 34"/>
    <w:basedOn w:val="a5"/>
    <w:qFormat/>
    <w:rsid w:val="002D3666"/>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3fd">
    <w:name w:val="Гиперссылка3"/>
    <w:rsid w:val="002D3666"/>
    <w:rPr>
      <w:color w:val="0000FF"/>
      <w:u w:val="single"/>
    </w:rPr>
  </w:style>
  <w:style w:type="paragraph" w:customStyle="1" w:styleId="5e">
    <w:name w:val="Обычный5"/>
    <w:qFormat/>
    <w:rsid w:val="002D3666"/>
    <w:pPr>
      <w:widowControl w:val="0"/>
      <w:shd w:val="clear" w:color="auto" w:fill="FFFFFF"/>
      <w:ind w:firstLine="709"/>
      <w:jc w:val="both"/>
    </w:pPr>
    <w:rPr>
      <w:rFonts w:ascii="Times New Roman" w:eastAsia="Times New Roman" w:hAnsi="Times New Roman"/>
      <w:snapToGrid w:val="0"/>
      <w:sz w:val="22"/>
    </w:rPr>
  </w:style>
  <w:style w:type="table" w:customStyle="1" w:styleId="2ffc">
    <w:name w:val="Светлый список2"/>
    <w:basedOn w:val="a7"/>
    <w:uiPriority w:val="61"/>
    <w:rsid w:val="002D3666"/>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f">
    <w:name w:val="Сетка таблицы5"/>
    <w:basedOn w:val="a7"/>
    <w:next w:val="aa"/>
    <w:rsid w:val="002D36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Текст выноски Знак1"/>
    <w:semiHidden/>
    <w:rsid w:val="002D3666"/>
    <w:rPr>
      <w:rFonts w:ascii="Tahoma" w:hAnsi="Tahoma" w:cs="Tahoma"/>
      <w:sz w:val="16"/>
      <w:szCs w:val="16"/>
    </w:rPr>
  </w:style>
  <w:style w:type="character" w:customStyle="1" w:styleId="21d">
    <w:name w:val="Основной текст 2 Знак1"/>
    <w:uiPriority w:val="99"/>
    <w:semiHidden/>
    <w:rsid w:val="002D3666"/>
    <w:rPr>
      <w:sz w:val="24"/>
      <w:szCs w:val="24"/>
    </w:rPr>
  </w:style>
  <w:style w:type="table" w:customStyle="1" w:styleId="67">
    <w:name w:val="Сетка таблицы6"/>
    <w:basedOn w:val="a7"/>
    <w:next w:val="aa"/>
    <w:rsid w:val="002D3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ветлый список13"/>
    <w:basedOn w:val="a7"/>
    <w:uiPriority w:val="61"/>
    <w:rsid w:val="002D3666"/>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ai2">
    <w:name w:val="1 / a / i2"/>
    <w:basedOn w:val="a8"/>
    <w:next w:val="1ai"/>
    <w:semiHidden/>
    <w:rsid w:val="002D3666"/>
  </w:style>
  <w:style w:type="numbering" w:customStyle="1" w:styleId="21e">
    <w:name w:val="Статья / Раздел21"/>
    <w:basedOn w:val="a8"/>
    <w:next w:val="afffa"/>
    <w:semiHidden/>
    <w:rsid w:val="002D3666"/>
  </w:style>
  <w:style w:type="numbering" w:customStyle="1" w:styleId="420">
    <w:name w:val="Стиль42"/>
    <w:rsid w:val="002D3666"/>
  </w:style>
  <w:style w:type="numbering" w:customStyle="1" w:styleId="521">
    <w:name w:val="Стиль521"/>
    <w:rsid w:val="002D3666"/>
  </w:style>
  <w:style w:type="numbering" w:customStyle="1" w:styleId="620">
    <w:name w:val="Стиль62"/>
    <w:rsid w:val="002D3666"/>
  </w:style>
  <w:style w:type="numbering" w:customStyle="1" w:styleId="720">
    <w:name w:val="Стиль72"/>
    <w:rsid w:val="002D3666"/>
  </w:style>
  <w:style w:type="numbering" w:customStyle="1" w:styleId="820">
    <w:name w:val="Стиль82"/>
    <w:rsid w:val="002D3666"/>
  </w:style>
  <w:style w:type="numbering" w:customStyle="1" w:styleId="920">
    <w:name w:val="Стиль92"/>
    <w:rsid w:val="002D3666"/>
  </w:style>
  <w:style w:type="numbering" w:customStyle="1" w:styleId="102">
    <w:name w:val="Стиль102"/>
    <w:rsid w:val="002D3666"/>
  </w:style>
  <w:style w:type="numbering" w:customStyle="1" w:styleId="1120">
    <w:name w:val="Стиль112"/>
    <w:rsid w:val="002D3666"/>
  </w:style>
  <w:style w:type="numbering" w:customStyle="1" w:styleId="1220">
    <w:name w:val="Стиль122"/>
    <w:rsid w:val="002D3666"/>
  </w:style>
  <w:style w:type="numbering" w:customStyle="1" w:styleId="1320">
    <w:name w:val="Стиль132"/>
    <w:rsid w:val="002D3666"/>
  </w:style>
  <w:style w:type="numbering" w:customStyle="1" w:styleId="1420">
    <w:name w:val="Стиль142"/>
    <w:rsid w:val="002D3666"/>
  </w:style>
  <w:style w:type="numbering" w:customStyle="1" w:styleId="152">
    <w:name w:val="Стиль152"/>
    <w:rsid w:val="002D3666"/>
  </w:style>
  <w:style w:type="numbering" w:customStyle="1" w:styleId="162">
    <w:name w:val="Стиль162"/>
    <w:rsid w:val="002D3666"/>
  </w:style>
  <w:style w:type="numbering" w:customStyle="1" w:styleId="172">
    <w:name w:val="Стиль172"/>
    <w:rsid w:val="002D3666"/>
  </w:style>
  <w:style w:type="numbering" w:customStyle="1" w:styleId="1820">
    <w:name w:val="Стиль182"/>
    <w:rsid w:val="002D3666"/>
  </w:style>
  <w:style w:type="numbering" w:customStyle="1" w:styleId="192">
    <w:name w:val="Стиль192"/>
    <w:rsid w:val="002D3666"/>
  </w:style>
  <w:style w:type="numbering" w:customStyle="1" w:styleId="202">
    <w:name w:val="Стиль202"/>
    <w:rsid w:val="002D3666"/>
  </w:style>
  <w:style w:type="numbering" w:customStyle="1" w:styleId="2120">
    <w:name w:val="Стиль212"/>
    <w:rsid w:val="002D3666"/>
  </w:style>
  <w:style w:type="numbering" w:customStyle="1" w:styleId="2221">
    <w:name w:val="Стиль222"/>
    <w:rsid w:val="002D3666"/>
  </w:style>
  <w:style w:type="numbering" w:customStyle="1" w:styleId="232">
    <w:name w:val="Стиль232"/>
    <w:rsid w:val="002D3666"/>
  </w:style>
  <w:style w:type="numbering" w:customStyle="1" w:styleId="2420">
    <w:name w:val="Стиль242"/>
    <w:rsid w:val="002D3666"/>
  </w:style>
  <w:style w:type="table" w:customStyle="1" w:styleId="3fe">
    <w:name w:val="Светлая заливка3"/>
    <w:basedOn w:val="a7"/>
    <w:uiPriority w:val="60"/>
    <w:rsid w:val="002D3666"/>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12">
    <w:name w:val="1 / 1.1 / 1.1.112"/>
    <w:basedOn w:val="a8"/>
    <w:next w:val="111111"/>
    <w:semiHidden/>
    <w:rsid w:val="002D3666"/>
  </w:style>
  <w:style w:type="numbering" w:customStyle="1" w:styleId="1ai12">
    <w:name w:val="1 / a / i12"/>
    <w:basedOn w:val="a8"/>
    <w:next w:val="1ai"/>
    <w:semiHidden/>
    <w:rsid w:val="002D3666"/>
  </w:style>
  <w:style w:type="numbering" w:customStyle="1" w:styleId="124">
    <w:name w:val="Статья / Раздел12"/>
    <w:basedOn w:val="a8"/>
    <w:next w:val="afffa"/>
    <w:semiHidden/>
    <w:rsid w:val="002D3666"/>
  </w:style>
  <w:style w:type="numbering" w:customStyle="1" w:styleId="512">
    <w:name w:val="Стиль512"/>
    <w:rsid w:val="002D3666"/>
  </w:style>
  <w:style w:type="numbering" w:customStyle="1" w:styleId="612">
    <w:name w:val="Стиль612"/>
    <w:rsid w:val="002D3666"/>
  </w:style>
  <w:style w:type="numbering" w:customStyle="1" w:styleId="712">
    <w:name w:val="Стиль712"/>
    <w:rsid w:val="002D3666"/>
  </w:style>
  <w:style w:type="numbering" w:customStyle="1" w:styleId="812">
    <w:name w:val="Стиль812"/>
    <w:rsid w:val="002D3666"/>
  </w:style>
  <w:style w:type="numbering" w:customStyle="1" w:styleId="912">
    <w:name w:val="Стиль912"/>
    <w:rsid w:val="002D3666"/>
  </w:style>
  <w:style w:type="numbering" w:customStyle="1" w:styleId="1012">
    <w:name w:val="Стиль1012"/>
    <w:rsid w:val="002D3666"/>
  </w:style>
  <w:style w:type="numbering" w:customStyle="1" w:styleId="11120">
    <w:name w:val="Стиль1112"/>
    <w:rsid w:val="002D3666"/>
  </w:style>
  <w:style w:type="numbering" w:customStyle="1" w:styleId="1212">
    <w:name w:val="Стиль1212"/>
    <w:rsid w:val="002D3666"/>
  </w:style>
  <w:style w:type="numbering" w:customStyle="1" w:styleId="1312">
    <w:name w:val="Стиль1312"/>
    <w:rsid w:val="002D3666"/>
  </w:style>
  <w:style w:type="numbering" w:customStyle="1" w:styleId="1412">
    <w:name w:val="Стиль1412"/>
    <w:rsid w:val="002D3666"/>
  </w:style>
  <w:style w:type="numbering" w:customStyle="1" w:styleId="1512">
    <w:name w:val="Стиль1512"/>
    <w:rsid w:val="002D3666"/>
  </w:style>
  <w:style w:type="numbering" w:customStyle="1" w:styleId="1612">
    <w:name w:val="Стиль1612"/>
    <w:rsid w:val="002D3666"/>
  </w:style>
  <w:style w:type="numbering" w:customStyle="1" w:styleId="1712">
    <w:name w:val="Стиль1712"/>
    <w:rsid w:val="002D3666"/>
  </w:style>
  <w:style w:type="numbering" w:customStyle="1" w:styleId="1812">
    <w:name w:val="Стиль1812"/>
    <w:rsid w:val="002D3666"/>
  </w:style>
  <w:style w:type="numbering" w:customStyle="1" w:styleId="1912">
    <w:name w:val="Стиль1912"/>
    <w:rsid w:val="002D3666"/>
  </w:style>
  <w:style w:type="numbering" w:customStyle="1" w:styleId="2012">
    <w:name w:val="Стиль2012"/>
    <w:rsid w:val="002D3666"/>
  </w:style>
  <w:style w:type="numbering" w:customStyle="1" w:styleId="21120">
    <w:name w:val="Стиль2112"/>
    <w:rsid w:val="002D3666"/>
  </w:style>
  <w:style w:type="numbering" w:customStyle="1" w:styleId="22120">
    <w:name w:val="Стиль2212"/>
    <w:rsid w:val="002D3666"/>
  </w:style>
  <w:style w:type="numbering" w:customStyle="1" w:styleId="2312">
    <w:name w:val="Стиль2312"/>
    <w:rsid w:val="002D3666"/>
  </w:style>
  <w:style w:type="numbering" w:customStyle="1" w:styleId="2412">
    <w:name w:val="Стиль2412"/>
    <w:rsid w:val="002D3666"/>
  </w:style>
  <w:style w:type="numbering" w:customStyle="1" w:styleId="2512">
    <w:name w:val="Стиль2512"/>
    <w:rsid w:val="002D3666"/>
  </w:style>
  <w:style w:type="table" w:customStyle="1" w:styleId="144">
    <w:name w:val="Светлый список14"/>
    <w:basedOn w:val="a7"/>
    <w:uiPriority w:val="61"/>
    <w:rsid w:val="002D3666"/>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5f0">
    <w:name w:val="Нет списка5"/>
    <w:next w:val="a8"/>
    <w:uiPriority w:val="99"/>
    <w:semiHidden/>
    <w:unhideWhenUsed/>
    <w:rsid w:val="002D3666"/>
  </w:style>
  <w:style w:type="table" w:customStyle="1" w:styleId="79">
    <w:name w:val="Сетка таблицы7"/>
    <w:basedOn w:val="a7"/>
    <w:next w:val="aa"/>
    <w:uiPriority w:val="59"/>
    <w:rsid w:val="002D3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ветлый список15"/>
    <w:basedOn w:val="a7"/>
    <w:uiPriority w:val="61"/>
    <w:rsid w:val="002D3666"/>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63">
    <w:name w:val="Светлый список16"/>
    <w:basedOn w:val="a7"/>
    <w:uiPriority w:val="61"/>
    <w:rsid w:val="002D3666"/>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480">
    <w:name w:val="Стиль48"/>
    <w:rsid w:val="002D3666"/>
  </w:style>
  <w:style w:type="character" w:customStyle="1" w:styleId="H2">
    <w:name w:val="H2 Знак Знак"/>
    <w:rsid w:val="002D3666"/>
    <w:rPr>
      <w:rFonts w:ascii="Arial" w:hAnsi="Arial"/>
      <w:b/>
      <w:bCs/>
      <w:i/>
      <w:iCs/>
      <w:sz w:val="28"/>
      <w:szCs w:val="28"/>
      <w:lang w:eastAsia="ru-RU" w:bidi="ar-SA"/>
    </w:rPr>
  </w:style>
  <w:style w:type="character" w:customStyle="1" w:styleId="H3">
    <w:name w:val="H3 Знак Знак"/>
    <w:rsid w:val="002D3666"/>
    <w:rPr>
      <w:rFonts w:ascii="Arial" w:hAnsi="Arial"/>
      <w:b/>
      <w:bCs/>
      <w:sz w:val="26"/>
      <w:szCs w:val="26"/>
      <w:lang w:eastAsia="ru-RU" w:bidi="ar-SA"/>
    </w:rPr>
  </w:style>
  <w:style w:type="character" w:customStyle="1" w:styleId="H4">
    <w:name w:val="H4 Знак Знак"/>
    <w:rsid w:val="002D3666"/>
    <w:rPr>
      <w:b/>
      <w:bCs/>
      <w:sz w:val="28"/>
      <w:szCs w:val="28"/>
      <w:lang w:eastAsia="ru-RU" w:bidi="ar-SA"/>
    </w:rPr>
  </w:style>
  <w:style w:type="character" w:customStyle="1" w:styleId="H5">
    <w:name w:val="H5 Знак Знак"/>
    <w:rsid w:val="002D3666"/>
    <w:rPr>
      <w:b/>
      <w:bCs/>
      <w:i/>
      <w:iCs/>
      <w:sz w:val="26"/>
      <w:szCs w:val="26"/>
      <w:lang w:eastAsia="ru-RU" w:bidi="ar-SA"/>
    </w:rPr>
  </w:style>
  <w:style w:type="character" w:customStyle="1" w:styleId="H6">
    <w:name w:val="H6 Знак Знак"/>
    <w:rsid w:val="002D3666"/>
    <w:rPr>
      <w:b/>
      <w:bCs/>
      <w:lang w:eastAsia="ru-RU" w:bidi="ar-SA"/>
    </w:rPr>
  </w:style>
  <w:style w:type="paragraph" w:styleId="2ffd">
    <w:name w:val="Quote"/>
    <w:basedOn w:val="a5"/>
    <w:next w:val="a5"/>
    <w:link w:val="2ffe"/>
    <w:qFormat/>
    <w:rsid w:val="002D3666"/>
    <w:pPr>
      <w:overflowPunct w:val="0"/>
      <w:autoSpaceDE w:val="0"/>
      <w:autoSpaceDN w:val="0"/>
      <w:adjustRightInd w:val="0"/>
      <w:textAlignment w:val="baseline"/>
    </w:pPr>
    <w:rPr>
      <w:i/>
      <w:szCs w:val="20"/>
    </w:rPr>
  </w:style>
  <w:style w:type="character" w:customStyle="1" w:styleId="2ffe">
    <w:name w:val="Цитата 2 Знак"/>
    <w:link w:val="2ffd"/>
    <w:rsid w:val="002D3666"/>
    <w:rPr>
      <w:rFonts w:ascii="Times New Roman" w:eastAsia="Times New Roman" w:hAnsi="Times New Roman"/>
      <w:i/>
      <w:sz w:val="24"/>
    </w:rPr>
  </w:style>
  <w:style w:type="paragraph" w:styleId="afffffff9">
    <w:name w:val="Intense Quote"/>
    <w:basedOn w:val="a5"/>
    <w:next w:val="a5"/>
    <w:link w:val="afffffffa"/>
    <w:qFormat/>
    <w:rsid w:val="002D3666"/>
    <w:pPr>
      <w:overflowPunct w:val="0"/>
      <w:autoSpaceDE w:val="0"/>
      <w:autoSpaceDN w:val="0"/>
      <w:adjustRightInd w:val="0"/>
      <w:ind w:left="720" w:right="720"/>
      <w:textAlignment w:val="baseline"/>
    </w:pPr>
    <w:rPr>
      <w:b/>
      <w:i/>
      <w:szCs w:val="22"/>
    </w:rPr>
  </w:style>
  <w:style w:type="character" w:customStyle="1" w:styleId="afffffffa">
    <w:name w:val="Выделенная цитата Знак"/>
    <w:link w:val="afffffff9"/>
    <w:rsid w:val="002D3666"/>
    <w:rPr>
      <w:rFonts w:ascii="Times New Roman" w:eastAsia="Times New Roman" w:hAnsi="Times New Roman"/>
      <w:b/>
      <w:i/>
      <w:sz w:val="24"/>
      <w:szCs w:val="22"/>
    </w:rPr>
  </w:style>
  <w:style w:type="character" w:styleId="afffffffb">
    <w:name w:val="Subtle Emphasis"/>
    <w:qFormat/>
    <w:rsid w:val="002D3666"/>
    <w:rPr>
      <w:i/>
      <w:color w:val="5A5A5A"/>
    </w:rPr>
  </w:style>
  <w:style w:type="character" w:styleId="afffffffc">
    <w:name w:val="Subtle Reference"/>
    <w:qFormat/>
    <w:rsid w:val="002D3666"/>
    <w:rPr>
      <w:sz w:val="24"/>
      <w:szCs w:val="24"/>
      <w:u w:val="single"/>
    </w:rPr>
  </w:style>
  <w:style w:type="character" w:styleId="afffffffd">
    <w:name w:val="Intense Reference"/>
    <w:qFormat/>
    <w:rsid w:val="002D3666"/>
    <w:rPr>
      <w:b/>
      <w:sz w:val="24"/>
      <w:u w:val="single"/>
    </w:rPr>
  </w:style>
  <w:style w:type="paragraph" w:customStyle="1" w:styleId="ConsPlusCell">
    <w:name w:val="ConsPlusCell"/>
    <w:uiPriority w:val="99"/>
    <w:qFormat/>
    <w:rsid w:val="002D3666"/>
    <w:pPr>
      <w:widowControl w:val="0"/>
      <w:autoSpaceDE w:val="0"/>
      <w:autoSpaceDN w:val="0"/>
      <w:adjustRightInd w:val="0"/>
    </w:pPr>
    <w:rPr>
      <w:rFonts w:ascii="Arial" w:eastAsia="Times New Roman" w:hAnsi="Arial" w:cs="Arial"/>
    </w:rPr>
  </w:style>
  <w:style w:type="paragraph" w:customStyle="1" w:styleId="xl192">
    <w:name w:val="xl192"/>
    <w:basedOn w:val="a5"/>
    <w:qFormat/>
    <w:rsid w:val="002D3666"/>
    <w:pPr>
      <w:pBdr>
        <w:bottom w:val="single" w:sz="4" w:space="0" w:color="auto"/>
      </w:pBdr>
      <w:spacing w:before="100" w:beforeAutospacing="1" w:after="100" w:afterAutospacing="1"/>
      <w:jc w:val="center"/>
      <w:textAlignment w:val="center"/>
    </w:pPr>
    <w:rPr>
      <w:b/>
      <w:bCs/>
    </w:rPr>
  </w:style>
  <w:style w:type="paragraph" w:customStyle="1" w:styleId="xl193">
    <w:name w:val="xl193"/>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4">
    <w:name w:val="xl194"/>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a5"/>
    <w:qFormat/>
    <w:rsid w:val="002D3666"/>
    <w:pPr>
      <w:pBdr>
        <w:top w:val="single" w:sz="4" w:space="0" w:color="auto"/>
        <w:left w:val="single" w:sz="4" w:space="0" w:color="auto"/>
      </w:pBdr>
      <w:spacing w:before="100" w:beforeAutospacing="1" w:after="100" w:afterAutospacing="1"/>
      <w:jc w:val="right"/>
    </w:pPr>
  </w:style>
  <w:style w:type="paragraph" w:customStyle="1" w:styleId="xl196">
    <w:name w:val="xl196"/>
    <w:basedOn w:val="a5"/>
    <w:qFormat/>
    <w:rsid w:val="002D3666"/>
    <w:pPr>
      <w:pBdr>
        <w:top w:val="single" w:sz="4" w:space="0" w:color="auto"/>
        <w:bottom w:val="single" w:sz="4" w:space="0" w:color="auto"/>
      </w:pBdr>
      <w:spacing w:before="100" w:beforeAutospacing="1" w:after="100" w:afterAutospacing="1"/>
      <w:textAlignment w:val="center"/>
    </w:pPr>
    <w:rPr>
      <w:b/>
      <w:bCs/>
    </w:rPr>
  </w:style>
  <w:style w:type="paragraph" w:customStyle="1" w:styleId="xl197">
    <w:name w:val="xl197"/>
    <w:basedOn w:val="a5"/>
    <w:qFormat/>
    <w:rsid w:val="002D366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98">
    <w:name w:val="xl198"/>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9">
    <w:name w:val="xl199"/>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2">
    <w:name w:val="xl202"/>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3">
    <w:name w:val="xl203"/>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04">
    <w:name w:val="xl204"/>
    <w:basedOn w:val="a5"/>
    <w:qFormat/>
    <w:rsid w:val="002D366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a5"/>
    <w:qFormat/>
    <w:rsid w:val="002D3666"/>
    <w:pPr>
      <w:pBdr>
        <w:top w:val="single" w:sz="4" w:space="0" w:color="auto"/>
        <w:left w:val="single" w:sz="4" w:space="0" w:color="auto"/>
      </w:pBdr>
      <w:spacing w:before="100" w:beforeAutospacing="1" w:after="100" w:afterAutospacing="1"/>
      <w:jc w:val="right"/>
    </w:pPr>
  </w:style>
  <w:style w:type="paragraph" w:customStyle="1" w:styleId="xl206">
    <w:name w:val="xl206"/>
    <w:basedOn w:val="a5"/>
    <w:qFormat/>
    <w:rsid w:val="002D3666"/>
    <w:pPr>
      <w:pBdr>
        <w:top w:val="single" w:sz="4" w:space="0" w:color="auto"/>
        <w:left w:val="single" w:sz="4" w:space="0" w:color="auto"/>
        <w:right w:val="single" w:sz="4" w:space="0" w:color="auto"/>
      </w:pBdr>
      <w:spacing w:before="100" w:beforeAutospacing="1" w:after="100" w:afterAutospacing="1"/>
    </w:pPr>
  </w:style>
  <w:style w:type="paragraph" w:customStyle="1" w:styleId="xl207">
    <w:name w:val="xl207"/>
    <w:basedOn w:val="a5"/>
    <w:qFormat/>
    <w:rsid w:val="002D3666"/>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5"/>
    <w:qFormat/>
    <w:rsid w:val="002D3666"/>
    <w:pPr>
      <w:pBdr>
        <w:left w:val="single" w:sz="4" w:space="0" w:color="auto"/>
        <w:bottom w:val="single" w:sz="4" w:space="0" w:color="auto"/>
        <w:right w:val="single" w:sz="4" w:space="0" w:color="auto"/>
      </w:pBdr>
      <w:spacing w:before="100" w:beforeAutospacing="1" w:after="100" w:afterAutospacing="1"/>
    </w:pPr>
  </w:style>
  <w:style w:type="paragraph" w:customStyle="1" w:styleId="xl210">
    <w:name w:val="xl210"/>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1">
    <w:name w:val="xl211"/>
    <w:basedOn w:val="a5"/>
    <w:qFormat/>
    <w:rsid w:val="002D3666"/>
    <w:pPr>
      <w:pBdr>
        <w:right w:val="single" w:sz="4" w:space="0" w:color="auto"/>
      </w:pBdr>
      <w:spacing w:before="100" w:beforeAutospacing="1" w:after="100" w:afterAutospacing="1"/>
      <w:jc w:val="center"/>
      <w:textAlignment w:val="center"/>
    </w:pPr>
  </w:style>
  <w:style w:type="paragraph" w:customStyle="1" w:styleId="xl212">
    <w:name w:val="xl212"/>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3">
    <w:name w:val="xl213"/>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4">
    <w:name w:val="xl214"/>
    <w:basedOn w:val="a5"/>
    <w:qFormat/>
    <w:rsid w:val="002D3666"/>
    <w:pPr>
      <w:spacing w:before="100" w:beforeAutospacing="1" w:after="100" w:afterAutospacing="1"/>
    </w:pPr>
    <w:rPr>
      <w:b/>
      <w:bCs/>
      <w:u w:val="single"/>
    </w:rPr>
  </w:style>
  <w:style w:type="paragraph" w:customStyle="1" w:styleId="xl215">
    <w:name w:val="xl215"/>
    <w:basedOn w:val="a5"/>
    <w:qFormat/>
    <w:rsid w:val="002D3666"/>
    <w:pPr>
      <w:spacing w:before="100" w:beforeAutospacing="1" w:after="100" w:afterAutospacing="1"/>
      <w:jc w:val="center"/>
    </w:pPr>
  </w:style>
  <w:style w:type="paragraph" w:customStyle="1" w:styleId="xl216">
    <w:name w:val="xl216"/>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17">
    <w:name w:val="xl217"/>
    <w:basedOn w:val="a5"/>
    <w:qFormat/>
    <w:rsid w:val="002D3666"/>
    <w:pPr>
      <w:pBdr>
        <w:top w:val="single" w:sz="4" w:space="0" w:color="auto"/>
        <w:left w:val="single" w:sz="4" w:space="0" w:color="auto"/>
        <w:right w:val="single" w:sz="4" w:space="0" w:color="auto"/>
      </w:pBdr>
      <w:spacing w:before="100" w:beforeAutospacing="1" w:after="100" w:afterAutospacing="1"/>
    </w:pPr>
  </w:style>
  <w:style w:type="paragraph" w:customStyle="1" w:styleId="xl218">
    <w:name w:val="xl218"/>
    <w:basedOn w:val="a5"/>
    <w:qFormat/>
    <w:rsid w:val="002D3666"/>
    <w:pPr>
      <w:pBdr>
        <w:top w:val="single" w:sz="4" w:space="0" w:color="auto"/>
        <w:bottom w:val="single" w:sz="4" w:space="0" w:color="auto"/>
      </w:pBdr>
      <w:spacing w:before="100" w:beforeAutospacing="1" w:after="100" w:afterAutospacing="1"/>
      <w:jc w:val="center"/>
    </w:pPr>
  </w:style>
  <w:style w:type="paragraph" w:customStyle="1" w:styleId="xl219">
    <w:name w:val="xl219"/>
    <w:basedOn w:val="a5"/>
    <w:qFormat/>
    <w:rsid w:val="002D366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20">
    <w:name w:val="xl220"/>
    <w:basedOn w:val="a5"/>
    <w:qFormat/>
    <w:rsid w:val="002D366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21">
    <w:name w:val="xl221"/>
    <w:basedOn w:val="a5"/>
    <w:qFormat/>
    <w:rsid w:val="002D366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22">
    <w:name w:val="xl222"/>
    <w:basedOn w:val="a5"/>
    <w:qFormat/>
    <w:rsid w:val="002D3666"/>
    <w:pPr>
      <w:pBdr>
        <w:top w:val="single" w:sz="4" w:space="0" w:color="auto"/>
        <w:bottom w:val="single" w:sz="4" w:space="0" w:color="auto"/>
      </w:pBdr>
      <w:spacing w:before="100" w:beforeAutospacing="1" w:after="100" w:afterAutospacing="1"/>
      <w:jc w:val="center"/>
      <w:textAlignment w:val="center"/>
    </w:pPr>
    <w:rPr>
      <w:b/>
      <w:bCs/>
      <w:i/>
      <w:iCs/>
    </w:rPr>
  </w:style>
  <w:style w:type="paragraph" w:customStyle="1" w:styleId="xl223">
    <w:name w:val="xl223"/>
    <w:basedOn w:val="a5"/>
    <w:qFormat/>
    <w:rsid w:val="002D3666"/>
    <w:pPr>
      <w:pBdr>
        <w:top w:val="single" w:sz="4" w:space="0" w:color="auto"/>
        <w:left w:val="single" w:sz="4" w:space="0" w:color="auto"/>
        <w:right w:val="single" w:sz="4" w:space="0" w:color="auto"/>
      </w:pBdr>
      <w:spacing w:before="100" w:beforeAutospacing="1" w:after="100" w:afterAutospacing="1"/>
    </w:pPr>
  </w:style>
  <w:style w:type="paragraph" w:customStyle="1" w:styleId="xl224">
    <w:name w:val="xl224"/>
    <w:basedOn w:val="a5"/>
    <w:qFormat/>
    <w:rsid w:val="002D366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5">
    <w:name w:val="xl225"/>
    <w:basedOn w:val="a5"/>
    <w:qFormat/>
    <w:rsid w:val="002D3666"/>
    <w:pPr>
      <w:pBdr>
        <w:top w:val="single" w:sz="4" w:space="0" w:color="auto"/>
        <w:bottom w:val="single" w:sz="4" w:space="0" w:color="auto"/>
      </w:pBdr>
      <w:spacing w:before="100" w:beforeAutospacing="1" w:after="100" w:afterAutospacing="1"/>
      <w:jc w:val="center"/>
      <w:textAlignment w:val="center"/>
    </w:pPr>
  </w:style>
  <w:style w:type="paragraph" w:customStyle="1" w:styleId="xl226">
    <w:name w:val="xl226"/>
    <w:basedOn w:val="a5"/>
    <w:qFormat/>
    <w:rsid w:val="002D3666"/>
    <w:pPr>
      <w:pBdr>
        <w:left w:val="single" w:sz="4" w:space="0" w:color="auto"/>
        <w:bottom w:val="single" w:sz="4" w:space="0" w:color="auto"/>
        <w:right w:val="single" w:sz="4" w:space="0" w:color="auto"/>
      </w:pBdr>
      <w:spacing w:before="100" w:beforeAutospacing="1" w:after="100" w:afterAutospacing="1"/>
    </w:pPr>
  </w:style>
  <w:style w:type="paragraph" w:customStyle="1" w:styleId="xl227">
    <w:name w:val="xl227"/>
    <w:basedOn w:val="a5"/>
    <w:qFormat/>
    <w:rsid w:val="002D3666"/>
    <w:pPr>
      <w:pBdr>
        <w:top w:val="single" w:sz="4" w:space="0" w:color="auto"/>
        <w:left w:val="single" w:sz="4" w:space="0" w:color="auto"/>
        <w:right w:val="single" w:sz="4" w:space="0" w:color="auto"/>
      </w:pBdr>
      <w:spacing w:before="100" w:beforeAutospacing="1" w:after="100" w:afterAutospacing="1"/>
    </w:pPr>
  </w:style>
  <w:style w:type="paragraph" w:customStyle="1" w:styleId="xl228">
    <w:name w:val="xl228"/>
    <w:basedOn w:val="a5"/>
    <w:qFormat/>
    <w:rsid w:val="002D3666"/>
    <w:pPr>
      <w:pBdr>
        <w:top w:val="single" w:sz="4" w:space="0" w:color="auto"/>
        <w:bottom w:val="single" w:sz="4" w:space="0" w:color="auto"/>
      </w:pBdr>
      <w:spacing w:before="100" w:beforeAutospacing="1" w:after="100" w:afterAutospacing="1"/>
      <w:textAlignment w:val="top"/>
    </w:pPr>
    <w:rPr>
      <w:b/>
      <w:bCs/>
    </w:rPr>
  </w:style>
  <w:style w:type="paragraph" w:customStyle="1" w:styleId="xl229">
    <w:name w:val="xl229"/>
    <w:basedOn w:val="a5"/>
    <w:qFormat/>
    <w:rsid w:val="002D3666"/>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5"/>
    <w:qFormat/>
    <w:rsid w:val="002D3666"/>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231">
    <w:name w:val="xl231"/>
    <w:basedOn w:val="a5"/>
    <w:qFormat/>
    <w:rsid w:val="002D3666"/>
    <w:pPr>
      <w:pBdr>
        <w:top w:val="single" w:sz="4" w:space="0" w:color="auto"/>
        <w:bottom w:val="single" w:sz="4" w:space="0" w:color="auto"/>
      </w:pBdr>
      <w:spacing w:before="100" w:beforeAutospacing="1" w:after="100" w:afterAutospacing="1"/>
    </w:pPr>
    <w:rPr>
      <w:b/>
      <w:bCs/>
    </w:rPr>
  </w:style>
  <w:style w:type="paragraph" w:customStyle="1" w:styleId="xl232">
    <w:name w:val="xl232"/>
    <w:basedOn w:val="a5"/>
    <w:qFormat/>
    <w:rsid w:val="002D3666"/>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233">
    <w:name w:val="xl233"/>
    <w:basedOn w:val="a5"/>
    <w:qFormat/>
    <w:rsid w:val="002D3666"/>
    <w:pPr>
      <w:pBdr>
        <w:top w:val="single" w:sz="4" w:space="0" w:color="auto"/>
        <w:left w:val="single" w:sz="4" w:space="0" w:color="auto"/>
        <w:right w:val="single" w:sz="4" w:space="0" w:color="auto"/>
      </w:pBdr>
      <w:spacing w:before="100" w:beforeAutospacing="1" w:after="100" w:afterAutospacing="1"/>
    </w:pPr>
  </w:style>
  <w:style w:type="paragraph" w:customStyle="1" w:styleId="xl234">
    <w:name w:val="xl234"/>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5">
    <w:name w:val="xl235"/>
    <w:basedOn w:val="a5"/>
    <w:qFormat/>
    <w:rsid w:val="002D3666"/>
    <w:pPr>
      <w:pBdr>
        <w:left w:val="single" w:sz="4" w:space="0" w:color="auto"/>
        <w:bottom w:val="single" w:sz="4" w:space="0" w:color="auto"/>
        <w:right w:val="single" w:sz="4" w:space="0" w:color="auto"/>
      </w:pBdr>
      <w:spacing w:before="100" w:beforeAutospacing="1" w:after="100" w:afterAutospacing="1"/>
    </w:pPr>
  </w:style>
  <w:style w:type="paragraph" w:customStyle="1" w:styleId="xl236">
    <w:name w:val="xl236"/>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7">
    <w:name w:val="xl237"/>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38">
    <w:name w:val="xl238"/>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39">
    <w:name w:val="xl239"/>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0">
    <w:name w:val="xl240"/>
    <w:basedOn w:val="a5"/>
    <w:qFormat/>
    <w:rsid w:val="002D3666"/>
    <w:pPr>
      <w:pBdr>
        <w:left w:val="single" w:sz="4" w:space="0" w:color="auto"/>
        <w:bottom w:val="single" w:sz="4" w:space="0" w:color="auto"/>
        <w:right w:val="single" w:sz="4" w:space="0" w:color="auto"/>
      </w:pBdr>
      <w:spacing w:before="100" w:beforeAutospacing="1" w:after="100" w:afterAutospacing="1"/>
    </w:pPr>
  </w:style>
  <w:style w:type="paragraph" w:customStyle="1" w:styleId="xl241">
    <w:name w:val="xl241"/>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5"/>
    <w:qFormat/>
    <w:rsid w:val="002D3666"/>
    <w:pPr>
      <w:pBdr>
        <w:top w:val="single" w:sz="4" w:space="0" w:color="auto"/>
        <w:bottom w:val="single" w:sz="4" w:space="0" w:color="auto"/>
      </w:pBdr>
      <w:spacing w:before="100" w:beforeAutospacing="1" w:after="100" w:afterAutospacing="1"/>
      <w:jc w:val="center"/>
    </w:pPr>
  </w:style>
  <w:style w:type="paragraph" w:customStyle="1" w:styleId="xl243">
    <w:name w:val="xl243"/>
    <w:basedOn w:val="a5"/>
    <w:qFormat/>
    <w:rsid w:val="002D3666"/>
    <w:pPr>
      <w:pBdr>
        <w:top w:val="single" w:sz="4" w:space="0" w:color="auto"/>
        <w:bottom w:val="single" w:sz="4" w:space="0" w:color="auto"/>
      </w:pBdr>
      <w:spacing w:before="100" w:beforeAutospacing="1" w:after="100" w:afterAutospacing="1"/>
      <w:jc w:val="center"/>
    </w:pPr>
  </w:style>
  <w:style w:type="paragraph" w:customStyle="1" w:styleId="xl244">
    <w:name w:val="xl244"/>
    <w:basedOn w:val="a5"/>
    <w:qFormat/>
    <w:rsid w:val="002D3666"/>
    <w:pPr>
      <w:pBdr>
        <w:top w:val="single" w:sz="4" w:space="0" w:color="auto"/>
        <w:bottom w:val="single" w:sz="4" w:space="0" w:color="auto"/>
      </w:pBdr>
      <w:spacing w:before="100" w:beforeAutospacing="1" w:after="100" w:afterAutospacing="1"/>
      <w:jc w:val="center"/>
    </w:pPr>
    <w:rPr>
      <w:b/>
      <w:bCs/>
      <w:sz w:val="32"/>
      <w:szCs w:val="32"/>
    </w:rPr>
  </w:style>
  <w:style w:type="paragraph" w:customStyle="1" w:styleId="xl245">
    <w:name w:val="xl245"/>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46">
    <w:name w:val="xl246"/>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47">
    <w:name w:val="xl247"/>
    <w:basedOn w:val="a5"/>
    <w:qFormat/>
    <w:rsid w:val="002D3666"/>
    <w:pPr>
      <w:pBdr>
        <w:top w:val="single" w:sz="4" w:space="0" w:color="auto"/>
      </w:pBdr>
      <w:spacing w:before="100" w:beforeAutospacing="1" w:after="100" w:afterAutospacing="1"/>
      <w:jc w:val="center"/>
      <w:textAlignment w:val="center"/>
    </w:pPr>
    <w:rPr>
      <w:b/>
      <w:bCs/>
    </w:rPr>
  </w:style>
  <w:style w:type="paragraph" w:customStyle="1" w:styleId="xl248">
    <w:name w:val="xl248"/>
    <w:basedOn w:val="a5"/>
    <w:qFormat/>
    <w:rsid w:val="002D3666"/>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49">
    <w:name w:val="xl249"/>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0">
    <w:name w:val="xl250"/>
    <w:basedOn w:val="a5"/>
    <w:qFormat/>
    <w:rsid w:val="002D3666"/>
    <w:pPr>
      <w:pBdr>
        <w:top w:val="single" w:sz="4" w:space="0" w:color="auto"/>
        <w:left w:val="single" w:sz="4" w:space="0" w:color="auto"/>
      </w:pBdr>
      <w:spacing w:before="100" w:beforeAutospacing="1" w:after="100" w:afterAutospacing="1"/>
    </w:pPr>
  </w:style>
  <w:style w:type="paragraph" w:customStyle="1" w:styleId="xl251">
    <w:name w:val="xl251"/>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2">
    <w:name w:val="xl252"/>
    <w:basedOn w:val="a5"/>
    <w:qFormat/>
    <w:rsid w:val="002D3666"/>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253">
    <w:name w:val="xl253"/>
    <w:basedOn w:val="a5"/>
    <w:qFormat/>
    <w:rsid w:val="002D3666"/>
    <w:pPr>
      <w:pBdr>
        <w:left w:val="single" w:sz="4" w:space="0" w:color="auto"/>
        <w:bottom w:val="single" w:sz="4" w:space="0" w:color="auto"/>
        <w:right w:val="single" w:sz="4" w:space="0" w:color="auto"/>
      </w:pBdr>
      <w:spacing w:before="100" w:beforeAutospacing="1" w:after="100" w:afterAutospacing="1"/>
    </w:pPr>
  </w:style>
  <w:style w:type="paragraph" w:customStyle="1" w:styleId="xl254">
    <w:name w:val="xl254"/>
    <w:basedOn w:val="a5"/>
    <w:qFormat/>
    <w:rsid w:val="002D3666"/>
    <w:pPr>
      <w:pBdr>
        <w:left w:val="single" w:sz="4" w:space="0" w:color="auto"/>
        <w:bottom w:val="single" w:sz="4" w:space="0" w:color="auto"/>
        <w:right w:val="single" w:sz="4" w:space="0" w:color="auto"/>
      </w:pBdr>
      <w:spacing w:before="100" w:beforeAutospacing="1" w:after="100" w:afterAutospacing="1"/>
    </w:pPr>
  </w:style>
  <w:style w:type="paragraph" w:customStyle="1" w:styleId="xl255">
    <w:name w:val="xl255"/>
    <w:basedOn w:val="a5"/>
    <w:qFormat/>
    <w:rsid w:val="002D3666"/>
    <w:pPr>
      <w:pBdr>
        <w:top w:val="single" w:sz="4" w:space="0" w:color="auto"/>
      </w:pBdr>
      <w:spacing w:before="100" w:beforeAutospacing="1" w:after="100" w:afterAutospacing="1"/>
    </w:pPr>
  </w:style>
  <w:style w:type="paragraph" w:customStyle="1" w:styleId="xl256">
    <w:name w:val="xl256"/>
    <w:basedOn w:val="a5"/>
    <w:qFormat/>
    <w:rsid w:val="002D3666"/>
    <w:pPr>
      <w:pBdr>
        <w:top w:val="single" w:sz="4" w:space="0" w:color="auto"/>
        <w:bottom w:val="single" w:sz="4" w:space="0" w:color="auto"/>
      </w:pBdr>
      <w:spacing w:before="100" w:beforeAutospacing="1" w:after="100" w:afterAutospacing="1"/>
      <w:jc w:val="center"/>
    </w:pPr>
    <w:rPr>
      <w:i/>
      <w:iCs/>
    </w:rPr>
  </w:style>
  <w:style w:type="paragraph" w:customStyle="1" w:styleId="xl257">
    <w:name w:val="xl257"/>
    <w:basedOn w:val="a5"/>
    <w:qFormat/>
    <w:rsid w:val="002D3666"/>
    <w:pPr>
      <w:pBdr>
        <w:bottom w:val="single" w:sz="4" w:space="0" w:color="auto"/>
      </w:pBdr>
      <w:spacing w:before="100" w:beforeAutospacing="1" w:after="100" w:afterAutospacing="1"/>
      <w:jc w:val="center"/>
    </w:pPr>
    <w:rPr>
      <w:i/>
      <w:iCs/>
    </w:rPr>
  </w:style>
  <w:style w:type="paragraph" w:customStyle="1" w:styleId="xl258">
    <w:name w:val="xl258"/>
    <w:basedOn w:val="a5"/>
    <w:qFormat/>
    <w:rsid w:val="002D3666"/>
    <w:pPr>
      <w:pBdr>
        <w:top w:val="single" w:sz="4" w:space="0" w:color="auto"/>
        <w:bottom w:val="single" w:sz="4" w:space="0" w:color="auto"/>
      </w:pBdr>
      <w:spacing w:before="100" w:beforeAutospacing="1" w:after="100" w:afterAutospacing="1"/>
      <w:jc w:val="center"/>
    </w:pPr>
    <w:rPr>
      <w:i/>
      <w:iCs/>
    </w:rPr>
  </w:style>
  <w:style w:type="paragraph" w:customStyle="1" w:styleId="xl259">
    <w:name w:val="xl259"/>
    <w:basedOn w:val="a5"/>
    <w:qFormat/>
    <w:rsid w:val="002D3666"/>
    <w:pPr>
      <w:spacing w:before="100" w:beforeAutospacing="1" w:after="100" w:afterAutospacing="1"/>
      <w:jc w:val="center"/>
    </w:pPr>
    <w:rPr>
      <w:i/>
      <w:iCs/>
      <w:sz w:val="28"/>
      <w:szCs w:val="28"/>
    </w:rPr>
  </w:style>
  <w:style w:type="paragraph" w:customStyle="1" w:styleId="xl260">
    <w:name w:val="xl260"/>
    <w:basedOn w:val="a5"/>
    <w:qFormat/>
    <w:rsid w:val="002D3666"/>
    <w:pPr>
      <w:pBdr>
        <w:top w:val="single" w:sz="4" w:space="0" w:color="auto"/>
        <w:bottom w:val="single" w:sz="4" w:space="0" w:color="auto"/>
      </w:pBdr>
      <w:spacing w:before="100" w:beforeAutospacing="1" w:after="100" w:afterAutospacing="1"/>
      <w:jc w:val="center"/>
    </w:pPr>
    <w:rPr>
      <w:i/>
      <w:iCs/>
    </w:rPr>
  </w:style>
  <w:style w:type="paragraph" w:customStyle="1" w:styleId="xl261">
    <w:name w:val="xl261"/>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2">
    <w:name w:val="xl262"/>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3">
    <w:name w:val="xl263"/>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64">
    <w:name w:val="xl264"/>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65">
    <w:name w:val="xl265"/>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66">
    <w:name w:val="xl266"/>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7">
    <w:name w:val="xl267"/>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68">
    <w:name w:val="xl268"/>
    <w:basedOn w:val="a5"/>
    <w:qFormat/>
    <w:rsid w:val="002D366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69">
    <w:name w:val="xl269"/>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70">
    <w:name w:val="xl270"/>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1">
    <w:name w:val="xl271"/>
    <w:basedOn w:val="a5"/>
    <w:qFormat/>
    <w:rsid w:val="002D3666"/>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272">
    <w:name w:val="xl272"/>
    <w:basedOn w:val="a5"/>
    <w:qFormat/>
    <w:rsid w:val="002D366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5"/>
    <w:qFormat/>
    <w:rsid w:val="002D366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74">
    <w:name w:val="xl274"/>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5">
    <w:name w:val="xl275"/>
    <w:basedOn w:val="a5"/>
    <w:qFormat/>
    <w:rsid w:val="002D3666"/>
    <w:pPr>
      <w:pBdr>
        <w:top w:val="single" w:sz="4" w:space="0" w:color="auto"/>
        <w:bottom w:val="single" w:sz="4" w:space="0" w:color="auto"/>
      </w:pBdr>
      <w:spacing w:before="100" w:beforeAutospacing="1" w:after="100" w:afterAutospacing="1"/>
      <w:jc w:val="center"/>
      <w:textAlignment w:val="top"/>
    </w:pPr>
  </w:style>
  <w:style w:type="paragraph" w:customStyle="1" w:styleId="xl276">
    <w:name w:val="xl276"/>
    <w:basedOn w:val="a5"/>
    <w:qFormat/>
    <w:rsid w:val="002D3666"/>
    <w:pPr>
      <w:pBdr>
        <w:top w:val="single" w:sz="4" w:space="0" w:color="auto"/>
        <w:bottom w:val="single" w:sz="4" w:space="0" w:color="auto"/>
      </w:pBdr>
      <w:spacing w:before="100" w:beforeAutospacing="1" w:after="100" w:afterAutospacing="1"/>
      <w:jc w:val="center"/>
      <w:textAlignment w:val="top"/>
    </w:pPr>
  </w:style>
  <w:style w:type="paragraph" w:customStyle="1" w:styleId="xl277">
    <w:name w:val="xl277"/>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8">
    <w:name w:val="xl278"/>
    <w:basedOn w:val="a5"/>
    <w:qFormat/>
    <w:rsid w:val="002D366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79">
    <w:name w:val="xl279"/>
    <w:basedOn w:val="a5"/>
    <w:qFormat/>
    <w:rsid w:val="002D366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80">
    <w:name w:val="xl280"/>
    <w:basedOn w:val="a5"/>
    <w:qFormat/>
    <w:rsid w:val="002D3666"/>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81">
    <w:name w:val="xl281"/>
    <w:basedOn w:val="a5"/>
    <w:qFormat/>
    <w:rsid w:val="002D3666"/>
    <w:pPr>
      <w:pBdr>
        <w:top w:val="single" w:sz="4" w:space="0" w:color="auto"/>
        <w:bottom w:val="single" w:sz="4" w:space="0" w:color="auto"/>
      </w:pBdr>
      <w:spacing w:before="100" w:beforeAutospacing="1" w:after="100" w:afterAutospacing="1"/>
      <w:jc w:val="center"/>
      <w:textAlignment w:val="center"/>
    </w:pPr>
  </w:style>
  <w:style w:type="paragraph" w:customStyle="1" w:styleId="xl282">
    <w:name w:val="xl282"/>
    <w:basedOn w:val="a5"/>
    <w:qFormat/>
    <w:rsid w:val="002D366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3">
    <w:name w:val="xl283"/>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4">
    <w:name w:val="xl284"/>
    <w:basedOn w:val="a5"/>
    <w:qFormat/>
    <w:rsid w:val="002D3666"/>
    <w:pPr>
      <w:pBdr>
        <w:top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285">
    <w:name w:val="xl285"/>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86">
    <w:name w:val="xl286"/>
    <w:basedOn w:val="a5"/>
    <w:qFormat/>
    <w:rsid w:val="002D3666"/>
    <w:pPr>
      <w:pBdr>
        <w:top w:val="single" w:sz="4" w:space="0" w:color="auto"/>
        <w:left w:val="single" w:sz="4" w:space="0" w:color="auto"/>
      </w:pBdr>
      <w:spacing w:before="100" w:beforeAutospacing="1" w:after="100" w:afterAutospacing="1"/>
      <w:jc w:val="right"/>
    </w:pPr>
  </w:style>
  <w:style w:type="paragraph" w:customStyle="1" w:styleId="xl287">
    <w:name w:val="xl287"/>
    <w:basedOn w:val="a5"/>
    <w:qFormat/>
    <w:rsid w:val="002D3666"/>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88">
    <w:name w:val="xl288"/>
    <w:basedOn w:val="a5"/>
    <w:qFormat/>
    <w:rsid w:val="002D3666"/>
    <w:pPr>
      <w:pBdr>
        <w:top w:val="single" w:sz="4" w:space="0" w:color="auto"/>
      </w:pBdr>
      <w:spacing w:before="100" w:beforeAutospacing="1" w:after="100" w:afterAutospacing="1"/>
      <w:jc w:val="right"/>
    </w:pPr>
  </w:style>
  <w:style w:type="paragraph" w:customStyle="1" w:styleId="xl289">
    <w:name w:val="xl289"/>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0">
    <w:name w:val="xl290"/>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91">
    <w:name w:val="xl291"/>
    <w:basedOn w:val="a5"/>
    <w:qFormat/>
    <w:rsid w:val="002D3666"/>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92">
    <w:name w:val="xl292"/>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3">
    <w:name w:val="xl293"/>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4">
    <w:name w:val="xl294"/>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5">
    <w:name w:val="xl295"/>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6">
    <w:name w:val="xl296"/>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97">
    <w:name w:val="xl297"/>
    <w:basedOn w:val="a5"/>
    <w:qFormat/>
    <w:rsid w:val="002D3666"/>
    <w:pPr>
      <w:pBdr>
        <w:left w:val="single" w:sz="4" w:space="0" w:color="auto"/>
      </w:pBdr>
      <w:spacing w:before="100" w:beforeAutospacing="1" w:after="100" w:afterAutospacing="1"/>
      <w:jc w:val="center"/>
      <w:textAlignment w:val="center"/>
    </w:pPr>
  </w:style>
  <w:style w:type="paragraph" w:customStyle="1" w:styleId="xl298">
    <w:name w:val="xl298"/>
    <w:basedOn w:val="a5"/>
    <w:qFormat/>
    <w:rsid w:val="002D3666"/>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299">
    <w:name w:val="xl299"/>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00">
    <w:name w:val="xl300"/>
    <w:basedOn w:val="a5"/>
    <w:qFormat/>
    <w:rsid w:val="002D3666"/>
    <w:pPr>
      <w:pBdr>
        <w:left w:val="single" w:sz="4" w:space="0" w:color="auto"/>
        <w:right w:val="single" w:sz="4" w:space="0" w:color="auto"/>
      </w:pBdr>
      <w:spacing w:before="100" w:beforeAutospacing="1" w:after="100" w:afterAutospacing="1"/>
      <w:jc w:val="center"/>
      <w:textAlignment w:val="center"/>
    </w:pPr>
  </w:style>
  <w:style w:type="paragraph" w:customStyle="1" w:styleId="xl301">
    <w:name w:val="xl301"/>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02">
    <w:name w:val="xl302"/>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303">
    <w:name w:val="xl303"/>
    <w:basedOn w:val="a5"/>
    <w:qFormat/>
    <w:rsid w:val="002D3666"/>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4">
    <w:name w:val="xl304"/>
    <w:basedOn w:val="a5"/>
    <w:qFormat/>
    <w:rsid w:val="002D3666"/>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305">
    <w:name w:val="xl305"/>
    <w:basedOn w:val="a5"/>
    <w:qFormat/>
    <w:rsid w:val="002D3666"/>
    <w:pPr>
      <w:pBdr>
        <w:left w:val="single" w:sz="8" w:space="0" w:color="auto"/>
        <w:right w:val="single" w:sz="4" w:space="0" w:color="auto"/>
      </w:pBdr>
      <w:spacing w:before="100" w:beforeAutospacing="1" w:after="100" w:afterAutospacing="1"/>
      <w:jc w:val="center"/>
      <w:textAlignment w:val="center"/>
    </w:pPr>
  </w:style>
  <w:style w:type="paragraph" w:customStyle="1" w:styleId="xl306">
    <w:name w:val="xl306"/>
    <w:basedOn w:val="a5"/>
    <w:qFormat/>
    <w:rsid w:val="002D366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07">
    <w:name w:val="xl307"/>
    <w:basedOn w:val="a5"/>
    <w:qFormat/>
    <w:rsid w:val="002D3666"/>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308">
    <w:name w:val="xl308"/>
    <w:basedOn w:val="a5"/>
    <w:qFormat/>
    <w:rsid w:val="002D366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9">
    <w:name w:val="xl309"/>
    <w:basedOn w:val="a5"/>
    <w:qFormat/>
    <w:rsid w:val="002D3666"/>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310">
    <w:name w:val="xl310"/>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11">
    <w:name w:val="xl311"/>
    <w:basedOn w:val="a5"/>
    <w:qFormat/>
    <w:rsid w:val="002D3666"/>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2">
    <w:name w:val="xl312"/>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4">
    <w:name w:val="xl314"/>
    <w:basedOn w:val="a5"/>
    <w:qFormat/>
    <w:rsid w:val="002D366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15">
    <w:name w:val="xl315"/>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316">
    <w:name w:val="xl316"/>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317">
    <w:name w:val="xl317"/>
    <w:basedOn w:val="a5"/>
    <w:qFormat/>
    <w:rsid w:val="002D3666"/>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318">
    <w:name w:val="xl318"/>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9">
    <w:name w:val="xl319"/>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0">
    <w:name w:val="xl320"/>
    <w:basedOn w:val="a5"/>
    <w:qFormat/>
    <w:rsid w:val="002D366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21">
    <w:name w:val="xl321"/>
    <w:basedOn w:val="a5"/>
    <w:qFormat/>
    <w:rsid w:val="002D3666"/>
    <w:pPr>
      <w:pBdr>
        <w:top w:val="single" w:sz="4" w:space="0" w:color="auto"/>
        <w:left w:val="single" w:sz="4" w:space="0" w:color="auto"/>
        <w:right w:val="single" w:sz="4" w:space="0" w:color="auto"/>
      </w:pBdr>
      <w:spacing w:before="100" w:beforeAutospacing="1" w:after="100" w:afterAutospacing="1"/>
    </w:pPr>
  </w:style>
  <w:style w:type="paragraph" w:customStyle="1" w:styleId="xl322">
    <w:name w:val="xl322"/>
    <w:basedOn w:val="a5"/>
    <w:qFormat/>
    <w:rsid w:val="002D3666"/>
    <w:pPr>
      <w:pBdr>
        <w:top w:val="single" w:sz="4" w:space="0" w:color="auto"/>
        <w:bottom w:val="single" w:sz="4" w:space="0" w:color="auto"/>
      </w:pBdr>
      <w:spacing w:before="100" w:beforeAutospacing="1" w:after="100" w:afterAutospacing="1"/>
      <w:jc w:val="center"/>
      <w:textAlignment w:val="top"/>
    </w:pPr>
    <w:rPr>
      <w:i/>
      <w:iCs/>
    </w:rPr>
  </w:style>
  <w:style w:type="paragraph" w:customStyle="1" w:styleId="xl323">
    <w:name w:val="xl323"/>
    <w:basedOn w:val="a5"/>
    <w:qFormat/>
    <w:rsid w:val="002D3666"/>
    <w:pPr>
      <w:pBdr>
        <w:top w:val="single" w:sz="4" w:space="0" w:color="auto"/>
        <w:bottom w:val="single" w:sz="4" w:space="0" w:color="auto"/>
      </w:pBdr>
      <w:spacing w:before="100" w:beforeAutospacing="1" w:after="100" w:afterAutospacing="1"/>
      <w:jc w:val="center"/>
      <w:textAlignment w:val="center"/>
    </w:pPr>
    <w:rPr>
      <w:i/>
      <w:iCs/>
    </w:rPr>
  </w:style>
  <w:style w:type="paragraph" w:customStyle="1" w:styleId="xl324">
    <w:name w:val="xl324"/>
    <w:basedOn w:val="a5"/>
    <w:qFormat/>
    <w:rsid w:val="002D3666"/>
    <w:pPr>
      <w:pBdr>
        <w:top w:val="single" w:sz="4" w:space="0" w:color="auto"/>
        <w:bottom w:val="single" w:sz="4" w:space="0" w:color="auto"/>
      </w:pBdr>
      <w:spacing w:before="100" w:beforeAutospacing="1" w:after="100" w:afterAutospacing="1"/>
      <w:jc w:val="center"/>
      <w:textAlignment w:val="top"/>
    </w:pPr>
    <w:rPr>
      <w:i/>
      <w:iCs/>
    </w:rPr>
  </w:style>
  <w:style w:type="paragraph" w:customStyle="1" w:styleId="xl325">
    <w:name w:val="xl325"/>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
    <w:name w:val="xl326"/>
    <w:basedOn w:val="a5"/>
    <w:qFormat/>
    <w:rsid w:val="002D3666"/>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327">
    <w:name w:val="xl327"/>
    <w:basedOn w:val="a5"/>
    <w:qFormat/>
    <w:rsid w:val="002D366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8">
    <w:name w:val="xl328"/>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9">
    <w:name w:val="xl329"/>
    <w:basedOn w:val="a5"/>
    <w:qFormat/>
    <w:rsid w:val="002D366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
    <w:name w:val="xl330"/>
    <w:basedOn w:val="a5"/>
    <w:qFormat/>
    <w:rsid w:val="002D366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31">
    <w:name w:val="xl331"/>
    <w:basedOn w:val="a5"/>
    <w:qFormat/>
    <w:rsid w:val="002D3666"/>
    <w:pPr>
      <w:pBdr>
        <w:top w:val="single" w:sz="4" w:space="0" w:color="auto"/>
        <w:right w:val="single" w:sz="4" w:space="0" w:color="auto"/>
      </w:pBdr>
      <w:spacing w:before="100" w:beforeAutospacing="1" w:after="100" w:afterAutospacing="1"/>
      <w:jc w:val="center"/>
      <w:textAlignment w:val="center"/>
    </w:pPr>
  </w:style>
  <w:style w:type="paragraph" w:customStyle="1" w:styleId="xl332">
    <w:name w:val="xl332"/>
    <w:basedOn w:val="a5"/>
    <w:qFormat/>
    <w:rsid w:val="002D366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33">
    <w:name w:val="xl333"/>
    <w:basedOn w:val="a5"/>
    <w:qFormat/>
    <w:rsid w:val="002D3666"/>
    <w:pPr>
      <w:pBdr>
        <w:left w:val="single" w:sz="4" w:space="0" w:color="auto"/>
        <w:bottom w:val="single" w:sz="4" w:space="0" w:color="auto"/>
        <w:right w:val="single" w:sz="4" w:space="0" w:color="auto"/>
      </w:pBdr>
      <w:spacing w:before="100" w:beforeAutospacing="1" w:after="100" w:afterAutospacing="1"/>
    </w:pPr>
  </w:style>
  <w:style w:type="paragraph" w:customStyle="1" w:styleId="xl334">
    <w:name w:val="xl334"/>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5">
    <w:name w:val="xl335"/>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6">
    <w:name w:val="xl336"/>
    <w:basedOn w:val="a5"/>
    <w:qFormat/>
    <w:rsid w:val="002D3666"/>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7">
    <w:name w:val="xl337"/>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8">
    <w:name w:val="xl338"/>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39">
    <w:name w:val="xl339"/>
    <w:basedOn w:val="a5"/>
    <w:qFormat/>
    <w:rsid w:val="002D3666"/>
    <w:pPr>
      <w:pBdr>
        <w:top w:val="single" w:sz="4" w:space="0" w:color="auto"/>
        <w:left w:val="single" w:sz="4" w:space="0" w:color="auto"/>
      </w:pBdr>
      <w:spacing w:before="100" w:beforeAutospacing="1" w:after="100" w:afterAutospacing="1"/>
      <w:jc w:val="center"/>
      <w:textAlignment w:val="center"/>
    </w:pPr>
  </w:style>
  <w:style w:type="paragraph" w:customStyle="1" w:styleId="xl340">
    <w:name w:val="xl340"/>
    <w:basedOn w:val="a5"/>
    <w:qFormat/>
    <w:rsid w:val="002D3666"/>
    <w:pPr>
      <w:pBdr>
        <w:top w:val="single" w:sz="4" w:space="0" w:color="auto"/>
        <w:bottom w:val="single" w:sz="4" w:space="0" w:color="auto"/>
      </w:pBdr>
      <w:spacing w:before="100" w:beforeAutospacing="1" w:after="100" w:afterAutospacing="1"/>
      <w:jc w:val="center"/>
      <w:textAlignment w:val="top"/>
    </w:pPr>
  </w:style>
  <w:style w:type="paragraph" w:customStyle="1" w:styleId="xl341">
    <w:name w:val="xl341"/>
    <w:basedOn w:val="a5"/>
    <w:qFormat/>
    <w:rsid w:val="002D3666"/>
    <w:pPr>
      <w:pBdr>
        <w:left w:val="single" w:sz="4" w:space="0" w:color="auto"/>
      </w:pBdr>
      <w:spacing w:before="100" w:beforeAutospacing="1" w:after="100" w:afterAutospacing="1"/>
      <w:jc w:val="center"/>
      <w:textAlignment w:val="center"/>
    </w:pPr>
  </w:style>
  <w:style w:type="paragraph" w:customStyle="1" w:styleId="xl342">
    <w:name w:val="xl342"/>
    <w:basedOn w:val="a5"/>
    <w:qFormat/>
    <w:rsid w:val="002D3666"/>
    <w:pPr>
      <w:pBdr>
        <w:top w:val="single" w:sz="4" w:space="0" w:color="auto"/>
        <w:left w:val="single" w:sz="4" w:space="0" w:color="auto"/>
      </w:pBdr>
      <w:spacing w:before="100" w:beforeAutospacing="1" w:after="100" w:afterAutospacing="1"/>
      <w:jc w:val="center"/>
      <w:textAlignment w:val="center"/>
    </w:pPr>
  </w:style>
  <w:style w:type="paragraph" w:customStyle="1" w:styleId="xl343">
    <w:name w:val="xl343"/>
    <w:basedOn w:val="a5"/>
    <w:qFormat/>
    <w:rsid w:val="002D3666"/>
    <w:pPr>
      <w:pBdr>
        <w:top w:val="single" w:sz="4" w:space="0" w:color="auto"/>
        <w:bottom w:val="single" w:sz="4" w:space="0" w:color="auto"/>
      </w:pBdr>
      <w:spacing w:before="100" w:beforeAutospacing="1" w:after="100" w:afterAutospacing="1"/>
      <w:jc w:val="center"/>
      <w:textAlignment w:val="center"/>
    </w:pPr>
  </w:style>
  <w:style w:type="paragraph" w:customStyle="1" w:styleId="xl344">
    <w:name w:val="xl344"/>
    <w:basedOn w:val="a5"/>
    <w:qFormat/>
    <w:rsid w:val="002D3666"/>
    <w:pPr>
      <w:pBdr>
        <w:top w:val="single" w:sz="4" w:space="0" w:color="auto"/>
        <w:left w:val="single" w:sz="4" w:space="0" w:color="auto"/>
      </w:pBdr>
      <w:spacing w:before="100" w:beforeAutospacing="1" w:after="100" w:afterAutospacing="1"/>
      <w:jc w:val="center"/>
      <w:textAlignment w:val="center"/>
    </w:pPr>
  </w:style>
  <w:style w:type="paragraph" w:customStyle="1" w:styleId="xl345">
    <w:name w:val="xl345"/>
    <w:basedOn w:val="a5"/>
    <w:qFormat/>
    <w:rsid w:val="002D3666"/>
    <w:pPr>
      <w:pBdr>
        <w:left w:val="single" w:sz="4" w:space="0" w:color="auto"/>
        <w:bottom w:val="single" w:sz="4" w:space="0" w:color="auto"/>
      </w:pBdr>
      <w:spacing w:before="100" w:beforeAutospacing="1" w:after="100" w:afterAutospacing="1"/>
      <w:jc w:val="center"/>
      <w:textAlignment w:val="center"/>
    </w:pPr>
  </w:style>
  <w:style w:type="paragraph" w:customStyle="1" w:styleId="xl346">
    <w:name w:val="xl346"/>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7">
    <w:name w:val="xl347"/>
    <w:basedOn w:val="a5"/>
    <w:qFormat/>
    <w:rsid w:val="002D3666"/>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48">
    <w:name w:val="xl348"/>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49">
    <w:name w:val="xl349"/>
    <w:basedOn w:val="a5"/>
    <w:qFormat/>
    <w:rsid w:val="002D3666"/>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50">
    <w:name w:val="xl350"/>
    <w:basedOn w:val="a5"/>
    <w:qFormat/>
    <w:rsid w:val="002D3666"/>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351">
    <w:name w:val="xl351"/>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2">
    <w:name w:val="xl352"/>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53">
    <w:name w:val="xl353"/>
    <w:basedOn w:val="a5"/>
    <w:qFormat/>
    <w:rsid w:val="002D3666"/>
    <w:pPr>
      <w:pBdr>
        <w:top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54">
    <w:name w:val="xl354"/>
    <w:basedOn w:val="a5"/>
    <w:qFormat/>
    <w:rsid w:val="002D3666"/>
    <w:pPr>
      <w:pBdr>
        <w:top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55">
    <w:name w:val="xl355"/>
    <w:basedOn w:val="a5"/>
    <w:qFormat/>
    <w:rsid w:val="002D3666"/>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56">
    <w:name w:val="xl356"/>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57">
    <w:name w:val="xl357"/>
    <w:basedOn w:val="a5"/>
    <w:qFormat/>
    <w:rsid w:val="002D3666"/>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358">
    <w:name w:val="xl358"/>
    <w:basedOn w:val="a5"/>
    <w:qFormat/>
    <w:rsid w:val="002D3666"/>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359">
    <w:name w:val="xl359"/>
    <w:basedOn w:val="a5"/>
    <w:qFormat/>
    <w:rsid w:val="002D3666"/>
    <w:pPr>
      <w:pBdr>
        <w:left w:val="single" w:sz="4" w:space="0" w:color="auto"/>
        <w:right w:val="single" w:sz="4" w:space="0" w:color="auto"/>
      </w:pBdr>
      <w:spacing w:before="100" w:beforeAutospacing="1" w:after="100" w:afterAutospacing="1"/>
      <w:textAlignment w:val="center"/>
    </w:pPr>
  </w:style>
  <w:style w:type="paragraph" w:customStyle="1" w:styleId="xl360">
    <w:name w:val="xl360"/>
    <w:basedOn w:val="a5"/>
    <w:qFormat/>
    <w:rsid w:val="002D3666"/>
    <w:pPr>
      <w:pBdr>
        <w:left w:val="single" w:sz="4" w:space="0" w:color="auto"/>
        <w:right w:val="single" w:sz="4" w:space="0" w:color="auto"/>
      </w:pBdr>
      <w:spacing w:before="100" w:beforeAutospacing="1" w:after="100" w:afterAutospacing="1"/>
      <w:jc w:val="center"/>
      <w:textAlignment w:val="center"/>
    </w:pPr>
  </w:style>
  <w:style w:type="paragraph" w:customStyle="1" w:styleId="xl361">
    <w:name w:val="xl361"/>
    <w:basedOn w:val="a5"/>
    <w:qFormat/>
    <w:rsid w:val="002D3666"/>
    <w:pPr>
      <w:pBdr>
        <w:top w:val="single" w:sz="4" w:space="0" w:color="auto"/>
        <w:bottom w:val="single" w:sz="4" w:space="0" w:color="auto"/>
      </w:pBdr>
      <w:spacing w:before="100" w:beforeAutospacing="1" w:after="100" w:afterAutospacing="1"/>
      <w:jc w:val="center"/>
    </w:pPr>
    <w:rPr>
      <w:b/>
      <w:bCs/>
    </w:rPr>
  </w:style>
  <w:style w:type="paragraph" w:customStyle="1" w:styleId="xl362">
    <w:name w:val="xl362"/>
    <w:basedOn w:val="a5"/>
    <w:qFormat/>
    <w:rsid w:val="002D3666"/>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363">
    <w:name w:val="xl363"/>
    <w:basedOn w:val="a5"/>
    <w:qFormat/>
    <w:rsid w:val="002D36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64">
    <w:name w:val="xl364"/>
    <w:basedOn w:val="a5"/>
    <w:qFormat/>
    <w:rsid w:val="002D3666"/>
    <w:pPr>
      <w:pBdr>
        <w:top w:val="single" w:sz="4" w:space="0" w:color="auto"/>
        <w:left w:val="single" w:sz="8" w:space="0" w:color="auto"/>
        <w:bottom w:val="single" w:sz="4" w:space="0" w:color="auto"/>
      </w:pBdr>
      <w:spacing w:before="100" w:beforeAutospacing="1" w:after="100" w:afterAutospacing="1"/>
      <w:jc w:val="center"/>
    </w:pPr>
    <w:rPr>
      <w:b/>
      <w:bCs/>
      <w:sz w:val="28"/>
      <w:szCs w:val="28"/>
    </w:rPr>
  </w:style>
  <w:style w:type="paragraph" w:customStyle="1" w:styleId="xl365">
    <w:name w:val="xl365"/>
    <w:basedOn w:val="a5"/>
    <w:qFormat/>
    <w:rsid w:val="002D3666"/>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366">
    <w:name w:val="xl366"/>
    <w:basedOn w:val="a5"/>
    <w:qFormat/>
    <w:rsid w:val="002D366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367">
    <w:name w:val="xl367"/>
    <w:basedOn w:val="a5"/>
    <w:qFormat/>
    <w:rsid w:val="002D366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8">
    <w:name w:val="xl368"/>
    <w:basedOn w:val="a5"/>
    <w:qFormat/>
    <w:rsid w:val="002D3666"/>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69">
    <w:name w:val="xl369"/>
    <w:basedOn w:val="a5"/>
    <w:qFormat/>
    <w:rsid w:val="002D3666"/>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370">
    <w:name w:val="xl370"/>
    <w:basedOn w:val="a5"/>
    <w:qFormat/>
    <w:rsid w:val="002D3666"/>
    <w:pPr>
      <w:pBdr>
        <w:top w:val="single" w:sz="4" w:space="0" w:color="auto"/>
        <w:left w:val="single" w:sz="8" w:space="0" w:color="auto"/>
        <w:bottom w:val="single" w:sz="4" w:space="0" w:color="auto"/>
      </w:pBdr>
      <w:spacing w:before="100" w:beforeAutospacing="1" w:after="100" w:afterAutospacing="1"/>
      <w:jc w:val="center"/>
    </w:pPr>
    <w:rPr>
      <w:b/>
      <w:bCs/>
    </w:rPr>
  </w:style>
  <w:style w:type="paragraph" w:customStyle="1" w:styleId="xl371">
    <w:name w:val="xl371"/>
    <w:basedOn w:val="a5"/>
    <w:qFormat/>
    <w:rsid w:val="002D366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72">
    <w:name w:val="xl372"/>
    <w:basedOn w:val="a5"/>
    <w:qFormat/>
    <w:rsid w:val="002D3666"/>
    <w:pPr>
      <w:pBdr>
        <w:left w:val="single" w:sz="8" w:space="0" w:color="auto"/>
        <w:bottom w:val="single" w:sz="4" w:space="0" w:color="auto"/>
      </w:pBdr>
      <w:spacing w:before="100" w:beforeAutospacing="1" w:after="100" w:afterAutospacing="1"/>
      <w:jc w:val="center"/>
    </w:pPr>
    <w:rPr>
      <w:b/>
      <w:bCs/>
    </w:rPr>
  </w:style>
  <w:style w:type="paragraph" w:customStyle="1" w:styleId="xl373">
    <w:name w:val="xl373"/>
    <w:basedOn w:val="a5"/>
    <w:qFormat/>
    <w:rsid w:val="002D3666"/>
    <w:pPr>
      <w:pBdr>
        <w:bottom w:val="single" w:sz="4" w:space="0" w:color="auto"/>
      </w:pBdr>
      <w:spacing w:before="100" w:beforeAutospacing="1" w:after="100" w:afterAutospacing="1"/>
      <w:jc w:val="center"/>
    </w:pPr>
    <w:rPr>
      <w:b/>
      <w:bCs/>
    </w:rPr>
  </w:style>
  <w:style w:type="paragraph" w:customStyle="1" w:styleId="xl374">
    <w:name w:val="xl374"/>
    <w:basedOn w:val="a5"/>
    <w:qFormat/>
    <w:rsid w:val="002D3666"/>
    <w:pPr>
      <w:pBdr>
        <w:top w:val="single" w:sz="4" w:space="0" w:color="auto"/>
        <w:left w:val="single" w:sz="4" w:space="0" w:color="auto"/>
      </w:pBdr>
      <w:spacing w:before="100" w:beforeAutospacing="1" w:after="100" w:afterAutospacing="1"/>
      <w:jc w:val="center"/>
    </w:pPr>
    <w:rPr>
      <w:b/>
      <w:bCs/>
    </w:rPr>
  </w:style>
  <w:style w:type="paragraph" w:customStyle="1" w:styleId="xl375">
    <w:name w:val="xl375"/>
    <w:basedOn w:val="a5"/>
    <w:qFormat/>
    <w:rsid w:val="002D3666"/>
    <w:pPr>
      <w:pBdr>
        <w:top w:val="single" w:sz="4" w:space="0" w:color="auto"/>
      </w:pBdr>
      <w:spacing w:before="100" w:beforeAutospacing="1" w:after="100" w:afterAutospacing="1"/>
      <w:jc w:val="center"/>
    </w:pPr>
    <w:rPr>
      <w:b/>
      <w:bCs/>
    </w:rPr>
  </w:style>
  <w:style w:type="paragraph" w:customStyle="1" w:styleId="xl376">
    <w:name w:val="xl376"/>
    <w:basedOn w:val="a5"/>
    <w:qFormat/>
    <w:rsid w:val="002D3666"/>
    <w:pPr>
      <w:pBdr>
        <w:top w:val="single" w:sz="4" w:space="0" w:color="auto"/>
        <w:right w:val="single" w:sz="4" w:space="0" w:color="auto"/>
      </w:pBdr>
      <w:spacing w:before="100" w:beforeAutospacing="1" w:after="100" w:afterAutospacing="1"/>
      <w:jc w:val="center"/>
    </w:pPr>
    <w:rPr>
      <w:b/>
      <w:bCs/>
    </w:rPr>
  </w:style>
  <w:style w:type="paragraph" w:customStyle="1" w:styleId="xl377">
    <w:name w:val="xl377"/>
    <w:basedOn w:val="a5"/>
    <w:qFormat/>
    <w:rsid w:val="002D366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78">
    <w:name w:val="xl378"/>
    <w:basedOn w:val="a5"/>
    <w:qFormat/>
    <w:rsid w:val="002D3666"/>
    <w:pPr>
      <w:pBdr>
        <w:left w:val="single" w:sz="8" w:space="0" w:color="auto"/>
        <w:bottom w:val="single" w:sz="8" w:space="0" w:color="auto"/>
      </w:pBdr>
      <w:spacing w:before="100" w:beforeAutospacing="1" w:after="100" w:afterAutospacing="1"/>
      <w:jc w:val="center"/>
    </w:pPr>
    <w:rPr>
      <w:b/>
      <w:bCs/>
    </w:rPr>
  </w:style>
  <w:style w:type="paragraph" w:customStyle="1" w:styleId="xl379">
    <w:name w:val="xl379"/>
    <w:basedOn w:val="a5"/>
    <w:qFormat/>
    <w:rsid w:val="002D3666"/>
    <w:pPr>
      <w:pBdr>
        <w:bottom w:val="single" w:sz="8" w:space="0" w:color="auto"/>
      </w:pBdr>
      <w:spacing w:before="100" w:beforeAutospacing="1" w:after="100" w:afterAutospacing="1"/>
      <w:jc w:val="center"/>
    </w:pPr>
    <w:rPr>
      <w:b/>
      <w:bCs/>
    </w:rPr>
  </w:style>
  <w:style w:type="paragraph" w:customStyle="1" w:styleId="xl380">
    <w:name w:val="xl380"/>
    <w:basedOn w:val="a5"/>
    <w:qFormat/>
    <w:rsid w:val="002D3666"/>
    <w:pPr>
      <w:pBdr>
        <w:bottom w:val="single" w:sz="8" w:space="0" w:color="auto"/>
        <w:right w:val="single" w:sz="8" w:space="0" w:color="auto"/>
      </w:pBdr>
      <w:spacing w:before="100" w:beforeAutospacing="1" w:after="100" w:afterAutospacing="1"/>
      <w:jc w:val="center"/>
    </w:pPr>
    <w:rPr>
      <w:b/>
      <w:bCs/>
    </w:rPr>
  </w:style>
  <w:style w:type="paragraph" w:customStyle="1" w:styleId="xl381">
    <w:name w:val="xl381"/>
    <w:basedOn w:val="a5"/>
    <w:qFormat/>
    <w:rsid w:val="002D3666"/>
    <w:pPr>
      <w:pBdr>
        <w:top w:val="single" w:sz="4" w:space="0" w:color="auto"/>
        <w:left w:val="single" w:sz="8" w:space="0" w:color="auto"/>
        <w:bottom w:val="single" w:sz="4" w:space="0" w:color="auto"/>
      </w:pBdr>
      <w:spacing w:before="100" w:beforeAutospacing="1" w:after="100" w:afterAutospacing="1"/>
      <w:jc w:val="center"/>
    </w:pPr>
    <w:rPr>
      <w:b/>
      <w:bCs/>
    </w:rPr>
  </w:style>
  <w:style w:type="paragraph" w:customStyle="1" w:styleId="xl382">
    <w:name w:val="xl382"/>
    <w:basedOn w:val="a5"/>
    <w:qFormat/>
    <w:rsid w:val="002D366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3">
    <w:name w:val="xl383"/>
    <w:basedOn w:val="a5"/>
    <w:qFormat/>
    <w:rsid w:val="002D3666"/>
    <w:pPr>
      <w:pBdr>
        <w:top w:val="single" w:sz="4" w:space="0" w:color="auto"/>
        <w:left w:val="single" w:sz="8" w:space="0" w:color="auto"/>
        <w:bottom w:val="single" w:sz="4" w:space="0" w:color="auto"/>
      </w:pBdr>
      <w:spacing w:before="100" w:beforeAutospacing="1" w:after="100" w:afterAutospacing="1"/>
      <w:jc w:val="center"/>
    </w:pPr>
    <w:rPr>
      <w:b/>
      <w:bCs/>
      <w:sz w:val="28"/>
      <w:szCs w:val="28"/>
    </w:rPr>
  </w:style>
  <w:style w:type="paragraph" w:customStyle="1" w:styleId="xl384">
    <w:name w:val="xl384"/>
    <w:basedOn w:val="a5"/>
    <w:qFormat/>
    <w:rsid w:val="002D3666"/>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385">
    <w:name w:val="xl385"/>
    <w:basedOn w:val="a5"/>
    <w:qFormat/>
    <w:rsid w:val="002D366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386">
    <w:name w:val="xl386"/>
    <w:basedOn w:val="a5"/>
    <w:qFormat/>
    <w:rsid w:val="002D3666"/>
    <w:pPr>
      <w:pBdr>
        <w:top w:val="single" w:sz="4" w:space="0" w:color="auto"/>
        <w:left w:val="single" w:sz="8" w:space="0" w:color="auto"/>
        <w:bottom w:val="single" w:sz="4" w:space="0" w:color="auto"/>
      </w:pBdr>
      <w:spacing w:before="100" w:beforeAutospacing="1" w:after="100" w:afterAutospacing="1"/>
      <w:jc w:val="center"/>
      <w:textAlignment w:val="top"/>
    </w:pPr>
    <w:rPr>
      <w:b/>
      <w:bCs/>
      <w:sz w:val="28"/>
      <w:szCs w:val="28"/>
    </w:rPr>
  </w:style>
  <w:style w:type="paragraph" w:customStyle="1" w:styleId="xl387">
    <w:name w:val="xl387"/>
    <w:basedOn w:val="a5"/>
    <w:qFormat/>
    <w:rsid w:val="002D3666"/>
    <w:pPr>
      <w:pBdr>
        <w:top w:val="single" w:sz="4" w:space="0" w:color="auto"/>
        <w:bottom w:val="single" w:sz="4" w:space="0" w:color="auto"/>
      </w:pBdr>
      <w:spacing w:before="100" w:beforeAutospacing="1" w:after="100" w:afterAutospacing="1"/>
      <w:jc w:val="center"/>
      <w:textAlignment w:val="top"/>
    </w:pPr>
    <w:rPr>
      <w:b/>
      <w:bCs/>
      <w:sz w:val="28"/>
      <w:szCs w:val="28"/>
    </w:rPr>
  </w:style>
  <w:style w:type="paragraph" w:customStyle="1" w:styleId="xl388">
    <w:name w:val="xl388"/>
    <w:basedOn w:val="a5"/>
    <w:qFormat/>
    <w:rsid w:val="002D3666"/>
    <w:pPr>
      <w:pBdr>
        <w:top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389">
    <w:name w:val="xl389"/>
    <w:basedOn w:val="a5"/>
    <w:qFormat/>
    <w:rsid w:val="002D3666"/>
    <w:pPr>
      <w:pBdr>
        <w:top w:val="single" w:sz="4" w:space="0" w:color="auto"/>
        <w:left w:val="single" w:sz="8" w:space="0" w:color="auto"/>
        <w:bottom w:val="single" w:sz="4" w:space="0" w:color="auto"/>
      </w:pBdr>
      <w:spacing w:before="100" w:beforeAutospacing="1" w:after="100" w:afterAutospacing="1"/>
      <w:jc w:val="center"/>
    </w:pPr>
    <w:rPr>
      <w:b/>
      <w:bCs/>
      <w:sz w:val="28"/>
      <w:szCs w:val="28"/>
    </w:rPr>
  </w:style>
  <w:style w:type="paragraph" w:customStyle="1" w:styleId="xl390">
    <w:name w:val="xl390"/>
    <w:basedOn w:val="a5"/>
    <w:qFormat/>
    <w:rsid w:val="002D3666"/>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391">
    <w:name w:val="xl391"/>
    <w:basedOn w:val="a5"/>
    <w:qFormat/>
    <w:rsid w:val="002D366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character" w:customStyle="1" w:styleId="Absatz-Standardschriftart">
    <w:name w:val="Absatz-Standardschriftart"/>
    <w:rsid w:val="002D3666"/>
  </w:style>
  <w:style w:type="character" w:customStyle="1" w:styleId="WW-Absatz-Standardschriftart">
    <w:name w:val="WW-Absatz-Standardschriftart"/>
    <w:rsid w:val="002D3666"/>
  </w:style>
  <w:style w:type="character" w:customStyle="1" w:styleId="WW-Absatz-Standardschriftart1">
    <w:name w:val="WW-Absatz-Standardschriftart1"/>
    <w:rsid w:val="002D3666"/>
  </w:style>
  <w:style w:type="character" w:customStyle="1" w:styleId="WW-Absatz-Standardschriftart11">
    <w:name w:val="WW-Absatz-Standardschriftart11"/>
    <w:rsid w:val="002D3666"/>
  </w:style>
  <w:style w:type="character" w:customStyle="1" w:styleId="WW-Absatz-Standardschriftart111">
    <w:name w:val="WW-Absatz-Standardschriftart111"/>
    <w:rsid w:val="002D3666"/>
  </w:style>
  <w:style w:type="character" w:customStyle="1" w:styleId="WW-Absatz-Standardschriftart1111">
    <w:name w:val="WW-Absatz-Standardschriftart1111"/>
    <w:rsid w:val="002D3666"/>
  </w:style>
  <w:style w:type="character" w:customStyle="1" w:styleId="WW-Absatz-Standardschriftart11111">
    <w:name w:val="WW-Absatz-Standardschriftart11111"/>
    <w:rsid w:val="002D3666"/>
  </w:style>
  <w:style w:type="character" w:customStyle="1" w:styleId="WW-Absatz-Standardschriftart111111">
    <w:name w:val="WW-Absatz-Standardschriftart111111"/>
    <w:rsid w:val="002D3666"/>
  </w:style>
  <w:style w:type="character" w:customStyle="1" w:styleId="WW-Absatz-Standardschriftart1111111">
    <w:name w:val="WW-Absatz-Standardschriftart1111111"/>
    <w:rsid w:val="002D3666"/>
  </w:style>
  <w:style w:type="character" w:customStyle="1" w:styleId="1ff3">
    <w:name w:val="Основной шрифт абзаца1"/>
    <w:rsid w:val="002D3666"/>
  </w:style>
  <w:style w:type="character" w:customStyle="1" w:styleId="afffffffe">
    <w:name w:val="Символ нумерации"/>
    <w:rsid w:val="002D3666"/>
  </w:style>
  <w:style w:type="paragraph" w:styleId="affffffff">
    <w:name w:val="Title"/>
    <w:basedOn w:val="a5"/>
    <w:next w:val="af7"/>
    <w:qFormat/>
    <w:rsid w:val="002D3666"/>
    <w:pPr>
      <w:keepNext/>
      <w:suppressAutoHyphens/>
      <w:spacing w:before="240" w:after="120"/>
    </w:pPr>
    <w:rPr>
      <w:rFonts w:ascii="Arial" w:eastAsia="MS Mincho" w:hAnsi="Arial" w:cs="Tahoma"/>
      <w:sz w:val="28"/>
      <w:szCs w:val="28"/>
      <w:lang w:eastAsia="ar-SA"/>
    </w:rPr>
  </w:style>
  <w:style w:type="paragraph" w:customStyle="1" w:styleId="1ff4">
    <w:name w:val="Название1"/>
    <w:basedOn w:val="a5"/>
    <w:uiPriority w:val="99"/>
    <w:qFormat/>
    <w:rsid w:val="002D3666"/>
    <w:pPr>
      <w:suppressLineNumbers/>
      <w:suppressAutoHyphens/>
      <w:spacing w:before="120" w:after="120"/>
    </w:pPr>
    <w:rPr>
      <w:rFonts w:cs="Tahoma"/>
      <w:i/>
      <w:iCs/>
      <w:lang w:eastAsia="ar-SA"/>
    </w:rPr>
  </w:style>
  <w:style w:type="paragraph" w:customStyle="1" w:styleId="1ff5">
    <w:name w:val="Указатель1"/>
    <w:basedOn w:val="a5"/>
    <w:qFormat/>
    <w:rsid w:val="002D3666"/>
    <w:pPr>
      <w:suppressLineNumbers/>
      <w:suppressAutoHyphens/>
    </w:pPr>
    <w:rPr>
      <w:rFonts w:cs="Tahoma"/>
      <w:lang w:eastAsia="ar-SA"/>
    </w:rPr>
  </w:style>
  <w:style w:type="paragraph" w:customStyle="1" w:styleId="affffffff0">
    <w:name w:val="Заголовок таблицы"/>
    <w:basedOn w:val="afffffff8"/>
    <w:qFormat/>
    <w:rsid w:val="002D3666"/>
    <w:pPr>
      <w:jc w:val="center"/>
    </w:pPr>
    <w:rPr>
      <w:b/>
      <w:bCs/>
    </w:rPr>
  </w:style>
  <w:style w:type="character" w:customStyle="1" w:styleId="BodyTextIndent2Char">
    <w:name w:val="Body Text Indent 2 Char"/>
    <w:semiHidden/>
    <w:locked/>
    <w:rsid w:val="002D3666"/>
    <w:rPr>
      <w:rFonts w:ascii="Times New Roman" w:hAnsi="Times New Roman" w:cs="Times New Roman"/>
      <w:sz w:val="24"/>
      <w:szCs w:val="24"/>
      <w:lang w:eastAsia="ru-RU"/>
    </w:rPr>
  </w:style>
  <w:style w:type="character" w:customStyle="1" w:styleId="TitleChar">
    <w:name w:val="Title Char"/>
    <w:locked/>
    <w:rsid w:val="002D3666"/>
    <w:rPr>
      <w:rFonts w:ascii="Times New Roman" w:hAnsi="Times New Roman" w:cs="Times New Roman"/>
      <w:b/>
      <w:bCs/>
      <w:sz w:val="20"/>
      <w:szCs w:val="20"/>
      <w:lang w:eastAsia="ru-RU"/>
    </w:rPr>
  </w:style>
  <w:style w:type="paragraph" w:customStyle="1" w:styleId="02statia2">
    <w:name w:val="02statia2"/>
    <w:basedOn w:val="a5"/>
    <w:qFormat/>
    <w:rsid w:val="002D3666"/>
    <w:pPr>
      <w:spacing w:before="120" w:line="320" w:lineRule="atLeast"/>
      <w:ind w:left="2020" w:hanging="880"/>
      <w:jc w:val="both"/>
    </w:pPr>
    <w:rPr>
      <w:rFonts w:ascii="GaramondNarrowC" w:hAnsi="GaramondNarrowC"/>
      <w:color w:val="000000"/>
      <w:sz w:val="21"/>
      <w:szCs w:val="21"/>
    </w:rPr>
  </w:style>
  <w:style w:type="paragraph" w:customStyle="1" w:styleId="consplusnormal1">
    <w:name w:val="consplusnormal"/>
    <w:basedOn w:val="a5"/>
    <w:qFormat/>
    <w:rsid w:val="002D3666"/>
    <w:pPr>
      <w:autoSpaceDE w:val="0"/>
      <w:autoSpaceDN w:val="0"/>
      <w:ind w:firstLine="720"/>
    </w:pPr>
    <w:rPr>
      <w:rFonts w:ascii="Arial" w:hAnsi="Arial" w:cs="Arial"/>
      <w:sz w:val="20"/>
      <w:szCs w:val="20"/>
    </w:rPr>
  </w:style>
  <w:style w:type="paragraph" w:customStyle="1" w:styleId="Preformat">
    <w:name w:val="Preformat"/>
    <w:qFormat/>
    <w:rsid w:val="002D3666"/>
    <w:pPr>
      <w:autoSpaceDE w:val="0"/>
      <w:autoSpaceDN w:val="0"/>
      <w:adjustRightInd w:val="0"/>
    </w:pPr>
    <w:rPr>
      <w:rFonts w:ascii="Courier New" w:eastAsia="Times New Roman" w:hAnsi="Courier New" w:cs="Courier New"/>
    </w:rPr>
  </w:style>
  <w:style w:type="character" w:customStyle="1" w:styleId="HeaderChar">
    <w:name w:val="Header Char"/>
    <w:semiHidden/>
    <w:locked/>
    <w:rsid w:val="002D3666"/>
    <w:rPr>
      <w:rFonts w:cs="Times New Roman"/>
    </w:rPr>
  </w:style>
  <w:style w:type="character" w:customStyle="1" w:styleId="FooterChar">
    <w:name w:val="Footer Char"/>
    <w:locked/>
    <w:rsid w:val="002D3666"/>
    <w:rPr>
      <w:rFonts w:cs="Times New Roman"/>
    </w:rPr>
  </w:style>
  <w:style w:type="character" w:customStyle="1" w:styleId="BalloonTextChar">
    <w:name w:val="Balloon Text Char"/>
    <w:semiHidden/>
    <w:locked/>
    <w:rsid w:val="002D3666"/>
    <w:rPr>
      <w:rFonts w:ascii="Tahoma" w:hAnsi="Tahoma" w:cs="Tahoma"/>
      <w:sz w:val="16"/>
      <w:szCs w:val="16"/>
    </w:rPr>
  </w:style>
  <w:style w:type="paragraph" w:customStyle="1" w:styleId="BodyText211">
    <w:name w:val="Body Text 211"/>
    <w:basedOn w:val="a5"/>
    <w:uiPriority w:val="99"/>
    <w:qFormat/>
    <w:rsid w:val="002D3666"/>
    <w:pPr>
      <w:widowControl w:val="0"/>
      <w:jc w:val="center"/>
    </w:pPr>
    <w:rPr>
      <w:rFonts w:ascii="Antiqua" w:hAnsi="Antiqua" w:cs="Antiqua"/>
    </w:rPr>
  </w:style>
  <w:style w:type="paragraph" w:customStyle="1" w:styleId="Normal11">
    <w:name w:val="Normal11"/>
    <w:uiPriority w:val="99"/>
    <w:qFormat/>
    <w:rsid w:val="002D3666"/>
    <w:pPr>
      <w:widowControl w:val="0"/>
      <w:spacing w:line="300" w:lineRule="auto"/>
      <w:ind w:firstLine="540"/>
    </w:pPr>
    <w:rPr>
      <w:rFonts w:ascii="Times New Roman" w:eastAsia="Times New Roman" w:hAnsi="Times New Roman"/>
      <w:sz w:val="24"/>
      <w:szCs w:val="24"/>
    </w:rPr>
  </w:style>
  <w:style w:type="paragraph" w:styleId="affffffff1">
    <w:name w:val="Revision"/>
    <w:hidden/>
    <w:uiPriority w:val="99"/>
    <w:semiHidden/>
    <w:rsid w:val="002D3666"/>
    <w:rPr>
      <w:rFonts w:ascii="Times New Roman" w:eastAsia="Times New Roman" w:hAnsi="Times New Roman"/>
      <w:sz w:val="24"/>
      <w:szCs w:val="24"/>
    </w:rPr>
  </w:style>
  <w:style w:type="paragraph" w:customStyle="1" w:styleId="2fff">
    <w:name w:val="Название2"/>
    <w:basedOn w:val="a5"/>
    <w:uiPriority w:val="99"/>
    <w:qFormat/>
    <w:rsid w:val="002D3666"/>
    <w:pPr>
      <w:spacing w:before="100" w:beforeAutospacing="1" w:after="100" w:afterAutospacing="1"/>
    </w:pPr>
    <w:rPr>
      <w:rFonts w:ascii="Verdana" w:eastAsia="Calibri" w:hAnsi="Verdana" w:cs="Verdana"/>
      <w:color w:val="303030"/>
      <w:sz w:val="18"/>
      <w:szCs w:val="18"/>
    </w:rPr>
  </w:style>
  <w:style w:type="paragraph" w:customStyle="1" w:styleId="affffffff2">
    <w:name w:val="Знак Знак Знак Знак Знак Знак Знак Знак Знак Знак Знак Знак Знак Знак Знак"/>
    <w:basedOn w:val="a5"/>
    <w:uiPriority w:val="99"/>
    <w:qFormat/>
    <w:rsid w:val="002D3666"/>
    <w:pPr>
      <w:spacing w:before="100" w:beforeAutospacing="1" w:after="100" w:afterAutospacing="1"/>
    </w:pPr>
    <w:rPr>
      <w:rFonts w:ascii="Tahoma" w:eastAsia="Calibri" w:hAnsi="Tahoma" w:cs="Tahoma"/>
      <w:sz w:val="20"/>
      <w:szCs w:val="20"/>
      <w:lang w:val="en-US" w:eastAsia="en-US"/>
    </w:rPr>
  </w:style>
  <w:style w:type="paragraph" w:customStyle="1" w:styleId="msonormalcxspmiddle">
    <w:name w:val="msonormalcxspmiddle"/>
    <w:basedOn w:val="a5"/>
    <w:uiPriority w:val="99"/>
    <w:qFormat/>
    <w:rsid w:val="002D3666"/>
    <w:pPr>
      <w:spacing w:before="100" w:beforeAutospacing="1" w:after="100" w:afterAutospacing="1"/>
    </w:pPr>
    <w:rPr>
      <w:rFonts w:eastAsia="Calibri"/>
    </w:rPr>
  </w:style>
  <w:style w:type="character" w:customStyle="1" w:styleId="260">
    <w:name w:val="Знак Знак26"/>
    <w:uiPriority w:val="99"/>
    <w:semiHidden/>
    <w:rsid w:val="002D3666"/>
    <w:rPr>
      <w:rFonts w:ascii="Courier New" w:hAnsi="Courier New" w:cs="Courier New"/>
      <w:lang w:val="ru-RU" w:eastAsia="ru-RU"/>
    </w:rPr>
  </w:style>
  <w:style w:type="character" w:customStyle="1" w:styleId="103">
    <w:name w:val="Знак Знак10"/>
    <w:uiPriority w:val="99"/>
    <w:rsid w:val="002D3666"/>
    <w:rPr>
      <w:rFonts w:cs="Times New Roman"/>
      <w:sz w:val="24"/>
      <w:szCs w:val="24"/>
      <w:lang w:val="ru-RU" w:eastAsia="ru-RU"/>
    </w:rPr>
  </w:style>
  <w:style w:type="paragraph" w:customStyle="1" w:styleId="1ff6">
    <w:name w:val="Знак Знак Знак Знак Знак Знак Знак Знак Знак Знак Знак Знак Знак Знак Знак1"/>
    <w:basedOn w:val="a5"/>
    <w:uiPriority w:val="99"/>
    <w:qFormat/>
    <w:rsid w:val="002D3666"/>
    <w:pPr>
      <w:spacing w:before="100" w:beforeAutospacing="1" w:after="100" w:afterAutospacing="1"/>
    </w:pPr>
    <w:rPr>
      <w:rFonts w:ascii="Tahoma" w:eastAsia="Calibri" w:hAnsi="Tahoma" w:cs="Tahoma"/>
      <w:sz w:val="20"/>
      <w:szCs w:val="20"/>
      <w:lang w:val="en-US" w:eastAsia="en-US"/>
    </w:rPr>
  </w:style>
  <w:style w:type="paragraph" w:customStyle="1" w:styleId="p9">
    <w:name w:val="p9"/>
    <w:basedOn w:val="a5"/>
    <w:uiPriority w:val="99"/>
    <w:qFormat/>
    <w:rsid w:val="002D3666"/>
    <w:pPr>
      <w:spacing w:before="100" w:beforeAutospacing="1" w:after="100" w:afterAutospacing="1" w:line="320" w:lineRule="atLeast"/>
      <w:jc w:val="both"/>
    </w:pPr>
    <w:rPr>
      <w:rFonts w:eastAsia="Calibri"/>
    </w:rPr>
  </w:style>
  <w:style w:type="character" w:customStyle="1" w:styleId="154">
    <w:name w:val="Знак Знак15"/>
    <w:uiPriority w:val="99"/>
    <w:rsid w:val="002D3666"/>
    <w:rPr>
      <w:rFonts w:cs="Times New Roman"/>
      <w:lang w:val="ru-RU" w:eastAsia="ru-RU"/>
    </w:rPr>
  </w:style>
  <w:style w:type="character" w:customStyle="1" w:styleId="94">
    <w:name w:val="Знак Знак9"/>
    <w:uiPriority w:val="99"/>
    <w:rsid w:val="002D3666"/>
    <w:rPr>
      <w:rFonts w:ascii="Times New Roman" w:hAnsi="Times New Roman" w:cs="Times New Roman"/>
      <w:sz w:val="24"/>
      <w:szCs w:val="24"/>
      <w:lang w:eastAsia="ru-RU"/>
    </w:rPr>
  </w:style>
  <w:style w:type="paragraph" w:customStyle="1" w:styleId="Pa3">
    <w:name w:val="Pa3"/>
    <w:basedOn w:val="Default"/>
    <w:next w:val="Default"/>
    <w:uiPriority w:val="99"/>
    <w:qFormat/>
    <w:rsid w:val="002D3666"/>
    <w:pPr>
      <w:spacing w:line="241" w:lineRule="atLeast"/>
    </w:pPr>
    <w:rPr>
      <w:rFonts w:ascii="Denda New" w:hAnsi="Denda New" w:cs="Denda New"/>
      <w:color w:val="auto"/>
      <w:lang w:eastAsia="ru-RU"/>
    </w:rPr>
  </w:style>
  <w:style w:type="character" w:customStyle="1" w:styleId="A60">
    <w:name w:val="A6"/>
    <w:uiPriority w:val="99"/>
    <w:rsid w:val="002D3666"/>
    <w:rPr>
      <w:color w:val="000000"/>
      <w:sz w:val="10"/>
    </w:rPr>
  </w:style>
  <w:style w:type="character" w:customStyle="1" w:styleId="68">
    <w:name w:val="Знак Знак6"/>
    <w:rsid w:val="002D3666"/>
    <w:rPr>
      <w:rFonts w:cs="Times New Roman"/>
      <w:sz w:val="16"/>
      <w:szCs w:val="16"/>
      <w:lang w:val="ru-RU" w:eastAsia="ru-RU"/>
    </w:rPr>
  </w:style>
  <w:style w:type="character" w:customStyle="1" w:styleId="173">
    <w:name w:val="Знак Знак17"/>
    <w:uiPriority w:val="99"/>
    <w:rsid w:val="002D3666"/>
    <w:rPr>
      <w:rFonts w:cs="Times New Roman"/>
      <w:sz w:val="28"/>
      <w:szCs w:val="28"/>
      <w:lang w:val="ru-RU" w:eastAsia="ru-RU"/>
    </w:rPr>
  </w:style>
  <w:style w:type="paragraph" w:customStyle="1" w:styleId="3ff">
    <w:name w:val="Знак3"/>
    <w:basedOn w:val="a5"/>
    <w:qFormat/>
    <w:rsid w:val="002D3666"/>
    <w:pPr>
      <w:spacing w:after="160" w:line="240" w:lineRule="exact"/>
      <w:jc w:val="both"/>
    </w:pPr>
    <w:rPr>
      <w:rFonts w:ascii="Verdana" w:eastAsia="Calibri" w:hAnsi="Verdana" w:cs="Verdana"/>
      <w:sz w:val="22"/>
      <w:szCs w:val="22"/>
      <w:lang w:val="en-US" w:eastAsia="en-US"/>
    </w:rPr>
  </w:style>
  <w:style w:type="character" w:customStyle="1" w:styleId="145">
    <w:name w:val="Знак Знак14"/>
    <w:uiPriority w:val="99"/>
    <w:rsid w:val="002D3666"/>
    <w:rPr>
      <w:rFonts w:ascii="Arial" w:hAnsi="Arial" w:cs="Arial"/>
      <w:b/>
      <w:bCs/>
      <w:kern w:val="28"/>
      <w:sz w:val="32"/>
      <w:szCs w:val="32"/>
      <w:lang w:val="ru-RU" w:eastAsia="ru-RU"/>
    </w:rPr>
  </w:style>
  <w:style w:type="character" w:customStyle="1" w:styleId="1814">
    <w:name w:val="Знак Знак181"/>
    <w:uiPriority w:val="99"/>
    <w:rsid w:val="002D3666"/>
    <w:rPr>
      <w:rFonts w:ascii="Times New Roman" w:hAnsi="Times New Roman" w:cs="Times New Roman"/>
      <w:b/>
      <w:bCs/>
      <w:sz w:val="20"/>
      <w:szCs w:val="20"/>
      <w:lang w:eastAsia="ru-RU"/>
    </w:rPr>
  </w:style>
  <w:style w:type="character" w:customStyle="1" w:styleId="244">
    <w:name w:val="Знак Знак24"/>
    <w:uiPriority w:val="99"/>
    <w:rsid w:val="002D3666"/>
    <w:rPr>
      <w:rFonts w:cs="Times New Roman"/>
      <w:b/>
      <w:bCs/>
      <w:sz w:val="24"/>
      <w:szCs w:val="24"/>
      <w:lang w:val="ru-RU" w:eastAsia="ru-RU"/>
    </w:rPr>
  </w:style>
  <w:style w:type="character" w:customStyle="1" w:styleId="233">
    <w:name w:val="Знак Знак23"/>
    <w:uiPriority w:val="99"/>
    <w:rsid w:val="002D3666"/>
    <w:rPr>
      <w:rFonts w:cs="Times New Roman"/>
      <w:sz w:val="24"/>
      <w:szCs w:val="24"/>
      <w:lang w:val="ru-RU" w:eastAsia="ru-RU"/>
    </w:rPr>
  </w:style>
  <w:style w:type="character" w:customStyle="1" w:styleId="228">
    <w:name w:val="Знак Знак22"/>
    <w:uiPriority w:val="99"/>
    <w:rsid w:val="002D3666"/>
    <w:rPr>
      <w:rFonts w:cs="Times New Roman"/>
      <w:b/>
      <w:bCs/>
      <w:sz w:val="24"/>
      <w:szCs w:val="24"/>
      <w:lang w:val="ru-RU" w:eastAsia="ru-RU"/>
    </w:rPr>
  </w:style>
  <w:style w:type="character" w:customStyle="1" w:styleId="21f">
    <w:name w:val="Знак Знак21"/>
    <w:uiPriority w:val="99"/>
    <w:rsid w:val="002D3666"/>
    <w:rPr>
      <w:rFonts w:cs="Times New Roman"/>
      <w:sz w:val="28"/>
      <w:szCs w:val="28"/>
      <w:lang w:val="ru-RU" w:eastAsia="ru-RU"/>
    </w:rPr>
  </w:style>
  <w:style w:type="character" w:customStyle="1" w:styleId="203">
    <w:name w:val="Знак Знак20"/>
    <w:uiPriority w:val="99"/>
    <w:rsid w:val="002D3666"/>
    <w:rPr>
      <w:rFonts w:cs="Times New Roman"/>
      <w:sz w:val="24"/>
      <w:szCs w:val="24"/>
      <w:lang w:val="ru-RU" w:eastAsia="ru-RU"/>
    </w:rPr>
  </w:style>
  <w:style w:type="character" w:customStyle="1" w:styleId="194">
    <w:name w:val="Знак Знак19"/>
    <w:uiPriority w:val="99"/>
    <w:rsid w:val="002D3666"/>
    <w:rPr>
      <w:rFonts w:cs="Times New Roman"/>
      <w:sz w:val="24"/>
      <w:szCs w:val="24"/>
      <w:lang w:val="ru-RU" w:eastAsia="ru-RU"/>
    </w:rPr>
  </w:style>
  <w:style w:type="character" w:customStyle="1" w:styleId="164">
    <w:name w:val="Знак Знак16"/>
    <w:uiPriority w:val="99"/>
    <w:rsid w:val="002D3666"/>
    <w:rPr>
      <w:rFonts w:cs="Times New Roman"/>
      <w:sz w:val="28"/>
      <w:szCs w:val="28"/>
      <w:lang w:val="ru-RU" w:eastAsia="ru-RU"/>
    </w:rPr>
  </w:style>
  <w:style w:type="character" w:customStyle="1" w:styleId="133">
    <w:name w:val="Знак Знак13"/>
    <w:uiPriority w:val="99"/>
    <w:rsid w:val="002D3666"/>
    <w:rPr>
      <w:rFonts w:cs="Times New Roman"/>
      <w:sz w:val="24"/>
      <w:szCs w:val="24"/>
      <w:lang w:val="ru-RU" w:eastAsia="ru-RU"/>
    </w:rPr>
  </w:style>
  <w:style w:type="character" w:customStyle="1" w:styleId="125">
    <w:name w:val="Знак Знак12"/>
    <w:uiPriority w:val="99"/>
    <w:rsid w:val="002D3666"/>
    <w:rPr>
      <w:rFonts w:cs="Times New Roman"/>
      <w:lang w:val="ru-RU" w:eastAsia="ru-RU"/>
    </w:rPr>
  </w:style>
  <w:style w:type="character" w:customStyle="1" w:styleId="11f5">
    <w:name w:val="Знак Знак11"/>
    <w:uiPriority w:val="99"/>
    <w:rsid w:val="002D3666"/>
    <w:rPr>
      <w:rFonts w:ascii="Arial" w:hAnsi="Arial" w:cs="Arial"/>
      <w:sz w:val="24"/>
      <w:szCs w:val="24"/>
      <w:lang w:val="ru-RU" w:eastAsia="ru-RU"/>
    </w:rPr>
  </w:style>
  <w:style w:type="character" w:customStyle="1" w:styleId="913">
    <w:name w:val="Знак Знак91"/>
    <w:uiPriority w:val="99"/>
    <w:rsid w:val="002D3666"/>
    <w:rPr>
      <w:rFonts w:cs="Times New Roman"/>
      <w:sz w:val="28"/>
      <w:szCs w:val="28"/>
      <w:lang w:val="ru-RU" w:eastAsia="ru-RU"/>
    </w:rPr>
  </w:style>
  <w:style w:type="character" w:customStyle="1" w:styleId="87">
    <w:name w:val="Знак Знак8"/>
    <w:uiPriority w:val="99"/>
    <w:rsid w:val="002D3666"/>
    <w:rPr>
      <w:rFonts w:cs="Times New Roman"/>
      <w:sz w:val="24"/>
      <w:szCs w:val="24"/>
      <w:lang w:val="ru-RU" w:eastAsia="ru-RU"/>
    </w:rPr>
  </w:style>
  <w:style w:type="character" w:customStyle="1" w:styleId="7a">
    <w:name w:val="Знак Знак7"/>
    <w:uiPriority w:val="99"/>
    <w:rsid w:val="002D3666"/>
    <w:rPr>
      <w:rFonts w:ascii="Courier New" w:hAnsi="Courier New" w:cs="Courier New"/>
    </w:rPr>
  </w:style>
  <w:style w:type="paragraph" w:customStyle="1" w:styleId="1ff7">
    <w:name w:val="Без интервала1"/>
    <w:qFormat/>
    <w:rsid w:val="002D3666"/>
    <w:pPr>
      <w:widowControl w:val="0"/>
      <w:autoSpaceDE w:val="0"/>
      <w:autoSpaceDN w:val="0"/>
      <w:adjustRightInd w:val="0"/>
    </w:pPr>
    <w:rPr>
      <w:rFonts w:ascii="Times New Roman" w:hAnsi="Times New Roman"/>
    </w:rPr>
  </w:style>
  <w:style w:type="paragraph" w:customStyle="1" w:styleId="1ff8">
    <w:name w:val="Рецензия1"/>
    <w:hidden/>
    <w:uiPriority w:val="99"/>
    <w:semiHidden/>
    <w:qFormat/>
    <w:rsid w:val="002D3666"/>
    <w:rPr>
      <w:rFonts w:ascii="Times New Roman" w:hAnsi="Times New Roman"/>
      <w:sz w:val="24"/>
      <w:szCs w:val="24"/>
    </w:rPr>
  </w:style>
  <w:style w:type="paragraph" w:customStyle="1" w:styleId="21f0">
    <w:name w:val="Знак Знак Знак2 Знак1"/>
    <w:basedOn w:val="a5"/>
    <w:uiPriority w:val="99"/>
    <w:qFormat/>
    <w:rsid w:val="002D3666"/>
    <w:pPr>
      <w:widowControl w:val="0"/>
      <w:adjustRightInd w:val="0"/>
      <w:spacing w:after="160" w:line="240" w:lineRule="exact"/>
      <w:jc w:val="right"/>
    </w:pPr>
    <w:rPr>
      <w:rFonts w:eastAsia="Calibri"/>
      <w:sz w:val="20"/>
      <w:szCs w:val="20"/>
      <w:lang w:val="en-GB" w:eastAsia="en-US"/>
    </w:rPr>
  </w:style>
  <w:style w:type="paragraph" w:customStyle="1" w:styleId="affffffff3">
    <w:name w:val="Подраздел"/>
    <w:basedOn w:val="a5"/>
    <w:uiPriority w:val="99"/>
    <w:qFormat/>
    <w:rsid w:val="002D3666"/>
    <w:pPr>
      <w:suppressAutoHyphens/>
      <w:spacing w:before="240" w:after="120"/>
      <w:jc w:val="center"/>
    </w:pPr>
    <w:rPr>
      <w:rFonts w:ascii="TimesDL" w:eastAsia="Calibri" w:hAnsi="TimesDL" w:cs="TimesDL"/>
      <w:b/>
      <w:bCs/>
      <w:smallCaps/>
      <w:spacing w:val="-2"/>
    </w:rPr>
  </w:style>
  <w:style w:type="paragraph" w:customStyle="1" w:styleId="xl41">
    <w:name w:val="xl41"/>
    <w:basedOn w:val="a5"/>
    <w:uiPriority w:val="99"/>
    <w:qFormat/>
    <w:rsid w:val="002D3666"/>
    <w:pPr>
      <w:spacing w:before="100" w:beforeAutospacing="1" w:after="100" w:afterAutospacing="1"/>
      <w:jc w:val="center"/>
    </w:pPr>
    <w:rPr>
      <w:rFonts w:ascii="Arial" w:eastAsia="Arial Unicode MS" w:hAnsi="Arial" w:cs="Arial"/>
      <w:color w:val="000000"/>
    </w:rPr>
  </w:style>
  <w:style w:type="paragraph" w:customStyle="1" w:styleId="xl35">
    <w:name w:val="xl35"/>
    <w:basedOn w:val="a5"/>
    <w:uiPriority w:val="99"/>
    <w:qFormat/>
    <w:rsid w:val="002D3666"/>
    <w:pPr>
      <w:spacing w:before="100" w:beforeAutospacing="1" w:after="100" w:afterAutospacing="1"/>
      <w:jc w:val="center"/>
    </w:pPr>
    <w:rPr>
      <w:rFonts w:ascii="Arial CYR" w:eastAsia="Arial Unicode MS" w:hAnsi="Arial CYR" w:cs="Arial CYR"/>
    </w:rPr>
  </w:style>
  <w:style w:type="paragraph" w:customStyle="1" w:styleId="PreformattedText">
    <w:name w:val="Preformatted Text"/>
    <w:basedOn w:val="a5"/>
    <w:uiPriority w:val="99"/>
    <w:qFormat/>
    <w:rsid w:val="002D3666"/>
    <w:pPr>
      <w:widowControl w:val="0"/>
      <w:suppressAutoHyphens/>
    </w:pPr>
    <w:rPr>
      <w:rFonts w:ascii="Cumberland AMT" w:eastAsia="Cumberland AMT" w:hAnsi="Cumberland AMT" w:cs="Cumberland AMT"/>
      <w:sz w:val="20"/>
      <w:szCs w:val="20"/>
    </w:rPr>
  </w:style>
  <w:style w:type="numbering" w:customStyle="1" w:styleId="2430">
    <w:name w:val="Стиль243"/>
    <w:rsid w:val="002D3666"/>
  </w:style>
  <w:style w:type="numbering" w:customStyle="1" w:styleId="1111113">
    <w:name w:val="1 / 1.1 / 1.1.13"/>
    <w:basedOn w:val="a8"/>
    <w:next w:val="111111"/>
    <w:semiHidden/>
    <w:rsid w:val="002D3666"/>
  </w:style>
  <w:style w:type="numbering" w:customStyle="1" w:styleId="1ai3">
    <w:name w:val="1 / a / i3"/>
    <w:basedOn w:val="a8"/>
    <w:next w:val="1ai"/>
    <w:semiHidden/>
    <w:rsid w:val="002D3666"/>
  </w:style>
  <w:style w:type="numbering" w:customStyle="1" w:styleId="3ff0">
    <w:name w:val="Статья / Раздел3"/>
    <w:basedOn w:val="a8"/>
    <w:next w:val="afffa"/>
    <w:semiHidden/>
    <w:rsid w:val="002D3666"/>
  </w:style>
  <w:style w:type="numbering" w:customStyle="1" w:styleId="430">
    <w:name w:val="Стиль43"/>
    <w:rsid w:val="002D3666"/>
  </w:style>
  <w:style w:type="numbering" w:customStyle="1" w:styleId="532">
    <w:name w:val="Стиль53"/>
    <w:rsid w:val="002D3666"/>
  </w:style>
  <w:style w:type="numbering" w:customStyle="1" w:styleId="630">
    <w:name w:val="Стиль63"/>
    <w:rsid w:val="002D3666"/>
  </w:style>
  <w:style w:type="numbering" w:customStyle="1" w:styleId="730">
    <w:name w:val="Стиль73"/>
    <w:rsid w:val="002D3666"/>
  </w:style>
  <w:style w:type="numbering" w:customStyle="1" w:styleId="830">
    <w:name w:val="Стиль83"/>
    <w:rsid w:val="002D3666"/>
  </w:style>
  <w:style w:type="numbering" w:customStyle="1" w:styleId="930">
    <w:name w:val="Стиль93"/>
    <w:rsid w:val="002D3666"/>
  </w:style>
  <w:style w:type="numbering" w:customStyle="1" w:styleId="1030">
    <w:name w:val="Стиль103"/>
    <w:rsid w:val="002D3666"/>
  </w:style>
  <w:style w:type="numbering" w:customStyle="1" w:styleId="1130">
    <w:name w:val="Стиль113"/>
    <w:rsid w:val="002D3666"/>
  </w:style>
  <w:style w:type="numbering" w:customStyle="1" w:styleId="1230">
    <w:name w:val="Стиль123"/>
    <w:rsid w:val="002D3666"/>
  </w:style>
  <w:style w:type="numbering" w:customStyle="1" w:styleId="1330">
    <w:name w:val="Стиль133"/>
    <w:rsid w:val="002D3666"/>
  </w:style>
  <w:style w:type="numbering" w:customStyle="1" w:styleId="1430">
    <w:name w:val="Стиль143"/>
    <w:rsid w:val="002D3666"/>
  </w:style>
  <w:style w:type="numbering" w:customStyle="1" w:styleId="1530">
    <w:name w:val="Стиль153"/>
    <w:rsid w:val="002D3666"/>
  </w:style>
  <w:style w:type="numbering" w:customStyle="1" w:styleId="1630">
    <w:name w:val="Стиль163"/>
    <w:rsid w:val="002D3666"/>
  </w:style>
  <w:style w:type="numbering" w:customStyle="1" w:styleId="1730">
    <w:name w:val="Стиль173"/>
    <w:rsid w:val="002D3666"/>
  </w:style>
  <w:style w:type="numbering" w:customStyle="1" w:styleId="1830">
    <w:name w:val="Стиль183"/>
    <w:rsid w:val="002D3666"/>
  </w:style>
  <w:style w:type="numbering" w:customStyle="1" w:styleId="1930">
    <w:name w:val="Стиль193"/>
    <w:rsid w:val="002D3666"/>
  </w:style>
  <w:style w:type="numbering" w:customStyle="1" w:styleId="2030">
    <w:name w:val="Стиль203"/>
    <w:rsid w:val="002D3666"/>
  </w:style>
  <w:style w:type="numbering" w:customStyle="1" w:styleId="2130">
    <w:name w:val="Стиль213"/>
    <w:rsid w:val="002D3666"/>
  </w:style>
  <w:style w:type="numbering" w:customStyle="1" w:styleId="2230">
    <w:name w:val="Стиль223"/>
    <w:rsid w:val="002D3666"/>
  </w:style>
  <w:style w:type="numbering" w:customStyle="1" w:styleId="2330">
    <w:name w:val="Стиль233"/>
    <w:rsid w:val="002D3666"/>
  </w:style>
  <w:style w:type="numbering" w:customStyle="1" w:styleId="2440">
    <w:name w:val="Стиль244"/>
    <w:rsid w:val="002D3666"/>
  </w:style>
  <w:style w:type="numbering" w:customStyle="1" w:styleId="2530">
    <w:name w:val="Стиль253"/>
    <w:rsid w:val="002D3666"/>
  </w:style>
  <w:style w:type="numbering" w:customStyle="1" w:styleId="1111114">
    <w:name w:val="1 / 1.1 / 1.1.14"/>
    <w:basedOn w:val="a8"/>
    <w:next w:val="111111"/>
    <w:semiHidden/>
    <w:rsid w:val="002D3666"/>
  </w:style>
  <w:style w:type="numbering" w:customStyle="1" w:styleId="1ai4">
    <w:name w:val="1 / a / i4"/>
    <w:basedOn w:val="a8"/>
    <w:next w:val="1ai"/>
    <w:semiHidden/>
    <w:rsid w:val="002D3666"/>
  </w:style>
  <w:style w:type="numbering" w:customStyle="1" w:styleId="4f2">
    <w:name w:val="Статья / Раздел4"/>
    <w:basedOn w:val="a8"/>
    <w:next w:val="afffa"/>
    <w:semiHidden/>
    <w:rsid w:val="002D3666"/>
  </w:style>
  <w:style w:type="numbering" w:customStyle="1" w:styleId="440">
    <w:name w:val="Стиль44"/>
    <w:rsid w:val="002D3666"/>
  </w:style>
  <w:style w:type="numbering" w:customStyle="1" w:styleId="540">
    <w:name w:val="Стиль54"/>
    <w:rsid w:val="002D3666"/>
  </w:style>
  <w:style w:type="numbering" w:customStyle="1" w:styleId="640">
    <w:name w:val="Стиль64"/>
    <w:rsid w:val="002D3666"/>
  </w:style>
  <w:style w:type="numbering" w:customStyle="1" w:styleId="740">
    <w:name w:val="Стиль74"/>
    <w:rsid w:val="002D3666"/>
  </w:style>
  <w:style w:type="numbering" w:customStyle="1" w:styleId="840">
    <w:name w:val="Стиль84"/>
    <w:rsid w:val="002D3666"/>
  </w:style>
  <w:style w:type="numbering" w:customStyle="1" w:styleId="940">
    <w:name w:val="Стиль94"/>
    <w:rsid w:val="002D3666"/>
  </w:style>
  <w:style w:type="numbering" w:customStyle="1" w:styleId="104">
    <w:name w:val="Стиль104"/>
    <w:rsid w:val="002D3666"/>
  </w:style>
  <w:style w:type="numbering" w:customStyle="1" w:styleId="1140">
    <w:name w:val="Стиль114"/>
    <w:rsid w:val="002D3666"/>
  </w:style>
  <w:style w:type="numbering" w:customStyle="1" w:styleId="1240">
    <w:name w:val="Стиль124"/>
    <w:rsid w:val="002D3666"/>
  </w:style>
  <w:style w:type="numbering" w:customStyle="1" w:styleId="134">
    <w:name w:val="Стиль134"/>
    <w:rsid w:val="002D3666"/>
  </w:style>
  <w:style w:type="numbering" w:customStyle="1" w:styleId="1440">
    <w:name w:val="Стиль144"/>
    <w:rsid w:val="002D3666"/>
  </w:style>
  <w:style w:type="numbering" w:customStyle="1" w:styleId="1540">
    <w:name w:val="Стиль154"/>
    <w:rsid w:val="002D3666"/>
  </w:style>
  <w:style w:type="numbering" w:customStyle="1" w:styleId="1640">
    <w:name w:val="Стиль164"/>
    <w:rsid w:val="002D3666"/>
  </w:style>
  <w:style w:type="numbering" w:customStyle="1" w:styleId="174">
    <w:name w:val="Стиль174"/>
    <w:rsid w:val="002D3666"/>
  </w:style>
  <w:style w:type="numbering" w:customStyle="1" w:styleId="184">
    <w:name w:val="Стиль184"/>
    <w:rsid w:val="002D3666"/>
  </w:style>
  <w:style w:type="numbering" w:customStyle="1" w:styleId="1940">
    <w:name w:val="Стиль194"/>
    <w:rsid w:val="002D3666"/>
  </w:style>
  <w:style w:type="numbering" w:customStyle="1" w:styleId="204">
    <w:name w:val="Стиль204"/>
    <w:rsid w:val="002D3666"/>
  </w:style>
  <w:style w:type="numbering" w:customStyle="1" w:styleId="2140">
    <w:name w:val="Стиль214"/>
    <w:rsid w:val="002D3666"/>
  </w:style>
  <w:style w:type="numbering" w:customStyle="1" w:styleId="2240">
    <w:name w:val="Стиль224"/>
    <w:rsid w:val="002D3666"/>
  </w:style>
  <w:style w:type="numbering" w:customStyle="1" w:styleId="234">
    <w:name w:val="Стиль234"/>
    <w:rsid w:val="002D3666"/>
  </w:style>
  <w:style w:type="numbering" w:customStyle="1" w:styleId="245">
    <w:name w:val="Стиль245"/>
    <w:rsid w:val="002D3666"/>
  </w:style>
  <w:style w:type="numbering" w:customStyle="1" w:styleId="2540">
    <w:name w:val="Стиль254"/>
    <w:rsid w:val="002D3666"/>
  </w:style>
  <w:style w:type="character" w:customStyle="1" w:styleId="1ff9">
    <w:name w:val="Верхний колонтитул Знак1"/>
    <w:aliases w:val="Aa?oiee eieiioeooe Знак1,h Знак Знак1,h Знак2,Верхний колонтитул Знак Знак,Верхний колонтитул1 Знак1"/>
    <w:uiPriority w:val="99"/>
    <w:rsid w:val="002D3666"/>
    <w:rPr>
      <w:rFonts w:ascii="Times New Roman" w:eastAsia="Times New Roman" w:hAnsi="Times New Roman"/>
      <w:sz w:val="24"/>
      <w:szCs w:val="24"/>
    </w:rPr>
  </w:style>
  <w:style w:type="character" w:customStyle="1" w:styleId="1ffa">
    <w:name w:val="Нижний колонтитул Знак1"/>
    <w:rsid w:val="002D3666"/>
    <w:rPr>
      <w:rFonts w:ascii="Times New Roman" w:eastAsia="Times New Roman" w:hAnsi="Times New Roman"/>
      <w:sz w:val="24"/>
      <w:szCs w:val="24"/>
    </w:rPr>
  </w:style>
  <w:style w:type="character" w:customStyle="1" w:styleId="316">
    <w:name w:val="Основной текст 3 Знак1"/>
    <w:locked/>
    <w:rsid w:val="002D3666"/>
    <w:rPr>
      <w:sz w:val="16"/>
      <w:szCs w:val="16"/>
    </w:rPr>
  </w:style>
  <w:style w:type="paragraph" w:customStyle="1" w:styleId="affffffff4">
    <w:name w:val="Знак Знак Знак Знак Знак Знак Знак Знак Знак Знак Знак Знак Знак Знак Знак Знак"/>
    <w:basedOn w:val="a5"/>
    <w:qFormat/>
    <w:rsid w:val="002D3666"/>
    <w:pPr>
      <w:spacing w:after="160" w:line="240" w:lineRule="exact"/>
    </w:pPr>
    <w:rPr>
      <w:rFonts w:ascii="Verdana" w:hAnsi="Verdana"/>
      <w:lang w:val="en-US" w:eastAsia="en-US"/>
    </w:rPr>
  </w:style>
  <w:style w:type="paragraph" w:customStyle="1" w:styleId="15110">
    <w:name w:val="Стиль Стиль15 + 11 пт"/>
    <w:basedOn w:val="a5"/>
    <w:autoRedefine/>
    <w:qFormat/>
    <w:rsid w:val="002D3666"/>
    <w:pPr>
      <w:widowControl w:val="0"/>
      <w:tabs>
        <w:tab w:val="num" w:pos="1419"/>
        <w:tab w:val="num" w:pos="1588"/>
        <w:tab w:val="num" w:pos="1800"/>
      </w:tabs>
      <w:spacing w:before="120" w:line="288" w:lineRule="auto"/>
      <w:ind w:left="34"/>
      <w:jc w:val="both"/>
    </w:pPr>
    <w:rPr>
      <w:sz w:val="22"/>
      <w:szCs w:val="22"/>
    </w:rPr>
  </w:style>
  <w:style w:type="paragraph" w:customStyle="1" w:styleId="1ffb">
    <w:name w:val="Знак1 Знак Знак Знак Знак Знак Знак Знак Знак Знак Знак Знак"/>
    <w:basedOn w:val="a5"/>
    <w:next w:val="20"/>
    <w:autoRedefine/>
    <w:qFormat/>
    <w:rsid w:val="002D3666"/>
    <w:pPr>
      <w:spacing w:after="160" w:line="240" w:lineRule="exact"/>
    </w:pPr>
    <w:rPr>
      <w:szCs w:val="20"/>
      <w:lang w:val="en-US" w:eastAsia="en-US"/>
    </w:rPr>
  </w:style>
  <w:style w:type="character" w:customStyle="1" w:styleId="3ff1">
    <w:name w:val="Основной текст Знак3"/>
    <w:aliases w:val="A=&gt;2=&gt;9 B5:AB Знак2,Body Text Char Знак11,body text Знак Знак Знак1,body text Знак2,Знак1 Знак11,Знак2 Знак2,Основной текст Знак Знак Знак Знак Знак11,Основной текст Знак Знак Знак Знак21,Список 1 Знак11,бпОсновной текст Знак11"/>
    <w:uiPriority w:val="99"/>
    <w:rsid w:val="002D3666"/>
    <w:rPr>
      <w:rFonts w:cs="Gulim"/>
      <w:color w:val="000000"/>
      <w:sz w:val="24"/>
      <w:szCs w:val="24"/>
    </w:rPr>
  </w:style>
  <w:style w:type="character" w:customStyle="1" w:styleId="4f3">
    <w:name w:val="Основной текст (4)_"/>
    <w:link w:val="415"/>
    <w:uiPriority w:val="99"/>
    <w:locked/>
    <w:rsid w:val="002D3666"/>
    <w:rPr>
      <w:noProof/>
      <w:sz w:val="133"/>
      <w:szCs w:val="133"/>
      <w:shd w:val="clear" w:color="auto" w:fill="FFFFFF"/>
    </w:rPr>
  </w:style>
  <w:style w:type="character" w:customStyle="1" w:styleId="4f4">
    <w:name w:val="Основной текст (4)"/>
    <w:uiPriority w:val="99"/>
    <w:rsid w:val="002D3666"/>
    <w:rPr>
      <w:noProof/>
      <w:sz w:val="133"/>
      <w:szCs w:val="133"/>
      <w:shd w:val="clear" w:color="auto" w:fill="FFFFFF"/>
    </w:rPr>
  </w:style>
  <w:style w:type="character" w:customStyle="1" w:styleId="422">
    <w:name w:val="Основной текст (4)2"/>
    <w:uiPriority w:val="99"/>
    <w:rsid w:val="002D3666"/>
    <w:rPr>
      <w:noProof/>
      <w:sz w:val="133"/>
      <w:szCs w:val="133"/>
      <w:shd w:val="clear" w:color="auto" w:fill="FFFFFF"/>
    </w:rPr>
  </w:style>
  <w:style w:type="character" w:customStyle="1" w:styleId="69">
    <w:name w:val="Основной текст (6)_"/>
    <w:link w:val="613"/>
    <w:uiPriority w:val="99"/>
    <w:locked/>
    <w:rsid w:val="002D3666"/>
    <w:rPr>
      <w:i/>
      <w:iCs/>
      <w:spacing w:val="-30"/>
      <w:sz w:val="65"/>
      <w:szCs w:val="65"/>
      <w:shd w:val="clear" w:color="auto" w:fill="FFFFFF"/>
      <w:lang w:val="en-US" w:eastAsia="en-US"/>
    </w:rPr>
  </w:style>
  <w:style w:type="character" w:customStyle="1" w:styleId="6a">
    <w:name w:val="Основной текст (6)"/>
    <w:uiPriority w:val="99"/>
    <w:rsid w:val="002D3666"/>
    <w:rPr>
      <w:spacing w:val="-30"/>
      <w:sz w:val="65"/>
      <w:szCs w:val="65"/>
      <w:shd w:val="clear" w:color="auto" w:fill="FFFFFF"/>
      <w:lang w:val="en-US" w:eastAsia="en-US"/>
    </w:rPr>
  </w:style>
  <w:style w:type="character" w:customStyle="1" w:styleId="1ffc">
    <w:name w:val="Заголовок №1_"/>
    <w:link w:val="1ffd"/>
    <w:uiPriority w:val="99"/>
    <w:locked/>
    <w:rsid w:val="002D3666"/>
    <w:rPr>
      <w:b/>
      <w:bCs/>
      <w:sz w:val="30"/>
      <w:szCs w:val="30"/>
      <w:shd w:val="clear" w:color="auto" w:fill="FFFFFF"/>
    </w:rPr>
  </w:style>
  <w:style w:type="character" w:customStyle="1" w:styleId="2fff0">
    <w:name w:val="Основной текст (2)_"/>
    <w:uiPriority w:val="99"/>
    <w:locked/>
    <w:rsid w:val="002D3666"/>
    <w:rPr>
      <w:sz w:val="19"/>
      <w:szCs w:val="19"/>
      <w:shd w:val="clear" w:color="auto" w:fill="FFFFFF"/>
      <w:lang w:bidi="ar-SA"/>
    </w:rPr>
  </w:style>
  <w:style w:type="character" w:customStyle="1" w:styleId="3ff2">
    <w:name w:val="Основной текст (3)_"/>
    <w:link w:val="3ff3"/>
    <w:uiPriority w:val="99"/>
    <w:locked/>
    <w:rsid w:val="002D3666"/>
    <w:rPr>
      <w:i/>
      <w:iCs/>
      <w:sz w:val="22"/>
      <w:szCs w:val="22"/>
      <w:shd w:val="clear" w:color="auto" w:fill="FFFFFF"/>
    </w:rPr>
  </w:style>
  <w:style w:type="character" w:customStyle="1" w:styleId="3ff4">
    <w:name w:val="Основной текст (3) + Не курсив"/>
    <w:uiPriority w:val="99"/>
    <w:rsid w:val="002D3666"/>
    <w:rPr>
      <w:sz w:val="22"/>
      <w:szCs w:val="22"/>
      <w:shd w:val="clear" w:color="auto" w:fill="FFFFFF"/>
    </w:rPr>
  </w:style>
  <w:style w:type="character" w:customStyle="1" w:styleId="317">
    <w:name w:val="Основной текст (3) + Не курсив1"/>
    <w:uiPriority w:val="99"/>
    <w:rsid w:val="002D3666"/>
    <w:rPr>
      <w:sz w:val="22"/>
      <w:szCs w:val="22"/>
      <w:shd w:val="clear" w:color="auto" w:fill="FFFFFF"/>
    </w:rPr>
  </w:style>
  <w:style w:type="character" w:customStyle="1" w:styleId="5f1">
    <w:name w:val="Основной текст (5)_"/>
    <w:link w:val="513"/>
    <w:uiPriority w:val="99"/>
    <w:locked/>
    <w:rsid w:val="002D3666"/>
    <w:rPr>
      <w:noProof/>
      <w:sz w:val="323"/>
      <w:szCs w:val="323"/>
      <w:shd w:val="clear" w:color="auto" w:fill="FFFFFF"/>
    </w:rPr>
  </w:style>
  <w:style w:type="character" w:customStyle="1" w:styleId="5f2">
    <w:name w:val="Основной текст (5)"/>
    <w:uiPriority w:val="99"/>
    <w:rsid w:val="002D3666"/>
    <w:rPr>
      <w:noProof/>
      <w:sz w:val="323"/>
      <w:szCs w:val="323"/>
      <w:shd w:val="clear" w:color="auto" w:fill="FFFFFF"/>
    </w:rPr>
  </w:style>
  <w:style w:type="paragraph" w:customStyle="1" w:styleId="415">
    <w:name w:val="Основной текст (4)1"/>
    <w:basedOn w:val="a5"/>
    <w:link w:val="4f3"/>
    <w:uiPriority w:val="99"/>
    <w:qFormat/>
    <w:rsid w:val="002D3666"/>
    <w:pPr>
      <w:shd w:val="clear" w:color="auto" w:fill="FFFFFF"/>
      <w:spacing w:line="240" w:lineRule="atLeast"/>
      <w:jc w:val="both"/>
    </w:pPr>
    <w:rPr>
      <w:rFonts w:ascii="Calibri" w:eastAsia="Calibri" w:hAnsi="Calibri"/>
      <w:noProof/>
      <w:sz w:val="133"/>
      <w:szCs w:val="133"/>
      <w:shd w:val="clear" w:color="auto" w:fill="FFFFFF"/>
    </w:rPr>
  </w:style>
  <w:style w:type="paragraph" w:customStyle="1" w:styleId="613">
    <w:name w:val="Основной текст (6)1"/>
    <w:basedOn w:val="a5"/>
    <w:link w:val="69"/>
    <w:uiPriority w:val="99"/>
    <w:qFormat/>
    <w:rsid w:val="002D3666"/>
    <w:pPr>
      <w:shd w:val="clear" w:color="auto" w:fill="FFFFFF"/>
      <w:spacing w:line="240" w:lineRule="atLeast"/>
    </w:pPr>
    <w:rPr>
      <w:rFonts w:ascii="Calibri" w:eastAsia="Calibri" w:hAnsi="Calibri"/>
      <w:i/>
      <w:iCs/>
      <w:spacing w:val="-30"/>
      <w:sz w:val="65"/>
      <w:szCs w:val="65"/>
      <w:shd w:val="clear" w:color="auto" w:fill="FFFFFF"/>
      <w:lang w:val="en-US" w:eastAsia="en-US"/>
    </w:rPr>
  </w:style>
  <w:style w:type="paragraph" w:customStyle="1" w:styleId="1ffd">
    <w:name w:val="Заголовок №1"/>
    <w:basedOn w:val="a5"/>
    <w:link w:val="1ffc"/>
    <w:uiPriority w:val="99"/>
    <w:qFormat/>
    <w:rsid w:val="002D3666"/>
    <w:pPr>
      <w:shd w:val="clear" w:color="auto" w:fill="FFFFFF"/>
      <w:spacing w:after="480" w:line="240" w:lineRule="atLeast"/>
      <w:outlineLvl w:val="0"/>
    </w:pPr>
    <w:rPr>
      <w:rFonts w:ascii="Calibri" w:eastAsia="Calibri" w:hAnsi="Calibri"/>
      <w:b/>
      <w:bCs/>
      <w:sz w:val="30"/>
      <w:szCs w:val="30"/>
      <w:shd w:val="clear" w:color="auto" w:fill="FFFFFF"/>
    </w:rPr>
  </w:style>
  <w:style w:type="paragraph" w:customStyle="1" w:styleId="3ff3">
    <w:name w:val="Основной текст (3)"/>
    <w:basedOn w:val="a5"/>
    <w:link w:val="3ff2"/>
    <w:uiPriority w:val="99"/>
    <w:qFormat/>
    <w:rsid w:val="002D3666"/>
    <w:pPr>
      <w:shd w:val="clear" w:color="auto" w:fill="FFFFFF"/>
      <w:spacing w:line="274" w:lineRule="exact"/>
      <w:jc w:val="both"/>
    </w:pPr>
    <w:rPr>
      <w:rFonts w:ascii="Calibri" w:eastAsia="Calibri" w:hAnsi="Calibri"/>
      <w:i/>
      <w:iCs/>
      <w:sz w:val="22"/>
      <w:szCs w:val="22"/>
      <w:shd w:val="clear" w:color="auto" w:fill="FFFFFF"/>
    </w:rPr>
  </w:style>
  <w:style w:type="paragraph" w:customStyle="1" w:styleId="513">
    <w:name w:val="Основной текст (5)1"/>
    <w:basedOn w:val="a5"/>
    <w:link w:val="5f1"/>
    <w:uiPriority w:val="99"/>
    <w:qFormat/>
    <w:rsid w:val="002D3666"/>
    <w:pPr>
      <w:shd w:val="clear" w:color="auto" w:fill="FFFFFF"/>
      <w:spacing w:before="960" w:line="240" w:lineRule="atLeast"/>
    </w:pPr>
    <w:rPr>
      <w:rFonts w:ascii="Calibri" w:eastAsia="Calibri" w:hAnsi="Calibri"/>
      <w:noProof/>
      <w:sz w:val="323"/>
      <w:szCs w:val="323"/>
      <w:shd w:val="clear" w:color="auto" w:fill="FFFFFF"/>
    </w:rPr>
  </w:style>
  <w:style w:type="paragraph" w:customStyle="1" w:styleId="4f5">
    <w:name w:val="Знак4"/>
    <w:basedOn w:val="a5"/>
    <w:uiPriority w:val="99"/>
    <w:rsid w:val="002D3666"/>
    <w:pPr>
      <w:spacing w:after="160" w:line="240" w:lineRule="exact"/>
      <w:jc w:val="both"/>
    </w:pPr>
    <w:rPr>
      <w:rFonts w:ascii="Verdana" w:eastAsia="Gulim" w:hAnsi="Verdana" w:cs="Verdana"/>
      <w:sz w:val="22"/>
      <w:szCs w:val="22"/>
      <w:lang w:val="en-US" w:eastAsia="en-US"/>
    </w:rPr>
  </w:style>
  <w:style w:type="character" w:customStyle="1" w:styleId="416">
    <w:name w:val="Знак Знак41"/>
    <w:uiPriority w:val="99"/>
    <w:semiHidden/>
    <w:rsid w:val="002D3666"/>
    <w:rPr>
      <w:lang w:val="ru-RU" w:eastAsia="ru-RU"/>
    </w:rPr>
  </w:style>
  <w:style w:type="paragraph" w:customStyle="1" w:styleId="318">
    <w:name w:val="Знак31"/>
    <w:basedOn w:val="a5"/>
    <w:uiPriority w:val="99"/>
    <w:qFormat/>
    <w:rsid w:val="002D3666"/>
    <w:pPr>
      <w:spacing w:after="160" w:line="240" w:lineRule="exact"/>
      <w:jc w:val="both"/>
    </w:pPr>
    <w:rPr>
      <w:rFonts w:ascii="Verdana" w:eastAsia="Gulim" w:hAnsi="Verdana" w:cs="Verdana"/>
      <w:sz w:val="22"/>
      <w:szCs w:val="22"/>
      <w:lang w:val="en-US" w:eastAsia="en-US"/>
    </w:rPr>
  </w:style>
  <w:style w:type="table" w:customStyle="1" w:styleId="21f1">
    <w:name w:val="Сетка таблицы 21"/>
    <w:basedOn w:val="a7"/>
    <w:next w:val="2f6"/>
    <w:rsid w:val="002D3666"/>
    <w:rPr>
      <w:rFonts w:ascii="Times New Roman" w:eastAsia="Gulim"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pchartbodycmt">
    <w:name w:val="pchart_bodycmt"/>
    <w:basedOn w:val="a5"/>
    <w:qFormat/>
    <w:rsid w:val="002D3666"/>
    <w:pPr>
      <w:spacing w:before="100" w:beforeAutospacing="1" w:after="100" w:afterAutospacing="1"/>
    </w:pPr>
  </w:style>
  <w:style w:type="paragraph" w:customStyle="1" w:styleId="3ff5">
    <w:name w:val="Знак Знак Знак Знак3"/>
    <w:basedOn w:val="a5"/>
    <w:uiPriority w:val="99"/>
    <w:qFormat/>
    <w:rsid w:val="002D3666"/>
    <w:pPr>
      <w:spacing w:after="160" w:line="240" w:lineRule="exact"/>
      <w:jc w:val="both"/>
    </w:pPr>
    <w:rPr>
      <w:rFonts w:ascii="Verdana" w:hAnsi="Verdana"/>
      <w:sz w:val="22"/>
      <w:szCs w:val="20"/>
      <w:lang w:val="en-US" w:eastAsia="en-US"/>
    </w:rPr>
  </w:style>
  <w:style w:type="paragraph" w:customStyle="1" w:styleId="1ffe">
    <w:name w:val="Знак Знак Знак Знак Знак Знак Знак Знак Знак Знак1"/>
    <w:basedOn w:val="a5"/>
    <w:qFormat/>
    <w:rsid w:val="002D3666"/>
    <w:pPr>
      <w:spacing w:after="160" w:line="240" w:lineRule="exact"/>
      <w:jc w:val="both"/>
    </w:pPr>
    <w:rPr>
      <w:rFonts w:ascii="Verdana" w:hAnsi="Verdana"/>
      <w:sz w:val="22"/>
      <w:szCs w:val="20"/>
      <w:lang w:val="en-US" w:eastAsia="en-US"/>
    </w:rPr>
  </w:style>
  <w:style w:type="paragraph" w:customStyle="1" w:styleId="2314">
    <w:name w:val="Основной текст 231"/>
    <w:basedOn w:val="a5"/>
    <w:qFormat/>
    <w:rsid w:val="002D3666"/>
    <w:pPr>
      <w:ind w:left="1134"/>
    </w:pPr>
    <w:rPr>
      <w:sz w:val="28"/>
      <w:szCs w:val="20"/>
    </w:rPr>
  </w:style>
  <w:style w:type="paragraph" w:customStyle="1" w:styleId="319">
    <w:name w:val="Обычный31"/>
    <w:qFormat/>
    <w:rsid w:val="002D3666"/>
    <w:pPr>
      <w:jc w:val="both"/>
    </w:pPr>
    <w:rPr>
      <w:rFonts w:ascii="Arial" w:eastAsia="Times New Roman" w:hAnsi="Arial"/>
      <w:sz w:val="28"/>
    </w:rPr>
  </w:style>
  <w:style w:type="numbering" w:customStyle="1" w:styleId="5f3">
    <w:name w:val="Статья / Раздел5"/>
    <w:basedOn w:val="a8"/>
    <w:next w:val="afffa"/>
    <w:rsid w:val="002D3666"/>
  </w:style>
  <w:style w:type="numbering" w:customStyle="1" w:styleId="450">
    <w:name w:val="Стиль45"/>
    <w:rsid w:val="002D3666"/>
  </w:style>
  <w:style w:type="numbering" w:customStyle="1" w:styleId="550">
    <w:name w:val="Стиль55"/>
    <w:rsid w:val="002D3666"/>
  </w:style>
  <w:style w:type="table" w:customStyle="1" w:styleId="229">
    <w:name w:val="Сетка таблицы 22"/>
    <w:basedOn w:val="a7"/>
    <w:next w:val="2f6"/>
    <w:semiHidden/>
    <w:rsid w:val="002D3666"/>
    <w:pPr>
      <w:jc w:val="both"/>
    </w:pPr>
    <w:rPr>
      <w:rFonts w:ascii="Times New Roman" w:eastAsia="Times New Roman" w:hAnsi="Times New Roman"/>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5">
    <w:name w:val="1 / 1.1 / 1.1.15"/>
    <w:basedOn w:val="a8"/>
    <w:next w:val="111111"/>
    <w:rsid w:val="002D3666"/>
  </w:style>
  <w:style w:type="paragraph" w:customStyle="1" w:styleId="affffffff5">
    <w:name w:val="Пункт"/>
    <w:basedOn w:val="a5"/>
    <w:qFormat/>
    <w:rsid w:val="002D3666"/>
    <w:pPr>
      <w:tabs>
        <w:tab w:val="num" w:pos="1980"/>
      </w:tabs>
      <w:ind w:left="1404" w:hanging="504"/>
      <w:jc w:val="both"/>
    </w:pPr>
    <w:rPr>
      <w:rFonts w:eastAsia="Calibri"/>
    </w:rPr>
  </w:style>
  <w:style w:type="numbering" w:customStyle="1" w:styleId="6b">
    <w:name w:val="Статья / Раздел6"/>
    <w:basedOn w:val="a8"/>
    <w:next w:val="afffa"/>
    <w:rsid w:val="002D3666"/>
  </w:style>
  <w:style w:type="numbering" w:customStyle="1" w:styleId="560">
    <w:name w:val="Стиль56"/>
    <w:rsid w:val="002D3666"/>
  </w:style>
  <w:style w:type="table" w:customStyle="1" w:styleId="235">
    <w:name w:val="Сетка таблицы 23"/>
    <w:basedOn w:val="a7"/>
    <w:next w:val="2f6"/>
    <w:semiHidden/>
    <w:rsid w:val="002D3666"/>
    <w:pPr>
      <w:jc w:val="both"/>
    </w:pPr>
    <w:rPr>
      <w:rFonts w:ascii="Times New Roman" w:eastAsia="Times New Roman" w:hAnsi="Times New Roman"/>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6">
    <w:name w:val="1 / 1.1 / 1.1.16"/>
    <w:basedOn w:val="a8"/>
    <w:next w:val="111111"/>
    <w:rsid w:val="002D3666"/>
  </w:style>
  <w:style w:type="character" w:customStyle="1" w:styleId="affffff7">
    <w:name w:val="Название объекта Знак"/>
    <w:link w:val="affffff6"/>
    <w:uiPriority w:val="99"/>
    <w:rsid w:val="002D3666"/>
    <w:rPr>
      <w:rFonts w:ascii="Times New Roman" w:eastAsia="Times New Roman" w:hAnsi="Times New Roman"/>
      <w:b/>
      <w:sz w:val="28"/>
      <w:szCs w:val="24"/>
    </w:rPr>
  </w:style>
  <w:style w:type="paragraph" w:customStyle="1" w:styleId="2fff1">
    <w:name w:val="Без интервала2"/>
    <w:qFormat/>
    <w:rsid w:val="002D3666"/>
    <w:rPr>
      <w:rFonts w:cs="Calibri"/>
      <w:sz w:val="22"/>
      <w:szCs w:val="22"/>
    </w:rPr>
  </w:style>
  <w:style w:type="character" w:customStyle="1" w:styleId="ListParagraphChar2">
    <w:name w:val="List Paragraph Char2"/>
    <w:locked/>
    <w:rsid w:val="002D3666"/>
    <w:rPr>
      <w:rFonts w:ascii="Times New Roman" w:hAnsi="Times New Roman"/>
      <w:sz w:val="22"/>
      <w:lang w:eastAsia="en-US"/>
    </w:rPr>
  </w:style>
  <w:style w:type="paragraph" w:customStyle="1" w:styleId="1fff">
    <w:name w:val="Знак Знак Знак Знак Знак Знак1"/>
    <w:basedOn w:val="a5"/>
    <w:qFormat/>
    <w:rsid w:val="002D3666"/>
    <w:pPr>
      <w:spacing w:after="160" w:line="240" w:lineRule="exact"/>
      <w:jc w:val="both"/>
    </w:pPr>
    <w:rPr>
      <w:rFonts w:ascii="Verdana" w:eastAsia="Calibri" w:hAnsi="Verdana" w:cs="Verdana"/>
      <w:sz w:val="22"/>
      <w:szCs w:val="22"/>
      <w:lang w:val="en-US" w:eastAsia="en-US"/>
    </w:rPr>
  </w:style>
  <w:style w:type="paragraph" w:customStyle="1" w:styleId="CharChar1">
    <w:name w:val="Char Char1"/>
    <w:basedOn w:val="a5"/>
    <w:qFormat/>
    <w:rsid w:val="002D3666"/>
    <w:pPr>
      <w:spacing w:before="100" w:beforeAutospacing="1" w:after="100" w:afterAutospacing="1"/>
      <w:jc w:val="both"/>
    </w:pPr>
    <w:rPr>
      <w:rFonts w:ascii="Tahoma" w:eastAsia="Calibri" w:hAnsi="Tahoma" w:cs="Tahoma"/>
      <w:sz w:val="20"/>
      <w:szCs w:val="20"/>
      <w:lang w:val="en-US" w:eastAsia="en-US"/>
    </w:rPr>
  </w:style>
  <w:style w:type="paragraph" w:customStyle="1" w:styleId="417">
    <w:name w:val="Обычный41"/>
    <w:qFormat/>
    <w:rsid w:val="002D3666"/>
    <w:pPr>
      <w:widowControl w:val="0"/>
      <w:shd w:val="clear" w:color="auto" w:fill="FFFFFF"/>
      <w:ind w:firstLine="709"/>
      <w:jc w:val="both"/>
    </w:pPr>
    <w:rPr>
      <w:rFonts w:ascii="Times New Roman" w:hAnsi="Times New Roman"/>
      <w:sz w:val="22"/>
      <w:szCs w:val="22"/>
    </w:rPr>
  </w:style>
  <w:style w:type="paragraph" w:customStyle="1" w:styleId="2410">
    <w:name w:val="Основной текст 241"/>
    <w:basedOn w:val="a5"/>
    <w:qFormat/>
    <w:rsid w:val="002D3666"/>
    <w:pPr>
      <w:overflowPunct w:val="0"/>
      <w:autoSpaceDE w:val="0"/>
      <w:autoSpaceDN w:val="0"/>
      <w:adjustRightInd w:val="0"/>
      <w:spacing w:before="120" w:after="120"/>
      <w:ind w:firstLine="708"/>
      <w:jc w:val="both"/>
      <w:textAlignment w:val="baseline"/>
    </w:pPr>
    <w:rPr>
      <w:rFonts w:ascii="Arial" w:eastAsia="Calibri" w:hAnsi="Arial" w:cs="Arial"/>
    </w:rPr>
  </w:style>
  <w:style w:type="character" w:customStyle="1" w:styleId="21f2">
    <w:name w:val="Гиперссылка21"/>
    <w:rsid w:val="002D3666"/>
    <w:rPr>
      <w:color w:val="0000FF"/>
      <w:u w:val="single"/>
    </w:rPr>
  </w:style>
  <w:style w:type="numbering" w:customStyle="1" w:styleId="ArticleSection">
    <w:name w:val="Article / Section"/>
    <w:rsid w:val="002D3666"/>
  </w:style>
  <w:style w:type="numbering" w:customStyle="1" w:styleId="185">
    <w:name w:val="Статья / Раздел18"/>
    <w:basedOn w:val="a8"/>
    <w:next w:val="afffa"/>
    <w:rsid w:val="007A6278"/>
  </w:style>
  <w:style w:type="numbering" w:customStyle="1" w:styleId="6c">
    <w:name w:val="Нет списка6"/>
    <w:next w:val="a8"/>
    <w:uiPriority w:val="99"/>
    <w:semiHidden/>
    <w:unhideWhenUsed/>
    <w:rsid w:val="00722606"/>
  </w:style>
  <w:style w:type="table" w:customStyle="1" w:styleId="88">
    <w:name w:val="Сетка таблицы8"/>
    <w:basedOn w:val="a7"/>
    <w:next w:val="aa"/>
    <w:rsid w:val="0072260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8"/>
    <w:next w:val="111111"/>
    <w:semiHidden/>
    <w:rsid w:val="00722606"/>
  </w:style>
  <w:style w:type="table" w:customStyle="1" w:styleId="-12">
    <w:name w:val="Веб-таблица 12"/>
    <w:basedOn w:val="a7"/>
    <w:next w:val="-1"/>
    <w:semiHidden/>
    <w:rsid w:val="0072260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semiHidden/>
    <w:rsid w:val="0072260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semiHidden/>
    <w:rsid w:val="0072260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f2">
    <w:name w:val="Изысканная таблица2"/>
    <w:basedOn w:val="a7"/>
    <w:next w:val="aff7"/>
    <w:semiHidden/>
    <w:rsid w:val="0072260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6">
    <w:name w:val="Изящная таблица 11"/>
    <w:basedOn w:val="a7"/>
    <w:next w:val="14"/>
    <w:semiHidden/>
    <w:rsid w:val="0072260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Изящная таблица 21"/>
    <w:basedOn w:val="a7"/>
    <w:next w:val="2e"/>
    <w:semiHidden/>
    <w:rsid w:val="0072260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7"/>
    <w:next w:val="15"/>
    <w:semiHidden/>
    <w:rsid w:val="0072260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Классическая таблица 22"/>
    <w:basedOn w:val="a7"/>
    <w:next w:val="2f"/>
    <w:semiHidden/>
    <w:rsid w:val="0072260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
    <w:name w:val="Классическая таблица 32"/>
    <w:basedOn w:val="a7"/>
    <w:next w:val="39"/>
    <w:semiHidden/>
    <w:rsid w:val="0072260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7"/>
    <w:next w:val="44"/>
    <w:semiHidden/>
    <w:rsid w:val="0072260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7"/>
    <w:next w:val="16"/>
    <w:semiHidden/>
    <w:rsid w:val="0072260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4">
    <w:name w:val="Объемная таблица 21"/>
    <w:basedOn w:val="a7"/>
    <w:next w:val="2f3"/>
    <w:semiHidden/>
    <w:rsid w:val="0072260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Объемная таблица 32"/>
    <w:basedOn w:val="a7"/>
    <w:next w:val="3a"/>
    <w:semiHidden/>
    <w:rsid w:val="0072260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7">
    <w:name w:val="Простая таблица 11"/>
    <w:basedOn w:val="a7"/>
    <w:next w:val="17"/>
    <w:semiHidden/>
    <w:rsid w:val="00722606"/>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7"/>
    <w:next w:val="2f5"/>
    <w:semiHidden/>
    <w:rsid w:val="0072260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3">
    <w:name w:val="Простая таблица 32"/>
    <w:basedOn w:val="a7"/>
    <w:next w:val="3f0"/>
    <w:semiHidden/>
    <w:rsid w:val="0072260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9">
    <w:name w:val="Сетка таблицы 12"/>
    <w:basedOn w:val="a7"/>
    <w:next w:val="18"/>
    <w:semiHidden/>
    <w:rsid w:val="0072260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6">
    <w:name w:val="Сетка таблицы 24"/>
    <w:basedOn w:val="a7"/>
    <w:next w:val="2f6"/>
    <w:semiHidden/>
    <w:rsid w:val="00722606"/>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7"/>
    <w:next w:val="3f1"/>
    <w:semiHidden/>
    <w:rsid w:val="0072260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4">
    <w:name w:val="Сетка таблицы 42"/>
    <w:basedOn w:val="a7"/>
    <w:next w:val="46"/>
    <w:semiHidden/>
    <w:rsid w:val="0072260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7"/>
    <w:next w:val="54"/>
    <w:semiHidden/>
    <w:rsid w:val="0072260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7"/>
    <w:next w:val="61"/>
    <w:semiHidden/>
    <w:rsid w:val="0072260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7"/>
    <w:next w:val="73"/>
    <w:semiHidden/>
    <w:rsid w:val="0072260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
    <w:basedOn w:val="a7"/>
    <w:next w:val="83"/>
    <w:semiHidden/>
    <w:rsid w:val="0072260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3">
    <w:name w:val="Современная таблица2"/>
    <w:basedOn w:val="a7"/>
    <w:next w:val="afff7"/>
    <w:semiHidden/>
    <w:rsid w:val="0072260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7"/>
    <w:next w:val="afff9"/>
    <w:semiHidden/>
    <w:rsid w:val="0072260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b">
    <w:name w:val="Статья / Раздел7"/>
    <w:basedOn w:val="a8"/>
    <w:next w:val="afffa"/>
    <w:rsid w:val="00722606"/>
  </w:style>
  <w:style w:type="table" w:customStyle="1" w:styleId="12a">
    <w:name w:val="Столбцы таблицы 12"/>
    <w:basedOn w:val="a7"/>
    <w:next w:val="19"/>
    <w:semiHidden/>
    <w:rsid w:val="0072260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c">
    <w:name w:val="Столбцы таблицы 22"/>
    <w:basedOn w:val="a7"/>
    <w:next w:val="2f8"/>
    <w:semiHidden/>
    <w:rsid w:val="0072260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7"/>
    <w:next w:val="3f3"/>
    <w:semiHidden/>
    <w:rsid w:val="0072260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5">
    <w:name w:val="Столбцы таблицы 42"/>
    <w:basedOn w:val="a7"/>
    <w:next w:val="48"/>
    <w:semiHidden/>
    <w:rsid w:val="0072260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7"/>
    <w:next w:val="56"/>
    <w:semiHidden/>
    <w:rsid w:val="0072260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semiHidden/>
    <w:rsid w:val="0072260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semiHidden/>
    <w:rsid w:val="0072260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semiHidden/>
    <w:rsid w:val="0072260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semiHidden/>
    <w:rsid w:val="0072260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semiHidden/>
    <w:rsid w:val="0072260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semiHidden/>
    <w:rsid w:val="0072260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semiHidden/>
    <w:rsid w:val="0072260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semiHidden/>
    <w:rsid w:val="0072260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7"/>
    <w:next w:val="afffe"/>
    <w:semiHidden/>
    <w:rsid w:val="007226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8">
    <w:name w:val="Цветная таблица 11"/>
    <w:basedOn w:val="a7"/>
    <w:next w:val="1a"/>
    <w:semiHidden/>
    <w:rsid w:val="0072260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d">
    <w:name w:val="Цветная таблица 22"/>
    <w:basedOn w:val="a7"/>
    <w:next w:val="2f9"/>
    <w:semiHidden/>
    <w:rsid w:val="0072260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7"/>
    <w:next w:val="3f4"/>
    <w:semiHidden/>
    <w:rsid w:val="0072260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570">
    <w:name w:val="Стиль57"/>
    <w:rsid w:val="00722606"/>
  </w:style>
  <w:style w:type="numbering" w:customStyle="1" w:styleId="650">
    <w:name w:val="Стиль65"/>
    <w:rsid w:val="00722606"/>
  </w:style>
  <w:style w:type="numbering" w:customStyle="1" w:styleId="750">
    <w:name w:val="Стиль75"/>
    <w:rsid w:val="00722606"/>
  </w:style>
  <w:style w:type="numbering" w:customStyle="1" w:styleId="850">
    <w:name w:val="Стиль85"/>
    <w:rsid w:val="00722606"/>
  </w:style>
  <w:style w:type="numbering" w:customStyle="1" w:styleId="95">
    <w:name w:val="Стиль95"/>
    <w:rsid w:val="00722606"/>
  </w:style>
  <w:style w:type="numbering" w:customStyle="1" w:styleId="105">
    <w:name w:val="Стиль105"/>
    <w:rsid w:val="00722606"/>
  </w:style>
  <w:style w:type="numbering" w:customStyle="1" w:styleId="1150">
    <w:name w:val="Стиль115"/>
    <w:rsid w:val="00722606"/>
  </w:style>
  <w:style w:type="numbering" w:customStyle="1" w:styleId="1250">
    <w:name w:val="Стиль125"/>
    <w:rsid w:val="00722606"/>
  </w:style>
  <w:style w:type="numbering" w:customStyle="1" w:styleId="135">
    <w:name w:val="Стиль135"/>
    <w:rsid w:val="00722606"/>
  </w:style>
  <w:style w:type="numbering" w:customStyle="1" w:styleId="1450">
    <w:name w:val="Стиль145"/>
    <w:rsid w:val="00722606"/>
  </w:style>
  <w:style w:type="numbering" w:customStyle="1" w:styleId="155">
    <w:name w:val="Стиль155"/>
    <w:rsid w:val="00722606"/>
  </w:style>
  <w:style w:type="numbering" w:customStyle="1" w:styleId="165">
    <w:name w:val="Стиль165"/>
    <w:rsid w:val="00722606"/>
  </w:style>
  <w:style w:type="numbering" w:customStyle="1" w:styleId="175">
    <w:name w:val="Стиль175"/>
    <w:rsid w:val="00722606"/>
  </w:style>
  <w:style w:type="numbering" w:customStyle="1" w:styleId="1850">
    <w:name w:val="Стиль185"/>
    <w:rsid w:val="00722606"/>
  </w:style>
  <w:style w:type="numbering" w:customStyle="1" w:styleId="195">
    <w:name w:val="Стиль195"/>
    <w:rsid w:val="00722606"/>
  </w:style>
  <w:style w:type="numbering" w:customStyle="1" w:styleId="205">
    <w:name w:val="Стиль205"/>
    <w:rsid w:val="00722606"/>
  </w:style>
  <w:style w:type="numbering" w:customStyle="1" w:styleId="2150">
    <w:name w:val="Стиль215"/>
    <w:rsid w:val="00722606"/>
  </w:style>
  <w:style w:type="numbering" w:customStyle="1" w:styleId="2250">
    <w:name w:val="Стиль225"/>
    <w:rsid w:val="00722606"/>
  </w:style>
  <w:style w:type="numbering" w:customStyle="1" w:styleId="2350">
    <w:name w:val="Стиль235"/>
    <w:rsid w:val="00722606"/>
  </w:style>
  <w:style w:type="numbering" w:customStyle="1" w:styleId="2460">
    <w:name w:val="Стиль246"/>
    <w:rsid w:val="00722606"/>
  </w:style>
  <w:style w:type="numbering" w:customStyle="1" w:styleId="255">
    <w:name w:val="Стиль255"/>
    <w:rsid w:val="00722606"/>
  </w:style>
  <w:style w:type="table" w:customStyle="1" w:styleId="137">
    <w:name w:val="Сетка таблицы13"/>
    <w:basedOn w:val="a7"/>
    <w:next w:val="aa"/>
    <w:rsid w:val="00722606"/>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6">
    <w:name w:val="Знак Знак Знак Знак Знак Знак Знак Знак Знак Знак3"/>
    <w:basedOn w:val="a5"/>
    <w:uiPriority w:val="99"/>
    <w:qFormat/>
    <w:rsid w:val="00722606"/>
    <w:pPr>
      <w:spacing w:after="160" w:line="240" w:lineRule="exact"/>
      <w:jc w:val="both"/>
    </w:pPr>
    <w:rPr>
      <w:rFonts w:ascii="Verdana" w:hAnsi="Verdana"/>
      <w:sz w:val="22"/>
      <w:szCs w:val="20"/>
      <w:lang w:val="en-US" w:eastAsia="en-US"/>
    </w:rPr>
  </w:style>
  <w:style w:type="table" w:customStyle="1" w:styleId="237">
    <w:name w:val="Сетка таблицы23"/>
    <w:basedOn w:val="a7"/>
    <w:next w:val="aa"/>
    <w:rsid w:val="00722606"/>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Знак"/>
    <w:link w:val="211"/>
    <w:rsid w:val="00722606"/>
    <w:rPr>
      <w:rFonts w:ascii="Times New Roman" w:eastAsia="Times New Roman" w:hAnsi="Times New Roman"/>
      <w:sz w:val="24"/>
    </w:rPr>
  </w:style>
  <w:style w:type="paragraph" w:customStyle="1" w:styleId="1fff1">
    <w:name w:val="Маркер1"/>
    <w:basedOn w:val="a5"/>
    <w:qFormat/>
    <w:rsid w:val="00722606"/>
    <w:pPr>
      <w:tabs>
        <w:tab w:val="left" w:pos="360"/>
      </w:tabs>
      <w:suppressAutoHyphens/>
      <w:spacing w:before="120" w:line="300" w:lineRule="atLeast"/>
      <w:jc w:val="both"/>
    </w:pPr>
    <w:rPr>
      <w:noProof/>
      <w:szCs w:val="20"/>
      <w:lang w:eastAsia="ar-SA"/>
    </w:rPr>
  </w:style>
  <w:style w:type="paragraph" w:customStyle="1" w:styleId="a0">
    <w:name w:val="маркированный"/>
    <w:basedOn w:val="a5"/>
    <w:qFormat/>
    <w:rsid w:val="00722606"/>
    <w:pPr>
      <w:numPr>
        <w:numId w:val="63"/>
      </w:numPr>
      <w:tabs>
        <w:tab w:val="num" w:pos="2268"/>
      </w:tabs>
      <w:ind w:left="2268"/>
      <w:jc w:val="both"/>
    </w:pPr>
  </w:style>
  <w:style w:type="paragraph" w:customStyle="1" w:styleId="affffffff6">
    <w:name w:val="нумерованный"/>
    <w:basedOn w:val="a5"/>
    <w:qFormat/>
    <w:rsid w:val="00722606"/>
    <w:pPr>
      <w:tabs>
        <w:tab w:val="num" w:pos="360"/>
      </w:tabs>
      <w:ind w:left="360" w:hanging="360"/>
      <w:jc w:val="both"/>
    </w:pPr>
  </w:style>
  <w:style w:type="paragraph" w:customStyle="1" w:styleId="affffffff7">
    <w:name w:val="Подпункт"/>
    <w:basedOn w:val="affffffff5"/>
    <w:qFormat/>
    <w:rsid w:val="00722606"/>
    <w:pPr>
      <w:tabs>
        <w:tab w:val="clear" w:pos="1980"/>
        <w:tab w:val="num" w:pos="360"/>
        <w:tab w:val="num" w:pos="1440"/>
      </w:tabs>
      <w:ind w:left="1440" w:hanging="360"/>
    </w:pPr>
    <w:rPr>
      <w:rFonts w:eastAsia="Times New Roman"/>
    </w:rPr>
  </w:style>
  <w:style w:type="paragraph" w:customStyle="1" w:styleId="affffffff8">
    <w:name w:val="Подподпункт"/>
    <w:basedOn w:val="affffffff7"/>
    <w:qFormat/>
    <w:rsid w:val="00722606"/>
    <w:pPr>
      <w:tabs>
        <w:tab w:val="num" w:pos="5585"/>
      </w:tabs>
      <w:ind w:left="1701" w:hanging="567"/>
    </w:pPr>
  </w:style>
  <w:style w:type="paragraph" w:customStyle="1" w:styleId="-b">
    <w:name w:val="Контракт-раздел"/>
    <w:qFormat/>
    <w:rsid w:val="00722606"/>
    <w:pPr>
      <w:keepNext/>
      <w:tabs>
        <w:tab w:val="left" w:pos="540"/>
        <w:tab w:val="num" w:pos="567"/>
      </w:tabs>
      <w:spacing w:before="360" w:after="120"/>
      <w:ind w:left="567" w:hanging="567"/>
      <w:jc w:val="center"/>
      <w:outlineLvl w:val="2"/>
    </w:pPr>
    <w:rPr>
      <w:rFonts w:ascii="Times New Roman" w:eastAsia="Times New Roman" w:hAnsi="Times New Roman"/>
      <w:b/>
      <w:bCs/>
      <w:caps/>
      <w:smallCaps/>
      <w:sz w:val="24"/>
      <w:szCs w:val="24"/>
    </w:rPr>
  </w:style>
  <w:style w:type="paragraph" w:customStyle="1" w:styleId="affffffff9">
    <w:name w:val="Таблица текст"/>
    <w:basedOn w:val="a5"/>
    <w:qFormat/>
    <w:rsid w:val="00722606"/>
    <w:pPr>
      <w:spacing w:before="40" w:after="40"/>
      <w:ind w:left="57" w:right="57"/>
    </w:pPr>
    <w:rPr>
      <w:sz w:val="22"/>
      <w:szCs w:val="22"/>
    </w:rPr>
  </w:style>
  <w:style w:type="paragraph" w:customStyle="1" w:styleId="Style4">
    <w:name w:val="Style4"/>
    <w:basedOn w:val="a5"/>
    <w:uiPriority w:val="99"/>
    <w:qFormat/>
    <w:rsid w:val="00722606"/>
    <w:pPr>
      <w:widowControl w:val="0"/>
      <w:autoSpaceDE w:val="0"/>
      <w:autoSpaceDN w:val="0"/>
      <w:adjustRightInd w:val="0"/>
      <w:spacing w:line="276" w:lineRule="exact"/>
    </w:pPr>
  </w:style>
  <w:style w:type="paragraph" w:customStyle="1" w:styleId="Style7">
    <w:name w:val="Style7"/>
    <w:basedOn w:val="a5"/>
    <w:uiPriority w:val="99"/>
    <w:qFormat/>
    <w:rsid w:val="00722606"/>
    <w:pPr>
      <w:widowControl w:val="0"/>
      <w:autoSpaceDE w:val="0"/>
      <w:autoSpaceDN w:val="0"/>
      <w:adjustRightInd w:val="0"/>
      <w:spacing w:line="208" w:lineRule="exact"/>
    </w:pPr>
    <w:rPr>
      <w:rFonts w:ascii="Arial" w:hAnsi="Arial" w:cs="Arial"/>
    </w:rPr>
  </w:style>
  <w:style w:type="paragraph" w:customStyle="1" w:styleId="Style9">
    <w:name w:val="Style9"/>
    <w:basedOn w:val="a5"/>
    <w:uiPriority w:val="99"/>
    <w:qFormat/>
    <w:rsid w:val="00722606"/>
    <w:pPr>
      <w:widowControl w:val="0"/>
      <w:autoSpaceDE w:val="0"/>
      <w:autoSpaceDN w:val="0"/>
      <w:adjustRightInd w:val="0"/>
      <w:spacing w:line="235" w:lineRule="exact"/>
    </w:pPr>
    <w:rPr>
      <w:rFonts w:ascii="Arial" w:hAnsi="Arial" w:cs="Arial"/>
    </w:rPr>
  </w:style>
  <w:style w:type="paragraph" w:customStyle="1" w:styleId="Style10">
    <w:name w:val="Style10"/>
    <w:basedOn w:val="a5"/>
    <w:uiPriority w:val="99"/>
    <w:qFormat/>
    <w:rsid w:val="00722606"/>
    <w:pPr>
      <w:widowControl w:val="0"/>
      <w:autoSpaceDE w:val="0"/>
      <w:autoSpaceDN w:val="0"/>
      <w:adjustRightInd w:val="0"/>
      <w:spacing w:line="207" w:lineRule="exact"/>
    </w:pPr>
    <w:rPr>
      <w:rFonts w:ascii="Arial" w:hAnsi="Arial" w:cs="Arial"/>
    </w:rPr>
  </w:style>
  <w:style w:type="paragraph" w:customStyle="1" w:styleId="Style11">
    <w:name w:val="Style11"/>
    <w:basedOn w:val="a5"/>
    <w:uiPriority w:val="99"/>
    <w:qFormat/>
    <w:rsid w:val="00722606"/>
    <w:pPr>
      <w:widowControl w:val="0"/>
      <w:autoSpaceDE w:val="0"/>
      <w:autoSpaceDN w:val="0"/>
      <w:adjustRightInd w:val="0"/>
    </w:pPr>
    <w:rPr>
      <w:rFonts w:ascii="Arial" w:hAnsi="Arial" w:cs="Arial"/>
    </w:rPr>
  </w:style>
  <w:style w:type="character" w:customStyle="1" w:styleId="FontStyle16">
    <w:name w:val="Font Style16"/>
    <w:uiPriority w:val="99"/>
    <w:rsid w:val="00722606"/>
    <w:rPr>
      <w:rFonts w:ascii="Arial" w:hAnsi="Arial" w:cs="Arial"/>
      <w:sz w:val="18"/>
      <w:szCs w:val="18"/>
    </w:rPr>
  </w:style>
  <w:style w:type="character" w:customStyle="1" w:styleId="FontStyle17">
    <w:name w:val="Font Style17"/>
    <w:uiPriority w:val="99"/>
    <w:rsid w:val="00722606"/>
    <w:rPr>
      <w:rFonts w:ascii="Arial" w:hAnsi="Arial" w:cs="Arial"/>
      <w:b/>
      <w:bCs/>
      <w:sz w:val="18"/>
      <w:szCs w:val="18"/>
    </w:rPr>
  </w:style>
  <w:style w:type="character" w:customStyle="1" w:styleId="FontStyle18">
    <w:name w:val="Font Style18"/>
    <w:uiPriority w:val="99"/>
    <w:rsid w:val="00722606"/>
    <w:rPr>
      <w:rFonts w:ascii="Arial" w:hAnsi="Arial" w:cs="Arial"/>
      <w:b/>
      <w:bCs/>
      <w:sz w:val="18"/>
      <w:szCs w:val="18"/>
    </w:rPr>
  </w:style>
  <w:style w:type="character" w:customStyle="1" w:styleId="FontStyle19">
    <w:name w:val="Font Style19"/>
    <w:uiPriority w:val="99"/>
    <w:rsid w:val="00722606"/>
    <w:rPr>
      <w:rFonts w:ascii="Arial" w:hAnsi="Arial" w:cs="Arial"/>
      <w:i/>
      <w:iCs/>
      <w:sz w:val="18"/>
      <w:szCs w:val="18"/>
    </w:rPr>
  </w:style>
  <w:style w:type="paragraph" w:customStyle="1" w:styleId="Style-2">
    <w:name w:val="Style-2"/>
    <w:qFormat/>
    <w:rsid w:val="00722606"/>
    <w:rPr>
      <w:rFonts w:ascii="Times New Roman" w:eastAsia="Times New Roman" w:hAnsi="Times New Roman"/>
    </w:rPr>
  </w:style>
  <w:style w:type="character" w:customStyle="1" w:styleId="FontStyle11">
    <w:name w:val="Font Style11"/>
    <w:uiPriority w:val="99"/>
    <w:rsid w:val="00722606"/>
    <w:rPr>
      <w:rFonts w:ascii="Tahoma" w:hAnsi="Tahoma" w:cs="Tahoma"/>
      <w:sz w:val="18"/>
      <w:szCs w:val="18"/>
    </w:rPr>
  </w:style>
  <w:style w:type="character" w:customStyle="1" w:styleId="affffffffa">
    <w:name w:val="Основной текст_"/>
    <w:link w:val="1fff2"/>
    <w:rsid w:val="00722606"/>
    <w:rPr>
      <w:sz w:val="15"/>
      <w:szCs w:val="15"/>
      <w:shd w:val="clear" w:color="auto" w:fill="FFFFFF"/>
    </w:rPr>
  </w:style>
  <w:style w:type="paragraph" w:customStyle="1" w:styleId="1fff2">
    <w:name w:val="Основной текст1"/>
    <w:basedOn w:val="a5"/>
    <w:link w:val="affffffffa"/>
    <w:qFormat/>
    <w:rsid w:val="00722606"/>
    <w:pPr>
      <w:shd w:val="clear" w:color="auto" w:fill="FFFFFF"/>
      <w:spacing w:line="0" w:lineRule="atLeast"/>
    </w:pPr>
    <w:rPr>
      <w:rFonts w:ascii="Calibri" w:eastAsia="Calibri" w:hAnsi="Calibri"/>
      <w:sz w:val="15"/>
      <w:szCs w:val="15"/>
    </w:rPr>
  </w:style>
  <w:style w:type="paragraph" w:customStyle="1" w:styleId="261">
    <w:name w:val="Основной текст 26"/>
    <w:basedOn w:val="a5"/>
    <w:qFormat/>
    <w:rsid w:val="00722606"/>
    <w:pPr>
      <w:overflowPunct w:val="0"/>
      <w:autoSpaceDE w:val="0"/>
      <w:autoSpaceDN w:val="0"/>
      <w:adjustRightInd w:val="0"/>
      <w:jc w:val="center"/>
      <w:textAlignment w:val="baseline"/>
    </w:pPr>
    <w:rPr>
      <w:rFonts w:ascii="Arial" w:hAnsi="Arial"/>
      <w:b/>
      <w:sz w:val="28"/>
      <w:szCs w:val="20"/>
    </w:rPr>
  </w:style>
  <w:style w:type="character" w:customStyle="1" w:styleId="FontStyle25">
    <w:name w:val="Font Style25"/>
    <w:rsid w:val="00722606"/>
    <w:rPr>
      <w:rFonts w:ascii="Times New Roman" w:hAnsi="Times New Roman" w:cs="Times New Roman"/>
      <w:sz w:val="22"/>
      <w:szCs w:val="22"/>
    </w:rPr>
  </w:style>
  <w:style w:type="paragraph" w:customStyle="1" w:styleId="Standard">
    <w:name w:val="Standard"/>
    <w:qFormat/>
    <w:rsid w:val="00722606"/>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Textbodyindent">
    <w:name w:val="Text body indent"/>
    <w:basedOn w:val="Standard"/>
    <w:qFormat/>
    <w:rsid w:val="00722606"/>
    <w:pPr>
      <w:spacing w:after="120"/>
      <w:ind w:left="283"/>
    </w:pPr>
  </w:style>
  <w:style w:type="paragraph" w:customStyle="1" w:styleId="TableHeading">
    <w:name w:val="Table Heading"/>
    <w:basedOn w:val="a5"/>
    <w:qFormat/>
    <w:rsid w:val="00722606"/>
    <w:pPr>
      <w:widowControl w:val="0"/>
      <w:suppressLineNumbers/>
      <w:suppressAutoHyphens/>
      <w:autoSpaceDN w:val="0"/>
      <w:jc w:val="center"/>
      <w:textAlignment w:val="baseline"/>
    </w:pPr>
    <w:rPr>
      <w:rFonts w:eastAsia="Lucida Sans Unicode" w:cs="Tahoma"/>
      <w:b/>
      <w:bCs/>
      <w:kern w:val="3"/>
    </w:rPr>
  </w:style>
  <w:style w:type="character" w:customStyle="1" w:styleId="FontStyle31">
    <w:name w:val="Font Style31"/>
    <w:rsid w:val="00722606"/>
    <w:rPr>
      <w:rFonts w:ascii="Times New Roman" w:hAnsi="Times New Roman"/>
      <w:sz w:val="22"/>
    </w:rPr>
  </w:style>
  <w:style w:type="character" w:customStyle="1" w:styleId="FontStyle79">
    <w:name w:val="Font Style79"/>
    <w:uiPriority w:val="99"/>
    <w:rsid w:val="00722606"/>
    <w:rPr>
      <w:rFonts w:ascii="Times New Roman" w:hAnsi="Times New Roman" w:cs="Times New Roman"/>
      <w:sz w:val="20"/>
      <w:szCs w:val="20"/>
    </w:rPr>
  </w:style>
  <w:style w:type="numbering" w:customStyle="1" w:styleId="31b">
    <w:name w:val="Нет списка31"/>
    <w:next w:val="a8"/>
    <w:semiHidden/>
    <w:unhideWhenUsed/>
    <w:rsid w:val="007D61F0"/>
  </w:style>
  <w:style w:type="paragraph" w:customStyle="1" w:styleId="rg">
    <w:name w:val="rg"/>
    <w:basedOn w:val="a5"/>
    <w:qFormat/>
    <w:rsid w:val="007D61F0"/>
    <w:pPr>
      <w:spacing w:before="100" w:beforeAutospacing="1" w:after="100" w:afterAutospacing="1"/>
      <w:jc w:val="center"/>
    </w:pPr>
    <w:rPr>
      <w:rFonts w:ascii="Verdana" w:hAnsi="Verdana"/>
      <w:b/>
      <w:bCs/>
      <w:color w:val="800000"/>
      <w:sz w:val="21"/>
      <w:szCs w:val="21"/>
    </w:rPr>
  </w:style>
  <w:style w:type="paragraph" w:customStyle="1" w:styleId="rg3">
    <w:name w:val="rg3"/>
    <w:basedOn w:val="a5"/>
    <w:qFormat/>
    <w:rsid w:val="007D61F0"/>
    <w:pPr>
      <w:spacing w:before="100" w:beforeAutospacing="1" w:after="100" w:afterAutospacing="1"/>
      <w:jc w:val="center"/>
    </w:pPr>
    <w:rPr>
      <w:rFonts w:ascii="Verdana" w:hAnsi="Verdana"/>
      <w:b/>
      <w:bCs/>
      <w:color w:val="804000"/>
      <w:sz w:val="18"/>
      <w:szCs w:val="18"/>
    </w:rPr>
  </w:style>
  <w:style w:type="numbering" w:customStyle="1" w:styleId="138">
    <w:name w:val="Нет списка13"/>
    <w:next w:val="a8"/>
    <w:semiHidden/>
    <w:unhideWhenUsed/>
    <w:rsid w:val="007D61F0"/>
  </w:style>
  <w:style w:type="numbering" w:customStyle="1" w:styleId="22e">
    <w:name w:val="Нет списка22"/>
    <w:next w:val="a8"/>
    <w:semiHidden/>
    <w:unhideWhenUsed/>
    <w:rsid w:val="007D61F0"/>
  </w:style>
  <w:style w:type="numbering" w:customStyle="1" w:styleId="326">
    <w:name w:val="Нет списка32"/>
    <w:next w:val="a8"/>
    <w:semiHidden/>
    <w:unhideWhenUsed/>
    <w:rsid w:val="007D61F0"/>
  </w:style>
  <w:style w:type="numbering" w:customStyle="1" w:styleId="7c">
    <w:name w:val="Нет списка7"/>
    <w:next w:val="a8"/>
    <w:semiHidden/>
    <w:unhideWhenUsed/>
    <w:rsid w:val="007D61F0"/>
  </w:style>
  <w:style w:type="character" w:customStyle="1" w:styleId="ho">
    <w:name w:val="ho Знак"/>
    <w:aliases w:val="first Знак,h Знак Знак Знак,h Знак1,header odd Знак,heading one Знак"/>
    <w:rsid w:val="007D61F0"/>
    <w:rPr>
      <w:sz w:val="24"/>
      <w:szCs w:val="24"/>
      <w:lang w:val="ru-RU" w:eastAsia="ru-RU" w:bidi="ar-SA"/>
    </w:rPr>
  </w:style>
  <w:style w:type="character" w:customStyle="1" w:styleId="affffffffb">
    <w:name w:val="Основной текст с нумерацией Знак Знак"/>
    <w:rsid w:val="007D61F0"/>
    <w:rPr>
      <w:sz w:val="24"/>
      <w:szCs w:val="24"/>
      <w:lang w:val="ru-RU" w:eastAsia="ru-RU" w:bidi="ar-SA"/>
    </w:rPr>
  </w:style>
  <w:style w:type="paragraph" w:customStyle="1" w:styleId="affffffffc">
    <w:name w:val="Обычный.Нормальный абзац"/>
    <w:qFormat/>
    <w:rsid w:val="007D61F0"/>
    <w:pPr>
      <w:widowControl w:val="0"/>
      <w:ind w:firstLine="709"/>
      <w:jc w:val="both"/>
    </w:pPr>
    <w:rPr>
      <w:rFonts w:ascii="Times New Roman" w:eastAsia="Times New Roman" w:hAnsi="Times New Roman"/>
      <w:sz w:val="24"/>
      <w:szCs w:val="24"/>
    </w:rPr>
  </w:style>
  <w:style w:type="paragraph" w:customStyle="1" w:styleId="31c">
    <w:name w:val="Основной текст с отступом 31"/>
    <w:basedOn w:val="a5"/>
    <w:qFormat/>
    <w:rsid w:val="007D61F0"/>
    <w:pPr>
      <w:overflowPunct w:val="0"/>
      <w:autoSpaceDE w:val="0"/>
      <w:autoSpaceDN w:val="0"/>
      <w:adjustRightInd w:val="0"/>
      <w:spacing w:line="288" w:lineRule="auto"/>
      <w:ind w:firstLine="567"/>
      <w:jc w:val="both"/>
      <w:textAlignment w:val="baseline"/>
    </w:pPr>
    <w:rPr>
      <w:sz w:val="28"/>
      <w:szCs w:val="20"/>
    </w:rPr>
  </w:style>
  <w:style w:type="paragraph" w:customStyle="1" w:styleId="Iauiueoaeno">
    <w:name w:val="Iau?iue_oaeno"/>
    <w:basedOn w:val="a5"/>
    <w:qFormat/>
    <w:rsid w:val="007D61F0"/>
    <w:pPr>
      <w:widowControl w:val="0"/>
      <w:tabs>
        <w:tab w:val="left" w:pos="1134"/>
      </w:tabs>
      <w:overflowPunct w:val="0"/>
      <w:autoSpaceDE w:val="0"/>
      <w:autoSpaceDN w:val="0"/>
      <w:adjustRightInd w:val="0"/>
      <w:spacing w:before="60" w:after="60"/>
      <w:ind w:firstLine="567"/>
      <w:jc w:val="both"/>
      <w:textAlignment w:val="baseline"/>
    </w:pPr>
    <w:rPr>
      <w:sz w:val="28"/>
      <w:szCs w:val="20"/>
      <w:lang w:val="en-US"/>
    </w:rPr>
  </w:style>
  <w:style w:type="paragraph" w:customStyle="1" w:styleId="3ff7">
    <w:name w:val="Основной нумерованный (3 уровень)"/>
    <w:basedOn w:val="33"/>
    <w:qFormat/>
    <w:rsid w:val="007D61F0"/>
    <w:pPr>
      <w:tabs>
        <w:tab w:val="num" w:pos="360"/>
      </w:tabs>
      <w:spacing w:before="0" w:after="0"/>
      <w:ind w:firstLine="720"/>
      <w:jc w:val="both"/>
    </w:pPr>
    <w:rPr>
      <w:rFonts w:ascii="Times New Roman" w:hAnsi="Times New Roman"/>
      <w:b w:val="0"/>
      <w:bCs w:val="0"/>
      <w:sz w:val="28"/>
    </w:rPr>
  </w:style>
  <w:style w:type="paragraph" w:customStyle="1" w:styleId="11f9">
    <w:name w:val="Заголовок 11"/>
    <w:basedOn w:val="4e"/>
    <w:next w:val="4e"/>
    <w:qFormat/>
    <w:rsid w:val="007D61F0"/>
    <w:pPr>
      <w:keepNext/>
      <w:widowControl/>
      <w:shd w:val="clear" w:color="auto" w:fill="auto"/>
      <w:ind w:firstLine="0"/>
      <w:jc w:val="center"/>
    </w:pPr>
    <w:rPr>
      <w:b/>
      <w:snapToGrid/>
      <w:sz w:val="28"/>
    </w:rPr>
  </w:style>
  <w:style w:type="paragraph" w:customStyle="1" w:styleId="21f5">
    <w:name w:val="Заголовок 21"/>
    <w:basedOn w:val="4e"/>
    <w:next w:val="4e"/>
    <w:qFormat/>
    <w:rsid w:val="007D61F0"/>
    <w:pPr>
      <w:keepNext/>
      <w:widowControl/>
      <w:shd w:val="clear" w:color="auto" w:fill="auto"/>
      <w:tabs>
        <w:tab w:val="num" w:pos="1209"/>
      </w:tabs>
      <w:spacing w:before="240" w:after="60"/>
      <w:ind w:left="1209" w:hanging="360"/>
      <w:jc w:val="left"/>
    </w:pPr>
    <w:rPr>
      <w:b/>
      <w:snapToGrid/>
      <w:sz w:val="24"/>
      <w:lang w:val="en-US"/>
    </w:rPr>
  </w:style>
  <w:style w:type="paragraph" w:customStyle="1" w:styleId="31">
    <w:name w:val="Заголовок 31"/>
    <w:basedOn w:val="4e"/>
    <w:next w:val="4e"/>
    <w:qFormat/>
    <w:rsid w:val="007D61F0"/>
    <w:pPr>
      <w:keepNext/>
      <w:widowControl/>
      <w:numPr>
        <w:ilvl w:val="1"/>
        <w:numId w:val="65"/>
      </w:numPr>
      <w:shd w:val="clear" w:color="auto" w:fill="auto"/>
      <w:tabs>
        <w:tab w:val="num" w:pos="720"/>
      </w:tabs>
      <w:spacing w:before="240" w:after="60"/>
      <w:ind w:left="720" w:hanging="720"/>
      <w:jc w:val="left"/>
    </w:pPr>
    <w:rPr>
      <w:b/>
      <w:snapToGrid/>
      <w:sz w:val="24"/>
      <w:lang w:val="en-US"/>
    </w:rPr>
  </w:style>
  <w:style w:type="paragraph" w:customStyle="1" w:styleId="41">
    <w:name w:val="Заголовок 41"/>
    <w:basedOn w:val="4e"/>
    <w:next w:val="4e"/>
    <w:qFormat/>
    <w:rsid w:val="007D61F0"/>
    <w:pPr>
      <w:keepNext/>
      <w:widowControl/>
      <w:numPr>
        <w:ilvl w:val="2"/>
        <w:numId w:val="65"/>
      </w:numPr>
      <w:shd w:val="clear" w:color="auto" w:fill="auto"/>
      <w:tabs>
        <w:tab w:val="num" w:pos="864"/>
      </w:tabs>
      <w:ind w:left="864" w:hanging="864"/>
    </w:pPr>
    <w:rPr>
      <w:b/>
      <w:snapToGrid/>
      <w:sz w:val="24"/>
    </w:rPr>
  </w:style>
  <w:style w:type="paragraph" w:customStyle="1" w:styleId="71">
    <w:name w:val="Заголовок 71"/>
    <w:basedOn w:val="4e"/>
    <w:next w:val="4e"/>
    <w:qFormat/>
    <w:rsid w:val="007D61F0"/>
    <w:pPr>
      <w:widowControl/>
      <w:numPr>
        <w:ilvl w:val="3"/>
        <w:numId w:val="65"/>
      </w:numPr>
      <w:shd w:val="clear" w:color="auto" w:fill="auto"/>
      <w:tabs>
        <w:tab w:val="num" w:pos="1296"/>
      </w:tabs>
      <w:spacing w:before="240" w:after="60"/>
      <w:ind w:left="1296" w:hanging="1296"/>
      <w:jc w:val="left"/>
    </w:pPr>
    <w:rPr>
      <w:rFonts w:ascii="Arial" w:hAnsi="Arial"/>
      <w:snapToGrid/>
      <w:sz w:val="20"/>
      <w:lang w:val="en-US"/>
    </w:rPr>
  </w:style>
  <w:style w:type="paragraph" w:customStyle="1" w:styleId="81">
    <w:name w:val="Заголовок 81"/>
    <w:basedOn w:val="4e"/>
    <w:next w:val="4e"/>
    <w:qFormat/>
    <w:rsid w:val="007D61F0"/>
    <w:pPr>
      <w:widowControl/>
      <w:numPr>
        <w:ilvl w:val="6"/>
        <w:numId w:val="65"/>
      </w:numPr>
      <w:shd w:val="clear" w:color="auto" w:fill="auto"/>
      <w:tabs>
        <w:tab w:val="num" w:pos="1440"/>
      </w:tabs>
      <w:spacing w:before="240" w:after="60"/>
      <w:ind w:left="1440" w:hanging="1440"/>
      <w:jc w:val="left"/>
    </w:pPr>
    <w:rPr>
      <w:rFonts w:ascii="Arial" w:hAnsi="Arial"/>
      <w:i/>
      <w:snapToGrid/>
      <w:sz w:val="20"/>
      <w:lang w:val="en-US"/>
    </w:rPr>
  </w:style>
  <w:style w:type="paragraph" w:customStyle="1" w:styleId="91">
    <w:name w:val="Заголовок 91"/>
    <w:basedOn w:val="4e"/>
    <w:next w:val="4e"/>
    <w:qFormat/>
    <w:rsid w:val="007D61F0"/>
    <w:pPr>
      <w:widowControl/>
      <w:numPr>
        <w:ilvl w:val="7"/>
        <w:numId w:val="65"/>
      </w:numPr>
      <w:shd w:val="clear" w:color="auto" w:fill="auto"/>
      <w:tabs>
        <w:tab w:val="num" w:pos="1584"/>
      </w:tabs>
      <w:spacing w:before="240" w:after="60"/>
      <w:ind w:left="1584" w:hanging="1584"/>
      <w:jc w:val="left"/>
    </w:pPr>
    <w:rPr>
      <w:rFonts w:ascii="Arial" w:hAnsi="Arial"/>
      <w:b/>
      <w:i/>
      <w:snapToGrid/>
      <w:sz w:val="18"/>
      <w:lang w:val="en-US"/>
    </w:rPr>
  </w:style>
  <w:style w:type="paragraph" w:customStyle="1" w:styleId="indent2">
    <w:name w:val="indent2"/>
    <w:basedOn w:val="a5"/>
    <w:qFormat/>
    <w:rsid w:val="007D61F0"/>
    <w:pPr>
      <w:numPr>
        <w:ilvl w:val="8"/>
        <w:numId w:val="65"/>
      </w:numPr>
      <w:spacing w:before="48"/>
      <w:ind w:left="1886" w:hanging="763"/>
    </w:pPr>
    <w:rPr>
      <w:rFonts w:ascii="Arial" w:hAnsi="Arial"/>
      <w:sz w:val="22"/>
      <w:szCs w:val="20"/>
      <w:lang w:val="en-GB" w:eastAsia="en-US"/>
    </w:rPr>
  </w:style>
  <w:style w:type="paragraph" w:customStyle="1" w:styleId="DefinitionBody">
    <w:name w:val="DefinitionBody"/>
    <w:basedOn w:val="indent2"/>
    <w:qFormat/>
    <w:rsid w:val="007D61F0"/>
    <w:pPr>
      <w:spacing w:before="0"/>
      <w:ind w:left="0" w:firstLine="0"/>
      <w:jc w:val="both"/>
    </w:pPr>
    <w:rPr>
      <w:lang w:val="ru-RU"/>
    </w:rPr>
  </w:style>
  <w:style w:type="paragraph" w:customStyle="1" w:styleId="level3">
    <w:name w:val="level 3"/>
    <w:basedOn w:val="affc"/>
    <w:qFormat/>
    <w:rsid w:val="007D61F0"/>
    <w:pPr>
      <w:spacing w:before="48"/>
      <w:ind w:left="2340" w:hanging="810"/>
    </w:pPr>
    <w:rPr>
      <w:rFonts w:ascii="Arial" w:hAnsi="Arial"/>
      <w:sz w:val="22"/>
      <w:szCs w:val="20"/>
      <w:lang w:val="en-GB" w:eastAsia="en-US"/>
    </w:rPr>
  </w:style>
  <w:style w:type="paragraph" w:customStyle="1" w:styleId="affffffffd">
    <w:name w:val="Îñíîâíîé òåêñò"/>
    <w:basedOn w:val="a5"/>
    <w:qFormat/>
    <w:rsid w:val="007D61F0"/>
    <w:pPr>
      <w:spacing w:before="120"/>
      <w:jc w:val="both"/>
    </w:pPr>
    <w:rPr>
      <w:rFonts w:ascii="Arial" w:hAnsi="Arial"/>
      <w:sz w:val="22"/>
      <w:szCs w:val="20"/>
      <w:lang w:eastAsia="en-US"/>
    </w:rPr>
  </w:style>
  <w:style w:type="paragraph" w:customStyle="1" w:styleId="A29B5AB3">
    <w:name w:val="A=&gt;2=&gt;9 B5:AB 3"/>
    <w:basedOn w:val="1KGK9"/>
    <w:next w:val="1KGK9"/>
    <w:qFormat/>
    <w:rsid w:val="007D61F0"/>
    <w:pPr>
      <w:jc w:val="center"/>
    </w:pPr>
    <w:rPr>
      <w:b/>
      <w:bCs/>
    </w:rPr>
  </w:style>
  <w:style w:type="paragraph" w:customStyle="1" w:styleId="703">
    <w:name w:val="703&gt;"/>
    <w:basedOn w:val="1KGK9"/>
    <w:next w:val="1KGK9"/>
    <w:qFormat/>
    <w:rsid w:val="007D61F0"/>
  </w:style>
  <w:style w:type="paragraph" w:customStyle="1" w:styleId="normalred">
    <w:name w:val="normalred"/>
    <w:basedOn w:val="a5"/>
    <w:qFormat/>
    <w:rsid w:val="007D61F0"/>
    <w:pPr>
      <w:spacing w:line="360" w:lineRule="exact"/>
      <w:ind w:firstLine="709"/>
      <w:jc w:val="both"/>
    </w:pPr>
    <w:rPr>
      <w:rFonts w:ascii="Antiqua" w:hAnsi="Antiqua"/>
      <w:szCs w:val="20"/>
    </w:rPr>
  </w:style>
  <w:style w:type="character" w:customStyle="1" w:styleId="1TimesNewRoman120">
    <w:name w:val="Стиль Заголовок 1 + Times New Roman 12 пт Знак"/>
    <w:locked/>
    <w:rsid w:val="007D61F0"/>
    <w:rPr>
      <w:b/>
      <w:bCs/>
      <w:kern w:val="28"/>
      <w:sz w:val="24"/>
      <w:lang w:val="ru-RU" w:eastAsia="ru-RU" w:bidi="ar-SA"/>
    </w:rPr>
  </w:style>
  <w:style w:type="paragraph" w:customStyle="1" w:styleId="1TimesNewRoman121">
    <w:name w:val="Стиль Заголовок 1 + Times New Roman 12 пт"/>
    <w:basedOn w:val="1"/>
    <w:qFormat/>
    <w:rsid w:val="007D61F0"/>
    <w:pPr>
      <w:overflowPunct w:val="0"/>
      <w:autoSpaceDE w:val="0"/>
      <w:autoSpaceDN w:val="0"/>
      <w:adjustRightInd w:val="0"/>
      <w:jc w:val="center"/>
    </w:pPr>
    <w:rPr>
      <w:i w:val="0"/>
      <w:kern w:val="28"/>
      <w:sz w:val="24"/>
      <w:szCs w:val="20"/>
    </w:rPr>
  </w:style>
  <w:style w:type="paragraph" w:customStyle="1" w:styleId="A29B5ABABABC">
    <w:name w:val="A=&gt;2=&gt;9 B5:AB A &gt;BABC?&gt;&lt;"/>
    <w:basedOn w:val="1KGK9"/>
    <w:next w:val="1KGK9"/>
    <w:qFormat/>
    <w:rsid w:val="007D61F0"/>
  </w:style>
  <w:style w:type="paragraph" w:customStyle="1" w:styleId="21f6">
    <w:name w:val="Основной текст с отступом 21"/>
    <w:basedOn w:val="a5"/>
    <w:qFormat/>
    <w:rsid w:val="007D61F0"/>
    <w:pPr>
      <w:overflowPunct w:val="0"/>
      <w:autoSpaceDE w:val="0"/>
      <w:autoSpaceDN w:val="0"/>
      <w:adjustRightInd w:val="0"/>
      <w:ind w:firstLine="851"/>
      <w:jc w:val="both"/>
    </w:pPr>
    <w:rPr>
      <w:szCs w:val="20"/>
    </w:rPr>
  </w:style>
  <w:style w:type="paragraph" w:customStyle="1" w:styleId="affffffffe">
    <w:name w:val="Знак Знак Знак Знак Знак"/>
    <w:basedOn w:val="a5"/>
    <w:qFormat/>
    <w:rsid w:val="007D61F0"/>
    <w:pPr>
      <w:spacing w:after="160" w:line="240" w:lineRule="exact"/>
      <w:jc w:val="both"/>
    </w:pPr>
    <w:rPr>
      <w:rFonts w:ascii="Verdana" w:hAnsi="Verdana"/>
      <w:sz w:val="22"/>
      <w:szCs w:val="20"/>
      <w:lang w:val="en-US" w:eastAsia="en-US"/>
    </w:rPr>
  </w:style>
  <w:style w:type="paragraph" w:customStyle="1" w:styleId="1fff3">
    <w:name w:val="Знак Знак Знак Знак Знак Знак Знак Знак Знак Знак Знак Знак Знак Знак Знак1 Знак Знак Знак Знак Знак Знак Знак"/>
    <w:basedOn w:val="a5"/>
    <w:qFormat/>
    <w:rsid w:val="007D61F0"/>
    <w:pPr>
      <w:spacing w:after="160" w:line="240" w:lineRule="exact"/>
    </w:pPr>
    <w:rPr>
      <w:rFonts w:ascii="Verdana" w:hAnsi="Verdana"/>
      <w:lang w:val="en-US" w:eastAsia="en-US"/>
    </w:rPr>
  </w:style>
  <w:style w:type="paragraph" w:customStyle="1" w:styleId="afffffffff">
    <w:name w:val="Знак Знак Знак Знак Знак Знак Знак"/>
    <w:basedOn w:val="a5"/>
    <w:qFormat/>
    <w:rsid w:val="007D61F0"/>
    <w:pPr>
      <w:spacing w:after="160" w:line="240" w:lineRule="exact"/>
      <w:jc w:val="both"/>
    </w:pPr>
    <w:rPr>
      <w:rFonts w:ascii="Verdana" w:hAnsi="Verdana"/>
      <w:sz w:val="22"/>
      <w:szCs w:val="20"/>
      <w:lang w:val="en-US" w:eastAsia="en-US"/>
    </w:rPr>
  </w:style>
  <w:style w:type="paragraph" w:customStyle="1" w:styleId="afffffffff0">
    <w:name w:val="перечисления"/>
    <w:basedOn w:val="a5"/>
    <w:qFormat/>
    <w:rsid w:val="007D61F0"/>
    <w:pPr>
      <w:tabs>
        <w:tab w:val="num" w:pos="735"/>
      </w:tabs>
      <w:spacing w:line="240" w:lineRule="atLeast"/>
      <w:ind w:left="735" w:hanging="360"/>
      <w:jc w:val="both"/>
    </w:pPr>
    <w:rPr>
      <w:sz w:val="28"/>
      <w:szCs w:val="28"/>
    </w:rPr>
  </w:style>
  <w:style w:type="paragraph" w:customStyle="1" w:styleId="1KGK90">
    <w:name w:val="1KG=K9.&gt;@&lt;0"/>
    <w:next w:val="1KGK9"/>
    <w:qFormat/>
    <w:rsid w:val="007D61F0"/>
    <w:pPr>
      <w:autoSpaceDE w:val="0"/>
      <w:autoSpaceDN w:val="0"/>
      <w:adjustRightInd w:val="0"/>
    </w:pPr>
    <w:rPr>
      <w:rFonts w:ascii="MS Sans Serif" w:eastAsia="Times New Roman" w:hAnsi="MS Sans Serif"/>
      <w:szCs w:val="24"/>
    </w:rPr>
  </w:style>
  <w:style w:type="paragraph" w:customStyle="1" w:styleId="072085">
    <w:name w:val="0720=85"/>
    <w:basedOn w:val="1KGK9"/>
    <w:next w:val="1KGK9"/>
    <w:qFormat/>
    <w:rsid w:val="007D61F0"/>
    <w:pPr>
      <w:jc w:val="center"/>
    </w:pPr>
    <w:rPr>
      <w:b/>
      <w:bCs/>
    </w:rPr>
  </w:style>
  <w:style w:type="paragraph" w:customStyle="1" w:styleId="03">
    <w:name w:val="03&gt;"/>
    <w:basedOn w:val="1KGK9"/>
    <w:next w:val="1KGK9"/>
    <w:qFormat/>
    <w:rsid w:val="007D61F0"/>
    <w:pPr>
      <w:jc w:val="center"/>
    </w:pPr>
    <w:rPr>
      <w:b/>
      <w:bCs/>
    </w:rPr>
  </w:style>
  <w:style w:type="paragraph" w:customStyle="1" w:styleId="Style2">
    <w:name w:val="Style2"/>
    <w:qFormat/>
    <w:rsid w:val="007D61F0"/>
    <w:pPr>
      <w:autoSpaceDE w:val="0"/>
      <w:autoSpaceDN w:val="0"/>
      <w:adjustRightInd w:val="0"/>
    </w:pPr>
    <w:rPr>
      <w:rFonts w:ascii="MS Sans Serif" w:eastAsia="Times New Roman" w:hAnsi="MS Sans Serif"/>
      <w:szCs w:val="24"/>
    </w:rPr>
  </w:style>
  <w:style w:type="paragraph" w:customStyle="1" w:styleId="Style113">
    <w:name w:val="Style113"/>
    <w:qFormat/>
    <w:rsid w:val="007D61F0"/>
    <w:pPr>
      <w:autoSpaceDE w:val="0"/>
      <w:autoSpaceDN w:val="0"/>
      <w:adjustRightInd w:val="0"/>
    </w:pPr>
    <w:rPr>
      <w:rFonts w:ascii="MS Sans Serif" w:eastAsia="Times New Roman" w:hAnsi="MS Sans Serif"/>
      <w:szCs w:val="24"/>
    </w:rPr>
  </w:style>
  <w:style w:type="paragraph" w:customStyle="1" w:styleId="Style170">
    <w:name w:val="Style170"/>
    <w:qFormat/>
    <w:rsid w:val="007D61F0"/>
    <w:pPr>
      <w:autoSpaceDE w:val="0"/>
      <w:autoSpaceDN w:val="0"/>
      <w:adjustRightInd w:val="0"/>
    </w:pPr>
    <w:rPr>
      <w:rFonts w:ascii="MS Sans Serif" w:eastAsia="Times New Roman" w:hAnsi="MS Sans Serif"/>
      <w:szCs w:val="24"/>
    </w:rPr>
  </w:style>
  <w:style w:type="paragraph" w:customStyle="1" w:styleId="Head62">
    <w:name w:val="Head 6.2"/>
    <w:qFormat/>
    <w:rsid w:val="007D61F0"/>
    <w:pPr>
      <w:autoSpaceDE w:val="0"/>
      <w:autoSpaceDN w:val="0"/>
      <w:adjustRightInd w:val="0"/>
    </w:pPr>
    <w:rPr>
      <w:rFonts w:ascii="MS Sans Serif" w:eastAsia="Times New Roman" w:hAnsi="MS Sans Serif"/>
      <w:b/>
      <w:bCs/>
      <w:szCs w:val="24"/>
    </w:rPr>
  </w:style>
  <w:style w:type="paragraph" w:customStyle="1" w:styleId="Style12">
    <w:name w:val="Style12"/>
    <w:qFormat/>
    <w:rsid w:val="007D61F0"/>
    <w:pPr>
      <w:autoSpaceDE w:val="0"/>
      <w:autoSpaceDN w:val="0"/>
      <w:adjustRightInd w:val="0"/>
    </w:pPr>
    <w:rPr>
      <w:rFonts w:ascii="MS Sans Serif" w:eastAsia="Times New Roman" w:hAnsi="MS Sans Serif"/>
      <w:szCs w:val="24"/>
    </w:rPr>
  </w:style>
  <w:style w:type="paragraph" w:customStyle="1" w:styleId="Style20">
    <w:name w:val="Style20"/>
    <w:qFormat/>
    <w:rsid w:val="007D61F0"/>
    <w:pPr>
      <w:autoSpaceDE w:val="0"/>
      <w:autoSpaceDN w:val="0"/>
      <w:adjustRightInd w:val="0"/>
    </w:pPr>
    <w:rPr>
      <w:rFonts w:ascii="MS Sans Serif" w:eastAsia="Times New Roman" w:hAnsi="MS Sans Serif"/>
      <w:szCs w:val="24"/>
    </w:rPr>
  </w:style>
  <w:style w:type="paragraph" w:customStyle="1" w:styleId="1KGK91">
    <w:name w:val="1KG=K91"/>
    <w:next w:val="1KGK9"/>
    <w:qFormat/>
    <w:rsid w:val="007D61F0"/>
    <w:pPr>
      <w:autoSpaceDE w:val="0"/>
      <w:autoSpaceDN w:val="0"/>
      <w:adjustRightInd w:val="0"/>
    </w:pPr>
    <w:rPr>
      <w:rFonts w:ascii="MS Sans Serif" w:eastAsia="Times New Roman" w:hAnsi="MS Sans Serif"/>
      <w:szCs w:val="24"/>
    </w:rPr>
  </w:style>
  <w:style w:type="paragraph" w:customStyle="1" w:styleId="0720851J5B0">
    <w:name w:val="0720=85 &gt;1J5:B0"/>
    <w:basedOn w:val="1KGK9"/>
    <w:next w:val="1KGK9"/>
    <w:qFormat/>
    <w:rsid w:val="007D61F0"/>
    <w:rPr>
      <w:b/>
      <w:bCs/>
    </w:rPr>
  </w:style>
  <w:style w:type="paragraph" w:customStyle="1" w:styleId="A29B5ABABABC2">
    <w:name w:val="A=&gt;2=&gt;9 B5:AB A &gt;BABC?&gt;&lt; 2"/>
    <w:basedOn w:val="1KGK9"/>
    <w:next w:val="1KGK9"/>
    <w:qFormat/>
    <w:rsid w:val="007D61F0"/>
  </w:style>
  <w:style w:type="paragraph" w:customStyle="1" w:styleId="1fff4">
    <w:name w:val="Список маркированный 1"/>
    <w:basedOn w:val="a5"/>
    <w:qFormat/>
    <w:rsid w:val="007D61F0"/>
    <w:pPr>
      <w:tabs>
        <w:tab w:val="num" w:pos="751"/>
      </w:tabs>
      <w:suppressAutoHyphens/>
      <w:spacing w:before="60"/>
      <w:ind w:left="675" w:hanging="284"/>
      <w:jc w:val="both"/>
    </w:pPr>
  </w:style>
  <w:style w:type="paragraph" w:customStyle="1" w:styleId="Head63">
    <w:name w:val="Head 6.3"/>
    <w:basedOn w:val="33"/>
    <w:next w:val="a5"/>
    <w:qFormat/>
    <w:rsid w:val="007D61F0"/>
    <w:pPr>
      <w:keepNext w:val="0"/>
      <w:widowControl w:val="0"/>
      <w:suppressAutoHyphens/>
      <w:spacing w:before="120"/>
      <w:ind w:firstLine="709"/>
      <w:jc w:val="center"/>
      <w:outlineLvl w:val="9"/>
    </w:pPr>
    <w:rPr>
      <w:rFonts w:ascii="Times New Roman Bold" w:hAnsi="Times New Roman Bold"/>
      <w:sz w:val="28"/>
      <w:szCs w:val="28"/>
      <w:lang w:val="en-US"/>
    </w:rPr>
  </w:style>
  <w:style w:type="paragraph" w:customStyle="1" w:styleId="afffffffff1">
    <w:name w:val="Заголовок колонки Знак"/>
    <w:basedOn w:val="a5"/>
    <w:link w:val="afffffffff2"/>
    <w:qFormat/>
    <w:rsid w:val="007D61F0"/>
    <w:pPr>
      <w:widowControl w:val="0"/>
      <w:suppressAutoHyphens/>
      <w:jc w:val="center"/>
    </w:pPr>
    <w:rPr>
      <w:b/>
      <w:sz w:val="28"/>
    </w:rPr>
  </w:style>
  <w:style w:type="character" w:customStyle="1" w:styleId="afffffffff2">
    <w:name w:val="Заголовок колонки Знак Знак"/>
    <w:link w:val="afffffffff1"/>
    <w:rsid w:val="007D61F0"/>
    <w:rPr>
      <w:rFonts w:ascii="Times New Roman" w:eastAsia="Times New Roman" w:hAnsi="Times New Roman"/>
      <w:b/>
      <w:sz w:val="28"/>
      <w:szCs w:val="24"/>
    </w:rPr>
  </w:style>
  <w:style w:type="paragraph" w:customStyle="1" w:styleId="afffffffff3">
    <w:name w:val="Текст таблицы"/>
    <w:basedOn w:val="a5"/>
    <w:qFormat/>
    <w:rsid w:val="007D61F0"/>
    <w:pPr>
      <w:widowControl w:val="0"/>
      <w:tabs>
        <w:tab w:val="left" w:pos="459"/>
      </w:tabs>
      <w:spacing w:before="60" w:after="60" w:line="288" w:lineRule="auto"/>
      <w:ind w:left="34" w:right="165"/>
      <w:jc w:val="both"/>
    </w:pPr>
    <w:rPr>
      <w:bCs/>
      <w:snapToGrid w:val="0"/>
      <w:color w:val="000000"/>
      <w:szCs w:val="20"/>
    </w:rPr>
  </w:style>
  <w:style w:type="paragraph" w:customStyle="1" w:styleId="xl46">
    <w:name w:val="xl46"/>
    <w:basedOn w:val="a5"/>
    <w:qFormat/>
    <w:rsid w:val="007D61F0"/>
    <w:pPr>
      <w:spacing w:before="100" w:beforeAutospacing="1" w:after="100" w:afterAutospacing="1"/>
      <w:jc w:val="center"/>
      <w:textAlignment w:val="center"/>
    </w:pPr>
    <w:rPr>
      <w:rFonts w:ascii="Times New Roman CYR" w:eastAsia="Arial Unicode MS" w:hAnsi="Times New Roman CYR" w:cs="Times New Roman CYR"/>
      <w:sz w:val="28"/>
      <w:szCs w:val="28"/>
    </w:rPr>
  </w:style>
  <w:style w:type="paragraph" w:customStyle="1" w:styleId="xl24">
    <w:name w:val="xl24"/>
    <w:basedOn w:val="a5"/>
    <w:qFormat/>
    <w:rsid w:val="007D61F0"/>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NormalZap">
    <w:name w:val="NormalZap"/>
    <w:basedOn w:val="a5"/>
    <w:qFormat/>
    <w:rsid w:val="007D61F0"/>
    <w:pPr>
      <w:spacing w:before="120"/>
      <w:ind w:firstLine="567"/>
      <w:jc w:val="both"/>
    </w:pPr>
    <w:rPr>
      <w:rFonts w:ascii="Arial" w:hAnsi="Arial"/>
      <w:szCs w:val="20"/>
    </w:rPr>
  </w:style>
  <w:style w:type="paragraph" w:customStyle="1" w:styleId="afffffffff4">
    <w:name w:val="Приложение"/>
    <w:basedOn w:val="a5"/>
    <w:qFormat/>
    <w:rsid w:val="007D61F0"/>
    <w:pPr>
      <w:pageBreakBefore/>
      <w:widowControl w:val="0"/>
      <w:overflowPunct w:val="0"/>
      <w:autoSpaceDE w:val="0"/>
      <w:autoSpaceDN w:val="0"/>
      <w:adjustRightInd w:val="0"/>
      <w:ind w:firstLine="567"/>
      <w:jc w:val="right"/>
      <w:textAlignment w:val="baseline"/>
    </w:pPr>
    <w:rPr>
      <w:bCs/>
    </w:rPr>
  </w:style>
  <w:style w:type="paragraph" w:customStyle="1" w:styleId="afffffffff5">
    <w:name w:val="Осн.текст"/>
    <w:basedOn w:val="a5"/>
    <w:qFormat/>
    <w:rsid w:val="007D61F0"/>
    <w:pPr>
      <w:spacing w:line="360" w:lineRule="auto"/>
      <w:ind w:firstLine="720"/>
      <w:jc w:val="both"/>
    </w:pPr>
    <w:rPr>
      <w:sz w:val="26"/>
      <w:szCs w:val="20"/>
    </w:rPr>
  </w:style>
  <w:style w:type="paragraph" w:customStyle="1" w:styleId="TableCellC">
    <w:name w:val="Table Cell C"/>
    <w:basedOn w:val="a5"/>
    <w:qFormat/>
    <w:rsid w:val="007D61F0"/>
    <w:pPr>
      <w:jc w:val="center"/>
    </w:pPr>
    <w:rPr>
      <w:rFonts w:eastAsia="Symbol"/>
      <w:sz w:val="28"/>
      <w:szCs w:val="20"/>
    </w:rPr>
  </w:style>
  <w:style w:type="character" w:customStyle="1" w:styleId="Bold0">
    <w:name w:val="Bold"/>
    <w:rsid w:val="007D61F0"/>
    <w:rPr>
      <w:rFonts w:ascii="Times New Roman" w:hAnsi="Times New Roman" w:cs="Times New Roman" w:hint="default"/>
      <w:b/>
      <w:noProof w:val="0"/>
      <w:lang w:val="ru-RU"/>
    </w:rPr>
  </w:style>
  <w:style w:type="paragraph" w:customStyle="1" w:styleId="1TimesNewRoman12">
    <w:name w:val="Стиль Заголовок 1 + Times New Roman 12 пт По центру"/>
    <w:basedOn w:val="1"/>
    <w:qFormat/>
    <w:rsid w:val="007D61F0"/>
    <w:pPr>
      <w:numPr>
        <w:ilvl w:val="2"/>
        <w:numId w:val="66"/>
      </w:numPr>
      <w:overflowPunct w:val="0"/>
      <w:autoSpaceDE w:val="0"/>
      <w:autoSpaceDN w:val="0"/>
      <w:adjustRightInd w:val="0"/>
      <w:ind w:left="0" w:firstLine="0"/>
      <w:jc w:val="center"/>
      <w:textAlignment w:val="baseline"/>
    </w:pPr>
    <w:rPr>
      <w:i w:val="0"/>
      <w:kern w:val="28"/>
      <w:sz w:val="24"/>
      <w:szCs w:val="20"/>
    </w:rPr>
  </w:style>
  <w:style w:type="paragraph" w:customStyle="1" w:styleId="afffffffff6">
    <w:name w:val="Заголовок колонки"/>
    <w:basedOn w:val="a5"/>
    <w:qFormat/>
    <w:rsid w:val="007D61F0"/>
    <w:pPr>
      <w:widowControl w:val="0"/>
      <w:suppressAutoHyphens/>
      <w:jc w:val="center"/>
    </w:pPr>
    <w:rPr>
      <w:b/>
      <w:sz w:val="28"/>
    </w:rPr>
  </w:style>
  <w:style w:type="paragraph" w:customStyle="1" w:styleId="afffffffff7">
    <w:name w:val="номерованный"/>
    <w:basedOn w:val="a5"/>
    <w:qFormat/>
    <w:rsid w:val="007D61F0"/>
    <w:pPr>
      <w:tabs>
        <w:tab w:val="num" w:pos="1492"/>
      </w:tabs>
      <w:ind w:left="1492" w:hanging="360"/>
    </w:pPr>
  </w:style>
  <w:style w:type="paragraph" w:customStyle="1" w:styleId="afffffffff8">
    <w:name w:val="буквами"/>
    <w:basedOn w:val="a5"/>
    <w:qFormat/>
    <w:rsid w:val="007D61F0"/>
    <w:pPr>
      <w:tabs>
        <w:tab w:val="num" w:pos="926"/>
      </w:tabs>
      <w:ind w:left="926" w:hanging="360"/>
    </w:pPr>
  </w:style>
  <w:style w:type="paragraph" w:customStyle="1" w:styleId="1fff5">
    <w:name w:val="Пнкт1"/>
    <w:basedOn w:val="a5"/>
    <w:qFormat/>
    <w:rsid w:val="007D61F0"/>
    <w:pPr>
      <w:ind w:firstLine="567"/>
    </w:pPr>
  </w:style>
  <w:style w:type="paragraph" w:customStyle="1" w:styleId="1TimesNewRoman122">
    <w:name w:val="Стиль Заголовок 1 + Times New Roman 12 пт не полужирный"/>
    <w:basedOn w:val="1"/>
    <w:link w:val="1TimesNewRoman123"/>
    <w:qFormat/>
    <w:rsid w:val="007D61F0"/>
    <w:pPr>
      <w:overflowPunct w:val="0"/>
      <w:autoSpaceDE w:val="0"/>
      <w:autoSpaceDN w:val="0"/>
      <w:adjustRightInd w:val="0"/>
      <w:jc w:val="center"/>
      <w:textAlignment w:val="baseline"/>
    </w:pPr>
    <w:rPr>
      <w:rFonts w:ascii="Arial" w:hAnsi="Arial"/>
      <w:bCs w:val="0"/>
      <w:i w:val="0"/>
      <w:kern w:val="28"/>
      <w:sz w:val="24"/>
      <w:szCs w:val="24"/>
    </w:rPr>
  </w:style>
  <w:style w:type="character" w:customStyle="1" w:styleId="1TimesNewRoman123">
    <w:name w:val="Стиль Заголовок 1 + Times New Roman 12 пт не полужирный Знак Знак"/>
    <w:link w:val="1TimesNewRoman122"/>
    <w:rsid w:val="007D61F0"/>
    <w:rPr>
      <w:rFonts w:ascii="Arial" w:eastAsia="Times New Roman" w:hAnsi="Arial"/>
      <w:b/>
      <w:kern w:val="28"/>
      <w:sz w:val="24"/>
      <w:szCs w:val="24"/>
    </w:rPr>
  </w:style>
  <w:style w:type="paragraph" w:customStyle="1" w:styleId="1TimesNewRoman124">
    <w:name w:val="Стиль Стиль Заголовок 1 + Times New Roman 12 пт не полужирный + не ..."/>
    <w:basedOn w:val="1TimesNewRoman122"/>
    <w:qFormat/>
    <w:rsid w:val="007D61F0"/>
  </w:style>
  <w:style w:type="paragraph" w:customStyle="1" w:styleId="1TimesNewRoman1200">
    <w:name w:val="Стиль Заголовок 1 + Times New Roman 12 пт По центру Перед:  0 пт..."/>
    <w:basedOn w:val="1"/>
    <w:qFormat/>
    <w:rsid w:val="007D61F0"/>
    <w:pPr>
      <w:overflowPunct w:val="0"/>
      <w:autoSpaceDE w:val="0"/>
      <w:autoSpaceDN w:val="0"/>
      <w:adjustRightInd w:val="0"/>
      <w:spacing w:before="0" w:after="0"/>
      <w:jc w:val="center"/>
      <w:textAlignment w:val="baseline"/>
    </w:pPr>
    <w:rPr>
      <w:i w:val="0"/>
      <w:kern w:val="28"/>
      <w:sz w:val="24"/>
      <w:szCs w:val="20"/>
    </w:rPr>
  </w:style>
  <w:style w:type="paragraph" w:customStyle="1" w:styleId="1TimesNewRoman">
    <w:name w:val="Стиль Заголовок 1 + Times New Roman"/>
    <w:basedOn w:val="1"/>
    <w:qFormat/>
    <w:rsid w:val="007D61F0"/>
    <w:pPr>
      <w:overflowPunct w:val="0"/>
      <w:autoSpaceDE w:val="0"/>
      <w:autoSpaceDN w:val="0"/>
      <w:adjustRightInd w:val="0"/>
      <w:jc w:val="center"/>
      <w:textAlignment w:val="baseline"/>
    </w:pPr>
    <w:rPr>
      <w:i w:val="0"/>
      <w:kern w:val="28"/>
      <w:sz w:val="28"/>
      <w:szCs w:val="20"/>
    </w:rPr>
  </w:style>
  <w:style w:type="paragraph" w:customStyle="1" w:styleId="1TimesNewRoman125">
    <w:name w:val="Стиль Заголовок 1 + Times New Roman 12 пт все прописные По центру"/>
    <w:basedOn w:val="1"/>
    <w:qFormat/>
    <w:rsid w:val="007D61F0"/>
    <w:pPr>
      <w:overflowPunct w:val="0"/>
      <w:autoSpaceDE w:val="0"/>
      <w:autoSpaceDN w:val="0"/>
      <w:adjustRightInd w:val="0"/>
      <w:jc w:val="center"/>
      <w:textAlignment w:val="baseline"/>
    </w:pPr>
    <w:rPr>
      <w:i w:val="0"/>
      <w:caps/>
      <w:kern w:val="28"/>
      <w:sz w:val="24"/>
      <w:szCs w:val="20"/>
    </w:rPr>
  </w:style>
  <w:style w:type="paragraph" w:customStyle="1" w:styleId="1TimesNewRoman126">
    <w:name w:val="Стиль Заголовок 1 + Times New Roman 12 пт все прописные По центр..."/>
    <w:basedOn w:val="1"/>
    <w:qFormat/>
    <w:rsid w:val="007D61F0"/>
    <w:pPr>
      <w:overflowPunct w:val="0"/>
      <w:autoSpaceDE w:val="0"/>
      <w:autoSpaceDN w:val="0"/>
      <w:adjustRightInd w:val="0"/>
      <w:spacing w:before="0" w:after="0"/>
      <w:jc w:val="center"/>
      <w:textAlignment w:val="baseline"/>
    </w:pPr>
    <w:rPr>
      <w:i w:val="0"/>
      <w:caps/>
      <w:kern w:val="28"/>
      <w:sz w:val="24"/>
      <w:szCs w:val="20"/>
    </w:rPr>
  </w:style>
  <w:style w:type="paragraph" w:customStyle="1" w:styleId="2100">
    <w:name w:val="Стиль Заголовок 2 + курсив По ширине Междустр.интервал:  точно 10..."/>
    <w:basedOn w:val="20"/>
    <w:qFormat/>
    <w:rsid w:val="007D61F0"/>
    <w:pPr>
      <w:overflowPunct w:val="0"/>
      <w:autoSpaceDE w:val="0"/>
      <w:autoSpaceDN w:val="0"/>
      <w:adjustRightInd w:val="0"/>
      <w:spacing w:line="200" w:lineRule="exact"/>
      <w:jc w:val="both"/>
      <w:textAlignment w:val="baseline"/>
    </w:pPr>
    <w:rPr>
      <w:rFonts w:ascii="Times New Roman" w:hAnsi="Times New Roman"/>
      <w:i w:val="0"/>
      <w:kern w:val="28"/>
      <w:sz w:val="24"/>
      <w:szCs w:val="20"/>
    </w:rPr>
  </w:style>
  <w:style w:type="paragraph" w:customStyle="1" w:styleId="2fff5">
    <w:name w:val="Стиль Заголовок 2 + курсив"/>
    <w:basedOn w:val="20"/>
    <w:link w:val="2fff6"/>
    <w:qFormat/>
    <w:rsid w:val="007D61F0"/>
    <w:pPr>
      <w:overflowPunct w:val="0"/>
      <w:autoSpaceDE w:val="0"/>
      <w:autoSpaceDN w:val="0"/>
      <w:adjustRightInd w:val="0"/>
      <w:textAlignment w:val="baseline"/>
    </w:pPr>
    <w:rPr>
      <w:kern w:val="28"/>
      <w:sz w:val="24"/>
      <w:szCs w:val="24"/>
    </w:rPr>
  </w:style>
  <w:style w:type="character" w:customStyle="1" w:styleId="2fff6">
    <w:name w:val="Стиль Заголовок 2 + курсив Знак Знак"/>
    <w:link w:val="2fff5"/>
    <w:rsid w:val="007D61F0"/>
    <w:rPr>
      <w:rFonts w:ascii="Arial" w:eastAsia="Times New Roman" w:hAnsi="Arial"/>
      <w:b/>
      <w:bCs/>
      <w:i/>
      <w:iCs/>
      <w:kern w:val="28"/>
      <w:sz w:val="24"/>
      <w:szCs w:val="24"/>
    </w:rPr>
  </w:style>
  <w:style w:type="character" w:customStyle="1" w:styleId="gray1">
    <w:name w:val="gray1"/>
    <w:rsid w:val="007D61F0"/>
    <w:rPr>
      <w:color w:val="5E5F62"/>
      <w:sz w:val="14"/>
      <w:szCs w:val="14"/>
      <w:u w:val="none"/>
      <w:effect w:val="none"/>
    </w:rPr>
  </w:style>
  <w:style w:type="paragraph" w:customStyle="1" w:styleId="1Char1CharCharCharChar">
    <w:name w:val="Знак Знак1 Char Знак Знак1 Char Char Char Char"/>
    <w:basedOn w:val="a5"/>
    <w:qFormat/>
    <w:rsid w:val="007D61F0"/>
    <w:pPr>
      <w:tabs>
        <w:tab w:val="left" w:pos="2160"/>
      </w:tabs>
      <w:bidi/>
      <w:spacing w:before="120" w:line="240" w:lineRule="exact"/>
      <w:jc w:val="both"/>
    </w:pPr>
    <w:rPr>
      <w:lang w:val="en-US" w:bidi="he-IL"/>
    </w:rPr>
  </w:style>
  <w:style w:type="paragraph" w:customStyle="1" w:styleId="StyleBodyTextJustifiedBefore5ptAfter5ptKernat1">
    <w:name w:val="Style Body Text + Justified Before:  5 pt After:  5 pt Kern at 1..."/>
    <w:basedOn w:val="af7"/>
    <w:qFormat/>
    <w:rsid w:val="007D61F0"/>
    <w:pPr>
      <w:numPr>
        <w:numId w:val="67"/>
      </w:numPr>
      <w:spacing w:before="100" w:after="100"/>
    </w:pPr>
    <w:rPr>
      <w:kern w:val="28"/>
      <w:szCs w:val="20"/>
    </w:rPr>
  </w:style>
  <w:style w:type="character" w:customStyle="1" w:styleId="afffffffff9">
    <w:name w:val="Не вступил в силу"/>
    <w:rsid w:val="007D61F0"/>
    <w:rPr>
      <w:rFonts w:cs="Times New Roman"/>
      <w:color w:val="008080"/>
      <w:sz w:val="20"/>
      <w:szCs w:val="20"/>
    </w:rPr>
  </w:style>
  <w:style w:type="paragraph" w:customStyle="1" w:styleId="Normal3">
    <w:name w:val="Normal3"/>
    <w:qFormat/>
    <w:rsid w:val="007D61F0"/>
    <w:pPr>
      <w:jc w:val="both"/>
    </w:pPr>
    <w:rPr>
      <w:rFonts w:ascii="Arial" w:eastAsia="Times New Roman" w:hAnsi="Arial"/>
      <w:sz w:val="28"/>
    </w:rPr>
  </w:style>
  <w:style w:type="paragraph" w:customStyle="1" w:styleId="1fff6">
    <w:name w:val="Знак Знак Знак1 Знак"/>
    <w:basedOn w:val="a5"/>
    <w:qFormat/>
    <w:rsid w:val="007D61F0"/>
    <w:pPr>
      <w:spacing w:after="160" w:line="240" w:lineRule="exact"/>
    </w:pPr>
    <w:rPr>
      <w:rFonts w:ascii="Verdana" w:hAnsi="Verdana"/>
      <w:lang w:val="en-US" w:eastAsia="en-US"/>
    </w:rPr>
  </w:style>
  <w:style w:type="paragraph" w:customStyle="1" w:styleId="-c">
    <w:name w:val="- Текст таблицы"/>
    <w:basedOn w:val="a5"/>
    <w:qFormat/>
    <w:rsid w:val="007D61F0"/>
    <w:pPr>
      <w:tabs>
        <w:tab w:val="num" w:pos="180"/>
      </w:tabs>
      <w:spacing w:before="60"/>
      <w:ind w:left="180" w:hanging="180"/>
    </w:pPr>
    <w:rPr>
      <w:rFonts w:ascii="Arial" w:hAnsi="Arial" w:cs="Arial"/>
      <w:spacing w:val="-5"/>
      <w:szCs w:val="20"/>
      <w:lang w:eastAsia="en-US"/>
    </w:rPr>
  </w:style>
  <w:style w:type="character" w:customStyle="1" w:styleId="FontStyle42">
    <w:name w:val="Font Style42"/>
    <w:rsid w:val="007D61F0"/>
    <w:rPr>
      <w:rFonts w:ascii="Times New Roman" w:hAnsi="Times New Roman" w:cs="Times New Roman" w:hint="default"/>
      <w:sz w:val="18"/>
      <w:szCs w:val="18"/>
    </w:rPr>
  </w:style>
  <w:style w:type="paragraph" w:customStyle="1" w:styleId="Style21">
    <w:name w:val="Style21"/>
    <w:basedOn w:val="a5"/>
    <w:qFormat/>
    <w:rsid w:val="007D61F0"/>
    <w:pPr>
      <w:widowControl w:val="0"/>
      <w:autoSpaceDE w:val="0"/>
      <w:autoSpaceDN w:val="0"/>
      <w:adjustRightInd w:val="0"/>
      <w:spacing w:line="235" w:lineRule="exact"/>
      <w:ind w:firstLine="499"/>
      <w:jc w:val="both"/>
    </w:pPr>
  </w:style>
  <w:style w:type="character" w:customStyle="1" w:styleId="FontStyle37">
    <w:name w:val="Font Style37"/>
    <w:rsid w:val="007D61F0"/>
    <w:rPr>
      <w:rFonts w:ascii="Times New Roman" w:hAnsi="Times New Roman" w:cs="Times New Roman" w:hint="default"/>
      <w:b/>
      <w:bCs/>
      <w:sz w:val="18"/>
      <w:szCs w:val="18"/>
    </w:rPr>
  </w:style>
  <w:style w:type="numbering" w:customStyle="1" w:styleId="89">
    <w:name w:val="Нет списка8"/>
    <w:next w:val="a8"/>
    <w:uiPriority w:val="99"/>
    <w:semiHidden/>
    <w:unhideWhenUsed/>
    <w:rsid w:val="007D61F0"/>
  </w:style>
  <w:style w:type="numbering" w:customStyle="1" w:styleId="97">
    <w:name w:val="Нет списка9"/>
    <w:next w:val="a8"/>
    <w:uiPriority w:val="99"/>
    <w:semiHidden/>
    <w:unhideWhenUsed/>
    <w:rsid w:val="007D61F0"/>
  </w:style>
  <w:style w:type="numbering" w:customStyle="1" w:styleId="107">
    <w:name w:val="Нет списка10"/>
    <w:next w:val="a8"/>
    <w:uiPriority w:val="99"/>
    <w:semiHidden/>
    <w:unhideWhenUsed/>
    <w:rsid w:val="007D61F0"/>
  </w:style>
  <w:style w:type="paragraph" w:customStyle="1" w:styleId="1fff7">
    <w:name w:val="Знак1 Знак Знак Знак"/>
    <w:basedOn w:val="a5"/>
    <w:qFormat/>
    <w:rsid w:val="007D61F0"/>
    <w:pPr>
      <w:spacing w:after="160" w:line="240" w:lineRule="exact"/>
    </w:pPr>
    <w:rPr>
      <w:rFonts w:ascii="Verdana" w:hAnsi="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qFormat/>
    <w:rsid w:val="007D61F0"/>
    <w:pPr>
      <w:spacing w:before="100" w:beforeAutospacing="1" w:after="100" w:afterAutospacing="1"/>
    </w:pPr>
    <w:rPr>
      <w:rFonts w:ascii="Tahoma" w:hAnsi="Tahoma"/>
      <w:sz w:val="20"/>
      <w:szCs w:val="20"/>
      <w:lang w:val="en-US" w:eastAsia="en-US"/>
    </w:rPr>
  </w:style>
  <w:style w:type="paragraph" w:customStyle="1" w:styleId="1118">
    <w:name w:val="Знак1 Знак Знак Знак Знак Знак Знак Знак Знак Знак Знак Знак Знак Знак Знак Знак Знак Знак Знак Знак Знак Знак Знак Знак Знак Знак Знак Знак1 Знак1"/>
    <w:basedOn w:val="a5"/>
    <w:qFormat/>
    <w:rsid w:val="007D61F0"/>
    <w:pPr>
      <w:spacing w:after="160" w:line="240" w:lineRule="exact"/>
    </w:pPr>
    <w:rPr>
      <w:rFonts w:ascii="Verdana" w:hAnsi="Verdana"/>
      <w:color w:val="000000"/>
      <w:lang w:val="en-US" w:eastAsia="en-US"/>
    </w:rPr>
  </w:style>
  <w:style w:type="character" w:customStyle="1" w:styleId="Heading1Char">
    <w:name w:val="Heading 1 Char"/>
    <w:aliases w:val="Document Header1 Char,H1 Char,Заголовок 1 Знак Знак Знак Знак Char,Заголовок 1 Знак Знак1 Знак Знак Char,Заголовок 1 Знак Знак2 Знак Char,Заголовок 1 Знак1 Знак Знак Char,Заголовок 1 Знак2 Знак Char,Раздел Char"/>
    <w:locked/>
    <w:rsid w:val="007D61F0"/>
    <w:rPr>
      <w:rFonts w:ascii="Times New Roman" w:hAnsi="Times New Roman" w:cs="Times New Roman"/>
      <w:b/>
      <w:bCs/>
      <w:i/>
      <w:kern w:val="32"/>
      <w:sz w:val="40"/>
      <w:szCs w:val="40"/>
      <w:lang w:eastAsia="ru-RU"/>
    </w:rPr>
  </w:style>
  <w:style w:type="character" w:customStyle="1" w:styleId="HTMLPreformattedChar">
    <w:name w:val="HTML Preformatted Char"/>
    <w:semiHidden/>
    <w:locked/>
    <w:rsid w:val="007D61F0"/>
    <w:rPr>
      <w:rFonts w:ascii="Courier New" w:hAnsi="Courier New" w:cs="Courier New"/>
      <w:sz w:val="20"/>
      <w:szCs w:val="20"/>
      <w:lang w:eastAsia="ru-RU"/>
    </w:rPr>
  </w:style>
  <w:style w:type="paragraph" w:customStyle="1" w:styleId="2fff7">
    <w:name w:val="Знак Знак Знак Знак Знак Знак Знак Знак Знак2"/>
    <w:basedOn w:val="a5"/>
    <w:uiPriority w:val="99"/>
    <w:qFormat/>
    <w:rsid w:val="007D61F0"/>
    <w:pPr>
      <w:spacing w:after="160" w:line="240" w:lineRule="exact"/>
      <w:jc w:val="both"/>
    </w:pPr>
    <w:rPr>
      <w:rFonts w:eastAsia="Calibri"/>
      <w:lang w:val="en-US" w:eastAsia="en-US"/>
    </w:rPr>
  </w:style>
  <w:style w:type="character" w:customStyle="1" w:styleId="citemvalue1">
    <w:name w:val="citemvalue1"/>
    <w:rsid w:val="007D61F0"/>
    <w:rPr>
      <w:shd w:val="clear" w:color="auto" w:fill="FFFFFF"/>
    </w:rPr>
  </w:style>
  <w:style w:type="character" w:customStyle="1" w:styleId="blu">
    <w:name w:val="blu"/>
    <w:rsid w:val="007D61F0"/>
  </w:style>
  <w:style w:type="paragraph" w:customStyle="1" w:styleId="afffffffffa">
    <w:name w:val="Абзац"/>
    <w:basedOn w:val="a5"/>
    <w:qFormat/>
    <w:rsid w:val="007D61F0"/>
    <w:pPr>
      <w:spacing w:before="120"/>
      <w:ind w:firstLine="709"/>
      <w:jc w:val="both"/>
    </w:pPr>
  </w:style>
  <w:style w:type="paragraph" w:customStyle="1" w:styleId="font0">
    <w:name w:val="font0"/>
    <w:basedOn w:val="a5"/>
    <w:qFormat/>
    <w:rsid w:val="007D61F0"/>
    <w:pPr>
      <w:spacing w:before="100" w:beforeAutospacing="1" w:after="100" w:afterAutospacing="1"/>
    </w:pPr>
    <w:rPr>
      <w:rFonts w:ascii="Calibri" w:hAnsi="Calibri"/>
      <w:color w:val="000000"/>
      <w:sz w:val="22"/>
      <w:szCs w:val="22"/>
    </w:rPr>
  </w:style>
  <w:style w:type="numbering" w:customStyle="1" w:styleId="147">
    <w:name w:val="Нет списка14"/>
    <w:next w:val="a8"/>
    <w:uiPriority w:val="99"/>
    <w:semiHidden/>
    <w:rsid w:val="00BB52C2"/>
  </w:style>
  <w:style w:type="table" w:customStyle="1" w:styleId="98">
    <w:name w:val="Сетка таблицы9"/>
    <w:basedOn w:val="a7"/>
    <w:next w:val="aa"/>
    <w:uiPriority w:val="99"/>
    <w:rsid w:val="00BB5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d">
    <w:name w:val="Знак Знак Знак Знак7"/>
    <w:basedOn w:val="a5"/>
    <w:qFormat/>
    <w:rsid w:val="00BB52C2"/>
    <w:pPr>
      <w:spacing w:after="160" w:line="240" w:lineRule="exact"/>
      <w:jc w:val="both"/>
    </w:pPr>
    <w:rPr>
      <w:rFonts w:ascii="Verdana" w:hAnsi="Verdana"/>
      <w:sz w:val="22"/>
      <w:szCs w:val="20"/>
      <w:lang w:val="en-US" w:eastAsia="en-US"/>
    </w:rPr>
  </w:style>
  <w:style w:type="numbering" w:customStyle="1" w:styleId="1051">
    <w:name w:val="Стиль1051"/>
    <w:rsid w:val="00BB52C2"/>
  </w:style>
  <w:style w:type="numbering" w:customStyle="1" w:styleId="541">
    <w:name w:val="Стиль541"/>
    <w:rsid w:val="00BB52C2"/>
  </w:style>
  <w:style w:type="numbering" w:customStyle="1" w:styleId="641">
    <w:name w:val="Стиль641"/>
    <w:rsid w:val="00BB52C2"/>
  </w:style>
  <w:style w:type="numbering" w:customStyle="1" w:styleId="741">
    <w:name w:val="Стиль741"/>
    <w:rsid w:val="00BB52C2"/>
  </w:style>
  <w:style w:type="numbering" w:customStyle="1" w:styleId="841">
    <w:name w:val="Стиль841"/>
    <w:rsid w:val="00BB52C2"/>
  </w:style>
  <w:style w:type="numbering" w:customStyle="1" w:styleId="941">
    <w:name w:val="Стиль941"/>
    <w:rsid w:val="00BB52C2"/>
    <w:pPr>
      <w:numPr>
        <w:numId w:val="82"/>
      </w:numPr>
    </w:pPr>
  </w:style>
  <w:style w:type="numbering" w:customStyle="1" w:styleId="1041">
    <w:name w:val="Стиль1041"/>
    <w:rsid w:val="00BB52C2"/>
    <w:pPr>
      <w:numPr>
        <w:numId w:val="83"/>
      </w:numPr>
    </w:pPr>
  </w:style>
  <w:style w:type="numbering" w:customStyle="1" w:styleId="1141">
    <w:name w:val="Стиль1141"/>
    <w:rsid w:val="00BB52C2"/>
  </w:style>
  <w:style w:type="numbering" w:customStyle="1" w:styleId="1241">
    <w:name w:val="Стиль1241"/>
    <w:rsid w:val="00BB52C2"/>
  </w:style>
  <w:style w:type="numbering" w:customStyle="1" w:styleId="1541">
    <w:name w:val="Стиль1541"/>
    <w:rsid w:val="00BB52C2"/>
  </w:style>
  <w:style w:type="numbering" w:customStyle="1" w:styleId="1641">
    <w:name w:val="Стиль1641"/>
    <w:rsid w:val="00BB52C2"/>
  </w:style>
  <w:style w:type="numbering" w:customStyle="1" w:styleId="1741">
    <w:name w:val="Стиль1741"/>
    <w:rsid w:val="00BB52C2"/>
  </w:style>
  <w:style w:type="numbering" w:customStyle="1" w:styleId="1841">
    <w:name w:val="Стиль1841"/>
    <w:rsid w:val="00BB52C2"/>
    <w:pPr>
      <w:numPr>
        <w:numId w:val="89"/>
      </w:numPr>
    </w:pPr>
  </w:style>
  <w:style w:type="paragraph" w:customStyle="1" w:styleId="afffffffffb">
    <w:name w:val="Таблица для пз"/>
    <w:basedOn w:val="af7"/>
    <w:autoRedefine/>
    <w:qFormat/>
    <w:rsid w:val="00BB52C2"/>
    <w:pPr>
      <w:spacing w:after="0"/>
      <w:jc w:val="left"/>
    </w:pPr>
    <w:rPr>
      <w:bCs/>
      <w:iCs/>
      <w:sz w:val="20"/>
      <w:szCs w:val="20"/>
    </w:rPr>
  </w:style>
  <w:style w:type="character" w:customStyle="1" w:styleId="apple-converted-space">
    <w:name w:val="apple-converted-space"/>
    <w:rsid w:val="00BB52C2"/>
  </w:style>
  <w:style w:type="numbering" w:customStyle="1" w:styleId="96">
    <w:name w:val="Стиль96"/>
    <w:rsid w:val="00BB52C2"/>
    <w:pPr>
      <w:numPr>
        <w:numId w:val="122"/>
      </w:numPr>
    </w:pPr>
  </w:style>
  <w:style w:type="character" w:customStyle="1" w:styleId="31d">
    <w:name w:val="Заголовок 3 Знак1"/>
    <w:aliases w:val="3 Знак1,31 Знак1,H3 Знак1,H31 Знак1,H32 Знак1,H33 Знак1,H34 Знак1,ITT t3 Знак1,Level 3 Head Знак1,PA Minor Section Знак1,TE Heading Знак1,Title3 Знак1,h3 Знак1,h:3 Знак1,heading 3 Знак1,l3 Знак1,list Знак1,Çàãîëîâîê 3 Знак1"/>
    <w:uiPriority w:val="9"/>
    <w:semiHidden/>
    <w:rsid w:val="00BB52C2"/>
    <w:rPr>
      <w:rFonts w:ascii="Cambria" w:eastAsia="Times New Roman" w:hAnsi="Cambria" w:cs="Times New Roman" w:hint="default"/>
      <w:b/>
      <w:bCs/>
      <w:color w:val="4F81BD"/>
      <w:sz w:val="24"/>
      <w:szCs w:val="24"/>
      <w:lang w:eastAsia="ru-RU"/>
    </w:rPr>
  </w:style>
  <w:style w:type="character" w:customStyle="1" w:styleId="418">
    <w:name w:val="Заголовок 4 Знак1"/>
    <w:aliases w:val="4 Знак1,H4 Знак1,I4 Знак1,ITT t4 Знак1,Map Title Знак1,PA Micro Section Знак1,TE Heading 4 Знак1,a. Знак1,h4 Знак1,h:4 Знак1,heading&#10;4 Знак1,heading 4 + Indent: Left 0.5 in Знак1,heading Знак1,l4 Знак1,Заголовок 4 (Приложение) Знак1"/>
    <w:rsid w:val="00BB52C2"/>
    <w:rPr>
      <w:rFonts w:ascii="Cambria" w:eastAsia="Times New Roman" w:hAnsi="Cambria" w:cs="Times New Roman"/>
      <w:b/>
      <w:bCs/>
      <w:i/>
      <w:iCs/>
      <w:color w:val="4F81BD"/>
    </w:rPr>
  </w:style>
  <w:style w:type="character" w:customStyle="1" w:styleId="515">
    <w:name w:val="Заголовок 5 Знак1"/>
    <w:aliases w:val="5 Знак1,H5 Знак1,ITT t5 Знак1,PA Pico Section Знак1,Roman list Знак1,Roman list1 Знак1,Roman list11 Знак1,Roman list111 Знак1,Roman list12 Знак1,Roman list2 Знак1,Roman list21 Знак1,Roman list3 Знак1,h5 Знак1"/>
    <w:rsid w:val="00BB52C2"/>
    <w:rPr>
      <w:rFonts w:ascii="Cambria" w:eastAsia="Times New Roman" w:hAnsi="Cambria" w:cs="Times New Roman"/>
      <w:color w:val="243F60"/>
    </w:rPr>
  </w:style>
  <w:style w:type="character" w:customStyle="1" w:styleId="614">
    <w:name w:val="Заголовок 6 Знак1"/>
    <w:aliases w:val="6 Знак1,Bullet list Знак1,Bullet list1 Знак1,Bullet list11 Знак1,Bullet list111 Знак1,Bullet list12 Знак1,Bullet list2 Знак1,Bullet list21 Знак1,Bullet list3 Знак1,H6 Знак1,ITT t6 Знак1,PA Appendix Знак1,heading 6 Знак1"/>
    <w:uiPriority w:val="99"/>
    <w:semiHidden/>
    <w:rsid w:val="00BB52C2"/>
    <w:rPr>
      <w:rFonts w:ascii="Cambria" w:eastAsia="Times New Roman" w:hAnsi="Cambria" w:cs="Times New Roman"/>
      <w:i/>
      <w:iCs/>
      <w:color w:val="243F60"/>
    </w:rPr>
  </w:style>
  <w:style w:type="character" w:customStyle="1" w:styleId="2fff8">
    <w:name w:val="Основной текст Знак2"/>
    <w:aliases w:val="Знак2 Знак3"/>
    <w:uiPriority w:val="99"/>
    <w:semiHidden/>
    <w:locked/>
    <w:rsid w:val="00BB52C2"/>
    <w:rPr>
      <w:sz w:val="28"/>
    </w:rPr>
  </w:style>
  <w:style w:type="character" w:customStyle="1" w:styleId="21f7">
    <w:name w:val="Основной текст с отступом 2 Знак1"/>
    <w:aliases w:val="Знак4 Знак1"/>
    <w:semiHidden/>
    <w:rsid w:val="00BB52C2"/>
  </w:style>
  <w:style w:type="paragraph" w:customStyle="1" w:styleId="167">
    <w:name w:val="Знак16"/>
    <w:basedOn w:val="a5"/>
    <w:next w:val="a5"/>
    <w:uiPriority w:val="99"/>
    <w:qFormat/>
    <w:rsid w:val="00BB52C2"/>
    <w:pPr>
      <w:spacing w:after="160" w:line="240" w:lineRule="exact"/>
      <w:jc w:val="both"/>
    </w:pPr>
    <w:rPr>
      <w:rFonts w:ascii="Verdana" w:hAnsi="Verdana"/>
      <w:sz w:val="22"/>
      <w:szCs w:val="20"/>
      <w:lang w:val="en-US" w:eastAsia="en-US"/>
    </w:rPr>
  </w:style>
  <w:style w:type="character" w:customStyle="1" w:styleId="3ff8">
    <w:name w:val="Стиль3 Знак Знак Знак Знак"/>
    <w:link w:val="3ff9"/>
    <w:locked/>
    <w:rsid w:val="00BB52C2"/>
    <w:rPr>
      <w:sz w:val="24"/>
      <w:szCs w:val="24"/>
    </w:rPr>
  </w:style>
  <w:style w:type="paragraph" w:customStyle="1" w:styleId="3ff9">
    <w:name w:val="Стиль3 Знак Знак Знак"/>
    <w:basedOn w:val="29"/>
    <w:next w:val="a5"/>
    <w:link w:val="3ff8"/>
    <w:qFormat/>
    <w:rsid w:val="00BB52C2"/>
    <w:pPr>
      <w:widowControl w:val="0"/>
      <w:tabs>
        <w:tab w:val="num" w:pos="227"/>
      </w:tabs>
      <w:adjustRightInd w:val="0"/>
      <w:spacing w:after="0" w:line="240" w:lineRule="auto"/>
      <w:ind w:left="0"/>
      <w:jc w:val="both"/>
    </w:pPr>
    <w:rPr>
      <w:rFonts w:ascii="Calibri" w:eastAsia="Calibri" w:hAnsi="Calibri"/>
    </w:rPr>
  </w:style>
  <w:style w:type="paragraph" w:customStyle="1" w:styleId="afffffffffc">
    <w:name w:val="Словарная статья"/>
    <w:basedOn w:val="a5"/>
    <w:next w:val="a5"/>
    <w:uiPriority w:val="99"/>
    <w:qFormat/>
    <w:rsid w:val="00BB52C2"/>
    <w:pPr>
      <w:autoSpaceDE w:val="0"/>
      <w:autoSpaceDN w:val="0"/>
      <w:adjustRightInd w:val="0"/>
      <w:ind w:right="118"/>
      <w:jc w:val="both"/>
    </w:pPr>
    <w:rPr>
      <w:rFonts w:ascii="Arial" w:hAnsi="Arial" w:cs="Arial"/>
      <w:sz w:val="20"/>
      <w:szCs w:val="20"/>
    </w:rPr>
  </w:style>
  <w:style w:type="paragraph" w:customStyle="1" w:styleId="afffffffffd">
    <w:name w:val="текст таблицы"/>
    <w:basedOn w:val="a5"/>
    <w:next w:val="a5"/>
    <w:uiPriority w:val="99"/>
    <w:qFormat/>
    <w:rsid w:val="00BB52C2"/>
    <w:pPr>
      <w:spacing w:before="120"/>
      <w:ind w:right="-102"/>
    </w:pPr>
  </w:style>
  <w:style w:type="paragraph" w:customStyle="1" w:styleId="afffffffffe">
    <w:name w:val="Пункт Знак"/>
    <w:basedOn w:val="a5"/>
    <w:next w:val="a5"/>
    <w:uiPriority w:val="99"/>
    <w:qFormat/>
    <w:rsid w:val="00BB52C2"/>
    <w:pPr>
      <w:tabs>
        <w:tab w:val="num" w:pos="1134"/>
        <w:tab w:val="left" w:pos="1701"/>
      </w:tabs>
      <w:snapToGrid w:val="0"/>
      <w:spacing w:line="360" w:lineRule="auto"/>
      <w:ind w:left="1134" w:hanging="567"/>
      <w:jc w:val="both"/>
    </w:pPr>
    <w:rPr>
      <w:sz w:val="28"/>
      <w:szCs w:val="28"/>
    </w:rPr>
  </w:style>
  <w:style w:type="paragraph" w:customStyle="1" w:styleId="03zagolovok2">
    <w:name w:val="03zagolovok2"/>
    <w:basedOn w:val="a5"/>
    <w:next w:val="a5"/>
    <w:uiPriority w:val="99"/>
    <w:qFormat/>
    <w:rsid w:val="00BB52C2"/>
    <w:pPr>
      <w:keepNext/>
      <w:spacing w:before="360" w:after="120" w:line="360" w:lineRule="atLeast"/>
      <w:outlineLvl w:val="1"/>
    </w:pPr>
    <w:rPr>
      <w:rFonts w:ascii="GaramondC" w:hAnsi="GaramondC" w:cs="GaramondC"/>
      <w:b/>
      <w:bCs/>
      <w:color w:val="000000"/>
      <w:sz w:val="28"/>
      <w:szCs w:val="28"/>
    </w:rPr>
  </w:style>
  <w:style w:type="paragraph" w:customStyle="1" w:styleId="01zagolovok">
    <w:name w:val="01_zagolovok"/>
    <w:basedOn w:val="a5"/>
    <w:next w:val="a5"/>
    <w:uiPriority w:val="99"/>
    <w:qFormat/>
    <w:rsid w:val="00BB52C2"/>
    <w:pPr>
      <w:keepNext/>
      <w:pageBreakBefore/>
      <w:spacing w:before="360" w:after="120"/>
      <w:outlineLvl w:val="0"/>
    </w:pPr>
    <w:rPr>
      <w:rFonts w:ascii="GaramondC" w:hAnsi="GaramondC" w:cs="GaramondC"/>
      <w:b/>
      <w:bCs/>
      <w:color w:val="000000"/>
      <w:sz w:val="40"/>
      <w:szCs w:val="40"/>
    </w:rPr>
  </w:style>
  <w:style w:type="paragraph" w:customStyle="1" w:styleId="02statia1">
    <w:name w:val="02statia1"/>
    <w:basedOn w:val="a5"/>
    <w:next w:val="a5"/>
    <w:uiPriority w:val="99"/>
    <w:qFormat/>
    <w:rsid w:val="00BB52C2"/>
    <w:pPr>
      <w:keepNext/>
      <w:spacing w:before="280" w:line="320" w:lineRule="atLeast"/>
      <w:ind w:left="1134" w:right="851" w:hanging="578"/>
      <w:outlineLvl w:val="2"/>
    </w:pPr>
    <w:rPr>
      <w:rFonts w:ascii="GaramondNarrowC" w:hAnsi="GaramondNarrowC" w:cs="GaramondNarrowC"/>
      <w:b/>
      <w:bCs/>
    </w:rPr>
  </w:style>
  <w:style w:type="paragraph" w:customStyle="1" w:styleId="02statia3">
    <w:name w:val="02statia3"/>
    <w:basedOn w:val="a5"/>
    <w:next w:val="a5"/>
    <w:uiPriority w:val="99"/>
    <w:qFormat/>
    <w:rsid w:val="00BB52C2"/>
    <w:pPr>
      <w:spacing w:before="120" w:line="320" w:lineRule="atLeast"/>
      <w:ind w:left="2900" w:hanging="880"/>
      <w:jc w:val="both"/>
    </w:pPr>
    <w:rPr>
      <w:rFonts w:ascii="GaramondNarrowC" w:hAnsi="GaramondNarrowC" w:cs="GaramondNarrowC"/>
      <w:color w:val="000000"/>
      <w:sz w:val="21"/>
      <w:szCs w:val="21"/>
    </w:rPr>
  </w:style>
  <w:style w:type="paragraph" w:customStyle="1" w:styleId="03osnovnoytext">
    <w:name w:val="03osnovnoytext"/>
    <w:basedOn w:val="a5"/>
    <w:next w:val="a5"/>
    <w:uiPriority w:val="99"/>
    <w:qFormat/>
    <w:rsid w:val="00BB52C2"/>
    <w:pPr>
      <w:spacing w:before="320" w:line="320" w:lineRule="atLeast"/>
      <w:ind w:left="1191"/>
      <w:jc w:val="both"/>
    </w:pPr>
    <w:rPr>
      <w:rFonts w:ascii="GaramondC" w:hAnsi="GaramondC" w:cs="GaramondC"/>
      <w:color w:val="000000"/>
      <w:sz w:val="20"/>
      <w:szCs w:val="20"/>
    </w:rPr>
  </w:style>
  <w:style w:type="paragraph" w:customStyle="1" w:styleId="03osnovnoytexttabl">
    <w:name w:val="03osnovnoytexttabl"/>
    <w:basedOn w:val="a5"/>
    <w:next w:val="a5"/>
    <w:uiPriority w:val="99"/>
    <w:qFormat/>
    <w:rsid w:val="00BB52C2"/>
    <w:pPr>
      <w:spacing w:before="120" w:line="320" w:lineRule="atLeast"/>
    </w:pPr>
    <w:rPr>
      <w:rFonts w:ascii="GaramondC" w:hAnsi="GaramondC" w:cs="GaramondC"/>
      <w:color w:val="000000"/>
      <w:sz w:val="20"/>
      <w:szCs w:val="20"/>
    </w:rPr>
  </w:style>
  <w:style w:type="paragraph" w:customStyle="1" w:styleId="affffffffff">
    <w:name w:val="Бюллет"/>
    <w:basedOn w:val="af7"/>
    <w:next w:val="a5"/>
    <w:uiPriority w:val="99"/>
    <w:qFormat/>
    <w:rsid w:val="00BB52C2"/>
    <w:pPr>
      <w:tabs>
        <w:tab w:val="num" w:pos="720"/>
      </w:tabs>
      <w:spacing w:after="0"/>
      <w:ind w:left="283" w:hanging="283"/>
      <w:jc w:val="left"/>
    </w:pPr>
  </w:style>
  <w:style w:type="paragraph" w:customStyle="1" w:styleId="affffffffff0">
    <w:name w:val="А_обычный"/>
    <w:basedOn w:val="a5"/>
    <w:next w:val="a5"/>
    <w:uiPriority w:val="99"/>
    <w:qFormat/>
    <w:rsid w:val="00BB52C2"/>
    <w:pPr>
      <w:ind w:firstLine="709"/>
      <w:jc w:val="both"/>
    </w:pPr>
  </w:style>
  <w:style w:type="paragraph" w:customStyle="1" w:styleId="BodyTextIndent1">
    <w:name w:val="Body Text Indent1"/>
    <w:basedOn w:val="a5"/>
    <w:next w:val="a5"/>
    <w:uiPriority w:val="99"/>
    <w:qFormat/>
    <w:rsid w:val="00BB52C2"/>
    <w:pPr>
      <w:ind w:firstLine="567"/>
    </w:pPr>
  </w:style>
  <w:style w:type="paragraph" w:customStyle="1" w:styleId="List2">
    <w:name w:val="List2"/>
    <w:basedOn w:val="a5"/>
    <w:next w:val="a5"/>
    <w:uiPriority w:val="99"/>
    <w:qFormat/>
    <w:rsid w:val="00BB52C2"/>
    <w:pPr>
      <w:tabs>
        <w:tab w:val="left" w:pos="1701"/>
      </w:tabs>
      <w:spacing w:line="360" w:lineRule="auto"/>
      <w:jc w:val="both"/>
    </w:pPr>
  </w:style>
  <w:style w:type="paragraph" w:customStyle="1" w:styleId="affffffffff1">
    <w:name w:val="Простой текст"/>
    <w:basedOn w:val="afffc"/>
    <w:next w:val="a5"/>
    <w:uiPriority w:val="99"/>
    <w:qFormat/>
    <w:rsid w:val="00BB52C2"/>
    <w:pPr>
      <w:spacing w:before="60" w:after="60"/>
      <w:jc w:val="both"/>
    </w:pPr>
    <w:rPr>
      <w:rFonts w:ascii="Times New Roman" w:hAnsi="Times New Roman"/>
      <w:sz w:val="24"/>
      <w:szCs w:val="24"/>
    </w:rPr>
  </w:style>
  <w:style w:type="paragraph" w:customStyle="1" w:styleId="TimesNewRoman14">
    <w:name w:val="Стиль Название + Times New Roman 14 пт не полужирный Черный Меж..."/>
    <w:basedOn w:val="a5"/>
    <w:next w:val="a5"/>
    <w:uiPriority w:val="99"/>
    <w:qFormat/>
    <w:rsid w:val="00BB52C2"/>
    <w:pPr>
      <w:spacing w:line="300" w:lineRule="exact"/>
    </w:pPr>
    <w:rPr>
      <w:b/>
      <w:bCs/>
      <w:color w:val="000000"/>
      <w:spacing w:val="-2"/>
      <w:kern w:val="32"/>
      <w:sz w:val="28"/>
      <w:szCs w:val="28"/>
    </w:rPr>
  </w:style>
  <w:style w:type="paragraph" w:customStyle="1" w:styleId="2fff9">
    <w:name w:val="З2"/>
    <w:basedOn w:val="20"/>
    <w:next w:val="a5"/>
    <w:autoRedefine/>
    <w:uiPriority w:val="99"/>
    <w:qFormat/>
    <w:rsid w:val="00BB52C2"/>
    <w:pPr>
      <w:keepNext w:val="0"/>
      <w:spacing w:before="0" w:after="0"/>
      <w:ind w:left="-540"/>
      <w:jc w:val="center"/>
    </w:pPr>
    <w:rPr>
      <w:rFonts w:ascii="Times New Roman" w:hAnsi="Times New Roman"/>
      <w:i w:val="0"/>
      <w:iCs w:val="0"/>
      <w:sz w:val="24"/>
      <w:szCs w:val="24"/>
    </w:rPr>
  </w:style>
  <w:style w:type="paragraph" w:customStyle="1" w:styleId="DOS">
    <w:name w:val="КонтрактDOS"/>
    <w:basedOn w:val="a5"/>
    <w:next w:val="a5"/>
    <w:uiPriority w:val="99"/>
    <w:qFormat/>
    <w:rsid w:val="00BB52C2"/>
    <w:rPr>
      <w:rFonts w:ascii="NTCourierVK/Cyrillic" w:eastAsia="Batang" w:hAnsi="NTCourierVK/Cyrillic" w:cs="NTCourierVK/Cyrillic"/>
      <w:sz w:val="20"/>
      <w:szCs w:val="20"/>
      <w:lang w:eastAsia="ko-KR"/>
    </w:rPr>
  </w:style>
  <w:style w:type="paragraph" w:customStyle="1" w:styleId="affffffffff2">
    <w:name w:val="Мой"/>
    <w:basedOn w:val="a5"/>
    <w:next w:val="a5"/>
    <w:uiPriority w:val="99"/>
    <w:qFormat/>
    <w:rsid w:val="00BB52C2"/>
    <w:rPr>
      <w:sz w:val="28"/>
      <w:szCs w:val="28"/>
    </w:rPr>
  </w:style>
  <w:style w:type="character" w:customStyle="1" w:styleId="affffffffff3">
    <w:name w:val="Обычный без отступа Знак"/>
    <w:link w:val="affffffffff4"/>
    <w:locked/>
    <w:rsid w:val="00BB52C2"/>
    <w:rPr>
      <w:sz w:val="24"/>
      <w:szCs w:val="24"/>
    </w:rPr>
  </w:style>
  <w:style w:type="paragraph" w:customStyle="1" w:styleId="affffffffff4">
    <w:name w:val="Обычный без отступа"/>
    <w:basedOn w:val="a5"/>
    <w:next w:val="a5"/>
    <w:link w:val="affffffffff3"/>
    <w:qFormat/>
    <w:rsid w:val="00BB52C2"/>
    <w:pPr>
      <w:jc w:val="both"/>
    </w:pPr>
    <w:rPr>
      <w:rFonts w:ascii="Calibri" w:eastAsia="Calibri" w:hAnsi="Calibri"/>
    </w:rPr>
  </w:style>
  <w:style w:type="paragraph" w:customStyle="1" w:styleId="21f8">
    <w:name w:val="Знак Знак Знак2 Знак1 Знак Знак Знак"/>
    <w:basedOn w:val="a5"/>
    <w:next w:val="a5"/>
    <w:uiPriority w:val="99"/>
    <w:qFormat/>
    <w:rsid w:val="00BB52C2"/>
    <w:pPr>
      <w:widowControl w:val="0"/>
      <w:adjustRightInd w:val="0"/>
      <w:spacing w:after="160" w:line="240" w:lineRule="exact"/>
      <w:jc w:val="right"/>
    </w:pPr>
    <w:rPr>
      <w:sz w:val="20"/>
      <w:szCs w:val="20"/>
      <w:lang w:val="en-GB" w:eastAsia="en-US"/>
    </w:rPr>
  </w:style>
  <w:style w:type="paragraph" w:customStyle="1" w:styleId="11fa">
    <w:name w:val="Знак11"/>
    <w:basedOn w:val="a5"/>
    <w:next w:val="a5"/>
    <w:uiPriority w:val="99"/>
    <w:qFormat/>
    <w:rsid w:val="00BB52C2"/>
    <w:pPr>
      <w:spacing w:before="100" w:beforeAutospacing="1" w:after="100" w:afterAutospacing="1"/>
    </w:pPr>
    <w:rPr>
      <w:color w:val="000000"/>
      <w:u w:color="000000"/>
      <w:lang w:val="en-US" w:eastAsia="en-US"/>
    </w:rPr>
  </w:style>
  <w:style w:type="paragraph" w:customStyle="1" w:styleId="2fffa">
    <w:name w:val="Знак Знак Знак2 Знак Знак Знак Знак Знак Знак Знак Знак Знак Знак"/>
    <w:basedOn w:val="a5"/>
    <w:next w:val="a5"/>
    <w:uiPriority w:val="99"/>
    <w:qFormat/>
    <w:rsid w:val="00BB52C2"/>
    <w:pPr>
      <w:widowControl w:val="0"/>
      <w:adjustRightInd w:val="0"/>
      <w:spacing w:after="160" w:line="240" w:lineRule="exact"/>
      <w:jc w:val="right"/>
    </w:pPr>
    <w:rPr>
      <w:sz w:val="20"/>
      <w:szCs w:val="20"/>
      <w:lang w:val="en-GB" w:eastAsia="en-US"/>
    </w:rPr>
  </w:style>
  <w:style w:type="paragraph" w:customStyle="1" w:styleId="table1">
    <w:name w:val="table1"/>
    <w:basedOn w:val="a5"/>
    <w:next w:val="a5"/>
    <w:uiPriority w:val="99"/>
    <w:qFormat/>
    <w:rsid w:val="00BB52C2"/>
    <w:pPr>
      <w:spacing w:before="41" w:after="41"/>
      <w:ind w:left="41" w:right="41"/>
    </w:pPr>
    <w:rPr>
      <w:rFonts w:ascii="Arial" w:hAnsi="Arial" w:cs="Arial"/>
      <w:sz w:val="15"/>
      <w:szCs w:val="15"/>
    </w:rPr>
  </w:style>
  <w:style w:type="paragraph" w:customStyle="1" w:styleId="2fffb">
    <w:name w:val="Знак Знак2 Знак Знак Знак Знак Знак Знак Знак"/>
    <w:basedOn w:val="a5"/>
    <w:next w:val="a5"/>
    <w:uiPriority w:val="99"/>
    <w:qFormat/>
    <w:rsid w:val="00BB52C2"/>
    <w:pPr>
      <w:spacing w:before="100" w:beforeAutospacing="1" w:after="100" w:afterAutospacing="1"/>
    </w:pPr>
    <w:rPr>
      <w:rFonts w:ascii="Tahoma" w:hAnsi="Tahoma"/>
      <w:sz w:val="20"/>
      <w:szCs w:val="20"/>
      <w:lang w:val="en-US" w:eastAsia="en-US"/>
    </w:rPr>
  </w:style>
  <w:style w:type="paragraph" w:customStyle="1" w:styleId="textnormal">
    <w:name w:val="textnormal"/>
    <w:basedOn w:val="a5"/>
    <w:next w:val="a5"/>
    <w:uiPriority w:val="99"/>
    <w:qFormat/>
    <w:rsid w:val="00BB52C2"/>
    <w:pPr>
      <w:spacing w:before="100" w:beforeAutospacing="1" w:after="100" w:afterAutospacing="1"/>
    </w:pPr>
    <w:rPr>
      <w:rFonts w:ascii="Verdana" w:hAnsi="Verdana" w:cs="Verdana"/>
      <w:color w:val="000000"/>
      <w:sz w:val="16"/>
      <w:szCs w:val="16"/>
    </w:rPr>
  </w:style>
  <w:style w:type="paragraph" w:customStyle="1" w:styleId="3ffa">
    <w:name w:val="З3"/>
    <w:basedOn w:val="33"/>
    <w:next w:val="a5"/>
    <w:autoRedefine/>
    <w:uiPriority w:val="99"/>
    <w:qFormat/>
    <w:rsid w:val="00BB52C2"/>
    <w:pPr>
      <w:spacing w:before="0" w:after="0"/>
      <w:jc w:val="center"/>
    </w:pPr>
    <w:rPr>
      <w:rFonts w:ascii="Times New Roman" w:hAnsi="Times New Roman"/>
      <w:sz w:val="24"/>
      <w:szCs w:val="24"/>
    </w:rPr>
  </w:style>
  <w:style w:type="paragraph" w:customStyle="1" w:styleId="StyleFirstline127cm">
    <w:name w:val="Style First line:  127 cm"/>
    <w:basedOn w:val="a5"/>
    <w:next w:val="a5"/>
    <w:uiPriority w:val="99"/>
    <w:qFormat/>
    <w:rsid w:val="00BB52C2"/>
    <w:pPr>
      <w:spacing w:before="120"/>
      <w:ind w:firstLine="720"/>
      <w:jc w:val="both"/>
    </w:pPr>
    <w:rPr>
      <w:rFonts w:ascii="Arial" w:hAnsi="Arial" w:cs="Arial"/>
      <w:lang w:eastAsia="en-US"/>
    </w:rPr>
  </w:style>
  <w:style w:type="paragraph" w:customStyle="1" w:styleId="affffffffff5">
    <w:name w:val="Тендерные данные"/>
    <w:basedOn w:val="a5"/>
    <w:next w:val="a5"/>
    <w:uiPriority w:val="99"/>
    <w:semiHidden/>
    <w:qFormat/>
    <w:rsid w:val="00BB52C2"/>
    <w:pPr>
      <w:tabs>
        <w:tab w:val="left" w:pos="1985"/>
      </w:tabs>
      <w:spacing w:before="120" w:after="60"/>
      <w:jc w:val="both"/>
    </w:pPr>
    <w:rPr>
      <w:b/>
      <w:bCs/>
    </w:rPr>
  </w:style>
  <w:style w:type="paragraph" w:customStyle="1" w:styleId="text">
    <w:name w:val="text"/>
    <w:basedOn w:val="a5"/>
    <w:next w:val="a5"/>
    <w:uiPriority w:val="99"/>
    <w:qFormat/>
    <w:rsid w:val="00BB52C2"/>
    <w:pPr>
      <w:spacing w:before="100" w:beforeAutospacing="1" w:after="100" w:afterAutospacing="1"/>
    </w:pPr>
    <w:rPr>
      <w:rFonts w:ascii="Verdana" w:hAnsi="Verdana" w:cs="Verdana"/>
      <w:color w:val="515151"/>
      <w:sz w:val="18"/>
      <w:szCs w:val="18"/>
    </w:rPr>
  </w:style>
  <w:style w:type="paragraph" w:customStyle="1" w:styleId="1fff8">
    <w:name w:val="Основной текст с отступом1"/>
    <w:basedOn w:val="a5"/>
    <w:next w:val="a5"/>
    <w:uiPriority w:val="99"/>
    <w:qFormat/>
    <w:rsid w:val="00BB52C2"/>
    <w:pPr>
      <w:ind w:firstLine="567"/>
    </w:pPr>
  </w:style>
  <w:style w:type="paragraph" w:customStyle="1" w:styleId="21f9">
    <w:name w:val="Знак Знак Знак2 Знак Знак Знак Знак Знак Знак Знак Знак Знак Знак1"/>
    <w:basedOn w:val="a5"/>
    <w:next w:val="a5"/>
    <w:uiPriority w:val="99"/>
    <w:qFormat/>
    <w:rsid w:val="00BB52C2"/>
    <w:pPr>
      <w:widowControl w:val="0"/>
      <w:adjustRightInd w:val="0"/>
      <w:spacing w:after="160" w:line="240" w:lineRule="exact"/>
      <w:jc w:val="right"/>
    </w:pPr>
    <w:rPr>
      <w:sz w:val="20"/>
      <w:szCs w:val="20"/>
      <w:lang w:val="en-GB" w:eastAsia="en-US"/>
    </w:rPr>
  </w:style>
  <w:style w:type="paragraph" w:customStyle="1" w:styleId="1fff9">
    <w:name w:val="Знак1 Знак Знак Знак Знак Знак Знак"/>
    <w:basedOn w:val="a5"/>
    <w:next w:val="a5"/>
    <w:uiPriority w:val="99"/>
    <w:qFormat/>
    <w:rsid w:val="00BB52C2"/>
    <w:pPr>
      <w:spacing w:after="160" w:line="240" w:lineRule="exact"/>
    </w:pPr>
    <w:rPr>
      <w:rFonts w:eastAsia="Calibri"/>
      <w:sz w:val="20"/>
      <w:szCs w:val="20"/>
      <w:lang w:eastAsia="zh-CN"/>
    </w:rPr>
  </w:style>
  <w:style w:type="paragraph" w:customStyle="1" w:styleId="textjs">
    <w:name w:val="textjs"/>
    <w:basedOn w:val="a5"/>
    <w:next w:val="a5"/>
    <w:uiPriority w:val="99"/>
    <w:qFormat/>
    <w:rsid w:val="00BB52C2"/>
    <w:pPr>
      <w:spacing w:before="100" w:beforeAutospacing="1" w:after="100" w:afterAutospacing="1"/>
    </w:pPr>
  </w:style>
  <w:style w:type="paragraph" w:customStyle="1" w:styleId="phConfirm">
    <w:name w:val="ph_Confirm"/>
    <w:basedOn w:val="a5"/>
    <w:next w:val="a5"/>
    <w:uiPriority w:val="99"/>
    <w:qFormat/>
    <w:rsid w:val="00BB52C2"/>
    <w:pPr>
      <w:keepNext/>
      <w:spacing w:line="360" w:lineRule="auto"/>
    </w:pPr>
    <w:rPr>
      <w:b/>
      <w:caps/>
    </w:rPr>
  </w:style>
  <w:style w:type="paragraph" w:customStyle="1" w:styleId="sNormal">
    <w:name w:val="s_Normal"/>
    <w:basedOn w:val="a5"/>
    <w:next w:val="a5"/>
    <w:uiPriority w:val="99"/>
    <w:qFormat/>
    <w:rsid w:val="00BB52C2"/>
    <w:pPr>
      <w:ind w:firstLine="709"/>
      <w:jc w:val="both"/>
    </w:pPr>
    <w:rPr>
      <w:sz w:val="28"/>
      <w:lang w:eastAsia="en-US"/>
    </w:rPr>
  </w:style>
  <w:style w:type="paragraph" w:customStyle="1" w:styleId="2fffc">
    <w:name w:val="Знак Знак2 Знак Знак Знак Знак"/>
    <w:basedOn w:val="a5"/>
    <w:next w:val="a5"/>
    <w:uiPriority w:val="99"/>
    <w:qFormat/>
    <w:rsid w:val="00BB52C2"/>
    <w:pPr>
      <w:spacing w:before="100" w:beforeAutospacing="1" w:after="100" w:afterAutospacing="1"/>
    </w:pPr>
    <w:rPr>
      <w:rFonts w:ascii="Tahoma" w:hAnsi="Tahoma"/>
      <w:sz w:val="20"/>
      <w:szCs w:val="20"/>
      <w:lang w:val="en-US" w:eastAsia="en-US"/>
    </w:rPr>
  </w:style>
  <w:style w:type="paragraph" w:customStyle="1" w:styleId="4f6">
    <w:name w:val="Знак Знак Знак Знак4"/>
    <w:basedOn w:val="a5"/>
    <w:next w:val="a5"/>
    <w:uiPriority w:val="99"/>
    <w:qFormat/>
    <w:rsid w:val="00BB52C2"/>
    <w:pPr>
      <w:spacing w:after="160" w:line="240" w:lineRule="exact"/>
      <w:jc w:val="both"/>
    </w:pPr>
    <w:rPr>
      <w:rFonts w:ascii="Verdana" w:hAnsi="Verdana"/>
      <w:sz w:val="22"/>
      <w:szCs w:val="20"/>
      <w:lang w:val="en-US" w:eastAsia="en-US"/>
    </w:rPr>
  </w:style>
  <w:style w:type="paragraph" w:customStyle="1" w:styleId="327">
    <w:name w:val="Знак32"/>
    <w:basedOn w:val="a5"/>
    <w:next w:val="a5"/>
    <w:qFormat/>
    <w:rsid w:val="00BB52C2"/>
    <w:pPr>
      <w:spacing w:after="160" w:line="240" w:lineRule="exact"/>
      <w:jc w:val="both"/>
    </w:pPr>
    <w:rPr>
      <w:rFonts w:ascii="Verdana" w:hAnsi="Verdana"/>
      <w:sz w:val="22"/>
      <w:szCs w:val="20"/>
      <w:lang w:val="en-US" w:eastAsia="en-US"/>
    </w:rPr>
  </w:style>
  <w:style w:type="paragraph" w:customStyle="1" w:styleId="2fffd">
    <w:name w:val="Знак Знак Знак Знак Знак Знак Знак Знак Знак Знак2"/>
    <w:basedOn w:val="a5"/>
    <w:next w:val="a5"/>
    <w:uiPriority w:val="99"/>
    <w:qFormat/>
    <w:rsid w:val="00BB52C2"/>
    <w:pPr>
      <w:spacing w:after="160" w:line="240" w:lineRule="exact"/>
      <w:jc w:val="both"/>
    </w:pPr>
    <w:rPr>
      <w:rFonts w:ascii="Verdana" w:hAnsi="Verdana"/>
      <w:sz w:val="22"/>
      <w:szCs w:val="20"/>
      <w:lang w:val="en-US" w:eastAsia="en-US"/>
    </w:rPr>
  </w:style>
  <w:style w:type="paragraph" w:customStyle="1" w:styleId="1fffa">
    <w:name w:val="Знак Знак Знак Знак Знак1"/>
    <w:basedOn w:val="a5"/>
    <w:next w:val="a5"/>
    <w:uiPriority w:val="99"/>
    <w:qFormat/>
    <w:rsid w:val="00BB52C2"/>
    <w:pPr>
      <w:spacing w:after="160" w:line="240" w:lineRule="exact"/>
      <w:jc w:val="both"/>
    </w:pPr>
    <w:rPr>
      <w:rFonts w:ascii="Verdana" w:hAnsi="Verdana"/>
      <w:sz w:val="22"/>
      <w:szCs w:val="20"/>
      <w:lang w:val="en-US" w:eastAsia="en-US"/>
    </w:rPr>
  </w:style>
  <w:style w:type="paragraph" w:customStyle="1" w:styleId="328">
    <w:name w:val="Основной текст с отступом 32"/>
    <w:basedOn w:val="a5"/>
    <w:next w:val="a5"/>
    <w:qFormat/>
    <w:rsid w:val="00BB52C2"/>
    <w:pPr>
      <w:overflowPunct w:val="0"/>
      <w:autoSpaceDE w:val="0"/>
      <w:autoSpaceDN w:val="0"/>
      <w:adjustRightInd w:val="0"/>
      <w:spacing w:line="288" w:lineRule="auto"/>
      <w:ind w:firstLine="567"/>
      <w:jc w:val="both"/>
    </w:pPr>
    <w:rPr>
      <w:sz w:val="28"/>
      <w:szCs w:val="20"/>
    </w:rPr>
  </w:style>
  <w:style w:type="paragraph" w:customStyle="1" w:styleId="12b">
    <w:name w:val="Заголовок 12"/>
    <w:basedOn w:val="4e"/>
    <w:next w:val="4e"/>
    <w:qFormat/>
    <w:rsid w:val="00BB52C2"/>
    <w:pPr>
      <w:keepNext/>
      <w:widowControl/>
      <w:shd w:val="clear" w:color="auto" w:fill="auto"/>
      <w:ind w:firstLine="0"/>
      <w:jc w:val="center"/>
    </w:pPr>
    <w:rPr>
      <w:b/>
      <w:snapToGrid/>
      <w:sz w:val="28"/>
    </w:rPr>
  </w:style>
  <w:style w:type="paragraph" w:customStyle="1" w:styleId="22f">
    <w:name w:val="Заголовок 22"/>
    <w:basedOn w:val="4e"/>
    <w:next w:val="4e"/>
    <w:qFormat/>
    <w:rsid w:val="00BB52C2"/>
    <w:pPr>
      <w:keepNext/>
      <w:widowControl/>
      <w:shd w:val="clear" w:color="auto" w:fill="auto"/>
      <w:tabs>
        <w:tab w:val="num" w:pos="1209"/>
      </w:tabs>
      <w:spacing w:before="240" w:after="60"/>
      <w:ind w:left="1209" w:hanging="360"/>
      <w:jc w:val="left"/>
    </w:pPr>
    <w:rPr>
      <w:b/>
      <w:snapToGrid/>
      <w:sz w:val="24"/>
      <w:lang w:val="en-US"/>
    </w:rPr>
  </w:style>
  <w:style w:type="paragraph" w:customStyle="1" w:styleId="329">
    <w:name w:val="Заголовок 32"/>
    <w:basedOn w:val="4e"/>
    <w:next w:val="4e"/>
    <w:qFormat/>
    <w:rsid w:val="00BB52C2"/>
    <w:pPr>
      <w:keepNext/>
      <w:widowControl/>
      <w:shd w:val="clear" w:color="auto" w:fill="auto"/>
      <w:tabs>
        <w:tab w:val="num" w:pos="720"/>
      </w:tabs>
      <w:spacing w:before="240" w:after="60"/>
      <w:ind w:left="720" w:hanging="720"/>
      <w:jc w:val="left"/>
    </w:pPr>
    <w:rPr>
      <w:b/>
      <w:snapToGrid/>
      <w:sz w:val="24"/>
      <w:lang w:val="en-US"/>
    </w:rPr>
  </w:style>
  <w:style w:type="paragraph" w:customStyle="1" w:styleId="426">
    <w:name w:val="Заголовок 42"/>
    <w:basedOn w:val="4e"/>
    <w:next w:val="4e"/>
    <w:qFormat/>
    <w:rsid w:val="00BB52C2"/>
    <w:pPr>
      <w:keepNext/>
      <w:widowControl/>
      <w:shd w:val="clear" w:color="auto" w:fill="auto"/>
      <w:tabs>
        <w:tab w:val="num" w:pos="864"/>
      </w:tabs>
      <w:ind w:left="864" w:hanging="864"/>
    </w:pPr>
    <w:rPr>
      <w:b/>
      <w:snapToGrid/>
      <w:sz w:val="24"/>
    </w:rPr>
  </w:style>
  <w:style w:type="paragraph" w:customStyle="1" w:styleId="721">
    <w:name w:val="Заголовок 72"/>
    <w:basedOn w:val="4e"/>
    <w:next w:val="4e"/>
    <w:qFormat/>
    <w:rsid w:val="00BB52C2"/>
    <w:pPr>
      <w:widowControl/>
      <w:shd w:val="clear" w:color="auto" w:fill="auto"/>
      <w:tabs>
        <w:tab w:val="num" w:pos="1296"/>
      </w:tabs>
      <w:spacing w:before="240" w:after="60"/>
      <w:ind w:left="1296" w:hanging="1296"/>
      <w:jc w:val="left"/>
    </w:pPr>
    <w:rPr>
      <w:rFonts w:ascii="Arial" w:hAnsi="Arial"/>
      <w:snapToGrid/>
      <w:sz w:val="20"/>
      <w:lang w:val="en-US"/>
    </w:rPr>
  </w:style>
  <w:style w:type="paragraph" w:customStyle="1" w:styleId="822">
    <w:name w:val="Заголовок 82"/>
    <w:basedOn w:val="4e"/>
    <w:next w:val="4e"/>
    <w:qFormat/>
    <w:rsid w:val="00BB52C2"/>
    <w:pPr>
      <w:widowControl/>
      <w:shd w:val="clear" w:color="auto" w:fill="auto"/>
      <w:tabs>
        <w:tab w:val="num" w:pos="1440"/>
      </w:tabs>
      <w:spacing w:before="240" w:after="60"/>
      <w:ind w:left="1440" w:hanging="1440"/>
      <w:jc w:val="left"/>
    </w:pPr>
    <w:rPr>
      <w:rFonts w:ascii="Arial" w:hAnsi="Arial"/>
      <w:i/>
      <w:snapToGrid/>
      <w:sz w:val="20"/>
      <w:lang w:val="en-US"/>
    </w:rPr>
  </w:style>
  <w:style w:type="paragraph" w:customStyle="1" w:styleId="921">
    <w:name w:val="Заголовок 92"/>
    <w:basedOn w:val="4e"/>
    <w:next w:val="4e"/>
    <w:qFormat/>
    <w:rsid w:val="00BB52C2"/>
    <w:pPr>
      <w:widowControl/>
      <w:shd w:val="clear" w:color="auto" w:fill="auto"/>
      <w:tabs>
        <w:tab w:val="num" w:pos="1584"/>
      </w:tabs>
      <w:spacing w:before="240" w:after="60"/>
      <w:ind w:left="1584" w:hanging="1584"/>
      <w:jc w:val="left"/>
    </w:pPr>
    <w:rPr>
      <w:rFonts w:ascii="Arial" w:hAnsi="Arial"/>
      <w:b/>
      <w:i/>
      <w:snapToGrid/>
      <w:sz w:val="18"/>
      <w:lang w:val="en-US"/>
    </w:rPr>
  </w:style>
  <w:style w:type="paragraph" w:customStyle="1" w:styleId="22f0">
    <w:name w:val="Основной текст с отступом 22"/>
    <w:basedOn w:val="a5"/>
    <w:next w:val="a5"/>
    <w:qFormat/>
    <w:rsid w:val="00BB52C2"/>
    <w:pPr>
      <w:overflowPunct w:val="0"/>
      <w:autoSpaceDE w:val="0"/>
      <w:autoSpaceDN w:val="0"/>
      <w:adjustRightInd w:val="0"/>
      <w:ind w:firstLine="851"/>
      <w:jc w:val="both"/>
    </w:pPr>
    <w:rPr>
      <w:szCs w:val="20"/>
    </w:rPr>
  </w:style>
  <w:style w:type="paragraph" w:customStyle="1" w:styleId="2fffe">
    <w:name w:val="Знак Знак Знак Знак Знак2"/>
    <w:basedOn w:val="a5"/>
    <w:next w:val="a5"/>
    <w:qFormat/>
    <w:rsid w:val="00BB52C2"/>
    <w:pPr>
      <w:spacing w:after="160" w:line="240" w:lineRule="exact"/>
      <w:jc w:val="both"/>
    </w:pPr>
    <w:rPr>
      <w:rFonts w:ascii="Verdana" w:hAnsi="Verdana"/>
      <w:sz w:val="22"/>
      <w:szCs w:val="20"/>
      <w:lang w:val="en-US" w:eastAsia="en-US"/>
    </w:rPr>
  </w:style>
  <w:style w:type="paragraph" w:customStyle="1" w:styleId="1fffb">
    <w:name w:val="Знак Знак Знак Знак Знак Знак Знак1"/>
    <w:basedOn w:val="a5"/>
    <w:next w:val="a5"/>
    <w:qFormat/>
    <w:rsid w:val="00BB52C2"/>
    <w:pPr>
      <w:spacing w:after="160" w:line="240" w:lineRule="exact"/>
      <w:jc w:val="both"/>
    </w:pPr>
    <w:rPr>
      <w:rFonts w:ascii="Verdana" w:hAnsi="Verdana"/>
      <w:sz w:val="22"/>
      <w:szCs w:val="20"/>
      <w:lang w:val="en-US" w:eastAsia="en-US"/>
    </w:rPr>
  </w:style>
  <w:style w:type="paragraph" w:customStyle="1" w:styleId="1Char1CharCharCharChar1">
    <w:name w:val="Знак Знак1 Char Знак Знак1 Char Char Char Char1"/>
    <w:basedOn w:val="a5"/>
    <w:next w:val="a5"/>
    <w:qFormat/>
    <w:rsid w:val="00BB52C2"/>
    <w:pPr>
      <w:tabs>
        <w:tab w:val="left" w:pos="2160"/>
      </w:tabs>
      <w:bidi/>
      <w:spacing w:before="120" w:line="240" w:lineRule="exact"/>
      <w:jc w:val="both"/>
    </w:pPr>
    <w:rPr>
      <w:lang w:val="en-US" w:bidi="he-IL"/>
    </w:rPr>
  </w:style>
  <w:style w:type="character" w:customStyle="1" w:styleId="Char">
    <w:name w:val="Основной текст Знак Знак Char"/>
    <w:aliases w:val="A=&gt;2=&gt;9 B5:AB Char,BO Char,Body Text Char Char,Body Text Char1,Body Text2 Char,EHPT Char,ID Char,body indent Char,body text Char,ändrad Char,Заг1 Char,Знак Char,Знак2 Char,Знак5 Char,Основной текст Знак Char,Список 1 Char"/>
    <w:uiPriority w:val="99"/>
    <w:semiHidden/>
    <w:locked/>
    <w:rsid w:val="00BB52C2"/>
    <w:rPr>
      <w:rFonts w:ascii="Times New Roman" w:hAnsi="Times New Roman" w:cs="Times New Roman" w:hint="default"/>
      <w:sz w:val="24"/>
      <w:szCs w:val="24"/>
    </w:rPr>
  </w:style>
  <w:style w:type="character" w:customStyle="1" w:styleId="2ffff">
    <w:name w:val="Знак Знак Знак2"/>
    <w:aliases w:val="Основной текст Знак Знак Знак2,Основной текст Знак Знак2"/>
    <w:rsid w:val="00BB52C2"/>
    <w:rPr>
      <w:rFonts w:ascii="Times New Roman" w:hAnsi="Times New Roman" w:cs="Times New Roman" w:hint="default"/>
      <w:sz w:val="24"/>
      <w:szCs w:val="24"/>
      <w:lang w:val="ru-RU" w:eastAsia="ru-RU"/>
    </w:rPr>
  </w:style>
  <w:style w:type="character" w:customStyle="1" w:styleId="31e">
    <w:name w:val="Стиль3 Знак Знак1"/>
    <w:rsid w:val="00BB52C2"/>
    <w:rPr>
      <w:rFonts w:ascii="Times New Roman" w:hAnsi="Times New Roman" w:cs="Times New Roman" w:hint="default"/>
      <w:sz w:val="24"/>
      <w:szCs w:val="24"/>
      <w:lang w:val="ru-RU" w:eastAsia="ru-RU"/>
    </w:rPr>
  </w:style>
  <w:style w:type="character" w:customStyle="1" w:styleId="affffffffff6">
    <w:name w:val="Пункт Знак Знак"/>
    <w:rsid w:val="00BB52C2"/>
    <w:rPr>
      <w:rFonts w:ascii="Times New Roman" w:hAnsi="Times New Roman" w:cs="Times New Roman" w:hint="default"/>
      <w:sz w:val="28"/>
      <w:szCs w:val="28"/>
      <w:lang w:val="ru-RU" w:eastAsia="ru-RU"/>
    </w:rPr>
  </w:style>
  <w:style w:type="character" w:customStyle="1" w:styleId="1fffc">
    <w:name w:val="Заголовок 1 Знак Знак Знак Знак Знак Знак Знак Знак Знак Знак Знак Знак Знак"/>
    <w:rsid w:val="00BB52C2"/>
    <w:rPr>
      <w:rFonts w:ascii="Times New Roman" w:hAnsi="Times New Roman" w:cs="Times New Roman" w:hint="default"/>
      <w:b/>
      <w:bCs/>
      <w:kern w:val="28"/>
      <w:sz w:val="36"/>
      <w:szCs w:val="36"/>
      <w:lang w:val="ru-RU" w:eastAsia="ru-RU"/>
    </w:rPr>
  </w:style>
  <w:style w:type="character" w:customStyle="1" w:styleId="3ffb">
    <w:name w:val="Основной текст Знак Знак Знак3"/>
    <w:aliases w:val="Знак Знак Знак3,Основной текст Знак Знак3"/>
    <w:rsid w:val="00BB52C2"/>
    <w:rPr>
      <w:rFonts w:ascii="Times New Roman" w:hAnsi="Times New Roman" w:cs="Times New Roman" w:hint="default"/>
      <w:sz w:val="24"/>
      <w:szCs w:val="24"/>
      <w:lang w:val="ru-RU" w:eastAsia="ru-RU"/>
    </w:rPr>
  </w:style>
  <w:style w:type="character" w:customStyle="1" w:styleId="tendersubject1">
    <w:name w:val="tendersubject1"/>
    <w:rsid w:val="00BB52C2"/>
    <w:rPr>
      <w:rFonts w:ascii="Times New Roman" w:hAnsi="Times New Roman" w:cs="Times New Roman" w:hint="default"/>
      <w:b/>
      <w:bCs/>
      <w:color w:val="0000FF"/>
      <w:sz w:val="20"/>
      <w:szCs w:val="20"/>
    </w:rPr>
  </w:style>
  <w:style w:type="character" w:customStyle="1" w:styleId="affffffffff7">
    <w:name w:val="Цветовое выделение"/>
    <w:rsid w:val="00BB52C2"/>
    <w:rPr>
      <w:b/>
      <w:color w:val="000080"/>
      <w:sz w:val="20"/>
    </w:rPr>
  </w:style>
  <w:style w:type="character" w:customStyle="1" w:styleId="affffffffff8">
    <w:name w:val="Гипертекстовая ссылка"/>
    <w:uiPriority w:val="99"/>
    <w:rsid w:val="00BB52C2"/>
    <w:rPr>
      <w:rFonts w:ascii="Times New Roman" w:hAnsi="Times New Roman" w:cs="Times New Roman" w:hint="default"/>
      <w:b/>
      <w:bCs/>
      <w:color w:val="008000"/>
      <w:sz w:val="20"/>
      <w:szCs w:val="20"/>
      <w:u w:val="single"/>
    </w:rPr>
  </w:style>
  <w:style w:type="character" w:customStyle="1" w:styleId="affffffffff9">
    <w:name w:val="Обычный без отступа Знак Знак"/>
    <w:rsid w:val="00BB52C2"/>
    <w:rPr>
      <w:rFonts w:ascii="Times New Roman" w:hAnsi="Times New Roman" w:cs="Times New Roman" w:hint="default"/>
      <w:sz w:val="24"/>
      <w:szCs w:val="24"/>
      <w:lang w:val="ru-RU" w:eastAsia="ru-RU"/>
    </w:rPr>
  </w:style>
  <w:style w:type="character" w:customStyle="1" w:styleId="4f7">
    <w:name w:val="Знак4 Знак Знак"/>
    <w:locked/>
    <w:rsid w:val="00BB52C2"/>
    <w:rPr>
      <w:sz w:val="24"/>
      <w:lang w:val="ru-RU" w:eastAsia="ru-RU" w:bidi="ar-SA"/>
    </w:rPr>
  </w:style>
  <w:style w:type="character" w:customStyle="1" w:styleId="1fffd">
    <w:name w:val="Знак Знак Знак1"/>
    <w:rsid w:val="00BB52C2"/>
    <w:rPr>
      <w:sz w:val="24"/>
      <w:lang w:val="ru-RU" w:eastAsia="ru-RU" w:bidi="ar-SA"/>
    </w:rPr>
  </w:style>
  <w:style w:type="character" w:customStyle="1" w:styleId="31f">
    <w:name w:val="Знак Знак31"/>
    <w:locked/>
    <w:rsid w:val="00BB52C2"/>
    <w:rPr>
      <w:rFonts w:ascii="Arial" w:hAnsi="Arial" w:cs="Arial" w:hint="default"/>
      <w:b/>
      <w:bCs/>
      <w:kern w:val="28"/>
      <w:sz w:val="32"/>
      <w:szCs w:val="32"/>
      <w:lang w:val="ru-RU" w:eastAsia="ru-RU" w:bidi="ar-SA"/>
    </w:rPr>
  </w:style>
  <w:style w:type="character" w:customStyle="1" w:styleId="PlainTextChar">
    <w:name w:val="Plain Text Char"/>
    <w:locked/>
    <w:rsid w:val="00BB52C2"/>
    <w:rPr>
      <w:rFonts w:ascii="Consolas" w:eastAsia="Times New Roman" w:hAnsi="Consolas" w:cs="Times New Roman" w:hint="default"/>
      <w:sz w:val="21"/>
      <w:szCs w:val="21"/>
      <w:lang w:eastAsia="en-US"/>
    </w:rPr>
  </w:style>
  <w:style w:type="character" w:customStyle="1" w:styleId="TitleChar1">
    <w:name w:val="Title Char1"/>
    <w:locked/>
    <w:rsid w:val="00BB52C2"/>
    <w:rPr>
      <w:rFonts w:ascii="Arial" w:hAnsi="Arial" w:cs="Times New Roman" w:hint="default"/>
      <w:b/>
      <w:kern w:val="28"/>
      <w:sz w:val="32"/>
      <w:lang w:val="ru-RU" w:eastAsia="ru-RU" w:bidi="ar-SA"/>
    </w:rPr>
  </w:style>
  <w:style w:type="character" w:customStyle="1" w:styleId="affffffffffa">
    <w:name w:val="Верхний колонтитул Знак Знак Знак"/>
    <w:rsid w:val="00BB52C2"/>
    <w:rPr>
      <w:rFonts w:ascii="Arial" w:hAnsi="Arial" w:cs="Arial" w:hint="default"/>
      <w:noProof/>
      <w:sz w:val="24"/>
      <w:lang w:val="ru-RU" w:eastAsia="ru-RU" w:bidi="ar-SA"/>
    </w:rPr>
  </w:style>
  <w:style w:type="character" w:customStyle="1" w:styleId="iceouttxt52">
    <w:name w:val="iceouttxt52"/>
    <w:rsid w:val="00BB52C2"/>
    <w:rPr>
      <w:rFonts w:ascii="Arial" w:hAnsi="Arial" w:cs="Arial" w:hint="default"/>
      <w:color w:val="666666"/>
      <w:sz w:val="17"/>
      <w:szCs w:val="17"/>
    </w:rPr>
  </w:style>
  <w:style w:type="character" w:customStyle="1" w:styleId="attrname">
    <w:name w:val="attr_name"/>
    <w:rsid w:val="00BB52C2"/>
  </w:style>
  <w:style w:type="character" w:customStyle="1" w:styleId="427">
    <w:name w:val="Знак Знак42"/>
    <w:uiPriority w:val="99"/>
    <w:rsid w:val="00BB52C2"/>
    <w:rPr>
      <w:b/>
      <w:bCs/>
      <w:sz w:val="32"/>
      <w:szCs w:val="24"/>
      <w:lang w:val="ru-RU" w:eastAsia="ru-RU" w:bidi="ar-SA"/>
    </w:rPr>
  </w:style>
  <w:style w:type="table" w:customStyle="1" w:styleId="12c">
    <w:name w:val="Простая таблица 12"/>
    <w:basedOn w:val="a7"/>
    <w:next w:val="17"/>
    <w:uiPriority w:val="99"/>
    <w:unhideWhenUsed/>
    <w:rsid w:val="00BB52C2"/>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8">
    <w:name w:val="Простая таблица 23"/>
    <w:basedOn w:val="a7"/>
    <w:next w:val="2f5"/>
    <w:uiPriority w:val="99"/>
    <w:unhideWhenUsed/>
    <w:rsid w:val="00BB52C2"/>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
    <w:name w:val="Простая таблица 33"/>
    <w:basedOn w:val="a7"/>
    <w:next w:val="3f0"/>
    <w:uiPriority w:val="99"/>
    <w:unhideWhenUsed/>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9">
    <w:name w:val="Классическая таблица 13"/>
    <w:basedOn w:val="a7"/>
    <w:next w:val="15"/>
    <w:uiPriority w:val="99"/>
    <w:unhideWhenUsed/>
    <w:rsid w:val="00BB52C2"/>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Классическая таблица 23"/>
    <w:basedOn w:val="a7"/>
    <w:next w:val="2f"/>
    <w:uiPriority w:val="99"/>
    <w:unhideWhenUsed/>
    <w:rsid w:val="00BB52C2"/>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
    <w:name w:val="Классическая таблица 33"/>
    <w:basedOn w:val="a7"/>
    <w:next w:val="39"/>
    <w:uiPriority w:val="99"/>
    <w:unhideWhenUsed/>
    <w:rsid w:val="00BB52C2"/>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
    <w:name w:val="Классическая таблица 43"/>
    <w:basedOn w:val="a7"/>
    <w:next w:val="44"/>
    <w:uiPriority w:val="99"/>
    <w:unhideWhenUsed/>
    <w:rsid w:val="00BB52C2"/>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d">
    <w:name w:val="Цветная таблица 12"/>
    <w:basedOn w:val="a7"/>
    <w:next w:val="1a"/>
    <w:uiPriority w:val="99"/>
    <w:unhideWhenUsed/>
    <w:rsid w:val="00BB52C2"/>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a">
    <w:name w:val="Цветная таблица 23"/>
    <w:basedOn w:val="a7"/>
    <w:next w:val="2f9"/>
    <w:uiPriority w:val="99"/>
    <w:unhideWhenUsed/>
    <w:rsid w:val="00BB52C2"/>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3">
    <w:name w:val="Цветная таблица 33"/>
    <w:basedOn w:val="a7"/>
    <w:next w:val="3f4"/>
    <w:uiPriority w:val="99"/>
    <w:unhideWhenUsed/>
    <w:rsid w:val="00BB52C2"/>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a">
    <w:name w:val="Столбцы таблицы 13"/>
    <w:basedOn w:val="a7"/>
    <w:next w:val="19"/>
    <w:uiPriority w:val="99"/>
    <w:unhideWhenUsed/>
    <w:rsid w:val="00BB52C2"/>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b">
    <w:name w:val="Столбцы таблицы 23"/>
    <w:basedOn w:val="a7"/>
    <w:next w:val="2f8"/>
    <w:uiPriority w:val="99"/>
    <w:unhideWhenUsed/>
    <w:rsid w:val="00BB52C2"/>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4">
    <w:name w:val="Столбцы таблицы 33"/>
    <w:basedOn w:val="a7"/>
    <w:next w:val="3f3"/>
    <w:uiPriority w:val="99"/>
    <w:unhideWhenUsed/>
    <w:rsid w:val="00BB52C2"/>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7"/>
    <w:next w:val="48"/>
    <w:uiPriority w:val="99"/>
    <w:unhideWhenUsed/>
    <w:rsid w:val="00BB52C2"/>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
    <w:basedOn w:val="a7"/>
    <w:next w:val="56"/>
    <w:uiPriority w:val="99"/>
    <w:unhideWhenUsed/>
    <w:rsid w:val="00BB52C2"/>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b">
    <w:name w:val="Сетка таблицы 13"/>
    <w:basedOn w:val="a7"/>
    <w:next w:val="18"/>
    <w:uiPriority w:val="99"/>
    <w:unhideWhenUsed/>
    <w:rsid w:val="00BB52C2"/>
    <w:pPr>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8">
    <w:name w:val="Сетка таблицы 25"/>
    <w:basedOn w:val="a7"/>
    <w:next w:val="2f6"/>
    <w:uiPriority w:val="99"/>
    <w:unhideWhenUsed/>
    <w:rsid w:val="00BB52C2"/>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7"/>
    <w:next w:val="3f1"/>
    <w:uiPriority w:val="99"/>
    <w:unhideWhenUsed/>
    <w:rsid w:val="00BB52C2"/>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3">
    <w:name w:val="Сетка таблицы 43"/>
    <w:basedOn w:val="a7"/>
    <w:next w:val="46"/>
    <w:uiPriority w:val="99"/>
    <w:unhideWhenUsed/>
    <w:rsid w:val="00BB52C2"/>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3">
    <w:name w:val="Сетка таблицы 52"/>
    <w:basedOn w:val="a7"/>
    <w:next w:val="54"/>
    <w:uiPriority w:val="99"/>
    <w:unhideWhenUsed/>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7"/>
    <w:next w:val="61"/>
    <w:uiPriority w:val="99"/>
    <w:unhideWhenUsed/>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Сетка таблицы 72"/>
    <w:basedOn w:val="a7"/>
    <w:next w:val="73"/>
    <w:uiPriority w:val="99"/>
    <w:unhideWhenUsed/>
    <w:rsid w:val="00BB52C2"/>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7"/>
    <w:next w:val="83"/>
    <w:uiPriority w:val="99"/>
    <w:unhideWhenUsed/>
    <w:rsid w:val="00BB52C2"/>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
    <w:name w:val="Таблица-список 13"/>
    <w:basedOn w:val="a7"/>
    <w:next w:val="-10"/>
    <w:uiPriority w:val="99"/>
    <w:unhideWhenUsed/>
    <w:rsid w:val="00BB52C2"/>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
    <w:name w:val="Таблица-список 23"/>
    <w:basedOn w:val="a7"/>
    <w:next w:val="-20"/>
    <w:uiPriority w:val="99"/>
    <w:unhideWhenUsed/>
    <w:rsid w:val="00BB52C2"/>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Таблица-список 33"/>
    <w:basedOn w:val="a7"/>
    <w:next w:val="-30"/>
    <w:uiPriority w:val="99"/>
    <w:unhideWhenUsed/>
    <w:rsid w:val="00BB52C2"/>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7"/>
    <w:next w:val="-4"/>
    <w:uiPriority w:val="99"/>
    <w:unhideWhenUsed/>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uiPriority w:val="99"/>
    <w:unhideWhenUsed/>
    <w:rsid w:val="00BB52C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uiPriority w:val="99"/>
    <w:unhideWhenUsed/>
    <w:rsid w:val="00BB52C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7"/>
    <w:next w:val="-7"/>
    <w:uiPriority w:val="99"/>
    <w:unhideWhenUsed/>
    <w:rsid w:val="00BB52C2"/>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7"/>
    <w:next w:val="-8"/>
    <w:uiPriority w:val="99"/>
    <w:unhideWhenUsed/>
    <w:rsid w:val="00BB52C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c">
    <w:name w:val="Объемная таблица 13"/>
    <w:basedOn w:val="a7"/>
    <w:next w:val="16"/>
    <w:uiPriority w:val="99"/>
    <w:unhideWhenUsed/>
    <w:rsid w:val="00BB52C2"/>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1">
    <w:name w:val="Объемная таблица 22"/>
    <w:basedOn w:val="a7"/>
    <w:next w:val="2f3"/>
    <w:uiPriority w:val="99"/>
    <w:unhideWhenUsed/>
    <w:rsid w:val="00BB52C2"/>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7"/>
    <w:next w:val="3a"/>
    <w:uiPriority w:val="99"/>
    <w:unhideWhenUsed/>
    <w:rsid w:val="00BB52C2"/>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c">
    <w:name w:val="Современная таблица3"/>
    <w:basedOn w:val="a7"/>
    <w:next w:val="afff7"/>
    <w:uiPriority w:val="99"/>
    <w:unhideWhenUsed/>
    <w:rsid w:val="00BB52C2"/>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d">
    <w:name w:val="Изысканная таблица3"/>
    <w:basedOn w:val="a7"/>
    <w:next w:val="aff7"/>
    <w:uiPriority w:val="99"/>
    <w:unhideWhenUsed/>
    <w:rsid w:val="00BB52C2"/>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ffe">
    <w:name w:val="Стандартная таблица3"/>
    <w:basedOn w:val="a7"/>
    <w:next w:val="afff9"/>
    <w:uiPriority w:val="99"/>
    <w:unhideWhenUsed/>
    <w:rsid w:val="00BB52C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e">
    <w:name w:val="Изящная таблица 12"/>
    <w:basedOn w:val="a7"/>
    <w:next w:val="14"/>
    <w:uiPriority w:val="99"/>
    <w:unhideWhenUsed/>
    <w:rsid w:val="00BB52C2"/>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2">
    <w:name w:val="Изящная таблица 22"/>
    <w:basedOn w:val="a7"/>
    <w:next w:val="2e"/>
    <w:uiPriority w:val="99"/>
    <w:unhideWhenUsed/>
    <w:rsid w:val="00BB52C2"/>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0">
    <w:name w:val="Веб-таблица 13"/>
    <w:basedOn w:val="a7"/>
    <w:next w:val="-1"/>
    <w:uiPriority w:val="99"/>
    <w:unhideWhenUsed/>
    <w:rsid w:val="00BB52C2"/>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7"/>
    <w:next w:val="-2"/>
    <w:uiPriority w:val="99"/>
    <w:unhideWhenUsed/>
    <w:rsid w:val="00BB52C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0">
    <w:name w:val="Веб-таблица 33"/>
    <w:basedOn w:val="a7"/>
    <w:next w:val="-3"/>
    <w:uiPriority w:val="99"/>
    <w:unhideWhenUsed/>
    <w:rsid w:val="00BB52C2"/>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f0">
    <w:name w:val="Тема таблицы2"/>
    <w:basedOn w:val="a7"/>
    <w:next w:val="afffe"/>
    <w:uiPriority w:val="99"/>
    <w:unhideWhenUsed/>
    <w:rsid w:val="00BB5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
    <w:basedOn w:val="a7"/>
    <w:uiPriority w:val="99"/>
    <w:rsid w:val="00BB52C2"/>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7"/>
    <w:rsid w:val="00BB52C2"/>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7"/>
    <w:rsid w:val="00BB52C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7"/>
    <w:rsid w:val="00BB52C2"/>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7"/>
    <w:rsid w:val="00BB52C2"/>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1">
    <w:name w:val="Классическая таблица 112"/>
    <w:basedOn w:val="a7"/>
    <w:rsid w:val="00BB52C2"/>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Классическая таблица 212"/>
    <w:basedOn w:val="a7"/>
    <w:rsid w:val="00BB52C2"/>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
    <w:name w:val="Классическая таблица 312"/>
    <w:basedOn w:val="a7"/>
    <w:rsid w:val="00BB52C2"/>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7"/>
    <w:rsid w:val="00BB52C2"/>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
    <w:name w:val="Объемная таблица 112"/>
    <w:basedOn w:val="a7"/>
    <w:rsid w:val="00BB52C2"/>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
    <w:name w:val="Объемная таблица 312"/>
    <w:basedOn w:val="a7"/>
    <w:rsid w:val="00BB52C2"/>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
    <w:name w:val="Простая таблица 212"/>
    <w:basedOn w:val="a7"/>
    <w:rsid w:val="00BB52C2"/>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
    <w:name w:val="Простая таблица 312"/>
    <w:basedOn w:val="a7"/>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3">
    <w:name w:val="Сетка таблицы 112"/>
    <w:basedOn w:val="a7"/>
    <w:rsid w:val="00BB52C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 412"/>
    <w:basedOn w:val="a7"/>
    <w:rsid w:val="00BB52C2"/>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7"/>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7"/>
    <w:rsid w:val="00BB52C2"/>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f0">
    <w:name w:val="Современная таблица12"/>
    <w:basedOn w:val="a7"/>
    <w:rsid w:val="00BB52C2"/>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1">
    <w:name w:val="Стандартная таблица12"/>
    <w:basedOn w:val="a7"/>
    <w:rsid w:val="00BB52C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4">
    <w:name w:val="Столбцы таблицы 112"/>
    <w:basedOn w:val="a7"/>
    <w:rsid w:val="00BB52C2"/>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7"/>
    <w:rsid w:val="00BB52C2"/>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
    <w:name w:val="Столбцы таблицы 312"/>
    <w:basedOn w:val="a7"/>
    <w:rsid w:val="00BB52C2"/>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4">
    <w:name w:val="Столбцы таблицы 412"/>
    <w:basedOn w:val="a7"/>
    <w:rsid w:val="00BB52C2"/>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7"/>
    <w:rsid w:val="00BB52C2"/>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7"/>
    <w:rsid w:val="00BB52C2"/>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Таблица-список 212"/>
    <w:basedOn w:val="a7"/>
    <w:rsid w:val="00BB52C2"/>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7"/>
    <w:rsid w:val="00BB52C2"/>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7"/>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
    <w:name w:val="Таблица-список 712"/>
    <w:basedOn w:val="a7"/>
    <w:rsid w:val="00BB52C2"/>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7"/>
    <w:rsid w:val="00BB52C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4">
    <w:name w:val="Цветная таблица 212"/>
    <w:basedOn w:val="a7"/>
    <w:rsid w:val="00BB52C2"/>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4">
    <w:name w:val="Цветная таблица 312"/>
    <w:basedOn w:val="a7"/>
    <w:rsid w:val="00BB52C2"/>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48">
    <w:name w:val="Сетка таблицы24"/>
    <w:basedOn w:val="a7"/>
    <w:uiPriority w:val="99"/>
    <w:rsid w:val="00BB5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f0">
    <w:name w:val="Сетка таблицы31"/>
    <w:basedOn w:val="a7"/>
    <w:uiPriority w:val="99"/>
    <w:rsid w:val="00BB52C2"/>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7"/>
    <w:uiPriority w:val="99"/>
    <w:rsid w:val="00BB52C2"/>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7"/>
    <w:uiPriority w:val="99"/>
    <w:rsid w:val="00BB52C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7"/>
    <w:uiPriority w:val="99"/>
    <w:rsid w:val="00BB52C2"/>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a">
    <w:name w:val="Изысканная таблица21"/>
    <w:basedOn w:val="a7"/>
    <w:uiPriority w:val="99"/>
    <w:rsid w:val="00BB52C2"/>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9">
    <w:name w:val="Изящная таблица 111"/>
    <w:basedOn w:val="a7"/>
    <w:uiPriority w:val="99"/>
    <w:rsid w:val="00BB52C2"/>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Изящная таблица 211"/>
    <w:basedOn w:val="a7"/>
    <w:uiPriority w:val="99"/>
    <w:rsid w:val="00BB52C2"/>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3">
    <w:name w:val="Классическая таблица 121"/>
    <w:basedOn w:val="a7"/>
    <w:uiPriority w:val="99"/>
    <w:rsid w:val="00BB52C2"/>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3">
    <w:name w:val="Классическая таблица 221"/>
    <w:basedOn w:val="a7"/>
    <w:uiPriority w:val="99"/>
    <w:rsid w:val="00BB52C2"/>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0">
    <w:name w:val="Классическая таблица 321"/>
    <w:basedOn w:val="a7"/>
    <w:uiPriority w:val="99"/>
    <w:rsid w:val="00BB52C2"/>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7"/>
    <w:uiPriority w:val="99"/>
    <w:rsid w:val="00BB52C2"/>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4">
    <w:name w:val="Объемная таблица 121"/>
    <w:basedOn w:val="a7"/>
    <w:uiPriority w:val="99"/>
    <w:rsid w:val="00BB52C2"/>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8">
    <w:name w:val="Объемная таблица 211"/>
    <w:basedOn w:val="a7"/>
    <w:uiPriority w:val="99"/>
    <w:rsid w:val="00BB52C2"/>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
    <w:name w:val="Объемная таблица 321"/>
    <w:basedOn w:val="a7"/>
    <w:uiPriority w:val="99"/>
    <w:rsid w:val="00BB52C2"/>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7"/>
    <w:uiPriority w:val="99"/>
    <w:rsid w:val="00BB52C2"/>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4">
    <w:name w:val="Простая таблица 221"/>
    <w:basedOn w:val="a7"/>
    <w:uiPriority w:val="99"/>
    <w:rsid w:val="00BB52C2"/>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2">
    <w:name w:val="Простая таблица 321"/>
    <w:basedOn w:val="a7"/>
    <w:uiPriority w:val="99"/>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5">
    <w:name w:val="Сетка таблицы 121"/>
    <w:basedOn w:val="a7"/>
    <w:uiPriority w:val="99"/>
    <w:rsid w:val="00BB52C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9">
    <w:name w:val="Сетка таблицы 211"/>
    <w:basedOn w:val="a7"/>
    <w:uiPriority w:val="99"/>
    <w:rsid w:val="00BB52C2"/>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5">
    <w:name w:val="Сетка таблицы 311"/>
    <w:basedOn w:val="a7"/>
    <w:uiPriority w:val="99"/>
    <w:rsid w:val="00BB52C2"/>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1">
    <w:name w:val="Сетка таблицы 421"/>
    <w:basedOn w:val="a7"/>
    <w:uiPriority w:val="99"/>
    <w:rsid w:val="00BB52C2"/>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3">
    <w:name w:val="Сетка таблицы 511"/>
    <w:basedOn w:val="a7"/>
    <w:uiPriority w:val="99"/>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0">
    <w:name w:val="Сетка таблицы 621"/>
    <w:basedOn w:val="a7"/>
    <w:uiPriority w:val="99"/>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7"/>
    <w:uiPriority w:val="99"/>
    <w:rsid w:val="00BB52C2"/>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7"/>
    <w:uiPriority w:val="99"/>
    <w:rsid w:val="00BB52C2"/>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b">
    <w:name w:val="Современная таблица21"/>
    <w:basedOn w:val="a7"/>
    <w:uiPriority w:val="99"/>
    <w:rsid w:val="00BB52C2"/>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c">
    <w:name w:val="Стандартная таблица21"/>
    <w:basedOn w:val="a7"/>
    <w:uiPriority w:val="99"/>
    <w:rsid w:val="00BB52C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6">
    <w:name w:val="Столбцы таблицы 121"/>
    <w:basedOn w:val="a7"/>
    <w:uiPriority w:val="99"/>
    <w:rsid w:val="00BB52C2"/>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Столбцы таблицы 221"/>
    <w:basedOn w:val="a7"/>
    <w:uiPriority w:val="99"/>
    <w:rsid w:val="00BB52C2"/>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3">
    <w:name w:val="Столбцы таблицы 321"/>
    <w:basedOn w:val="a7"/>
    <w:uiPriority w:val="99"/>
    <w:rsid w:val="00BB52C2"/>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2">
    <w:name w:val="Столбцы таблицы 421"/>
    <w:basedOn w:val="a7"/>
    <w:uiPriority w:val="99"/>
    <w:rsid w:val="00BB52C2"/>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7"/>
    <w:uiPriority w:val="99"/>
    <w:rsid w:val="00BB52C2"/>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7"/>
    <w:uiPriority w:val="99"/>
    <w:rsid w:val="00BB52C2"/>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7"/>
    <w:uiPriority w:val="99"/>
    <w:rsid w:val="00BB52C2"/>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7"/>
    <w:uiPriority w:val="99"/>
    <w:rsid w:val="00BB52C2"/>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7"/>
    <w:uiPriority w:val="99"/>
    <w:rsid w:val="00BB52C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7"/>
    <w:uiPriority w:val="99"/>
    <w:rsid w:val="00BB52C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7"/>
    <w:uiPriority w:val="99"/>
    <w:rsid w:val="00BB52C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7"/>
    <w:uiPriority w:val="99"/>
    <w:rsid w:val="00BB52C2"/>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7"/>
    <w:uiPriority w:val="99"/>
    <w:rsid w:val="00BB52C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b">
    <w:name w:val="Тема таблицы11"/>
    <w:basedOn w:val="a7"/>
    <w:uiPriority w:val="99"/>
    <w:rsid w:val="00BB5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b">
    <w:name w:val="Цветная таблица 111"/>
    <w:basedOn w:val="a7"/>
    <w:uiPriority w:val="99"/>
    <w:rsid w:val="00BB52C2"/>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16">
    <w:name w:val="Цветная таблица 221"/>
    <w:basedOn w:val="a7"/>
    <w:uiPriority w:val="99"/>
    <w:rsid w:val="00BB52C2"/>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4">
    <w:name w:val="Цветная таблица 321"/>
    <w:basedOn w:val="a7"/>
    <w:uiPriority w:val="99"/>
    <w:rsid w:val="00BB52C2"/>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ветлая заливка12"/>
    <w:basedOn w:val="a7"/>
    <w:uiPriority w:val="60"/>
    <w:rsid w:val="00BB52C2"/>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c">
    <w:name w:val="Светлая заливка111"/>
    <w:basedOn w:val="a7"/>
    <w:uiPriority w:val="60"/>
    <w:rsid w:val="00BB52C2"/>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d">
    <w:name w:val="Сетка таблицы111"/>
    <w:basedOn w:val="a7"/>
    <w:uiPriority w:val="99"/>
    <w:rsid w:val="00BB52C2"/>
    <w:rPr>
      <w:rFonts w:ascii="Gulim" w:eastAsia="Gulim" w:hAnsi="Gulim" w:cs="Gul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
    <w:basedOn w:val="a7"/>
    <w:rsid w:val="00BB52C2"/>
    <w:pPr>
      <w:widowControl w:val="0"/>
      <w:autoSpaceDE w:val="0"/>
      <w:autoSpaceDN w:val="0"/>
      <w:adjustRightInd w:val="0"/>
    </w:pPr>
    <w:rPr>
      <w:rFonts w:ascii="Times New Roman" w:eastAsia="Gulim"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 2111"/>
    <w:basedOn w:val="a7"/>
    <w:uiPriority w:val="99"/>
    <w:rsid w:val="00BB52C2"/>
    <w:rPr>
      <w:rFonts w:ascii="Times New Roman" w:eastAsia="Gulim" w:hAnsi="Times New Roman"/>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7">
    <w:name w:val="Сетка таблицы121"/>
    <w:basedOn w:val="a7"/>
    <w:uiPriority w:val="99"/>
    <w:rsid w:val="00BB52C2"/>
    <w:rPr>
      <w:rFonts w:ascii="Gulim" w:eastAsia="Gulim" w:hAnsi="Gulim" w:cs="Gul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
    <w:basedOn w:val="a7"/>
    <w:rsid w:val="00BB52C2"/>
    <w:pPr>
      <w:widowControl w:val="0"/>
      <w:autoSpaceDE w:val="0"/>
      <w:autoSpaceDN w:val="0"/>
      <w:adjustRightInd w:val="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
    <w:basedOn w:val="a7"/>
    <w:uiPriority w:val="59"/>
    <w:rsid w:val="00BB52C2"/>
    <w:pPr>
      <w:widowControl w:val="0"/>
      <w:autoSpaceDE w:val="0"/>
      <w:autoSpaceDN w:val="0"/>
      <w:adjustRightInd w:val="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
    <w:basedOn w:val="a7"/>
    <w:uiPriority w:val="59"/>
    <w:rsid w:val="00BB52C2"/>
    <w:pPr>
      <w:widowControl w:val="0"/>
      <w:autoSpaceDE w:val="0"/>
      <w:autoSpaceDN w:val="0"/>
      <w:adjustRightInd w:val="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7">
    <w:name w:val="Сетка таблицы 221"/>
    <w:basedOn w:val="a7"/>
    <w:semiHidden/>
    <w:rsid w:val="00BB52C2"/>
    <w:pPr>
      <w:jc w:val="both"/>
    </w:pPr>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615">
    <w:name w:val="Сетка таблицы61"/>
    <w:basedOn w:val="a7"/>
    <w:rsid w:val="00BB52C2"/>
    <w:pPr>
      <w:widowControl w:val="0"/>
      <w:autoSpaceDE w:val="0"/>
      <w:autoSpaceDN w:val="0"/>
      <w:adjustRightInd w:val="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Сетка таблицы 231"/>
    <w:basedOn w:val="a7"/>
    <w:semiHidden/>
    <w:rsid w:val="00BB52C2"/>
    <w:pPr>
      <w:jc w:val="both"/>
    </w:pPr>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10">
    <w:name w:val="Сетка таблицы131"/>
    <w:basedOn w:val="a7"/>
    <w:rsid w:val="00BB52C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Сетка таблицы2111"/>
    <w:basedOn w:val="a7"/>
    <w:rsid w:val="00BB52C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
    <w:name w:val="Сетка таблицы141"/>
    <w:basedOn w:val="a7"/>
    <w:rsid w:val="00BB52C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Сетка таблицы221"/>
    <w:basedOn w:val="a7"/>
    <w:rsid w:val="00BB52C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41">
    <w:name w:val="1 / a / i41"/>
    <w:rsid w:val="00BB52C2"/>
  </w:style>
  <w:style w:type="numbering" w:customStyle="1" w:styleId="11111121">
    <w:name w:val="1 / 1.1 / 1.1.121"/>
    <w:rsid w:val="00BB52C2"/>
    <w:pPr>
      <w:numPr>
        <w:numId w:val="103"/>
      </w:numPr>
    </w:pPr>
  </w:style>
  <w:style w:type="numbering" w:customStyle="1" w:styleId="211a">
    <w:name w:val="Статья / Раздел211"/>
    <w:rsid w:val="00BB52C2"/>
  </w:style>
  <w:style w:type="numbering" w:customStyle="1" w:styleId="461">
    <w:name w:val="Стиль461"/>
    <w:rsid w:val="00BB52C2"/>
  </w:style>
  <w:style w:type="numbering" w:customStyle="1" w:styleId="1441">
    <w:name w:val="Стиль1441"/>
    <w:rsid w:val="00BB52C2"/>
  </w:style>
  <w:style w:type="numbering" w:customStyle="1" w:styleId="1341">
    <w:name w:val="Стиль1341"/>
    <w:rsid w:val="00BB52C2"/>
  </w:style>
  <w:style w:type="numbering" w:customStyle="1" w:styleId="11111141">
    <w:name w:val="1 / 1.1 / 1.1.141"/>
    <w:rsid w:val="00BB52C2"/>
  </w:style>
  <w:style w:type="numbering" w:customStyle="1" w:styleId="1941">
    <w:name w:val="Стиль1941"/>
    <w:rsid w:val="00BB52C2"/>
  </w:style>
  <w:style w:type="numbering" w:customStyle="1" w:styleId="11111131">
    <w:name w:val="1 / 1.1 / 1.1.131"/>
    <w:rsid w:val="00BB52C2"/>
    <w:pPr>
      <w:numPr>
        <w:numId w:val="104"/>
      </w:numPr>
    </w:pPr>
  </w:style>
  <w:style w:type="numbering" w:customStyle="1" w:styleId="616">
    <w:name w:val="Статья / Раздел61"/>
    <w:rsid w:val="00BB52C2"/>
  </w:style>
  <w:style w:type="numbering" w:customStyle="1" w:styleId="470">
    <w:name w:val="Стиль47"/>
    <w:rsid w:val="00BB52C2"/>
  </w:style>
  <w:style w:type="numbering" w:customStyle="1" w:styleId="2241">
    <w:name w:val="Стиль2241"/>
    <w:rsid w:val="00BB52C2"/>
    <w:pPr>
      <w:numPr>
        <w:numId w:val="60"/>
      </w:numPr>
    </w:pPr>
  </w:style>
  <w:style w:type="numbering" w:customStyle="1" w:styleId="2451">
    <w:name w:val="Стиль2451"/>
    <w:rsid w:val="00BB52C2"/>
    <w:pPr>
      <w:numPr>
        <w:numId w:val="116"/>
      </w:numPr>
    </w:pPr>
  </w:style>
  <w:style w:type="numbering" w:customStyle="1" w:styleId="2141">
    <w:name w:val="Стиль2141"/>
    <w:rsid w:val="00BB52C2"/>
    <w:pPr>
      <w:numPr>
        <w:numId w:val="61"/>
      </w:numPr>
    </w:pPr>
  </w:style>
  <w:style w:type="numbering" w:customStyle="1" w:styleId="1613">
    <w:name w:val="Стиль1613"/>
    <w:rsid w:val="00BB52C2"/>
  </w:style>
  <w:style w:type="numbering" w:customStyle="1" w:styleId="2413">
    <w:name w:val="Стиль2413"/>
    <w:rsid w:val="00BB52C2"/>
    <w:pPr>
      <w:numPr>
        <w:numId w:val="63"/>
      </w:numPr>
    </w:pPr>
  </w:style>
  <w:style w:type="numbering" w:customStyle="1" w:styleId="5220">
    <w:name w:val="Стиль522"/>
    <w:rsid w:val="00BB52C2"/>
  </w:style>
  <w:style w:type="numbering" w:customStyle="1" w:styleId="25112">
    <w:name w:val="Стиль25112"/>
    <w:rsid w:val="00BB52C2"/>
    <w:pPr>
      <w:numPr>
        <w:numId w:val="105"/>
      </w:numPr>
    </w:pPr>
  </w:style>
  <w:style w:type="numbering" w:customStyle="1" w:styleId="441">
    <w:name w:val="Стиль441"/>
    <w:rsid w:val="00BB52C2"/>
    <w:pPr>
      <w:numPr>
        <w:numId w:val="110"/>
      </w:numPr>
    </w:pPr>
  </w:style>
  <w:style w:type="numbering" w:customStyle="1" w:styleId="22">
    <w:name w:val="Статья / Раздел22"/>
    <w:rsid w:val="00BB52C2"/>
    <w:pPr>
      <w:numPr>
        <w:numId w:val="67"/>
      </w:numPr>
    </w:pPr>
  </w:style>
  <w:style w:type="numbering" w:customStyle="1" w:styleId="1931">
    <w:name w:val="Стиль1931"/>
    <w:rsid w:val="00BB52C2"/>
  </w:style>
  <w:style w:type="numbering" w:customStyle="1" w:styleId="561">
    <w:name w:val="Стиль561"/>
    <w:rsid w:val="00BB52C2"/>
    <w:pPr>
      <w:numPr>
        <w:numId w:val="68"/>
      </w:numPr>
    </w:pPr>
  </w:style>
  <w:style w:type="numbering" w:customStyle="1" w:styleId="2313">
    <w:name w:val="Стиль2313"/>
    <w:rsid w:val="00BB52C2"/>
    <w:pPr>
      <w:numPr>
        <w:numId w:val="69"/>
      </w:numPr>
    </w:pPr>
  </w:style>
  <w:style w:type="numbering" w:customStyle="1" w:styleId="58">
    <w:name w:val="Стиль58"/>
    <w:rsid w:val="00BB52C2"/>
    <w:pPr>
      <w:numPr>
        <w:numId w:val="106"/>
      </w:numPr>
    </w:pPr>
  </w:style>
  <w:style w:type="numbering" w:customStyle="1" w:styleId="421">
    <w:name w:val="Стиль421"/>
    <w:rsid w:val="00BB52C2"/>
    <w:pPr>
      <w:numPr>
        <w:numId w:val="70"/>
      </w:numPr>
    </w:pPr>
  </w:style>
  <w:style w:type="numbering" w:customStyle="1" w:styleId="1913">
    <w:name w:val="Стиль1913"/>
    <w:rsid w:val="00BB52C2"/>
    <w:pPr>
      <w:numPr>
        <w:numId w:val="71"/>
      </w:numPr>
    </w:pPr>
  </w:style>
  <w:style w:type="numbering" w:customStyle="1" w:styleId="2341">
    <w:name w:val="Стиль2341"/>
    <w:rsid w:val="00BB52C2"/>
    <w:pPr>
      <w:numPr>
        <w:numId w:val="109"/>
      </w:numPr>
    </w:pPr>
  </w:style>
  <w:style w:type="numbering" w:customStyle="1" w:styleId="2513">
    <w:name w:val="Стиль2513"/>
    <w:rsid w:val="00BB52C2"/>
    <w:pPr>
      <w:numPr>
        <w:numId w:val="72"/>
      </w:numPr>
    </w:pPr>
  </w:style>
  <w:style w:type="numbering" w:customStyle="1" w:styleId="257">
    <w:name w:val="Стиль257"/>
    <w:rsid w:val="00BB52C2"/>
    <w:pPr>
      <w:numPr>
        <w:numId w:val="73"/>
      </w:numPr>
    </w:pPr>
  </w:style>
  <w:style w:type="numbering" w:customStyle="1" w:styleId="236">
    <w:name w:val="Стиль236"/>
    <w:rsid w:val="00BB52C2"/>
    <w:pPr>
      <w:numPr>
        <w:numId w:val="117"/>
      </w:numPr>
    </w:pPr>
  </w:style>
  <w:style w:type="numbering" w:customStyle="1" w:styleId="517">
    <w:name w:val="Статья / Раздел51"/>
    <w:rsid w:val="00BB52C2"/>
  </w:style>
  <w:style w:type="numbering" w:customStyle="1" w:styleId="11111132">
    <w:name w:val="1 / 1.1 / 1.1.132"/>
    <w:rsid w:val="00BB52C2"/>
    <w:pPr>
      <w:numPr>
        <w:numId w:val="107"/>
      </w:numPr>
    </w:pPr>
  </w:style>
  <w:style w:type="numbering" w:customStyle="1" w:styleId="2541">
    <w:name w:val="Стиль2541"/>
    <w:rsid w:val="00BB52C2"/>
    <w:pPr>
      <w:numPr>
        <w:numId w:val="75"/>
      </w:numPr>
    </w:pPr>
  </w:style>
  <w:style w:type="numbering" w:customStyle="1" w:styleId="2131">
    <w:name w:val="Стиль2131"/>
    <w:rsid w:val="00BB52C2"/>
    <w:pPr>
      <w:numPr>
        <w:numId w:val="108"/>
      </w:numPr>
    </w:pPr>
  </w:style>
  <w:style w:type="numbering" w:customStyle="1" w:styleId="59">
    <w:name w:val="Стиль59"/>
    <w:rsid w:val="00BB52C2"/>
    <w:pPr>
      <w:numPr>
        <w:numId w:val="76"/>
      </w:numPr>
    </w:pPr>
  </w:style>
  <w:style w:type="numbering" w:customStyle="1" w:styleId="531">
    <w:name w:val="Стиль531"/>
    <w:rsid w:val="00BB52C2"/>
    <w:pPr>
      <w:numPr>
        <w:numId w:val="77"/>
      </w:numPr>
    </w:pPr>
  </w:style>
  <w:style w:type="numbering" w:customStyle="1" w:styleId="1813">
    <w:name w:val="Стиль1813"/>
    <w:rsid w:val="00BB52C2"/>
    <w:pPr>
      <w:numPr>
        <w:numId w:val="78"/>
      </w:numPr>
    </w:pPr>
  </w:style>
  <w:style w:type="numbering" w:customStyle="1" w:styleId="481">
    <w:name w:val="Стиль481"/>
    <w:rsid w:val="00BB52C2"/>
  </w:style>
  <w:style w:type="numbering" w:customStyle="1" w:styleId="1713">
    <w:name w:val="Стиль1713"/>
    <w:rsid w:val="00BB52C2"/>
    <w:pPr>
      <w:numPr>
        <w:numId w:val="80"/>
      </w:numPr>
    </w:pPr>
  </w:style>
  <w:style w:type="numbering" w:customStyle="1" w:styleId="2041">
    <w:name w:val="Стиль2041"/>
    <w:rsid w:val="00BB52C2"/>
    <w:pPr>
      <w:numPr>
        <w:numId w:val="81"/>
      </w:numPr>
    </w:pPr>
  </w:style>
  <w:style w:type="numbering" w:customStyle="1" w:styleId="1111118">
    <w:name w:val="1 / 1.1 / 1.1.18"/>
    <w:basedOn w:val="a8"/>
    <w:next w:val="111111"/>
    <w:uiPriority w:val="99"/>
    <w:rsid w:val="00BB52C2"/>
    <w:pPr>
      <w:numPr>
        <w:numId w:val="84"/>
      </w:numPr>
    </w:pPr>
  </w:style>
  <w:style w:type="numbering" w:customStyle="1" w:styleId="1ai5">
    <w:name w:val="1 / a / i5"/>
    <w:basedOn w:val="a8"/>
    <w:next w:val="1ai"/>
    <w:uiPriority w:val="99"/>
    <w:rsid w:val="00BB52C2"/>
    <w:pPr>
      <w:numPr>
        <w:numId w:val="74"/>
      </w:numPr>
    </w:pPr>
  </w:style>
  <w:style w:type="numbering" w:customStyle="1" w:styleId="8">
    <w:name w:val="Статья / Раздел8"/>
    <w:basedOn w:val="a8"/>
    <w:next w:val="afffa"/>
    <w:uiPriority w:val="99"/>
    <w:rsid w:val="00BB52C2"/>
    <w:pPr>
      <w:numPr>
        <w:numId w:val="79"/>
      </w:numPr>
    </w:pPr>
  </w:style>
  <w:style w:type="numbering" w:customStyle="1" w:styleId="66">
    <w:name w:val="Стиль66"/>
    <w:rsid w:val="00BB52C2"/>
    <w:pPr>
      <w:numPr>
        <w:numId w:val="86"/>
      </w:numPr>
    </w:pPr>
  </w:style>
  <w:style w:type="numbering" w:customStyle="1" w:styleId="76">
    <w:name w:val="Стиль76"/>
    <w:rsid w:val="00BB52C2"/>
    <w:pPr>
      <w:numPr>
        <w:numId w:val="87"/>
      </w:numPr>
    </w:pPr>
  </w:style>
  <w:style w:type="numbering" w:customStyle="1" w:styleId="86">
    <w:name w:val="Стиль86"/>
    <w:rsid w:val="00BB52C2"/>
    <w:pPr>
      <w:numPr>
        <w:numId w:val="88"/>
      </w:numPr>
    </w:pPr>
  </w:style>
  <w:style w:type="numbering" w:customStyle="1" w:styleId="106">
    <w:name w:val="Стиль106"/>
    <w:rsid w:val="00BB52C2"/>
    <w:pPr>
      <w:numPr>
        <w:numId w:val="90"/>
      </w:numPr>
    </w:pPr>
  </w:style>
  <w:style w:type="numbering" w:customStyle="1" w:styleId="116">
    <w:name w:val="Стиль116"/>
    <w:rsid w:val="00BB52C2"/>
    <w:pPr>
      <w:numPr>
        <w:numId w:val="111"/>
      </w:numPr>
    </w:pPr>
  </w:style>
  <w:style w:type="numbering" w:customStyle="1" w:styleId="126">
    <w:name w:val="Стиль126"/>
    <w:rsid w:val="00BB52C2"/>
    <w:pPr>
      <w:numPr>
        <w:numId w:val="91"/>
      </w:numPr>
    </w:pPr>
  </w:style>
  <w:style w:type="numbering" w:customStyle="1" w:styleId="136">
    <w:name w:val="Стиль136"/>
    <w:rsid w:val="00BB52C2"/>
    <w:pPr>
      <w:numPr>
        <w:numId w:val="92"/>
      </w:numPr>
    </w:pPr>
  </w:style>
  <w:style w:type="numbering" w:customStyle="1" w:styleId="146">
    <w:name w:val="Стиль146"/>
    <w:rsid w:val="00BB52C2"/>
    <w:pPr>
      <w:numPr>
        <w:numId w:val="93"/>
      </w:numPr>
    </w:pPr>
  </w:style>
  <w:style w:type="numbering" w:customStyle="1" w:styleId="156">
    <w:name w:val="Стиль156"/>
    <w:rsid w:val="00BB52C2"/>
    <w:pPr>
      <w:numPr>
        <w:numId w:val="94"/>
      </w:numPr>
    </w:pPr>
  </w:style>
  <w:style w:type="numbering" w:customStyle="1" w:styleId="166">
    <w:name w:val="Стиль166"/>
    <w:rsid w:val="00BB52C2"/>
    <w:pPr>
      <w:numPr>
        <w:numId w:val="95"/>
      </w:numPr>
    </w:pPr>
  </w:style>
  <w:style w:type="numbering" w:customStyle="1" w:styleId="176">
    <w:name w:val="Стиль176"/>
    <w:rsid w:val="00BB52C2"/>
    <w:pPr>
      <w:numPr>
        <w:numId w:val="96"/>
      </w:numPr>
    </w:pPr>
  </w:style>
  <w:style w:type="numbering" w:customStyle="1" w:styleId="186">
    <w:name w:val="Стиль186"/>
    <w:rsid w:val="00BB52C2"/>
    <w:pPr>
      <w:numPr>
        <w:numId w:val="97"/>
      </w:numPr>
    </w:pPr>
  </w:style>
  <w:style w:type="numbering" w:customStyle="1" w:styleId="196">
    <w:name w:val="Стиль196"/>
    <w:rsid w:val="00BB52C2"/>
    <w:pPr>
      <w:numPr>
        <w:numId w:val="98"/>
      </w:numPr>
    </w:pPr>
  </w:style>
  <w:style w:type="numbering" w:customStyle="1" w:styleId="206">
    <w:name w:val="Стиль206"/>
    <w:rsid w:val="00BB52C2"/>
    <w:pPr>
      <w:numPr>
        <w:numId w:val="99"/>
      </w:numPr>
    </w:pPr>
  </w:style>
  <w:style w:type="numbering" w:customStyle="1" w:styleId="216">
    <w:name w:val="Стиль216"/>
    <w:rsid w:val="00BB52C2"/>
    <w:pPr>
      <w:numPr>
        <w:numId w:val="100"/>
      </w:numPr>
    </w:pPr>
  </w:style>
  <w:style w:type="numbering" w:customStyle="1" w:styleId="226">
    <w:name w:val="Стиль226"/>
    <w:rsid w:val="00BB52C2"/>
    <w:pPr>
      <w:numPr>
        <w:numId w:val="101"/>
      </w:numPr>
    </w:pPr>
  </w:style>
  <w:style w:type="numbering" w:customStyle="1" w:styleId="247">
    <w:name w:val="Стиль247"/>
    <w:rsid w:val="00BB52C2"/>
    <w:pPr>
      <w:numPr>
        <w:numId w:val="102"/>
      </w:numPr>
    </w:pPr>
  </w:style>
  <w:style w:type="paragraph" w:customStyle="1" w:styleId="22f3">
    <w:name w:val="Абзац списка22"/>
    <w:basedOn w:val="a5"/>
    <w:uiPriority w:val="99"/>
    <w:qFormat/>
    <w:rsid w:val="00BB52C2"/>
    <w:pPr>
      <w:ind w:left="708"/>
    </w:pPr>
    <w:rPr>
      <w:rFonts w:eastAsia="Calibri"/>
    </w:rPr>
  </w:style>
  <w:style w:type="numbering" w:customStyle="1" w:styleId="157">
    <w:name w:val="Нет списка15"/>
    <w:next w:val="a8"/>
    <w:semiHidden/>
    <w:unhideWhenUsed/>
    <w:rsid w:val="00BB52C2"/>
  </w:style>
  <w:style w:type="numbering" w:customStyle="1" w:styleId="23c">
    <w:name w:val="Нет списка23"/>
    <w:next w:val="a8"/>
    <w:semiHidden/>
    <w:unhideWhenUsed/>
    <w:rsid w:val="00BB52C2"/>
  </w:style>
  <w:style w:type="numbering" w:customStyle="1" w:styleId="4121">
    <w:name w:val="Стиль4121"/>
    <w:rsid w:val="00BB52C2"/>
    <w:pPr>
      <w:numPr>
        <w:numId w:val="85"/>
      </w:numPr>
    </w:pPr>
  </w:style>
  <w:style w:type="numbering" w:customStyle="1" w:styleId="11111113">
    <w:name w:val="1 / 1.1 / 1.1.113"/>
    <w:basedOn w:val="a8"/>
    <w:next w:val="111111"/>
    <w:semiHidden/>
    <w:rsid w:val="00BB52C2"/>
  </w:style>
  <w:style w:type="numbering" w:customStyle="1" w:styleId="1ai13">
    <w:name w:val="1 / a / i13"/>
    <w:basedOn w:val="a8"/>
    <w:next w:val="1ai"/>
    <w:semiHidden/>
    <w:rsid w:val="00BB52C2"/>
  </w:style>
  <w:style w:type="numbering" w:customStyle="1" w:styleId="13d">
    <w:name w:val="Статья / Раздел13"/>
    <w:basedOn w:val="a8"/>
    <w:next w:val="afffa"/>
    <w:uiPriority w:val="99"/>
    <w:semiHidden/>
    <w:rsid w:val="00BB52C2"/>
  </w:style>
  <w:style w:type="numbering" w:customStyle="1" w:styleId="4130">
    <w:name w:val="Стиль413"/>
    <w:rsid w:val="00BB52C2"/>
  </w:style>
  <w:style w:type="numbering" w:customStyle="1" w:styleId="5130">
    <w:name w:val="Стиль513"/>
    <w:rsid w:val="00BB52C2"/>
  </w:style>
  <w:style w:type="numbering" w:customStyle="1" w:styleId="6130">
    <w:name w:val="Стиль613"/>
    <w:rsid w:val="00BB52C2"/>
  </w:style>
  <w:style w:type="numbering" w:customStyle="1" w:styleId="7130">
    <w:name w:val="Стиль713"/>
    <w:rsid w:val="00BB52C2"/>
  </w:style>
  <w:style w:type="numbering" w:customStyle="1" w:styleId="813">
    <w:name w:val="Стиль813"/>
    <w:rsid w:val="00BB52C2"/>
  </w:style>
  <w:style w:type="numbering" w:customStyle="1" w:styleId="9130">
    <w:name w:val="Стиль913"/>
    <w:rsid w:val="00BB52C2"/>
  </w:style>
  <w:style w:type="numbering" w:customStyle="1" w:styleId="1013">
    <w:name w:val="Стиль1013"/>
    <w:rsid w:val="00BB52C2"/>
  </w:style>
  <w:style w:type="numbering" w:customStyle="1" w:styleId="11130">
    <w:name w:val="Стиль1113"/>
    <w:rsid w:val="00BB52C2"/>
  </w:style>
  <w:style w:type="numbering" w:customStyle="1" w:styleId="12130">
    <w:name w:val="Стиль1213"/>
    <w:rsid w:val="00BB52C2"/>
  </w:style>
  <w:style w:type="numbering" w:customStyle="1" w:styleId="1313">
    <w:name w:val="Стиль1313"/>
    <w:rsid w:val="00BB52C2"/>
  </w:style>
  <w:style w:type="numbering" w:customStyle="1" w:styleId="14130">
    <w:name w:val="Стиль1413"/>
    <w:rsid w:val="00BB52C2"/>
  </w:style>
  <w:style w:type="numbering" w:customStyle="1" w:styleId="1513">
    <w:name w:val="Стиль1513"/>
    <w:rsid w:val="00BB52C2"/>
  </w:style>
  <w:style w:type="numbering" w:customStyle="1" w:styleId="2013">
    <w:name w:val="Стиль2013"/>
    <w:rsid w:val="00BB52C2"/>
  </w:style>
  <w:style w:type="numbering" w:customStyle="1" w:styleId="21130">
    <w:name w:val="Стиль2113"/>
    <w:rsid w:val="00BB52C2"/>
  </w:style>
  <w:style w:type="numbering" w:customStyle="1" w:styleId="22130">
    <w:name w:val="Стиль2213"/>
    <w:rsid w:val="00BB52C2"/>
  </w:style>
  <w:style w:type="numbering" w:customStyle="1" w:styleId="1ai21">
    <w:name w:val="1 / a / i21"/>
    <w:basedOn w:val="a8"/>
    <w:next w:val="1ai"/>
    <w:semiHidden/>
    <w:rsid w:val="00BB52C2"/>
  </w:style>
  <w:style w:type="numbering" w:customStyle="1" w:styleId="6211">
    <w:name w:val="Стиль621"/>
    <w:rsid w:val="00BB52C2"/>
  </w:style>
  <w:style w:type="numbering" w:customStyle="1" w:styleId="7210">
    <w:name w:val="Стиль721"/>
    <w:rsid w:val="00BB52C2"/>
  </w:style>
  <w:style w:type="numbering" w:customStyle="1" w:styleId="8211">
    <w:name w:val="Стиль821"/>
    <w:rsid w:val="00BB52C2"/>
  </w:style>
  <w:style w:type="numbering" w:customStyle="1" w:styleId="9210">
    <w:name w:val="Стиль921"/>
    <w:rsid w:val="00BB52C2"/>
  </w:style>
  <w:style w:type="numbering" w:customStyle="1" w:styleId="1021">
    <w:name w:val="Стиль1021"/>
    <w:rsid w:val="00BB52C2"/>
  </w:style>
  <w:style w:type="numbering" w:customStyle="1" w:styleId="11210">
    <w:name w:val="Стиль1121"/>
    <w:rsid w:val="00BB52C2"/>
  </w:style>
  <w:style w:type="numbering" w:customStyle="1" w:styleId="1221">
    <w:name w:val="Стиль1221"/>
    <w:rsid w:val="00BB52C2"/>
  </w:style>
  <w:style w:type="numbering" w:customStyle="1" w:styleId="1321">
    <w:name w:val="Стиль1321"/>
    <w:rsid w:val="00BB52C2"/>
  </w:style>
  <w:style w:type="numbering" w:customStyle="1" w:styleId="1421">
    <w:name w:val="Стиль1421"/>
    <w:rsid w:val="00BB52C2"/>
  </w:style>
  <w:style w:type="numbering" w:customStyle="1" w:styleId="1521">
    <w:name w:val="Стиль1521"/>
    <w:rsid w:val="00BB52C2"/>
  </w:style>
  <w:style w:type="numbering" w:customStyle="1" w:styleId="1621">
    <w:name w:val="Стиль1621"/>
    <w:rsid w:val="00BB52C2"/>
  </w:style>
  <w:style w:type="numbering" w:customStyle="1" w:styleId="1721">
    <w:name w:val="Стиль1721"/>
    <w:rsid w:val="00BB52C2"/>
  </w:style>
  <w:style w:type="numbering" w:customStyle="1" w:styleId="1821">
    <w:name w:val="Стиль1821"/>
    <w:rsid w:val="00BB52C2"/>
  </w:style>
  <w:style w:type="numbering" w:customStyle="1" w:styleId="1921">
    <w:name w:val="Стиль1921"/>
    <w:rsid w:val="00BB52C2"/>
  </w:style>
  <w:style w:type="numbering" w:customStyle="1" w:styleId="2021">
    <w:name w:val="Стиль2021"/>
    <w:rsid w:val="00BB52C2"/>
  </w:style>
  <w:style w:type="numbering" w:customStyle="1" w:styleId="21210">
    <w:name w:val="Стиль2121"/>
    <w:rsid w:val="00BB52C2"/>
  </w:style>
  <w:style w:type="numbering" w:customStyle="1" w:styleId="22210">
    <w:name w:val="Стиль2221"/>
    <w:rsid w:val="00BB52C2"/>
  </w:style>
  <w:style w:type="numbering" w:customStyle="1" w:styleId="2321">
    <w:name w:val="Стиль2321"/>
    <w:rsid w:val="00BB52C2"/>
  </w:style>
  <w:style w:type="numbering" w:customStyle="1" w:styleId="2421">
    <w:name w:val="Стиль2421"/>
    <w:rsid w:val="00BB52C2"/>
  </w:style>
  <w:style w:type="numbering" w:customStyle="1" w:styleId="2521">
    <w:name w:val="Стиль2521"/>
    <w:rsid w:val="00BB52C2"/>
  </w:style>
  <w:style w:type="numbering" w:customStyle="1" w:styleId="2431">
    <w:name w:val="Стиль2431"/>
    <w:rsid w:val="00BB52C2"/>
  </w:style>
  <w:style w:type="numbering" w:customStyle="1" w:styleId="1ai31">
    <w:name w:val="1 / a / i31"/>
    <w:basedOn w:val="a8"/>
    <w:next w:val="1ai"/>
    <w:semiHidden/>
    <w:rsid w:val="00BB52C2"/>
  </w:style>
  <w:style w:type="numbering" w:customStyle="1" w:styleId="31f1">
    <w:name w:val="Статья / Раздел31"/>
    <w:basedOn w:val="a8"/>
    <w:next w:val="afffa"/>
    <w:semiHidden/>
    <w:rsid w:val="00BB52C2"/>
  </w:style>
  <w:style w:type="numbering" w:customStyle="1" w:styleId="4310">
    <w:name w:val="Стиль431"/>
    <w:rsid w:val="00BB52C2"/>
  </w:style>
  <w:style w:type="numbering" w:customStyle="1" w:styleId="6310">
    <w:name w:val="Стиль631"/>
    <w:rsid w:val="00BB52C2"/>
  </w:style>
  <w:style w:type="numbering" w:customStyle="1" w:styleId="731">
    <w:name w:val="Стиль731"/>
    <w:rsid w:val="00BB52C2"/>
  </w:style>
  <w:style w:type="numbering" w:customStyle="1" w:styleId="8310">
    <w:name w:val="Стиль831"/>
    <w:rsid w:val="00BB52C2"/>
  </w:style>
  <w:style w:type="numbering" w:customStyle="1" w:styleId="931">
    <w:name w:val="Стиль931"/>
    <w:rsid w:val="00BB52C2"/>
  </w:style>
  <w:style w:type="numbering" w:customStyle="1" w:styleId="1031">
    <w:name w:val="Стиль1031"/>
    <w:rsid w:val="00BB52C2"/>
  </w:style>
  <w:style w:type="numbering" w:customStyle="1" w:styleId="1131">
    <w:name w:val="Стиль1131"/>
    <w:rsid w:val="00BB52C2"/>
  </w:style>
  <w:style w:type="numbering" w:customStyle="1" w:styleId="1231">
    <w:name w:val="Стиль1231"/>
    <w:rsid w:val="00BB52C2"/>
  </w:style>
  <w:style w:type="numbering" w:customStyle="1" w:styleId="1331">
    <w:name w:val="Стиль1331"/>
    <w:rsid w:val="00BB52C2"/>
  </w:style>
  <w:style w:type="numbering" w:customStyle="1" w:styleId="1431">
    <w:name w:val="Стиль1431"/>
    <w:rsid w:val="00BB52C2"/>
  </w:style>
  <w:style w:type="numbering" w:customStyle="1" w:styleId="1531">
    <w:name w:val="Стиль1531"/>
    <w:rsid w:val="00BB52C2"/>
  </w:style>
  <w:style w:type="numbering" w:customStyle="1" w:styleId="1631">
    <w:name w:val="Стиль1631"/>
    <w:rsid w:val="00BB52C2"/>
  </w:style>
  <w:style w:type="numbering" w:customStyle="1" w:styleId="1731">
    <w:name w:val="Стиль1731"/>
    <w:rsid w:val="00BB52C2"/>
  </w:style>
  <w:style w:type="numbering" w:customStyle="1" w:styleId="1831">
    <w:name w:val="Стиль1831"/>
    <w:rsid w:val="00BB52C2"/>
  </w:style>
  <w:style w:type="numbering" w:customStyle="1" w:styleId="2031">
    <w:name w:val="Стиль2031"/>
    <w:rsid w:val="00BB52C2"/>
  </w:style>
  <w:style w:type="numbering" w:customStyle="1" w:styleId="2132">
    <w:name w:val="Стиль2132"/>
    <w:rsid w:val="00BB52C2"/>
  </w:style>
  <w:style w:type="numbering" w:customStyle="1" w:styleId="2231">
    <w:name w:val="Стиль2231"/>
    <w:rsid w:val="00BB52C2"/>
  </w:style>
  <w:style w:type="numbering" w:customStyle="1" w:styleId="2331">
    <w:name w:val="Стиль2331"/>
    <w:rsid w:val="00BB52C2"/>
  </w:style>
  <w:style w:type="numbering" w:customStyle="1" w:styleId="2441">
    <w:name w:val="Стиль2441"/>
    <w:rsid w:val="00BB52C2"/>
  </w:style>
  <w:style w:type="numbering" w:customStyle="1" w:styleId="2531">
    <w:name w:val="Стиль2531"/>
    <w:rsid w:val="00BB52C2"/>
  </w:style>
  <w:style w:type="numbering" w:customStyle="1" w:styleId="41a">
    <w:name w:val="Статья / Раздел41"/>
    <w:basedOn w:val="a8"/>
    <w:next w:val="afffa"/>
    <w:semiHidden/>
    <w:rsid w:val="00BB52C2"/>
  </w:style>
  <w:style w:type="numbering" w:customStyle="1" w:styleId="336">
    <w:name w:val="Нет списка33"/>
    <w:next w:val="a8"/>
    <w:semiHidden/>
    <w:unhideWhenUsed/>
    <w:rsid w:val="00BB52C2"/>
  </w:style>
  <w:style w:type="numbering" w:customStyle="1" w:styleId="451">
    <w:name w:val="Стиль451"/>
    <w:rsid w:val="00BB52C2"/>
  </w:style>
  <w:style w:type="numbering" w:customStyle="1" w:styleId="551">
    <w:name w:val="Стиль551"/>
    <w:rsid w:val="00BB52C2"/>
  </w:style>
  <w:style w:type="numbering" w:customStyle="1" w:styleId="11111151">
    <w:name w:val="1 / 1.1 / 1.1.151"/>
    <w:basedOn w:val="a8"/>
    <w:next w:val="111111"/>
    <w:rsid w:val="00BB52C2"/>
  </w:style>
  <w:style w:type="numbering" w:customStyle="1" w:styleId="41b">
    <w:name w:val="Нет списка41"/>
    <w:next w:val="a8"/>
    <w:semiHidden/>
    <w:unhideWhenUsed/>
    <w:rsid w:val="00BB52C2"/>
  </w:style>
  <w:style w:type="numbering" w:customStyle="1" w:styleId="11111161">
    <w:name w:val="1 / 1.1 / 1.1.161"/>
    <w:basedOn w:val="a8"/>
    <w:next w:val="111111"/>
    <w:rsid w:val="00BB52C2"/>
  </w:style>
  <w:style w:type="numbering" w:customStyle="1" w:styleId="471">
    <w:name w:val="Стиль471"/>
    <w:rsid w:val="00BB52C2"/>
  </w:style>
  <w:style w:type="numbering" w:customStyle="1" w:styleId="571">
    <w:name w:val="Стиль571"/>
    <w:rsid w:val="00BB52C2"/>
  </w:style>
  <w:style w:type="numbering" w:customStyle="1" w:styleId="111e">
    <w:name w:val="Нет списка111"/>
    <w:next w:val="a8"/>
    <w:semiHidden/>
    <w:unhideWhenUsed/>
    <w:rsid w:val="00BB52C2"/>
  </w:style>
  <w:style w:type="numbering" w:customStyle="1" w:styleId="1218">
    <w:name w:val="Нет списка121"/>
    <w:next w:val="a8"/>
    <w:semiHidden/>
    <w:unhideWhenUsed/>
    <w:rsid w:val="00BB52C2"/>
  </w:style>
  <w:style w:type="numbering" w:customStyle="1" w:styleId="211b">
    <w:name w:val="Нет списка211"/>
    <w:next w:val="a8"/>
    <w:semiHidden/>
    <w:unhideWhenUsed/>
    <w:rsid w:val="00BB52C2"/>
  </w:style>
  <w:style w:type="numbering" w:customStyle="1" w:styleId="3117">
    <w:name w:val="Нет списка311"/>
    <w:next w:val="a8"/>
    <w:semiHidden/>
    <w:unhideWhenUsed/>
    <w:rsid w:val="00BB52C2"/>
  </w:style>
  <w:style w:type="numbering" w:customStyle="1" w:styleId="518">
    <w:name w:val="Нет списка51"/>
    <w:next w:val="a8"/>
    <w:semiHidden/>
    <w:unhideWhenUsed/>
    <w:rsid w:val="00BB52C2"/>
  </w:style>
  <w:style w:type="numbering" w:customStyle="1" w:styleId="1314">
    <w:name w:val="Нет списка131"/>
    <w:next w:val="a8"/>
    <w:semiHidden/>
    <w:unhideWhenUsed/>
    <w:rsid w:val="00BB52C2"/>
  </w:style>
  <w:style w:type="numbering" w:customStyle="1" w:styleId="2219">
    <w:name w:val="Нет списка221"/>
    <w:next w:val="a8"/>
    <w:semiHidden/>
    <w:unhideWhenUsed/>
    <w:rsid w:val="00BB52C2"/>
  </w:style>
  <w:style w:type="numbering" w:customStyle="1" w:styleId="3215">
    <w:name w:val="Нет списка321"/>
    <w:next w:val="a8"/>
    <w:semiHidden/>
    <w:unhideWhenUsed/>
    <w:rsid w:val="00BB52C2"/>
  </w:style>
  <w:style w:type="numbering" w:customStyle="1" w:styleId="617">
    <w:name w:val="Нет списка61"/>
    <w:next w:val="a8"/>
    <w:semiHidden/>
    <w:unhideWhenUsed/>
    <w:rsid w:val="00BB52C2"/>
  </w:style>
  <w:style w:type="numbering" w:customStyle="1" w:styleId="714">
    <w:name w:val="Нет списка71"/>
    <w:next w:val="a8"/>
    <w:semiHidden/>
    <w:unhideWhenUsed/>
    <w:rsid w:val="00BB52C2"/>
  </w:style>
  <w:style w:type="numbering" w:customStyle="1" w:styleId="814">
    <w:name w:val="Нет списка81"/>
    <w:next w:val="a8"/>
    <w:uiPriority w:val="99"/>
    <w:semiHidden/>
    <w:unhideWhenUsed/>
    <w:rsid w:val="00BB52C2"/>
  </w:style>
  <w:style w:type="numbering" w:customStyle="1" w:styleId="4140">
    <w:name w:val="Стиль414"/>
    <w:rsid w:val="00BB52C2"/>
  </w:style>
  <w:style w:type="table" w:customStyle="1" w:styleId="108">
    <w:name w:val="Сетка таблицы10"/>
    <w:basedOn w:val="a7"/>
    <w:next w:val="aa"/>
    <w:uiPriority w:val="59"/>
    <w:rsid w:val="002315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
    <w:name w:val="Нет списка16"/>
    <w:next w:val="a8"/>
    <w:uiPriority w:val="99"/>
    <w:semiHidden/>
    <w:rsid w:val="007919C0"/>
  </w:style>
  <w:style w:type="table" w:customStyle="1" w:styleId="158">
    <w:name w:val="Сетка таблицы15"/>
    <w:basedOn w:val="a7"/>
    <w:next w:val="aa"/>
    <w:uiPriority w:val="59"/>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 14"/>
    <w:basedOn w:val="a7"/>
    <w:next w:val="18"/>
    <w:uiPriority w:val="99"/>
    <w:rsid w:val="007919C0"/>
    <w:pPr>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fff1">
    <w:name w:val="Знак Знак Знак Знак Знак Знак Знак2"/>
    <w:basedOn w:val="a5"/>
    <w:qFormat/>
    <w:rsid w:val="007919C0"/>
    <w:pPr>
      <w:spacing w:after="160" w:line="240" w:lineRule="exact"/>
      <w:jc w:val="both"/>
    </w:pPr>
    <w:rPr>
      <w:rFonts w:ascii="Verdana" w:hAnsi="Verdana"/>
      <w:sz w:val="22"/>
      <w:szCs w:val="20"/>
      <w:lang w:val="en-US" w:eastAsia="en-US"/>
    </w:rPr>
  </w:style>
  <w:style w:type="paragraph" w:customStyle="1" w:styleId="6d">
    <w:name w:val="Знак Знак Знак Знак6"/>
    <w:basedOn w:val="a5"/>
    <w:qFormat/>
    <w:rsid w:val="007919C0"/>
    <w:pPr>
      <w:spacing w:after="160" w:line="240" w:lineRule="exact"/>
      <w:jc w:val="both"/>
    </w:pPr>
    <w:rPr>
      <w:rFonts w:ascii="Verdana" w:hAnsi="Verdana"/>
      <w:sz w:val="22"/>
      <w:szCs w:val="20"/>
      <w:lang w:val="en-US" w:eastAsia="en-US"/>
    </w:rPr>
  </w:style>
  <w:style w:type="numbering" w:customStyle="1" w:styleId="1270">
    <w:name w:val="Стиль127"/>
    <w:rsid w:val="007919C0"/>
  </w:style>
  <w:style w:type="numbering" w:customStyle="1" w:styleId="99">
    <w:name w:val="Статья / Раздел9"/>
    <w:basedOn w:val="a8"/>
    <w:next w:val="afffa"/>
    <w:uiPriority w:val="99"/>
    <w:rsid w:val="007919C0"/>
  </w:style>
  <w:style w:type="numbering" w:customStyle="1" w:styleId="490">
    <w:name w:val="Стиль49"/>
    <w:rsid w:val="007919C0"/>
  </w:style>
  <w:style w:type="numbering" w:customStyle="1" w:styleId="5100">
    <w:name w:val="Стиль510"/>
    <w:rsid w:val="007919C0"/>
  </w:style>
  <w:style w:type="table" w:customStyle="1" w:styleId="262">
    <w:name w:val="Сетка таблицы 26"/>
    <w:basedOn w:val="a7"/>
    <w:next w:val="2f6"/>
    <w:uiPriority w:val="99"/>
    <w:rsid w:val="007919C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ai6">
    <w:name w:val="1 / a / i6"/>
    <w:basedOn w:val="a8"/>
    <w:next w:val="1ai"/>
    <w:uiPriority w:val="99"/>
    <w:rsid w:val="007919C0"/>
  </w:style>
  <w:style w:type="paragraph" w:customStyle="1" w:styleId="8a">
    <w:name w:val="Абзац списка8"/>
    <w:basedOn w:val="a5"/>
    <w:qFormat/>
    <w:rsid w:val="007919C0"/>
    <w:pPr>
      <w:ind w:left="720"/>
    </w:pPr>
  </w:style>
  <w:style w:type="character" w:customStyle="1" w:styleId="41c">
    <w:name w:val="Знак4 Знак Знак1"/>
    <w:locked/>
    <w:rsid w:val="007919C0"/>
    <w:rPr>
      <w:sz w:val="24"/>
      <w:lang w:val="ru-RU" w:eastAsia="ru-RU" w:bidi="ar-SA"/>
    </w:rPr>
  </w:style>
  <w:style w:type="character" w:customStyle="1" w:styleId="4f8">
    <w:name w:val="Знак Знак Знак4"/>
    <w:rsid w:val="007919C0"/>
    <w:rPr>
      <w:sz w:val="24"/>
      <w:lang w:val="ru-RU" w:eastAsia="ru-RU" w:bidi="ar-SA"/>
    </w:rPr>
  </w:style>
  <w:style w:type="paragraph" w:customStyle="1" w:styleId="270">
    <w:name w:val="Основной текст 27"/>
    <w:basedOn w:val="a5"/>
    <w:qFormat/>
    <w:rsid w:val="007919C0"/>
    <w:pPr>
      <w:widowControl w:val="0"/>
      <w:spacing w:line="360" w:lineRule="auto"/>
      <w:ind w:firstLine="720"/>
      <w:jc w:val="both"/>
    </w:pPr>
    <w:rPr>
      <w:sz w:val="26"/>
      <w:szCs w:val="20"/>
    </w:rPr>
  </w:style>
  <w:style w:type="paragraph" w:customStyle="1" w:styleId="12f3">
    <w:name w:val="Знак1 Знак Знак Знак2"/>
    <w:basedOn w:val="a5"/>
    <w:qFormat/>
    <w:rsid w:val="007919C0"/>
    <w:pPr>
      <w:widowControl w:val="0"/>
      <w:adjustRightInd w:val="0"/>
      <w:spacing w:after="160" w:line="240" w:lineRule="exact"/>
      <w:jc w:val="right"/>
    </w:pPr>
    <w:rPr>
      <w:sz w:val="20"/>
      <w:szCs w:val="20"/>
      <w:lang w:val="en-GB" w:eastAsia="en-US"/>
    </w:rPr>
  </w:style>
  <w:style w:type="paragraph" w:customStyle="1" w:styleId="12f4">
    <w:name w:val="Знак12"/>
    <w:basedOn w:val="a5"/>
    <w:uiPriority w:val="99"/>
    <w:qFormat/>
    <w:rsid w:val="007919C0"/>
    <w:pPr>
      <w:widowControl w:val="0"/>
      <w:adjustRightInd w:val="0"/>
      <w:spacing w:after="160" w:line="240" w:lineRule="exact"/>
      <w:jc w:val="right"/>
    </w:pPr>
    <w:rPr>
      <w:sz w:val="20"/>
      <w:szCs w:val="20"/>
      <w:lang w:val="en-GB" w:eastAsia="en-US"/>
    </w:rPr>
  </w:style>
  <w:style w:type="paragraph" w:customStyle="1" w:styleId="22f4">
    <w:name w:val="Знак Знак Знак2 Знак2"/>
    <w:basedOn w:val="a5"/>
    <w:uiPriority w:val="99"/>
    <w:qFormat/>
    <w:rsid w:val="007919C0"/>
    <w:pPr>
      <w:widowControl w:val="0"/>
      <w:adjustRightInd w:val="0"/>
      <w:spacing w:after="160" w:line="240" w:lineRule="exact"/>
      <w:jc w:val="right"/>
    </w:pPr>
    <w:rPr>
      <w:sz w:val="20"/>
      <w:szCs w:val="20"/>
      <w:lang w:val="en-GB" w:eastAsia="en-US"/>
    </w:rPr>
  </w:style>
  <w:style w:type="paragraph" w:customStyle="1" w:styleId="2ffff2">
    <w:name w:val="Основной текст с отступом2"/>
    <w:basedOn w:val="a5"/>
    <w:qFormat/>
    <w:rsid w:val="007919C0"/>
    <w:pPr>
      <w:ind w:firstLine="567"/>
    </w:pPr>
  </w:style>
  <w:style w:type="paragraph" w:customStyle="1" w:styleId="6e">
    <w:name w:val="Обычный6"/>
    <w:qFormat/>
    <w:rsid w:val="007919C0"/>
    <w:pPr>
      <w:widowControl w:val="0"/>
    </w:pPr>
    <w:rPr>
      <w:rFonts w:ascii="Times New Roman" w:eastAsia="Times New Roman" w:hAnsi="Times New Roman"/>
    </w:rPr>
  </w:style>
  <w:style w:type="paragraph" w:customStyle="1" w:styleId="337">
    <w:name w:val="Знак33"/>
    <w:basedOn w:val="a5"/>
    <w:qFormat/>
    <w:rsid w:val="007919C0"/>
    <w:pPr>
      <w:widowControl w:val="0"/>
      <w:adjustRightInd w:val="0"/>
      <w:spacing w:after="160" w:line="240" w:lineRule="exact"/>
      <w:jc w:val="right"/>
    </w:pPr>
    <w:rPr>
      <w:sz w:val="20"/>
      <w:szCs w:val="20"/>
      <w:lang w:val="en-GB" w:eastAsia="en-US"/>
    </w:rPr>
  </w:style>
  <w:style w:type="paragraph" w:customStyle="1" w:styleId="211c">
    <w:name w:val="Знак Знак Знак2 Знак1 Знак Знак Знак1"/>
    <w:basedOn w:val="a5"/>
    <w:qFormat/>
    <w:rsid w:val="007919C0"/>
    <w:pPr>
      <w:widowControl w:val="0"/>
      <w:adjustRightInd w:val="0"/>
      <w:spacing w:after="160" w:line="240" w:lineRule="exact"/>
      <w:jc w:val="right"/>
    </w:pPr>
    <w:rPr>
      <w:sz w:val="20"/>
      <w:szCs w:val="20"/>
      <w:lang w:val="en-GB" w:eastAsia="en-US"/>
    </w:rPr>
  </w:style>
  <w:style w:type="character" w:customStyle="1" w:styleId="815">
    <w:name w:val="Знак Знак81"/>
    <w:rsid w:val="007919C0"/>
    <w:rPr>
      <w:rFonts w:ascii="Arial" w:hAnsi="Arial"/>
      <w:noProof/>
      <w:sz w:val="24"/>
      <w:lang w:val="ru-RU" w:eastAsia="ru-RU" w:bidi="ar-SA"/>
    </w:rPr>
  </w:style>
  <w:style w:type="paragraph" w:customStyle="1" w:styleId="22f5">
    <w:name w:val="Знак Знак Знак2 Знак Знак Знак Знак Знак Знак Знак Знак Знак Знак2"/>
    <w:basedOn w:val="a5"/>
    <w:qFormat/>
    <w:rsid w:val="007919C0"/>
    <w:pPr>
      <w:widowControl w:val="0"/>
      <w:adjustRightInd w:val="0"/>
      <w:spacing w:after="160" w:line="240" w:lineRule="exact"/>
      <w:jc w:val="right"/>
    </w:pPr>
    <w:rPr>
      <w:sz w:val="20"/>
      <w:szCs w:val="20"/>
      <w:lang w:val="en-GB" w:eastAsia="en-US"/>
    </w:rPr>
  </w:style>
  <w:style w:type="paragraph" w:customStyle="1" w:styleId="111f">
    <w:name w:val="Знак1 Знак Знак Знак11"/>
    <w:basedOn w:val="a5"/>
    <w:uiPriority w:val="99"/>
    <w:qFormat/>
    <w:rsid w:val="007919C0"/>
    <w:pPr>
      <w:widowControl w:val="0"/>
      <w:adjustRightInd w:val="0"/>
      <w:spacing w:after="160" w:line="240" w:lineRule="exact"/>
      <w:jc w:val="right"/>
    </w:pPr>
    <w:rPr>
      <w:sz w:val="20"/>
      <w:szCs w:val="20"/>
      <w:lang w:val="en-GB" w:eastAsia="en-US"/>
    </w:rPr>
  </w:style>
  <w:style w:type="character" w:customStyle="1" w:styleId="111f0">
    <w:name w:val="Знак Знак111"/>
    <w:rsid w:val="007919C0"/>
    <w:rPr>
      <w:rFonts w:ascii="Arial" w:hAnsi="Arial"/>
      <w:b/>
      <w:kern w:val="28"/>
      <w:sz w:val="32"/>
      <w:lang w:val="ru-RU" w:eastAsia="ru-RU" w:bidi="ar-SA"/>
    </w:rPr>
  </w:style>
  <w:style w:type="character" w:customStyle="1" w:styleId="1219">
    <w:name w:val="Знак Знак121"/>
    <w:locked/>
    <w:rsid w:val="007919C0"/>
    <w:rPr>
      <w:rFonts w:ascii="Arial" w:hAnsi="Arial" w:cs="Arial"/>
      <w:b/>
      <w:bCs/>
      <w:kern w:val="28"/>
      <w:sz w:val="32"/>
      <w:szCs w:val="32"/>
      <w:lang w:val="ru-RU" w:eastAsia="ru-RU" w:bidi="ar-SA"/>
    </w:rPr>
  </w:style>
  <w:style w:type="character" w:customStyle="1" w:styleId="32b">
    <w:name w:val="Знак Знак32"/>
    <w:uiPriority w:val="99"/>
    <w:locked/>
    <w:rsid w:val="007919C0"/>
    <w:rPr>
      <w:sz w:val="24"/>
      <w:lang w:val="ru-RU" w:eastAsia="ru-RU" w:bidi="ar-SA"/>
    </w:rPr>
  </w:style>
  <w:style w:type="paragraph" w:customStyle="1" w:styleId="21fd">
    <w:name w:val="Знак Знак2 Знак Знак Знак Знак Знак Знак Знак1"/>
    <w:basedOn w:val="a5"/>
    <w:qFormat/>
    <w:rsid w:val="007919C0"/>
    <w:pPr>
      <w:spacing w:before="100" w:beforeAutospacing="1" w:after="100" w:afterAutospacing="1"/>
    </w:pPr>
    <w:rPr>
      <w:rFonts w:ascii="Tahoma" w:hAnsi="Tahoma"/>
      <w:sz w:val="20"/>
      <w:szCs w:val="20"/>
      <w:lang w:val="en-US" w:eastAsia="en-US"/>
    </w:rPr>
  </w:style>
  <w:style w:type="character" w:customStyle="1" w:styleId="2010">
    <w:name w:val="Знак Знак201"/>
    <w:rsid w:val="007919C0"/>
    <w:rPr>
      <w:rFonts w:ascii="Arial" w:hAnsi="Arial"/>
      <w:b/>
      <w:sz w:val="24"/>
    </w:rPr>
  </w:style>
  <w:style w:type="character" w:customStyle="1" w:styleId="1910">
    <w:name w:val="Знак Знак191"/>
    <w:rsid w:val="007919C0"/>
    <w:rPr>
      <w:rFonts w:ascii="Arial" w:hAnsi="Arial"/>
      <w:sz w:val="24"/>
    </w:rPr>
  </w:style>
  <w:style w:type="character" w:customStyle="1" w:styleId="1822">
    <w:name w:val="Знак Знак182"/>
    <w:uiPriority w:val="99"/>
    <w:rsid w:val="007919C0"/>
    <w:rPr>
      <w:sz w:val="22"/>
    </w:rPr>
  </w:style>
  <w:style w:type="character" w:customStyle="1" w:styleId="1710">
    <w:name w:val="Знак Знак171"/>
    <w:rsid w:val="007919C0"/>
    <w:rPr>
      <w:i/>
      <w:sz w:val="22"/>
    </w:rPr>
  </w:style>
  <w:style w:type="character" w:customStyle="1" w:styleId="1610">
    <w:name w:val="Знак Знак161"/>
    <w:rsid w:val="007919C0"/>
    <w:rPr>
      <w:rFonts w:ascii="Arial" w:hAnsi="Arial"/>
    </w:rPr>
  </w:style>
  <w:style w:type="character" w:customStyle="1" w:styleId="1510">
    <w:name w:val="Знак Знак151"/>
    <w:rsid w:val="007919C0"/>
    <w:rPr>
      <w:rFonts w:ascii="Arial" w:hAnsi="Arial"/>
      <w:i/>
    </w:rPr>
  </w:style>
  <w:style w:type="character" w:customStyle="1" w:styleId="1414">
    <w:name w:val="Знак Знак141"/>
    <w:rsid w:val="007919C0"/>
    <w:rPr>
      <w:rFonts w:ascii="Arial" w:hAnsi="Arial"/>
      <w:b/>
      <w:i/>
      <w:sz w:val="18"/>
    </w:rPr>
  </w:style>
  <w:style w:type="character" w:customStyle="1" w:styleId="1315">
    <w:name w:val="Знак Знак131"/>
    <w:rsid w:val="007919C0"/>
    <w:rPr>
      <w:sz w:val="24"/>
    </w:rPr>
  </w:style>
  <w:style w:type="character" w:customStyle="1" w:styleId="1010">
    <w:name w:val="Знак Знак101"/>
    <w:rsid w:val="007919C0"/>
    <w:rPr>
      <w:sz w:val="24"/>
    </w:rPr>
  </w:style>
  <w:style w:type="character" w:customStyle="1" w:styleId="922">
    <w:name w:val="Знак Знак92"/>
    <w:rsid w:val="007919C0"/>
    <w:rPr>
      <w:sz w:val="16"/>
    </w:rPr>
  </w:style>
  <w:style w:type="character" w:customStyle="1" w:styleId="715">
    <w:name w:val="Знак Знак71"/>
    <w:rsid w:val="007919C0"/>
    <w:rPr>
      <w:noProof/>
      <w:sz w:val="24"/>
    </w:rPr>
  </w:style>
  <w:style w:type="character" w:customStyle="1" w:styleId="618">
    <w:name w:val="Знак Знак61"/>
    <w:rsid w:val="007919C0"/>
    <w:rPr>
      <w:b/>
      <w:i/>
      <w:sz w:val="22"/>
      <w:szCs w:val="24"/>
    </w:rPr>
  </w:style>
  <w:style w:type="character" w:customStyle="1" w:styleId="519">
    <w:name w:val="Знак Знак51"/>
    <w:uiPriority w:val="99"/>
    <w:rsid w:val="007919C0"/>
    <w:rPr>
      <w:rFonts w:ascii="Courier New" w:hAnsi="Courier New" w:cs="Courier New"/>
    </w:rPr>
  </w:style>
  <w:style w:type="character" w:customStyle="1" w:styleId="434">
    <w:name w:val="Знак Знак43"/>
    <w:uiPriority w:val="99"/>
    <w:rsid w:val="007919C0"/>
    <w:rPr>
      <w:rFonts w:ascii="Courier New" w:hAnsi="Courier New" w:cs="Courier New"/>
    </w:rPr>
  </w:style>
  <w:style w:type="character" w:customStyle="1" w:styleId="259">
    <w:name w:val="Знак Знак25"/>
    <w:uiPriority w:val="99"/>
    <w:rsid w:val="007919C0"/>
    <w:rPr>
      <w:rFonts w:ascii="Tahoma" w:hAnsi="Tahoma" w:cs="Tahoma"/>
      <w:sz w:val="16"/>
      <w:szCs w:val="16"/>
    </w:rPr>
  </w:style>
  <w:style w:type="character" w:customStyle="1" w:styleId="1100">
    <w:name w:val="Знак Знак110"/>
    <w:basedOn w:val="a6"/>
    <w:uiPriority w:val="99"/>
    <w:rsid w:val="007919C0"/>
  </w:style>
  <w:style w:type="paragraph" w:customStyle="1" w:styleId="11fc">
    <w:name w:val="Знак1 Знак Знак Знак Знак Знак Знак1"/>
    <w:basedOn w:val="a5"/>
    <w:qFormat/>
    <w:rsid w:val="007919C0"/>
    <w:pPr>
      <w:spacing w:after="160" w:line="240" w:lineRule="exact"/>
    </w:pPr>
    <w:rPr>
      <w:rFonts w:eastAsia="Calibri"/>
      <w:sz w:val="20"/>
      <w:szCs w:val="20"/>
      <w:lang w:eastAsia="zh-CN"/>
    </w:rPr>
  </w:style>
  <w:style w:type="numbering" w:customStyle="1" w:styleId="14a">
    <w:name w:val="Статья / Раздел14"/>
    <w:basedOn w:val="a8"/>
    <w:next w:val="afffa"/>
    <w:uiPriority w:val="99"/>
    <w:rsid w:val="007919C0"/>
  </w:style>
  <w:style w:type="paragraph" w:customStyle="1" w:styleId="3fff">
    <w:name w:val="Знак Знак Знак Знак Знак Знак3"/>
    <w:basedOn w:val="a5"/>
    <w:qFormat/>
    <w:rsid w:val="007919C0"/>
    <w:pPr>
      <w:spacing w:after="160" w:line="240" w:lineRule="exact"/>
      <w:jc w:val="both"/>
    </w:pPr>
    <w:rPr>
      <w:rFonts w:ascii="Verdana" w:hAnsi="Verdana"/>
      <w:sz w:val="22"/>
      <w:szCs w:val="20"/>
      <w:lang w:val="en-US" w:eastAsia="en-US"/>
    </w:rPr>
  </w:style>
  <w:style w:type="paragraph" w:customStyle="1" w:styleId="350">
    <w:name w:val="Основной текст 35"/>
    <w:basedOn w:val="a5"/>
    <w:qFormat/>
    <w:rsid w:val="007919C0"/>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4f9">
    <w:name w:val="Гиперссылка4"/>
    <w:rsid w:val="007919C0"/>
    <w:rPr>
      <w:color w:val="0000FF"/>
      <w:u w:val="single"/>
    </w:rPr>
  </w:style>
  <w:style w:type="numbering" w:customStyle="1" w:styleId="1111119">
    <w:name w:val="1 / 1.1 / 1.1.19"/>
    <w:basedOn w:val="a8"/>
    <w:next w:val="111111"/>
    <w:uiPriority w:val="99"/>
    <w:rsid w:val="007919C0"/>
  </w:style>
  <w:style w:type="table" w:customStyle="1" w:styleId="-14">
    <w:name w:val="Веб-таблица 14"/>
    <w:basedOn w:val="a7"/>
    <w:next w:val="-1"/>
    <w:uiPriority w:val="99"/>
    <w:rsid w:val="007919C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7"/>
    <w:next w:val="-2"/>
    <w:uiPriority w:val="99"/>
    <w:rsid w:val="007919C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7"/>
    <w:next w:val="-3"/>
    <w:uiPriority w:val="99"/>
    <w:rsid w:val="007919C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a">
    <w:name w:val="Изысканная таблица4"/>
    <w:basedOn w:val="a7"/>
    <w:next w:val="aff7"/>
    <w:uiPriority w:val="99"/>
    <w:rsid w:val="007919C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e">
    <w:name w:val="Изящная таблица 13"/>
    <w:basedOn w:val="a7"/>
    <w:next w:val="14"/>
    <w:uiPriority w:val="99"/>
    <w:rsid w:val="007919C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Изящная таблица 23"/>
    <w:basedOn w:val="a7"/>
    <w:next w:val="2e"/>
    <w:uiPriority w:val="99"/>
    <w:rsid w:val="007919C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Классическая таблица 14"/>
    <w:basedOn w:val="a7"/>
    <w:next w:val="15"/>
    <w:uiPriority w:val="99"/>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9">
    <w:name w:val="Классическая таблица 24"/>
    <w:basedOn w:val="a7"/>
    <w:next w:val="2f"/>
    <w:uiPriority w:val="99"/>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2">
    <w:name w:val="Классическая таблица 34"/>
    <w:basedOn w:val="a7"/>
    <w:next w:val="39"/>
    <w:uiPriority w:val="99"/>
    <w:rsid w:val="007919C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2">
    <w:name w:val="Классическая таблица 44"/>
    <w:basedOn w:val="a7"/>
    <w:next w:val="44"/>
    <w:uiPriority w:val="99"/>
    <w:rsid w:val="007919C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c">
    <w:name w:val="Объемная таблица 14"/>
    <w:basedOn w:val="a7"/>
    <w:next w:val="16"/>
    <w:uiPriority w:val="99"/>
    <w:rsid w:val="007919C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7"/>
    <w:next w:val="2f3"/>
    <w:uiPriority w:val="99"/>
    <w:rsid w:val="007919C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Объемная таблица 34"/>
    <w:basedOn w:val="a7"/>
    <w:next w:val="3a"/>
    <w:uiPriority w:val="99"/>
    <w:rsid w:val="007919C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7"/>
    <w:next w:val="17"/>
    <w:uiPriority w:val="99"/>
    <w:rsid w:val="007919C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a">
    <w:name w:val="Простая таблица 24"/>
    <w:basedOn w:val="a7"/>
    <w:next w:val="2f5"/>
    <w:uiPriority w:val="99"/>
    <w:rsid w:val="007919C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4">
    <w:name w:val="Простая таблица 34"/>
    <w:basedOn w:val="a7"/>
    <w:next w:val="3f0"/>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338">
    <w:name w:val="Сетка таблицы 33"/>
    <w:basedOn w:val="a7"/>
    <w:next w:val="3f1"/>
    <w:uiPriority w:val="99"/>
    <w:rsid w:val="007919C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3">
    <w:name w:val="Сетка таблицы 44"/>
    <w:basedOn w:val="a7"/>
    <w:next w:val="46"/>
    <w:uiPriority w:val="99"/>
    <w:rsid w:val="007919C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4">
    <w:name w:val="Сетка таблицы 53"/>
    <w:basedOn w:val="a7"/>
    <w:next w:val="54"/>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
    <w:name w:val="Сетка таблицы 64"/>
    <w:basedOn w:val="a7"/>
    <w:next w:val="61"/>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7"/>
    <w:next w:val="73"/>
    <w:uiPriority w:val="99"/>
    <w:rsid w:val="007919C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2">
    <w:name w:val="Сетка таблицы 84"/>
    <w:basedOn w:val="a7"/>
    <w:next w:val="83"/>
    <w:uiPriority w:val="99"/>
    <w:rsid w:val="007919C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b">
    <w:name w:val="Современная таблица4"/>
    <w:basedOn w:val="a7"/>
    <w:next w:val="afff7"/>
    <w:uiPriority w:val="99"/>
    <w:rsid w:val="007919C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c">
    <w:name w:val="Стандартная таблица4"/>
    <w:basedOn w:val="a7"/>
    <w:next w:val="afff9"/>
    <w:uiPriority w:val="99"/>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d">
    <w:name w:val="Столбцы таблицы 14"/>
    <w:basedOn w:val="a7"/>
    <w:next w:val="19"/>
    <w:uiPriority w:val="99"/>
    <w:rsid w:val="007919C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b">
    <w:name w:val="Столбцы таблицы 24"/>
    <w:basedOn w:val="a7"/>
    <w:next w:val="2f8"/>
    <w:uiPriority w:val="99"/>
    <w:rsid w:val="007919C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толбцы таблицы 34"/>
    <w:basedOn w:val="a7"/>
    <w:next w:val="3f3"/>
    <w:uiPriority w:val="99"/>
    <w:rsid w:val="007919C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4">
    <w:name w:val="Столбцы таблицы 44"/>
    <w:basedOn w:val="a7"/>
    <w:next w:val="48"/>
    <w:uiPriority w:val="99"/>
    <w:rsid w:val="007919C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7"/>
    <w:next w:val="56"/>
    <w:uiPriority w:val="99"/>
    <w:rsid w:val="007919C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7"/>
    <w:next w:val="-10"/>
    <w:uiPriority w:val="99"/>
    <w:rsid w:val="007919C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7"/>
    <w:next w:val="-20"/>
    <w:uiPriority w:val="99"/>
    <w:rsid w:val="007919C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0">
    <w:name w:val="Таблица-список 34"/>
    <w:basedOn w:val="a7"/>
    <w:next w:val="-30"/>
    <w:uiPriority w:val="99"/>
    <w:rsid w:val="007919C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7"/>
    <w:next w:val="-4"/>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7"/>
    <w:next w:val="-5"/>
    <w:uiPriority w:val="99"/>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7"/>
    <w:next w:val="-6"/>
    <w:uiPriority w:val="99"/>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4">
    <w:name w:val="Таблица-список 74"/>
    <w:basedOn w:val="a7"/>
    <w:next w:val="-7"/>
    <w:uiPriority w:val="99"/>
    <w:rsid w:val="007919C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7"/>
    <w:next w:val="-8"/>
    <w:uiPriority w:val="99"/>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7"/>
    <w:next w:val="afffe"/>
    <w:uiPriority w:val="99"/>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0">
    <w:name w:val="Цветная таблица 13"/>
    <w:basedOn w:val="a7"/>
    <w:next w:val="1a"/>
    <w:uiPriority w:val="99"/>
    <w:rsid w:val="007919C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4c">
    <w:name w:val="Цветная таблица 24"/>
    <w:basedOn w:val="a7"/>
    <w:next w:val="2f9"/>
    <w:uiPriority w:val="99"/>
    <w:rsid w:val="007919C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6">
    <w:name w:val="Цветная таблица 34"/>
    <w:basedOn w:val="a7"/>
    <w:next w:val="3f4"/>
    <w:uiPriority w:val="99"/>
    <w:rsid w:val="007919C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70">
    <w:name w:val="Стиль67"/>
    <w:rsid w:val="007919C0"/>
  </w:style>
  <w:style w:type="numbering" w:customStyle="1" w:styleId="770">
    <w:name w:val="Стиль77"/>
    <w:rsid w:val="007919C0"/>
  </w:style>
  <w:style w:type="numbering" w:customStyle="1" w:styleId="870">
    <w:name w:val="Стиль87"/>
    <w:rsid w:val="007919C0"/>
  </w:style>
  <w:style w:type="numbering" w:customStyle="1" w:styleId="970">
    <w:name w:val="Стиль97"/>
    <w:rsid w:val="007919C0"/>
  </w:style>
  <w:style w:type="numbering" w:customStyle="1" w:styleId="1070">
    <w:name w:val="Стиль107"/>
    <w:rsid w:val="007919C0"/>
  </w:style>
  <w:style w:type="numbering" w:customStyle="1" w:styleId="1170">
    <w:name w:val="Стиль117"/>
    <w:rsid w:val="007919C0"/>
  </w:style>
  <w:style w:type="numbering" w:customStyle="1" w:styleId="1370">
    <w:name w:val="Стиль137"/>
    <w:rsid w:val="007919C0"/>
  </w:style>
  <w:style w:type="numbering" w:customStyle="1" w:styleId="1470">
    <w:name w:val="Стиль147"/>
    <w:rsid w:val="007919C0"/>
  </w:style>
  <w:style w:type="numbering" w:customStyle="1" w:styleId="1570">
    <w:name w:val="Стиль157"/>
    <w:rsid w:val="007919C0"/>
  </w:style>
  <w:style w:type="numbering" w:customStyle="1" w:styleId="1670">
    <w:name w:val="Стиль167"/>
    <w:rsid w:val="007919C0"/>
  </w:style>
  <w:style w:type="numbering" w:customStyle="1" w:styleId="177">
    <w:name w:val="Стиль177"/>
    <w:rsid w:val="007919C0"/>
  </w:style>
  <w:style w:type="numbering" w:customStyle="1" w:styleId="187">
    <w:name w:val="Стиль187"/>
    <w:rsid w:val="007919C0"/>
  </w:style>
  <w:style w:type="numbering" w:customStyle="1" w:styleId="197">
    <w:name w:val="Стиль197"/>
    <w:rsid w:val="007919C0"/>
  </w:style>
  <w:style w:type="numbering" w:customStyle="1" w:styleId="207">
    <w:name w:val="Стиль207"/>
    <w:rsid w:val="007919C0"/>
  </w:style>
  <w:style w:type="numbering" w:customStyle="1" w:styleId="2170">
    <w:name w:val="Стиль217"/>
    <w:rsid w:val="007919C0"/>
  </w:style>
  <w:style w:type="numbering" w:customStyle="1" w:styleId="2270">
    <w:name w:val="Стиль227"/>
    <w:rsid w:val="007919C0"/>
  </w:style>
  <w:style w:type="numbering" w:customStyle="1" w:styleId="2370">
    <w:name w:val="Стиль237"/>
    <w:rsid w:val="007919C0"/>
  </w:style>
  <w:style w:type="numbering" w:customStyle="1" w:styleId="2480">
    <w:name w:val="Стиль248"/>
    <w:rsid w:val="007919C0"/>
  </w:style>
  <w:style w:type="numbering" w:customStyle="1" w:styleId="2580">
    <w:name w:val="Стиль258"/>
    <w:rsid w:val="007919C0"/>
  </w:style>
  <w:style w:type="paragraph" w:customStyle="1" w:styleId="CharChar3">
    <w:name w:val="Char Char3"/>
    <w:basedOn w:val="a5"/>
    <w:qFormat/>
    <w:rsid w:val="007919C0"/>
    <w:pPr>
      <w:spacing w:before="100" w:beforeAutospacing="1" w:after="100" w:afterAutospacing="1"/>
      <w:jc w:val="both"/>
    </w:pPr>
    <w:rPr>
      <w:rFonts w:ascii="Tahoma" w:hAnsi="Tahoma"/>
      <w:sz w:val="20"/>
      <w:szCs w:val="20"/>
      <w:lang w:val="en-US" w:eastAsia="en-US"/>
    </w:rPr>
  </w:style>
  <w:style w:type="numbering" w:customStyle="1" w:styleId="178">
    <w:name w:val="Нет списка17"/>
    <w:next w:val="a8"/>
    <w:uiPriority w:val="99"/>
    <w:semiHidden/>
    <w:unhideWhenUsed/>
    <w:rsid w:val="007919C0"/>
  </w:style>
  <w:style w:type="table" w:customStyle="1" w:styleId="169">
    <w:name w:val="Сетка таблицы16"/>
    <w:basedOn w:val="a7"/>
    <w:next w:val="aa"/>
    <w:rsid w:val="007919C0"/>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Стиль415"/>
    <w:rsid w:val="007919C0"/>
  </w:style>
  <w:style w:type="numbering" w:customStyle="1" w:styleId="5140">
    <w:name w:val="Стиль514"/>
    <w:rsid w:val="007919C0"/>
  </w:style>
  <w:style w:type="numbering" w:customStyle="1" w:styleId="11111114">
    <w:name w:val="1 / 1.1 / 1.1.114"/>
    <w:basedOn w:val="a8"/>
    <w:next w:val="111111"/>
    <w:rsid w:val="007919C0"/>
  </w:style>
  <w:style w:type="numbering" w:customStyle="1" w:styleId="1ai14">
    <w:name w:val="1 / a / i14"/>
    <w:basedOn w:val="a8"/>
    <w:next w:val="1ai"/>
    <w:rsid w:val="007919C0"/>
  </w:style>
  <w:style w:type="table" w:customStyle="1" w:styleId="-113">
    <w:name w:val="Веб-таблица 113"/>
    <w:basedOn w:val="a7"/>
    <w:next w:val="-1"/>
    <w:rsid w:val="007919C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7"/>
    <w:next w:val="-2"/>
    <w:rsid w:val="007919C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7"/>
    <w:next w:val="-3"/>
    <w:rsid w:val="007919C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1">
    <w:name w:val="Изысканная таблица13"/>
    <w:basedOn w:val="a7"/>
    <w:next w:val="aff7"/>
    <w:rsid w:val="007919C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2">
    <w:name w:val="Классическая таблица 113"/>
    <w:basedOn w:val="a7"/>
    <w:next w:val="15"/>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7"/>
    <w:next w:val="2f"/>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0">
    <w:name w:val="Классическая таблица 313"/>
    <w:basedOn w:val="a7"/>
    <w:next w:val="39"/>
    <w:rsid w:val="007919C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1">
    <w:name w:val="Классическая таблица 413"/>
    <w:basedOn w:val="a7"/>
    <w:next w:val="44"/>
    <w:rsid w:val="007919C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3">
    <w:name w:val="Объемная таблица 113"/>
    <w:basedOn w:val="a7"/>
    <w:next w:val="16"/>
    <w:rsid w:val="007919C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31">
    <w:name w:val="Объемная таблица 313"/>
    <w:basedOn w:val="a7"/>
    <w:next w:val="3a"/>
    <w:rsid w:val="007919C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Простая таблица 213"/>
    <w:basedOn w:val="a7"/>
    <w:next w:val="2f5"/>
    <w:rsid w:val="007919C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7"/>
    <w:next w:val="3f0"/>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34">
    <w:name w:val="Сетка таблицы 113"/>
    <w:basedOn w:val="a7"/>
    <w:next w:val="18"/>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
    <w:name w:val="Сетка таблицы 413"/>
    <w:basedOn w:val="a7"/>
    <w:next w:val="46"/>
    <w:rsid w:val="007919C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1">
    <w:name w:val="Сетка таблицы 613"/>
    <w:basedOn w:val="a7"/>
    <w:next w:val="61"/>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0">
    <w:name w:val="Сетка таблицы 813"/>
    <w:basedOn w:val="a7"/>
    <w:next w:val="83"/>
    <w:rsid w:val="007919C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f2">
    <w:name w:val="Современная таблица13"/>
    <w:basedOn w:val="a7"/>
    <w:next w:val="afff7"/>
    <w:rsid w:val="007919C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f3">
    <w:name w:val="Стандартная таблица13"/>
    <w:basedOn w:val="a7"/>
    <w:next w:val="afff9"/>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5">
    <w:name w:val="Столбцы таблицы 113"/>
    <w:basedOn w:val="a7"/>
    <w:next w:val="19"/>
    <w:rsid w:val="007919C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Столбцы таблицы 213"/>
    <w:basedOn w:val="a7"/>
    <w:next w:val="2f8"/>
    <w:rsid w:val="007919C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Столбцы таблицы 313"/>
    <w:basedOn w:val="a7"/>
    <w:next w:val="3f3"/>
    <w:rsid w:val="007919C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3">
    <w:name w:val="Столбцы таблицы 413"/>
    <w:basedOn w:val="a7"/>
    <w:next w:val="48"/>
    <w:rsid w:val="007919C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7"/>
    <w:next w:val="56"/>
    <w:rsid w:val="007919C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7"/>
    <w:next w:val="-10"/>
    <w:rsid w:val="007919C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7"/>
    <w:next w:val="-20"/>
    <w:rsid w:val="007919C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7"/>
    <w:next w:val="-30"/>
    <w:rsid w:val="007919C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7"/>
    <w:next w:val="-4"/>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3">
    <w:name w:val="Таблица-список 713"/>
    <w:basedOn w:val="a7"/>
    <w:next w:val="-7"/>
    <w:rsid w:val="007919C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7"/>
    <w:next w:val="-8"/>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36">
    <w:name w:val="Цветная таблица 213"/>
    <w:basedOn w:val="a7"/>
    <w:next w:val="2f9"/>
    <w:rsid w:val="007919C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4">
    <w:name w:val="Цветная таблица 313"/>
    <w:basedOn w:val="a7"/>
    <w:next w:val="3f4"/>
    <w:rsid w:val="007919C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40">
    <w:name w:val="Стиль614"/>
    <w:rsid w:val="007919C0"/>
  </w:style>
  <w:style w:type="numbering" w:customStyle="1" w:styleId="7140">
    <w:name w:val="Стиль714"/>
    <w:rsid w:val="007919C0"/>
  </w:style>
  <w:style w:type="numbering" w:customStyle="1" w:styleId="8140">
    <w:name w:val="Стиль814"/>
    <w:rsid w:val="007919C0"/>
  </w:style>
  <w:style w:type="numbering" w:customStyle="1" w:styleId="914">
    <w:name w:val="Стиль914"/>
    <w:rsid w:val="007919C0"/>
  </w:style>
  <w:style w:type="numbering" w:customStyle="1" w:styleId="1014">
    <w:name w:val="Стиль1014"/>
    <w:rsid w:val="007919C0"/>
  </w:style>
  <w:style w:type="numbering" w:customStyle="1" w:styleId="11140">
    <w:name w:val="Стиль1114"/>
    <w:rsid w:val="007919C0"/>
  </w:style>
  <w:style w:type="numbering" w:customStyle="1" w:styleId="12140">
    <w:name w:val="Стиль1214"/>
    <w:rsid w:val="007919C0"/>
  </w:style>
  <w:style w:type="numbering" w:customStyle="1" w:styleId="13140">
    <w:name w:val="Стиль1314"/>
    <w:rsid w:val="007919C0"/>
  </w:style>
  <w:style w:type="numbering" w:customStyle="1" w:styleId="14140">
    <w:name w:val="Стиль1414"/>
    <w:rsid w:val="007919C0"/>
  </w:style>
  <w:style w:type="numbering" w:customStyle="1" w:styleId="1514">
    <w:name w:val="Стиль1514"/>
    <w:rsid w:val="007919C0"/>
  </w:style>
  <w:style w:type="numbering" w:customStyle="1" w:styleId="1614">
    <w:name w:val="Стиль1614"/>
    <w:rsid w:val="007919C0"/>
  </w:style>
  <w:style w:type="numbering" w:customStyle="1" w:styleId="1714">
    <w:name w:val="Стиль1714"/>
    <w:rsid w:val="007919C0"/>
  </w:style>
  <w:style w:type="numbering" w:customStyle="1" w:styleId="18140">
    <w:name w:val="Стиль1814"/>
    <w:rsid w:val="007919C0"/>
  </w:style>
  <w:style w:type="numbering" w:customStyle="1" w:styleId="1914">
    <w:name w:val="Стиль1914"/>
    <w:rsid w:val="007919C0"/>
  </w:style>
  <w:style w:type="numbering" w:customStyle="1" w:styleId="2014">
    <w:name w:val="Стиль2014"/>
    <w:rsid w:val="007919C0"/>
  </w:style>
  <w:style w:type="numbering" w:customStyle="1" w:styleId="21140">
    <w:name w:val="Стиль2114"/>
    <w:rsid w:val="007919C0"/>
  </w:style>
  <w:style w:type="numbering" w:customStyle="1" w:styleId="22140">
    <w:name w:val="Стиль2214"/>
    <w:rsid w:val="007919C0"/>
  </w:style>
  <w:style w:type="numbering" w:customStyle="1" w:styleId="23140">
    <w:name w:val="Стиль2314"/>
    <w:rsid w:val="007919C0"/>
  </w:style>
  <w:style w:type="numbering" w:customStyle="1" w:styleId="2414">
    <w:name w:val="Стиль2414"/>
    <w:rsid w:val="007919C0"/>
  </w:style>
  <w:style w:type="numbering" w:customStyle="1" w:styleId="2514">
    <w:name w:val="Стиль2514"/>
    <w:rsid w:val="007919C0"/>
  </w:style>
  <w:style w:type="numbering" w:customStyle="1" w:styleId="24d">
    <w:name w:val="Нет списка24"/>
    <w:next w:val="a8"/>
    <w:uiPriority w:val="99"/>
    <w:semiHidden/>
    <w:unhideWhenUsed/>
    <w:rsid w:val="007919C0"/>
  </w:style>
  <w:style w:type="numbering" w:customStyle="1" w:styleId="1ai32">
    <w:name w:val="1 / a / i32"/>
    <w:basedOn w:val="a8"/>
    <w:next w:val="1ai"/>
    <w:semiHidden/>
    <w:rsid w:val="007919C0"/>
  </w:style>
  <w:style w:type="character" w:customStyle="1" w:styleId="afffffd">
    <w:name w:val="Без интервала Знак"/>
    <w:aliases w:val="Без интервала 111 Знак,Жирный Знак,МММ Знак,МОЙ Знак,МОЙ МОЙ Знак,мой Знак"/>
    <w:link w:val="afffffc"/>
    <w:uiPriority w:val="1"/>
    <w:rsid w:val="007919C0"/>
    <w:rPr>
      <w:rFonts w:eastAsia="Times New Roman"/>
      <w:sz w:val="22"/>
      <w:szCs w:val="22"/>
      <w:lang w:bidi="ar-SA"/>
    </w:rPr>
  </w:style>
  <w:style w:type="table" w:customStyle="1" w:styleId="25a">
    <w:name w:val="Сетка таблицы25"/>
    <w:basedOn w:val="a7"/>
    <w:next w:val="aa"/>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c">
    <w:name w:val="Сетка таблицы32"/>
    <w:basedOn w:val="a7"/>
    <w:next w:val="aa"/>
    <w:uiPriority w:val="59"/>
    <w:rsid w:val="007919C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
    <w:basedOn w:val="a7"/>
    <w:next w:val="aa"/>
    <w:uiPriority w:val="99"/>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7">
    <w:name w:val="Нет списка34"/>
    <w:next w:val="a8"/>
    <w:uiPriority w:val="99"/>
    <w:semiHidden/>
    <w:unhideWhenUsed/>
    <w:rsid w:val="007919C0"/>
  </w:style>
  <w:style w:type="numbering" w:customStyle="1" w:styleId="1126">
    <w:name w:val="Нет списка112"/>
    <w:next w:val="a8"/>
    <w:semiHidden/>
    <w:unhideWhenUsed/>
    <w:rsid w:val="007919C0"/>
  </w:style>
  <w:style w:type="numbering" w:customStyle="1" w:styleId="2422">
    <w:name w:val="Стиль2422"/>
    <w:rsid w:val="007919C0"/>
  </w:style>
  <w:style w:type="character" w:customStyle="1" w:styleId="nowrap">
    <w:name w:val="nowrap"/>
    <w:rsid w:val="007919C0"/>
  </w:style>
  <w:style w:type="character" w:customStyle="1" w:styleId="dfaq">
    <w:name w:val="dfaq"/>
    <w:rsid w:val="007919C0"/>
  </w:style>
  <w:style w:type="character" w:customStyle="1" w:styleId="WW8Num2z0">
    <w:name w:val="WW8Num2z0"/>
    <w:rsid w:val="007919C0"/>
    <w:rPr>
      <w:rFonts w:ascii="Symbol" w:hAnsi="Symbol"/>
    </w:rPr>
  </w:style>
  <w:style w:type="character" w:customStyle="1" w:styleId="WW8Num2z2">
    <w:name w:val="WW8Num2z2"/>
    <w:rsid w:val="007919C0"/>
    <w:rPr>
      <w:rFonts w:ascii="Wingdings" w:hAnsi="Wingdings"/>
    </w:rPr>
  </w:style>
  <w:style w:type="character" w:customStyle="1" w:styleId="WW8NumSt3z0">
    <w:name w:val="WW8NumSt3z0"/>
    <w:rsid w:val="007919C0"/>
    <w:rPr>
      <w:rFonts w:ascii="Arial" w:hAnsi="Arial"/>
    </w:rPr>
  </w:style>
  <w:style w:type="paragraph" w:customStyle="1" w:styleId="1fffe">
    <w:name w:val="Цитата1"/>
    <w:basedOn w:val="a5"/>
    <w:qFormat/>
    <w:rsid w:val="007919C0"/>
    <w:pPr>
      <w:shd w:val="clear" w:color="auto" w:fill="FFFFFF"/>
      <w:suppressAutoHyphens/>
      <w:spacing w:before="43"/>
      <w:ind w:left="140" w:right="140"/>
      <w:jc w:val="both"/>
    </w:pPr>
    <w:rPr>
      <w:sz w:val="20"/>
      <w:lang w:eastAsia="ar-SA"/>
    </w:rPr>
  </w:style>
  <w:style w:type="numbering" w:customStyle="1" w:styleId="11110">
    <w:name w:val="Нет списка1111"/>
    <w:next w:val="a8"/>
    <w:semiHidden/>
    <w:unhideWhenUsed/>
    <w:rsid w:val="007919C0"/>
  </w:style>
  <w:style w:type="numbering" w:customStyle="1" w:styleId="111111112">
    <w:name w:val="1 / 1.1 / 1.1.1112"/>
    <w:basedOn w:val="a8"/>
    <w:next w:val="111111"/>
    <w:rsid w:val="007919C0"/>
  </w:style>
  <w:style w:type="numbering" w:customStyle="1" w:styleId="1ai112">
    <w:name w:val="1 / a / i112"/>
    <w:basedOn w:val="a8"/>
    <w:next w:val="1ai"/>
    <w:rsid w:val="007919C0"/>
  </w:style>
  <w:style w:type="numbering" w:customStyle="1" w:styleId="1127">
    <w:name w:val="Статья / Раздел112"/>
    <w:basedOn w:val="a8"/>
    <w:next w:val="afffa"/>
    <w:rsid w:val="007919C0"/>
  </w:style>
  <w:style w:type="numbering" w:customStyle="1" w:styleId="41120">
    <w:name w:val="Стиль4112"/>
    <w:rsid w:val="007919C0"/>
  </w:style>
  <w:style w:type="numbering" w:customStyle="1" w:styleId="51120">
    <w:name w:val="Стиль5112"/>
    <w:rsid w:val="007919C0"/>
  </w:style>
  <w:style w:type="numbering" w:customStyle="1" w:styleId="6112">
    <w:name w:val="Стиль6112"/>
    <w:rsid w:val="007919C0"/>
  </w:style>
  <w:style w:type="numbering" w:customStyle="1" w:styleId="7112">
    <w:name w:val="Стиль7112"/>
    <w:rsid w:val="007919C0"/>
  </w:style>
  <w:style w:type="numbering" w:customStyle="1" w:styleId="8112">
    <w:name w:val="Стиль8112"/>
    <w:rsid w:val="007919C0"/>
  </w:style>
  <w:style w:type="numbering" w:customStyle="1" w:styleId="9112">
    <w:name w:val="Стиль9112"/>
    <w:rsid w:val="007919C0"/>
  </w:style>
  <w:style w:type="numbering" w:customStyle="1" w:styleId="10112">
    <w:name w:val="Стиль10112"/>
    <w:rsid w:val="007919C0"/>
  </w:style>
  <w:style w:type="numbering" w:customStyle="1" w:styleId="11112">
    <w:name w:val="Стиль11112"/>
    <w:rsid w:val="007919C0"/>
  </w:style>
  <w:style w:type="numbering" w:customStyle="1" w:styleId="12112">
    <w:name w:val="Стиль12112"/>
    <w:rsid w:val="007919C0"/>
  </w:style>
  <w:style w:type="numbering" w:customStyle="1" w:styleId="13112">
    <w:name w:val="Стиль13112"/>
    <w:rsid w:val="007919C0"/>
  </w:style>
  <w:style w:type="numbering" w:customStyle="1" w:styleId="14112">
    <w:name w:val="Стиль14112"/>
    <w:rsid w:val="007919C0"/>
  </w:style>
  <w:style w:type="numbering" w:customStyle="1" w:styleId="15112">
    <w:name w:val="Стиль15112"/>
    <w:rsid w:val="007919C0"/>
  </w:style>
  <w:style w:type="numbering" w:customStyle="1" w:styleId="16112">
    <w:name w:val="Стиль16112"/>
    <w:rsid w:val="007919C0"/>
  </w:style>
  <w:style w:type="numbering" w:customStyle="1" w:styleId="17112">
    <w:name w:val="Стиль17112"/>
    <w:rsid w:val="007919C0"/>
  </w:style>
  <w:style w:type="numbering" w:customStyle="1" w:styleId="18112">
    <w:name w:val="Стиль18112"/>
    <w:rsid w:val="007919C0"/>
  </w:style>
  <w:style w:type="numbering" w:customStyle="1" w:styleId="19112">
    <w:name w:val="Стиль19112"/>
    <w:rsid w:val="007919C0"/>
  </w:style>
  <w:style w:type="numbering" w:customStyle="1" w:styleId="20112">
    <w:name w:val="Стиль20112"/>
    <w:rsid w:val="007919C0"/>
  </w:style>
  <w:style w:type="numbering" w:customStyle="1" w:styleId="211120">
    <w:name w:val="Стиль21112"/>
    <w:rsid w:val="007919C0"/>
  </w:style>
  <w:style w:type="numbering" w:customStyle="1" w:styleId="22112">
    <w:name w:val="Стиль22112"/>
    <w:rsid w:val="007919C0"/>
  </w:style>
  <w:style w:type="numbering" w:customStyle="1" w:styleId="23112">
    <w:name w:val="Стиль23112"/>
    <w:rsid w:val="007919C0"/>
  </w:style>
  <w:style w:type="numbering" w:customStyle="1" w:styleId="24112">
    <w:name w:val="Стиль24112"/>
    <w:rsid w:val="007919C0"/>
  </w:style>
  <w:style w:type="numbering" w:customStyle="1" w:styleId="25113">
    <w:name w:val="Стиль25113"/>
    <w:rsid w:val="007919C0"/>
  </w:style>
  <w:style w:type="numbering" w:customStyle="1" w:styleId="111110">
    <w:name w:val="Нет списка11111"/>
    <w:next w:val="a8"/>
    <w:semiHidden/>
    <w:rsid w:val="007919C0"/>
  </w:style>
  <w:style w:type="numbering" w:customStyle="1" w:styleId="2126">
    <w:name w:val="Нет списка212"/>
    <w:next w:val="a8"/>
    <w:semiHidden/>
    <w:unhideWhenUsed/>
    <w:rsid w:val="007919C0"/>
  </w:style>
  <w:style w:type="numbering" w:customStyle="1" w:styleId="1222">
    <w:name w:val="Нет списка122"/>
    <w:next w:val="a8"/>
    <w:semiHidden/>
    <w:unhideWhenUsed/>
    <w:rsid w:val="007919C0"/>
  </w:style>
  <w:style w:type="numbering" w:customStyle="1" w:styleId="11111122">
    <w:name w:val="1 / 1.1 / 1.1.122"/>
    <w:basedOn w:val="a8"/>
    <w:next w:val="111111"/>
    <w:rsid w:val="007919C0"/>
  </w:style>
  <w:style w:type="numbering" w:customStyle="1" w:styleId="1ai22">
    <w:name w:val="1 / a / i22"/>
    <w:basedOn w:val="a8"/>
    <w:next w:val="1ai"/>
    <w:semiHidden/>
    <w:rsid w:val="007919C0"/>
  </w:style>
  <w:style w:type="numbering" w:customStyle="1" w:styleId="23f">
    <w:name w:val="Статья / Раздел23"/>
    <w:basedOn w:val="a8"/>
    <w:next w:val="afffa"/>
    <w:rsid w:val="007919C0"/>
  </w:style>
  <w:style w:type="numbering" w:customStyle="1" w:styleId="4220">
    <w:name w:val="Стиль422"/>
    <w:rsid w:val="007919C0"/>
  </w:style>
  <w:style w:type="numbering" w:customStyle="1" w:styleId="5230">
    <w:name w:val="Стиль523"/>
    <w:rsid w:val="007919C0"/>
  </w:style>
  <w:style w:type="numbering" w:customStyle="1" w:styleId="622">
    <w:name w:val="Стиль622"/>
    <w:rsid w:val="007919C0"/>
  </w:style>
  <w:style w:type="numbering" w:customStyle="1" w:styleId="7220">
    <w:name w:val="Стиль722"/>
    <w:rsid w:val="007919C0"/>
  </w:style>
  <w:style w:type="numbering" w:customStyle="1" w:styleId="8220">
    <w:name w:val="Стиль822"/>
    <w:rsid w:val="007919C0"/>
  </w:style>
  <w:style w:type="numbering" w:customStyle="1" w:styleId="9220">
    <w:name w:val="Стиль922"/>
    <w:rsid w:val="007919C0"/>
  </w:style>
  <w:style w:type="numbering" w:customStyle="1" w:styleId="1022">
    <w:name w:val="Стиль1022"/>
    <w:rsid w:val="007919C0"/>
  </w:style>
  <w:style w:type="numbering" w:customStyle="1" w:styleId="11220">
    <w:name w:val="Стиль1122"/>
    <w:rsid w:val="007919C0"/>
  </w:style>
  <w:style w:type="numbering" w:customStyle="1" w:styleId="12220">
    <w:name w:val="Стиль1222"/>
    <w:rsid w:val="007919C0"/>
  </w:style>
  <w:style w:type="numbering" w:customStyle="1" w:styleId="1322">
    <w:name w:val="Стиль1322"/>
    <w:rsid w:val="007919C0"/>
  </w:style>
  <w:style w:type="numbering" w:customStyle="1" w:styleId="1422">
    <w:name w:val="Стиль1422"/>
    <w:rsid w:val="007919C0"/>
  </w:style>
  <w:style w:type="numbering" w:customStyle="1" w:styleId="1522">
    <w:name w:val="Стиль1522"/>
    <w:rsid w:val="007919C0"/>
  </w:style>
  <w:style w:type="numbering" w:customStyle="1" w:styleId="1622">
    <w:name w:val="Стиль1622"/>
    <w:rsid w:val="007919C0"/>
  </w:style>
  <w:style w:type="numbering" w:customStyle="1" w:styleId="1722">
    <w:name w:val="Стиль1722"/>
    <w:rsid w:val="007919C0"/>
  </w:style>
  <w:style w:type="numbering" w:customStyle="1" w:styleId="18220">
    <w:name w:val="Стиль1822"/>
    <w:rsid w:val="007919C0"/>
  </w:style>
  <w:style w:type="numbering" w:customStyle="1" w:styleId="1922">
    <w:name w:val="Стиль1922"/>
    <w:rsid w:val="007919C0"/>
  </w:style>
  <w:style w:type="numbering" w:customStyle="1" w:styleId="2022">
    <w:name w:val="Стиль2022"/>
    <w:rsid w:val="007919C0"/>
  </w:style>
  <w:style w:type="numbering" w:customStyle="1" w:styleId="21220">
    <w:name w:val="Стиль2122"/>
    <w:rsid w:val="007919C0"/>
  </w:style>
  <w:style w:type="numbering" w:customStyle="1" w:styleId="2222">
    <w:name w:val="Стиль2222"/>
    <w:rsid w:val="007919C0"/>
  </w:style>
  <w:style w:type="numbering" w:customStyle="1" w:styleId="2322">
    <w:name w:val="Стиль2322"/>
    <w:rsid w:val="007919C0"/>
  </w:style>
  <w:style w:type="numbering" w:customStyle="1" w:styleId="24211">
    <w:name w:val="Стиль24211"/>
    <w:rsid w:val="007919C0"/>
  </w:style>
  <w:style w:type="numbering" w:customStyle="1" w:styleId="2522">
    <w:name w:val="Стиль2522"/>
    <w:rsid w:val="007919C0"/>
  </w:style>
  <w:style w:type="numbering" w:customStyle="1" w:styleId="1111110">
    <w:name w:val="Нет списка111111"/>
    <w:next w:val="a8"/>
    <w:semiHidden/>
    <w:rsid w:val="007919C0"/>
  </w:style>
  <w:style w:type="numbering" w:customStyle="1" w:styleId="3125">
    <w:name w:val="Нет списка312"/>
    <w:next w:val="a8"/>
    <w:semiHidden/>
    <w:unhideWhenUsed/>
    <w:rsid w:val="007919C0"/>
  </w:style>
  <w:style w:type="numbering" w:customStyle="1" w:styleId="1323">
    <w:name w:val="Нет списка132"/>
    <w:next w:val="a8"/>
    <w:semiHidden/>
    <w:unhideWhenUsed/>
    <w:rsid w:val="007919C0"/>
  </w:style>
  <w:style w:type="numbering" w:customStyle="1" w:styleId="11111133">
    <w:name w:val="1 / 1.1 / 1.1.133"/>
    <w:basedOn w:val="a8"/>
    <w:next w:val="111111"/>
    <w:semiHidden/>
    <w:rsid w:val="007919C0"/>
  </w:style>
  <w:style w:type="numbering" w:customStyle="1" w:styleId="32d">
    <w:name w:val="Статья / Раздел32"/>
    <w:basedOn w:val="a8"/>
    <w:next w:val="afffa"/>
    <w:semiHidden/>
    <w:rsid w:val="007919C0"/>
  </w:style>
  <w:style w:type="numbering" w:customStyle="1" w:styleId="4320">
    <w:name w:val="Стиль432"/>
    <w:rsid w:val="007919C0"/>
  </w:style>
  <w:style w:type="numbering" w:customStyle="1" w:styleId="5320">
    <w:name w:val="Стиль532"/>
    <w:rsid w:val="007919C0"/>
  </w:style>
  <w:style w:type="numbering" w:customStyle="1" w:styleId="632">
    <w:name w:val="Стиль632"/>
    <w:rsid w:val="007919C0"/>
  </w:style>
  <w:style w:type="numbering" w:customStyle="1" w:styleId="7320">
    <w:name w:val="Стиль732"/>
    <w:rsid w:val="007919C0"/>
  </w:style>
  <w:style w:type="numbering" w:customStyle="1" w:styleId="832">
    <w:name w:val="Стиль832"/>
    <w:rsid w:val="007919C0"/>
  </w:style>
  <w:style w:type="numbering" w:customStyle="1" w:styleId="932">
    <w:name w:val="Стиль932"/>
    <w:rsid w:val="007919C0"/>
  </w:style>
  <w:style w:type="numbering" w:customStyle="1" w:styleId="1032">
    <w:name w:val="Стиль1032"/>
    <w:rsid w:val="007919C0"/>
  </w:style>
  <w:style w:type="numbering" w:customStyle="1" w:styleId="11320">
    <w:name w:val="Стиль1132"/>
    <w:rsid w:val="007919C0"/>
  </w:style>
  <w:style w:type="numbering" w:customStyle="1" w:styleId="1232">
    <w:name w:val="Стиль1232"/>
    <w:rsid w:val="007919C0"/>
  </w:style>
  <w:style w:type="numbering" w:customStyle="1" w:styleId="1332">
    <w:name w:val="Стиль1332"/>
    <w:rsid w:val="007919C0"/>
  </w:style>
  <w:style w:type="numbering" w:customStyle="1" w:styleId="1432">
    <w:name w:val="Стиль1432"/>
    <w:rsid w:val="007919C0"/>
  </w:style>
  <w:style w:type="numbering" w:customStyle="1" w:styleId="1532">
    <w:name w:val="Стиль1532"/>
    <w:rsid w:val="007919C0"/>
  </w:style>
  <w:style w:type="numbering" w:customStyle="1" w:styleId="1632">
    <w:name w:val="Стиль1632"/>
    <w:rsid w:val="007919C0"/>
  </w:style>
  <w:style w:type="numbering" w:customStyle="1" w:styleId="1732">
    <w:name w:val="Стиль1732"/>
    <w:rsid w:val="007919C0"/>
  </w:style>
  <w:style w:type="numbering" w:customStyle="1" w:styleId="1832">
    <w:name w:val="Стиль1832"/>
    <w:rsid w:val="007919C0"/>
  </w:style>
  <w:style w:type="numbering" w:customStyle="1" w:styleId="1932">
    <w:name w:val="Стиль1932"/>
    <w:rsid w:val="007919C0"/>
  </w:style>
  <w:style w:type="numbering" w:customStyle="1" w:styleId="2032">
    <w:name w:val="Стиль2032"/>
    <w:rsid w:val="007919C0"/>
  </w:style>
  <w:style w:type="numbering" w:customStyle="1" w:styleId="21330">
    <w:name w:val="Стиль2133"/>
    <w:rsid w:val="007919C0"/>
  </w:style>
  <w:style w:type="numbering" w:customStyle="1" w:styleId="2232">
    <w:name w:val="Стиль2232"/>
    <w:rsid w:val="007919C0"/>
  </w:style>
  <w:style w:type="numbering" w:customStyle="1" w:styleId="2332">
    <w:name w:val="Стиль2332"/>
    <w:rsid w:val="007919C0"/>
  </w:style>
  <w:style w:type="numbering" w:customStyle="1" w:styleId="2432">
    <w:name w:val="Стиль2432"/>
    <w:rsid w:val="007919C0"/>
  </w:style>
  <w:style w:type="numbering" w:customStyle="1" w:styleId="2532">
    <w:name w:val="Стиль2532"/>
    <w:rsid w:val="007919C0"/>
  </w:style>
  <w:style w:type="numbering" w:customStyle="1" w:styleId="11211">
    <w:name w:val="Нет списка1121"/>
    <w:next w:val="a8"/>
    <w:semiHidden/>
    <w:rsid w:val="007919C0"/>
  </w:style>
  <w:style w:type="numbering" w:customStyle="1" w:styleId="428">
    <w:name w:val="Нет списка42"/>
    <w:next w:val="a8"/>
    <w:semiHidden/>
    <w:unhideWhenUsed/>
    <w:rsid w:val="007919C0"/>
  </w:style>
  <w:style w:type="numbering" w:customStyle="1" w:styleId="11111142">
    <w:name w:val="1 / 1.1 / 1.1.142"/>
    <w:basedOn w:val="a8"/>
    <w:next w:val="111111"/>
    <w:semiHidden/>
    <w:rsid w:val="007919C0"/>
  </w:style>
  <w:style w:type="numbering" w:customStyle="1" w:styleId="1ai42">
    <w:name w:val="1 / a / i42"/>
    <w:basedOn w:val="a8"/>
    <w:next w:val="1ai"/>
    <w:semiHidden/>
    <w:rsid w:val="007919C0"/>
  </w:style>
  <w:style w:type="numbering" w:customStyle="1" w:styleId="429">
    <w:name w:val="Статья / Раздел42"/>
    <w:basedOn w:val="a8"/>
    <w:next w:val="afffa"/>
    <w:semiHidden/>
    <w:rsid w:val="007919C0"/>
  </w:style>
  <w:style w:type="numbering" w:customStyle="1" w:styleId="4420">
    <w:name w:val="Стиль442"/>
    <w:rsid w:val="007919C0"/>
  </w:style>
  <w:style w:type="numbering" w:customStyle="1" w:styleId="5420">
    <w:name w:val="Стиль542"/>
    <w:rsid w:val="007919C0"/>
  </w:style>
  <w:style w:type="numbering" w:customStyle="1" w:styleId="6420">
    <w:name w:val="Стиль642"/>
    <w:rsid w:val="007919C0"/>
  </w:style>
  <w:style w:type="numbering" w:customStyle="1" w:styleId="742">
    <w:name w:val="Стиль742"/>
    <w:rsid w:val="007919C0"/>
  </w:style>
  <w:style w:type="numbering" w:customStyle="1" w:styleId="8420">
    <w:name w:val="Стиль842"/>
    <w:rsid w:val="007919C0"/>
  </w:style>
  <w:style w:type="numbering" w:customStyle="1" w:styleId="942">
    <w:name w:val="Стиль942"/>
    <w:rsid w:val="007919C0"/>
  </w:style>
  <w:style w:type="numbering" w:customStyle="1" w:styleId="1042">
    <w:name w:val="Стиль1042"/>
    <w:rsid w:val="007919C0"/>
  </w:style>
  <w:style w:type="numbering" w:customStyle="1" w:styleId="1142">
    <w:name w:val="Стиль1142"/>
    <w:rsid w:val="007919C0"/>
  </w:style>
  <w:style w:type="numbering" w:customStyle="1" w:styleId="1242">
    <w:name w:val="Стиль1242"/>
    <w:rsid w:val="007919C0"/>
  </w:style>
  <w:style w:type="numbering" w:customStyle="1" w:styleId="1342">
    <w:name w:val="Стиль1342"/>
    <w:rsid w:val="007919C0"/>
  </w:style>
  <w:style w:type="numbering" w:customStyle="1" w:styleId="1442">
    <w:name w:val="Стиль1442"/>
    <w:rsid w:val="007919C0"/>
  </w:style>
  <w:style w:type="numbering" w:customStyle="1" w:styleId="1542">
    <w:name w:val="Стиль1542"/>
    <w:rsid w:val="007919C0"/>
  </w:style>
  <w:style w:type="numbering" w:customStyle="1" w:styleId="1642">
    <w:name w:val="Стиль1642"/>
    <w:rsid w:val="007919C0"/>
  </w:style>
  <w:style w:type="numbering" w:customStyle="1" w:styleId="1742">
    <w:name w:val="Стиль1742"/>
    <w:rsid w:val="007919C0"/>
  </w:style>
  <w:style w:type="numbering" w:customStyle="1" w:styleId="1842">
    <w:name w:val="Стиль1842"/>
    <w:rsid w:val="007919C0"/>
  </w:style>
  <w:style w:type="numbering" w:customStyle="1" w:styleId="1942">
    <w:name w:val="Стиль1942"/>
    <w:rsid w:val="007919C0"/>
  </w:style>
  <w:style w:type="numbering" w:customStyle="1" w:styleId="2042">
    <w:name w:val="Стиль2042"/>
    <w:rsid w:val="007919C0"/>
  </w:style>
  <w:style w:type="numbering" w:customStyle="1" w:styleId="2142">
    <w:name w:val="Стиль2142"/>
    <w:rsid w:val="007919C0"/>
  </w:style>
  <w:style w:type="numbering" w:customStyle="1" w:styleId="2242">
    <w:name w:val="Стиль2242"/>
    <w:rsid w:val="007919C0"/>
  </w:style>
  <w:style w:type="numbering" w:customStyle="1" w:styleId="2342">
    <w:name w:val="Стиль2342"/>
    <w:rsid w:val="007919C0"/>
  </w:style>
  <w:style w:type="numbering" w:customStyle="1" w:styleId="2442">
    <w:name w:val="Стиль2442"/>
    <w:rsid w:val="007919C0"/>
  </w:style>
  <w:style w:type="numbering" w:customStyle="1" w:styleId="2542">
    <w:name w:val="Стиль2542"/>
    <w:rsid w:val="007919C0"/>
  </w:style>
  <w:style w:type="numbering" w:customStyle="1" w:styleId="1415">
    <w:name w:val="Нет списка141"/>
    <w:next w:val="a8"/>
    <w:uiPriority w:val="99"/>
    <w:semiHidden/>
    <w:rsid w:val="007919C0"/>
  </w:style>
  <w:style w:type="paragraph" w:customStyle="1" w:styleId="font10">
    <w:name w:val="font10"/>
    <w:basedOn w:val="a5"/>
    <w:qFormat/>
    <w:rsid w:val="007919C0"/>
    <w:pPr>
      <w:spacing w:before="100" w:beforeAutospacing="1" w:after="100" w:afterAutospacing="1"/>
    </w:pPr>
    <w:rPr>
      <w:rFonts w:ascii="Calibri" w:hAnsi="Calibri" w:cs="Calibri"/>
      <w:sz w:val="20"/>
      <w:szCs w:val="20"/>
    </w:rPr>
  </w:style>
  <w:style w:type="table" w:customStyle="1" w:styleId="1223">
    <w:name w:val="Сетка таблицы122"/>
    <w:basedOn w:val="a7"/>
    <w:next w:val="aa"/>
    <w:uiPriority w:val="99"/>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7">
    <w:name w:val="Сетка таблицы213"/>
    <w:basedOn w:val="a7"/>
    <w:next w:val="aa"/>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
    <w:basedOn w:val="a7"/>
    <w:next w:val="aa"/>
    <w:rsid w:val="007919C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a">
    <w:name w:val="Сетка таблицы42"/>
    <w:basedOn w:val="a7"/>
    <w:next w:val="aa"/>
    <w:uiPriority w:val="99"/>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7"/>
    <w:next w:val="aa"/>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
    <w:next w:val="a8"/>
    <w:semiHidden/>
    <w:unhideWhenUsed/>
    <w:rsid w:val="007919C0"/>
  </w:style>
  <w:style w:type="numbering" w:customStyle="1" w:styleId="623">
    <w:name w:val="Нет списка62"/>
    <w:next w:val="a8"/>
    <w:semiHidden/>
    <w:unhideWhenUsed/>
    <w:rsid w:val="007919C0"/>
  </w:style>
  <w:style w:type="table" w:customStyle="1" w:styleId="624">
    <w:name w:val="Сетка таблицы62"/>
    <w:basedOn w:val="a7"/>
    <w:next w:val="aa"/>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1 / 1.1 / 1.1.152"/>
    <w:basedOn w:val="a8"/>
    <w:next w:val="111111"/>
    <w:rsid w:val="007919C0"/>
  </w:style>
  <w:style w:type="numbering" w:customStyle="1" w:styleId="1ai51">
    <w:name w:val="1 / a / i51"/>
    <w:basedOn w:val="a8"/>
    <w:next w:val="1ai"/>
    <w:uiPriority w:val="99"/>
    <w:rsid w:val="007919C0"/>
  </w:style>
  <w:style w:type="table" w:customStyle="1" w:styleId="-122">
    <w:name w:val="Веб-таблица 122"/>
    <w:basedOn w:val="a7"/>
    <w:next w:val="-1"/>
    <w:semiHidden/>
    <w:rsid w:val="007919C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
    <w:name w:val="Веб-таблица 222"/>
    <w:basedOn w:val="a7"/>
    <w:next w:val="-2"/>
    <w:semiHidden/>
    <w:rsid w:val="007919C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7"/>
    <w:next w:val="-3"/>
    <w:semiHidden/>
    <w:rsid w:val="007919C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f6">
    <w:name w:val="Изысканная таблица22"/>
    <w:basedOn w:val="a7"/>
    <w:next w:val="aff7"/>
    <w:semiHidden/>
    <w:rsid w:val="007919C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7"/>
    <w:next w:val="14"/>
    <w:semiHidden/>
    <w:rsid w:val="007919C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Изящная таблица 212"/>
    <w:basedOn w:val="a7"/>
    <w:next w:val="2e"/>
    <w:semiHidden/>
    <w:rsid w:val="007919C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4">
    <w:name w:val="Классическая таблица 122"/>
    <w:basedOn w:val="a7"/>
    <w:next w:val="15"/>
    <w:semiHidden/>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3">
    <w:name w:val="Классическая таблица 222"/>
    <w:basedOn w:val="a7"/>
    <w:next w:val="2f"/>
    <w:semiHidden/>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20">
    <w:name w:val="Классическая таблица 322"/>
    <w:basedOn w:val="a7"/>
    <w:next w:val="39"/>
    <w:semiHidden/>
    <w:rsid w:val="007919C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1">
    <w:name w:val="Классическая таблица 422"/>
    <w:basedOn w:val="a7"/>
    <w:next w:val="44"/>
    <w:semiHidden/>
    <w:rsid w:val="007919C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5">
    <w:name w:val="Объемная таблица 122"/>
    <w:basedOn w:val="a7"/>
    <w:next w:val="16"/>
    <w:semiHidden/>
    <w:rsid w:val="007919C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8">
    <w:name w:val="Объемная таблица 212"/>
    <w:basedOn w:val="a7"/>
    <w:next w:val="2f3"/>
    <w:semiHidden/>
    <w:rsid w:val="007919C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1">
    <w:name w:val="Объемная таблица 322"/>
    <w:basedOn w:val="a7"/>
    <w:next w:val="3a"/>
    <w:semiHidden/>
    <w:rsid w:val="007919C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9">
    <w:name w:val="Простая таблица 112"/>
    <w:basedOn w:val="a7"/>
    <w:next w:val="17"/>
    <w:semiHidden/>
    <w:rsid w:val="007919C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4">
    <w:name w:val="Простая таблица 222"/>
    <w:basedOn w:val="a7"/>
    <w:next w:val="2f5"/>
    <w:semiHidden/>
    <w:rsid w:val="007919C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2">
    <w:name w:val="Простая таблица 322"/>
    <w:basedOn w:val="a7"/>
    <w:next w:val="3f0"/>
    <w:semiHidden/>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6">
    <w:name w:val="Сетка таблицы 122"/>
    <w:basedOn w:val="a7"/>
    <w:next w:val="18"/>
    <w:semiHidden/>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9">
    <w:name w:val="Сетка таблицы 212"/>
    <w:basedOn w:val="a7"/>
    <w:next w:val="2f6"/>
    <w:uiPriority w:val="99"/>
    <w:rsid w:val="007919C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7">
    <w:name w:val="Сетка таблицы 312"/>
    <w:basedOn w:val="a7"/>
    <w:next w:val="3f1"/>
    <w:semiHidden/>
    <w:rsid w:val="007919C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2">
    <w:name w:val="Сетка таблицы 422"/>
    <w:basedOn w:val="a7"/>
    <w:next w:val="46"/>
    <w:semiHidden/>
    <w:rsid w:val="007919C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1">
    <w:name w:val="Сетка таблицы 512"/>
    <w:basedOn w:val="a7"/>
    <w:next w:val="54"/>
    <w:semiHidden/>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20">
    <w:name w:val="Сетка таблицы 622"/>
    <w:basedOn w:val="a7"/>
    <w:next w:val="61"/>
    <w:semiHidden/>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7"/>
    <w:next w:val="73"/>
    <w:semiHidden/>
    <w:rsid w:val="007919C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1">
    <w:name w:val="Сетка таблицы 822"/>
    <w:basedOn w:val="a7"/>
    <w:next w:val="83"/>
    <w:semiHidden/>
    <w:rsid w:val="007919C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2f7">
    <w:name w:val="Современная таблица22"/>
    <w:basedOn w:val="a7"/>
    <w:next w:val="afff7"/>
    <w:semiHidden/>
    <w:rsid w:val="007919C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8">
    <w:name w:val="Стандартная таблица22"/>
    <w:basedOn w:val="a7"/>
    <w:next w:val="afff9"/>
    <w:semiHidden/>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26">
    <w:name w:val="Статья / Раздел52"/>
    <w:basedOn w:val="a8"/>
    <w:next w:val="afffa"/>
    <w:rsid w:val="007919C0"/>
  </w:style>
  <w:style w:type="table" w:customStyle="1" w:styleId="1227">
    <w:name w:val="Столбцы таблицы 122"/>
    <w:basedOn w:val="a7"/>
    <w:next w:val="19"/>
    <w:semiHidden/>
    <w:rsid w:val="007919C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Столбцы таблицы 222"/>
    <w:basedOn w:val="a7"/>
    <w:next w:val="2f8"/>
    <w:semiHidden/>
    <w:rsid w:val="007919C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3">
    <w:name w:val="Столбцы таблицы 322"/>
    <w:basedOn w:val="a7"/>
    <w:next w:val="3f3"/>
    <w:semiHidden/>
    <w:rsid w:val="007919C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3">
    <w:name w:val="Столбцы таблицы 422"/>
    <w:basedOn w:val="a7"/>
    <w:next w:val="48"/>
    <w:semiHidden/>
    <w:rsid w:val="007919C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
    <w:name w:val="Столбцы таблицы 522"/>
    <w:basedOn w:val="a7"/>
    <w:next w:val="56"/>
    <w:semiHidden/>
    <w:rsid w:val="007919C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7"/>
    <w:next w:val="-10"/>
    <w:semiHidden/>
    <w:rsid w:val="007919C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0">
    <w:name w:val="Таблица-список 222"/>
    <w:basedOn w:val="a7"/>
    <w:next w:val="-20"/>
    <w:semiHidden/>
    <w:rsid w:val="007919C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0">
    <w:name w:val="Таблица-список 322"/>
    <w:basedOn w:val="a7"/>
    <w:next w:val="-30"/>
    <w:semiHidden/>
    <w:rsid w:val="007919C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2">
    <w:name w:val="Таблица-список 422"/>
    <w:basedOn w:val="a7"/>
    <w:next w:val="-4"/>
    <w:semiHidden/>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7"/>
    <w:next w:val="-5"/>
    <w:semiHidden/>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7"/>
    <w:next w:val="-6"/>
    <w:semiHidden/>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7"/>
    <w:next w:val="-7"/>
    <w:semiHidden/>
    <w:rsid w:val="007919C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7"/>
    <w:next w:val="-8"/>
    <w:semiHidden/>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5">
    <w:name w:val="Тема таблицы12"/>
    <w:basedOn w:val="a7"/>
    <w:next w:val="afffe"/>
    <w:semiHidden/>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a">
    <w:name w:val="Цветная таблица 112"/>
    <w:basedOn w:val="a7"/>
    <w:next w:val="1a"/>
    <w:semiHidden/>
    <w:rsid w:val="007919C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26">
    <w:name w:val="Цветная таблица 222"/>
    <w:basedOn w:val="a7"/>
    <w:next w:val="2f9"/>
    <w:semiHidden/>
    <w:rsid w:val="007919C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24">
    <w:name w:val="Цветная таблица 322"/>
    <w:basedOn w:val="a7"/>
    <w:next w:val="3f4"/>
    <w:semiHidden/>
    <w:rsid w:val="007919C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52">
    <w:name w:val="Стиль452"/>
    <w:rsid w:val="007919C0"/>
  </w:style>
  <w:style w:type="numbering" w:customStyle="1" w:styleId="552">
    <w:name w:val="Стиль552"/>
    <w:rsid w:val="007919C0"/>
  </w:style>
  <w:style w:type="numbering" w:customStyle="1" w:styleId="651">
    <w:name w:val="Стиль651"/>
    <w:rsid w:val="007919C0"/>
  </w:style>
  <w:style w:type="numbering" w:customStyle="1" w:styleId="751">
    <w:name w:val="Стиль751"/>
    <w:rsid w:val="007919C0"/>
  </w:style>
  <w:style w:type="numbering" w:customStyle="1" w:styleId="851">
    <w:name w:val="Стиль851"/>
    <w:rsid w:val="007919C0"/>
  </w:style>
  <w:style w:type="numbering" w:customStyle="1" w:styleId="951">
    <w:name w:val="Стиль951"/>
    <w:rsid w:val="007919C0"/>
  </w:style>
  <w:style w:type="numbering" w:customStyle="1" w:styleId="1052">
    <w:name w:val="Стиль1052"/>
    <w:rsid w:val="007919C0"/>
  </w:style>
  <w:style w:type="numbering" w:customStyle="1" w:styleId="11510">
    <w:name w:val="Стиль1151"/>
    <w:rsid w:val="007919C0"/>
  </w:style>
  <w:style w:type="numbering" w:customStyle="1" w:styleId="1251">
    <w:name w:val="Стиль1251"/>
    <w:rsid w:val="007919C0"/>
  </w:style>
  <w:style w:type="numbering" w:customStyle="1" w:styleId="1351">
    <w:name w:val="Стиль1351"/>
    <w:rsid w:val="007919C0"/>
  </w:style>
  <w:style w:type="numbering" w:customStyle="1" w:styleId="1451">
    <w:name w:val="Стиль1451"/>
    <w:rsid w:val="007919C0"/>
  </w:style>
  <w:style w:type="numbering" w:customStyle="1" w:styleId="1551">
    <w:name w:val="Стиль1551"/>
    <w:rsid w:val="007919C0"/>
  </w:style>
  <w:style w:type="numbering" w:customStyle="1" w:styleId="1651">
    <w:name w:val="Стиль1651"/>
    <w:rsid w:val="007919C0"/>
  </w:style>
  <w:style w:type="numbering" w:customStyle="1" w:styleId="1751">
    <w:name w:val="Стиль1751"/>
    <w:rsid w:val="007919C0"/>
  </w:style>
  <w:style w:type="numbering" w:customStyle="1" w:styleId="1851">
    <w:name w:val="Стиль1851"/>
    <w:rsid w:val="007919C0"/>
  </w:style>
  <w:style w:type="numbering" w:customStyle="1" w:styleId="1951">
    <w:name w:val="Стиль1951"/>
    <w:rsid w:val="007919C0"/>
  </w:style>
  <w:style w:type="numbering" w:customStyle="1" w:styleId="2051">
    <w:name w:val="Стиль2051"/>
    <w:rsid w:val="007919C0"/>
  </w:style>
  <w:style w:type="numbering" w:customStyle="1" w:styleId="2151">
    <w:name w:val="Стиль2151"/>
    <w:rsid w:val="007919C0"/>
  </w:style>
  <w:style w:type="numbering" w:customStyle="1" w:styleId="2251">
    <w:name w:val="Стиль2251"/>
    <w:rsid w:val="007919C0"/>
  </w:style>
  <w:style w:type="numbering" w:customStyle="1" w:styleId="2351">
    <w:name w:val="Стиль2351"/>
    <w:rsid w:val="007919C0"/>
  </w:style>
  <w:style w:type="numbering" w:customStyle="1" w:styleId="2452">
    <w:name w:val="Стиль2452"/>
    <w:rsid w:val="007919C0"/>
  </w:style>
  <w:style w:type="numbering" w:customStyle="1" w:styleId="2551">
    <w:name w:val="Стиль2551"/>
    <w:rsid w:val="007919C0"/>
  </w:style>
  <w:style w:type="numbering" w:customStyle="1" w:styleId="24121">
    <w:name w:val="Стиль24121"/>
    <w:rsid w:val="007919C0"/>
  </w:style>
  <w:style w:type="table" w:customStyle="1" w:styleId="1324">
    <w:name w:val="Сетка таблицы132"/>
    <w:basedOn w:val="a7"/>
    <w:next w:val="aa"/>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Нет списка151"/>
    <w:next w:val="a8"/>
    <w:semiHidden/>
    <w:unhideWhenUsed/>
    <w:rsid w:val="007919C0"/>
  </w:style>
  <w:style w:type="table" w:customStyle="1" w:styleId="2227">
    <w:name w:val="Сетка таблицы222"/>
    <w:basedOn w:val="a7"/>
    <w:next w:val="aa"/>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8">
    <w:name w:val="Нет списка222"/>
    <w:next w:val="a8"/>
    <w:semiHidden/>
    <w:unhideWhenUsed/>
    <w:rsid w:val="007919C0"/>
  </w:style>
  <w:style w:type="table" w:customStyle="1" w:styleId="11113">
    <w:name w:val="Сетка таблицы1111"/>
    <w:basedOn w:val="a7"/>
    <w:next w:val="aa"/>
    <w:uiPriority w:val="99"/>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8"/>
    <w:semiHidden/>
    <w:unhideWhenUsed/>
    <w:rsid w:val="007919C0"/>
  </w:style>
  <w:style w:type="numbering" w:customStyle="1" w:styleId="1136">
    <w:name w:val="Нет списка113"/>
    <w:next w:val="a8"/>
    <w:semiHidden/>
    <w:unhideWhenUsed/>
    <w:rsid w:val="007919C0"/>
  </w:style>
  <w:style w:type="numbering" w:customStyle="1" w:styleId="111111121">
    <w:name w:val="1 / 1.1 / 1.1.1121"/>
    <w:basedOn w:val="a8"/>
    <w:next w:val="111111"/>
    <w:semiHidden/>
    <w:rsid w:val="007919C0"/>
  </w:style>
  <w:style w:type="numbering" w:customStyle="1" w:styleId="1ai121">
    <w:name w:val="1 / a / i121"/>
    <w:basedOn w:val="a8"/>
    <w:next w:val="1ai"/>
    <w:semiHidden/>
    <w:rsid w:val="007919C0"/>
  </w:style>
  <w:style w:type="numbering" w:customStyle="1" w:styleId="121a">
    <w:name w:val="Статья / Раздел121"/>
    <w:basedOn w:val="a8"/>
    <w:next w:val="afffa"/>
    <w:rsid w:val="007919C0"/>
  </w:style>
  <w:style w:type="numbering" w:customStyle="1" w:styleId="41220">
    <w:name w:val="Стиль4122"/>
    <w:rsid w:val="007919C0"/>
  </w:style>
  <w:style w:type="numbering" w:customStyle="1" w:styleId="51210">
    <w:name w:val="Стиль5121"/>
    <w:rsid w:val="007919C0"/>
  </w:style>
  <w:style w:type="numbering" w:customStyle="1" w:styleId="61210">
    <w:name w:val="Стиль6121"/>
    <w:rsid w:val="007919C0"/>
  </w:style>
  <w:style w:type="numbering" w:customStyle="1" w:styleId="7121">
    <w:name w:val="Стиль7121"/>
    <w:rsid w:val="007919C0"/>
  </w:style>
  <w:style w:type="numbering" w:customStyle="1" w:styleId="8121">
    <w:name w:val="Стиль8121"/>
    <w:rsid w:val="007919C0"/>
  </w:style>
  <w:style w:type="numbering" w:customStyle="1" w:styleId="9121">
    <w:name w:val="Стиль9121"/>
    <w:rsid w:val="007919C0"/>
  </w:style>
  <w:style w:type="numbering" w:customStyle="1" w:styleId="10121">
    <w:name w:val="Стиль10121"/>
    <w:rsid w:val="007919C0"/>
  </w:style>
  <w:style w:type="numbering" w:customStyle="1" w:styleId="11121">
    <w:name w:val="Стиль11121"/>
    <w:rsid w:val="007919C0"/>
  </w:style>
  <w:style w:type="numbering" w:customStyle="1" w:styleId="12121">
    <w:name w:val="Стиль12121"/>
    <w:rsid w:val="007919C0"/>
  </w:style>
  <w:style w:type="numbering" w:customStyle="1" w:styleId="13121">
    <w:name w:val="Стиль13121"/>
    <w:rsid w:val="007919C0"/>
  </w:style>
  <w:style w:type="numbering" w:customStyle="1" w:styleId="14121">
    <w:name w:val="Стиль14121"/>
    <w:rsid w:val="007919C0"/>
  </w:style>
  <w:style w:type="numbering" w:customStyle="1" w:styleId="15121">
    <w:name w:val="Стиль15121"/>
    <w:rsid w:val="007919C0"/>
  </w:style>
  <w:style w:type="numbering" w:customStyle="1" w:styleId="16121">
    <w:name w:val="Стиль16121"/>
    <w:rsid w:val="007919C0"/>
  </w:style>
  <w:style w:type="numbering" w:customStyle="1" w:styleId="17121">
    <w:name w:val="Стиль17121"/>
    <w:rsid w:val="007919C0"/>
  </w:style>
  <w:style w:type="numbering" w:customStyle="1" w:styleId="18121">
    <w:name w:val="Стиль18121"/>
    <w:rsid w:val="007919C0"/>
  </w:style>
  <w:style w:type="numbering" w:customStyle="1" w:styleId="19121">
    <w:name w:val="Стиль19121"/>
    <w:rsid w:val="007919C0"/>
  </w:style>
  <w:style w:type="numbering" w:customStyle="1" w:styleId="20121">
    <w:name w:val="Стиль20121"/>
    <w:rsid w:val="007919C0"/>
  </w:style>
  <w:style w:type="numbering" w:customStyle="1" w:styleId="21121">
    <w:name w:val="Стиль21121"/>
    <w:rsid w:val="007919C0"/>
  </w:style>
  <w:style w:type="numbering" w:customStyle="1" w:styleId="22121">
    <w:name w:val="Стиль22121"/>
    <w:rsid w:val="007919C0"/>
  </w:style>
  <w:style w:type="numbering" w:customStyle="1" w:styleId="23121">
    <w:name w:val="Стиль23121"/>
    <w:rsid w:val="007919C0"/>
  </w:style>
  <w:style w:type="numbering" w:customStyle="1" w:styleId="24221">
    <w:name w:val="Стиль24221"/>
    <w:rsid w:val="007919C0"/>
  </w:style>
  <w:style w:type="numbering" w:customStyle="1" w:styleId="25121">
    <w:name w:val="Стиль25121"/>
    <w:rsid w:val="007919C0"/>
  </w:style>
  <w:style w:type="numbering" w:customStyle="1" w:styleId="11122">
    <w:name w:val="Нет списка1112"/>
    <w:next w:val="a8"/>
    <w:semiHidden/>
    <w:unhideWhenUsed/>
    <w:rsid w:val="007919C0"/>
  </w:style>
  <w:style w:type="numbering" w:customStyle="1" w:styleId="1111111111">
    <w:name w:val="1 / 1.1 / 1.1.11111"/>
    <w:basedOn w:val="a8"/>
    <w:next w:val="111111"/>
    <w:rsid w:val="007919C0"/>
  </w:style>
  <w:style w:type="numbering" w:customStyle="1" w:styleId="1ai1111">
    <w:name w:val="1 / a / i1111"/>
    <w:basedOn w:val="a8"/>
    <w:next w:val="1ai"/>
    <w:rsid w:val="007919C0"/>
  </w:style>
  <w:style w:type="numbering" w:customStyle="1" w:styleId="11114">
    <w:name w:val="Статья / Раздел1111"/>
    <w:basedOn w:val="a8"/>
    <w:next w:val="afffa"/>
    <w:rsid w:val="007919C0"/>
  </w:style>
  <w:style w:type="numbering" w:customStyle="1" w:styleId="41111">
    <w:name w:val="Стиль41111"/>
    <w:rsid w:val="007919C0"/>
  </w:style>
  <w:style w:type="numbering" w:customStyle="1" w:styleId="51111">
    <w:name w:val="Стиль51111"/>
    <w:rsid w:val="007919C0"/>
  </w:style>
  <w:style w:type="numbering" w:customStyle="1" w:styleId="61111">
    <w:name w:val="Стиль61111"/>
    <w:rsid w:val="007919C0"/>
  </w:style>
  <w:style w:type="numbering" w:customStyle="1" w:styleId="71111">
    <w:name w:val="Стиль71111"/>
    <w:rsid w:val="007919C0"/>
  </w:style>
  <w:style w:type="numbering" w:customStyle="1" w:styleId="81111">
    <w:name w:val="Стиль81111"/>
    <w:rsid w:val="007919C0"/>
  </w:style>
  <w:style w:type="numbering" w:customStyle="1" w:styleId="91111">
    <w:name w:val="Стиль91111"/>
    <w:rsid w:val="007919C0"/>
  </w:style>
  <w:style w:type="numbering" w:customStyle="1" w:styleId="101111">
    <w:name w:val="Стиль101111"/>
    <w:rsid w:val="007919C0"/>
  </w:style>
  <w:style w:type="numbering" w:customStyle="1" w:styleId="111111a">
    <w:name w:val="Стиль111111"/>
    <w:rsid w:val="007919C0"/>
  </w:style>
  <w:style w:type="numbering" w:customStyle="1" w:styleId="121111">
    <w:name w:val="Стиль121111"/>
    <w:rsid w:val="007919C0"/>
  </w:style>
  <w:style w:type="numbering" w:customStyle="1" w:styleId="131111">
    <w:name w:val="Стиль131111"/>
    <w:rsid w:val="007919C0"/>
  </w:style>
  <w:style w:type="numbering" w:customStyle="1" w:styleId="141111">
    <w:name w:val="Стиль141111"/>
    <w:rsid w:val="007919C0"/>
  </w:style>
  <w:style w:type="numbering" w:customStyle="1" w:styleId="151111">
    <w:name w:val="Стиль151111"/>
    <w:rsid w:val="007919C0"/>
  </w:style>
  <w:style w:type="numbering" w:customStyle="1" w:styleId="161111">
    <w:name w:val="Стиль161111"/>
    <w:rsid w:val="007919C0"/>
  </w:style>
  <w:style w:type="numbering" w:customStyle="1" w:styleId="171111">
    <w:name w:val="Стиль171111"/>
    <w:rsid w:val="007919C0"/>
  </w:style>
  <w:style w:type="numbering" w:customStyle="1" w:styleId="181111">
    <w:name w:val="Стиль181111"/>
    <w:rsid w:val="007919C0"/>
  </w:style>
  <w:style w:type="numbering" w:customStyle="1" w:styleId="191111">
    <w:name w:val="Стиль191111"/>
    <w:rsid w:val="007919C0"/>
  </w:style>
  <w:style w:type="numbering" w:customStyle="1" w:styleId="201111">
    <w:name w:val="Стиль201111"/>
    <w:rsid w:val="007919C0"/>
  </w:style>
  <w:style w:type="numbering" w:customStyle="1" w:styleId="211111">
    <w:name w:val="Стиль211111"/>
    <w:rsid w:val="007919C0"/>
  </w:style>
  <w:style w:type="numbering" w:customStyle="1" w:styleId="221111">
    <w:name w:val="Стиль221111"/>
    <w:rsid w:val="007919C0"/>
  </w:style>
  <w:style w:type="numbering" w:customStyle="1" w:styleId="231111">
    <w:name w:val="Стиль231111"/>
    <w:rsid w:val="007919C0"/>
  </w:style>
  <w:style w:type="numbering" w:customStyle="1" w:styleId="241111">
    <w:name w:val="Стиль241111"/>
    <w:rsid w:val="007919C0"/>
  </w:style>
  <w:style w:type="numbering" w:customStyle="1" w:styleId="251111">
    <w:name w:val="Стиль251111"/>
    <w:rsid w:val="007919C0"/>
  </w:style>
  <w:style w:type="numbering" w:customStyle="1" w:styleId="111120">
    <w:name w:val="Нет списка11112"/>
    <w:next w:val="a8"/>
    <w:semiHidden/>
    <w:rsid w:val="007919C0"/>
  </w:style>
  <w:style w:type="numbering" w:customStyle="1" w:styleId="21114">
    <w:name w:val="Нет списка2111"/>
    <w:next w:val="a8"/>
    <w:semiHidden/>
    <w:unhideWhenUsed/>
    <w:rsid w:val="007919C0"/>
  </w:style>
  <w:style w:type="numbering" w:customStyle="1" w:styleId="12110">
    <w:name w:val="Нет списка1211"/>
    <w:next w:val="a8"/>
    <w:semiHidden/>
    <w:unhideWhenUsed/>
    <w:rsid w:val="007919C0"/>
  </w:style>
  <w:style w:type="numbering" w:customStyle="1" w:styleId="111111211">
    <w:name w:val="1 / 1.1 / 1.1.1211"/>
    <w:basedOn w:val="a8"/>
    <w:next w:val="111111"/>
    <w:rsid w:val="007919C0"/>
  </w:style>
  <w:style w:type="numbering" w:customStyle="1" w:styleId="1ai211">
    <w:name w:val="1 / a / i211"/>
    <w:basedOn w:val="a8"/>
    <w:next w:val="1ai"/>
    <w:semiHidden/>
    <w:rsid w:val="007919C0"/>
  </w:style>
  <w:style w:type="numbering" w:customStyle="1" w:styleId="212a">
    <w:name w:val="Статья / Раздел212"/>
    <w:basedOn w:val="a8"/>
    <w:next w:val="afffa"/>
    <w:semiHidden/>
    <w:rsid w:val="007919C0"/>
  </w:style>
  <w:style w:type="numbering" w:customStyle="1" w:styleId="42110">
    <w:name w:val="Стиль4211"/>
    <w:rsid w:val="007919C0"/>
  </w:style>
  <w:style w:type="numbering" w:customStyle="1" w:styleId="5211">
    <w:name w:val="Стиль5211"/>
    <w:rsid w:val="007919C0"/>
  </w:style>
  <w:style w:type="numbering" w:customStyle="1" w:styleId="62110">
    <w:name w:val="Стиль6211"/>
    <w:rsid w:val="007919C0"/>
  </w:style>
  <w:style w:type="numbering" w:customStyle="1" w:styleId="7211">
    <w:name w:val="Стиль7211"/>
    <w:rsid w:val="007919C0"/>
  </w:style>
  <w:style w:type="numbering" w:customStyle="1" w:styleId="82110">
    <w:name w:val="Стиль8211"/>
    <w:rsid w:val="007919C0"/>
  </w:style>
  <w:style w:type="numbering" w:customStyle="1" w:styleId="9211">
    <w:name w:val="Стиль9211"/>
    <w:rsid w:val="007919C0"/>
  </w:style>
  <w:style w:type="numbering" w:customStyle="1" w:styleId="10211">
    <w:name w:val="Стиль10211"/>
    <w:rsid w:val="007919C0"/>
  </w:style>
  <w:style w:type="numbering" w:customStyle="1" w:styleId="112110">
    <w:name w:val="Стиль11211"/>
    <w:rsid w:val="007919C0"/>
  </w:style>
  <w:style w:type="numbering" w:customStyle="1" w:styleId="12211">
    <w:name w:val="Стиль12211"/>
    <w:rsid w:val="007919C0"/>
  </w:style>
  <w:style w:type="numbering" w:customStyle="1" w:styleId="13211">
    <w:name w:val="Стиль13211"/>
    <w:rsid w:val="007919C0"/>
  </w:style>
  <w:style w:type="numbering" w:customStyle="1" w:styleId="14211">
    <w:name w:val="Стиль14211"/>
    <w:rsid w:val="007919C0"/>
  </w:style>
  <w:style w:type="numbering" w:customStyle="1" w:styleId="15211">
    <w:name w:val="Стиль15211"/>
    <w:rsid w:val="007919C0"/>
  </w:style>
  <w:style w:type="numbering" w:customStyle="1" w:styleId="16211">
    <w:name w:val="Стиль16211"/>
    <w:rsid w:val="007919C0"/>
  </w:style>
  <w:style w:type="numbering" w:customStyle="1" w:styleId="17211">
    <w:name w:val="Стиль17211"/>
    <w:rsid w:val="007919C0"/>
  </w:style>
  <w:style w:type="numbering" w:customStyle="1" w:styleId="18211">
    <w:name w:val="Стиль18211"/>
    <w:rsid w:val="007919C0"/>
  </w:style>
  <w:style w:type="numbering" w:customStyle="1" w:styleId="19211">
    <w:name w:val="Стиль19211"/>
    <w:rsid w:val="007919C0"/>
  </w:style>
  <w:style w:type="numbering" w:customStyle="1" w:styleId="20211">
    <w:name w:val="Стиль20211"/>
    <w:rsid w:val="007919C0"/>
  </w:style>
  <w:style w:type="numbering" w:customStyle="1" w:styleId="21211">
    <w:name w:val="Стиль21211"/>
    <w:rsid w:val="007919C0"/>
  </w:style>
  <w:style w:type="numbering" w:customStyle="1" w:styleId="22211">
    <w:name w:val="Стиль22211"/>
    <w:rsid w:val="007919C0"/>
  </w:style>
  <w:style w:type="numbering" w:customStyle="1" w:styleId="23211">
    <w:name w:val="Стиль23211"/>
    <w:rsid w:val="007919C0"/>
  </w:style>
  <w:style w:type="numbering" w:customStyle="1" w:styleId="242111">
    <w:name w:val="Стиль242111"/>
    <w:rsid w:val="007919C0"/>
  </w:style>
  <w:style w:type="numbering" w:customStyle="1" w:styleId="25211">
    <w:name w:val="Стиль25211"/>
    <w:rsid w:val="007919C0"/>
  </w:style>
  <w:style w:type="numbering" w:customStyle="1" w:styleId="11111110">
    <w:name w:val="Нет списка1111111"/>
    <w:next w:val="a8"/>
    <w:semiHidden/>
    <w:rsid w:val="007919C0"/>
  </w:style>
  <w:style w:type="numbering" w:customStyle="1" w:styleId="31110">
    <w:name w:val="Нет списка3111"/>
    <w:next w:val="a8"/>
    <w:semiHidden/>
    <w:unhideWhenUsed/>
    <w:rsid w:val="007919C0"/>
  </w:style>
  <w:style w:type="numbering" w:customStyle="1" w:styleId="13110">
    <w:name w:val="Нет списка1311"/>
    <w:next w:val="a8"/>
    <w:semiHidden/>
    <w:unhideWhenUsed/>
    <w:rsid w:val="007919C0"/>
  </w:style>
  <w:style w:type="numbering" w:customStyle="1" w:styleId="111111311">
    <w:name w:val="1 / 1.1 / 1.1.1311"/>
    <w:basedOn w:val="a8"/>
    <w:next w:val="111111"/>
    <w:rsid w:val="007919C0"/>
  </w:style>
  <w:style w:type="numbering" w:customStyle="1" w:styleId="1ai311">
    <w:name w:val="1 / a / i311"/>
    <w:basedOn w:val="a8"/>
    <w:next w:val="1ai"/>
    <w:semiHidden/>
    <w:rsid w:val="007919C0"/>
  </w:style>
  <w:style w:type="numbering" w:customStyle="1" w:styleId="3118">
    <w:name w:val="Статья / Раздел311"/>
    <w:basedOn w:val="a8"/>
    <w:next w:val="afffa"/>
    <w:semiHidden/>
    <w:rsid w:val="007919C0"/>
  </w:style>
  <w:style w:type="numbering" w:customStyle="1" w:styleId="4311">
    <w:name w:val="Стиль4311"/>
    <w:rsid w:val="007919C0"/>
  </w:style>
  <w:style w:type="numbering" w:customStyle="1" w:styleId="5311">
    <w:name w:val="Стиль5311"/>
    <w:rsid w:val="007919C0"/>
  </w:style>
  <w:style w:type="numbering" w:customStyle="1" w:styleId="6311">
    <w:name w:val="Стиль6311"/>
    <w:rsid w:val="007919C0"/>
  </w:style>
  <w:style w:type="numbering" w:customStyle="1" w:styleId="7311">
    <w:name w:val="Стиль7311"/>
    <w:rsid w:val="007919C0"/>
  </w:style>
  <w:style w:type="numbering" w:customStyle="1" w:styleId="8311">
    <w:name w:val="Стиль8311"/>
    <w:rsid w:val="007919C0"/>
  </w:style>
  <w:style w:type="numbering" w:customStyle="1" w:styleId="9311">
    <w:name w:val="Стиль9311"/>
    <w:rsid w:val="007919C0"/>
  </w:style>
  <w:style w:type="numbering" w:customStyle="1" w:styleId="10311">
    <w:name w:val="Стиль10311"/>
    <w:rsid w:val="007919C0"/>
  </w:style>
  <w:style w:type="numbering" w:customStyle="1" w:styleId="11311">
    <w:name w:val="Стиль11311"/>
    <w:rsid w:val="007919C0"/>
  </w:style>
  <w:style w:type="numbering" w:customStyle="1" w:styleId="12311">
    <w:name w:val="Стиль12311"/>
    <w:rsid w:val="007919C0"/>
  </w:style>
  <w:style w:type="numbering" w:customStyle="1" w:styleId="13311">
    <w:name w:val="Стиль13311"/>
    <w:rsid w:val="007919C0"/>
  </w:style>
  <w:style w:type="numbering" w:customStyle="1" w:styleId="14311">
    <w:name w:val="Стиль14311"/>
    <w:rsid w:val="007919C0"/>
  </w:style>
  <w:style w:type="numbering" w:customStyle="1" w:styleId="15311">
    <w:name w:val="Стиль15311"/>
    <w:rsid w:val="007919C0"/>
  </w:style>
  <w:style w:type="numbering" w:customStyle="1" w:styleId="16311">
    <w:name w:val="Стиль16311"/>
    <w:rsid w:val="007919C0"/>
  </w:style>
  <w:style w:type="numbering" w:customStyle="1" w:styleId="17311">
    <w:name w:val="Стиль17311"/>
    <w:rsid w:val="007919C0"/>
  </w:style>
  <w:style w:type="numbering" w:customStyle="1" w:styleId="18311">
    <w:name w:val="Стиль18311"/>
    <w:rsid w:val="007919C0"/>
  </w:style>
  <w:style w:type="numbering" w:customStyle="1" w:styleId="19311">
    <w:name w:val="Стиль19311"/>
    <w:rsid w:val="007919C0"/>
  </w:style>
  <w:style w:type="numbering" w:customStyle="1" w:styleId="20311">
    <w:name w:val="Стиль20311"/>
    <w:rsid w:val="007919C0"/>
  </w:style>
  <w:style w:type="numbering" w:customStyle="1" w:styleId="21311">
    <w:name w:val="Стиль21311"/>
    <w:rsid w:val="007919C0"/>
  </w:style>
  <w:style w:type="numbering" w:customStyle="1" w:styleId="22311">
    <w:name w:val="Стиль22311"/>
    <w:rsid w:val="007919C0"/>
  </w:style>
  <w:style w:type="numbering" w:customStyle="1" w:styleId="23311">
    <w:name w:val="Стиль23311"/>
    <w:rsid w:val="007919C0"/>
  </w:style>
  <w:style w:type="numbering" w:customStyle="1" w:styleId="24311">
    <w:name w:val="Стиль24311"/>
    <w:rsid w:val="007919C0"/>
  </w:style>
  <w:style w:type="numbering" w:customStyle="1" w:styleId="25311">
    <w:name w:val="Стиль25311"/>
    <w:rsid w:val="007919C0"/>
  </w:style>
  <w:style w:type="numbering" w:customStyle="1" w:styleId="112111">
    <w:name w:val="Нет списка11211"/>
    <w:next w:val="a8"/>
    <w:semiHidden/>
    <w:rsid w:val="007919C0"/>
  </w:style>
  <w:style w:type="numbering" w:customStyle="1" w:styleId="4115">
    <w:name w:val="Нет списка411"/>
    <w:next w:val="a8"/>
    <w:semiHidden/>
    <w:unhideWhenUsed/>
    <w:rsid w:val="007919C0"/>
  </w:style>
  <w:style w:type="numbering" w:customStyle="1" w:styleId="111111411">
    <w:name w:val="1 / 1.1 / 1.1.1411"/>
    <w:basedOn w:val="a8"/>
    <w:next w:val="111111"/>
    <w:rsid w:val="007919C0"/>
  </w:style>
  <w:style w:type="numbering" w:customStyle="1" w:styleId="1ai411">
    <w:name w:val="1 / a / i411"/>
    <w:basedOn w:val="a8"/>
    <w:next w:val="1ai"/>
    <w:rsid w:val="007919C0"/>
  </w:style>
  <w:style w:type="numbering" w:customStyle="1" w:styleId="4116">
    <w:name w:val="Статья / Раздел411"/>
    <w:basedOn w:val="a8"/>
    <w:next w:val="afffa"/>
    <w:semiHidden/>
    <w:rsid w:val="007919C0"/>
  </w:style>
  <w:style w:type="numbering" w:customStyle="1" w:styleId="4411">
    <w:name w:val="Стиль4411"/>
    <w:rsid w:val="007919C0"/>
    <w:pPr>
      <w:numPr>
        <w:numId w:val="112"/>
      </w:numPr>
    </w:pPr>
  </w:style>
  <w:style w:type="numbering" w:customStyle="1" w:styleId="5411">
    <w:name w:val="Стиль5411"/>
    <w:rsid w:val="007919C0"/>
  </w:style>
  <w:style w:type="numbering" w:customStyle="1" w:styleId="6411">
    <w:name w:val="Стиль6411"/>
    <w:rsid w:val="007919C0"/>
  </w:style>
  <w:style w:type="numbering" w:customStyle="1" w:styleId="7411">
    <w:name w:val="Стиль7411"/>
    <w:rsid w:val="007919C0"/>
    <w:pPr>
      <w:numPr>
        <w:numId w:val="113"/>
      </w:numPr>
    </w:pPr>
  </w:style>
  <w:style w:type="numbering" w:customStyle="1" w:styleId="8411">
    <w:name w:val="Стиль8411"/>
    <w:rsid w:val="007919C0"/>
  </w:style>
  <w:style w:type="numbering" w:customStyle="1" w:styleId="9411">
    <w:name w:val="Стиль9411"/>
    <w:rsid w:val="007919C0"/>
  </w:style>
  <w:style w:type="numbering" w:customStyle="1" w:styleId="10411">
    <w:name w:val="Стиль10411"/>
    <w:rsid w:val="007919C0"/>
    <w:pPr>
      <w:numPr>
        <w:numId w:val="114"/>
      </w:numPr>
    </w:pPr>
  </w:style>
  <w:style w:type="numbering" w:customStyle="1" w:styleId="11411">
    <w:name w:val="Стиль11411"/>
    <w:rsid w:val="007919C0"/>
    <w:pPr>
      <w:numPr>
        <w:numId w:val="120"/>
      </w:numPr>
    </w:pPr>
  </w:style>
  <w:style w:type="numbering" w:customStyle="1" w:styleId="12411">
    <w:name w:val="Стиль12411"/>
    <w:rsid w:val="007919C0"/>
  </w:style>
  <w:style w:type="numbering" w:customStyle="1" w:styleId="13411">
    <w:name w:val="Стиль13411"/>
    <w:rsid w:val="007919C0"/>
  </w:style>
  <w:style w:type="numbering" w:customStyle="1" w:styleId="14411">
    <w:name w:val="Стиль14411"/>
    <w:rsid w:val="007919C0"/>
  </w:style>
  <w:style w:type="numbering" w:customStyle="1" w:styleId="15411">
    <w:name w:val="Стиль15411"/>
    <w:rsid w:val="007919C0"/>
  </w:style>
  <w:style w:type="numbering" w:customStyle="1" w:styleId="16411">
    <w:name w:val="Стиль16411"/>
    <w:rsid w:val="007919C0"/>
  </w:style>
  <w:style w:type="numbering" w:customStyle="1" w:styleId="17411">
    <w:name w:val="Стиль17411"/>
    <w:rsid w:val="007919C0"/>
  </w:style>
  <w:style w:type="numbering" w:customStyle="1" w:styleId="18411">
    <w:name w:val="Стиль18411"/>
    <w:rsid w:val="007919C0"/>
  </w:style>
  <w:style w:type="numbering" w:customStyle="1" w:styleId="19411">
    <w:name w:val="Стиль19411"/>
    <w:rsid w:val="007919C0"/>
  </w:style>
  <w:style w:type="numbering" w:customStyle="1" w:styleId="20411">
    <w:name w:val="Стиль20411"/>
    <w:rsid w:val="007919C0"/>
  </w:style>
  <w:style w:type="numbering" w:customStyle="1" w:styleId="21411">
    <w:name w:val="Стиль21411"/>
    <w:rsid w:val="007919C0"/>
  </w:style>
  <w:style w:type="numbering" w:customStyle="1" w:styleId="22411">
    <w:name w:val="Стиль22411"/>
    <w:rsid w:val="007919C0"/>
  </w:style>
  <w:style w:type="numbering" w:customStyle="1" w:styleId="23411">
    <w:name w:val="Стиль23411"/>
    <w:rsid w:val="007919C0"/>
  </w:style>
  <w:style w:type="numbering" w:customStyle="1" w:styleId="24411">
    <w:name w:val="Стиль24411"/>
    <w:rsid w:val="007919C0"/>
  </w:style>
  <w:style w:type="numbering" w:customStyle="1" w:styleId="25411">
    <w:name w:val="Стиль25411"/>
    <w:rsid w:val="007919C0"/>
  </w:style>
  <w:style w:type="numbering" w:customStyle="1" w:styleId="14110">
    <w:name w:val="Нет списка1411"/>
    <w:next w:val="a8"/>
    <w:semiHidden/>
    <w:rsid w:val="007919C0"/>
  </w:style>
  <w:style w:type="table" w:customStyle="1" w:styleId="12113">
    <w:name w:val="Сетка таблицы1211"/>
    <w:basedOn w:val="a7"/>
    <w:next w:val="aa"/>
    <w:uiPriority w:val="99"/>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7"/>
    <w:next w:val="aa"/>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7"/>
    <w:next w:val="aa"/>
    <w:rsid w:val="007919C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7">
    <w:name w:val="Сетка таблицы411"/>
    <w:basedOn w:val="a7"/>
    <w:next w:val="aa"/>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
    <w:basedOn w:val="a7"/>
    <w:next w:val="aa"/>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
    <w:name w:val="Нет списка511"/>
    <w:next w:val="a8"/>
    <w:semiHidden/>
    <w:unhideWhenUsed/>
    <w:rsid w:val="007919C0"/>
  </w:style>
  <w:style w:type="table" w:customStyle="1" w:styleId="716">
    <w:name w:val="Сетка таблицы71"/>
    <w:basedOn w:val="a7"/>
    <w:next w:val="aa"/>
    <w:uiPriority w:val="59"/>
    <w:rsid w:val="007919C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531"/>
    <w:rsid w:val="007919C0"/>
  </w:style>
  <w:style w:type="numbering" w:customStyle="1" w:styleId="19310">
    <w:name w:val="1931"/>
    <w:rsid w:val="007919C0"/>
  </w:style>
  <w:style w:type="numbering" w:customStyle="1" w:styleId="462">
    <w:name w:val="Стиль462"/>
    <w:rsid w:val="007919C0"/>
  </w:style>
  <w:style w:type="table" w:customStyle="1" w:styleId="13f4">
    <w:name w:val="Светлая заливка13"/>
    <w:basedOn w:val="a7"/>
    <w:uiPriority w:val="60"/>
    <w:rsid w:val="007919C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b">
    <w:name w:val="Светлая заливка112"/>
    <w:basedOn w:val="a7"/>
    <w:uiPriority w:val="60"/>
    <w:rsid w:val="007919C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79">
    <w:name w:val="Светлый список17"/>
    <w:basedOn w:val="a7"/>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fe">
    <w:name w:val="Светлая заливка21"/>
    <w:basedOn w:val="a7"/>
    <w:rsid w:val="007919C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Веб-таблица 1111"/>
    <w:basedOn w:val="a7"/>
    <w:next w:val="-1"/>
    <w:rsid w:val="007919C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7"/>
    <w:next w:val="-2"/>
    <w:rsid w:val="007919C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7"/>
    <w:next w:val="-3"/>
    <w:rsid w:val="007919C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f1">
    <w:name w:val="Изысканная таблица111"/>
    <w:basedOn w:val="a7"/>
    <w:next w:val="aff7"/>
    <w:rsid w:val="007919C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5">
    <w:name w:val="Классическая таблица 1111"/>
    <w:basedOn w:val="a7"/>
    <w:next w:val="15"/>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Классическая таблица 2111"/>
    <w:basedOn w:val="a7"/>
    <w:next w:val="2f"/>
    <w:rsid w:val="007919C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2">
    <w:name w:val="Классическая таблица 3111"/>
    <w:basedOn w:val="a7"/>
    <w:next w:val="39"/>
    <w:rsid w:val="007919C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2">
    <w:name w:val="Классическая таблица 4111"/>
    <w:basedOn w:val="a7"/>
    <w:next w:val="44"/>
    <w:rsid w:val="007919C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6">
    <w:name w:val="Объемная таблица 1111"/>
    <w:basedOn w:val="a7"/>
    <w:next w:val="16"/>
    <w:rsid w:val="007919C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3">
    <w:name w:val="Объемная таблица 3111"/>
    <w:basedOn w:val="a7"/>
    <w:next w:val="3a"/>
    <w:rsid w:val="007919C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6">
    <w:name w:val="Простая таблица 2111"/>
    <w:basedOn w:val="a7"/>
    <w:next w:val="2f5"/>
    <w:rsid w:val="007919C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4">
    <w:name w:val="Простая таблица 3111"/>
    <w:basedOn w:val="a7"/>
    <w:next w:val="3f0"/>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7">
    <w:name w:val="Сетка таблицы 1111"/>
    <w:basedOn w:val="a7"/>
    <w:next w:val="18"/>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 4111"/>
    <w:basedOn w:val="a7"/>
    <w:next w:val="46"/>
    <w:rsid w:val="007919C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2">
    <w:name w:val="Сетка таблицы 6111"/>
    <w:basedOn w:val="a7"/>
    <w:next w:val="61"/>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
    <w:basedOn w:val="a7"/>
    <w:next w:val="83"/>
    <w:rsid w:val="007919C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f2">
    <w:name w:val="Современная таблица111"/>
    <w:basedOn w:val="a7"/>
    <w:next w:val="afff7"/>
    <w:rsid w:val="007919C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f3">
    <w:name w:val="Стандартная таблица111"/>
    <w:basedOn w:val="a7"/>
    <w:next w:val="afff9"/>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8">
    <w:name w:val="Столбцы таблицы 1111"/>
    <w:basedOn w:val="a7"/>
    <w:next w:val="19"/>
    <w:rsid w:val="007919C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7">
    <w:name w:val="Столбцы таблицы 2111"/>
    <w:basedOn w:val="a7"/>
    <w:next w:val="2f8"/>
    <w:rsid w:val="007919C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5">
    <w:name w:val="Столбцы таблицы 3111"/>
    <w:basedOn w:val="a7"/>
    <w:next w:val="3f3"/>
    <w:rsid w:val="007919C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4">
    <w:name w:val="Столбцы таблицы 4111"/>
    <w:basedOn w:val="a7"/>
    <w:next w:val="48"/>
    <w:rsid w:val="007919C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7"/>
    <w:next w:val="56"/>
    <w:rsid w:val="007919C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7"/>
    <w:next w:val="-10"/>
    <w:rsid w:val="007919C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7"/>
    <w:next w:val="-20"/>
    <w:rsid w:val="007919C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7"/>
    <w:next w:val="-30"/>
    <w:rsid w:val="007919C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7"/>
    <w:next w:val="-4"/>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7"/>
    <w:next w:val="-7"/>
    <w:rsid w:val="007919C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7"/>
    <w:next w:val="-8"/>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18">
    <w:name w:val="Цветная таблица 2111"/>
    <w:basedOn w:val="a7"/>
    <w:next w:val="2f9"/>
    <w:rsid w:val="007919C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6">
    <w:name w:val="Цветная таблица 3111"/>
    <w:basedOn w:val="a7"/>
    <w:next w:val="3f4"/>
    <w:rsid w:val="007919C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561">
    <w:name w:val="Стиль2561"/>
    <w:rsid w:val="007919C0"/>
  </w:style>
  <w:style w:type="table" w:customStyle="1" w:styleId="111f4">
    <w:name w:val="Светлый список111"/>
    <w:basedOn w:val="a7"/>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b">
    <w:name w:val="Светлый список121"/>
    <w:basedOn w:val="a7"/>
    <w:next w:val="1fc"/>
    <w:uiPriority w:val="61"/>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fff3">
    <w:name w:val="Светлый список2"/>
    <w:basedOn w:val="a7"/>
    <w:next w:val="2ffc"/>
    <w:uiPriority w:val="61"/>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16">
    <w:name w:val="Светлый список131"/>
    <w:basedOn w:val="a7"/>
    <w:uiPriority w:val="61"/>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fff1">
    <w:name w:val="Светлая заливка3"/>
    <w:basedOn w:val="a7"/>
    <w:next w:val="3fe"/>
    <w:uiPriority w:val="60"/>
    <w:rsid w:val="007919C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6">
    <w:name w:val="Светлый список141"/>
    <w:basedOn w:val="a7"/>
    <w:uiPriority w:val="61"/>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516">
    <w:name w:val="Светлый список151"/>
    <w:basedOn w:val="a7"/>
    <w:uiPriority w:val="61"/>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615">
    <w:name w:val="Светлый список161"/>
    <w:basedOn w:val="a7"/>
    <w:uiPriority w:val="61"/>
    <w:rsid w:val="007919C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482">
    <w:name w:val="Стиль482"/>
    <w:rsid w:val="007919C0"/>
  </w:style>
  <w:style w:type="table" w:customStyle="1" w:styleId="2229">
    <w:name w:val="Сетка таблицы 222"/>
    <w:basedOn w:val="a7"/>
    <w:next w:val="2f6"/>
    <w:semiHidden/>
    <w:rsid w:val="007919C0"/>
    <w:pPr>
      <w:jc w:val="both"/>
    </w:pPr>
    <w:rPr>
      <w:rFonts w:ascii="Times New Roman" w:eastAsia="Times New Roman" w:hAnsi="Times New Roman"/>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625">
    <w:name w:val="Статья / Раздел62"/>
    <w:basedOn w:val="a8"/>
    <w:next w:val="afffa"/>
    <w:rsid w:val="007919C0"/>
  </w:style>
  <w:style w:type="numbering" w:customStyle="1" w:styleId="562">
    <w:name w:val="Стиль562"/>
    <w:rsid w:val="007919C0"/>
  </w:style>
  <w:style w:type="table" w:customStyle="1" w:styleId="2320">
    <w:name w:val="Сетка таблицы 232"/>
    <w:basedOn w:val="a7"/>
    <w:next w:val="2f6"/>
    <w:semiHidden/>
    <w:rsid w:val="007919C0"/>
    <w:pPr>
      <w:jc w:val="both"/>
    </w:pPr>
    <w:rPr>
      <w:rFonts w:ascii="Times New Roman" w:eastAsia="Times New Roman" w:hAnsi="Times New Roman"/>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62">
    <w:name w:val="1 / 1.1 / 1.1.162"/>
    <w:basedOn w:val="a8"/>
    <w:next w:val="111111"/>
    <w:rsid w:val="007919C0"/>
  </w:style>
  <w:style w:type="numbering" w:customStyle="1" w:styleId="ArticleSection1">
    <w:name w:val="Article / Section1"/>
    <w:rsid w:val="007919C0"/>
  </w:style>
  <w:style w:type="numbering" w:customStyle="1" w:styleId="1815">
    <w:name w:val="Статья / Раздел181"/>
    <w:basedOn w:val="a8"/>
    <w:next w:val="afffa"/>
    <w:rsid w:val="007919C0"/>
  </w:style>
  <w:style w:type="table" w:customStyle="1" w:styleId="816">
    <w:name w:val="Сетка таблицы81"/>
    <w:basedOn w:val="a7"/>
    <w:next w:val="aa"/>
    <w:rsid w:val="007919C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
    <w:name w:val="1 / 1.1 / 1.1.171"/>
    <w:basedOn w:val="a8"/>
    <w:next w:val="111111"/>
    <w:semiHidden/>
    <w:rsid w:val="007919C0"/>
  </w:style>
  <w:style w:type="table" w:customStyle="1" w:styleId="2415">
    <w:name w:val="Сетка таблицы 241"/>
    <w:basedOn w:val="a7"/>
    <w:next w:val="2f6"/>
    <w:semiHidden/>
    <w:rsid w:val="007919C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717">
    <w:name w:val="Статья / Раздел71"/>
    <w:basedOn w:val="a8"/>
    <w:next w:val="afffa"/>
    <w:rsid w:val="007919C0"/>
  </w:style>
  <w:style w:type="numbering" w:customStyle="1" w:styleId="572">
    <w:name w:val="Стиль572"/>
    <w:rsid w:val="007919C0"/>
  </w:style>
  <w:style w:type="numbering" w:customStyle="1" w:styleId="2461">
    <w:name w:val="Стиль2461"/>
    <w:rsid w:val="007919C0"/>
  </w:style>
  <w:style w:type="table" w:customStyle="1" w:styleId="2316">
    <w:name w:val="Сетка таблицы231"/>
    <w:basedOn w:val="a7"/>
    <w:next w:val="aa"/>
    <w:rsid w:val="007919C0"/>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8"/>
    <w:semiHidden/>
    <w:unhideWhenUsed/>
    <w:rsid w:val="007919C0"/>
  </w:style>
  <w:style w:type="numbering" w:customStyle="1" w:styleId="823">
    <w:name w:val="Нет списка82"/>
    <w:next w:val="a8"/>
    <w:uiPriority w:val="99"/>
    <w:semiHidden/>
    <w:unhideWhenUsed/>
    <w:rsid w:val="007919C0"/>
  </w:style>
  <w:style w:type="numbering" w:customStyle="1" w:styleId="915">
    <w:name w:val="Нет списка91"/>
    <w:next w:val="a8"/>
    <w:uiPriority w:val="99"/>
    <w:semiHidden/>
    <w:unhideWhenUsed/>
    <w:rsid w:val="007919C0"/>
  </w:style>
  <w:style w:type="numbering" w:customStyle="1" w:styleId="1015">
    <w:name w:val="Нет списка101"/>
    <w:next w:val="a8"/>
    <w:uiPriority w:val="99"/>
    <w:semiHidden/>
    <w:unhideWhenUsed/>
    <w:rsid w:val="007919C0"/>
  </w:style>
  <w:style w:type="table" w:customStyle="1" w:styleId="916">
    <w:name w:val="Сетка таблицы91"/>
    <w:basedOn w:val="a7"/>
    <w:next w:val="aa"/>
    <w:uiPriority w:val="99"/>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11">
    <w:name w:val="Стиль10511"/>
    <w:rsid w:val="007919C0"/>
  </w:style>
  <w:style w:type="numbering" w:customStyle="1" w:styleId="961">
    <w:name w:val="Стиль961"/>
    <w:rsid w:val="007919C0"/>
  </w:style>
  <w:style w:type="table" w:customStyle="1" w:styleId="121c">
    <w:name w:val="Простая таблица 121"/>
    <w:basedOn w:val="a7"/>
    <w:next w:val="17"/>
    <w:uiPriority w:val="99"/>
    <w:unhideWhenUsed/>
    <w:rsid w:val="007919C0"/>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7">
    <w:name w:val="Простая таблица 231"/>
    <w:basedOn w:val="a7"/>
    <w:next w:val="2f5"/>
    <w:uiPriority w:val="99"/>
    <w:unhideWhenUsed/>
    <w:rsid w:val="007919C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0">
    <w:name w:val="Простая таблица 331"/>
    <w:basedOn w:val="a7"/>
    <w:next w:val="3f0"/>
    <w:uiPriority w:val="99"/>
    <w:unhideWhenUsed/>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7">
    <w:name w:val="Классическая таблица 131"/>
    <w:basedOn w:val="a7"/>
    <w:next w:val="15"/>
    <w:uiPriority w:val="99"/>
    <w:unhideWhenUsed/>
    <w:rsid w:val="007919C0"/>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8">
    <w:name w:val="Классическая таблица 231"/>
    <w:basedOn w:val="a7"/>
    <w:next w:val="2f"/>
    <w:uiPriority w:val="99"/>
    <w:unhideWhenUsed/>
    <w:rsid w:val="007919C0"/>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1">
    <w:name w:val="Классическая таблица 331"/>
    <w:basedOn w:val="a7"/>
    <w:next w:val="39"/>
    <w:uiPriority w:val="99"/>
    <w:unhideWhenUsed/>
    <w:rsid w:val="007919C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2">
    <w:name w:val="Классическая таблица 431"/>
    <w:basedOn w:val="a7"/>
    <w:next w:val="44"/>
    <w:uiPriority w:val="99"/>
    <w:unhideWhenUsed/>
    <w:rsid w:val="007919C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d">
    <w:name w:val="Цветная таблица 121"/>
    <w:basedOn w:val="a7"/>
    <w:next w:val="1a"/>
    <w:uiPriority w:val="99"/>
    <w:unhideWhenUsed/>
    <w:rsid w:val="007919C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19">
    <w:name w:val="Цветная таблица 231"/>
    <w:basedOn w:val="a7"/>
    <w:next w:val="2f9"/>
    <w:uiPriority w:val="99"/>
    <w:unhideWhenUsed/>
    <w:rsid w:val="007919C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2">
    <w:name w:val="Цветная таблица 331"/>
    <w:basedOn w:val="a7"/>
    <w:next w:val="3f4"/>
    <w:uiPriority w:val="99"/>
    <w:unhideWhenUsed/>
    <w:rsid w:val="007919C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18">
    <w:name w:val="Столбцы таблицы 131"/>
    <w:basedOn w:val="a7"/>
    <w:next w:val="19"/>
    <w:uiPriority w:val="99"/>
    <w:unhideWhenUsed/>
    <w:rsid w:val="007919C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a">
    <w:name w:val="Столбцы таблицы 231"/>
    <w:basedOn w:val="a7"/>
    <w:next w:val="2f8"/>
    <w:uiPriority w:val="99"/>
    <w:unhideWhenUsed/>
    <w:rsid w:val="007919C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3">
    <w:name w:val="Столбцы таблицы 331"/>
    <w:basedOn w:val="a7"/>
    <w:next w:val="3f3"/>
    <w:uiPriority w:val="99"/>
    <w:unhideWhenUsed/>
    <w:rsid w:val="007919C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3">
    <w:name w:val="Столбцы таблицы 431"/>
    <w:basedOn w:val="a7"/>
    <w:next w:val="48"/>
    <w:uiPriority w:val="99"/>
    <w:unhideWhenUsed/>
    <w:rsid w:val="007919C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
    <w:name w:val="Столбцы таблицы 531"/>
    <w:basedOn w:val="a7"/>
    <w:next w:val="56"/>
    <w:uiPriority w:val="99"/>
    <w:unhideWhenUsed/>
    <w:rsid w:val="007919C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9">
    <w:name w:val="Сетка таблицы 131"/>
    <w:basedOn w:val="a7"/>
    <w:next w:val="18"/>
    <w:uiPriority w:val="99"/>
    <w:unhideWhenUsed/>
    <w:rsid w:val="007919C0"/>
    <w:pPr>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0">
    <w:name w:val="Сетка таблицы 251"/>
    <w:basedOn w:val="a7"/>
    <w:next w:val="2f6"/>
    <w:uiPriority w:val="99"/>
    <w:unhideWhenUsed/>
    <w:rsid w:val="007919C0"/>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6">
    <w:name w:val="Сетка таблицы 321"/>
    <w:basedOn w:val="a7"/>
    <w:next w:val="3f1"/>
    <w:uiPriority w:val="99"/>
    <w:unhideWhenUsed/>
    <w:rsid w:val="007919C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4">
    <w:name w:val="Сетка таблицы 431"/>
    <w:basedOn w:val="a7"/>
    <w:next w:val="46"/>
    <w:uiPriority w:val="99"/>
    <w:unhideWhenUsed/>
    <w:rsid w:val="007919C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2">
    <w:name w:val="Сетка таблицы 521"/>
    <w:basedOn w:val="a7"/>
    <w:next w:val="54"/>
    <w:uiPriority w:val="99"/>
    <w:unhideWhenUsed/>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2">
    <w:name w:val="Сетка таблицы 631"/>
    <w:basedOn w:val="a7"/>
    <w:next w:val="61"/>
    <w:uiPriority w:val="99"/>
    <w:unhideWhenUsed/>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2">
    <w:name w:val="Сетка таблицы 721"/>
    <w:basedOn w:val="a7"/>
    <w:next w:val="73"/>
    <w:uiPriority w:val="99"/>
    <w:unhideWhenUsed/>
    <w:rsid w:val="007919C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2">
    <w:name w:val="Сетка таблицы 831"/>
    <w:basedOn w:val="a7"/>
    <w:next w:val="83"/>
    <w:uiPriority w:val="99"/>
    <w:unhideWhenUsed/>
    <w:rsid w:val="007919C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Таблица-список 131"/>
    <w:basedOn w:val="a7"/>
    <w:next w:val="-10"/>
    <w:uiPriority w:val="99"/>
    <w:unhideWhenUsed/>
    <w:rsid w:val="007919C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Таблица-список 231"/>
    <w:basedOn w:val="a7"/>
    <w:next w:val="-20"/>
    <w:uiPriority w:val="99"/>
    <w:unhideWhenUsed/>
    <w:rsid w:val="007919C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Таблица-список 331"/>
    <w:basedOn w:val="a7"/>
    <w:next w:val="-30"/>
    <w:uiPriority w:val="99"/>
    <w:unhideWhenUsed/>
    <w:rsid w:val="007919C0"/>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7"/>
    <w:next w:val="-4"/>
    <w:uiPriority w:val="99"/>
    <w:unhideWhenUsed/>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7"/>
    <w:next w:val="-5"/>
    <w:uiPriority w:val="99"/>
    <w:unhideWhenUsed/>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1">
    <w:name w:val="Таблица-список 621"/>
    <w:basedOn w:val="a7"/>
    <w:next w:val="-6"/>
    <w:uiPriority w:val="99"/>
    <w:unhideWhenUsed/>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1">
    <w:name w:val="Таблица-список 731"/>
    <w:basedOn w:val="a7"/>
    <w:next w:val="-7"/>
    <w:uiPriority w:val="99"/>
    <w:unhideWhenUsed/>
    <w:rsid w:val="007919C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7"/>
    <w:next w:val="-8"/>
    <w:uiPriority w:val="99"/>
    <w:unhideWhenUsed/>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1a">
    <w:name w:val="Объемная таблица 131"/>
    <w:basedOn w:val="a7"/>
    <w:next w:val="16"/>
    <w:uiPriority w:val="99"/>
    <w:unhideWhenUsed/>
    <w:rsid w:val="007919C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a">
    <w:name w:val="Объемная таблица 221"/>
    <w:basedOn w:val="a7"/>
    <w:next w:val="2f3"/>
    <w:uiPriority w:val="99"/>
    <w:unhideWhenUsed/>
    <w:rsid w:val="007919C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4">
    <w:name w:val="Объемная таблица 331"/>
    <w:basedOn w:val="a7"/>
    <w:next w:val="3a"/>
    <w:uiPriority w:val="99"/>
    <w:unhideWhenUsed/>
    <w:rsid w:val="007919C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2">
    <w:name w:val="Современная таблица31"/>
    <w:basedOn w:val="a7"/>
    <w:next w:val="afff7"/>
    <w:uiPriority w:val="99"/>
    <w:unhideWhenUsed/>
    <w:rsid w:val="007919C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3">
    <w:name w:val="Изысканная таблица31"/>
    <w:basedOn w:val="a7"/>
    <w:next w:val="aff7"/>
    <w:uiPriority w:val="99"/>
    <w:unhideWhenUsed/>
    <w:rsid w:val="007919C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1f4">
    <w:name w:val="Стандартная таблица31"/>
    <w:basedOn w:val="a7"/>
    <w:next w:val="afff9"/>
    <w:uiPriority w:val="99"/>
    <w:unhideWhenUsed/>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e">
    <w:name w:val="Изящная таблица 121"/>
    <w:basedOn w:val="a7"/>
    <w:next w:val="14"/>
    <w:uiPriority w:val="99"/>
    <w:unhideWhenUsed/>
    <w:rsid w:val="007919C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b">
    <w:name w:val="Изящная таблица 221"/>
    <w:basedOn w:val="a7"/>
    <w:next w:val="2e"/>
    <w:uiPriority w:val="99"/>
    <w:unhideWhenUsed/>
    <w:rsid w:val="007919C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0">
    <w:name w:val="Веб-таблица 131"/>
    <w:basedOn w:val="a7"/>
    <w:next w:val="-1"/>
    <w:uiPriority w:val="99"/>
    <w:unhideWhenUsed/>
    <w:rsid w:val="007919C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0">
    <w:name w:val="Веб-таблица 231"/>
    <w:basedOn w:val="a7"/>
    <w:next w:val="-2"/>
    <w:uiPriority w:val="99"/>
    <w:unhideWhenUsed/>
    <w:rsid w:val="007919C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0">
    <w:name w:val="Веб-таблица 331"/>
    <w:basedOn w:val="a7"/>
    <w:next w:val="-3"/>
    <w:uiPriority w:val="99"/>
    <w:unhideWhenUsed/>
    <w:rsid w:val="007919C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f">
    <w:name w:val="Тема таблицы21"/>
    <w:basedOn w:val="a7"/>
    <w:next w:val="afffe"/>
    <w:uiPriority w:val="99"/>
    <w:unhideWhenUsed/>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Сетка таблицы142"/>
    <w:basedOn w:val="a7"/>
    <w:uiPriority w:val="99"/>
    <w:rsid w:val="007919C0"/>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7"/>
    <w:rsid w:val="007919C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7"/>
    <w:rsid w:val="007919C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7"/>
    <w:rsid w:val="007919C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f">
    <w:name w:val="Изысканная таблица121"/>
    <w:basedOn w:val="a7"/>
    <w:rsid w:val="007919C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12">
    <w:name w:val="Классическая таблица 1121"/>
    <w:basedOn w:val="a7"/>
    <w:rsid w:val="007919C0"/>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Классическая таблица 2121"/>
    <w:basedOn w:val="a7"/>
    <w:rsid w:val="007919C0"/>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0">
    <w:name w:val="Классическая таблица 3121"/>
    <w:basedOn w:val="a7"/>
    <w:rsid w:val="007919C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7"/>
    <w:rsid w:val="007919C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3">
    <w:name w:val="Объемная таблица 1121"/>
    <w:basedOn w:val="a7"/>
    <w:rsid w:val="007919C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1">
    <w:name w:val="Объемная таблица 3121"/>
    <w:basedOn w:val="a7"/>
    <w:rsid w:val="007919C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3">
    <w:name w:val="Простая таблица 2121"/>
    <w:basedOn w:val="a7"/>
    <w:rsid w:val="007919C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7"/>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4">
    <w:name w:val="Сетка таблицы 1121"/>
    <w:basedOn w:val="a7"/>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 4121"/>
    <w:basedOn w:val="a7"/>
    <w:rsid w:val="007919C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1">
    <w:name w:val="Сетка таблицы 6121"/>
    <w:basedOn w:val="a7"/>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0">
    <w:name w:val="Сетка таблицы 8121"/>
    <w:basedOn w:val="a7"/>
    <w:rsid w:val="007919C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f0">
    <w:name w:val="Современная таблица121"/>
    <w:basedOn w:val="a7"/>
    <w:rsid w:val="007919C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f1">
    <w:name w:val="Стандартная таблица121"/>
    <w:basedOn w:val="a7"/>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15">
    <w:name w:val="Столбцы таблицы 1121"/>
    <w:basedOn w:val="a7"/>
    <w:rsid w:val="007919C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Столбцы таблицы 2121"/>
    <w:basedOn w:val="a7"/>
    <w:rsid w:val="007919C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3">
    <w:name w:val="Столбцы таблицы 3121"/>
    <w:basedOn w:val="a7"/>
    <w:rsid w:val="007919C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2">
    <w:name w:val="Столбцы таблицы 4121"/>
    <w:basedOn w:val="a7"/>
    <w:rsid w:val="007919C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7"/>
    <w:rsid w:val="007919C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7"/>
    <w:rsid w:val="007919C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0">
    <w:name w:val="Таблица-список 2121"/>
    <w:basedOn w:val="a7"/>
    <w:rsid w:val="007919C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0">
    <w:name w:val="Таблица-список 3121"/>
    <w:basedOn w:val="a7"/>
    <w:rsid w:val="007919C0"/>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1">
    <w:name w:val="Таблица-список 4121"/>
    <w:basedOn w:val="a7"/>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1">
    <w:name w:val="Таблица-список 7121"/>
    <w:basedOn w:val="a7"/>
    <w:rsid w:val="007919C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7"/>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15">
    <w:name w:val="Цветная таблица 2121"/>
    <w:basedOn w:val="a7"/>
    <w:rsid w:val="007919C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14">
    <w:name w:val="Цветная таблица 3121"/>
    <w:basedOn w:val="a7"/>
    <w:rsid w:val="007919C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416">
    <w:name w:val="Сетка таблицы241"/>
    <w:basedOn w:val="a7"/>
    <w:uiPriority w:val="99"/>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7"/>
    <w:uiPriority w:val="99"/>
    <w:rsid w:val="007919C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
    <w:name w:val="Веб-таблица 2211"/>
    <w:basedOn w:val="a7"/>
    <w:uiPriority w:val="99"/>
    <w:rsid w:val="007919C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1">
    <w:name w:val="Веб-таблица 3211"/>
    <w:basedOn w:val="a7"/>
    <w:uiPriority w:val="99"/>
    <w:rsid w:val="007919C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d">
    <w:name w:val="Изысканная таблица211"/>
    <w:basedOn w:val="a7"/>
    <w:uiPriority w:val="99"/>
    <w:rsid w:val="007919C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7"/>
    <w:uiPriority w:val="99"/>
    <w:rsid w:val="007919C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9">
    <w:name w:val="Изящная таблица 2111"/>
    <w:basedOn w:val="a7"/>
    <w:uiPriority w:val="99"/>
    <w:rsid w:val="007919C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4">
    <w:name w:val="Классическая таблица 1211"/>
    <w:basedOn w:val="a7"/>
    <w:uiPriority w:val="99"/>
    <w:rsid w:val="007919C0"/>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3">
    <w:name w:val="Классическая таблица 2211"/>
    <w:basedOn w:val="a7"/>
    <w:uiPriority w:val="99"/>
    <w:rsid w:val="007919C0"/>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10">
    <w:name w:val="Классическая таблица 3211"/>
    <w:basedOn w:val="a7"/>
    <w:uiPriority w:val="99"/>
    <w:rsid w:val="007919C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11">
    <w:name w:val="Классическая таблица 4211"/>
    <w:basedOn w:val="a7"/>
    <w:uiPriority w:val="99"/>
    <w:rsid w:val="007919C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15">
    <w:name w:val="Объемная таблица 1211"/>
    <w:basedOn w:val="a7"/>
    <w:uiPriority w:val="99"/>
    <w:rsid w:val="007919C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a">
    <w:name w:val="Объемная таблица 2111"/>
    <w:basedOn w:val="a7"/>
    <w:uiPriority w:val="99"/>
    <w:rsid w:val="007919C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1">
    <w:name w:val="Объемная таблица 3211"/>
    <w:basedOn w:val="a7"/>
    <w:uiPriority w:val="99"/>
    <w:rsid w:val="007919C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a">
    <w:name w:val="Простая таблица 1111"/>
    <w:basedOn w:val="a7"/>
    <w:uiPriority w:val="99"/>
    <w:rsid w:val="007919C0"/>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4">
    <w:name w:val="Простая таблица 2211"/>
    <w:basedOn w:val="a7"/>
    <w:uiPriority w:val="99"/>
    <w:rsid w:val="007919C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2">
    <w:name w:val="Простая таблица 3211"/>
    <w:basedOn w:val="a7"/>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16">
    <w:name w:val="Сетка таблицы 1211"/>
    <w:basedOn w:val="a7"/>
    <w:uiPriority w:val="99"/>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23">
    <w:name w:val="Сетка таблицы 2112"/>
    <w:basedOn w:val="a7"/>
    <w:uiPriority w:val="99"/>
    <w:rsid w:val="007919C0"/>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17">
    <w:name w:val="Сетка таблицы 3111"/>
    <w:basedOn w:val="a7"/>
    <w:uiPriority w:val="99"/>
    <w:rsid w:val="007919C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12">
    <w:name w:val="Сетка таблицы 4211"/>
    <w:basedOn w:val="a7"/>
    <w:uiPriority w:val="99"/>
    <w:rsid w:val="007919C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13">
    <w:name w:val="Сетка таблицы 5111"/>
    <w:basedOn w:val="a7"/>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11">
    <w:name w:val="Сетка таблицы 6211"/>
    <w:basedOn w:val="a7"/>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0">
    <w:name w:val="Сетка таблицы 7111"/>
    <w:basedOn w:val="a7"/>
    <w:uiPriority w:val="99"/>
    <w:rsid w:val="007919C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11">
    <w:name w:val="Сетка таблицы 8211"/>
    <w:basedOn w:val="a7"/>
    <w:uiPriority w:val="99"/>
    <w:rsid w:val="007919C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e">
    <w:name w:val="Современная таблица211"/>
    <w:basedOn w:val="a7"/>
    <w:uiPriority w:val="99"/>
    <w:rsid w:val="007919C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1f">
    <w:name w:val="Стандартная таблица211"/>
    <w:basedOn w:val="a7"/>
    <w:uiPriority w:val="99"/>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17">
    <w:name w:val="Столбцы таблицы 1211"/>
    <w:basedOn w:val="a7"/>
    <w:uiPriority w:val="99"/>
    <w:rsid w:val="007919C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5">
    <w:name w:val="Столбцы таблицы 2211"/>
    <w:basedOn w:val="a7"/>
    <w:uiPriority w:val="99"/>
    <w:rsid w:val="007919C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3">
    <w:name w:val="Столбцы таблицы 3211"/>
    <w:basedOn w:val="a7"/>
    <w:uiPriority w:val="99"/>
    <w:rsid w:val="007919C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13">
    <w:name w:val="Столбцы таблицы 4211"/>
    <w:basedOn w:val="a7"/>
    <w:uiPriority w:val="99"/>
    <w:rsid w:val="007919C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0">
    <w:name w:val="Столбцы таблицы 5211"/>
    <w:basedOn w:val="a7"/>
    <w:uiPriority w:val="99"/>
    <w:rsid w:val="007919C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10">
    <w:name w:val="Таблица-список 1211"/>
    <w:basedOn w:val="a7"/>
    <w:uiPriority w:val="99"/>
    <w:rsid w:val="007919C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0">
    <w:name w:val="Таблица-список 2211"/>
    <w:basedOn w:val="a7"/>
    <w:uiPriority w:val="99"/>
    <w:rsid w:val="007919C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0">
    <w:name w:val="Таблица-список 3211"/>
    <w:basedOn w:val="a7"/>
    <w:uiPriority w:val="99"/>
    <w:rsid w:val="007919C0"/>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1">
    <w:name w:val="Таблица-список 4211"/>
    <w:basedOn w:val="a7"/>
    <w:uiPriority w:val="99"/>
    <w:rsid w:val="007919C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7"/>
    <w:uiPriority w:val="99"/>
    <w:rsid w:val="007919C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1">
    <w:name w:val="Таблица-список 6111"/>
    <w:basedOn w:val="a7"/>
    <w:uiPriority w:val="99"/>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11">
    <w:name w:val="Таблица-список 7211"/>
    <w:basedOn w:val="a7"/>
    <w:uiPriority w:val="99"/>
    <w:rsid w:val="007919C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1">
    <w:name w:val="Таблица-список 8211"/>
    <w:basedOn w:val="a7"/>
    <w:uiPriority w:val="99"/>
    <w:rsid w:val="007919C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f5">
    <w:name w:val="Тема таблицы111"/>
    <w:basedOn w:val="a7"/>
    <w:uiPriority w:val="99"/>
    <w:rsid w:val="007919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Цветная таблица 1111"/>
    <w:basedOn w:val="a7"/>
    <w:uiPriority w:val="99"/>
    <w:rsid w:val="007919C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116">
    <w:name w:val="Цветная таблица 2211"/>
    <w:basedOn w:val="a7"/>
    <w:uiPriority w:val="99"/>
    <w:rsid w:val="007919C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14">
    <w:name w:val="Цветная таблица 3211"/>
    <w:basedOn w:val="a7"/>
    <w:uiPriority w:val="99"/>
    <w:rsid w:val="007919C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1f2">
    <w:name w:val="Светлая заливка121"/>
    <w:basedOn w:val="a7"/>
    <w:uiPriority w:val="60"/>
    <w:rsid w:val="007919C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c">
    <w:name w:val="Светлая заливка1111"/>
    <w:basedOn w:val="a7"/>
    <w:uiPriority w:val="60"/>
    <w:rsid w:val="007919C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216">
    <w:name w:val="Сетка таблицы2121"/>
    <w:basedOn w:val="a7"/>
    <w:rsid w:val="007919C0"/>
    <w:pPr>
      <w:widowControl w:val="0"/>
      <w:autoSpaceDE w:val="0"/>
      <w:autoSpaceDN w:val="0"/>
      <w:adjustRightInd w:val="0"/>
    </w:pPr>
    <w:rPr>
      <w:rFonts w:ascii="Times New Roman" w:eastAsia="Gulim"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 21111"/>
    <w:basedOn w:val="a7"/>
    <w:uiPriority w:val="99"/>
    <w:rsid w:val="007919C0"/>
    <w:rPr>
      <w:rFonts w:ascii="Times New Roman" w:eastAsia="Gulim" w:hAnsi="Times New Roman"/>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7">
    <w:name w:val="Сетка таблицы 2211"/>
    <w:basedOn w:val="a7"/>
    <w:semiHidden/>
    <w:rsid w:val="007919C0"/>
    <w:pPr>
      <w:jc w:val="both"/>
    </w:pPr>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6113">
    <w:name w:val="Сетка таблицы611"/>
    <w:basedOn w:val="a7"/>
    <w:rsid w:val="007919C0"/>
    <w:pPr>
      <w:widowControl w:val="0"/>
      <w:autoSpaceDE w:val="0"/>
      <w:autoSpaceDN w:val="0"/>
      <w:adjustRightInd w:val="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 2311"/>
    <w:basedOn w:val="a7"/>
    <w:semiHidden/>
    <w:rsid w:val="007919C0"/>
    <w:pPr>
      <w:jc w:val="both"/>
    </w:pPr>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113">
    <w:name w:val="Сетка таблицы1311"/>
    <w:basedOn w:val="a7"/>
    <w:rsid w:val="007919C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Сетка таблицы21111"/>
    <w:basedOn w:val="a7"/>
    <w:rsid w:val="007919C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3">
    <w:name w:val="Сетка таблицы1411"/>
    <w:basedOn w:val="a7"/>
    <w:rsid w:val="007919C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8">
    <w:name w:val="Сетка таблицы2211"/>
    <w:basedOn w:val="a7"/>
    <w:rsid w:val="007919C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b">
    <w:name w:val="Статья / Раздел2111"/>
    <w:rsid w:val="007919C0"/>
  </w:style>
  <w:style w:type="numbering" w:customStyle="1" w:styleId="4611">
    <w:name w:val="Стиль4611"/>
    <w:rsid w:val="007919C0"/>
  </w:style>
  <w:style w:type="numbering" w:customStyle="1" w:styleId="6114">
    <w:name w:val="Статья / Раздел611"/>
    <w:rsid w:val="007919C0"/>
  </w:style>
  <w:style w:type="numbering" w:customStyle="1" w:styleId="472">
    <w:name w:val="Стиль472"/>
    <w:rsid w:val="007919C0"/>
  </w:style>
  <w:style w:type="numbering" w:customStyle="1" w:styleId="24511">
    <w:name w:val="Стиль24511"/>
    <w:rsid w:val="007919C0"/>
  </w:style>
  <w:style w:type="numbering" w:customStyle="1" w:styleId="16131">
    <w:name w:val="Стиль16131"/>
    <w:rsid w:val="007919C0"/>
  </w:style>
  <w:style w:type="numbering" w:customStyle="1" w:styleId="24131">
    <w:name w:val="Стиль24131"/>
    <w:rsid w:val="007919C0"/>
  </w:style>
  <w:style w:type="numbering" w:customStyle="1" w:styleId="52210">
    <w:name w:val="Стиль5221"/>
    <w:rsid w:val="007919C0"/>
  </w:style>
  <w:style w:type="numbering" w:customStyle="1" w:styleId="251121">
    <w:name w:val="Стиль251121"/>
    <w:rsid w:val="007919C0"/>
  </w:style>
  <w:style w:type="numbering" w:customStyle="1" w:styleId="221c">
    <w:name w:val="Статья / Раздел221"/>
    <w:rsid w:val="007919C0"/>
  </w:style>
  <w:style w:type="numbering" w:customStyle="1" w:styleId="5611">
    <w:name w:val="Стиль5611"/>
    <w:rsid w:val="007919C0"/>
  </w:style>
  <w:style w:type="numbering" w:customStyle="1" w:styleId="23131">
    <w:name w:val="Стиль23131"/>
    <w:rsid w:val="007919C0"/>
  </w:style>
  <w:style w:type="numbering" w:customStyle="1" w:styleId="581">
    <w:name w:val="Стиль581"/>
    <w:rsid w:val="007919C0"/>
  </w:style>
  <w:style w:type="numbering" w:customStyle="1" w:styleId="19131">
    <w:name w:val="Стиль19131"/>
    <w:rsid w:val="007919C0"/>
  </w:style>
  <w:style w:type="numbering" w:customStyle="1" w:styleId="25131">
    <w:name w:val="Стиль25131"/>
    <w:rsid w:val="007919C0"/>
  </w:style>
  <w:style w:type="numbering" w:customStyle="1" w:styleId="2571">
    <w:name w:val="Стиль2571"/>
    <w:rsid w:val="007919C0"/>
  </w:style>
  <w:style w:type="numbering" w:customStyle="1" w:styleId="2361">
    <w:name w:val="Стиль2361"/>
    <w:rsid w:val="007919C0"/>
  </w:style>
  <w:style w:type="numbering" w:customStyle="1" w:styleId="5116">
    <w:name w:val="Статья / Раздел511"/>
    <w:rsid w:val="007919C0"/>
  </w:style>
  <w:style w:type="numbering" w:customStyle="1" w:styleId="111111321">
    <w:name w:val="1 / 1.1 / 1.1.1321"/>
    <w:rsid w:val="007919C0"/>
  </w:style>
  <w:style w:type="numbering" w:customStyle="1" w:styleId="591">
    <w:name w:val="Стиль591"/>
    <w:rsid w:val="007919C0"/>
  </w:style>
  <w:style w:type="numbering" w:customStyle="1" w:styleId="18131">
    <w:name w:val="Стиль18131"/>
    <w:rsid w:val="007919C0"/>
  </w:style>
  <w:style w:type="numbering" w:customStyle="1" w:styleId="4811">
    <w:name w:val="Стиль4811"/>
    <w:rsid w:val="007919C0"/>
  </w:style>
  <w:style w:type="numbering" w:customStyle="1" w:styleId="17131">
    <w:name w:val="Стиль17131"/>
    <w:rsid w:val="007919C0"/>
  </w:style>
  <w:style w:type="numbering" w:customStyle="1" w:styleId="11111181">
    <w:name w:val="1 / 1.1 / 1.1.181"/>
    <w:basedOn w:val="a8"/>
    <w:next w:val="111111"/>
    <w:uiPriority w:val="99"/>
    <w:rsid w:val="007919C0"/>
  </w:style>
  <w:style w:type="numbering" w:customStyle="1" w:styleId="817">
    <w:name w:val="Статья / Раздел81"/>
    <w:basedOn w:val="a8"/>
    <w:next w:val="afffa"/>
    <w:uiPriority w:val="99"/>
    <w:rsid w:val="007919C0"/>
  </w:style>
  <w:style w:type="numbering" w:customStyle="1" w:styleId="661">
    <w:name w:val="Стиль661"/>
    <w:rsid w:val="007919C0"/>
  </w:style>
  <w:style w:type="numbering" w:customStyle="1" w:styleId="761">
    <w:name w:val="Стиль761"/>
    <w:rsid w:val="007919C0"/>
  </w:style>
  <w:style w:type="numbering" w:customStyle="1" w:styleId="861">
    <w:name w:val="Стиль861"/>
    <w:rsid w:val="007919C0"/>
  </w:style>
  <w:style w:type="numbering" w:customStyle="1" w:styleId="1061">
    <w:name w:val="Стиль1061"/>
    <w:rsid w:val="007919C0"/>
  </w:style>
  <w:style w:type="numbering" w:customStyle="1" w:styleId="1161">
    <w:name w:val="Стиль1161"/>
    <w:rsid w:val="007919C0"/>
  </w:style>
  <w:style w:type="numbering" w:customStyle="1" w:styleId="1261">
    <w:name w:val="Стиль1261"/>
    <w:rsid w:val="007919C0"/>
  </w:style>
  <w:style w:type="numbering" w:customStyle="1" w:styleId="1361">
    <w:name w:val="Стиль1361"/>
    <w:rsid w:val="007919C0"/>
  </w:style>
  <w:style w:type="numbering" w:customStyle="1" w:styleId="1461">
    <w:name w:val="Стиль1461"/>
    <w:rsid w:val="007919C0"/>
  </w:style>
  <w:style w:type="numbering" w:customStyle="1" w:styleId="1561">
    <w:name w:val="Стиль1561"/>
    <w:rsid w:val="007919C0"/>
  </w:style>
  <w:style w:type="numbering" w:customStyle="1" w:styleId="1661">
    <w:name w:val="Стиль1661"/>
    <w:rsid w:val="007919C0"/>
  </w:style>
  <w:style w:type="numbering" w:customStyle="1" w:styleId="1761">
    <w:name w:val="Стиль1761"/>
    <w:rsid w:val="007919C0"/>
  </w:style>
  <w:style w:type="numbering" w:customStyle="1" w:styleId="1861">
    <w:name w:val="Стиль1861"/>
    <w:rsid w:val="007919C0"/>
  </w:style>
  <w:style w:type="numbering" w:customStyle="1" w:styleId="1961">
    <w:name w:val="Стиль1961"/>
    <w:rsid w:val="007919C0"/>
  </w:style>
  <w:style w:type="numbering" w:customStyle="1" w:styleId="2061">
    <w:name w:val="Стиль2061"/>
    <w:rsid w:val="007919C0"/>
  </w:style>
  <w:style w:type="numbering" w:customStyle="1" w:styleId="2161">
    <w:name w:val="Стиль2161"/>
    <w:rsid w:val="007919C0"/>
  </w:style>
  <w:style w:type="numbering" w:customStyle="1" w:styleId="2261">
    <w:name w:val="Стиль2261"/>
    <w:rsid w:val="007919C0"/>
  </w:style>
  <w:style w:type="numbering" w:customStyle="1" w:styleId="2471">
    <w:name w:val="Стиль2471"/>
    <w:rsid w:val="007919C0"/>
  </w:style>
  <w:style w:type="numbering" w:customStyle="1" w:styleId="231b">
    <w:name w:val="Нет списка231"/>
    <w:next w:val="a8"/>
    <w:semiHidden/>
    <w:unhideWhenUsed/>
    <w:rsid w:val="007919C0"/>
  </w:style>
  <w:style w:type="numbering" w:customStyle="1" w:styleId="412110">
    <w:name w:val="Стиль41211"/>
    <w:rsid w:val="007919C0"/>
  </w:style>
  <w:style w:type="numbering" w:customStyle="1" w:styleId="111111131">
    <w:name w:val="1 / 1.1 / 1.1.1131"/>
    <w:basedOn w:val="a8"/>
    <w:next w:val="111111"/>
    <w:semiHidden/>
    <w:rsid w:val="007919C0"/>
  </w:style>
  <w:style w:type="numbering" w:customStyle="1" w:styleId="1ai131">
    <w:name w:val="1 / a / i131"/>
    <w:basedOn w:val="a8"/>
    <w:next w:val="1ai"/>
    <w:semiHidden/>
    <w:rsid w:val="007919C0"/>
  </w:style>
  <w:style w:type="numbering" w:customStyle="1" w:styleId="131b">
    <w:name w:val="Статья / Раздел131"/>
    <w:basedOn w:val="a8"/>
    <w:next w:val="afffa"/>
    <w:uiPriority w:val="99"/>
    <w:semiHidden/>
    <w:rsid w:val="007919C0"/>
  </w:style>
  <w:style w:type="numbering" w:customStyle="1" w:styleId="41310">
    <w:name w:val="Стиль4131"/>
    <w:rsid w:val="007919C0"/>
  </w:style>
  <w:style w:type="numbering" w:customStyle="1" w:styleId="51310">
    <w:name w:val="Стиль5131"/>
    <w:rsid w:val="007919C0"/>
  </w:style>
  <w:style w:type="numbering" w:customStyle="1" w:styleId="61310">
    <w:name w:val="Стиль6131"/>
    <w:rsid w:val="007919C0"/>
  </w:style>
  <w:style w:type="numbering" w:customStyle="1" w:styleId="7131">
    <w:name w:val="Стиль7131"/>
    <w:rsid w:val="007919C0"/>
  </w:style>
  <w:style w:type="numbering" w:customStyle="1" w:styleId="8131">
    <w:name w:val="Стиль8131"/>
    <w:rsid w:val="007919C0"/>
  </w:style>
  <w:style w:type="numbering" w:customStyle="1" w:styleId="9131">
    <w:name w:val="Стиль9131"/>
    <w:rsid w:val="007919C0"/>
  </w:style>
  <w:style w:type="numbering" w:customStyle="1" w:styleId="10131">
    <w:name w:val="Стиль10131"/>
    <w:rsid w:val="007919C0"/>
  </w:style>
  <w:style w:type="numbering" w:customStyle="1" w:styleId="11131">
    <w:name w:val="Стиль11131"/>
    <w:rsid w:val="007919C0"/>
  </w:style>
  <w:style w:type="numbering" w:customStyle="1" w:styleId="12131">
    <w:name w:val="Стиль12131"/>
    <w:rsid w:val="007919C0"/>
  </w:style>
  <w:style w:type="numbering" w:customStyle="1" w:styleId="13131">
    <w:name w:val="Стиль13131"/>
    <w:rsid w:val="007919C0"/>
  </w:style>
  <w:style w:type="numbering" w:customStyle="1" w:styleId="14131">
    <w:name w:val="Стиль14131"/>
    <w:rsid w:val="007919C0"/>
  </w:style>
  <w:style w:type="numbering" w:customStyle="1" w:styleId="15131">
    <w:name w:val="Стиль15131"/>
    <w:rsid w:val="007919C0"/>
  </w:style>
  <w:style w:type="numbering" w:customStyle="1" w:styleId="20131">
    <w:name w:val="Стиль20131"/>
    <w:rsid w:val="007919C0"/>
  </w:style>
  <w:style w:type="numbering" w:customStyle="1" w:styleId="21131">
    <w:name w:val="Стиль21131"/>
    <w:rsid w:val="007919C0"/>
  </w:style>
  <w:style w:type="numbering" w:customStyle="1" w:styleId="22131">
    <w:name w:val="Стиль22131"/>
    <w:rsid w:val="007919C0"/>
  </w:style>
  <w:style w:type="numbering" w:customStyle="1" w:styleId="21321">
    <w:name w:val="Стиль21321"/>
    <w:rsid w:val="007919C0"/>
  </w:style>
  <w:style w:type="numbering" w:customStyle="1" w:styleId="3315">
    <w:name w:val="Нет списка331"/>
    <w:next w:val="a8"/>
    <w:semiHidden/>
    <w:unhideWhenUsed/>
    <w:rsid w:val="007919C0"/>
  </w:style>
  <w:style w:type="numbering" w:customStyle="1" w:styleId="4511">
    <w:name w:val="Стиль4511"/>
    <w:rsid w:val="007919C0"/>
  </w:style>
  <w:style w:type="numbering" w:customStyle="1" w:styleId="5511">
    <w:name w:val="Стиль5511"/>
    <w:rsid w:val="007919C0"/>
  </w:style>
  <w:style w:type="numbering" w:customStyle="1" w:styleId="111111511">
    <w:name w:val="1 / 1.1 / 1.1.1511"/>
    <w:basedOn w:val="a8"/>
    <w:next w:val="111111"/>
    <w:rsid w:val="007919C0"/>
  </w:style>
  <w:style w:type="numbering" w:customStyle="1" w:styleId="111111611">
    <w:name w:val="1 / 1.1 / 1.1.1611"/>
    <w:basedOn w:val="a8"/>
    <w:next w:val="111111"/>
    <w:rsid w:val="007919C0"/>
  </w:style>
  <w:style w:type="numbering" w:customStyle="1" w:styleId="4711">
    <w:name w:val="Стиль4711"/>
    <w:rsid w:val="007919C0"/>
  </w:style>
  <w:style w:type="numbering" w:customStyle="1" w:styleId="5711">
    <w:name w:val="Стиль5711"/>
    <w:rsid w:val="007919C0"/>
  </w:style>
  <w:style w:type="numbering" w:customStyle="1" w:styleId="22119">
    <w:name w:val="Нет списка2211"/>
    <w:next w:val="a8"/>
    <w:semiHidden/>
    <w:unhideWhenUsed/>
    <w:rsid w:val="007919C0"/>
  </w:style>
  <w:style w:type="numbering" w:customStyle="1" w:styleId="32115">
    <w:name w:val="Нет списка3211"/>
    <w:next w:val="a8"/>
    <w:semiHidden/>
    <w:unhideWhenUsed/>
    <w:rsid w:val="007919C0"/>
  </w:style>
  <w:style w:type="numbering" w:customStyle="1" w:styleId="6115">
    <w:name w:val="Нет списка611"/>
    <w:next w:val="a8"/>
    <w:semiHidden/>
    <w:unhideWhenUsed/>
    <w:rsid w:val="007919C0"/>
  </w:style>
  <w:style w:type="numbering" w:customStyle="1" w:styleId="7113">
    <w:name w:val="Нет списка711"/>
    <w:next w:val="a8"/>
    <w:semiHidden/>
    <w:unhideWhenUsed/>
    <w:rsid w:val="007919C0"/>
  </w:style>
  <w:style w:type="numbering" w:customStyle="1" w:styleId="8113">
    <w:name w:val="Нет списка811"/>
    <w:next w:val="a8"/>
    <w:uiPriority w:val="99"/>
    <w:semiHidden/>
    <w:unhideWhenUsed/>
    <w:rsid w:val="007919C0"/>
  </w:style>
  <w:style w:type="numbering" w:customStyle="1" w:styleId="4141">
    <w:name w:val="Стиль4141"/>
    <w:rsid w:val="007919C0"/>
  </w:style>
  <w:style w:type="table" w:customStyle="1" w:styleId="1016">
    <w:name w:val="Сетка таблицы101"/>
    <w:basedOn w:val="a7"/>
    <w:next w:val="aa"/>
    <w:uiPriority w:val="59"/>
    <w:rsid w:val="007919C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6">
    <w:name w:val="Нет списка161"/>
    <w:next w:val="a8"/>
    <w:uiPriority w:val="99"/>
    <w:semiHidden/>
    <w:unhideWhenUsed/>
    <w:rsid w:val="007919C0"/>
  </w:style>
  <w:style w:type="table" w:customStyle="1" w:styleId="1517">
    <w:name w:val="Сетка таблицы151"/>
    <w:basedOn w:val="a7"/>
    <w:next w:val="aa"/>
    <w:uiPriority w:val="59"/>
    <w:rsid w:val="007919C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b">
    <w:name w:val="Placeholder Text"/>
    <w:uiPriority w:val="99"/>
    <w:semiHidden/>
    <w:rsid w:val="0057043B"/>
    <w:rPr>
      <w:color w:val="808080"/>
    </w:rPr>
  </w:style>
  <w:style w:type="character" w:customStyle="1" w:styleId="textdoc">
    <w:name w:val="textdoc"/>
    <w:rsid w:val="0057043B"/>
  </w:style>
  <w:style w:type="character" w:customStyle="1" w:styleId="ecattext">
    <w:name w:val="ecattext"/>
    <w:rsid w:val="0057043B"/>
  </w:style>
  <w:style w:type="paragraph" w:customStyle="1" w:styleId="9a">
    <w:name w:val="Абзац списка9"/>
    <w:basedOn w:val="a5"/>
    <w:qFormat/>
    <w:rsid w:val="0057043B"/>
    <w:pPr>
      <w:ind w:left="720" w:firstLine="720"/>
      <w:jc w:val="both"/>
    </w:pPr>
    <w:rPr>
      <w:rFonts w:ascii="Calibri" w:hAnsi="Calibri" w:cs="Calibri"/>
      <w:sz w:val="28"/>
      <w:szCs w:val="28"/>
      <w:lang w:eastAsia="en-US"/>
    </w:rPr>
  </w:style>
  <w:style w:type="paragraph" w:customStyle="1" w:styleId="5f4">
    <w:name w:val="Знак Знак Знак Знак5"/>
    <w:basedOn w:val="a5"/>
    <w:qFormat/>
    <w:rsid w:val="0057043B"/>
    <w:pPr>
      <w:spacing w:after="160" w:line="240" w:lineRule="exact"/>
      <w:jc w:val="both"/>
    </w:pPr>
    <w:rPr>
      <w:rFonts w:ascii="Verdana" w:hAnsi="Verdana"/>
      <w:sz w:val="22"/>
      <w:szCs w:val="20"/>
      <w:lang w:val="en-US" w:eastAsia="en-US"/>
    </w:rPr>
  </w:style>
  <w:style w:type="paragraph" w:customStyle="1" w:styleId="2ffff4">
    <w:name w:val="Знак Знак Знак Знак Знак Знак2"/>
    <w:basedOn w:val="a5"/>
    <w:qFormat/>
    <w:rsid w:val="0057043B"/>
    <w:pPr>
      <w:spacing w:after="160" w:line="240" w:lineRule="exact"/>
      <w:jc w:val="both"/>
    </w:pPr>
    <w:rPr>
      <w:rFonts w:ascii="Verdana" w:hAnsi="Verdana"/>
      <w:sz w:val="22"/>
      <w:szCs w:val="20"/>
      <w:lang w:val="en-US" w:eastAsia="en-US"/>
    </w:rPr>
  </w:style>
  <w:style w:type="paragraph" w:customStyle="1" w:styleId="281">
    <w:name w:val="Основной текст 28"/>
    <w:basedOn w:val="a5"/>
    <w:qFormat/>
    <w:rsid w:val="0057043B"/>
    <w:pPr>
      <w:overflowPunct w:val="0"/>
      <w:autoSpaceDE w:val="0"/>
      <w:autoSpaceDN w:val="0"/>
      <w:adjustRightInd w:val="0"/>
      <w:spacing w:before="120" w:after="120"/>
      <w:ind w:firstLine="708"/>
      <w:jc w:val="both"/>
      <w:textAlignment w:val="baseline"/>
    </w:pPr>
    <w:rPr>
      <w:rFonts w:ascii="Arial" w:hAnsi="Arial"/>
      <w:szCs w:val="20"/>
    </w:rPr>
  </w:style>
  <w:style w:type="paragraph" w:customStyle="1" w:styleId="360">
    <w:name w:val="Основной текст 36"/>
    <w:basedOn w:val="a5"/>
    <w:qFormat/>
    <w:rsid w:val="0057043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5f5">
    <w:name w:val="Гиперссылка5"/>
    <w:rsid w:val="0057043B"/>
    <w:rPr>
      <w:color w:val="0000FF"/>
      <w:u w:val="single"/>
    </w:rPr>
  </w:style>
  <w:style w:type="paragraph" w:customStyle="1" w:styleId="7e">
    <w:name w:val="Обычный7"/>
    <w:semiHidden/>
    <w:qFormat/>
    <w:rsid w:val="0057043B"/>
    <w:pPr>
      <w:widowControl w:val="0"/>
      <w:shd w:val="clear" w:color="auto" w:fill="FFFFFF"/>
      <w:ind w:firstLine="709"/>
      <w:jc w:val="both"/>
    </w:pPr>
    <w:rPr>
      <w:rFonts w:ascii="Times New Roman" w:eastAsia="Times New Roman" w:hAnsi="Times New Roman"/>
      <w:snapToGrid w:val="0"/>
      <w:sz w:val="22"/>
    </w:rPr>
  </w:style>
  <w:style w:type="paragraph" w:customStyle="1" w:styleId="CharChar2">
    <w:name w:val="Char Char2"/>
    <w:basedOn w:val="a5"/>
    <w:qFormat/>
    <w:rsid w:val="0057043B"/>
    <w:pPr>
      <w:spacing w:before="100" w:beforeAutospacing="1" w:after="100" w:afterAutospacing="1"/>
      <w:jc w:val="both"/>
    </w:pPr>
    <w:rPr>
      <w:rFonts w:ascii="Tahoma" w:hAnsi="Tahoma"/>
      <w:sz w:val="20"/>
      <w:szCs w:val="20"/>
      <w:lang w:val="en-US" w:eastAsia="en-US"/>
    </w:rPr>
  </w:style>
  <w:style w:type="numbering" w:customStyle="1" w:styleId="182">
    <w:name w:val="Статья / Раздел182"/>
    <w:basedOn w:val="a8"/>
    <w:next w:val="afffa"/>
    <w:rsid w:val="00EB2C35"/>
    <w:pPr>
      <w:numPr>
        <w:numId w:val="121"/>
      </w:numPr>
    </w:pPr>
  </w:style>
  <w:style w:type="numbering" w:customStyle="1" w:styleId="188">
    <w:name w:val="Нет списка18"/>
    <w:next w:val="a8"/>
    <w:uiPriority w:val="99"/>
    <w:semiHidden/>
    <w:unhideWhenUsed/>
    <w:rsid w:val="001A269B"/>
  </w:style>
  <w:style w:type="table" w:customStyle="1" w:styleId="17a">
    <w:name w:val="Сетка таблицы17"/>
    <w:basedOn w:val="a7"/>
    <w:next w:val="aa"/>
    <w:uiPriority w:val="99"/>
    <w:rsid w:val="001A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
    <w:uiPriority w:val="99"/>
    <w:rsid w:val="001A26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
    <w:uiPriority w:val="99"/>
    <w:rsid w:val="001A26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9">
    <w:name w:val="Сетка таблицы33"/>
    <w:uiPriority w:val="99"/>
    <w:rsid w:val="001A269B"/>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Веб-таблица 15"/>
    <w:basedOn w:val="a7"/>
    <w:next w:val="-1"/>
    <w:uiPriority w:val="99"/>
    <w:semiHidden/>
    <w:rsid w:val="001A269B"/>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
    <w:name w:val="Веб-таблица 25"/>
    <w:basedOn w:val="a7"/>
    <w:next w:val="-2"/>
    <w:uiPriority w:val="99"/>
    <w:semiHidden/>
    <w:rsid w:val="001A269B"/>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
    <w:name w:val="Веб-таблица 35"/>
    <w:basedOn w:val="a7"/>
    <w:next w:val="-3"/>
    <w:uiPriority w:val="99"/>
    <w:semiHidden/>
    <w:rsid w:val="001A269B"/>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5f6">
    <w:name w:val="Изысканная таблица5"/>
    <w:basedOn w:val="a7"/>
    <w:next w:val="aff7"/>
    <w:uiPriority w:val="99"/>
    <w:semiHidden/>
    <w:rsid w:val="001A269B"/>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4e">
    <w:name w:val="Изящная таблица 14"/>
    <w:basedOn w:val="a7"/>
    <w:next w:val="14"/>
    <w:uiPriority w:val="99"/>
    <w:semiHidden/>
    <w:rsid w:val="001A269B"/>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e">
    <w:name w:val="Изящная таблица 24"/>
    <w:basedOn w:val="a7"/>
    <w:next w:val="2e"/>
    <w:uiPriority w:val="99"/>
    <w:semiHidden/>
    <w:rsid w:val="001A269B"/>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9">
    <w:name w:val="Классическая таблица 15"/>
    <w:basedOn w:val="a7"/>
    <w:next w:val="15"/>
    <w:uiPriority w:val="99"/>
    <w:semiHidden/>
    <w:rsid w:val="001A269B"/>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b">
    <w:name w:val="Классическая таблица 25"/>
    <w:basedOn w:val="a7"/>
    <w:next w:val="2f"/>
    <w:uiPriority w:val="99"/>
    <w:semiHidden/>
    <w:rsid w:val="001A269B"/>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51">
    <w:name w:val="Классическая таблица 35"/>
    <w:basedOn w:val="a7"/>
    <w:next w:val="39"/>
    <w:uiPriority w:val="99"/>
    <w:semiHidden/>
    <w:rsid w:val="001A269B"/>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53">
    <w:name w:val="Классическая таблица 45"/>
    <w:basedOn w:val="a7"/>
    <w:next w:val="44"/>
    <w:uiPriority w:val="99"/>
    <w:semiHidden/>
    <w:rsid w:val="001A269B"/>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5a">
    <w:name w:val="Объемная таблица 15"/>
    <w:basedOn w:val="a7"/>
    <w:next w:val="16"/>
    <w:uiPriority w:val="99"/>
    <w:semiHidden/>
    <w:rsid w:val="001A269B"/>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f">
    <w:name w:val="Объемная таблица 24"/>
    <w:basedOn w:val="a7"/>
    <w:next w:val="2f3"/>
    <w:uiPriority w:val="99"/>
    <w:semiHidden/>
    <w:rsid w:val="001A269B"/>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2">
    <w:name w:val="Объемная таблица 35"/>
    <w:basedOn w:val="a7"/>
    <w:next w:val="3a"/>
    <w:uiPriority w:val="99"/>
    <w:semiHidden/>
    <w:rsid w:val="001A269B"/>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4f">
    <w:name w:val="Простая таблица 14"/>
    <w:basedOn w:val="a7"/>
    <w:next w:val="17"/>
    <w:uiPriority w:val="99"/>
    <w:semiHidden/>
    <w:rsid w:val="001A269B"/>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5c">
    <w:name w:val="Простая таблица 25"/>
    <w:basedOn w:val="a7"/>
    <w:next w:val="2f5"/>
    <w:uiPriority w:val="99"/>
    <w:semiHidden/>
    <w:rsid w:val="001A269B"/>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53">
    <w:name w:val="Простая таблица 35"/>
    <w:basedOn w:val="a7"/>
    <w:next w:val="3f0"/>
    <w:uiPriority w:val="99"/>
    <w:semiHidden/>
    <w:rsid w:val="001A269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b">
    <w:name w:val="Сетка таблицы 15"/>
    <w:basedOn w:val="a7"/>
    <w:next w:val="18"/>
    <w:uiPriority w:val="99"/>
    <w:semiHidden/>
    <w:rsid w:val="001A269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1">
    <w:name w:val="Сетка таблицы 27"/>
    <w:basedOn w:val="a7"/>
    <w:next w:val="2f6"/>
    <w:uiPriority w:val="99"/>
    <w:semiHidden/>
    <w:rsid w:val="001A269B"/>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48">
    <w:name w:val="Сетка таблицы 34"/>
    <w:basedOn w:val="a7"/>
    <w:next w:val="3f1"/>
    <w:uiPriority w:val="99"/>
    <w:semiHidden/>
    <w:rsid w:val="001A269B"/>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54">
    <w:name w:val="Сетка таблицы 45"/>
    <w:basedOn w:val="a7"/>
    <w:next w:val="46"/>
    <w:uiPriority w:val="99"/>
    <w:semiHidden/>
    <w:rsid w:val="001A269B"/>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43">
    <w:name w:val="Сетка таблицы 54"/>
    <w:basedOn w:val="a7"/>
    <w:next w:val="54"/>
    <w:uiPriority w:val="99"/>
    <w:semiHidden/>
    <w:rsid w:val="001A269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53">
    <w:name w:val="Сетка таблицы 65"/>
    <w:basedOn w:val="a7"/>
    <w:next w:val="61"/>
    <w:uiPriority w:val="99"/>
    <w:semiHidden/>
    <w:rsid w:val="001A269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43">
    <w:name w:val="Сетка таблицы 74"/>
    <w:basedOn w:val="a7"/>
    <w:next w:val="73"/>
    <w:uiPriority w:val="99"/>
    <w:semiHidden/>
    <w:rsid w:val="001A269B"/>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53">
    <w:name w:val="Сетка таблицы 85"/>
    <w:basedOn w:val="a7"/>
    <w:next w:val="83"/>
    <w:uiPriority w:val="99"/>
    <w:semiHidden/>
    <w:rsid w:val="001A269B"/>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f7">
    <w:name w:val="Современная таблица5"/>
    <w:basedOn w:val="a7"/>
    <w:next w:val="afff7"/>
    <w:uiPriority w:val="99"/>
    <w:semiHidden/>
    <w:rsid w:val="001A269B"/>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f8">
    <w:name w:val="Стандартная таблица5"/>
    <w:basedOn w:val="a7"/>
    <w:next w:val="afff9"/>
    <w:uiPriority w:val="99"/>
    <w:semiHidden/>
    <w:rsid w:val="001A269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c">
    <w:name w:val="Столбцы таблицы 15"/>
    <w:basedOn w:val="a7"/>
    <w:next w:val="19"/>
    <w:uiPriority w:val="99"/>
    <w:semiHidden/>
    <w:rsid w:val="001A269B"/>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d">
    <w:name w:val="Столбцы таблицы 25"/>
    <w:basedOn w:val="a7"/>
    <w:next w:val="2f8"/>
    <w:uiPriority w:val="99"/>
    <w:semiHidden/>
    <w:rsid w:val="001A269B"/>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4">
    <w:name w:val="Столбцы таблицы 35"/>
    <w:basedOn w:val="a7"/>
    <w:next w:val="3f3"/>
    <w:uiPriority w:val="99"/>
    <w:semiHidden/>
    <w:rsid w:val="001A269B"/>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55">
    <w:name w:val="Столбцы таблицы 45"/>
    <w:basedOn w:val="a7"/>
    <w:next w:val="48"/>
    <w:uiPriority w:val="99"/>
    <w:semiHidden/>
    <w:rsid w:val="001A269B"/>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53">
    <w:name w:val="Столбцы таблицы 55"/>
    <w:basedOn w:val="a7"/>
    <w:next w:val="56"/>
    <w:uiPriority w:val="99"/>
    <w:semiHidden/>
    <w:rsid w:val="001A269B"/>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50">
    <w:name w:val="Таблица-список 15"/>
    <w:basedOn w:val="a7"/>
    <w:next w:val="-10"/>
    <w:uiPriority w:val="99"/>
    <w:semiHidden/>
    <w:rsid w:val="001A269B"/>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0">
    <w:name w:val="Таблица-список 25"/>
    <w:basedOn w:val="a7"/>
    <w:next w:val="-20"/>
    <w:uiPriority w:val="99"/>
    <w:semiHidden/>
    <w:rsid w:val="001A269B"/>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0">
    <w:name w:val="Таблица-список 35"/>
    <w:basedOn w:val="a7"/>
    <w:next w:val="-30"/>
    <w:uiPriority w:val="99"/>
    <w:semiHidden/>
    <w:rsid w:val="001A269B"/>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5">
    <w:name w:val="Таблица-список 45"/>
    <w:basedOn w:val="a7"/>
    <w:next w:val="-4"/>
    <w:uiPriority w:val="99"/>
    <w:semiHidden/>
    <w:rsid w:val="001A269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7"/>
    <w:next w:val="-5"/>
    <w:uiPriority w:val="99"/>
    <w:semiHidden/>
    <w:rsid w:val="001A269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4">
    <w:name w:val="Таблица-список 64"/>
    <w:basedOn w:val="a7"/>
    <w:next w:val="-6"/>
    <w:uiPriority w:val="99"/>
    <w:semiHidden/>
    <w:rsid w:val="001A269B"/>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5">
    <w:name w:val="Таблица-список 75"/>
    <w:basedOn w:val="a7"/>
    <w:next w:val="-7"/>
    <w:uiPriority w:val="99"/>
    <w:semiHidden/>
    <w:rsid w:val="001A269B"/>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5">
    <w:name w:val="Таблица-список 85"/>
    <w:basedOn w:val="a7"/>
    <w:next w:val="-8"/>
    <w:uiPriority w:val="99"/>
    <w:semiHidden/>
    <w:rsid w:val="001A269B"/>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4fd">
    <w:name w:val="Тема таблицы4"/>
    <w:basedOn w:val="a7"/>
    <w:next w:val="afffe"/>
    <w:uiPriority w:val="99"/>
    <w:semiHidden/>
    <w:rsid w:val="001A26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f0">
    <w:name w:val="Цветная таблица 14"/>
    <w:basedOn w:val="a7"/>
    <w:next w:val="1a"/>
    <w:uiPriority w:val="99"/>
    <w:semiHidden/>
    <w:rsid w:val="001A269B"/>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5e">
    <w:name w:val="Цветная таблица 25"/>
    <w:basedOn w:val="a7"/>
    <w:next w:val="2f9"/>
    <w:uiPriority w:val="99"/>
    <w:semiHidden/>
    <w:rsid w:val="001A269B"/>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55">
    <w:name w:val="Цветная таблица 35"/>
    <w:basedOn w:val="a7"/>
    <w:next w:val="3f4"/>
    <w:uiPriority w:val="99"/>
    <w:semiHidden/>
    <w:rsid w:val="001A269B"/>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35">
    <w:name w:val="Сетка таблицы43"/>
    <w:uiPriority w:val="99"/>
    <w:rsid w:val="001A26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7">
    <w:name w:val="Сетка таблицы113"/>
    <w:uiPriority w:val="99"/>
    <w:rsid w:val="001A26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
    <w:uiPriority w:val="99"/>
    <w:rsid w:val="001A26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5">
    <w:name w:val="Сетка таблицы313"/>
    <w:uiPriority w:val="99"/>
    <w:rsid w:val="001A269B"/>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Веб-таблица 114"/>
    <w:uiPriority w:val="99"/>
    <w:semiHidden/>
    <w:rsid w:val="001A269B"/>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4">
    <w:name w:val="Веб-таблица 214"/>
    <w:uiPriority w:val="99"/>
    <w:semiHidden/>
    <w:rsid w:val="001A269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4">
    <w:name w:val="Веб-таблица 314"/>
    <w:uiPriority w:val="99"/>
    <w:semiHidden/>
    <w:rsid w:val="001A269B"/>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4f1">
    <w:name w:val="Изысканная таблица14"/>
    <w:uiPriority w:val="99"/>
    <w:semiHidden/>
    <w:rsid w:val="001A269B"/>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8">
    <w:name w:val="Изящная таблица 113"/>
    <w:uiPriority w:val="99"/>
    <w:semiHidden/>
    <w:rsid w:val="001A269B"/>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38">
    <w:name w:val="Изящная таблица 213"/>
    <w:uiPriority w:val="99"/>
    <w:semiHidden/>
    <w:rsid w:val="001A269B"/>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43">
    <w:name w:val="Классическая таблица 114"/>
    <w:uiPriority w:val="99"/>
    <w:semiHidden/>
    <w:rsid w:val="001A269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44">
    <w:name w:val="Классическая таблица 214"/>
    <w:uiPriority w:val="99"/>
    <w:semiHidden/>
    <w:rsid w:val="001A269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0">
    <w:name w:val="Классическая таблица 314"/>
    <w:uiPriority w:val="99"/>
    <w:semiHidden/>
    <w:rsid w:val="001A269B"/>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2">
    <w:name w:val="Классическая таблица 414"/>
    <w:uiPriority w:val="99"/>
    <w:semiHidden/>
    <w:rsid w:val="001A269B"/>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44">
    <w:name w:val="Объемная таблица 114"/>
    <w:uiPriority w:val="99"/>
    <w:semiHidden/>
    <w:rsid w:val="001A269B"/>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39">
    <w:name w:val="Объемная таблица 213"/>
    <w:uiPriority w:val="99"/>
    <w:semiHidden/>
    <w:rsid w:val="001A269B"/>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41">
    <w:name w:val="Объемная таблица 314"/>
    <w:uiPriority w:val="99"/>
    <w:semiHidden/>
    <w:rsid w:val="001A269B"/>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39">
    <w:name w:val="Простая таблица 113"/>
    <w:uiPriority w:val="99"/>
    <w:semiHidden/>
    <w:rsid w:val="001A269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45">
    <w:name w:val="Простая таблица 214"/>
    <w:uiPriority w:val="99"/>
    <w:semiHidden/>
    <w:rsid w:val="001A269B"/>
    <w:rPr>
      <w:rFonts w:ascii="Times New Roman" w:eastAsia="Times New Roman" w:hAnsi="Times New Roman"/>
    </w:rPr>
    <w:tblPr>
      <w:tblInd w:w="0" w:type="dxa"/>
      <w:tblCellMar>
        <w:top w:w="0" w:type="dxa"/>
        <w:left w:w="108" w:type="dxa"/>
        <w:bottom w:w="0" w:type="dxa"/>
        <w:right w:w="108" w:type="dxa"/>
      </w:tblCellMar>
    </w:tblPr>
  </w:style>
  <w:style w:type="table" w:customStyle="1" w:styleId="3142">
    <w:name w:val="Простая таблица 314"/>
    <w:uiPriority w:val="99"/>
    <w:semiHidden/>
    <w:rsid w:val="001A26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45">
    <w:name w:val="Сетка таблицы 114"/>
    <w:uiPriority w:val="99"/>
    <w:semiHidden/>
    <w:rsid w:val="001A269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3a">
    <w:name w:val="Сетка таблицы 213"/>
    <w:uiPriority w:val="99"/>
    <w:semiHidden/>
    <w:rsid w:val="001A269B"/>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36">
    <w:name w:val="Сетка таблицы 313"/>
    <w:uiPriority w:val="99"/>
    <w:semiHidden/>
    <w:rsid w:val="001A269B"/>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3">
    <w:name w:val="Сетка таблицы 414"/>
    <w:uiPriority w:val="99"/>
    <w:semiHidden/>
    <w:rsid w:val="001A269B"/>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32">
    <w:name w:val="Сетка таблицы 513"/>
    <w:uiPriority w:val="99"/>
    <w:semiHidden/>
    <w:rsid w:val="001A26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41">
    <w:name w:val="Сетка таблицы 614"/>
    <w:uiPriority w:val="99"/>
    <w:semiHidden/>
    <w:rsid w:val="001A26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32">
    <w:name w:val="Сетка таблицы 713"/>
    <w:uiPriority w:val="99"/>
    <w:semiHidden/>
    <w:rsid w:val="001A269B"/>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41">
    <w:name w:val="Сетка таблицы 814"/>
    <w:uiPriority w:val="99"/>
    <w:semiHidden/>
    <w:rsid w:val="001A269B"/>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4f2">
    <w:name w:val="Современная таблица14"/>
    <w:uiPriority w:val="99"/>
    <w:semiHidden/>
    <w:rsid w:val="001A269B"/>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4f3">
    <w:name w:val="Стандартная таблица14"/>
    <w:uiPriority w:val="99"/>
    <w:semiHidden/>
    <w:rsid w:val="001A269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6">
    <w:name w:val="Столбцы таблицы 114"/>
    <w:uiPriority w:val="99"/>
    <w:semiHidden/>
    <w:rsid w:val="001A269B"/>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46">
    <w:name w:val="Столбцы таблицы 214"/>
    <w:uiPriority w:val="99"/>
    <w:semiHidden/>
    <w:rsid w:val="001A269B"/>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43">
    <w:name w:val="Столбцы таблицы 314"/>
    <w:uiPriority w:val="99"/>
    <w:semiHidden/>
    <w:rsid w:val="001A269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44">
    <w:name w:val="Столбцы таблицы 414"/>
    <w:uiPriority w:val="99"/>
    <w:semiHidden/>
    <w:rsid w:val="001A269B"/>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141">
    <w:name w:val="Столбцы таблицы 514"/>
    <w:uiPriority w:val="99"/>
    <w:semiHidden/>
    <w:rsid w:val="001A269B"/>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40">
    <w:name w:val="Таблица-список 114"/>
    <w:uiPriority w:val="99"/>
    <w:semiHidden/>
    <w:rsid w:val="001A269B"/>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40">
    <w:name w:val="Таблица-список 214"/>
    <w:uiPriority w:val="99"/>
    <w:semiHidden/>
    <w:rsid w:val="001A269B"/>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40">
    <w:name w:val="Таблица-список 314"/>
    <w:uiPriority w:val="99"/>
    <w:semiHidden/>
    <w:rsid w:val="001A269B"/>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4">
    <w:name w:val="Таблица-список 414"/>
    <w:uiPriority w:val="99"/>
    <w:semiHidden/>
    <w:rsid w:val="001A26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3">
    <w:name w:val="Таблица-список 513"/>
    <w:uiPriority w:val="99"/>
    <w:semiHidden/>
    <w:rsid w:val="001A269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3">
    <w:name w:val="Таблица-список 613"/>
    <w:uiPriority w:val="99"/>
    <w:semiHidden/>
    <w:rsid w:val="001A269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4">
    <w:name w:val="Таблица-список 714"/>
    <w:uiPriority w:val="99"/>
    <w:semiHidden/>
    <w:rsid w:val="001A269B"/>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4">
    <w:name w:val="Таблица-список 814"/>
    <w:uiPriority w:val="99"/>
    <w:semiHidden/>
    <w:rsid w:val="001A269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3f5">
    <w:name w:val="Тема таблицы13"/>
    <w:uiPriority w:val="99"/>
    <w:semiHidden/>
    <w:rsid w:val="001A26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a">
    <w:name w:val="Цветная таблица 113"/>
    <w:uiPriority w:val="99"/>
    <w:semiHidden/>
    <w:rsid w:val="001A269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47">
    <w:name w:val="Цветная таблица 214"/>
    <w:uiPriority w:val="99"/>
    <w:semiHidden/>
    <w:rsid w:val="001A269B"/>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44">
    <w:name w:val="Цветная таблица 314"/>
    <w:uiPriority w:val="99"/>
    <w:semiHidden/>
    <w:rsid w:val="001A269B"/>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numbering" w:customStyle="1" w:styleId="680">
    <w:name w:val="Стиль68"/>
    <w:rsid w:val="001A269B"/>
  </w:style>
  <w:style w:type="numbering" w:customStyle="1" w:styleId="1280">
    <w:name w:val="Стиль128"/>
    <w:rsid w:val="001A269B"/>
  </w:style>
  <w:style w:type="numbering" w:customStyle="1" w:styleId="980">
    <w:name w:val="Стиль98"/>
    <w:rsid w:val="001A269B"/>
  </w:style>
  <w:style w:type="numbering" w:customStyle="1" w:styleId="1180">
    <w:name w:val="Стиль118"/>
    <w:rsid w:val="001A269B"/>
  </w:style>
  <w:style w:type="numbering" w:customStyle="1" w:styleId="880">
    <w:name w:val="Стиль88"/>
    <w:rsid w:val="001A269B"/>
  </w:style>
  <w:style w:type="numbering" w:customStyle="1" w:styleId="1380">
    <w:name w:val="Стиль138"/>
    <w:rsid w:val="001A269B"/>
  </w:style>
  <w:style w:type="numbering" w:customStyle="1" w:styleId="2180">
    <w:name w:val="Стиль218"/>
    <w:rsid w:val="001A269B"/>
  </w:style>
  <w:style w:type="numbering" w:customStyle="1" w:styleId="1880">
    <w:name w:val="Стиль188"/>
    <w:rsid w:val="001A269B"/>
  </w:style>
  <w:style w:type="numbering" w:customStyle="1" w:styleId="5321">
    <w:name w:val="532"/>
    <w:rsid w:val="001A269B"/>
  </w:style>
  <w:style w:type="numbering" w:customStyle="1" w:styleId="109">
    <w:name w:val="Статья / Раздел10"/>
    <w:basedOn w:val="a8"/>
    <w:next w:val="afffa"/>
    <w:uiPriority w:val="99"/>
    <w:semiHidden/>
    <w:unhideWhenUsed/>
    <w:rsid w:val="001A269B"/>
  </w:style>
  <w:style w:type="numbering" w:customStyle="1" w:styleId="19320">
    <w:name w:val="1932"/>
    <w:rsid w:val="001A269B"/>
  </w:style>
  <w:style w:type="numbering" w:customStyle="1" w:styleId="111111100">
    <w:name w:val="1 / 1.1 / 1.1.110"/>
    <w:basedOn w:val="a8"/>
    <w:next w:val="111111"/>
    <w:uiPriority w:val="99"/>
    <w:semiHidden/>
    <w:unhideWhenUsed/>
    <w:rsid w:val="001A269B"/>
  </w:style>
  <w:style w:type="numbering" w:customStyle="1" w:styleId="208">
    <w:name w:val="Стиль208"/>
    <w:rsid w:val="001A269B"/>
  </w:style>
  <w:style w:type="numbering" w:customStyle="1" w:styleId="41230">
    <w:name w:val="Стиль4123"/>
    <w:rsid w:val="001A269B"/>
  </w:style>
  <w:style w:type="numbering" w:customStyle="1" w:styleId="24150">
    <w:name w:val="Стиль2415"/>
    <w:rsid w:val="001A269B"/>
  </w:style>
  <w:style w:type="numbering" w:customStyle="1" w:styleId="1780">
    <w:name w:val="Стиль178"/>
    <w:rsid w:val="001A269B"/>
  </w:style>
  <w:style w:type="numbering" w:customStyle="1" w:styleId="1680">
    <w:name w:val="Стиль168"/>
    <w:rsid w:val="001A269B"/>
  </w:style>
  <w:style w:type="numbering" w:customStyle="1" w:styleId="1080">
    <w:name w:val="Стиль108"/>
    <w:rsid w:val="001A269B"/>
  </w:style>
  <w:style w:type="numbering" w:customStyle="1" w:styleId="2280">
    <w:name w:val="Стиль228"/>
    <w:rsid w:val="001A269B"/>
  </w:style>
  <w:style w:type="numbering" w:customStyle="1" w:styleId="2590">
    <w:name w:val="Стиль259"/>
    <w:rsid w:val="001A269B"/>
  </w:style>
  <w:style w:type="numbering" w:customStyle="1" w:styleId="2380">
    <w:name w:val="Стиль238"/>
    <w:rsid w:val="001A269B"/>
  </w:style>
  <w:style w:type="numbering" w:customStyle="1" w:styleId="198">
    <w:name w:val="Стиль198"/>
    <w:rsid w:val="001A269B"/>
  </w:style>
  <w:style w:type="numbering" w:customStyle="1" w:styleId="5150">
    <w:name w:val="Стиль515"/>
    <w:rsid w:val="001A269B"/>
  </w:style>
  <w:style w:type="numbering" w:customStyle="1" w:styleId="4100">
    <w:name w:val="Стиль410"/>
    <w:rsid w:val="001A269B"/>
  </w:style>
  <w:style w:type="numbering" w:customStyle="1" w:styleId="2490">
    <w:name w:val="Стиль249"/>
    <w:rsid w:val="001A269B"/>
  </w:style>
  <w:style w:type="numbering" w:customStyle="1" w:styleId="1580">
    <w:name w:val="Стиль158"/>
    <w:rsid w:val="001A269B"/>
  </w:style>
  <w:style w:type="numbering" w:customStyle="1" w:styleId="1ai7">
    <w:name w:val="1 / a / i7"/>
    <w:basedOn w:val="a8"/>
    <w:next w:val="1ai"/>
    <w:uiPriority w:val="99"/>
    <w:semiHidden/>
    <w:unhideWhenUsed/>
    <w:rsid w:val="001A269B"/>
  </w:style>
  <w:style w:type="numbering" w:customStyle="1" w:styleId="1480">
    <w:name w:val="Стиль148"/>
    <w:rsid w:val="001A269B"/>
  </w:style>
  <w:style w:type="numbering" w:customStyle="1" w:styleId="780">
    <w:name w:val="Стиль78"/>
    <w:rsid w:val="001A269B"/>
  </w:style>
  <w:style w:type="numbering" w:customStyle="1" w:styleId="199">
    <w:name w:val="Нет списка19"/>
    <w:next w:val="a8"/>
    <w:uiPriority w:val="99"/>
    <w:semiHidden/>
    <w:unhideWhenUsed/>
    <w:rsid w:val="00BB1E7E"/>
  </w:style>
  <w:style w:type="table" w:customStyle="1" w:styleId="19a">
    <w:name w:val="Сетка таблицы19"/>
    <w:basedOn w:val="a7"/>
    <w:next w:val="aa"/>
    <w:uiPriority w:val="99"/>
    <w:rsid w:val="00BB1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uiPriority w:val="99"/>
    <w:rsid w:val="00BB1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uiPriority w:val="99"/>
    <w:rsid w:val="00BB1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9">
    <w:name w:val="Сетка таблицы34"/>
    <w:uiPriority w:val="99"/>
    <w:rsid w:val="00BB1E7E"/>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Веб-таблица 16"/>
    <w:basedOn w:val="a7"/>
    <w:next w:val="-1"/>
    <w:uiPriority w:val="99"/>
    <w:semiHidden/>
    <w:rsid w:val="00BB1E7E"/>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
    <w:name w:val="Веб-таблица 26"/>
    <w:basedOn w:val="a7"/>
    <w:next w:val="-2"/>
    <w:uiPriority w:val="99"/>
    <w:semiHidden/>
    <w:rsid w:val="00BB1E7E"/>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6">
    <w:name w:val="Веб-таблица 36"/>
    <w:basedOn w:val="a7"/>
    <w:next w:val="-3"/>
    <w:uiPriority w:val="99"/>
    <w:semiHidden/>
    <w:rsid w:val="00BB1E7E"/>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6f">
    <w:name w:val="Изысканная таблица6"/>
    <w:basedOn w:val="a7"/>
    <w:next w:val="aff7"/>
    <w:uiPriority w:val="99"/>
    <w:semiHidden/>
    <w:rsid w:val="00BB1E7E"/>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d">
    <w:name w:val="Изящная таблица 15"/>
    <w:basedOn w:val="a7"/>
    <w:next w:val="14"/>
    <w:uiPriority w:val="99"/>
    <w:semiHidden/>
    <w:rsid w:val="00BB1E7E"/>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f">
    <w:name w:val="Изящная таблица 25"/>
    <w:basedOn w:val="a7"/>
    <w:next w:val="2e"/>
    <w:uiPriority w:val="99"/>
    <w:semiHidden/>
    <w:rsid w:val="00BB1E7E"/>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a">
    <w:name w:val="Классическая таблица 16"/>
    <w:basedOn w:val="a7"/>
    <w:next w:val="15"/>
    <w:uiPriority w:val="99"/>
    <w:semiHidden/>
    <w:rsid w:val="00BB1E7E"/>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4">
    <w:name w:val="Классическая таблица 26"/>
    <w:basedOn w:val="a7"/>
    <w:next w:val="2f"/>
    <w:uiPriority w:val="99"/>
    <w:semiHidden/>
    <w:rsid w:val="00BB1E7E"/>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61">
    <w:name w:val="Классическая таблица 36"/>
    <w:basedOn w:val="a7"/>
    <w:next w:val="39"/>
    <w:uiPriority w:val="99"/>
    <w:semiHidden/>
    <w:rsid w:val="00BB1E7E"/>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63">
    <w:name w:val="Классическая таблица 46"/>
    <w:basedOn w:val="a7"/>
    <w:next w:val="44"/>
    <w:uiPriority w:val="99"/>
    <w:semiHidden/>
    <w:rsid w:val="00BB1E7E"/>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6b">
    <w:name w:val="Объемная таблица 16"/>
    <w:basedOn w:val="a7"/>
    <w:next w:val="16"/>
    <w:uiPriority w:val="99"/>
    <w:semiHidden/>
    <w:rsid w:val="00BB1E7E"/>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f0">
    <w:name w:val="Объемная таблица 25"/>
    <w:basedOn w:val="a7"/>
    <w:next w:val="2f3"/>
    <w:uiPriority w:val="99"/>
    <w:semiHidden/>
    <w:rsid w:val="00BB1E7E"/>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2">
    <w:name w:val="Объемная таблица 36"/>
    <w:basedOn w:val="a7"/>
    <w:next w:val="3a"/>
    <w:uiPriority w:val="99"/>
    <w:semiHidden/>
    <w:rsid w:val="00BB1E7E"/>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e">
    <w:name w:val="Простая таблица 15"/>
    <w:basedOn w:val="a7"/>
    <w:next w:val="17"/>
    <w:uiPriority w:val="99"/>
    <w:semiHidden/>
    <w:rsid w:val="00BB1E7E"/>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5">
    <w:name w:val="Простая таблица 26"/>
    <w:basedOn w:val="a7"/>
    <w:next w:val="2f5"/>
    <w:uiPriority w:val="99"/>
    <w:semiHidden/>
    <w:rsid w:val="00BB1E7E"/>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63">
    <w:name w:val="Простая таблица 36"/>
    <w:basedOn w:val="a7"/>
    <w:next w:val="3f0"/>
    <w:uiPriority w:val="99"/>
    <w:semiHidden/>
    <w:rsid w:val="00BB1E7E"/>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6c">
    <w:name w:val="Сетка таблицы 16"/>
    <w:basedOn w:val="a7"/>
    <w:next w:val="18"/>
    <w:uiPriority w:val="99"/>
    <w:semiHidden/>
    <w:rsid w:val="00BB1E7E"/>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2">
    <w:name w:val="Сетка таблицы 28"/>
    <w:basedOn w:val="a7"/>
    <w:next w:val="2f6"/>
    <w:uiPriority w:val="99"/>
    <w:semiHidden/>
    <w:rsid w:val="00BB1E7E"/>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56">
    <w:name w:val="Сетка таблицы 35"/>
    <w:basedOn w:val="a7"/>
    <w:next w:val="3f1"/>
    <w:uiPriority w:val="99"/>
    <w:semiHidden/>
    <w:rsid w:val="00BB1E7E"/>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64">
    <w:name w:val="Сетка таблицы 46"/>
    <w:basedOn w:val="a7"/>
    <w:next w:val="46"/>
    <w:uiPriority w:val="99"/>
    <w:semiHidden/>
    <w:rsid w:val="00BB1E7E"/>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54">
    <w:name w:val="Сетка таблицы 55"/>
    <w:basedOn w:val="a7"/>
    <w:next w:val="54"/>
    <w:uiPriority w:val="99"/>
    <w:semiHidden/>
    <w:rsid w:val="00BB1E7E"/>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60">
    <w:name w:val="Сетка таблицы 66"/>
    <w:basedOn w:val="a7"/>
    <w:next w:val="61"/>
    <w:uiPriority w:val="99"/>
    <w:semiHidden/>
    <w:rsid w:val="00BB1E7E"/>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53">
    <w:name w:val="Сетка таблицы 75"/>
    <w:basedOn w:val="a7"/>
    <w:next w:val="73"/>
    <w:uiPriority w:val="99"/>
    <w:semiHidden/>
    <w:rsid w:val="00BB1E7E"/>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60">
    <w:name w:val="Сетка таблицы 86"/>
    <w:basedOn w:val="a7"/>
    <w:next w:val="83"/>
    <w:uiPriority w:val="99"/>
    <w:semiHidden/>
    <w:rsid w:val="00BB1E7E"/>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6f0">
    <w:name w:val="Современная таблица6"/>
    <w:basedOn w:val="a7"/>
    <w:next w:val="afff7"/>
    <w:uiPriority w:val="99"/>
    <w:semiHidden/>
    <w:rsid w:val="00BB1E7E"/>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f1">
    <w:name w:val="Стандартная таблица6"/>
    <w:basedOn w:val="a7"/>
    <w:next w:val="afff9"/>
    <w:uiPriority w:val="99"/>
    <w:semiHidden/>
    <w:rsid w:val="00BB1E7E"/>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6d">
    <w:name w:val="Столбцы таблицы 16"/>
    <w:basedOn w:val="a7"/>
    <w:next w:val="19"/>
    <w:uiPriority w:val="99"/>
    <w:semiHidden/>
    <w:rsid w:val="00BB1E7E"/>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6">
    <w:name w:val="Столбцы таблицы 26"/>
    <w:basedOn w:val="a7"/>
    <w:next w:val="2f8"/>
    <w:uiPriority w:val="99"/>
    <w:semiHidden/>
    <w:rsid w:val="00BB1E7E"/>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4">
    <w:name w:val="Столбцы таблицы 36"/>
    <w:basedOn w:val="a7"/>
    <w:next w:val="3f3"/>
    <w:uiPriority w:val="99"/>
    <w:semiHidden/>
    <w:rsid w:val="00BB1E7E"/>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5">
    <w:name w:val="Столбцы таблицы 46"/>
    <w:basedOn w:val="a7"/>
    <w:next w:val="48"/>
    <w:uiPriority w:val="99"/>
    <w:semiHidden/>
    <w:rsid w:val="00BB1E7E"/>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3">
    <w:name w:val="Столбцы таблицы 56"/>
    <w:basedOn w:val="a7"/>
    <w:next w:val="56"/>
    <w:uiPriority w:val="99"/>
    <w:semiHidden/>
    <w:rsid w:val="00BB1E7E"/>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0">
    <w:name w:val="Таблица-список 16"/>
    <w:basedOn w:val="a7"/>
    <w:next w:val="-10"/>
    <w:uiPriority w:val="99"/>
    <w:semiHidden/>
    <w:rsid w:val="00BB1E7E"/>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0">
    <w:name w:val="Таблица-список 26"/>
    <w:basedOn w:val="a7"/>
    <w:next w:val="-20"/>
    <w:uiPriority w:val="99"/>
    <w:semiHidden/>
    <w:rsid w:val="00BB1E7E"/>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0">
    <w:name w:val="Таблица-список 36"/>
    <w:basedOn w:val="a7"/>
    <w:next w:val="-30"/>
    <w:uiPriority w:val="99"/>
    <w:semiHidden/>
    <w:rsid w:val="00BB1E7E"/>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6">
    <w:name w:val="Таблица-список 46"/>
    <w:basedOn w:val="a7"/>
    <w:next w:val="-4"/>
    <w:uiPriority w:val="99"/>
    <w:semiHidden/>
    <w:rsid w:val="00BB1E7E"/>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7"/>
    <w:next w:val="-5"/>
    <w:uiPriority w:val="99"/>
    <w:semiHidden/>
    <w:rsid w:val="00BB1E7E"/>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5">
    <w:name w:val="Таблица-список 65"/>
    <w:basedOn w:val="a7"/>
    <w:next w:val="-6"/>
    <w:uiPriority w:val="99"/>
    <w:semiHidden/>
    <w:rsid w:val="00BB1E7E"/>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6">
    <w:name w:val="Таблица-список 76"/>
    <w:basedOn w:val="a7"/>
    <w:next w:val="-7"/>
    <w:uiPriority w:val="99"/>
    <w:semiHidden/>
    <w:rsid w:val="00BB1E7E"/>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6">
    <w:name w:val="Таблица-список 86"/>
    <w:basedOn w:val="a7"/>
    <w:next w:val="-8"/>
    <w:uiPriority w:val="99"/>
    <w:semiHidden/>
    <w:rsid w:val="00BB1E7E"/>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5f9">
    <w:name w:val="Тема таблицы5"/>
    <w:basedOn w:val="a7"/>
    <w:next w:val="afffe"/>
    <w:uiPriority w:val="99"/>
    <w:semiHidden/>
    <w:rsid w:val="00BB1E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f">
    <w:name w:val="Цветная таблица 15"/>
    <w:basedOn w:val="a7"/>
    <w:next w:val="1a"/>
    <w:uiPriority w:val="99"/>
    <w:semiHidden/>
    <w:rsid w:val="00BB1E7E"/>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67">
    <w:name w:val="Цветная таблица 26"/>
    <w:basedOn w:val="a7"/>
    <w:next w:val="2f9"/>
    <w:uiPriority w:val="99"/>
    <w:semiHidden/>
    <w:rsid w:val="00BB1E7E"/>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65">
    <w:name w:val="Цветная таблица 36"/>
    <w:basedOn w:val="a7"/>
    <w:next w:val="3f4"/>
    <w:uiPriority w:val="99"/>
    <w:semiHidden/>
    <w:rsid w:val="00BB1E7E"/>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45">
    <w:name w:val="Сетка таблицы44"/>
    <w:uiPriority w:val="99"/>
    <w:rsid w:val="00BB1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7">
    <w:name w:val="Сетка таблицы114"/>
    <w:uiPriority w:val="99"/>
    <w:rsid w:val="00BB1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
    <w:uiPriority w:val="99"/>
    <w:rsid w:val="00BB1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5">
    <w:name w:val="Сетка таблицы314"/>
    <w:uiPriority w:val="99"/>
    <w:rsid w:val="00BB1E7E"/>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Веб-таблица 115"/>
    <w:uiPriority w:val="99"/>
    <w:semiHidden/>
    <w:rsid w:val="00BB1E7E"/>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5">
    <w:name w:val="Веб-таблица 215"/>
    <w:uiPriority w:val="99"/>
    <w:semiHidden/>
    <w:rsid w:val="00BB1E7E"/>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5">
    <w:name w:val="Веб-таблица 315"/>
    <w:uiPriority w:val="99"/>
    <w:semiHidden/>
    <w:rsid w:val="00BB1E7E"/>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5f0">
    <w:name w:val="Изысканная таблица15"/>
    <w:uiPriority w:val="99"/>
    <w:semiHidden/>
    <w:rsid w:val="00BB1E7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8">
    <w:name w:val="Изящная таблица 114"/>
    <w:uiPriority w:val="99"/>
    <w:semiHidden/>
    <w:rsid w:val="00BB1E7E"/>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48">
    <w:name w:val="Изящная таблица 214"/>
    <w:uiPriority w:val="99"/>
    <w:semiHidden/>
    <w:rsid w:val="00BB1E7E"/>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53">
    <w:name w:val="Классическая таблица 115"/>
    <w:uiPriority w:val="99"/>
    <w:semiHidden/>
    <w:rsid w:val="00BB1E7E"/>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54">
    <w:name w:val="Классическая таблица 215"/>
    <w:uiPriority w:val="99"/>
    <w:semiHidden/>
    <w:rsid w:val="00BB1E7E"/>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50">
    <w:name w:val="Классическая таблица 315"/>
    <w:uiPriority w:val="99"/>
    <w:semiHidden/>
    <w:rsid w:val="00BB1E7E"/>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51">
    <w:name w:val="Классическая таблица 415"/>
    <w:uiPriority w:val="99"/>
    <w:semiHidden/>
    <w:rsid w:val="00BB1E7E"/>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54">
    <w:name w:val="Объемная таблица 115"/>
    <w:uiPriority w:val="99"/>
    <w:semiHidden/>
    <w:rsid w:val="00BB1E7E"/>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49">
    <w:name w:val="Объемная таблица 214"/>
    <w:uiPriority w:val="99"/>
    <w:semiHidden/>
    <w:rsid w:val="00BB1E7E"/>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1">
    <w:name w:val="Объемная таблица 315"/>
    <w:uiPriority w:val="99"/>
    <w:semiHidden/>
    <w:rsid w:val="00BB1E7E"/>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49">
    <w:name w:val="Простая таблица 114"/>
    <w:uiPriority w:val="99"/>
    <w:semiHidden/>
    <w:rsid w:val="00BB1E7E"/>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55">
    <w:name w:val="Простая таблица 215"/>
    <w:uiPriority w:val="99"/>
    <w:semiHidden/>
    <w:rsid w:val="00BB1E7E"/>
    <w:rPr>
      <w:rFonts w:ascii="Times New Roman" w:eastAsia="Times New Roman" w:hAnsi="Times New Roman"/>
    </w:rPr>
    <w:tblPr>
      <w:tblInd w:w="0" w:type="dxa"/>
      <w:tblCellMar>
        <w:top w:w="0" w:type="dxa"/>
        <w:left w:w="108" w:type="dxa"/>
        <w:bottom w:w="0" w:type="dxa"/>
        <w:right w:w="108" w:type="dxa"/>
      </w:tblCellMar>
    </w:tblPr>
  </w:style>
  <w:style w:type="table" w:customStyle="1" w:styleId="3152">
    <w:name w:val="Простая таблица 315"/>
    <w:uiPriority w:val="99"/>
    <w:semiHidden/>
    <w:rsid w:val="00BB1E7E"/>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55">
    <w:name w:val="Сетка таблицы 115"/>
    <w:uiPriority w:val="99"/>
    <w:semiHidden/>
    <w:rsid w:val="00BB1E7E"/>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4a">
    <w:name w:val="Сетка таблицы 214"/>
    <w:uiPriority w:val="99"/>
    <w:semiHidden/>
    <w:rsid w:val="00BB1E7E"/>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46">
    <w:name w:val="Сетка таблицы 314"/>
    <w:uiPriority w:val="99"/>
    <w:semiHidden/>
    <w:rsid w:val="00BB1E7E"/>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52">
    <w:name w:val="Сетка таблицы 415"/>
    <w:uiPriority w:val="99"/>
    <w:semiHidden/>
    <w:rsid w:val="00BB1E7E"/>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42">
    <w:name w:val="Сетка таблицы 514"/>
    <w:uiPriority w:val="99"/>
    <w:semiHidden/>
    <w:rsid w:val="00BB1E7E"/>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50">
    <w:name w:val="Сетка таблицы 615"/>
    <w:uiPriority w:val="99"/>
    <w:semiHidden/>
    <w:rsid w:val="00BB1E7E"/>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41">
    <w:name w:val="Сетка таблицы 714"/>
    <w:uiPriority w:val="99"/>
    <w:semiHidden/>
    <w:rsid w:val="00BB1E7E"/>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50">
    <w:name w:val="Сетка таблицы 815"/>
    <w:uiPriority w:val="99"/>
    <w:semiHidden/>
    <w:rsid w:val="00BB1E7E"/>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5f1">
    <w:name w:val="Современная таблица15"/>
    <w:uiPriority w:val="99"/>
    <w:semiHidden/>
    <w:rsid w:val="00BB1E7E"/>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5f2">
    <w:name w:val="Стандартная таблица15"/>
    <w:uiPriority w:val="99"/>
    <w:semiHidden/>
    <w:rsid w:val="00BB1E7E"/>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6">
    <w:name w:val="Столбцы таблицы 115"/>
    <w:uiPriority w:val="99"/>
    <w:semiHidden/>
    <w:rsid w:val="00BB1E7E"/>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56">
    <w:name w:val="Столбцы таблицы 215"/>
    <w:uiPriority w:val="99"/>
    <w:semiHidden/>
    <w:rsid w:val="00BB1E7E"/>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53">
    <w:name w:val="Столбцы таблицы 315"/>
    <w:uiPriority w:val="99"/>
    <w:semiHidden/>
    <w:rsid w:val="00BB1E7E"/>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3">
    <w:name w:val="Столбцы таблицы 415"/>
    <w:uiPriority w:val="99"/>
    <w:semiHidden/>
    <w:rsid w:val="00BB1E7E"/>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151">
    <w:name w:val="Столбцы таблицы 515"/>
    <w:uiPriority w:val="99"/>
    <w:semiHidden/>
    <w:rsid w:val="00BB1E7E"/>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50">
    <w:name w:val="Таблица-список 115"/>
    <w:uiPriority w:val="99"/>
    <w:semiHidden/>
    <w:rsid w:val="00BB1E7E"/>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50">
    <w:name w:val="Таблица-список 215"/>
    <w:uiPriority w:val="99"/>
    <w:semiHidden/>
    <w:rsid w:val="00BB1E7E"/>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50">
    <w:name w:val="Таблица-список 315"/>
    <w:uiPriority w:val="99"/>
    <w:semiHidden/>
    <w:rsid w:val="00BB1E7E"/>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5">
    <w:name w:val="Таблица-список 415"/>
    <w:uiPriority w:val="99"/>
    <w:semiHidden/>
    <w:rsid w:val="00BB1E7E"/>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4">
    <w:name w:val="Таблица-список 514"/>
    <w:uiPriority w:val="99"/>
    <w:semiHidden/>
    <w:rsid w:val="00BB1E7E"/>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4">
    <w:name w:val="Таблица-список 614"/>
    <w:uiPriority w:val="99"/>
    <w:semiHidden/>
    <w:rsid w:val="00BB1E7E"/>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5">
    <w:name w:val="Таблица-список 715"/>
    <w:uiPriority w:val="99"/>
    <w:semiHidden/>
    <w:rsid w:val="00BB1E7E"/>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5">
    <w:name w:val="Таблица-список 815"/>
    <w:uiPriority w:val="99"/>
    <w:semiHidden/>
    <w:rsid w:val="00BB1E7E"/>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4f4">
    <w:name w:val="Тема таблицы14"/>
    <w:uiPriority w:val="99"/>
    <w:semiHidden/>
    <w:rsid w:val="00BB1E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a">
    <w:name w:val="Цветная таблица 114"/>
    <w:uiPriority w:val="99"/>
    <w:semiHidden/>
    <w:rsid w:val="00BB1E7E"/>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57">
    <w:name w:val="Цветная таблица 215"/>
    <w:uiPriority w:val="99"/>
    <w:semiHidden/>
    <w:rsid w:val="00BB1E7E"/>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54">
    <w:name w:val="Цветная таблица 315"/>
    <w:uiPriority w:val="99"/>
    <w:semiHidden/>
    <w:rsid w:val="00BB1E7E"/>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numbering" w:customStyle="1" w:styleId="690">
    <w:name w:val="Стиль69"/>
    <w:rsid w:val="00BB1E7E"/>
  </w:style>
  <w:style w:type="numbering" w:customStyle="1" w:styleId="1290">
    <w:name w:val="Стиль129"/>
    <w:rsid w:val="00BB1E7E"/>
  </w:style>
  <w:style w:type="numbering" w:customStyle="1" w:styleId="990">
    <w:name w:val="Стиль99"/>
    <w:rsid w:val="00BB1E7E"/>
  </w:style>
  <w:style w:type="numbering" w:customStyle="1" w:styleId="1190">
    <w:name w:val="Стиль119"/>
    <w:rsid w:val="00BB1E7E"/>
  </w:style>
  <w:style w:type="numbering" w:customStyle="1" w:styleId="890">
    <w:name w:val="Стиль89"/>
    <w:rsid w:val="00BB1E7E"/>
  </w:style>
  <w:style w:type="numbering" w:customStyle="1" w:styleId="1390">
    <w:name w:val="Стиль139"/>
    <w:rsid w:val="00BB1E7E"/>
  </w:style>
  <w:style w:type="numbering" w:customStyle="1" w:styleId="2190">
    <w:name w:val="Стиль219"/>
    <w:rsid w:val="00BB1E7E"/>
  </w:style>
  <w:style w:type="numbering" w:customStyle="1" w:styleId="1890">
    <w:name w:val="Стиль189"/>
    <w:rsid w:val="00BB1E7E"/>
  </w:style>
  <w:style w:type="numbering" w:customStyle="1" w:styleId="5330">
    <w:name w:val="533"/>
    <w:rsid w:val="00BB1E7E"/>
  </w:style>
  <w:style w:type="numbering" w:customStyle="1" w:styleId="15f3">
    <w:name w:val="Статья / Раздел15"/>
    <w:basedOn w:val="a8"/>
    <w:next w:val="afffa"/>
    <w:uiPriority w:val="99"/>
    <w:semiHidden/>
    <w:unhideWhenUsed/>
    <w:rsid w:val="00BB1E7E"/>
  </w:style>
  <w:style w:type="numbering" w:customStyle="1" w:styleId="1933">
    <w:name w:val="1933"/>
    <w:rsid w:val="00BB1E7E"/>
  </w:style>
  <w:style w:type="numbering" w:customStyle="1" w:styleId="11111115">
    <w:name w:val="1 / 1.1 / 1.1.115"/>
    <w:basedOn w:val="a8"/>
    <w:next w:val="111111"/>
    <w:uiPriority w:val="99"/>
    <w:semiHidden/>
    <w:unhideWhenUsed/>
    <w:rsid w:val="00BB1E7E"/>
  </w:style>
  <w:style w:type="numbering" w:customStyle="1" w:styleId="209">
    <w:name w:val="Стиль209"/>
    <w:rsid w:val="00BB1E7E"/>
  </w:style>
  <w:style w:type="numbering" w:customStyle="1" w:styleId="41240">
    <w:name w:val="Стиль4124"/>
    <w:rsid w:val="00BB1E7E"/>
  </w:style>
  <w:style w:type="numbering" w:customStyle="1" w:styleId="24160">
    <w:name w:val="Стиль2416"/>
    <w:rsid w:val="00BB1E7E"/>
  </w:style>
  <w:style w:type="numbering" w:customStyle="1" w:styleId="1790">
    <w:name w:val="Стиль179"/>
    <w:rsid w:val="00BB1E7E"/>
  </w:style>
  <w:style w:type="numbering" w:customStyle="1" w:styleId="1690">
    <w:name w:val="Стиль169"/>
    <w:rsid w:val="00BB1E7E"/>
  </w:style>
  <w:style w:type="numbering" w:customStyle="1" w:styleId="1090">
    <w:name w:val="Стиль109"/>
    <w:rsid w:val="00BB1E7E"/>
  </w:style>
  <w:style w:type="numbering" w:customStyle="1" w:styleId="2290">
    <w:name w:val="Стиль229"/>
    <w:rsid w:val="00BB1E7E"/>
  </w:style>
  <w:style w:type="numbering" w:customStyle="1" w:styleId="25100">
    <w:name w:val="Стиль2510"/>
    <w:rsid w:val="00BB1E7E"/>
  </w:style>
  <w:style w:type="numbering" w:customStyle="1" w:styleId="2390">
    <w:name w:val="Стиль239"/>
    <w:rsid w:val="00BB1E7E"/>
  </w:style>
  <w:style w:type="numbering" w:customStyle="1" w:styleId="1990">
    <w:name w:val="Стиль199"/>
    <w:rsid w:val="00BB1E7E"/>
  </w:style>
  <w:style w:type="numbering" w:customStyle="1" w:styleId="5160">
    <w:name w:val="Стиль516"/>
    <w:rsid w:val="00BB1E7E"/>
  </w:style>
  <w:style w:type="numbering" w:customStyle="1" w:styleId="4160">
    <w:name w:val="Стиль416"/>
    <w:rsid w:val="00BB1E7E"/>
  </w:style>
  <w:style w:type="numbering" w:customStyle="1" w:styleId="24100">
    <w:name w:val="Стиль2410"/>
    <w:rsid w:val="00BB1E7E"/>
  </w:style>
  <w:style w:type="numbering" w:customStyle="1" w:styleId="1590">
    <w:name w:val="Стиль159"/>
    <w:rsid w:val="00BB1E7E"/>
  </w:style>
  <w:style w:type="numbering" w:customStyle="1" w:styleId="1ai8">
    <w:name w:val="1 / a / i8"/>
    <w:basedOn w:val="a8"/>
    <w:next w:val="1ai"/>
    <w:uiPriority w:val="99"/>
    <w:semiHidden/>
    <w:unhideWhenUsed/>
    <w:rsid w:val="00BB1E7E"/>
  </w:style>
  <w:style w:type="numbering" w:customStyle="1" w:styleId="1490">
    <w:name w:val="Стиль149"/>
    <w:rsid w:val="00BB1E7E"/>
  </w:style>
  <w:style w:type="numbering" w:customStyle="1" w:styleId="790">
    <w:name w:val="Стиль79"/>
    <w:rsid w:val="00BB1E7E"/>
  </w:style>
  <w:style w:type="numbering" w:customStyle="1" w:styleId="20a">
    <w:name w:val="Нет списка20"/>
    <w:next w:val="a8"/>
    <w:uiPriority w:val="99"/>
    <w:semiHidden/>
    <w:unhideWhenUsed/>
    <w:rsid w:val="00233E22"/>
  </w:style>
  <w:style w:type="table" w:customStyle="1" w:styleId="20b">
    <w:name w:val="Сетка таблицы20"/>
    <w:basedOn w:val="a7"/>
    <w:next w:val="aa"/>
    <w:uiPriority w:val="59"/>
    <w:rsid w:val="00233E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a8"/>
    <w:next w:val="111111"/>
    <w:rsid w:val="00233E22"/>
  </w:style>
  <w:style w:type="numbering" w:customStyle="1" w:styleId="1ai9">
    <w:name w:val="1 / a / i9"/>
    <w:basedOn w:val="a8"/>
    <w:next w:val="1ai"/>
    <w:rsid w:val="00233E22"/>
  </w:style>
  <w:style w:type="table" w:customStyle="1" w:styleId="-17">
    <w:name w:val="Веб-таблица 17"/>
    <w:basedOn w:val="a7"/>
    <w:next w:val="-1"/>
    <w:rsid w:val="00233E22"/>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7"/>
    <w:next w:val="-2"/>
    <w:rsid w:val="00233E2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7"/>
    <w:next w:val="-3"/>
    <w:rsid w:val="00233E22"/>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f">
    <w:name w:val="Изысканная таблица7"/>
    <w:basedOn w:val="a7"/>
    <w:next w:val="aff7"/>
    <w:rsid w:val="00233E22"/>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e">
    <w:name w:val="Изящная таблица 16"/>
    <w:basedOn w:val="a7"/>
    <w:next w:val="14"/>
    <w:rsid w:val="00233E22"/>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8">
    <w:name w:val="Изящная таблица 26"/>
    <w:basedOn w:val="a7"/>
    <w:next w:val="2e"/>
    <w:rsid w:val="00233E22"/>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b">
    <w:name w:val="Классическая таблица 17"/>
    <w:basedOn w:val="a7"/>
    <w:next w:val="15"/>
    <w:rsid w:val="00233E22"/>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7"/>
    <w:next w:val="2f"/>
    <w:rsid w:val="00233E22"/>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70">
    <w:name w:val="Классическая таблица 37"/>
    <w:basedOn w:val="a7"/>
    <w:next w:val="39"/>
    <w:rsid w:val="00233E22"/>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3">
    <w:name w:val="Классическая таблица 47"/>
    <w:basedOn w:val="a7"/>
    <w:next w:val="44"/>
    <w:rsid w:val="00233E22"/>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c">
    <w:name w:val="Объемная таблица 17"/>
    <w:basedOn w:val="a7"/>
    <w:next w:val="16"/>
    <w:rsid w:val="00233E22"/>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9">
    <w:name w:val="Объемная таблица 26"/>
    <w:basedOn w:val="a7"/>
    <w:next w:val="2f3"/>
    <w:rsid w:val="00233E22"/>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
    <w:name w:val="Объемная таблица 37"/>
    <w:basedOn w:val="a7"/>
    <w:next w:val="3a"/>
    <w:rsid w:val="00233E22"/>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f">
    <w:name w:val="Простая таблица 16"/>
    <w:basedOn w:val="a7"/>
    <w:next w:val="17"/>
    <w:rsid w:val="00233E22"/>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74">
    <w:name w:val="Простая таблица 27"/>
    <w:basedOn w:val="a7"/>
    <w:next w:val="2f5"/>
    <w:rsid w:val="00233E22"/>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2">
    <w:name w:val="Простая таблица 37"/>
    <w:basedOn w:val="a7"/>
    <w:next w:val="3f0"/>
    <w:rsid w:val="00233E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d">
    <w:name w:val="Сетка таблицы 17"/>
    <w:basedOn w:val="a7"/>
    <w:next w:val="18"/>
    <w:rsid w:val="00233E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90">
    <w:name w:val="Сетка таблицы 29"/>
    <w:basedOn w:val="a7"/>
    <w:next w:val="2f6"/>
    <w:rsid w:val="00233E22"/>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6">
    <w:name w:val="Сетка таблицы 36"/>
    <w:basedOn w:val="a7"/>
    <w:next w:val="3f1"/>
    <w:rsid w:val="00233E22"/>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74">
    <w:name w:val="Сетка таблицы 47"/>
    <w:basedOn w:val="a7"/>
    <w:next w:val="46"/>
    <w:rsid w:val="00233E22"/>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4">
    <w:name w:val="Сетка таблицы 56"/>
    <w:basedOn w:val="a7"/>
    <w:next w:val="54"/>
    <w:rsid w:val="00233E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71">
    <w:name w:val="Сетка таблицы 67"/>
    <w:basedOn w:val="a7"/>
    <w:next w:val="61"/>
    <w:rsid w:val="00233E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0">
    <w:name w:val="Сетка таблицы 76"/>
    <w:basedOn w:val="a7"/>
    <w:next w:val="73"/>
    <w:rsid w:val="00233E22"/>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1">
    <w:name w:val="Сетка таблицы 87"/>
    <w:basedOn w:val="a7"/>
    <w:next w:val="83"/>
    <w:rsid w:val="00233E22"/>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f0">
    <w:name w:val="Современная таблица7"/>
    <w:basedOn w:val="a7"/>
    <w:next w:val="afff7"/>
    <w:rsid w:val="00233E22"/>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f1">
    <w:name w:val="Стандартная таблица7"/>
    <w:basedOn w:val="a7"/>
    <w:next w:val="afff9"/>
    <w:rsid w:val="00233E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6f0">
    <w:name w:val="Статья / Раздел16"/>
    <w:basedOn w:val="a8"/>
    <w:next w:val="afffa"/>
    <w:rsid w:val="00233E22"/>
  </w:style>
  <w:style w:type="table" w:customStyle="1" w:styleId="17e">
    <w:name w:val="Столбцы таблицы 17"/>
    <w:basedOn w:val="a7"/>
    <w:next w:val="19"/>
    <w:rsid w:val="00233E22"/>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5">
    <w:name w:val="Столбцы таблицы 27"/>
    <w:basedOn w:val="a7"/>
    <w:next w:val="2f8"/>
    <w:rsid w:val="00233E22"/>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Столбцы таблицы 37"/>
    <w:basedOn w:val="a7"/>
    <w:next w:val="3f3"/>
    <w:rsid w:val="00233E22"/>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5">
    <w:name w:val="Столбцы таблицы 47"/>
    <w:basedOn w:val="a7"/>
    <w:next w:val="48"/>
    <w:rsid w:val="00233E22"/>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4">
    <w:name w:val="Столбцы таблицы 57"/>
    <w:basedOn w:val="a7"/>
    <w:next w:val="56"/>
    <w:rsid w:val="00233E22"/>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0">
    <w:name w:val="Таблица-список 17"/>
    <w:basedOn w:val="a7"/>
    <w:next w:val="-10"/>
    <w:rsid w:val="00233E22"/>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Таблица-список 27"/>
    <w:basedOn w:val="a7"/>
    <w:next w:val="-20"/>
    <w:rsid w:val="00233E22"/>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7"/>
    <w:next w:val="-30"/>
    <w:rsid w:val="00233E22"/>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7"/>
    <w:next w:val="-4"/>
    <w:rsid w:val="00233E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7"/>
    <w:next w:val="-5"/>
    <w:rsid w:val="00233E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6">
    <w:name w:val="Таблица-список 66"/>
    <w:basedOn w:val="a7"/>
    <w:next w:val="-6"/>
    <w:rsid w:val="00233E2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7"/>
    <w:next w:val="-7"/>
    <w:rsid w:val="00233E22"/>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7"/>
    <w:next w:val="-8"/>
    <w:rsid w:val="00233E2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6f2">
    <w:name w:val="Тема таблицы6"/>
    <w:basedOn w:val="a7"/>
    <w:next w:val="afffe"/>
    <w:rsid w:val="00233E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f1">
    <w:name w:val="Цветная таблица 16"/>
    <w:basedOn w:val="a7"/>
    <w:next w:val="1a"/>
    <w:rsid w:val="00233E22"/>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76">
    <w:name w:val="Цветная таблица 27"/>
    <w:basedOn w:val="a7"/>
    <w:next w:val="2f9"/>
    <w:rsid w:val="00233E22"/>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4">
    <w:name w:val="Цветная таблица 37"/>
    <w:basedOn w:val="a7"/>
    <w:next w:val="3f4"/>
    <w:rsid w:val="00233E22"/>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170">
    <w:name w:val="Стиль417"/>
    <w:rsid w:val="00233E22"/>
  </w:style>
  <w:style w:type="numbering" w:customStyle="1" w:styleId="5170">
    <w:name w:val="Стиль517"/>
    <w:rsid w:val="00233E22"/>
  </w:style>
  <w:style w:type="numbering" w:customStyle="1" w:styleId="6100">
    <w:name w:val="Стиль610"/>
    <w:rsid w:val="00233E22"/>
  </w:style>
  <w:style w:type="numbering" w:customStyle="1" w:styleId="7100">
    <w:name w:val="Стиль710"/>
    <w:rsid w:val="00233E22"/>
  </w:style>
  <w:style w:type="numbering" w:customStyle="1" w:styleId="8100">
    <w:name w:val="Стиль810"/>
    <w:rsid w:val="00233E22"/>
  </w:style>
  <w:style w:type="numbering" w:customStyle="1" w:styleId="9100">
    <w:name w:val="Стиль910"/>
    <w:rsid w:val="00233E22"/>
  </w:style>
  <w:style w:type="numbering" w:customStyle="1" w:styleId="10100">
    <w:name w:val="Стиль1010"/>
    <w:rsid w:val="00233E22"/>
  </w:style>
  <w:style w:type="numbering" w:customStyle="1" w:styleId="11100">
    <w:name w:val="Стиль1110"/>
    <w:rsid w:val="00233E22"/>
  </w:style>
  <w:style w:type="numbering" w:customStyle="1" w:styleId="12100">
    <w:name w:val="Стиль1210"/>
    <w:rsid w:val="00233E22"/>
  </w:style>
  <w:style w:type="numbering" w:customStyle="1" w:styleId="13100">
    <w:name w:val="Стиль1310"/>
    <w:rsid w:val="00233E22"/>
  </w:style>
  <w:style w:type="numbering" w:customStyle="1" w:styleId="14100">
    <w:name w:val="Стиль1410"/>
    <w:rsid w:val="00233E22"/>
  </w:style>
  <w:style w:type="numbering" w:customStyle="1" w:styleId="15100">
    <w:name w:val="Стиль1510"/>
    <w:rsid w:val="00233E22"/>
  </w:style>
  <w:style w:type="numbering" w:customStyle="1" w:styleId="16100">
    <w:name w:val="Стиль1610"/>
    <w:rsid w:val="00233E22"/>
  </w:style>
  <w:style w:type="numbering" w:customStyle="1" w:styleId="17100">
    <w:name w:val="Стиль1710"/>
    <w:rsid w:val="00233E22"/>
  </w:style>
  <w:style w:type="numbering" w:customStyle="1" w:styleId="18100">
    <w:name w:val="Стиль1810"/>
    <w:rsid w:val="00233E22"/>
  </w:style>
  <w:style w:type="numbering" w:customStyle="1" w:styleId="19100">
    <w:name w:val="Стиль1910"/>
    <w:rsid w:val="00233E22"/>
  </w:style>
  <w:style w:type="numbering" w:customStyle="1" w:styleId="20100">
    <w:name w:val="Стиль2010"/>
    <w:rsid w:val="00233E22"/>
  </w:style>
  <w:style w:type="numbering" w:customStyle="1" w:styleId="21100">
    <w:name w:val="Стиль2110"/>
    <w:rsid w:val="00233E22"/>
  </w:style>
  <w:style w:type="numbering" w:customStyle="1" w:styleId="22100">
    <w:name w:val="Стиль2210"/>
    <w:rsid w:val="00233E22"/>
  </w:style>
  <w:style w:type="numbering" w:customStyle="1" w:styleId="23100">
    <w:name w:val="Стиль2310"/>
    <w:rsid w:val="00233E22"/>
  </w:style>
  <w:style w:type="numbering" w:customStyle="1" w:styleId="2417">
    <w:name w:val="Стиль2417"/>
    <w:rsid w:val="00233E22"/>
  </w:style>
  <w:style w:type="numbering" w:customStyle="1" w:styleId="2515">
    <w:name w:val="Стиль2515"/>
    <w:rsid w:val="00233E22"/>
  </w:style>
  <w:style w:type="paragraph" w:customStyle="1" w:styleId="font11">
    <w:name w:val="font11"/>
    <w:basedOn w:val="a5"/>
    <w:qFormat/>
    <w:rsid w:val="00CB1D9B"/>
    <w:pPr>
      <w:spacing w:before="100" w:beforeAutospacing="1" w:after="100" w:afterAutospacing="1"/>
    </w:pPr>
    <w:rPr>
      <w:color w:val="000000"/>
      <w:sz w:val="14"/>
      <w:szCs w:val="14"/>
    </w:rPr>
  </w:style>
  <w:style w:type="paragraph" w:customStyle="1" w:styleId="font12">
    <w:name w:val="font12"/>
    <w:basedOn w:val="a5"/>
    <w:qFormat/>
    <w:rsid w:val="00CB1D9B"/>
    <w:pPr>
      <w:spacing w:before="100" w:beforeAutospacing="1" w:after="100" w:afterAutospacing="1"/>
    </w:pPr>
    <w:rPr>
      <w:color w:val="211714"/>
      <w:sz w:val="20"/>
      <w:szCs w:val="20"/>
    </w:rPr>
  </w:style>
  <w:style w:type="numbering" w:customStyle="1" w:styleId="11111117">
    <w:name w:val="1 / 1.1 / 1.1.117"/>
    <w:basedOn w:val="a8"/>
    <w:next w:val="111111"/>
    <w:rsid w:val="00A96500"/>
  </w:style>
  <w:style w:type="numbering" w:customStyle="1" w:styleId="2516">
    <w:name w:val="Стиль2516"/>
    <w:rsid w:val="00A96500"/>
  </w:style>
  <w:style w:type="numbering" w:customStyle="1" w:styleId="5340">
    <w:name w:val="534"/>
    <w:rsid w:val="00A96500"/>
  </w:style>
  <w:style w:type="numbering" w:customStyle="1" w:styleId="1934">
    <w:name w:val="1934"/>
    <w:rsid w:val="00A96500"/>
  </w:style>
  <w:style w:type="numbering" w:customStyle="1" w:styleId="11111118">
    <w:name w:val="1 / 1.1 / 1.1.118"/>
    <w:basedOn w:val="a8"/>
    <w:next w:val="111111"/>
    <w:semiHidden/>
    <w:rsid w:val="00A96500"/>
  </w:style>
  <w:style w:type="numbering" w:customStyle="1" w:styleId="17f">
    <w:name w:val="Статья / Раздел17"/>
    <w:basedOn w:val="a8"/>
    <w:next w:val="afffa"/>
    <w:semiHidden/>
    <w:rsid w:val="00A96500"/>
  </w:style>
  <w:style w:type="numbering" w:customStyle="1" w:styleId="4180">
    <w:name w:val="Стиль418"/>
    <w:rsid w:val="00A96500"/>
  </w:style>
  <w:style w:type="numbering" w:customStyle="1" w:styleId="5180">
    <w:name w:val="Стиль518"/>
    <w:rsid w:val="00A96500"/>
  </w:style>
  <w:style w:type="numbering" w:customStyle="1" w:styleId="6151">
    <w:name w:val="Стиль615"/>
    <w:rsid w:val="00A96500"/>
  </w:style>
  <w:style w:type="numbering" w:customStyle="1" w:styleId="7150">
    <w:name w:val="Стиль715"/>
    <w:rsid w:val="00A96500"/>
  </w:style>
  <w:style w:type="numbering" w:customStyle="1" w:styleId="8151">
    <w:name w:val="Стиль815"/>
    <w:rsid w:val="00A96500"/>
  </w:style>
  <w:style w:type="numbering" w:customStyle="1" w:styleId="9150">
    <w:name w:val="Стиль915"/>
    <w:rsid w:val="00A96500"/>
  </w:style>
  <w:style w:type="numbering" w:customStyle="1" w:styleId="10150">
    <w:name w:val="Стиль1015"/>
    <w:rsid w:val="00A96500"/>
  </w:style>
  <w:style w:type="numbering" w:customStyle="1" w:styleId="11150">
    <w:name w:val="Стиль1115"/>
    <w:rsid w:val="00A96500"/>
  </w:style>
  <w:style w:type="numbering" w:customStyle="1" w:styleId="12150">
    <w:name w:val="Стиль1215"/>
    <w:rsid w:val="00A96500"/>
  </w:style>
  <w:style w:type="numbering" w:customStyle="1" w:styleId="13150">
    <w:name w:val="Стиль1315"/>
    <w:rsid w:val="00A96500"/>
  </w:style>
  <w:style w:type="numbering" w:customStyle="1" w:styleId="14150">
    <w:name w:val="Стиль1415"/>
    <w:rsid w:val="00A96500"/>
  </w:style>
  <w:style w:type="numbering" w:customStyle="1" w:styleId="15150">
    <w:name w:val="Стиль1515"/>
    <w:rsid w:val="00A96500"/>
  </w:style>
  <w:style w:type="numbering" w:customStyle="1" w:styleId="16150">
    <w:name w:val="Стиль1615"/>
    <w:rsid w:val="00A96500"/>
  </w:style>
  <w:style w:type="numbering" w:customStyle="1" w:styleId="1715">
    <w:name w:val="Стиль1715"/>
    <w:rsid w:val="00A96500"/>
  </w:style>
  <w:style w:type="numbering" w:customStyle="1" w:styleId="18150">
    <w:name w:val="Стиль1815"/>
    <w:rsid w:val="00A96500"/>
  </w:style>
  <w:style w:type="numbering" w:customStyle="1" w:styleId="1915">
    <w:name w:val="Стиль1915"/>
    <w:rsid w:val="00A96500"/>
  </w:style>
  <w:style w:type="numbering" w:customStyle="1" w:styleId="2015">
    <w:name w:val="Стиль2015"/>
    <w:rsid w:val="00A96500"/>
  </w:style>
  <w:style w:type="numbering" w:customStyle="1" w:styleId="21150">
    <w:name w:val="Стиль2115"/>
    <w:rsid w:val="00A96500"/>
  </w:style>
  <w:style w:type="numbering" w:customStyle="1" w:styleId="22150">
    <w:name w:val="Стиль2215"/>
    <w:rsid w:val="00A96500"/>
  </w:style>
  <w:style w:type="numbering" w:customStyle="1" w:styleId="23150">
    <w:name w:val="Стиль2315"/>
    <w:rsid w:val="00A96500"/>
  </w:style>
  <w:style w:type="numbering" w:customStyle="1" w:styleId="2517">
    <w:name w:val="Стиль2517"/>
    <w:rsid w:val="00A96500"/>
  </w:style>
  <w:style w:type="table" w:customStyle="1" w:styleId="357">
    <w:name w:val="Сетка таблицы35"/>
    <w:basedOn w:val="a7"/>
    <w:next w:val="aa"/>
    <w:uiPriority w:val="59"/>
    <w:rsid w:val="00A965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a8"/>
    <w:next w:val="111111"/>
    <w:rsid w:val="00F66390"/>
  </w:style>
  <w:style w:type="numbering" w:customStyle="1" w:styleId="2518">
    <w:name w:val="Стиль2518"/>
    <w:rsid w:val="00F66390"/>
  </w:style>
  <w:style w:type="numbering" w:customStyle="1" w:styleId="535">
    <w:name w:val="535"/>
    <w:rsid w:val="00F66390"/>
  </w:style>
  <w:style w:type="numbering" w:customStyle="1" w:styleId="1935">
    <w:name w:val="1935"/>
    <w:rsid w:val="00F66390"/>
  </w:style>
  <w:style w:type="numbering" w:customStyle="1" w:styleId="111111110">
    <w:name w:val="1 / 1.1 / 1.1.1110"/>
    <w:basedOn w:val="a8"/>
    <w:next w:val="111111"/>
    <w:semiHidden/>
    <w:rsid w:val="00F66390"/>
  </w:style>
  <w:style w:type="numbering" w:customStyle="1" w:styleId="19b">
    <w:name w:val="Статья / Раздел19"/>
    <w:basedOn w:val="a8"/>
    <w:next w:val="afffa"/>
    <w:semiHidden/>
    <w:rsid w:val="00F66390"/>
  </w:style>
  <w:style w:type="numbering" w:customStyle="1" w:styleId="4190">
    <w:name w:val="Стиль419"/>
    <w:rsid w:val="00F66390"/>
  </w:style>
  <w:style w:type="numbering" w:customStyle="1" w:styleId="5190">
    <w:name w:val="Стиль519"/>
    <w:rsid w:val="00F66390"/>
  </w:style>
  <w:style w:type="numbering" w:customStyle="1" w:styleId="6160">
    <w:name w:val="Стиль616"/>
    <w:rsid w:val="00F66390"/>
  </w:style>
  <w:style w:type="numbering" w:customStyle="1" w:styleId="7160">
    <w:name w:val="Стиль716"/>
    <w:rsid w:val="00F66390"/>
  </w:style>
  <w:style w:type="numbering" w:customStyle="1" w:styleId="8160">
    <w:name w:val="Стиль816"/>
    <w:rsid w:val="00F66390"/>
  </w:style>
  <w:style w:type="numbering" w:customStyle="1" w:styleId="9160">
    <w:name w:val="Стиль916"/>
    <w:rsid w:val="00F66390"/>
  </w:style>
  <w:style w:type="numbering" w:customStyle="1" w:styleId="10160">
    <w:name w:val="Стиль1016"/>
    <w:rsid w:val="00F66390"/>
  </w:style>
  <w:style w:type="numbering" w:customStyle="1" w:styleId="11160">
    <w:name w:val="Стиль1116"/>
    <w:rsid w:val="00F66390"/>
  </w:style>
  <w:style w:type="numbering" w:customStyle="1" w:styleId="12160">
    <w:name w:val="Стиль1216"/>
    <w:rsid w:val="00F66390"/>
  </w:style>
  <w:style w:type="numbering" w:customStyle="1" w:styleId="13160">
    <w:name w:val="Стиль1316"/>
    <w:rsid w:val="00F66390"/>
  </w:style>
  <w:style w:type="numbering" w:customStyle="1" w:styleId="14160">
    <w:name w:val="Стиль1416"/>
    <w:rsid w:val="00F66390"/>
  </w:style>
  <w:style w:type="numbering" w:customStyle="1" w:styleId="15160">
    <w:name w:val="Стиль1516"/>
    <w:rsid w:val="00F66390"/>
  </w:style>
  <w:style w:type="numbering" w:customStyle="1" w:styleId="16160">
    <w:name w:val="Стиль1616"/>
    <w:rsid w:val="00F66390"/>
  </w:style>
  <w:style w:type="numbering" w:customStyle="1" w:styleId="1716">
    <w:name w:val="Стиль1716"/>
    <w:rsid w:val="00F66390"/>
  </w:style>
  <w:style w:type="numbering" w:customStyle="1" w:styleId="1816">
    <w:name w:val="Стиль1816"/>
    <w:rsid w:val="00F66390"/>
  </w:style>
  <w:style w:type="numbering" w:customStyle="1" w:styleId="1916">
    <w:name w:val="Стиль1916"/>
    <w:rsid w:val="00F66390"/>
  </w:style>
  <w:style w:type="numbering" w:customStyle="1" w:styleId="2016">
    <w:name w:val="Стиль2016"/>
    <w:rsid w:val="00F66390"/>
  </w:style>
  <w:style w:type="numbering" w:customStyle="1" w:styleId="21160">
    <w:name w:val="Стиль2116"/>
    <w:rsid w:val="00F66390"/>
  </w:style>
  <w:style w:type="numbering" w:customStyle="1" w:styleId="22160">
    <w:name w:val="Стиль2216"/>
    <w:rsid w:val="00F66390"/>
  </w:style>
  <w:style w:type="numbering" w:customStyle="1" w:styleId="23160">
    <w:name w:val="Стиль2316"/>
    <w:rsid w:val="00F66390"/>
  </w:style>
  <w:style w:type="numbering" w:customStyle="1" w:styleId="2519">
    <w:name w:val="Стиль2519"/>
    <w:rsid w:val="00F66390"/>
  </w:style>
  <w:style w:type="table" w:customStyle="1" w:styleId="367">
    <w:name w:val="Сетка таблицы36"/>
    <w:basedOn w:val="a7"/>
    <w:next w:val="aa"/>
    <w:uiPriority w:val="59"/>
    <w:rsid w:val="00F663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
    <w:name w:val="Текст примечания Знак1"/>
    <w:semiHidden/>
    <w:rsid w:val="00C17237"/>
    <w:rPr>
      <w:rFonts w:ascii="Times New Roman" w:eastAsia="Times New Roman" w:hAnsi="Times New Roman"/>
    </w:rPr>
  </w:style>
  <w:style w:type="character" w:customStyle="1" w:styleId="718">
    <w:name w:val="Заголовок 7 Знак1"/>
    <w:aliases w:val="7 Знак1,ITT t7 Знак1,PA Appendix Major Знак1,heading 7 Знак1,letter list Знак1,letter list1 Знак1,letter list11 Знак1,letter list2 Знак1,lettered list Знак1,lettered list1 Знак1,lettered list11 Знак1,lettered list2 Знак1,req3 Знак1"/>
    <w:semiHidden/>
    <w:rsid w:val="00C17237"/>
    <w:rPr>
      <w:rFonts w:ascii="Cambria" w:eastAsia="Times New Roman" w:hAnsi="Cambria" w:cs="Times New Roman"/>
      <w:i/>
      <w:iCs/>
      <w:color w:val="404040"/>
      <w:sz w:val="24"/>
      <w:szCs w:val="24"/>
    </w:rPr>
  </w:style>
  <w:style w:type="character" w:customStyle="1" w:styleId="818">
    <w:name w:val="Заголовок 8 Знак1"/>
    <w:aliases w:val="8 Знак1,ITT t8 Знак1,PA Appendix Minor Знак1,Reference List Знак1,action Знак1,action1 Знак1,action11 Знак1,action2 Знак1,action3 Знак1,action4 Знак1,action5 Знак1,action6 Знак1,action8 Знак,heading 8 Знак1,req2 Знак1,requirement Знак1"/>
    <w:semiHidden/>
    <w:rsid w:val="00C17237"/>
    <w:rPr>
      <w:rFonts w:ascii="Cambria" w:eastAsia="Times New Roman" w:hAnsi="Cambria" w:cs="Times New Roman"/>
      <w:color w:val="404040"/>
    </w:rPr>
  </w:style>
  <w:style w:type="character" w:customStyle="1" w:styleId="917">
    <w:name w:val="Заголовок 9 Знак1"/>
    <w:aliases w:val="9 Знак1,App Heading Знак1,ITT t9 Знак1,Titre 10 Знак1,heading 9 Знак1,progress Знак1,progress1 Знак1,progress11 Знак1,progress2 Знак1,progress3 Знак1,progress4 Знак1,progress5 Знак1,progress6 Знак1,rb Знак1,req bullet Знак1,req1 Знак1"/>
    <w:semiHidden/>
    <w:rsid w:val="00C17237"/>
    <w:rPr>
      <w:rFonts w:ascii="Cambria" w:eastAsia="Times New Roman" w:hAnsi="Cambria" w:cs="Times New Roman"/>
      <w:i/>
      <w:iCs/>
      <w:color w:val="404040"/>
    </w:rPr>
  </w:style>
  <w:style w:type="character" w:customStyle="1" w:styleId="1ffff0">
    <w:name w:val="Схема документа Знак1"/>
    <w:semiHidden/>
    <w:rsid w:val="00C17237"/>
    <w:rPr>
      <w:rFonts w:ascii="Tahoma" w:eastAsia="Times New Roman" w:hAnsi="Tahoma" w:cs="Tahoma"/>
      <w:sz w:val="16"/>
      <w:szCs w:val="16"/>
    </w:rPr>
  </w:style>
  <w:style w:type="character" w:customStyle="1" w:styleId="1ffff1">
    <w:name w:val="Название Знак1"/>
    <w:rsid w:val="00C17237"/>
    <w:rPr>
      <w:rFonts w:ascii="Cambria" w:eastAsia="Times New Roman" w:hAnsi="Cambria" w:cs="Times New Roman"/>
      <w:color w:val="17365D"/>
      <w:spacing w:val="5"/>
      <w:kern w:val="28"/>
      <w:sz w:val="52"/>
      <w:szCs w:val="52"/>
    </w:rPr>
  </w:style>
  <w:style w:type="character" w:customStyle="1" w:styleId="1ffff2">
    <w:name w:val="Дата Знак1"/>
    <w:semiHidden/>
    <w:rsid w:val="00C17237"/>
    <w:rPr>
      <w:rFonts w:ascii="Times New Roman" w:eastAsia="Times New Roman" w:hAnsi="Times New Roman"/>
      <w:sz w:val="24"/>
      <w:szCs w:val="24"/>
    </w:rPr>
  </w:style>
  <w:style w:type="character" w:customStyle="1" w:styleId="1ffff3">
    <w:name w:val="Заголовок записки Знак1"/>
    <w:semiHidden/>
    <w:rsid w:val="00C17237"/>
    <w:rPr>
      <w:rFonts w:ascii="Times New Roman" w:eastAsia="Times New Roman" w:hAnsi="Times New Roman"/>
      <w:sz w:val="24"/>
      <w:szCs w:val="24"/>
    </w:rPr>
  </w:style>
  <w:style w:type="character" w:customStyle="1" w:styleId="1ffff4">
    <w:name w:val="Красная строка Знак1"/>
    <w:semiHidden/>
    <w:rsid w:val="00C17237"/>
    <w:rPr>
      <w:rFonts w:ascii="Times New Roman" w:eastAsia="Times New Roman" w:hAnsi="Times New Roman"/>
      <w:sz w:val="24"/>
      <w:szCs w:val="24"/>
    </w:rPr>
  </w:style>
  <w:style w:type="character" w:customStyle="1" w:styleId="21ff0">
    <w:name w:val="Красная строка 2 Знак1"/>
    <w:semiHidden/>
    <w:rsid w:val="00C17237"/>
    <w:rPr>
      <w:rFonts w:ascii="Times New Roman" w:eastAsia="Times New Roman" w:hAnsi="Times New Roman"/>
      <w:sz w:val="24"/>
      <w:szCs w:val="24"/>
    </w:rPr>
  </w:style>
  <w:style w:type="character" w:customStyle="1" w:styleId="31f5">
    <w:name w:val="Основной текст с отступом 3 Знак1"/>
    <w:semiHidden/>
    <w:rsid w:val="00C17237"/>
    <w:rPr>
      <w:rFonts w:ascii="Times New Roman" w:eastAsia="Times New Roman" w:hAnsi="Times New Roman"/>
      <w:sz w:val="16"/>
      <w:szCs w:val="16"/>
    </w:rPr>
  </w:style>
  <w:style w:type="character" w:customStyle="1" w:styleId="1ffff5">
    <w:name w:val="Подзаголовок Знак1"/>
    <w:rsid w:val="00C17237"/>
    <w:rPr>
      <w:rFonts w:ascii="Cambria" w:eastAsia="Times New Roman" w:hAnsi="Cambria" w:cs="Times New Roman"/>
      <w:i/>
      <w:iCs/>
      <w:color w:val="4F81BD"/>
      <w:spacing w:val="15"/>
      <w:sz w:val="24"/>
      <w:szCs w:val="24"/>
    </w:rPr>
  </w:style>
  <w:style w:type="character" w:customStyle="1" w:styleId="1ffff6">
    <w:name w:val="Подпись Знак1"/>
    <w:semiHidden/>
    <w:rsid w:val="00C17237"/>
    <w:rPr>
      <w:rFonts w:ascii="Times New Roman" w:eastAsia="Times New Roman" w:hAnsi="Times New Roman"/>
      <w:sz w:val="24"/>
      <w:szCs w:val="24"/>
    </w:rPr>
  </w:style>
  <w:style w:type="character" w:customStyle="1" w:styleId="1ffff7">
    <w:name w:val="Приветствие Знак1"/>
    <w:semiHidden/>
    <w:rsid w:val="00C17237"/>
    <w:rPr>
      <w:rFonts w:ascii="Times New Roman" w:eastAsia="Times New Roman" w:hAnsi="Times New Roman"/>
      <w:sz w:val="24"/>
      <w:szCs w:val="24"/>
    </w:rPr>
  </w:style>
  <w:style w:type="character" w:customStyle="1" w:styleId="1ffff8">
    <w:name w:val="Прощание Знак1"/>
    <w:semiHidden/>
    <w:rsid w:val="00C17237"/>
    <w:rPr>
      <w:rFonts w:ascii="Times New Roman" w:eastAsia="Times New Roman" w:hAnsi="Times New Roman"/>
      <w:sz w:val="24"/>
      <w:szCs w:val="24"/>
    </w:rPr>
  </w:style>
  <w:style w:type="character" w:customStyle="1" w:styleId="1ffff9">
    <w:name w:val="Текст Знак1"/>
    <w:uiPriority w:val="99"/>
    <w:semiHidden/>
    <w:rsid w:val="00C17237"/>
    <w:rPr>
      <w:rFonts w:ascii="Consolas" w:eastAsia="Times New Roman" w:hAnsi="Consolas" w:cs="Consolas"/>
      <w:sz w:val="21"/>
      <w:szCs w:val="21"/>
    </w:rPr>
  </w:style>
  <w:style w:type="character" w:customStyle="1" w:styleId="1ffffa">
    <w:name w:val="Шапка Знак1"/>
    <w:semiHidden/>
    <w:rsid w:val="00C17237"/>
    <w:rPr>
      <w:rFonts w:ascii="Cambria" w:eastAsia="Times New Roman" w:hAnsi="Cambria" w:cs="Times New Roman"/>
      <w:sz w:val="24"/>
      <w:szCs w:val="24"/>
      <w:shd w:val="pct20" w:color="auto" w:fill="auto"/>
    </w:rPr>
  </w:style>
  <w:style w:type="character" w:customStyle="1" w:styleId="1ffffb">
    <w:name w:val="Электронная подпись Знак1"/>
    <w:semiHidden/>
    <w:rsid w:val="00C17237"/>
    <w:rPr>
      <w:rFonts w:ascii="Times New Roman" w:eastAsia="Times New Roman" w:hAnsi="Times New Roman"/>
      <w:sz w:val="24"/>
      <w:szCs w:val="24"/>
    </w:rPr>
  </w:style>
  <w:style w:type="character" w:customStyle="1" w:styleId="1ffffc">
    <w:name w:val="Текст сноски Знак1"/>
    <w:aliases w:val="Знак21 Знак1"/>
    <w:semiHidden/>
    <w:rsid w:val="00C17237"/>
    <w:rPr>
      <w:rFonts w:ascii="Times New Roman" w:eastAsia="Times New Roman" w:hAnsi="Times New Roman"/>
    </w:rPr>
  </w:style>
  <w:style w:type="character" w:customStyle="1" w:styleId="1ffffd">
    <w:name w:val="Текст концевой сноски Знак1"/>
    <w:rsid w:val="00C17237"/>
    <w:rPr>
      <w:rFonts w:ascii="Times New Roman" w:eastAsia="Times New Roman" w:hAnsi="Times New Roman"/>
    </w:rPr>
  </w:style>
  <w:style w:type="character" w:customStyle="1" w:styleId="1ffffe">
    <w:name w:val="Тема примечания Знак1"/>
    <w:semiHidden/>
    <w:rsid w:val="00C17237"/>
    <w:rPr>
      <w:rFonts w:ascii="Times New Roman" w:eastAsia="Times New Roman" w:hAnsi="Times New Roman"/>
      <w:b/>
      <w:bCs/>
    </w:rPr>
  </w:style>
  <w:style w:type="character" w:customStyle="1" w:styleId="okpdspan">
    <w:name w:val="okpd_span"/>
    <w:rsid w:val="00C17237"/>
  </w:style>
  <w:style w:type="table" w:customStyle="1" w:styleId="17f0">
    <w:name w:val="Простая таблица 17"/>
    <w:basedOn w:val="a7"/>
    <w:next w:val="17"/>
    <w:semiHidden/>
    <w:unhideWhenUsed/>
    <w:rsid w:val="00C17237"/>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83">
    <w:name w:val="Простая таблица 28"/>
    <w:basedOn w:val="a7"/>
    <w:next w:val="2f5"/>
    <w:semiHidden/>
    <w:unhideWhenUsed/>
    <w:rsid w:val="00C17237"/>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0">
    <w:name w:val="Простая таблица 38"/>
    <w:basedOn w:val="a7"/>
    <w:next w:val="3f0"/>
    <w:semiHidden/>
    <w:unhideWhenUsed/>
    <w:rsid w:val="00C1723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8a">
    <w:name w:val="Классическая таблица 18"/>
    <w:basedOn w:val="a7"/>
    <w:next w:val="15"/>
    <w:semiHidden/>
    <w:unhideWhenUsed/>
    <w:rsid w:val="00C17237"/>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Классическая таблица 28"/>
    <w:basedOn w:val="a7"/>
    <w:next w:val="2f"/>
    <w:semiHidden/>
    <w:unhideWhenUsed/>
    <w:rsid w:val="00C17237"/>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81">
    <w:name w:val="Классическая таблица 38"/>
    <w:basedOn w:val="a7"/>
    <w:next w:val="39"/>
    <w:semiHidden/>
    <w:unhideWhenUsed/>
    <w:rsid w:val="00C17237"/>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3">
    <w:name w:val="Классическая таблица 48"/>
    <w:basedOn w:val="a7"/>
    <w:next w:val="44"/>
    <w:semiHidden/>
    <w:unhideWhenUsed/>
    <w:rsid w:val="00C17237"/>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85">
    <w:name w:val="Цветная таблица 28"/>
    <w:basedOn w:val="a7"/>
    <w:next w:val="2f9"/>
    <w:semiHidden/>
    <w:unhideWhenUsed/>
    <w:rsid w:val="00C17237"/>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2">
    <w:name w:val="Цветная таблица 38"/>
    <w:basedOn w:val="a7"/>
    <w:next w:val="3f4"/>
    <w:semiHidden/>
    <w:unhideWhenUsed/>
    <w:rsid w:val="00C17237"/>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8b">
    <w:name w:val="Столбцы таблицы 18"/>
    <w:basedOn w:val="a7"/>
    <w:next w:val="19"/>
    <w:semiHidden/>
    <w:unhideWhenUsed/>
    <w:rsid w:val="00C17237"/>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6">
    <w:name w:val="Столбцы таблицы 28"/>
    <w:basedOn w:val="a7"/>
    <w:next w:val="2f8"/>
    <w:semiHidden/>
    <w:unhideWhenUsed/>
    <w:rsid w:val="00C17237"/>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3">
    <w:name w:val="Столбцы таблицы 38"/>
    <w:basedOn w:val="a7"/>
    <w:next w:val="3f3"/>
    <w:semiHidden/>
    <w:unhideWhenUsed/>
    <w:rsid w:val="00C17237"/>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4">
    <w:name w:val="Столбцы таблицы 48"/>
    <w:basedOn w:val="a7"/>
    <w:next w:val="48"/>
    <w:semiHidden/>
    <w:unhideWhenUsed/>
    <w:rsid w:val="00C17237"/>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0">
    <w:name w:val="Столбцы таблицы 58"/>
    <w:basedOn w:val="a7"/>
    <w:next w:val="56"/>
    <w:semiHidden/>
    <w:unhideWhenUsed/>
    <w:rsid w:val="00C17237"/>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c">
    <w:name w:val="Сетка таблицы 18"/>
    <w:basedOn w:val="a7"/>
    <w:next w:val="18"/>
    <w:semiHidden/>
    <w:unhideWhenUsed/>
    <w:rsid w:val="00C1723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01">
    <w:name w:val="Сетка таблицы 210"/>
    <w:basedOn w:val="a7"/>
    <w:next w:val="2f6"/>
    <w:semiHidden/>
    <w:unhideWhenUsed/>
    <w:rsid w:val="00C17237"/>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75">
    <w:name w:val="Сетка таблицы 37"/>
    <w:basedOn w:val="a7"/>
    <w:next w:val="3f1"/>
    <w:semiHidden/>
    <w:unhideWhenUsed/>
    <w:rsid w:val="00C17237"/>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85">
    <w:name w:val="Сетка таблицы 48"/>
    <w:basedOn w:val="a7"/>
    <w:next w:val="46"/>
    <w:semiHidden/>
    <w:unhideWhenUsed/>
    <w:rsid w:val="00C17237"/>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75">
    <w:name w:val="Сетка таблицы 57"/>
    <w:basedOn w:val="a7"/>
    <w:next w:val="54"/>
    <w:semiHidden/>
    <w:unhideWhenUsed/>
    <w:rsid w:val="00C1723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81">
    <w:name w:val="Сетка таблицы 68"/>
    <w:basedOn w:val="a7"/>
    <w:next w:val="61"/>
    <w:semiHidden/>
    <w:unhideWhenUsed/>
    <w:rsid w:val="00C1723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71">
    <w:name w:val="Сетка таблицы 77"/>
    <w:basedOn w:val="a7"/>
    <w:next w:val="73"/>
    <w:semiHidden/>
    <w:unhideWhenUsed/>
    <w:rsid w:val="00C17237"/>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1">
    <w:name w:val="Сетка таблицы 88"/>
    <w:basedOn w:val="a7"/>
    <w:next w:val="83"/>
    <w:semiHidden/>
    <w:unhideWhenUsed/>
    <w:rsid w:val="00C17237"/>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
    <w:name w:val="Таблица-список 18"/>
    <w:basedOn w:val="a7"/>
    <w:next w:val="-10"/>
    <w:semiHidden/>
    <w:unhideWhenUsed/>
    <w:rsid w:val="00C17237"/>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
    <w:name w:val="Таблица-список 28"/>
    <w:basedOn w:val="a7"/>
    <w:next w:val="-20"/>
    <w:semiHidden/>
    <w:unhideWhenUsed/>
    <w:rsid w:val="00C17237"/>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Таблица-список 38"/>
    <w:basedOn w:val="a7"/>
    <w:next w:val="-30"/>
    <w:semiHidden/>
    <w:unhideWhenUsed/>
    <w:rsid w:val="00C17237"/>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7"/>
    <w:next w:val="-4"/>
    <w:semiHidden/>
    <w:unhideWhenUsed/>
    <w:rsid w:val="00C1723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7"/>
    <w:next w:val="-5"/>
    <w:semiHidden/>
    <w:unhideWhenUsed/>
    <w:rsid w:val="00C1723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78">
    <w:name w:val="Таблица-список 78"/>
    <w:basedOn w:val="a7"/>
    <w:next w:val="-7"/>
    <w:semiHidden/>
    <w:unhideWhenUsed/>
    <w:rsid w:val="00C17237"/>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7"/>
    <w:next w:val="-8"/>
    <w:semiHidden/>
    <w:unhideWhenUsed/>
    <w:rsid w:val="00C1723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8d">
    <w:name w:val="Объемная таблица 18"/>
    <w:basedOn w:val="a7"/>
    <w:next w:val="16"/>
    <w:semiHidden/>
    <w:unhideWhenUsed/>
    <w:rsid w:val="00C17237"/>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84">
    <w:name w:val="Объемная таблица 38"/>
    <w:basedOn w:val="a7"/>
    <w:next w:val="3a"/>
    <w:semiHidden/>
    <w:unhideWhenUsed/>
    <w:rsid w:val="00C17237"/>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b">
    <w:name w:val="Современная таблица8"/>
    <w:basedOn w:val="a7"/>
    <w:next w:val="afff7"/>
    <w:semiHidden/>
    <w:unhideWhenUsed/>
    <w:rsid w:val="00C17237"/>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c">
    <w:name w:val="Изысканная таблица8"/>
    <w:basedOn w:val="a7"/>
    <w:next w:val="aff7"/>
    <w:semiHidden/>
    <w:unhideWhenUsed/>
    <w:rsid w:val="00C1723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8d">
    <w:name w:val="Стандартная таблица8"/>
    <w:basedOn w:val="a7"/>
    <w:next w:val="afff9"/>
    <w:semiHidden/>
    <w:unhideWhenUsed/>
    <w:rsid w:val="00C1723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80">
    <w:name w:val="Веб-таблица 18"/>
    <w:basedOn w:val="a7"/>
    <w:next w:val="-1"/>
    <w:semiHidden/>
    <w:unhideWhenUsed/>
    <w:rsid w:val="00C17237"/>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0">
    <w:name w:val="Веб-таблица 28"/>
    <w:basedOn w:val="a7"/>
    <w:next w:val="-2"/>
    <w:semiHidden/>
    <w:unhideWhenUsed/>
    <w:rsid w:val="00C17237"/>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0">
    <w:name w:val="Веб-таблица 38"/>
    <w:basedOn w:val="a7"/>
    <w:next w:val="-3"/>
    <w:semiHidden/>
    <w:unhideWhenUsed/>
    <w:rsid w:val="00C17237"/>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57">
    <w:name w:val="Сетка таблицы115"/>
    <w:basedOn w:val="a7"/>
    <w:uiPriority w:val="59"/>
    <w:rsid w:val="00C1723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
    <w:basedOn w:val="a7"/>
    <w:uiPriority w:val="59"/>
    <w:rsid w:val="00C1723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e">
    <w:name w:val="Светлый список18"/>
    <w:basedOn w:val="a7"/>
    <w:uiPriority w:val="61"/>
    <w:rsid w:val="00C1723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f9">
    <w:name w:val="Светлая заливка22"/>
    <w:basedOn w:val="a7"/>
    <w:uiPriority w:val="60"/>
    <w:rsid w:val="00C17237"/>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f5">
    <w:name w:val="Светлая заливка14"/>
    <w:basedOn w:val="a7"/>
    <w:uiPriority w:val="60"/>
    <w:rsid w:val="00C17237"/>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43">
    <w:name w:val="Стиль643"/>
    <w:rsid w:val="00C17237"/>
  </w:style>
  <w:style w:type="numbering" w:customStyle="1" w:styleId="1243">
    <w:name w:val="Стиль1243"/>
    <w:rsid w:val="00C17237"/>
  </w:style>
  <w:style w:type="numbering" w:customStyle="1" w:styleId="943">
    <w:name w:val="Стиль943"/>
    <w:rsid w:val="00C17237"/>
  </w:style>
  <w:style w:type="numbering" w:customStyle="1" w:styleId="11430">
    <w:name w:val="Стиль1143"/>
    <w:rsid w:val="00C17237"/>
  </w:style>
  <w:style w:type="numbering" w:customStyle="1" w:styleId="843">
    <w:name w:val="Стиль843"/>
    <w:rsid w:val="00C17237"/>
  </w:style>
  <w:style w:type="numbering" w:customStyle="1" w:styleId="1343">
    <w:name w:val="Стиль1343"/>
    <w:rsid w:val="00C17237"/>
  </w:style>
  <w:style w:type="numbering" w:customStyle="1" w:styleId="21430">
    <w:name w:val="Стиль2143"/>
    <w:rsid w:val="00C17237"/>
  </w:style>
  <w:style w:type="numbering" w:customStyle="1" w:styleId="1843">
    <w:name w:val="Стиль1843"/>
    <w:rsid w:val="00C17237"/>
  </w:style>
  <w:style w:type="numbering" w:customStyle="1" w:styleId="436">
    <w:name w:val="Статья / Раздел43"/>
    <w:rsid w:val="00C17237"/>
  </w:style>
  <w:style w:type="numbering" w:customStyle="1" w:styleId="11111143">
    <w:name w:val="1 / 1.1 / 1.1.143"/>
    <w:rsid w:val="00C17237"/>
  </w:style>
  <w:style w:type="numbering" w:customStyle="1" w:styleId="2043">
    <w:name w:val="Стиль2043"/>
    <w:rsid w:val="00C17237"/>
  </w:style>
  <w:style w:type="numbering" w:customStyle="1" w:styleId="5430">
    <w:name w:val="Стиль543"/>
    <w:rsid w:val="00C17237"/>
  </w:style>
  <w:style w:type="numbering" w:customStyle="1" w:styleId="1743">
    <w:name w:val="Стиль1743"/>
    <w:rsid w:val="00C17237"/>
  </w:style>
  <w:style w:type="numbering" w:customStyle="1" w:styleId="1643">
    <w:name w:val="Стиль1643"/>
    <w:rsid w:val="00C17237"/>
  </w:style>
  <w:style w:type="numbering" w:customStyle="1" w:styleId="1043">
    <w:name w:val="Стиль1043"/>
    <w:rsid w:val="00C17237"/>
  </w:style>
  <w:style w:type="numbering" w:customStyle="1" w:styleId="2243">
    <w:name w:val="Стиль2243"/>
    <w:rsid w:val="00C17237"/>
  </w:style>
  <w:style w:type="numbering" w:customStyle="1" w:styleId="2543">
    <w:name w:val="Стиль2543"/>
    <w:rsid w:val="00C17237"/>
  </w:style>
  <w:style w:type="numbering" w:customStyle="1" w:styleId="2343">
    <w:name w:val="Стиль2343"/>
    <w:rsid w:val="00C17237"/>
  </w:style>
  <w:style w:type="numbering" w:customStyle="1" w:styleId="1943">
    <w:name w:val="Стиль1943"/>
    <w:rsid w:val="00C17237"/>
  </w:style>
  <w:style w:type="numbering" w:customStyle="1" w:styleId="4430">
    <w:name w:val="Стиль443"/>
    <w:rsid w:val="00C17237"/>
  </w:style>
  <w:style w:type="numbering" w:customStyle="1" w:styleId="2443">
    <w:name w:val="Стиль2443"/>
    <w:rsid w:val="00C17237"/>
  </w:style>
  <w:style w:type="numbering" w:customStyle="1" w:styleId="1543">
    <w:name w:val="Стиль1543"/>
    <w:rsid w:val="00C17237"/>
  </w:style>
  <w:style w:type="numbering" w:customStyle="1" w:styleId="1ai43">
    <w:name w:val="1 / a / i43"/>
    <w:rsid w:val="00C17237"/>
  </w:style>
  <w:style w:type="numbering" w:customStyle="1" w:styleId="1443">
    <w:name w:val="Стиль1443"/>
    <w:rsid w:val="00C17237"/>
  </w:style>
  <w:style w:type="numbering" w:customStyle="1" w:styleId="11111120">
    <w:name w:val="1 / 1.1 / 1.1.120"/>
    <w:basedOn w:val="a8"/>
    <w:next w:val="111111"/>
    <w:semiHidden/>
    <w:unhideWhenUsed/>
    <w:rsid w:val="00C17237"/>
    <w:pPr>
      <w:numPr>
        <w:numId w:val="118"/>
      </w:numPr>
    </w:pPr>
  </w:style>
  <w:style w:type="numbering" w:customStyle="1" w:styleId="7430">
    <w:name w:val="Стиль743"/>
    <w:rsid w:val="00C17237"/>
  </w:style>
  <w:style w:type="numbering" w:customStyle="1" w:styleId="11111123">
    <w:name w:val="1 / 1.1 / 1.1.123"/>
    <w:basedOn w:val="a8"/>
    <w:next w:val="111111"/>
    <w:semiHidden/>
    <w:rsid w:val="00B234EC"/>
  </w:style>
  <w:style w:type="numbering" w:customStyle="1" w:styleId="20c">
    <w:name w:val="Статья / Раздел20"/>
    <w:basedOn w:val="a8"/>
    <w:next w:val="afffa"/>
    <w:rsid w:val="00B234EC"/>
  </w:style>
  <w:style w:type="numbering" w:customStyle="1" w:styleId="5200">
    <w:name w:val="Стиль520"/>
    <w:rsid w:val="00B234EC"/>
  </w:style>
  <w:style w:type="numbering" w:customStyle="1" w:styleId="6170">
    <w:name w:val="Стиль617"/>
    <w:rsid w:val="00B234EC"/>
  </w:style>
  <w:style w:type="numbering" w:customStyle="1" w:styleId="7170">
    <w:name w:val="Стиль717"/>
    <w:rsid w:val="00B234EC"/>
  </w:style>
  <w:style w:type="numbering" w:customStyle="1" w:styleId="8170">
    <w:name w:val="Стиль817"/>
    <w:rsid w:val="00B234EC"/>
  </w:style>
  <w:style w:type="numbering" w:customStyle="1" w:styleId="9170">
    <w:name w:val="Стиль917"/>
    <w:rsid w:val="00B234EC"/>
  </w:style>
  <w:style w:type="numbering" w:customStyle="1" w:styleId="1017">
    <w:name w:val="Стиль1017"/>
    <w:rsid w:val="00B234EC"/>
  </w:style>
  <w:style w:type="numbering" w:customStyle="1" w:styleId="11170">
    <w:name w:val="Стиль1117"/>
    <w:rsid w:val="00B234EC"/>
  </w:style>
  <w:style w:type="numbering" w:customStyle="1" w:styleId="12170">
    <w:name w:val="Стиль1217"/>
    <w:rsid w:val="00B234EC"/>
  </w:style>
  <w:style w:type="numbering" w:customStyle="1" w:styleId="13170">
    <w:name w:val="Стиль1317"/>
    <w:rsid w:val="00B234EC"/>
  </w:style>
  <w:style w:type="numbering" w:customStyle="1" w:styleId="1417">
    <w:name w:val="Стиль1417"/>
    <w:rsid w:val="00B234EC"/>
  </w:style>
  <w:style w:type="numbering" w:customStyle="1" w:styleId="15170">
    <w:name w:val="Стиль1517"/>
    <w:rsid w:val="00B234EC"/>
  </w:style>
  <w:style w:type="numbering" w:customStyle="1" w:styleId="1617">
    <w:name w:val="Стиль1617"/>
    <w:rsid w:val="00B234EC"/>
  </w:style>
  <w:style w:type="numbering" w:customStyle="1" w:styleId="1717">
    <w:name w:val="Стиль1717"/>
    <w:rsid w:val="00B234EC"/>
  </w:style>
  <w:style w:type="numbering" w:customStyle="1" w:styleId="1817">
    <w:name w:val="Стиль1817"/>
    <w:rsid w:val="00B234EC"/>
  </w:style>
  <w:style w:type="numbering" w:customStyle="1" w:styleId="1917">
    <w:name w:val="Стиль1917"/>
    <w:rsid w:val="00B234EC"/>
  </w:style>
  <w:style w:type="numbering" w:customStyle="1" w:styleId="2017">
    <w:name w:val="Стиль2017"/>
    <w:rsid w:val="00B234EC"/>
  </w:style>
  <w:style w:type="numbering" w:customStyle="1" w:styleId="21170">
    <w:name w:val="Стиль2117"/>
    <w:rsid w:val="00B234EC"/>
  </w:style>
  <w:style w:type="numbering" w:customStyle="1" w:styleId="22170">
    <w:name w:val="Стиль2217"/>
    <w:rsid w:val="00B234EC"/>
  </w:style>
  <w:style w:type="numbering" w:customStyle="1" w:styleId="23170">
    <w:name w:val="Стиль2317"/>
    <w:rsid w:val="00B234EC"/>
  </w:style>
  <w:style w:type="numbering" w:customStyle="1" w:styleId="2418">
    <w:name w:val="Стиль2418"/>
    <w:rsid w:val="00B234EC"/>
  </w:style>
  <w:style w:type="numbering" w:customStyle="1" w:styleId="2520">
    <w:name w:val="Стиль2520"/>
    <w:rsid w:val="00B234EC"/>
  </w:style>
  <w:style w:type="table" w:customStyle="1" w:styleId="1160">
    <w:name w:val="Сетка таблицы116"/>
    <w:basedOn w:val="a7"/>
    <w:next w:val="aa"/>
    <w:rsid w:val="00B234EC"/>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f1">
    <w:name w:val="Нет списка25"/>
    <w:next w:val="a8"/>
    <w:uiPriority w:val="99"/>
    <w:semiHidden/>
    <w:unhideWhenUsed/>
    <w:rsid w:val="00EE2FB8"/>
  </w:style>
  <w:style w:type="table" w:customStyle="1" w:styleId="291">
    <w:name w:val="Сетка таблицы29"/>
    <w:basedOn w:val="a7"/>
    <w:next w:val="aa"/>
    <w:rsid w:val="00EE2FB8"/>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1 / 1.1 / 1.1.124"/>
    <w:basedOn w:val="a8"/>
    <w:next w:val="111111"/>
    <w:semiHidden/>
    <w:rsid w:val="00EE2FB8"/>
  </w:style>
  <w:style w:type="table" w:customStyle="1" w:styleId="-19">
    <w:name w:val="Веб-таблица 19"/>
    <w:basedOn w:val="a7"/>
    <w:next w:val="-1"/>
    <w:semiHidden/>
    <w:rsid w:val="00EE2FB8"/>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7"/>
    <w:next w:val="-2"/>
    <w:semiHidden/>
    <w:rsid w:val="00EE2FB8"/>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7"/>
    <w:next w:val="-3"/>
    <w:semiHidden/>
    <w:rsid w:val="00EE2FB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b">
    <w:name w:val="Изысканная таблица9"/>
    <w:basedOn w:val="a7"/>
    <w:next w:val="aff7"/>
    <w:semiHidden/>
    <w:rsid w:val="00EE2FB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f1">
    <w:name w:val="Изящная таблица 17"/>
    <w:basedOn w:val="a7"/>
    <w:next w:val="14"/>
    <w:semiHidden/>
    <w:rsid w:val="00EE2FB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7">
    <w:name w:val="Изящная таблица 27"/>
    <w:basedOn w:val="a7"/>
    <w:next w:val="2e"/>
    <w:semiHidden/>
    <w:rsid w:val="00EE2FB8"/>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c">
    <w:name w:val="Классическая таблица 19"/>
    <w:basedOn w:val="a7"/>
    <w:next w:val="15"/>
    <w:semiHidden/>
    <w:rsid w:val="00EE2FB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2">
    <w:name w:val="Классическая таблица 29"/>
    <w:basedOn w:val="a7"/>
    <w:next w:val="2f"/>
    <w:semiHidden/>
    <w:rsid w:val="00EE2FB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90">
    <w:name w:val="Классическая таблица 39"/>
    <w:basedOn w:val="a7"/>
    <w:next w:val="39"/>
    <w:semiHidden/>
    <w:rsid w:val="00EE2FB8"/>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1">
    <w:name w:val="Классическая таблица 49"/>
    <w:basedOn w:val="a7"/>
    <w:next w:val="44"/>
    <w:semiHidden/>
    <w:rsid w:val="00EE2FB8"/>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d">
    <w:name w:val="Объемная таблица 19"/>
    <w:basedOn w:val="a7"/>
    <w:next w:val="16"/>
    <w:semiHidden/>
    <w:rsid w:val="00EE2FB8"/>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78">
    <w:name w:val="Объемная таблица 27"/>
    <w:basedOn w:val="a7"/>
    <w:next w:val="2f3"/>
    <w:semiHidden/>
    <w:rsid w:val="00EE2FB8"/>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1">
    <w:name w:val="Объемная таблица 39"/>
    <w:basedOn w:val="a7"/>
    <w:next w:val="3a"/>
    <w:semiHidden/>
    <w:rsid w:val="00EE2FB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f">
    <w:name w:val="Простая таблица 18"/>
    <w:basedOn w:val="a7"/>
    <w:next w:val="17"/>
    <w:semiHidden/>
    <w:rsid w:val="00EE2FB8"/>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93">
    <w:name w:val="Простая таблица 29"/>
    <w:basedOn w:val="a7"/>
    <w:next w:val="2f5"/>
    <w:semiHidden/>
    <w:rsid w:val="00EE2FB8"/>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2">
    <w:name w:val="Простая таблица 39"/>
    <w:basedOn w:val="a7"/>
    <w:next w:val="3f0"/>
    <w:semiHidden/>
    <w:rsid w:val="00EE2FB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9e">
    <w:name w:val="Сетка таблицы 19"/>
    <w:basedOn w:val="a7"/>
    <w:next w:val="18"/>
    <w:semiHidden/>
    <w:rsid w:val="00EE2FB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8">
    <w:name w:val="Сетка таблицы 215"/>
    <w:basedOn w:val="a7"/>
    <w:next w:val="2f6"/>
    <w:semiHidden/>
    <w:rsid w:val="00EE2FB8"/>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85">
    <w:name w:val="Сетка таблицы 38"/>
    <w:basedOn w:val="a7"/>
    <w:next w:val="3f1"/>
    <w:semiHidden/>
    <w:rsid w:val="00EE2FB8"/>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92">
    <w:name w:val="Сетка таблицы 49"/>
    <w:basedOn w:val="a7"/>
    <w:next w:val="46"/>
    <w:semiHidden/>
    <w:rsid w:val="00EE2FB8"/>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82">
    <w:name w:val="Сетка таблицы 58"/>
    <w:basedOn w:val="a7"/>
    <w:next w:val="54"/>
    <w:semiHidden/>
    <w:rsid w:val="00EE2FB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91">
    <w:name w:val="Сетка таблицы 69"/>
    <w:basedOn w:val="a7"/>
    <w:next w:val="61"/>
    <w:semiHidden/>
    <w:rsid w:val="00EE2FB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81">
    <w:name w:val="Сетка таблицы 78"/>
    <w:basedOn w:val="a7"/>
    <w:next w:val="73"/>
    <w:semiHidden/>
    <w:rsid w:val="00EE2FB8"/>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1">
    <w:name w:val="Сетка таблицы 89"/>
    <w:basedOn w:val="a7"/>
    <w:next w:val="83"/>
    <w:semiHidden/>
    <w:rsid w:val="00EE2FB8"/>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9c">
    <w:name w:val="Современная таблица9"/>
    <w:basedOn w:val="a7"/>
    <w:next w:val="afff7"/>
    <w:semiHidden/>
    <w:rsid w:val="00EE2FB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d">
    <w:name w:val="Стандартная таблица9"/>
    <w:basedOn w:val="a7"/>
    <w:next w:val="afff9"/>
    <w:semiHidden/>
    <w:rsid w:val="00EE2FB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4f0">
    <w:name w:val="Статья / Раздел24"/>
    <w:basedOn w:val="a8"/>
    <w:next w:val="afffa"/>
    <w:rsid w:val="00EE2FB8"/>
  </w:style>
  <w:style w:type="table" w:customStyle="1" w:styleId="19f">
    <w:name w:val="Столбцы таблицы 19"/>
    <w:basedOn w:val="a7"/>
    <w:next w:val="19"/>
    <w:semiHidden/>
    <w:rsid w:val="00EE2FB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4">
    <w:name w:val="Столбцы таблицы 29"/>
    <w:basedOn w:val="a7"/>
    <w:next w:val="2f8"/>
    <w:semiHidden/>
    <w:rsid w:val="00EE2FB8"/>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3">
    <w:name w:val="Столбцы таблицы 39"/>
    <w:basedOn w:val="a7"/>
    <w:next w:val="3f3"/>
    <w:semiHidden/>
    <w:rsid w:val="00EE2FB8"/>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3">
    <w:name w:val="Столбцы таблицы 49"/>
    <w:basedOn w:val="a7"/>
    <w:next w:val="48"/>
    <w:semiHidden/>
    <w:rsid w:val="00EE2FB8"/>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0">
    <w:name w:val="Столбцы таблицы 59"/>
    <w:basedOn w:val="a7"/>
    <w:next w:val="56"/>
    <w:semiHidden/>
    <w:rsid w:val="00EE2FB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0">
    <w:name w:val="Таблица-список 19"/>
    <w:basedOn w:val="a7"/>
    <w:next w:val="-10"/>
    <w:semiHidden/>
    <w:rsid w:val="00EE2FB8"/>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0">
    <w:name w:val="Таблица-список 29"/>
    <w:basedOn w:val="a7"/>
    <w:next w:val="-20"/>
    <w:semiHidden/>
    <w:rsid w:val="00EE2FB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7"/>
    <w:next w:val="-30"/>
    <w:semiHidden/>
    <w:rsid w:val="00EE2FB8"/>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7"/>
    <w:next w:val="-4"/>
    <w:semiHidden/>
    <w:rsid w:val="00EE2FB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7"/>
    <w:next w:val="-5"/>
    <w:semiHidden/>
    <w:rsid w:val="00EE2FB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7">
    <w:name w:val="Таблица-список 67"/>
    <w:basedOn w:val="a7"/>
    <w:next w:val="-6"/>
    <w:semiHidden/>
    <w:rsid w:val="00EE2FB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9">
    <w:name w:val="Таблица-список 79"/>
    <w:basedOn w:val="a7"/>
    <w:next w:val="-7"/>
    <w:semiHidden/>
    <w:rsid w:val="00EE2FB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7"/>
    <w:next w:val="-8"/>
    <w:semiHidden/>
    <w:rsid w:val="00EE2FB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7f2">
    <w:name w:val="Тема таблицы7"/>
    <w:basedOn w:val="a7"/>
    <w:next w:val="afffe"/>
    <w:semiHidden/>
    <w:rsid w:val="00EE2F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f2">
    <w:name w:val="Цветная таблица 17"/>
    <w:basedOn w:val="a7"/>
    <w:next w:val="1a"/>
    <w:semiHidden/>
    <w:rsid w:val="00EE2FB8"/>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95">
    <w:name w:val="Цветная таблица 29"/>
    <w:basedOn w:val="a7"/>
    <w:next w:val="2f9"/>
    <w:semiHidden/>
    <w:rsid w:val="00EE2FB8"/>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4">
    <w:name w:val="Цветная таблица 39"/>
    <w:basedOn w:val="a7"/>
    <w:next w:val="3f4"/>
    <w:semiHidden/>
    <w:rsid w:val="00EE2FB8"/>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5240">
    <w:name w:val="Стиль524"/>
    <w:rsid w:val="00EE2FB8"/>
  </w:style>
  <w:style w:type="numbering" w:customStyle="1" w:styleId="6180">
    <w:name w:val="Стиль618"/>
    <w:rsid w:val="00EE2FB8"/>
  </w:style>
  <w:style w:type="numbering" w:customStyle="1" w:styleId="7180">
    <w:name w:val="Стиль718"/>
    <w:rsid w:val="00EE2FB8"/>
  </w:style>
  <w:style w:type="numbering" w:customStyle="1" w:styleId="8180">
    <w:name w:val="Стиль818"/>
    <w:rsid w:val="00EE2FB8"/>
  </w:style>
  <w:style w:type="numbering" w:customStyle="1" w:styleId="918">
    <w:name w:val="Стиль918"/>
    <w:rsid w:val="00EE2FB8"/>
  </w:style>
  <w:style w:type="numbering" w:customStyle="1" w:styleId="1018">
    <w:name w:val="Стиль1018"/>
    <w:rsid w:val="00EE2FB8"/>
  </w:style>
  <w:style w:type="numbering" w:customStyle="1" w:styleId="11180">
    <w:name w:val="Стиль1118"/>
    <w:rsid w:val="00EE2FB8"/>
  </w:style>
  <w:style w:type="numbering" w:customStyle="1" w:styleId="12180">
    <w:name w:val="Стиль1218"/>
    <w:rsid w:val="00EE2FB8"/>
  </w:style>
  <w:style w:type="numbering" w:customStyle="1" w:styleId="13180">
    <w:name w:val="Стиль1318"/>
    <w:rsid w:val="00EE2FB8"/>
  </w:style>
  <w:style w:type="numbering" w:customStyle="1" w:styleId="1418">
    <w:name w:val="Стиль1418"/>
    <w:rsid w:val="00EE2FB8"/>
  </w:style>
  <w:style w:type="numbering" w:customStyle="1" w:styleId="1518">
    <w:name w:val="Стиль1518"/>
    <w:rsid w:val="00EE2FB8"/>
  </w:style>
  <w:style w:type="numbering" w:customStyle="1" w:styleId="1618">
    <w:name w:val="Стиль1618"/>
    <w:rsid w:val="00EE2FB8"/>
  </w:style>
  <w:style w:type="numbering" w:customStyle="1" w:styleId="1718">
    <w:name w:val="Стиль1718"/>
    <w:rsid w:val="00EE2FB8"/>
  </w:style>
  <w:style w:type="numbering" w:customStyle="1" w:styleId="1818">
    <w:name w:val="Стиль1818"/>
    <w:rsid w:val="00EE2FB8"/>
  </w:style>
  <w:style w:type="numbering" w:customStyle="1" w:styleId="1918">
    <w:name w:val="Стиль1918"/>
    <w:rsid w:val="00EE2FB8"/>
  </w:style>
  <w:style w:type="numbering" w:customStyle="1" w:styleId="2018">
    <w:name w:val="Стиль2018"/>
    <w:rsid w:val="00EE2FB8"/>
  </w:style>
  <w:style w:type="numbering" w:customStyle="1" w:styleId="21180">
    <w:name w:val="Стиль2118"/>
    <w:rsid w:val="00EE2FB8"/>
  </w:style>
  <w:style w:type="numbering" w:customStyle="1" w:styleId="22180">
    <w:name w:val="Стиль2218"/>
    <w:rsid w:val="00EE2FB8"/>
  </w:style>
  <w:style w:type="numbering" w:customStyle="1" w:styleId="23180">
    <w:name w:val="Стиль2318"/>
    <w:rsid w:val="00EE2FB8"/>
  </w:style>
  <w:style w:type="numbering" w:customStyle="1" w:styleId="2419">
    <w:name w:val="Стиль2419"/>
    <w:rsid w:val="00EE2FB8"/>
  </w:style>
  <w:style w:type="numbering" w:customStyle="1" w:styleId="2523">
    <w:name w:val="Стиль2523"/>
    <w:rsid w:val="00EE2FB8"/>
  </w:style>
  <w:style w:type="table" w:customStyle="1" w:styleId="1171">
    <w:name w:val="Сетка таблицы117"/>
    <w:basedOn w:val="a7"/>
    <w:next w:val="aa"/>
    <w:rsid w:val="00EE2FB8"/>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e">
    <w:name w:val="Знак Знак Знак Знак Знак Знак Знак Знак Знак Знак4"/>
    <w:basedOn w:val="a5"/>
    <w:qFormat/>
    <w:rsid w:val="00EE2FB8"/>
    <w:pPr>
      <w:spacing w:after="160" w:line="240" w:lineRule="exact"/>
      <w:jc w:val="both"/>
    </w:pPr>
    <w:rPr>
      <w:rFonts w:ascii="Verdana" w:hAnsi="Verdana"/>
      <w:sz w:val="22"/>
      <w:szCs w:val="20"/>
      <w:lang w:val="en-US" w:eastAsia="en-US"/>
    </w:rPr>
  </w:style>
  <w:style w:type="table" w:customStyle="1" w:styleId="2102">
    <w:name w:val="Сетка таблицы210"/>
    <w:basedOn w:val="a7"/>
    <w:next w:val="aa"/>
    <w:rsid w:val="00EE2FB8"/>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6">
    <w:name w:val="Основной текст 29"/>
    <w:basedOn w:val="a5"/>
    <w:qFormat/>
    <w:rsid w:val="00EE2FB8"/>
    <w:pPr>
      <w:overflowPunct w:val="0"/>
      <w:autoSpaceDE w:val="0"/>
      <w:autoSpaceDN w:val="0"/>
      <w:adjustRightInd w:val="0"/>
      <w:jc w:val="center"/>
      <w:textAlignment w:val="baseline"/>
    </w:pPr>
    <w:rPr>
      <w:rFonts w:ascii="Arial" w:hAnsi="Arial"/>
      <w:b/>
      <w:sz w:val="28"/>
      <w:szCs w:val="20"/>
    </w:rPr>
  </w:style>
  <w:style w:type="numbering" w:customStyle="1" w:styleId="26a">
    <w:name w:val="Нет списка26"/>
    <w:next w:val="a8"/>
    <w:uiPriority w:val="99"/>
    <w:semiHidden/>
    <w:unhideWhenUsed/>
    <w:rsid w:val="0023580D"/>
  </w:style>
  <w:style w:type="table" w:customStyle="1" w:styleId="300">
    <w:name w:val="Сетка таблицы30"/>
    <w:basedOn w:val="a7"/>
    <w:next w:val="aa"/>
    <w:rsid w:val="0023580D"/>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a8"/>
    <w:next w:val="111111"/>
    <w:rsid w:val="0023580D"/>
  </w:style>
  <w:style w:type="numbering" w:customStyle="1" w:styleId="11111125">
    <w:name w:val="1 / 1.1 / 1.1.125"/>
    <w:basedOn w:val="a8"/>
    <w:next w:val="111111"/>
    <w:uiPriority w:val="99"/>
    <w:rsid w:val="0023580D"/>
  </w:style>
  <w:style w:type="numbering" w:customStyle="1" w:styleId="1102">
    <w:name w:val="Нет списка110"/>
    <w:next w:val="a8"/>
    <w:uiPriority w:val="99"/>
    <w:semiHidden/>
    <w:unhideWhenUsed/>
    <w:rsid w:val="0023580D"/>
  </w:style>
  <w:style w:type="numbering" w:customStyle="1" w:styleId="114b">
    <w:name w:val="Нет списка114"/>
    <w:next w:val="a8"/>
    <w:uiPriority w:val="99"/>
    <w:semiHidden/>
    <w:unhideWhenUsed/>
    <w:rsid w:val="0023580D"/>
  </w:style>
  <w:style w:type="table" w:customStyle="1" w:styleId="1181">
    <w:name w:val="Сетка таблицы118"/>
    <w:basedOn w:val="a7"/>
    <w:next w:val="aa"/>
    <w:rsid w:val="0023580D"/>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3">
    <w:name w:val="1 / 1.1 / 1.1.1113"/>
    <w:basedOn w:val="a8"/>
    <w:next w:val="111111"/>
    <w:semiHidden/>
    <w:rsid w:val="0023580D"/>
  </w:style>
  <w:style w:type="numbering" w:customStyle="1" w:styleId="1ai10">
    <w:name w:val="1 / a / i10"/>
    <w:basedOn w:val="a8"/>
    <w:next w:val="1ai"/>
    <w:rsid w:val="0023580D"/>
  </w:style>
  <w:style w:type="table" w:customStyle="1" w:styleId="-1100">
    <w:name w:val="Веб-таблица 110"/>
    <w:basedOn w:val="a7"/>
    <w:next w:val="-1"/>
    <w:rsid w:val="0023580D"/>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7"/>
    <w:next w:val="-2"/>
    <w:rsid w:val="0023580D"/>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0">
    <w:name w:val="Веб-таблица 310"/>
    <w:basedOn w:val="a7"/>
    <w:next w:val="-3"/>
    <w:rsid w:val="0023580D"/>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a">
    <w:name w:val="Изысканная таблица10"/>
    <w:basedOn w:val="a7"/>
    <w:next w:val="aff7"/>
    <w:rsid w:val="0023580D"/>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f0">
    <w:name w:val="Изящная таблица 18"/>
    <w:basedOn w:val="a7"/>
    <w:next w:val="14"/>
    <w:rsid w:val="0023580D"/>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8">
    <w:name w:val="Изящная таблица 28"/>
    <w:basedOn w:val="a7"/>
    <w:next w:val="2e"/>
    <w:rsid w:val="0023580D"/>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3">
    <w:name w:val="Классическая таблица 110"/>
    <w:basedOn w:val="a7"/>
    <w:next w:val="15"/>
    <w:rsid w:val="0023580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3">
    <w:name w:val="Классическая таблица 210"/>
    <w:basedOn w:val="a7"/>
    <w:next w:val="2f"/>
    <w:rsid w:val="0023580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0">
    <w:name w:val="Классическая таблица 310"/>
    <w:basedOn w:val="a7"/>
    <w:next w:val="39"/>
    <w:rsid w:val="0023580D"/>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1">
    <w:name w:val="Классическая таблица 410"/>
    <w:basedOn w:val="a7"/>
    <w:next w:val="44"/>
    <w:rsid w:val="0023580D"/>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4">
    <w:name w:val="Объемная таблица 110"/>
    <w:basedOn w:val="a7"/>
    <w:next w:val="16"/>
    <w:rsid w:val="0023580D"/>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89">
    <w:name w:val="Объемная таблица 28"/>
    <w:basedOn w:val="a7"/>
    <w:next w:val="2f3"/>
    <w:rsid w:val="0023580D"/>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Объемная таблица 310"/>
    <w:basedOn w:val="a7"/>
    <w:next w:val="3a"/>
    <w:rsid w:val="0023580D"/>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f0">
    <w:name w:val="Простая таблица 19"/>
    <w:basedOn w:val="a7"/>
    <w:next w:val="17"/>
    <w:rsid w:val="0023580D"/>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04">
    <w:name w:val="Простая таблица 210"/>
    <w:basedOn w:val="a7"/>
    <w:next w:val="2f5"/>
    <w:rsid w:val="0023580D"/>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02">
    <w:name w:val="Простая таблица 310"/>
    <w:basedOn w:val="a7"/>
    <w:next w:val="3f0"/>
    <w:rsid w:val="0023580D"/>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05">
    <w:name w:val="Сетка таблицы 110"/>
    <w:basedOn w:val="a7"/>
    <w:next w:val="18"/>
    <w:rsid w:val="0023580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0">
    <w:name w:val="Сетка таблицы 216"/>
    <w:basedOn w:val="a7"/>
    <w:next w:val="2f6"/>
    <w:rsid w:val="0023580D"/>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95">
    <w:name w:val="Сетка таблицы 39"/>
    <w:basedOn w:val="a7"/>
    <w:next w:val="3f1"/>
    <w:rsid w:val="0023580D"/>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02">
    <w:name w:val="Сетка таблицы 410"/>
    <w:basedOn w:val="a7"/>
    <w:next w:val="46"/>
    <w:rsid w:val="0023580D"/>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92">
    <w:name w:val="Сетка таблицы 59"/>
    <w:basedOn w:val="a7"/>
    <w:next w:val="54"/>
    <w:rsid w:val="0023580D"/>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1">
    <w:name w:val="Сетка таблицы 610"/>
    <w:basedOn w:val="a7"/>
    <w:next w:val="61"/>
    <w:rsid w:val="0023580D"/>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1">
    <w:name w:val="Сетка таблицы 79"/>
    <w:basedOn w:val="a7"/>
    <w:next w:val="73"/>
    <w:rsid w:val="0023580D"/>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1">
    <w:name w:val="Сетка таблицы 810"/>
    <w:basedOn w:val="a7"/>
    <w:next w:val="83"/>
    <w:rsid w:val="0023580D"/>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0b">
    <w:name w:val="Современная таблица10"/>
    <w:basedOn w:val="a7"/>
    <w:next w:val="afff7"/>
    <w:rsid w:val="0023580D"/>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0c">
    <w:name w:val="Стандартная таблица10"/>
    <w:basedOn w:val="a7"/>
    <w:next w:val="afff9"/>
    <w:rsid w:val="0023580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5f2">
    <w:name w:val="Статья / Раздел25"/>
    <w:basedOn w:val="a8"/>
    <w:next w:val="afffa"/>
    <w:rsid w:val="0023580D"/>
  </w:style>
  <w:style w:type="table" w:customStyle="1" w:styleId="1106">
    <w:name w:val="Столбцы таблицы 110"/>
    <w:basedOn w:val="a7"/>
    <w:next w:val="19"/>
    <w:rsid w:val="0023580D"/>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5">
    <w:name w:val="Столбцы таблицы 210"/>
    <w:basedOn w:val="a7"/>
    <w:next w:val="2f8"/>
    <w:rsid w:val="0023580D"/>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3">
    <w:name w:val="Столбцы таблицы 310"/>
    <w:basedOn w:val="a7"/>
    <w:next w:val="3f3"/>
    <w:rsid w:val="0023580D"/>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3">
    <w:name w:val="Столбцы таблицы 410"/>
    <w:basedOn w:val="a7"/>
    <w:next w:val="48"/>
    <w:rsid w:val="0023580D"/>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1">
    <w:name w:val="Столбцы таблицы 510"/>
    <w:basedOn w:val="a7"/>
    <w:next w:val="56"/>
    <w:rsid w:val="0023580D"/>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1">
    <w:name w:val="Таблица-список 110"/>
    <w:basedOn w:val="a7"/>
    <w:next w:val="-10"/>
    <w:rsid w:val="0023580D"/>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1">
    <w:name w:val="Таблица-список 210"/>
    <w:basedOn w:val="a7"/>
    <w:next w:val="-20"/>
    <w:rsid w:val="0023580D"/>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Таблица-список 310"/>
    <w:basedOn w:val="a7"/>
    <w:next w:val="-30"/>
    <w:rsid w:val="0023580D"/>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0"/>
    <w:basedOn w:val="a7"/>
    <w:next w:val="-4"/>
    <w:rsid w:val="0023580D"/>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7"/>
    <w:next w:val="-5"/>
    <w:rsid w:val="0023580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8">
    <w:name w:val="Таблица-список 68"/>
    <w:basedOn w:val="a7"/>
    <w:next w:val="-6"/>
    <w:rsid w:val="0023580D"/>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0">
    <w:name w:val="Таблица-список 710"/>
    <w:basedOn w:val="a7"/>
    <w:next w:val="-7"/>
    <w:rsid w:val="0023580D"/>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7"/>
    <w:next w:val="-8"/>
    <w:rsid w:val="0023580D"/>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8e">
    <w:name w:val="Тема таблицы8"/>
    <w:basedOn w:val="a7"/>
    <w:next w:val="afffe"/>
    <w:rsid w:val="002358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f1">
    <w:name w:val="Цветная таблица 18"/>
    <w:basedOn w:val="a7"/>
    <w:next w:val="1a"/>
    <w:rsid w:val="0023580D"/>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06">
    <w:name w:val="Цветная таблица 210"/>
    <w:basedOn w:val="a7"/>
    <w:next w:val="2f9"/>
    <w:rsid w:val="0023580D"/>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4">
    <w:name w:val="Цветная таблица 310"/>
    <w:basedOn w:val="a7"/>
    <w:next w:val="3f4"/>
    <w:rsid w:val="0023580D"/>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200">
    <w:name w:val="Стиль420"/>
    <w:rsid w:val="0023580D"/>
  </w:style>
  <w:style w:type="numbering" w:customStyle="1" w:styleId="5250">
    <w:name w:val="Стиль525"/>
    <w:rsid w:val="0023580D"/>
  </w:style>
  <w:style w:type="numbering" w:customStyle="1" w:styleId="619">
    <w:name w:val="Стиль619"/>
    <w:rsid w:val="0023580D"/>
  </w:style>
  <w:style w:type="numbering" w:customStyle="1" w:styleId="719">
    <w:name w:val="Стиль719"/>
    <w:rsid w:val="0023580D"/>
  </w:style>
  <w:style w:type="numbering" w:customStyle="1" w:styleId="819">
    <w:name w:val="Стиль819"/>
    <w:rsid w:val="0023580D"/>
  </w:style>
  <w:style w:type="numbering" w:customStyle="1" w:styleId="919">
    <w:name w:val="Стиль919"/>
    <w:rsid w:val="0023580D"/>
  </w:style>
  <w:style w:type="numbering" w:customStyle="1" w:styleId="1019">
    <w:name w:val="Стиль1019"/>
    <w:rsid w:val="0023580D"/>
  </w:style>
  <w:style w:type="numbering" w:customStyle="1" w:styleId="11190">
    <w:name w:val="Стиль1119"/>
    <w:rsid w:val="0023580D"/>
  </w:style>
  <w:style w:type="numbering" w:customStyle="1" w:styleId="12190">
    <w:name w:val="Стиль1219"/>
    <w:rsid w:val="0023580D"/>
  </w:style>
  <w:style w:type="numbering" w:customStyle="1" w:styleId="13190">
    <w:name w:val="Стиль1319"/>
    <w:rsid w:val="0023580D"/>
  </w:style>
  <w:style w:type="numbering" w:customStyle="1" w:styleId="1419">
    <w:name w:val="Стиль1419"/>
    <w:rsid w:val="0023580D"/>
  </w:style>
  <w:style w:type="numbering" w:customStyle="1" w:styleId="1519">
    <w:name w:val="Стиль1519"/>
    <w:rsid w:val="0023580D"/>
  </w:style>
  <w:style w:type="numbering" w:customStyle="1" w:styleId="1619">
    <w:name w:val="Стиль1619"/>
    <w:rsid w:val="0023580D"/>
  </w:style>
  <w:style w:type="numbering" w:customStyle="1" w:styleId="1719">
    <w:name w:val="Стиль1719"/>
    <w:rsid w:val="0023580D"/>
  </w:style>
  <w:style w:type="numbering" w:customStyle="1" w:styleId="1819">
    <w:name w:val="Стиль1819"/>
    <w:rsid w:val="0023580D"/>
  </w:style>
  <w:style w:type="numbering" w:customStyle="1" w:styleId="1919">
    <w:name w:val="Стиль1919"/>
    <w:rsid w:val="0023580D"/>
  </w:style>
  <w:style w:type="numbering" w:customStyle="1" w:styleId="2019">
    <w:name w:val="Стиль2019"/>
    <w:rsid w:val="0023580D"/>
  </w:style>
  <w:style w:type="numbering" w:customStyle="1" w:styleId="21190">
    <w:name w:val="Стиль2119"/>
    <w:rsid w:val="0023580D"/>
  </w:style>
  <w:style w:type="numbering" w:customStyle="1" w:styleId="22190">
    <w:name w:val="Стиль2219"/>
    <w:rsid w:val="0023580D"/>
  </w:style>
  <w:style w:type="numbering" w:customStyle="1" w:styleId="23190">
    <w:name w:val="Стиль2319"/>
    <w:rsid w:val="0023580D"/>
  </w:style>
  <w:style w:type="numbering" w:customStyle="1" w:styleId="24200">
    <w:name w:val="Стиль2420"/>
    <w:rsid w:val="0023580D"/>
  </w:style>
  <w:style w:type="numbering" w:customStyle="1" w:styleId="2524">
    <w:name w:val="Стиль2524"/>
    <w:rsid w:val="0023580D"/>
  </w:style>
  <w:style w:type="numbering" w:customStyle="1" w:styleId="11132">
    <w:name w:val="Нет списка1113"/>
    <w:next w:val="a8"/>
    <w:semiHidden/>
    <w:rsid w:val="0023580D"/>
  </w:style>
  <w:style w:type="numbering" w:customStyle="1" w:styleId="2044">
    <w:name w:val="Стиль2044"/>
    <w:rsid w:val="0023580D"/>
  </w:style>
  <w:style w:type="character" w:customStyle="1" w:styleId="labeltextlot21">
    <w:name w:val="label_text_lot_21"/>
    <w:rsid w:val="0023580D"/>
    <w:rPr>
      <w:color w:val="0000FF"/>
      <w:sz w:val="20"/>
      <w:szCs w:val="20"/>
    </w:rPr>
  </w:style>
  <w:style w:type="table" w:customStyle="1" w:styleId="376">
    <w:name w:val="Сетка таблицы37"/>
    <w:basedOn w:val="a7"/>
    <w:next w:val="aa"/>
    <w:uiPriority w:val="59"/>
    <w:rsid w:val="00EC1D7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d">
    <w:name w:val="Абзац списка10"/>
    <w:basedOn w:val="a5"/>
    <w:qFormat/>
    <w:rsid w:val="00BF67E9"/>
    <w:pPr>
      <w:ind w:left="720" w:firstLine="720"/>
      <w:contextualSpacing/>
      <w:jc w:val="both"/>
    </w:pPr>
    <w:rPr>
      <w:sz w:val="28"/>
      <w:szCs w:val="22"/>
      <w:lang w:eastAsia="en-US"/>
    </w:rPr>
  </w:style>
  <w:style w:type="paragraph" w:customStyle="1" w:styleId="8f">
    <w:name w:val="Обычный8"/>
    <w:qFormat/>
    <w:rsid w:val="00BF67E9"/>
    <w:rPr>
      <w:rFonts w:ascii="Times New Roman" w:eastAsia="Times New Roman" w:hAnsi="Times New Roman"/>
      <w:sz w:val="24"/>
    </w:rPr>
  </w:style>
  <w:style w:type="paragraph" w:customStyle="1" w:styleId="2107">
    <w:name w:val="Основной текст 210"/>
    <w:basedOn w:val="a5"/>
    <w:qFormat/>
    <w:rsid w:val="00BF67E9"/>
    <w:pPr>
      <w:ind w:left="1134"/>
    </w:pPr>
    <w:rPr>
      <w:sz w:val="28"/>
      <w:szCs w:val="20"/>
    </w:rPr>
  </w:style>
  <w:style w:type="paragraph" w:customStyle="1" w:styleId="10e">
    <w:name w:val="Знак Знак Знак Знак10"/>
    <w:basedOn w:val="a5"/>
    <w:qFormat/>
    <w:rsid w:val="00BF67E9"/>
    <w:pPr>
      <w:spacing w:after="160" w:line="240" w:lineRule="exact"/>
      <w:jc w:val="both"/>
    </w:pPr>
    <w:rPr>
      <w:rFonts w:ascii="Verdana" w:hAnsi="Verdana"/>
      <w:sz w:val="22"/>
      <w:szCs w:val="20"/>
      <w:lang w:val="en-US" w:eastAsia="en-US"/>
    </w:rPr>
  </w:style>
  <w:style w:type="character" w:customStyle="1" w:styleId="1840">
    <w:name w:val="Знак Знак184"/>
    <w:rsid w:val="00BF67E9"/>
    <w:rPr>
      <w:rFonts w:ascii="Times New Roman" w:eastAsia="Times New Roman" w:hAnsi="Times New Roman" w:cs="Times New Roman"/>
      <w:b/>
      <w:sz w:val="26"/>
      <w:szCs w:val="20"/>
      <w:lang w:eastAsia="ru-RU"/>
    </w:rPr>
  </w:style>
  <w:style w:type="table" w:customStyle="1" w:styleId="386">
    <w:name w:val="Сетка таблицы38"/>
    <w:basedOn w:val="a7"/>
    <w:next w:val="aa"/>
    <w:uiPriority w:val="59"/>
    <w:rsid w:val="00E20F4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7">
    <w:name w:val="Статья / Раздел110"/>
    <w:basedOn w:val="a8"/>
    <w:next w:val="afffa"/>
    <w:rsid w:val="00565768"/>
  </w:style>
  <w:style w:type="table" w:customStyle="1" w:styleId="1020">
    <w:name w:val="Сетка таблицы102"/>
    <w:basedOn w:val="a7"/>
    <w:next w:val="aa"/>
    <w:uiPriority w:val="59"/>
    <w:rsid w:val="0056576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c">
    <w:name w:val="TOC Heading"/>
    <w:basedOn w:val="1"/>
    <w:next w:val="a5"/>
    <w:uiPriority w:val="39"/>
    <w:semiHidden/>
    <w:unhideWhenUsed/>
    <w:qFormat/>
    <w:rsid w:val="007D6014"/>
    <w:pPr>
      <w:keepLines/>
      <w:spacing w:before="480" w:after="0"/>
      <w:outlineLvl w:val="9"/>
    </w:pPr>
    <w:rPr>
      <w:rFonts w:ascii="Cambria" w:hAnsi="Cambria"/>
      <w:i w:val="0"/>
      <w:color w:val="365F91"/>
      <w:kern w:val="0"/>
      <w:sz w:val="28"/>
      <w:szCs w:val="28"/>
    </w:rPr>
  </w:style>
  <w:style w:type="paragraph" w:customStyle="1" w:styleId="affffffffffd">
    <w:name w:val="Прижатый влево"/>
    <w:basedOn w:val="a5"/>
    <w:next w:val="a5"/>
    <w:uiPriority w:val="99"/>
    <w:qFormat/>
    <w:rsid w:val="007D6014"/>
    <w:pPr>
      <w:autoSpaceDE w:val="0"/>
      <w:autoSpaceDN w:val="0"/>
      <w:adjustRightInd w:val="0"/>
    </w:pPr>
    <w:rPr>
      <w:rFonts w:ascii="Arial" w:eastAsia="Calibri" w:hAnsi="Arial" w:cs="Arial"/>
      <w:lang w:eastAsia="en-US"/>
    </w:rPr>
  </w:style>
  <w:style w:type="numbering" w:customStyle="1" w:styleId="279">
    <w:name w:val="Нет списка27"/>
    <w:next w:val="a8"/>
    <w:semiHidden/>
    <w:unhideWhenUsed/>
    <w:rsid w:val="00FF5AE6"/>
  </w:style>
  <w:style w:type="table" w:customStyle="1" w:styleId="396">
    <w:name w:val="Сетка таблицы39"/>
    <w:basedOn w:val="a7"/>
    <w:next w:val="aa"/>
    <w:rsid w:val="00FF5AE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a8"/>
    <w:next w:val="111111"/>
    <w:rsid w:val="00FF5AE6"/>
  </w:style>
  <w:style w:type="table" w:customStyle="1" w:styleId="-116">
    <w:name w:val="Веб-таблица 116"/>
    <w:basedOn w:val="a7"/>
    <w:next w:val="-1"/>
    <w:semiHidden/>
    <w:rsid w:val="00FF5AE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7"/>
    <w:next w:val="-2"/>
    <w:semiHidden/>
    <w:rsid w:val="00FF5AE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7"/>
    <w:next w:val="-3"/>
    <w:semiHidden/>
    <w:rsid w:val="00FF5AE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f2">
    <w:name w:val="Изысканная таблица16"/>
    <w:basedOn w:val="a7"/>
    <w:next w:val="aff7"/>
    <w:semiHidden/>
    <w:rsid w:val="00FF5AE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f1">
    <w:name w:val="Изящная таблица 19"/>
    <w:basedOn w:val="a7"/>
    <w:next w:val="14"/>
    <w:semiHidden/>
    <w:rsid w:val="00FF5AE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7">
    <w:name w:val="Изящная таблица 29"/>
    <w:basedOn w:val="a7"/>
    <w:next w:val="2e"/>
    <w:semiHidden/>
    <w:rsid w:val="00FF5AE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2">
    <w:name w:val="Классическая таблица 116"/>
    <w:basedOn w:val="a7"/>
    <w:next w:val="15"/>
    <w:semiHidden/>
    <w:rsid w:val="00FF5AE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Классическая таблица 216"/>
    <w:basedOn w:val="a7"/>
    <w:next w:val="2f"/>
    <w:semiHidden/>
    <w:rsid w:val="00FF5AE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0">
    <w:name w:val="Классическая таблица 316"/>
    <w:basedOn w:val="a7"/>
    <w:next w:val="39"/>
    <w:semiHidden/>
    <w:rsid w:val="00FF5AE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1">
    <w:name w:val="Классическая таблица 416"/>
    <w:basedOn w:val="a7"/>
    <w:next w:val="44"/>
    <w:semiHidden/>
    <w:rsid w:val="00FF5AE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3">
    <w:name w:val="Объемная таблица 116"/>
    <w:basedOn w:val="a7"/>
    <w:next w:val="16"/>
    <w:semiHidden/>
    <w:rsid w:val="00FF5AE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98">
    <w:name w:val="Объемная таблица 29"/>
    <w:basedOn w:val="a7"/>
    <w:next w:val="2f3"/>
    <w:semiHidden/>
    <w:rsid w:val="00FF5AE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1">
    <w:name w:val="Объемная таблица 316"/>
    <w:basedOn w:val="a7"/>
    <w:next w:val="3a"/>
    <w:semiHidden/>
    <w:rsid w:val="00FF5AE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8">
    <w:name w:val="Простая таблица 110"/>
    <w:basedOn w:val="a7"/>
    <w:next w:val="17"/>
    <w:semiHidden/>
    <w:rsid w:val="00FF5AE6"/>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63">
    <w:name w:val="Простая таблица 216"/>
    <w:basedOn w:val="a7"/>
    <w:next w:val="2f5"/>
    <w:semiHidden/>
    <w:rsid w:val="00FF5AE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2">
    <w:name w:val="Простая таблица 316"/>
    <w:basedOn w:val="a7"/>
    <w:next w:val="3f0"/>
    <w:semiHidden/>
    <w:rsid w:val="00FF5AE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4">
    <w:name w:val="Сетка таблицы 116"/>
    <w:basedOn w:val="a7"/>
    <w:next w:val="18"/>
    <w:semiHidden/>
    <w:rsid w:val="00FF5AE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1">
    <w:name w:val="Сетка таблицы 217"/>
    <w:basedOn w:val="a7"/>
    <w:next w:val="2f6"/>
    <w:semiHidden/>
    <w:rsid w:val="00FF5AE6"/>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05">
    <w:name w:val="Сетка таблицы 310"/>
    <w:basedOn w:val="a7"/>
    <w:next w:val="3f1"/>
    <w:semiHidden/>
    <w:rsid w:val="00FF5AE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2">
    <w:name w:val="Сетка таблицы 416"/>
    <w:basedOn w:val="a7"/>
    <w:next w:val="46"/>
    <w:semiHidden/>
    <w:rsid w:val="00FF5AE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2">
    <w:name w:val="Сетка таблицы 510"/>
    <w:basedOn w:val="a7"/>
    <w:next w:val="54"/>
    <w:semiHidden/>
    <w:rsid w:val="00FF5AE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61">
    <w:name w:val="Сетка таблицы 616"/>
    <w:basedOn w:val="a7"/>
    <w:next w:val="61"/>
    <w:semiHidden/>
    <w:rsid w:val="00FF5AE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1">
    <w:name w:val="Сетка таблицы 710"/>
    <w:basedOn w:val="a7"/>
    <w:next w:val="73"/>
    <w:semiHidden/>
    <w:rsid w:val="00FF5AE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1">
    <w:name w:val="Сетка таблицы 816"/>
    <w:basedOn w:val="a7"/>
    <w:next w:val="83"/>
    <w:semiHidden/>
    <w:rsid w:val="00FF5AE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f3">
    <w:name w:val="Современная таблица16"/>
    <w:basedOn w:val="a7"/>
    <w:next w:val="afff7"/>
    <w:semiHidden/>
    <w:rsid w:val="00FF5AE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f4">
    <w:name w:val="Стандартная таблица16"/>
    <w:basedOn w:val="a7"/>
    <w:next w:val="afff9"/>
    <w:semiHidden/>
    <w:rsid w:val="00FF5AE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6b">
    <w:name w:val="Статья / Раздел26"/>
    <w:basedOn w:val="a8"/>
    <w:next w:val="afffa"/>
    <w:rsid w:val="00FF5AE6"/>
  </w:style>
  <w:style w:type="table" w:customStyle="1" w:styleId="1165">
    <w:name w:val="Столбцы таблицы 116"/>
    <w:basedOn w:val="a7"/>
    <w:next w:val="19"/>
    <w:semiHidden/>
    <w:rsid w:val="00FF5AE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4">
    <w:name w:val="Столбцы таблицы 216"/>
    <w:basedOn w:val="a7"/>
    <w:next w:val="2f8"/>
    <w:semiHidden/>
    <w:rsid w:val="00FF5AE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Столбцы таблицы 316"/>
    <w:basedOn w:val="a7"/>
    <w:next w:val="3f3"/>
    <w:semiHidden/>
    <w:rsid w:val="00FF5AE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3">
    <w:name w:val="Столбцы таблицы 416"/>
    <w:basedOn w:val="a7"/>
    <w:next w:val="48"/>
    <w:semiHidden/>
    <w:rsid w:val="00FF5AE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1">
    <w:name w:val="Столбцы таблицы 516"/>
    <w:basedOn w:val="a7"/>
    <w:next w:val="56"/>
    <w:semiHidden/>
    <w:rsid w:val="00FF5AE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7"/>
    <w:next w:val="-10"/>
    <w:semiHidden/>
    <w:rsid w:val="00FF5AE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0">
    <w:name w:val="Таблица-список 216"/>
    <w:basedOn w:val="a7"/>
    <w:next w:val="-20"/>
    <w:semiHidden/>
    <w:rsid w:val="00FF5AE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0">
    <w:name w:val="Таблица-список 316"/>
    <w:basedOn w:val="a7"/>
    <w:next w:val="-30"/>
    <w:semiHidden/>
    <w:rsid w:val="00FF5AE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7"/>
    <w:next w:val="-4"/>
    <w:semiHidden/>
    <w:rsid w:val="00FF5AE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0"/>
    <w:basedOn w:val="a7"/>
    <w:next w:val="-5"/>
    <w:semiHidden/>
    <w:rsid w:val="00FF5AE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9">
    <w:name w:val="Таблица-список 69"/>
    <w:basedOn w:val="a7"/>
    <w:next w:val="-6"/>
    <w:semiHidden/>
    <w:rsid w:val="00FF5AE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6">
    <w:name w:val="Таблица-список 716"/>
    <w:basedOn w:val="a7"/>
    <w:next w:val="-7"/>
    <w:semiHidden/>
    <w:rsid w:val="00FF5AE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7"/>
    <w:next w:val="-8"/>
    <w:semiHidden/>
    <w:rsid w:val="00FF5AE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9e">
    <w:name w:val="Тема таблицы9"/>
    <w:basedOn w:val="a7"/>
    <w:next w:val="afffe"/>
    <w:semiHidden/>
    <w:rsid w:val="00FF5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f2">
    <w:name w:val="Цветная таблица 19"/>
    <w:basedOn w:val="a7"/>
    <w:next w:val="1a"/>
    <w:semiHidden/>
    <w:rsid w:val="00FF5AE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5">
    <w:name w:val="Цветная таблица 216"/>
    <w:basedOn w:val="a7"/>
    <w:next w:val="2f9"/>
    <w:semiHidden/>
    <w:rsid w:val="00FF5AE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4">
    <w:name w:val="Цветная таблица 316"/>
    <w:basedOn w:val="a7"/>
    <w:next w:val="3f4"/>
    <w:semiHidden/>
    <w:rsid w:val="00FF5AE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5260">
    <w:name w:val="Стиль526"/>
    <w:rsid w:val="00FF5AE6"/>
  </w:style>
  <w:style w:type="numbering" w:customStyle="1" w:styleId="6200">
    <w:name w:val="Стиль620"/>
    <w:rsid w:val="00FF5AE6"/>
  </w:style>
  <w:style w:type="numbering" w:customStyle="1" w:styleId="7200">
    <w:name w:val="Стиль720"/>
    <w:rsid w:val="00FF5AE6"/>
  </w:style>
  <w:style w:type="numbering" w:customStyle="1" w:styleId="8200">
    <w:name w:val="Стиль820"/>
    <w:rsid w:val="00FF5AE6"/>
  </w:style>
  <w:style w:type="numbering" w:customStyle="1" w:styleId="9200">
    <w:name w:val="Стиль920"/>
    <w:rsid w:val="00FF5AE6"/>
  </w:style>
  <w:style w:type="numbering" w:customStyle="1" w:styleId="10200">
    <w:name w:val="Стиль1020"/>
    <w:rsid w:val="00FF5AE6"/>
  </w:style>
  <w:style w:type="numbering" w:customStyle="1" w:styleId="11200">
    <w:name w:val="Стиль1120"/>
    <w:rsid w:val="00FF5AE6"/>
  </w:style>
  <w:style w:type="numbering" w:customStyle="1" w:styleId="12200">
    <w:name w:val="Стиль1220"/>
    <w:rsid w:val="00FF5AE6"/>
  </w:style>
  <w:style w:type="numbering" w:customStyle="1" w:styleId="13200">
    <w:name w:val="Стиль1320"/>
    <w:rsid w:val="00FF5AE6"/>
  </w:style>
  <w:style w:type="numbering" w:customStyle="1" w:styleId="14200">
    <w:name w:val="Стиль1420"/>
    <w:rsid w:val="00FF5AE6"/>
  </w:style>
  <w:style w:type="numbering" w:customStyle="1" w:styleId="1520">
    <w:name w:val="Стиль1520"/>
    <w:rsid w:val="00FF5AE6"/>
  </w:style>
  <w:style w:type="numbering" w:customStyle="1" w:styleId="1620">
    <w:name w:val="Стиль1620"/>
    <w:rsid w:val="00FF5AE6"/>
  </w:style>
  <w:style w:type="numbering" w:customStyle="1" w:styleId="1720">
    <w:name w:val="Стиль1720"/>
    <w:rsid w:val="00FF5AE6"/>
  </w:style>
  <w:style w:type="numbering" w:customStyle="1" w:styleId="18200">
    <w:name w:val="Стиль1820"/>
    <w:rsid w:val="00FF5AE6"/>
  </w:style>
  <w:style w:type="numbering" w:customStyle="1" w:styleId="1920">
    <w:name w:val="Стиль1920"/>
    <w:rsid w:val="00FF5AE6"/>
  </w:style>
  <w:style w:type="numbering" w:customStyle="1" w:styleId="2020">
    <w:name w:val="Стиль2020"/>
    <w:rsid w:val="00FF5AE6"/>
  </w:style>
  <w:style w:type="numbering" w:customStyle="1" w:styleId="21200">
    <w:name w:val="Стиль2120"/>
    <w:rsid w:val="00FF5AE6"/>
  </w:style>
  <w:style w:type="numbering" w:customStyle="1" w:styleId="22200">
    <w:name w:val="Стиль2220"/>
    <w:rsid w:val="00FF5AE6"/>
  </w:style>
  <w:style w:type="numbering" w:customStyle="1" w:styleId="23200">
    <w:name w:val="Стиль2320"/>
    <w:rsid w:val="00FF5AE6"/>
  </w:style>
  <w:style w:type="numbering" w:customStyle="1" w:styleId="2423">
    <w:name w:val="Стиль2423"/>
    <w:rsid w:val="00FF5AE6"/>
  </w:style>
  <w:style w:type="numbering" w:customStyle="1" w:styleId="2525">
    <w:name w:val="Стиль2525"/>
    <w:rsid w:val="00FF5AE6"/>
  </w:style>
  <w:style w:type="paragraph" w:customStyle="1" w:styleId="11fd">
    <w:name w:val="Абзац списка11"/>
    <w:basedOn w:val="a5"/>
    <w:qFormat/>
    <w:rsid w:val="00FF5AE6"/>
    <w:pPr>
      <w:ind w:left="720" w:firstLine="720"/>
      <w:jc w:val="both"/>
    </w:pPr>
    <w:rPr>
      <w:rFonts w:ascii="Calibri" w:hAnsi="Calibri" w:cs="Calibri"/>
      <w:sz w:val="28"/>
      <w:szCs w:val="28"/>
      <w:lang w:eastAsia="en-US"/>
    </w:rPr>
  </w:style>
  <w:style w:type="numbering" w:customStyle="1" w:styleId="24110">
    <w:name w:val="Стиль24110"/>
    <w:rsid w:val="00FF5AE6"/>
  </w:style>
  <w:style w:type="table" w:customStyle="1" w:styleId="1191">
    <w:name w:val="Сетка таблицы119"/>
    <w:basedOn w:val="a7"/>
    <w:next w:val="aa"/>
    <w:uiPriority w:val="99"/>
    <w:rsid w:val="00FF5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8">
    <w:name w:val="Нет списка115"/>
    <w:next w:val="a8"/>
    <w:uiPriority w:val="99"/>
    <w:semiHidden/>
    <w:unhideWhenUsed/>
    <w:rsid w:val="00FF5AE6"/>
  </w:style>
  <w:style w:type="table" w:customStyle="1" w:styleId="2166">
    <w:name w:val="Сетка таблицы216"/>
    <w:basedOn w:val="a7"/>
    <w:next w:val="aa"/>
    <w:uiPriority w:val="99"/>
    <w:rsid w:val="00FF5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a">
    <w:name w:val="Нет списка28"/>
    <w:next w:val="a8"/>
    <w:uiPriority w:val="99"/>
    <w:semiHidden/>
    <w:unhideWhenUsed/>
    <w:rsid w:val="00FF5AE6"/>
  </w:style>
  <w:style w:type="table" w:customStyle="1" w:styleId="3106">
    <w:name w:val="Сетка таблицы310"/>
    <w:basedOn w:val="a7"/>
    <w:next w:val="aa"/>
    <w:rsid w:val="00FF5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
    <w:name w:val="Стиль21412"/>
    <w:rsid w:val="00A3262E"/>
  </w:style>
  <w:style w:type="numbering" w:customStyle="1" w:styleId="27a">
    <w:name w:val="Статья / Раздел27"/>
    <w:basedOn w:val="a8"/>
    <w:next w:val="afffa"/>
    <w:uiPriority w:val="99"/>
    <w:rsid w:val="009002A3"/>
  </w:style>
  <w:style w:type="numbering" w:customStyle="1" w:styleId="527">
    <w:name w:val="Стиль527"/>
    <w:rsid w:val="009002A3"/>
  </w:style>
  <w:style w:type="numbering" w:customStyle="1" w:styleId="113b">
    <w:name w:val="Статья / Раздел113"/>
    <w:basedOn w:val="a8"/>
    <w:next w:val="afffa"/>
    <w:rsid w:val="009002A3"/>
  </w:style>
  <w:style w:type="numbering" w:customStyle="1" w:styleId="111111114">
    <w:name w:val="1 / 1.1 / 1.1.1114"/>
    <w:basedOn w:val="a8"/>
    <w:next w:val="111111"/>
    <w:rsid w:val="009002A3"/>
  </w:style>
  <w:style w:type="numbering" w:customStyle="1" w:styleId="1ai15">
    <w:name w:val="1 / a / i15"/>
    <w:basedOn w:val="a8"/>
    <w:next w:val="1ai"/>
    <w:rsid w:val="009002A3"/>
  </w:style>
  <w:style w:type="numbering" w:customStyle="1" w:styleId="231100">
    <w:name w:val="Стиль23110"/>
    <w:rsid w:val="009002A3"/>
  </w:style>
  <w:style w:type="numbering" w:customStyle="1" w:styleId="24113">
    <w:name w:val="Стиль24113"/>
    <w:rsid w:val="009002A3"/>
  </w:style>
  <w:style w:type="numbering" w:customStyle="1" w:styleId="25110">
    <w:name w:val="Стиль25110"/>
    <w:rsid w:val="009002A3"/>
  </w:style>
  <w:style w:type="numbering" w:customStyle="1" w:styleId="114c">
    <w:name w:val="Статья / Раздел114"/>
    <w:basedOn w:val="a8"/>
    <w:next w:val="afffa"/>
    <w:rsid w:val="009002A3"/>
  </w:style>
  <w:style w:type="numbering" w:customStyle="1" w:styleId="41130">
    <w:name w:val="Стиль4113"/>
    <w:rsid w:val="009002A3"/>
  </w:style>
  <w:style w:type="numbering" w:customStyle="1" w:styleId="51130">
    <w:name w:val="Стиль5113"/>
    <w:rsid w:val="009002A3"/>
  </w:style>
  <w:style w:type="numbering" w:customStyle="1" w:styleId="111111115">
    <w:name w:val="1 / 1.1 / 1.1.1115"/>
    <w:basedOn w:val="a8"/>
    <w:next w:val="111111"/>
    <w:rsid w:val="009002A3"/>
  </w:style>
  <w:style w:type="paragraph" w:customStyle="1" w:styleId="42b">
    <w:name w:val="Обычный42"/>
    <w:qFormat/>
    <w:rsid w:val="009002A3"/>
    <w:pPr>
      <w:widowControl w:val="0"/>
      <w:shd w:val="clear" w:color="auto" w:fill="FFFFFF"/>
      <w:ind w:firstLine="709"/>
      <w:jc w:val="both"/>
    </w:pPr>
    <w:rPr>
      <w:rFonts w:ascii="Times New Roman" w:eastAsia="Times New Roman" w:hAnsi="Times New Roman"/>
      <w:snapToGrid w:val="0"/>
      <w:sz w:val="22"/>
    </w:rPr>
  </w:style>
  <w:style w:type="numbering" w:customStyle="1" w:styleId="1ai113">
    <w:name w:val="1 / a / i113"/>
    <w:basedOn w:val="a8"/>
    <w:next w:val="1ai"/>
    <w:rsid w:val="009002A3"/>
  </w:style>
  <w:style w:type="numbering" w:customStyle="1" w:styleId="61130">
    <w:name w:val="Стиль6113"/>
    <w:rsid w:val="009002A3"/>
  </w:style>
  <w:style w:type="numbering" w:customStyle="1" w:styleId="71130">
    <w:name w:val="Стиль7113"/>
    <w:rsid w:val="009002A3"/>
  </w:style>
  <w:style w:type="numbering" w:customStyle="1" w:styleId="81130">
    <w:name w:val="Стиль8113"/>
    <w:rsid w:val="009002A3"/>
  </w:style>
  <w:style w:type="numbering" w:customStyle="1" w:styleId="9113">
    <w:name w:val="Стиль9113"/>
    <w:rsid w:val="009002A3"/>
  </w:style>
  <w:style w:type="numbering" w:customStyle="1" w:styleId="10113">
    <w:name w:val="Стиль10113"/>
    <w:rsid w:val="009002A3"/>
  </w:style>
  <w:style w:type="numbering" w:customStyle="1" w:styleId="111130">
    <w:name w:val="Стиль11113"/>
    <w:rsid w:val="009002A3"/>
  </w:style>
  <w:style w:type="numbering" w:customStyle="1" w:styleId="121130">
    <w:name w:val="Стиль12113"/>
    <w:rsid w:val="009002A3"/>
  </w:style>
  <w:style w:type="numbering" w:customStyle="1" w:styleId="131130">
    <w:name w:val="Стиль13113"/>
    <w:rsid w:val="009002A3"/>
  </w:style>
  <w:style w:type="numbering" w:customStyle="1" w:styleId="141130">
    <w:name w:val="Стиль14113"/>
    <w:rsid w:val="009002A3"/>
  </w:style>
  <w:style w:type="numbering" w:customStyle="1" w:styleId="15113">
    <w:name w:val="Стиль15113"/>
    <w:rsid w:val="009002A3"/>
  </w:style>
  <w:style w:type="numbering" w:customStyle="1" w:styleId="16113">
    <w:name w:val="Стиль16113"/>
    <w:rsid w:val="009002A3"/>
  </w:style>
  <w:style w:type="numbering" w:customStyle="1" w:styleId="17113">
    <w:name w:val="Стиль17113"/>
    <w:rsid w:val="009002A3"/>
  </w:style>
  <w:style w:type="numbering" w:customStyle="1" w:styleId="18113">
    <w:name w:val="Стиль18113"/>
    <w:rsid w:val="009002A3"/>
  </w:style>
  <w:style w:type="numbering" w:customStyle="1" w:styleId="19113">
    <w:name w:val="Стиль19113"/>
    <w:rsid w:val="009002A3"/>
  </w:style>
  <w:style w:type="numbering" w:customStyle="1" w:styleId="20113">
    <w:name w:val="Стиль20113"/>
    <w:rsid w:val="009002A3"/>
  </w:style>
  <w:style w:type="numbering" w:customStyle="1" w:styleId="211130">
    <w:name w:val="Стиль21113"/>
    <w:rsid w:val="009002A3"/>
  </w:style>
  <w:style w:type="numbering" w:customStyle="1" w:styleId="221130">
    <w:name w:val="Стиль22113"/>
    <w:rsid w:val="009002A3"/>
  </w:style>
  <w:style w:type="numbering" w:customStyle="1" w:styleId="23113">
    <w:name w:val="Стиль23113"/>
    <w:rsid w:val="009002A3"/>
  </w:style>
  <w:style w:type="numbering" w:customStyle="1" w:styleId="24114">
    <w:name w:val="Стиль24114"/>
    <w:rsid w:val="009002A3"/>
  </w:style>
  <w:style w:type="numbering" w:customStyle="1" w:styleId="25114">
    <w:name w:val="Стиль25114"/>
    <w:rsid w:val="009002A3"/>
  </w:style>
  <w:style w:type="paragraph" w:customStyle="1" w:styleId="2424">
    <w:name w:val="Основной текст 242"/>
    <w:basedOn w:val="a5"/>
    <w:qFormat/>
    <w:rsid w:val="009002A3"/>
    <w:pPr>
      <w:overflowPunct w:val="0"/>
      <w:autoSpaceDE w:val="0"/>
      <w:autoSpaceDN w:val="0"/>
      <w:adjustRightInd w:val="0"/>
      <w:spacing w:before="120" w:after="120"/>
      <w:ind w:firstLine="708"/>
      <w:jc w:val="both"/>
      <w:textAlignment w:val="baseline"/>
    </w:pPr>
    <w:rPr>
      <w:rFonts w:ascii="Arial" w:hAnsi="Arial"/>
      <w:szCs w:val="20"/>
    </w:rPr>
  </w:style>
  <w:style w:type="character" w:customStyle="1" w:styleId="22fa">
    <w:name w:val="Гиперссылка22"/>
    <w:rsid w:val="009002A3"/>
    <w:rPr>
      <w:color w:val="0000FF"/>
      <w:u w:val="single"/>
    </w:rPr>
  </w:style>
  <w:style w:type="numbering" w:customStyle="1" w:styleId="2562">
    <w:name w:val="Стиль2562"/>
    <w:rsid w:val="009002A3"/>
  </w:style>
  <w:style w:type="table" w:customStyle="1" w:styleId="19f3">
    <w:name w:val="Светлый список19"/>
    <w:basedOn w:val="a7"/>
    <w:uiPriority w:val="61"/>
    <w:rsid w:val="009002A3"/>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72">
    <w:name w:val="Сетка таблицы217"/>
    <w:basedOn w:val="a7"/>
    <w:next w:val="aa"/>
    <w:uiPriority w:val="99"/>
    <w:rsid w:val="009002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
    <w:basedOn w:val="a7"/>
    <w:next w:val="aa"/>
    <w:uiPriority w:val="99"/>
    <w:rsid w:val="009002A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2">
    <w:name w:val="1 / 1.1 / 1.1.1122"/>
    <w:basedOn w:val="a8"/>
    <w:next w:val="111111"/>
    <w:semiHidden/>
    <w:rsid w:val="009002A3"/>
  </w:style>
  <w:style w:type="numbering" w:customStyle="1" w:styleId="1ai122">
    <w:name w:val="1 / a / i122"/>
    <w:basedOn w:val="a8"/>
    <w:next w:val="1ai"/>
    <w:semiHidden/>
    <w:rsid w:val="009002A3"/>
  </w:style>
  <w:style w:type="numbering" w:customStyle="1" w:styleId="5630">
    <w:name w:val="Стиль563"/>
    <w:rsid w:val="009002A3"/>
  </w:style>
  <w:style w:type="table" w:customStyle="1" w:styleId="1159">
    <w:name w:val="Изящная таблица 115"/>
    <w:uiPriority w:val="99"/>
    <w:semiHidden/>
    <w:rsid w:val="009002A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59">
    <w:name w:val="Изящная таблица 215"/>
    <w:uiPriority w:val="99"/>
    <w:semiHidden/>
    <w:rsid w:val="009002A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215a">
    <w:name w:val="Объемная таблица 215"/>
    <w:uiPriority w:val="99"/>
    <w:semiHidden/>
    <w:rsid w:val="009002A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115a">
    <w:name w:val="Простая таблица 115"/>
    <w:uiPriority w:val="99"/>
    <w:semiHidden/>
    <w:rsid w:val="009002A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3155">
    <w:name w:val="Сетка таблицы 315"/>
    <w:uiPriority w:val="99"/>
    <w:semiHidden/>
    <w:rsid w:val="009002A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5152">
    <w:name w:val="Сетка таблицы 515"/>
    <w:uiPriority w:val="99"/>
    <w:semiHidden/>
    <w:rsid w:val="009002A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7151">
    <w:name w:val="Сетка таблицы 715"/>
    <w:uiPriority w:val="99"/>
    <w:semiHidden/>
    <w:rsid w:val="009002A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5">
    <w:name w:val="Таблица-список 515"/>
    <w:uiPriority w:val="99"/>
    <w:semiHidden/>
    <w:rsid w:val="009002A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5">
    <w:name w:val="Таблица-список 615"/>
    <w:uiPriority w:val="99"/>
    <w:semiHidden/>
    <w:rsid w:val="009002A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115b">
    <w:name w:val="Цветная таблица 115"/>
    <w:uiPriority w:val="99"/>
    <w:semiHidden/>
    <w:rsid w:val="009002A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numbering" w:customStyle="1" w:styleId="536">
    <w:name w:val="536"/>
    <w:rsid w:val="009002A3"/>
  </w:style>
  <w:style w:type="numbering" w:customStyle="1" w:styleId="1936">
    <w:name w:val="1936"/>
    <w:rsid w:val="009002A3"/>
  </w:style>
  <w:style w:type="paragraph" w:customStyle="1" w:styleId="10f">
    <w:name w:val="Заголовок 10"/>
    <w:basedOn w:val="a5"/>
    <w:link w:val="10f0"/>
    <w:qFormat/>
    <w:rsid w:val="009002A3"/>
    <w:pPr>
      <w:tabs>
        <w:tab w:val="left" w:pos="360"/>
        <w:tab w:val="num" w:pos="860"/>
        <w:tab w:val="left" w:pos="3402"/>
        <w:tab w:val="left" w:pos="3544"/>
      </w:tabs>
      <w:ind w:left="856" w:hanging="357"/>
      <w:jc w:val="center"/>
    </w:pPr>
    <w:rPr>
      <w:b/>
      <w:bCs/>
    </w:rPr>
  </w:style>
  <w:style w:type="character" w:customStyle="1" w:styleId="10f0">
    <w:name w:val="Заголовок 10 Знак"/>
    <w:link w:val="10f"/>
    <w:rsid w:val="009002A3"/>
    <w:rPr>
      <w:rFonts w:ascii="Times New Roman" w:eastAsia="Times New Roman" w:hAnsi="Times New Roman"/>
      <w:b/>
      <w:bCs/>
      <w:sz w:val="24"/>
      <w:szCs w:val="24"/>
    </w:rPr>
  </w:style>
  <w:style w:type="numbering" w:customStyle="1" w:styleId="299">
    <w:name w:val="Нет списка29"/>
    <w:next w:val="a8"/>
    <w:uiPriority w:val="99"/>
    <w:semiHidden/>
    <w:unhideWhenUsed/>
    <w:rsid w:val="008E27C0"/>
  </w:style>
  <w:style w:type="table" w:customStyle="1" w:styleId="400">
    <w:name w:val="Сетка таблицы40"/>
    <w:basedOn w:val="a7"/>
    <w:next w:val="aa"/>
    <w:uiPriority w:val="59"/>
    <w:rsid w:val="008E27C0"/>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b">
    <w:name w:val="Статья / Раздел28"/>
    <w:basedOn w:val="a8"/>
    <w:next w:val="afffa"/>
    <w:rsid w:val="008E27C0"/>
  </w:style>
  <w:style w:type="numbering" w:customStyle="1" w:styleId="4230">
    <w:name w:val="Стиль423"/>
    <w:rsid w:val="008E27C0"/>
  </w:style>
  <w:style w:type="numbering" w:customStyle="1" w:styleId="528">
    <w:name w:val="Стиль528"/>
    <w:rsid w:val="008E27C0"/>
  </w:style>
  <w:style w:type="numbering" w:customStyle="1" w:styleId="11111127">
    <w:name w:val="1 / 1.1 / 1.1.127"/>
    <w:basedOn w:val="a8"/>
    <w:next w:val="111111"/>
    <w:rsid w:val="008E27C0"/>
  </w:style>
  <w:style w:type="numbering" w:customStyle="1" w:styleId="1ai16">
    <w:name w:val="1 / a / i16"/>
    <w:basedOn w:val="a8"/>
    <w:next w:val="1ai"/>
    <w:rsid w:val="008E27C0"/>
  </w:style>
  <w:style w:type="numbering" w:customStyle="1" w:styleId="6230">
    <w:name w:val="Стиль623"/>
    <w:rsid w:val="008E27C0"/>
  </w:style>
  <w:style w:type="numbering" w:customStyle="1" w:styleId="7230">
    <w:name w:val="Стиль723"/>
    <w:rsid w:val="008E27C0"/>
  </w:style>
  <w:style w:type="numbering" w:customStyle="1" w:styleId="8230">
    <w:name w:val="Стиль823"/>
    <w:rsid w:val="008E27C0"/>
  </w:style>
  <w:style w:type="numbering" w:customStyle="1" w:styleId="923">
    <w:name w:val="Стиль923"/>
    <w:rsid w:val="008E27C0"/>
  </w:style>
  <w:style w:type="numbering" w:customStyle="1" w:styleId="1023">
    <w:name w:val="Стиль1023"/>
    <w:rsid w:val="008E27C0"/>
  </w:style>
  <w:style w:type="numbering" w:customStyle="1" w:styleId="11230">
    <w:name w:val="Стиль1123"/>
    <w:rsid w:val="008E27C0"/>
  </w:style>
  <w:style w:type="numbering" w:customStyle="1" w:styleId="12230">
    <w:name w:val="Стиль1223"/>
    <w:rsid w:val="008E27C0"/>
  </w:style>
  <w:style w:type="numbering" w:customStyle="1" w:styleId="13230">
    <w:name w:val="Стиль1323"/>
    <w:rsid w:val="008E27C0"/>
  </w:style>
  <w:style w:type="numbering" w:customStyle="1" w:styleId="14230">
    <w:name w:val="Стиль1423"/>
    <w:rsid w:val="008E27C0"/>
  </w:style>
  <w:style w:type="numbering" w:customStyle="1" w:styleId="1523">
    <w:name w:val="Стиль1523"/>
    <w:rsid w:val="008E27C0"/>
  </w:style>
  <w:style w:type="numbering" w:customStyle="1" w:styleId="1623">
    <w:name w:val="Стиль1623"/>
    <w:rsid w:val="008E27C0"/>
  </w:style>
  <w:style w:type="numbering" w:customStyle="1" w:styleId="1723">
    <w:name w:val="Стиль1723"/>
    <w:rsid w:val="008E27C0"/>
  </w:style>
  <w:style w:type="numbering" w:customStyle="1" w:styleId="1823">
    <w:name w:val="Стиль1823"/>
    <w:rsid w:val="008E27C0"/>
  </w:style>
  <w:style w:type="numbering" w:customStyle="1" w:styleId="1923">
    <w:name w:val="Стиль1923"/>
    <w:rsid w:val="008E27C0"/>
  </w:style>
  <w:style w:type="numbering" w:customStyle="1" w:styleId="2023">
    <w:name w:val="Стиль2023"/>
    <w:rsid w:val="008E27C0"/>
  </w:style>
  <w:style w:type="numbering" w:customStyle="1" w:styleId="21230">
    <w:name w:val="Стиль2123"/>
    <w:rsid w:val="008E27C0"/>
  </w:style>
  <w:style w:type="numbering" w:customStyle="1" w:styleId="22230">
    <w:name w:val="Стиль2223"/>
    <w:rsid w:val="008E27C0"/>
  </w:style>
  <w:style w:type="numbering" w:customStyle="1" w:styleId="2323">
    <w:name w:val="Стиль2323"/>
    <w:rsid w:val="008E27C0"/>
  </w:style>
  <w:style w:type="numbering" w:customStyle="1" w:styleId="24240">
    <w:name w:val="Стиль2424"/>
    <w:rsid w:val="008E27C0"/>
  </w:style>
  <w:style w:type="numbering" w:customStyle="1" w:styleId="2526">
    <w:name w:val="Стиль2526"/>
    <w:rsid w:val="008E27C0"/>
  </w:style>
  <w:style w:type="numbering" w:customStyle="1" w:styleId="1166">
    <w:name w:val="Нет списка116"/>
    <w:next w:val="a8"/>
    <w:semiHidden/>
    <w:rsid w:val="008E27C0"/>
  </w:style>
  <w:style w:type="character" w:customStyle="1" w:styleId="affffffffffe">
    <w:name w:val="Маркеры списка"/>
    <w:rsid w:val="008E27C0"/>
    <w:rPr>
      <w:rFonts w:ascii="OpenSymbol" w:eastAsia="OpenSymbol" w:hAnsi="OpenSymbol" w:cs="OpenSymbol"/>
    </w:rPr>
  </w:style>
  <w:style w:type="paragraph" w:customStyle="1" w:styleId="ns">
    <w:name w:val="ns"/>
    <w:basedOn w:val="a5"/>
    <w:qFormat/>
    <w:rsid w:val="008E27C0"/>
    <w:pPr>
      <w:spacing w:before="100" w:beforeAutospacing="1" w:after="100" w:afterAutospacing="1"/>
    </w:pPr>
  </w:style>
  <w:style w:type="table" w:customStyle="1" w:styleId="1200">
    <w:name w:val="Сетка таблицы120"/>
    <w:basedOn w:val="a7"/>
    <w:next w:val="aa"/>
    <w:rsid w:val="008E27C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6">
    <w:name w:val="Сетка таблицы45"/>
    <w:basedOn w:val="a7"/>
    <w:next w:val="aa"/>
    <w:uiPriority w:val="59"/>
    <w:rsid w:val="006E679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6">
    <w:name w:val="Сетка таблицы46"/>
    <w:basedOn w:val="a7"/>
    <w:next w:val="aa"/>
    <w:rsid w:val="00983A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6">
    <w:name w:val="Сетка таблицы47"/>
    <w:basedOn w:val="a7"/>
    <w:next w:val="aa"/>
    <w:uiPriority w:val="59"/>
    <w:rsid w:val="009E7C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6">
    <w:name w:val="Сетка таблицы48"/>
    <w:basedOn w:val="a7"/>
    <w:next w:val="aa"/>
    <w:uiPriority w:val="59"/>
    <w:rsid w:val="009E7C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Сетка таблицы123"/>
    <w:basedOn w:val="a7"/>
    <w:rsid w:val="009E7CF2"/>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8">
    <w:name w:val="1 / 1.1 / 1.1.128"/>
    <w:basedOn w:val="a8"/>
    <w:next w:val="111111"/>
    <w:uiPriority w:val="99"/>
    <w:rsid w:val="009E7CF2"/>
  </w:style>
  <w:style w:type="numbering" w:customStyle="1" w:styleId="1ai17">
    <w:name w:val="1 / a / i17"/>
    <w:basedOn w:val="a8"/>
    <w:next w:val="1ai"/>
    <w:rsid w:val="009E7CF2"/>
  </w:style>
  <w:style w:type="numbering" w:customStyle="1" w:styleId="29a">
    <w:name w:val="Статья / Раздел29"/>
    <w:basedOn w:val="a8"/>
    <w:next w:val="afffa"/>
    <w:uiPriority w:val="99"/>
    <w:rsid w:val="009E7CF2"/>
  </w:style>
  <w:style w:type="numbering" w:customStyle="1" w:styleId="4240">
    <w:name w:val="Стиль424"/>
    <w:rsid w:val="009E7CF2"/>
  </w:style>
  <w:style w:type="numbering" w:customStyle="1" w:styleId="529">
    <w:name w:val="Стиль529"/>
    <w:rsid w:val="009E7CF2"/>
  </w:style>
  <w:style w:type="numbering" w:customStyle="1" w:styleId="6240">
    <w:name w:val="Стиль624"/>
    <w:rsid w:val="009E7CF2"/>
  </w:style>
  <w:style w:type="numbering" w:customStyle="1" w:styleId="724">
    <w:name w:val="Стиль724"/>
    <w:rsid w:val="009E7CF2"/>
  </w:style>
  <w:style w:type="numbering" w:customStyle="1" w:styleId="824">
    <w:name w:val="Стиль824"/>
    <w:rsid w:val="009E7CF2"/>
  </w:style>
  <w:style w:type="numbering" w:customStyle="1" w:styleId="924">
    <w:name w:val="Стиль924"/>
    <w:rsid w:val="009E7CF2"/>
  </w:style>
  <w:style w:type="numbering" w:customStyle="1" w:styleId="1024">
    <w:name w:val="Стиль1024"/>
    <w:rsid w:val="009E7CF2"/>
  </w:style>
  <w:style w:type="numbering" w:customStyle="1" w:styleId="11240">
    <w:name w:val="Стиль1124"/>
    <w:rsid w:val="009E7CF2"/>
  </w:style>
  <w:style w:type="numbering" w:customStyle="1" w:styleId="12240">
    <w:name w:val="Стиль1224"/>
    <w:rsid w:val="009E7CF2"/>
  </w:style>
  <w:style w:type="numbering" w:customStyle="1" w:styleId="13240">
    <w:name w:val="Стиль1324"/>
    <w:rsid w:val="009E7CF2"/>
  </w:style>
  <w:style w:type="numbering" w:customStyle="1" w:styleId="1424">
    <w:name w:val="Стиль1424"/>
    <w:rsid w:val="009E7CF2"/>
  </w:style>
  <w:style w:type="numbering" w:customStyle="1" w:styleId="1524">
    <w:name w:val="Стиль1524"/>
    <w:rsid w:val="009E7CF2"/>
  </w:style>
  <w:style w:type="numbering" w:customStyle="1" w:styleId="1624">
    <w:name w:val="Стиль1624"/>
    <w:rsid w:val="009E7CF2"/>
  </w:style>
  <w:style w:type="numbering" w:customStyle="1" w:styleId="1724">
    <w:name w:val="Стиль1724"/>
    <w:rsid w:val="009E7CF2"/>
  </w:style>
  <w:style w:type="numbering" w:customStyle="1" w:styleId="1824">
    <w:name w:val="Стиль1824"/>
    <w:rsid w:val="009E7CF2"/>
  </w:style>
  <w:style w:type="numbering" w:customStyle="1" w:styleId="1924">
    <w:name w:val="Стиль1924"/>
    <w:rsid w:val="009E7CF2"/>
  </w:style>
  <w:style w:type="numbering" w:customStyle="1" w:styleId="2024">
    <w:name w:val="Стиль2024"/>
    <w:rsid w:val="009E7CF2"/>
  </w:style>
  <w:style w:type="numbering" w:customStyle="1" w:styleId="21240">
    <w:name w:val="Стиль2124"/>
    <w:rsid w:val="009E7CF2"/>
  </w:style>
  <w:style w:type="numbering" w:customStyle="1" w:styleId="22240">
    <w:name w:val="Стиль2224"/>
    <w:rsid w:val="009E7CF2"/>
  </w:style>
  <w:style w:type="numbering" w:customStyle="1" w:styleId="2324">
    <w:name w:val="Стиль2324"/>
    <w:rsid w:val="009E7CF2"/>
  </w:style>
  <w:style w:type="numbering" w:customStyle="1" w:styleId="2425">
    <w:name w:val="Стиль2425"/>
    <w:rsid w:val="009E7CF2"/>
  </w:style>
  <w:style w:type="numbering" w:customStyle="1" w:styleId="2527">
    <w:name w:val="Стиль2527"/>
    <w:rsid w:val="009E7CF2"/>
  </w:style>
  <w:style w:type="table" w:customStyle="1" w:styleId="2191">
    <w:name w:val="Сетка таблицы219"/>
    <w:basedOn w:val="a7"/>
    <w:next w:val="aa"/>
    <w:rsid w:val="009E7CF2"/>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 117"/>
    <w:basedOn w:val="a7"/>
    <w:next w:val="18"/>
    <w:uiPriority w:val="99"/>
    <w:rsid w:val="009E7CF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2">
    <w:name w:val="Сетка таблицы 218"/>
    <w:basedOn w:val="a7"/>
    <w:next w:val="2f6"/>
    <w:uiPriority w:val="99"/>
    <w:rsid w:val="009E7CF2"/>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5">
    <w:name w:val="Статья / Раздел115"/>
    <w:basedOn w:val="a8"/>
    <w:next w:val="afffa"/>
    <w:rsid w:val="009E7CF2"/>
    <w:pPr>
      <w:numPr>
        <w:numId w:val="64"/>
      </w:numPr>
    </w:pPr>
  </w:style>
  <w:style w:type="table" w:customStyle="1" w:styleId="3156">
    <w:name w:val="Сетка таблицы315"/>
    <w:basedOn w:val="a7"/>
    <w:next w:val="aa"/>
    <w:uiPriority w:val="59"/>
    <w:rsid w:val="009E7CF2"/>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Сетка таблицы49"/>
    <w:basedOn w:val="a7"/>
    <w:next w:val="aa"/>
    <w:uiPriority w:val="59"/>
    <w:rsid w:val="009E7C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8">
    <w:name w:val="Сетка таблицы53"/>
    <w:basedOn w:val="a7"/>
    <w:next w:val="aa"/>
    <w:uiPriority w:val="59"/>
    <w:rsid w:val="009E7C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
    <w:basedOn w:val="a7"/>
    <w:next w:val="aa"/>
    <w:uiPriority w:val="59"/>
    <w:rsid w:val="009E7CF2"/>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7"/>
    <w:next w:val="aa"/>
    <w:uiPriority w:val="59"/>
    <w:rsid w:val="009E7CF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
    <w:name w:val="Сетка таблицы2110"/>
    <w:basedOn w:val="a7"/>
    <w:next w:val="aa"/>
    <w:uiPriority w:val="59"/>
    <w:rsid w:val="009E7CF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5">
    <w:name w:val="Сетка таблицы316"/>
    <w:basedOn w:val="a7"/>
    <w:next w:val="aa"/>
    <w:uiPriority w:val="59"/>
    <w:rsid w:val="009E7CF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5">
    <w:name w:val="Сетка таблицы412"/>
    <w:basedOn w:val="a7"/>
    <w:next w:val="aa"/>
    <w:uiPriority w:val="59"/>
    <w:rsid w:val="009E7CF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7"/>
    <w:next w:val="aa"/>
    <w:uiPriority w:val="59"/>
    <w:rsid w:val="009E7CF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f6">
    <w:name w:val="Абзац списка12"/>
    <w:basedOn w:val="a5"/>
    <w:qFormat/>
    <w:rsid w:val="00CF62FF"/>
    <w:pPr>
      <w:suppressAutoHyphens/>
      <w:ind w:left="720"/>
    </w:pPr>
    <w:rPr>
      <w:kern w:val="1"/>
      <w:lang w:eastAsia="ar-SA"/>
    </w:rPr>
  </w:style>
  <w:style w:type="numbering" w:customStyle="1" w:styleId="301">
    <w:name w:val="Нет списка30"/>
    <w:next w:val="a8"/>
    <w:uiPriority w:val="99"/>
    <w:semiHidden/>
    <w:unhideWhenUsed/>
    <w:rsid w:val="00CB103B"/>
  </w:style>
  <w:style w:type="character" w:customStyle="1" w:styleId="2ffff5">
    <w:name w:val="Основной шрифт абзаца2"/>
    <w:rsid w:val="00CB103B"/>
  </w:style>
  <w:style w:type="character" w:customStyle="1" w:styleId="1fffff">
    <w:name w:val="Номер страницы1"/>
    <w:basedOn w:val="2ffff5"/>
    <w:rsid w:val="00CB103B"/>
  </w:style>
  <w:style w:type="character" w:customStyle="1" w:styleId="ListLabel1">
    <w:name w:val="ListLabel 1"/>
    <w:rsid w:val="00CB103B"/>
    <w:rPr>
      <w:sz w:val="28"/>
      <w:szCs w:val="28"/>
    </w:rPr>
  </w:style>
  <w:style w:type="character" w:customStyle="1" w:styleId="ListLabel2">
    <w:name w:val="ListLabel 2"/>
    <w:rsid w:val="00CB103B"/>
  </w:style>
  <w:style w:type="character" w:customStyle="1" w:styleId="ListLabel3">
    <w:name w:val="ListLabel 3"/>
    <w:rsid w:val="00CB103B"/>
    <w:rPr>
      <w:rFonts w:eastAsia="Times New Roman" w:cs="Times New Roman"/>
    </w:rPr>
  </w:style>
  <w:style w:type="character" w:customStyle="1" w:styleId="ListLabel4">
    <w:name w:val="ListLabel 4"/>
    <w:rsid w:val="00CB103B"/>
    <w:rPr>
      <w:b/>
    </w:rPr>
  </w:style>
  <w:style w:type="character" w:customStyle="1" w:styleId="ListLabel5">
    <w:name w:val="ListLabel 5"/>
    <w:rsid w:val="00CB103B"/>
    <w:rPr>
      <w:u w:val="none"/>
    </w:rPr>
  </w:style>
  <w:style w:type="character" w:customStyle="1" w:styleId="ListLabel6">
    <w:name w:val="ListLabel 6"/>
    <w:rsid w:val="00CB103B"/>
  </w:style>
  <w:style w:type="character" w:customStyle="1" w:styleId="ListLabel7">
    <w:name w:val="ListLabel 7"/>
    <w:rsid w:val="00CB103B"/>
    <w:rPr>
      <w:lang w:val="ru-RU"/>
    </w:rPr>
  </w:style>
  <w:style w:type="character" w:customStyle="1" w:styleId="ListLabel8">
    <w:name w:val="ListLabel 8"/>
    <w:rsid w:val="00CB103B"/>
    <w:rPr>
      <w:color w:val="00000A"/>
    </w:rPr>
  </w:style>
  <w:style w:type="character" w:customStyle="1" w:styleId="ListLabel9">
    <w:name w:val="ListLabel 9"/>
    <w:rsid w:val="00CB103B"/>
    <w:rPr>
      <w:rFonts w:cs="Courier New"/>
    </w:rPr>
  </w:style>
  <w:style w:type="character" w:customStyle="1" w:styleId="ListLabel10">
    <w:name w:val="ListLabel 10"/>
    <w:rsid w:val="00CB103B"/>
    <w:rPr>
      <w:color w:val="00000A"/>
    </w:rPr>
  </w:style>
  <w:style w:type="paragraph" w:customStyle="1" w:styleId="23f0">
    <w:name w:val="Основной текст с отступом 23"/>
    <w:basedOn w:val="a5"/>
    <w:qFormat/>
    <w:rsid w:val="00CB103B"/>
    <w:pPr>
      <w:suppressAutoHyphens/>
      <w:spacing w:after="120" w:line="480" w:lineRule="auto"/>
      <w:ind w:left="283"/>
    </w:pPr>
    <w:rPr>
      <w:kern w:val="1"/>
      <w:lang w:eastAsia="ar-SA"/>
    </w:rPr>
  </w:style>
  <w:style w:type="paragraph" w:customStyle="1" w:styleId="1fffff0">
    <w:name w:val="Текст выноски1"/>
    <w:basedOn w:val="a5"/>
    <w:qFormat/>
    <w:rsid w:val="00CB103B"/>
    <w:pPr>
      <w:suppressAutoHyphens/>
    </w:pPr>
    <w:rPr>
      <w:rFonts w:ascii="Tahoma" w:hAnsi="Tahoma" w:cs="Tahoma"/>
      <w:kern w:val="1"/>
      <w:sz w:val="16"/>
      <w:szCs w:val="16"/>
      <w:lang w:eastAsia="ar-SA"/>
    </w:rPr>
  </w:style>
  <w:style w:type="paragraph" w:customStyle="1" w:styleId="13f6">
    <w:name w:val="Абзац списка13"/>
    <w:basedOn w:val="a5"/>
    <w:qFormat/>
    <w:rsid w:val="00CB103B"/>
    <w:pPr>
      <w:suppressAutoHyphens/>
      <w:ind w:left="720"/>
    </w:pPr>
    <w:rPr>
      <w:kern w:val="1"/>
      <w:lang w:eastAsia="ar-SA"/>
    </w:rPr>
  </w:style>
  <w:style w:type="table" w:customStyle="1" w:styleId="500">
    <w:name w:val="Сетка таблицы50"/>
    <w:basedOn w:val="a7"/>
    <w:next w:val="aa"/>
    <w:uiPriority w:val="59"/>
    <w:rsid w:val="00CB103B"/>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
    <w:basedOn w:val="a7"/>
    <w:next w:val="aa"/>
    <w:uiPriority w:val="59"/>
    <w:rsid w:val="00DA27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5">
    <w:name w:val="Сетка таблицы55"/>
    <w:basedOn w:val="a7"/>
    <w:next w:val="aa"/>
    <w:uiPriority w:val="59"/>
    <w:rsid w:val="00DA27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f">
    <w:name w:val="Знак Знак Знак Знак9"/>
    <w:basedOn w:val="a5"/>
    <w:qFormat/>
    <w:rsid w:val="004A3EE5"/>
    <w:pPr>
      <w:spacing w:after="160" w:line="240" w:lineRule="exact"/>
      <w:jc w:val="both"/>
    </w:pPr>
    <w:rPr>
      <w:rFonts w:ascii="Verdana" w:hAnsi="Verdana"/>
      <w:sz w:val="22"/>
      <w:szCs w:val="20"/>
      <w:lang w:val="en-US" w:eastAsia="en-US"/>
    </w:rPr>
  </w:style>
  <w:style w:type="paragraph" w:customStyle="1" w:styleId="14f6">
    <w:name w:val="Абзац списка14"/>
    <w:basedOn w:val="a5"/>
    <w:qFormat/>
    <w:rsid w:val="004A3EE5"/>
    <w:pPr>
      <w:ind w:left="720"/>
      <w:contextualSpacing/>
    </w:pPr>
    <w:rPr>
      <w:rFonts w:eastAsia="Calibri"/>
    </w:rPr>
  </w:style>
  <w:style w:type="numbering" w:customStyle="1" w:styleId="2362">
    <w:name w:val="Стиль2362"/>
    <w:rsid w:val="007321CA"/>
  </w:style>
  <w:style w:type="numbering" w:customStyle="1" w:styleId="1ai52">
    <w:name w:val="1 / a / i52"/>
    <w:uiPriority w:val="99"/>
    <w:rsid w:val="007321CA"/>
  </w:style>
  <w:style w:type="table" w:customStyle="1" w:styleId="565">
    <w:name w:val="Сетка таблицы56"/>
    <w:basedOn w:val="a7"/>
    <w:next w:val="aa"/>
    <w:uiPriority w:val="59"/>
    <w:rsid w:val="00F778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8">
    <w:name w:val="Нет списка35"/>
    <w:next w:val="a8"/>
    <w:uiPriority w:val="99"/>
    <w:semiHidden/>
    <w:unhideWhenUsed/>
    <w:rsid w:val="003A3715"/>
  </w:style>
  <w:style w:type="paragraph" w:customStyle="1" w:styleId="a4">
    <w:name w:val="заголовок два"/>
    <w:basedOn w:val="a5"/>
    <w:qFormat/>
    <w:rsid w:val="003A3715"/>
    <w:pPr>
      <w:numPr>
        <w:numId w:val="123"/>
      </w:numPr>
      <w:tabs>
        <w:tab w:val="left" w:pos="1418"/>
      </w:tabs>
      <w:jc w:val="both"/>
    </w:pPr>
    <w:rPr>
      <w:rFonts w:eastAsia="Calibri"/>
      <w:b/>
      <w:lang w:eastAsia="en-US"/>
    </w:rPr>
  </w:style>
  <w:style w:type="numbering" w:customStyle="1" w:styleId="1173">
    <w:name w:val="Нет списка117"/>
    <w:next w:val="a8"/>
    <w:uiPriority w:val="99"/>
    <w:semiHidden/>
    <w:unhideWhenUsed/>
    <w:rsid w:val="003A3715"/>
  </w:style>
  <w:style w:type="table" w:customStyle="1" w:styleId="TableGrid">
    <w:name w:val="TableGrid"/>
    <w:rsid w:val="003A3715"/>
    <w:rPr>
      <w:rFonts w:eastAsia="Times New Roman"/>
      <w:sz w:val="22"/>
      <w:szCs w:val="22"/>
    </w:rPr>
    <w:tblPr>
      <w:tblCellMar>
        <w:top w:w="0" w:type="dxa"/>
        <w:left w:w="0" w:type="dxa"/>
        <w:bottom w:w="0" w:type="dxa"/>
        <w:right w:w="0" w:type="dxa"/>
      </w:tblCellMar>
    </w:tblPr>
  </w:style>
  <w:style w:type="paragraph" w:customStyle="1" w:styleId="fb">
    <w:name w:val="ОбычнУfbй"/>
    <w:qFormat/>
    <w:rsid w:val="003A3715"/>
    <w:pPr>
      <w:widowControl w:val="0"/>
    </w:pPr>
    <w:rPr>
      <w:rFonts w:ascii="Times New Roman" w:eastAsia="Times New Roman" w:hAnsi="Times New Roman"/>
    </w:rPr>
  </w:style>
  <w:style w:type="table" w:customStyle="1" w:styleId="2810">
    <w:name w:val="Сетка таблицы281"/>
    <w:basedOn w:val="a7"/>
    <w:next w:val="aa"/>
    <w:uiPriority w:val="59"/>
    <w:rsid w:val="00102B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f4">
    <w:name w:val="Абзац списка15"/>
    <w:basedOn w:val="a5"/>
    <w:qFormat/>
    <w:rsid w:val="00CF194B"/>
    <w:pPr>
      <w:suppressAutoHyphens/>
      <w:ind w:left="720"/>
    </w:pPr>
    <w:rPr>
      <w:kern w:val="1"/>
      <w:lang w:eastAsia="ar-SA"/>
    </w:rPr>
  </w:style>
  <w:style w:type="numbering" w:customStyle="1" w:styleId="111111123">
    <w:name w:val="1 / 1.1 / 1.1.1123"/>
    <w:basedOn w:val="a8"/>
    <w:next w:val="111111"/>
    <w:semiHidden/>
    <w:rsid w:val="003F5689"/>
  </w:style>
  <w:style w:type="numbering" w:customStyle="1" w:styleId="368">
    <w:name w:val="Нет списка36"/>
    <w:next w:val="a8"/>
    <w:uiPriority w:val="99"/>
    <w:semiHidden/>
    <w:unhideWhenUsed/>
    <w:rsid w:val="008B29DC"/>
  </w:style>
  <w:style w:type="table" w:customStyle="1" w:styleId="576">
    <w:name w:val="Сетка таблицы57"/>
    <w:basedOn w:val="a7"/>
    <w:next w:val="aa"/>
    <w:uiPriority w:val="59"/>
    <w:rsid w:val="008B29D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f5">
    <w:name w:val="Абзац списка16"/>
    <w:basedOn w:val="a5"/>
    <w:qFormat/>
    <w:rsid w:val="008B29DC"/>
    <w:pPr>
      <w:ind w:left="720" w:firstLine="720"/>
      <w:contextualSpacing/>
      <w:jc w:val="both"/>
    </w:pPr>
    <w:rPr>
      <w:sz w:val="28"/>
      <w:szCs w:val="22"/>
      <w:lang w:eastAsia="en-US"/>
    </w:rPr>
  </w:style>
  <w:style w:type="paragraph" w:customStyle="1" w:styleId="9f0">
    <w:name w:val="Обычный9"/>
    <w:qFormat/>
    <w:rsid w:val="008B29DC"/>
    <w:rPr>
      <w:rFonts w:ascii="Times New Roman" w:eastAsia="Times New Roman" w:hAnsi="Times New Roman"/>
      <w:sz w:val="24"/>
    </w:rPr>
  </w:style>
  <w:style w:type="paragraph" w:customStyle="1" w:styleId="212b">
    <w:name w:val="Основной текст 212"/>
    <w:basedOn w:val="a5"/>
    <w:qFormat/>
    <w:rsid w:val="008B29DC"/>
    <w:pPr>
      <w:ind w:left="1134"/>
    </w:pPr>
    <w:rPr>
      <w:sz w:val="28"/>
      <w:szCs w:val="20"/>
    </w:rPr>
  </w:style>
  <w:style w:type="paragraph" w:customStyle="1" w:styleId="8f0">
    <w:name w:val="Знак Знак Знак Знак8"/>
    <w:basedOn w:val="a5"/>
    <w:qFormat/>
    <w:rsid w:val="008B29DC"/>
    <w:pPr>
      <w:spacing w:after="160" w:line="240" w:lineRule="exact"/>
      <w:jc w:val="both"/>
    </w:pPr>
    <w:rPr>
      <w:rFonts w:ascii="Verdana" w:hAnsi="Verdana"/>
      <w:sz w:val="22"/>
      <w:szCs w:val="20"/>
      <w:lang w:val="en-US" w:eastAsia="en-US"/>
    </w:rPr>
  </w:style>
  <w:style w:type="character" w:customStyle="1" w:styleId="1833">
    <w:name w:val="Знак Знак183"/>
    <w:rsid w:val="008B29DC"/>
    <w:rPr>
      <w:rFonts w:ascii="Times New Roman" w:eastAsia="Times New Roman" w:hAnsi="Times New Roman" w:cs="Times New Roman"/>
      <w:b/>
      <w:sz w:val="26"/>
      <w:szCs w:val="20"/>
      <w:lang w:eastAsia="ru-RU"/>
    </w:rPr>
  </w:style>
  <w:style w:type="numbering" w:customStyle="1" w:styleId="377">
    <w:name w:val="Нет списка37"/>
    <w:next w:val="a8"/>
    <w:uiPriority w:val="99"/>
    <w:semiHidden/>
    <w:unhideWhenUsed/>
    <w:rsid w:val="00C45305"/>
  </w:style>
  <w:style w:type="table" w:customStyle="1" w:styleId="583">
    <w:name w:val="Сетка таблицы58"/>
    <w:basedOn w:val="a7"/>
    <w:next w:val="aa"/>
    <w:uiPriority w:val="59"/>
    <w:rsid w:val="00C4530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f3">
    <w:name w:val="Абзац списка17"/>
    <w:basedOn w:val="a5"/>
    <w:qFormat/>
    <w:rsid w:val="000D47AC"/>
    <w:pPr>
      <w:ind w:left="720" w:firstLine="720"/>
      <w:contextualSpacing/>
      <w:jc w:val="both"/>
    </w:pPr>
    <w:rPr>
      <w:sz w:val="28"/>
      <w:szCs w:val="22"/>
      <w:lang w:eastAsia="en-US"/>
    </w:rPr>
  </w:style>
  <w:style w:type="paragraph" w:customStyle="1" w:styleId="10f1">
    <w:name w:val="Обычный10"/>
    <w:qFormat/>
    <w:rsid w:val="000D47AC"/>
    <w:rPr>
      <w:rFonts w:ascii="Times New Roman" w:eastAsia="Times New Roman" w:hAnsi="Times New Roman"/>
      <w:sz w:val="24"/>
    </w:rPr>
  </w:style>
  <w:style w:type="paragraph" w:customStyle="1" w:styleId="213b">
    <w:name w:val="Основной текст 213"/>
    <w:basedOn w:val="a5"/>
    <w:qFormat/>
    <w:rsid w:val="000D47AC"/>
    <w:pPr>
      <w:ind w:left="1134"/>
    </w:pPr>
    <w:rPr>
      <w:sz w:val="28"/>
      <w:szCs w:val="20"/>
    </w:rPr>
  </w:style>
  <w:style w:type="paragraph" w:customStyle="1" w:styleId="11fe">
    <w:name w:val="Знак Знак Знак Знак11"/>
    <w:basedOn w:val="a5"/>
    <w:qFormat/>
    <w:rsid w:val="000D47AC"/>
    <w:pPr>
      <w:spacing w:after="160" w:line="240" w:lineRule="exact"/>
      <w:jc w:val="both"/>
    </w:pPr>
    <w:rPr>
      <w:rFonts w:ascii="Verdana" w:hAnsi="Verdana"/>
      <w:sz w:val="22"/>
      <w:szCs w:val="20"/>
      <w:lang w:val="en-US" w:eastAsia="en-US"/>
    </w:rPr>
  </w:style>
  <w:style w:type="character" w:customStyle="1" w:styleId="1853">
    <w:name w:val="Знак Знак185"/>
    <w:uiPriority w:val="99"/>
    <w:rsid w:val="000D47AC"/>
    <w:rPr>
      <w:rFonts w:ascii="Times New Roman" w:eastAsia="Times New Roman" w:hAnsi="Times New Roman" w:cs="Times New Roman"/>
      <w:b/>
      <w:sz w:val="26"/>
      <w:szCs w:val="20"/>
      <w:lang w:eastAsia="ru-RU"/>
    </w:rPr>
  </w:style>
  <w:style w:type="numbering" w:customStyle="1" w:styleId="5612">
    <w:name w:val="Стиль5612"/>
    <w:rsid w:val="004D465E"/>
  </w:style>
  <w:style w:type="numbering" w:customStyle="1" w:styleId="387">
    <w:name w:val="Нет списка38"/>
    <w:next w:val="a8"/>
    <w:uiPriority w:val="99"/>
    <w:semiHidden/>
    <w:unhideWhenUsed/>
    <w:rsid w:val="00CF2E8A"/>
  </w:style>
  <w:style w:type="table" w:customStyle="1" w:styleId="593">
    <w:name w:val="Сетка таблицы59"/>
    <w:basedOn w:val="a7"/>
    <w:next w:val="aa"/>
    <w:uiPriority w:val="59"/>
    <w:rsid w:val="00CF2E8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a">
    <w:name w:val="Статья / Раздел34"/>
    <w:basedOn w:val="a8"/>
    <w:next w:val="afffa"/>
    <w:unhideWhenUsed/>
    <w:rsid w:val="006000A1"/>
  </w:style>
  <w:style w:type="numbering" w:customStyle="1" w:styleId="24512">
    <w:name w:val="Стиль24512"/>
    <w:rsid w:val="006D27BE"/>
  </w:style>
  <w:style w:type="numbering" w:customStyle="1" w:styleId="8231">
    <w:name w:val="Стиль8231"/>
    <w:rsid w:val="006D27BE"/>
  </w:style>
  <w:style w:type="numbering" w:customStyle="1" w:styleId="411120">
    <w:name w:val="Стиль41112"/>
    <w:rsid w:val="006D27BE"/>
  </w:style>
  <w:style w:type="numbering" w:customStyle="1" w:styleId="1946">
    <w:name w:val="Стиль1946"/>
    <w:rsid w:val="006D27BE"/>
  </w:style>
  <w:style w:type="numbering" w:customStyle="1" w:styleId="446">
    <w:name w:val="Стиль446"/>
    <w:rsid w:val="006D27BE"/>
  </w:style>
  <w:style w:type="numbering" w:customStyle="1" w:styleId="8232">
    <w:name w:val="Стиль8232"/>
    <w:rsid w:val="003A6565"/>
  </w:style>
  <w:style w:type="numbering" w:customStyle="1" w:styleId="411121">
    <w:name w:val="Стиль411121"/>
    <w:rsid w:val="003A6565"/>
  </w:style>
  <w:style w:type="character" w:customStyle="1" w:styleId="ConsNormal0">
    <w:name w:val="ConsNormal Знак"/>
    <w:link w:val="ConsNormal"/>
    <w:rsid w:val="00984633"/>
    <w:rPr>
      <w:rFonts w:ascii="Arial" w:eastAsia="Times New Roman" w:hAnsi="Arial" w:cs="Arial"/>
      <w:lang w:val="ru-RU" w:eastAsia="ru-RU" w:bidi="ar-SA"/>
    </w:rPr>
  </w:style>
  <w:style w:type="numbering" w:customStyle="1" w:styleId="4461">
    <w:name w:val="Стиль4461"/>
    <w:rsid w:val="005A0CE1"/>
  </w:style>
  <w:style w:type="numbering" w:customStyle="1" w:styleId="411122">
    <w:name w:val="Стиль411122"/>
    <w:rsid w:val="006E3013"/>
    <w:pPr>
      <w:numPr>
        <w:numId w:val="58"/>
      </w:numPr>
    </w:pPr>
  </w:style>
  <w:style w:type="numbering" w:customStyle="1" w:styleId="5640">
    <w:name w:val="Стиль564"/>
    <w:rsid w:val="001664D9"/>
  </w:style>
  <w:style w:type="numbering" w:customStyle="1" w:styleId="19412">
    <w:name w:val="Стиль19412"/>
    <w:rsid w:val="001664D9"/>
  </w:style>
  <w:style w:type="numbering" w:customStyle="1" w:styleId="6122">
    <w:name w:val="Статья / Раздел612"/>
    <w:rsid w:val="001664D9"/>
  </w:style>
  <w:style w:type="numbering" w:customStyle="1" w:styleId="24513">
    <w:name w:val="Стиль24513"/>
    <w:rsid w:val="001664D9"/>
    <w:pPr>
      <w:numPr>
        <w:numId w:val="59"/>
      </w:numPr>
    </w:pPr>
  </w:style>
  <w:style w:type="numbering" w:customStyle="1" w:styleId="222a">
    <w:name w:val="Статья / Раздел222"/>
    <w:rsid w:val="001664D9"/>
  </w:style>
  <w:style w:type="numbering" w:customStyle="1" w:styleId="111111161">
    <w:name w:val="1 / 1.1 / 1.1.1161"/>
    <w:basedOn w:val="a8"/>
    <w:next w:val="111111"/>
    <w:rsid w:val="001664D9"/>
  </w:style>
  <w:style w:type="numbering" w:customStyle="1" w:styleId="111111631">
    <w:name w:val="1 / 1.1 / 1.1.1631"/>
    <w:basedOn w:val="a8"/>
    <w:next w:val="111111"/>
    <w:rsid w:val="001664D9"/>
    <w:pPr>
      <w:numPr>
        <w:numId w:val="5"/>
      </w:numPr>
    </w:pPr>
  </w:style>
  <w:style w:type="numbering" w:customStyle="1" w:styleId="1ai101">
    <w:name w:val="1 / a / i101"/>
    <w:basedOn w:val="a8"/>
    <w:next w:val="1ai"/>
    <w:rsid w:val="001664D9"/>
    <w:pPr>
      <w:numPr>
        <w:numId w:val="8"/>
      </w:numPr>
    </w:pPr>
  </w:style>
  <w:style w:type="numbering" w:customStyle="1" w:styleId="251a">
    <w:name w:val="Статья / Раздел251"/>
    <w:basedOn w:val="a8"/>
    <w:next w:val="afffa"/>
    <w:rsid w:val="001664D9"/>
  </w:style>
  <w:style w:type="numbering" w:customStyle="1" w:styleId="2710">
    <w:name w:val="Статья / Раздел271"/>
    <w:basedOn w:val="a8"/>
    <w:next w:val="afffa"/>
    <w:uiPriority w:val="99"/>
    <w:rsid w:val="001664D9"/>
  </w:style>
  <w:style w:type="numbering" w:customStyle="1" w:styleId="5271">
    <w:name w:val="Стиль5271"/>
    <w:rsid w:val="001664D9"/>
  </w:style>
  <w:style w:type="numbering" w:customStyle="1" w:styleId="1111111151">
    <w:name w:val="1 / 1.1 / 1.1.11151"/>
    <w:basedOn w:val="a8"/>
    <w:next w:val="111111"/>
    <w:rsid w:val="001664D9"/>
  </w:style>
  <w:style w:type="numbering" w:customStyle="1" w:styleId="61131">
    <w:name w:val="Стиль61131"/>
    <w:rsid w:val="001664D9"/>
  </w:style>
  <w:style w:type="numbering" w:customStyle="1" w:styleId="71131">
    <w:name w:val="Стиль71131"/>
    <w:rsid w:val="001664D9"/>
  </w:style>
  <w:style w:type="numbering" w:customStyle="1" w:styleId="25621">
    <w:name w:val="Стиль25621"/>
    <w:rsid w:val="001664D9"/>
  </w:style>
  <w:style w:type="numbering" w:customStyle="1" w:styleId="2811">
    <w:name w:val="Статья / Раздел281"/>
    <w:basedOn w:val="a8"/>
    <w:next w:val="afffa"/>
    <w:rsid w:val="001664D9"/>
  </w:style>
  <w:style w:type="numbering" w:customStyle="1" w:styleId="4231">
    <w:name w:val="Стиль4231"/>
    <w:rsid w:val="001664D9"/>
    <w:pPr>
      <w:numPr>
        <w:numId w:val="115"/>
      </w:numPr>
    </w:pPr>
  </w:style>
  <w:style w:type="numbering" w:customStyle="1" w:styleId="6231">
    <w:name w:val="Стиль6231"/>
    <w:rsid w:val="001664D9"/>
    <w:pPr>
      <w:numPr>
        <w:numId w:val="37"/>
      </w:numPr>
    </w:pPr>
  </w:style>
  <w:style w:type="numbering" w:customStyle="1" w:styleId="7231">
    <w:name w:val="Стиль7231"/>
    <w:rsid w:val="001664D9"/>
    <w:pPr>
      <w:numPr>
        <w:numId w:val="38"/>
      </w:numPr>
    </w:pPr>
  </w:style>
  <w:style w:type="numbering" w:customStyle="1" w:styleId="8233">
    <w:name w:val="Стиль8233"/>
    <w:rsid w:val="001664D9"/>
    <w:pPr>
      <w:numPr>
        <w:numId w:val="119"/>
      </w:numPr>
    </w:pPr>
  </w:style>
  <w:style w:type="numbering" w:customStyle="1" w:styleId="10231">
    <w:name w:val="Стиль10231"/>
    <w:rsid w:val="001664D9"/>
  </w:style>
  <w:style w:type="numbering" w:customStyle="1" w:styleId="11231">
    <w:name w:val="Стиль11231"/>
    <w:rsid w:val="001664D9"/>
  </w:style>
  <w:style w:type="numbering" w:customStyle="1" w:styleId="13231">
    <w:name w:val="Стиль13231"/>
    <w:rsid w:val="001664D9"/>
    <w:pPr>
      <w:numPr>
        <w:numId w:val="42"/>
      </w:numPr>
    </w:pPr>
  </w:style>
  <w:style w:type="numbering" w:customStyle="1" w:styleId="14231">
    <w:name w:val="Стиль14231"/>
    <w:rsid w:val="001664D9"/>
  </w:style>
  <w:style w:type="numbering" w:customStyle="1" w:styleId="15231">
    <w:name w:val="Стиль15231"/>
    <w:rsid w:val="001664D9"/>
  </w:style>
  <w:style w:type="numbering" w:customStyle="1" w:styleId="16231">
    <w:name w:val="Стиль16231"/>
    <w:rsid w:val="001664D9"/>
    <w:pPr>
      <w:numPr>
        <w:numId w:val="45"/>
      </w:numPr>
    </w:pPr>
  </w:style>
  <w:style w:type="numbering" w:customStyle="1" w:styleId="17231">
    <w:name w:val="Стиль17231"/>
    <w:rsid w:val="001664D9"/>
  </w:style>
  <w:style w:type="numbering" w:customStyle="1" w:styleId="18231">
    <w:name w:val="Стиль18231"/>
    <w:rsid w:val="001664D9"/>
  </w:style>
  <w:style w:type="numbering" w:customStyle="1" w:styleId="19231">
    <w:name w:val="Стиль19231"/>
    <w:rsid w:val="001664D9"/>
  </w:style>
  <w:style w:type="numbering" w:customStyle="1" w:styleId="20231">
    <w:name w:val="Стиль20231"/>
    <w:rsid w:val="001664D9"/>
  </w:style>
  <w:style w:type="numbering" w:customStyle="1" w:styleId="21231">
    <w:name w:val="Стиль21231"/>
    <w:rsid w:val="001664D9"/>
  </w:style>
  <w:style w:type="numbering" w:customStyle="1" w:styleId="22231">
    <w:name w:val="Стиль22231"/>
    <w:rsid w:val="001664D9"/>
  </w:style>
  <w:style w:type="numbering" w:customStyle="1" w:styleId="23231">
    <w:name w:val="Стиль23231"/>
    <w:rsid w:val="001664D9"/>
  </w:style>
  <w:style w:type="numbering" w:customStyle="1" w:styleId="24241">
    <w:name w:val="Стиль24241"/>
    <w:rsid w:val="001664D9"/>
  </w:style>
  <w:style w:type="numbering" w:customStyle="1" w:styleId="25261">
    <w:name w:val="Стиль25261"/>
    <w:rsid w:val="001664D9"/>
  </w:style>
  <w:style w:type="numbering" w:customStyle="1" w:styleId="1ai171">
    <w:name w:val="1 / a / i171"/>
    <w:basedOn w:val="a8"/>
    <w:next w:val="1ai"/>
    <w:rsid w:val="001664D9"/>
  </w:style>
  <w:style w:type="numbering" w:customStyle="1" w:styleId="4241">
    <w:name w:val="Стиль4241"/>
    <w:rsid w:val="001664D9"/>
    <w:pPr>
      <w:numPr>
        <w:numId w:val="14"/>
      </w:numPr>
    </w:pPr>
  </w:style>
  <w:style w:type="numbering" w:customStyle="1" w:styleId="5291">
    <w:name w:val="Стиль5291"/>
    <w:rsid w:val="001664D9"/>
    <w:pPr>
      <w:numPr>
        <w:numId w:val="46"/>
      </w:numPr>
    </w:pPr>
  </w:style>
  <w:style w:type="numbering" w:customStyle="1" w:styleId="537">
    <w:name w:val="537"/>
    <w:rsid w:val="001664D9"/>
    <w:pPr>
      <w:numPr>
        <w:numId w:val="44"/>
      </w:numPr>
    </w:pPr>
  </w:style>
  <w:style w:type="numbering" w:customStyle="1" w:styleId="1937">
    <w:name w:val="1937"/>
    <w:rsid w:val="001664D9"/>
    <w:pPr>
      <w:numPr>
        <w:numId w:val="43"/>
      </w:numPr>
    </w:pPr>
  </w:style>
  <w:style w:type="numbering" w:customStyle="1" w:styleId="111111116">
    <w:name w:val="1 / 1.1 / 1.1.1116"/>
    <w:basedOn w:val="a8"/>
    <w:next w:val="111111"/>
    <w:semiHidden/>
    <w:rsid w:val="001664D9"/>
    <w:pPr>
      <w:numPr>
        <w:numId w:val="49"/>
      </w:numPr>
    </w:pPr>
  </w:style>
  <w:style w:type="numbering" w:customStyle="1" w:styleId="1ai18">
    <w:name w:val="1 / a / i18"/>
    <w:basedOn w:val="a8"/>
    <w:next w:val="1ai"/>
    <w:semiHidden/>
    <w:rsid w:val="001664D9"/>
    <w:pPr>
      <w:numPr>
        <w:numId w:val="50"/>
      </w:numPr>
    </w:pPr>
  </w:style>
  <w:style w:type="numbering" w:customStyle="1" w:styleId="4110">
    <w:name w:val="Стиль4110"/>
    <w:rsid w:val="001664D9"/>
    <w:pPr>
      <w:numPr>
        <w:numId w:val="15"/>
      </w:numPr>
    </w:pPr>
  </w:style>
  <w:style w:type="numbering" w:customStyle="1" w:styleId="1151">
    <w:name w:val="Статья / Раздел1151"/>
    <w:basedOn w:val="a8"/>
    <w:next w:val="afffa"/>
    <w:rsid w:val="001664D9"/>
    <w:pPr>
      <w:numPr>
        <w:numId w:val="56"/>
      </w:numPr>
    </w:pPr>
  </w:style>
  <w:style w:type="numbering" w:customStyle="1" w:styleId="111111117">
    <w:name w:val="1 / 1.1 / 1.1.1117"/>
    <w:basedOn w:val="a8"/>
    <w:next w:val="111111"/>
    <w:rsid w:val="001664D9"/>
    <w:pPr>
      <w:numPr>
        <w:numId w:val="6"/>
      </w:numPr>
    </w:pPr>
  </w:style>
  <w:style w:type="numbering" w:customStyle="1" w:styleId="1ai114">
    <w:name w:val="1 / a / i114"/>
    <w:basedOn w:val="a8"/>
    <w:next w:val="1ai"/>
    <w:rsid w:val="001664D9"/>
    <w:pPr>
      <w:numPr>
        <w:numId w:val="7"/>
      </w:numPr>
    </w:pPr>
  </w:style>
  <w:style w:type="numbering" w:customStyle="1" w:styleId="23114">
    <w:name w:val="Стиль23114"/>
    <w:rsid w:val="001664D9"/>
    <w:pPr>
      <w:numPr>
        <w:numId w:val="53"/>
      </w:numPr>
    </w:pPr>
  </w:style>
  <w:style w:type="numbering" w:customStyle="1" w:styleId="24115">
    <w:name w:val="Стиль24115"/>
    <w:rsid w:val="001664D9"/>
    <w:pPr>
      <w:numPr>
        <w:numId w:val="54"/>
      </w:numPr>
    </w:pPr>
  </w:style>
  <w:style w:type="numbering" w:customStyle="1" w:styleId="25115">
    <w:name w:val="Стиль25115"/>
    <w:rsid w:val="001664D9"/>
    <w:pPr>
      <w:numPr>
        <w:numId w:val="55"/>
      </w:numPr>
    </w:pPr>
  </w:style>
  <w:style w:type="numbering" w:customStyle="1" w:styleId="1112">
    <w:name w:val="Статья / Раздел1112"/>
    <w:basedOn w:val="a8"/>
    <w:next w:val="afffa"/>
    <w:rsid w:val="001664D9"/>
    <w:pPr>
      <w:numPr>
        <w:numId w:val="41"/>
      </w:numPr>
    </w:pPr>
  </w:style>
  <w:style w:type="numbering" w:customStyle="1" w:styleId="411123">
    <w:name w:val="Стиль411123"/>
    <w:rsid w:val="001664D9"/>
    <w:pPr>
      <w:numPr>
        <w:numId w:val="57"/>
      </w:numPr>
    </w:pPr>
  </w:style>
  <w:style w:type="numbering" w:customStyle="1" w:styleId="51112">
    <w:name w:val="Стиль51112"/>
    <w:rsid w:val="001664D9"/>
    <w:pPr>
      <w:numPr>
        <w:numId w:val="65"/>
      </w:numPr>
    </w:pPr>
  </w:style>
  <w:style w:type="numbering" w:customStyle="1" w:styleId="1111111112">
    <w:name w:val="1 / 1.1 / 1.1.11112"/>
    <w:basedOn w:val="a8"/>
    <w:next w:val="111111"/>
    <w:rsid w:val="001664D9"/>
    <w:pPr>
      <w:numPr>
        <w:numId w:val="13"/>
      </w:numPr>
    </w:pPr>
  </w:style>
  <w:style w:type="numbering" w:customStyle="1" w:styleId="1ai1112">
    <w:name w:val="1 / a / i1112"/>
    <w:basedOn w:val="a8"/>
    <w:next w:val="1ai"/>
    <w:rsid w:val="001664D9"/>
    <w:pPr>
      <w:numPr>
        <w:numId w:val="52"/>
      </w:numPr>
    </w:pPr>
  </w:style>
  <w:style w:type="numbering" w:customStyle="1" w:styleId="1111111231">
    <w:name w:val="1 / 1.1 / 1.1.11231"/>
    <w:basedOn w:val="a8"/>
    <w:next w:val="111111"/>
    <w:semiHidden/>
    <w:rsid w:val="001664D9"/>
    <w:pPr>
      <w:numPr>
        <w:numId w:val="47"/>
      </w:numPr>
    </w:pPr>
  </w:style>
  <w:style w:type="numbering" w:customStyle="1" w:styleId="1ai123">
    <w:name w:val="1 / a / i123"/>
    <w:basedOn w:val="a8"/>
    <w:next w:val="1ai"/>
    <w:semiHidden/>
    <w:rsid w:val="001664D9"/>
    <w:pPr>
      <w:numPr>
        <w:numId w:val="48"/>
      </w:numPr>
    </w:pPr>
  </w:style>
  <w:style w:type="numbering" w:customStyle="1" w:styleId="183">
    <w:name w:val="Статья / Раздел183"/>
    <w:basedOn w:val="a8"/>
    <w:next w:val="afffa"/>
    <w:rsid w:val="001664D9"/>
    <w:pPr>
      <w:numPr>
        <w:numId w:val="51"/>
      </w:numPr>
    </w:pPr>
  </w:style>
  <w:style w:type="numbering" w:customStyle="1" w:styleId="11111172">
    <w:name w:val="1 / 1.1 / 1.1.172"/>
    <w:basedOn w:val="a8"/>
    <w:next w:val="111111"/>
    <w:semiHidden/>
    <w:rsid w:val="001664D9"/>
  </w:style>
  <w:style w:type="numbering" w:customStyle="1" w:styleId="72">
    <w:name w:val="Статья / Раздел72"/>
    <w:basedOn w:val="a8"/>
    <w:next w:val="afffa"/>
    <w:rsid w:val="001664D9"/>
    <w:pPr>
      <w:numPr>
        <w:numId w:val="10"/>
      </w:numPr>
    </w:pPr>
  </w:style>
  <w:style w:type="numbering" w:customStyle="1" w:styleId="573">
    <w:name w:val="Стиль573"/>
    <w:rsid w:val="001664D9"/>
    <w:pPr>
      <w:numPr>
        <w:numId w:val="16"/>
      </w:numPr>
    </w:pPr>
  </w:style>
  <w:style w:type="numbering" w:customStyle="1" w:styleId="652">
    <w:name w:val="Стиль652"/>
    <w:rsid w:val="001664D9"/>
    <w:pPr>
      <w:numPr>
        <w:numId w:val="17"/>
      </w:numPr>
    </w:pPr>
  </w:style>
  <w:style w:type="numbering" w:customStyle="1" w:styleId="752">
    <w:name w:val="Стиль752"/>
    <w:rsid w:val="001664D9"/>
    <w:pPr>
      <w:numPr>
        <w:numId w:val="18"/>
      </w:numPr>
    </w:pPr>
  </w:style>
  <w:style w:type="numbering" w:customStyle="1" w:styleId="852">
    <w:name w:val="Стиль852"/>
    <w:rsid w:val="001664D9"/>
    <w:pPr>
      <w:numPr>
        <w:numId w:val="19"/>
      </w:numPr>
    </w:pPr>
  </w:style>
  <w:style w:type="numbering" w:customStyle="1" w:styleId="952">
    <w:name w:val="Стиль952"/>
    <w:rsid w:val="001664D9"/>
    <w:pPr>
      <w:numPr>
        <w:numId w:val="20"/>
      </w:numPr>
    </w:pPr>
  </w:style>
  <w:style w:type="numbering" w:customStyle="1" w:styleId="1053">
    <w:name w:val="Стиль1053"/>
    <w:rsid w:val="001664D9"/>
    <w:pPr>
      <w:numPr>
        <w:numId w:val="21"/>
      </w:numPr>
    </w:pPr>
  </w:style>
  <w:style w:type="numbering" w:customStyle="1" w:styleId="1152">
    <w:name w:val="Стиль1152"/>
    <w:rsid w:val="001664D9"/>
    <w:pPr>
      <w:numPr>
        <w:numId w:val="22"/>
      </w:numPr>
    </w:pPr>
  </w:style>
  <w:style w:type="numbering" w:customStyle="1" w:styleId="1252">
    <w:name w:val="Стиль1252"/>
    <w:rsid w:val="001664D9"/>
    <w:pPr>
      <w:numPr>
        <w:numId w:val="23"/>
      </w:numPr>
    </w:pPr>
  </w:style>
  <w:style w:type="numbering" w:customStyle="1" w:styleId="1352">
    <w:name w:val="Стиль1352"/>
    <w:rsid w:val="001664D9"/>
    <w:pPr>
      <w:numPr>
        <w:numId w:val="24"/>
      </w:numPr>
    </w:pPr>
  </w:style>
  <w:style w:type="numbering" w:customStyle="1" w:styleId="1452">
    <w:name w:val="Стиль1452"/>
    <w:rsid w:val="001664D9"/>
    <w:pPr>
      <w:numPr>
        <w:numId w:val="25"/>
      </w:numPr>
    </w:pPr>
  </w:style>
  <w:style w:type="numbering" w:customStyle="1" w:styleId="1552">
    <w:name w:val="Стиль1552"/>
    <w:rsid w:val="001664D9"/>
    <w:pPr>
      <w:numPr>
        <w:numId w:val="26"/>
      </w:numPr>
    </w:pPr>
  </w:style>
  <w:style w:type="numbering" w:customStyle="1" w:styleId="1652">
    <w:name w:val="Стиль1652"/>
    <w:rsid w:val="001664D9"/>
    <w:pPr>
      <w:numPr>
        <w:numId w:val="27"/>
      </w:numPr>
    </w:pPr>
  </w:style>
  <w:style w:type="numbering" w:customStyle="1" w:styleId="1752">
    <w:name w:val="Стиль1752"/>
    <w:rsid w:val="001664D9"/>
    <w:pPr>
      <w:numPr>
        <w:numId w:val="28"/>
      </w:numPr>
    </w:pPr>
  </w:style>
  <w:style w:type="numbering" w:customStyle="1" w:styleId="1852">
    <w:name w:val="Стиль1852"/>
    <w:rsid w:val="001664D9"/>
    <w:pPr>
      <w:numPr>
        <w:numId w:val="29"/>
      </w:numPr>
    </w:pPr>
  </w:style>
  <w:style w:type="numbering" w:customStyle="1" w:styleId="1952">
    <w:name w:val="Стиль1952"/>
    <w:rsid w:val="001664D9"/>
    <w:pPr>
      <w:numPr>
        <w:numId w:val="30"/>
      </w:numPr>
    </w:pPr>
  </w:style>
  <w:style w:type="numbering" w:customStyle="1" w:styleId="2052">
    <w:name w:val="Стиль2052"/>
    <w:rsid w:val="001664D9"/>
    <w:pPr>
      <w:numPr>
        <w:numId w:val="31"/>
      </w:numPr>
    </w:pPr>
  </w:style>
  <w:style w:type="numbering" w:customStyle="1" w:styleId="2152">
    <w:name w:val="Стиль2152"/>
    <w:rsid w:val="001664D9"/>
    <w:pPr>
      <w:numPr>
        <w:numId w:val="32"/>
      </w:numPr>
    </w:pPr>
  </w:style>
  <w:style w:type="numbering" w:customStyle="1" w:styleId="2252">
    <w:name w:val="Стиль2252"/>
    <w:rsid w:val="001664D9"/>
    <w:pPr>
      <w:numPr>
        <w:numId w:val="33"/>
      </w:numPr>
    </w:pPr>
  </w:style>
  <w:style w:type="numbering" w:customStyle="1" w:styleId="2352">
    <w:name w:val="Стиль2352"/>
    <w:rsid w:val="001664D9"/>
    <w:pPr>
      <w:numPr>
        <w:numId w:val="34"/>
      </w:numPr>
    </w:pPr>
  </w:style>
  <w:style w:type="numbering" w:customStyle="1" w:styleId="2462">
    <w:name w:val="Стиль2462"/>
    <w:rsid w:val="001664D9"/>
    <w:pPr>
      <w:numPr>
        <w:numId w:val="35"/>
      </w:numPr>
    </w:pPr>
  </w:style>
  <w:style w:type="numbering" w:customStyle="1" w:styleId="2552">
    <w:name w:val="Стиль2552"/>
    <w:rsid w:val="001664D9"/>
    <w:pPr>
      <w:numPr>
        <w:numId w:val="36"/>
      </w:numPr>
    </w:pPr>
  </w:style>
  <w:style w:type="numbering" w:customStyle="1" w:styleId="6121">
    <w:name w:val="Статья / Раздел6121"/>
    <w:rsid w:val="001664D9"/>
    <w:pPr>
      <w:numPr>
        <w:numId w:val="2"/>
      </w:numPr>
    </w:pPr>
  </w:style>
  <w:style w:type="numbering" w:customStyle="1" w:styleId="22412">
    <w:name w:val="Стиль22412"/>
    <w:rsid w:val="001664D9"/>
    <w:pPr>
      <w:numPr>
        <w:numId w:val="3"/>
      </w:numPr>
    </w:pPr>
  </w:style>
  <w:style w:type="numbering" w:customStyle="1" w:styleId="56121">
    <w:name w:val="Стиль56121"/>
    <w:rsid w:val="001664D9"/>
    <w:pPr>
      <w:numPr>
        <w:numId w:val="4"/>
      </w:numPr>
    </w:pPr>
  </w:style>
  <w:style w:type="numbering" w:customStyle="1" w:styleId="341">
    <w:name w:val="Статья / Раздел341"/>
    <w:basedOn w:val="a8"/>
    <w:next w:val="afffa"/>
    <w:unhideWhenUsed/>
    <w:rsid w:val="001664D9"/>
    <w:pPr>
      <w:numPr>
        <w:numId w:val="1"/>
      </w:numPr>
    </w:pPr>
  </w:style>
  <w:style w:type="numbering" w:customStyle="1" w:styleId="1546">
    <w:name w:val="Стиль1546"/>
    <w:rsid w:val="001664D9"/>
    <w:pPr>
      <w:numPr>
        <w:numId w:val="62"/>
      </w:numPr>
    </w:pPr>
  </w:style>
  <w:style w:type="numbering" w:customStyle="1" w:styleId="19461">
    <w:name w:val="Стиль19461"/>
    <w:rsid w:val="001664D9"/>
    <w:pPr>
      <w:numPr>
        <w:numId w:val="39"/>
      </w:numPr>
    </w:pPr>
  </w:style>
  <w:style w:type="numbering" w:customStyle="1" w:styleId="4462">
    <w:name w:val="Стиль4462"/>
    <w:rsid w:val="001664D9"/>
    <w:pPr>
      <w:numPr>
        <w:numId w:val="40"/>
      </w:numPr>
    </w:pPr>
  </w:style>
  <w:style w:type="table" w:customStyle="1" w:styleId="4710">
    <w:name w:val="Сетка таблицы471"/>
    <w:basedOn w:val="a7"/>
    <w:next w:val="aa"/>
    <w:uiPriority w:val="59"/>
    <w:rsid w:val="001664D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81">
    <w:name w:val="1 / 1.1 / 1.1.1281"/>
    <w:basedOn w:val="a8"/>
    <w:next w:val="111111"/>
    <w:uiPriority w:val="99"/>
    <w:rsid w:val="001664D9"/>
  </w:style>
  <w:style w:type="numbering" w:customStyle="1" w:styleId="1ai19">
    <w:name w:val="1 / a / i19"/>
    <w:basedOn w:val="a8"/>
    <w:next w:val="1ai"/>
    <w:uiPriority w:val="99"/>
    <w:rsid w:val="001664D9"/>
  </w:style>
  <w:style w:type="table" w:customStyle="1" w:styleId="-117">
    <w:name w:val="Веб-таблица 117"/>
    <w:basedOn w:val="a7"/>
    <w:next w:val="-1"/>
    <w:uiPriority w:val="99"/>
    <w:rsid w:val="001664D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7"/>
    <w:next w:val="-2"/>
    <w:uiPriority w:val="99"/>
    <w:rsid w:val="001664D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7"/>
    <w:next w:val="-3"/>
    <w:uiPriority w:val="99"/>
    <w:rsid w:val="001664D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f4">
    <w:name w:val="Изысканная таблица17"/>
    <w:basedOn w:val="a7"/>
    <w:next w:val="aff7"/>
    <w:uiPriority w:val="99"/>
    <w:rsid w:val="001664D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9">
    <w:name w:val="Изящная таблица 110"/>
    <w:basedOn w:val="a7"/>
    <w:next w:val="14"/>
    <w:uiPriority w:val="99"/>
    <w:rsid w:val="001664D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8">
    <w:name w:val="Изящная таблица 210"/>
    <w:basedOn w:val="a7"/>
    <w:next w:val="2e"/>
    <w:uiPriority w:val="99"/>
    <w:rsid w:val="001664D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4">
    <w:name w:val="Классическая таблица 117"/>
    <w:basedOn w:val="a7"/>
    <w:next w:val="15"/>
    <w:uiPriority w:val="99"/>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3">
    <w:name w:val="Классическая таблица 217"/>
    <w:basedOn w:val="a7"/>
    <w:next w:val="2f"/>
    <w:uiPriority w:val="99"/>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0">
    <w:name w:val="Классическая таблица 317"/>
    <w:basedOn w:val="a7"/>
    <w:next w:val="39"/>
    <w:uiPriority w:val="99"/>
    <w:rsid w:val="001664D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1">
    <w:name w:val="Классическая таблица 417"/>
    <w:basedOn w:val="a7"/>
    <w:next w:val="44"/>
    <w:uiPriority w:val="99"/>
    <w:rsid w:val="001664D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5">
    <w:name w:val="Объемная таблица 117"/>
    <w:basedOn w:val="a7"/>
    <w:next w:val="16"/>
    <w:uiPriority w:val="99"/>
    <w:rsid w:val="001664D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9">
    <w:name w:val="Объемная таблица 210"/>
    <w:basedOn w:val="a7"/>
    <w:next w:val="2f3"/>
    <w:uiPriority w:val="99"/>
    <w:rsid w:val="001664D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1">
    <w:name w:val="Объемная таблица 317"/>
    <w:basedOn w:val="a7"/>
    <w:next w:val="3a"/>
    <w:uiPriority w:val="99"/>
    <w:rsid w:val="001664D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7">
    <w:name w:val="Простая таблица 116"/>
    <w:basedOn w:val="a7"/>
    <w:next w:val="17"/>
    <w:uiPriority w:val="99"/>
    <w:rsid w:val="001664D9"/>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74">
    <w:name w:val="Простая таблица 217"/>
    <w:basedOn w:val="a7"/>
    <w:next w:val="2f5"/>
    <w:uiPriority w:val="99"/>
    <w:rsid w:val="001664D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2">
    <w:name w:val="Простая таблица 317"/>
    <w:basedOn w:val="a7"/>
    <w:next w:val="3f0"/>
    <w:uiPriority w:val="99"/>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3166">
    <w:name w:val="Сетка таблицы 316"/>
    <w:basedOn w:val="a7"/>
    <w:next w:val="3f1"/>
    <w:uiPriority w:val="99"/>
    <w:rsid w:val="001664D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2">
    <w:name w:val="Сетка таблицы 417"/>
    <w:basedOn w:val="a7"/>
    <w:next w:val="46"/>
    <w:uiPriority w:val="99"/>
    <w:rsid w:val="001664D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2">
    <w:name w:val="Сетка таблицы 516"/>
    <w:basedOn w:val="a7"/>
    <w:next w:val="54"/>
    <w:uiPriority w:val="99"/>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71">
    <w:name w:val="Сетка таблицы 617"/>
    <w:basedOn w:val="a7"/>
    <w:next w:val="61"/>
    <w:uiPriority w:val="99"/>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1">
    <w:name w:val="Сетка таблицы 716"/>
    <w:basedOn w:val="a7"/>
    <w:next w:val="73"/>
    <w:uiPriority w:val="99"/>
    <w:rsid w:val="001664D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1">
    <w:name w:val="Сетка таблицы 817"/>
    <w:basedOn w:val="a7"/>
    <w:next w:val="83"/>
    <w:uiPriority w:val="99"/>
    <w:rsid w:val="001664D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f5">
    <w:name w:val="Современная таблица17"/>
    <w:basedOn w:val="a7"/>
    <w:next w:val="afff7"/>
    <w:uiPriority w:val="99"/>
    <w:rsid w:val="001664D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f6">
    <w:name w:val="Стандартная таблица17"/>
    <w:basedOn w:val="a7"/>
    <w:next w:val="afff9"/>
    <w:uiPriority w:val="99"/>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910">
    <w:name w:val="Статья / Раздел291"/>
    <w:basedOn w:val="a8"/>
    <w:next w:val="afffa"/>
    <w:uiPriority w:val="99"/>
    <w:rsid w:val="001664D9"/>
  </w:style>
  <w:style w:type="table" w:customStyle="1" w:styleId="1176">
    <w:name w:val="Столбцы таблицы 117"/>
    <w:basedOn w:val="a7"/>
    <w:next w:val="19"/>
    <w:uiPriority w:val="99"/>
    <w:rsid w:val="001664D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5">
    <w:name w:val="Столбцы таблицы 217"/>
    <w:basedOn w:val="a7"/>
    <w:next w:val="2f8"/>
    <w:uiPriority w:val="99"/>
    <w:rsid w:val="001664D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Столбцы таблицы 317"/>
    <w:basedOn w:val="a7"/>
    <w:next w:val="3f3"/>
    <w:uiPriority w:val="99"/>
    <w:rsid w:val="001664D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3">
    <w:name w:val="Столбцы таблицы 417"/>
    <w:basedOn w:val="a7"/>
    <w:next w:val="48"/>
    <w:uiPriority w:val="99"/>
    <w:rsid w:val="001664D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1">
    <w:name w:val="Столбцы таблицы 517"/>
    <w:basedOn w:val="a7"/>
    <w:next w:val="56"/>
    <w:uiPriority w:val="99"/>
    <w:rsid w:val="001664D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7"/>
    <w:next w:val="-10"/>
    <w:uiPriority w:val="99"/>
    <w:rsid w:val="001664D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Таблица-список 217"/>
    <w:basedOn w:val="a7"/>
    <w:next w:val="-20"/>
    <w:uiPriority w:val="99"/>
    <w:rsid w:val="001664D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0">
    <w:name w:val="Таблица-список 317"/>
    <w:basedOn w:val="a7"/>
    <w:next w:val="-30"/>
    <w:uiPriority w:val="99"/>
    <w:rsid w:val="001664D9"/>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7"/>
    <w:next w:val="-4"/>
    <w:uiPriority w:val="99"/>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6">
    <w:name w:val="Таблица-список 516"/>
    <w:basedOn w:val="a7"/>
    <w:next w:val="-5"/>
    <w:uiPriority w:val="99"/>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Таблица-список 610"/>
    <w:basedOn w:val="a7"/>
    <w:next w:val="-6"/>
    <w:uiPriority w:val="99"/>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7">
    <w:name w:val="Таблица-список 717"/>
    <w:basedOn w:val="a7"/>
    <w:next w:val="-7"/>
    <w:uiPriority w:val="99"/>
    <w:rsid w:val="001664D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7"/>
    <w:next w:val="-8"/>
    <w:uiPriority w:val="99"/>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0f2">
    <w:name w:val="Тема таблицы10"/>
    <w:basedOn w:val="a7"/>
    <w:next w:val="afffe"/>
    <w:uiPriority w:val="99"/>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a">
    <w:name w:val="Цветная таблица 110"/>
    <w:basedOn w:val="a7"/>
    <w:next w:val="1a"/>
    <w:uiPriority w:val="99"/>
    <w:rsid w:val="001664D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6">
    <w:name w:val="Цветная таблица 217"/>
    <w:basedOn w:val="a7"/>
    <w:next w:val="2f9"/>
    <w:uiPriority w:val="99"/>
    <w:rsid w:val="001664D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7"/>
    <w:next w:val="3f4"/>
    <w:uiPriority w:val="99"/>
    <w:rsid w:val="001664D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250">
    <w:name w:val="Стиль425"/>
    <w:rsid w:val="001664D9"/>
  </w:style>
  <w:style w:type="numbering" w:customStyle="1" w:styleId="5300">
    <w:name w:val="Стиль530"/>
    <w:rsid w:val="001664D9"/>
  </w:style>
  <w:style w:type="numbering" w:customStyle="1" w:styleId="6241">
    <w:name w:val="Стиль6241"/>
    <w:rsid w:val="001664D9"/>
  </w:style>
  <w:style w:type="numbering" w:customStyle="1" w:styleId="7241">
    <w:name w:val="Стиль7241"/>
    <w:rsid w:val="001664D9"/>
  </w:style>
  <w:style w:type="numbering" w:customStyle="1" w:styleId="8241">
    <w:name w:val="Стиль8241"/>
    <w:rsid w:val="001664D9"/>
  </w:style>
  <w:style w:type="numbering" w:customStyle="1" w:styleId="9241">
    <w:name w:val="Стиль9241"/>
    <w:rsid w:val="001664D9"/>
  </w:style>
  <w:style w:type="numbering" w:customStyle="1" w:styleId="10241">
    <w:name w:val="Стиль10241"/>
    <w:rsid w:val="001664D9"/>
  </w:style>
  <w:style w:type="numbering" w:customStyle="1" w:styleId="11241">
    <w:name w:val="Стиль11241"/>
    <w:rsid w:val="001664D9"/>
  </w:style>
  <w:style w:type="numbering" w:customStyle="1" w:styleId="12241">
    <w:name w:val="Стиль12241"/>
    <w:rsid w:val="001664D9"/>
  </w:style>
  <w:style w:type="numbering" w:customStyle="1" w:styleId="13241">
    <w:name w:val="Стиль13241"/>
    <w:rsid w:val="001664D9"/>
  </w:style>
  <w:style w:type="numbering" w:customStyle="1" w:styleId="14241">
    <w:name w:val="Стиль14241"/>
    <w:rsid w:val="001664D9"/>
  </w:style>
  <w:style w:type="numbering" w:customStyle="1" w:styleId="15241">
    <w:name w:val="Стиль15241"/>
    <w:rsid w:val="001664D9"/>
  </w:style>
  <w:style w:type="numbering" w:customStyle="1" w:styleId="16241">
    <w:name w:val="Стиль16241"/>
    <w:rsid w:val="001664D9"/>
  </w:style>
  <w:style w:type="numbering" w:customStyle="1" w:styleId="17241">
    <w:name w:val="Стиль17241"/>
    <w:rsid w:val="001664D9"/>
  </w:style>
  <w:style w:type="numbering" w:customStyle="1" w:styleId="18241">
    <w:name w:val="Стиль18241"/>
    <w:rsid w:val="001664D9"/>
  </w:style>
  <w:style w:type="numbering" w:customStyle="1" w:styleId="19241">
    <w:name w:val="Стиль19241"/>
    <w:rsid w:val="001664D9"/>
  </w:style>
  <w:style w:type="numbering" w:customStyle="1" w:styleId="20241">
    <w:name w:val="Стиль20241"/>
    <w:rsid w:val="001664D9"/>
  </w:style>
  <w:style w:type="numbering" w:customStyle="1" w:styleId="21241">
    <w:name w:val="Стиль21241"/>
    <w:rsid w:val="001664D9"/>
  </w:style>
  <w:style w:type="numbering" w:customStyle="1" w:styleId="22241">
    <w:name w:val="Стиль22241"/>
    <w:rsid w:val="001664D9"/>
  </w:style>
  <w:style w:type="numbering" w:customStyle="1" w:styleId="23241">
    <w:name w:val="Стиль23241"/>
    <w:rsid w:val="001664D9"/>
  </w:style>
  <w:style w:type="numbering" w:customStyle="1" w:styleId="25271">
    <w:name w:val="Стиль25271"/>
    <w:rsid w:val="001664D9"/>
  </w:style>
  <w:style w:type="numbering" w:customStyle="1" w:styleId="24116">
    <w:name w:val="Стиль24116"/>
    <w:rsid w:val="001664D9"/>
  </w:style>
  <w:style w:type="table" w:customStyle="1" w:styleId="12310">
    <w:name w:val="Сетка таблицы1231"/>
    <w:basedOn w:val="a7"/>
    <w:next w:val="aa"/>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0">
    <w:name w:val="Сетка таблицы2191"/>
    <w:basedOn w:val="a7"/>
    <w:next w:val="aa"/>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a">
    <w:name w:val="Нет списка210"/>
    <w:next w:val="a8"/>
    <w:uiPriority w:val="99"/>
    <w:semiHidden/>
    <w:unhideWhenUsed/>
    <w:rsid w:val="001664D9"/>
  </w:style>
  <w:style w:type="numbering" w:customStyle="1" w:styleId="41250">
    <w:name w:val="Стиль4125"/>
    <w:rsid w:val="001664D9"/>
  </w:style>
  <w:style w:type="numbering" w:customStyle="1" w:styleId="5380">
    <w:name w:val="538"/>
    <w:rsid w:val="001664D9"/>
  </w:style>
  <w:style w:type="numbering" w:customStyle="1" w:styleId="1938">
    <w:name w:val="1938"/>
    <w:rsid w:val="001664D9"/>
  </w:style>
  <w:style w:type="numbering" w:customStyle="1" w:styleId="4630">
    <w:name w:val="Стиль463"/>
    <w:rsid w:val="001664D9"/>
  </w:style>
  <w:style w:type="numbering" w:customStyle="1" w:styleId="1182">
    <w:name w:val="Нет списка118"/>
    <w:next w:val="a8"/>
    <w:semiHidden/>
    <w:unhideWhenUsed/>
    <w:rsid w:val="001664D9"/>
  </w:style>
  <w:style w:type="numbering" w:customStyle="1" w:styleId="1234">
    <w:name w:val="Нет списка123"/>
    <w:next w:val="a8"/>
    <w:semiHidden/>
    <w:unhideWhenUsed/>
    <w:rsid w:val="001664D9"/>
  </w:style>
  <w:style w:type="table" w:customStyle="1" w:styleId="15f5">
    <w:name w:val="Светлая заливка15"/>
    <w:basedOn w:val="a7"/>
    <w:uiPriority w:val="60"/>
    <w:rsid w:val="001664D9"/>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c">
    <w:name w:val="Светлая заливка113"/>
    <w:basedOn w:val="a7"/>
    <w:uiPriority w:val="60"/>
    <w:rsid w:val="001664D9"/>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118">
    <w:name w:val="1 / 1.1 / 1.1.1118"/>
    <w:basedOn w:val="a8"/>
    <w:next w:val="111111"/>
    <w:rsid w:val="001664D9"/>
  </w:style>
  <w:style w:type="numbering" w:customStyle="1" w:styleId="1ai110">
    <w:name w:val="1 / a / i110"/>
    <w:basedOn w:val="a8"/>
    <w:next w:val="1ai"/>
    <w:rsid w:val="001664D9"/>
  </w:style>
  <w:style w:type="numbering" w:customStyle="1" w:styleId="1168">
    <w:name w:val="Статья / Раздел116"/>
    <w:basedOn w:val="a8"/>
    <w:next w:val="afffa"/>
    <w:uiPriority w:val="99"/>
    <w:rsid w:val="001664D9"/>
  </w:style>
  <w:style w:type="numbering" w:customStyle="1" w:styleId="41140">
    <w:name w:val="Стиль4114"/>
    <w:rsid w:val="001664D9"/>
  </w:style>
  <w:style w:type="numbering" w:customStyle="1" w:styleId="51100">
    <w:name w:val="Стиль5110"/>
    <w:rsid w:val="001664D9"/>
  </w:style>
  <w:style w:type="numbering" w:customStyle="1" w:styleId="61100">
    <w:name w:val="Стиль6110"/>
    <w:rsid w:val="001664D9"/>
  </w:style>
  <w:style w:type="numbering" w:customStyle="1" w:styleId="71100">
    <w:name w:val="Стиль7110"/>
    <w:rsid w:val="001664D9"/>
  </w:style>
  <w:style w:type="numbering" w:customStyle="1" w:styleId="81100">
    <w:name w:val="Стиль8110"/>
    <w:rsid w:val="001664D9"/>
  </w:style>
  <w:style w:type="numbering" w:customStyle="1" w:styleId="9110">
    <w:name w:val="Стиль9110"/>
    <w:rsid w:val="001664D9"/>
  </w:style>
  <w:style w:type="numbering" w:customStyle="1" w:styleId="10110">
    <w:name w:val="Стиль10110"/>
    <w:rsid w:val="001664D9"/>
  </w:style>
  <w:style w:type="numbering" w:customStyle="1" w:styleId="111100">
    <w:name w:val="Стиль11110"/>
    <w:rsid w:val="001664D9"/>
  </w:style>
  <w:style w:type="numbering" w:customStyle="1" w:styleId="121100">
    <w:name w:val="Стиль12110"/>
    <w:rsid w:val="001664D9"/>
  </w:style>
  <w:style w:type="numbering" w:customStyle="1" w:styleId="131100">
    <w:name w:val="Стиль13110"/>
    <w:rsid w:val="001664D9"/>
  </w:style>
  <w:style w:type="numbering" w:customStyle="1" w:styleId="141100">
    <w:name w:val="Стиль14110"/>
    <w:rsid w:val="001664D9"/>
  </w:style>
  <w:style w:type="numbering" w:customStyle="1" w:styleId="151100">
    <w:name w:val="Стиль15110"/>
    <w:rsid w:val="001664D9"/>
  </w:style>
  <w:style w:type="numbering" w:customStyle="1" w:styleId="16110">
    <w:name w:val="Стиль16110"/>
    <w:rsid w:val="001664D9"/>
  </w:style>
  <w:style w:type="numbering" w:customStyle="1" w:styleId="17110">
    <w:name w:val="Стиль17110"/>
    <w:rsid w:val="001664D9"/>
  </w:style>
  <w:style w:type="numbering" w:customStyle="1" w:styleId="18110">
    <w:name w:val="Стиль18110"/>
    <w:rsid w:val="001664D9"/>
  </w:style>
  <w:style w:type="numbering" w:customStyle="1" w:styleId="19110">
    <w:name w:val="Стиль19110"/>
    <w:rsid w:val="001664D9"/>
  </w:style>
  <w:style w:type="numbering" w:customStyle="1" w:styleId="20110">
    <w:name w:val="Стиль20110"/>
    <w:rsid w:val="001664D9"/>
  </w:style>
  <w:style w:type="numbering" w:customStyle="1" w:styleId="211100">
    <w:name w:val="Стиль21110"/>
    <w:rsid w:val="001664D9"/>
  </w:style>
  <w:style w:type="numbering" w:customStyle="1" w:styleId="221100">
    <w:name w:val="Стиль22110"/>
    <w:rsid w:val="001664D9"/>
  </w:style>
  <w:style w:type="numbering" w:customStyle="1" w:styleId="23115">
    <w:name w:val="Стиль23115"/>
    <w:rsid w:val="001664D9"/>
  </w:style>
  <w:style w:type="numbering" w:customStyle="1" w:styleId="25116">
    <w:name w:val="Стиль25116"/>
    <w:rsid w:val="001664D9"/>
  </w:style>
  <w:style w:type="table" w:customStyle="1" w:styleId="110b">
    <w:name w:val="Светлый список110"/>
    <w:basedOn w:val="a7"/>
    <w:uiPriority w:val="61"/>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3f1">
    <w:name w:val="Светлая заливка23"/>
    <w:basedOn w:val="a7"/>
    <w:rsid w:val="001664D9"/>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29">
    <w:name w:val="1 / 1.1 / 1.1.129"/>
    <w:basedOn w:val="a8"/>
    <w:next w:val="111111"/>
    <w:rsid w:val="001664D9"/>
  </w:style>
  <w:style w:type="numbering" w:customStyle="1" w:styleId="210b">
    <w:name w:val="Статья / Раздел210"/>
    <w:basedOn w:val="a8"/>
    <w:next w:val="afffa"/>
    <w:rsid w:val="001664D9"/>
  </w:style>
  <w:style w:type="numbering" w:customStyle="1" w:styleId="52100">
    <w:name w:val="Стиль5210"/>
    <w:rsid w:val="001664D9"/>
  </w:style>
  <w:style w:type="numbering" w:customStyle="1" w:styleId="2528">
    <w:name w:val="Стиль2528"/>
    <w:rsid w:val="001664D9"/>
  </w:style>
  <w:style w:type="table" w:customStyle="1" w:styleId="1183">
    <w:name w:val="Сетка таблицы 118"/>
    <w:basedOn w:val="a7"/>
    <w:next w:val="18"/>
    <w:rsid w:val="001664D9"/>
    <w:pPr>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77">
    <w:name w:val="Статья / Раздел117"/>
    <w:basedOn w:val="a8"/>
    <w:next w:val="afffa"/>
    <w:rsid w:val="001664D9"/>
  </w:style>
  <w:style w:type="numbering" w:customStyle="1" w:styleId="111111119">
    <w:name w:val="1 / 1.1 / 1.1.1119"/>
    <w:basedOn w:val="a8"/>
    <w:next w:val="111111"/>
    <w:rsid w:val="001664D9"/>
  </w:style>
  <w:style w:type="numbering" w:customStyle="1" w:styleId="1ai115">
    <w:name w:val="1 / a / i115"/>
    <w:basedOn w:val="a8"/>
    <w:next w:val="1ai"/>
    <w:rsid w:val="001664D9"/>
  </w:style>
  <w:style w:type="table" w:customStyle="1" w:styleId="-118">
    <w:name w:val="Веб-таблица 118"/>
    <w:basedOn w:val="a7"/>
    <w:next w:val="-1"/>
    <w:rsid w:val="001664D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Веб-таблица 218"/>
    <w:basedOn w:val="a7"/>
    <w:next w:val="-2"/>
    <w:rsid w:val="001664D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8">
    <w:name w:val="Веб-таблица 318"/>
    <w:basedOn w:val="a7"/>
    <w:next w:val="-3"/>
    <w:rsid w:val="001664D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8f2">
    <w:name w:val="Изысканная таблица18"/>
    <w:basedOn w:val="a7"/>
    <w:next w:val="aff7"/>
    <w:rsid w:val="001664D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4">
    <w:name w:val="Классическая таблица 118"/>
    <w:basedOn w:val="a7"/>
    <w:next w:val="15"/>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3">
    <w:name w:val="Классическая таблица 218"/>
    <w:basedOn w:val="a7"/>
    <w:next w:val="2f"/>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0">
    <w:name w:val="Классическая таблица 318"/>
    <w:basedOn w:val="a7"/>
    <w:next w:val="39"/>
    <w:rsid w:val="001664D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1">
    <w:name w:val="Классическая таблица 418"/>
    <w:basedOn w:val="a7"/>
    <w:next w:val="44"/>
    <w:rsid w:val="001664D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85">
    <w:name w:val="Объемная таблица 118"/>
    <w:basedOn w:val="a7"/>
    <w:next w:val="16"/>
    <w:rsid w:val="001664D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81">
    <w:name w:val="Объемная таблица 318"/>
    <w:basedOn w:val="a7"/>
    <w:next w:val="3a"/>
    <w:rsid w:val="001664D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4">
    <w:name w:val="Простая таблица 218"/>
    <w:basedOn w:val="a7"/>
    <w:next w:val="2f5"/>
    <w:rsid w:val="001664D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2">
    <w:name w:val="Простая таблица 318"/>
    <w:basedOn w:val="a7"/>
    <w:next w:val="3f0"/>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82">
    <w:name w:val="Сетка таблицы 418"/>
    <w:basedOn w:val="a7"/>
    <w:next w:val="46"/>
    <w:rsid w:val="001664D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1">
    <w:name w:val="Сетка таблицы 618"/>
    <w:basedOn w:val="a7"/>
    <w:next w:val="61"/>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81">
    <w:name w:val="Сетка таблицы 818"/>
    <w:basedOn w:val="a7"/>
    <w:next w:val="83"/>
    <w:rsid w:val="001664D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f3">
    <w:name w:val="Современная таблица18"/>
    <w:basedOn w:val="a7"/>
    <w:next w:val="afff7"/>
    <w:rsid w:val="001664D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f4">
    <w:name w:val="Стандартная таблица18"/>
    <w:basedOn w:val="a7"/>
    <w:next w:val="afff9"/>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6">
    <w:name w:val="Столбцы таблицы 118"/>
    <w:basedOn w:val="a7"/>
    <w:next w:val="19"/>
    <w:rsid w:val="001664D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Столбцы таблицы 218"/>
    <w:basedOn w:val="a7"/>
    <w:next w:val="2f8"/>
    <w:rsid w:val="001664D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Столбцы таблицы 318"/>
    <w:basedOn w:val="a7"/>
    <w:next w:val="3f3"/>
    <w:rsid w:val="001664D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3">
    <w:name w:val="Столбцы таблицы 418"/>
    <w:basedOn w:val="a7"/>
    <w:next w:val="48"/>
    <w:rsid w:val="001664D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1">
    <w:name w:val="Столбцы таблицы 518"/>
    <w:basedOn w:val="a7"/>
    <w:next w:val="56"/>
    <w:rsid w:val="001664D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0">
    <w:name w:val="Таблица-список 118"/>
    <w:basedOn w:val="a7"/>
    <w:next w:val="-10"/>
    <w:rsid w:val="001664D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0">
    <w:name w:val="Таблица-список 218"/>
    <w:basedOn w:val="a7"/>
    <w:next w:val="-20"/>
    <w:rsid w:val="001664D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0">
    <w:name w:val="Таблица-список 318"/>
    <w:basedOn w:val="a7"/>
    <w:next w:val="-30"/>
    <w:rsid w:val="001664D9"/>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7"/>
    <w:next w:val="-4"/>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8">
    <w:name w:val="Таблица-список 718"/>
    <w:basedOn w:val="a7"/>
    <w:next w:val="-7"/>
    <w:rsid w:val="001664D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7"/>
    <w:next w:val="-8"/>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6">
    <w:name w:val="Цветная таблица 218"/>
    <w:basedOn w:val="a7"/>
    <w:next w:val="2f9"/>
    <w:rsid w:val="001664D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4">
    <w:name w:val="Цветная таблица 318"/>
    <w:basedOn w:val="a7"/>
    <w:next w:val="3f4"/>
    <w:rsid w:val="001664D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1150">
    <w:name w:val="Стиль4115"/>
    <w:rsid w:val="001664D9"/>
  </w:style>
  <w:style w:type="numbering" w:customStyle="1" w:styleId="51140">
    <w:name w:val="Стиль5114"/>
    <w:rsid w:val="001664D9"/>
  </w:style>
  <w:style w:type="numbering" w:customStyle="1" w:styleId="61140">
    <w:name w:val="Стиль6114"/>
    <w:rsid w:val="001664D9"/>
  </w:style>
  <w:style w:type="numbering" w:customStyle="1" w:styleId="7114">
    <w:name w:val="Стиль7114"/>
    <w:rsid w:val="001664D9"/>
  </w:style>
  <w:style w:type="numbering" w:customStyle="1" w:styleId="8114">
    <w:name w:val="Стиль8114"/>
    <w:rsid w:val="001664D9"/>
  </w:style>
  <w:style w:type="numbering" w:customStyle="1" w:styleId="9114">
    <w:name w:val="Стиль9114"/>
    <w:rsid w:val="001664D9"/>
  </w:style>
  <w:style w:type="numbering" w:customStyle="1" w:styleId="10114">
    <w:name w:val="Стиль10114"/>
    <w:rsid w:val="001664D9"/>
  </w:style>
  <w:style w:type="numbering" w:customStyle="1" w:styleId="111140">
    <w:name w:val="Стиль11114"/>
    <w:rsid w:val="001664D9"/>
  </w:style>
  <w:style w:type="numbering" w:customStyle="1" w:styleId="121140">
    <w:name w:val="Стиль12114"/>
    <w:rsid w:val="001664D9"/>
  </w:style>
  <w:style w:type="numbering" w:customStyle="1" w:styleId="13114">
    <w:name w:val="Стиль13114"/>
    <w:rsid w:val="001664D9"/>
  </w:style>
  <w:style w:type="numbering" w:customStyle="1" w:styleId="14114">
    <w:name w:val="Стиль14114"/>
    <w:rsid w:val="001664D9"/>
  </w:style>
  <w:style w:type="numbering" w:customStyle="1" w:styleId="15114">
    <w:name w:val="Стиль15114"/>
    <w:rsid w:val="001664D9"/>
  </w:style>
  <w:style w:type="numbering" w:customStyle="1" w:styleId="16114">
    <w:name w:val="Стиль16114"/>
    <w:rsid w:val="001664D9"/>
  </w:style>
  <w:style w:type="numbering" w:customStyle="1" w:styleId="17114">
    <w:name w:val="Стиль17114"/>
    <w:rsid w:val="001664D9"/>
  </w:style>
  <w:style w:type="numbering" w:customStyle="1" w:styleId="18114">
    <w:name w:val="Стиль18114"/>
    <w:rsid w:val="001664D9"/>
  </w:style>
  <w:style w:type="numbering" w:customStyle="1" w:styleId="19114">
    <w:name w:val="Стиль19114"/>
    <w:rsid w:val="001664D9"/>
  </w:style>
  <w:style w:type="numbering" w:customStyle="1" w:styleId="20114">
    <w:name w:val="Стиль20114"/>
    <w:rsid w:val="001664D9"/>
  </w:style>
  <w:style w:type="numbering" w:customStyle="1" w:styleId="211140">
    <w:name w:val="Стиль21114"/>
    <w:rsid w:val="001664D9"/>
  </w:style>
  <w:style w:type="numbering" w:customStyle="1" w:styleId="221140">
    <w:name w:val="Стиль22114"/>
    <w:rsid w:val="001664D9"/>
  </w:style>
  <w:style w:type="numbering" w:customStyle="1" w:styleId="23116">
    <w:name w:val="Стиль23116"/>
    <w:rsid w:val="001664D9"/>
  </w:style>
  <w:style w:type="numbering" w:customStyle="1" w:styleId="24117">
    <w:name w:val="Стиль24117"/>
    <w:rsid w:val="001664D9"/>
  </w:style>
  <w:style w:type="numbering" w:customStyle="1" w:styleId="25117">
    <w:name w:val="Стиль25117"/>
    <w:rsid w:val="001664D9"/>
  </w:style>
  <w:style w:type="table" w:customStyle="1" w:styleId="111010">
    <w:name w:val="Сетка таблицы11101"/>
    <w:basedOn w:val="a7"/>
    <w:next w:val="aa"/>
    <w:uiPriority w:val="99"/>
    <w:rsid w:val="001664D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Статья / Раздел1113"/>
    <w:basedOn w:val="a8"/>
    <w:next w:val="afffa"/>
    <w:rsid w:val="001664D9"/>
  </w:style>
  <w:style w:type="numbering" w:customStyle="1" w:styleId="411130">
    <w:name w:val="Стиль41113"/>
    <w:rsid w:val="001664D9"/>
  </w:style>
  <w:style w:type="numbering" w:customStyle="1" w:styleId="511130">
    <w:name w:val="Стиль51113"/>
    <w:rsid w:val="001664D9"/>
  </w:style>
  <w:style w:type="numbering" w:customStyle="1" w:styleId="1111111113">
    <w:name w:val="1 / 1.1 / 1.1.11113"/>
    <w:basedOn w:val="a8"/>
    <w:next w:val="111111"/>
    <w:rsid w:val="001664D9"/>
  </w:style>
  <w:style w:type="numbering" w:customStyle="1" w:styleId="1ai1113">
    <w:name w:val="1 / a / i1113"/>
    <w:basedOn w:val="a8"/>
    <w:next w:val="1ai"/>
    <w:rsid w:val="001664D9"/>
  </w:style>
  <w:style w:type="table" w:customStyle="1" w:styleId="-1112">
    <w:name w:val="Веб-таблица 1112"/>
    <w:basedOn w:val="a7"/>
    <w:next w:val="-1"/>
    <w:rsid w:val="001664D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2">
    <w:name w:val="Веб-таблица 2112"/>
    <w:basedOn w:val="a7"/>
    <w:next w:val="-2"/>
    <w:rsid w:val="001664D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7"/>
    <w:next w:val="-3"/>
    <w:rsid w:val="001664D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7"/>
    <w:next w:val="aff7"/>
    <w:rsid w:val="001664D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23">
    <w:name w:val="Классическая таблица 1112"/>
    <w:basedOn w:val="a7"/>
    <w:next w:val="15"/>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4">
    <w:name w:val="Классическая таблица 2112"/>
    <w:basedOn w:val="a7"/>
    <w:next w:val="2f"/>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0">
    <w:name w:val="Классическая таблица 3112"/>
    <w:basedOn w:val="a7"/>
    <w:next w:val="39"/>
    <w:rsid w:val="001664D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1">
    <w:name w:val="Классическая таблица 4112"/>
    <w:basedOn w:val="a7"/>
    <w:next w:val="44"/>
    <w:rsid w:val="001664D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24">
    <w:name w:val="Объемная таблица 1112"/>
    <w:basedOn w:val="a7"/>
    <w:next w:val="16"/>
    <w:rsid w:val="001664D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21">
    <w:name w:val="Объемная таблица 3112"/>
    <w:basedOn w:val="a7"/>
    <w:next w:val="3a"/>
    <w:rsid w:val="001664D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5">
    <w:name w:val="Простая таблица 2112"/>
    <w:basedOn w:val="a7"/>
    <w:next w:val="2f5"/>
    <w:rsid w:val="001664D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2">
    <w:name w:val="Простая таблица 3112"/>
    <w:basedOn w:val="a7"/>
    <w:next w:val="3f0"/>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25">
    <w:name w:val="Сетка таблицы 1112"/>
    <w:basedOn w:val="a7"/>
    <w:next w:val="18"/>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 4112"/>
    <w:basedOn w:val="a7"/>
    <w:next w:val="46"/>
    <w:rsid w:val="001664D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0">
    <w:name w:val="Сетка таблицы 6112"/>
    <w:basedOn w:val="a7"/>
    <w:next w:val="61"/>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0">
    <w:name w:val="Сетка таблицы 8112"/>
    <w:basedOn w:val="a7"/>
    <w:next w:val="83"/>
    <w:rsid w:val="001664D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d">
    <w:name w:val="Современная таблица112"/>
    <w:basedOn w:val="a7"/>
    <w:next w:val="afff7"/>
    <w:rsid w:val="001664D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e">
    <w:name w:val="Стандартная таблица112"/>
    <w:basedOn w:val="a7"/>
    <w:next w:val="afff9"/>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6">
    <w:name w:val="Столбцы таблицы 1112"/>
    <w:basedOn w:val="a7"/>
    <w:next w:val="19"/>
    <w:rsid w:val="001664D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6">
    <w:name w:val="Столбцы таблицы 2112"/>
    <w:basedOn w:val="a7"/>
    <w:next w:val="2f8"/>
    <w:rsid w:val="001664D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3">
    <w:name w:val="Столбцы таблицы 3112"/>
    <w:basedOn w:val="a7"/>
    <w:next w:val="3f3"/>
    <w:rsid w:val="001664D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3">
    <w:name w:val="Столбцы таблицы 4112"/>
    <w:basedOn w:val="a7"/>
    <w:next w:val="48"/>
    <w:rsid w:val="001664D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7"/>
    <w:next w:val="56"/>
    <w:rsid w:val="001664D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0">
    <w:name w:val="Таблица-список 1112"/>
    <w:basedOn w:val="a7"/>
    <w:next w:val="-10"/>
    <w:rsid w:val="001664D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Таблица-список 2112"/>
    <w:basedOn w:val="a7"/>
    <w:next w:val="-20"/>
    <w:rsid w:val="001664D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0">
    <w:name w:val="Таблица-список 3112"/>
    <w:basedOn w:val="a7"/>
    <w:next w:val="-30"/>
    <w:rsid w:val="001664D9"/>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2">
    <w:name w:val="Таблица-список 4112"/>
    <w:basedOn w:val="a7"/>
    <w:next w:val="-4"/>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2">
    <w:name w:val="Таблица-список 7112"/>
    <w:basedOn w:val="a7"/>
    <w:next w:val="-7"/>
    <w:rsid w:val="001664D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7"/>
    <w:next w:val="-8"/>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27">
    <w:name w:val="Цветная таблица 2112"/>
    <w:basedOn w:val="a7"/>
    <w:next w:val="2f9"/>
    <w:rsid w:val="001664D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24">
    <w:name w:val="Цветная таблица 3112"/>
    <w:basedOn w:val="a7"/>
    <w:next w:val="3f4"/>
    <w:rsid w:val="001664D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120">
    <w:name w:val="Стиль61112"/>
    <w:rsid w:val="001664D9"/>
  </w:style>
  <w:style w:type="numbering" w:customStyle="1" w:styleId="71112">
    <w:name w:val="Стиль71112"/>
    <w:rsid w:val="001664D9"/>
  </w:style>
  <w:style w:type="numbering" w:customStyle="1" w:styleId="811120">
    <w:name w:val="Стиль81112"/>
    <w:rsid w:val="001664D9"/>
  </w:style>
  <w:style w:type="numbering" w:customStyle="1" w:styleId="91112">
    <w:name w:val="Стиль91112"/>
    <w:rsid w:val="001664D9"/>
  </w:style>
  <w:style w:type="numbering" w:customStyle="1" w:styleId="101112">
    <w:name w:val="Стиль101112"/>
    <w:rsid w:val="001664D9"/>
  </w:style>
  <w:style w:type="numbering" w:customStyle="1" w:styleId="111112">
    <w:name w:val="Стиль111112"/>
    <w:rsid w:val="001664D9"/>
  </w:style>
  <w:style w:type="numbering" w:customStyle="1" w:styleId="121112">
    <w:name w:val="Стиль121112"/>
    <w:rsid w:val="001664D9"/>
  </w:style>
  <w:style w:type="numbering" w:customStyle="1" w:styleId="131112">
    <w:name w:val="Стиль131112"/>
    <w:rsid w:val="001664D9"/>
  </w:style>
  <w:style w:type="numbering" w:customStyle="1" w:styleId="141112">
    <w:name w:val="Стиль141112"/>
    <w:rsid w:val="001664D9"/>
  </w:style>
  <w:style w:type="numbering" w:customStyle="1" w:styleId="151112">
    <w:name w:val="Стиль151112"/>
    <w:rsid w:val="001664D9"/>
  </w:style>
  <w:style w:type="numbering" w:customStyle="1" w:styleId="161112">
    <w:name w:val="Стиль161112"/>
    <w:rsid w:val="001664D9"/>
  </w:style>
  <w:style w:type="numbering" w:customStyle="1" w:styleId="171112">
    <w:name w:val="Стиль171112"/>
    <w:rsid w:val="001664D9"/>
  </w:style>
  <w:style w:type="numbering" w:customStyle="1" w:styleId="181112">
    <w:name w:val="Стиль181112"/>
    <w:rsid w:val="001664D9"/>
  </w:style>
  <w:style w:type="numbering" w:customStyle="1" w:styleId="191112">
    <w:name w:val="Стиль191112"/>
    <w:rsid w:val="001664D9"/>
  </w:style>
  <w:style w:type="numbering" w:customStyle="1" w:styleId="201112">
    <w:name w:val="Стиль201112"/>
    <w:rsid w:val="001664D9"/>
  </w:style>
  <w:style w:type="numbering" w:customStyle="1" w:styleId="2111120">
    <w:name w:val="Стиль211112"/>
    <w:rsid w:val="001664D9"/>
  </w:style>
  <w:style w:type="numbering" w:customStyle="1" w:styleId="221112">
    <w:name w:val="Стиль221112"/>
    <w:rsid w:val="001664D9"/>
  </w:style>
  <w:style w:type="numbering" w:customStyle="1" w:styleId="231112">
    <w:name w:val="Стиль231112"/>
    <w:rsid w:val="001664D9"/>
  </w:style>
  <w:style w:type="numbering" w:customStyle="1" w:styleId="241112">
    <w:name w:val="Стиль241112"/>
    <w:rsid w:val="001664D9"/>
  </w:style>
  <w:style w:type="numbering" w:customStyle="1" w:styleId="251112">
    <w:name w:val="Стиль251112"/>
    <w:rsid w:val="001664D9"/>
  </w:style>
  <w:style w:type="numbering" w:customStyle="1" w:styleId="2563">
    <w:name w:val="Стиль2563"/>
    <w:rsid w:val="001664D9"/>
  </w:style>
  <w:style w:type="table" w:customStyle="1" w:styleId="112f">
    <w:name w:val="Светлый список112"/>
    <w:basedOn w:val="a7"/>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28">
    <w:name w:val="Светлый список122"/>
    <w:basedOn w:val="a7"/>
    <w:next w:val="1fc"/>
    <w:uiPriority w:val="61"/>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010">
    <w:name w:val="Сетка таблицы21101"/>
    <w:basedOn w:val="a7"/>
    <w:next w:val="aa"/>
    <w:rsid w:val="001664D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Сетка таблицы2113"/>
    <w:basedOn w:val="a7"/>
    <w:next w:val="aa"/>
    <w:rsid w:val="001664D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0">
    <w:name w:val="Сетка таблицы3151"/>
    <w:basedOn w:val="a7"/>
    <w:next w:val="aa"/>
    <w:uiPriority w:val="99"/>
    <w:rsid w:val="001664D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4">
    <w:name w:val="Сетка таблицы124"/>
    <w:basedOn w:val="a7"/>
    <w:next w:val="aa"/>
    <w:uiPriority w:val="99"/>
    <w:rsid w:val="001664D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c">
    <w:name w:val="Нет списка213"/>
    <w:next w:val="a8"/>
    <w:semiHidden/>
    <w:unhideWhenUsed/>
    <w:rsid w:val="001664D9"/>
  </w:style>
  <w:style w:type="table" w:customStyle="1" w:styleId="2233">
    <w:name w:val="Сетка таблицы223"/>
    <w:basedOn w:val="a7"/>
    <w:next w:val="aa"/>
    <w:rsid w:val="001664D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7">
    <w:name w:val="Нет списка43"/>
    <w:next w:val="a8"/>
    <w:semiHidden/>
    <w:unhideWhenUsed/>
    <w:rsid w:val="001664D9"/>
  </w:style>
  <w:style w:type="table" w:customStyle="1" w:styleId="4810">
    <w:name w:val="Сетка таблицы481"/>
    <w:basedOn w:val="a7"/>
    <w:next w:val="aa"/>
    <w:uiPriority w:val="99"/>
    <w:rsid w:val="001664D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2">
    <w:name w:val="Светлый список3"/>
    <w:basedOn w:val="a7"/>
    <w:next w:val="2ffc"/>
    <w:uiPriority w:val="61"/>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313">
    <w:name w:val="Сетка таблицы531"/>
    <w:basedOn w:val="a7"/>
    <w:next w:val="aa"/>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
    <w:basedOn w:val="a7"/>
    <w:next w:val="aa"/>
    <w:rsid w:val="00166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5">
    <w:name w:val="Светлый список132"/>
    <w:basedOn w:val="a7"/>
    <w:uiPriority w:val="61"/>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ai23">
    <w:name w:val="1 / a / i23"/>
    <w:basedOn w:val="a8"/>
    <w:next w:val="1ai"/>
    <w:semiHidden/>
    <w:rsid w:val="001664D9"/>
  </w:style>
  <w:style w:type="numbering" w:customStyle="1" w:styleId="213d">
    <w:name w:val="Статья / Раздел213"/>
    <w:basedOn w:val="a8"/>
    <w:next w:val="afffa"/>
    <w:semiHidden/>
    <w:rsid w:val="001664D9"/>
  </w:style>
  <w:style w:type="numbering" w:customStyle="1" w:styleId="4260">
    <w:name w:val="Стиль426"/>
    <w:rsid w:val="001664D9"/>
  </w:style>
  <w:style w:type="numbering" w:customStyle="1" w:styleId="52120">
    <w:name w:val="Стиль5212"/>
    <w:rsid w:val="001664D9"/>
  </w:style>
  <w:style w:type="numbering" w:customStyle="1" w:styleId="6250">
    <w:name w:val="Стиль625"/>
    <w:rsid w:val="001664D9"/>
  </w:style>
  <w:style w:type="numbering" w:customStyle="1" w:styleId="7250">
    <w:name w:val="Стиль725"/>
    <w:rsid w:val="001664D9"/>
  </w:style>
  <w:style w:type="numbering" w:customStyle="1" w:styleId="825">
    <w:name w:val="Стиль825"/>
    <w:rsid w:val="001664D9"/>
  </w:style>
  <w:style w:type="numbering" w:customStyle="1" w:styleId="925">
    <w:name w:val="Стиль925"/>
    <w:rsid w:val="001664D9"/>
  </w:style>
  <w:style w:type="numbering" w:customStyle="1" w:styleId="1025">
    <w:name w:val="Стиль1025"/>
    <w:rsid w:val="001664D9"/>
  </w:style>
  <w:style w:type="numbering" w:customStyle="1" w:styleId="11250">
    <w:name w:val="Стиль1125"/>
    <w:rsid w:val="001664D9"/>
  </w:style>
  <w:style w:type="numbering" w:customStyle="1" w:styleId="12250">
    <w:name w:val="Стиль1225"/>
    <w:rsid w:val="001664D9"/>
  </w:style>
  <w:style w:type="numbering" w:customStyle="1" w:styleId="13250">
    <w:name w:val="Стиль1325"/>
    <w:rsid w:val="001664D9"/>
  </w:style>
  <w:style w:type="numbering" w:customStyle="1" w:styleId="1425">
    <w:name w:val="Стиль1425"/>
    <w:rsid w:val="001664D9"/>
  </w:style>
  <w:style w:type="numbering" w:customStyle="1" w:styleId="1525">
    <w:name w:val="Стиль1525"/>
    <w:rsid w:val="001664D9"/>
  </w:style>
  <w:style w:type="numbering" w:customStyle="1" w:styleId="1625">
    <w:name w:val="Стиль1625"/>
    <w:rsid w:val="001664D9"/>
  </w:style>
  <w:style w:type="numbering" w:customStyle="1" w:styleId="1725">
    <w:name w:val="Стиль1725"/>
    <w:rsid w:val="001664D9"/>
  </w:style>
  <w:style w:type="numbering" w:customStyle="1" w:styleId="1825">
    <w:name w:val="Стиль1825"/>
    <w:rsid w:val="001664D9"/>
  </w:style>
  <w:style w:type="numbering" w:customStyle="1" w:styleId="1925">
    <w:name w:val="Стиль1925"/>
    <w:rsid w:val="001664D9"/>
  </w:style>
  <w:style w:type="numbering" w:customStyle="1" w:styleId="2025">
    <w:name w:val="Стиль2025"/>
    <w:rsid w:val="001664D9"/>
  </w:style>
  <w:style w:type="numbering" w:customStyle="1" w:styleId="21250">
    <w:name w:val="Стиль2125"/>
    <w:rsid w:val="001664D9"/>
  </w:style>
  <w:style w:type="numbering" w:customStyle="1" w:styleId="22250">
    <w:name w:val="Стиль2225"/>
    <w:rsid w:val="001664D9"/>
  </w:style>
  <w:style w:type="numbering" w:customStyle="1" w:styleId="2325">
    <w:name w:val="Стиль2325"/>
    <w:rsid w:val="001664D9"/>
  </w:style>
  <w:style w:type="numbering" w:customStyle="1" w:styleId="2426">
    <w:name w:val="Стиль2426"/>
    <w:rsid w:val="001664D9"/>
  </w:style>
  <w:style w:type="table" w:customStyle="1" w:styleId="4ff">
    <w:name w:val="Светлая заливка4"/>
    <w:basedOn w:val="a7"/>
    <w:next w:val="3fe"/>
    <w:uiPriority w:val="60"/>
    <w:rsid w:val="001664D9"/>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124">
    <w:name w:val="1 / 1.1 / 1.1.1124"/>
    <w:basedOn w:val="a8"/>
    <w:next w:val="111111"/>
    <w:semiHidden/>
    <w:rsid w:val="001664D9"/>
  </w:style>
  <w:style w:type="numbering" w:customStyle="1" w:styleId="1ai124">
    <w:name w:val="1 / a / i124"/>
    <w:basedOn w:val="a8"/>
    <w:next w:val="1ai"/>
    <w:semiHidden/>
    <w:rsid w:val="001664D9"/>
  </w:style>
  <w:style w:type="numbering" w:customStyle="1" w:styleId="1229">
    <w:name w:val="Статья / Раздел122"/>
    <w:basedOn w:val="a8"/>
    <w:next w:val="afffa"/>
    <w:semiHidden/>
    <w:rsid w:val="001664D9"/>
  </w:style>
  <w:style w:type="numbering" w:customStyle="1" w:styleId="51220">
    <w:name w:val="Стиль5122"/>
    <w:rsid w:val="001664D9"/>
  </w:style>
  <w:style w:type="numbering" w:customStyle="1" w:styleId="61220">
    <w:name w:val="Стиль6122"/>
    <w:rsid w:val="001664D9"/>
  </w:style>
  <w:style w:type="numbering" w:customStyle="1" w:styleId="7122">
    <w:name w:val="Стиль7122"/>
    <w:rsid w:val="001664D9"/>
  </w:style>
  <w:style w:type="numbering" w:customStyle="1" w:styleId="8122">
    <w:name w:val="Стиль8122"/>
    <w:rsid w:val="001664D9"/>
  </w:style>
  <w:style w:type="numbering" w:customStyle="1" w:styleId="9122">
    <w:name w:val="Стиль9122"/>
    <w:rsid w:val="001664D9"/>
  </w:style>
  <w:style w:type="numbering" w:customStyle="1" w:styleId="10122">
    <w:name w:val="Стиль10122"/>
    <w:rsid w:val="001664D9"/>
  </w:style>
  <w:style w:type="numbering" w:customStyle="1" w:styleId="111220">
    <w:name w:val="Стиль11122"/>
    <w:rsid w:val="001664D9"/>
  </w:style>
  <w:style w:type="numbering" w:customStyle="1" w:styleId="12122">
    <w:name w:val="Стиль12122"/>
    <w:rsid w:val="001664D9"/>
  </w:style>
  <w:style w:type="numbering" w:customStyle="1" w:styleId="13122">
    <w:name w:val="Стиль13122"/>
    <w:rsid w:val="001664D9"/>
  </w:style>
  <w:style w:type="numbering" w:customStyle="1" w:styleId="14122">
    <w:name w:val="Стиль14122"/>
    <w:rsid w:val="001664D9"/>
  </w:style>
  <w:style w:type="numbering" w:customStyle="1" w:styleId="15122">
    <w:name w:val="Стиль15122"/>
    <w:rsid w:val="001664D9"/>
  </w:style>
  <w:style w:type="numbering" w:customStyle="1" w:styleId="16122">
    <w:name w:val="Стиль16122"/>
    <w:rsid w:val="001664D9"/>
  </w:style>
  <w:style w:type="numbering" w:customStyle="1" w:styleId="17122">
    <w:name w:val="Стиль17122"/>
    <w:rsid w:val="001664D9"/>
  </w:style>
  <w:style w:type="numbering" w:customStyle="1" w:styleId="18122">
    <w:name w:val="Стиль18122"/>
    <w:rsid w:val="001664D9"/>
  </w:style>
  <w:style w:type="numbering" w:customStyle="1" w:styleId="19122">
    <w:name w:val="Стиль19122"/>
    <w:rsid w:val="001664D9"/>
  </w:style>
  <w:style w:type="numbering" w:customStyle="1" w:styleId="20122">
    <w:name w:val="Стиль20122"/>
    <w:rsid w:val="001664D9"/>
  </w:style>
  <w:style w:type="numbering" w:customStyle="1" w:styleId="211220">
    <w:name w:val="Стиль21122"/>
    <w:rsid w:val="001664D9"/>
  </w:style>
  <w:style w:type="numbering" w:customStyle="1" w:styleId="22122">
    <w:name w:val="Стиль22122"/>
    <w:rsid w:val="001664D9"/>
  </w:style>
  <w:style w:type="numbering" w:customStyle="1" w:styleId="23122">
    <w:name w:val="Стиль23122"/>
    <w:rsid w:val="001664D9"/>
  </w:style>
  <w:style w:type="numbering" w:customStyle="1" w:styleId="24122">
    <w:name w:val="Стиль24122"/>
    <w:rsid w:val="001664D9"/>
  </w:style>
  <w:style w:type="numbering" w:customStyle="1" w:styleId="25122">
    <w:name w:val="Стиль25122"/>
    <w:rsid w:val="001664D9"/>
  </w:style>
  <w:style w:type="table" w:customStyle="1" w:styleId="1426">
    <w:name w:val="Светлый список142"/>
    <w:basedOn w:val="a7"/>
    <w:uiPriority w:val="61"/>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539">
    <w:name w:val="Нет списка53"/>
    <w:next w:val="a8"/>
    <w:semiHidden/>
    <w:unhideWhenUsed/>
    <w:rsid w:val="001664D9"/>
  </w:style>
  <w:style w:type="table" w:customStyle="1" w:styleId="7213">
    <w:name w:val="Сетка таблицы721"/>
    <w:basedOn w:val="a7"/>
    <w:next w:val="aa"/>
    <w:uiPriority w:val="59"/>
    <w:rsid w:val="00166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6">
    <w:name w:val="Светлый список152"/>
    <w:basedOn w:val="a7"/>
    <w:uiPriority w:val="61"/>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626">
    <w:name w:val="Светлый список162"/>
    <w:basedOn w:val="a7"/>
    <w:uiPriority w:val="61"/>
    <w:rsid w:val="001664D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4830">
    <w:name w:val="Стиль483"/>
    <w:rsid w:val="001664D9"/>
  </w:style>
  <w:style w:type="numbering" w:customStyle="1" w:styleId="2433">
    <w:name w:val="Стиль2433"/>
    <w:rsid w:val="001664D9"/>
  </w:style>
  <w:style w:type="numbering" w:customStyle="1" w:styleId="11111134">
    <w:name w:val="1 / 1.1 / 1.1.134"/>
    <w:basedOn w:val="a8"/>
    <w:next w:val="111111"/>
    <w:semiHidden/>
    <w:rsid w:val="001664D9"/>
  </w:style>
  <w:style w:type="numbering" w:customStyle="1" w:styleId="1ai33">
    <w:name w:val="1 / a / i33"/>
    <w:basedOn w:val="a8"/>
    <w:next w:val="1ai"/>
    <w:semiHidden/>
    <w:rsid w:val="001664D9"/>
  </w:style>
  <w:style w:type="numbering" w:customStyle="1" w:styleId="33a">
    <w:name w:val="Статья / Раздел33"/>
    <w:basedOn w:val="a8"/>
    <w:next w:val="afffa"/>
    <w:semiHidden/>
    <w:rsid w:val="001664D9"/>
  </w:style>
  <w:style w:type="numbering" w:customStyle="1" w:styleId="4330">
    <w:name w:val="Стиль433"/>
    <w:rsid w:val="001664D9"/>
  </w:style>
  <w:style w:type="numbering" w:customStyle="1" w:styleId="5331">
    <w:name w:val="Стиль533"/>
    <w:rsid w:val="001664D9"/>
  </w:style>
  <w:style w:type="numbering" w:customStyle="1" w:styleId="6330">
    <w:name w:val="Стиль633"/>
    <w:rsid w:val="001664D9"/>
  </w:style>
  <w:style w:type="numbering" w:customStyle="1" w:styleId="733">
    <w:name w:val="Стиль733"/>
    <w:rsid w:val="001664D9"/>
  </w:style>
  <w:style w:type="numbering" w:customStyle="1" w:styleId="833">
    <w:name w:val="Стиль833"/>
    <w:rsid w:val="001664D9"/>
  </w:style>
  <w:style w:type="numbering" w:customStyle="1" w:styleId="933">
    <w:name w:val="Стиль933"/>
    <w:rsid w:val="001664D9"/>
  </w:style>
  <w:style w:type="numbering" w:customStyle="1" w:styleId="1033">
    <w:name w:val="Стиль1033"/>
    <w:rsid w:val="001664D9"/>
  </w:style>
  <w:style w:type="numbering" w:customStyle="1" w:styleId="11330">
    <w:name w:val="Стиль1133"/>
    <w:rsid w:val="001664D9"/>
  </w:style>
  <w:style w:type="numbering" w:customStyle="1" w:styleId="12330">
    <w:name w:val="Стиль1233"/>
    <w:rsid w:val="001664D9"/>
  </w:style>
  <w:style w:type="numbering" w:customStyle="1" w:styleId="1333">
    <w:name w:val="Стиль1333"/>
    <w:rsid w:val="001664D9"/>
  </w:style>
  <w:style w:type="numbering" w:customStyle="1" w:styleId="1433">
    <w:name w:val="Стиль1433"/>
    <w:rsid w:val="001664D9"/>
  </w:style>
  <w:style w:type="numbering" w:customStyle="1" w:styleId="1533">
    <w:name w:val="Стиль1533"/>
    <w:rsid w:val="001664D9"/>
  </w:style>
  <w:style w:type="numbering" w:customStyle="1" w:styleId="1633">
    <w:name w:val="Стиль1633"/>
    <w:rsid w:val="001664D9"/>
  </w:style>
  <w:style w:type="numbering" w:customStyle="1" w:styleId="1733">
    <w:name w:val="Стиль1733"/>
    <w:rsid w:val="001664D9"/>
  </w:style>
  <w:style w:type="numbering" w:customStyle="1" w:styleId="18330">
    <w:name w:val="Стиль1833"/>
    <w:rsid w:val="001664D9"/>
  </w:style>
  <w:style w:type="numbering" w:customStyle="1" w:styleId="19330">
    <w:name w:val="Стиль1933"/>
    <w:rsid w:val="001664D9"/>
  </w:style>
  <w:style w:type="numbering" w:customStyle="1" w:styleId="2033">
    <w:name w:val="Стиль2033"/>
    <w:rsid w:val="001664D9"/>
  </w:style>
  <w:style w:type="numbering" w:customStyle="1" w:styleId="21340">
    <w:name w:val="Стиль2134"/>
    <w:rsid w:val="001664D9"/>
  </w:style>
  <w:style w:type="numbering" w:customStyle="1" w:styleId="22330">
    <w:name w:val="Стиль2233"/>
    <w:rsid w:val="001664D9"/>
  </w:style>
  <w:style w:type="numbering" w:customStyle="1" w:styleId="2333">
    <w:name w:val="Стиль2333"/>
    <w:rsid w:val="001664D9"/>
  </w:style>
  <w:style w:type="numbering" w:customStyle="1" w:styleId="2444">
    <w:name w:val="Стиль2444"/>
    <w:rsid w:val="001664D9"/>
  </w:style>
  <w:style w:type="numbering" w:customStyle="1" w:styleId="2533">
    <w:name w:val="Стиль2533"/>
    <w:rsid w:val="001664D9"/>
  </w:style>
  <w:style w:type="numbering" w:customStyle="1" w:styleId="11111144">
    <w:name w:val="1 / 1.1 / 1.1.144"/>
    <w:basedOn w:val="a8"/>
    <w:next w:val="111111"/>
    <w:semiHidden/>
    <w:rsid w:val="001664D9"/>
  </w:style>
  <w:style w:type="numbering" w:customStyle="1" w:styleId="1ai44">
    <w:name w:val="1 / a / i44"/>
    <w:basedOn w:val="a8"/>
    <w:next w:val="1ai"/>
    <w:semiHidden/>
    <w:rsid w:val="001664D9"/>
  </w:style>
  <w:style w:type="numbering" w:customStyle="1" w:styleId="447">
    <w:name w:val="Статья / Раздел44"/>
    <w:basedOn w:val="a8"/>
    <w:next w:val="afffa"/>
    <w:semiHidden/>
    <w:rsid w:val="001664D9"/>
  </w:style>
  <w:style w:type="numbering" w:customStyle="1" w:styleId="4440">
    <w:name w:val="Стиль444"/>
    <w:rsid w:val="001664D9"/>
  </w:style>
  <w:style w:type="numbering" w:customStyle="1" w:styleId="5440">
    <w:name w:val="Стиль544"/>
    <w:rsid w:val="001664D9"/>
  </w:style>
  <w:style w:type="numbering" w:customStyle="1" w:styleId="644">
    <w:name w:val="Стиль644"/>
    <w:rsid w:val="001664D9"/>
  </w:style>
  <w:style w:type="numbering" w:customStyle="1" w:styleId="744">
    <w:name w:val="Стиль744"/>
    <w:rsid w:val="001664D9"/>
  </w:style>
  <w:style w:type="numbering" w:customStyle="1" w:styleId="844">
    <w:name w:val="Стиль844"/>
    <w:rsid w:val="001664D9"/>
  </w:style>
  <w:style w:type="numbering" w:customStyle="1" w:styleId="944">
    <w:name w:val="Стиль944"/>
    <w:rsid w:val="001664D9"/>
  </w:style>
  <w:style w:type="numbering" w:customStyle="1" w:styleId="1044">
    <w:name w:val="Стиль1044"/>
    <w:rsid w:val="001664D9"/>
  </w:style>
  <w:style w:type="numbering" w:customStyle="1" w:styleId="11440">
    <w:name w:val="Стиль1144"/>
    <w:rsid w:val="001664D9"/>
  </w:style>
  <w:style w:type="numbering" w:customStyle="1" w:styleId="12440">
    <w:name w:val="Стиль1244"/>
    <w:rsid w:val="001664D9"/>
  </w:style>
  <w:style w:type="numbering" w:customStyle="1" w:styleId="1344">
    <w:name w:val="Стиль1344"/>
    <w:rsid w:val="001664D9"/>
  </w:style>
  <w:style w:type="numbering" w:customStyle="1" w:styleId="1444">
    <w:name w:val="Стиль1444"/>
    <w:rsid w:val="001664D9"/>
  </w:style>
  <w:style w:type="numbering" w:customStyle="1" w:styleId="1544">
    <w:name w:val="Стиль1544"/>
    <w:rsid w:val="001664D9"/>
  </w:style>
  <w:style w:type="numbering" w:customStyle="1" w:styleId="1644">
    <w:name w:val="Стиль1644"/>
    <w:rsid w:val="001664D9"/>
  </w:style>
  <w:style w:type="numbering" w:customStyle="1" w:styleId="1744">
    <w:name w:val="Стиль1744"/>
    <w:rsid w:val="001664D9"/>
  </w:style>
  <w:style w:type="numbering" w:customStyle="1" w:styleId="1844">
    <w:name w:val="Стиль1844"/>
    <w:rsid w:val="001664D9"/>
  </w:style>
  <w:style w:type="numbering" w:customStyle="1" w:styleId="1944">
    <w:name w:val="Стиль1944"/>
    <w:rsid w:val="001664D9"/>
  </w:style>
  <w:style w:type="numbering" w:customStyle="1" w:styleId="2045">
    <w:name w:val="Стиль2045"/>
    <w:rsid w:val="001664D9"/>
  </w:style>
  <w:style w:type="numbering" w:customStyle="1" w:styleId="21440">
    <w:name w:val="Стиль2144"/>
    <w:rsid w:val="001664D9"/>
  </w:style>
  <w:style w:type="numbering" w:customStyle="1" w:styleId="2244">
    <w:name w:val="Стиль2244"/>
    <w:rsid w:val="001664D9"/>
  </w:style>
  <w:style w:type="numbering" w:customStyle="1" w:styleId="2344">
    <w:name w:val="Стиль2344"/>
    <w:rsid w:val="001664D9"/>
  </w:style>
  <w:style w:type="numbering" w:customStyle="1" w:styleId="2453">
    <w:name w:val="Стиль2453"/>
    <w:rsid w:val="001664D9"/>
  </w:style>
  <w:style w:type="numbering" w:customStyle="1" w:styleId="2544">
    <w:name w:val="Стиль2544"/>
    <w:rsid w:val="001664D9"/>
  </w:style>
  <w:style w:type="table" w:customStyle="1" w:styleId="2192">
    <w:name w:val="Сетка таблицы 219"/>
    <w:basedOn w:val="a7"/>
    <w:next w:val="2f6"/>
    <w:uiPriority w:val="99"/>
    <w:rsid w:val="001664D9"/>
    <w:rPr>
      <w:rFonts w:ascii="Times New Roman" w:eastAsia="Gulim"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53a">
    <w:name w:val="Статья / Раздел53"/>
    <w:basedOn w:val="a8"/>
    <w:next w:val="afffa"/>
    <w:rsid w:val="001664D9"/>
  </w:style>
  <w:style w:type="numbering" w:customStyle="1" w:styleId="4530">
    <w:name w:val="Стиль453"/>
    <w:rsid w:val="001664D9"/>
  </w:style>
  <w:style w:type="numbering" w:customStyle="1" w:styleId="5530">
    <w:name w:val="Стиль553"/>
    <w:rsid w:val="001664D9"/>
  </w:style>
  <w:style w:type="table" w:customStyle="1" w:styleId="2234">
    <w:name w:val="Сетка таблицы 223"/>
    <w:basedOn w:val="a7"/>
    <w:next w:val="2f6"/>
    <w:semiHidden/>
    <w:rsid w:val="001664D9"/>
    <w:pPr>
      <w:jc w:val="both"/>
    </w:pPr>
    <w:rPr>
      <w:rFonts w:ascii="Times New Roman" w:eastAsia="Times New Roman" w:hAnsi="Times New Roman"/>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53">
    <w:name w:val="1 / 1.1 / 1.1.153"/>
    <w:basedOn w:val="a8"/>
    <w:next w:val="111111"/>
    <w:rsid w:val="001664D9"/>
  </w:style>
  <w:style w:type="numbering" w:customStyle="1" w:styleId="634">
    <w:name w:val="Статья / Раздел63"/>
    <w:basedOn w:val="a8"/>
    <w:next w:val="afffa"/>
    <w:rsid w:val="001664D9"/>
  </w:style>
  <w:style w:type="table" w:customStyle="1" w:styleId="2334">
    <w:name w:val="Сетка таблицы 233"/>
    <w:basedOn w:val="a7"/>
    <w:next w:val="2f6"/>
    <w:semiHidden/>
    <w:rsid w:val="001664D9"/>
    <w:pPr>
      <w:jc w:val="both"/>
    </w:pPr>
    <w:rPr>
      <w:rFonts w:ascii="Times New Roman" w:eastAsia="Times New Roman" w:hAnsi="Times New Roman"/>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64">
    <w:name w:val="1 / 1.1 / 1.1.164"/>
    <w:basedOn w:val="a8"/>
    <w:next w:val="111111"/>
    <w:rsid w:val="001664D9"/>
  </w:style>
  <w:style w:type="numbering" w:customStyle="1" w:styleId="ArticleSection2">
    <w:name w:val="Article / Section2"/>
    <w:rsid w:val="001664D9"/>
  </w:style>
  <w:style w:type="numbering" w:customStyle="1" w:styleId="1845">
    <w:name w:val="Статья / Раздел184"/>
    <w:basedOn w:val="a8"/>
    <w:next w:val="afffa"/>
    <w:rsid w:val="001664D9"/>
  </w:style>
  <w:style w:type="numbering" w:customStyle="1" w:styleId="635">
    <w:name w:val="Нет списка63"/>
    <w:next w:val="a8"/>
    <w:semiHidden/>
    <w:unhideWhenUsed/>
    <w:rsid w:val="001664D9"/>
  </w:style>
  <w:style w:type="table" w:customStyle="1" w:styleId="826">
    <w:name w:val="Сетка таблицы82"/>
    <w:basedOn w:val="a7"/>
    <w:next w:val="aa"/>
    <w:rsid w:val="001664D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3">
    <w:name w:val="1 / 1.1 / 1.1.173"/>
    <w:basedOn w:val="a8"/>
    <w:next w:val="111111"/>
    <w:semiHidden/>
    <w:rsid w:val="001664D9"/>
  </w:style>
  <w:style w:type="table" w:customStyle="1" w:styleId="-123">
    <w:name w:val="Веб-таблица 123"/>
    <w:basedOn w:val="a7"/>
    <w:next w:val="-1"/>
    <w:semiHidden/>
    <w:rsid w:val="001664D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
    <w:name w:val="Веб-таблица 223"/>
    <w:basedOn w:val="a7"/>
    <w:next w:val="-2"/>
    <w:semiHidden/>
    <w:rsid w:val="001664D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3">
    <w:name w:val="Веб-таблица 323"/>
    <w:basedOn w:val="a7"/>
    <w:next w:val="-3"/>
    <w:semiHidden/>
    <w:rsid w:val="001664D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f2">
    <w:name w:val="Изысканная таблица23"/>
    <w:basedOn w:val="a7"/>
    <w:next w:val="aff7"/>
    <w:semiHidden/>
    <w:rsid w:val="001664D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9">
    <w:name w:val="Изящная таблица 116"/>
    <w:basedOn w:val="a7"/>
    <w:next w:val="14"/>
    <w:semiHidden/>
    <w:rsid w:val="001664D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7">
    <w:name w:val="Изящная таблица 216"/>
    <w:basedOn w:val="a7"/>
    <w:next w:val="2e"/>
    <w:semiHidden/>
    <w:rsid w:val="001664D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5">
    <w:name w:val="Классическая таблица 123"/>
    <w:basedOn w:val="a7"/>
    <w:next w:val="15"/>
    <w:semiHidden/>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5">
    <w:name w:val="Классическая таблица 223"/>
    <w:basedOn w:val="a7"/>
    <w:next w:val="2f"/>
    <w:semiHidden/>
    <w:rsid w:val="001664D9"/>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30">
    <w:name w:val="Классическая таблица 323"/>
    <w:basedOn w:val="a7"/>
    <w:next w:val="39"/>
    <w:semiHidden/>
    <w:rsid w:val="001664D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32">
    <w:name w:val="Классическая таблица 423"/>
    <w:basedOn w:val="a7"/>
    <w:next w:val="44"/>
    <w:semiHidden/>
    <w:rsid w:val="001664D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6">
    <w:name w:val="Объемная таблица 123"/>
    <w:basedOn w:val="a7"/>
    <w:next w:val="16"/>
    <w:semiHidden/>
    <w:rsid w:val="001664D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68">
    <w:name w:val="Объемная таблица 216"/>
    <w:basedOn w:val="a7"/>
    <w:next w:val="2f3"/>
    <w:semiHidden/>
    <w:rsid w:val="001664D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1">
    <w:name w:val="Объемная таблица 323"/>
    <w:basedOn w:val="a7"/>
    <w:next w:val="3a"/>
    <w:semiHidden/>
    <w:rsid w:val="001664D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8">
    <w:name w:val="Простая таблица 117"/>
    <w:basedOn w:val="a7"/>
    <w:next w:val="17"/>
    <w:semiHidden/>
    <w:rsid w:val="001664D9"/>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6">
    <w:name w:val="Простая таблица 223"/>
    <w:basedOn w:val="a7"/>
    <w:next w:val="2f5"/>
    <w:semiHidden/>
    <w:rsid w:val="001664D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32">
    <w:name w:val="Простая таблица 323"/>
    <w:basedOn w:val="a7"/>
    <w:next w:val="3f0"/>
    <w:semiHidden/>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37">
    <w:name w:val="Сетка таблицы 123"/>
    <w:basedOn w:val="a7"/>
    <w:next w:val="18"/>
    <w:semiHidden/>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27">
    <w:name w:val="Сетка таблицы 242"/>
    <w:basedOn w:val="a7"/>
    <w:next w:val="2f6"/>
    <w:semiHidden/>
    <w:rsid w:val="001664D9"/>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75">
    <w:name w:val="Сетка таблицы 317"/>
    <w:basedOn w:val="a7"/>
    <w:next w:val="3f1"/>
    <w:semiHidden/>
    <w:rsid w:val="001664D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33">
    <w:name w:val="Сетка таблицы 423"/>
    <w:basedOn w:val="a7"/>
    <w:next w:val="46"/>
    <w:semiHidden/>
    <w:rsid w:val="001664D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72">
    <w:name w:val="Сетка таблицы 517"/>
    <w:basedOn w:val="a7"/>
    <w:next w:val="54"/>
    <w:semiHidden/>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32">
    <w:name w:val="Сетка таблицы 623"/>
    <w:basedOn w:val="a7"/>
    <w:next w:val="61"/>
    <w:semiHidden/>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1">
    <w:name w:val="Сетка таблицы 717"/>
    <w:basedOn w:val="a7"/>
    <w:next w:val="73"/>
    <w:semiHidden/>
    <w:rsid w:val="001664D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34">
    <w:name w:val="Сетка таблицы 823"/>
    <w:basedOn w:val="a7"/>
    <w:next w:val="83"/>
    <w:semiHidden/>
    <w:rsid w:val="001664D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f3">
    <w:name w:val="Современная таблица23"/>
    <w:basedOn w:val="a7"/>
    <w:next w:val="afff7"/>
    <w:semiHidden/>
    <w:rsid w:val="001664D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f4">
    <w:name w:val="Стандартная таблица23"/>
    <w:basedOn w:val="a7"/>
    <w:next w:val="afff9"/>
    <w:semiHidden/>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34">
    <w:name w:val="Статья / Раздел73"/>
    <w:basedOn w:val="a8"/>
    <w:next w:val="afffa"/>
    <w:rsid w:val="001664D9"/>
  </w:style>
  <w:style w:type="table" w:customStyle="1" w:styleId="1238">
    <w:name w:val="Столбцы таблицы 123"/>
    <w:basedOn w:val="a7"/>
    <w:next w:val="19"/>
    <w:semiHidden/>
    <w:rsid w:val="001664D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7">
    <w:name w:val="Столбцы таблицы 223"/>
    <w:basedOn w:val="a7"/>
    <w:next w:val="2f8"/>
    <w:semiHidden/>
    <w:rsid w:val="001664D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3">
    <w:name w:val="Столбцы таблицы 323"/>
    <w:basedOn w:val="a7"/>
    <w:next w:val="3f3"/>
    <w:semiHidden/>
    <w:rsid w:val="001664D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34">
    <w:name w:val="Столбцы таблицы 423"/>
    <w:basedOn w:val="a7"/>
    <w:next w:val="48"/>
    <w:semiHidden/>
    <w:rsid w:val="001664D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
    <w:name w:val="Столбцы таблицы 523"/>
    <w:basedOn w:val="a7"/>
    <w:next w:val="56"/>
    <w:semiHidden/>
    <w:rsid w:val="001664D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0">
    <w:name w:val="Таблица-список 123"/>
    <w:basedOn w:val="a7"/>
    <w:next w:val="-10"/>
    <w:semiHidden/>
    <w:rsid w:val="001664D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0">
    <w:name w:val="Таблица-список 223"/>
    <w:basedOn w:val="a7"/>
    <w:next w:val="-20"/>
    <w:semiHidden/>
    <w:rsid w:val="001664D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0">
    <w:name w:val="Таблица-список 323"/>
    <w:basedOn w:val="a7"/>
    <w:next w:val="-30"/>
    <w:semiHidden/>
    <w:rsid w:val="001664D9"/>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3">
    <w:name w:val="Таблица-список 423"/>
    <w:basedOn w:val="a7"/>
    <w:next w:val="-4"/>
    <w:semiHidden/>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7"/>
    <w:basedOn w:val="a7"/>
    <w:next w:val="-5"/>
    <w:semiHidden/>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6">
    <w:name w:val="Таблица-список 616"/>
    <w:basedOn w:val="a7"/>
    <w:next w:val="-6"/>
    <w:semiHidden/>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3">
    <w:name w:val="Таблица-список 723"/>
    <w:basedOn w:val="a7"/>
    <w:next w:val="-7"/>
    <w:semiHidden/>
    <w:rsid w:val="001664D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7"/>
    <w:next w:val="-8"/>
    <w:semiHidden/>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5f6">
    <w:name w:val="Тема таблицы15"/>
    <w:basedOn w:val="a7"/>
    <w:next w:val="afffe"/>
    <w:semiHidden/>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a">
    <w:name w:val="Цветная таблица 116"/>
    <w:basedOn w:val="a7"/>
    <w:next w:val="1a"/>
    <w:semiHidden/>
    <w:rsid w:val="001664D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38">
    <w:name w:val="Цветная таблица 223"/>
    <w:basedOn w:val="a7"/>
    <w:next w:val="2f9"/>
    <w:semiHidden/>
    <w:rsid w:val="001664D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34">
    <w:name w:val="Цветная таблица 323"/>
    <w:basedOn w:val="a7"/>
    <w:next w:val="3f4"/>
    <w:semiHidden/>
    <w:rsid w:val="001664D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5740">
    <w:name w:val="Стиль574"/>
    <w:rsid w:val="001664D9"/>
  </w:style>
  <w:style w:type="numbering" w:customStyle="1" w:styleId="6530">
    <w:name w:val="Стиль653"/>
    <w:rsid w:val="001664D9"/>
  </w:style>
  <w:style w:type="numbering" w:customStyle="1" w:styleId="7530">
    <w:name w:val="Стиль753"/>
    <w:rsid w:val="001664D9"/>
  </w:style>
  <w:style w:type="numbering" w:customStyle="1" w:styleId="8530">
    <w:name w:val="Стиль853"/>
    <w:rsid w:val="001664D9"/>
  </w:style>
  <w:style w:type="numbering" w:customStyle="1" w:styleId="953">
    <w:name w:val="Стиль953"/>
    <w:rsid w:val="001664D9"/>
  </w:style>
  <w:style w:type="numbering" w:customStyle="1" w:styleId="1054">
    <w:name w:val="Стиль1054"/>
    <w:rsid w:val="001664D9"/>
  </w:style>
  <w:style w:type="numbering" w:customStyle="1" w:styleId="11530">
    <w:name w:val="Стиль1153"/>
    <w:rsid w:val="001664D9"/>
  </w:style>
  <w:style w:type="numbering" w:customStyle="1" w:styleId="1253">
    <w:name w:val="Стиль1253"/>
    <w:rsid w:val="001664D9"/>
  </w:style>
  <w:style w:type="numbering" w:customStyle="1" w:styleId="1353">
    <w:name w:val="Стиль1353"/>
    <w:rsid w:val="001664D9"/>
  </w:style>
  <w:style w:type="numbering" w:customStyle="1" w:styleId="1453">
    <w:name w:val="Стиль1453"/>
    <w:rsid w:val="001664D9"/>
  </w:style>
  <w:style w:type="numbering" w:customStyle="1" w:styleId="1553">
    <w:name w:val="Стиль1553"/>
    <w:rsid w:val="001664D9"/>
  </w:style>
  <w:style w:type="numbering" w:customStyle="1" w:styleId="1653">
    <w:name w:val="Стиль1653"/>
    <w:rsid w:val="001664D9"/>
  </w:style>
  <w:style w:type="numbering" w:customStyle="1" w:styleId="1753">
    <w:name w:val="Стиль1753"/>
    <w:rsid w:val="001664D9"/>
  </w:style>
  <w:style w:type="numbering" w:customStyle="1" w:styleId="18530">
    <w:name w:val="Стиль1853"/>
    <w:rsid w:val="001664D9"/>
  </w:style>
  <w:style w:type="numbering" w:customStyle="1" w:styleId="1953">
    <w:name w:val="Стиль1953"/>
    <w:rsid w:val="001664D9"/>
  </w:style>
  <w:style w:type="numbering" w:customStyle="1" w:styleId="2053">
    <w:name w:val="Стиль2053"/>
    <w:rsid w:val="001664D9"/>
  </w:style>
  <w:style w:type="numbering" w:customStyle="1" w:styleId="21530">
    <w:name w:val="Стиль2153"/>
    <w:rsid w:val="001664D9"/>
  </w:style>
  <w:style w:type="numbering" w:customStyle="1" w:styleId="2253">
    <w:name w:val="Стиль2253"/>
    <w:rsid w:val="001664D9"/>
  </w:style>
  <w:style w:type="numbering" w:customStyle="1" w:styleId="2353">
    <w:name w:val="Стиль2353"/>
    <w:rsid w:val="001664D9"/>
  </w:style>
  <w:style w:type="numbering" w:customStyle="1" w:styleId="2463">
    <w:name w:val="Стиль2463"/>
    <w:rsid w:val="001664D9"/>
  </w:style>
  <w:style w:type="numbering" w:customStyle="1" w:styleId="2553">
    <w:name w:val="Стиль2553"/>
    <w:rsid w:val="001664D9"/>
  </w:style>
  <w:style w:type="table" w:customStyle="1" w:styleId="1334">
    <w:name w:val="Сетка таблицы133"/>
    <w:basedOn w:val="a7"/>
    <w:next w:val="aa"/>
    <w:rsid w:val="001664D9"/>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6">
    <w:name w:val="Сетка таблицы232"/>
    <w:basedOn w:val="a7"/>
    <w:next w:val="aa"/>
    <w:rsid w:val="001664D9"/>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7">
    <w:name w:val="Нет списка313"/>
    <w:next w:val="a8"/>
    <w:semiHidden/>
    <w:unhideWhenUsed/>
    <w:rsid w:val="001664D9"/>
  </w:style>
  <w:style w:type="numbering" w:customStyle="1" w:styleId="1335">
    <w:name w:val="Нет списка133"/>
    <w:next w:val="a8"/>
    <w:semiHidden/>
    <w:unhideWhenUsed/>
    <w:rsid w:val="001664D9"/>
  </w:style>
  <w:style w:type="numbering" w:customStyle="1" w:styleId="2239">
    <w:name w:val="Нет списка223"/>
    <w:next w:val="a8"/>
    <w:semiHidden/>
    <w:unhideWhenUsed/>
    <w:rsid w:val="001664D9"/>
  </w:style>
  <w:style w:type="numbering" w:customStyle="1" w:styleId="3235">
    <w:name w:val="Нет списка323"/>
    <w:next w:val="a8"/>
    <w:semiHidden/>
    <w:unhideWhenUsed/>
    <w:rsid w:val="001664D9"/>
  </w:style>
  <w:style w:type="numbering" w:customStyle="1" w:styleId="735">
    <w:name w:val="Нет списка73"/>
    <w:next w:val="a8"/>
    <w:semiHidden/>
    <w:unhideWhenUsed/>
    <w:rsid w:val="001664D9"/>
  </w:style>
  <w:style w:type="numbering" w:customStyle="1" w:styleId="834">
    <w:name w:val="Нет списка83"/>
    <w:next w:val="a8"/>
    <w:uiPriority w:val="99"/>
    <w:semiHidden/>
    <w:unhideWhenUsed/>
    <w:rsid w:val="001664D9"/>
  </w:style>
  <w:style w:type="numbering" w:customStyle="1" w:styleId="926">
    <w:name w:val="Нет списка92"/>
    <w:next w:val="a8"/>
    <w:uiPriority w:val="99"/>
    <w:semiHidden/>
    <w:unhideWhenUsed/>
    <w:rsid w:val="001664D9"/>
  </w:style>
  <w:style w:type="numbering" w:customStyle="1" w:styleId="1026">
    <w:name w:val="Нет списка102"/>
    <w:next w:val="a8"/>
    <w:uiPriority w:val="99"/>
    <w:semiHidden/>
    <w:unhideWhenUsed/>
    <w:rsid w:val="001664D9"/>
  </w:style>
  <w:style w:type="numbering" w:customStyle="1" w:styleId="1427">
    <w:name w:val="Нет списка142"/>
    <w:next w:val="a8"/>
    <w:uiPriority w:val="99"/>
    <w:semiHidden/>
    <w:rsid w:val="001664D9"/>
  </w:style>
  <w:style w:type="table" w:customStyle="1" w:styleId="927">
    <w:name w:val="Сетка таблицы92"/>
    <w:basedOn w:val="a7"/>
    <w:next w:val="aa"/>
    <w:uiPriority w:val="59"/>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12">
    <w:name w:val="Стиль10512"/>
    <w:rsid w:val="001664D9"/>
  </w:style>
  <w:style w:type="numbering" w:customStyle="1" w:styleId="5412">
    <w:name w:val="Стиль5412"/>
    <w:rsid w:val="001664D9"/>
  </w:style>
  <w:style w:type="numbering" w:customStyle="1" w:styleId="6412">
    <w:name w:val="Стиль6412"/>
    <w:rsid w:val="001664D9"/>
  </w:style>
  <w:style w:type="numbering" w:customStyle="1" w:styleId="7412">
    <w:name w:val="Стиль7412"/>
    <w:rsid w:val="001664D9"/>
  </w:style>
  <w:style w:type="numbering" w:customStyle="1" w:styleId="8412">
    <w:name w:val="Стиль8412"/>
    <w:rsid w:val="001664D9"/>
  </w:style>
  <w:style w:type="numbering" w:customStyle="1" w:styleId="11412">
    <w:name w:val="Стиль11412"/>
    <w:rsid w:val="001664D9"/>
  </w:style>
  <w:style w:type="numbering" w:customStyle="1" w:styleId="12412">
    <w:name w:val="Стиль12412"/>
    <w:rsid w:val="001664D9"/>
  </w:style>
  <w:style w:type="numbering" w:customStyle="1" w:styleId="15412">
    <w:name w:val="Стиль15412"/>
    <w:rsid w:val="001664D9"/>
  </w:style>
  <w:style w:type="numbering" w:customStyle="1" w:styleId="16412">
    <w:name w:val="Стиль16412"/>
    <w:rsid w:val="001664D9"/>
  </w:style>
  <w:style w:type="numbering" w:customStyle="1" w:styleId="17412">
    <w:name w:val="Стиль17412"/>
    <w:rsid w:val="001664D9"/>
  </w:style>
  <w:style w:type="numbering" w:customStyle="1" w:styleId="962">
    <w:name w:val="Стиль962"/>
    <w:rsid w:val="001664D9"/>
    <w:pPr>
      <w:numPr>
        <w:numId w:val="124"/>
      </w:numPr>
    </w:pPr>
  </w:style>
  <w:style w:type="table" w:customStyle="1" w:styleId="122a">
    <w:name w:val="Простая таблица 122"/>
    <w:basedOn w:val="a7"/>
    <w:next w:val="17"/>
    <w:uiPriority w:val="99"/>
    <w:unhideWhenUsed/>
    <w:rsid w:val="001664D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27">
    <w:name w:val="Простая таблица 232"/>
    <w:basedOn w:val="a7"/>
    <w:next w:val="2f5"/>
    <w:uiPriority w:val="99"/>
    <w:unhideWhenUsed/>
    <w:rsid w:val="001664D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0">
    <w:name w:val="Простая таблица 332"/>
    <w:basedOn w:val="a7"/>
    <w:next w:val="3f0"/>
    <w:uiPriority w:val="99"/>
    <w:unhideWhenUsed/>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26">
    <w:name w:val="Классическая таблица 132"/>
    <w:basedOn w:val="a7"/>
    <w:next w:val="15"/>
    <w:uiPriority w:val="99"/>
    <w:unhideWhenUsed/>
    <w:rsid w:val="001664D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8">
    <w:name w:val="Классическая таблица 232"/>
    <w:basedOn w:val="a7"/>
    <w:next w:val="2f"/>
    <w:uiPriority w:val="99"/>
    <w:unhideWhenUsed/>
    <w:rsid w:val="001664D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1">
    <w:name w:val="Классическая таблица 332"/>
    <w:basedOn w:val="a7"/>
    <w:next w:val="39"/>
    <w:uiPriority w:val="99"/>
    <w:unhideWhenUsed/>
    <w:rsid w:val="001664D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1">
    <w:name w:val="Классическая таблица 432"/>
    <w:basedOn w:val="a7"/>
    <w:next w:val="44"/>
    <w:uiPriority w:val="99"/>
    <w:unhideWhenUsed/>
    <w:rsid w:val="001664D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b">
    <w:name w:val="Цветная таблица 122"/>
    <w:basedOn w:val="a7"/>
    <w:next w:val="1a"/>
    <w:uiPriority w:val="99"/>
    <w:unhideWhenUsed/>
    <w:rsid w:val="001664D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29">
    <w:name w:val="Цветная таблица 232"/>
    <w:basedOn w:val="a7"/>
    <w:next w:val="2f9"/>
    <w:uiPriority w:val="99"/>
    <w:unhideWhenUsed/>
    <w:rsid w:val="001664D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22">
    <w:name w:val="Цветная таблица 332"/>
    <w:basedOn w:val="a7"/>
    <w:next w:val="3f4"/>
    <w:uiPriority w:val="99"/>
    <w:unhideWhenUsed/>
    <w:rsid w:val="001664D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27">
    <w:name w:val="Столбцы таблицы 132"/>
    <w:basedOn w:val="a7"/>
    <w:next w:val="19"/>
    <w:uiPriority w:val="99"/>
    <w:unhideWhenUsed/>
    <w:rsid w:val="001664D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a">
    <w:name w:val="Столбцы таблицы 232"/>
    <w:basedOn w:val="a7"/>
    <w:next w:val="2f8"/>
    <w:uiPriority w:val="99"/>
    <w:unhideWhenUsed/>
    <w:rsid w:val="001664D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3">
    <w:name w:val="Столбцы таблицы 332"/>
    <w:basedOn w:val="a7"/>
    <w:next w:val="3f3"/>
    <w:uiPriority w:val="99"/>
    <w:unhideWhenUsed/>
    <w:rsid w:val="001664D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2">
    <w:name w:val="Столбцы таблицы 432"/>
    <w:basedOn w:val="a7"/>
    <w:next w:val="48"/>
    <w:uiPriority w:val="99"/>
    <w:unhideWhenUsed/>
    <w:rsid w:val="001664D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2">
    <w:name w:val="Столбцы таблицы 532"/>
    <w:basedOn w:val="a7"/>
    <w:next w:val="56"/>
    <w:uiPriority w:val="99"/>
    <w:unhideWhenUsed/>
    <w:rsid w:val="001664D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28">
    <w:name w:val="Сетка таблицы 132"/>
    <w:basedOn w:val="a7"/>
    <w:next w:val="18"/>
    <w:uiPriority w:val="99"/>
    <w:unhideWhenUsed/>
    <w:rsid w:val="001664D9"/>
    <w:pPr>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29">
    <w:name w:val="Сетка таблицы 252"/>
    <w:basedOn w:val="a7"/>
    <w:next w:val="2f6"/>
    <w:uiPriority w:val="99"/>
    <w:unhideWhenUsed/>
    <w:rsid w:val="001664D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26">
    <w:name w:val="Сетка таблицы 322"/>
    <w:basedOn w:val="a7"/>
    <w:next w:val="3f1"/>
    <w:uiPriority w:val="99"/>
    <w:unhideWhenUsed/>
    <w:rsid w:val="001664D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23">
    <w:name w:val="Сетка таблицы 432"/>
    <w:basedOn w:val="a7"/>
    <w:next w:val="46"/>
    <w:uiPriority w:val="99"/>
    <w:unhideWhenUsed/>
    <w:rsid w:val="001664D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2">
    <w:name w:val="Сетка таблицы 522"/>
    <w:basedOn w:val="a7"/>
    <w:next w:val="54"/>
    <w:uiPriority w:val="99"/>
    <w:unhideWhenUsed/>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20">
    <w:name w:val="Сетка таблицы 632"/>
    <w:basedOn w:val="a7"/>
    <w:next w:val="61"/>
    <w:uiPriority w:val="99"/>
    <w:unhideWhenUsed/>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1">
    <w:name w:val="Сетка таблицы 722"/>
    <w:basedOn w:val="a7"/>
    <w:next w:val="73"/>
    <w:uiPriority w:val="99"/>
    <w:unhideWhenUsed/>
    <w:rsid w:val="001664D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0">
    <w:name w:val="Сетка таблицы 832"/>
    <w:basedOn w:val="a7"/>
    <w:next w:val="83"/>
    <w:uiPriority w:val="99"/>
    <w:unhideWhenUsed/>
    <w:rsid w:val="001664D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2">
    <w:name w:val="Таблица-список 132"/>
    <w:basedOn w:val="a7"/>
    <w:next w:val="-10"/>
    <w:uiPriority w:val="99"/>
    <w:unhideWhenUsed/>
    <w:rsid w:val="001664D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Таблица-список 232"/>
    <w:basedOn w:val="a7"/>
    <w:next w:val="-20"/>
    <w:uiPriority w:val="99"/>
    <w:unhideWhenUsed/>
    <w:rsid w:val="001664D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Таблица-список 332"/>
    <w:basedOn w:val="a7"/>
    <w:next w:val="-30"/>
    <w:uiPriority w:val="99"/>
    <w:unhideWhenUsed/>
    <w:rsid w:val="001664D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7"/>
    <w:next w:val="-4"/>
    <w:uiPriority w:val="99"/>
    <w:unhideWhenUsed/>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7"/>
    <w:next w:val="-5"/>
    <w:uiPriority w:val="99"/>
    <w:unhideWhenUsed/>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2">
    <w:name w:val="Таблица-список 622"/>
    <w:basedOn w:val="a7"/>
    <w:next w:val="-6"/>
    <w:uiPriority w:val="99"/>
    <w:unhideWhenUsed/>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2">
    <w:name w:val="Таблица-список 732"/>
    <w:basedOn w:val="a7"/>
    <w:next w:val="-7"/>
    <w:uiPriority w:val="99"/>
    <w:unhideWhenUsed/>
    <w:rsid w:val="001664D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7"/>
    <w:next w:val="-8"/>
    <w:uiPriority w:val="99"/>
    <w:unhideWhenUsed/>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29">
    <w:name w:val="Объемная таблица 132"/>
    <w:basedOn w:val="a7"/>
    <w:next w:val="16"/>
    <w:uiPriority w:val="99"/>
    <w:unhideWhenUsed/>
    <w:rsid w:val="001664D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b">
    <w:name w:val="Объемная таблица 222"/>
    <w:basedOn w:val="a7"/>
    <w:next w:val="2f3"/>
    <w:uiPriority w:val="99"/>
    <w:unhideWhenUsed/>
    <w:rsid w:val="001664D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4">
    <w:name w:val="Объемная таблица 332"/>
    <w:basedOn w:val="a7"/>
    <w:next w:val="3a"/>
    <w:uiPriority w:val="99"/>
    <w:unhideWhenUsed/>
    <w:rsid w:val="001664D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e">
    <w:name w:val="Современная таблица32"/>
    <w:basedOn w:val="a7"/>
    <w:next w:val="afff7"/>
    <w:uiPriority w:val="99"/>
    <w:unhideWhenUsed/>
    <w:rsid w:val="001664D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f">
    <w:name w:val="Изысканная таблица32"/>
    <w:basedOn w:val="a7"/>
    <w:next w:val="aff7"/>
    <w:uiPriority w:val="99"/>
    <w:unhideWhenUsed/>
    <w:rsid w:val="001664D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2f0">
    <w:name w:val="Стандартная таблица32"/>
    <w:basedOn w:val="a7"/>
    <w:next w:val="afff9"/>
    <w:uiPriority w:val="99"/>
    <w:unhideWhenUsed/>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c">
    <w:name w:val="Изящная таблица 122"/>
    <w:basedOn w:val="a7"/>
    <w:next w:val="14"/>
    <w:uiPriority w:val="99"/>
    <w:unhideWhenUsed/>
    <w:rsid w:val="001664D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c">
    <w:name w:val="Изящная таблица 222"/>
    <w:basedOn w:val="a7"/>
    <w:next w:val="2e"/>
    <w:uiPriority w:val="99"/>
    <w:unhideWhenUsed/>
    <w:rsid w:val="001664D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20">
    <w:name w:val="Веб-таблица 132"/>
    <w:basedOn w:val="a7"/>
    <w:next w:val="-1"/>
    <w:uiPriority w:val="99"/>
    <w:unhideWhenUsed/>
    <w:rsid w:val="001664D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0">
    <w:name w:val="Веб-таблица 232"/>
    <w:basedOn w:val="a7"/>
    <w:next w:val="-2"/>
    <w:uiPriority w:val="99"/>
    <w:unhideWhenUsed/>
    <w:rsid w:val="001664D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20">
    <w:name w:val="Веб-таблица 332"/>
    <w:basedOn w:val="a7"/>
    <w:next w:val="-3"/>
    <w:uiPriority w:val="99"/>
    <w:unhideWhenUsed/>
    <w:rsid w:val="001664D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fb">
    <w:name w:val="Тема таблицы22"/>
    <w:basedOn w:val="a7"/>
    <w:next w:val="afffe"/>
    <w:uiPriority w:val="99"/>
    <w:unhideWhenUsed/>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4">
    <w:name w:val="Сетка таблицы143"/>
    <w:basedOn w:val="a7"/>
    <w:uiPriority w:val="99"/>
    <w:rsid w:val="001664D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7"/>
    <w:rsid w:val="001664D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7"/>
    <w:rsid w:val="001664D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2">
    <w:name w:val="Веб-таблица 3122"/>
    <w:basedOn w:val="a7"/>
    <w:rsid w:val="001664D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d">
    <w:name w:val="Изысканная таблица122"/>
    <w:basedOn w:val="a7"/>
    <w:rsid w:val="001664D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21">
    <w:name w:val="Классическая таблица 1122"/>
    <w:basedOn w:val="a7"/>
    <w:rsid w:val="001664D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1">
    <w:name w:val="Классическая таблица 2122"/>
    <w:basedOn w:val="a7"/>
    <w:rsid w:val="001664D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0">
    <w:name w:val="Классическая таблица 3122"/>
    <w:basedOn w:val="a7"/>
    <w:rsid w:val="001664D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1">
    <w:name w:val="Классическая таблица 4122"/>
    <w:basedOn w:val="a7"/>
    <w:rsid w:val="001664D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2">
    <w:name w:val="Объемная таблица 1122"/>
    <w:basedOn w:val="a7"/>
    <w:rsid w:val="001664D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21">
    <w:name w:val="Объемная таблица 3122"/>
    <w:basedOn w:val="a7"/>
    <w:rsid w:val="001664D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2">
    <w:name w:val="Простая таблица 2122"/>
    <w:basedOn w:val="a7"/>
    <w:rsid w:val="001664D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7"/>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23">
    <w:name w:val="Сетка таблицы 1122"/>
    <w:basedOn w:val="a7"/>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2">
    <w:name w:val="Сетка таблицы 4122"/>
    <w:basedOn w:val="a7"/>
    <w:rsid w:val="001664D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1">
    <w:name w:val="Сетка таблицы 6122"/>
    <w:basedOn w:val="a7"/>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0">
    <w:name w:val="Сетка таблицы 8122"/>
    <w:basedOn w:val="a7"/>
    <w:rsid w:val="001664D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e">
    <w:name w:val="Современная таблица122"/>
    <w:basedOn w:val="a7"/>
    <w:rsid w:val="001664D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f">
    <w:name w:val="Стандартная таблица122"/>
    <w:basedOn w:val="a7"/>
    <w:rsid w:val="001664D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24">
    <w:name w:val="Столбцы таблицы 1122"/>
    <w:basedOn w:val="a7"/>
    <w:rsid w:val="001664D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3">
    <w:name w:val="Столбцы таблицы 2122"/>
    <w:basedOn w:val="a7"/>
    <w:rsid w:val="001664D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3">
    <w:name w:val="Столбцы таблицы 3122"/>
    <w:basedOn w:val="a7"/>
    <w:rsid w:val="001664D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3">
    <w:name w:val="Столбцы таблицы 4122"/>
    <w:basedOn w:val="a7"/>
    <w:rsid w:val="001664D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1">
    <w:name w:val="Столбцы таблицы 5122"/>
    <w:basedOn w:val="a7"/>
    <w:rsid w:val="001664D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0">
    <w:name w:val="Таблица-список 1122"/>
    <w:basedOn w:val="a7"/>
    <w:rsid w:val="001664D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0">
    <w:name w:val="Таблица-список 2122"/>
    <w:basedOn w:val="a7"/>
    <w:rsid w:val="001664D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0">
    <w:name w:val="Таблица-список 3122"/>
    <w:basedOn w:val="a7"/>
    <w:rsid w:val="001664D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2">
    <w:name w:val="Таблица-список 4122"/>
    <w:basedOn w:val="a7"/>
    <w:rsid w:val="001664D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2">
    <w:name w:val="Таблица-список 7122"/>
    <w:basedOn w:val="a7"/>
    <w:rsid w:val="001664D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7"/>
    <w:rsid w:val="001664D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24">
    <w:name w:val="Цветная таблица 2122"/>
    <w:basedOn w:val="a7"/>
    <w:rsid w:val="001664D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24">
    <w:name w:val="Цветная таблица 3122"/>
    <w:basedOn w:val="a7"/>
    <w:rsid w:val="001664D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428">
    <w:name w:val="Сетка таблицы242"/>
    <w:basedOn w:val="a7"/>
    <w:uiPriority w:val="99"/>
    <w:rsid w:val="001664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Сетка таблицы3161"/>
    <w:basedOn w:val="a7"/>
    <w:uiPriority w:val="99"/>
    <w:rsid w:val="001664D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2"/>
    <w:basedOn w:val="a7"/>
    <w:uiPriority w:val="99"/>
    <w:rsid w:val="001664D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2">
    <w:name w:val="Веб-таблица 2212"/>
    <w:basedOn w:val="a7"/>
    <w:uiPriority w:val="99"/>
    <w:rsid w:val="001664D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2">
    <w:name w:val="Веб-таблица 3212"/>
    <w:basedOn w:val="a7"/>
    <w:uiPriority w:val="99"/>
    <w:rsid w:val="001664D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c">
    <w:name w:val="Изысканная таблица212"/>
    <w:basedOn w:val="a7"/>
    <w:uiPriority w:val="99"/>
    <w:rsid w:val="001664D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7">
    <w:name w:val="Изящная таблица 1112"/>
    <w:basedOn w:val="a7"/>
    <w:uiPriority w:val="99"/>
    <w:rsid w:val="001664D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616454">
      <w:bodyDiv w:val="1"/>
      <w:marLeft w:val="0"/>
      <w:marRight w:val="0"/>
      <w:marTop w:val="0"/>
      <w:marBottom w:val="0"/>
      <w:divBdr>
        <w:top w:val="none" w:sz="0" w:space="0" w:color="auto"/>
        <w:left w:val="none" w:sz="0" w:space="0" w:color="auto"/>
        <w:bottom w:val="none" w:sz="0" w:space="0" w:color="auto"/>
        <w:right w:val="none" w:sz="0" w:space="0" w:color="auto"/>
      </w:divBdr>
    </w:div>
    <w:div w:id="1445998464">
      <w:bodyDiv w:val="1"/>
      <w:marLeft w:val="0"/>
      <w:marRight w:val="0"/>
      <w:marTop w:val="0"/>
      <w:marBottom w:val="0"/>
      <w:divBdr>
        <w:top w:val="none" w:sz="0" w:space="0" w:color="auto"/>
        <w:left w:val="none" w:sz="0" w:space="0" w:color="auto"/>
        <w:bottom w:val="none" w:sz="0" w:space="0" w:color="auto"/>
        <w:right w:val="none" w:sz="0" w:space="0" w:color="auto"/>
      </w:divBdr>
    </w:div>
    <w:div w:id="1758332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107DD-F238-4786-8DD5-0731179B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1051</Words>
  <Characters>5995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Маношкин Виталий Борисович</cp:lastModifiedBy>
  <cp:revision>2</cp:revision>
  <cp:lastPrinted>2024-11-07T10:54:00Z</cp:lastPrinted>
  <dcterms:created xsi:type="dcterms:W3CDTF">2026-07-31T06:52:00Z</dcterms:created>
  <dcterms:modified xsi:type="dcterms:W3CDTF">2026-07-31T06:52:00Z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