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C7E0F" w14:textId="013D1BC1" w:rsidR="00580F1F" w:rsidRPr="00E0756F" w:rsidRDefault="00580F1F" w:rsidP="00580F1F">
      <w:pPr>
        <w:spacing w:line="240" w:lineRule="atLeast"/>
        <w:jc w:val="right"/>
        <w:rPr>
          <w:bCs/>
          <w:i/>
          <w:iCs/>
          <w:sz w:val="23"/>
          <w:szCs w:val="23"/>
        </w:rPr>
      </w:pPr>
      <w:r w:rsidRPr="00E0756F">
        <w:rPr>
          <w:bCs/>
          <w:i/>
          <w:iCs/>
          <w:sz w:val="23"/>
          <w:szCs w:val="23"/>
        </w:rPr>
        <w:t>Приложение № 1</w:t>
      </w:r>
    </w:p>
    <w:p w14:paraId="19D6AAED" w14:textId="243845DA" w:rsidR="00B228C9" w:rsidRPr="00836BCC" w:rsidRDefault="00FE50D7" w:rsidP="00FE50D7">
      <w:pPr>
        <w:spacing w:line="240" w:lineRule="atLeast"/>
        <w:rPr>
          <w:b/>
          <w:sz w:val="23"/>
          <w:szCs w:val="23"/>
        </w:rPr>
      </w:pPr>
      <w:r w:rsidRPr="00836BCC">
        <w:rPr>
          <w:b/>
          <w:sz w:val="23"/>
          <w:szCs w:val="23"/>
        </w:rPr>
        <w:t>ПРОЕКТ</w:t>
      </w:r>
    </w:p>
    <w:p w14:paraId="5B6800FD" w14:textId="77777777" w:rsidR="00FE50D7" w:rsidRPr="00836BCC" w:rsidRDefault="00FE50D7" w:rsidP="00FE50D7">
      <w:pPr>
        <w:spacing w:line="240" w:lineRule="atLeast"/>
        <w:rPr>
          <w:b/>
          <w:sz w:val="23"/>
          <w:szCs w:val="23"/>
        </w:rPr>
      </w:pPr>
    </w:p>
    <w:p w14:paraId="3FFAE145" w14:textId="5CA49FD9" w:rsidR="00EA0789" w:rsidRPr="00836BCC" w:rsidRDefault="007408E1" w:rsidP="002A6C5D">
      <w:pPr>
        <w:jc w:val="center"/>
        <w:rPr>
          <w:b/>
          <w:sz w:val="23"/>
          <w:szCs w:val="23"/>
        </w:rPr>
      </w:pPr>
      <w:r w:rsidRPr="00836BCC">
        <w:rPr>
          <w:b/>
          <w:sz w:val="23"/>
          <w:szCs w:val="23"/>
        </w:rPr>
        <w:t>ГОСУДАРСТВЕННЫЙ КОНТРАКТ №</w:t>
      </w:r>
      <w:bookmarkStart w:id="0" w:name="_Toc431545559"/>
      <w:bookmarkStart w:id="1" w:name="_Toc431545876"/>
      <w:bookmarkStart w:id="2" w:name="_Toc431803128"/>
      <w:r w:rsidR="00776C0C" w:rsidRPr="00836BCC">
        <w:rPr>
          <w:b/>
          <w:sz w:val="23"/>
          <w:szCs w:val="23"/>
        </w:rPr>
        <w:t xml:space="preserve"> </w:t>
      </w:r>
      <w:r w:rsidR="008D0EC8">
        <w:rPr>
          <w:b/>
          <w:sz w:val="23"/>
          <w:szCs w:val="23"/>
        </w:rPr>
        <w:t>33</w:t>
      </w:r>
    </w:p>
    <w:p w14:paraId="132B8CB6" w14:textId="77777777" w:rsidR="008D0EC8" w:rsidRPr="008D0EC8" w:rsidRDefault="008D0EC8" w:rsidP="002A6C5D">
      <w:pPr>
        <w:jc w:val="center"/>
        <w:rPr>
          <w:sz w:val="23"/>
          <w:szCs w:val="23"/>
        </w:rPr>
      </w:pPr>
      <w:r w:rsidRPr="008D0EC8">
        <w:rPr>
          <w:sz w:val="23"/>
          <w:szCs w:val="23"/>
        </w:rPr>
        <w:t xml:space="preserve">на оказание услуг по организации поверки и клеймению весового оборудования </w:t>
      </w:r>
    </w:p>
    <w:p w14:paraId="16A0FB78" w14:textId="59A6BDF4" w:rsidR="00155AAC" w:rsidRPr="008D0EC8" w:rsidRDefault="008D0EC8" w:rsidP="002A6C5D">
      <w:pPr>
        <w:jc w:val="center"/>
        <w:rPr>
          <w:sz w:val="23"/>
          <w:szCs w:val="23"/>
        </w:rPr>
      </w:pPr>
      <w:r w:rsidRPr="008D0EC8">
        <w:rPr>
          <w:sz w:val="23"/>
          <w:szCs w:val="23"/>
        </w:rPr>
        <w:t>для нужд ФКУ СИЗО-7 ГУФСИН России по г. Москве</w:t>
      </w:r>
    </w:p>
    <w:p w14:paraId="38DBF78C" w14:textId="1C675AB0" w:rsidR="00B228C9" w:rsidRPr="004B62F0" w:rsidRDefault="00097063" w:rsidP="002A6C5D">
      <w:pPr>
        <w:jc w:val="center"/>
        <w:rPr>
          <w:b/>
          <w:bCs/>
          <w:i/>
          <w:iCs/>
          <w:sz w:val="23"/>
          <w:szCs w:val="23"/>
        </w:rPr>
      </w:pPr>
      <w:r w:rsidRPr="004B62F0">
        <w:rPr>
          <w:b/>
          <w:bCs/>
          <w:i/>
          <w:iCs/>
          <w:sz w:val="23"/>
          <w:szCs w:val="23"/>
        </w:rPr>
        <w:t>ИКЗ:</w:t>
      </w:r>
      <w:r w:rsidR="00D1210F" w:rsidRPr="004B62F0">
        <w:rPr>
          <w:b/>
          <w:bCs/>
          <w:i/>
          <w:iCs/>
          <w:sz w:val="23"/>
          <w:szCs w:val="23"/>
        </w:rPr>
        <w:t xml:space="preserve"> </w:t>
      </w:r>
      <w:r w:rsidR="00580F1F" w:rsidRPr="004B62F0">
        <w:rPr>
          <w:b/>
          <w:bCs/>
          <w:i/>
          <w:iCs/>
          <w:sz w:val="23"/>
          <w:szCs w:val="23"/>
        </w:rPr>
        <w:t>261772332036577230100100080000000244</w:t>
      </w:r>
    </w:p>
    <w:p w14:paraId="69B47E3D" w14:textId="77777777" w:rsidR="000C0C70" w:rsidRPr="001D1F77" w:rsidRDefault="000C0C70" w:rsidP="00890670">
      <w:pPr>
        <w:spacing w:line="137" w:lineRule="atLeast"/>
        <w:jc w:val="center"/>
        <w:rPr>
          <w:b/>
        </w:rPr>
      </w:pPr>
    </w:p>
    <w:p w14:paraId="4ED8D820" w14:textId="77777777" w:rsidR="00C30782" w:rsidRDefault="00AE04BA" w:rsidP="00AA6F06">
      <w:pPr>
        <w:spacing w:after="60" w:line="276" w:lineRule="auto"/>
        <w:jc w:val="center"/>
      </w:pPr>
      <w:r w:rsidRPr="00836BCC">
        <w:rPr>
          <w:rFonts w:eastAsiaTheme="minorHAnsi"/>
          <w:sz w:val="23"/>
          <w:szCs w:val="23"/>
          <w:lang w:eastAsia="en-US"/>
        </w:rPr>
        <w:t>г. Москва</w:t>
      </w:r>
      <w:r w:rsidRPr="00836BCC">
        <w:rPr>
          <w:rFonts w:eastAsiaTheme="minorHAnsi"/>
          <w:sz w:val="23"/>
          <w:szCs w:val="23"/>
          <w:lang w:eastAsia="en-US"/>
        </w:rPr>
        <w:tab/>
      </w:r>
      <w:r w:rsidRPr="00836BCC">
        <w:rPr>
          <w:rFonts w:eastAsiaTheme="minorHAnsi"/>
          <w:sz w:val="23"/>
          <w:szCs w:val="23"/>
          <w:lang w:eastAsia="en-US"/>
        </w:rPr>
        <w:tab/>
      </w:r>
      <w:r w:rsidRPr="00836BCC">
        <w:rPr>
          <w:rFonts w:eastAsiaTheme="minorHAnsi"/>
          <w:sz w:val="23"/>
          <w:szCs w:val="23"/>
          <w:lang w:eastAsia="en-US"/>
        </w:rPr>
        <w:tab/>
      </w:r>
      <w:r w:rsidRPr="00836BCC">
        <w:rPr>
          <w:rFonts w:eastAsiaTheme="minorHAnsi"/>
          <w:sz w:val="23"/>
          <w:szCs w:val="23"/>
          <w:lang w:eastAsia="en-US"/>
        </w:rPr>
        <w:tab/>
      </w:r>
      <w:r w:rsidRPr="00836BCC">
        <w:rPr>
          <w:rFonts w:eastAsiaTheme="minorHAnsi"/>
          <w:sz w:val="23"/>
          <w:szCs w:val="23"/>
          <w:lang w:eastAsia="en-US"/>
        </w:rPr>
        <w:tab/>
      </w:r>
      <w:r w:rsidRPr="00836BCC">
        <w:rPr>
          <w:rFonts w:eastAsiaTheme="minorHAnsi"/>
          <w:sz w:val="23"/>
          <w:szCs w:val="23"/>
          <w:lang w:eastAsia="en-US"/>
        </w:rPr>
        <w:tab/>
      </w:r>
      <w:r w:rsidRPr="00836BCC">
        <w:rPr>
          <w:rFonts w:eastAsiaTheme="minorHAnsi"/>
          <w:sz w:val="23"/>
          <w:szCs w:val="23"/>
          <w:lang w:eastAsia="en-US"/>
        </w:rPr>
        <w:tab/>
      </w:r>
      <w:r w:rsidRPr="00836BCC">
        <w:rPr>
          <w:rFonts w:eastAsiaTheme="minorHAnsi"/>
          <w:sz w:val="23"/>
          <w:szCs w:val="23"/>
          <w:lang w:eastAsia="en-US"/>
        </w:rPr>
        <w:tab/>
        <w:t xml:space="preserve">                         </w:t>
      </w:r>
      <w:r w:rsidR="00AA6F06">
        <w:rPr>
          <w:rFonts w:eastAsiaTheme="minorHAnsi"/>
          <w:sz w:val="23"/>
          <w:szCs w:val="23"/>
          <w:lang w:eastAsia="en-US"/>
        </w:rPr>
        <w:t xml:space="preserve">   </w:t>
      </w:r>
      <w:r w:rsidRPr="00836BCC">
        <w:rPr>
          <w:rFonts w:eastAsiaTheme="minorHAnsi"/>
          <w:sz w:val="23"/>
          <w:szCs w:val="23"/>
          <w:lang w:eastAsia="en-US"/>
        </w:rPr>
        <w:t xml:space="preserve">  «__» _______ 2026 г.</w:t>
      </w:r>
      <w:r w:rsidR="000C0C70" w:rsidRPr="00A9750A">
        <w:t xml:space="preserve">   </w:t>
      </w:r>
    </w:p>
    <w:p w14:paraId="4C5BD5D5" w14:textId="3DF3D901" w:rsidR="000C0C70" w:rsidRPr="00AA6F06" w:rsidRDefault="000C0C70" w:rsidP="00AA6F06">
      <w:pPr>
        <w:spacing w:after="60" w:line="276" w:lineRule="auto"/>
        <w:jc w:val="center"/>
        <w:rPr>
          <w:rFonts w:eastAsiaTheme="minorHAnsi"/>
          <w:sz w:val="23"/>
          <w:szCs w:val="23"/>
          <w:lang w:eastAsia="en-US"/>
        </w:rPr>
      </w:pPr>
      <w:r w:rsidRPr="00A9750A">
        <w:t xml:space="preserve">                                                </w:t>
      </w:r>
    </w:p>
    <w:p w14:paraId="4B0BE2DA" w14:textId="0C00586A" w:rsidR="009B2C24" w:rsidRDefault="00FE5A08" w:rsidP="00366775">
      <w:pPr>
        <w:spacing w:line="240" w:lineRule="atLeast"/>
        <w:ind w:firstLine="709"/>
        <w:jc w:val="both"/>
        <w:rPr>
          <w:sz w:val="23"/>
          <w:szCs w:val="23"/>
        </w:rPr>
      </w:pPr>
      <w:r w:rsidRPr="00FA0987">
        <w:rPr>
          <w:sz w:val="23"/>
          <w:szCs w:val="23"/>
        </w:rPr>
        <w:t xml:space="preserve">Федеральное казенное учреждение «Следственный изолятор № 7 Главного Управления Федеральной службы исполнения наказаний по г. Москве» (далее - ФКУ СИЗО-7 ГУФСИН России </w:t>
      </w:r>
      <w:r w:rsidR="00836BCC">
        <w:rPr>
          <w:sz w:val="23"/>
          <w:szCs w:val="23"/>
        </w:rPr>
        <w:br/>
      </w:r>
      <w:r w:rsidRPr="00FA0987">
        <w:rPr>
          <w:sz w:val="23"/>
          <w:szCs w:val="23"/>
        </w:rPr>
        <w:t xml:space="preserve">по г. Москве), выступающее от имени Российской Федерации, именуемое в дальнейшем «Государственный заказчик», в целях обеспечения государственных нужд в 2026 году, в лице </w:t>
      </w:r>
      <w:r w:rsidR="001077C6" w:rsidRPr="00FA0987">
        <w:rPr>
          <w:sz w:val="23"/>
          <w:szCs w:val="23"/>
        </w:rPr>
        <w:t>____________________</w:t>
      </w:r>
      <w:r w:rsidRPr="00FA0987">
        <w:rPr>
          <w:sz w:val="23"/>
          <w:szCs w:val="23"/>
        </w:rPr>
        <w:t xml:space="preserve"> действующего на основании </w:t>
      </w:r>
      <w:r w:rsidR="00AF2E78" w:rsidRPr="00FA0987">
        <w:rPr>
          <w:sz w:val="23"/>
          <w:szCs w:val="23"/>
        </w:rPr>
        <w:t>___</w:t>
      </w:r>
      <w:r w:rsidR="00AF2E78">
        <w:rPr>
          <w:sz w:val="23"/>
          <w:szCs w:val="23"/>
        </w:rPr>
        <w:t>___</w:t>
      </w:r>
      <w:r w:rsidRPr="00FA0987">
        <w:rPr>
          <w:sz w:val="23"/>
          <w:szCs w:val="23"/>
        </w:rPr>
        <w:t xml:space="preserve"> с одной стороны, и ____________________, именуем</w:t>
      </w:r>
      <w:r w:rsidR="005000BB">
        <w:rPr>
          <w:sz w:val="23"/>
          <w:szCs w:val="23"/>
        </w:rPr>
        <w:t>ый</w:t>
      </w:r>
      <w:r w:rsidRPr="00FA0987">
        <w:rPr>
          <w:sz w:val="23"/>
          <w:szCs w:val="23"/>
        </w:rPr>
        <w:t xml:space="preserve"> в дальнейшем «Исполнитель», в лице ________________________, действующего </w:t>
      </w:r>
      <w:r w:rsidR="00405464">
        <w:rPr>
          <w:sz w:val="23"/>
          <w:szCs w:val="23"/>
        </w:rPr>
        <w:br/>
      </w:r>
      <w:r w:rsidRPr="00FA0987">
        <w:rPr>
          <w:sz w:val="23"/>
          <w:szCs w:val="23"/>
        </w:rPr>
        <w:t>на основании</w:t>
      </w:r>
      <w:r w:rsidR="005000BB">
        <w:rPr>
          <w:sz w:val="23"/>
          <w:szCs w:val="23"/>
        </w:rPr>
        <w:t xml:space="preserve"> </w:t>
      </w:r>
      <w:r w:rsidRPr="00FA0987">
        <w:rPr>
          <w:sz w:val="23"/>
          <w:szCs w:val="23"/>
        </w:rPr>
        <w:t xml:space="preserve">__________, с другой стороны, совместно именуемые в дальнейшем «Стороны», </w:t>
      </w:r>
      <w:r w:rsidR="00405464">
        <w:rPr>
          <w:sz w:val="23"/>
          <w:szCs w:val="23"/>
        </w:rPr>
        <w:br/>
      </w:r>
      <w:r w:rsidRPr="00FA0987">
        <w:rPr>
          <w:sz w:val="23"/>
          <w:szCs w:val="23"/>
        </w:rPr>
        <w:t>а по отдельности – Сторона, в соответствии с</w:t>
      </w:r>
      <w:r w:rsidR="00405464">
        <w:rPr>
          <w:sz w:val="23"/>
          <w:szCs w:val="23"/>
        </w:rPr>
        <w:t xml:space="preserve"> п</w:t>
      </w:r>
      <w:r w:rsidR="005000BB">
        <w:rPr>
          <w:sz w:val="23"/>
          <w:szCs w:val="23"/>
        </w:rPr>
        <w:t>унктом</w:t>
      </w:r>
      <w:r w:rsidR="00725329">
        <w:rPr>
          <w:sz w:val="23"/>
          <w:szCs w:val="23"/>
        </w:rPr>
        <w:t xml:space="preserve"> </w:t>
      </w:r>
      <w:r w:rsidR="00146C3C">
        <w:rPr>
          <w:sz w:val="23"/>
          <w:szCs w:val="23"/>
        </w:rPr>
        <w:t>4 ч</w:t>
      </w:r>
      <w:r w:rsidR="005000BB">
        <w:rPr>
          <w:sz w:val="23"/>
          <w:szCs w:val="23"/>
        </w:rPr>
        <w:t>асти</w:t>
      </w:r>
      <w:r w:rsidR="00146C3C">
        <w:rPr>
          <w:sz w:val="23"/>
          <w:szCs w:val="23"/>
        </w:rPr>
        <w:t xml:space="preserve"> 1 ст</w:t>
      </w:r>
      <w:r w:rsidR="005000BB">
        <w:rPr>
          <w:sz w:val="23"/>
          <w:szCs w:val="23"/>
        </w:rPr>
        <w:t>атьи</w:t>
      </w:r>
      <w:r w:rsidR="00146C3C">
        <w:rPr>
          <w:sz w:val="23"/>
          <w:szCs w:val="23"/>
        </w:rPr>
        <w:t xml:space="preserve"> 93</w:t>
      </w:r>
      <w:r w:rsidRPr="00FA0987">
        <w:rPr>
          <w:sz w:val="23"/>
          <w:szCs w:val="23"/>
        </w:rPr>
        <w:t xml:space="preserve"> Федеральн</w:t>
      </w:r>
      <w:r w:rsidR="00146C3C">
        <w:rPr>
          <w:sz w:val="23"/>
          <w:szCs w:val="23"/>
        </w:rPr>
        <w:t>ого</w:t>
      </w:r>
      <w:r w:rsidRPr="00FA0987">
        <w:rPr>
          <w:sz w:val="23"/>
          <w:szCs w:val="23"/>
        </w:rPr>
        <w:t xml:space="preserve"> закон</w:t>
      </w:r>
      <w:r w:rsidR="00146C3C">
        <w:rPr>
          <w:sz w:val="23"/>
          <w:szCs w:val="23"/>
        </w:rPr>
        <w:t>а</w:t>
      </w:r>
      <w:r w:rsidRPr="00FA0987">
        <w:rPr>
          <w:sz w:val="23"/>
          <w:szCs w:val="23"/>
        </w:rPr>
        <w:t xml:space="preserve"> </w:t>
      </w:r>
      <w:r w:rsidR="005000BB">
        <w:rPr>
          <w:sz w:val="23"/>
          <w:szCs w:val="23"/>
        </w:rPr>
        <w:br/>
      </w:r>
      <w:r w:rsidRPr="00FA0987">
        <w:rPr>
          <w:sz w:val="23"/>
          <w:szCs w:val="23"/>
        </w:rPr>
        <w:t xml:space="preserve">от 05.04.2013 № 44-ФЗ «О контрактной системе в сфере закупок товаров, работ, услуг для обеспечения государственных и муниципальных нужд» (далее - Закон № 44-ФЗ), Федеральным законом от 28.11.2025 N 426-ФЗ "О федеральном бюджете на 2026 год и на плановый период 2027 и 2028 годов; (далее – Закон о бюджете), Приказом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заключили настоящий Государственный контракт (далее – Контракт) </w:t>
      </w:r>
      <w:r w:rsidR="003B081A">
        <w:rPr>
          <w:sz w:val="23"/>
          <w:szCs w:val="23"/>
        </w:rPr>
        <w:br/>
      </w:r>
      <w:r w:rsidRPr="00FA0987">
        <w:rPr>
          <w:sz w:val="23"/>
          <w:szCs w:val="23"/>
        </w:rPr>
        <w:t>о нижеследующем:</w:t>
      </w:r>
    </w:p>
    <w:p w14:paraId="220A9FF0" w14:textId="7DB9A5DB" w:rsidR="009B2C24" w:rsidRPr="00E24A41" w:rsidRDefault="002C0482" w:rsidP="00391682">
      <w:pPr>
        <w:jc w:val="center"/>
        <w:rPr>
          <w:b/>
          <w:sz w:val="23"/>
          <w:szCs w:val="23"/>
        </w:rPr>
      </w:pPr>
      <w:r w:rsidRPr="00E24A41">
        <w:rPr>
          <w:b/>
          <w:sz w:val="23"/>
          <w:szCs w:val="23"/>
        </w:rPr>
        <w:t>1. Предмет Контракта</w:t>
      </w:r>
    </w:p>
    <w:p w14:paraId="561CC528" w14:textId="77777777" w:rsidR="00555089" w:rsidRPr="00E24A41" w:rsidRDefault="00555089" w:rsidP="00391682">
      <w:pPr>
        <w:jc w:val="center"/>
        <w:rPr>
          <w:b/>
          <w:sz w:val="23"/>
          <w:szCs w:val="23"/>
        </w:rPr>
      </w:pPr>
    </w:p>
    <w:p w14:paraId="0CA66C65" w14:textId="668795D2" w:rsidR="00397127" w:rsidRDefault="0052302C" w:rsidP="0052302C">
      <w:pPr>
        <w:ind w:firstLine="709"/>
        <w:contextualSpacing/>
        <w:jc w:val="both"/>
        <w:rPr>
          <w:sz w:val="23"/>
          <w:szCs w:val="23"/>
        </w:rPr>
      </w:pPr>
      <w:r w:rsidRPr="00922C52">
        <w:rPr>
          <w:sz w:val="23"/>
          <w:szCs w:val="23"/>
        </w:rPr>
        <w:t xml:space="preserve">1.1. </w:t>
      </w:r>
      <w:r w:rsidR="003E429F" w:rsidRPr="00922C52">
        <w:rPr>
          <w:sz w:val="23"/>
          <w:szCs w:val="23"/>
        </w:rPr>
        <w:t>Исполнитель обязуется оказать услуги, по организации поверки и клеймению весового оборудования  для нужд ФКУ СИЗО-7 ГУФСИН России по г. Москве</w:t>
      </w:r>
      <w:r w:rsidR="006035CC" w:rsidRPr="00922C52">
        <w:rPr>
          <w:sz w:val="23"/>
          <w:szCs w:val="23"/>
        </w:rPr>
        <w:t xml:space="preserve"> (далее –Услуга)</w:t>
      </w:r>
      <w:r w:rsidR="003E429F" w:rsidRPr="00922C52">
        <w:rPr>
          <w:sz w:val="23"/>
          <w:szCs w:val="23"/>
        </w:rPr>
        <w:t xml:space="preserve"> </w:t>
      </w:r>
      <w:r w:rsidR="00E679A1" w:rsidRPr="00922C52">
        <w:rPr>
          <w:sz w:val="23"/>
          <w:szCs w:val="23"/>
        </w:rPr>
        <w:t xml:space="preserve">в соответствии </w:t>
      </w:r>
      <w:r w:rsidR="006035CC" w:rsidRPr="00922C52">
        <w:rPr>
          <w:sz w:val="23"/>
          <w:szCs w:val="23"/>
        </w:rPr>
        <w:br/>
      </w:r>
      <w:r w:rsidR="00E679A1" w:rsidRPr="00922C52">
        <w:rPr>
          <w:sz w:val="23"/>
          <w:szCs w:val="23"/>
        </w:rPr>
        <w:t xml:space="preserve">с </w:t>
      </w:r>
      <w:r w:rsidR="003D4444" w:rsidRPr="00922C52">
        <w:rPr>
          <w:sz w:val="23"/>
          <w:szCs w:val="23"/>
        </w:rPr>
        <w:t>Т</w:t>
      </w:r>
      <w:r w:rsidR="00E679A1" w:rsidRPr="00922C52">
        <w:rPr>
          <w:sz w:val="23"/>
          <w:szCs w:val="23"/>
        </w:rPr>
        <w:t xml:space="preserve">ехническим заданием </w:t>
      </w:r>
      <w:r w:rsidR="00397127" w:rsidRPr="00922C52">
        <w:rPr>
          <w:sz w:val="23"/>
          <w:szCs w:val="23"/>
        </w:rPr>
        <w:t>(</w:t>
      </w:r>
      <w:r w:rsidR="00555089" w:rsidRPr="00922C52">
        <w:rPr>
          <w:sz w:val="23"/>
          <w:szCs w:val="23"/>
        </w:rPr>
        <w:t>П</w:t>
      </w:r>
      <w:r w:rsidR="00397127" w:rsidRPr="00922C52">
        <w:rPr>
          <w:sz w:val="23"/>
          <w:szCs w:val="23"/>
        </w:rPr>
        <w:t>риложение № 1)</w:t>
      </w:r>
      <w:r w:rsidR="008F1DAB" w:rsidRPr="00922C52">
        <w:rPr>
          <w:sz w:val="23"/>
          <w:szCs w:val="23"/>
        </w:rPr>
        <w:t>, Спецификацией (Приложение № 2)</w:t>
      </w:r>
      <w:r w:rsidR="00A5747B" w:rsidRPr="00922C52">
        <w:rPr>
          <w:sz w:val="23"/>
          <w:szCs w:val="23"/>
        </w:rPr>
        <w:t xml:space="preserve"> и условиям</w:t>
      </w:r>
      <w:r w:rsidR="00027ACD" w:rsidRPr="00922C52">
        <w:rPr>
          <w:sz w:val="23"/>
          <w:szCs w:val="23"/>
        </w:rPr>
        <w:t>и</w:t>
      </w:r>
      <w:r w:rsidR="00A5747B" w:rsidRPr="00922C52">
        <w:rPr>
          <w:sz w:val="23"/>
          <w:szCs w:val="23"/>
        </w:rPr>
        <w:t xml:space="preserve"> Государственного контракта</w:t>
      </w:r>
      <w:r w:rsidR="0002183D" w:rsidRPr="00922C52">
        <w:rPr>
          <w:sz w:val="23"/>
          <w:szCs w:val="23"/>
        </w:rPr>
        <w:t xml:space="preserve">, </w:t>
      </w:r>
      <w:r w:rsidRPr="00922C52">
        <w:rPr>
          <w:sz w:val="23"/>
          <w:szCs w:val="23"/>
        </w:rPr>
        <w:t>а Государственный заказчик обязуется принять и оплатить оказанные услуги соответствующие Техническому заданию (Приложение №1), Спецификации (Приложение № 2) и условиям Государственного контракта.</w:t>
      </w:r>
    </w:p>
    <w:p w14:paraId="7A8B7D64" w14:textId="77777777" w:rsidR="00FF13A5" w:rsidRPr="00922C52" w:rsidRDefault="00FF13A5" w:rsidP="0052302C">
      <w:pPr>
        <w:ind w:firstLine="709"/>
        <w:contextualSpacing/>
        <w:jc w:val="both"/>
        <w:rPr>
          <w:sz w:val="23"/>
          <w:szCs w:val="23"/>
        </w:rPr>
      </w:pPr>
    </w:p>
    <w:p w14:paraId="54658543" w14:textId="643D2079" w:rsidR="00397127" w:rsidRPr="006D4038" w:rsidRDefault="006D4038" w:rsidP="006D4038">
      <w:pPr>
        <w:tabs>
          <w:tab w:val="num" w:pos="360"/>
        </w:tabs>
        <w:jc w:val="center"/>
        <w:rPr>
          <w:b/>
          <w:spacing w:val="-4"/>
          <w:sz w:val="23"/>
          <w:szCs w:val="23"/>
        </w:rPr>
      </w:pPr>
      <w:r>
        <w:rPr>
          <w:b/>
          <w:spacing w:val="-4"/>
          <w:sz w:val="23"/>
          <w:szCs w:val="23"/>
        </w:rPr>
        <w:t xml:space="preserve">2. </w:t>
      </w:r>
      <w:r w:rsidR="00397127" w:rsidRPr="006D4038">
        <w:rPr>
          <w:b/>
          <w:spacing w:val="-4"/>
          <w:sz w:val="23"/>
          <w:szCs w:val="23"/>
        </w:rPr>
        <w:t>Цена Контракта и порядок расчетов</w:t>
      </w:r>
    </w:p>
    <w:p w14:paraId="5E231995" w14:textId="77777777" w:rsidR="00CA3746" w:rsidRPr="00FA0987" w:rsidRDefault="00CA3746" w:rsidP="00CA3746">
      <w:pPr>
        <w:pStyle w:val="afffff6"/>
        <w:ind w:firstLine="0"/>
        <w:rPr>
          <w:b/>
          <w:spacing w:val="-4"/>
          <w:sz w:val="23"/>
          <w:szCs w:val="23"/>
        </w:rPr>
      </w:pPr>
    </w:p>
    <w:p w14:paraId="324D85D9" w14:textId="6BF4D981" w:rsidR="00E12036" w:rsidRPr="00E12036"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t>2.1</w:t>
      </w:r>
      <w:r>
        <w:rPr>
          <w:spacing w:val="-2"/>
          <w:sz w:val="23"/>
          <w:szCs w:val="23"/>
        </w:rPr>
        <w:t>.</w:t>
      </w:r>
      <w:r w:rsidRPr="00E12036">
        <w:rPr>
          <w:spacing w:val="-2"/>
          <w:sz w:val="23"/>
          <w:szCs w:val="23"/>
        </w:rPr>
        <w:t xml:space="preserve"> Цена настоящего Контракта составляет </w:t>
      </w:r>
      <w:r w:rsidRPr="00E12036">
        <w:rPr>
          <w:b/>
          <w:bCs/>
          <w:i/>
          <w:iCs/>
          <w:spacing w:val="-2"/>
          <w:sz w:val="23"/>
          <w:szCs w:val="23"/>
        </w:rPr>
        <w:t>_______ (_____________________) рублей ___ копеек, в том числе НДС - (__%) ___________.</w:t>
      </w:r>
      <w:r w:rsidRPr="00E12036">
        <w:rPr>
          <w:spacing w:val="-2"/>
          <w:sz w:val="23"/>
          <w:szCs w:val="23"/>
        </w:rPr>
        <w:t xml:space="preserve"> Цена за единицу услуги установлена в Спецификации (Приложение № 2) к настоящему Контракту.</w:t>
      </w:r>
    </w:p>
    <w:p w14:paraId="6314A242" w14:textId="77777777" w:rsidR="00E12036" w:rsidRPr="00E12036"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t xml:space="preserve">Источник финансирования: федеральный бюджет </w:t>
      </w:r>
      <w:r w:rsidRPr="00E12036">
        <w:rPr>
          <w:b/>
          <w:bCs/>
          <w:i/>
          <w:iCs/>
          <w:spacing w:val="-2"/>
          <w:sz w:val="23"/>
          <w:szCs w:val="23"/>
        </w:rPr>
        <w:t>КБК 320 0305 42 4 06 90049 244.</w:t>
      </w:r>
    </w:p>
    <w:p w14:paraId="29A1A24F" w14:textId="3362A553" w:rsidR="00E12036" w:rsidRPr="00E12036"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t xml:space="preserve">2.2. Цена Государственного контракта (цена единицы Услуги) включает в себя: расходы Исполнителя, связанные с исполнением обязательств по настоящему Контракту, в том числе расходы </w:t>
      </w:r>
      <w:r w:rsidR="001A4AD3">
        <w:rPr>
          <w:spacing w:val="-2"/>
          <w:sz w:val="23"/>
          <w:szCs w:val="23"/>
        </w:rPr>
        <w:br/>
      </w:r>
      <w:r w:rsidRPr="00E12036">
        <w:rPr>
          <w:spacing w:val="-2"/>
          <w:sz w:val="23"/>
          <w:szCs w:val="23"/>
        </w:rPr>
        <w:t>по оплате необходимых налогов, сборов и иных обязательных платежей, покупку расходных материалов и иных средств необходимых для оказания услуг, оформления отчетных документов, заключений, транспортных затрат.</w:t>
      </w:r>
    </w:p>
    <w:p w14:paraId="38DC6C7E" w14:textId="6A6D23C3" w:rsidR="00E12036" w:rsidRPr="00E12036"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t xml:space="preserve">2.3. Цена Контракта является твердой и определяется на весь срок исполнения Контракта, </w:t>
      </w:r>
      <w:r w:rsidR="001A4AD3">
        <w:rPr>
          <w:spacing w:val="-2"/>
          <w:sz w:val="23"/>
          <w:szCs w:val="23"/>
        </w:rPr>
        <w:br/>
      </w:r>
      <w:r w:rsidRPr="00E12036">
        <w:rPr>
          <w:spacing w:val="-2"/>
          <w:sz w:val="23"/>
          <w:szCs w:val="23"/>
        </w:rPr>
        <w:t>за исключением случаев, установленных Законом № 44-ФЗ и настоящим Контрактом.</w:t>
      </w:r>
    </w:p>
    <w:p w14:paraId="3BEC1EFD" w14:textId="74E65EEA" w:rsidR="00E12036" w:rsidRPr="00E12036"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t xml:space="preserve">2.4. Оплата оказанных услуг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w:t>
      </w:r>
      <w:r w:rsidR="001A4AD3">
        <w:rPr>
          <w:spacing w:val="-2"/>
          <w:sz w:val="23"/>
          <w:szCs w:val="23"/>
        </w:rPr>
        <w:br/>
      </w:r>
      <w:r w:rsidRPr="00E12036">
        <w:rPr>
          <w:spacing w:val="-2"/>
          <w:sz w:val="23"/>
          <w:szCs w:val="23"/>
        </w:rPr>
        <w:t>из федерального бюджета денежных средств на расчетный счет Исполнителя в течение 7 (семи) рабочих дней с даты подписания Государственным заказчиком документов о сдаче-приемке оказанных услуг.</w:t>
      </w:r>
    </w:p>
    <w:p w14:paraId="42E2C148" w14:textId="44D43543" w:rsidR="00E12036" w:rsidRPr="00E12036"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t>2.5. Обязательства Государственного заказчика по оплате считаются исполненными с момента списания денежных средств с его счета, указанного в разделе 13 настоящего Контракта.</w:t>
      </w:r>
    </w:p>
    <w:p w14:paraId="5E3D226E" w14:textId="1B7CC447" w:rsidR="00E12036" w:rsidRPr="00E12036"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lastRenderedPageBreak/>
        <w:t xml:space="preserve">2.6. Сумма, подлежащая уплате Государственным заказчиком Исполнителю, уменьшается </w:t>
      </w:r>
      <w:r w:rsidR="001A4AD3">
        <w:rPr>
          <w:spacing w:val="-2"/>
          <w:sz w:val="23"/>
          <w:szCs w:val="23"/>
        </w:rPr>
        <w:br/>
      </w:r>
      <w:r w:rsidRPr="00E12036">
        <w:rPr>
          <w:spacing w:val="-2"/>
          <w:sz w:val="23"/>
          <w:szCs w:val="23"/>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1A4AD3">
        <w:rPr>
          <w:spacing w:val="-2"/>
          <w:sz w:val="23"/>
          <w:szCs w:val="23"/>
        </w:rPr>
        <w:br/>
      </w:r>
      <w:r w:rsidRPr="00E12036">
        <w:rPr>
          <w:spacing w:val="-2"/>
          <w:sz w:val="23"/>
          <w:szCs w:val="23"/>
        </w:rPr>
        <w:t>в бюджеты бюджетной системы Российской Федерации Заказчиком.</w:t>
      </w:r>
    </w:p>
    <w:p w14:paraId="517EEF9F" w14:textId="5750C5CC" w:rsidR="00E12036" w:rsidRPr="00E12036"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t xml:space="preserve">2.7. Размер оплаты Исполнителю, причитающейся за выполнение обязательств Контракта, уменьшается на сумму неустойки (штрафа, пени) с учетом последующего перечисления </w:t>
      </w:r>
      <w:r w:rsidR="001A4AD3">
        <w:rPr>
          <w:spacing w:val="-2"/>
          <w:sz w:val="23"/>
          <w:szCs w:val="23"/>
        </w:rPr>
        <w:br/>
      </w:r>
      <w:r w:rsidRPr="00E12036">
        <w:rPr>
          <w:spacing w:val="-2"/>
          <w:sz w:val="23"/>
          <w:szCs w:val="23"/>
        </w:rPr>
        <w:t>ее в установленном законодательством Российской Федерации порядке в доход федерального бюджета.</w:t>
      </w:r>
    </w:p>
    <w:p w14:paraId="45A571F3" w14:textId="6415ADDD" w:rsidR="00E12036" w:rsidRPr="00E12036"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t xml:space="preserve">2.8. В случае изменения банковских реквизитов, Исполнитель обязан в течение 1 (одного) рабочего дня в письменной форме с использованием электронной почты Государственного заказчика сообщить </w:t>
      </w:r>
      <w:r w:rsidR="00E27132">
        <w:rPr>
          <w:spacing w:val="-2"/>
          <w:sz w:val="23"/>
          <w:szCs w:val="23"/>
        </w:rPr>
        <w:br/>
      </w:r>
      <w:r w:rsidRPr="00E12036">
        <w:rPr>
          <w:spacing w:val="-2"/>
          <w:sz w:val="23"/>
          <w:szCs w:val="23"/>
        </w:rPr>
        <w:t>об этом, с указанием новых реквизитов для дальнейшего заключения Дополнительного соглашения.</w:t>
      </w:r>
    </w:p>
    <w:p w14:paraId="39E256A4" w14:textId="3FEA4CB1" w:rsidR="008702FC" w:rsidRDefault="00E12036" w:rsidP="00911D00">
      <w:pPr>
        <w:shd w:val="clear" w:color="auto" w:fill="FFFFFF"/>
        <w:tabs>
          <w:tab w:val="left" w:pos="0"/>
        </w:tabs>
        <w:autoSpaceDE w:val="0"/>
        <w:autoSpaceDN w:val="0"/>
        <w:adjustRightInd w:val="0"/>
        <w:ind w:firstLine="709"/>
        <w:jc w:val="both"/>
        <w:rPr>
          <w:spacing w:val="-2"/>
          <w:sz w:val="23"/>
          <w:szCs w:val="23"/>
        </w:rPr>
      </w:pPr>
      <w:r w:rsidRPr="00E12036">
        <w:rPr>
          <w:spacing w:val="-2"/>
          <w:sz w:val="23"/>
          <w:szCs w:val="23"/>
        </w:rPr>
        <w:t>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он сам.</w:t>
      </w:r>
    </w:p>
    <w:p w14:paraId="1A8D0B6E" w14:textId="77777777" w:rsidR="00515CF4" w:rsidRPr="00FA0987" w:rsidRDefault="00515CF4" w:rsidP="00E12036">
      <w:pPr>
        <w:shd w:val="clear" w:color="auto" w:fill="FFFFFF"/>
        <w:tabs>
          <w:tab w:val="left" w:pos="0"/>
        </w:tabs>
        <w:autoSpaceDE w:val="0"/>
        <w:autoSpaceDN w:val="0"/>
        <w:adjustRightInd w:val="0"/>
        <w:ind w:firstLine="851"/>
        <w:jc w:val="both"/>
        <w:rPr>
          <w:spacing w:val="-2"/>
          <w:sz w:val="23"/>
          <w:szCs w:val="23"/>
        </w:rPr>
      </w:pPr>
    </w:p>
    <w:p w14:paraId="4F78C707" w14:textId="2FCDC4AC" w:rsidR="00C32A9B" w:rsidRPr="007202E8" w:rsidRDefault="00515CF4" w:rsidP="00515CF4">
      <w:pPr>
        <w:jc w:val="center"/>
        <w:rPr>
          <w:b/>
          <w:spacing w:val="-4"/>
          <w:sz w:val="23"/>
          <w:szCs w:val="23"/>
        </w:rPr>
      </w:pPr>
      <w:r>
        <w:rPr>
          <w:b/>
          <w:spacing w:val="-4"/>
          <w:sz w:val="23"/>
          <w:szCs w:val="23"/>
        </w:rPr>
        <w:t xml:space="preserve">3. </w:t>
      </w:r>
      <w:r w:rsidR="008702FC" w:rsidRPr="00FA0987">
        <w:rPr>
          <w:b/>
          <w:spacing w:val="-4"/>
          <w:sz w:val="23"/>
          <w:szCs w:val="23"/>
        </w:rPr>
        <w:t>Права и обязанности Сторон</w:t>
      </w:r>
    </w:p>
    <w:p w14:paraId="73A8A374" w14:textId="2FFC285E" w:rsidR="008702FC" w:rsidRDefault="00595D92" w:rsidP="00C32A9B">
      <w:pPr>
        <w:jc w:val="center"/>
        <w:rPr>
          <w:b/>
          <w:sz w:val="23"/>
          <w:szCs w:val="23"/>
        </w:rPr>
      </w:pPr>
      <w:r w:rsidRPr="00FA0987">
        <w:rPr>
          <w:b/>
          <w:sz w:val="23"/>
          <w:szCs w:val="23"/>
        </w:rPr>
        <w:t>3.1.</w:t>
      </w:r>
      <w:r w:rsidR="008702FC" w:rsidRPr="00FA0987">
        <w:rPr>
          <w:b/>
          <w:sz w:val="23"/>
          <w:szCs w:val="23"/>
        </w:rPr>
        <w:t xml:space="preserve"> </w:t>
      </w:r>
      <w:r w:rsidRPr="00FA0987">
        <w:rPr>
          <w:b/>
          <w:sz w:val="23"/>
          <w:szCs w:val="23"/>
        </w:rPr>
        <w:t xml:space="preserve">Государственный </w:t>
      </w:r>
      <w:r w:rsidR="008702FC" w:rsidRPr="00FA0987">
        <w:rPr>
          <w:b/>
          <w:sz w:val="23"/>
          <w:szCs w:val="23"/>
        </w:rPr>
        <w:t>Заказчик вправе:</w:t>
      </w:r>
    </w:p>
    <w:p w14:paraId="77A57AD5" w14:textId="77777777" w:rsidR="00515CF4" w:rsidRPr="00FA0987" w:rsidRDefault="00515CF4" w:rsidP="00C32A9B">
      <w:pPr>
        <w:jc w:val="center"/>
        <w:rPr>
          <w:b/>
          <w:sz w:val="23"/>
          <w:szCs w:val="23"/>
        </w:rPr>
      </w:pPr>
    </w:p>
    <w:p w14:paraId="10F46E81" w14:textId="6D93313E" w:rsidR="00595D92" w:rsidRPr="00FA0987" w:rsidRDefault="00595D92" w:rsidP="00595D92">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 xml:space="preserve">.1. Требовать от </w:t>
      </w:r>
      <w:r w:rsidR="00647FEF" w:rsidRPr="00FA0987">
        <w:rPr>
          <w:bCs/>
          <w:sz w:val="23"/>
          <w:szCs w:val="23"/>
        </w:rPr>
        <w:t>Исполнителя</w:t>
      </w:r>
      <w:r w:rsidRPr="00FA0987">
        <w:rPr>
          <w:bCs/>
          <w:sz w:val="23"/>
          <w:szCs w:val="23"/>
        </w:rPr>
        <w:t>, надлежащего исполнения обязательств по настоящему</w:t>
      </w:r>
      <w:r w:rsidR="00C32A9B">
        <w:rPr>
          <w:bCs/>
          <w:sz w:val="23"/>
          <w:szCs w:val="23"/>
        </w:rPr>
        <w:t xml:space="preserve"> </w:t>
      </w:r>
      <w:r w:rsidRPr="00FA0987">
        <w:rPr>
          <w:bCs/>
          <w:sz w:val="23"/>
          <w:szCs w:val="23"/>
        </w:rPr>
        <w:t>Контракту</w:t>
      </w:r>
      <w:r w:rsidR="002B1B57">
        <w:rPr>
          <w:bCs/>
          <w:sz w:val="23"/>
          <w:szCs w:val="23"/>
        </w:rPr>
        <w:t>;</w:t>
      </w:r>
    </w:p>
    <w:p w14:paraId="0C4006BC" w14:textId="4D070462" w:rsidR="00595D92" w:rsidRPr="00FA0987" w:rsidRDefault="00595D92" w:rsidP="00595D92">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 xml:space="preserve">.2. Требовать от </w:t>
      </w:r>
      <w:r w:rsidR="00647FEF" w:rsidRPr="00FA0987">
        <w:rPr>
          <w:bCs/>
          <w:sz w:val="23"/>
          <w:szCs w:val="23"/>
        </w:rPr>
        <w:t>Исполнителя</w:t>
      </w:r>
      <w:r w:rsidRPr="00FA0987">
        <w:rPr>
          <w:bCs/>
          <w:sz w:val="23"/>
          <w:szCs w:val="23"/>
        </w:rPr>
        <w:t xml:space="preserve"> своевременного устранения нарушений, выявленных в ходе </w:t>
      </w:r>
      <w:proofErr w:type="spellStart"/>
      <w:r w:rsidR="003A61D7">
        <w:rPr>
          <w:bCs/>
          <w:sz w:val="23"/>
          <w:szCs w:val="23"/>
        </w:rPr>
        <w:t>исполенения</w:t>
      </w:r>
      <w:proofErr w:type="spellEnd"/>
      <w:r w:rsidR="003A61D7">
        <w:rPr>
          <w:bCs/>
          <w:sz w:val="23"/>
          <w:szCs w:val="23"/>
        </w:rPr>
        <w:t xml:space="preserve"> обязательств по настоящему Контракту</w:t>
      </w:r>
      <w:r w:rsidR="002B1B57">
        <w:rPr>
          <w:bCs/>
          <w:sz w:val="23"/>
          <w:szCs w:val="23"/>
        </w:rPr>
        <w:t>;</w:t>
      </w:r>
    </w:p>
    <w:p w14:paraId="0F4F12CC" w14:textId="30433E31" w:rsidR="00595D92" w:rsidRPr="00FA0987" w:rsidRDefault="00595D92" w:rsidP="00595D92">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 xml:space="preserve">.3. Проверять ход и качество выполнения </w:t>
      </w:r>
      <w:r w:rsidR="00647FEF" w:rsidRPr="00FA0987">
        <w:rPr>
          <w:bCs/>
          <w:sz w:val="23"/>
          <w:szCs w:val="23"/>
        </w:rPr>
        <w:t>Исполнителем</w:t>
      </w:r>
      <w:r w:rsidRPr="00FA0987">
        <w:rPr>
          <w:bCs/>
          <w:sz w:val="23"/>
          <w:szCs w:val="23"/>
        </w:rPr>
        <w:t xml:space="preserve"> условий настоящего Контракта</w:t>
      </w:r>
      <w:r w:rsidR="002B1B57">
        <w:rPr>
          <w:bCs/>
          <w:sz w:val="23"/>
          <w:szCs w:val="23"/>
        </w:rPr>
        <w:t>;</w:t>
      </w:r>
    </w:p>
    <w:p w14:paraId="6790CDEF" w14:textId="3C921D68" w:rsidR="00595D92" w:rsidRPr="00FA0987" w:rsidRDefault="00595D92" w:rsidP="00595D92">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 xml:space="preserve">.4. Требовать возмещения убытков, причиненных по вине </w:t>
      </w:r>
      <w:r w:rsidR="00647FEF" w:rsidRPr="00FA0987">
        <w:rPr>
          <w:bCs/>
          <w:sz w:val="23"/>
          <w:szCs w:val="23"/>
        </w:rPr>
        <w:t>Исполнителя</w:t>
      </w:r>
      <w:r w:rsidR="002B1B57">
        <w:rPr>
          <w:bCs/>
          <w:sz w:val="23"/>
          <w:szCs w:val="23"/>
        </w:rPr>
        <w:t>;</w:t>
      </w:r>
    </w:p>
    <w:p w14:paraId="5B26183E" w14:textId="77777777" w:rsidR="006A7843" w:rsidRDefault="00595D92" w:rsidP="009F3E02">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.5. Отказаться от приемки и оплаты</w:t>
      </w:r>
      <w:r w:rsidR="008F5723">
        <w:rPr>
          <w:bCs/>
          <w:sz w:val="23"/>
          <w:szCs w:val="23"/>
        </w:rPr>
        <w:t xml:space="preserve"> оказываемых</w:t>
      </w:r>
      <w:r w:rsidR="00647FEF" w:rsidRPr="00FA0987">
        <w:rPr>
          <w:bCs/>
          <w:sz w:val="23"/>
          <w:szCs w:val="23"/>
        </w:rPr>
        <w:t xml:space="preserve"> услуг</w:t>
      </w:r>
      <w:r w:rsidRPr="00FA0987">
        <w:rPr>
          <w:bCs/>
          <w:sz w:val="23"/>
          <w:szCs w:val="23"/>
        </w:rPr>
        <w:t xml:space="preserve">, </w:t>
      </w:r>
      <w:r w:rsidR="006A7843" w:rsidRPr="006A7843">
        <w:rPr>
          <w:bCs/>
          <w:sz w:val="23"/>
          <w:szCs w:val="23"/>
        </w:rPr>
        <w:t>не соответствующих Техническому заданию (Приложения № 1), Спецификации (Приложение № 2) и условиям Государственного контракта;</w:t>
      </w:r>
    </w:p>
    <w:p w14:paraId="56419511" w14:textId="6FD50B79" w:rsidR="00595D92" w:rsidRPr="00FA0987" w:rsidRDefault="00595D92" w:rsidP="009F3E02">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 xml:space="preserve">.6. Принять решение об одностороннем отказе от исполнения настоящего Контракта </w:t>
      </w:r>
      <w:r w:rsidR="009F3E02" w:rsidRPr="00FA0987">
        <w:rPr>
          <w:bCs/>
          <w:sz w:val="23"/>
          <w:szCs w:val="23"/>
        </w:rPr>
        <w:br/>
      </w:r>
      <w:r w:rsidRPr="00FA0987">
        <w:rPr>
          <w:bCs/>
          <w:sz w:val="23"/>
          <w:szCs w:val="23"/>
        </w:rPr>
        <w:t>в соответствии с гражданским законодательством и Законом № 44-ФЗ</w:t>
      </w:r>
      <w:r w:rsidR="002B1B57">
        <w:rPr>
          <w:bCs/>
          <w:sz w:val="23"/>
          <w:szCs w:val="23"/>
        </w:rPr>
        <w:t>;</w:t>
      </w:r>
    </w:p>
    <w:p w14:paraId="2D00A00B" w14:textId="7BDCB63D" w:rsidR="00595D92" w:rsidRPr="00FA0987" w:rsidRDefault="00595D92" w:rsidP="00595D92">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 xml:space="preserve">.7. Удержать сумму неисполненных </w:t>
      </w:r>
      <w:r w:rsidR="009F3E02" w:rsidRPr="00FA0987">
        <w:rPr>
          <w:bCs/>
          <w:sz w:val="23"/>
          <w:szCs w:val="23"/>
        </w:rPr>
        <w:t>Исполнителем</w:t>
      </w:r>
      <w:r w:rsidRPr="00FA0987">
        <w:rPr>
          <w:bCs/>
          <w:sz w:val="23"/>
          <w:szCs w:val="23"/>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9F3E02" w:rsidRPr="00FA0987">
        <w:rPr>
          <w:bCs/>
          <w:sz w:val="23"/>
          <w:szCs w:val="23"/>
        </w:rPr>
        <w:t>Исполнителю</w:t>
      </w:r>
      <w:r w:rsidR="002B1B57">
        <w:rPr>
          <w:bCs/>
          <w:sz w:val="23"/>
          <w:szCs w:val="23"/>
        </w:rPr>
        <w:t>;</w:t>
      </w:r>
    </w:p>
    <w:p w14:paraId="0C088AEF" w14:textId="381B3C0D" w:rsidR="00595D92" w:rsidRPr="00FA0987" w:rsidRDefault="00595D92" w:rsidP="00595D92">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.8</w:t>
      </w:r>
      <w:r w:rsidR="000E16CE" w:rsidRPr="00FA0987">
        <w:rPr>
          <w:bCs/>
          <w:sz w:val="23"/>
          <w:szCs w:val="23"/>
        </w:rPr>
        <w:t>.</w:t>
      </w:r>
      <w:r w:rsidRPr="00FA0987">
        <w:rPr>
          <w:bCs/>
          <w:sz w:val="23"/>
          <w:szCs w:val="23"/>
        </w:rPr>
        <w:t xml:space="preserve"> Направлять </w:t>
      </w:r>
      <w:r w:rsidR="009F3E02" w:rsidRPr="00FA0987">
        <w:rPr>
          <w:bCs/>
          <w:sz w:val="23"/>
          <w:szCs w:val="23"/>
        </w:rPr>
        <w:t>Исполнителю</w:t>
      </w:r>
      <w:r w:rsidRPr="00FA0987">
        <w:rPr>
          <w:bCs/>
          <w:sz w:val="23"/>
          <w:szCs w:val="23"/>
        </w:rPr>
        <w:t xml:space="preserve"> уведомления об уплате в добровольном порядке сумм неустойки (пеней, штрафов), предусмотренных настоящим Контрактом за неисполнение (ненадлежащее исполнение) </w:t>
      </w:r>
      <w:r w:rsidR="009F3E02" w:rsidRPr="00FA0987">
        <w:rPr>
          <w:bCs/>
          <w:sz w:val="23"/>
          <w:szCs w:val="23"/>
        </w:rPr>
        <w:t>Исполнителем</w:t>
      </w:r>
      <w:r w:rsidRPr="00FA0987">
        <w:rPr>
          <w:bCs/>
          <w:sz w:val="23"/>
          <w:szCs w:val="23"/>
        </w:rPr>
        <w:t xml:space="preserve"> своих обязательств по настоящему Контракту</w:t>
      </w:r>
      <w:r w:rsidR="002B1B57">
        <w:rPr>
          <w:bCs/>
          <w:sz w:val="23"/>
          <w:szCs w:val="23"/>
        </w:rPr>
        <w:t>;</w:t>
      </w:r>
    </w:p>
    <w:p w14:paraId="3EC6AA7F" w14:textId="0C2B5880" w:rsidR="00595D92" w:rsidRPr="00FA0987" w:rsidRDefault="00595D92" w:rsidP="00595D92">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 xml:space="preserve">.9. В случае неуплаты </w:t>
      </w:r>
      <w:r w:rsidR="009F3E02" w:rsidRPr="00FA0987">
        <w:rPr>
          <w:bCs/>
          <w:sz w:val="23"/>
          <w:szCs w:val="23"/>
        </w:rPr>
        <w:t>Исполнител</w:t>
      </w:r>
      <w:r w:rsidR="00EB27E1" w:rsidRPr="00FA0987">
        <w:rPr>
          <w:bCs/>
          <w:sz w:val="23"/>
          <w:szCs w:val="23"/>
        </w:rPr>
        <w:t>ем</w:t>
      </w:r>
      <w:r w:rsidRPr="00FA0987">
        <w:rPr>
          <w:bCs/>
          <w:sz w:val="23"/>
          <w:szCs w:val="23"/>
        </w:rPr>
        <w:t xml:space="preserve"> в добровольном порядке предусмотренных настоящим Контрактом сумм неустойки (пени, штрафов), взыскивать их в судебном порядке</w:t>
      </w:r>
      <w:r w:rsidR="002B1B57">
        <w:rPr>
          <w:bCs/>
          <w:sz w:val="23"/>
          <w:szCs w:val="23"/>
        </w:rPr>
        <w:t>;</w:t>
      </w:r>
    </w:p>
    <w:p w14:paraId="3D99CF89" w14:textId="6FBA3B92" w:rsidR="00595D92" w:rsidRPr="00FA0987" w:rsidRDefault="00595D92" w:rsidP="000C018E">
      <w:pPr>
        <w:ind w:firstLine="709"/>
        <w:jc w:val="both"/>
        <w:rPr>
          <w:bCs/>
          <w:sz w:val="23"/>
          <w:szCs w:val="23"/>
        </w:rPr>
      </w:pPr>
      <w:r w:rsidRPr="00FA0987">
        <w:rPr>
          <w:bCs/>
          <w:sz w:val="23"/>
          <w:szCs w:val="23"/>
        </w:rPr>
        <w:t>3.</w:t>
      </w:r>
      <w:r w:rsidR="000B4FA2" w:rsidRPr="00FA0987">
        <w:rPr>
          <w:bCs/>
          <w:sz w:val="23"/>
          <w:szCs w:val="23"/>
        </w:rPr>
        <w:t>1</w:t>
      </w:r>
      <w:r w:rsidRPr="00FA0987">
        <w:rPr>
          <w:bCs/>
          <w:sz w:val="23"/>
          <w:szCs w:val="23"/>
        </w:rPr>
        <w:t>.1</w:t>
      </w:r>
      <w:r w:rsidR="000B4FA2" w:rsidRPr="00FA0987">
        <w:rPr>
          <w:bCs/>
          <w:sz w:val="23"/>
          <w:szCs w:val="23"/>
        </w:rPr>
        <w:t>0</w:t>
      </w:r>
      <w:r w:rsidRPr="00FA0987">
        <w:rPr>
          <w:bCs/>
          <w:sz w:val="23"/>
          <w:szCs w:val="23"/>
        </w:rPr>
        <w:t xml:space="preserve">. Государственный Заказчик имеет право предложить </w:t>
      </w:r>
      <w:r w:rsidR="000C018E" w:rsidRPr="00FA0987">
        <w:rPr>
          <w:bCs/>
          <w:sz w:val="23"/>
          <w:szCs w:val="23"/>
        </w:rPr>
        <w:t>Исполнителю</w:t>
      </w:r>
      <w:r w:rsidRPr="00FA0987">
        <w:rPr>
          <w:bCs/>
          <w:sz w:val="23"/>
          <w:szCs w:val="23"/>
        </w:rPr>
        <w:t xml:space="preserve"> увеличить либо уменьшить</w:t>
      </w:r>
      <w:r w:rsidR="00CF65E2">
        <w:rPr>
          <w:bCs/>
          <w:sz w:val="23"/>
          <w:szCs w:val="23"/>
        </w:rPr>
        <w:t xml:space="preserve"> на 10% </w:t>
      </w:r>
      <w:proofErr w:type="spellStart"/>
      <w:r w:rsidR="00CF65E2">
        <w:rPr>
          <w:bCs/>
          <w:sz w:val="23"/>
          <w:szCs w:val="23"/>
        </w:rPr>
        <w:t>колличество</w:t>
      </w:r>
      <w:proofErr w:type="spellEnd"/>
      <w:r w:rsidR="00CF65E2">
        <w:rPr>
          <w:bCs/>
          <w:sz w:val="23"/>
          <w:szCs w:val="23"/>
        </w:rPr>
        <w:t xml:space="preserve"> оказываемых услуг</w:t>
      </w:r>
      <w:r w:rsidRPr="00FA0987">
        <w:rPr>
          <w:bCs/>
          <w:sz w:val="23"/>
          <w:szCs w:val="23"/>
        </w:rPr>
        <w:t xml:space="preserve"> в соответствии</w:t>
      </w:r>
      <w:r w:rsidR="003A18A9">
        <w:rPr>
          <w:bCs/>
          <w:sz w:val="23"/>
          <w:szCs w:val="23"/>
        </w:rPr>
        <w:t xml:space="preserve"> </w:t>
      </w:r>
      <w:r w:rsidRPr="00FA0987">
        <w:rPr>
          <w:bCs/>
          <w:sz w:val="23"/>
          <w:szCs w:val="23"/>
        </w:rPr>
        <w:t>с</w:t>
      </w:r>
      <w:r w:rsidR="003A18A9">
        <w:rPr>
          <w:bCs/>
          <w:sz w:val="23"/>
          <w:szCs w:val="23"/>
        </w:rPr>
        <w:t xml:space="preserve"> пунктом 1.2. части 1 статьи 95</w:t>
      </w:r>
      <w:r w:rsidRPr="00FA0987">
        <w:rPr>
          <w:bCs/>
          <w:sz w:val="23"/>
          <w:szCs w:val="23"/>
        </w:rPr>
        <w:t xml:space="preserve"> Федеральн</w:t>
      </w:r>
      <w:r w:rsidR="003A18A9">
        <w:rPr>
          <w:bCs/>
          <w:sz w:val="23"/>
          <w:szCs w:val="23"/>
        </w:rPr>
        <w:t>ого</w:t>
      </w:r>
      <w:r w:rsidRPr="00FA0987">
        <w:rPr>
          <w:bCs/>
          <w:sz w:val="23"/>
          <w:szCs w:val="23"/>
        </w:rPr>
        <w:t xml:space="preserve"> законом от 05.04.2013 № 44-ФЗ «О контрактной системе в сфере закупок товаров, работ, услуг для обеспечения государственных и муниципальных нужд»</w:t>
      </w:r>
      <w:r w:rsidR="002B1B57">
        <w:rPr>
          <w:bCs/>
          <w:sz w:val="23"/>
          <w:szCs w:val="23"/>
        </w:rPr>
        <w:t>;</w:t>
      </w:r>
    </w:p>
    <w:p w14:paraId="64F2E7B1" w14:textId="703155B0" w:rsidR="008702FC" w:rsidRPr="00FA0987" w:rsidRDefault="000B4FA2" w:rsidP="000B4FA2">
      <w:pPr>
        <w:ind w:firstLine="709"/>
        <w:jc w:val="both"/>
        <w:rPr>
          <w:sz w:val="23"/>
          <w:szCs w:val="23"/>
        </w:rPr>
      </w:pPr>
      <w:r w:rsidRPr="00FA0987">
        <w:rPr>
          <w:sz w:val="23"/>
          <w:szCs w:val="23"/>
        </w:rPr>
        <w:t>3</w:t>
      </w:r>
      <w:r w:rsidR="008702FC" w:rsidRPr="00FA0987">
        <w:rPr>
          <w:sz w:val="23"/>
          <w:szCs w:val="23"/>
        </w:rPr>
        <w:t>.1.</w:t>
      </w:r>
      <w:r w:rsidRPr="00FA0987">
        <w:rPr>
          <w:sz w:val="23"/>
          <w:szCs w:val="23"/>
        </w:rPr>
        <w:t>11</w:t>
      </w:r>
      <w:r w:rsidR="008702FC" w:rsidRPr="00FA0987">
        <w:rPr>
          <w:sz w:val="23"/>
          <w:szCs w:val="23"/>
        </w:rPr>
        <w:t>.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настоящему Государственному контракту</w:t>
      </w:r>
      <w:r w:rsidR="002B1B57">
        <w:rPr>
          <w:sz w:val="23"/>
          <w:szCs w:val="23"/>
        </w:rPr>
        <w:t>;</w:t>
      </w:r>
    </w:p>
    <w:p w14:paraId="55AF6A3C" w14:textId="0220BF31" w:rsidR="008702FC" w:rsidRDefault="008702FC" w:rsidP="008702FC">
      <w:pPr>
        <w:jc w:val="both"/>
        <w:rPr>
          <w:sz w:val="23"/>
          <w:szCs w:val="23"/>
        </w:rPr>
      </w:pPr>
      <w:r w:rsidRPr="00FA0987">
        <w:rPr>
          <w:sz w:val="23"/>
          <w:szCs w:val="23"/>
        </w:rPr>
        <w:tab/>
      </w:r>
      <w:r w:rsidR="000B4FA2" w:rsidRPr="00FA0987">
        <w:rPr>
          <w:sz w:val="23"/>
          <w:szCs w:val="23"/>
        </w:rPr>
        <w:t>3</w:t>
      </w:r>
      <w:r w:rsidRPr="00FA0987">
        <w:rPr>
          <w:sz w:val="23"/>
          <w:szCs w:val="23"/>
        </w:rPr>
        <w:t>.1.</w:t>
      </w:r>
      <w:r w:rsidR="000B4FA2" w:rsidRPr="00FA0987">
        <w:rPr>
          <w:sz w:val="23"/>
          <w:szCs w:val="23"/>
        </w:rPr>
        <w:t>12</w:t>
      </w:r>
      <w:r w:rsidRPr="00FA0987">
        <w:rPr>
          <w:sz w:val="23"/>
          <w:szCs w:val="23"/>
        </w:rPr>
        <w:t>. Определять лиц, непосредственно участвующих в контроле за ходом оказания Исполнителем услуг и (или) участвующих в сдаче-приемке исполненных обязательств по настоящему Контракту.</w:t>
      </w:r>
    </w:p>
    <w:p w14:paraId="1A52A5D0" w14:textId="60B5AFE8" w:rsidR="00C81122" w:rsidRDefault="00EC05E8" w:rsidP="00C81122">
      <w:pPr>
        <w:jc w:val="center"/>
        <w:rPr>
          <w:b/>
          <w:sz w:val="23"/>
          <w:szCs w:val="23"/>
        </w:rPr>
      </w:pPr>
      <w:r w:rsidRPr="00FA0987">
        <w:rPr>
          <w:b/>
          <w:sz w:val="23"/>
          <w:szCs w:val="23"/>
        </w:rPr>
        <w:t>3</w:t>
      </w:r>
      <w:r w:rsidR="008702FC" w:rsidRPr="00FA0987">
        <w:rPr>
          <w:b/>
          <w:sz w:val="23"/>
          <w:szCs w:val="23"/>
        </w:rPr>
        <w:t xml:space="preserve">.2. </w:t>
      </w:r>
      <w:r w:rsidR="006469EA" w:rsidRPr="00FA0987">
        <w:rPr>
          <w:b/>
          <w:sz w:val="23"/>
          <w:szCs w:val="23"/>
        </w:rPr>
        <w:t xml:space="preserve">Государственный </w:t>
      </w:r>
      <w:r w:rsidR="008702FC" w:rsidRPr="00FA0987">
        <w:rPr>
          <w:b/>
          <w:sz w:val="23"/>
          <w:szCs w:val="23"/>
        </w:rPr>
        <w:t>Заказчик обязан:</w:t>
      </w:r>
    </w:p>
    <w:p w14:paraId="02B8DD96" w14:textId="77777777" w:rsidR="002B1B57" w:rsidRPr="00FA0987" w:rsidRDefault="002B1B57" w:rsidP="00C81122">
      <w:pPr>
        <w:jc w:val="center"/>
        <w:rPr>
          <w:b/>
          <w:sz w:val="23"/>
          <w:szCs w:val="23"/>
        </w:rPr>
      </w:pPr>
    </w:p>
    <w:p w14:paraId="76AE9679" w14:textId="093E9B87" w:rsidR="00FF4247" w:rsidRPr="00FA0987" w:rsidRDefault="00FF4247" w:rsidP="00E80E30">
      <w:pPr>
        <w:ind w:firstLine="709"/>
        <w:jc w:val="both"/>
        <w:rPr>
          <w:sz w:val="23"/>
          <w:szCs w:val="23"/>
        </w:rPr>
      </w:pPr>
      <w:r w:rsidRPr="00FA0987">
        <w:rPr>
          <w:sz w:val="23"/>
          <w:szCs w:val="23"/>
        </w:rPr>
        <w:t>3.</w:t>
      </w:r>
      <w:r w:rsidR="00EC05E8" w:rsidRPr="00FA0987">
        <w:rPr>
          <w:sz w:val="23"/>
          <w:szCs w:val="23"/>
        </w:rPr>
        <w:t>2</w:t>
      </w:r>
      <w:r w:rsidRPr="00FA0987">
        <w:rPr>
          <w:sz w:val="23"/>
          <w:szCs w:val="23"/>
        </w:rPr>
        <w:t xml:space="preserve">.1. </w:t>
      </w:r>
      <w:r w:rsidR="00E80E30" w:rsidRPr="00E80E30">
        <w:rPr>
          <w:sz w:val="23"/>
          <w:szCs w:val="23"/>
        </w:rPr>
        <w:t>Обеспечить своевременную оплату оказанных и принятых услуг в порядке и в срок предусмотренным Государственным контрактом;</w:t>
      </w:r>
    </w:p>
    <w:p w14:paraId="125155DE" w14:textId="3448B4B2" w:rsidR="00FF4247" w:rsidRPr="00FA0987" w:rsidRDefault="00FF4247" w:rsidP="004040B2">
      <w:pPr>
        <w:ind w:firstLine="709"/>
        <w:jc w:val="both"/>
        <w:rPr>
          <w:sz w:val="23"/>
          <w:szCs w:val="23"/>
        </w:rPr>
      </w:pPr>
      <w:r w:rsidRPr="00FA0987">
        <w:rPr>
          <w:sz w:val="23"/>
          <w:szCs w:val="23"/>
        </w:rPr>
        <w:t>3.</w:t>
      </w:r>
      <w:r w:rsidR="00EC05E8" w:rsidRPr="00FA0987">
        <w:rPr>
          <w:sz w:val="23"/>
          <w:szCs w:val="23"/>
        </w:rPr>
        <w:t>2</w:t>
      </w:r>
      <w:r w:rsidRPr="00FA0987">
        <w:rPr>
          <w:sz w:val="23"/>
          <w:szCs w:val="23"/>
        </w:rPr>
        <w:t xml:space="preserve">.2. Принять решение об одностороннем отказе от исполнения настоящего Контракта в случае, если в ходе исполнения настоящего Контракта установлено, что </w:t>
      </w:r>
      <w:r w:rsidR="004040B2" w:rsidRPr="00FA0987">
        <w:rPr>
          <w:sz w:val="23"/>
          <w:szCs w:val="23"/>
        </w:rPr>
        <w:t xml:space="preserve">Исполнитель </w:t>
      </w:r>
      <w:r w:rsidRPr="00FA0987">
        <w:rPr>
          <w:sz w:val="23"/>
          <w:szCs w:val="23"/>
        </w:rPr>
        <w:t>не соблюдает требования и условия Государственного Контракта</w:t>
      </w:r>
      <w:r w:rsidR="008E197F">
        <w:rPr>
          <w:sz w:val="23"/>
          <w:szCs w:val="23"/>
        </w:rPr>
        <w:t>;</w:t>
      </w:r>
    </w:p>
    <w:p w14:paraId="5557ED47" w14:textId="58067A53" w:rsidR="00FF4247" w:rsidRPr="00FA0987" w:rsidRDefault="00FF4247" w:rsidP="00FF4247">
      <w:pPr>
        <w:ind w:firstLine="709"/>
        <w:jc w:val="both"/>
        <w:rPr>
          <w:sz w:val="23"/>
          <w:szCs w:val="23"/>
        </w:rPr>
      </w:pPr>
      <w:r w:rsidRPr="00FA0987">
        <w:rPr>
          <w:sz w:val="23"/>
          <w:szCs w:val="23"/>
        </w:rPr>
        <w:t>3.</w:t>
      </w:r>
      <w:r w:rsidR="00EC05E8" w:rsidRPr="00FA0987">
        <w:rPr>
          <w:sz w:val="23"/>
          <w:szCs w:val="23"/>
        </w:rPr>
        <w:t>2</w:t>
      </w:r>
      <w:r w:rsidRPr="00FA0987">
        <w:rPr>
          <w:sz w:val="23"/>
          <w:szCs w:val="23"/>
        </w:rPr>
        <w:t xml:space="preserve">.3. Взыскивать пени и штраф в соответствии с условиями настоящего Контракта </w:t>
      </w:r>
      <w:r w:rsidR="009312BD">
        <w:rPr>
          <w:sz w:val="23"/>
          <w:szCs w:val="23"/>
        </w:rPr>
        <w:br/>
      </w:r>
      <w:r w:rsidRPr="00FA0987">
        <w:rPr>
          <w:sz w:val="23"/>
          <w:szCs w:val="23"/>
        </w:rPr>
        <w:t xml:space="preserve">за неисполнение или ненадлежащее исполнение </w:t>
      </w:r>
      <w:r w:rsidR="004040B2" w:rsidRPr="00FA0987">
        <w:rPr>
          <w:sz w:val="23"/>
          <w:szCs w:val="23"/>
        </w:rPr>
        <w:t>Исполнителем</w:t>
      </w:r>
      <w:r w:rsidRPr="00FA0987">
        <w:rPr>
          <w:sz w:val="23"/>
          <w:szCs w:val="23"/>
        </w:rPr>
        <w:t xml:space="preserve"> обязательств, предусмотренных Контрактом</w:t>
      </w:r>
      <w:r w:rsidR="008E197F">
        <w:rPr>
          <w:sz w:val="23"/>
          <w:szCs w:val="23"/>
        </w:rPr>
        <w:t>;</w:t>
      </w:r>
    </w:p>
    <w:p w14:paraId="1D12B4A0" w14:textId="7B2409F2" w:rsidR="008E197F" w:rsidRDefault="00FF4247" w:rsidP="008E197F">
      <w:pPr>
        <w:ind w:firstLine="709"/>
        <w:jc w:val="both"/>
        <w:rPr>
          <w:sz w:val="23"/>
          <w:szCs w:val="23"/>
        </w:rPr>
      </w:pPr>
      <w:r w:rsidRPr="00FA0987">
        <w:rPr>
          <w:sz w:val="23"/>
          <w:szCs w:val="23"/>
        </w:rPr>
        <w:t>3.</w:t>
      </w:r>
      <w:r w:rsidR="00EC05E8" w:rsidRPr="00FA0987">
        <w:rPr>
          <w:sz w:val="23"/>
          <w:szCs w:val="23"/>
        </w:rPr>
        <w:t>2</w:t>
      </w:r>
      <w:r w:rsidRPr="00FA0987">
        <w:rPr>
          <w:sz w:val="23"/>
          <w:szCs w:val="23"/>
        </w:rPr>
        <w:t xml:space="preserve">.4. </w:t>
      </w:r>
      <w:r w:rsidR="008E197F" w:rsidRPr="008E197F">
        <w:rPr>
          <w:sz w:val="23"/>
          <w:szCs w:val="23"/>
        </w:rPr>
        <w:t xml:space="preserve">Обеспечить своевременную сдачу-приемку оказанных услуг Исполнителем, соответствующих Техническому заданию (Приложение № 1), Спецификации (Приложение № 2) </w:t>
      </w:r>
      <w:r w:rsidR="008E197F">
        <w:rPr>
          <w:sz w:val="23"/>
          <w:szCs w:val="23"/>
        </w:rPr>
        <w:br/>
      </w:r>
      <w:r w:rsidR="008E197F" w:rsidRPr="008E197F">
        <w:rPr>
          <w:sz w:val="23"/>
          <w:szCs w:val="23"/>
        </w:rPr>
        <w:lastRenderedPageBreak/>
        <w:t xml:space="preserve">и условиям Государственного контракта, в порядке и сроки, предусмотренные настоящим Контрактом, провести экспертизу оказанных услуг для проверки соответствия условиям настоящего Контракта </w:t>
      </w:r>
      <w:r w:rsidR="008E197F">
        <w:rPr>
          <w:sz w:val="23"/>
          <w:szCs w:val="23"/>
        </w:rPr>
        <w:br/>
      </w:r>
      <w:r w:rsidR="008E197F" w:rsidRPr="008E197F">
        <w:rPr>
          <w:sz w:val="23"/>
          <w:szCs w:val="23"/>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F15BFC6" w14:textId="4C136040" w:rsidR="00FF4247" w:rsidRPr="00FA0987" w:rsidRDefault="00FF4247" w:rsidP="008E197F">
      <w:pPr>
        <w:ind w:firstLine="709"/>
        <w:jc w:val="both"/>
        <w:rPr>
          <w:sz w:val="23"/>
          <w:szCs w:val="23"/>
        </w:rPr>
      </w:pPr>
      <w:r w:rsidRPr="00FA0987">
        <w:rPr>
          <w:sz w:val="23"/>
          <w:szCs w:val="23"/>
        </w:rPr>
        <w:t>3.</w:t>
      </w:r>
      <w:r w:rsidR="00EC05E8" w:rsidRPr="00FA0987">
        <w:rPr>
          <w:sz w:val="23"/>
          <w:szCs w:val="23"/>
        </w:rPr>
        <w:t>2</w:t>
      </w:r>
      <w:r w:rsidRPr="00FA0987">
        <w:rPr>
          <w:sz w:val="23"/>
          <w:szCs w:val="23"/>
        </w:rPr>
        <w:t xml:space="preserve">.5. Направить в уполномоченный на осуществление контроля в сфере закупок федеральный орган исполнительной власти сведения о </w:t>
      </w:r>
      <w:r w:rsidR="003F023E" w:rsidRPr="00FA0987">
        <w:rPr>
          <w:sz w:val="23"/>
          <w:szCs w:val="23"/>
        </w:rPr>
        <w:t>Исполнителе</w:t>
      </w:r>
      <w:r w:rsidRPr="00FA0987">
        <w:rPr>
          <w:sz w:val="23"/>
          <w:szCs w:val="23"/>
        </w:rPr>
        <w:t xml:space="preserve"> для включения его в реестр недобросовестных поставщиков (подрядчиков, исполнителей) в случае расторжения Контракта по решению суда </w:t>
      </w:r>
      <w:r w:rsidR="00154778">
        <w:rPr>
          <w:sz w:val="23"/>
          <w:szCs w:val="23"/>
        </w:rPr>
        <w:br/>
      </w:r>
      <w:r w:rsidRPr="00FA0987">
        <w:rPr>
          <w:sz w:val="23"/>
          <w:szCs w:val="23"/>
        </w:rPr>
        <w:t xml:space="preserve">или в случае одностороннего отказа Государственного заказчика от исполнения Контракта в связи </w:t>
      </w:r>
      <w:r w:rsidR="0020607B">
        <w:rPr>
          <w:sz w:val="23"/>
          <w:szCs w:val="23"/>
        </w:rPr>
        <w:br/>
      </w:r>
      <w:r w:rsidRPr="00FA0987">
        <w:rPr>
          <w:sz w:val="23"/>
          <w:szCs w:val="23"/>
        </w:rPr>
        <w:t>с</w:t>
      </w:r>
      <w:r w:rsidR="0020607B">
        <w:rPr>
          <w:sz w:val="23"/>
          <w:szCs w:val="23"/>
        </w:rPr>
        <w:t xml:space="preserve"> </w:t>
      </w:r>
      <w:r w:rsidRPr="00FA0987">
        <w:rPr>
          <w:sz w:val="23"/>
          <w:szCs w:val="23"/>
        </w:rPr>
        <w:t>существенным</w:t>
      </w:r>
      <w:r w:rsidR="000509F9">
        <w:rPr>
          <w:sz w:val="23"/>
          <w:szCs w:val="23"/>
        </w:rPr>
        <w:t>и</w:t>
      </w:r>
      <w:r w:rsidRPr="00FA0987">
        <w:rPr>
          <w:sz w:val="23"/>
          <w:szCs w:val="23"/>
        </w:rPr>
        <w:t xml:space="preserve"> нарушени</w:t>
      </w:r>
      <w:r w:rsidR="002D027A">
        <w:rPr>
          <w:sz w:val="23"/>
          <w:szCs w:val="23"/>
        </w:rPr>
        <w:t>я</w:t>
      </w:r>
      <w:r w:rsidRPr="00FA0987">
        <w:rPr>
          <w:sz w:val="23"/>
          <w:szCs w:val="23"/>
        </w:rPr>
        <w:t>м</w:t>
      </w:r>
      <w:r w:rsidR="000509F9">
        <w:rPr>
          <w:sz w:val="23"/>
          <w:szCs w:val="23"/>
        </w:rPr>
        <w:t>и</w:t>
      </w:r>
      <w:r w:rsidRPr="00FA0987">
        <w:rPr>
          <w:sz w:val="23"/>
          <w:szCs w:val="23"/>
        </w:rPr>
        <w:t xml:space="preserve"> </w:t>
      </w:r>
      <w:r w:rsidR="003F023E" w:rsidRPr="00FA0987">
        <w:rPr>
          <w:sz w:val="23"/>
          <w:szCs w:val="23"/>
        </w:rPr>
        <w:t>Исполнител</w:t>
      </w:r>
      <w:r w:rsidR="00154778">
        <w:rPr>
          <w:sz w:val="23"/>
          <w:szCs w:val="23"/>
        </w:rPr>
        <w:t>ем</w:t>
      </w:r>
      <w:r w:rsidRPr="00FA0987">
        <w:rPr>
          <w:sz w:val="23"/>
          <w:szCs w:val="23"/>
        </w:rPr>
        <w:t xml:space="preserve"> условий Контракта</w:t>
      </w:r>
      <w:r w:rsidR="008E197F">
        <w:rPr>
          <w:sz w:val="23"/>
          <w:szCs w:val="23"/>
        </w:rPr>
        <w:t>;</w:t>
      </w:r>
    </w:p>
    <w:p w14:paraId="506AC015" w14:textId="6FF41273" w:rsidR="00FF4247" w:rsidRPr="00FA0987" w:rsidRDefault="00FF4247" w:rsidP="00FF4247">
      <w:pPr>
        <w:ind w:firstLine="709"/>
        <w:jc w:val="both"/>
        <w:rPr>
          <w:sz w:val="23"/>
          <w:szCs w:val="23"/>
        </w:rPr>
      </w:pPr>
      <w:r w:rsidRPr="00FA0987">
        <w:rPr>
          <w:sz w:val="23"/>
          <w:szCs w:val="23"/>
        </w:rPr>
        <w:t>3.</w:t>
      </w:r>
      <w:r w:rsidR="00EC05E8" w:rsidRPr="00FA0987">
        <w:rPr>
          <w:sz w:val="23"/>
          <w:szCs w:val="23"/>
        </w:rPr>
        <w:t>2</w:t>
      </w:r>
      <w:r w:rsidRPr="00FA0987">
        <w:rPr>
          <w:sz w:val="23"/>
          <w:szCs w:val="23"/>
        </w:rPr>
        <w:t xml:space="preserve">.6. Осуществлять контроль за целевым использованием </w:t>
      </w:r>
      <w:r w:rsidR="003F023E" w:rsidRPr="00FA0987">
        <w:rPr>
          <w:sz w:val="23"/>
          <w:szCs w:val="23"/>
        </w:rPr>
        <w:t>Исполнителя</w:t>
      </w:r>
      <w:r w:rsidRPr="00FA0987">
        <w:rPr>
          <w:sz w:val="23"/>
          <w:szCs w:val="23"/>
        </w:rPr>
        <w:t xml:space="preserve"> бюджетных ассигнований, выделенных на оплату </w:t>
      </w:r>
      <w:r w:rsidR="00753033" w:rsidRPr="00FA0987">
        <w:rPr>
          <w:sz w:val="23"/>
          <w:szCs w:val="23"/>
        </w:rPr>
        <w:t>услуг</w:t>
      </w:r>
      <w:r w:rsidRPr="00FA0987">
        <w:rPr>
          <w:sz w:val="23"/>
          <w:szCs w:val="23"/>
        </w:rPr>
        <w:t xml:space="preserve"> по Контракту</w:t>
      </w:r>
      <w:r w:rsidR="008E197F">
        <w:rPr>
          <w:sz w:val="23"/>
          <w:szCs w:val="23"/>
        </w:rPr>
        <w:t>;</w:t>
      </w:r>
    </w:p>
    <w:p w14:paraId="163BEF51" w14:textId="2565699E" w:rsidR="00FF4247" w:rsidRPr="00FA0987" w:rsidRDefault="00FF4247" w:rsidP="00FF4247">
      <w:pPr>
        <w:ind w:firstLine="709"/>
        <w:jc w:val="both"/>
        <w:rPr>
          <w:sz w:val="23"/>
          <w:szCs w:val="23"/>
        </w:rPr>
      </w:pPr>
      <w:r w:rsidRPr="00FA0987">
        <w:rPr>
          <w:sz w:val="23"/>
          <w:szCs w:val="23"/>
        </w:rPr>
        <w:t>3.</w:t>
      </w:r>
      <w:r w:rsidR="00EC05E8" w:rsidRPr="00FA0987">
        <w:rPr>
          <w:sz w:val="23"/>
          <w:szCs w:val="23"/>
        </w:rPr>
        <w:t>2</w:t>
      </w:r>
      <w:r w:rsidRPr="00FA0987">
        <w:rPr>
          <w:sz w:val="23"/>
          <w:szCs w:val="23"/>
        </w:rPr>
        <w:t xml:space="preserve">.7. В случае расторжения Контракта (по любым основаниям) оплатить </w:t>
      </w:r>
      <w:r w:rsidR="00753033" w:rsidRPr="00FA0987">
        <w:rPr>
          <w:sz w:val="23"/>
          <w:szCs w:val="23"/>
        </w:rPr>
        <w:t>Исполнителю</w:t>
      </w:r>
      <w:r w:rsidRPr="00FA0987">
        <w:rPr>
          <w:sz w:val="23"/>
          <w:szCs w:val="23"/>
        </w:rPr>
        <w:t xml:space="preserve"> стоимость, фактически</w:t>
      </w:r>
      <w:r w:rsidR="00753033" w:rsidRPr="00FA0987">
        <w:rPr>
          <w:sz w:val="23"/>
          <w:szCs w:val="23"/>
        </w:rPr>
        <w:t xml:space="preserve"> оказанных и принятых услуг </w:t>
      </w:r>
      <w:r w:rsidRPr="00FA0987">
        <w:rPr>
          <w:sz w:val="23"/>
          <w:szCs w:val="23"/>
        </w:rPr>
        <w:t>на момент расторжения Контракта, при условии отсутствия претензий по и</w:t>
      </w:r>
      <w:r w:rsidR="00753033" w:rsidRPr="00FA0987">
        <w:rPr>
          <w:sz w:val="23"/>
          <w:szCs w:val="23"/>
        </w:rPr>
        <w:t>х</w:t>
      </w:r>
      <w:r w:rsidRPr="00FA0987">
        <w:rPr>
          <w:sz w:val="23"/>
          <w:szCs w:val="23"/>
        </w:rPr>
        <w:t xml:space="preserve"> качеству</w:t>
      </w:r>
      <w:r w:rsidR="00965B51">
        <w:rPr>
          <w:sz w:val="23"/>
          <w:szCs w:val="23"/>
        </w:rPr>
        <w:t>;</w:t>
      </w:r>
    </w:p>
    <w:p w14:paraId="6CAFD773" w14:textId="71F19B37" w:rsidR="008702FC" w:rsidRPr="00FA0987" w:rsidRDefault="008702FC" w:rsidP="008702FC">
      <w:pPr>
        <w:widowControl w:val="0"/>
        <w:shd w:val="clear" w:color="auto" w:fill="FFFFFF"/>
        <w:suppressAutoHyphens/>
        <w:autoSpaceDE w:val="0"/>
        <w:ind w:right="-2"/>
        <w:jc w:val="both"/>
        <w:rPr>
          <w:b/>
          <w:bCs/>
          <w:spacing w:val="-1"/>
          <w:sz w:val="23"/>
          <w:szCs w:val="23"/>
        </w:rPr>
      </w:pPr>
      <w:r w:rsidRPr="00FA0987">
        <w:rPr>
          <w:sz w:val="23"/>
          <w:szCs w:val="23"/>
        </w:rPr>
        <w:tab/>
      </w:r>
      <w:r w:rsidR="00EC05E8" w:rsidRPr="00FA0987">
        <w:rPr>
          <w:sz w:val="23"/>
          <w:szCs w:val="23"/>
        </w:rPr>
        <w:t>3</w:t>
      </w:r>
      <w:r w:rsidRPr="00FA0987">
        <w:rPr>
          <w:sz w:val="23"/>
          <w:szCs w:val="23"/>
        </w:rPr>
        <w:t>.2.</w:t>
      </w:r>
      <w:r w:rsidR="00EC05E8" w:rsidRPr="00FA0987">
        <w:rPr>
          <w:sz w:val="23"/>
          <w:szCs w:val="23"/>
        </w:rPr>
        <w:t>8</w:t>
      </w:r>
      <w:r w:rsidRPr="00FA0987">
        <w:rPr>
          <w:sz w:val="23"/>
          <w:szCs w:val="23"/>
        </w:rPr>
        <w:t xml:space="preserve">. Сообщать в письменной форме Исполнителю о недостатках, обнаруженных в ходе оказания услуг, при осуществлении контроля и надзора за ходом оказания услуг, отступления </w:t>
      </w:r>
      <w:r w:rsidR="00EC05E8" w:rsidRPr="00FA0987">
        <w:rPr>
          <w:sz w:val="23"/>
          <w:szCs w:val="23"/>
        </w:rPr>
        <w:br/>
      </w:r>
      <w:r w:rsidRPr="00FA0987">
        <w:rPr>
          <w:sz w:val="23"/>
          <w:szCs w:val="23"/>
        </w:rPr>
        <w:t xml:space="preserve">от условий Контракта, которые могут ухудшить качество услуг, </w:t>
      </w:r>
      <w:r w:rsidRPr="006E13C5">
        <w:rPr>
          <w:sz w:val="23"/>
          <w:szCs w:val="23"/>
        </w:rPr>
        <w:t>в течение 2 (двух) рабочих дней после</w:t>
      </w:r>
      <w:r w:rsidRPr="00FA0987">
        <w:rPr>
          <w:sz w:val="23"/>
          <w:szCs w:val="23"/>
        </w:rPr>
        <w:t xml:space="preserve"> обнаружения таких недостатков. Заказчик обязан назначить ответственного представителя для контроля за оказанием услуг по </w:t>
      </w:r>
      <w:proofErr w:type="spellStart"/>
      <w:r w:rsidR="008564C2">
        <w:rPr>
          <w:sz w:val="23"/>
          <w:szCs w:val="23"/>
        </w:rPr>
        <w:t>Государственноому</w:t>
      </w:r>
      <w:proofErr w:type="spellEnd"/>
      <w:r w:rsidR="008564C2">
        <w:rPr>
          <w:sz w:val="23"/>
          <w:szCs w:val="23"/>
        </w:rPr>
        <w:t xml:space="preserve"> к</w:t>
      </w:r>
      <w:r w:rsidRPr="00FA0987">
        <w:rPr>
          <w:sz w:val="23"/>
          <w:szCs w:val="23"/>
        </w:rPr>
        <w:t>онтракту и согласования организационных вопросов</w:t>
      </w:r>
      <w:r w:rsidR="00965B51">
        <w:rPr>
          <w:sz w:val="23"/>
          <w:szCs w:val="23"/>
        </w:rPr>
        <w:t>;</w:t>
      </w:r>
    </w:p>
    <w:p w14:paraId="00116BA9" w14:textId="1077FFFC" w:rsidR="008702FC" w:rsidRDefault="008702FC" w:rsidP="008702FC">
      <w:pPr>
        <w:widowControl w:val="0"/>
        <w:shd w:val="clear" w:color="auto" w:fill="FFFFFF"/>
        <w:suppressAutoHyphens/>
        <w:autoSpaceDE w:val="0"/>
        <w:ind w:right="-2"/>
        <w:jc w:val="both"/>
        <w:rPr>
          <w:sz w:val="23"/>
          <w:szCs w:val="23"/>
        </w:rPr>
      </w:pPr>
      <w:r w:rsidRPr="00FA0987">
        <w:rPr>
          <w:sz w:val="23"/>
          <w:szCs w:val="23"/>
        </w:rPr>
        <w:tab/>
      </w:r>
      <w:r w:rsidR="00EC05E8" w:rsidRPr="00FA0987">
        <w:rPr>
          <w:sz w:val="23"/>
          <w:szCs w:val="23"/>
        </w:rPr>
        <w:t>3</w:t>
      </w:r>
      <w:r w:rsidRPr="00FA0987">
        <w:rPr>
          <w:sz w:val="23"/>
          <w:szCs w:val="23"/>
        </w:rPr>
        <w:t>.2.</w:t>
      </w:r>
      <w:r w:rsidR="00EC05E8" w:rsidRPr="00FA0987">
        <w:rPr>
          <w:sz w:val="23"/>
          <w:szCs w:val="23"/>
        </w:rPr>
        <w:t>9. Обеспечить</w:t>
      </w:r>
      <w:r w:rsidRPr="00FA0987">
        <w:rPr>
          <w:sz w:val="23"/>
          <w:szCs w:val="23"/>
        </w:rPr>
        <w:t xml:space="preserve"> конфиденциальность информации, предоставленной Исполнителем в ходе исполнения обязательств по Контракту</w:t>
      </w:r>
      <w:r w:rsidR="00965B51">
        <w:rPr>
          <w:sz w:val="23"/>
          <w:szCs w:val="23"/>
        </w:rPr>
        <w:t>;</w:t>
      </w:r>
    </w:p>
    <w:p w14:paraId="375BDE9A" w14:textId="423C482D" w:rsidR="008702FC" w:rsidRDefault="00EC05E8" w:rsidP="008702FC">
      <w:pPr>
        <w:widowControl w:val="0"/>
        <w:shd w:val="clear" w:color="auto" w:fill="FFFFFF"/>
        <w:suppressAutoHyphens/>
        <w:autoSpaceDE w:val="0"/>
        <w:ind w:right="-2" w:firstLine="709"/>
        <w:jc w:val="both"/>
        <w:rPr>
          <w:sz w:val="23"/>
          <w:szCs w:val="23"/>
        </w:rPr>
      </w:pPr>
      <w:r w:rsidRPr="00FA0987">
        <w:rPr>
          <w:sz w:val="23"/>
          <w:szCs w:val="23"/>
        </w:rPr>
        <w:t>3</w:t>
      </w:r>
      <w:r w:rsidR="008702FC" w:rsidRPr="00FA0987">
        <w:rPr>
          <w:sz w:val="23"/>
          <w:szCs w:val="23"/>
        </w:rPr>
        <w:t>.2.</w:t>
      </w:r>
      <w:r w:rsidRPr="00FA0987">
        <w:rPr>
          <w:sz w:val="23"/>
          <w:szCs w:val="23"/>
        </w:rPr>
        <w:t>10. Исполнять</w:t>
      </w:r>
      <w:r w:rsidR="008702FC" w:rsidRPr="00FA0987">
        <w:rPr>
          <w:sz w:val="23"/>
          <w:szCs w:val="23"/>
        </w:rPr>
        <w:t xml:space="preserve"> иные обязанности, предусмотренные законодательством Российской Федерации и условиями Контракта.</w:t>
      </w:r>
    </w:p>
    <w:p w14:paraId="1DA9D0E6" w14:textId="77777777" w:rsidR="00773BBD" w:rsidRDefault="00773BBD" w:rsidP="008702FC">
      <w:pPr>
        <w:widowControl w:val="0"/>
        <w:shd w:val="clear" w:color="auto" w:fill="FFFFFF"/>
        <w:suppressAutoHyphens/>
        <w:autoSpaceDE w:val="0"/>
        <w:ind w:right="-2" w:firstLine="709"/>
        <w:jc w:val="both"/>
        <w:rPr>
          <w:sz w:val="23"/>
          <w:szCs w:val="23"/>
        </w:rPr>
      </w:pPr>
    </w:p>
    <w:p w14:paraId="5A779A3A" w14:textId="650B88FA" w:rsidR="008702FC" w:rsidRDefault="006469EA" w:rsidP="002C275B">
      <w:pPr>
        <w:jc w:val="center"/>
        <w:rPr>
          <w:b/>
          <w:sz w:val="23"/>
          <w:szCs w:val="23"/>
        </w:rPr>
      </w:pPr>
      <w:r w:rsidRPr="00FA0987">
        <w:rPr>
          <w:b/>
          <w:sz w:val="23"/>
          <w:szCs w:val="23"/>
        </w:rPr>
        <w:t>3</w:t>
      </w:r>
      <w:r w:rsidR="008702FC" w:rsidRPr="00FA0987">
        <w:rPr>
          <w:b/>
          <w:sz w:val="23"/>
          <w:szCs w:val="23"/>
        </w:rPr>
        <w:t>.3. Исполнитель вправе:</w:t>
      </w:r>
    </w:p>
    <w:p w14:paraId="0692D164" w14:textId="77777777" w:rsidR="00965B51" w:rsidRPr="00FA0987" w:rsidRDefault="00965B51" w:rsidP="002C275B">
      <w:pPr>
        <w:jc w:val="center"/>
        <w:rPr>
          <w:b/>
          <w:sz w:val="23"/>
          <w:szCs w:val="23"/>
        </w:rPr>
      </w:pPr>
    </w:p>
    <w:p w14:paraId="183AD3CB" w14:textId="42467515" w:rsidR="00C81122" w:rsidRPr="00FA0987" w:rsidRDefault="00C81122" w:rsidP="00C81122">
      <w:pPr>
        <w:ind w:firstLine="709"/>
        <w:jc w:val="both"/>
        <w:rPr>
          <w:bCs/>
          <w:sz w:val="23"/>
          <w:szCs w:val="23"/>
        </w:rPr>
      </w:pPr>
      <w:r w:rsidRPr="00FA0987">
        <w:rPr>
          <w:bCs/>
          <w:sz w:val="23"/>
          <w:szCs w:val="23"/>
        </w:rPr>
        <w:t>3.</w:t>
      </w:r>
      <w:r w:rsidR="00A2041F" w:rsidRPr="00FA0987">
        <w:rPr>
          <w:bCs/>
          <w:sz w:val="23"/>
          <w:szCs w:val="23"/>
        </w:rPr>
        <w:t>3</w:t>
      </w:r>
      <w:r w:rsidRPr="00FA0987">
        <w:rPr>
          <w:bCs/>
          <w:sz w:val="23"/>
          <w:szCs w:val="23"/>
        </w:rPr>
        <w:t xml:space="preserve">.1. Требовать от Государственного Заказчика произвести сдачу-приемку оказанных услуг </w:t>
      </w:r>
      <w:r w:rsidR="004300F9">
        <w:rPr>
          <w:bCs/>
          <w:sz w:val="23"/>
          <w:szCs w:val="23"/>
        </w:rPr>
        <w:br/>
      </w:r>
      <w:r w:rsidRPr="00FA0987">
        <w:rPr>
          <w:bCs/>
          <w:sz w:val="23"/>
          <w:szCs w:val="23"/>
        </w:rPr>
        <w:t>в порядке и в сроки, предусмотренные настоящим Контрактом</w:t>
      </w:r>
      <w:r w:rsidR="00262BE5">
        <w:rPr>
          <w:bCs/>
          <w:sz w:val="23"/>
          <w:szCs w:val="23"/>
        </w:rPr>
        <w:t>;</w:t>
      </w:r>
    </w:p>
    <w:p w14:paraId="23DBDA14" w14:textId="2858CED2" w:rsidR="00C81122" w:rsidRPr="00FA0987" w:rsidRDefault="00C81122" w:rsidP="00C81122">
      <w:pPr>
        <w:ind w:firstLine="709"/>
        <w:jc w:val="both"/>
        <w:rPr>
          <w:bCs/>
          <w:sz w:val="23"/>
          <w:szCs w:val="23"/>
        </w:rPr>
      </w:pPr>
      <w:r w:rsidRPr="00FA0987">
        <w:rPr>
          <w:bCs/>
          <w:sz w:val="23"/>
          <w:szCs w:val="23"/>
        </w:rPr>
        <w:t>3.</w:t>
      </w:r>
      <w:r w:rsidR="00A2041F" w:rsidRPr="00FA0987">
        <w:rPr>
          <w:bCs/>
          <w:sz w:val="23"/>
          <w:szCs w:val="23"/>
        </w:rPr>
        <w:t>3</w:t>
      </w:r>
      <w:r w:rsidRPr="00FA0987">
        <w:rPr>
          <w:bCs/>
          <w:sz w:val="23"/>
          <w:szCs w:val="23"/>
        </w:rPr>
        <w:t xml:space="preserve">.2. Требовать своевременной оплаты на условиях, установленных настоящим Контрактом, надлежащим образом </w:t>
      </w:r>
      <w:r w:rsidR="002B07F0" w:rsidRPr="00FA0987">
        <w:rPr>
          <w:bCs/>
          <w:sz w:val="23"/>
          <w:szCs w:val="23"/>
        </w:rPr>
        <w:t>оказанных</w:t>
      </w:r>
      <w:r w:rsidRPr="00FA0987">
        <w:rPr>
          <w:bCs/>
          <w:sz w:val="23"/>
          <w:szCs w:val="23"/>
        </w:rPr>
        <w:t xml:space="preserve"> и принят</w:t>
      </w:r>
      <w:r w:rsidR="002B07F0" w:rsidRPr="00FA0987">
        <w:rPr>
          <w:bCs/>
          <w:sz w:val="23"/>
          <w:szCs w:val="23"/>
        </w:rPr>
        <w:t>ых</w:t>
      </w:r>
      <w:r w:rsidRPr="00FA0987">
        <w:rPr>
          <w:bCs/>
          <w:sz w:val="23"/>
          <w:szCs w:val="23"/>
        </w:rPr>
        <w:t xml:space="preserve"> </w:t>
      </w:r>
      <w:r w:rsidR="00AA3274">
        <w:rPr>
          <w:bCs/>
          <w:sz w:val="23"/>
          <w:szCs w:val="23"/>
        </w:rPr>
        <w:t>Государственным з</w:t>
      </w:r>
      <w:r w:rsidRPr="00FA0987">
        <w:rPr>
          <w:bCs/>
          <w:sz w:val="23"/>
          <w:szCs w:val="23"/>
        </w:rPr>
        <w:t xml:space="preserve">аказчиком </w:t>
      </w:r>
      <w:r w:rsidR="002B07F0" w:rsidRPr="00FA0987">
        <w:rPr>
          <w:bCs/>
          <w:sz w:val="23"/>
          <w:szCs w:val="23"/>
        </w:rPr>
        <w:t>услуг</w:t>
      </w:r>
      <w:r w:rsidR="00262BE5">
        <w:rPr>
          <w:bCs/>
          <w:sz w:val="23"/>
          <w:szCs w:val="23"/>
        </w:rPr>
        <w:t>;</w:t>
      </w:r>
    </w:p>
    <w:p w14:paraId="6725E1A7" w14:textId="79FFBB82" w:rsidR="00C81122" w:rsidRPr="00FA0987" w:rsidRDefault="00C81122" w:rsidP="00C81122">
      <w:pPr>
        <w:ind w:firstLine="709"/>
        <w:jc w:val="both"/>
        <w:rPr>
          <w:bCs/>
          <w:sz w:val="23"/>
          <w:szCs w:val="23"/>
        </w:rPr>
      </w:pPr>
      <w:r w:rsidRPr="00FA0987">
        <w:rPr>
          <w:bCs/>
          <w:sz w:val="23"/>
          <w:szCs w:val="23"/>
        </w:rPr>
        <w:t>3.</w:t>
      </w:r>
      <w:r w:rsidR="00A2041F" w:rsidRPr="00FA0987">
        <w:rPr>
          <w:bCs/>
          <w:sz w:val="23"/>
          <w:szCs w:val="23"/>
        </w:rPr>
        <w:t>3</w:t>
      </w:r>
      <w:r w:rsidRPr="00FA0987">
        <w:rPr>
          <w:bCs/>
          <w:sz w:val="23"/>
          <w:szCs w:val="23"/>
        </w:rPr>
        <w:t xml:space="preserve">.3. Принять решение об одностороннем отказе от исполнения настоящего Контракта </w:t>
      </w:r>
      <w:r w:rsidR="002B07F0" w:rsidRPr="00FA0987">
        <w:rPr>
          <w:bCs/>
          <w:sz w:val="23"/>
          <w:szCs w:val="23"/>
        </w:rPr>
        <w:br/>
      </w:r>
      <w:r w:rsidRPr="00FA0987">
        <w:rPr>
          <w:bCs/>
          <w:sz w:val="23"/>
          <w:szCs w:val="23"/>
        </w:rPr>
        <w:t>в соответствии с гражданским законодательством Российской Федерации и Законом № 44-ФЗ</w:t>
      </w:r>
      <w:r w:rsidR="00262BE5">
        <w:rPr>
          <w:bCs/>
          <w:sz w:val="23"/>
          <w:szCs w:val="23"/>
        </w:rPr>
        <w:t>;</w:t>
      </w:r>
    </w:p>
    <w:p w14:paraId="6478C6AE" w14:textId="627DE14B" w:rsidR="00C81122" w:rsidRPr="00FA0987" w:rsidRDefault="00C81122" w:rsidP="00C81122">
      <w:pPr>
        <w:ind w:firstLine="709"/>
        <w:jc w:val="both"/>
        <w:rPr>
          <w:bCs/>
          <w:sz w:val="23"/>
          <w:szCs w:val="23"/>
        </w:rPr>
      </w:pPr>
      <w:r w:rsidRPr="00FA0987">
        <w:rPr>
          <w:bCs/>
          <w:sz w:val="23"/>
          <w:szCs w:val="23"/>
        </w:rPr>
        <w:t>3.</w:t>
      </w:r>
      <w:r w:rsidR="00A2041F" w:rsidRPr="00FA0987">
        <w:rPr>
          <w:bCs/>
          <w:sz w:val="23"/>
          <w:szCs w:val="23"/>
        </w:rPr>
        <w:t>3</w:t>
      </w:r>
      <w:r w:rsidRPr="00FA0987">
        <w:rPr>
          <w:bCs/>
          <w:sz w:val="23"/>
          <w:szCs w:val="23"/>
        </w:rPr>
        <w:t xml:space="preserve">.4. Требовать возмещения убытков, уплаты неустоек (штрафов, пеней) в соответствии </w:t>
      </w:r>
      <w:r w:rsidR="002B07F0" w:rsidRPr="00FA0987">
        <w:rPr>
          <w:bCs/>
          <w:sz w:val="23"/>
          <w:szCs w:val="23"/>
        </w:rPr>
        <w:br/>
      </w:r>
      <w:r w:rsidRPr="00FA0987">
        <w:rPr>
          <w:bCs/>
          <w:sz w:val="23"/>
          <w:szCs w:val="23"/>
        </w:rPr>
        <w:t>с условиями настоящего Контракта</w:t>
      </w:r>
      <w:r w:rsidR="00262BE5">
        <w:rPr>
          <w:bCs/>
          <w:sz w:val="23"/>
          <w:szCs w:val="23"/>
        </w:rPr>
        <w:t>;</w:t>
      </w:r>
    </w:p>
    <w:p w14:paraId="42556011" w14:textId="2DA80E10" w:rsidR="008702FC" w:rsidRPr="00FA0987" w:rsidRDefault="00A2041F" w:rsidP="008702FC">
      <w:pPr>
        <w:widowControl w:val="0"/>
        <w:shd w:val="clear" w:color="auto" w:fill="FFFFFF"/>
        <w:suppressAutoHyphens/>
        <w:autoSpaceDE w:val="0"/>
        <w:ind w:right="-2" w:firstLine="709"/>
        <w:jc w:val="both"/>
        <w:rPr>
          <w:b/>
          <w:bCs/>
          <w:spacing w:val="-1"/>
          <w:sz w:val="23"/>
          <w:szCs w:val="23"/>
        </w:rPr>
      </w:pPr>
      <w:r w:rsidRPr="00FA0987">
        <w:rPr>
          <w:sz w:val="23"/>
          <w:szCs w:val="23"/>
        </w:rPr>
        <w:t>3</w:t>
      </w:r>
      <w:r w:rsidR="008702FC" w:rsidRPr="00FA0987">
        <w:rPr>
          <w:sz w:val="23"/>
          <w:szCs w:val="23"/>
        </w:rPr>
        <w:t>.3.</w:t>
      </w:r>
      <w:r w:rsidRPr="00FA0987">
        <w:rPr>
          <w:sz w:val="23"/>
          <w:szCs w:val="23"/>
        </w:rPr>
        <w:t>5</w:t>
      </w:r>
      <w:r w:rsidR="00C81122" w:rsidRPr="00FA0987">
        <w:rPr>
          <w:sz w:val="23"/>
          <w:szCs w:val="23"/>
        </w:rPr>
        <w:t>. Запрашивать</w:t>
      </w:r>
      <w:r w:rsidR="008702FC" w:rsidRPr="00FA0987">
        <w:rPr>
          <w:sz w:val="23"/>
          <w:szCs w:val="23"/>
        </w:rPr>
        <w:t xml:space="preserve"> у </w:t>
      </w:r>
      <w:r w:rsidR="00AA3274">
        <w:rPr>
          <w:sz w:val="23"/>
          <w:szCs w:val="23"/>
        </w:rPr>
        <w:t>Государственного з</w:t>
      </w:r>
      <w:r w:rsidR="008702FC" w:rsidRPr="00FA0987">
        <w:rPr>
          <w:sz w:val="23"/>
          <w:szCs w:val="23"/>
        </w:rPr>
        <w:t xml:space="preserve">аказчика разъяснения и уточнения относительно оказания услуг в рамках </w:t>
      </w:r>
      <w:r w:rsidR="0085641C">
        <w:rPr>
          <w:sz w:val="23"/>
          <w:szCs w:val="23"/>
        </w:rPr>
        <w:t xml:space="preserve">Государственного </w:t>
      </w:r>
      <w:r w:rsidR="008702FC" w:rsidRPr="00FA0987">
        <w:rPr>
          <w:sz w:val="23"/>
          <w:szCs w:val="23"/>
        </w:rPr>
        <w:t>Контракта</w:t>
      </w:r>
      <w:r w:rsidR="00262BE5">
        <w:rPr>
          <w:sz w:val="23"/>
          <w:szCs w:val="23"/>
        </w:rPr>
        <w:t>;</w:t>
      </w:r>
    </w:p>
    <w:p w14:paraId="6053336E" w14:textId="110D90F0" w:rsidR="008702FC" w:rsidRPr="00FA0987" w:rsidRDefault="00A2041F" w:rsidP="008702FC">
      <w:pPr>
        <w:pStyle w:val="afffff6"/>
        <w:widowControl w:val="0"/>
        <w:shd w:val="clear" w:color="auto" w:fill="FFFFFF"/>
        <w:suppressAutoHyphens/>
        <w:autoSpaceDE w:val="0"/>
        <w:ind w:left="0" w:right="-2" w:firstLine="709"/>
        <w:rPr>
          <w:b/>
          <w:bCs/>
          <w:spacing w:val="-1"/>
          <w:sz w:val="23"/>
          <w:szCs w:val="23"/>
        </w:rPr>
      </w:pPr>
      <w:r w:rsidRPr="00FA0987">
        <w:rPr>
          <w:sz w:val="23"/>
          <w:szCs w:val="23"/>
        </w:rPr>
        <w:t>3</w:t>
      </w:r>
      <w:r w:rsidR="008702FC" w:rsidRPr="00FA0987">
        <w:rPr>
          <w:sz w:val="23"/>
          <w:szCs w:val="23"/>
        </w:rPr>
        <w:t>.3.</w:t>
      </w:r>
      <w:r w:rsidRPr="00FA0987">
        <w:rPr>
          <w:sz w:val="23"/>
          <w:szCs w:val="23"/>
        </w:rPr>
        <w:t>6</w:t>
      </w:r>
      <w:r w:rsidR="008702FC" w:rsidRPr="00FA0987">
        <w:rPr>
          <w:sz w:val="23"/>
          <w:szCs w:val="23"/>
        </w:rPr>
        <w:t xml:space="preserve">. Получать от </w:t>
      </w:r>
      <w:r w:rsidR="00AA3274">
        <w:rPr>
          <w:sz w:val="23"/>
          <w:szCs w:val="23"/>
        </w:rPr>
        <w:t>Государственного з</w:t>
      </w:r>
      <w:r w:rsidR="008702FC" w:rsidRPr="00FA0987">
        <w:rPr>
          <w:sz w:val="23"/>
          <w:szCs w:val="23"/>
        </w:rPr>
        <w:t xml:space="preserve">аказчика содействие при оказании Услуг в соответствии </w:t>
      </w:r>
      <w:r w:rsidR="00BB3832">
        <w:rPr>
          <w:sz w:val="23"/>
          <w:szCs w:val="23"/>
        </w:rPr>
        <w:br/>
      </w:r>
      <w:r w:rsidR="008702FC" w:rsidRPr="00FA0987">
        <w:rPr>
          <w:sz w:val="23"/>
          <w:szCs w:val="23"/>
        </w:rPr>
        <w:t xml:space="preserve">с условиями </w:t>
      </w:r>
      <w:r w:rsidR="00310D34">
        <w:rPr>
          <w:sz w:val="23"/>
          <w:szCs w:val="23"/>
        </w:rPr>
        <w:t xml:space="preserve">Государственного </w:t>
      </w:r>
      <w:r w:rsidR="008702FC" w:rsidRPr="00FA0987">
        <w:rPr>
          <w:sz w:val="23"/>
          <w:szCs w:val="23"/>
        </w:rPr>
        <w:t>Контракта</w:t>
      </w:r>
      <w:r w:rsidR="00262BE5">
        <w:rPr>
          <w:sz w:val="23"/>
          <w:szCs w:val="23"/>
        </w:rPr>
        <w:t>;</w:t>
      </w:r>
    </w:p>
    <w:p w14:paraId="6EACE521" w14:textId="16BFC646" w:rsidR="008702FC" w:rsidRDefault="00A2041F" w:rsidP="008702FC">
      <w:pPr>
        <w:widowControl w:val="0"/>
        <w:shd w:val="clear" w:color="auto" w:fill="FFFFFF"/>
        <w:suppressAutoHyphens/>
        <w:autoSpaceDE w:val="0"/>
        <w:ind w:right="-2" w:firstLine="709"/>
        <w:jc w:val="both"/>
        <w:rPr>
          <w:sz w:val="23"/>
          <w:szCs w:val="23"/>
        </w:rPr>
      </w:pPr>
      <w:r w:rsidRPr="00FA0987">
        <w:rPr>
          <w:sz w:val="23"/>
          <w:szCs w:val="23"/>
        </w:rPr>
        <w:t>3</w:t>
      </w:r>
      <w:r w:rsidR="008702FC" w:rsidRPr="00FA0987">
        <w:rPr>
          <w:sz w:val="23"/>
          <w:szCs w:val="23"/>
        </w:rPr>
        <w:t>.3.</w:t>
      </w:r>
      <w:r w:rsidRPr="00FA0987">
        <w:rPr>
          <w:sz w:val="23"/>
          <w:szCs w:val="23"/>
        </w:rPr>
        <w:t>7</w:t>
      </w:r>
      <w:r w:rsidR="008702FC" w:rsidRPr="00FA0987">
        <w:rPr>
          <w:sz w:val="23"/>
          <w:szCs w:val="23"/>
        </w:rPr>
        <w:t>. Пользоваться иными правами, установленными Контрактом и законодательством Российской Федерации.</w:t>
      </w:r>
    </w:p>
    <w:p w14:paraId="5626202E" w14:textId="77777777" w:rsidR="00773BBD" w:rsidRDefault="00773BBD" w:rsidP="008702FC">
      <w:pPr>
        <w:widowControl w:val="0"/>
        <w:shd w:val="clear" w:color="auto" w:fill="FFFFFF"/>
        <w:suppressAutoHyphens/>
        <w:autoSpaceDE w:val="0"/>
        <w:ind w:right="-2" w:firstLine="709"/>
        <w:jc w:val="both"/>
        <w:rPr>
          <w:sz w:val="23"/>
          <w:szCs w:val="23"/>
        </w:rPr>
      </w:pPr>
    </w:p>
    <w:p w14:paraId="79DF0777" w14:textId="352ADF98" w:rsidR="008702FC" w:rsidRDefault="002B16CE" w:rsidP="002C275B">
      <w:pPr>
        <w:widowControl w:val="0"/>
        <w:shd w:val="clear" w:color="auto" w:fill="FFFFFF"/>
        <w:suppressAutoHyphens/>
        <w:autoSpaceDE w:val="0"/>
        <w:jc w:val="center"/>
        <w:rPr>
          <w:b/>
          <w:sz w:val="23"/>
          <w:szCs w:val="23"/>
        </w:rPr>
      </w:pPr>
      <w:r w:rsidRPr="00FA0987">
        <w:rPr>
          <w:b/>
          <w:sz w:val="23"/>
          <w:szCs w:val="23"/>
        </w:rPr>
        <w:t>3</w:t>
      </w:r>
      <w:r w:rsidR="008702FC" w:rsidRPr="00FA0987">
        <w:rPr>
          <w:b/>
          <w:sz w:val="23"/>
          <w:szCs w:val="23"/>
        </w:rPr>
        <w:t>.4. Исполнитель обязан:</w:t>
      </w:r>
    </w:p>
    <w:p w14:paraId="48D0A542" w14:textId="77777777" w:rsidR="00262BE5" w:rsidRPr="00FA0987" w:rsidRDefault="00262BE5" w:rsidP="002C275B">
      <w:pPr>
        <w:widowControl w:val="0"/>
        <w:shd w:val="clear" w:color="auto" w:fill="FFFFFF"/>
        <w:suppressAutoHyphens/>
        <w:autoSpaceDE w:val="0"/>
        <w:jc w:val="center"/>
        <w:rPr>
          <w:b/>
          <w:sz w:val="23"/>
          <w:szCs w:val="23"/>
        </w:rPr>
      </w:pPr>
    </w:p>
    <w:p w14:paraId="4212ED03" w14:textId="77777777" w:rsidR="00945DC7" w:rsidRDefault="000B1C1E" w:rsidP="000B1C1E">
      <w:pPr>
        <w:widowControl w:val="0"/>
        <w:shd w:val="clear" w:color="auto" w:fill="FFFFFF"/>
        <w:suppressAutoHyphens/>
        <w:autoSpaceDE w:val="0"/>
        <w:ind w:firstLine="709"/>
        <w:jc w:val="both"/>
        <w:rPr>
          <w:bCs/>
          <w:sz w:val="23"/>
          <w:szCs w:val="23"/>
        </w:rPr>
      </w:pPr>
      <w:r w:rsidRPr="00FA0987">
        <w:rPr>
          <w:bCs/>
          <w:sz w:val="23"/>
          <w:szCs w:val="23"/>
        </w:rPr>
        <w:t>3.</w:t>
      </w:r>
      <w:r w:rsidR="002B16CE" w:rsidRPr="00FA0987">
        <w:rPr>
          <w:bCs/>
          <w:sz w:val="23"/>
          <w:szCs w:val="23"/>
        </w:rPr>
        <w:t>4</w:t>
      </w:r>
      <w:r w:rsidRPr="00FA0987">
        <w:rPr>
          <w:bCs/>
          <w:sz w:val="23"/>
          <w:szCs w:val="23"/>
        </w:rPr>
        <w:t xml:space="preserve">.1. </w:t>
      </w:r>
      <w:r w:rsidR="00945DC7" w:rsidRPr="00945DC7">
        <w:rPr>
          <w:bCs/>
          <w:sz w:val="23"/>
          <w:szCs w:val="23"/>
        </w:rPr>
        <w:t>Оказать Услуги в соответствии с Техническим заданием (Приложение № 1), Спецификацией (Приложение № 2) и условиями Государственного контракта;</w:t>
      </w:r>
    </w:p>
    <w:p w14:paraId="7B47338B" w14:textId="324F89C1" w:rsidR="000B1C1E" w:rsidRDefault="000B1C1E" w:rsidP="000B1C1E">
      <w:pPr>
        <w:widowControl w:val="0"/>
        <w:shd w:val="clear" w:color="auto" w:fill="FFFFFF"/>
        <w:suppressAutoHyphens/>
        <w:autoSpaceDE w:val="0"/>
        <w:ind w:firstLine="709"/>
        <w:jc w:val="both"/>
        <w:rPr>
          <w:bCs/>
          <w:sz w:val="23"/>
          <w:szCs w:val="23"/>
        </w:rPr>
      </w:pPr>
      <w:r w:rsidRPr="00FA0987">
        <w:rPr>
          <w:bCs/>
          <w:sz w:val="23"/>
          <w:szCs w:val="23"/>
        </w:rPr>
        <w:t>3.</w:t>
      </w:r>
      <w:r w:rsidR="002B16CE" w:rsidRPr="00FA0987">
        <w:rPr>
          <w:bCs/>
          <w:sz w:val="23"/>
          <w:szCs w:val="23"/>
        </w:rPr>
        <w:t>4</w:t>
      </w:r>
      <w:r w:rsidRPr="00FA0987">
        <w:rPr>
          <w:bCs/>
          <w:sz w:val="23"/>
          <w:szCs w:val="23"/>
        </w:rPr>
        <w:t xml:space="preserve">.2. Обеспечить </w:t>
      </w:r>
      <w:r w:rsidR="00FF473F">
        <w:rPr>
          <w:bCs/>
          <w:sz w:val="23"/>
          <w:szCs w:val="23"/>
        </w:rPr>
        <w:t xml:space="preserve">соответствие </w:t>
      </w:r>
      <w:r w:rsidR="00CF2605" w:rsidRPr="00FA0987">
        <w:rPr>
          <w:bCs/>
          <w:sz w:val="23"/>
          <w:szCs w:val="23"/>
        </w:rPr>
        <w:t>оказ</w:t>
      </w:r>
      <w:r w:rsidR="00184A79" w:rsidRPr="00FA0987">
        <w:rPr>
          <w:bCs/>
          <w:sz w:val="23"/>
          <w:szCs w:val="23"/>
        </w:rPr>
        <w:t>ы</w:t>
      </w:r>
      <w:r w:rsidR="00CF2605" w:rsidRPr="00FA0987">
        <w:rPr>
          <w:bCs/>
          <w:sz w:val="23"/>
          <w:szCs w:val="23"/>
        </w:rPr>
        <w:t>ваемы</w:t>
      </w:r>
      <w:r w:rsidR="00FF473F">
        <w:rPr>
          <w:bCs/>
          <w:sz w:val="23"/>
          <w:szCs w:val="23"/>
        </w:rPr>
        <w:t>х</w:t>
      </w:r>
      <w:r w:rsidR="00CF2605" w:rsidRPr="00FA0987">
        <w:rPr>
          <w:bCs/>
          <w:sz w:val="23"/>
          <w:szCs w:val="23"/>
        </w:rPr>
        <w:t xml:space="preserve"> услуг</w:t>
      </w:r>
      <w:r w:rsidR="00184A79" w:rsidRPr="00FA0987">
        <w:rPr>
          <w:bCs/>
          <w:sz w:val="23"/>
          <w:szCs w:val="23"/>
        </w:rPr>
        <w:t>,</w:t>
      </w:r>
      <w:r w:rsidRPr="00FA0987">
        <w:rPr>
          <w:bCs/>
          <w:sz w:val="23"/>
          <w:szCs w:val="23"/>
        </w:rPr>
        <w:t xml:space="preserve"> требованиям</w:t>
      </w:r>
      <w:r w:rsidR="00184A79" w:rsidRPr="00FA0987">
        <w:rPr>
          <w:bCs/>
          <w:sz w:val="23"/>
          <w:szCs w:val="23"/>
        </w:rPr>
        <w:t xml:space="preserve"> законодательства Российской </w:t>
      </w:r>
      <w:proofErr w:type="spellStart"/>
      <w:r w:rsidR="00184A79" w:rsidRPr="00FA0987">
        <w:rPr>
          <w:bCs/>
          <w:sz w:val="23"/>
          <w:szCs w:val="23"/>
        </w:rPr>
        <w:t>Федерерации</w:t>
      </w:r>
      <w:proofErr w:type="spellEnd"/>
      <w:r w:rsidR="0046413F" w:rsidRPr="00FA0987">
        <w:rPr>
          <w:bCs/>
          <w:sz w:val="23"/>
          <w:szCs w:val="23"/>
        </w:rPr>
        <w:t>, а также условиям</w:t>
      </w:r>
      <w:r w:rsidRPr="00FA0987">
        <w:rPr>
          <w:bCs/>
          <w:sz w:val="23"/>
          <w:szCs w:val="23"/>
        </w:rPr>
        <w:t xml:space="preserve"> </w:t>
      </w:r>
      <w:proofErr w:type="spellStart"/>
      <w:r w:rsidR="00CF2605" w:rsidRPr="00FA0987">
        <w:rPr>
          <w:bCs/>
          <w:sz w:val="23"/>
          <w:szCs w:val="23"/>
        </w:rPr>
        <w:t>настояшего</w:t>
      </w:r>
      <w:proofErr w:type="spellEnd"/>
      <w:r w:rsidR="00CF2605" w:rsidRPr="00FA0987">
        <w:rPr>
          <w:bCs/>
          <w:sz w:val="23"/>
          <w:szCs w:val="23"/>
        </w:rPr>
        <w:t xml:space="preserve"> Контракта</w:t>
      </w:r>
      <w:r w:rsidR="00B3069B">
        <w:rPr>
          <w:bCs/>
          <w:sz w:val="23"/>
          <w:szCs w:val="23"/>
        </w:rPr>
        <w:t>;</w:t>
      </w:r>
    </w:p>
    <w:p w14:paraId="6B1BF799" w14:textId="17BB77C9" w:rsidR="00704516" w:rsidRPr="00FA0987" w:rsidRDefault="00704516" w:rsidP="000B1C1E">
      <w:pPr>
        <w:widowControl w:val="0"/>
        <w:shd w:val="clear" w:color="auto" w:fill="FFFFFF"/>
        <w:suppressAutoHyphens/>
        <w:autoSpaceDE w:val="0"/>
        <w:ind w:firstLine="709"/>
        <w:jc w:val="both"/>
        <w:rPr>
          <w:bCs/>
          <w:sz w:val="23"/>
          <w:szCs w:val="23"/>
        </w:rPr>
      </w:pPr>
      <w:r>
        <w:rPr>
          <w:bCs/>
          <w:sz w:val="23"/>
          <w:szCs w:val="23"/>
        </w:rPr>
        <w:t xml:space="preserve">3.4.3. </w:t>
      </w:r>
      <w:r w:rsidRPr="00704516">
        <w:rPr>
          <w:bCs/>
          <w:sz w:val="23"/>
          <w:szCs w:val="23"/>
        </w:rPr>
        <w:t>Располагать достаточным количеством квалифицированных сотрудников в период оказания Услуг, для того чтобы Услуги были оказаны надлежащим образом</w:t>
      </w:r>
      <w:r w:rsidR="00B3069B">
        <w:rPr>
          <w:bCs/>
          <w:sz w:val="23"/>
          <w:szCs w:val="23"/>
        </w:rPr>
        <w:t>;</w:t>
      </w:r>
    </w:p>
    <w:p w14:paraId="6152E386" w14:textId="2B29E1AB" w:rsidR="000B1C1E" w:rsidRPr="00FA0987" w:rsidRDefault="000B1C1E" w:rsidP="0046413F">
      <w:pPr>
        <w:widowControl w:val="0"/>
        <w:shd w:val="clear" w:color="auto" w:fill="FFFFFF"/>
        <w:suppressAutoHyphens/>
        <w:autoSpaceDE w:val="0"/>
        <w:ind w:firstLine="709"/>
        <w:jc w:val="both"/>
        <w:rPr>
          <w:bCs/>
          <w:sz w:val="23"/>
          <w:szCs w:val="23"/>
        </w:rPr>
      </w:pPr>
      <w:r w:rsidRPr="00FA0987">
        <w:rPr>
          <w:bCs/>
          <w:sz w:val="23"/>
          <w:szCs w:val="23"/>
        </w:rPr>
        <w:t>3.</w:t>
      </w:r>
      <w:r w:rsidR="002B16CE" w:rsidRPr="00FA0987">
        <w:rPr>
          <w:bCs/>
          <w:sz w:val="23"/>
          <w:szCs w:val="23"/>
        </w:rPr>
        <w:t>4</w:t>
      </w:r>
      <w:r w:rsidRPr="00FA0987">
        <w:rPr>
          <w:bCs/>
          <w:sz w:val="23"/>
          <w:szCs w:val="23"/>
        </w:rPr>
        <w:t>.</w:t>
      </w:r>
      <w:r w:rsidR="00704516">
        <w:rPr>
          <w:bCs/>
          <w:sz w:val="23"/>
          <w:szCs w:val="23"/>
        </w:rPr>
        <w:t>4</w:t>
      </w:r>
      <w:r w:rsidRPr="00FA0987">
        <w:rPr>
          <w:bCs/>
          <w:sz w:val="23"/>
          <w:szCs w:val="23"/>
        </w:rPr>
        <w:t>. Обеспечить за свой счет устранение выявленных нарушений</w:t>
      </w:r>
      <w:r w:rsidR="00D12E24" w:rsidRPr="00FA0987">
        <w:rPr>
          <w:bCs/>
          <w:sz w:val="23"/>
          <w:szCs w:val="23"/>
        </w:rPr>
        <w:t xml:space="preserve"> и недостатков</w:t>
      </w:r>
      <w:r w:rsidRPr="00FA0987">
        <w:rPr>
          <w:bCs/>
          <w:sz w:val="23"/>
          <w:szCs w:val="23"/>
        </w:rPr>
        <w:t xml:space="preserve"> при </w:t>
      </w:r>
      <w:r w:rsidR="00D12E24" w:rsidRPr="00FA0987">
        <w:rPr>
          <w:bCs/>
          <w:sz w:val="23"/>
          <w:szCs w:val="23"/>
        </w:rPr>
        <w:t xml:space="preserve">оказании </w:t>
      </w:r>
      <w:r w:rsidR="00A30DFC">
        <w:rPr>
          <w:bCs/>
          <w:sz w:val="23"/>
          <w:szCs w:val="23"/>
        </w:rPr>
        <w:br/>
      </w:r>
      <w:r w:rsidR="00D12E24" w:rsidRPr="00FA0987">
        <w:rPr>
          <w:bCs/>
          <w:sz w:val="23"/>
          <w:szCs w:val="23"/>
        </w:rPr>
        <w:t xml:space="preserve">и </w:t>
      </w:r>
      <w:r w:rsidR="00A30DFC">
        <w:rPr>
          <w:bCs/>
          <w:sz w:val="23"/>
          <w:szCs w:val="23"/>
        </w:rPr>
        <w:t>сдаче-</w:t>
      </w:r>
      <w:r w:rsidR="00D12E24" w:rsidRPr="00FA0987">
        <w:rPr>
          <w:bCs/>
          <w:sz w:val="23"/>
          <w:szCs w:val="23"/>
        </w:rPr>
        <w:t xml:space="preserve">приемки </w:t>
      </w:r>
      <w:r w:rsidR="00A30DFC">
        <w:rPr>
          <w:bCs/>
          <w:sz w:val="23"/>
          <w:szCs w:val="23"/>
        </w:rPr>
        <w:t xml:space="preserve">оказанных </w:t>
      </w:r>
      <w:r w:rsidR="00D12E24" w:rsidRPr="00FA0987">
        <w:rPr>
          <w:bCs/>
          <w:sz w:val="23"/>
          <w:szCs w:val="23"/>
        </w:rPr>
        <w:t xml:space="preserve">услуг </w:t>
      </w:r>
      <w:r w:rsidRPr="00FA0987">
        <w:rPr>
          <w:bCs/>
          <w:sz w:val="23"/>
          <w:szCs w:val="23"/>
        </w:rPr>
        <w:t>несоответст</w:t>
      </w:r>
      <w:r w:rsidR="002B16CE" w:rsidRPr="00FA0987">
        <w:rPr>
          <w:bCs/>
          <w:sz w:val="23"/>
          <w:szCs w:val="23"/>
        </w:rPr>
        <w:t xml:space="preserve">вующих </w:t>
      </w:r>
      <w:r w:rsidRPr="00FA0987">
        <w:rPr>
          <w:bCs/>
          <w:sz w:val="23"/>
          <w:szCs w:val="23"/>
        </w:rPr>
        <w:t>условиям настоящего Контракта</w:t>
      </w:r>
      <w:r w:rsidR="00B3069B">
        <w:rPr>
          <w:bCs/>
          <w:sz w:val="23"/>
          <w:szCs w:val="23"/>
        </w:rPr>
        <w:t>;</w:t>
      </w:r>
    </w:p>
    <w:p w14:paraId="5D549AD5" w14:textId="34B2137E" w:rsidR="000B1C1E" w:rsidRDefault="000B1C1E" w:rsidP="00A30DFC">
      <w:pPr>
        <w:widowControl w:val="0"/>
        <w:shd w:val="clear" w:color="auto" w:fill="FFFFFF"/>
        <w:suppressAutoHyphens/>
        <w:autoSpaceDE w:val="0"/>
        <w:ind w:firstLine="709"/>
        <w:jc w:val="both"/>
        <w:rPr>
          <w:bCs/>
          <w:sz w:val="23"/>
          <w:szCs w:val="23"/>
        </w:rPr>
      </w:pPr>
      <w:r w:rsidRPr="00FA0987">
        <w:rPr>
          <w:bCs/>
          <w:sz w:val="23"/>
          <w:szCs w:val="23"/>
        </w:rPr>
        <w:t>3.</w:t>
      </w:r>
      <w:r w:rsidR="002B16CE" w:rsidRPr="00FA0987">
        <w:rPr>
          <w:bCs/>
          <w:sz w:val="23"/>
          <w:szCs w:val="23"/>
        </w:rPr>
        <w:t>4</w:t>
      </w:r>
      <w:r w:rsidRPr="00FA0987">
        <w:rPr>
          <w:bCs/>
          <w:sz w:val="23"/>
          <w:szCs w:val="23"/>
        </w:rPr>
        <w:t>.</w:t>
      </w:r>
      <w:r w:rsidR="00704516">
        <w:rPr>
          <w:bCs/>
          <w:sz w:val="23"/>
          <w:szCs w:val="23"/>
        </w:rPr>
        <w:t>5</w:t>
      </w:r>
      <w:r w:rsidRPr="00FA0987">
        <w:rPr>
          <w:bCs/>
          <w:sz w:val="23"/>
          <w:szCs w:val="23"/>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w:t>
      </w:r>
      <w:r w:rsidR="00A30DFC">
        <w:rPr>
          <w:bCs/>
          <w:sz w:val="23"/>
          <w:szCs w:val="23"/>
        </w:rPr>
        <w:br/>
      </w:r>
      <w:r w:rsidRPr="00FA0987">
        <w:rPr>
          <w:bCs/>
          <w:sz w:val="23"/>
          <w:szCs w:val="23"/>
        </w:rPr>
        <w:t>при исполнении настоящего Контракта</w:t>
      </w:r>
      <w:r w:rsidR="00B3069B">
        <w:rPr>
          <w:bCs/>
          <w:sz w:val="23"/>
          <w:szCs w:val="23"/>
        </w:rPr>
        <w:t>;</w:t>
      </w:r>
    </w:p>
    <w:p w14:paraId="7B1A0188" w14:textId="2BACD605" w:rsidR="000B1C1E" w:rsidRPr="00FA0987" w:rsidRDefault="000B1C1E" w:rsidP="00687942">
      <w:pPr>
        <w:widowControl w:val="0"/>
        <w:shd w:val="clear" w:color="auto" w:fill="FFFFFF"/>
        <w:suppressAutoHyphens/>
        <w:autoSpaceDE w:val="0"/>
        <w:ind w:firstLine="709"/>
        <w:jc w:val="both"/>
        <w:rPr>
          <w:bCs/>
          <w:sz w:val="23"/>
          <w:szCs w:val="23"/>
        </w:rPr>
      </w:pPr>
      <w:r w:rsidRPr="00FA0987">
        <w:rPr>
          <w:bCs/>
          <w:sz w:val="23"/>
          <w:szCs w:val="23"/>
        </w:rPr>
        <w:t>3.</w:t>
      </w:r>
      <w:r w:rsidR="002B16CE" w:rsidRPr="00FA0987">
        <w:rPr>
          <w:bCs/>
          <w:sz w:val="23"/>
          <w:szCs w:val="23"/>
        </w:rPr>
        <w:t>4</w:t>
      </w:r>
      <w:r w:rsidRPr="00FA0987">
        <w:rPr>
          <w:bCs/>
          <w:sz w:val="23"/>
          <w:szCs w:val="23"/>
        </w:rPr>
        <w:t>.</w:t>
      </w:r>
      <w:r w:rsidR="00704516">
        <w:rPr>
          <w:bCs/>
          <w:sz w:val="23"/>
          <w:szCs w:val="23"/>
        </w:rPr>
        <w:t>6</w:t>
      </w:r>
      <w:r w:rsidRPr="00FA0987">
        <w:rPr>
          <w:bCs/>
          <w:sz w:val="23"/>
          <w:szCs w:val="23"/>
        </w:rPr>
        <w:t xml:space="preserve">. Вести раздельный учет результатов финансово-хозяйственной деятельности </w:t>
      </w:r>
      <w:r w:rsidR="00687942" w:rsidRPr="00FA0987">
        <w:rPr>
          <w:bCs/>
          <w:sz w:val="23"/>
          <w:szCs w:val="23"/>
        </w:rPr>
        <w:br/>
      </w:r>
      <w:r w:rsidRPr="00FA0987">
        <w:rPr>
          <w:bCs/>
          <w:sz w:val="23"/>
          <w:szCs w:val="23"/>
        </w:rPr>
        <w:t xml:space="preserve">по каждому </w:t>
      </w:r>
      <w:r w:rsidR="00687942" w:rsidRPr="00FA0987">
        <w:rPr>
          <w:bCs/>
          <w:sz w:val="23"/>
          <w:szCs w:val="23"/>
        </w:rPr>
        <w:t>Г</w:t>
      </w:r>
      <w:r w:rsidRPr="00FA0987">
        <w:rPr>
          <w:bCs/>
          <w:sz w:val="23"/>
          <w:szCs w:val="23"/>
        </w:rPr>
        <w:t xml:space="preserve">осударственному контракту и </w:t>
      </w:r>
      <w:r w:rsidR="00AF40EF">
        <w:rPr>
          <w:bCs/>
          <w:sz w:val="23"/>
          <w:szCs w:val="23"/>
        </w:rPr>
        <w:t>К</w:t>
      </w:r>
      <w:r w:rsidRPr="00FA0987">
        <w:rPr>
          <w:bCs/>
          <w:sz w:val="23"/>
          <w:szCs w:val="23"/>
        </w:rPr>
        <w:t xml:space="preserve">онтракту и распределять накладные расходы </w:t>
      </w:r>
      <w:r w:rsidR="0060096B">
        <w:rPr>
          <w:bCs/>
          <w:sz w:val="23"/>
          <w:szCs w:val="23"/>
        </w:rPr>
        <w:br/>
      </w:r>
      <w:r w:rsidRPr="00FA0987">
        <w:rPr>
          <w:bCs/>
          <w:sz w:val="23"/>
          <w:szCs w:val="23"/>
        </w:rPr>
        <w:lastRenderedPageBreak/>
        <w:t xml:space="preserve">по Государственному контракту, </w:t>
      </w:r>
      <w:r w:rsidR="00AF40EF">
        <w:rPr>
          <w:bCs/>
          <w:sz w:val="23"/>
          <w:szCs w:val="23"/>
        </w:rPr>
        <w:t>К</w:t>
      </w:r>
      <w:r w:rsidRPr="00FA0987">
        <w:rPr>
          <w:bCs/>
          <w:sz w:val="23"/>
          <w:szCs w:val="23"/>
        </w:rPr>
        <w:t>онтракту пропорционально срокам его исполнения в порядке, установленном Министерством финансов Российской Федерации;</w:t>
      </w:r>
    </w:p>
    <w:p w14:paraId="5A671423" w14:textId="2D9071E0" w:rsidR="008702FC" w:rsidRPr="00FA0987" w:rsidRDefault="002B16CE" w:rsidP="008702FC">
      <w:pPr>
        <w:widowControl w:val="0"/>
        <w:shd w:val="clear" w:color="auto" w:fill="FFFFFF"/>
        <w:suppressAutoHyphens/>
        <w:autoSpaceDE w:val="0"/>
        <w:ind w:right="-2" w:firstLine="709"/>
        <w:jc w:val="both"/>
        <w:rPr>
          <w:b/>
          <w:bCs/>
          <w:spacing w:val="-1"/>
          <w:sz w:val="23"/>
          <w:szCs w:val="23"/>
        </w:rPr>
      </w:pPr>
      <w:r w:rsidRPr="00FA0987">
        <w:rPr>
          <w:sz w:val="23"/>
          <w:szCs w:val="23"/>
        </w:rPr>
        <w:t>3</w:t>
      </w:r>
      <w:r w:rsidR="008702FC" w:rsidRPr="00FA0987">
        <w:rPr>
          <w:sz w:val="23"/>
          <w:szCs w:val="23"/>
        </w:rPr>
        <w:t>.4.</w:t>
      </w:r>
      <w:r w:rsidR="00704516">
        <w:rPr>
          <w:sz w:val="23"/>
          <w:szCs w:val="23"/>
        </w:rPr>
        <w:t>7</w:t>
      </w:r>
      <w:r w:rsidR="008702FC" w:rsidRPr="00FA0987">
        <w:rPr>
          <w:sz w:val="23"/>
          <w:szCs w:val="23"/>
        </w:rPr>
        <w:t xml:space="preserve">. Обеспечить конфиденциальность информации, предоставленной </w:t>
      </w:r>
      <w:r w:rsidR="00AF40EF">
        <w:rPr>
          <w:sz w:val="23"/>
          <w:szCs w:val="23"/>
        </w:rPr>
        <w:t xml:space="preserve">Государственным </w:t>
      </w:r>
      <w:r w:rsidR="008702FC" w:rsidRPr="00FA0987">
        <w:rPr>
          <w:sz w:val="23"/>
          <w:szCs w:val="23"/>
        </w:rPr>
        <w:t>Заказчиком в ходе исполнения обязательств по Контракту</w:t>
      </w:r>
      <w:r w:rsidR="00B3069B">
        <w:rPr>
          <w:sz w:val="23"/>
          <w:szCs w:val="23"/>
        </w:rPr>
        <w:t>;</w:t>
      </w:r>
    </w:p>
    <w:p w14:paraId="68FB7593" w14:textId="456D04E9" w:rsidR="008702FC" w:rsidRDefault="002B16CE" w:rsidP="00FA0987">
      <w:pPr>
        <w:widowControl w:val="0"/>
        <w:shd w:val="clear" w:color="auto" w:fill="FFFFFF"/>
        <w:suppressAutoHyphens/>
        <w:autoSpaceDE w:val="0"/>
        <w:ind w:right="-2" w:firstLine="709"/>
        <w:jc w:val="both"/>
        <w:rPr>
          <w:sz w:val="23"/>
          <w:szCs w:val="23"/>
        </w:rPr>
      </w:pPr>
      <w:r w:rsidRPr="00FA0987">
        <w:rPr>
          <w:sz w:val="23"/>
          <w:szCs w:val="23"/>
        </w:rPr>
        <w:t>3</w:t>
      </w:r>
      <w:r w:rsidR="008702FC" w:rsidRPr="00FA0987">
        <w:rPr>
          <w:sz w:val="23"/>
          <w:szCs w:val="23"/>
        </w:rPr>
        <w:t>.4.</w:t>
      </w:r>
      <w:r w:rsidR="00704516">
        <w:rPr>
          <w:sz w:val="23"/>
          <w:szCs w:val="23"/>
        </w:rPr>
        <w:t>8</w:t>
      </w:r>
      <w:r w:rsidR="008702FC" w:rsidRPr="00FA0987">
        <w:rPr>
          <w:sz w:val="23"/>
          <w:szCs w:val="23"/>
        </w:rPr>
        <w:t xml:space="preserve">. Исполнять иные обязанности, предусмотренные законодательством Российской Федерации и </w:t>
      </w:r>
      <w:r w:rsidR="00AF40EF">
        <w:rPr>
          <w:sz w:val="23"/>
          <w:szCs w:val="23"/>
        </w:rPr>
        <w:t>Государственным к</w:t>
      </w:r>
      <w:r w:rsidR="008702FC" w:rsidRPr="00FA0987">
        <w:rPr>
          <w:sz w:val="23"/>
          <w:szCs w:val="23"/>
        </w:rPr>
        <w:t>онтрактом.</w:t>
      </w:r>
    </w:p>
    <w:p w14:paraId="02623604" w14:textId="77777777" w:rsidR="0014347C" w:rsidRDefault="0014347C" w:rsidP="00FA0987">
      <w:pPr>
        <w:widowControl w:val="0"/>
        <w:shd w:val="clear" w:color="auto" w:fill="FFFFFF"/>
        <w:suppressAutoHyphens/>
        <w:autoSpaceDE w:val="0"/>
        <w:ind w:right="-2" w:firstLine="709"/>
        <w:jc w:val="both"/>
        <w:rPr>
          <w:sz w:val="23"/>
          <w:szCs w:val="23"/>
        </w:rPr>
      </w:pPr>
    </w:p>
    <w:p w14:paraId="0F796E99" w14:textId="23D0F592" w:rsidR="0065090B" w:rsidRPr="005E7B71" w:rsidRDefault="005E7B71" w:rsidP="005E7B71">
      <w:pPr>
        <w:jc w:val="center"/>
        <w:rPr>
          <w:b/>
          <w:color w:val="000000"/>
          <w:sz w:val="23"/>
          <w:szCs w:val="23"/>
        </w:rPr>
      </w:pPr>
      <w:r>
        <w:rPr>
          <w:b/>
          <w:color w:val="000000"/>
          <w:sz w:val="23"/>
          <w:szCs w:val="23"/>
        </w:rPr>
        <w:t xml:space="preserve">4. </w:t>
      </w:r>
      <w:r w:rsidR="0065090B" w:rsidRPr="005E7B71">
        <w:rPr>
          <w:b/>
          <w:color w:val="000000"/>
          <w:sz w:val="23"/>
          <w:szCs w:val="23"/>
        </w:rPr>
        <w:t>Порядок, сроки и условия оказания и приемки услуг</w:t>
      </w:r>
    </w:p>
    <w:p w14:paraId="39DAF1DA" w14:textId="1314ABE4" w:rsidR="0065090B" w:rsidRPr="00FA0987" w:rsidRDefault="0065090B" w:rsidP="0065090B">
      <w:pPr>
        <w:jc w:val="center"/>
        <w:rPr>
          <w:b/>
          <w:color w:val="000000"/>
          <w:sz w:val="23"/>
          <w:szCs w:val="23"/>
        </w:rPr>
      </w:pPr>
    </w:p>
    <w:p w14:paraId="1818CA12" w14:textId="59B19246" w:rsidR="007F0348" w:rsidRPr="00FA0987" w:rsidRDefault="009E2A5B" w:rsidP="00B8775D">
      <w:pPr>
        <w:ind w:firstLine="709"/>
        <w:jc w:val="both"/>
        <w:rPr>
          <w:bCs/>
          <w:color w:val="000000"/>
          <w:sz w:val="23"/>
          <w:szCs w:val="23"/>
        </w:rPr>
      </w:pPr>
      <w:r w:rsidRPr="00A6016F">
        <w:rPr>
          <w:bCs/>
          <w:color w:val="000000"/>
          <w:sz w:val="23"/>
          <w:szCs w:val="23"/>
        </w:rPr>
        <w:t xml:space="preserve">4.1. Оказание </w:t>
      </w:r>
      <w:r w:rsidR="00495F93" w:rsidRPr="00A6016F">
        <w:rPr>
          <w:bCs/>
          <w:color w:val="000000"/>
          <w:sz w:val="23"/>
          <w:szCs w:val="23"/>
        </w:rPr>
        <w:t>У</w:t>
      </w:r>
      <w:r w:rsidRPr="00A6016F">
        <w:rPr>
          <w:bCs/>
          <w:color w:val="000000"/>
          <w:sz w:val="23"/>
          <w:szCs w:val="23"/>
        </w:rPr>
        <w:t xml:space="preserve">слуг </w:t>
      </w:r>
      <w:r w:rsidR="00DD3ABE" w:rsidRPr="00A6016F">
        <w:rPr>
          <w:bCs/>
          <w:color w:val="000000"/>
          <w:sz w:val="23"/>
          <w:szCs w:val="23"/>
        </w:rPr>
        <w:t>Исполнителем</w:t>
      </w:r>
      <w:r w:rsidRPr="00A6016F">
        <w:rPr>
          <w:bCs/>
          <w:color w:val="000000"/>
          <w:sz w:val="23"/>
          <w:szCs w:val="23"/>
        </w:rPr>
        <w:t xml:space="preserve"> осуществляется</w:t>
      </w:r>
      <w:r w:rsidR="000455C0" w:rsidRPr="00A6016F">
        <w:rPr>
          <w:bCs/>
          <w:color w:val="000000"/>
          <w:sz w:val="23"/>
          <w:szCs w:val="23"/>
        </w:rPr>
        <w:t xml:space="preserve"> квалифицированным персоналом, в полном объеме, в соответствии с </w:t>
      </w:r>
      <w:r w:rsidR="00323D22" w:rsidRPr="00A6016F">
        <w:rPr>
          <w:bCs/>
          <w:color w:val="000000"/>
          <w:sz w:val="23"/>
          <w:szCs w:val="23"/>
        </w:rPr>
        <w:t>Т</w:t>
      </w:r>
      <w:r w:rsidR="000455C0" w:rsidRPr="00A6016F">
        <w:rPr>
          <w:bCs/>
          <w:color w:val="000000"/>
          <w:sz w:val="23"/>
          <w:szCs w:val="23"/>
        </w:rPr>
        <w:t>ехническим заданием (Приложение № 1)</w:t>
      </w:r>
      <w:r w:rsidR="002667EC" w:rsidRPr="00A6016F">
        <w:rPr>
          <w:bCs/>
          <w:color w:val="000000"/>
          <w:sz w:val="23"/>
          <w:szCs w:val="23"/>
        </w:rPr>
        <w:t xml:space="preserve">, </w:t>
      </w:r>
      <w:r w:rsidR="00323D22" w:rsidRPr="00A6016F">
        <w:rPr>
          <w:bCs/>
          <w:color w:val="000000"/>
          <w:sz w:val="23"/>
          <w:szCs w:val="23"/>
        </w:rPr>
        <w:t>С</w:t>
      </w:r>
      <w:r w:rsidR="000455C0" w:rsidRPr="00A6016F">
        <w:rPr>
          <w:bCs/>
          <w:color w:val="000000"/>
          <w:sz w:val="23"/>
          <w:szCs w:val="23"/>
        </w:rPr>
        <w:t xml:space="preserve">пецификацией (Приложение </w:t>
      </w:r>
      <w:r w:rsidR="000455C0" w:rsidRPr="00A6016F">
        <w:rPr>
          <w:bCs/>
          <w:color w:val="000000"/>
          <w:sz w:val="23"/>
          <w:szCs w:val="23"/>
        </w:rPr>
        <w:br/>
        <w:t xml:space="preserve">№ 2) </w:t>
      </w:r>
      <w:r w:rsidR="002667EC" w:rsidRPr="00A6016F">
        <w:rPr>
          <w:bCs/>
          <w:color w:val="000000"/>
          <w:sz w:val="23"/>
          <w:szCs w:val="23"/>
        </w:rPr>
        <w:t>и условиями Государственного контракта</w:t>
      </w:r>
      <w:r w:rsidR="00110B7C" w:rsidRPr="00A6016F">
        <w:rPr>
          <w:bCs/>
          <w:color w:val="000000"/>
          <w:sz w:val="23"/>
          <w:szCs w:val="23"/>
        </w:rPr>
        <w:t>,</w:t>
      </w:r>
      <w:r w:rsidR="002667EC" w:rsidRPr="00A6016F">
        <w:rPr>
          <w:bCs/>
          <w:color w:val="000000"/>
          <w:sz w:val="23"/>
          <w:szCs w:val="23"/>
        </w:rPr>
        <w:t xml:space="preserve"> </w:t>
      </w:r>
      <w:r w:rsidR="00B8775D" w:rsidRPr="00A6016F">
        <w:rPr>
          <w:bCs/>
          <w:color w:val="000000"/>
          <w:sz w:val="23"/>
          <w:szCs w:val="23"/>
        </w:rPr>
        <w:t xml:space="preserve">по адресу: г. Москва, ул. Верхние Поля. д 57 стр. </w:t>
      </w:r>
      <w:r w:rsidR="008E59B6" w:rsidRPr="00A6016F">
        <w:rPr>
          <w:bCs/>
          <w:color w:val="000000"/>
          <w:sz w:val="23"/>
          <w:szCs w:val="23"/>
        </w:rPr>
        <w:t>4</w:t>
      </w:r>
      <w:r w:rsidR="00B8775D" w:rsidRPr="00A6016F">
        <w:rPr>
          <w:bCs/>
          <w:color w:val="000000"/>
          <w:sz w:val="23"/>
          <w:szCs w:val="23"/>
        </w:rPr>
        <w:t xml:space="preserve">, </w:t>
      </w:r>
      <w:r w:rsidR="00A6016F">
        <w:rPr>
          <w:bCs/>
          <w:color w:val="000000"/>
          <w:sz w:val="23"/>
          <w:szCs w:val="23"/>
        </w:rPr>
        <w:br/>
      </w:r>
      <w:r w:rsidR="00B8775D" w:rsidRPr="00A6016F">
        <w:rPr>
          <w:bCs/>
          <w:color w:val="000000"/>
          <w:sz w:val="23"/>
          <w:szCs w:val="23"/>
        </w:rPr>
        <w:t xml:space="preserve">в течении </w:t>
      </w:r>
      <w:r w:rsidR="00A6016F">
        <w:rPr>
          <w:bCs/>
          <w:color w:val="000000"/>
          <w:sz w:val="23"/>
          <w:szCs w:val="23"/>
        </w:rPr>
        <w:t>1</w:t>
      </w:r>
      <w:r w:rsidR="0081450B">
        <w:rPr>
          <w:bCs/>
          <w:color w:val="000000"/>
          <w:sz w:val="23"/>
          <w:szCs w:val="23"/>
        </w:rPr>
        <w:t>0</w:t>
      </w:r>
      <w:r w:rsidR="00B8775D" w:rsidRPr="00A6016F">
        <w:rPr>
          <w:bCs/>
          <w:color w:val="000000"/>
          <w:sz w:val="23"/>
          <w:szCs w:val="23"/>
        </w:rPr>
        <w:t xml:space="preserve"> (</w:t>
      </w:r>
      <w:r w:rsidR="0081450B">
        <w:rPr>
          <w:bCs/>
          <w:color w:val="000000"/>
          <w:sz w:val="23"/>
          <w:szCs w:val="23"/>
        </w:rPr>
        <w:t>десяти</w:t>
      </w:r>
      <w:r w:rsidR="00B8775D" w:rsidRPr="00A6016F">
        <w:rPr>
          <w:bCs/>
          <w:color w:val="000000"/>
          <w:sz w:val="23"/>
          <w:szCs w:val="23"/>
        </w:rPr>
        <w:t>) рабочих дней с даты заключения Государственного контракта.</w:t>
      </w:r>
    </w:p>
    <w:p w14:paraId="75040806" w14:textId="6237EAB7" w:rsidR="00EC4FC3" w:rsidRDefault="00990B92" w:rsidP="0022363F">
      <w:pPr>
        <w:ind w:firstLine="709"/>
        <w:jc w:val="both"/>
        <w:rPr>
          <w:bCs/>
          <w:color w:val="000000"/>
          <w:sz w:val="23"/>
          <w:szCs w:val="23"/>
        </w:rPr>
      </w:pPr>
      <w:r w:rsidRPr="00FA0987">
        <w:rPr>
          <w:bCs/>
          <w:color w:val="000000"/>
          <w:sz w:val="23"/>
          <w:szCs w:val="23"/>
        </w:rPr>
        <w:t>4.2. Оказание услуг осуществл</w:t>
      </w:r>
      <w:r w:rsidR="00B837E4" w:rsidRPr="00FA0987">
        <w:rPr>
          <w:bCs/>
          <w:color w:val="000000"/>
          <w:sz w:val="23"/>
          <w:szCs w:val="23"/>
        </w:rPr>
        <w:t>яется</w:t>
      </w:r>
      <w:r w:rsidR="00FB06B1">
        <w:rPr>
          <w:bCs/>
          <w:color w:val="000000"/>
          <w:sz w:val="23"/>
          <w:szCs w:val="23"/>
        </w:rPr>
        <w:t xml:space="preserve"> </w:t>
      </w:r>
      <w:r w:rsidR="00FB06B1" w:rsidRPr="00FB06B1">
        <w:rPr>
          <w:bCs/>
          <w:color w:val="000000"/>
          <w:sz w:val="23"/>
          <w:szCs w:val="23"/>
        </w:rPr>
        <w:t xml:space="preserve">в рабочие дни с 9:00 до 18:00, а в пятницу с 9:00 до 16:45  </w:t>
      </w:r>
      <w:r w:rsidR="00B837E4" w:rsidRPr="00FA0987">
        <w:rPr>
          <w:bCs/>
          <w:color w:val="000000"/>
          <w:sz w:val="23"/>
          <w:szCs w:val="23"/>
        </w:rPr>
        <w:t xml:space="preserve"> </w:t>
      </w:r>
      <w:r w:rsidR="00FB06B1">
        <w:rPr>
          <w:bCs/>
          <w:color w:val="000000"/>
          <w:sz w:val="23"/>
          <w:szCs w:val="23"/>
        </w:rPr>
        <w:br/>
      </w:r>
      <w:r w:rsidR="009F4EEA">
        <w:rPr>
          <w:bCs/>
          <w:color w:val="000000"/>
          <w:sz w:val="23"/>
          <w:szCs w:val="23"/>
        </w:rPr>
        <w:t xml:space="preserve">на </w:t>
      </w:r>
      <w:r w:rsidR="00C60DB1">
        <w:rPr>
          <w:bCs/>
          <w:color w:val="000000"/>
          <w:sz w:val="23"/>
          <w:szCs w:val="23"/>
        </w:rPr>
        <w:t>режимно</w:t>
      </w:r>
      <w:r w:rsidR="00FF0447">
        <w:rPr>
          <w:bCs/>
          <w:color w:val="000000"/>
          <w:sz w:val="23"/>
          <w:szCs w:val="23"/>
        </w:rPr>
        <w:t>й</w:t>
      </w:r>
      <w:r w:rsidR="00C60DB1">
        <w:rPr>
          <w:bCs/>
          <w:color w:val="000000"/>
          <w:sz w:val="23"/>
          <w:szCs w:val="23"/>
        </w:rPr>
        <w:t xml:space="preserve"> </w:t>
      </w:r>
      <w:r w:rsidR="001D3C39" w:rsidRPr="00FA0987">
        <w:rPr>
          <w:bCs/>
          <w:color w:val="000000"/>
          <w:sz w:val="23"/>
          <w:szCs w:val="23"/>
        </w:rPr>
        <w:t>территорию, в связи с этим</w:t>
      </w:r>
      <w:r w:rsidR="00323D22">
        <w:rPr>
          <w:bCs/>
          <w:color w:val="000000"/>
          <w:sz w:val="23"/>
          <w:szCs w:val="23"/>
        </w:rPr>
        <w:t xml:space="preserve"> </w:t>
      </w:r>
      <w:r w:rsidR="001D3C39" w:rsidRPr="00FA0987">
        <w:rPr>
          <w:bCs/>
          <w:color w:val="000000"/>
          <w:sz w:val="23"/>
          <w:szCs w:val="23"/>
        </w:rPr>
        <w:t xml:space="preserve">осуществляются досмотровые мероприятия при входе </w:t>
      </w:r>
      <w:r w:rsidR="00FB06B1">
        <w:rPr>
          <w:bCs/>
          <w:color w:val="000000"/>
          <w:sz w:val="23"/>
          <w:szCs w:val="23"/>
        </w:rPr>
        <w:br/>
      </w:r>
      <w:r w:rsidR="001D3C39" w:rsidRPr="00FA0987">
        <w:rPr>
          <w:bCs/>
          <w:color w:val="000000"/>
          <w:sz w:val="23"/>
          <w:szCs w:val="23"/>
        </w:rPr>
        <w:t>и выходе</w:t>
      </w:r>
      <w:r w:rsidR="00EC4FC3" w:rsidRPr="00FA0987">
        <w:rPr>
          <w:bCs/>
          <w:color w:val="000000"/>
          <w:sz w:val="23"/>
          <w:szCs w:val="23"/>
        </w:rPr>
        <w:t xml:space="preserve">. Возможны задержки до </w:t>
      </w:r>
      <w:r w:rsidR="008B71E2">
        <w:rPr>
          <w:bCs/>
          <w:color w:val="000000"/>
          <w:sz w:val="23"/>
          <w:szCs w:val="23"/>
        </w:rPr>
        <w:t>2</w:t>
      </w:r>
      <w:r w:rsidR="00B50FD3" w:rsidRPr="00FA0987">
        <w:rPr>
          <w:bCs/>
          <w:color w:val="000000"/>
          <w:sz w:val="23"/>
          <w:szCs w:val="23"/>
        </w:rPr>
        <w:t xml:space="preserve"> (</w:t>
      </w:r>
      <w:r w:rsidR="008B71E2">
        <w:rPr>
          <w:bCs/>
          <w:color w:val="000000"/>
          <w:sz w:val="23"/>
          <w:szCs w:val="23"/>
        </w:rPr>
        <w:t>двух</w:t>
      </w:r>
      <w:r w:rsidR="00B50FD3" w:rsidRPr="00FA0987">
        <w:rPr>
          <w:bCs/>
          <w:color w:val="000000"/>
          <w:sz w:val="23"/>
          <w:szCs w:val="23"/>
        </w:rPr>
        <w:t>)</w:t>
      </w:r>
      <w:r w:rsidR="00EC4FC3" w:rsidRPr="00FA0987">
        <w:rPr>
          <w:bCs/>
          <w:color w:val="000000"/>
          <w:sz w:val="23"/>
          <w:szCs w:val="23"/>
        </w:rPr>
        <w:t xml:space="preserve"> час</w:t>
      </w:r>
      <w:r w:rsidR="008B71E2">
        <w:rPr>
          <w:bCs/>
          <w:color w:val="000000"/>
          <w:sz w:val="23"/>
          <w:szCs w:val="23"/>
        </w:rPr>
        <w:t>ов</w:t>
      </w:r>
      <w:r w:rsidR="00EC4FC3" w:rsidRPr="00FA0987">
        <w:rPr>
          <w:bCs/>
          <w:color w:val="000000"/>
          <w:sz w:val="23"/>
          <w:szCs w:val="23"/>
        </w:rPr>
        <w:t xml:space="preserve"> в зависимости от загруженности контрольно-пропускного пункта.</w:t>
      </w:r>
    </w:p>
    <w:p w14:paraId="32B6F15F" w14:textId="34A0BC46" w:rsidR="008F18B1" w:rsidRDefault="008F18B1" w:rsidP="0022363F">
      <w:pPr>
        <w:ind w:firstLine="709"/>
        <w:jc w:val="both"/>
        <w:rPr>
          <w:bCs/>
          <w:color w:val="000000"/>
          <w:sz w:val="23"/>
          <w:szCs w:val="23"/>
        </w:rPr>
      </w:pPr>
      <w:r w:rsidRPr="00FA0987">
        <w:rPr>
          <w:bCs/>
          <w:color w:val="000000"/>
          <w:sz w:val="23"/>
          <w:szCs w:val="23"/>
        </w:rPr>
        <w:t>4.3. Исполнитель в течении 1 (одного) рабочего д</w:t>
      </w:r>
      <w:r w:rsidR="00B86248">
        <w:rPr>
          <w:bCs/>
          <w:color w:val="000000"/>
          <w:sz w:val="23"/>
          <w:szCs w:val="23"/>
        </w:rPr>
        <w:t>н</w:t>
      </w:r>
      <w:r w:rsidRPr="00FA0987">
        <w:rPr>
          <w:bCs/>
          <w:color w:val="000000"/>
          <w:sz w:val="23"/>
          <w:szCs w:val="23"/>
        </w:rPr>
        <w:t>я перед</w:t>
      </w:r>
      <w:r w:rsidR="00B86248">
        <w:rPr>
          <w:bCs/>
          <w:color w:val="000000"/>
          <w:sz w:val="23"/>
          <w:szCs w:val="23"/>
        </w:rPr>
        <w:t xml:space="preserve"> днем </w:t>
      </w:r>
      <w:r w:rsidRPr="00FA0987">
        <w:rPr>
          <w:bCs/>
          <w:color w:val="000000"/>
          <w:sz w:val="23"/>
          <w:szCs w:val="23"/>
        </w:rPr>
        <w:t xml:space="preserve">оказания </w:t>
      </w:r>
      <w:r w:rsidR="00495F93" w:rsidRPr="00FA0987">
        <w:rPr>
          <w:bCs/>
          <w:color w:val="000000"/>
          <w:sz w:val="23"/>
          <w:szCs w:val="23"/>
        </w:rPr>
        <w:t>У</w:t>
      </w:r>
      <w:r w:rsidRPr="00FA0987">
        <w:rPr>
          <w:bCs/>
          <w:color w:val="000000"/>
          <w:sz w:val="23"/>
          <w:szCs w:val="23"/>
        </w:rPr>
        <w:t>слуг, направляет Государственному заказ</w:t>
      </w:r>
      <w:r w:rsidR="00DF14FA" w:rsidRPr="00FA0987">
        <w:rPr>
          <w:bCs/>
          <w:color w:val="000000"/>
          <w:sz w:val="23"/>
          <w:szCs w:val="23"/>
        </w:rPr>
        <w:t xml:space="preserve">чику </w:t>
      </w:r>
      <w:r w:rsidR="00423805" w:rsidRPr="00FA0987">
        <w:rPr>
          <w:bCs/>
          <w:color w:val="000000"/>
          <w:sz w:val="23"/>
          <w:szCs w:val="23"/>
        </w:rPr>
        <w:t>посредством электронной почты,</w:t>
      </w:r>
      <w:r w:rsidR="00495F93" w:rsidRPr="00FA0987">
        <w:rPr>
          <w:bCs/>
          <w:color w:val="000000"/>
          <w:sz w:val="23"/>
          <w:szCs w:val="23"/>
        </w:rPr>
        <w:t xml:space="preserve"> </w:t>
      </w:r>
      <w:r w:rsidR="003F6A53" w:rsidRPr="00FA0987">
        <w:rPr>
          <w:bCs/>
          <w:color w:val="000000"/>
          <w:sz w:val="23"/>
          <w:szCs w:val="23"/>
        </w:rPr>
        <w:t>указанной в реквизитах Государственного заказчика</w:t>
      </w:r>
      <w:r w:rsidR="00495F93" w:rsidRPr="00FA0987">
        <w:rPr>
          <w:bCs/>
          <w:color w:val="000000"/>
          <w:sz w:val="23"/>
          <w:szCs w:val="23"/>
        </w:rPr>
        <w:t xml:space="preserve"> или</w:t>
      </w:r>
      <w:r w:rsidR="00DF14FA" w:rsidRPr="00FA0987">
        <w:rPr>
          <w:bCs/>
          <w:color w:val="000000"/>
          <w:sz w:val="23"/>
          <w:szCs w:val="23"/>
        </w:rPr>
        <w:t xml:space="preserve"> с помощью телефонных переговоров данны</w:t>
      </w:r>
      <w:r w:rsidR="00713F34" w:rsidRPr="00FA0987">
        <w:rPr>
          <w:bCs/>
          <w:color w:val="000000"/>
          <w:sz w:val="23"/>
          <w:szCs w:val="23"/>
        </w:rPr>
        <w:t>е</w:t>
      </w:r>
      <w:r w:rsidR="00DF14FA" w:rsidRPr="00FA0987">
        <w:rPr>
          <w:bCs/>
          <w:color w:val="000000"/>
          <w:sz w:val="23"/>
          <w:szCs w:val="23"/>
        </w:rPr>
        <w:t xml:space="preserve"> на сотрудника</w:t>
      </w:r>
      <w:r w:rsidR="00423805">
        <w:rPr>
          <w:bCs/>
          <w:color w:val="000000"/>
          <w:sz w:val="23"/>
          <w:szCs w:val="23"/>
        </w:rPr>
        <w:t xml:space="preserve"> (</w:t>
      </w:r>
      <w:proofErr w:type="spellStart"/>
      <w:r w:rsidR="00423805">
        <w:rPr>
          <w:bCs/>
          <w:color w:val="000000"/>
          <w:sz w:val="23"/>
          <w:szCs w:val="23"/>
        </w:rPr>
        <w:t>ов</w:t>
      </w:r>
      <w:proofErr w:type="spellEnd"/>
      <w:r w:rsidR="00423805">
        <w:rPr>
          <w:bCs/>
          <w:color w:val="000000"/>
          <w:sz w:val="23"/>
          <w:szCs w:val="23"/>
        </w:rPr>
        <w:t>)</w:t>
      </w:r>
      <w:r w:rsidR="00211C82">
        <w:rPr>
          <w:bCs/>
          <w:color w:val="000000"/>
          <w:sz w:val="23"/>
          <w:szCs w:val="23"/>
        </w:rPr>
        <w:t xml:space="preserve"> </w:t>
      </w:r>
      <w:r w:rsidR="0042227E" w:rsidRPr="00FA0987">
        <w:rPr>
          <w:bCs/>
          <w:color w:val="000000"/>
          <w:sz w:val="23"/>
          <w:szCs w:val="23"/>
        </w:rPr>
        <w:t>ответс</w:t>
      </w:r>
      <w:r w:rsidR="00495F93" w:rsidRPr="00FA0987">
        <w:rPr>
          <w:bCs/>
          <w:color w:val="000000"/>
          <w:sz w:val="23"/>
          <w:szCs w:val="23"/>
        </w:rPr>
        <w:t>т</w:t>
      </w:r>
      <w:r w:rsidR="0042227E" w:rsidRPr="00FA0987">
        <w:rPr>
          <w:bCs/>
          <w:color w:val="000000"/>
          <w:sz w:val="23"/>
          <w:szCs w:val="23"/>
        </w:rPr>
        <w:t>венн</w:t>
      </w:r>
      <w:r w:rsidR="00211C82">
        <w:rPr>
          <w:bCs/>
          <w:color w:val="000000"/>
          <w:sz w:val="23"/>
          <w:szCs w:val="23"/>
        </w:rPr>
        <w:t>ого</w:t>
      </w:r>
      <w:r w:rsidR="00423805">
        <w:rPr>
          <w:bCs/>
          <w:color w:val="000000"/>
          <w:sz w:val="23"/>
          <w:szCs w:val="23"/>
        </w:rPr>
        <w:t xml:space="preserve"> (</w:t>
      </w:r>
      <w:proofErr w:type="spellStart"/>
      <w:r w:rsidR="00423805">
        <w:rPr>
          <w:bCs/>
          <w:color w:val="000000"/>
          <w:sz w:val="23"/>
          <w:szCs w:val="23"/>
        </w:rPr>
        <w:t>ых</w:t>
      </w:r>
      <w:proofErr w:type="spellEnd"/>
      <w:r w:rsidR="00423805">
        <w:rPr>
          <w:bCs/>
          <w:color w:val="000000"/>
          <w:sz w:val="23"/>
          <w:szCs w:val="23"/>
        </w:rPr>
        <w:t>)</w:t>
      </w:r>
      <w:r w:rsidR="0042227E" w:rsidRPr="00FA0987">
        <w:rPr>
          <w:bCs/>
          <w:color w:val="000000"/>
          <w:sz w:val="23"/>
          <w:szCs w:val="23"/>
        </w:rPr>
        <w:t xml:space="preserve"> за оказани</w:t>
      </w:r>
      <w:r w:rsidR="00721A3C" w:rsidRPr="00FA0987">
        <w:rPr>
          <w:bCs/>
          <w:color w:val="000000"/>
          <w:sz w:val="23"/>
          <w:szCs w:val="23"/>
        </w:rPr>
        <w:t>е</w:t>
      </w:r>
      <w:r w:rsidR="0042227E" w:rsidRPr="00FA0987">
        <w:rPr>
          <w:bCs/>
          <w:color w:val="000000"/>
          <w:sz w:val="23"/>
          <w:szCs w:val="23"/>
        </w:rPr>
        <w:t xml:space="preserve"> услуг</w:t>
      </w:r>
      <w:r w:rsidR="00423805">
        <w:rPr>
          <w:bCs/>
          <w:color w:val="000000"/>
          <w:sz w:val="23"/>
          <w:szCs w:val="23"/>
        </w:rPr>
        <w:t>.</w:t>
      </w:r>
    </w:p>
    <w:p w14:paraId="6CA495E1" w14:textId="0854583A" w:rsidR="00793438" w:rsidRPr="00D14DC4" w:rsidRDefault="00793438" w:rsidP="0022363F">
      <w:pPr>
        <w:ind w:firstLine="709"/>
        <w:jc w:val="both"/>
        <w:rPr>
          <w:b/>
          <w:i/>
          <w:iCs/>
          <w:color w:val="000000"/>
          <w:sz w:val="23"/>
          <w:szCs w:val="23"/>
        </w:rPr>
      </w:pPr>
      <w:r w:rsidRPr="00D14DC4">
        <w:rPr>
          <w:b/>
          <w:i/>
          <w:iCs/>
          <w:color w:val="000000"/>
          <w:sz w:val="23"/>
          <w:szCs w:val="23"/>
        </w:rPr>
        <w:t>Сотрудник</w:t>
      </w:r>
      <w:r w:rsidR="00C90862">
        <w:rPr>
          <w:b/>
          <w:i/>
          <w:iCs/>
          <w:color w:val="000000"/>
          <w:sz w:val="23"/>
          <w:szCs w:val="23"/>
        </w:rPr>
        <w:t xml:space="preserve"> </w:t>
      </w:r>
      <w:r w:rsidRPr="00D14DC4">
        <w:rPr>
          <w:b/>
          <w:i/>
          <w:iCs/>
          <w:color w:val="000000"/>
          <w:sz w:val="23"/>
          <w:szCs w:val="23"/>
        </w:rPr>
        <w:t xml:space="preserve">Исполнителя </w:t>
      </w:r>
      <w:r w:rsidR="00C90862" w:rsidRPr="00D14DC4">
        <w:rPr>
          <w:b/>
          <w:i/>
          <w:iCs/>
          <w:color w:val="000000"/>
          <w:sz w:val="23"/>
          <w:szCs w:val="23"/>
        </w:rPr>
        <w:t>должен</w:t>
      </w:r>
      <w:r w:rsidR="00C90862">
        <w:rPr>
          <w:b/>
          <w:i/>
          <w:iCs/>
          <w:color w:val="000000"/>
          <w:sz w:val="23"/>
          <w:szCs w:val="23"/>
        </w:rPr>
        <w:t xml:space="preserve"> </w:t>
      </w:r>
      <w:r w:rsidR="00C90862" w:rsidRPr="00D14DC4">
        <w:rPr>
          <w:b/>
          <w:i/>
          <w:iCs/>
          <w:color w:val="000000"/>
          <w:sz w:val="23"/>
          <w:szCs w:val="23"/>
        </w:rPr>
        <w:t>иметь</w:t>
      </w:r>
      <w:r w:rsidRPr="00D14DC4">
        <w:rPr>
          <w:b/>
          <w:i/>
          <w:iCs/>
          <w:color w:val="000000"/>
          <w:sz w:val="23"/>
          <w:szCs w:val="23"/>
        </w:rPr>
        <w:t xml:space="preserve"> при себе </w:t>
      </w:r>
      <w:r w:rsidR="00806DA8" w:rsidRPr="00D14DC4">
        <w:rPr>
          <w:b/>
          <w:i/>
          <w:iCs/>
          <w:color w:val="000000"/>
          <w:sz w:val="23"/>
          <w:szCs w:val="23"/>
        </w:rPr>
        <w:t>документы,</w:t>
      </w:r>
      <w:r w:rsidR="00AA25C4" w:rsidRPr="00D14DC4">
        <w:rPr>
          <w:b/>
          <w:i/>
          <w:iCs/>
          <w:color w:val="000000"/>
          <w:sz w:val="23"/>
          <w:szCs w:val="23"/>
        </w:rPr>
        <w:t xml:space="preserve"> удостоверяющие личность</w:t>
      </w:r>
      <w:r w:rsidR="003E57FA" w:rsidRPr="00D14DC4">
        <w:rPr>
          <w:b/>
          <w:i/>
          <w:iCs/>
          <w:color w:val="000000"/>
          <w:sz w:val="23"/>
          <w:szCs w:val="23"/>
        </w:rPr>
        <w:t xml:space="preserve">, </w:t>
      </w:r>
      <w:r w:rsidR="00C90862">
        <w:rPr>
          <w:b/>
          <w:i/>
          <w:iCs/>
          <w:color w:val="000000"/>
          <w:sz w:val="23"/>
          <w:szCs w:val="23"/>
        </w:rPr>
        <w:br/>
      </w:r>
      <w:r w:rsidR="003E57FA" w:rsidRPr="00D14DC4">
        <w:rPr>
          <w:b/>
          <w:i/>
          <w:iCs/>
          <w:color w:val="000000"/>
          <w:sz w:val="23"/>
          <w:szCs w:val="23"/>
        </w:rPr>
        <w:t>в случае отсутствия данных документов, сотрудник</w:t>
      </w:r>
      <w:r w:rsidR="00C90862">
        <w:rPr>
          <w:b/>
          <w:i/>
          <w:iCs/>
          <w:color w:val="000000"/>
          <w:sz w:val="23"/>
          <w:szCs w:val="23"/>
        </w:rPr>
        <w:t xml:space="preserve"> </w:t>
      </w:r>
      <w:r w:rsidR="003E57FA" w:rsidRPr="00D14DC4">
        <w:rPr>
          <w:b/>
          <w:i/>
          <w:iCs/>
          <w:color w:val="000000"/>
          <w:sz w:val="23"/>
          <w:szCs w:val="23"/>
        </w:rPr>
        <w:t xml:space="preserve">Исполнителя не будет </w:t>
      </w:r>
      <w:r w:rsidR="00C90862" w:rsidRPr="00D14DC4">
        <w:rPr>
          <w:b/>
          <w:i/>
          <w:iCs/>
          <w:color w:val="000000"/>
          <w:sz w:val="23"/>
          <w:szCs w:val="23"/>
        </w:rPr>
        <w:t>допущен</w:t>
      </w:r>
      <w:r w:rsidR="00C90862">
        <w:rPr>
          <w:b/>
          <w:i/>
          <w:iCs/>
          <w:color w:val="000000"/>
          <w:sz w:val="23"/>
          <w:szCs w:val="23"/>
        </w:rPr>
        <w:t xml:space="preserve"> </w:t>
      </w:r>
      <w:r w:rsidR="00C90862" w:rsidRPr="00D14DC4">
        <w:rPr>
          <w:b/>
          <w:i/>
          <w:iCs/>
          <w:color w:val="000000"/>
          <w:sz w:val="23"/>
          <w:szCs w:val="23"/>
        </w:rPr>
        <w:t>к</w:t>
      </w:r>
      <w:r w:rsidR="003E57FA" w:rsidRPr="00D14DC4">
        <w:rPr>
          <w:b/>
          <w:i/>
          <w:iCs/>
          <w:color w:val="000000"/>
          <w:sz w:val="23"/>
          <w:szCs w:val="23"/>
        </w:rPr>
        <w:t xml:space="preserve"> оказанию услуг на </w:t>
      </w:r>
      <w:r w:rsidR="00B86248">
        <w:rPr>
          <w:b/>
          <w:i/>
          <w:iCs/>
          <w:color w:val="000000"/>
          <w:sz w:val="23"/>
          <w:szCs w:val="23"/>
        </w:rPr>
        <w:t>территории</w:t>
      </w:r>
      <w:r w:rsidR="003E57FA" w:rsidRPr="00D14DC4">
        <w:rPr>
          <w:b/>
          <w:i/>
          <w:iCs/>
          <w:color w:val="000000"/>
          <w:sz w:val="23"/>
          <w:szCs w:val="23"/>
        </w:rPr>
        <w:t xml:space="preserve"> Государственного заказчика.</w:t>
      </w:r>
    </w:p>
    <w:p w14:paraId="7A528D87" w14:textId="711567F0" w:rsidR="00A74BAA" w:rsidRDefault="00A74BAA" w:rsidP="0022363F">
      <w:pPr>
        <w:ind w:firstLine="709"/>
        <w:jc w:val="both"/>
        <w:rPr>
          <w:bCs/>
          <w:color w:val="000000"/>
          <w:sz w:val="23"/>
          <w:szCs w:val="23"/>
        </w:rPr>
      </w:pPr>
      <w:r w:rsidRPr="00FA0987">
        <w:rPr>
          <w:bCs/>
          <w:color w:val="000000"/>
          <w:sz w:val="23"/>
          <w:szCs w:val="23"/>
        </w:rPr>
        <w:t xml:space="preserve">4.4. Исполнитель самостоятельно приобретает материалы и иные ресурсы, необходимые ему </w:t>
      </w:r>
      <w:r w:rsidR="00511CED">
        <w:rPr>
          <w:bCs/>
          <w:color w:val="000000"/>
          <w:sz w:val="23"/>
          <w:szCs w:val="23"/>
        </w:rPr>
        <w:br/>
      </w:r>
      <w:r w:rsidRPr="00FA0987">
        <w:rPr>
          <w:bCs/>
          <w:color w:val="000000"/>
          <w:sz w:val="23"/>
          <w:szCs w:val="23"/>
        </w:rPr>
        <w:t xml:space="preserve">для оказания Услуг по </w:t>
      </w:r>
      <w:r w:rsidR="0016103D">
        <w:rPr>
          <w:bCs/>
          <w:color w:val="000000"/>
          <w:sz w:val="23"/>
          <w:szCs w:val="23"/>
        </w:rPr>
        <w:t xml:space="preserve">Государственному </w:t>
      </w:r>
      <w:r w:rsidRPr="00FA0987">
        <w:rPr>
          <w:bCs/>
          <w:color w:val="000000"/>
          <w:sz w:val="23"/>
          <w:szCs w:val="23"/>
        </w:rPr>
        <w:t>Контракту. Исполнитель несет ответственность за качество приобретенных материалов и иных ресурсов, которые используются в ходе оказания Услуг.</w:t>
      </w:r>
    </w:p>
    <w:p w14:paraId="0DCB73D0" w14:textId="291A0D6F" w:rsidR="00C457F2" w:rsidRDefault="0047674C" w:rsidP="009F0F5E">
      <w:pPr>
        <w:shd w:val="clear" w:color="auto" w:fill="FFFFFF"/>
        <w:tabs>
          <w:tab w:val="left" w:pos="0"/>
        </w:tabs>
        <w:autoSpaceDE w:val="0"/>
        <w:autoSpaceDN w:val="0"/>
        <w:adjustRightInd w:val="0"/>
        <w:ind w:firstLine="709"/>
        <w:jc w:val="both"/>
        <w:rPr>
          <w:spacing w:val="-2"/>
          <w:sz w:val="23"/>
          <w:szCs w:val="23"/>
        </w:rPr>
      </w:pPr>
      <w:r w:rsidRPr="00FA0987">
        <w:rPr>
          <w:spacing w:val="-2"/>
          <w:sz w:val="23"/>
          <w:szCs w:val="23"/>
        </w:rPr>
        <w:t xml:space="preserve">4.5. </w:t>
      </w:r>
      <w:r w:rsidR="00C457F2" w:rsidRPr="00C457F2">
        <w:rPr>
          <w:spacing w:val="-2"/>
          <w:sz w:val="23"/>
          <w:szCs w:val="23"/>
        </w:rPr>
        <w:t>Сдача и приемка оказанных услуг по настоящему Контракту оформляются актом сдачи – приемки оказанных услуг, вместе с которым Исполнитель передает Государственному Заказчику счет, счет-фактуру в соответствии с налоговым законодательством Российской Федерации, если Исполнитель является плательщиком НДС</w:t>
      </w:r>
      <w:r w:rsidR="00C457F2">
        <w:rPr>
          <w:spacing w:val="-2"/>
          <w:sz w:val="23"/>
          <w:szCs w:val="23"/>
        </w:rPr>
        <w:t xml:space="preserve"> и </w:t>
      </w:r>
      <w:r w:rsidR="00E37984" w:rsidRPr="00E37984">
        <w:rPr>
          <w:spacing w:val="-2"/>
          <w:sz w:val="23"/>
          <w:szCs w:val="23"/>
        </w:rPr>
        <w:t xml:space="preserve">свидетельство о поверке на каждое средство измерений по установленной законодательством форме и протокол поверки с оттиском </w:t>
      </w:r>
      <w:proofErr w:type="spellStart"/>
      <w:r w:rsidR="00E37984" w:rsidRPr="00E37984">
        <w:rPr>
          <w:spacing w:val="-2"/>
          <w:sz w:val="23"/>
          <w:szCs w:val="23"/>
        </w:rPr>
        <w:t>поверительного</w:t>
      </w:r>
      <w:proofErr w:type="spellEnd"/>
      <w:r w:rsidR="00E37984" w:rsidRPr="00E37984">
        <w:rPr>
          <w:spacing w:val="-2"/>
          <w:sz w:val="23"/>
          <w:szCs w:val="23"/>
        </w:rPr>
        <w:t xml:space="preserve"> клейма или извещение </w:t>
      </w:r>
      <w:r w:rsidR="00E37984">
        <w:rPr>
          <w:spacing w:val="-2"/>
          <w:sz w:val="23"/>
          <w:szCs w:val="23"/>
        </w:rPr>
        <w:br/>
      </w:r>
      <w:r w:rsidR="00E37984" w:rsidRPr="00E37984">
        <w:rPr>
          <w:spacing w:val="-2"/>
          <w:sz w:val="23"/>
          <w:szCs w:val="23"/>
        </w:rPr>
        <w:t>о непригодности.</w:t>
      </w:r>
    </w:p>
    <w:p w14:paraId="1AC4ED88" w14:textId="45823EFE" w:rsidR="00CE3ED9" w:rsidRPr="00F95084" w:rsidRDefault="00CE3ED9" w:rsidP="009F0F5E">
      <w:pPr>
        <w:shd w:val="clear" w:color="auto" w:fill="FFFFFF"/>
        <w:tabs>
          <w:tab w:val="left" w:pos="0"/>
        </w:tabs>
        <w:autoSpaceDE w:val="0"/>
        <w:autoSpaceDN w:val="0"/>
        <w:adjustRightInd w:val="0"/>
        <w:ind w:firstLine="709"/>
        <w:jc w:val="both"/>
        <w:rPr>
          <w:b/>
          <w:bCs/>
          <w:i/>
          <w:iCs/>
          <w:spacing w:val="-2"/>
          <w:sz w:val="23"/>
          <w:szCs w:val="23"/>
        </w:rPr>
      </w:pPr>
      <w:r w:rsidRPr="00F95084">
        <w:rPr>
          <w:b/>
          <w:bCs/>
          <w:i/>
          <w:iCs/>
          <w:spacing w:val="-2"/>
          <w:sz w:val="23"/>
          <w:szCs w:val="23"/>
        </w:rPr>
        <w:t xml:space="preserve">В случае если документы </w:t>
      </w:r>
      <w:r w:rsidR="00D40604">
        <w:rPr>
          <w:b/>
          <w:bCs/>
          <w:i/>
          <w:iCs/>
          <w:spacing w:val="-2"/>
          <w:sz w:val="23"/>
          <w:szCs w:val="23"/>
        </w:rPr>
        <w:t>указанные</w:t>
      </w:r>
      <w:r w:rsidRPr="00F95084">
        <w:rPr>
          <w:b/>
          <w:bCs/>
          <w:i/>
          <w:iCs/>
          <w:spacing w:val="-2"/>
          <w:sz w:val="23"/>
          <w:szCs w:val="23"/>
        </w:rPr>
        <w:t xml:space="preserve"> в </w:t>
      </w:r>
      <w:proofErr w:type="spellStart"/>
      <w:r w:rsidRPr="00F95084">
        <w:rPr>
          <w:b/>
          <w:bCs/>
          <w:i/>
          <w:iCs/>
          <w:spacing w:val="-2"/>
          <w:sz w:val="23"/>
          <w:szCs w:val="23"/>
        </w:rPr>
        <w:t>пунке</w:t>
      </w:r>
      <w:proofErr w:type="spellEnd"/>
      <w:r w:rsidRPr="00F95084">
        <w:rPr>
          <w:b/>
          <w:bCs/>
          <w:i/>
          <w:iCs/>
          <w:spacing w:val="-2"/>
          <w:sz w:val="23"/>
          <w:szCs w:val="23"/>
        </w:rPr>
        <w:t xml:space="preserve"> 4.5. не переданы вместе в Актом сдачи-приемки оказанных услуг</w:t>
      </w:r>
      <w:r w:rsidR="00F95084">
        <w:rPr>
          <w:b/>
          <w:bCs/>
          <w:i/>
          <w:iCs/>
          <w:spacing w:val="-2"/>
          <w:sz w:val="23"/>
          <w:szCs w:val="23"/>
        </w:rPr>
        <w:t xml:space="preserve"> Исполнителем Государственному заказчику</w:t>
      </w:r>
      <w:r w:rsidRPr="00F95084">
        <w:rPr>
          <w:b/>
          <w:bCs/>
          <w:i/>
          <w:iCs/>
          <w:spacing w:val="-2"/>
          <w:sz w:val="23"/>
          <w:szCs w:val="23"/>
        </w:rPr>
        <w:t xml:space="preserve">, такие услуги считаются </w:t>
      </w:r>
      <w:r w:rsidR="00C15258">
        <w:rPr>
          <w:b/>
          <w:bCs/>
          <w:i/>
          <w:iCs/>
          <w:spacing w:val="-2"/>
          <w:sz w:val="23"/>
          <w:szCs w:val="23"/>
        </w:rPr>
        <w:br/>
      </w:r>
      <w:r w:rsidRPr="00F95084">
        <w:rPr>
          <w:b/>
          <w:bCs/>
          <w:i/>
          <w:iCs/>
          <w:spacing w:val="-2"/>
          <w:sz w:val="23"/>
          <w:szCs w:val="23"/>
        </w:rPr>
        <w:t xml:space="preserve">не оказанными и </w:t>
      </w:r>
      <w:r w:rsidR="00F95084" w:rsidRPr="00F95084">
        <w:rPr>
          <w:b/>
          <w:bCs/>
          <w:i/>
          <w:iCs/>
          <w:spacing w:val="-2"/>
          <w:sz w:val="23"/>
          <w:szCs w:val="23"/>
        </w:rPr>
        <w:t>приемке не подлежат.</w:t>
      </w:r>
    </w:p>
    <w:p w14:paraId="0BFBB699" w14:textId="636BE357" w:rsidR="0047674C" w:rsidRPr="00FA0987" w:rsidRDefault="0047674C" w:rsidP="0022363F">
      <w:pPr>
        <w:shd w:val="clear" w:color="auto" w:fill="FFFFFF"/>
        <w:tabs>
          <w:tab w:val="left" w:pos="0"/>
        </w:tabs>
        <w:autoSpaceDE w:val="0"/>
        <w:autoSpaceDN w:val="0"/>
        <w:adjustRightInd w:val="0"/>
        <w:ind w:firstLine="709"/>
        <w:jc w:val="both"/>
        <w:rPr>
          <w:spacing w:val="-2"/>
          <w:sz w:val="23"/>
          <w:szCs w:val="23"/>
        </w:rPr>
      </w:pPr>
      <w:r w:rsidRPr="00FA0987">
        <w:rPr>
          <w:spacing w:val="-2"/>
          <w:sz w:val="23"/>
          <w:szCs w:val="23"/>
        </w:rPr>
        <w:t xml:space="preserve">4.6. Исполнитель уведомляет </w:t>
      </w:r>
      <w:r w:rsidR="00BF223F">
        <w:rPr>
          <w:spacing w:val="-2"/>
          <w:sz w:val="23"/>
          <w:szCs w:val="23"/>
        </w:rPr>
        <w:t>Государственного з</w:t>
      </w:r>
      <w:r w:rsidRPr="00FA0987">
        <w:rPr>
          <w:spacing w:val="-2"/>
          <w:sz w:val="23"/>
          <w:szCs w:val="23"/>
        </w:rPr>
        <w:t xml:space="preserve">аказчика об окончании оказания услуг </w:t>
      </w:r>
      <w:r w:rsidR="00BF223F">
        <w:rPr>
          <w:spacing w:val="-2"/>
          <w:sz w:val="23"/>
          <w:szCs w:val="23"/>
        </w:rPr>
        <w:br/>
      </w:r>
      <w:r w:rsidRPr="00FA0987">
        <w:rPr>
          <w:spacing w:val="-2"/>
          <w:sz w:val="23"/>
          <w:szCs w:val="23"/>
        </w:rPr>
        <w:t xml:space="preserve">и предоставляет на согласование </w:t>
      </w:r>
      <w:r w:rsidR="00544998">
        <w:rPr>
          <w:spacing w:val="-2"/>
          <w:sz w:val="23"/>
          <w:szCs w:val="23"/>
        </w:rPr>
        <w:t>А</w:t>
      </w:r>
      <w:r w:rsidRPr="00FA0987">
        <w:rPr>
          <w:spacing w:val="-2"/>
          <w:sz w:val="23"/>
          <w:szCs w:val="23"/>
        </w:rPr>
        <w:t>кт сдачи-приемки оказанных услуг.</w:t>
      </w:r>
    </w:p>
    <w:p w14:paraId="2E194D4C" w14:textId="4963C6A8" w:rsidR="008820AD" w:rsidRPr="00FA0987" w:rsidRDefault="008820AD" w:rsidP="0022363F">
      <w:pPr>
        <w:shd w:val="clear" w:color="auto" w:fill="FFFFFF"/>
        <w:tabs>
          <w:tab w:val="left" w:pos="0"/>
        </w:tabs>
        <w:autoSpaceDE w:val="0"/>
        <w:autoSpaceDN w:val="0"/>
        <w:adjustRightInd w:val="0"/>
        <w:ind w:firstLine="709"/>
        <w:jc w:val="both"/>
        <w:rPr>
          <w:spacing w:val="-2"/>
          <w:sz w:val="23"/>
          <w:szCs w:val="23"/>
        </w:rPr>
      </w:pPr>
      <w:r w:rsidRPr="00FA0987">
        <w:rPr>
          <w:spacing w:val="-2"/>
          <w:sz w:val="23"/>
          <w:szCs w:val="23"/>
        </w:rPr>
        <w:t xml:space="preserve">4.7. При отсутствии претензий по качеству оказанных услуг Заказчик подписывает в течение </w:t>
      </w:r>
      <w:r w:rsidR="00BF223F">
        <w:rPr>
          <w:spacing w:val="-2"/>
          <w:sz w:val="23"/>
          <w:szCs w:val="23"/>
        </w:rPr>
        <w:br/>
      </w:r>
      <w:r w:rsidRPr="00FA0987">
        <w:rPr>
          <w:spacing w:val="-2"/>
          <w:sz w:val="23"/>
          <w:szCs w:val="23"/>
        </w:rPr>
        <w:t xml:space="preserve">10 (десяти) рабочих дней c момента их получения, документы о приемке, представленные Исполнителем. </w:t>
      </w:r>
      <w:r w:rsidR="00DA2F8D">
        <w:rPr>
          <w:spacing w:val="-2"/>
          <w:sz w:val="23"/>
          <w:szCs w:val="23"/>
        </w:rPr>
        <w:t>п</w:t>
      </w:r>
      <w:r w:rsidRPr="00FA0987">
        <w:rPr>
          <w:spacing w:val="-2"/>
          <w:sz w:val="23"/>
          <w:szCs w:val="23"/>
        </w:rPr>
        <w:t xml:space="preserve">осле чего </w:t>
      </w:r>
      <w:r w:rsidR="00E2634B" w:rsidRPr="00FA0987">
        <w:rPr>
          <w:spacing w:val="-2"/>
          <w:sz w:val="23"/>
          <w:szCs w:val="23"/>
        </w:rPr>
        <w:t>услуги,</w:t>
      </w:r>
      <w:r w:rsidRPr="00FA0987">
        <w:rPr>
          <w:spacing w:val="-2"/>
          <w:sz w:val="23"/>
          <w:szCs w:val="23"/>
        </w:rPr>
        <w:t xml:space="preserve"> </w:t>
      </w:r>
      <w:r w:rsidR="00BF223F">
        <w:rPr>
          <w:spacing w:val="-2"/>
          <w:sz w:val="23"/>
          <w:szCs w:val="23"/>
        </w:rPr>
        <w:t xml:space="preserve">оказанные </w:t>
      </w:r>
      <w:r w:rsidR="00E2634B">
        <w:rPr>
          <w:spacing w:val="-2"/>
          <w:sz w:val="23"/>
          <w:szCs w:val="23"/>
        </w:rPr>
        <w:t>Исполнителем,</w:t>
      </w:r>
      <w:r w:rsidR="00BF223F">
        <w:rPr>
          <w:spacing w:val="-2"/>
          <w:sz w:val="23"/>
          <w:szCs w:val="23"/>
        </w:rPr>
        <w:t xml:space="preserve"> </w:t>
      </w:r>
      <w:r w:rsidRPr="00FA0987">
        <w:rPr>
          <w:spacing w:val="-2"/>
          <w:sz w:val="23"/>
          <w:szCs w:val="23"/>
        </w:rPr>
        <w:t>считается принятыми Государственным заказчиком</w:t>
      </w:r>
      <w:r w:rsidR="00BF223F">
        <w:rPr>
          <w:spacing w:val="-2"/>
          <w:sz w:val="23"/>
          <w:szCs w:val="23"/>
        </w:rPr>
        <w:t xml:space="preserve"> </w:t>
      </w:r>
      <w:r w:rsidR="00E2634B">
        <w:rPr>
          <w:spacing w:val="-2"/>
          <w:sz w:val="23"/>
          <w:szCs w:val="23"/>
        </w:rPr>
        <w:br/>
      </w:r>
      <w:r w:rsidR="00BF223F">
        <w:rPr>
          <w:spacing w:val="-2"/>
          <w:sz w:val="23"/>
          <w:szCs w:val="23"/>
        </w:rPr>
        <w:t xml:space="preserve">и </w:t>
      </w:r>
      <w:proofErr w:type="spellStart"/>
      <w:r w:rsidR="00BF223F">
        <w:rPr>
          <w:spacing w:val="-2"/>
          <w:sz w:val="23"/>
          <w:szCs w:val="23"/>
        </w:rPr>
        <w:t>полдлежат</w:t>
      </w:r>
      <w:proofErr w:type="spellEnd"/>
      <w:r w:rsidR="00BF223F">
        <w:rPr>
          <w:spacing w:val="-2"/>
          <w:sz w:val="23"/>
          <w:szCs w:val="23"/>
        </w:rPr>
        <w:t xml:space="preserve"> оплате</w:t>
      </w:r>
      <w:r w:rsidR="00E2634B">
        <w:rPr>
          <w:spacing w:val="-2"/>
          <w:sz w:val="23"/>
          <w:szCs w:val="23"/>
        </w:rPr>
        <w:t xml:space="preserve"> </w:t>
      </w:r>
      <w:r w:rsidR="00B65FCA">
        <w:rPr>
          <w:spacing w:val="-2"/>
          <w:sz w:val="23"/>
          <w:szCs w:val="23"/>
        </w:rPr>
        <w:t xml:space="preserve">в порядке и </w:t>
      </w:r>
      <w:r w:rsidR="00E2634B">
        <w:rPr>
          <w:spacing w:val="-2"/>
          <w:sz w:val="23"/>
          <w:szCs w:val="23"/>
        </w:rPr>
        <w:t>на условиях Государственного контракта.</w:t>
      </w:r>
      <w:r w:rsidR="00BF223F">
        <w:rPr>
          <w:spacing w:val="-2"/>
          <w:sz w:val="23"/>
          <w:szCs w:val="23"/>
        </w:rPr>
        <w:t xml:space="preserve"> </w:t>
      </w:r>
    </w:p>
    <w:p w14:paraId="61E1485D" w14:textId="326F2588" w:rsidR="008820AD" w:rsidRPr="00FA0987" w:rsidRDefault="008820AD" w:rsidP="0022363F">
      <w:pPr>
        <w:shd w:val="clear" w:color="auto" w:fill="FFFFFF"/>
        <w:tabs>
          <w:tab w:val="left" w:pos="0"/>
        </w:tabs>
        <w:autoSpaceDE w:val="0"/>
        <w:autoSpaceDN w:val="0"/>
        <w:adjustRightInd w:val="0"/>
        <w:ind w:firstLine="709"/>
        <w:jc w:val="both"/>
        <w:rPr>
          <w:spacing w:val="-2"/>
          <w:sz w:val="23"/>
          <w:szCs w:val="23"/>
        </w:rPr>
      </w:pPr>
      <w:r w:rsidRPr="00FA0987">
        <w:rPr>
          <w:spacing w:val="-2"/>
          <w:sz w:val="23"/>
          <w:szCs w:val="23"/>
        </w:rPr>
        <w:t xml:space="preserve">4.8. В случае мотивированного отказа </w:t>
      </w:r>
      <w:r w:rsidR="00E2634B">
        <w:rPr>
          <w:spacing w:val="-2"/>
          <w:sz w:val="23"/>
          <w:szCs w:val="23"/>
        </w:rPr>
        <w:t>Государственного з</w:t>
      </w:r>
      <w:r w:rsidRPr="00FA0987">
        <w:rPr>
          <w:spacing w:val="-2"/>
          <w:sz w:val="23"/>
          <w:szCs w:val="23"/>
        </w:rPr>
        <w:t>аказчика</w:t>
      </w:r>
      <w:r w:rsidR="009F0F5E" w:rsidRPr="00FA0987">
        <w:rPr>
          <w:spacing w:val="-2"/>
          <w:sz w:val="23"/>
          <w:szCs w:val="23"/>
        </w:rPr>
        <w:t>,</w:t>
      </w:r>
      <w:r w:rsidRPr="00FA0987">
        <w:rPr>
          <w:spacing w:val="-2"/>
          <w:sz w:val="23"/>
          <w:szCs w:val="23"/>
        </w:rPr>
        <w:t xml:space="preserve"> сторонами составляется двухсторонний акт с перечнем необходимых доработок и сроков их выполнения.</w:t>
      </w:r>
    </w:p>
    <w:p w14:paraId="3065C3E3" w14:textId="0C805334" w:rsidR="008820AD" w:rsidRPr="00FA0987" w:rsidRDefault="008820AD" w:rsidP="0022363F">
      <w:pPr>
        <w:shd w:val="clear" w:color="auto" w:fill="FFFFFF"/>
        <w:tabs>
          <w:tab w:val="left" w:pos="0"/>
        </w:tabs>
        <w:autoSpaceDE w:val="0"/>
        <w:autoSpaceDN w:val="0"/>
        <w:adjustRightInd w:val="0"/>
        <w:ind w:firstLine="709"/>
        <w:jc w:val="both"/>
        <w:rPr>
          <w:spacing w:val="-2"/>
          <w:sz w:val="23"/>
          <w:szCs w:val="23"/>
        </w:rPr>
      </w:pPr>
      <w:r w:rsidRPr="00FA0987">
        <w:rPr>
          <w:spacing w:val="-2"/>
          <w:sz w:val="23"/>
          <w:szCs w:val="23"/>
        </w:rPr>
        <w:t xml:space="preserve">4.9. В случае если </w:t>
      </w:r>
      <w:r w:rsidR="00E2634B">
        <w:rPr>
          <w:spacing w:val="-2"/>
          <w:sz w:val="23"/>
          <w:szCs w:val="23"/>
        </w:rPr>
        <w:t>Государственный з</w:t>
      </w:r>
      <w:r w:rsidRPr="00FA0987">
        <w:rPr>
          <w:spacing w:val="-2"/>
          <w:sz w:val="23"/>
          <w:szCs w:val="23"/>
        </w:rPr>
        <w:t xml:space="preserve">аказчик немотивированно уклоняется от подписания </w:t>
      </w:r>
      <w:r w:rsidR="001A545F">
        <w:rPr>
          <w:spacing w:val="-2"/>
          <w:sz w:val="23"/>
          <w:szCs w:val="23"/>
        </w:rPr>
        <w:t>А</w:t>
      </w:r>
      <w:r w:rsidRPr="00FA0987">
        <w:rPr>
          <w:spacing w:val="-2"/>
          <w:sz w:val="23"/>
          <w:szCs w:val="23"/>
        </w:rPr>
        <w:t>кта сдачи-приемки оказанных услуг, не предъявляя письменных претензий к качеству услуг, по истечении</w:t>
      </w:r>
      <w:r w:rsidR="008C0B00">
        <w:rPr>
          <w:spacing w:val="-2"/>
          <w:sz w:val="23"/>
          <w:szCs w:val="23"/>
        </w:rPr>
        <w:t xml:space="preserve"> </w:t>
      </w:r>
      <w:r w:rsidR="008C0B00">
        <w:rPr>
          <w:spacing w:val="-2"/>
          <w:sz w:val="23"/>
          <w:szCs w:val="23"/>
        </w:rPr>
        <w:br/>
        <w:t>10</w:t>
      </w:r>
      <w:r w:rsidRPr="00FA0987">
        <w:rPr>
          <w:spacing w:val="-2"/>
          <w:sz w:val="23"/>
          <w:szCs w:val="23"/>
        </w:rPr>
        <w:t xml:space="preserve"> </w:t>
      </w:r>
      <w:r w:rsidR="008C0B00">
        <w:rPr>
          <w:spacing w:val="-2"/>
          <w:sz w:val="23"/>
          <w:szCs w:val="23"/>
        </w:rPr>
        <w:t>(</w:t>
      </w:r>
      <w:r w:rsidRPr="00FA0987">
        <w:rPr>
          <w:spacing w:val="-2"/>
          <w:sz w:val="23"/>
          <w:szCs w:val="23"/>
        </w:rPr>
        <w:t>десяти</w:t>
      </w:r>
      <w:r w:rsidR="008C0B00">
        <w:rPr>
          <w:spacing w:val="-2"/>
          <w:sz w:val="23"/>
          <w:szCs w:val="23"/>
        </w:rPr>
        <w:t xml:space="preserve">) рабочих дней </w:t>
      </w:r>
      <w:r w:rsidRPr="00FA0987">
        <w:rPr>
          <w:spacing w:val="-2"/>
          <w:sz w:val="23"/>
          <w:szCs w:val="23"/>
        </w:rPr>
        <w:t xml:space="preserve">с момента выставления </w:t>
      </w:r>
      <w:r w:rsidR="001A545F">
        <w:rPr>
          <w:spacing w:val="-2"/>
          <w:sz w:val="23"/>
          <w:szCs w:val="23"/>
        </w:rPr>
        <w:t>А</w:t>
      </w:r>
      <w:r w:rsidRPr="00FA0987">
        <w:rPr>
          <w:spacing w:val="-2"/>
          <w:sz w:val="23"/>
          <w:szCs w:val="23"/>
        </w:rPr>
        <w:t>кта сдачи-приемки</w:t>
      </w:r>
      <w:r w:rsidR="00381765">
        <w:rPr>
          <w:spacing w:val="-2"/>
          <w:sz w:val="23"/>
          <w:szCs w:val="23"/>
        </w:rPr>
        <w:t xml:space="preserve"> оказанных услуг</w:t>
      </w:r>
      <w:r w:rsidR="00D7301E" w:rsidRPr="00FA0987">
        <w:rPr>
          <w:spacing w:val="-2"/>
          <w:sz w:val="23"/>
          <w:szCs w:val="23"/>
        </w:rPr>
        <w:t>,</w:t>
      </w:r>
      <w:r w:rsidRPr="00FA0987">
        <w:rPr>
          <w:spacing w:val="-2"/>
          <w:sz w:val="23"/>
          <w:szCs w:val="23"/>
        </w:rPr>
        <w:t xml:space="preserve"> </w:t>
      </w:r>
      <w:r w:rsidR="00381765">
        <w:rPr>
          <w:spacing w:val="-2"/>
          <w:sz w:val="23"/>
          <w:szCs w:val="23"/>
        </w:rPr>
        <w:t>обязательства Исполнителя</w:t>
      </w:r>
      <w:r w:rsidRPr="00FA0987">
        <w:rPr>
          <w:spacing w:val="-2"/>
          <w:sz w:val="23"/>
          <w:szCs w:val="23"/>
        </w:rPr>
        <w:t xml:space="preserve"> считаются принятыми </w:t>
      </w:r>
      <w:r w:rsidR="00381765">
        <w:rPr>
          <w:spacing w:val="-2"/>
          <w:sz w:val="23"/>
          <w:szCs w:val="23"/>
        </w:rPr>
        <w:t xml:space="preserve">Государственным </w:t>
      </w:r>
      <w:r w:rsidRPr="00FA0987">
        <w:rPr>
          <w:spacing w:val="-2"/>
          <w:sz w:val="23"/>
          <w:szCs w:val="23"/>
        </w:rPr>
        <w:t>Заказчиком в безусловном порядке.</w:t>
      </w:r>
    </w:p>
    <w:p w14:paraId="7C66CF3E" w14:textId="0840EB56" w:rsidR="008702FC" w:rsidRDefault="0022363F" w:rsidP="00FA0987">
      <w:pPr>
        <w:shd w:val="clear" w:color="auto" w:fill="FFFFFF"/>
        <w:tabs>
          <w:tab w:val="left" w:pos="0"/>
        </w:tabs>
        <w:autoSpaceDE w:val="0"/>
        <w:autoSpaceDN w:val="0"/>
        <w:adjustRightInd w:val="0"/>
        <w:ind w:firstLine="709"/>
        <w:jc w:val="both"/>
        <w:rPr>
          <w:spacing w:val="-2"/>
          <w:sz w:val="23"/>
          <w:szCs w:val="23"/>
        </w:rPr>
      </w:pPr>
      <w:r w:rsidRPr="00FA0987">
        <w:rPr>
          <w:spacing w:val="-2"/>
          <w:sz w:val="23"/>
          <w:szCs w:val="23"/>
        </w:rPr>
        <w:t xml:space="preserve">4.10. Для проверки качества предоставленных услуг в части их соответствия условиям </w:t>
      </w:r>
      <w:r w:rsidR="00381765">
        <w:rPr>
          <w:spacing w:val="-2"/>
          <w:sz w:val="23"/>
          <w:szCs w:val="23"/>
        </w:rPr>
        <w:t>Государственного к</w:t>
      </w:r>
      <w:r w:rsidRPr="00FA0987">
        <w:rPr>
          <w:spacing w:val="-2"/>
          <w:sz w:val="23"/>
          <w:szCs w:val="23"/>
        </w:rPr>
        <w:t xml:space="preserve">онтракта </w:t>
      </w:r>
      <w:r w:rsidR="00760619">
        <w:rPr>
          <w:spacing w:val="-2"/>
          <w:sz w:val="23"/>
          <w:szCs w:val="23"/>
        </w:rPr>
        <w:t>Государственный з</w:t>
      </w:r>
      <w:r w:rsidRPr="00FA0987">
        <w:rPr>
          <w:spacing w:val="-2"/>
          <w:sz w:val="23"/>
          <w:szCs w:val="23"/>
        </w:rPr>
        <w:t xml:space="preserve">аказчик проводит экспертизу. Экспертиза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760619">
        <w:rPr>
          <w:spacing w:val="-2"/>
          <w:sz w:val="23"/>
          <w:szCs w:val="23"/>
        </w:rPr>
        <w:t>Государств</w:t>
      </w:r>
      <w:r w:rsidR="00901E96">
        <w:rPr>
          <w:spacing w:val="-2"/>
          <w:sz w:val="23"/>
          <w:szCs w:val="23"/>
        </w:rPr>
        <w:t>е</w:t>
      </w:r>
      <w:r w:rsidR="00760619">
        <w:rPr>
          <w:spacing w:val="-2"/>
          <w:sz w:val="23"/>
          <w:szCs w:val="23"/>
        </w:rPr>
        <w:t xml:space="preserve">нных </w:t>
      </w:r>
      <w:r w:rsidRPr="00FA0987">
        <w:rPr>
          <w:spacing w:val="-2"/>
          <w:sz w:val="23"/>
          <w:szCs w:val="23"/>
        </w:rPr>
        <w:t xml:space="preserve">контрактов, заключенных в соответствии </w:t>
      </w:r>
      <w:r w:rsidR="00760619">
        <w:rPr>
          <w:spacing w:val="-2"/>
          <w:sz w:val="23"/>
          <w:szCs w:val="23"/>
        </w:rPr>
        <w:br/>
      </w:r>
      <w:r w:rsidRPr="00FA0987">
        <w:rPr>
          <w:spacing w:val="-2"/>
          <w:sz w:val="23"/>
          <w:szCs w:val="23"/>
        </w:rPr>
        <w:t>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2E42FB13" w14:textId="336A3DBE" w:rsidR="000339CF" w:rsidRPr="000339CF" w:rsidRDefault="000339CF" w:rsidP="000339CF">
      <w:pPr>
        <w:shd w:val="clear" w:color="auto" w:fill="FFFFFF"/>
        <w:tabs>
          <w:tab w:val="left" w:pos="0"/>
        </w:tabs>
        <w:autoSpaceDE w:val="0"/>
        <w:autoSpaceDN w:val="0"/>
        <w:adjustRightInd w:val="0"/>
        <w:ind w:firstLine="709"/>
        <w:jc w:val="both"/>
        <w:rPr>
          <w:spacing w:val="-2"/>
          <w:sz w:val="23"/>
          <w:szCs w:val="23"/>
        </w:rPr>
      </w:pPr>
      <w:r>
        <w:rPr>
          <w:spacing w:val="-2"/>
          <w:sz w:val="23"/>
          <w:szCs w:val="23"/>
        </w:rPr>
        <w:t>4.1</w:t>
      </w:r>
      <w:r w:rsidR="00AE5FE5">
        <w:rPr>
          <w:spacing w:val="-2"/>
          <w:sz w:val="23"/>
          <w:szCs w:val="23"/>
        </w:rPr>
        <w:t>1</w:t>
      </w:r>
      <w:r>
        <w:rPr>
          <w:spacing w:val="-2"/>
          <w:sz w:val="23"/>
          <w:szCs w:val="23"/>
        </w:rPr>
        <w:t xml:space="preserve">. </w:t>
      </w:r>
      <w:r w:rsidRPr="000339CF">
        <w:rPr>
          <w:spacing w:val="-2"/>
          <w:sz w:val="23"/>
          <w:szCs w:val="23"/>
        </w:rPr>
        <w:t xml:space="preserve">По результатам экспертизы, в случае определения несоответствия, в том числе по качеству оказания услуг, требованиям настоящего Контракта, </w:t>
      </w:r>
      <w:r>
        <w:rPr>
          <w:spacing w:val="-2"/>
          <w:sz w:val="23"/>
          <w:szCs w:val="23"/>
        </w:rPr>
        <w:t xml:space="preserve">Государственный </w:t>
      </w:r>
      <w:r w:rsidRPr="000339CF">
        <w:rPr>
          <w:spacing w:val="-2"/>
          <w:sz w:val="23"/>
          <w:szCs w:val="23"/>
        </w:rPr>
        <w:t xml:space="preserve">заказчик отказывается от приемки и, в присутствии представителя Исполнителя, составляет акт с указанием в нем причин несоответствия. </w:t>
      </w:r>
      <w:r w:rsidRPr="000339CF">
        <w:rPr>
          <w:spacing w:val="-2"/>
          <w:sz w:val="23"/>
          <w:szCs w:val="23"/>
        </w:rPr>
        <w:lastRenderedPageBreak/>
        <w:t xml:space="preserve">Акт подписывается уполномоченными представителями </w:t>
      </w:r>
      <w:r>
        <w:rPr>
          <w:spacing w:val="-2"/>
          <w:sz w:val="23"/>
          <w:szCs w:val="23"/>
        </w:rPr>
        <w:t>Государственного з</w:t>
      </w:r>
      <w:r w:rsidRPr="000339CF">
        <w:rPr>
          <w:spacing w:val="-2"/>
          <w:sz w:val="23"/>
          <w:szCs w:val="23"/>
        </w:rPr>
        <w:t xml:space="preserve">аказчика и Исполнителя. Одновременно уполномоченный представитель </w:t>
      </w:r>
      <w:r w:rsidR="00F6137B">
        <w:rPr>
          <w:spacing w:val="-2"/>
          <w:sz w:val="23"/>
          <w:szCs w:val="23"/>
        </w:rPr>
        <w:t>Государственного з</w:t>
      </w:r>
      <w:r w:rsidRPr="000339CF">
        <w:rPr>
          <w:spacing w:val="-2"/>
          <w:sz w:val="23"/>
          <w:szCs w:val="23"/>
        </w:rPr>
        <w:t>аказчика оформляет мотивированный отказ от подписания документа о приемке результата отдельного этапа оказанных услуг и передает указанный акт и мотивированный отказ уполномоченному представителю Исполнителя, или указанные документы направляются непосредственно Исполнителю.</w:t>
      </w:r>
    </w:p>
    <w:p w14:paraId="209D2F38" w14:textId="522E40C2" w:rsidR="000339CF" w:rsidRDefault="00F6137B" w:rsidP="000339CF">
      <w:pPr>
        <w:shd w:val="clear" w:color="auto" w:fill="FFFFFF"/>
        <w:tabs>
          <w:tab w:val="left" w:pos="0"/>
        </w:tabs>
        <w:autoSpaceDE w:val="0"/>
        <w:autoSpaceDN w:val="0"/>
        <w:adjustRightInd w:val="0"/>
        <w:ind w:firstLine="709"/>
        <w:jc w:val="both"/>
        <w:rPr>
          <w:spacing w:val="-2"/>
          <w:sz w:val="23"/>
          <w:szCs w:val="23"/>
        </w:rPr>
      </w:pPr>
      <w:r>
        <w:rPr>
          <w:spacing w:val="-2"/>
          <w:sz w:val="23"/>
          <w:szCs w:val="23"/>
        </w:rPr>
        <w:t>Государственный з</w:t>
      </w:r>
      <w:r w:rsidR="000339CF" w:rsidRPr="000339CF">
        <w:rPr>
          <w:spacing w:val="-2"/>
          <w:sz w:val="23"/>
          <w:szCs w:val="23"/>
        </w:rPr>
        <w:t>аказчик имеет право выборочной (частичной) проверки качества оказанных услуг</w:t>
      </w:r>
      <w:r w:rsidR="00717097">
        <w:rPr>
          <w:spacing w:val="-2"/>
          <w:sz w:val="23"/>
          <w:szCs w:val="23"/>
        </w:rPr>
        <w:t>.</w:t>
      </w:r>
    </w:p>
    <w:p w14:paraId="0A5C699A" w14:textId="5B89DF41" w:rsidR="00FA625D" w:rsidRDefault="00FA625D" w:rsidP="00FA0987">
      <w:pPr>
        <w:shd w:val="clear" w:color="auto" w:fill="FFFFFF"/>
        <w:tabs>
          <w:tab w:val="left" w:pos="0"/>
        </w:tabs>
        <w:autoSpaceDE w:val="0"/>
        <w:autoSpaceDN w:val="0"/>
        <w:adjustRightInd w:val="0"/>
        <w:ind w:firstLine="709"/>
        <w:jc w:val="both"/>
        <w:rPr>
          <w:sz w:val="23"/>
          <w:szCs w:val="23"/>
        </w:rPr>
      </w:pPr>
      <w:r>
        <w:rPr>
          <w:spacing w:val="-2"/>
          <w:sz w:val="23"/>
          <w:szCs w:val="23"/>
        </w:rPr>
        <w:t>4.1</w:t>
      </w:r>
      <w:r w:rsidR="000339CF">
        <w:rPr>
          <w:spacing w:val="-2"/>
          <w:sz w:val="23"/>
          <w:szCs w:val="23"/>
        </w:rPr>
        <w:t>2</w:t>
      </w:r>
      <w:r>
        <w:rPr>
          <w:spacing w:val="-2"/>
          <w:sz w:val="23"/>
          <w:szCs w:val="23"/>
        </w:rPr>
        <w:t xml:space="preserve">. </w:t>
      </w:r>
      <w:r w:rsidRPr="00DA3D39">
        <w:rPr>
          <w:sz w:val="23"/>
          <w:szCs w:val="23"/>
        </w:rPr>
        <w:t xml:space="preserve">В случае несогласия Исполнителя с результатами экспертиз (проверок, исследований), проведенных </w:t>
      </w:r>
      <w:r>
        <w:rPr>
          <w:sz w:val="23"/>
          <w:szCs w:val="23"/>
        </w:rPr>
        <w:t xml:space="preserve">Государственным </w:t>
      </w:r>
      <w:r w:rsidRPr="00DA3D39">
        <w:rPr>
          <w:sz w:val="23"/>
          <w:szCs w:val="23"/>
        </w:rPr>
        <w:t xml:space="preserve">заказчиком, дополнительные или повторные экспертизы (проверки, исследования) проводятся за счет </w:t>
      </w:r>
      <w:r>
        <w:rPr>
          <w:sz w:val="23"/>
          <w:szCs w:val="23"/>
        </w:rPr>
        <w:t xml:space="preserve">средств </w:t>
      </w:r>
      <w:r w:rsidRPr="00DA3D39">
        <w:rPr>
          <w:sz w:val="23"/>
          <w:szCs w:val="23"/>
        </w:rPr>
        <w:t>Исполнителя.</w:t>
      </w:r>
    </w:p>
    <w:p w14:paraId="5346A9E3" w14:textId="4C86953E" w:rsidR="006003E1" w:rsidRDefault="004C703D" w:rsidP="00FA0987">
      <w:pPr>
        <w:shd w:val="clear" w:color="auto" w:fill="FFFFFF"/>
        <w:tabs>
          <w:tab w:val="left" w:pos="0"/>
        </w:tabs>
        <w:autoSpaceDE w:val="0"/>
        <w:autoSpaceDN w:val="0"/>
        <w:adjustRightInd w:val="0"/>
        <w:ind w:firstLine="709"/>
        <w:jc w:val="both"/>
        <w:rPr>
          <w:spacing w:val="-2"/>
          <w:sz w:val="23"/>
          <w:szCs w:val="23"/>
        </w:rPr>
      </w:pPr>
      <w:r>
        <w:rPr>
          <w:spacing w:val="-2"/>
          <w:sz w:val="23"/>
          <w:szCs w:val="23"/>
        </w:rPr>
        <w:t>4</w:t>
      </w:r>
      <w:r w:rsidR="006003E1" w:rsidRPr="006003E1">
        <w:rPr>
          <w:spacing w:val="-2"/>
          <w:sz w:val="23"/>
          <w:szCs w:val="23"/>
        </w:rPr>
        <w:t>.1</w:t>
      </w:r>
      <w:r w:rsidR="003C47C0">
        <w:rPr>
          <w:spacing w:val="-2"/>
          <w:sz w:val="23"/>
          <w:szCs w:val="23"/>
        </w:rPr>
        <w:t>3</w:t>
      </w:r>
      <w:r w:rsidR="006003E1" w:rsidRPr="006003E1">
        <w:rPr>
          <w:spacing w:val="-2"/>
          <w:sz w:val="23"/>
          <w:szCs w:val="23"/>
        </w:rPr>
        <w:t>. Исполнитель обязан безвозмездно исправить по требованию заказчика</w:t>
      </w:r>
      <w:r w:rsidR="006311BD">
        <w:rPr>
          <w:spacing w:val="-2"/>
          <w:sz w:val="23"/>
          <w:szCs w:val="23"/>
        </w:rPr>
        <w:t xml:space="preserve"> </w:t>
      </w:r>
      <w:r w:rsidR="006003E1" w:rsidRPr="006003E1">
        <w:rPr>
          <w:spacing w:val="-2"/>
          <w:sz w:val="23"/>
          <w:szCs w:val="23"/>
        </w:rPr>
        <w:t xml:space="preserve">все выявленные недостатки, если в процессе оказания услуг и при приемке услуг Исполнитель допустил отступление </w:t>
      </w:r>
      <w:r w:rsidR="006311BD">
        <w:rPr>
          <w:spacing w:val="-2"/>
          <w:sz w:val="23"/>
          <w:szCs w:val="23"/>
        </w:rPr>
        <w:br/>
      </w:r>
      <w:r w:rsidR="006003E1" w:rsidRPr="006003E1">
        <w:rPr>
          <w:spacing w:val="-2"/>
          <w:sz w:val="23"/>
          <w:szCs w:val="23"/>
        </w:rPr>
        <w:t>от условий Контракта, ухудшившее качество услуг, с момента вручения в письменном виде заказчиком соответствующего требования Исполнителю.</w:t>
      </w:r>
    </w:p>
    <w:p w14:paraId="55C77C49" w14:textId="60F7D263" w:rsidR="00A972B1" w:rsidRDefault="00A972B1" w:rsidP="00FA0987">
      <w:pPr>
        <w:shd w:val="clear" w:color="auto" w:fill="FFFFFF"/>
        <w:tabs>
          <w:tab w:val="left" w:pos="0"/>
        </w:tabs>
        <w:autoSpaceDE w:val="0"/>
        <w:autoSpaceDN w:val="0"/>
        <w:adjustRightInd w:val="0"/>
        <w:ind w:firstLine="709"/>
        <w:jc w:val="both"/>
        <w:rPr>
          <w:spacing w:val="-2"/>
          <w:sz w:val="23"/>
          <w:szCs w:val="23"/>
        </w:rPr>
      </w:pPr>
    </w:p>
    <w:p w14:paraId="37AA77A4" w14:textId="003C128B" w:rsidR="00A972B1" w:rsidRPr="00A972B1" w:rsidRDefault="00A972B1" w:rsidP="009E21AE">
      <w:pPr>
        <w:shd w:val="clear" w:color="auto" w:fill="FFFFFF"/>
        <w:tabs>
          <w:tab w:val="left" w:pos="0"/>
        </w:tabs>
        <w:autoSpaceDE w:val="0"/>
        <w:autoSpaceDN w:val="0"/>
        <w:adjustRightInd w:val="0"/>
        <w:jc w:val="center"/>
        <w:rPr>
          <w:b/>
          <w:bCs/>
          <w:spacing w:val="-2"/>
          <w:sz w:val="23"/>
          <w:szCs w:val="23"/>
        </w:rPr>
      </w:pPr>
      <w:r>
        <w:rPr>
          <w:b/>
          <w:bCs/>
          <w:spacing w:val="-2"/>
          <w:sz w:val="23"/>
          <w:szCs w:val="23"/>
        </w:rPr>
        <w:t>5</w:t>
      </w:r>
      <w:r w:rsidRPr="00A972B1">
        <w:rPr>
          <w:b/>
          <w:bCs/>
          <w:spacing w:val="-2"/>
          <w:sz w:val="23"/>
          <w:szCs w:val="23"/>
        </w:rPr>
        <w:t>. Ответственность сторон</w:t>
      </w:r>
    </w:p>
    <w:p w14:paraId="21BCAE7D" w14:textId="77777777" w:rsidR="00A972B1" w:rsidRPr="00A972B1" w:rsidRDefault="00A972B1" w:rsidP="00A972B1">
      <w:pPr>
        <w:shd w:val="clear" w:color="auto" w:fill="FFFFFF"/>
        <w:tabs>
          <w:tab w:val="left" w:pos="0"/>
        </w:tabs>
        <w:autoSpaceDE w:val="0"/>
        <w:autoSpaceDN w:val="0"/>
        <w:adjustRightInd w:val="0"/>
        <w:ind w:firstLine="709"/>
        <w:jc w:val="both"/>
        <w:rPr>
          <w:spacing w:val="-2"/>
          <w:sz w:val="23"/>
          <w:szCs w:val="23"/>
        </w:rPr>
      </w:pPr>
    </w:p>
    <w:p w14:paraId="41C67E1D" w14:textId="4B6ABB2E" w:rsidR="00A972B1" w:rsidRPr="00A972B1" w:rsidRDefault="00FC555A" w:rsidP="003E1474">
      <w:pPr>
        <w:shd w:val="clear" w:color="auto" w:fill="FFFFFF"/>
        <w:tabs>
          <w:tab w:val="left" w:pos="0"/>
        </w:tabs>
        <w:autoSpaceDE w:val="0"/>
        <w:autoSpaceDN w:val="0"/>
        <w:adjustRightInd w:val="0"/>
        <w:ind w:firstLine="709"/>
        <w:jc w:val="both"/>
        <w:rPr>
          <w:spacing w:val="-2"/>
          <w:sz w:val="23"/>
          <w:szCs w:val="23"/>
        </w:rPr>
      </w:pPr>
      <w:r w:rsidRPr="00FC555A">
        <w:rPr>
          <w:spacing w:val="-2"/>
          <w:sz w:val="23"/>
          <w:szCs w:val="23"/>
        </w:rPr>
        <w:t>5</w:t>
      </w:r>
      <w:r w:rsidR="00A972B1" w:rsidRPr="00A972B1">
        <w:rPr>
          <w:spacing w:val="-2"/>
          <w:sz w:val="23"/>
          <w:szCs w:val="23"/>
        </w:rPr>
        <w:t xml:space="preserve">.1.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w:t>
      </w:r>
      <w:proofErr w:type="spellStart"/>
      <w:r w:rsidR="006D3EE9">
        <w:rPr>
          <w:spacing w:val="-2"/>
          <w:sz w:val="23"/>
          <w:szCs w:val="23"/>
        </w:rPr>
        <w:t>Государтсвенным</w:t>
      </w:r>
      <w:proofErr w:type="spellEnd"/>
      <w:r w:rsidR="006D3EE9">
        <w:rPr>
          <w:spacing w:val="-2"/>
          <w:sz w:val="23"/>
          <w:szCs w:val="23"/>
        </w:rPr>
        <w:t xml:space="preserve"> з</w:t>
      </w:r>
      <w:r w:rsidR="00A972B1" w:rsidRPr="00A972B1">
        <w:rPr>
          <w:spacing w:val="-2"/>
          <w:sz w:val="23"/>
          <w:szCs w:val="23"/>
        </w:rPr>
        <w:t xml:space="preserve">аказчиком, неисполнения или ненадлежащего исполнения </w:t>
      </w:r>
      <w:r w:rsidR="006D3EE9">
        <w:rPr>
          <w:spacing w:val="-2"/>
          <w:sz w:val="23"/>
          <w:szCs w:val="23"/>
        </w:rPr>
        <w:t>Исполнител</w:t>
      </w:r>
      <w:r w:rsidR="0071620D">
        <w:rPr>
          <w:spacing w:val="-2"/>
          <w:sz w:val="23"/>
          <w:szCs w:val="23"/>
        </w:rPr>
        <w:t>е</w:t>
      </w:r>
      <w:r w:rsidR="006D3EE9">
        <w:rPr>
          <w:spacing w:val="-2"/>
          <w:sz w:val="23"/>
          <w:szCs w:val="23"/>
        </w:rPr>
        <w:t>м</w:t>
      </w:r>
      <w:r w:rsidR="00A972B1" w:rsidRPr="00A972B1">
        <w:rPr>
          <w:spacing w:val="-2"/>
          <w:sz w:val="23"/>
          <w:szCs w:val="23"/>
        </w:rPr>
        <w:t xml:space="preserve"> обязательств, предусмотренных контрактом </w:t>
      </w:r>
      <w:r w:rsidR="006D3EE9">
        <w:rPr>
          <w:spacing w:val="-2"/>
          <w:sz w:val="23"/>
          <w:szCs w:val="23"/>
        </w:rPr>
        <w:br/>
      </w:r>
      <w:r w:rsidR="00A972B1" w:rsidRPr="00A972B1">
        <w:rPr>
          <w:spacing w:val="-2"/>
          <w:sz w:val="23"/>
          <w:szCs w:val="23"/>
        </w:rPr>
        <w:t xml:space="preserve">определяется постановлением Правительства Российской Федерации от 30.08.2017 № 1042. </w:t>
      </w:r>
      <w:r w:rsidR="003E1474">
        <w:rPr>
          <w:spacing w:val="-2"/>
          <w:sz w:val="23"/>
          <w:szCs w:val="23"/>
        </w:rPr>
        <w:br/>
      </w:r>
      <w:r w:rsidR="00A972B1" w:rsidRPr="00A972B1">
        <w:rPr>
          <w:spacing w:val="-2"/>
          <w:sz w:val="23"/>
          <w:szCs w:val="23"/>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3E1474">
        <w:rPr>
          <w:spacing w:val="-2"/>
          <w:sz w:val="23"/>
          <w:szCs w:val="23"/>
        </w:rPr>
        <w:br/>
      </w:r>
      <w:r w:rsidR="00A972B1" w:rsidRPr="00A972B1">
        <w:rPr>
          <w:spacing w:val="-2"/>
          <w:sz w:val="23"/>
          <w:szCs w:val="23"/>
        </w:rPr>
        <w:t>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201A0B">
        <w:rPr>
          <w:spacing w:val="-2"/>
          <w:sz w:val="23"/>
          <w:szCs w:val="23"/>
        </w:rPr>
        <w:t>.</w:t>
      </w:r>
    </w:p>
    <w:p w14:paraId="76E0FFF0" w14:textId="65E25CF7" w:rsidR="00A972B1" w:rsidRPr="00A972B1" w:rsidRDefault="00FC555A" w:rsidP="00A972B1">
      <w:pPr>
        <w:shd w:val="clear" w:color="auto" w:fill="FFFFFF"/>
        <w:tabs>
          <w:tab w:val="left" w:pos="0"/>
        </w:tabs>
        <w:autoSpaceDE w:val="0"/>
        <w:autoSpaceDN w:val="0"/>
        <w:adjustRightInd w:val="0"/>
        <w:ind w:firstLine="709"/>
        <w:jc w:val="both"/>
        <w:rPr>
          <w:spacing w:val="-2"/>
          <w:sz w:val="23"/>
          <w:szCs w:val="23"/>
        </w:rPr>
      </w:pPr>
      <w:r w:rsidRPr="00FC555A">
        <w:rPr>
          <w:spacing w:val="-2"/>
          <w:sz w:val="23"/>
          <w:szCs w:val="23"/>
        </w:rPr>
        <w:t>5</w:t>
      </w:r>
      <w:r w:rsidR="00A972B1" w:rsidRPr="00A972B1">
        <w:rPr>
          <w:spacing w:val="-2"/>
          <w:sz w:val="23"/>
          <w:szCs w:val="23"/>
        </w:rPr>
        <w:t xml:space="preserve">.2. Пеня начисляется за каждый день просрочки исполнения </w:t>
      </w:r>
      <w:r w:rsidR="00201A0B">
        <w:rPr>
          <w:spacing w:val="-2"/>
          <w:sz w:val="23"/>
          <w:szCs w:val="23"/>
        </w:rPr>
        <w:t>Исполнителем</w:t>
      </w:r>
      <w:r w:rsidR="00A972B1" w:rsidRPr="00A972B1">
        <w:rPr>
          <w:spacing w:val="-2"/>
          <w:sz w:val="23"/>
          <w:szCs w:val="23"/>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201A0B">
        <w:rPr>
          <w:spacing w:val="-2"/>
          <w:sz w:val="23"/>
          <w:szCs w:val="23"/>
        </w:rPr>
        <w:br/>
      </w:r>
      <w:r w:rsidR="00A972B1" w:rsidRPr="00A972B1">
        <w:rPr>
          <w:spacing w:val="-2"/>
          <w:sz w:val="23"/>
          <w:szCs w:val="23"/>
        </w:rPr>
        <w:t xml:space="preserve">на сумму, пропорциональную объему обязательств, предусмотренных контрактом и фактически исполненных обязательств  </w:t>
      </w:r>
      <w:r w:rsidR="00201A0B">
        <w:rPr>
          <w:spacing w:val="-2"/>
          <w:sz w:val="23"/>
          <w:szCs w:val="23"/>
        </w:rPr>
        <w:t>Исполнителем</w:t>
      </w:r>
      <w:r w:rsidR="00A972B1" w:rsidRPr="00A972B1">
        <w:rPr>
          <w:spacing w:val="-2"/>
          <w:sz w:val="23"/>
          <w:szCs w:val="23"/>
        </w:rPr>
        <w:t>.</w:t>
      </w:r>
    </w:p>
    <w:p w14:paraId="30C79F7C" w14:textId="24AB6C97" w:rsidR="00A972B1" w:rsidRPr="00A972B1" w:rsidRDefault="00FC555A" w:rsidP="00A972B1">
      <w:pPr>
        <w:shd w:val="clear" w:color="auto" w:fill="FFFFFF"/>
        <w:tabs>
          <w:tab w:val="left" w:pos="0"/>
        </w:tabs>
        <w:autoSpaceDE w:val="0"/>
        <w:autoSpaceDN w:val="0"/>
        <w:adjustRightInd w:val="0"/>
        <w:ind w:firstLine="709"/>
        <w:jc w:val="both"/>
        <w:rPr>
          <w:spacing w:val="-2"/>
          <w:sz w:val="23"/>
          <w:szCs w:val="23"/>
        </w:rPr>
      </w:pPr>
      <w:r w:rsidRPr="00FC555A">
        <w:rPr>
          <w:spacing w:val="-2"/>
          <w:sz w:val="23"/>
          <w:szCs w:val="23"/>
        </w:rPr>
        <w:t>5</w:t>
      </w:r>
      <w:r w:rsidR="00A972B1" w:rsidRPr="00A972B1">
        <w:rPr>
          <w:spacing w:val="-2"/>
          <w:sz w:val="23"/>
          <w:szCs w:val="23"/>
        </w:rPr>
        <w:t xml:space="preserve">.3. За каждый факт неисполнения или ненадлежащего исполнения </w:t>
      </w:r>
      <w:r w:rsidR="000C1A2A">
        <w:rPr>
          <w:spacing w:val="-2"/>
          <w:sz w:val="23"/>
          <w:szCs w:val="23"/>
        </w:rPr>
        <w:t>Исполнителем</w:t>
      </w:r>
      <w:r w:rsidR="00A972B1" w:rsidRPr="00A972B1">
        <w:rPr>
          <w:spacing w:val="-2"/>
          <w:sz w:val="23"/>
          <w:szCs w:val="23"/>
        </w:rPr>
        <w:t xml:space="preserve">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следующем порядке:</w:t>
      </w:r>
    </w:p>
    <w:p w14:paraId="753E3747" w14:textId="77777777" w:rsidR="00A972B1" w:rsidRPr="00A972B1" w:rsidRDefault="00A972B1" w:rsidP="00A972B1">
      <w:pPr>
        <w:shd w:val="clear" w:color="auto" w:fill="FFFFFF"/>
        <w:tabs>
          <w:tab w:val="left" w:pos="0"/>
        </w:tabs>
        <w:autoSpaceDE w:val="0"/>
        <w:autoSpaceDN w:val="0"/>
        <w:adjustRightInd w:val="0"/>
        <w:ind w:firstLine="709"/>
        <w:jc w:val="both"/>
        <w:rPr>
          <w:spacing w:val="-2"/>
          <w:sz w:val="23"/>
          <w:szCs w:val="23"/>
        </w:rPr>
      </w:pPr>
      <w:r w:rsidRPr="00A972B1">
        <w:rPr>
          <w:spacing w:val="-2"/>
          <w:sz w:val="23"/>
          <w:szCs w:val="23"/>
        </w:rPr>
        <w:t>- 10 процентов цены контракта (этапа) в случае, если цена контракта (этапа) не превышает 3 млн. рублей.</w:t>
      </w:r>
    </w:p>
    <w:p w14:paraId="6EDB99D3" w14:textId="270AACE4" w:rsidR="00A972B1" w:rsidRPr="00A972B1" w:rsidRDefault="00FC555A" w:rsidP="00A972B1">
      <w:pPr>
        <w:shd w:val="clear" w:color="auto" w:fill="FFFFFF"/>
        <w:tabs>
          <w:tab w:val="left" w:pos="0"/>
        </w:tabs>
        <w:autoSpaceDE w:val="0"/>
        <w:autoSpaceDN w:val="0"/>
        <w:adjustRightInd w:val="0"/>
        <w:ind w:firstLine="709"/>
        <w:jc w:val="both"/>
        <w:rPr>
          <w:spacing w:val="-2"/>
          <w:sz w:val="23"/>
          <w:szCs w:val="23"/>
        </w:rPr>
      </w:pPr>
      <w:r w:rsidRPr="00FC555A">
        <w:rPr>
          <w:spacing w:val="-2"/>
          <w:sz w:val="23"/>
          <w:szCs w:val="23"/>
        </w:rPr>
        <w:t>5</w:t>
      </w:r>
      <w:r w:rsidR="00A972B1" w:rsidRPr="00A972B1">
        <w:rPr>
          <w:spacing w:val="-2"/>
          <w:sz w:val="23"/>
          <w:szCs w:val="23"/>
        </w:rPr>
        <w:t xml:space="preserve">.4. За каждый факт неисполнения или ненадлежащего исполнения </w:t>
      </w:r>
      <w:r w:rsidR="000C1A2A">
        <w:rPr>
          <w:spacing w:val="-2"/>
          <w:sz w:val="23"/>
          <w:szCs w:val="23"/>
        </w:rPr>
        <w:t>Исполнителем</w:t>
      </w:r>
      <w:r w:rsidR="00A972B1" w:rsidRPr="00A972B1">
        <w:rPr>
          <w:spacing w:val="-2"/>
          <w:sz w:val="23"/>
          <w:szCs w:val="23"/>
        </w:rPr>
        <w:t xml:space="preserve"> обязательств, предусмотренных контрактом, которое не имеет стоимостного выражения, размер штрафа устанавливается в следующем порядке:</w:t>
      </w:r>
    </w:p>
    <w:p w14:paraId="79A91761" w14:textId="77777777" w:rsidR="00A972B1" w:rsidRPr="00A972B1" w:rsidRDefault="00A972B1" w:rsidP="00A972B1">
      <w:pPr>
        <w:shd w:val="clear" w:color="auto" w:fill="FFFFFF"/>
        <w:tabs>
          <w:tab w:val="left" w:pos="0"/>
        </w:tabs>
        <w:autoSpaceDE w:val="0"/>
        <w:autoSpaceDN w:val="0"/>
        <w:adjustRightInd w:val="0"/>
        <w:ind w:firstLine="709"/>
        <w:jc w:val="both"/>
        <w:rPr>
          <w:spacing w:val="-2"/>
          <w:sz w:val="23"/>
          <w:szCs w:val="23"/>
        </w:rPr>
      </w:pPr>
      <w:r w:rsidRPr="00A972B1">
        <w:rPr>
          <w:spacing w:val="-2"/>
          <w:sz w:val="23"/>
          <w:szCs w:val="23"/>
        </w:rPr>
        <w:t>- 1000 рублей, если цена контракта не превышает 3 млн. рублей;</w:t>
      </w:r>
    </w:p>
    <w:p w14:paraId="66F2DB72" w14:textId="50AEC31F" w:rsidR="00A972B1" w:rsidRPr="00A972B1" w:rsidRDefault="00FC555A" w:rsidP="00A972B1">
      <w:pPr>
        <w:shd w:val="clear" w:color="auto" w:fill="FFFFFF"/>
        <w:tabs>
          <w:tab w:val="left" w:pos="0"/>
        </w:tabs>
        <w:autoSpaceDE w:val="0"/>
        <w:autoSpaceDN w:val="0"/>
        <w:adjustRightInd w:val="0"/>
        <w:ind w:firstLine="709"/>
        <w:jc w:val="both"/>
        <w:rPr>
          <w:spacing w:val="-2"/>
          <w:sz w:val="23"/>
          <w:szCs w:val="23"/>
        </w:rPr>
      </w:pPr>
      <w:r w:rsidRPr="00FC555A">
        <w:rPr>
          <w:spacing w:val="-2"/>
          <w:sz w:val="23"/>
          <w:szCs w:val="23"/>
        </w:rPr>
        <w:t>5</w:t>
      </w:r>
      <w:r w:rsidR="00A972B1" w:rsidRPr="00A972B1">
        <w:rPr>
          <w:spacing w:val="-2"/>
          <w:sz w:val="23"/>
          <w:szCs w:val="23"/>
        </w:rPr>
        <w:t xml:space="preserve">.5. В случае просрочки исполнения </w:t>
      </w:r>
      <w:r w:rsidR="008F623C">
        <w:rPr>
          <w:spacing w:val="-2"/>
          <w:sz w:val="23"/>
          <w:szCs w:val="23"/>
        </w:rPr>
        <w:t>Исполнителем</w:t>
      </w:r>
      <w:r w:rsidR="00A972B1" w:rsidRPr="00A972B1">
        <w:rPr>
          <w:spacing w:val="-2"/>
          <w:sz w:val="23"/>
          <w:szCs w:val="23"/>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8F623C">
        <w:rPr>
          <w:spacing w:val="-2"/>
          <w:sz w:val="23"/>
          <w:szCs w:val="23"/>
        </w:rPr>
        <w:t>Исполнителем</w:t>
      </w:r>
      <w:r w:rsidR="00A972B1" w:rsidRPr="00A972B1">
        <w:rPr>
          <w:spacing w:val="-2"/>
          <w:sz w:val="23"/>
          <w:szCs w:val="23"/>
        </w:rPr>
        <w:t xml:space="preserve"> обязательств, предусмотренных контрактом, Государственный заказчик направляет </w:t>
      </w:r>
      <w:r w:rsidR="008F623C">
        <w:rPr>
          <w:spacing w:val="-2"/>
          <w:sz w:val="23"/>
          <w:szCs w:val="23"/>
        </w:rPr>
        <w:t xml:space="preserve">Исполнителю </w:t>
      </w:r>
      <w:r w:rsidR="00A972B1" w:rsidRPr="00A972B1">
        <w:rPr>
          <w:spacing w:val="-2"/>
          <w:sz w:val="23"/>
          <w:szCs w:val="23"/>
        </w:rPr>
        <w:t>требование об уплате неустоек (штрафов, пеней).</w:t>
      </w:r>
    </w:p>
    <w:p w14:paraId="0DD9A452" w14:textId="67A75BC4" w:rsidR="00A972B1" w:rsidRPr="00A972B1" w:rsidRDefault="00FC555A" w:rsidP="00A972B1">
      <w:pPr>
        <w:shd w:val="clear" w:color="auto" w:fill="FFFFFF"/>
        <w:tabs>
          <w:tab w:val="left" w:pos="0"/>
        </w:tabs>
        <w:autoSpaceDE w:val="0"/>
        <w:autoSpaceDN w:val="0"/>
        <w:adjustRightInd w:val="0"/>
        <w:ind w:firstLine="709"/>
        <w:jc w:val="both"/>
        <w:rPr>
          <w:spacing w:val="-2"/>
          <w:sz w:val="23"/>
          <w:szCs w:val="23"/>
        </w:rPr>
      </w:pPr>
      <w:r w:rsidRPr="00FC555A">
        <w:rPr>
          <w:spacing w:val="-2"/>
          <w:sz w:val="23"/>
          <w:szCs w:val="23"/>
        </w:rPr>
        <w:t>5</w:t>
      </w:r>
      <w:r w:rsidR="00A972B1" w:rsidRPr="00A972B1">
        <w:rPr>
          <w:spacing w:val="-2"/>
          <w:sz w:val="23"/>
          <w:szCs w:val="23"/>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8F623C">
        <w:rPr>
          <w:spacing w:val="-2"/>
          <w:sz w:val="23"/>
          <w:szCs w:val="23"/>
        </w:rPr>
        <w:t xml:space="preserve">Исполнитель </w:t>
      </w:r>
      <w:r w:rsidR="00A972B1" w:rsidRPr="00A972B1">
        <w:rPr>
          <w:spacing w:val="-2"/>
          <w:sz w:val="23"/>
          <w:szCs w:val="23"/>
        </w:rPr>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1819396" w14:textId="18CEA1DA" w:rsidR="00A972B1" w:rsidRPr="00A972B1" w:rsidRDefault="00FC555A" w:rsidP="00A972B1">
      <w:pPr>
        <w:shd w:val="clear" w:color="auto" w:fill="FFFFFF"/>
        <w:tabs>
          <w:tab w:val="left" w:pos="0"/>
        </w:tabs>
        <w:autoSpaceDE w:val="0"/>
        <w:autoSpaceDN w:val="0"/>
        <w:adjustRightInd w:val="0"/>
        <w:ind w:firstLine="709"/>
        <w:jc w:val="both"/>
        <w:rPr>
          <w:spacing w:val="-2"/>
          <w:sz w:val="23"/>
          <w:szCs w:val="23"/>
        </w:rPr>
      </w:pPr>
      <w:r w:rsidRPr="00FC555A">
        <w:rPr>
          <w:spacing w:val="-2"/>
          <w:sz w:val="23"/>
          <w:szCs w:val="23"/>
        </w:rPr>
        <w:lastRenderedPageBreak/>
        <w:t>5</w:t>
      </w:r>
      <w:r w:rsidR="00A972B1" w:rsidRPr="00A972B1">
        <w:rPr>
          <w:spacing w:val="-2"/>
          <w:sz w:val="23"/>
          <w:szCs w:val="23"/>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307CB5E" w14:textId="77777777" w:rsidR="00A972B1" w:rsidRPr="00A972B1" w:rsidRDefault="00A972B1" w:rsidP="00A972B1">
      <w:pPr>
        <w:shd w:val="clear" w:color="auto" w:fill="FFFFFF"/>
        <w:tabs>
          <w:tab w:val="left" w:pos="0"/>
        </w:tabs>
        <w:autoSpaceDE w:val="0"/>
        <w:autoSpaceDN w:val="0"/>
        <w:adjustRightInd w:val="0"/>
        <w:ind w:firstLine="709"/>
        <w:jc w:val="both"/>
        <w:rPr>
          <w:spacing w:val="-2"/>
          <w:sz w:val="23"/>
          <w:szCs w:val="23"/>
        </w:rPr>
      </w:pPr>
      <w:r w:rsidRPr="00A972B1">
        <w:rPr>
          <w:spacing w:val="-2"/>
          <w:sz w:val="23"/>
          <w:szCs w:val="23"/>
        </w:rPr>
        <w:t>- 1000 рублей, если цена контракта не превышает 3 млн. рублей (включительно);</w:t>
      </w:r>
    </w:p>
    <w:p w14:paraId="2D11A1F4" w14:textId="605DFCBC" w:rsidR="00A972B1" w:rsidRPr="00A972B1" w:rsidRDefault="00FC555A" w:rsidP="00A972B1">
      <w:pPr>
        <w:shd w:val="clear" w:color="auto" w:fill="FFFFFF"/>
        <w:tabs>
          <w:tab w:val="left" w:pos="0"/>
        </w:tabs>
        <w:autoSpaceDE w:val="0"/>
        <w:autoSpaceDN w:val="0"/>
        <w:adjustRightInd w:val="0"/>
        <w:ind w:firstLine="709"/>
        <w:jc w:val="both"/>
        <w:rPr>
          <w:spacing w:val="-2"/>
          <w:sz w:val="23"/>
          <w:szCs w:val="23"/>
        </w:rPr>
      </w:pPr>
      <w:r w:rsidRPr="00FC555A">
        <w:rPr>
          <w:spacing w:val="-2"/>
          <w:sz w:val="23"/>
          <w:szCs w:val="23"/>
        </w:rPr>
        <w:t>5</w:t>
      </w:r>
      <w:r w:rsidR="00A972B1" w:rsidRPr="00A972B1">
        <w:rPr>
          <w:spacing w:val="-2"/>
          <w:sz w:val="23"/>
          <w:szCs w:val="23"/>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87EC816" w14:textId="2509A878" w:rsidR="00A972B1" w:rsidRPr="00A972B1" w:rsidRDefault="00FC555A" w:rsidP="00A972B1">
      <w:pPr>
        <w:shd w:val="clear" w:color="auto" w:fill="FFFFFF"/>
        <w:tabs>
          <w:tab w:val="left" w:pos="0"/>
        </w:tabs>
        <w:autoSpaceDE w:val="0"/>
        <w:autoSpaceDN w:val="0"/>
        <w:adjustRightInd w:val="0"/>
        <w:ind w:firstLine="709"/>
        <w:jc w:val="both"/>
        <w:rPr>
          <w:spacing w:val="-2"/>
          <w:sz w:val="23"/>
          <w:szCs w:val="23"/>
        </w:rPr>
      </w:pPr>
      <w:r w:rsidRPr="00FC555A">
        <w:rPr>
          <w:spacing w:val="-2"/>
          <w:sz w:val="23"/>
          <w:szCs w:val="23"/>
        </w:rPr>
        <w:t>5</w:t>
      </w:r>
      <w:r w:rsidR="00A972B1" w:rsidRPr="00A972B1">
        <w:rPr>
          <w:spacing w:val="-2"/>
          <w:sz w:val="23"/>
          <w:szCs w:val="23"/>
        </w:rPr>
        <w:t xml:space="preserve">.9. Общая сумма начисленных штрафов и пеней за неисполнение или ненадлежащее исполнение </w:t>
      </w:r>
      <w:r w:rsidR="003770D3">
        <w:rPr>
          <w:spacing w:val="-2"/>
          <w:sz w:val="23"/>
          <w:szCs w:val="23"/>
        </w:rPr>
        <w:t>Исполнителем</w:t>
      </w:r>
      <w:r w:rsidR="00A972B1" w:rsidRPr="00A972B1">
        <w:rPr>
          <w:spacing w:val="-2"/>
          <w:sz w:val="23"/>
          <w:szCs w:val="23"/>
        </w:rPr>
        <w:t xml:space="preserve"> обязательств, предусмотренных контрактом, не может превышать цену контракта.</w:t>
      </w:r>
    </w:p>
    <w:p w14:paraId="52CEC18B" w14:textId="13CE5C8E" w:rsidR="00A972B1" w:rsidRPr="00A972B1" w:rsidRDefault="00FC555A" w:rsidP="00A972B1">
      <w:pPr>
        <w:shd w:val="clear" w:color="auto" w:fill="FFFFFF"/>
        <w:tabs>
          <w:tab w:val="left" w:pos="0"/>
        </w:tabs>
        <w:autoSpaceDE w:val="0"/>
        <w:autoSpaceDN w:val="0"/>
        <w:adjustRightInd w:val="0"/>
        <w:ind w:firstLine="709"/>
        <w:jc w:val="both"/>
        <w:rPr>
          <w:spacing w:val="-2"/>
          <w:sz w:val="23"/>
          <w:szCs w:val="23"/>
        </w:rPr>
      </w:pPr>
      <w:r w:rsidRPr="00E0756F">
        <w:rPr>
          <w:spacing w:val="-2"/>
          <w:sz w:val="23"/>
          <w:szCs w:val="23"/>
        </w:rPr>
        <w:t>5</w:t>
      </w:r>
      <w:r w:rsidR="00A972B1" w:rsidRPr="00A972B1">
        <w:rPr>
          <w:spacing w:val="-2"/>
          <w:sz w:val="23"/>
          <w:szCs w:val="23"/>
        </w:rPr>
        <w:t>.10. Общая сумма начисленных штрафов и пеней за ненадлежащее исполнение Государственным заказчиком обязательств, предусмотренных контрактом, не может превышать цену контракта.</w:t>
      </w:r>
    </w:p>
    <w:p w14:paraId="1DF9940C" w14:textId="6A7833D4" w:rsidR="00A972B1" w:rsidRPr="00A972B1" w:rsidRDefault="00FC555A" w:rsidP="003770D3">
      <w:pPr>
        <w:shd w:val="clear" w:color="auto" w:fill="FFFFFF"/>
        <w:tabs>
          <w:tab w:val="left" w:pos="0"/>
        </w:tabs>
        <w:autoSpaceDE w:val="0"/>
        <w:autoSpaceDN w:val="0"/>
        <w:adjustRightInd w:val="0"/>
        <w:ind w:firstLine="709"/>
        <w:jc w:val="both"/>
        <w:rPr>
          <w:spacing w:val="-2"/>
          <w:sz w:val="23"/>
          <w:szCs w:val="23"/>
        </w:rPr>
      </w:pPr>
      <w:r w:rsidRPr="00E0756F">
        <w:rPr>
          <w:spacing w:val="-2"/>
          <w:sz w:val="23"/>
          <w:szCs w:val="23"/>
        </w:rPr>
        <w:t>5</w:t>
      </w:r>
      <w:r w:rsidR="00A972B1" w:rsidRPr="00A972B1">
        <w:rPr>
          <w:spacing w:val="-2"/>
          <w:sz w:val="23"/>
          <w:szCs w:val="23"/>
        </w:rPr>
        <w:t xml:space="preserve">.11. Уплата </w:t>
      </w:r>
      <w:r w:rsidR="003770D3">
        <w:rPr>
          <w:spacing w:val="-2"/>
          <w:sz w:val="23"/>
          <w:szCs w:val="23"/>
        </w:rPr>
        <w:t>Исполнителем</w:t>
      </w:r>
      <w:r w:rsidR="003C66D3" w:rsidRPr="003C66D3">
        <w:rPr>
          <w:spacing w:val="-2"/>
          <w:sz w:val="23"/>
          <w:szCs w:val="23"/>
        </w:rPr>
        <w:t xml:space="preserve">, </w:t>
      </w:r>
      <w:r w:rsidR="003C66D3">
        <w:rPr>
          <w:spacing w:val="-2"/>
          <w:sz w:val="23"/>
          <w:szCs w:val="23"/>
        </w:rPr>
        <w:t>Государственным заказчиком</w:t>
      </w:r>
      <w:r w:rsidR="00A972B1" w:rsidRPr="00A972B1">
        <w:rPr>
          <w:spacing w:val="-2"/>
          <w:sz w:val="23"/>
          <w:szCs w:val="23"/>
        </w:rPr>
        <w:t xml:space="preserve"> неустойки или применение иной формы ответственности не освобождает его от исполнения обязательств по контракту.</w:t>
      </w:r>
    </w:p>
    <w:p w14:paraId="1E4EFFF3" w14:textId="38DE5530" w:rsidR="00A972B1" w:rsidRDefault="00A972B1" w:rsidP="00A972B1">
      <w:pPr>
        <w:shd w:val="clear" w:color="auto" w:fill="FFFFFF"/>
        <w:tabs>
          <w:tab w:val="left" w:pos="0"/>
        </w:tabs>
        <w:autoSpaceDE w:val="0"/>
        <w:autoSpaceDN w:val="0"/>
        <w:adjustRightInd w:val="0"/>
        <w:ind w:firstLine="709"/>
        <w:jc w:val="both"/>
        <w:rPr>
          <w:spacing w:val="-2"/>
          <w:sz w:val="23"/>
          <w:szCs w:val="23"/>
        </w:rPr>
      </w:pPr>
      <w:r w:rsidRPr="00A972B1">
        <w:rPr>
          <w:spacing w:val="-2"/>
          <w:sz w:val="23"/>
          <w:szCs w:val="23"/>
        </w:rPr>
        <w:t>Реквизиты для уплаты неустоек (штрафов, пеней):</w:t>
      </w:r>
    </w:p>
    <w:tbl>
      <w:tblPr>
        <w:tblStyle w:val="ad"/>
        <w:tblW w:w="0" w:type="auto"/>
        <w:tblInd w:w="108" w:type="dxa"/>
        <w:tblLook w:val="04A0" w:firstRow="1" w:lastRow="0" w:firstColumn="1" w:lastColumn="0" w:noHBand="0" w:noVBand="1"/>
      </w:tblPr>
      <w:tblGrid>
        <w:gridCol w:w="2225"/>
        <w:gridCol w:w="7862"/>
      </w:tblGrid>
      <w:tr w:rsidR="003770D3" w14:paraId="6F39C261" w14:textId="77777777" w:rsidTr="00475A06">
        <w:tc>
          <w:tcPr>
            <w:tcW w:w="2225" w:type="dxa"/>
            <w:vAlign w:val="center"/>
          </w:tcPr>
          <w:p w14:paraId="3A3A743E" w14:textId="77777777" w:rsidR="003770D3" w:rsidRPr="0061605A" w:rsidRDefault="003770D3" w:rsidP="00475A06">
            <w:pPr>
              <w:outlineLvl w:val="1"/>
              <w:rPr>
                <w:b/>
                <w:color w:val="FF0000"/>
                <w:sz w:val="20"/>
                <w:szCs w:val="20"/>
              </w:rPr>
            </w:pPr>
            <w:r w:rsidRPr="0061605A">
              <w:rPr>
                <w:b/>
                <w:sz w:val="20"/>
                <w:szCs w:val="20"/>
              </w:rPr>
              <w:t>Наименование организации; ИНН/КПП/ тип счета</w:t>
            </w:r>
          </w:p>
        </w:tc>
        <w:tc>
          <w:tcPr>
            <w:tcW w:w="7862" w:type="dxa"/>
            <w:vAlign w:val="center"/>
          </w:tcPr>
          <w:p w14:paraId="6F8A3434" w14:textId="77777777" w:rsidR="003770D3" w:rsidRPr="0061605A" w:rsidRDefault="003770D3" w:rsidP="00475A06">
            <w:pPr>
              <w:outlineLvl w:val="1"/>
              <w:rPr>
                <w:sz w:val="20"/>
                <w:szCs w:val="20"/>
              </w:rPr>
            </w:pPr>
            <w:r>
              <w:rPr>
                <w:sz w:val="20"/>
                <w:szCs w:val="20"/>
              </w:rPr>
              <w:t>Ф</w:t>
            </w:r>
            <w:r w:rsidRPr="0061605A">
              <w:rPr>
                <w:sz w:val="20"/>
                <w:szCs w:val="20"/>
              </w:rPr>
              <w:t xml:space="preserve">ЕДЕРАЛЬНОЕ КАЗЕННОЕ УЧРЕЖДЕНИЕ "СЛЕДСТВЕННЫЙ ИЗОЛЯТОР № 7 </w:t>
            </w:r>
            <w:r>
              <w:rPr>
                <w:sz w:val="20"/>
                <w:szCs w:val="20"/>
              </w:rPr>
              <w:t xml:space="preserve">ГЛАВНОГО </w:t>
            </w:r>
            <w:r w:rsidRPr="0061605A">
              <w:rPr>
                <w:sz w:val="20"/>
                <w:szCs w:val="20"/>
              </w:rPr>
              <w:t>УПРАВЛЕНИЯ ФЕДЕРАЛЬНОЙ СЛУЖБЫ ИСПОЛНЕНИЯ НАКАЗАНИЙ ПО Г. МОСКВЕ"</w:t>
            </w:r>
          </w:p>
          <w:p w14:paraId="2401AC3F" w14:textId="2AF62895" w:rsidR="003770D3" w:rsidRPr="0061605A" w:rsidRDefault="003770D3" w:rsidP="00475A06">
            <w:pPr>
              <w:outlineLvl w:val="1"/>
              <w:rPr>
                <w:sz w:val="20"/>
                <w:szCs w:val="20"/>
              </w:rPr>
            </w:pPr>
            <w:r w:rsidRPr="0061605A">
              <w:rPr>
                <w:sz w:val="20"/>
                <w:szCs w:val="20"/>
              </w:rPr>
              <w:t>ИНН: 7723320365, КПП: 772301001</w:t>
            </w:r>
            <w:r>
              <w:rPr>
                <w:sz w:val="20"/>
                <w:szCs w:val="20"/>
              </w:rPr>
              <w:t xml:space="preserve">     </w:t>
            </w:r>
          </w:p>
        </w:tc>
      </w:tr>
      <w:tr w:rsidR="003770D3" w14:paraId="69934178" w14:textId="77777777" w:rsidTr="00475A06">
        <w:trPr>
          <w:trHeight w:val="340"/>
        </w:trPr>
        <w:tc>
          <w:tcPr>
            <w:tcW w:w="2225" w:type="dxa"/>
            <w:vAlign w:val="center"/>
          </w:tcPr>
          <w:p w14:paraId="15E2E6BF" w14:textId="77777777" w:rsidR="003770D3" w:rsidRPr="0061605A" w:rsidRDefault="003770D3" w:rsidP="00475A06">
            <w:pPr>
              <w:outlineLvl w:val="1"/>
              <w:rPr>
                <w:b/>
                <w:sz w:val="20"/>
                <w:szCs w:val="20"/>
              </w:rPr>
            </w:pPr>
            <w:r w:rsidRPr="0061605A">
              <w:rPr>
                <w:b/>
                <w:sz w:val="20"/>
                <w:szCs w:val="20"/>
              </w:rPr>
              <w:t>Номер лицевого счета</w:t>
            </w:r>
          </w:p>
        </w:tc>
        <w:tc>
          <w:tcPr>
            <w:tcW w:w="7862" w:type="dxa"/>
            <w:vAlign w:val="center"/>
          </w:tcPr>
          <w:p w14:paraId="3CBAE941" w14:textId="77777777" w:rsidR="003770D3" w:rsidRPr="0061605A" w:rsidRDefault="003770D3" w:rsidP="00475A06">
            <w:pPr>
              <w:outlineLvl w:val="1"/>
              <w:rPr>
                <w:sz w:val="20"/>
                <w:szCs w:val="20"/>
              </w:rPr>
            </w:pPr>
            <w:r w:rsidRPr="0061605A">
              <w:rPr>
                <w:sz w:val="20"/>
                <w:szCs w:val="20"/>
              </w:rPr>
              <w:t>04731856490</w:t>
            </w:r>
          </w:p>
        </w:tc>
      </w:tr>
      <w:tr w:rsidR="003770D3" w14:paraId="0DDD0774" w14:textId="77777777" w:rsidTr="00475A06">
        <w:trPr>
          <w:trHeight w:val="558"/>
        </w:trPr>
        <w:tc>
          <w:tcPr>
            <w:tcW w:w="2225" w:type="dxa"/>
            <w:vAlign w:val="center"/>
          </w:tcPr>
          <w:p w14:paraId="51439726" w14:textId="77777777" w:rsidR="003770D3" w:rsidRPr="0061605A" w:rsidRDefault="003770D3" w:rsidP="00475A06">
            <w:pPr>
              <w:outlineLvl w:val="1"/>
              <w:rPr>
                <w:b/>
                <w:sz w:val="20"/>
                <w:szCs w:val="20"/>
              </w:rPr>
            </w:pPr>
            <w:r w:rsidRPr="0061605A">
              <w:rPr>
                <w:b/>
                <w:sz w:val="20"/>
                <w:szCs w:val="20"/>
              </w:rPr>
              <w:t>Номер банковского (казначейского) счета</w:t>
            </w:r>
          </w:p>
        </w:tc>
        <w:tc>
          <w:tcPr>
            <w:tcW w:w="7862" w:type="dxa"/>
            <w:vAlign w:val="center"/>
          </w:tcPr>
          <w:p w14:paraId="290A5EA1" w14:textId="77777777" w:rsidR="003770D3" w:rsidRPr="0061605A" w:rsidRDefault="003770D3" w:rsidP="00475A06">
            <w:pPr>
              <w:outlineLvl w:val="1"/>
              <w:rPr>
                <w:sz w:val="20"/>
                <w:szCs w:val="20"/>
              </w:rPr>
            </w:pPr>
            <w:r w:rsidRPr="0061605A">
              <w:rPr>
                <w:sz w:val="20"/>
                <w:szCs w:val="20"/>
              </w:rPr>
              <w:t>03100643000000017300</w:t>
            </w:r>
          </w:p>
        </w:tc>
      </w:tr>
      <w:tr w:rsidR="003770D3" w14:paraId="2B047A00" w14:textId="77777777" w:rsidTr="00475A06">
        <w:trPr>
          <w:trHeight w:val="552"/>
        </w:trPr>
        <w:tc>
          <w:tcPr>
            <w:tcW w:w="2225" w:type="dxa"/>
            <w:vAlign w:val="center"/>
          </w:tcPr>
          <w:p w14:paraId="7373B31F" w14:textId="77777777" w:rsidR="003770D3" w:rsidRPr="0061605A" w:rsidRDefault="003770D3" w:rsidP="00475A06">
            <w:pPr>
              <w:outlineLvl w:val="1"/>
              <w:rPr>
                <w:b/>
                <w:sz w:val="20"/>
                <w:szCs w:val="20"/>
              </w:rPr>
            </w:pPr>
            <w:r w:rsidRPr="0061605A">
              <w:rPr>
                <w:b/>
                <w:sz w:val="20"/>
                <w:szCs w:val="20"/>
              </w:rPr>
              <w:t xml:space="preserve">Реквизиты банка, </w:t>
            </w:r>
            <w:r>
              <w:rPr>
                <w:b/>
                <w:sz w:val="20"/>
                <w:szCs w:val="20"/>
              </w:rPr>
              <w:t>ТОФК</w:t>
            </w:r>
          </w:p>
        </w:tc>
        <w:tc>
          <w:tcPr>
            <w:tcW w:w="7862" w:type="dxa"/>
            <w:vAlign w:val="center"/>
          </w:tcPr>
          <w:p w14:paraId="38AB9F21" w14:textId="77777777" w:rsidR="003770D3" w:rsidRPr="0061605A" w:rsidRDefault="003770D3" w:rsidP="00475A06">
            <w:pPr>
              <w:outlineLvl w:val="1"/>
              <w:rPr>
                <w:sz w:val="20"/>
                <w:szCs w:val="20"/>
              </w:rPr>
            </w:pPr>
            <w:r w:rsidRPr="006846E2">
              <w:rPr>
                <w:sz w:val="20"/>
                <w:szCs w:val="20"/>
              </w:rPr>
              <w:t>ОКЦ № 1 ГУ БАНКА РОССИИ ПО ЦФО//УФК ПО Г.МОСКВЕ г. Москва</w:t>
            </w:r>
            <w:r>
              <w:rPr>
                <w:sz w:val="20"/>
                <w:szCs w:val="20"/>
              </w:rPr>
              <w:br/>
            </w:r>
            <w:r w:rsidRPr="008C2A76">
              <w:rPr>
                <w:sz w:val="20"/>
                <w:szCs w:val="20"/>
              </w:rPr>
              <w:t>БИК: 004525988, к/с: 40102810545370000003</w:t>
            </w:r>
          </w:p>
        </w:tc>
      </w:tr>
      <w:tr w:rsidR="003770D3" w14:paraId="065A5559" w14:textId="77777777" w:rsidTr="00475A06">
        <w:tc>
          <w:tcPr>
            <w:tcW w:w="2225" w:type="dxa"/>
            <w:vAlign w:val="center"/>
          </w:tcPr>
          <w:p w14:paraId="65C910A3" w14:textId="77777777" w:rsidR="003770D3" w:rsidRPr="0061605A" w:rsidRDefault="003770D3" w:rsidP="00475A06">
            <w:pPr>
              <w:outlineLvl w:val="1"/>
              <w:rPr>
                <w:b/>
                <w:sz w:val="20"/>
                <w:szCs w:val="20"/>
              </w:rPr>
            </w:pPr>
            <w:r w:rsidRPr="0061605A">
              <w:rPr>
                <w:b/>
                <w:sz w:val="20"/>
                <w:szCs w:val="20"/>
              </w:rPr>
              <w:t xml:space="preserve">Наименование контрагента для </w:t>
            </w:r>
            <w:r>
              <w:rPr>
                <w:b/>
                <w:sz w:val="20"/>
                <w:szCs w:val="20"/>
              </w:rPr>
              <w:t>П/П,</w:t>
            </w:r>
          </w:p>
          <w:p w14:paraId="6D9037B8" w14:textId="77777777" w:rsidR="003770D3" w:rsidRPr="0061605A" w:rsidRDefault="003770D3" w:rsidP="00475A06">
            <w:pPr>
              <w:outlineLvl w:val="1"/>
              <w:rPr>
                <w:b/>
                <w:sz w:val="20"/>
                <w:szCs w:val="20"/>
              </w:rPr>
            </w:pPr>
            <w:r>
              <w:rPr>
                <w:b/>
                <w:sz w:val="20"/>
                <w:szCs w:val="20"/>
              </w:rPr>
              <w:t>ОКТМО</w:t>
            </w:r>
            <w:r w:rsidRPr="0061605A">
              <w:rPr>
                <w:b/>
                <w:sz w:val="20"/>
                <w:szCs w:val="20"/>
              </w:rPr>
              <w:t xml:space="preserve">, </w:t>
            </w:r>
            <w:r>
              <w:rPr>
                <w:b/>
                <w:sz w:val="20"/>
                <w:szCs w:val="20"/>
              </w:rPr>
              <w:t>КБК</w:t>
            </w:r>
          </w:p>
        </w:tc>
        <w:tc>
          <w:tcPr>
            <w:tcW w:w="7862" w:type="dxa"/>
            <w:vAlign w:val="center"/>
          </w:tcPr>
          <w:p w14:paraId="50B68D5F" w14:textId="77777777" w:rsidR="003770D3" w:rsidRPr="0061605A" w:rsidRDefault="003770D3" w:rsidP="00475A06">
            <w:pPr>
              <w:rPr>
                <w:sz w:val="20"/>
                <w:szCs w:val="20"/>
              </w:rPr>
            </w:pPr>
            <w:r w:rsidRPr="006F1F73">
              <w:rPr>
                <w:sz w:val="20"/>
                <w:szCs w:val="20"/>
              </w:rPr>
              <w:t xml:space="preserve">ОКЦ № 1 ГУ БАНКА РОССИИ ПО ЦФО//УФК ПО Г.МОСКВЕ г. Москва </w:t>
            </w:r>
            <w:r>
              <w:rPr>
                <w:sz w:val="20"/>
                <w:szCs w:val="20"/>
              </w:rPr>
              <w:br/>
            </w:r>
            <w:r w:rsidRPr="0061605A">
              <w:rPr>
                <w:sz w:val="20"/>
                <w:szCs w:val="20"/>
              </w:rPr>
              <w:t>(</w:t>
            </w:r>
            <w:r>
              <w:rPr>
                <w:sz w:val="20"/>
                <w:szCs w:val="20"/>
              </w:rPr>
              <w:t>ФКУ СИЗО-7 ГУФСИН России</w:t>
            </w:r>
            <w:r w:rsidRPr="0061605A">
              <w:rPr>
                <w:sz w:val="20"/>
                <w:szCs w:val="20"/>
              </w:rPr>
              <w:t xml:space="preserve"> по г. Москве, л/с 04731856490)</w:t>
            </w:r>
          </w:p>
        </w:tc>
      </w:tr>
    </w:tbl>
    <w:p w14:paraId="2983B0A7" w14:textId="18C42332" w:rsidR="00A972B1" w:rsidRDefault="00A972B1" w:rsidP="0068722E">
      <w:pPr>
        <w:shd w:val="clear" w:color="auto" w:fill="FFFFFF"/>
        <w:tabs>
          <w:tab w:val="left" w:pos="0"/>
        </w:tabs>
        <w:autoSpaceDE w:val="0"/>
        <w:autoSpaceDN w:val="0"/>
        <w:adjustRightInd w:val="0"/>
        <w:ind w:firstLine="709"/>
        <w:jc w:val="both"/>
        <w:rPr>
          <w:spacing w:val="-2"/>
          <w:sz w:val="23"/>
          <w:szCs w:val="23"/>
        </w:rPr>
      </w:pPr>
    </w:p>
    <w:p w14:paraId="3786E45F" w14:textId="6396860A" w:rsidR="00FC555A" w:rsidRPr="000D4440" w:rsidRDefault="00FC555A" w:rsidP="00CE11CF">
      <w:pPr>
        <w:pStyle w:val="afffff6"/>
        <w:shd w:val="clear" w:color="auto" w:fill="FFFFFF"/>
        <w:tabs>
          <w:tab w:val="left" w:pos="0"/>
        </w:tabs>
        <w:autoSpaceDE w:val="0"/>
        <w:autoSpaceDN w:val="0"/>
        <w:adjustRightInd w:val="0"/>
        <w:ind w:left="0" w:firstLine="0"/>
        <w:jc w:val="center"/>
        <w:rPr>
          <w:b/>
          <w:sz w:val="23"/>
          <w:szCs w:val="23"/>
        </w:rPr>
      </w:pPr>
      <w:r w:rsidRPr="000D4440">
        <w:rPr>
          <w:b/>
          <w:sz w:val="23"/>
          <w:szCs w:val="23"/>
        </w:rPr>
        <w:t xml:space="preserve">6. Обеспечение исполнения </w:t>
      </w:r>
      <w:r w:rsidR="0096185D" w:rsidRPr="000D4440">
        <w:rPr>
          <w:b/>
          <w:sz w:val="23"/>
          <w:szCs w:val="23"/>
        </w:rPr>
        <w:t>К</w:t>
      </w:r>
      <w:r w:rsidRPr="000D4440">
        <w:rPr>
          <w:b/>
          <w:sz w:val="23"/>
          <w:szCs w:val="23"/>
        </w:rPr>
        <w:t>онтракта</w:t>
      </w:r>
    </w:p>
    <w:p w14:paraId="405B0EF1" w14:textId="1A54C50C" w:rsidR="00FC555A" w:rsidRPr="00FC555A" w:rsidRDefault="00FC555A" w:rsidP="0068722E">
      <w:pPr>
        <w:pStyle w:val="afffff6"/>
        <w:shd w:val="clear" w:color="auto" w:fill="FFFFFF"/>
        <w:tabs>
          <w:tab w:val="left" w:pos="0"/>
        </w:tabs>
        <w:autoSpaceDE w:val="0"/>
        <w:autoSpaceDN w:val="0"/>
        <w:adjustRightInd w:val="0"/>
        <w:ind w:left="0" w:firstLine="709"/>
        <w:jc w:val="center"/>
        <w:rPr>
          <w:spacing w:val="-2"/>
          <w:sz w:val="23"/>
          <w:szCs w:val="23"/>
        </w:rPr>
      </w:pPr>
    </w:p>
    <w:p w14:paraId="380CADF9" w14:textId="2509646B" w:rsidR="00FC555A" w:rsidRPr="0068722E" w:rsidRDefault="00FC555A" w:rsidP="0068722E">
      <w:pPr>
        <w:pStyle w:val="afffff6"/>
        <w:numPr>
          <w:ilvl w:val="1"/>
          <w:numId w:val="113"/>
        </w:numPr>
        <w:rPr>
          <w:bCs/>
          <w:sz w:val="23"/>
          <w:szCs w:val="23"/>
        </w:rPr>
      </w:pPr>
      <w:r w:rsidRPr="0068722E">
        <w:rPr>
          <w:bCs/>
          <w:sz w:val="23"/>
          <w:szCs w:val="23"/>
        </w:rPr>
        <w:t xml:space="preserve">Обеспечение </w:t>
      </w:r>
      <w:proofErr w:type="spellStart"/>
      <w:r w:rsidRPr="0068722E">
        <w:rPr>
          <w:bCs/>
          <w:sz w:val="23"/>
          <w:szCs w:val="23"/>
        </w:rPr>
        <w:t>исполенения</w:t>
      </w:r>
      <w:proofErr w:type="spellEnd"/>
      <w:r w:rsidRPr="0068722E">
        <w:rPr>
          <w:bCs/>
          <w:sz w:val="23"/>
          <w:szCs w:val="23"/>
        </w:rPr>
        <w:t xml:space="preserve"> Контракта не </w:t>
      </w:r>
      <w:proofErr w:type="spellStart"/>
      <w:r w:rsidRPr="0068722E">
        <w:rPr>
          <w:bCs/>
          <w:sz w:val="23"/>
          <w:szCs w:val="23"/>
        </w:rPr>
        <w:t>установленно</w:t>
      </w:r>
      <w:proofErr w:type="spellEnd"/>
      <w:r w:rsidRPr="0068722E">
        <w:rPr>
          <w:bCs/>
          <w:sz w:val="23"/>
          <w:szCs w:val="23"/>
        </w:rPr>
        <w:t>.</w:t>
      </w:r>
    </w:p>
    <w:p w14:paraId="2654FA0C" w14:textId="78B0D7F2" w:rsidR="0068722E" w:rsidRDefault="0068722E" w:rsidP="0068722E">
      <w:pPr>
        <w:ind w:left="709"/>
        <w:rPr>
          <w:bCs/>
          <w:sz w:val="23"/>
          <w:szCs w:val="23"/>
        </w:rPr>
      </w:pPr>
    </w:p>
    <w:p w14:paraId="25B2D726" w14:textId="3CBF738F" w:rsidR="00C16097" w:rsidRPr="00C16097" w:rsidRDefault="00C16097" w:rsidP="00CE11CF">
      <w:pPr>
        <w:jc w:val="center"/>
        <w:rPr>
          <w:b/>
          <w:sz w:val="23"/>
          <w:szCs w:val="23"/>
        </w:rPr>
      </w:pPr>
      <w:r>
        <w:rPr>
          <w:b/>
          <w:sz w:val="23"/>
          <w:szCs w:val="23"/>
        </w:rPr>
        <w:t>7</w:t>
      </w:r>
      <w:r w:rsidRPr="00C16097">
        <w:rPr>
          <w:b/>
          <w:sz w:val="23"/>
          <w:szCs w:val="23"/>
        </w:rPr>
        <w:t>. Обстоятельства непреодолимой силы</w:t>
      </w:r>
    </w:p>
    <w:p w14:paraId="58F49901" w14:textId="77777777" w:rsidR="00C16097" w:rsidRPr="00C16097" w:rsidRDefault="00C16097" w:rsidP="00C16097">
      <w:pPr>
        <w:ind w:firstLine="709"/>
        <w:jc w:val="both"/>
        <w:rPr>
          <w:bCs/>
          <w:sz w:val="23"/>
          <w:szCs w:val="23"/>
        </w:rPr>
      </w:pPr>
    </w:p>
    <w:p w14:paraId="3A9EB127" w14:textId="0EA61CBF" w:rsidR="00C16097" w:rsidRPr="00C16097" w:rsidRDefault="0025443C" w:rsidP="00C16097">
      <w:pPr>
        <w:ind w:firstLine="709"/>
        <w:jc w:val="both"/>
        <w:rPr>
          <w:bCs/>
          <w:sz w:val="23"/>
          <w:szCs w:val="23"/>
        </w:rPr>
      </w:pPr>
      <w:r>
        <w:rPr>
          <w:bCs/>
          <w:sz w:val="23"/>
          <w:szCs w:val="23"/>
        </w:rPr>
        <w:t>7</w:t>
      </w:r>
      <w:r w:rsidR="00C16097" w:rsidRPr="00C16097">
        <w:rPr>
          <w:bCs/>
          <w:sz w:val="23"/>
          <w:szCs w:val="23"/>
        </w:rPr>
        <w:t xml:space="preserve">.1.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w:t>
      </w:r>
      <w:r w:rsidR="00C16097">
        <w:rPr>
          <w:bCs/>
          <w:sz w:val="23"/>
          <w:szCs w:val="23"/>
        </w:rPr>
        <w:br/>
      </w:r>
      <w:r w:rsidR="00C16097" w:rsidRPr="00C16097">
        <w:rPr>
          <w:bCs/>
          <w:sz w:val="23"/>
          <w:szCs w:val="23"/>
        </w:rPr>
        <w:t>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4FEED52" w14:textId="7513ED6D" w:rsidR="00C16097" w:rsidRPr="00C16097" w:rsidRDefault="0025443C" w:rsidP="00C16097">
      <w:pPr>
        <w:ind w:firstLine="709"/>
        <w:jc w:val="both"/>
        <w:rPr>
          <w:bCs/>
          <w:sz w:val="23"/>
          <w:szCs w:val="23"/>
        </w:rPr>
      </w:pPr>
      <w:r>
        <w:rPr>
          <w:bCs/>
          <w:sz w:val="23"/>
          <w:szCs w:val="23"/>
        </w:rPr>
        <w:t>7</w:t>
      </w:r>
      <w:r w:rsidR="00C16097" w:rsidRPr="00C16097">
        <w:rPr>
          <w:bCs/>
          <w:sz w:val="23"/>
          <w:szCs w:val="23"/>
        </w:rPr>
        <w:t xml:space="preserve">.2.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w:t>
      </w:r>
      <w:r w:rsidR="00567F2F">
        <w:rPr>
          <w:bCs/>
          <w:sz w:val="23"/>
          <w:szCs w:val="23"/>
        </w:rPr>
        <w:br/>
      </w:r>
      <w:r w:rsidR="00C16097" w:rsidRPr="00C16097">
        <w:rPr>
          <w:bCs/>
          <w:sz w:val="23"/>
          <w:szCs w:val="23"/>
        </w:rPr>
        <w:t>эти обстоятельства значительно влияют на исполнение настоящего Контракта в срок.</w:t>
      </w:r>
    </w:p>
    <w:p w14:paraId="17E3A166" w14:textId="18F4ED59" w:rsidR="00C16097" w:rsidRPr="00C16097" w:rsidRDefault="0025443C" w:rsidP="0025443C">
      <w:pPr>
        <w:ind w:firstLine="709"/>
        <w:jc w:val="both"/>
        <w:rPr>
          <w:bCs/>
          <w:sz w:val="23"/>
          <w:szCs w:val="23"/>
        </w:rPr>
      </w:pPr>
      <w:r>
        <w:rPr>
          <w:bCs/>
          <w:sz w:val="23"/>
          <w:szCs w:val="23"/>
        </w:rPr>
        <w:t>7</w:t>
      </w:r>
      <w:r w:rsidR="00C16097" w:rsidRPr="00C16097">
        <w:rPr>
          <w:bCs/>
          <w:sz w:val="23"/>
          <w:szCs w:val="23"/>
        </w:rPr>
        <w:t xml:space="preserve">.3.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рабочих дней с даты </w:t>
      </w:r>
      <w:r>
        <w:rPr>
          <w:bCs/>
          <w:sz w:val="23"/>
          <w:szCs w:val="23"/>
        </w:rPr>
        <w:br/>
        <w:t xml:space="preserve">их </w:t>
      </w:r>
      <w:r w:rsidR="00C16097" w:rsidRPr="00C16097">
        <w:rPr>
          <w:bCs/>
          <w:sz w:val="23"/>
          <w:szCs w:val="23"/>
        </w:rPr>
        <w:t>наступления в письменной форме извещает другую Сторону с приложением документов, удостоверяющих факт наступления указанных обстоятельств.</w:t>
      </w:r>
    </w:p>
    <w:p w14:paraId="12B3969B" w14:textId="1191361B" w:rsidR="00C16097" w:rsidRPr="00C16097" w:rsidRDefault="0025443C" w:rsidP="00C16097">
      <w:pPr>
        <w:ind w:firstLine="709"/>
        <w:jc w:val="both"/>
        <w:rPr>
          <w:bCs/>
          <w:sz w:val="23"/>
          <w:szCs w:val="23"/>
        </w:rPr>
      </w:pPr>
      <w:r>
        <w:rPr>
          <w:bCs/>
          <w:sz w:val="23"/>
          <w:szCs w:val="23"/>
        </w:rPr>
        <w:t>7</w:t>
      </w:r>
      <w:r w:rsidR="00C16097" w:rsidRPr="00C16097">
        <w:rPr>
          <w:bCs/>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C0420E6" w14:textId="67DDBE08" w:rsidR="004601A2" w:rsidRDefault="0025443C" w:rsidP="00A83278">
      <w:pPr>
        <w:ind w:firstLine="709"/>
        <w:jc w:val="both"/>
        <w:rPr>
          <w:bCs/>
          <w:sz w:val="23"/>
          <w:szCs w:val="23"/>
        </w:rPr>
      </w:pPr>
      <w:r>
        <w:rPr>
          <w:bCs/>
          <w:sz w:val="23"/>
          <w:szCs w:val="23"/>
        </w:rPr>
        <w:t>7</w:t>
      </w:r>
      <w:r w:rsidR="00C16097" w:rsidRPr="00C16097">
        <w:rPr>
          <w:bCs/>
          <w:sz w:val="23"/>
          <w:szCs w:val="23"/>
        </w:rPr>
        <w:t xml:space="preserve">.5. Если обстоятельства, указанные в пункте </w:t>
      </w:r>
      <w:r w:rsidR="00567F2F">
        <w:rPr>
          <w:bCs/>
          <w:sz w:val="23"/>
          <w:szCs w:val="23"/>
        </w:rPr>
        <w:t>7</w:t>
      </w:r>
      <w:r w:rsidR="00C16097" w:rsidRPr="00C16097">
        <w:rPr>
          <w:bCs/>
          <w:sz w:val="23"/>
          <w:szCs w:val="23"/>
        </w:rPr>
        <w:t xml:space="preserve">.1. настоящего Контракта, будут длиться более </w:t>
      </w:r>
      <w:r w:rsidR="00567F2F">
        <w:rPr>
          <w:bCs/>
          <w:sz w:val="23"/>
          <w:szCs w:val="23"/>
        </w:rPr>
        <w:br/>
      </w:r>
      <w:r w:rsidR="00C16097" w:rsidRPr="00C16097">
        <w:rPr>
          <w:bCs/>
          <w:sz w:val="23"/>
          <w:szCs w:val="23"/>
        </w:rPr>
        <w:t xml:space="preserve">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w:t>
      </w:r>
      <w:r w:rsidR="00A249A0">
        <w:rPr>
          <w:bCs/>
          <w:sz w:val="23"/>
          <w:szCs w:val="23"/>
        </w:rPr>
        <w:br/>
      </w:r>
      <w:r w:rsidR="00C16097" w:rsidRPr="00C16097">
        <w:rPr>
          <w:bCs/>
          <w:sz w:val="23"/>
          <w:szCs w:val="23"/>
        </w:rPr>
        <w:t>с наступлением таких обстоятельств.</w:t>
      </w:r>
    </w:p>
    <w:p w14:paraId="0ECFBCFC" w14:textId="3A26DE56" w:rsidR="00A83278" w:rsidRDefault="00A83278" w:rsidP="00CE11CF">
      <w:pPr>
        <w:jc w:val="center"/>
        <w:rPr>
          <w:b/>
          <w:sz w:val="23"/>
          <w:szCs w:val="23"/>
        </w:rPr>
      </w:pPr>
    </w:p>
    <w:p w14:paraId="002C657C" w14:textId="423DEA2A" w:rsidR="00B53880" w:rsidRDefault="00B53880" w:rsidP="00CE11CF">
      <w:pPr>
        <w:jc w:val="center"/>
        <w:rPr>
          <w:b/>
          <w:sz w:val="23"/>
          <w:szCs w:val="23"/>
        </w:rPr>
      </w:pPr>
    </w:p>
    <w:p w14:paraId="5C4D15DD" w14:textId="144CA7E3" w:rsidR="00B53880" w:rsidRDefault="00B53880" w:rsidP="00CE11CF">
      <w:pPr>
        <w:jc w:val="center"/>
        <w:rPr>
          <w:b/>
          <w:sz w:val="23"/>
          <w:szCs w:val="23"/>
        </w:rPr>
      </w:pPr>
    </w:p>
    <w:p w14:paraId="5BD178D1" w14:textId="77777777" w:rsidR="00B53880" w:rsidRDefault="00B53880" w:rsidP="00CE11CF">
      <w:pPr>
        <w:jc w:val="center"/>
        <w:rPr>
          <w:b/>
          <w:sz w:val="23"/>
          <w:szCs w:val="23"/>
        </w:rPr>
      </w:pPr>
    </w:p>
    <w:p w14:paraId="0C946ECC" w14:textId="40D036B6" w:rsidR="00D0149A" w:rsidRPr="003822A4" w:rsidRDefault="003822A4" w:rsidP="00CE11CF">
      <w:pPr>
        <w:jc w:val="center"/>
        <w:rPr>
          <w:b/>
          <w:sz w:val="23"/>
          <w:szCs w:val="23"/>
        </w:rPr>
      </w:pPr>
      <w:r>
        <w:rPr>
          <w:b/>
          <w:sz w:val="23"/>
          <w:szCs w:val="23"/>
        </w:rPr>
        <w:lastRenderedPageBreak/>
        <w:t>8</w:t>
      </w:r>
      <w:r w:rsidR="00D0149A" w:rsidRPr="003822A4">
        <w:rPr>
          <w:b/>
          <w:sz w:val="23"/>
          <w:szCs w:val="23"/>
        </w:rPr>
        <w:t>. Порядок урегулирования споров</w:t>
      </w:r>
    </w:p>
    <w:p w14:paraId="7BA87DBB" w14:textId="77777777" w:rsidR="004601A2" w:rsidRDefault="004601A2" w:rsidP="004601A2">
      <w:pPr>
        <w:ind w:firstLine="709"/>
        <w:jc w:val="both"/>
        <w:rPr>
          <w:bCs/>
          <w:sz w:val="23"/>
          <w:szCs w:val="23"/>
        </w:rPr>
      </w:pPr>
    </w:p>
    <w:p w14:paraId="212BC0F5" w14:textId="30991432" w:rsidR="00D0149A" w:rsidRPr="00D0149A" w:rsidRDefault="003822A4" w:rsidP="004601A2">
      <w:pPr>
        <w:ind w:firstLine="709"/>
        <w:jc w:val="both"/>
        <w:rPr>
          <w:bCs/>
          <w:sz w:val="23"/>
          <w:szCs w:val="23"/>
        </w:rPr>
      </w:pPr>
      <w:r>
        <w:rPr>
          <w:bCs/>
          <w:sz w:val="23"/>
          <w:szCs w:val="23"/>
        </w:rPr>
        <w:t>8</w:t>
      </w:r>
      <w:r w:rsidR="00D0149A" w:rsidRPr="00D0149A">
        <w:rPr>
          <w:bCs/>
          <w:sz w:val="23"/>
          <w:szCs w:val="23"/>
        </w:rPr>
        <w:t xml:space="preserve">.1. Все споры, возникающие в процессе заключения и исполнения Контракта, решаются Сторонами путем переговоров. При недостижении соглашения Сторон споры подлежат разрешению </w:t>
      </w:r>
      <w:r w:rsidR="00A471A1">
        <w:rPr>
          <w:bCs/>
          <w:sz w:val="23"/>
          <w:szCs w:val="23"/>
        </w:rPr>
        <w:br/>
      </w:r>
      <w:r w:rsidR="00D0149A" w:rsidRPr="00D0149A">
        <w:rPr>
          <w:bCs/>
          <w:sz w:val="23"/>
          <w:szCs w:val="23"/>
        </w:rPr>
        <w:t>в Арбитражном Суде г. Москвы при условии предварительного соблюдения претензионного порядка, предусмотренного настоящим Контрактом.</w:t>
      </w:r>
    </w:p>
    <w:p w14:paraId="36C86BE6" w14:textId="13FFEADF" w:rsidR="00D0149A" w:rsidRPr="00D0149A" w:rsidRDefault="003822A4" w:rsidP="003822A4">
      <w:pPr>
        <w:ind w:firstLine="709"/>
        <w:jc w:val="both"/>
        <w:rPr>
          <w:bCs/>
          <w:sz w:val="23"/>
          <w:szCs w:val="23"/>
        </w:rPr>
      </w:pPr>
      <w:r>
        <w:rPr>
          <w:bCs/>
          <w:sz w:val="23"/>
          <w:szCs w:val="23"/>
        </w:rPr>
        <w:t>8</w:t>
      </w:r>
      <w:r w:rsidR="00D0149A" w:rsidRPr="00D0149A">
        <w:rPr>
          <w:bCs/>
          <w:sz w:val="23"/>
          <w:szCs w:val="23"/>
        </w:rPr>
        <w:t xml:space="preserve">.2. Претензия должна содержать: требования Стороны - заявителя; сумму претензии </w:t>
      </w:r>
      <w:r w:rsidR="00A471A1">
        <w:rPr>
          <w:bCs/>
          <w:sz w:val="23"/>
          <w:szCs w:val="23"/>
        </w:rPr>
        <w:br/>
      </w:r>
      <w:r w:rsidR="00D0149A" w:rsidRPr="00D0149A">
        <w:rPr>
          <w:bCs/>
          <w:sz w:val="23"/>
          <w:szCs w:val="23"/>
        </w:rPr>
        <w:t xml:space="preserve">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w:t>
      </w:r>
      <w:r w:rsidR="00A471A1">
        <w:rPr>
          <w:bCs/>
          <w:sz w:val="23"/>
          <w:szCs w:val="23"/>
        </w:rPr>
        <w:br/>
      </w:r>
      <w:r w:rsidR="00D0149A" w:rsidRPr="00D0149A">
        <w:rPr>
          <w:bCs/>
          <w:sz w:val="23"/>
          <w:szCs w:val="23"/>
        </w:rPr>
        <w:t>и/или соответствующие условия Контракта; иные сведения, необходимые для урегулирования спора.</w:t>
      </w:r>
    </w:p>
    <w:p w14:paraId="79D19F44" w14:textId="44CB5453" w:rsidR="00D0149A" w:rsidRDefault="003822A4" w:rsidP="003822A4">
      <w:pPr>
        <w:ind w:firstLine="709"/>
        <w:jc w:val="both"/>
        <w:rPr>
          <w:bCs/>
          <w:sz w:val="23"/>
          <w:szCs w:val="23"/>
        </w:rPr>
      </w:pPr>
      <w:r>
        <w:rPr>
          <w:bCs/>
          <w:sz w:val="23"/>
          <w:szCs w:val="23"/>
        </w:rPr>
        <w:t>8</w:t>
      </w:r>
      <w:r w:rsidR="00D0149A" w:rsidRPr="00D0149A">
        <w:rPr>
          <w:bCs/>
          <w:sz w:val="23"/>
          <w:szCs w:val="23"/>
        </w:rPr>
        <w:t xml:space="preserve">.3. Претензия рассматривается в течение 7 (семи) рабочих дней со дня ее получения. Ответ </w:t>
      </w:r>
      <w:r w:rsidR="00A471A1">
        <w:rPr>
          <w:bCs/>
          <w:sz w:val="23"/>
          <w:szCs w:val="23"/>
        </w:rPr>
        <w:br/>
      </w:r>
      <w:r w:rsidR="00D0149A" w:rsidRPr="00D0149A">
        <w:rPr>
          <w:bCs/>
          <w:sz w:val="23"/>
          <w:szCs w:val="23"/>
        </w:rPr>
        <w:t xml:space="preserve">на Претензию дается в письменной форме путем направления на электронную почту указанную </w:t>
      </w:r>
      <w:r w:rsidR="00A471A1">
        <w:rPr>
          <w:bCs/>
          <w:sz w:val="23"/>
          <w:szCs w:val="23"/>
        </w:rPr>
        <w:br/>
      </w:r>
      <w:r w:rsidR="00D0149A" w:rsidRPr="00D0149A">
        <w:rPr>
          <w:bCs/>
          <w:sz w:val="23"/>
          <w:szCs w:val="23"/>
        </w:rPr>
        <w:t xml:space="preserve">в </w:t>
      </w:r>
      <w:proofErr w:type="spellStart"/>
      <w:r w:rsidR="00D0149A" w:rsidRPr="00D0149A">
        <w:rPr>
          <w:bCs/>
          <w:sz w:val="23"/>
          <w:szCs w:val="23"/>
        </w:rPr>
        <w:t>реквезитах</w:t>
      </w:r>
      <w:proofErr w:type="spellEnd"/>
      <w:r w:rsidR="00D0149A" w:rsidRPr="00D0149A">
        <w:rPr>
          <w:bCs/>
          <w:sz w:val="23"/>
          <w:szCs w:val="23"/>
        </w:rPr>
        <w:t xml:space="preserve"> сторон.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w:t>
      </w:r>
      <w:r w:rsidR="00A471A1">
        <w:rPr>
          <w:bCs/>
          <w:sz w:val="23"/>
          <w:szCs w:val="23"/>
        </w:rPr>
        <w:br/>
      </w:r>
      <w:r w:rsidR="00D0149A" w:rsidRPr="00D0149A">
        <w:rPr>
          <w:bCs/>
          <w:sz w:val="23"/>
          <w:szCs w:val="23"/>
        </w:rPr>
        <w:t>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14:paraId="7438D1FD" w14:textId="7F6EDDF5" w:rsidR="00D0149A" w:rsidRDefault="00782046" w:rsidP="00782046">
      <w:pPr>
        <w:tabs>
          <w:tab w:val="left" w:pos="7000"/>
        </w:tabs>
        <w:ind w:left="709"/>
        <w:rPr>
          <w:bCs/>
          <w:sz w:val="23"/>
          <w:szCs w:val="23"/>
        </w:rPr>
      </w:pPr>
      <w:r>
        <w:rPr>
          <w:bCs/>
          <w:sz w:val="23"/>
          <w:szCs w:val="23"/>
        </w:rPr>
        <w:tab/>
      </w:r>
    </w:p>
    <w:p w14:paraId="25D39667" w14:textId="5279A597" w:rsidR="00205FF4" w:rsidRPr="00205FF4" w:rsidRDefault="00205FF4" w:rsidP="00205FF4">
      <w:pPr>
        <w:jc w:val="center"/>
        <w:rPr>
          <w:b/>
          <w:sz w:val="23"/>
          <w:szCs w:val="23"/>
        </w:rPr>
      </w:pPr>
      <w:r w:rsidRPr="004A1E8F">
        <w:rPr>
          <w:b/>
          <w:sz w:val="23"/>
          <w:szCs w:val="23"/>
        </w:rPr>
        <w:t>9</w:t>
      </w:r>
      <w:r w:rsidRPr="00205FF4">
        <w:rPr>
          <w:b/>
          <w:sz w:val="23"/>
          <w:szCs w:val="23"/>
        </w:rPr>
        <w:t xml:space="preserve">. Порядок изменения условий </w:t>
      </w:r>
      <w:r>
        <w:rPr>
          <w:b/>
          <w:sz w:val="23"/>
          <w:szCs w:val="23"/>
        </w:rPr>
        <w:t>К</w:t>
      </w:r>
      <w:r w:rsidRPr="00205FF4">
        <w:rPr>
          <w:b/>
          <w:sz w:val="23"/>
          <w:szCs w:val="23"/>
        </w:rPr>
        <w:t>онтракта</w:t>
      </w:r>
    </w:p>
    <w:p w14:paraId="413DABC2" w14:textId="77777777" w:rsidR="00205FF4" w:rsidRPr="00205FF4" w:rsidRDefault="00205FF4" w:rsidP="00205FF4">
      <w:pPr>
        <w:jc w:val="center"/>
        <w:rPr>
          <w:b/>
          <w:sz w:val="23"/>
          <w:szCs w:val="23"/>
        </w:rPr>
      </w:pPr>
    </w:p>
    <w:p w14:paraId="75F3101C" w14:textId="2AFFF47D" w:rsidR="00205FF4" w:rsidRPr="00205FF4" w:rsidRDefault="004A1E8F" w:rsidP="00205FF4">
      <w:pPr>
        <w:pStyle w:val="17"/>
        <w:spacing w:line="235" w:lineRule="auto"/>
        <w:contextualSpacing/>
        <w:rPr>
          <w:noProof/>
          <w:sz w:val="23"/>
          <w:szCs w:val="23"/>
        </w:rPr>
      </w:pPr>
      <w:r>
        <w:rPr>
          <w:sz w:val="23"/>
          <w:szCs w:val="23"/>
        </w:rPr>
        <w:t>9</w:t>
      </w:r>
      <w:r w:rsidR="00205FF4" w:rsidRPr="00205FF4">
        <w:rPr>
          <w:sz w:val="23"/>
          <w:szCs w:val="23"/>
        </w:rPr>
        <w:t xml:space="preserve">.1. </w:t>
      </w:r>
      <w:r w:rsidR="00205FF4" w:rsidRPr="00205FF4">
        <w:rPr>
          <w:noProof/>
          <w:sz w:val="23"/>
          <w:szCs w:val="23"/>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8BDEBD3" w14:textId="2AF312D1" w:rsidR="00205FF4" w:rsidRPr="00205FF4" w:rsidRDefault="004A1E8F" w:rsidP="00205FF4">
      <w:pPr>
        <w:pStyle w:val="affffff0"/>
        <w:ind w:firstLine="709"/>
        <w:jc w:val="both"/>
        <w:rPr>
          <w:rFonts w:ascii="Times New Roman" w:hAnsi="Times New Roman"/>
          <w:sz w:val="23"/>
          <w:szCs w:val="23"/>
        </w:rPr>
      </w:pPr>
      <w:r>
        <w:rPr>
          <w:rFonts w:ascii="Times New Roman" w:hAnsi="Times New Roman"/>
          <w:sz w:val="23"/>
          <w:szCs w:val="23"/>
        </w:rPr>
        <w:t>9</w:t>
      </w:r>
      <w:r w:rsidR="00205FF4" w:rsidRPr="00205FF4">
        <w:rPr>
          <w:rFonts w:ascii="Times New Roman" w:hAnsi="Times New Roman"/>
          <w:sz w:val="23"/>
          <w:szCs w:val="23"/>
        </w:rPr>
        <w:t xml:space="preserve">.2. Изменение существенных условий Контракта при его исполнении не допускается, </w:t>
      </w:r>
      <w:r w:rsidR="00205FF4" w:rsidRPr="00205FF4">
        <w:rPr>
          <w:rFonts w:ascii="Times New Roman" w:hAnsi="Times New Roman"/>
          <w:sz w:val="23"/>
          <w:szCs w:val="23"/>
        </w:rPr>
        <w:br/>
        <w:t xml:space="preserve">за исключением случаев предусмотренных Федеральным законом от 05.04.2013 № 44-ФЗ </w:t>
      </w:r>
      <w:r>
        <w:rPr>
          <w:rFonts w:ascii="Times New Roman" w:hAnsi="Times New Roman"/>
          <w:sz w:val="23"/>
          <w:szCs w:val="23"/>
        </w:rPr>
        <w:br/>
      </w:r>
      <w:r w:rsidR="00205FF4" w:rsidRPr="00205FF4">
        <w:rPr>
          <w:rFonts w:ascii="Times New Roman" w:hAnsi="Times New Roman"/>
          <w:sz w:val="23"/>
          <w:szCs w:val="23"/>
        </w:rPr>
        <w:t xml:space="preserve">«О контрактной системе в сфере закупок товаров, работ, услуг для обеспечения государственных </w:t>
      </w:r>
      <w:r>
        <w:rPr>
          <w:rFonts w:ascii="Times New Roman" w:hAnsi="Times New Roman"/>
          <w:sz w:val="23"/>
          <w:szCs w:val="23"/>
        </w:rPr>
        <w:br/>
      </w:r>
      <w:r w:rsidR="00205FF4" w:rsidRPr="00205FF4">
        <w:rPr>
          <w:rFonts w:ascii="Times New Roman" w:hAnsi="Times New Roman"/>
          <w:sz w:val="23"/>
          <w:szCs w:val="23"/>
        </w:rPr>
        <w:t>и муниципальных нужд»</w:t>
      </w:r>
      <w:r>
        <w:rPr>
          <w:rFonts w:ascii="Times New Roman" w:hAnsi="Times New Roman"/>
          <w:sz w:val="23"/>
          <w:szCs w:val="23"/>
        </w:rPr>
        <w:t xml:space="preserve"> </w:t>
      </w:r>
      <w:r w:rsidR="00205FF4" w:rsidRPr="00205FF4">
        <w:rPr>
          <w:rFonts w:ascii="Times New Roman" w:hAnsi="Times New Roman"/>
          <w:sz w:val="23"/>
          <w:szCs w:val="23"/>
        </w:rPr>
        <w:t>и Гражданским кодексом Российской Федерации;</w:t>
      </w:r>
    </w:p>
    <w:p w14:paraId="790CB59F" w14:textId="3A82D03B" w:rsidR="00205FF4" w:rsidRPr="00205FF4" w:rsidRDefault="004A1E8F" w:rsidP="00205FF4">
      <w:pPr>
        <w:pStyle w:val="affffff0"/>
        <w:ind w:firstLine="709"/>
        <w:jc w:val="both"/>
        <w:rPr>
          <w:rFonts w:ascii="Times New Roman" w:hAnsi="Times New Roman"/>
          <w:noProof/>
          <w:sz w:val="23"/>
          <w:szCs w:val="23"/>
        </w:rPr>
      </w:pPr>
      <w:r>
        <w:rPr>
          <w:rFonts w:ascii="Times New Roman" w:hAnsi="Times New Roman"/>
          <w:noProof/>
          <w:sz w:val="23"/>
          <w:szCs w:val="23"/>
        </w:rPr>
        <w:t>9</w:t>
      </w:r>
      <w:r w:rsidR="00205FF4" w:rsidRPr="00205FF4">
        <w:rPr>
          <w:rFonts w:ascii="Times New Roman" w:hAnsi="Times New Roman"/>
          <w:noProof/>
          <w:sz w:val="23"/>
          <w:szCs w:val="23"/>
        </w:rPr>
        <w:t xml:space="preserve">.3.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w:t>
      </w:r>
      <w:r w:rsidR="00205FF4" w:rsidRPr="00205FF4">
        <w:rPr>
          <w:rFonts w:ascii="Times New Roman" w:hAnsi="Times New Roman"/>
          <w:noProof/>
          <w:sz w:val="23"/>
          <w:szCs w:val="23"/>
        </w:rPr>
        <w:br/>
        <w:t>Все соглашения являются неотъмлемой частью Контракта.</w:t>
      </w:r>
    </w:p>
    <w:p w14:paraId="5B45F4F7" w14:textId="77777777" w:rsidR="00205FF4" w:rsidRPr="003662B6" w:rsidRDefault="00205FF4" w:rsidP="00A43F68">
      <w:pPr>
        <w:tabs>
          <w:tab w:val="left" w:pos="7000"/>
        </w:tabs>
        <w:jc w:val="both"/>
        <w:rPr>
          <w:bCs/>
          <w:sz w:val="23"/>
          <w:szCs w:val="23"/>
        </w:rPr>
      </w:pPr>
    </w:p>
    <w:p w14:paraId="05DA4AD3" w14:textId="0B064568" w:rsidR="00A43F68" w:rsidRPr="003662B6" w:rsidRDefault="00A43F68" w:rsidP="00B868EF">
      <w:pPr>
        <w:jc w:val="center"/>
        <w:rPr>
          <w:b/>
          <w:sz w:val="23"/>
          <w:szCs w:val="23"/>
        </w:rPr>
      </w:pPr>
      <w:r w:rsidRPr="003662B6">
        <w:rPr>
          <w:b/>
          <w:sz w:val="23"/>
          <w:szCs w:val="23"/>
        </w:rPr>
        <w:t>10. Порядок одностороннего отказа от исполнения Контракта</w:t>
      </w:r>
    </w:p>
    <w:p w14:paraId="22754178" w14:textId="77777777" w:rsidR="00A43F68" w:rsidRPr="00521322" w:rsidRDefault="00A43F68" w:rsidP="00A43F68">
      <w:pPr>
        <w:jc w:val="center"/>
        <w:rPr>
          <w:b/>
          <w:sz w:val="22"/>
          <w:szCs w:val="22"/>
        </w:rPr>
      </w:pPr>
    </w:p>
    <w:p w14:paraId="075D50A5" w14:textId="3EA1942B" w:rsidR="00A43F68" w:rsidRPr="0030640F" w:rsidRDefault="00A43F68" w:rsidP="00A43F68">
      <w:pPr>
        <w:pStyle w:val="17"/>
        <w:ind w:right="-71"/>
        <w:contextualSpacing/>
        <w:rPr>
          <w:noProof/>
          <w:sz w:val="23"/>
          <w:szCs w:val="23"/>
        </w:rPr>
      </w:pPr>
      <w:r w:rsidRPr="0030640F">
        <w:rPr>
          <w:noProof/>
          <w:sz w:val="23"/>
          <w:szCs w:val="23"/>
        </w:rPr>
        <w:t>1</w:t>
      </w:r>
      <w:r w:rsidR="00833785" w:rsidRPr="0030640F">
        <w:rPr>
          <w:noProof/>
          <w:sz w:val="23"/>
          <w:szCs w:val="23"/>
        </w:rPr>
        <w:t>0</w:t>
      </w:r>
      <w:r w:rsidRPr="0030640F">
        <w:rPr>
          <w:noProof/>
          <w:sz w:val="23"/>
          <w:szCs w:val="23"/>
        </w:rPr>
        <w:t xml:space="preserve">.1. Расторжение Контракта допускается по соглашению Сторон, по решению суда или в связи </w:t>
      </w:r>
      <w:r w:rsidRPr="0030640F">
        <w:rPr>
          <w:noProof/>
          <w:sz w:val="23"/>
          <w:szCs w:val="23"/>
        </w:rPr>
        <w:br/>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1EB7853" w14:textId="339D19EF" w:rsidR="00A43F68" w:rsidRPr="0030640F" w:rsidRDefault="00A43F68" w:rsidP="00A43F68">
      <w:pPr>
        <w:pStyle w:val="17"/>
        <w:ind w:right="-71"/>
        <w:contextualSpacing/>
        <w:rPr>
          <w:noProof/>
          <w:sz w:val="23"/>
          <w:szCs w:val="23"/>
        </w:rPr>
      </w:pPr>
      <w:r w:rsidRPr="0030640F">
        <w:rPr>
          <w:noProof/>
          <w:sz w:val="23"/>
          <w:szCs w:val="23"/>
        </w:rPr>
        <w:t>1</w:t>
      </w:r>
      <w:r w:rsidR="00833785" w:rsidRPr="0030640F">
        <w:rPr>
          <w:noProof/>
          <w:sz w:val="23"/>
          <w:szCs w:val="23"/>
        </w:rPr>
        <w:t>0</w:t>
      </w:r>
      <w:r w:rsidRPr="0030640F">
        <w:rPr>
          <w:noProof/>
          <w:sz w:val="23"/>
          <w:szCs w:val="23"/>
        </w:rPr>
        <w:t xml:space="preserve">.2.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30640F">
        <w:rPr>
          <w:noProof/>
          <w:sz w:val="23"/>
          <w:szCs w:val="23"/>
        </w:rPr>
        <w:br/>
        <w:t xml:space="preserve">для одностороннего отказа от исполнения отдельных видов обязательств. </w:t>
      </w:r>
    </w:p>
    <w:p w14:paraId="6173CC56" w14:textId="751257A6" w:rsidR="00A43F68" w:rsidRPr="0030640F" w:rsidRDefault="00A43F68" w:rsidP="00A43F68">
      <w:pPr>
        <w:pStyle w:val="17"/>
        <w:ind w:right="-71"/>
        <w:contextualSpacing/>
        <w:rPr>
          <w:noProof/>
          <w:sz w:val="23"/>
          <w:szCs w:val="23"/>
        </w:rPr>
      </w:pPr>
      <w:r w:rsidRPr="0030640F">
        <w:rPr>
          <w:noProof/>
          <w:sz w:val="23"/>
          <w:szCs w:val="23"/>
        </w:rPr>
        <w:t>1</w:t>
      </w:r>
      <w:r w:rsidR="00833785" w:rsidRPr="0030640F">
        <w:rPr>
          <w:noProof/>
          <w:sz w:val="23"/>
          <w:szCs w:val="23"/>
        </w:rPr>
        <w:t>0</w:t>
      </w:r>
      <w:r w:rsidRPr="0030640F">
        <w:rPr>
          <w:noProof/>
          <w:sz w:val="23"/>
          <w:szCs w:val="23"/>
        </w:rPr>
        <w:t xml:space="preserve">.3. Такое решение передается лицу, имеющему право действовать от имени </w:t>
      </w:r>
      <w:r w:rsidR="00E46AEF" w:rsidRPr="0030640F">
        <w:rPr>
          <w:noProof/>
          <w:sz w:val="23"/>
          <w:szCs w:val="23"/>
        </w:rPr>
        <w:t>Исполнителя</w:t>
      </w:r>
      <w:r w:rsidRPr="0030640F">
        <w:rPr>
          <w:noProof/>
          <w:sz w:val="23"/>
          <w:szCs w:val="23"/>
        </w:rPr>
        <w:t xml:space="preserve">, лично под расписку или направляется </w:t>
      </w:r>
      <w:r w:rsidR="00E46AEF" w:rsidRPr="0030640F">
        <w:rPr>
          <w:noProof/>
          <w:sz w:val="23"/>
          <w:szCs w:val="23"/>
        </w:rPr>
        <w:t>Исполнителю</w:t>
      </w:r>
      <w:r w:rsidRPr="0030640F">
        <w:rPr>
          <w:noProof/>
          <w:sz w:val="23"/>
          <w:szCs w:val="23"/>
        </w:rPr>
        <w:t xml:space="preserve"> по адресу, указанному в реквезитах контракта. Выполнение Заказчиком данных требований считается надлежащим уведомлением </w:t>
      </w:r>
      <w:r w:rsidR="00E46AEF" w:rsidRPr="0030640F">
        <w:rPr>
          <w:noProof/>
          <w:sz w:val="23"/>
          <w:szCs w:val="23"/>
        </w:rPr>
        <w:t>Исполнителя</w:t>
      </w:r>
      <w:r w:rsidRPr="0030640F">
        <w:rPr>
          <w:noProof/>
          <w:sz w:val="23"/>
          <w:szCs w:val="23"/>
        </w:rPr>
        <w:t xml:space="preserve"> </w:t>
      </w:r>
      <w:r w:rsidR="00A119F1">
        <w:rPr>
          <w:noProof/>
          <w:sz w:val="23"/>
          <w:szCs w:val="23"/>
        </w:rPr>
        <w:br/>
      </w:r>
      <w:r w:rsidRPr="0030640F">
        <w:rPr>
          <w:noProof/>
          <w:sz w:val="23"/>
          <w:szCs w:val="23"/>
        </w:rPr>
        <w:t xml:space="preserve">об одностороннем отказе от исполнения контракта. Датой такого надлежащего уведомления считается: </w:t>
      </w:r>
    </w:p>
    <w:p w14:paraId="3272E452" w14:textId="2D59D261" w:rsidR="00A43F68" w:rsidRPr="0030640F" w:rsidRDefault="00A43F68" w:rsidP="00A43F68">
      <w:pPr>
        <w:pStyle w:val="17"/>
        <w:ind w:right="-71"/>
        <w:contextualSpacing/>
        <w:rPr>
          <w:noProof/>
          <w:sz w:val="23"/>
          <w:szCs w:val="23"/>
        </w:rPr>
      </w:pPr>
      <w:r w:rsidRPr="0030640F">
        <w:rPr>
          <w:noProof/>
          <w:sz w:val="23"/>
          <w:szCs w:val="23"/>
        </w:rPr>
        <w:t xml:space="preserve">1) дата, указанная лицом, имеющим право действовать от имени </w:t>
      </w:r>
      <w:r w:rsidR="00E46AEF" w:rsidRPr="0030640F">
        <w:rPr>
          <w:noProof/>
          <w:sz w:val="23"/>
          <w:szCs w:val="23"/>
        </w:rPr>
        <w:t>Исполнителя</w:t>
      </w:r>
      <w:r w:rsidRPr="0030640F">
        <w:rPr>
          <w:noProof/>
          <w:sz w:val="23"/>
          <w:szCs w:val="23"/>
        </w:rPr>
        <w:t xml:space="preserve">, в расписке </w:t>
      </w:r>
      <w:r w:rsidRPr="0030640F">
        <w:rPr>
          <w:noProof/>
          <w:sz w:val="23"/>
          <w:szCs w:val="23"/>
        </w:rPr>
        <w:br/>
        <w:t xml:space="preserve">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E46AEF" w:rsidRPr="0030640F">
        <w:rPr>
          <w:noProof/>
          <w:sz w:val="23"/>
          <w:szCs w:val="23"/>
        </w:rPr>
        <w:t>Исполнителя</w:t>
      </w:r>
      <w:r w:rsidRPr="0030640F">
        <w:rPr>
          <w:noProof/>
          <w:sz w:val="23"/>
          <w:szCs w:val="23"/>
        </w:rPr>
        <w:t xml:space="preserve">, лично под расписку); </w:t>
      </w:r>
    </w:p>
    <w:p w14:paraId="7CADF8E6" w14:textId="5BB970B7" w:rsidR="00A43F68" w:rsidRDefault="00A43F68" w:rsidP="00A43F68">
      <w:pPr>
        <w:pStyle w:val="17"/>
        <w:ind w:right="-71"/>
        <w:contextualSpacing/>
        <w:rPr>
          <w:noProof/>
          <w:sz w:val="23"/>
          <w:szCs w:val="23"/>
        </w:rPr>
      </w:pPr>
      <w:r w:rsidRPr="0030640F">
        <w:rPr>
          <w:noProof/>
          <w:sz w:val="23"/>
          <w:szCs w:val="23"/>
        </w:rPr>
        <w:t xml:space="preserve">2) дата получения заказчиком подтверждения о вручении </w:t>
      </w:r>
      <w:r w:rsidR="00CF67A9" w:rsidRPr="0030640F">
        <w:rPr>
          <w:noProof/>
          <w:sz w:val="23"/>
          <w:szCs w:val="23"/>
        </w:rPr>
        <w:t>Исполнителю</w:t>
      </w:r>
      <w:r w:rsidRPr="0030640F">
        <w:rPr>
          <w:noProof/>
          <w:sz w:val="23"/>
          <w:szCs w:val="23"/>
        </w:rPr>
        <w:t xml:space="preserve"> заказного письма, предусмотренного настоящей частью, либо дата получения Заказчиком информации об отсутствии </w:t>
      </w:r>
      <w:r w:rsidR="00CF67A9" w:rsidRPr="0030640F">
        <w:rPr>
          <w:noProof/>
          <w:sz w:val="23"/>
          <w:szCs w:val="23"/>
        </w:rPr>
        <w:t>Исполнителя</w:t>
      </w:r>
      <w:r w:rsidRPr="0030640F">
        <w:rPr>
          <w:noProof/>
          <w:sz w:val="23"/>
          <w:szCs w:val="23"/>
        </w:rPr>
        <w:t xml:space="preserve"> по адресу, указанному в реквезитах контракта, информации о возврате такого письма </w:t>
      </w:r>
      <w:r w:rsidRPr="0030640F">
        <w:rPr>
          <w:noProof/>
          <w:sz w:val="23"/>
          <w:szCs w:val="23"/>
        </w:rPr>
        <w:br/>
        <w:t xml:space="preserve">по истечении срока хранения (в случае направления решения об одностороннем отказе от исполнения контракта заказным письмом). </w:t>
      </w:r>
    </w:p>
    <w:p w14:paraId="39328AF6" w14:textId="386F9567" w:rsidR="00A43F68" w:rsidRPr="0030640F" w:rsidRDefault="00A43F68" w:rsidP="00A43F68">
      <w:pPr>
        <w:pStyle w:val="17"/>
        <w:ind w:right="-71"/>
        <w:contextualSpacing/>
        <w:rPr>
          <w:noProof/>
          <w:sz w:val="23"/>
          <w:szCs w:val="23"/>
        </w:rPr>
      </w:pPr>
      <w:r w:rsidRPr="0030640F">
        <w:rPr>
          <w:noProof/>
          <w:sz w:val="23"/>
          <w:szCs w:val="23"/>
        </w:rPr>
        <w:t>1</w:t>
      </w:r>
      <w:r w:rsidR="00FF6BC3" w:rsidRPr="0030640F">
        <w:rPr>
          <w:noProof/>
          <w:sz w:val="23"/>
          <w:szCs w:val="23"/>
        </w:rPr>
        <w:t>0</w:t>
      </w:r>
      <w:r w:rsidRPr="0030640F">
        <w:rPr>
          <w:noProof/>
          <w:sz w:val="23"/>
          <w:szCs w:val="23"/>
        </w:rPr>
        <w:t xml:space="preserve">.4. Решение Заказчика об одностороннем отказе от исполнения контракта вступает в силу </w:t>
      </w:r>
      <w:r w:rsidRPr="0030640F">
        <w:rPr>
          <w:noProof/>
          <w:sz w:val="23"/>
          <w:szCs w:val="23"/>
        </w:rPr>
        <w:br/>
        <w:t xml:space="preserve">и контракт считается расторгнутым через 10 (десять) дней с даты надлежащего уведомления Заказчиком </w:t>
      </w:r>
      <w:r w:rsidR="00CF67A9" w:rsidRPr="0030640F">
        <w:rPr>
          <w:noProof/>
          <w:sz w:val="23"/>
          <w:szCs w:val="23"/>
        </w:rPr>
        <w:t>Исполнителя</w:t>
      </w:r>
      <w:r w:rsidRPr="0030640F">
        <w:rPr>
          <w:noProof/>
          <w:sz w:val="23"/>
          <w:szCs w:val="23"/>
        </w:rPr>
        <w:t xml:space="preserve"> об одностороннем отказе от исполнения контракта. </w:t>
      </w:r>
    </w:p>
    <w:p w14:paraId="6309DF80" w14:textId="5B69E808" w:rsidR="00A43F68" w:rsidRPr="0030640F" w:rsidRDefault="00A43F68" w:rsidP="00A43F68">
      <w:pPr>
        <w:pStyle w:val="17"/>
        <w:ind w:right="-71"/>
        <w:contextualSpacing/>
        <w:rPr>
          <w:noProof/>
          <w:sz w:val="23"/>
          <w:szCs w:val="23"/>
        </w:rPr>
      </w:pPr>
      <w:r w:rsidRPr="0030640F">
        <w:rPr>
          <w:noProof/>
          <w:sz w:val="23"/>
          <w:szCs w:val="23"/>
        </w:rPr>
        <w:t>1</w:t>
      </w:r>
      <w:r w:rsidR="00FF6BC3" w:rsidRPr="0030640F">
        <w:rPr>
          <w:noProof/>
          <w:sz w:val="23"/>
          <w:szCs w:val="23"/>
        </w:rPr>
        <w:t>0</w:t>
      </w:r>
      <w:r w:rsidRPr="0030640F">
        <w:rPr>
          <w:noProof/>
          <w:sz w:val="23"/>
          <w:szCs w:val="23"/>
        </w:rPr>
        <w:t xml:space="preserve">.5. Заказчик обязан отменить не вступившее в силу решение об одностороннем отказе </w:t>
      </w:r>
      <w:r w:rsidRPr="0030640F">
        <w:rPr>
          <w:noProof/>
          <w:sz w:val="23"/>
          <w:szCs w:val="23"/>
        </w:rPr>
        <w:br/>
      </w:r>
      <w:r w:rsidRPr="0030640F">
        <w:rPr>
          <w:noProof/>
          <w:sz w:val="23"/>
          <w:szCs w:val="23"/>
        </w:rPr>
        <w:lastRenderedPageBreak/>
        <w:t xml:space="preserve">от исполнения контракта, если в течение десятидневного срока с даты надлежащего уведомления </w:t>
      </w:r>
      <w:r w:rsidR="00CF67A9" w:rsidRPr="0030640F">
        <w:rPr>
          <w:noProof/>
          <w:sz w:val="23"/>
          <w:szCs w:val="23"/>
        </w:rPr>
        <w:t>Исполнителя</w:t>
      </w:r>
      <w:r w:rsidRPr="0030640F">
        <w:rPr>
          <w:noProof/>
          <w:sz w:val="23"/>
          <w:szCs w:val="23"/>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 Данное правило не применяется в случае повторного нарушения </w:t>
      </w:r>
      <w:r w:rsidR="00CF67A9" w:rsidRPr="0030640F">
        <w:rPr>
          <w:noProof/>
          <w:sz w:val="23"/>
          <w:szCs w:val="23"/>
        </w:rPr>
        <w:t>Исполнителем</w:t>
      </w:r>
      <w:r w:rsidRPr="0030640F">
        <w:rPr>
          <w:noProof/>
          <w:sz w:val="23"/>
          <w:szCs w:val="23"/>
        </w:rPr>
        <w:t xml:space="preserve"> условий контракта, которые в соответствии с гражданским законодательством являются основанием </w:t>
      </w:r>
      <w:r w:rsidR="00CC1A47">
        <w:rPr>
          <w:noProof/>
          <w:sz w:val="23"/>
          <w:szCs w:val="23"/>
        </w:rPr>
        <w:br/>
      </w:r>
      <w:r w:rsidRPr="0030640F">
        <w:rPr>
          <w:noProof/>
          <w:sz w:val="23"/>
          <w:szCs w:val="23"/>
        </w:rPr>
        <w:t xml:space="preserve">для одностороннего отказа заказчика от исполнения контракта. </w:t>
      </w:r>
    </w:p>
    <w:p w14:paraId="0CD00D11" w14:textId="00C981FC" w:rsidR="00A43F68" w:rsidRPr="0030640F" w:rsidRDefault="00A43F68" w:rsidP="00A43F68">
      <w:pPr>
        <w:pStyle w:val="17"/>
        <w:ind w:right="-71"/>
        <w:contextualSpacing/>
        <w:rPr>
          <w:noProof/>
          <w:sz w:val="23"/>
          <w:szCs w:val="23"/>
        </w:rPr>
      </w:pPr>
      <w:r w:rsidRPr="0030640F">
        <w:rPr>
          <w:noProof/>
          <w:sz w:val="23"/>
          <w:szCs w:val="23"/>
        </w:rPr>
        <w:t>1</w:t>
      </w:r>
      <w:r w:rsidR="00FF6BC3" w:rsidRPr="0030640F">
        <w:rPr>
          <w:noProof/>
          <w:sz w:val="23"/>
          <w:szCs w:val="23"/>
        </w:rPr>
        <w:t>0</w:t>
      </w:r>
      <w:r w:rsidRPr="0030640F">
        <w:rPr>
          <w:noProof/>
          <w:sz w:val="23"/>
          <w:szCs w:val="23"/>
        </w:rPr>
        <w:t xml:space="preserve">.6. Информация о </w:t>
      </w:r>
      <w:r w:rsidR="009E0DB7" w:rsidRPr="0030640F">
        <w:rPr>
          <w:noProof/>
          <w:sz w:val="23"/>
          <w:szCs w:val="23"/>
        </w:rPr>
        <w:t>Исполнителе</w:t>
      </w:r>
      <w:r w:rsidRPr="0030640F">
        <w:rPr>
          <w:noProof/>
          <w:sz w:val="23"/>
          <w:szCs w:val="23"/>
        </w:rPr>
        <w:t xml:space="preserve">, с которым контракт был расторгнут в связи с односторонним отказом Государственного заказчика от исполнения Контракта, за исключением случаев, предусмотренных письмом ФАС от 16.03.2017 №ИА/16790/17, включается в установленном Законом </w:t>
      </w:r>
      <w:r w:rsidR="00A119F1">
        <w:rPr>
          <w:noProof/>
          <w:sz w:val="23"/>
          <w:szCs w:val="23"/>
        </w:rPr>
        <w:br/>
      </w:r>
      <w:r w:rsidRPr="0030640F">
        <w:rPr>
          <w:noProof/>
          <w:sz w:val="23"/>
          <w:szCs w:val="23"/>
        </w:rPr>
        <w:t xml:space="preserve">№ 44-ФЗ порядке в реестр недобросовестных поставщиков (исполнителей). </w:t>
      </w:r>
    </w:p>
    <w:p w14:paraId="2491F74E" w14:textId="4D8C5CB7" w:rsidR="00A43F68" w:rsidRPr="0030640F" w:rsidRDefault="00A43F68" w:rsidP="00A43F68">
      <w:pPr>
        <w:pStyle w:val="17"/>
        <w:ind w:right="-71"/>
        <w:contextualSpacing/>
        <w:rPr>
          <w:noProof/>
          <w:sz w:val="23"/>
          <w:szCs w:val="23"/>
        </w:rPr>
      </w:pPr>
      <w:r w:rsidRPr="0030640F">
        <w:rPr>
          <w:noProof/>
          <w:sz w:val="23"/>
          <w:szCs w:val="23"/>
        </w:rPr>
        <w:t>1</w:t>
      </w:r>
      <w:r w:rsidR="00FF6BC3" w:rsidRPr="0030640F">
        <w:rPr>
          <w:noProof/>
          <w:sz w:val="23"/>
          <w:szCs w:val="23"/>
        </w:rPr>
        <w:t>0</w:t>
      </w:r>
      <w:r w:rsidRPr="0030640F">
        <w:rPr>
          <w:noProof/>
          <w:sz w:val="23"/>
          <w:szCs w:val="23"/>
        </w:rPr>
        <w:t xml:space="preserve">.7. В случае принятия </w:t>
      </w:r>
      <w:r w:rsidR="009E0DB7" w:rsidRPr="0030640F">
        <w:rPr>
          <w:noProof/>
          <w:sz w:val="23"/>
          <w:szCs w:val="23"/>
        </w:rPr>
        <w:t>Исполнителем</w:t>
      </w:r>
      <w:r w:rsidRPr="0030640F">
        <w:rPr>
          <w:noProof/>
          <w:sz w:val="23"/>
          <w:szCs w:val="23"/>
        </w:rPr>
        <w:t xml:space="preserve"> предусмотренного частью 19 ст. 95 решения </w:t>
      </w:r>
      <w:r w:rsidRPr="0030640F">
        <w:rPr>
          <w:noProof/>
          <w:sz w:val="23"/>
          <w:szCs w:val="23"/>
        </w:rPr>
        <w:br/>
        <w:t xml:space="preserve">об одностороем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реквезитах контракта. Выполнение </w:t>
      </w:r>
      <w:r w:rsidR="009E0DB7" w:rsidRPr="0030640F">
        <w:rPr>
          <w:noProof/>
          <w:sz w:val="23"/>
          <w:szCs w:val="23"/>
        </w:rPr>
        <w:t>Исполнителем</w:t>
      </w:r>
      <w:r w:rsidRPr="0030640F">
        <w:rPr>
          <w:noProof/>
          <w:sz w:val="23"/>
          <w:szCs w:val="23"/>
        </w:rPr>
        <w:t xml:space="preserve"> данных требований считается надлежащим уведомлением заказчика </w:t>
      </w:r>
      <w:r w:rsidR="00A119F1">
        <w:rPr>
          <w:noProof/>
          <w:sz w:val="23"/>
          <w:szCs w:val="23"/>
        </w:rPr>
        <w:br/>
      </w:r>
      <w:r w:rsidRPr="0030640F">
        <w:rPr>
          <w:noProof/>
          <w:sz w:val="23"/>
          <w:szCs w:val="23"/>
        </w:rPr>
        <w:t xml:space="preserve">об одностороннем отказе от исполнения контракта. Датой такого надлежащего уведомления считается: </w:t>
      </w:r>
    </w:p>
    <w:p w14:paraId="0EC932AC" w14:textId="1CCDACDA" w:rsidR="00A43F68" w:rsidRPr="0030640F" w:rsidRDefault="00A43F68" w:rsidP="00A43F68">
      <w:pPr>
        <w:pStyle w:val="17"/>
        <w:ind w:right="-71"/>
        <w:contextualSpacing/>
        <w:rPr>
          <w:noProof/>
          <w:sz w:val="23"/>
          <w:szCs w:val="23"/>
        </w:rPr>
      </w:pPr>
      <w:r w:rsidRPr="0030640F">
        <w:rPr>
          <w:noProof/>
          <w:sz w:val="23"/>
          <w:szCs w:val="23"/>
        </w:rPr>
        <w:t xml:space="preserve">1) дата, указанная лицом, имеющим право действовать от имени Заказчика, в расписке </w:t>
      </w:r>
      <w:r w:rsidR="00A119F1">
        <w:rPr>
          <w:noProof/>
          <w:sz w:val="23"/>
          <w:szCs w:val="23"/>
        </w:rPr>
        <w:br/>
      </w:r>
      <w:r w:rsidRPr="0030640F">
        <w:rPr>
          <w:noProof/>
          <w:sz w:val="23"/>
          <w:szCs w:val="23"/>
        </w:rPr>
        <w:t xml:space="preserve">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w:t>
      </w:r>
    </w:p>
    <w:p w14:paraId="57A9A0F6" w14:textId="19A2C70C" w:rsidR="00A43F68" w:rsidRPr="0030640F" w:rsidRDefault="00A43F68" w:rsidP="00A43F68">
      <w:pPr>
        <w:pStyle w:val="17"/>
        <w:ind w:right="-71"/>
        <w:contextualSpacing/>
        <w:rPr>
          <w:noProof/>
          <w:sz w:val="23"/>
          <w:szCs w:val="23"/>
        </w:rPr>
      </w:pPr>
      <w:r w:rsidRPr="0030640F">
        <w:rPr>
          <w:noProof/>
          <w:sz w:val="23"/>
          <w:szCs w:val="23"/>
        </w:rPr>
        <w:t xml:space="preserve">2) дата получения </w:t>
      </w:r>
      <w:r w:rsidR="009E0DB7" w:rsidRPr="0030640F">
        <w:rPr>
          <w:noProof/>
          <w:sz w:val="23"/>
          <w:szCs w:val="23"/>
        </w:rPr>
        <w:t>Исполнителем</w:t>
      </w:r>
      <w:r w:rsidRPr="0030640F">
        <w:rPr>
          <w:noProof/>
          <w:sz w:val="23"/>
          <w:szCs w:val="23"/>
        </w:rPr>
        <w:t xml:space="preserve"> подтверждения о вручении </w:t>
      </w:r>
      <w:r w:rsidR="009E0DB7" w:rsidRPr="0030640F">
        <w:rPr>
          <w:noProof/>
          <w:sz w:val="23"/>
          <w:szCs w:val="23"/>
        </w:rPr>
        <w:t>З</w:t>
      </w:r>
      <w:r w:rsidRPr="0030640F">
        <w:rPr>
          <w:noProof/>
          <w:sz w:val="23"/>
          <w:szCs w:val="23"/>
        </w:rPr>
        <w:t xml:space="preserve">аказчику заказного письма, предусмотренного настоящим пунктом, либо дата получения </w:t>
      </w:r>
      <w:r w:rsidR="009E0DB7" w:rsidRPr="0030640F">
        <w:rPr>
          <w:noProof/>
          <w:sz w:val="23"/>
          <w:szCs w:val="23"/>
        </w:rPr>
        <w:t>Исполнителем</w:t>
      </w:r>
      <w:r w:rsidRPr="0030640F">
        <w:rPr>
          <w:noProof/>
          <w:sz w:val="23"/>
          <w:szCs w:val="23"/>
        </w:rPr>
        <w:t xml:space="preserve"> информации </w:t>
      </w:r>
      <w:r w:rsidRPr="0030640F">
        <w:rPr>
          <w:noProof/>
          <w:sz w:val="23"/>
          <w:szCs w:val="23"/>
        </w:rPr>
        <w:br/>
        <w:t xml:space="preserve">об отсутствии </w:t>
      </w:r>
      <w:r w:rsidR="004937CB" w:rsidRPr="0030640F">
        <w:rPr>
          <w:noProof/>
          <w:sz w:val="23"/>
          <w:szCs w:val="23"/>
        </w:rPr>
        <w:t>З</w:t>
      </w:r>
      <w:r w:rsidRPr="0030640F">
        <w:rPr>
          <w:noProof/>
          <w:sz w:val="23"/>
          <w:szCs w:val="23"/>
        </w:rPr>
        <w:t xml:space="preserve">аказчика по адресу, указанному в реквезитах контракта, информации о возврате такого письма по истечении срока хранения (в случае направления решения об одностороннем отказе </w:t>
      </w:r>
      <w:r w:rsidRPr="0030640F">
        <w:rPr>
          <w:noProof/>
          <w:sz w:val="23"/>
          <w:szCs w:val="23"/>
        </w:rPr>
        <w:br/>
        <w:t xml:space="preserve">от исполнения контракта заказным письмом). </w:t>
      </w:r>
    </w:p>
    <w:p w14:paraId="2190EB37" w14:textId="0A9A1C27" w:rsidR="00A43F68" w:rsidRPr="0030640F" w:rsidRDefault="00A43F68" w:rsidP="00A43F68">
      <w:pPr>
        <w:pStyle w:val="17"/>
        <w:ind w:right="-71"/>
        <w:contextualSpacing/>
        <w:rPr>
          <w:noProof/>
          <w:sz w:val="23"/>
          <w:szCs w:val="23"/>
        </w:rPr>
      </w:pPr>
      <w:r w:rsidRPr="0030640F">
        <w:rPr>
          <w:noProof/>
          <w:sz w:val="23"/>
          <w:szCs w:val="23"/>
        </w:rPr>
        <w:t>1</w:t>
      </w:r>
      <w:r w:rsidR="00FF6BC3" w:rsidRPr="0030640F">
        <w:rPr>
          <w:noProof/>
          <w:sz w:val="23"/>
          <w:szCs w:val="23"/>
        </w:rPr>
        <w:t>0</w:t>
      </w:r>
      <w:r w:rsidRPr="0030640F">
        <w:rPr>
          <w:noProof/>
          <w:sz w:val="23"/>
          <w:szCs w:val="23"/>
        </w:rPr>
        <w:t xml:space="preserve">.8. Решение </w:t>
      </w:r>
      <w:r w:rsidR="004937CB" w:rsidRPr="0030640F">
        <w:rPr>
          <w:noProof/>
          <w:sz w:val="23"/>
          <w:szCs w:val="23"/>
        </w:rPr>
        <w:t>Исполнителя</w:t>
      </w:r>
      <w:r w:rsidRPr="0030640F">
        <w:rPr>
          <w:noProof/>
          <w:sz w:val="23"/>
          <w:szCs w:val="23"/>
        </w:rPr>
        <w:t xml:space="preserve"> об одностороннем отказе от исполнения контракта вступает</w:t>
      </w:r>
      <w:r w:rsidRPr="0030640F">
        <w:rPr>
          <w:noProof/>
          <w:sz w:val="23"/>
          <w:szCs w:val="23"/>
        </w:rPr>
        <w:br/>
        <w:t xml:space="preserve"> в силу и контракт считается расторгнутым через 10 (десять) дней с даты надлежащего уведомления </w:t>
      </w:r>
      <w:r w:rsidR="004937CB" w:rsidRPr="0030640F">
        <w:rPr>
          <w:noProof/>
          <w:sz w:val="23"/>
          <w:szCs w:val="23"/>
        </w:rPr>
        <w:t>Исполнителем</w:t>
      </w:r>
      <w:r w:rsidRPr="0030640F">
        <w:rPr>
          <w:noProof/>
          <w:sz w:val="23"/>
          <w:szCs w:val="23"/>
        </w:rPr>
        <w:t xml:space="preserve"> Заказчика об одностороннем отказе от исполнения контракта. </w:t>
      </w:r>
    </w:p>
    <w:p w14:paraId="4F9C5B65" w14:textId="196CFA5E" w:rsidR="00A43F68" w:rsidRPr="0030640F" w:rsidRDefault="00A43F68" w:rsidP="00A43F68">
      <w:pPr>
        <w:pStyle w:val="17"/>
        <w:ind w:right="-71"/>
        <w:contextualSpacing/>
        <w:rPr>
          <w:noProof/>
          <w:sz w:val="23"/>
          <w:szCs w:val="23"/>
        </w:rPr>
      </w:pPr>
      <w:r w:rsidRPr="0030640F">
        <w:rPr>
          <w:noProof/>
          <w:sz w:val="23"/>
          <w:szCs w:val="23"/>
        </w:rPr>
        <w:t>1</w:t>
      </w:r>
      <w:r w:rsidR="00FF6BC3" w:rsidRPr="0030640F">
        <w:rPr>
          <w:noProof/>
          <w:sz w:val="23"/>
          <w:szCs w:val="23"/>
        </w:rPr>
        <w:t>0</w:t>
      </w:r>
      <w:r w:rsidRPr="0030640F">
        <w:rPr>
          <w:noProof/>
          <w:sz w:val="23"/>
          <w:szCs w:val="23"/>
        </w:rPr>
        <w:t xml:space="preserve">.9. </w:t>
      </w:r>
      <w:r w:rsidR="004937CB" w:rsidRPr="0030640F">
        <w:rPr>
          <w:noProof/>
          <w:sz w:val="23"/>
          <w:szCs w:val="23"/>
        </w:rPr>
        <w:t>Исполнитель</w:t>
      </w:r>
      <w:r w:rsidRPr="0030640F">
        <w:rPr>
          <w:noProof/>
          <w:sz w:val="23"/>
          <w:szCs w:val="23"/>
        </w:rPr>
        <w:t xml:space="preserve"> обязан отменить не вступившее в силу решение об одностороннем отказе </w:t>
      </w:r>
      <w:r w:rsidRPr="0030640F">
        <w:rPr>
          <w:noProof/>
          <w:sz w:val="23"/>
          <w:szCs w:val="23"/>
        </w:rPr>
        <w:br/>
        <w:t xml:space="preserve">от исполнения контракта, если в течение десятидневного срока с даты надлежащего уведомления </w:t>
      </w:r>
      <w:r w:rsidR="004937CB" w:rsidRPr="0030640F">
        <w:rPr>
          <w:noProof/>
          <w:sz w:val="23"/>
          <w:szCs w:val="23"/>
        </w:rPr>
        <w:t>З</w:t>
      </w:r>
      <w:r w:rsidRPr="0030640F">
        <w:rPr>
          <w:noProof/>
          <w:sz w:val="23"/>
          <w:szCs w:val="23"/>
        </w:rPr>
        <w:t xml:space="preserve">аказчикао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3C6B174B" w14:textId="178BE657" w:rsidR="00A43F68" w:rsidRPr="0030640F" w:rsidRDefault="00A43F68" w:rsidP="00A43F68">
      <w:pPr>
        <w:pStyle w:val="17"/>
        <w:ind w:right="-71"/>
        <w:contextualSpacing/>
        <w:rPr>
          <w:noProof/>
          <w:sz w:val="23"/>
          <w:szCs w:val="23"/>
        </w:rPr>
      </w:pPr>
      <w:r w:rsidRPr="0030640F">
        <w:rPr>
          <w:noProof/>
          <w:sz w:val="23"/>
          <w:szCs w:val="23"/>
        </w:rPr>
        <w:t>1</w:t>
      </w:r>
      <w:r w:rsidR="00FF6BC3" w:rsidRPr="0030640F">
        <w:rPr>
          <w:noProof/>
          <w:sz w:val="23"/>
          <w:szCs w:val="23"/>
        </w:rPr>
        <w:t>0</w:t>
      </w:r>
      <w:r w:rsidRPr="0030640F">
        <w:rPr>
          <w:noProof/>
          <w:sz w:val="23"/>
          <w:szCs w:val="23"/>
        </w:rPr>
        <w:t xml:space="preserve">.10. При расторжении </w:t>
      </w:r>
      <w:r w:rsidR="004937CB" w:rsidRPr="0030640F">
        <w:rPr>
          <w:noProof/>
          <w:sz w:val="23"/>
          <w:szCs w:val="23"/>
        </w:rPr>
        <w:t>К</w:t>
      </w:r>
      <w:r w:rsidRPr="0030640F">
        <w:rPr>
          <w:noProof/>
          <w:sz w:val="23"/>
          <w:szCs w:val="23"/>
        </w:rPr>
        <w:t xml:space="preserve">онтракта в связи с односторонним отказом стороны контракта </w:t>
      </w:r>
      <w:r w:rsidRPr="0030640F">
        <w:rPr>
          <w:noProof/>
          <w:sz w:val="23"/>
          <w:szCs w:val="23"/>
        </w:rPr>
        <w:b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30640F">
        <w:rPr>
          <w:noProof/>
          <w:sz w:val="23"/>
          <w:szCs w:val="23"/>
        </w:rPr>
        <w:br/>
        <w:t>для принятия решения об одностороннем отказе от исполнения контракта.</w:t>
      </w:r>
    </w:p>
    <w:p w14:paraId="3580D71E" w14:textId="2AC96700" w:rsidR="00782046" w:rsidRDefault="00782046" w:rsidP="00782046">
      <w:pPr>
        <w:tabs>
          <w:tab w:val="left" w:pos="7000"/>
        </w:tabs>
        <w:ind w:left="709"/>
        <w:rPr>
          <w:bCs/>
          <w:sz w:val="23"/>
          <w:szCs w:val="23"/>
        </w:rPr>
      </w:pPr>
    </w:p>
    <w:p w14:paraId="3DD85731" w14:textId="0FC1330D" w:rsidR="002814F8" w:rsidRPr="002814F8" w:rsidRDefault="002814F8" w:rsidP="00DE0ED0">
      <w:pPr>
        <w:jc w:val="center"/>
        <w:rPr>
          <w:b/>
          <w:sz w:val="23"/>
          <w:szCs w:val="23"/>
        </w:rPr>
      </w:pPr>
      <w:r w:rsidRPr="002814F8">
        <w:rPr>
          <w:b/>
          <w:sz w:val="23"/>
          <w:szCs w:val="23"/>
        </w:rPr>
        <w:t>1</w:t>
      </w:r>
      <w:r w:rsidRPr="00A340C6">
        <w:rPr>
          <w:b/>
          <w:sz w:val="23"/>
          <w:szCs w:val="23"/>
        </w:rPr>
        <w:t>1</w:t>
      </w:r>
      <w:r w:rsidRPr="002814F8">
        <w:rPr>
          <w:b/>
          <w:sz w:val="23"/>
          <w:szCs w:val="23"/>
        </w:rPr>
        <w:t>. Прочие условия</w:t>
      </w:r>
    </w:p>
    <w:p w14:paraId="2F95BBA2" w14:textId="77777777" w:rsidR="002814F8" w:rsidRPr="002814F8" w:rsidRDefault="002814F8" w:rsidP="00A340C6">
      <w:pPr>
        <w:jc w:val="both"/>
        <w:rPr>
          <w:b/>
          <w:sz w:val="23"/>
          <w:szCs w:val="23"/>
        </w:rPr>
      </w:pPr>
    </w:p>
    <w:p w14:paraId="1E4BFE9C" w14:textId="0CC22274" w:rsidR="002814F8" w:rsidRPr="002814F8" w:rsidRDefault="002814F8" w:rsidP="00A340C6">
      <w:pPr>
        <w:ind w:firstLine="709"/>
        <w:jc w:val="both"/>
        <w:rPr>
          <w:sz w:val="23"/>
          <w:szCs w:val="23"/>
        </w:rPr>
      </w:pPr>
      <w:r w:rsidRPr="002814F8">
        <w:rPr>
          <w:sz w:val="23"/>
          <w:szCs w:val="23"/>
        </w:rPr>
        <w:t>1</w:t>
      </w:r>
      <w:r w:rsidR="00A340C6" w:rsidRPr="00A340C6">
        <w:rPr>
          <w:sz w:val="23"/>
          <w:szCs w:val="23"/>
        </w:rPr>
        <w:t>1</w:t>
      </w:r>
      <w:r w:rsidRPr="002814F8">
        <w:rPr>
          <w:sz w:val="23"/>
          <w:szCs w:val="23"/>
        </w:rPr>
        <w:t>.1. При исполнении Контракта не допускается перемена</w:t>
      </w:r>
      <w:r w:rsidR="00A340C6">
        <w:rPr>
          <w:sz w:val="23"/>
          <w:szCs w:val="23"/>
        </w:rPr>
        <w:t xml:space="preserve"> Исполнителя</w:t>
      </w:r>
      <w:r w:rsidRPr="002814F8">
        <w:rPr>
          <w:sz w:val="23"/>
          <w:szCs w:val="23"/>
        </w:rPr>
        <w:t>,</w:t>
      </w:r>
      <w:r w:rsidR="00A340C6">
        <w:rPr>
          <w:sz w:val="23"/>
          <w:szCs w:val="23"/>
        </w:rPr>
        <w:t xml:space="preserve"> </w:t>
      </w:r>
      <w:r w:rsidRPr="002814F8">
        <w:rPr>
          <w:sz w:val="23"/>
          <w:szCs w:val="23"/>
        </w:rPr>
        <w:t xml:space="preserve">за исключением случаев, когда новый </w:t>
      </w:r>
      <w:r w:rsidR="00A340C6">
        <w:rPr>
          <w:sz w:val="23"/>
          <w:szCs w:val="23"/>
        </w:rPr>
        <w:t xml:space="preserve">Исполнитель </w:t>
      </w:r>
      <w:r w:rsidRPr="002814F8">
        <w:rPr>
          <w:sz w:val="23"/>
          <w:szCs w:val="23"/>
        </w:rPr>
        <w:t xml:space="preserve">является правопреемником </w:t>
      </w:r>
      <w:r w:rsidR="00A340C6">
        <w:rPr>
          <w:sz w:val="23"/>
          <w:szCs w:val="23"/>
        </w:rPr>
        <w:t>Исполнителя</w:t>
      </w:r>
      <w:r w:rsidRPr="002814F8">
        <w:rPr>
          <w:sz w:val="23"/>
          <w:szCs w:val="23"/>
        </w:rPr>
        <w:t xml:space="preserve"> по такому Контракту вследствие реорганизации юридического лица в форме преобразования, слияния или присоединения. </w:t>
      </w:r>
      <w:r w:rsidR="008E6024">
        <w:rPr>
          <w:sz w:val="23"/>
          <w:szCs w:val="23"/>
        </w:rPr>
        <w:br/>
      </w:r>
      <w:r w:rsidRPr="002814F8">
        <w:rPr>
          <w:sz w:val="23"/>
          <w:szCs w:val="23"/>
        </w:rPr>
        <w:t>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4736875" w14:textId="682D7B4A" w:rsidR="002814F8" w:rsidRPr="002814F8" w:rsidRDefault="002814F8" w:rsidP="00A340C6">
      <w:pPr>
        <w:ind w:firstLine="709"/>
        <w:jc w:val="both"/>
        <w:rPr>
          <w:sz w:val="23"/>
          <w:szCs w:val="23"/>
        </w:rPr>
      </w:pPr>
      <w:r w:rsidRPr="002814F8">
        <w:rPr>
          <w:sz w:val="23"/>
          <w:szCs w:val="23"/>
        </w:rPr>
        <w:t>1</w:t>
      </w:r>
      <w:r w:rsidR="00A340C6" w:rsidRPr="00A7231C">
        <w:rPr>
          <w:sz w:val="23"/>
          <w:szCs w:val="23"/>
        </w:rPr>
        <w:t>1</w:t>
      </w:r>
      <w:r w:rsidRPr="002814F8">
        <w:rPr>
          <w:sz w:val="23"/>
          <w:szCs w:val="23"/>
        </w:rPr>
        <w:t>.2. Во всем остальном, что не предусмотрено Контрактом, Стороны руководствуются законодательством Российской Федерации.</w:t>
      </w:r>
    </w:p>
    <w:p w14:paraId="3A7B3CC7" w14:textId="2996F8FC" w:rsidR="002814F8" w:rsidRPr="002814F8" w:rsidRDefault="002814F8" w:rsidP="00A340C6">
      <w:pPr>
        <w:ind w:firstLine="709"/>
        <w:jc w:val="both"/>
        <w:rPr>
          <w:sz w:val="23"/>
          <w:szCs w:val="23"/>
        </w:rPr>
      </w:pPr>
      <w:r w:rsidRPr="002814F8">
        <w:rPr>
          <w:sz w:val="23"/>
          <w:szCs w:val="23"/>
        </w:rPr>
        <w:t>1</w:t>
      </w:r>
      <w:r w:rsidR="00A340C6" w:rsidRPr="00A7231C">
        <w:rPr>
          <w:sz w:val="23"/>
          <w:szCs w:val="23"/>
        </w:rPr>
        <w:t>1</w:t>
      </w:r>
      <w:r w:rsidRPr="002814F8">
        <w:rPr>
          <w:sz w:val="23"/>
          <w:szCs w:val="23"/>
        </w:rPr>
        <w:t>.3. Приложения к Контракту, являющиеся его неотъемлемой частью:</w:t>
      </w:r>
    </w:p>
    <w:p w14:paraId="24D763D4" w14:textId="77777777" w:rsidR="002814F8" w:rsidRPr="002814F8" w:rsidRDefault="002814F8" w:rsidP="00A340C6">
      <w:pPr>
        <w:ind w:firstLine="709"/>
        <w:jc w:val="both"/>
        <w:rPr>
          <w:color w:val="000000"/>
          <w:sz w:val="23"/>
          <w:szCs w:val="23"/>
        </w:rPr>
      </w:pPr>
      <w:r w:rsidRPr="002814F8">
        <w:rPr>
          <w:color w:val="000000"/>
          <w:sz w:val="23"/>
          <w:szCs w:val="23"/>
        </w:rPr>
        <w:t>Приложение № 1 – Техническое задание;</w:t>
      </w:r>
    </w:p>
    <w:p w14:paraId="537CA409" w14:textId="7330B596" w:rsidR="002159ED" w:rsidRPr="00177075" w:rsidRDefault="002814F8" w:rsidP="00177075">
      <w:pPr>
        <w:ind w:firstLine="709"/>
        <w:jc w:val="both"/>
        <w:rPr>
          <w:color w:val="000000"/>
          <w:sz w:val="23"/>
          <w:szCs w:val="23"/>
        </w:rPr>
      </w:pPr>
      <w:r w:rsidRPr="002814F8">
        <w:rPr>
          <w:color w:val="000000"/>
          <w:sz w:val="23"/>
          <w:szCs w:val="23"/>
        </w:rPr>
        <w:t>Приложение № 2 – Спецификация</w:t>
      </w:r>
      <w:r w:rsidR="00177075">
        <w:rPr>
          <w:color w:val="000000"/>
          <w:sz w:val="23"/>
          <w:szCs w:val="23"/>
        </w:rPr>
        <w:t>.</w:t>
      </w:r>
    </w:p>
    <w:p w14:paraId="79C7A2D0" w14:textId="7ABE05C3" w:rsidR="002159ED" w:rsidRDefault="002159ED" w:rsidP="002814F8">
      <w:pPr>
        <w:ind w:firstLine="708"/>
        <w:jc w:val="center"/>
        <w:rPr>
          <w:b/>
          <w:sz w:val="23"/>
          <w:szCs w:val="23"/>
        </w:rPr>
      </w:pPr>
    </w:p>
    <w:p w14:paraId="3677249F" w14:textId="1FDAB769" w:rsidR="002814F8" w:rsidRPr="002814F8" w:rsidRDefault="002814F8" w:rsidP="00DE0ED0">
      <w:pPr>
        <w:jc w:val="center"/>
        <w:rPr>
          <w:b/>
          <w:sz w:val="23"/>
          <w:szCs w:val="23"/>
        </w:rPr>
      </w:pPr>
      <w:r w:rsidRPr="002814F8">
        <w:rPr>
          <w:b/>
          <w:sz w:val="23"/>
          <w:szCs w:val="23"/>
        </w:rPr>
        <w:t>1</w:t>
      </w:r>
      <w:r w:rsidRPr="00A7231C">
        <w:rPr>
          <w:b/>
          <w:sz w:val="23"/>
          <w:szCs w:val="23"/>
        </w:rPr>
        <w:t>2</w:t>
      </w:r>
      <w:r w:rsidRPr="002814F8">
        <w:rPr>
          <w:b/>
          <w:sz w:val="23"/>
          <w:szCs w:val="23"/>
        </w:rPr>
        <w:t>. Срок действия Контракта</w:t>
      </w:r>
    </w:p>
    <w:p w14:paraId="13C4B11F" w14:textId="77777777" w:rsidR="002814F8" w:rsidRPr="002814F8" w:rsidRDefault="002814F8" w:rsidP="002814F8">
      <w:pPr>
        <w:ind w:firstLine="708"/>
        <w:jc w:val="center"/>
        <w:rPr>
          <w:b/>
          <w:sz w:val="23"/>
          <w:szCs w:val="23"/>
        </w:rPr>
      </w:pPr>
    </w:p>
    <w:p w14:paraId="1C252AAA" w14:textId="7E25A166" w:rsidR="009C5305" w:rsidRDefault="002814F8" w:rsidP="001A48D7">
      <w:pPr>
        <w:ind w:firstLine="708"/>
        <w:jc w:val="both"/>
        <w:rPr>
          <w:sz w:val="23"/>
          <w:szCs w:val="23"/>
        </w:rPr>
      </w:pPr>
      <w:r w:rsidRPr="002814F8">
        <w:rPr>
          <w:sz w:val="23"/>
          <w:szCs w:val="23"/>
        </w:rPr>
        <w:t>1</w:t>
      </w:r>
      <w:r w:rsidR="008D6B95">
        <w:rPr>
          <w:sz w:val="23"/>
          <w:szCs w:val="23"/>
        </w:rPr>
        <w:t>2</w:t>
      </w:r>
      <w:r w:rsidRPr="002814F8">
        <w:rPr>
          <w:sz w:val="23"/>
          <w:szCs w:val="23"/>
        </w:rPr>
        <w:t>.1. Контракт вступает в силу с момента его подписания Сторонами и действует</w:t>
      </w:r>
      <w:r w:rsidRPr="002814F8">
        <w:rPr>
          <w:sz w:val="23"/>
          <w:szCs w:val="23"/>
        </w:rPr>
        <w:br/>
        <w:t xml:space="preserve">по 25.12.2026 года. </w:t>
      </w:r>
      <w:r w:rsidRPr="002814F8">
        <w:rPr>
          <w:noProof/>
          <w:sz w:val="23"/>
          <w:szCs w:val="23"/>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8E6024">
        <w:rPr>
          <w:noProof/>
          <w:sz w:val="23"/>
          <w:szCs w:val="23"/>
        </w:rPr>
        <w:t>Исполнителя</w:t>
      </w:r>
      <w:r w:rsidRPr="002814F8">
        <w:rPr>
          <w:noProof/>
          <w:sz w:val="23"/>
          <w:szCs w:val="23"/>
        </w:rPr>
        <w:t>.</w:t>
      </w:r>
    </w:p>
    <w:p w14:paraId="04ADC4D6" w14:textId="0FAD59C2" w:rsidR="001A48D7" w:rsidRDefault="001A48D7" w:rsidP="001A48D7">
      <w:pPr>
        <w:ind w:firstLine="708"/>
        <w:jc w:val="both"/>
        <w:rPr>
          <w:sz w:val="23"/>
          <w:szCs w:val="23"/>
        </w:rPr>
      </w:pPr>
    </w:p>
    <w:p w14:paraId="0859212D" w14:textId="77777777" w:rsidR="00773BBD" w:rsidRPr="001A48D7" w:rsidRDefault="00773BBD" w:rsidP="001A48D7">
      <w:pPr>
        <w:ind w:firstLine="708"/>
        <w:jc w:val="both"/>
        <w:rPr>
          <w:sz w:val="23"/>
          <w:szCs w:val="23"/>
        </w:rPr>
      </w:pPr>
    </w:p>
    <w:p w14:paraId="0136B5ED" w14:textId="77777777" w:rsidR="00654DAB" w:rsidRDefault="00654DAB" w:rsidP="002C22C0">
      <w:pPr>
        <w:jc w:val="center"/>
        <w:rPr>
          <w:b/>
        </w:rPr>
      </w:pPr>
    </w:p>
    <w:p w14:paraId="53439FD1" w14:textId="3E5FEDE8" w:rsidR="002814F8" w:rsidRDefault="002C0482" w:rsidP="002C22C0">
      <w:pPr>
        <w:jc w:val="center"/>
        <w:rPr>
          <w:b/>
          <w:sz w:val="22"/>
          <w:szCs w:val="22"/>
        </w:rPr>
      </w:pPr>
      <w:r w:rsidRPr="001D1F77">
        <w:rPr>
          <w:b/>
        </w:rPr>
        <w:t>1</w:t>
      </w:r>
      <w:r w:rsidR="002814F8" w:rsidRPr="002814F8">
        <w:rPr>
          <w:b/>
        </w:rPr>
        <w:t>3</w:t>
      </w:r>
      <w:r w:rsidRPr="001D1F77">
        <w:rPr>
          <w:b/>
        </w:rPr>
        <w:t xml:space="preserve">. </w:t>
      </w:r>
      <w:r w:rsidR="002814F8" w:rsidRPr="00973ED2">
        <w:rPr>
          <w:b/>
          <w:sz w:val="22"/>
          <w:szCs w:val="22"/>
        </w:rPr>
        <w:t>Адреса</w:t>
      </w:r>
      <w:r w:rsidR="00A340C6" w:rsidRPr="00A340C6">
        <w:rPr>
          <w:b/>
          <w:sz w:val="22"/>
          <w:szCs w:val="22"/>
        </w:rPr>
        <w:t xml:space="preserve">, </w:t>
      </w:r>
      <w:r w:rsidR="002814F8" w:rsidRPr="00973ED2">
        <w:rPr>
          <w:b/>
          <w:sz w:val="22"/>
          <w:szCs w:val="22"/>
        </w:rPr>
        <w:t>банковские реквизиты и подписи сторон:</w:t>
      </w:r>
    </w:p>
    <w:p w14:paraId="0B91D704" w14:textId="6E027BD5" w:rsidR="005E60E4" w:rsidRDefault="005E60E4" w:rsidP="002814F8">
      <w:pPr>
        <w:ind w:firstLine="708"/>
        <w:jc w:val="center"/>
        <w:rPr>
          <w:b/>
          <w:bCs/>
        </w:rPr>
      </w:pPr>
    </w:p>
    <w:tbl>
      <w:tblPr>
        <w:tblW w:w="9923" w:type="dxa"/>
        <w:tblLayout w:type="fixed"/>
        <w:tblLook w:val="0000" w:firstRow="0" w:lastRow="0" w:firstColumn="0" w:lastColumn="0" w:noHBand="0" w:noVBand="0"/>
      </w:tblPr>
      <w:tblGrid>
        <w:gridCol w:w="5070"/>
        <w:gridCol w:w="4853"/>
      </w:tblGrid>
      <w:tr w:rsidR="002B092C" w:rsidRPr="00506E25" w14:paraId="4A50C9C2" w14:textId="77777777" w:rsidTr="00CF538B">
        <w:trPr>
          <w:trHeight w:val="377"/>
        </w:trPr>
        <w:tc>
          <w:tcPr>
            <w:tcW w:w="5070" w:type="dxa"/>
          </w:tcPr>
          <w:p w14:paraId="37F4A2D3" w14:textId="77777777" w:rsidR="002B092C" w:rsidRPr="00506E25" w:rsidRDefault="002B092C" w:rsidP="00CF538B">
            <w:pPr>
              <w:snapToGrid w:val="0"/>
              <w:jc w:val="both"/>
              <w:rPr>
                <w:b/>
                <w:bCs/>
                <w:sz w:val="23"/>
                <w:szCs w:val="23"/>
              </w:rPr>
            </w:pPr>
            <w:r w:rsidRPr="00506E25">
              <w:rPr>
                <w:b/>
                <w:bCs/>
                <w:sz w:val="23"/>
                <w:szCs w:val="23"/>
              </w:rPr>
              <w:t>Государственный заказчик:</w:t>
            </w:r>
          </w:p>
          <w:p w14:paraId="3F175317" w14:textId="77777777" w:rsidR="002B092C" w:rsidRPr="00506E25" w:rsidRDefault="002B092C" w:rsidP="00CF538B">
            <w:pPr>
              <w:snapToGrid w:val="0"/>
              <w:jc w:val="both"/>
              <w:rPr>
                <w:bCs/>
                <w:sz w:val="23"/>
                <w:szCs w:val="23"/>
              </w:rPr>
            </w:pPr>
            <w:r w:rsidRPr="00506E25">
              <w:rPr>
                <w:bCs/>
                <w:sz w:val="23"/>
                <w:szCs w:val="23"/>
              </w:rPr>
              <w:t xml:space="preserve">ФКУ СИЗО-7 ГУФСИН России по </w:t>
            </w:r>
            <w:proofErr w:type="spellStart"/>
            <w:r w:rsidRPr="00506E25">
              <w:rPr>
                <w:bCs/>
                <w:sz w:val="23"/>
                <w:szCs w:val="23"/>
              </w:rPr>
              <w:t>г.Москве</w:t>
            </w:r>
            <w:proofErr w:type="spellEnd"/>
          </w:p>
        </w:tc>
        <w:tc>
          <w:tcPr>
            <w:tcW w:w="4853" w:type="dxa"/>
          </w:tcPr>
          <w:p w14:paraId="7CDB7C68" w14:textId="4032321B" w:rsidR="002B092C" w:rsidRPr="00506E25" w:rsidRDefault="002B092C" w:rsidP="00CF538B">
            <w:pPr>
              <w:snapToGrid w:val="0"/>
              <w:jc w:val="both"/>
              <w:rPr>
                <w:b/>
                <w:bCs/>
                <w:sz w:val="23"/>
                <w:szCs w:val="23"/>
              </w:rPr>
            </w:pPr>
            <w:r w:rsidRPr="00506E25">
              <w:rPr>
                <w:b/>
                <w:bCs/>
                <w:sz w:val="23"/>
                <w:szCs w:val="23"/>
              </w:rPr>
              <w:t>Исполнитель:</w:t>
            </w:r>
          </w:p>
          <w:p w14:paraId="0B40A6EF" w14:textId="090F7155" w:rsidR="002B092C" w:rsidRPr="00506E25" w:rsidRDefault="002B092C" w:rsidP="00CF538B">
            <w:pPr>
              <w:snapToGrid w:val="0"/>
              <w:jc w:val="both"/>
              <w:rPr>
                <w:bCs/>
                <w:sz w:val="23"/>
                <w:szCs w:val="23"/>
              </w:rPr>
            </w:pPr>
          </w:p>
        </w:tc>
      </w:tr>
      <w:tr w:rsidR="002B092C" w:rsidRPr="00506E25" w14:paraId="09664AF8" w14:textId="77777777" w:rsidTr="00CF538B">
        <w:tc>
          <w:tcPr>
            <w:tcW w:w="5070" w:type="dxa"/>
          </w:tcPr>
          <w:p w14:paraId="1858F464" w14:textId="77777777" w:rsidR="002B092C" w:rsidRPr="00506E25" w:rsidRDefault="002B092C" w:rsidP="00CF538B">
            <w:pPr>
              <w:snapToGrid w:val="0"/>
              <w:spacing w:line="260" w:lineRule="exact"/>
              <w:rPr>
                <w:b/>
                <w:sz w:val="23"/>
                <w:szCs w:val="23"/>
              </w:rPr>
            </w:pPr>
            <w:r w:rsidRPr="00506E25">
              <w:rPr>
                <w:b/>
                <w:sz w:val="23"/>
                <w:szCs w:val="23"/>
              </w:rPr>
              <w:t>Адрес юридический:</w:t>
            </w:r>
          </w:p>
          <w:p w14:paraId="27A45CCC" w14:textId="77777777" w:rsidR="002B092C" w:rsidRPr="00506E25" w:rsidRDefault="002B092C" w:rsidP="00CF538B">
            <w:pPr>
              <w:pStyle w:val="afa"/>
              <w:spacing w:after="0" w:line="260" w:lineRule="exact"/>
              <w:rPr>
                <w:sz w:val="23"/>
                <w:szCs w:val="23"/>
              </w:rPr>
            </w:pPr>
            <w:r w:rsidRPr="00506E25">
              <w:rPr>
                <w:sz w:val="23"/>
                <w:szCs w:val="23"/>
              </w:rPr>
              <w:t>109382, г. Москва, ул. Верхние поля, д. 57</w:t>
            </w:r>
          </w:p>
          <w:p w14:paraId="6788C7FD" w14:textId="77777777" w:rsidR="002B092C" w:rsidRPr="00506E25" w:rsidRDefault="002B092C" w:rsidP="00CF538B">
            <w:pPr>
              <w:spacing w:line="260" w:lineRule="exact"/>
              <w:rPr>
                <w:b/>
                <w:sz w:val="23"/>
                <w:szCs w:val="23"/>
              </w:rPr>
            </w:pPr>
            <w:r w:rsidRPr="00506E25">
              <w:rPr>
                <w:sz w:val="23"/>
                <w:szCs w:val="23"/>
              </w:rPr>
              <w:t xml:space="preserve">Тел./факс: 8 (495) 358-90-47, </w:t>
            </w:r>
            <w:r w:rsidRPr="00506E25">
              <w:rPr>
                <w:sz w:val="23"/>
                <w:szCs w:val="23"/>
              </w:rPr>
              <w:br/>
            </w:r>
            <w:r w:rsidRPr="00506E25">
              <w:rPr>
                <w:sz w:val="23"/>
                <w:szCs w:val="23"/>
                <w:lang w:val="en-US"/>
              </w:rPr>
              <w:t>a</w:t>
            </w:r>
            <w:r w:rsidRPr="00506E25">
              <w:rPr>
                <w:sz w:val="23"/>
                <w:szCs w:val="23"/>
              </w:rPr>
              <w:t>.</w:t>
            </w:r>
            <w:proofErr w:type="spellStart"/>
            <w:r w:rsidRPr="00506E25">
              <w:rPr>
                <w:sz w:val="23"/>
                <w:szCs w:val="23"/>
                <w:lang w:val="en-US"/>
              </w:rPr>
              <w:t>chernov</w:t>
            </w:r>
            <w:proofErr w:type="spellEnd"/>
            <w:r w:rsidRPr="00506E25">
              <w:rPr>
                <w:sz w:val="23"/>
                <w:szCs w:val="23"/>
              </w:rPr>
              <w:t>@77.</w:t>
            </w:r>
            <w:proofErr w:type="spellStart"/>
            <w:r w:rsidRPr="00506E25">
              <w:rPr>
                <w:sz w:val="23"/>
                <w:szCs w:val="23"/>
                <w:lang w:val="en-US"/>
              </w:rPr>
              <w:t>fsin</w:t>
            </w:r>
            <w:proofErr w:type="spellEnd"/>
            <w:r w:rsidRPr="00506E25">
              <w:rPr>
                <w:sz w:val="23"/>
                <w:szCs w:val="23"/>
              </w:rPr>
              <w:t>.</w:t>
            </w:r>
            <w:r w:rsidRPr="00506E25">
              <w:rPr>
                <w:sz w:val="23"/>
                <w:szCs w:val="23"/>
                <w:lang w:val="en-US"/>
              </w:rPr>
              <w:t>gov</w:t>
            </w:r>
            <w:r w:rsidRPr="00506E25">
              <w:rPr>
                <w:sz w:val="23"/>
                <w:szCs w:val="23"/>
              </w:rPr>
              <w:t>.</w:t>
            </w:r>
            <w:proofErr w:type="spellStart"/>
            <w:r w:rsidRPr="00506E25">
              <w:rPr>
                <w:sz w:val="23"/>
                <w:szCs w:val="23"/>
                <w:lang w:val="en-US"/>
              </w:rPr>
              <w:t>ru</w:t>
            </w:r>
            <w:proofErr w:type="spellEnd"/>
          </w:p>
          <w:p w14:paraId="056D1280" w14:textId="77777777" w:rsidR="002B092C" w:rsidRPr="00506E25" w:rsidRDefault="002B092C" w:rsidP="00CF538B">
            <w:pPr>
              <w:spacing w:line="260" w:lineRule="exact"/>
              <w:rPr>
                <w:b/>
                <w:sz w:val="23"/>
                <w:szCs w:val="23"/>
              </w:rPr>
            </w:pPr>
            <w:r w:rsidRPr="00506E25">
              <w:rPr>
                <w:b/>
                <w:sz w:val="23"/>
                <w:szCs w:val="23"/>
              </w:rPr>
              <w:t>Адрес почтовый:</w:t>
            </w:r>
          </w:p>
          <w:p w14:paraId="446B66F5" w14:textId="77777777" w:rsidR="002B092C" w:rsidRPr="00506E25" w:rsidRDefault="002B092C" w:rsidP="00CF538B">
            <w:pPr>
              <w:pStyle w:val="afa"/>
              <w:spacing w:after="0" w:line="260" w:lineRule="exact"/>
              <w:rPr>
                <w:sz w:val="23"/>
                <w:szCs w:val="23"/>
              </w:rPr>
            </w:pPr>
            <w:r w:rsidRPr="00506E25">
              <w:rPr>
                <w:sz w:val="23"/>
                <w:szCs w:val="23"/>
              </w:rPr>
              <w:t>109382, г. Москва, ул. Верхние поля, д. 57</w:t>
            </w:r>
          </w:p>
          <w:p w14:paraId="67599028" w14:textId="77777777" w:rsidR="002B092C" w:rsidRPr="00506E25" w:rsidRDefault="002B092C" w:rsidP="00CF538B">
            <w:pPr>
              <w:spacing w:line="260" w:lineRule="exact"/>
              <w:rPr>
                <w:b/>
                <w:sz w:val="23"/>
                <w:szCs w:val="23"/>
              </w:rPr>
            </w:pPr>
            <w:r w:rsidRPr="00506E25">
              <w:rPr>
                <w:sz w:val="23"/>
                <w:szCs w:val="23"/>
              </w:rPr>
              <w:t xml:space="preserve">Тел./факс: 8 (495) 358-90-47, </w:t>
            </w:r>
            <w:r w:rsidRPr="00506E25">
              <w:rPr>
                <w:sz w:val="23"/>
                <w:szCs w:val="23"/>
              </w:rPr>
              <w:br/>
            </w:r>
            <w:r w:rsidRPr="00506E25">
              <w:rPr>
                <w:sz w:val="23"/>
                <w:szCs w:val="23"/>
                <w:lang w:val="en-US"/>
              </w:rPr>
              <w:t>a</w:t>
            </w:r>
            <w:r w:rsidRPr="00506E25">
              <w:rPr>
                <w:sz w:val="23"/>
                <w:szCs w:val="23"/>
              </w:rPr>
              <w:t>.</w:t>
            </w:r>
            <w:proofErr w:type="spellStart"/>
            <w:r w:rsidRPr="00506E25">
              <w:rPr>
                <w:sz w:val="23"/>
                <w:szCs w:val="23"/>
                <w:lang w:val="en-US"/>
              </w:rPr>
              <w:t>chernov</w:t>
            </w:r>
            <w:proofErr w:type="spellEnd"/>
            <w:r w:rsidRPr="00506E25">
              <w:rPr>
                <w:sz w:val="23"/>
                <w:szCs w:val="23"/>
              </w:rPr>
              <w:t>@77.</w:t>
            </w:r>
            <w:proofErr w:type="spellStart"/>
            <w:r w:rsidRPr="00506E25">
              <w:rPr>
                <w:sz w:val="23"/>
                <w:szCs w:val="23"/>
                <w:lang w:val="en-US"/>
              </w:rPr>
              <w:t>fsin</w:t>
            </w:r>
            <w:proofErr w:type="spellEnd"/>
            <w:r w:rsidRPr="00506E25">
              <w:rPr>
                <w:sz w:val="23"/>
                <w:szCs w:val="23"/>
              </w:rPr>
              <w:t>.</w:t>
            </w:r>
            <w:r w:rsidRPr="00506E25">
              <w:rPr>
                <w:sz w:val="23"/>
                <w:szCs w:val="23"/>
                <w:lang w:val="en-US"/>
              </w:rPr>
              <w:t>gov</w:t>
            </w:r>
            <w:r w:rsidRPr="00506E25">
              <w:rPr>
                <w:sz w:val="23"/>
                <w:szCs w:val="23"/>
              </w:rPr>
              <w:t>.</w:t>
            </w:r>
            <w:proofErr w:type="spellStart"/>
            <w:r w:rsidRPr="00506E25">
              <w:rPr>
                <w:sz w:val="23"/>
                <w:szCs w:val="23"/>
                <w:lang w:val="en-US"/>
              </w:rPr>
              <w:t>ru</w:t>
            </w:r>
            <w:proofErr w:type="spellEnd"/>
          </w:p>
          <w:p w14:paraId="71FC2F7C" w14:textId="77777777" w:rsidR="002B092C" w:rsidRPr="00506E25" w:rsidRDefault="002B092C" w:rsidP="00CF538B">
            <w:pPr>
              <w:spacing w:line="260" w:lineRule="exact"/>
              <w:rPr>
                <w:b/>
                <w:sz w:val="23"/>
                <w:szCs w:val="23"/>
              </w:rPr>
            </w:pPr>
            <w:r w:rsidRPr="00506E25">
              <w:rPr>
                <w:b/>
                <w:sz w:val="23"/>
                <w:szCs w:val="23"/>
              </w:rPr>
              <w:t>Банковские реквизиты:</w:t>
            </w:r>
          </w:p>
          <w:p w14:paraId="72B6A9E5" w14:textId="77777777" w:rsidR="002B092C" w:rsidRPr="00506E25" w:rsidRDefault="002B092C" w:rsidP="00CF538B">
            <w:pPr>
              <w:spacing w:line="260" w:lineRule="exact"/>
              <w:rPr>
                <w:sz w:val="23"/>
                <w:szCs w:val="23"/>
              </w:rPr>
            </w:pPr>
            <w:r w:rsidRPr="00506E25">
              <w:rPr>
                <w:sz w:val="23"/>
                <w:szCs w:val="23"/>
              </w:rPr>
              <w:t>ИНН: 7723320365, КПП: 772301001</w:t>
            </w:r>
          </w:p>
          <w:p w14:paraId="64A0AE26" w14:textId="77777777" w:rsidR="002B092C" w:rsidRPr="00506E25" w:rsidRDefault="002B092C" w:rsidP="00CF538B">
            <w:pPr>
              <w:spacing w:line="260" w:lineRule="exact"/>
              <w:rPr>
                <w:sz w:val="23"/>
                <w:szCs w:val="23"/>
              </w:rPr>
            </w:pPr>
            <w:r w:rsidRPr="00506E25">
              <w:rPr>
                <w:sz w:val="23"/>
                <w:szCs w:val="23"/>
              </w:rPr>
              <w:t>ОКЦ № 1 ГУ БАНКА РОССИИ ПО ЦФО</w:t>
            </w:r>
          </w:p>
          <w:p w14:paraId="0345E0AB" w14:textId="77777777" w:rsidR="002B092C" w:rsidRPr="00506E25" w:rsidRDefault="002B092C" w:rsidP="00CF538B">
            <w:pPr>
              <w:spacing w:line="260" w:lineRule="exact"/>
              <w:rPr>
                <w:sz w:val="23"/>
                <w:szCs w:val="23"/>
              </w:rPr>
            </w:pPr>
            <w:r w:rsidRPr="00506E25">
              <w:rPr>
                <w:sz w:val="23"/>
                <w:szCs w:val="23"/>
              </w:rPr>
              <w:t xml:space="preserve">//УФК ПО Г.МОСКВЕ г. Москва </w:t>
            </w:r>
            <w:r w:rsidRPr="00506E25">
              <w:rPr>
                <w:sz w:val="23"/>
                <w:szCs w:val="23"/>
              </w:rPr>
              <w:br/>
              <w:t>л/с 03731856490</w:t>
            </w:r>
          </w:p>
          <w:p w14:paraId="2AC8B313" w14:textId="77777777" w:rsidR="002B092C" w:rsidRPr="00506E25" w:rsidRDefault="002B092C" w:rsidP="00CF538B">
            <w:pPr>
              <w:spacing w:line="260" w:lineRule="exact"/>
              <w:rPr>
                <w:sz w:val="23"/>
                <w:szCs w:val="23"/>
              </w:rPr>
            </w:pPr>
            <w:r w:rsidRPr="00506E25">
              <w:rPr>
                <w:snapToGrid w:val="0"/>
                <w:sz w:val="23"/>
                <w:szCs w:val="23"/>
              </w:rPr>
              <w:t xml:space="preserve">р/с № </w:t>
            </w:r>
            <w:r w:rsidRPr="00506E25">
              <w:rPr>
                <w:sz w:val="23"/>
                <w:szCs w:val="23"/>
              </w:rPr>
              <w:t>03211643000000017300</w:t>
            </w:r>
          </w:p>
          <w:p w14:paraId="708AA729" w14:textId="77777777" w:rsidR="002B092C" w:rsidRPr="00506E25" w:rsidRDefault="002B092C" w:rsidP="00CF538B">
            <w:pPr>
              <w:spacing w:line="260" w:lineRule="exact"/>
              <w:rPr>
                <w:sz w:val="23"/>
                <w:szCs w:val="23"/>
              </w:rPr>
            </w:pPr>
            <w:r w:rsidRPr="00506E25">
              <w:rPr>
                <w:snapToGrid w:val="0"/>
                <w:sz w:val="23"/>
                <w:szCs w:val="23"/>
              </w:rPr>
              <w:t xml:space="preserve">БИК: </w:t>
            </w:r>
            <w:r w:rsidRPr="00506E25">
              <w:rPr>
                <w:sz w:val="23"/>
                <w:szCs w:val="23"/>
              </w:rPr>
              <w:t>004525988</w:t>
            </w:r>
            <w:r w:rsidRPr="00506E25">
              <w:rPr>
                <w:snapToGrid w:val="0"/>
                <w:sz w:val="23"/>
                <w:szCs w:val="23"/>
              </w:rPr>
              <w:t xml:space="preserve">, </w:t>
            </w:r>
            <w:r w:rsidRPr="00506E25">
              <w:rPr>
                <w:sz w:val="23"/>
                <w:szCs w:val="23"/>
              </w:rPr>
              <w:t xml:space="preserve">ОКТМО: 45389000, </w:t>
            </w:r>
          </w:p>
          <w:p w14:paraId="123BB6C6" w14:textId="77777777" w:rsidR="002B092C" w:rsidRPr="00506E25" w:rsidRDefault="002B092C" w:rsidP="00CF538B">
            <w:pPr>
              <w:ind w:right="-71" w:firstLine="10"/>
              <w:jc w:val="both"/>
              <w:rPr>
                <w:color w:val="333333"/>
                <w:sz w:val="23"/>
                <w:szCs w:val="23"/>
                <w:shd w:val="clear" w:color="auto" w:fill="FFFFFF"/>
              </w:rPr>
            </w:pPr>
            <w:r w:rsidRPr="00506E25">
              <w:rPr>
                <w:snapToGrid w:val="0"/>
                <w:sz w:val="23"/>
                <w:szCs w:val="23"/>
              </w:rPr>
              <w:t xml:space="preserve">ОКПО: </w:t>
            </w:r>
            <w:r w:rsidRPr="00506E25">
              <w:rPr>
                <w:color w:val="333333"/>
                <w:sz w:val="23"/>
                <w:szCs w:val="23"/>
                <w:shd w:val="clear" w:color="auto" w:fill="FFFFFF"/>
              </w:rPr>
              <w:t>08704781</w:t>
            </w:r>
          </w:p>
          <w:p w14:paraId="17DF8C8B" w14:textId="77777777" w:rsidR="002B092C" w:rsidRPr="00506E25" w:rsidRDefault="002B092C" w:rsidP="00CF538B">
            <w:pPr>
              <w:ind w:right="-71" w:firstLine="10"/>
              <w:jc w:val="both"/>
              <w:rPr>
                <w:sz w:val="23"/>
                <w:szCs w:val="23"/>
                <w:shd w:val="clear" w:color="auto" w:fill="FFFFFF"/>
              </w:rPr>
            </w:pPr>
            <w:r w:rsidRPr="00506E25">
              <w:rPr>
                <w:sz w:val="23"/>
                <w:szCs w:val="23"/>
                <w:shd w:val="clear" w:color="auto" w:fill="FFFFFF"/>
              </w:rPr>
              <w:t>ЕКС: 40102810545370000003</w:t>
            </w:r>
          </w:p>
          <w:p w14:paraId="7436D5A1" w14:textId="77777777" w:rsidR="002B092C" w:rsidRDefault="002B092C" w:rsidP="00CF538B">
            <w:pPr>
              <w:ind w:right="-71"/>
              <w:jc w:val="both"/>
              <w:rPr>
                <w:sz w:val="23"/>
                <w:szCs w:val="23"/>
                <w:shd w:val="clear" w:color="auto" w:fill="FFFFFF"/>
              </w:rPr>
            </w:pPr>
          </w:p>
          <w:p w14:paraId="1C429CA0" w14:textId="77777777" w:rsidR="00F42E1E" w:rsidRDefault="00F42E1E" w:rsidP="00CF538B">
            <w:pPr>
              <w:ind w:right="-71"/>
              <w:jc w:val="both"/>
              <w:rPr>
                <w:sz w:val="23"/>
                <w:szCs w:val="23"/>
                <w:shd w:val="clear" w:color="auto" w:fill="FFFFFF"/>
              </w:rPr>
            </w:pPr>
          </w:p>
          <w:p w14:paraId="761F7654" w14:textId="76AE6AC2" w:rsidR="00F42E1E" w:rsidRPr="00506E25" w:rsidRDefault="00F42E1E" w:rsidP="00CF538B">
            <w:pPr>
              <w:ind w:right="-71"/>
              <w:jc w:val="both"/>
              <w:rPr>
                <w:sz w:val="23"/>
                <w:szCs w:val="23"/>
                <w:shd w:val="clear" w:color="auto" w:fill="FFFFFF"/>
              </w:rPr>
            </w:pPr>
          </w:p>
        </w:tc>
        <w:tc>
          <w:tcPr>
            <w:tcW w:w="4853" w:type="dxa"/>
          </w:tcPr>
          <w:p w14:paraId="300B5972" w14:textId="77777777" w:rsidR="002B092C" w:rsidRPr="00506E25" w:rsidRDefault="002B092C" w:rsidP="00CF538B">
            <w:pPr>
              <w:snapToGrid w:val="0"/>
              <w:ind w:right="-71" w:firstLine="10"/>
              <w:rPr>
                <w:b/>
                <w:bCs/>
                <w:sz w:val="23"/>
                <w:szCs w:val="23"/>
              </w:rPr>
            </w:pPr>
            <w:r w:rsidRPr="00506E25">
              <w:rPr>
                <w:b/>
                <w:sz w:val="23"/>
                <w:szCs w:val="23"/>
                <w:lang w:val="x-none"/>
              </w:rPr>
              <w:t>Юридический адрес:</w:t>
            </w:r>
            <w:r w:rsidRPr="00506E25">
              <w:rPr>
                <w:b/>
                <w:bCs/>
                <w:sz w:val="23"/>
                <w:szCs w:val="23"/>
              </w:rPr>
              <w:t xml:space="preserve"> </w:t>
            </w:r>
          </w:p>
          <w:p w14:paraId="3E7337AA" w14:textId="77777777" w:rsidR="002B092C" w:rsidRPr="00506E25" w:rsidRDefault="002B092C" w:rsidP="00CF538B">
            <w:pPr>
              <w:snapToGrid w:val="0"/>
              <w:ind w:right="-71" w:firstLine="10"/>
              <w:rPr>
                <w:bCs/>
                <w:sz w:val="23"/>
                <w:szCs w:val="23"/>
              </w:rPr>
            </w:pPr>
          </w:p>
          <w:p w14:paraId="652B5903" w14:textId="77777777" w:rsidR="002B092C" w:rsidRPr="00506E25" w:rsidRDefault="002B092C" w:rsidP="00CF538B">
            <w:pPr>
              <w:snapToGrid w:val="0"/>
              <w:ind w:right="-71" w:firstLine="10"/>
              <w:rPr>
                <w:bCs/>
                <w:sz w:val="23"/>
                <w:szCs w:val="23"/>
              </w:rPr>
            </w:pPr>
            <w:r w:rsidRPr="00506E25">
              <w:rPr>
                <w:b/>
                <w:sz w:val="23"/>
                <w:szCs w:val="23"/>
              </w:rPr>
              <w:t>П</w:t>
            </w:r>
            <w:r w:rsidRPr="00506E25">
              <w:rPr>
                <w:b/>
                <w:sz w:val="23"/>
                <w:szCs w:val="23"/>
                <w:lang w:val="x-none"/>
              </w:rPr>
              <w:t>очтовый адрес:</w:t>
            </w:r>
            <w:r w:rsidRPr="00506E25">
              <w:rPr>
                <w:sz w:val="23"/>
                <w:szCs w:val="23"/>
                <w:lang w:val="x-none"/>
              </w:rPr>
              <w:t xml:space="preserve"> </w:t>
            </w:r>
          </w:p>
          <w:p w14:paraId="4B02A347" w14:textId="77777777" w:rsidR="002B092C" w:rsidRPr="00506E25" w:rsidRDefault="002B092C" w:rsidP="00CF538B">
            <w:pPr>
              <w:snapToGrid w:val="0"/>
              <w:ind w:right="-71" w:firstLine="10"/>
              <w:rPr>
                <w:bCs/>
                <w:sz w:val="23"/>
                <w:szCs w:val="23"/>
              </w:rPr>
            </w:pPr>
            <w:r w:rsidRPr="00506E25">
              <w:rPr>
                <w:b/>
                <w:sz w:val="23"/>
                <w:szCs w:val="23"/>
                <w:lang w:val="x-none"/>
              </w:rPr>
              <w:t xml:space="preserve">Электронный адрес: </w:t>
            </w:r>
          </w:p>
          <w:p w14:paraId="3F3EB6CE" w14:textId="77777777" w:rsidR="002B092C" w:rsidRPr="00506E25" w:rsidRDefault="002B092C" w:rsidP="00CF538B">
            <w:pPr>
              <w:snapToGrid w:val="0"/>
              <w:ind w:right="-71" w:firstLine="10"/>
              <w:rPr>
                <w:b/>
                <w:sz w:val="23"/>
                <w:szCs w:val="23"/>
              </w:rPr>
            </w:pPr>
            <w:r w:rsidRPr="00506E25">
              <w:rPr>
                <w:b/>
                <w:bCs/>
                <w:sz w:val="23"/>
                <w:szCs w:val="23"/>
              </w:rPr>
              <w:t xml:space="preserve">Тел.: </w:t>
            </w:r>
          </w:p>
          <w:p w14:paraId="63F7D8C5" w14:textId="77777777" w:rsidR="002B092C" w:rsidRPr="00506E25" w:rsidRDefault="002B092C" w:rsidP="00CF538B">
            <w:pPr>
              <w:snapToGrid w:val="0"/>
              <w:ind w:right="-71" w:firstLine="10"/>
              <w:rPr>
                <w:b/>
                <w:sz w:val="23"/>
                <w:szCs w:val="23"/>
              </w:rPr>
            </w:pPr>
            <w:r w:rsidRPr="00506E25">
              <w:rPr>
                <w:b/>
                <w:sz w:val="23"/>
                <w:szCs w:val="23"/>
              </w:rPr>
              <w:t>Банковские реквизиты:</w:t>
            </w:r>
          </w:p>
          <w:p w14:paraId="3643F8E6" w14:textId="77777777" w:rsidR="002B092C" w:rsidRPr="00506E25" w:rsidRDefault="002B092C" w:rsidP="00CF538B">
            <w:pPr>
              <w:snapToGrid w:val="0"/>
              <w:ind w:right="-71" w:firstLine="10"/>
              <w:rPr>
                <w:color w:val="000000"/>
                <w:sz w:val="23"/>
                <w:szCs w:val="23"/>
              </w:rPr>
            </w:pPr>
            <w:r w:rsidRPr="00506E25">
              <w:rPr>
                <w:color w:val="000000"/>
                <w:sz w:val="23"/>
                <w:szCs w:val="23"/>
              </w:rPr>
              <w:t>Наименование банка</w:t>
            </w:r>
          </w:p>
          <w:p w14:paraId="68B068A4" w14:textId="77777777" w:rsidR="002B092C" w:rsidRPr="00506E25" w:rsidRDefault="002B092C" w:rsidP="00CF538B">
            <w:pPr>
              <w:snapToGrid w:val="0"/>
              <w:ind w:right="-71" w:firstLine="10"/>
              <w:rPr>
                <w:color w:val="000000"/>
                <w:sz w:val="23"/>
                <w:szCs w:val="23"/>
              </w:rPr>
            </w:pPr>
            <w:r w:rsidRPr="00506E25">
              <w:rPr>
                <w:color w:val="000000"/>
                <w:sz w:val="23"/>
                <w:szCs w:val="23"/>
              </w:rPr>
              <w:t xml:space="preserve">БИК </w:t>
            </w:r>
          </w:p>
          <w:p w14:paraId="52AB5AA8" w14:textId="77777777" w:rsidR="002B092C" w:rsidRPr="00506E25" w:rsidRDefault="002B092C" w:rsidP="00CF538B">
            <w:pPr>
              <w:snapToGrid w:val="0"/>
              <w:ind w:right="-71" w:firstLine="10"/>
              <w:rPr>
                <w:color w:val="000000"/>
                <w:sz w:val="23"/>
                <w:szCs w:val="23"/>
              </w:rPr>
            </w:pPr>
            <w:r w:rsidRPr="00506E25">
              <w:rPr>
                <w:color w:val="000000"/>
                <w:sz w:val="23"/>
                <w:szCs w:val="23"/>
              </w:rPr>
              <w:t xml:space="preserve">Р/с </w:t>
            </w:r>
          </w:p>
          <w:p w14:paraId="12C1BB45" w14:textId="77777777" w:rsidR="002B092C" w:rsidRPr="00506E25" w:rsidRDefault="002B092C" w:rsidP="00CF538B">
            <w:pPr>
              <w:snapToGrid w:val="0"/>
              <w:ind w:right="-71" w:firstLine="10"/>
              <w:rPr>
                <w:color w:val="000000"/>
                <w:sz w:val="23"/>
                <w:szCs w:val="23"/>
              </w:rPr>
            </w:pPr>
            <w:r w:rsidRPr="00506E25">
              <w:rPr>
                <w:color w:val="000000"/>
                <w:sz w:val="23"/>
                <w:szCs w:val="23"/>
              </w:rPr>
              <w:t xml:space="preserve">К/с </w:t>
            </w:r>
          </w:p>
          <w:p w14:paraId="2D3A108C" w14:textId="77777777" w:rsidR="002B092C" w:rsidRPr="00506E25" w:rsidRDefault="002B092C" w:rsidP="00CF538B">
            <w:pPr>
              <w:snapToGrid w:val="0"/>
              <w:ind w:right="-71" w:firstLine="10"/>
              <w:rPr>
                <w:color w:val="000000"/>
                <w:sz w:val="23"/>
                <w:szCs w:val="23"/>
              </w:rPr>
            </w:pPr>
            <w:r w:rsidRPr="00506E25">
              <w:rPr>
                <w:color w:val="000000"/>
                <w:sz w:val="23"/>
                <w:szCs w:val="23"/>
              </w:rPr>
              <w:t>ИНН ____________ КПП __________;</w:t>
            </w:r>
          </w:p>
          <w:p w14:paraId="27999377" w14:textId="77777777" w:rsidR="002B092C" w:rsidRPr="00506E25" w:rsidRDefault="002B092C" w:rsidP="00CF538B">
            <w:pPr>
              <w:snapToGrid w:val="0"/>
              <w:ind w:right="-71" w:firstLine="10"/>
              <w:rPr>
                <w:color w:val="000000"/>
                <w:sz w:val="23"/>
                <w:szCs w:val="23"/>
              </w:rPr>
            </w:pPr>
            <w:r w:rsidRPr="00506E25">
              <w:rPr>
                <w:color w:val="000000"/>
                <w:sz w:val="23"/>
                <w:szCs w:val="23"/>
              </w:rPr>
              <w:t>ОГРН _____________</w:t>
            </w:r>
          </w:p>
          <w:p w14:paraId="49BB1672" w14:textId="77777777" w:rsidR="002B092C" w:rsidRPr="00506E25" w:rsidRDefault="002B092C" w:rsidP="00CF538B">
            <w:pPr>
              <w:snapToGrid w:val="0"/>
              <w:ind w:right="-71" w:firstLine="10"/>
              <w:rPr>
                <w:color w:val="000000"/>
                <w:sz w:val="23"/>
                <w:szCs w:val="23"/>
              </w:rPr>
            </w:pPr>
            <w:r w:rsidRPr="00506E25">
              <w:rPr>
                <w:iCs/>
                <w:sz w:val="23"/>
                <w:szCs w:val="23"/>
              </w:rPr>
              <w:t xml:space="preserve">ОКАТО __________, ОКТМО ____________, ОКОГУ _______; ОКОПФ/ОКФС </w:t>
            </w:r>
            <w:r w:rsidRPr="00506E25">
              <w:rPr>
                <w:sz w:val="23"/>
                <w:szCs w:val="23"/>
              </w:rPr>
              <w:t>____/___</w:t>
            </w:r>
            <w:r w:rsidRPr="00506E25">
              <w:rPr>
                <w:iCs/>
                <w:sz w:val="23"/>
                <w:szCs w:val="23"/>
              </w:rPr>
              <w:t xml:space="preserve">, ОКПО </w:t>
            </w:r>
            <w:r w:rsidRPr="00506E25">
              <w:rPr>
                <w:sz w:val="23"/>
                <w:szCs w:val="23"/>
              </w:rPr>
              <w:t>_______</w:t>
            </w:r>
            <w:r w:rsidRPr="00506E25">
              <w:rPr>
                <w:iCs/>
                <w:sz w:val="23"/>
                <w:szCs w:val="23"/>
              </w:rPr>
              <w:t>, ОКВЭД ______</w:t>
            </w:r>
          </w:p>
          <w:p w14:paraId="2958E191" w14:textId="77777777" w:rsidR="002B092C" w:rsidRPr="00506E25" w:rsidRDefault="002B092C" w:rsidP="00CF538B">
            <w:pPr>
              <w:snapToGrid w:val="0"/>
              <w:ind w:right="-71" w:firstLine="10"/>
              <w:rPr>
                <w:b/>
                <w:color w:val="FF0000"/>
                <w:sz w:val="23"/>
                <w:szCs w:val="23"/>
              </w:rPr>
            </w:pPr>
          </w:p>
          <w:p w14:paraId="51D23C76" w14:textId="77777777" w:rsidR="002B092C" w:rsidRPr="00506E25" w:rsidRDefault="002B092C" w:rsidP="00CF538B">
            <w:pPr>
              <w:snapToGrid w:val="0"/>
              <w:ind w:right="-71" w:firstLine="10"/>
              <w:rPr>
                <w:b/>
                <w:color w:val="FF0000"/>
                <w:sz w:val="23"/>
                <w:szCs w:val="23"/>
              </w:rPr>
            </w:pPr>
          </w:p>
        </w:tc>
      </w:tr>
      <w:tr w:rsidR="002B092C" w:rsidRPr="00506E25" w14:paraId="19DE75CA" w14:textId="77777777" w:rsidTr="00CF538B">
        <w:trPr>
          <w:trHeight w:val="1051"/>
        </w:trPr>
        <w:tc>
          <w:tcPr>
            <w:tcW w:w="5070" w:type="dxa"/>
          </w:tcPr>
          <w:p w14:paraId="3456C63D" w14:textId="77777777" w:rsidR="002B092C" w:rsidRPr="00506E25" w:rsidRDefault="002B092C" w:rsidP="00CF538B">
            <w:pPr>
              <w:pStyle w:val="af1"/>
              <w:tabs>
                <w:tab w:val="center" w:pos="-5055"/>
              </w:tabs>
              <w:spacing w:line="240" w:lineRule="atLeast"/>
              <w:rPr>
                <w:b/>
                <w:sz w:val="23"/>
                <w:szCs w:val="23"/>
              </w:rPr>
            </w:pPr>
            <w:r w:rsidRPr="00506E25">
              <w:rPr>
                <w:b/>
                <w:sz w:val="23"/>
                <w:szCs w:val="23"/>
              </w:rPr>
              <w:t>Государственный заказчик</w:t>
            </w:r>
          </w:p>
          <w:p w14:paraId="7FFFEA33" w14:textId="77777777" w:rsidR="002B092C" w:rsidRPr="00506E25" w:rsidRDefault="002B092C" w:rsidP="00CF538B">
            <w:pPr>
              <w:pStyle w:val="af1"/>
              <w:rPr>
                <w:sz w:val="23"/>
                <w:szCs w:val="23"/>
              </w:rPr>
            </w:pPr>
            <w:r w:rsidRPr="00506E25">
              <w:rPr>
                <w:sz w:val="23"/>
                <w:szCs w:val="23"/>
              </w:rPr>
              <w:t>__________________ /                   /</w:t>
            </w:r>
          </w:p>
          <w:p w14:paraId="17C890C7" w14:textId="77777777" w:rsidR="002B092C" w:rsidRPr="00506E25" w:rsidRDefault="002B092C" w:rsidP="00CF538B">
            <w:pPr>
              <w:pStyle w:val="af1"/>
              <w:rPr>
                <w:sz w:val="23"/>
                <w:szCs w:val="23"/>
              </w:rPr>
            </w:pPr>
            <w:r w:rsidRPr="00506E25">
              <w:rPr>
                <w:sz w:val="23"/>
                <w:szCs w:val="23"/>
              </w:rPr>
              <w:t>«___» _______________2026 г.</w:t>
            </w:r>
          </w:p>
          <w:p w14:paraId="0466EBA7" w14:textId="77777777" w:rsidR="002B092C" w:rsidRPr="00506E25" w:rsidRDefault="002B092C" w:rsidP="00CF538B">
            <w:pPr>
              <w:spacing w:line="240" w:lineRule="atLeast"/>
              <w:ind w:right="-71"/>
              <w:jc w:val="both"/>
              <w:rPr>
                <w:sz w:val="23"/>
                <w:szCs w:val="23"/>
              </w:rPr>
            </w:pPr>
            <w:r w:rsidRPr="00506E25">
              <w:rPr>
                <w:sz w:val="23"/>
                <w:szCs w:val="23"/>
              </w:rPr>
              <w:t xml:space="preserve">                       М.П.</w:t>
            </w:r>
          </w:p>
        </w:tc>
        <w:tc>
          <w:tcPr>
            <w:tcW w:w="4853" w:type="dxa"/>
          </w:tcPr>
          <w:p w14:paraId="7B6B1279" w14:textId="2D6917A5" w:rsidR="002B092C" w:rsidRPr="00506E25" w:rsidRDefault="00297439" w:rsidP="00CF538B">
            <w:pPr>
              <w:snapToGrid w:val="0"/>
              <w:jc w:val="both"/>
              <w:rPr>
                <w:b/>
                <w:bCs/>
                <w:sz w:val="23"/>
                <w:szCs w:val="23"/>
              </w:rPr>
            </w:pPr>
            <w:r w:rsidRPr="00506E25">
              <w:rPr>
                <w:b/>
                <w:bCs/>
                <w:sz w:val="23"/>
                <w:szCs w:val="23"/>
              </w:rPr>
              <w:t>Исполнитель</w:t>
            </w:r>
          </w:p>
          <w:p w14:paraId="55B09D9F" w14:textId="77777777" w:rsidR="002B092C" w:rsidRPr="00506E25" w:rsidRDefault="002B092C" w:rsidP="00CF538B">
            <w:pPr>
              <w:jc w:val="both"/>
              <w:rPr>
                <w:bCs/>
                <w:sz w:val="23"/>
                <w:szCs w:val="23"/>
              </w:rPr>
            </w:pPr>
            <w:r w:rsidRPr="00506E25">
              <w:rPr>
                <w:sz w:val="23"/>
                <w:szCs w:val="23"/>
              </w:rPr>
              <w:t xml:space="preserve">_______________ </w:t>
            </w:r>
            <w:r w:rsidRPr="00506E25">
              <w:rPr>
                <w:bCs/>
                <w:sz w:val="23"/>
                <w:szCs w:val="23"/>
              </w:rPr>
              <w:t>/                        /</w:t>
            </w:r>
          </w:p>
          <w:p w14:paraId="739BCBBA" w14:textId="77777777" w:rsidR="002B092C" w:rsidRPr="00506E25" w:rsidRDefault="002B092C" w:rsidP="00CF538B">
            <w:pPr>
              <w:jc w:val="both"/>
              <w:rPr>
                <w:sz w:val="23"/>
                <w:szCs w:val="23"/>
              </w:rPr>
            </w:pPr>
            <w:r w:rsidRPr="00506E25">
              <w:rPr>
                <w:sz w:val="23"/>
                <w:szCs w:val="23"/>
              </w:rPr>
              <w:t xml:space="preserve"> «___» _______________2026 г.</w:t>
            </w:r>
          </w:p>
          <w:p w14:paraId="3AE39F26" w14:textId="77777777" w:rsidR="002B092C" w:rsidRPr="00506E25" w:rsidRDefault="002B092C" w:rsidP="00CF538B">
            <w:pPr>
              <w:jc w:val="both"/>
              <w:rPr>
                <w:bCs/>
                <w:sz w:val="23"/>
                <w:szCs w:val="23"/>
              </w:rPr>
            </w:pPr>
            <w:r w:rsidRPr="00506E25">
              <w:rPr>
                <w:bCs/>
                <w:sz w:val="23"/>
                <w:szCs w:val="23"/>
              </w:rPr>
              <w:t xml:space="preserve">                   М.П.</w:t>
            </w:r>
          </w:p>
          <w:p w14:paraId="495D42F4" w14:textId="77777777" w:rsidR="002B092C" w:rsidRPr="00506E25" w:rsidRDefault="002B092C" w:rsidP="00CF538B">
            <w:pPr>
              <w:jc w:val="both"/>
              <w:rPr>
                <w:sz w:val="23"/>
                <w:szCs w:val="23"/>
              </w:rPr>
            </w:pPr>
          </w:p>
        </w:tc>
      </w:tr>
    </w:tbl>
    <w:p w14:paraId="7055890C" w14:textId="77777777" w:rsidR="002B092C" w:rsidRPr="001D1F77" w:rsidRDefault="002B092C" w:rsidP="002814F8">
      <w:pPr>
        <w:ind w:firstLine="708"/>
        <w:jc w:val="center"/>
        <w:rPr>
          <w:b/>
          <w:bCs/>
        </w:rPr>
      </w:pPr>
    </w:p>
    <w:bookmarkEnd w:id="0"/>
    <w:bookmarkEnd w:id="1"/>
    <w:bookmarkEnd w:id="2"/>
    <w:p w14:paraId="08EA205A" w14:textId="73F1BF52" w:rsidR="000F032E" w:rsidRDefault="000F032E" w:rsidP="000661DE">
      <w:pPr>
        <w:rPr>
          <w:rFonts w:eastAsiaTheme="minorHAnsi"/>
          <w:lang w:eastAsia="en-US"/>
        </w:rPr>
      </w:pPr>
    </w:p>
    <w:p w14:paraId="1C459F35" w14:textId="6A73C12C" w:rsidR="002B092C" w:rsidRDefault="002B092C" w:rsidP="000661DE">
      <w:pPr>
        <w:rPr>
          <w:rFonts w:eastAsiaTheme="minorHAnsi"/>
          <w:lang w:eastAsia="en-US"/>
        </w:rPr>
      </w:pPr>
    </w:p>
    <w:p w14:paraId="75C6A60C" w14:textId="60DD1E3B" w:rsidR="00014189" w:rsidRDefault="00014189" w:rsidP="000661DE">
      <w:pPr>
        <w:rPr>
          <w:rFonts w:eastAsiaTheme="minorHAnsi"/>
          <w:lang w:eastAsia="en-US"/>
        </w:rPr>
      </w:pPr>
    </w:p>
    <w:p w14:paraId="1DDDB1A6" w14:textId="5CF4FC94" w:rsidR="00014189" w:rsidRDefault="00014189" w:rsidP="000661DE">
      <w:pPr>
        <w:rPr>
          <w:rFonts w:eastAsiaTheme="minorHAnsi"/>
          <w:lang w:eastAsia="en-US"/>
        </w:rPr>
      </w:pPr>
    </w:p>
    <w:p w14:paraId="3D8A9A59" w14:textId="09502758" w:rsidR="00014189" w:rsidRDefault="00014189" w:rsidP="000661DE">
      <w:pPr>
        <w:rPr>
          <w:rFonts w:eastAsiaTheme="minorHAnsi"/>
          <w:lang w:eastAsia="en-US"/>
        </w:rPr>
      </w:pPr>
    </w:p>
    <w:p w14:paraId="63021ABB" w14:textId="62C867E0" w:rsidR="00014189" w:rsidRDefault="00014189" w:rsidP="000661DE">
      <w:pPr>
        <w:rPr>
          <w:rFonts w:eastAsiaTheme="minorHAnsi"/>
          <w:lang w:eastAsia="en-US"/>
        </w:rPr>
      </w:pPr>
    </w:p>
    <w:p w14:paraId="3D45E473" w14:textId="3D59F515" w:rsidR="00014189" w:rsidRDefault="00014189" w:rsidP="000661DE">
      <w:pPr>
        <w:rPr>
          <w:rFonts w:eastAsiaTheme="minorHAnsi"/>
          <w:lang w:eastAsia="en-US"/>
        </w:rPr>
      </w:pPr>
    </w:p>
    <w:p w14:paraId="3F1BF049" w14:textId="2DDDE934" w:rsidR="00014189" w:rsidRDefault="00014189" w:rsidP="000661DE">
      <w:pPr>
        <w:rPr>
          <w:rFonts w:eastAsiaTheme="minorHAnsi"/>
          <w:lang w:eastAsia="en-US"/>
        </w:rPr>
      </w:pPr>
    </w:p>
    <w:p w14:paraId="35482AB6" w14:textId="2C9B5226" w:rsidR="00014189" w:rsidRDefault="00014189" w:rsidP="000661DE">
      <w:pPr>
        <w:rPr>
          <w:rFonts w:eastAsiaTheme="minorHAnsi"/>
          <w:lang w:eastAsia="en-US"/>
        </w:rPr>
      </w:pPr>
    </w:p>
    <w:p w14:paraId="5DAB40F6" w14:textId="0DE81050" w:rsidR="00014189" w:rsidRDefault="00014189" w:rsidP="000661DE">
      <w:pPr>
        <w:rPr>
          <w:rFonts w:eastAsiaTheme="minorHAnsi"/>
          <w:lang w:eastAsia="en-US"/>
        </w:rPr>
      </w:pPr>
    </w:p>
    <w:p w14:paraId="1AC6729B" w14:textId="4A2757DC" w:rsidR="00014189" w:rsidRDefault="00014189" w:rsidP="000661DE">
      <w:pPr>
        <w:rPr>
          <w:rFonts w:eastAsiaTheme="minorHAnsi"/>
          <w:lang w:eastAsia="en-US"/>
        </w:rPr>
      </w:pPr>
    </w:p>
    <w:p w14:paraId="62626B8F" w14:textId="1B2CD504" w:rsidR="00014189" w:rsidRDefault="00014189" w:rsidP="000661DE">
      <w:pPr>
        <w:rPr>
          <w:rFonts w:eastAsiaTheme="minorHAnsi"/>
          <w:lang w:eastAsia="en-US"/>
        </w:rPr>
      </w:pPr>
    </w:p>
    <w:p w14:paraId="21F4C156" w14:textId="45A9D3A3" w:rsidR="00C64C66" w:rsidRDefault="00C64C66" w:rsidP="000661DE">
      <w:pPr>
        <w:rPr>
          <w:rFonts w:eastAsiaTheme="minorHAnsi"/>
          <w:lang w:eastAsia="en-US"/>
        </w:rPr>
      </w:pPr>
    </w:p>
    <w:p w14:paraId="1F28F46D" w14:textId="0135B5C5" w:rsidR="00C64C66" w:rsidRDefault="00C64C66" w:rsidP="000661DE">
      <w:pPr>
        <w:rPr>
          <w:rFonts w:eastAsiaTheme="minorHAnsi"/>
          <w:lang w:eastAsia="en-US"/>
        </w:rPr>
      </w:pPr>
    </w:p>
    <w:p w14:paraId="048AF494" w14:textId="61D5731C" w:rsidR="00C64C66" w:rsidRDefault="00C64C66" w:rsidP="000661DE">
      <w:pPr>
        <w:rPr>
          <w:rFonts w:eastAsiaTheme="minorHAnsi"/>
          <w:lang w:eastAsia="en-US"/>
        </w:rPr>
      </w:pPr>
    </w:p>
    <w:p w14:paraId="54ADD7FD" w14:textId="2C43E532" w:rsidR="00C64C66" w:rsidRDefault="00C64C66" w:rsidP="000661DE">
      <w:pPr>
        <w:rPr>
          <w:rFonts w:eastAsiaTheme="minorHAnsi"/>
          <w:lang w:eastAsia="en-US"/>
        </w:rPr>
      </w:pPr>
    </w:p>
    <w:p w14:paraId="28A0A6C9" w14:textId="362B3627" w:rsidR="00C64C66" w:rsidRDefault="00C64C66" w:rsidP="000661DE">
      <w:pPr>
        <w:rPr>
          <w:rFonts w:eastAsiaTheme="minorHAnsi"/>
          <w:lang w:eastAsia="en-US"/>
        </w:rPr>
      </w:pPr>
    </w:p>
    <w:p w14:paraId="32C9346F" w14:textId="77777777" w:rsidR="00C64C66" w:rsidRDefault="00C64C66" w:rsidP="000661DE">
      <w:pPr>
        <w:rPr>
          <w:rFonts w:eastAsiaTheme="minorHAnsi"/>
          <w:lang w:eastAsia="en-US"/>
        </w:rPr>
      </w:pPr>
    </w:p>
    <w:p w14:paraId="4F7E4ABA" w14:textId="3B05B03D" w:rsidR="00014189" w:rsidRDefault="00014189" w:rsidP="000661DE">
      <w:pPr>
        <w:rPr>
          <w:rFonts w:eastAsiaTheme="minorHAnsi"/>
          <w:lang w:eastAsia="en-US"/>
        </w:rPr>
      </w:pPr>
    </w:p>
    <w:p w14:paraId="6446F8DD" w14:textId="11C614EC" w:rsidR="00014189" w:rsidRDefault="00014189" w:rsidP="000661DE">
      <w:pPr>
        <w:rPr>
          <w:rFonts w:eastAsiaTheme="minorHAnsi"/>
          <w:lang w:eastAsia="en-US"/>
        </w:rPr>
      </w:pPr>
    </w:p>
    <w:p w14:paraId="771D6504" w14:textId="3DB94F00" w:rsidR="00014189" w:rsidRDefault="00014189" w:rsidP="000661DE">
      <w:pPr>
        <w:rPr>
          <w:rFonts w:eastAsiaTheme="minorHAnsi"/>
          <w:lang w:eastAsia="en-US"/>
        </w:rPr>
      </w:pPr>
    </w:p>
    <w:p w14:paraId="09189948" w14:textId="0FBD1050" w:rsidR="00014189" w:rsidRDefault="00014189" w:rsidP="000661DE">
      <w:pPr>
        <w:rPr>
          <w:rFonts w:eastAsiaTheme="minorHAnsi"/>
          <w:lang w:eastAsia="en-US"/>
        </w:rPr>
      </w:pPr>
    </w:p>
    <w:p w14:paraId="565AB8C6" w14:textId="194F936D" w:rsidR="00351488" w:rsidRDefault="00351488" w:rsidP="000661DE">
      <w:pPr>
        <w:rPr>
          <w:rFonts w:eastAsiaTheme="minorHAnsi"/>
          <w:lang w:eastAsia="en-US"/>
        </w:rPr>
      </w:pPr>
    </w:p>
    <w:p w14:paraId="2500F7A6" w14:textId="77777777" w:rsidR="00BB00CE" w:rsidRDefault="00BB00CE" w:rsidP="000661DE">
      <w:pPr>
        <w:rPr>
          <w:rFonts w:eastAsiaTheme="minorHAnsi"/>
          <w:lang w:eastAsia="en-US"/>
        </w:rPr>
      </w:pPr>
    </w:p>
    <w:p w14:paraId="0AE50A17" w14:textId="77777777" w:rsidR="00EE7C08" w:rsidRDefault="00EE7C08" w:rsidP="000661DE">
      <w:pPr>
        <w:rPr>
          <w:rFonts w:eastAsiaTheme="minorHAnsi"/>
          <w:lang w:eastAsia="en-US"/>
        </w:rPr>
      </w:pPr>
    </w:p>
    <w:p w14:paraId="105517B8" w14:textId="77777777" w:rsidR="00F261CA" w:rsidRPr="00506E25" w:rsidRDefault="00071E28" w:rsidP="00396CE4">
      <w:pPr>
        <w:jc w:val="right"/>
        <w:rPr>
          <w:rFonts w:eastAsiaTheme="minorHAnsi"/>
          <w:b/>
          <w:bCs/>
          <w:sz w:val="23"/>
          <w:szCs w:val="23"/>
          <w:lang w:eastAsia="en-US"/>
        </w:rPr>
      </w:pPr>
      <w:r w:rsidRPr="00506E25">
        <w:rPr>
          <w:rFonts w:eastAsiaTheme="minorHAnsi"/>
          <w:b/>
          <w:bCs/>
          <w:sz w:val="23"/>
          <w:szCs w:val="23"/>
          <w:lang w:eastAsia="en-US"/>
        </w:rPr>
        <w:lastRenderedPageBreak/>
        <w:t xml:space="preserve">Приложение № </w:t>
      </w:r>
      <w:r w:rsidR="00396CE4" w:rsidRPr="00506E25">
        <w:rPr>
          <w:rFonts w:eastAsiaTheme="minorHAnsi"/>
          <w:b/>
          <w:bCs/>
          <w:sz w:val="23"/>
          <w:szCs w:val="23"/>
          <w:lang w:eastAsia="en-US"/>
        </w:rPr>
        <w:t>1</w:t>
      </w:r>
      <w:r w:rsidRPr="00506E25">
        <w:rPr>
          <w:rFonts w:eastAsiaTheme="minorHAnsi"/>
          <w:b/>
          <w:bCs/>
          <w:sz w:val="23"/>
          <w:szCs w:val="23"/>
          <w:lang w:eastAsia="en-US"/>
        </w:rPr>
        <w:t xml:space="preserve"> </w:t>
      </w:r>
    </w:p>
    <w:p w14:paraId="2B7BAFC8" w14:textId="77777777" w:rsidR="00071E28" w:rsidRPr="00506E25" w:rsidRDefault="00071E28" w:rsidP="00396CE4">
      <w:pPr>
        <w:jc w:val="right"/>
        <w:rPr>
          <w:rFonts w:eastAsiaTheme="minorHAnsi"/>
          <w:b/>
          <w:bCs/>
          <w:sz w:val="23"/>
          <w:szCs w:val="23"/>
          <w:lang w:eastAsia="en-US"/>
        </w:rPr>
      </w:pPr>
      <w:r w:rsidRPr="00506E25">
        <w:rPr>
          <w:rFonts w:eastAsiaTheme="minorHAnsi"/>
          <w:b/>
          <w:bCs/>
          <w:sz w:val="23"/>
          <w:szCs w:val="23"/>
          <w:lang w:eastAsia="en-US"/>
        </w:rPr>
        <w:t xml:space="preserve">к </w:t>
      </w:r>
      <w:r w:rsidR="00F261CA" w:rsidRPr="00506E25">
        <w:rPr>
          <w:rFonts w:eastAsiaTheme="minorHAnsi"/>
          <w:b/>
          <w:bCs/>
          <w:sz w:val="23"/>
          <w:szCs w:val="23"/>
          <w:lang w:eastAsia="en-US"/>
        </w:rPr>
        <w:t>Государственному контракту</w:t>
      </w:r>
      <w:r w:rsidRPr="00506E25">
        <w:rPr>
          <w:rFonts w:eastAsiaTheme="minorHAnsi"/>
          <w:b/>
          <w:bCs/>
          <w:sz w:val="23"/>
          <w:szCs w:val="23"/>
          <w:lang w:eastAsia="en-US"/>
        </w:rPr>
        <w:t xml:space="preserve"> </w:t>
      </w:r>
    </w:p>
    <w:p w14:paraId="43135F80" w14:textId="273303E8" w:rsidR="00071E28" w:rsidRPr="00506E25" w:rsidRDefault="00071E28" w:rsidP="00071E28">
      <w:pPr>
        <w:jc w:val="right"/>
        <w:rPr>
          <w:b/>
          <w:bCs/>
          <w:sz w:val="23"/>
          <w:szCs w:val="23"/>
        </w:rPr>
      </w:pPr>
      <w:r w:rsidRPr="00506E25">
        <w:rPr>
          <w:b/>
          <w:bCs/>
          <w:sz w:val="23"/>
          <w:szCs w:val="23"/>
        </w:rPr>
        <w:t xml:space="preserve">№ </w:t>
      </w:r>
      <w:r w:rsidR="00831F1B">
        <w:rPr>
          <w:b/>
          <w:bCs/>
          <w:sz w:val="23"/>
          <w:szCs w:val="23"/>
        </w:rPr>
        <w:t>33</w:t>
      </w:r>
      <w:r w:rsidR="00F261CA" w:rsidRPr="00506E25">
        <w:rPr>
          <w:rFonts w:eastAsiaTheme="minorHAnsi"/>
          <w:b/>
          <w:bCs/>
          <w:sz w:val="23"/>
          <w:szCs w:val="23"/>
          <w:lang w:eastAsia="en-US"/>
        </w:rPr>
        <w:t> от</w:t>
      </w:r>
      <w:r w:rsidRPr="00506E25">
        <w:rPr>
          <w:rFonts w:eastAsiaTheme="minorHAnsi"/>
          <w:b/>
          <w:bCs/>
          <w:sz w:val="23"/>
          <w:szCs w:val="23"/>
          <w:lang w:eastAsia="en-US"/>
        </w:rPr>
        <w:t xml:space="preserve"> «__» _______ </w:t>
      </w:r>
      <w:r w:rsidR="000854BE" w:rsidRPr="00506E25">
        <w:rPr>
          <w:rFonts w:eastAsiaTheme="minorHAnsi"/>
          <w:b/>
          <w:bCs/>
          <w:sz w:val="23"/>
          <w:szCs w:val="23"/>
          <w:lang w:eastAsia="en-US"/>
        </w:rPr>
        <w:t>202</w:t>
      </w:r>
      <w:r w:rsidR="00297439" w:rsidRPr="00506E25">
        <w:rPr>
          <w:rFonts w:eastAsiaTheme="minorHAnsi"/>
          <w:b/>
          <w:bCs/>
          <w:sz w:val="23"/>
          <w:szCs w:val="23"/>
          <w:lang w:eastAsia="en-US"/>
        </w:rPr>
        <w:t>6</w:t>
      </w:r>
      <w:r w:rsidRPr="00506E25">
        <w:rPr>
          <w:rFonts w:eastAsiaTheme="minorHAnsi"/>
          <w:b/>
          <w:bCs/>
          <w:sz w:val="23"/>
          <w:szCs w:val="23"/>
          <w:lang w:eastAsia="en-US"/>
        </w:rPr>
        <w:t xml:space="preserve"> г</w:t>
      </w:r>
      <w:r w:rsidR="00297439" w:rsidRPr="00506E25">
        <w:rPr>
          <w:rFonts w:eastAsiaTheme="minorHAnsi"/>
          <w:b/>
          <w:bCs/>
          <w:sz w:val="23"/>
          <w:szCs w:val="23"/>
          <w:lang w:eastAsia="en-US"/>
        </w:rPr>
        <w:t>.</w:t>
      </w:r>
    </w:p>
    <w:p w14:paraId="59439527" w14:textId="77777777" w:rsidR="00071E28" w:rsidRPr="00AE1A2D" w:rsidRDefault="00071E28" w:rsidP="00071E28">
      <w:pPr>
        <w:ind w:firstLine="708"/>
        <w:rPr>
          <w:b/>
        </w:rPr>
      </w:pPr>
    </w:p>
    <w:p w14:paraId="60AD5EDC" w14:textId="53DCF120" w:rsidR="00CA7CE9" w:rsidRPr="00AE1A2D" w:rsidRDefault="00840B26" w:rsidP="00FE6975">
      <w:pPr>
        <w:spacing w:after="120"/>
        <w:jc w:val="center"/>
        <w:rPr>
          <w:b/>
        </w:rPr>
      </w:pPr>
      <w:r w:rsidRPr="00AE1A2D">
        <w:rPr>
          <w:b/>
        </w:rPr>
        <w:t>ТЕХНИЧЕСКОЕ ЗАДАНИЕ</w:t>
      </w:r>
    </w:p>
    <w:p w14:paraId="7B20241F" w14:textId="2EBD4219" w:rsidR="00B43D5F" w:rsidRPr="00F07547" w:rsidRDefault="00831F1B" w:rsidP="00831F1B">
      <w:pPr>
        <w:ind w:firstLine="709"/>
        <w:jc w:val="both"/>
        <w:rPr>
          <w:b/>
          <w:i/>
          <w:iCs/>
          <w:color w:val="000000"/>
        </w:rPr>
      </w:pPr>
      <w:r w:rsidRPr="00F07547">
        <w:rPr>
          <w:b/>
          <w:i/>
          <w:iCs/>
          <w:color w:val="000000"/>
        </w:rPr>
        <w:t>1.</w:t>
      </w:r>
      <w:r w:rsidR="00F21F38" w:rsidRPr="00F07547">
        <w:rPr>
          <w:b/>
          <w:i/>
          <w:iCs/>
          <w:color w:val="000000"/>
        </w:rPr>
        <w:t xml:space="preserve"> </w:t>
      </w:r>
      <w:r w:rsidRPr="00F07547">
        <w:rPr>
          <w:b/>
          <w:i/>
          <w:iCs/>
          <w:color w:val="000000"/>
        </w:rPr>
        <w:t xml:space="preserve">Наименование оказываемых услуг: </w:t>
      </w:r>
    </w:p>
    <w:p w14:paraId="49CACEB0" w14:textId="6A7FA812" w:rsidR="00831F1B" w:rsidRDefault="00831F1B" w:rsidP="00831F1B">
      <w:pPr>
        <w:ind w:firstLine="709"/>
        <w:jc w:val="both"/>
        <w:rPr>
          <w:color w:val="000000"/>
        </w:rPr>
      </w:pPr>
      <w:r w:rsidRPr="00F66AB9">
        <w:rPr>
          <w:color w:val="000000"/>
        </w:rPr>
        <w:t>Оказание услуг по поверке приборов, калибровке средств измерений, подтверждение соответствия средств измерений требованиям, определение погрешности измерения приборов:</w:t>
      </w:r>
    </w:p>
    <w:p w14:paraId="3E5FB3D9" w14:textId="77777777" w:rsidR="00F07547" w:rsidRDefault="00F07547" w:rsidP="00831F1B">
      <w:pPr>
        <w:ind w:firstLine="709"/>
        <w:jc w:val="both"/>
        <w:rPr>
          <w:color w:val="000000"/>
        </w:rPr>
      </w:pPr>
    </w:p>
    <w:tbl>
      <w:tblPr>
        <w:tblStyle w:val="ad"/>
        <w:tblW w:w="10206" w:type="dxa"/>
        <w:tblInd w:w="-5" w:type="dxa"/>
        <w:tblLook w:val="04A0" w:firstRow="1" w:lastRow="0" w:firstColumn="1" w:lastColumn="0" w:noHBand="0" w:noVBand="1"/>
      </w:tblPr>
      <w:tblGrid>
        <w:gridCol w:w="851"/>
        <w:gridCol w:w="7087"/>
        <w:gridCol w:w="1134"/>
        <w:gridCol w:w="1134"/>
      </w:tblGrid>
      <w:tr w:rsidR="00370FBF" w:rsidRPr="00F66AB9" w14:paraId="2F3F7A93" w14:textId="2DF92C0A" w:rsidTr="00CC2832">
        <w:trPr>
          <w:trHeight w:val="544"/>
        </w:trPr>
        <w:tc>
          <w:tcPr>
            <w:tcW w:w="851" w:type="dxa"/>
            <w:vAlign w:val="center"/>
          </w:tcPr>
          <w:p w14:paraId="24FEB051" w14:textId="77777777" w:rsidR="00370FBF" w:rsidRPr="00370FBF" w:rsidRDefault="00370FBF" w:rsidP="00EA48E9">
            <w:pPr>
              <w:spacing w:after="0"/>
              <w:jc w:val="center"/>
              <w:rPr>
                <w:b/>
                <w:bCs/>
                <w:i/>
                <w:iCs/>
                <w:color w:val="000000"/>
              </w:rPr>
            </w:pPr>
            <w:r w:rsidRPr="00370FBF">
              <w:rPr>
                <w:b/>
                <w:bCs/>
                <w:i/>
                <w:iCs/>
                <w:color w:val="000000"/>
              </w:rPr>
              <w:t>№ п/п</w:t>
            </w:r>
          </w:p>
        </w:tc>
        <w:tc>
          <w:tcPr>
            <w:tcW w:w="7087" w:type="dxa"/>
            <w:vAlign w:val="center"/>
          </w:tcPr>
          <w:p w14:paraId="59BEC88C" w14:textId="06CE3255" w:rsidR="00EA48E9" w:rsidRPr="00370FBF" w:rsidRDefault="00370FBF" w:rsidP="00CC2832">
            <w:pPr>
              <w:spacing w:after="0"/>
              <w:jc w:val="center"/>
              <w:rPr>
                <w:b/>
                <w:bCs/>
                <w:i/>
                <w:iCs/>
                <w:color w:val="000000"/>
              </w:rPr>
            </w:pPr>
            <w:r w:rsidRPr="00370FBF">
              <w:rPr>
                <w:b/>
                <w:bCs/>
                <w:i/>
                <w:iCs/>
                <w:color w:val="000000"/>
              </w:rPr>
              <w:t>Поверяемые средства измерений</w:t>
            </w:r>
          </w:p>
        </w:tc>
        <w:tc>
          <w:tcPr>
            <w:tcW w:w="1134" w:type="dxa"/>
            <w:vAlign w:val="center"/>
          </w:tcPr>
          <w:p w14:paraId="07209AC0" w14:textId="77777777" w:rsidR="00370FBF" w:rsidRPr="00370FBF" w:rsidRDefault="00370FBF" w:rsidP="00EA48E9">
            <w:pPr>
              <w:spacing w:after="0"/>
              <w:jc w:val="center"/>
              <w:rPr>
                <w:b/>
                <w:bCs/>
                <w:i/>
                <w:iCs/>
                <w:color w:val="000000"/>
              </w:rPr>
            </w:pPr>
            <w:r w:rsidRPr="00370FBF">
              <w:rPr>
                <w:b/>
                <w:bCs/>
                <w:i/>
                <w:iCs/>
                <w:color w:val="000000"/>
              </w:rPr>
              <w:t>Ед. изм.</w:t>
            </w:r>
          </w:p>
        </w:tc>
        <w:tc>
          <w:tcPr>
            <w:tcW w:w="1134" w:type="dxa"/>
            <w:vAlign w:val="center"/>
          </w:tcPr>
          <w:p w14:paraId="08DD5CD8" w14:textId="77777777" w:rsidR="00370FBF" w:rsidRPr="00370FBF" w:rsidRDefault="00370FBF" w:rsidP="00EA48E9">
            <w:pPr>
              <w:spacing w:after="0"/>
              <w:jc w:val="center"/>
              <w:rPr>
                <w:b/>
                <w:bCs/>
                <w:i/>
                <w:iCs/>
                <w:color w:val="000000"/>
              </w:rPr>
            </w:pPr>
            <w:r w:rsidRPr="00370FBF">
              <w:rPr>
                <w:b/>
                <w:bCs/>
                <w:i/>
                <w:iCs/>
                <w:color w:val="000000"/>
              </w:rPr>
              <w:t>Кол-во</w:t>
            </w:r>
          </w:p>
        </w:tc>
      </w:tr>
      <w:tr w:rsidR="00370FBF" w:rsidRPr="00F66AB9" w14:paraId="0E238368" w14:textId="70DEE951" w:rsidTr="00370FBF">
        <w:tc>
          <w:tcPr>
            <w:tcW w:w="851" w:type="dxa"/>
            <w:vAlign w:val="center"/>
          </w:tcPr>
          <w:p w14:paraId="314E2468" w14:textId="2CF39859" w:rsidR="00370FBF" w:rsidRPr="00F66AB9" w:rsidRDefault="00370FBF" w:rsidP="00EA48E9">
            <w:pPr>
              <w:spacing w:after="0"/>
              <w:jc w:val="center"/>
              <w:rPr>
                <w:color w:val="000000"/>
              </w:rPr>
            </w:pPr>
            <w:r w:rsidRPr="00F66AB9">
              <w:rPr>
                <w:color w:val="000000"/>
              </w:rPr>
              <w:t>1</w:t>
            </w:r>
            <w:r w:rsidR="00EC3663">
              <w:rPr>
                <w:color w:val="000000"/>
              </w:rPr>
              <w:t>.</w:t>
            </w:r>
          </w:p>
        </w:tc>
        <w:tc>
          <w:tcPr>
            <w:tcW w:w="7087" w:type="dxa"/>
            <w:vAlign w:val="center"/>
          </w:tcPr>
          <w:p w14:paraId="1DD77CCE" w14:textId="6EB95820" w:rsidR="00370FBF" w:rsidRPr="007F6322" w:rsidRDefault="00E20855" w:rsidP="00EA48E9">
            <w:pPr>
              <w:spacing w:after="0"/>
              <w:jc w:val="center"/>
            </w:pPr>
            <w:r>
              <w:t>МТ 6 ВДА (1</w:t>
            </w:r>
            <w:r w:rsidRPr="00413522">
              <w:t>/</w:t>
            </w:r>
            <w:r>
              <w:t>2; 230</w:t>
            </w:r>
            <w:r>
              <w:rPr>
                <w:lang w:val="en-US"/>
              </w:rPr>
              <w:t>x</w:t>
            </w:r>
            <w:r w:rsidRPr="00413522">
              <w:t xml:space="preserve">330) </w:t>
            </w:r>
            <w:r>
              <w:t>ООО «</w:t>
            </w:r>
            <w:proofErr w:type="spellStart"/>
            <w:r>
              <w:t>МИДЛиК</w:t>
            </w:r>
            <w:proofErr w:type="spellEnd"/>
            <w:r>
              <w:t>»</w:t>
            </w:r>
            <w:r>
              <w:br/>
            </w:r>
            <w:r>
              <w:rPr>
                <w:lang w:val="en-US"/>
              </w:rPr>
              <w:t>Max</w:t>
            </w:r>
            <w:r>
              <w:t>.</w:t>
            </w:r>
            <w:r w:rsidRPr="00413522">
              <w:t xml:space="preserve"> 3/6</w:t>
            </w:r>
            <w:r>
              <w:t xml:space="preserve"> кг. </w:t>
            </w:r>
            <w:r>
              <w:rPr>
                <w:lang w:val="en-US"/>
              </w:rPr>
              <w:t>Min</w:t>
            </w:r>
            <w:r w:rsidRPr="006B31A5">
              <w:t>.</w:t>
            </w:r>
            <w:r>
              <w:t xml:space="preserve"> </w:t>
            </w:r>
            <w:r w:rsidRPr="006B31A5">
              <w:t>20</w:t>
            </w:r>
            <w:r>
              <w:rPr>
                <w:lang w:val="en-US"/>
              </w:rPr>
              <w:t xml:space="preserve"> </w:t>
            </w:r>
            <w:r>
              <w:t>гр.</w:t>
            </w:r>
          </w:p>
        </w:tc>
        <w:tc>
          <w:tcPr>
            <w:tcW w:w="1134" w:type="dxa"/>
            <w:vAlign w:val="center"/>
          </w:tcPr>
          <w:p w14:paraId="6EDBA833" w14:textId="3D29EEE0" w:rsidR="00370FBF" w:rsidRPr="00F66AB9" w:rsidRDefault="00EC3663" w:rsidP="00EA48E9">
            <w:pPr>
              <w:spacing w:after="0"/>
              <w:jc w:val="center"/>
              <w:rPr>
                <w:color w:val="000000"/>
              </w:rPr>
            </w:pPr>
            <w:r>
              <w:rPr>
                <w:color w:val="000000"/>
              </w:rPr>
              <w:t>Штука</w:t>
            </w:r>
          </w:p>
        </w:tc>
        <w:tc>
          <w:tcPr>
            <w:tcW w:w="1134" w:type="dxa"/>
            <w:vAlign w:val="center"/>
          </w:tcPr>
          <w:p w14:paraId="7BD0A3A9" w14:textId="22893552" w:rsidR="00370FBF" w:rsidRPr="00F66AB9" w:rsidRDefault="00EA48E9" w:rsidP="00EA48E9">
            <w:pPr>
              <w:spacing w:after="0"/>
              <w:jc w:val="center"/>
              <w:rPr>
                <w:color w:val="000000"/>
              </w:rPr>
            </w:pPr>
            <w:r>
              <w:rPr>
                <w:color w:val="000000"/>
              </w:rPr>
              <w:t>1</w:t>
            </w:r>
          </w:p>
        </w:tc>
      </w:tr>
      <w:tr w:rsidR="00EC3663" w:rsidRPr="00F66AB9" w14:paraId="206324BA" w14:textId="77777777" w:rsidTr="00370FBF">
        <w:tc>
          <w:tcPr>
            <w:tcW w:w="851" w:type="dxa"/>
            <w:vAlign w:val="center"/>
          </w:tcPr>
          <w:p w14:paraId="50A20416" w14:textId="15F12217" w:rsidR="00EC3663" w:rsidRPr="00F66AB9" w:rsidRDefault="00EC3663" w:rsidP="00EA48E9">
            <w:pPr>
              <w:spacing w:after="0"/>
              <w:jc w:val="center"/>
              <w:rPr>
                <w:color w:val="000000"/>
              </w:rPr>
            </w:pPr>
            <w:r>
              <w:rPr>
                <w:color w:val="000000"/>
              </w:rPr>
              <w:t>2.</w:t>
            </w:r>
          </w:p>
        </w:tc>
        <w:tc>
          <w:tcPr>
            <w:tcW w:w="7087" w:type="dxa"/>
            <w:vAlign w:val="center"/>
          </w:tcPr>
          <w:p w14:paraId="72838DFD" w14:textId="71E75694" w:rsidR="00EC3663" w:rsidRPr="00F66AB9" w:rsidRDefault="00E20855" w:rsidP="00EA48E9">
            <w:pPr>
              <w:spacing w:after="0"/>
              <w:jc w:val="center"/>
            </w:pPr>
            <w:r>
              <w:t xml:space="preserve">Штрих МП </w:t>
            </w:r>
            <w:r>
              <w:br/>
              <w:t>НПВ 200</w:t>
            </w:r>
            <w:r w:rsidRPr="00194DE0">
              <w:t>/600</w:t>
            </w:r>
            <w:r>
              <w:t xml:space="preserve"> кг.</w:t>
            </w:r>
            <w:r w:rsidRPr="00194DE0">
              <w:t xml:space="preserve"> </w:t>
            </w:r>
            <w:r>
              <w:t xml:space="preserve"> </w:t>
            </w:r>
            <w:proofErr w:type="spellStart"/>
            <w:r w:rsidRPr="00194DE0">
              <w:t>НмПВ</w:t>
            </w:r>
            <w:proofErr w:type="spellEnd"/>
            <w:r w:rsidRPr="00194DE0">
              <w:t xml:space="preserve"> 2 </w:t>
            </w:r>
            <w:r>
              <w:t>кг.</w:t>
            </w:r>
          </w:p>
        </w:tc>
        <w:tc>
          <w:tcPr>
            <w:tcW w:w="1134" w:type="dxa"/>
            <w:vAlign w:val="center"/>
          </w:tcPr>
          <w:p w14:paraId="3BEB267C" w14:textId="0CBDCEEF" w:rsidR="00EC3663" w:rsidRDefault="00EC3663" w:rsidP="00EA48E9">
            <w:pPr>
              <w:spacing w:after="0"/>
              <w:jc w:val="center"/>
              <w:rPr>
                <w:color w:val="000000"/>
              </w:rPr>
            </w:pPr>
            <w:r>
              <w:rPr>
                <w:color w:val="000000"/>
              </w:rPr>
              <w:t>Штука</w:t>
            </w:r>
          </w:p>
        </w:tc>
        <w:tc>
          <w:tcPr>
            <w:tcW w:w="1134" w:type="dxa"/>
            <w:vAlign w:val="center"/>
          </w:tcPr>
          <w:p w14:paraId="47303B63" w14:textId="04CF48AF" w:rsidR="00EC3663" w:rsidRDefault="00EA48E9" w:rsidP="00EA48E9">
            <w:pPr>
              <w:spacing w:after="0"/>
              <w:jc w:val="center"/>
              <w:rPr>
                <w:color w:val="000000"/>
              </w:rPr>
            </w:pPr>
            <w:r>
              <w:rPr>
                <w:color w:val="000000"/>
              </w:rPr>
              <w:t>1</w:t>
            </w:r>
          </w:p>
        </w:tc>
      </w:tr>
      <w:tr w:rsidR="00EC3663" w:rsidRPr="00F66AB9" w14:paraId="0406C2F8" w14:textId="77777777" w:rsidTr="00370FBF">
        <w:tc>
          <w:tcPr>
            <w:tcW w:w="851" w:type="dxa"/>
            <w:vAlign w:val="center"/>
          </w:tcPr>
          <w:p w14:paraId="39544745" w14:textId="2173CB3F" w:rsidR="00EC3663" w:rsidRPr="00F66AB9" w:rsidRDefault="00EC3663" w:rsidP="00EA48E9">
            <w:pPr>
              <w:spacing w:after="0"/>
              <w:jc w:val="center"/>
              <w:rPr>
                <w:color w:val="000000"/>
              </w:rPr>
            </w:pPr>
            <w:r>
              <w:rPr>
                <w:color w:val="000000"/>
              </w:rPr>
              <w:t>3.</w:t>
            </w:r>
          </w:p>
        </w:tc>
        <w:tc>
          <w:tcPr>
            <w:tcW w:w="7087" w:type="dxa"/>
            <w:vAlign w:val="center"/>
          </w:tcPr>
          <w:p w14:paraId="713F0053" w14:textId="2424113F" w:rsidR="00EC3663" w:rsidRPr="00F66AB9" w:rsidRDefault="00E20855" w:rsidP="00EA48E9">
            <w:pPr>
              <w:spacing w:after="0"/>
              <w:jc w:val="center"/>
            </w:pPr>
            <w:r>
              <w:t>МТ 6 ВДА (1</w:t>
            </w:r>
            <w:r w:rsidRPr="00413522">
              <w:t>/</w:t>
            </w:r>
            <w:r>
              <w:t>2; 230</w:t>
            </w:r>
            <w:r>
              <w:rPr>
                <w:lang w:val="en-US"/>
              </w:rPr>
              <w:t>x</w:t>
            </w:r>
            <w:r w:rsidRPr="00413522">
              <w:t xml:space="preserve">330) </w:t>
            </w:r>
            <w:r>
              <w:t>ООО «</w:t>
            </w:r>
            <w:proofErr w:type="spellStart"/>
            <w:r>
              <w:t>МИДЛиК</w:t>
            </w:r>
            <w:proofErr w:type="spellEnd"/>
            <w:r>
              <w:t>»</w:t>
            </w:r>
            <w:r>
              <w:br/>
            </w:r>
            <w:r>
              <w:rPr>
                <w:lang w:val="en-US"/>
              </w:rPr>
              <w:t>Max</w:t>
            </w:r>
            <w:r>
              <w:t>.</w:t>
            </w:r>
            <w:r w:rsidRPr="00413522">
              <w:t xml:space="preserve"> 3/6</w:t>
            </w:r>
            <w:r>
              <w:t xml:space="preserve"> кг. </w:t>
            </w:r>
            <w:r>
              <w:rPr>
                <w:lang w:val="en-US"/>
              </w:rPr>
              <w:t>Min</w:t>
            </w:r>
            <w:r w:rsidRPr="006B31A5">
              <w:t>.</w:t>
            </w:r>
            <w:r>
              <w:t xml:space="preserve"> </w:t>
            </w:r>
            <w:r w:rsidRPr="006B31A5">
              <w:t>20</w:t>
            </w:r>
            <w:r>
              <w:rPr>
                <w:lang w:val="en-US"/>
              </w:rPr>
              <w:t xml:space="preserve"> </w:t>
            </w:r>
            <w:r>
              <w:t>гр.</w:t>
            </w:r>
          </w:p>
        </w:tc>
        <w:tc>
          <w:tcPr>
            <w:tcW w:w="1134" w:type="dxa"/>
            <w:vAlign w:val="center"/>
          </w:tcPr>
          <w:p w14:paraId="18FC5D53" w14:textId="68B86C35" w:rsidR="00EC3663" w:rsidRDefault="00EC3663" w:rsidP="00EA48E9">
            <w:pPr>
              <w:spacing w:after="0"/>
              <w:jc w:val="center"/>
              <w:rPr>
                <w:color w:val="000000"/>
              </w:rPr>
            </w:pPr>
            <w:r>
              <w:rPr>
                <w:color w:val="000000"/>
              </w:rPr>
              <w:t>Штука</w:t>
            </w:r>
          </w:p>
        </w:tc>
        <w:tc>
          <w:tcPr>
            <w:tcW w:w="1134" w:type="dxa"/>
            <w:vAlign w:val="center"/>
          </w:tcPr>
          <w:p w14:paraId="249505A8" w14:textId="1F241667" w:rsidR="00EC3663" w:rsidRDefault="00EA48E9" w:rsidP="00EA48E9">
            <w:pPr>
              <w:spacing w:after="0"/>
              <w:jc w:val="center"/>
              <w:rPr>
                <w:color w:val="000000"/>
              </w:rPr>
            </w:pPr>
            <w:r>
              <w:rPr>
                <w:color w:val="000000"/>
              </w:rPr>
              <w:t>1</w:t>
            </w:r>
          </w:p>
        </w:tc>
      </w:tr>
      <w:tr w:rsidR="00EC3663" w:rsidRPr="00F66AB9" w14:paraId="75EB4BEC" w14:textId="77777777" w:rsidTr="00370FBF">
        <w:tc>
          <w:tcPr>
            <w:tcW w:w="851" w:type="dxa"/>
            <w:vAlign w:val="center"/>
          </w:tcPr>
          <w:p w14:paraId="0F58A78F" w14:textId="7169B6E7" w:rsidR="00EC3663" w:rsidRPr="00F66AB9" w:rsidRDefault="00EC3663" w:rsidP="00EA48E9">
            <w:pPr>
              <w:spacing w:after="0"/>
              <w:jc w:val="center"/>
              <w:rPr>
                <w:color w:val="000000"/>
              </w:rPr>
            </w:pPr>
            <w:r>
              <w:rPr>
                <w:color w:val="000000"/>
              </w:rPr>
              <w:t>4.</w:t>
            </w:r>
          </w:p>
        </w:tc>
        <w:tc>
          <w:tcPr>
            <w:tcW w:w="7087" w:type="dxa"/>
            <w:vAlign w:val="center"/>
          </w:tcPr>
          <w:p w14:paraId="5720E1EE" w14:textId="4041DE1C" w:rsidR="00EC3663" w:rsidRPr="00F66AB9" w:rsidRDefault="00E20855" w:rsidP="00EA48E9">
            <w:pPr>
              <w:spacing w:after="0"/>
              <w:jc w:val="center"/>
            </w:pPr>
            <w:r>
              <w:t>МТ 6 ВДА (1</w:t>
            </w:r>
            <w:r w:rsidRPr="00413522">
              <w:t>/</w:t>
            </w:r>
            <w:r>
              <w:t>2; 230</w:t>
            </w:r>
            <w:r>
              <w:rPr>
                <w:lang w:val="en-US"/>
              </w:rPr>
              <w:t>x</w:t>
            </w:r>
            <w:r w:rsidRPr="00413522">
              <w:t xml:space="preserve">330) </w:t>
            </w:r>
            <w:r>
              <w:t>ООО «</w:t>
            </w:r>
            <w:proofErr w:type="spellStart"/>
            <w:r>
              <w:t>МИДЛиК</w:t>
            </w:r>
            <w:proofErr w:type="spellEnd"/>
            <w:r>
              <w:t>»</w:t>
            </w:r>
            <w:r>
              <w:br/>
            </w:r>
            <w:r>
              <w:rPr>
                <w:lang w:val="en-US"/>
              </w:rPr>
              <w:t>Max</w:t>
            </w:r>
            <w:r>
              <w:t>.</w:t>
            </w:r>
            <w:r w:rsidRPr="00413522">
              <w:t xml:space="preserve"> 3/6</w:t>
            </w:r>
            <w:r>
              <w:t xml:space="preserve"> кг. </w:t>
            </w:r>
            <w:r>
              <w:rPr>
                <w:lang w:val="en-US"/>
              </w:rPr>
              <w:t>Min</w:t>
            </w:r>
            <w:r w:rsidRPr="006B31A5">
              <w:t>.</w:t>
            </w:r>
            <w:r>
              <w:t xml:space="preserve"> </w:t>
            </w:r>
            <w:r w:rsidRPr="006B31A5">
              <w:t>20</w:t>
            </w:r>
            <w:r>
              <w:rPr>
                <w:lang w:val="en-US"/>
              </w:rPr>
              <w:t xml:space="preserve"> </w:t>
            </w:r>
            <w:r>
              <w:t>гр.</w:t>
            </w:r>
          </w:p>
        </w:tc>
        <w:tc>
          <w:tcPr>
            <w:tcW w:w="1134" w:type="dxa"/>
            <w:vAlign w:val="center"/>
          </w:tcPr>
          <w:p w14:paraId="23883E28" w14:textId="061C0EBD" w:rsidR="00EC3663" w:rsidRDefault="00EC3663" w:rsidP="00EA48E9">
            <w:pPr>
              <w:spacing w:after="0"/>
              <w:jc w:val="center"/>
              <w:rPr>
                <w:color w:val="000000"/>
              </w:rPr>
            </w:pPr>
            <w:r>
              <w:rPr>
                <w:color w:val="000000"/>
              </w:rPr>
              <w:t>Штука</w:t>
            </w:r>
          </w:p>
        </w:tc>
        <w:tc>
          <w:tcPr>
            <w:tcW w:w="1134" w:type="dxa"/>
            <w:vAlign w:val="center"/>
          </w:tcPr>
          <w:p w14:paraId="3CC53E14" w14:textId="467C2311" w:rsidR="00EC3663" w:rsidRDefault="00EA48E9" w:rsidP="00EA48E9">
            <w:pPr>
              <w:spacing w:after="0"/>
              <w:jc w:val="center"/>
              <w:rPr>
                <w:color w:val="000000"/>
              </w:rPr>
            </w:pPr>
            <w:r>
              <w:rPr>
                <w:color w:val="000000"/>
              </w:rPr>
              <w:t>1</w:t>
            </w:r>
          </w:p>
        </w:tc>
      </w:tr>
      <w:tr w:rsidR="00EC3663" w:rsidRPr="00F66AB9" w14:paraId="2DB2254D" w14:textId="77777777" w:rsidTr="00370FBF">
        <w:tc>
          <w:tcPr>
            <w:tcW w:w="851" w:type="dxa"/>
            <w:vAlign w:val="center"/>
          </w:tcPr>
          <w:p w14:paraId="01CA8D5D" w14:textId="6C7AD6AA" w:rsidR="00EC3663" w:rsidRPr="00F66AB9" w:rsidRDefault="00EC3663" w:rsidP="00EA48E9">
            <w:pPr>
              <w:spacing w:after="0"/>
              <w:jc w:val="center"/>
              <w:rPr>
                <w:color w:val="000000"/>
              </w:rPr>
            </w:pPr>
            <w:r>
              <w:rPr>
                <w:color w:val="000000"/>
              </w:rPr>
              <w:t>5.</w:t>
            </w:r>
          </w:p>
        </w:tc>
        <w:tc>
          <w:tcPr>
            <w:tcW w:w="7087" w:type="dxa"/>
            <w:vAlign w:val="center"/>
          </w:tcPr>
          <w:p w14:paraId="529DC914" w14:textId="313A25AB" w:rsidR="00EC3663" w:rsidRPr="00F66AB9" w:rsidRDefault="00E20855" w:rsidP="00EA48E9">
            <w:pPr>
              <w:spacing w:after="0"/>
              <w:jc w:val="center"/>
            </w:pPr>
            <w:r>
              <w:t>МП 60 МЖА Ф-3 (10</w:t>
            </w:r>
            <w:r w:rsidRPr="001E4E4D">
              <w:t>/20</w:t>
            </w:r>
            <w:r>
              <w:t xml:space="preserve">; </w:t>
            </w:r>
            <w:r w:rsidRPr="001E4E4D">
              <w:t>300</w:t>
            </w:r>
            <w:r>
              <w:rPr>
                <w:lang w:val="en-US"/>
              </w:rPr>
              <w:t>x</w:t>
            </w:r>
            <w:r>
              <w:t>300) ООО «</w:t>
            </w:r>
            <w:proofErr w:type="spellStart"/>
            <w:r>
              <w:t>МИДЛиК</w:t>
            </w:r>
            <w:proofErr w:type="spellEnd"/>
            <w:r>
              <w:t>»</w:t>
            </w:r>
            <w:r>
              <w:br/>
            </w:r>
            <w:r>
              <w:rPr>
                <w:lang w:val="en-US"/>
              </w:rPr>
              <w:t>Max</w:t>
            </w:r>
            <w:r w:rsidRPr="001E4E4D">
              <w:t>. 3</w:t>
            </w:r>
            <w:r>
              <w:t>0</w:t>
            </w:r>
            <w:r w:rsidRPr="001E4E4D">
              <w:t>/60</w:t>
            </w:r>
            <w:r>
              <w:t xml:space="preserve"> кг. </w:t>
            </w:r>
            <w:r>
              <w:rPr>
                <w:lang w:val="en-US"/>
              </w:rPr>
              <w:t>Min.</w:t>
            </w:r>
            <w:r>
              <w:t xml:space="preserve"> </w:t>
            </w:r>
            <w:r>
              <w:rPr>
                <w:lang w:val="en-US"/>
              </w:rPr>
              <w:t>200</w:t>
            </w:r>
            <w:r>
              <w:t xml:space="preserve"> гр.</w:t>
            </w:r>
          </w:p>
        </w:tc>
        <w:tc>
          <w:tcPr>
            <w:tcW w:w="1134" w:type="dxa"/>
            <w:vAlign w:val="center"/>
          </w:tcPr>
          <w:p w14:paraId="0A37E920" w14:textId="7D6E2832" w:rsidR="00EC3663" w:rsidRDefault="00EC3663" w:rsidP="00EA48E9">
            <w:pPr>
              <w:spacing w:after="0"/>
              <w:jc w:val="center"/>
              <w:rPr>
                <w:color w:val="000000"/>
              </w:rPr>
            </w:pPr>
            <w:r>
              <w:rPr>
                <w:color w:val="000000"/>
              </w:rPr>
              <w:t>Штука</w:t>
            </w:r>
          </w:p>
        </w:tc>
        <w:tc>
          <w:tcPr>
            <w:tcW w:w="1134" w:type="dxa"/>
            <w:vAlign w:val="center"/>
          </w:tcPr>
          <w:p w14:paraId="1DF7277A" w14:textId="235A1F1D" w:rsidR="00EC3663" w:rsidRDefault="00EA48E9" w:rsidP="00EA48E9">
            <w:pPr>
              <w:spacing w:after="0"/>
              <w:jc w:val="center"/>
              <w:rPr>
                <w:color w:val="000000"/>
              </w:rPr>
            </w:pPr>
            <w:r>
              <w:rPr>
                <w:color w:val="000000"/>
              </w:rPr>
              <w:t>1</w:t>
            </w:r>
          </w:p>
        </w:tc>
      </w:tr>
      <w:tr w:rsidR="00EC3663" w:rsidRPr="00F66AB9" w14:paraId="31CA655A" w14:textId="77777777" w:rsidTr="00370FBF">
        <w:tc>
          <w:tcPr>
            <w:tcW w:w="851" w:type="dxa"/>
            <w:vAlign w:val="center"/>
          </w:tcPr>
          <w:p w14:paraId="027275BD" w14:textId="31B1CB39" w:rsidR="00EC3663" w:rsidRPr="00F66AB9" w:rsidRDefault="00EC3663" w:rsidP="00EA48E9">
            <w:pPr>
              <w:spacing w:after="0"/>
              <w:jc w:val="center"/>
              <w:rPr>
                <w:color w:val="000000"/>
              </w:rPr>
            </w:pPr>
            <w:r>
              <w:rPr>
                <w:color w:val="000000"/>
              </w:rPr>
              <w:t>6.</w:t>
            </w:r>
          </w:p>
        </w:tc>
        <w:tc>
          <w:tcPr>
            <w:tcW w:w="7087" w:type="dxa"/>
            <w:vAlign w:val="center"/>
          </w:tcPr>
          <w:p w14:paraId="7C1B8F3A" w14:textId="2202C58B" w:rsidR="00EC3663" w:rsidRPr="00F66AB9" w:rsidRDefault="00E20855" w:rsidP="00EA48E9">
            <w:pPr>
              <w:spacing w:after="0"/>
              <w:jc w:val="center"/>
            </w:pPr>
            <w:r>
              <w:t>МП 60 МДА Ф-3 (10</w:t>
            </w:r>
            <w:r w:rsidRPr="007842F7">
              <w:t>/20</w:t>
            </w:r>
            <w:r>
              <w:t xml:space="preserve">; </w:t>
            </w:r>
            <w:r w:rsidRPr="007842F7">
              <w:t>300</w:t>
            </w:r>
            <w:r>
              <w:rPr>
                <w:lang w:val="en-US"/>
              </w:rPr>
              <w:t>x</w:t>
            </w:r>
            <w:r w:rsidRPr="007842F7">
              <w:t xml:space="preserve">400) </w:t>
            </w:r>
            <w:r>
              <w:t>ООО «</w:t>
            </w:r>
            <w:proofErr w:type="spellStart"/>
            <w:r>
              <w:t>МИДЛиК</w:t>
            </w:r>
            <w:proofErr w:type="spellEnd"/>
            <w:r>
              <w:t>»</w:t>
            </w:r>
            <w:r>
              <w:br/>
            </w:r>
            <w:r w:rsidRPr="001275EA">
              <w:t xml:space="preserve"> </w:t>
            </w:r>
            <w:r>
              <w:rPr>
                <w:lang w:val="en-US"/>
              </w:rPr>
              <w:t>Max</w:t>
            </w:r>
            <w:r w:rsidRPr="001E4E4D">
              <w:t>. 60</w:t>
            </w:r>
            <w:r>
              <w:t xml:space="preserve"> кг. </w:t>
            </w:r>
            <w:r>
              <w:rPr>
                <w:lang w:val="en-US"/>
              </w:rPr>
              <w:t>Min</w:t>
            </w:r>
            <w:r w:rsidRPr="001275EA">
              <w:t>.</w:t>
            </w:r>
            <w:r>
              <w:t xml:space="preserve"> </w:t>
            </w:r>
            <w:r w:rsidRPr="001275EA">
              <w:t>200</w:t>
            </w:r>
            <w:r>
              <w:t xml:space="preserve"> гр.</w:t>
            </w:r>
          </w:p>
        </w:tc>
        <w:tc>
          <w:tcPr>
            <w:tcW w:w="1134" w:type="dxa"/>
            <w:vAlign w:val="center"/>
          </w:tcPr>
          <w:p w14:paraId="48528D6C" w14:textId="06090792" w:rsidR="00EC3663" w:rsidRDefault="00EC3663" w:rsidP="00EA48E9">
            <w:pPr>
              <w:spacing w:after="0"/>
              <w:jc w:val="center"/>
              <w:rPr>
                <w:color w:val="000000"/>
              </w:rPr>
            </w:pPr>
            <w:r>
              <w:rPr>
                <w:color w:val="000000"/>
              </w:rPr>
              <w:t>Штука</w:t>
            </w:r>
          </w:p>
        </w:tc>
        <w:tc>
          <w:tcPr>
            <w:tcW w:w="1134" w:type="dxa"/>
            <w:vAlign w:val="center"/>
          </w:tcPr>
          <w:p w14:paraId="220841A0" w14:textId="53687081" w:rsidR="00EC3663" w:rsidRDefault="00EA48E9" w:rsidP="00EA48E9">
            <w:pPr>
              <w:spacing w:after="0"/>
              <w:jc w:val="center"/>
              <w:rPr>
                <w:color w:val="000000"/>
              </w:rPr>
            </w:pPr>
            <w:r>
              <w:rPr>
                <w:color w:val="000000"/>
              </w:rPr>
              <w:t>1</w:t>
            </w:r>
          </w:p>
        </w:tc>
      </w:tr>
      <w:tr w:rsidR="00EC3663" w:rsidRPr="00F66AB9" w14:paraId="111EBECC" w14:textId="77777777" w:rsidTr="00370FBF">
        <w:tc>
          <w:tcPr>
            <w:tcW w:w="851" w:type="dxa"/>
            <w:vAlign w:val="center"/>
          </w:tcPr>
          <w:p w14:paraId="49B36B2D" w14:textId="5950B963" w:rsidR="00EC3663" w:rsidRPr="00F66AB9" w:rsidRDefault="00EC3663" w:rsidP="00EA48E9">
            <w:pPr>
              <w:spacing w:after="0"/>
              <w:jc w:val="center"/>
              <w:rPr>
                <w:color w:val="000000"/>
              </w:rPr>
            </w:pPr>
            <w:r>
              <w:rPr>
                <w:color w:val="000000"/>
              </w:rPr>
              <w:t>7.</w:t>
            </w:r>
          </w:p>
        </w:tc>
        <w:tc>
          <w:tcPr>
            <w:tcW w:w="7087" w:type="dxa"/>
            <w:vAlign w:val="center"/>
          </w:tcPr>
          <w:p w14:paraId="03236881" w14:textId="161DEF00" w:rsidR="00EC3663" w:rsidRPr="00F66AB9" w:rsidRDefault="00E20855" w:rsidP="00EA48E9">
            <w:pPr>
              <w:spacing w:after="0"/>
              <w:jc w:val="center"/>
            </w:pPr>
            <w:r>
              <w:t>МТ 6 ВДА (1</w:t>
            </w:r>
            <w:r w:rsidRPr="00413522">
              <w:t>/</w:t>
            </w:r>
            <w:r>
              <w:t>2; 230</w:t>
            </w:r>
            <w:r>
              <w:rPr>
                <w:lang w:val="en-US"/>
              </w:rPr>
              <w:t>x</w:t>
            </w:r>
            <w:r w:rsidRPr="00413522">
              <w:t xml:space="preserve">330) </w:t>
            </w:r>
            <w:r>
              <w:t>ООО «</w:t>
            </w:r>
            <w:proofErr w:type="spellStart"/>
            <w:r>
              <w:t>МИДЛиК</w:t>
            </w:r>
            <w:proofErr w:type="spellEnd"/>
            <w:r>
              <w:t>»</w:t>
            </w:r>
            <w:r>
              <w:br/>
            </w:r>
            <w:r>
              <w:rPr>
                <w:lang w:val="en-US"/>
              </w:rPr>
              <w:t>Max</w:t>
            </w:r>
            <w:r>
              <w:t>.</w:t>
            </w:r>
            <w:r w:rsidRPr="00413522">
              <w:t xml:space="preserve"> 3/6</w:t>
            </w:r>
            <w:r>
              <w:t xml:space="preserve"> кг. </w:t>
            </w:r>
            <w:r>
              <w:rPr>
                <w:lang w:val="en-US"/>
              </w:rPr>
              <w:t>Min</w:t>
            </w:r>
            <w:r w:rsidRPr="006B31A5">
              <w:t>.</w:t>
            </w:r>
            <w:r>
              <w:t xml:space="preserve"> </w:t>
            </w:r>
            <w:r w:rsidRPr="006B31A5">
              <w:t>20</w:t>
            </w:r>
            <w:r>
              <w:rPr>
                <w:lang w:val="en-US"/>
              </w:rPr>
              <w:t xml:space="preserve"> </w:t>
            </w:r>
            <w:r>
              <w:t>гр.</w:t>
            </w:r>
          </w:p>
        </w:tc>
        <w:tc>
          <w:tcPr>
            <w:tcW w:w="1134" w:type="dxa"/>
            <w:vAlign w:val="center"/>
          </w:tcPr>
          <w:p w14:paraId="006CD776" w14:textId="237413D4" w:rsidR="00EC3663" w:rsidRDefault="00EC3663" w:rsidP="00EA48E9">
            <w:pPr>
              <w:spacing w:after="0"/>
              <w:jc w:val="center"/>
              <w:rPr>
                <w:color w:val="000000"/>
              </w:rPr>
            </w:pPr>
            <w:r>
              <w:rPr>
                <w:color w:val="000000"/>
              </w:rPr>
              <w:t>Штука</w:t>
            </w:r>
          </w:p>
        </w:tc>
        <w:tc>
          <w:tcPr>
            <w:tcW w:w="1134" w:type="dxa"/>
            <w:vAlign w:val="center"/>
          </w:tcPr>
          <w:p w14:paraId="6A927EFE" w14:textId="68B0DDF3" w:rsidR="00EC3663" w:rsidRDefault="00EA48E9" w:rsidP="00EA48E9">
            <w:pPr>
              <w:spacing w:after="0"/>
              <w:jc w:val="center"/>
              <w:rPr>
                <w:color w:val="000000"/>
              </w:rPr>
            </w:pPr>
            <w:r>
              <w:rPr>
                <w:color w:val="000000"/>
              </w:rPr>
              <w:t>1</w:t>
            </w:r>
          </w:p>
        </w:tc>
      </w:tr>
      <w:tr w:rsidR="00EC3663" w:rsidRPr="00F66AB9" w14:paraId="57EAE949" w14:textId="77777777" w:rsidTr="00370FBF">
        <w:tc>
          <w:tcPr>
            <w:tcW w:w="851" w:type="dxa"/>
            <w:vAlign w:val="center"/>
          </w:tcPr>
          <w:p w14:paraId="6336417E" w14:textId="50FC5B11" w:rsidR="00EC3663" w:rsidRPr="00F66AB9" w:rsidRDefault="00EC3663" w:rsidP="00EA48E9">
            <w:pPr>
              <w:spacing w:after="0"/>
              <w:jc w:val="center"/>
              <w:rPr>
                <w:color w:val="000000"/>
              </w:rPr>
            </w:pPr>
            <w:r>
              <w:rPr>
                <w:color w:val="000000"/>
              </w:rPr>
              <w:t>8.</w:t>
            </w:r>
          </w:p>
        </w:tc>
        <w:tc>
          <w:tcPr>
            <w:tcW w:w="7087" w:type="dxa"/>
            <w:vAlign w:val="center"/>
          </w:tcPr>
          <w:p w14:paraId="337B7430" w14:textId="0AFEA9AD" w:rsidR="00EC3663" w:rsidRPr="00F66AB9" w:rsidRDefault="00E20855" w:rsidP="00EA48E9">
            <w:pPr>
              <w:spacing w:after="0"/>
              <w:jc w:val="center"/>
            </w:pPr>
            <w:r>
              <w:t>МП 1000 Межа Ф-1 «Циклон 15»</w:t>
            </w:r>
            <w:r>
              <w:br/>
            </w:r>
            <w:r w:rsidRPr="00C7395D">
              <w:t xml:space="preserve"> </w:t>
            </w:r>
            <w:r>
              <w:rPr>
                <w:lang w:val="en-US"/>
              </w:rPr>
              <w:t>Max</w:t>
            </w:r>
            <w:r>
              <w:t>.</w:t>
            </w:r>
            <w:r w:rsidRPr="00413522">
              <w:t xml:space="preserve"> </w:t>
            </w:r>
            <w:r>
              <w:t>1000 кг.</w:t>
            </w:r>
          </w:p>
        </w:tc>
        <w:tc>
          <w:tcPr>
            <w:tcW w:w="1134" w:type="dxa"/>
            <w:vAlign w:val="center"/>
          </w:tcPr>
          <w:p w14:paraId="2225211E" w14:textId="372970CD" w:rsidR="00EC3663" w:rsidRDefault="00EC3663" w:rsidP="00EA48E9">
            <w:pPr>
              <w:spacing w:after="0"/>
              <w:jc w:val="center"/>
              <w:rPr>
                <w:color w:val="000000"/>
              </w:rPr>
            </w:pPr>
            <w:r>
              <w:rPr>
                <w:color w:val="000000"/>
              </w:rPr>
              <w:t>Штука</w:t>
            </w:r>
          </w:p>
        </w:tc>
        <w:tc>
          <w:tcPr>
            <w:tcW w:w="1134" w:type="dxa"/>
            <w:vAlign w:val="center"/>
          </w:tcPr>
          <w:p w14:paraId="057440E9" w14:textId="643FB25B" w:rsidR="00EC3663" w:rsidRDefault="00EA48E9" w:rsidP="00EA48E9">
            <w:pPr>
              <w:spacing w:after="0"/>
              <w:jc w:val="center"/>
              <w:rPr>
                <w:color w:val="000000"/>
              </w:rPr>
            </w:pPr>
            <w:r>
              <w:rPr>
                <w:color w:val="000000"/>
              </w:rPr>
              <w:t>1</w:t>
            </w:r>
          </w:p>
        </w:tc>
      </w:tr>
      <w:tr w:rsidR="00EC3663" w:rsidRPr="00F66AB9" w14:paraId="66656002" w14:textId="77777777" w:rsidTr="00C712A6">
        <w:tc>
          <w:tcPr>
            <w:tcW w:w="7938" w:type="dxa"/>
            <w:gridSpan w:val="2"/>
            <w:vAlign w:val="center"/>
          </w:tcPr>
          <w:p w14:paraId="4CF1EDFA" w14:textId="0D22E06D" w:rsidR="00EC3663" w:rsidRPr="00EC3663" w:rsidRDefault="00EC3663" w:rsidP="00EA48E9">
            <w:pPr>
              <w:spacing w:after="0"/>
              <w:jc w:val="right"/>
              <w:rPr>
                <w:b/>
                <w:bCs/>
                <w:i/>
                <w:iCs/>
              </w:rPr>
            </w:pPr>
            <w:r w:rsidRPr="00EC3663">
              <w:rPr>
                <w:b/>
                <w:bCs/>
                <w:i/>
                <w:iCs/>
              </w:rPr>
              <w:t>Итого:</w:t>
            </w:r>
          </w:p>
        </w:tc>
        <w:tc>
          <w:tcPr>
            <w:tcW w:w="1134" w:type="dxa"/>
            <w:vAlign w:val="center"/>
          </w:tcPr>
          <w:p w14:paraId="78437DF6" w14:textId="5A21FA32" w:rsidR="00EC3663" w:rsidRPr="00EC3663" w:rsidRDefault="00EC3663" w:rsidP="00EA48E9">
            <w:pPr>
              <w:spacing w:after="0"/>
              <w:jc w:val="center"/>
              <w:rPr>
                <w:b/>
                <w:bCs/>
                <w:i/>
                <w:iCs/>
                <w:color w:val="000000"/>
              </w:rPr>
            </w:pPr>
            <w:r w:rsidRPr="00EC3663">
              <w:rPr>
                <w:b/>
                <w:bCs/>
                <w:i/>
                <w:iCs/>
                <w:color w:val="000000"/>
              </w:rPr>
              <w:t>Штука</w:t>
            </w:r>
          </w:p>
        </w:tc>
        <w:tc>
          <w:tcPr>
            <w:tcW w:w="1134" w:type="dxa"/>
            <w:vAlign w:val="center"/>
          </w:tcPr>
          <w:p w14:paraId="50444705" w14:textId="64883C95" w:rsidR="00EC3663" w:rsidRPr="00EC3663" w:rsidRDefault="00EC3663" w:rsidP="00EA48E9">
            <w:pPr>
              <w:spacing w:after="0"/>
              <w:jc w:val="center"/>
              <w:rPr>
                <w:b/>
                <w:bCs/>
                <w:i/>
                <w:iCs/>
                <w:color w:val="000000"/>
              </w:rPr>
            </w:pPr>
            <w:r w:rsidRPr="00EC3663">
              <w:rPr>
                <w:b/>
                <w:bCs/>
                <w:i/>
                <w:iCs/>
                <w:color w:val="000000"/>
              </w:rPr>
              <w:t>8</w:t>
            </w:r>
          </w:p>
        </w:tc>
      </w:tr>
    </w:tbl>
    <w:p w14:paraId="6450641C" w14:textId="77777777" w:rsidR="00F07547" w:rsidRDefault="00F07547" w:rsidP="00831F1B">
      <w:pPr>
        <w:ind w:firstLine="708"/>
        <w:jc w:val="both"/>
        <w:rPr>
          <w:b/>
          <w:bCs/>
          <w:i/>
          <w:iCs/>
          <w:color w:val="000000"/>
        </w:rPr>
      </w:pPr>
    </w:p>
    <w:p w14:paraId="59D45C61" w14:textId="78836897" w:rsidR="00B43D5F" w:rsidRPr="00F07547" w:rsidRDefault="00B43D5F" w:rsidP="00831F1B">
      <w:pPr>
        <w:ind w:firstLine="708"/>
        <w:jc w:val="both"/>
        <w:rPr>
          <w:b/>
          <w:bCs/>
          <w:i/>
          <w:iCs/>
          <w:color w:val="000000"/>
        </w:rPr>
      </w:pPr>
      <w:r w:rsidRPr="00F07547">
        <w:rPr>
          <w:b/>
          <w:bCs/>
          <w:i/>
          <w:iCs/>
          <w:color w:val="000000"/>
        </w:rPr>
        <w:t xml:space="preserve">2. Требования к оказываемым услугам: </w:t>
      </w:r>
    </w:p>
    <w:p w14:paraId="7B5160FF" w14:textId="2696951F" w:rsidR="00831F1B" w:rsidRPr="00F66AB9" w:rsidRDefault="00704F12" w:rsidP="00831F1B">
      <w:pPr>
        <w:ind w:firstLine="708"/>
        <w:jc w:val="both"/>
        <w:rPr>
          <w:b/>
          <w:color w:val="000000"/>
        </w:rPr>
      </w:pPr>
      <w:r>
        <w:rPr>
          <w:color w:val="000000"/>
        </w:rPr>
        <w:t xml:space="preserve">- </w:t>
      </w:r>
      <w:r w:rsidR="00831F1B" w:rsidRPr="00F66AB9">
        <w:rPr>
          <w:color w:val="000000"/>
        </w:rPr>
        <w:t>Поверка средств измерений должна происходить на оборудовании Исполнителя, имеющем действующее свидетельство о поверке, в соответствии с утвержденными нормативными документами на методы и средства поверки</w:t>
      </w:r>
      <w:r w:rsidR="00C07322">
        <w:rPr>
          <w:color w:val="000000"/>
        </w:rPr>
        <w:t>;</w:t>
      </w:r>
    </w:p>
    <w:p w14:paraId="7C031556" w14:textId="16361577" w:rsidR="00831F1B" w:rsidRPr="00F66AB9" w:rsidRDefault="00704F12" w:rsidP="00831F1B">
      <w:pPr>
        <w:ind w:firstLine="708"/>
        <w:jc w:val="both"/>
        <w:rPr>
          <w:color w:val="000000"/>
        </w:rPr>
      </w:pPr>
      <w:r>
        <w:rPr>
          <w:color w:val="000000"/>
        </w:rPr>
        <w:t xml:space="preserve">- </w:t>
      </w:r>
      <w:r w:rsidR="0051556F">
        <w:rPr>
          <w:color w:val="000000"/>
        </w:rPr>
        <w:t>Исполнитель</w:t>
      </w:r>
      <w:r w:rsidR="00831F1B" w:rsidRPr="00F66AB9">
        <w:rPr>
          <w:color w:val="000000"/>
        </w:rPr>
        <w:t xml:space="preserve"> долж</w:t>
      </w:r>
      <w:r w:rsidR="0051556F">
        <w:rPr>
          <w:color w:val="000000"/>
        </w:rPr>
        <w:t>ен</w:t>
      </w:r>
      <w:r w:rsidR="00831F1B" w:rsidRPr="00F66AB9">
        <w:rPr>
          <w:color w:val="000000"/>
        </w:rPr>
        <w:t xml:space="preserve"> быть аккредитов</w:t>
      </w:r>
      <w:r w:rsidR="00FB0128">
        <w:rPr>
          <w:color w:val="000000"/>
        </w:rPr>
        <w:t>ан</w:t>
      </w:r>
      <w:r w:rsidR="00831F1B" w:rsidRPr="00F66AB9">
        <w:rPr>
          <w:color w:val="000000"/>
        </w:rPr>
        <w:t xml:space="preserve"> на право поверки средств измерений </w:t>
      </w:r>
      <w:r w:rsidR="00C03ADB">
        <w:rPr>
          <w:color w:val="000000"/>
        </w:rPr>
        <w:br/>
      </w:r>
      <w:r w:rsidR="00831F1B" w:rsidRPr="00F66AB9">
        <w:rPr>
          <w:color w:val="000000"/>
        </w:rPr>
        <w:t>в соответствии с действующим законодательством</w:t>
      </w:r>
      <w:r w:rsidR="00CE1F9D">
        <w:rPr>
          <w:color w:val="000000"/>
        </w:rPr>
        <w:t xml:space="preserve"> Российской Федерации</w:t>
      </w:r>
      <w:r w:rsidR="00795D07" w:rsidRPr="00795D07">
        <w:rPr>
          <w:color w:val="000000"/>
        </w:rPr>
        <w:t>,</w:t>
      </w:r>
      <w:r w:rsidR="00831F1B" w:rsidRPr="00F66AB9">
        <w:rPr>
          <w:color w:val="000000"/>
        </w:rPr>
        <w:t xml:space="preserve"> поверяемые средства измерений к настоящему техническому заданию должны входить в область аккредитации Исполнителя. Результатом поверки является признание средства измерения пригодным </w:t>
      </w:r>
      <w:r w:rsidR="00C03ADB">
        <w:rPr>
          <w:color w:val="000000"/>
        </w:rPr>
        <w:br/>
      </w:r>
      <w:r w:rsidR="00831F1B" w:rsidRPr="00F66AB9">
        <w:rPr>
          <w:color w:val="000000"/>
        </w:rPr>
        <w:t>к применению или непригодным к применению</w:t>
      </w:r>
      <w:r w:rsidR="00C07322">
        <w:rPr>
          <w:color w:val="000000"/>
        </w:rPr>
        <w:t>;</w:t>
      </w:r>
    </w:p>
    <w:p w14:paraId="1D568A71" w14:textId="2B92CB30" w:rsidR="00831F1B" w:rsidRPr="00F66AB9" w:rsidRDefault="00704F12" w:rsidP="00831F1B">
      <w:pPr>
        <w:ind w:firstLine="708"/>
        <w:jc w:val="both"/>
        <w:rPr>
          <w:color w:val="000000"/>
        </w:rPr>
      </w:pPr>
      <w:r>
        <w:rPr>
          <w:color w:val="000000"/>
        </w:rPr>
        <w:t xml:space="preserve">- </w:t>
      </w:r>
      <w:r w:rsidR="00831F1B" w:rsidRPr="00F66AB9">
        <w:rPr>
          <w:color w:val="000000"/>
        </w:rPr>
        <w:t>По итогам оказываемых услуг выдается свидетельство о поверке</w:t>
      </w:r>
      <w:r w:rsidR="00795D07">
        <w:rPr>
          <w:color w:val="000000"/>
        </w:rPr>
        <w:t xml:space="preserve"> на каждое </w:t>
      </w:r>
      <w:r w:rsidR="000E29AA">
        <w:rPr>
          <w:color w:val="000000"/>
        </w:rPr>
        <w:t>средство измерений</w:t>
      </w:r>
      <w:r w:rsidR="00831F1B" w:rsidRPr="00F66AB9">
        <w:rPr>
          <w:color w:val="000000"/>
        </w:rPr>
        <w:t xml:space="preserve"> по установленной законодательством форме и протокол поверки с оттиском </w:t>
      </w:r>
      <w:proofErr w:type="spellStart"/>
      <w:r w:rsidR="00831F1B" w:rsidRPr="00F66AB9">
        <w:rPr>
          <w:color w:val="000000"/>
        </w:rPr>
        <w:t>поверительного</w:t>
      </w:r>
      <w:proofErr w:type="spellEnd"/>
      <w:r w:rsidR="00831F1B" w:rsidRPr="00F66AB9">
        <w:rPr>
          <w:color w:val="000000"/>
        </w:rPr>
        <w:t xml:space="preserve"> клейма или извещение о непригодности</w:t>
      </w:r>
      <w:r w:rsidR="00C07322">
        <w:rPr>
          <w:color w:val="000000"/>
        </w:rPr>
        <w:t>;</w:t>
      </w:r>
    </w:p>
    <w:p w14:paraId="1C09D0D1" w14:textId="23E1E272" w:rsidR="00831F1B" w:rsidRPr="00F66AB9" w:rsidRDefault="00704F12" w:rsidP="00831F1B">
      <w:pPr>
        <w:ind w:firstLine="708"/>
        <w:jc w:val="both"/>
        <w:rPr>
          <w:color w:val="000000"/>
        </w:rPr>
      </w:pPr>
      <w:r>
        <w:rPr>
          <w:color w:val="000000"/>
        </w:rPr>
        <w:t xml:space="preserve">- </w:t>
      </w:r>
      <w:r w:rsidR="00831F1B" w:rsidRPr="00F66AB9">
        <w:rPr>
          <w:color w:val="000000"/>
        </w:rPr>
        <w:t xml:space="preserve">На свидетельства о поверке и/или на средства измерений должны быть нанесены </w:t>
      </w:r>
      <w:proofErr w:type="spellStart"/>
      <w:r w:rsidR="00831F1B" w:rsidRPr="00F66AB9">
        <w:rPr>
          <w:color w:val="000000"/>
        </w:rPr>
        <w:t>поверительные</w:t>
      </w:r>
      <w:proofErr w:type="spellEnd"/>
      <w:r w:rsidR="00831F1B" w:rsidRPr="00F66AB9">
        <w:rPr>
          <w:color w:val="000000"/>
        </w:rPr>
        <w:t xml:space="preserve"> клейма в виде наклеек со штрих-кодом или опломбировки. </w:t>
      </w:r>
    </w:p>
    <w:p w14:paraId="3F9CAB81" w14:textId="6F918EBD" w:rsidR="00831F1B" w:rsidRPr="00F66AB9" w:rsidRDefault="00704F12" w:rsidP="00831F1B">
      <w:pPr>
        <w:ind w:firstLine="708"/>
        <w:jc w:val="both"/>
        <w:rPr>
          <w:color w:val="000000"/>
        </w:rPr>
      </w:pPr>
      <w:r>
        <w:rPr>
          <w:color w:val="000000"/>
        </w:rPr>
        <w:t xml:space="preserve">- </w:t>
      </w:r>
      <w:r w:rsidR="00831F1B" w:rsidRPr="00F66AB9">
        <w:rPr>
          <w:color w:val="000000"/>
        </w:rPr>
        <w:t>Срок и объём предоставления гарантий качества услуг должны в полном объёме соответствовать требованиям действующих норм и правил, установленных действующим законодательством Р</w:t>
      </w:r>
      <w:r w:rsidR="00A36D1B">
        <w:rPr>
          <w:color w:val="000000"/>
        </w:rPr>
        <w:t xml:space="preserve">оссийской </w:t>
      </w:r>
      <w:r w:rsidR="00831F1B" w:rsidRPr="00F66AB9">
        <w:rPr>
          <w:color w:val="000000"/>
        </w:rPr>
        <w:t>Ф</w:t>
      </w:r>
      <w:r w:rsidR="00A36D1B">
        <w:rPr>
          <w:color w:val="000000"/>
        </w:rPr>
        <w:t>едерации</w:t>
      </w:r>
      <w:r w:rsidR="00831F1B" w:rsidRPr="00F66AB9">
        <w:rPr>
          <w:color w:val="000000"/>
        </w:rPr>
        <w:t xml:space="preserve"> для данного вида услуг и действовать в течение всего периода оказания услуг.</w:t>
      </w:r>
    </w:p>
    <w:p w14:paraId="3AFEE6B8" w14:textId="77777777" w:rsidR="00831F1B" w:rsidRDefault="00831F1B" w:rsidP="006C6356">
      <w:pPr>
        <w:jc w:val="both"/>
        <w:rPr>
          <w:color w:val="000000" w:themeColor="text1"/>
        </w:rPr>
      </w:pPr>
    </w:p>
    <w:p w14:paraId="775D0FA9" w14:textId="17794DC1" w:rsidR="001C6FF2" w:rsidRDefault="001C6FF2" w:rsidP="006C6356">
      <w:pPr>
        <w:rPr>
          <w:rFonts w:eastAsiaTheme="minorHAnsi"/>
          <w:lang w:eastAsia="en-US"/>
        </w:rPr>
      </w:pPr>
    </w:p>
    <w:tbl>
      <w:tblPr>
        <w:tblW w:w="9923" w:type="dxa"/>
        <w:tblLayout w:type="fixed"/>
        <w:tblLook w:val="0000" w:firstRow="0" w:lastRow="0" w:firstColumn="0" w:lastColumn="0" w:noHBand="0" w:noVBand="0"/>
      </w:tblPr>
      <w:tblGrid>
        <w:gridCol w:w="5070"/>
        <w:gridCol w:w="4853"/>
      </w:tblGrid>
      <w:tr w:rsidR="00FF575A" w:rsidRPr="009A745B" w14:paraId="521DA0FE" w14:textId="77777777" w:rsidTr="00CF538B">
        <w:trPr>
          <w:trHeight w:val="1051"/>
        </w:trPr>
        <w:tc>
          <w:tcPr>
            <w:tcW w:w="5070" w:type="dxa"/>
          </w:tcPr>
          <w:p w14:paraId="65CA33AF" w14:textId="77777777" w:rsidR="00FF575A" w:rsidRPr="009A745B" w:rsidRDefault="00FF575A" w:rsidP="00CF538B">
            <w:pPr>
              <w:pStyle w:val="af1"/>
              <w:tabs>
                <w:tab w:val="center" w:pos="-5055"/>
              </w:tabs>
              <w:spacing w:line="240" w:lineRule="atLeast"/>
              <w:rPr>
                <w:b/>
              </w:rPr>
            </w:pPr>
            <w:r w:rsidRPr="009A745B">
              <w:rPr>
                <w:b/>
              </w:rPr>
              <w:t>Государственный заказчик</w:t>
            </w:r>
          </w:p>
          <w:p w14:paraId="192DC041" w14:textId="77777777" w:rsidR="00FF575A" w:rsidRPr="009A745B" w:rsidRDefault="00FF575A" w:rsidP="00CF538B">
            <w:pPr>
              <w:pStyle w:val="af1"/>
            </w:pPr>
            <w:r w:rsidRPr="009A745B">
              <w:t>__________________ /                   /</w:t>
            </w:r>
          </w:p>
          <w:p w14:paraId="0B3544E0" w14:textId="77777777" w:rsidR="00FF575A" w:rsidRPr="009A745B" w:rsidRDefault="00FF575A" w:rsidP="00CF538B">
            <w:pPr>
              <w:pStyle w:val="af1"/>
            </w:pPr>
            <w:r w:rsidRPr="009A745B">
              <w:t>«___» _______________2026 г.</w:t>
            </w:r>
          </w:p>
          <w:p w14:paraId="159FEEE3" w14:textId="77777777" w:rsidR="00FF575A" w:rsidRPr="009A745B" w:rsidRDefault="00FF575A" w:rsidP="00CF538B">
            <w:pPr>
              <w:spacing w:line="240" w:lineRule="atLeast"/>
              <w:ind w:right="-71"/>
              <w:jc w:val="both"/>
            </w:pPr>
            <w:r w:rsidRPr="009A745B">
              <w:t xml:space="preserve">                       М.П.</w:t>
            </w:r>
          </w:p>
        </w:tc>
        <w:tc>
          <w:tcPr>
            <w:tcW w:w="4853" w:type="dxa"/>
          </w:tcPr>
          <w:p w14:paraId="339C4612" w14:textId="77777777" w:rsidR="00FF575A" w:rsidRPr="009A745B" w:rsidRDefault="00FF575A" w:rsidP="00FF575A">
            <w:pPr>
              <w:snapToGrid w:val="0"/>
              <w:ind w:left="1337"/>
              <w:jc w:val="both"/>
              <w:rPr>
                <w:b/>
                <w:bCs/>
              </w:rPr>
            </w:pPr>
            <w:r w:rsidRPr="009A745B">
              <w:rPr>
                <w:b/>
                <w:bCs/>
              </w:rPr>
              <w:t>Исполнитель</w:t>
            </w:r>
          </w:p>
          <w:p w14:paraId="0D38DE95" w14:textId="77777777" w:rsidR="00FF575A" w:rsidRPr="009A745B" w:rsidRDefault="00FF575A" w:rsidP="00FF575A">
            <w:pPr>
              <w:ind w:left="1337"/>
              <w:jc w:val="both"/>
              <w:rPr>
                <w:bCs/>
              </w:rPr>
            </w:pPr>
            <w:r w:rsidRPr="009A745B">
              <w:t xml:space="preserve">_______________ </w:t>
            </w:r>
            <w:r w:rsidRPr="009A745B">
              <w:rPr>
                <w:bCs/>
              </w:rPr>
              <w:t>/                        /</w:t>
            </w:r>
          </w:p>
          <w:p w14:paraId="59BFBCE4" w14:textId="77777777" w:rsidR="00FF575A" w:rsidRPr="009A745B" w:rsidRDefault="00FF575A" w:rsidP="00FF575A">
            <w:pPr>
              <w:ind w:left="1337"/>
              <w:jc w:val="both"/>
            </w:pPr>
            <w:r w:rsidRPr="009A745B">
              <w:t xml:space="preserve"> «___» _______________2026 г.</w:t>
            </w:r>
          </w:p>
          <w:p w14:paraId="3E40AC45" w14:textId="26D241A8" w:rsidR="00FF575A" w:rsidRPr="009A745B" w:rsidRDefault="00FF575A" w:rsidP="00A94F55">
            <w:pPr>
              <w:ind w:left="1337"/>
              <w:jc w:val="both"/>
              <w:rPr>
                <w:bCs/>
              </w:rPr>
            </w:pPr>
            <w:r w:rsidRPr="009A745B">
              <w:rPr>
                <w:bCs/>
              </w:rPr>
              <w:t xml:space="preserve">                   М.П.</w:t>
            </w:r>
          </w:p>
        </w:tc>
      </w:tr>
    </w:tbl>
    <w:p w14:paraId="14E1ED5A" w14:textId="77777777" w:rsidR="00155A35" w:rsidRDefault="00155A35" w:rsidP="00F02209">
      <w:pPr>
        <w:jc w:val="right"/>
        <w:rPr>
          <w:rFonts w:eastAsiaTheme="minorHAnsi"/>
          <w:b/>
          <w:bCs/>
          <w:sz w:val="23"/>
          <w:szCs w:val="23"/>
          <w:lang w:eastAsia="en-US"/>
        </w:rPr>
      </w:pPr>
    </w:p>
    <w:p w14:paraId="5B18AE65" w14:textId="77777777" w:rsidR="00155A35" w:rsidRDefault="00155A35" w:rsidP="00F02209">
      <w:pPr>
        <w:jc w:val="right"/>
        <w:rPr>
          <w:rFonts w:eastAsiaTheme="minorHAnsi"/>
          <w:b/>
          <w:bCs/>
          <w:sz w:val="23"/>
          <w:szCs w:val="23"/>
          <w:lang w:eastAsia="en-US"/>
        </w:rPr>
      </w:pPr>
    </w:p>
    <w:p w14:paraId="098397A6" w14:textId="3A5B4952" w:rsidR="00D11771" w:rsidRPr="00506E25" w:rsidRDefault="00F02209" w:rsidP="00F02209">
      <w:pPr>
        <w:jc w:val="right"/>
        <w:rPr>
          <w:rFonts w:eastAsiaTheme="minorHAnsi"/>
          <w:b/>
          <w:bCs/>
          <w:sz w:val="23"/>
          <w:szCs w:val="23"/>
          <w:lang w:eastAsia="en-US"/>
        </w:rPr>
      </w:pPr>
      <w:r w:rsidRPr="00506E25">
        <w:rPr>
          <w:rFonts w:eastAsiaTheme="minorHAnsi"/>
          <w:b/>
          <w:bCs/>
          <w:sz w:val="23"/>
          <w:szCs w:val="23"/>
          <w:lang w:eastAsia="en-US"/>
        </w:rPr>
        <w:t>Приложение № 2</w:t>
      </w:r>
    </w:p>
    <w:p w14:paraId="31523E3B" w14:textId="77777777" w:rsidR="00F261CA" w:rsidRPr="00506E25" w:rsidRDefault="00F261CA" w:rsidP="00F261CA">
      <w:pPr>
        <w:jc w:val="right"/>
        <w:rPr>
          <w:rFonts w:eastAsiaTheme="minorHAnsi"/>
          <w:b/>
          <w:bCs/>
          <w:sz w:val="23"/>
          <w:szCs w:val="23"/>
          <w:lang w:eastAsia="en-US"/>
        </w:rPr>
      </w:pPr>
      <w:r w:rsidRPr="00506E25">
        <w:rPr>
          <w:rFonts w:eastAsiaTheme="minorHAnsi"/>
          <w:b/>
          <w:bCs/>
          <w:sz w:val="23"/>
          <w:szCs w:val="23"/>
          <w:lang w:eastAsia="en-US"/>
        </w:rPr>
        <w:t xml:space="preserve">к Государственному контракту </w:t>
      </w:r>
    </w:p>
    <w:p w14:paraId="3B2A2225" w14:textId="0809F0C2" w:rsidR="00F261CA" w:rsidRPr="00506E25" w:rsidRDefault="00F261CA" w:rsidP="00F261CA">
      <w:pPr>
        <w:jc w:val="right"/>
        <w:rPr>
          <w:b/>
          <w:bCs/>
          <w:sz w:val="23"/>
          <w:szCs w:val="23"/>
        </w:rPr>
      </w:pPr>
      <w:r w:rsidRPr="00506E25">
        <w:rPr>
          <w:b/>
          <w:bCs/>
          <w:sz w:val="23"/>
          <w:szCs w:val="23"/>
        </w:rPr>
        <w:t xml:space="preserve">№ </w:t>
      </w:r>
      <w:r w:rsidR="006C6356">
        <w:rPr>
          <w:b/>
          <w:bCs/>
          <w:sz w:val="23"/>
          <w:szCs w:val="23"/>
        </w:rPr>
        <w:t>33</w:t>
      </w:r>
      <w:r w:rsidRPr="00506E25">
        <w:rPr>
          <w:rFonts w:eastAsiaTheme="minorHAnsi"/>
          <w:b/>
          <w:bCs/>
          <w:sz w:val="23"/>
          <w:szCs w:val="23"/>
          <w:lang w:eastAsia="en-US"/>
        </w:rPr>
        <w:t> от «__» _______ 202</w:t>
      </w:r>
      <w:r w:rsidR="0010690A" w:rsidRPr="00506E25">
        <w:rPr>
          <w:rFonts w:eastAsiaTheme="minorHAnsi"/>
          <w:b/>
          <w:bCs/>
          <w:sz w:val="23"/>
          <w:szCs w:val="23"/>
          <w:lang w:eastAsia="en-US"/>
        </w:rPr>
        <w:t>6</w:t>
      </w:r>
      <w:r w:rsidRPr="00506E25">
        <w:rPr>
          <w:rFonts w:eastAsiaTheme="minorHAnsi"/>
          <w:b/>
          <w:bCs/>
          <w:sz w:val="23"/>
          <w:szCs w:val="23"/>
          <w:lang w:eastAsia="en-US"/>
        </w:rPr>
        <w:t xml:space="preserve"> г</w:t>
      </w:r>
      <w:r w:rsidR="0010690A" w:rsidRPr="00506E25">
        <w:rPr>
          <w:rFonts w:eastAsiaTheme="minorHAnsi"/>
          <w:b/>
          <w:bCs/>
          <w:sz w:val="23"/>
          <w:szCs w:val="23"/>
          <w:lang w:eastAsia="en-US"/>
        </w:rPr>
        <w:t>.</w:t>
      </w:r>
    </w:p>
    <w:p w14:paraId="5A6CAE92" w14:textId="77777777" w:rsidR="00396CE4" w:rsidRPr="001D1F77" w:rsidRDefault="00396CE4" w:rsidP="00396CE4">
      <w:pPr>
        <w:ind w:firstLine="708"/>
        <w:rPr>
          <w:b/>
        </w:rPr>
      </w:pPr>
    </w:p>
    <w:p w14:paraId="1671FBAC" w14:textId="77777777" w:rsidR="00396CE4" w:rsidRPr="001D1F77" w:rsidRDefault="00396CE4" w:rsidP="00396CE4">
      <w:pPr>
        <w:ind w:firstLine="708"/>
        <w:rPr>
          <w:b/>
        </w:rPr>
      </w:pPr>
    </w:p>
    <w:p w14:paraId="07EEE0C4" w14:textId="77777777" w:rsidR="006F2466" w:rsidRDefault="006F2466" w:rsidP="006F2466">
      <w:pPr>
        <w:jc w:val="center"/>
        <w:rPr>
          <w:b/>
          <w:color w:val="000000" w:themeColor="text1"/>
        </w:rPr>
      </w:pPr>
      <w:r w:rsidRPr="008C7DC7">
        <w:rPr>
          <w:b/>
          <w:color w:val="000000" w:themeColor="text1"/>
        </w:rPr>
        <w:t>СПЕЦИФИКАЦИЯ</w:t>
      </w:r>
    </w:p>
    <w:p w14:paraId="389B5ACA" w14:textId="77777777" w:rsidR="00396CE4" w:rsidRPr="001D1F77" w:rsidRDefault="00396CE4" w:rsidP="00396CE4">
      <w:pPr>
        <w:ind w:firstLine="708"/>
        <w:jc w:val="center"/>
        <w:rPr>
          <w:b/>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1"/>
        <w:gridCol w:w="1134"/>
        <w:gridCol w:w="851"/>
        <w:gridCol w:w="1559"/>
        <w:gridCol w:w="1417"/>
      </w:tblGrid>
      <w:tr w:rsidR="00396CE4" w:rsidRPr="00506E25" w14:paraId="227EBB02" w14:textId="77777777" w:rsidTr="00013CEB">
        <w:tc>
          <w:tcPr>
            <w:tcW w:w="567" w:type="dxa"/>
            <w:vAlign w:val="center"/>
          </w:tcPr>
          <w:p w14:paraId="3AF6D532" w14:textId="77777777" w:rsidR="00396CE4" w:rsidRPr="002A424C" w:rsidRDefault="00396CE4" w:rsidP="00647FEF">
            <w:pPr>
              <w:jc w:val="center"/>
              <w:rPr>
                <w:b/>
                <w:i/>
                <w:iCs/>
                <w:sz w:val="20"/>
                <w:szCs w:val="20"/>
              </w:rPr>
            </w:pPr>
            <w:r w:rsidRPr="002A424C">
              <w:rPr>
                <w:b/>
                <w:i/>
                <w:iCs/>
                <w:sz w:val="20"/>
                <w:szCs w:val="20"/>
              </w:rPr>
              <w:t>№ п/п</w:t>
            </w:r>
          </w:p>
        </w:tc>
        <w:tc>
          <w:tcPr>
            <w:tcW w:w="4531" w:type="dxa"/>
            <w:vAlign w:val="center"/>
          </w:tcPr>
          <w:p w14:paraId="2A5DA287" w14:textId="0655BC8B" w:rsidR="00396CE4" w:rsidRPr="002A424C" w:rsidRDefault="00B65C03" w:rsidP="00647FEF">
            <w:pPr>
              <w:jc w:val="center"/>
              <w:rPr>
                <w:b/>
                <w:i/>
                <w:iCs/>
                <w:sz w:val="20"/>
                <w:szCs w:val="20"/>
              </w:rPr>
            </w:pPr>
            <w:r w:rsidRPr="002A424C">
              <w:rPr>
                <w:b/>
                <w:i/>
                <w:iCs/>
                <w:sz w:val="20"/>
                <w:szCs w:val="20"/>
              </w:rPr>
              <w:t>Наименование объекта закупки</w:t>
            </w:r>
          </w:p>
        </w:tc>
        <w:tc>
          <w:tcPr>
            <w:tcW w:w="1134" w:type="dxa"/>
            <w:vAlign w:val="center"/>
          </w:tcPr>
          <w:p w14:paraId="6530D3D5" w14:textId="77777777" w:rsidR="00396CE4" w:rsidRPr="002A424C" w:rsidRDefault="00396CE4" w:rsidP="00647FEF">
            <w:pPr>
              <w:jc w:val="center"/>
              <w:rPr>
                <w:b/>
                <w:i/>
                <w:iCs/>
                <w:sz w:val="20"/>
                <w:szCs w:val="20"/>
              </w:rPr>
            </w:pPr>
            <w:r w:rsidRPr="002A424C">
              <w:rPr>
                <w:b/>
                <w:i/>
                <w:iCs/>
                <w:sz w:val="20"/>
                <w:szCs w:val="20"/>
              </w:rPr>
              <w:t xml:space="preserve">Ед. </w:t>
            </w:r>
            <w:proofErr w:type="spellStart"/>
            <w:r w:rsidRPr="002A424C">
              <w:rPr>
                <w:b/>
                <w:i/>
                <w:iCs/>
                <w:sz w:val="20"/>
                <w:szCs w:val="20"/>
              </w:rPr>
              <w:t>изм</w:t>
            </w:r>
            <w:proofErr w:type="spellEnd"/>
          </w:p>
        </w:tc>
        <w:tc>
          <w:tcPr>
            <w:tcW w:w="851" w:type="dxa"/>
            <w:vAlign w:val="center"/>
          </w:tcPr>
          <w:p w14:paraId="1D3B7476" w14:textId="77777777" w:rsidR="00396CE4" w:rsidRPr="002A424C" w:rsidRDefault="00396CE4" w:rsidP="00647FEF">
            <w:pPr>
              <w:jc w:val="center"/>
              <w:rPr>
                <w:b/>
                <w:i/>
                <w:iCs/>
                <w:sz w:val="20"/>
                <w:szCs w:val="20"/>
              </w:rPr>
            </w:pPr>
            <w:r w:rsidRPr="002A424C">
              <w:rPr>
                <w:b/>
                <w:i/>
                <w:iCs/>
                <w:sz w:val="20"/>
                <w:szCs w:val="20"/>
              </w:rPr>
              <w:t>Кол-во</w:t>
            </w:r>
          </w:p>
        </w:tc>
        <w:tc>
          <w:tcPr>
            <w:tcW w:w="1559" w:type="dxa"/>
            <w:vAlign w:val="center"/>
          </w:tcPr>
          <w:p w14:paraId="606B5CD0" w14:textId="0A24D6E3" w:rsidR="00396CE4" w:rsidRPr="002A424C" w:rsidRDefault="00396CE4" w:rsidP="00577952">
            <w:pPr>
              <w:jc w:val="center"/>
              <w:rPr>
                <w:b/>
                <w:i/>
                <w:iCs/>
                <w:sz w:val="20"/>
                <w:szCs w:val="20"/>
              </w:rPr>
            </w:pPr>
            <w:r w:rsidRPr="002A424C">
              <w:rPr>
                <w:b/>
                <w:i/>
                <w:iCs/>
                <w:sz w:val="20"/>
                <w:szCs w:val="20"/>
              </w:rPr>
              <w:t xml:space="preserve">Цена за </w:t>
            </w:r>
            <w:proofErr w:type="spellStart"/>
            <w:r w:rsidRPr="002A424C">
              <w:rPr>
                <w:b/>
                <w:i/>
                <w:iCs/>
                <w:sz w:val="20"/>
                <w:szCs w:val="20"/>
              </w:rPr>
              <w:t>ед.</w:t>
            </w:r>
            <w:r w:rsidR="006A03DC" w:rsidRPr="002A424C">
              <w:rPr>
                <w:b/>
                <w:i/>
                <w:iCs/>
                <w:sz w:val="20"/>
                <w:szCs w:val="20"/>
              </w:rPr>
              <w:t>руб</w:t>
            </w:r>
            <w:proofErr w:type="spellEnd"/>
            <w:r w:rsidR="006A03DC" w:rsidRPr="002A424C">
              <w:rPr>
                <w:b/>
                <w:i/>
                <w:iCs/>
                <w:sz w:val="20"/>
                <w:szCs w:val="20"/>
              </w:rPr>
              <w:t>.</w:t>
            </w:r>
          </w:p>
        </w:tc>
        <w:tc>
          <w:tcPr>
            <w:tcW w:w="1417" w:type="dxa"/>
            <w:vAlign w:val="center"/>
          </w:tcPr>
          <w:p w14:paraId="11D48F00" w14:textId="77777777" w:rsidR="00396CE4" w:rsidRPr="002A424C" w:rsidRDefault="00396CE4" w:rsidP="00647FEF">
            <w:pPr>
              <w:jc w:val="center"/>
              <w:rPr>
                <w:b/>
                <w:i/>
                <w:iCs/>
                <w:sz w:val="20"/>
                <w:szCs w:val="20"/>
              </w:rPr>
            </w:pPr>
            <w:r w:rsidRPr="002A424C">
              <w:rPr>
                <w:b/>
                <w:i/>
                <w:iCs/>
                <w:sz w:val="20"/>
                <w:szCs w:val="20"/>
              </w:rPr>
              <w:t>Сумма, руб.</w:t>
            </w:r>
          </w:p>
        </w:tc>
      </w:tr>
      <w:tr w:rsidR="00A73EB0" w:rsidRPr="00506E25" w14:paraId="44A83B7F" w14:textId="77777777" w:rsidTr="00013CEB">
        <w:tc>
          <w:tcPr>
            <w:tcW w:w="567" w:type="dxa"/>
            <w:vAlign w:val="center"/>
          </w:tcPr>
          <w:p w14:paraId="72D9048E" w14:textId="0E53C317" w:rsidR="00A73EB0" w:rsidRPr="00506E25" w:rsidRDefault="00A73EB0" w:rsidP="00A73EB0">
            <w:pPr>
              <w:jc w:val="center"/>
              <w:rPr>
                <w:sz w:val="20"/>
                <w:szCs w:val="20"/>
              </w:rPr>
            </w:pPr>
            <w:r w:rsidRPr="00506E25">
              <w:rPr>
                <w:sz w:val="20"/>
                <w:szCs w:val="20"/>
              </w:rPr>
              <w:t>1</w:t>
            </w:r>
            <w:r w:rsidR="00577952">
              <w:rPr>
                <w:sz w:val="20"/>
                <w:szCs w:val="20"/>
              </w:rPr>
              <w:t>.</w:t>
            </w:r>
          </w:p>
        </w:tc>
        <w:tc>
          <w:tcPr>
            <w:tcW w:w="4531" w:type="dxa"/>
            <w:vAlign w:val="center"/>
          </w:tcPr>
          <w:p w14:paraId="0A90AAB5" w14:textId="11FB3F49" w:rsidR="00A73EB0" w:rsidRPr="00506E25" w:rsidRDefault="00241BE2" w:rsidP="00A73EB0">
            <w:pPr>
              <w:jc w:val="center"/>
              <w:rPr>
                <w:sz w:val="20"/>
                <w:szCs w:val="20"/>
              </w:rPr>
            </w:pPr>
            <w:r>
              <w:rPr>
                <w:sz w:val="20"/>
                <w:szCs w:val="20"/>
              </w:rPr>
              <w:t xml:space="preserve">Оказание </w:t>
            </w:r>
            <w:r w:rsidR="005A5AFC">
              <w:rPr>
                <w:sz w:val="20"/>
                <w:szCs w:val="20"/>
              </w:rPr>
              <w:t>ус</w:t>
            </w:r>
            <w:r w:rsidR="00F440F2" w:rsidRPr="00F440F2">
              <w:rPr>
                <w:sz w:val="20"/>
                <w:szCs w:val="20"/>
              </w:rPr>
              <w:t xml:space="preserve">луг по организации поверки </w:t>
            </w:r>
            <w:r w:rsidR="002232D0">
              <w:rPr>
                <w:sz w:val="20"/>
                <w:szCs w:val="20"/>
              </w:rPr>
              <w:br/>
            </w:r>
            <w:r w:rsidR="00F440F2" w:rsidRPr="00F440F2">
              <w:rPr>
                <w:sz w:val="20"/>
                <w:szCs w:val="20"/>
              </w:rPr>
              <w:t>и клеймению весового</w:t>
            </w:r>
            <w:r w:rsidR="00F440F2">
              <w:rPr>
                <w:sz w:val="20"/>
                <w:szCs w:val="20"/>
              </w:rPr>
              <w:t xml:space="preserve"> </w:t>
            </w:r>
            <w:r w:rsidR="00F440F2" w:rsidRPr="00F440F2">
              <w:rPr>
                <w:sz w:val="20"/>
                <w:szCs w:val="20"/>
              </w:rPr>
              <w:t>оборудования</w:t>
            </w:r>
          </w:p>
        </w:tc>
        <w:tc>
          <w:tcPr>
            <w:tcW w:w="1134" w:type="dxa"/>
            <w:vAlign w:val="center"/>
          </w:tcPr>
          <w:p w14:paraId="6AF1A39D" w14:textId="54BA0622" w:rsidR="00A73EB0" w:rsidRPr="00506E25" w:rsidRDefault="00BD7D2C" w:rsidP="00A73EB0">
            <w:pPr>
              <w:jc w:val="center"/>
              <w:rPr>
                <w:sz w:val="20"/>
                <w:szCs w:val="20"/>
              </w:rPr>
            </w:pPr>
            <w:r>
              <w:rPr>
                <w:sz w:val="20"/>
                <w:szCs w:val="20"/>
              </w:rPr>
              <w:t>Усл.ед.</w:t>
            </w:r>
          </w:p>
        </w:tc>
        <w:tc>
          <w:tcPr>
            <w:tcW w:w="851" w:type="dxa"/>
            <w:vAlign w:val="center"/>
          </w:tcPr>
          <w:p w14:paraId="531EB146" w14:textId="3769EF5B" w:rsidR="00A73EB0" w:rsidRPr="00506E25" w:rsidRDefault="00BD5FCF" w:rsidP="00A73EB0">
            <w:pPr>
              <w:jc w:val="center"/>
              <w:rPr>
                <w:sz w:val="20"/>
                <w:szCs w:val="20"/>
              </w:rPr>
            </w:pPr>
            <w:r>
              <w:rPr>
                <w:sz w:val="20"/>
                <w:szCs w:val="20"/>
              </w:rPr>
              <w:t>8</w:t>
            </w:r>
          </w:p>
        </w:tc>
        <w:tc>
          <w:tcPr>
            <w:tcW w:w="1559" w:type="dxa"/>
            <w:vAlign w:val="center"/>
          </w:tcPr>
          <w:p w14:paraId="5B83B25B" w14:textId="77777777" w:rsidR="00A73EB0" w:rsidRPr="00506E25" w:rsidRDefault="00A73EB0" w:rsidP="00A73EB0">
            <w:pPr>
              <w:jc w:val="center"/>
              <w:rPr>
                <w:sz w:val="20"/>
                <w:szCs w:val="20"/>
              </w:rPr>
            </w:pPr>
          </w:p>
        </w:tc>
        <w:tc>
          <w:tcPr>
            <w:tcW w:w="1417" w:type="dxa"/>
            <w:vAlign w:val="center"/>
          </w:tcPr>
          <w:p w14:paraId="665E246C" w14:textId="77777777" w:rsidR="00A73EB0" w:rsidRPr="00506E25" w:rsidRDefault="00A73EB0" w:rsidP="00A73EB0">
            <w:pPr>
              <w:jc w:val="center"/>
              <w:rPr>
                <w:sz w:val="20"/>
                <w:szCs w:val="20"/>
              </w:rPr>
            </w:pPr>
          </w:p>
        </w:tc>
      </w:tr>
    </w:tbl>
    <w:p w14:paraId="2D568A52" w14:textId="77777777" w:rsidR="00396CE4" w:rsidRPr="001D1F77" w:rsidRDefault="00396CE4" w:rsidP="00396CE4">
      <w:pPr>
        <w:ind w:firstLine="708"/>
        <w:jc w:val="center"/>
        <w:rPr>
          <w:b/>
        </w:rPr>
      </w:pPr>
    </w:p>
    <w:p w14:paraId="142DB487" w14:textId="78A50469" w:rsidR="00A85780" w:rsidRPr="005675DE" w:rsidRDefault="005675DE" w:rsidP="005675DE">
      <w:pPr>
        <w:tabs>
          <w:tab w:val="left" w:pos="540"/>
        </w:tabs>
        <w:ind w:firstLine="709"/>
        <w:jc w:val="both"/>
        <w:rPr>
          <w:b/>
          <w:bCs/>
          <w:i/>
          <w:iCs/>
          <w:sz w:val="23"/>
          <w:szCs w:val="23"/>
        </w:rPr>
      </w:pPr>
      <w:r w:rsidRPr="005675DE">
        <w:rPr>
          <w:b/>
          <w:bCs/>
          <w:i/>
          <w:iCs/>
          <w:sz w:val="23"/>
          <w:szCs w:val="23"/>
        </w:rPr>
        <w:t>Итого: ____ (____</w:t>
      </w:r>
      <w:r w:rsidR="00AE27A1">
        <w:rPr>
          <w:b/>
          <w:bCs/>
          <w:i/>
          <w:iCs/>
          <w:sz w:val="23"/>
          <w:szCs w:val="23"/>
        </w:rPr>
        <w:t>___________________________</w:t>
      </w:r>
      <w:r w:rsidRPr="005675DE">
        <w:rPr>
          <w:b/>
          <w:bCs/>
          <w:i/>
          <w:iCs/>
          <w:sz w:val="23"/>
          <w:szCs w:val="23"/>
        </w:rPr>
        <w:t>_) рублей ___ копейки, в т.ч. НДС (без НДС).</w:t>
      </w:r>
    </w:p>
    <w:p w14:paraId="2EECF80F" w14:textId="77777777" w:rsidR="005675DE" w:rsidRPr="00506E25" w:rsidRDefault="005675DE" w:rsidP="00396CE4">
      <w:pPr>
        <w:tabs>
          <w:tab w:val="left" w:pos="540"/>
        </w:tabs>
        <w:ind w:firstLine="709"/>
        <w:rPr>
          <w:color w:val="FF0000"/>
          <w:sz w:val="23"/>
          <w:szCs w:val="23"/>
        </w:rPr>
      </w:pPr>
    </w:p>
    <w:p w14:paraId="6DCBA049" w14:textId="77777777" w:rsidR="000D35D3" w:rsidRDefault="00396CE4" w:rsidP="000D35D3">
      <w:pPr>
        <w:ind w:firstLine="709"/>
        <w:jc w:val="both"/>
        <w:rPr>
          <w:sz w:val="23"/>
          <w:szCs w:val="23"/>
        </w:rPr>
      </w:pPr>
      <w:r w:rsidRPr="00506E25">
        <w:rPr>
          <w:sz w:val="23"/>
          <w:szCs w:val="23"/>
        </w:rPr>
        <w:t xml:space="preserve">1. Цена услуг, указанная в настоящей Спецификации, включает в себя: </w:t>
      </w:r>
      <w:r w:rsidR="000D35D3" w:rsidRPr="000D35D3">
        <w:rPr>
          <w:sz w:val="23"/>
          <w:szCs w:val="23"/>
        </w:rPr>
        <w:t xml:space="preserve">расходы Исполнителя, связанные с исполнением обязательств по настоящему Контракту, в том числе расходы по оплате необходимых налогов, сборов и иных обязательных платежей, покупку расходных материалов и иных средств необходимых для оказания услуг, расходов на оформление всех соответствующих документов их доставку, отправку Государственному заказчику </w:t>
      </w:r>
    </w:p>
    <w:p w14:paraId="468DD31D" w14:textId="3358B95B" w:rsidR="00396CE4" w:rsidRPr="00506E25" w:rsidRDefault="00396CE4" w:rsidP="000D35D3">
      <w:pPr>
        <w:ind w:firstLine="709"/>
        <w:jc w:val="both"/>
        <w:rPr>
          <w:sz w:val="23"/>
          <w:szCs w:val="23"/>
        </w:rPr>
      </w:pPr>
      <w:r w:rsidRPr="00506E25">
        <w:rPr>
          <w:sz w:val="23"/>
          <w:szCs w:val="23"/>
        </w:rPr>
        <w:t xml:space="preserve">2. Настоящая Спецификация является неотъемлемой частью Государственного Контракта </w:t>
      </w:r>
      <w:r w:rsidR="003F7B78">
        <w:rPr>
          <w:sz w:val="23"/>
          <w:szCs w:val="23"/>
        </w:rPr>
        <w:br/>
      </w:r>
      <w:r w:rsidRPr="00506E25">
        <w:rPr>
          <w:sz w:val="23"/>
          <w:szCs w:val="23"/>
        </w:rPr>
        <w:t xml:space="preserve">и не подлежит изменениям. </w:t>
      </w:r>
    </w:p>
    <w:p w14:paraId="49E8CD4F" w14:textId="716C3E1E" w:rsidR="00396CE4" w:rsidRDefault="00396CE4" w:rsidP="00396CE4">
      <w:pPr>
        <w:ind w:firstLine="708"/>
        <w:rPr>
          <w:b/>
          <w:sz w:val="23"/>
          <w:szCs w:val="23"/>
        </w:rPr>
      </w:pPr>
    </w:p>
    <w:p w14:paraId="6097FEBB" w14:textId="42143343" w:rsidR="00CD1831" w:rsidRDefault="00CD1831" w:rsidP="00396CE4">
      <w:pPr>
        <w:ind w:firstLine="708"/>
        <w:rPr>
          <w:b/>
          <w:sz w:val="23"/>
          <w:szCs w:val="23"/>
        </w:rPr>
      </w:pPr>
    </w:p>
    <w:p w14:paraId="1BFF5753" w14:textId="77777777" w:rsidR="00CD1831" w:rsidRPr="00506E25" w:rsidRDefault="00CD1831" w:rsidP="00396CE4">
      <w:pPr>
        <w:ind w:firstLine="708"/>
        <w:rPr>
          <w:b/>
          <w:sz w:val="23"/>
          <w:szCs w:val="23"/>
        </w:rPr>
      </w:pPr>
    </w:p>
    <w:tbl>
      <w:tblPr>
        <w:tblW w:w="10206" w:type="dxa"/>
        <w:tblLayout w:type="fixed"/>
        <w:tblLook w:val="0000" w:firstRow="0" w:lastRow="0" w:firstColumn="0" w:lastColumn="0" w:noHBand="0" w:noVBand="0"/>
      </w:tblPr>
      <w:tblGrid>
        <w:gridCol w:w="5070"/>
        <w:gridCol w:w="5136"/>
      </w:tblGrid>
      <w:tr w:rsidR="00324A81" w:rsidRPr="00506E25" w14:paraId="41547EDE" w14:textId="77777777" w:rsidTr="00324A81">
        <w:trPr>
          <w:trHeight w:val="1051"/>
        </w:trPr>
        <w:tc>
          <w:tcPr>
            <w:tcW w:w="5070" w:type="dxa"/>
          </w:tcPr>
          <w:p w14:paraId="06E9AA07" w14:textId="77777777" w:rsidR="00324A81" w:rsidRPr="00506E25" w:rsidRDefault="00324A81" w:rsidP="00324A81">
            <w:pPr>
              <w:pStyle w:val="af1"/>
              <w:tabs>
                <w:tab w:val="center" w:pos="-5055"/>
              </w:tabs>
              <w:spacing w:line="240" w:lineRule="atLeast"/>
              <w:ind w:left="-113"/>
              <w:rPr>
                <w:b/>
                <w:sz w:val="23"/>
                <w:szCs w:val="23"/>
              </w:rPr>
            </w:pPr>
            <w:r w:rsidRPr="00506E25">
              <w:rPr>
                <w:b/>
                <w:sz w:val="23"/>
                <w:szCs w:val="23"/>
              </w:rPr>
              <w:t>Государственный заказчик</w:t>
            </w:r>
          </w:p>
          <w:p w14:paraId="4D2C8FBB" w14:textId="77777777" w:rsidR="00324A81" w:rsidRPr="00506E25" w:rsidRDefault="00324A81" w:rsidP="00324A81">
            <w:pPr>
              <w:pStyle w:val="af1"/>
              <w:ind w:left="-113"/>
              <w:rPr>
                <w:sz w:val="23"/>
                <w:szCs w:val="23"/>
              </w:rPr>
            </w:pPr>
            <w:r w:rsidRPr="00506E25">
              <w:rPr>
                <w:sz w:val="23"/>
                <w:szCs w:val="23"/>
              </w:rPr>
              <w:t>__________________ /                   /</w:t>
            </w:r>
          </w:p>
          <w:p w14:paraId="4192D3D2" w14:textId="77777777" w:rsidR="00324A81" w:rsidRPr="00506E25" w:rsidRDefault="00324A81" w:rsidP="00324A81">
            <w:pPr>
              <w:pStyle w:val="af1"/>
              <w:ind w:left="-113"/>
              <w:rPr>
                <w:sz w:val="23"/>
                <w:szCs w:val="23"/>
              </w:rPr>
            </w:pPr>
            <w:r w:rsidRPr="00506E25">
              <w:rPr>
                <w:sz w:val="23"/>
                <w:szCs w:val="23"/>
              </w:rPr>
              <w:t>«___» _______________2026 г.</w:t>
            </w:r>
          </w:p>
          <w:p w14:paraId="38D505CB" w14:textId="77777777" w:rsidR="00324A81" w:rsidRPr="00506E25" w:rsidRDefault="00324A81" w:rsidP="00324A81">
            <w:pPr>
              <w:spacing w:line="240" w:lineRule="atLeast"/>
              <w:ind w:left="-113" w:right="-71"/>
              <w:jc w:val="both"/>
              <w:rPr>
                <w:sz w:val="23"/>
                <w:szCs w:val="23"/>
              </w:rPr>
            </w:pPr>
            <w:r w:rsidRPr="00506E25">
              <w:rPr>
                <w:sz w:val="23"/>
                <w:szCs w:val="23"/>
              </w:rPr>
              <w:t xml:space="preserve">                       М.П.</w:t>
            </w:r>
          </w:p>
        </w:tc>
        <w:tc>
          <w:tcPr>
            <w:tcW w:w="5136" w:type="dxa"/>
          </w:tcPr>
          <w:p w14:paraId="5F4C02CD" w14:textId="77777777" w:rsidR="00324A81" w:rsidRPr="00506E25" w:rsidRDefault="00324A81" w:rsidP="00324A81">
            <w:pPr>
              <w:snapToGrid w:val="0"/>
              <w:ind w:left="1762"/>
              <w:jc w:val="both"/>
              <w:rPr>
                <w:b/>
                <w:bCs/>
                <w:sz w:val="23"/>
                <w:szCs w:val="23"/>
              </w:rPr>
            </w:pPr>
            <w:r w:rsidRPr="00506E25">
              <w:rPr>
                <w:b/>
                <w:bCs/>
                <w:sz w:val="23"/>
                <w:szCs w:val="23"/>
              </w:rPr>
              <w:t>Исполнитель</w:t>
            </w:r>
          </w:p>
          <w:p w14:paraId="02146C4F" w14:textId="77777777" w:rsidR="00324A81" w:rsidRPr="00506E25" w:rsidRDefault="00324A81" w:rsidP="00324A81">
            <w:pPr>
              <w:ind w:left="1762"/>
              <w:jc w:val="both"/>
              <w:rPr>
                <w:bCs/>
                <w:sz w:val="23"/>
                <w:szCs w:val="23"/>
              </w:rPr>
            </w:pPr>
            <w:r w:rsidRPr="00506E25">
              <w:rPr>
                <w:sz w:val="23"/>
                <w:szCs w:val="23"/>
              </w:rPr>
              <w:t xml:space="preserve">_______________ </w:t>
            </w:r>
            <w:r w:rsidRPr="00506E25">
              <w:rPr>
                <w:bCs/>
                <w:sz w:val="23"/>
                <w:szCs w:val="23"/>
              </w:rPr>
              <w:t>/                        /</w:t>
            </w:r>
          </w:p>
          <w:p w14:paraId="648BD383" w14:textId="77777777" w:rsidR="00324A81" w:rsidRPr="00506E25" w:rsidRDefault="00324A81" w:rsidP="00324A81">
            <w:pPr>
              <w:ind w:left="1762"/>
              <w:jc w:val="both"/>
              <w:rPr>
                <w:sz w:val="23"/>
                <w:szCs w:val="23"/>
              </w:rPr>
            </w:pPr>
            <w:r w:rsidRPr="00506E25">
              <w:rPr>
                <w:sz w:val="23"/>
                <w:szCs w:val="23"/>
              </w:rPr>
              <w:t xml:space="preserve"> «___» _______________2026 г.</w:t>
            </w:r>
          </w:p>
          <w:p w14:paraId="633E2700" w14:textId="77777777" w:rsidR="00324A81" w:rsidRPr="00506E25" w:rsidRDefault="00324A81" w:rsidP="00324A81">
            <w:pPr>
              <w:ind w:left="1762"/>
              <w:jc w:val="both"/>
              <w:rPr>
                <w:bCs/>
                <w:sz w:val="23"/>
                <w:szCs w:val="23"/>
              </w:rPr>
            </w:pPr>
            <w:r w:rsidRPr="00506E25">
              <w:rPr>
                <w:bCs/>
                <w:sz w:val="23"/>
                <w:szCs w:val="23"/>
              </w:rPr>
              <w:t xml:space="preserve">                   М.П.</w:t>
            </w:r>
          </w:p>
          <w:p w14:paraId="626B16BF" w14:textId="77777777" w:rsidR="00324A81" w:rsidRPr="00506E25" w:rsidRDefault="00324A81" w:rsidP="00CF538B">
            <w:pPr>
              <w:ind w:left="1337"/>
              <w:jc w:val="both"/>
              <w:rPr>
                <w:sz w:val="23"/>
                <w:szCs w:val="23"/>
              </w:rPr>
            </w:pPr>
          </w:p>
        </w:tc>
      </w:tr>
    </w:tbl>
    <w:p w14:paraId="2B91D46E" w14:textId="77777777" w:rsidR="00071E28" w:rsidRPr="001D1F77" w:rsidRDefault="00071E28" w:rsidP="000661DE">
      <w:pPr>
        <w:rPr>
          <w:rFonts w:eastAsiaTheme="minorHAnsi"/>
          <w:lang w:eastAsia="en-US"/>
        </w:rPr>
      </w:pPr>
    </w:p>
    <w:sectPr w:rsidR="00071E28" w:rsidRPr="001D1F77" w:rsidSect="001F0307">
      <w:footerReference w:type="even" r:id="rId8"/>
      <w:footerReference w:type="default" r:id="rId9"/>
      <w:pgSz w:w="11906" w:h="16838" w:code="9"/>
      <w:pgMar w:top="426" w:right="567" w:bottom="113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EAAEC" w14:textId="77777777" w:rsidR="00360721" w:rsidRDefault="00360721">
      <w:r>
        <w:separator/>
      </w:r>
    </w:p>
  </w:endnote>
  <w:endnote w:type="continuationSeparator" w:id="0">
    <w:p w14:paraId="1FF22494" w14:textId="77777777" w:rsidR="00360721" w:rsidRDefault="00360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CC"/>
    <w:family w:val="auto"/>
    <w:notTrueType/>
    <w:pitch w:val="default"/>
    <w:sig w:usb0="00000203" w:usb1="00000000" w:usb2="00000000" w:usb3="00000000" w:csb0="00000005" w:csb1="00000000"/>
  </w:font>
  <w:font w:name="TimesDL">
    <w:altName w:val="Times New Roman"/>
    <w:panose1 w:val="00000000000000000000"/>
    <w:charset w:val="CC"/>
    <w:family w:val="auto"/>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GaramondC">
    <w:altName w:val="Times New Roman"/>
    <w:charset w:val="00"/>
    <w:family w:val="roman"/>
    <w:pitch w:val="variable"/>
  </w:font>
  <w:font w:name="SchoolBookC">
    <w:altName w:val="Courier New"/>
    <w:panose1 w:val="00000000000000000000"/>
    <w:charset w:val="00"/>
    <w:family w:val="swiss"/>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Mangal">
    <w:panose1 w:val="00000400000000000000"/>
    <w:charset w:val="00"/>
    <w:family w:val="roman"/>
    <w:pitch w:val="variable"/>
    <w:sig w:usb0="00008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DDB6E" w14:textId="77777777" w:rsidR="00CC0880" w:rsidRDefault="00CC0880" w:rsidP="005B3AA2">
    <w:pPr>
      <w:pStyle w:val="af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14:paraId="3697E82C" w14:textId="77777777" w:rsidR="00CC0880" w:rsidRDefault="00CC0880">
    <w:pPr>
      <w:pStyle w:val="af3"/>
    </w:pPr>
  </w:p>
  <w:p w14:paraId="7CB2B852" w14:textId="77777777" w:rsidR="00CC0880" w:rsidRDefault="00CC08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7639257"/>
      <w:docPartObj>
        <w:docPartGallery w:val="Page Numbers (Bottom of Page)"/>
        <w:docPartUnique/>
      </w:docPartObj>
    </w:sdtPr>
    <w:sdtEndPr/>
    <w:sdtContent>
      <w:p w14:paraId="5745F4E1" w14:textId="77777777" w:rsidR="00CC0880" w:rsidRDefault="00CC0880" w:rsidP="0014349F">
        <w:pPr>
          <w:pStyle w:val="af3"/>
          <w:jc w:val="center"/>
        </w:pPr>
        <w:r>
          <w:fldChar w:fldCharType="begin"/>
        </w:r>
        <w:r>
          <w:instrText>PAGE   \* MERGEFORMAT</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6B4B2" w14:textId="77777777" w:rsidR="00360721" w:rsidRDefault="00360721">
      <w:r>
        <w:separator/>
      </w:r>
    </w:p>
  </w:footnote>
  <w:footnote w:type="continuationSeparator" w:id="0">
    <w:p w14:paraId="270FC3E6" w14:textId="77777777" w:rsidR="00360721" w:rsidRDefault="00360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38C516B"/>
    <w:multiLevelType w:val="multilevel"/>
    <w:tmpl w:val="1E6A2AA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color w:val="auto"/>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04C40B31"/>
    <w:multiLevelType w:val="multilevel"/>
    <w:tmpl w:val="29D66EF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9954634"/>
    <w:multiLevelType w:val="multilevel"/>
    <w:tmpl w:val="1398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7"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CB36532"/>
    <w:multiLevelType w:val="multilevel"/>
    <w:tmpl w:val="03CA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BD6517"/>
    <w:multiLevelType w:val="multilevel"/>
    <w:tmpl w:val="FCFC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0E7711C8"/>
    <w:multiLevelType w:val="multilevel"/>
    <w:tmpl w:val="B12E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601270"/>
    <w:multiLevelType w:val="multilevel"/>
    <w:tmpl w:val="EF08B22A"/>
    <w:styleLink w:val="WWNum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12B67A66"/>
    <w:multiLevelType w:val="multilevel"/>
    <w:tmpl w:val="C59A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9" w15:restartNumberingAfterBreak="0">
    <w:nsid w:val="16D35125"/>
    <w:multiLevelType w:val="multilevel"/>
    <w:tmpl w:val="7894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1" w15:restartNumberingAfterBreak="0">
    <w:nsid w:val="16DB0279"/>
    <w:multiLevelType w:val="multilevel"/>
    <w:tmpl w:val="2748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7B51CB"/>
    <w:multiLevelType w:val="multilevel"/>
    <w:tmpl w:val="3126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1E37BE"/>
    <w:multiLevelType w:val="multilevel"/>
    <w:tmpl w:val="90BABE00"/>
    <w:lvl w:ilvl="0">
      <w:start w:val="1"/>
      <w:numFmt w:val="decimal"/>
      <w:lvlText w:val="%1."/>
      <w:lvlJc w:val="left"/>
      <w:pPr>
        <w:tabs>
          <w:tab w:val="num" w:pos="3196"/>
        </w:tabs>
        <w:ind w:left="3196" w:hanging="360"/>
      </w:pPr>
      <w:rPr>
        <w:rFonts w:hint="default"/>
      </w:rPr>
    </w:lvl>
    <w:lvl w:ilvl="1">
      <w:start w:val="1"/>
      <w:numFmt w:val="decimal"/>
      <w:lvlText w:val="%1.%2."/>
      <w:lvlJc w:val="left"/>
      <w:pPr>
        <w:tabs>
          <w:tab w:val="num" w:pos="1425"/>
        </w:tabs>
        <w:ind w:left="1425" w:hanging="432"/>
      </w:pPr>
      <w:rPr>
        <w:rFonts w:hint="default"/>
        <w:b w:val="0"/>
      </w:rPr>
    </w:lvl>
    <w:lvl w:ilvl="2">
      <w:start w:val="1"/>
      <w:numFmt w:val="decimal"/>
      <w:lvlText w:val="%1.%2.%3."/>
      <w:lvlJc w:val="left"/>
      <w:pPr>
        <w:tabs>
          <w:tab w:val="num" w:pos="1865"/>
        </w:tabs>
        <w:ind w:left="1649" w:hanging="504"/>
      </w:pPr>
      <w:rPr>
        <w:rFonts w:hint="default"/>
        <w:b w:val="0"/>
        <w:color w:val="auto"/>
      </w:rPr>
    </w:lvl>
    <w:lvl w:ilvl="3">
      <w:start w:val="1"/>
      <w:numFmt w:val="decimal"/>
      <w:lvlText w:val="%1.%2.%3.%4."/>
      <w:lvlJc w:val="left"/>
      <w:pPr>
        <w:tabs>
          <w:tab w:val="num" w:pos="2225"/>
        </w:tabs>
        <w:ind w:left="2153" w:hanging="648"/>
      </w:pPr>
      <w:rPr>
        <w:rFonts w:hint="default"/>
      </w:rPr>
    </w:lvl>
    <w:lvl w:ilvl="4">
      <w:start w:val="1"/>
      <w:numFmt w:val="decimal"/>
      <w:lvlText w:val="%1.%2.%3.%4.%5."/>
      <w:lvlJc w:val="left"/>
      <w:pPr>
        <w:tabs>
          <w:tab w:val="num" w:pos="2945"/>
        </w:tabs>
        <w:ind w:left="2657" w:hanging="792"/>
      </w:pPr>
      <w:rPr>
        <w:rFonts w:hint="default"/>
      </w:rPr>
    </w:lvl>
    <w:lvl w:ilvl="5">
      <w:start w:val="1"/>
      <w:numFmt w:val="decimal"/>
      <w:lvlText w:val="%1.%2.%3.%4.%5.%6."/>
      <w:lvlJc w:val="left"/>
      <w:pPr>
        <w:tabs>
          <w:tab w:val="num" w:pos="3305"/>
        </w:tabs>
        <w:ind w:left="3161" w:hanging="936"/>
      </w:pPr>
      <w:rPr>
        <w:rFonts w:hint="default"/>
      </w:rPr>
    </w:lvl>
    <w:lvl w:ilvl="6">
      <w:start w:val="1"/>
      <w:numFmt w:val="decimal"/>
      <w:lvlText w:val="%1.%2.%3.%4.%5.%6.%7."/>
      <w:lvlJc w:val="left"/>
      <w:pPr>
        <w:tabs>
          <w:tab w:val="num" w:pos="4025"/>
        </w:tabs>
        <w:ind w:left="3665" w:hanging="1080"/>
      </w:pPr>
      <w:rPr>
        <w:rFonts w:hint="default"/>
      </w:rPr>
    </w:lvl>
    <w:lvl w:ilvl="7">
      <w:start w:val="1"/>
      <w:numFmt w:val="decimal"/>
      <w:lvlText w:val="%1.%2.%3.%4.%5.%6.%7.%8."/>
      <w:lvlJc w:val="left"/>
      <w:pPr>
        <w:tabs>
          <w:tab w:val="num" w:pos="4385"/>
        </w:tabs>
        <w:ind w:left="4169" w:hanging="1224"/>
      </w:pPr>
      <w:rPr>
        <w:rFonts w:hint="default"/>
      </w:rPr>
    </w:lvl>
    <w:lvl w:ilvl="8">
      <w:start w:val="1"/>
      <w:numFmt w:val="decimal"/>
      <w:lvlText w:val="%1.%2.%3.%4.%5.%6.%7.%8.%9."/>
      <w:lvlJc w:val="left"/>
      <w:pPr>
        <w:tabs>
          <w:tab w:val="num" w:pos="5105"/>
        </w:tabs>
        <w:ind w:left="4745" w:hanging="1440"/>
      </w:pPr>
      <w:rPr>
        <w:rFonts w:hint="default"/>
      </w:rPr>
    </w:lvl>
  </w:abstractNum>
  <w:abstractNum w:abstractNumId="34" w15:restartNumberingAfterBreak="0">
    <w:nsid w:val="19503B20"/>
    <w:multiLevelType w:val="hybridMultilevel"/>
    <w:tmpl w:val="1696C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A277D17"/>
    <w:multiLevelType w:val="multilevel"/>
    <w:tmpl w:val="51E2C6C4"/>
    <w:lvl w:ilvl="0">
      <w:start w:val="5"/>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1A48702E"/>
    <w:multiLevelType w:val="multilevel"/>
    <w:tmpl w:val="B2CCE18E"/>
    <w:lvl w:ilvl="0">
      <w:start w:val="5"/>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3"/>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7"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1AD6435F"/>
    <w:multiLevelType w:val="multilevel"/>
    <w:tmpl w:val="D19A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312881"/>
    <w:multiLevelType w:val="hybridMultilevel"/>
    <w:tmpl w:val="EE909AFA"/>
    <w:lvl w:ilvl="0" w:tplc="0E56624C">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43" w15:restartNumberingAfterBreak="0">
    <w:nsid w:val="1FBD4812"/>
    <w:multiLevelType w:val="multilevel"/>
    <w:tmpl w:val="E8BAB8E0"/>
    <w:lvl w:ilvl="0">
      <w:start w:val="6"/>
      <w:numFmt w:val="decimal"/>
      <w:lvlText w:val="%1."/>
      <w:lvlJc w:val="left"/>
      <w:pPr>
        <w:ind w:left="720" w:hanging="360"/>
      </w:pPr>
      <w:rPr>
        <w:rFonts w:hint="default"/>
        <w:b/>
        <w:sz w:val="22"/>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4" w15:restartNumberingAfterBreak="0">
    <w:nsid w:val="205753D5"/>
    <w:multiLevelType w:val="multilevel"/>
    <w:tmpl w:val="C752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4F92EA9"/>
    <w:multiLevelType w:val="multilevel"/>
    <w:tmpl w:val="777A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8660CF9"/>
    <w:multiLevelType w:val="multilevel"/>
    <w:tmpl w:val="DF7A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B00C74"/>
    <w:multiLevelType w:val="multilevel"/>
    <w:tmpl w:val="DEDC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A1524BA"/>
    <w:multiLevelType w:val="multilevel"/>
    <w:tmpl w:val="DEBC5EA8"/>
    <w:lvl w:ilvl="0">
      <w:start w:val="1"/>
      <w:numFmt w:val="decimal"/>
      <w:suff w:val="space"/>
      <w:lvlText w:val="%1."/>
      <w:lvlJc w:val="left"/>
      <w:pPr>
        <w:ind w:left="0"/>
      </w:pPr>
      <w:rPr>
        <w:rFonts w:cs="Times New Roman" w:hint="default"/>
        <w:b/>
      </w:rPr>
    </w:lvl>
    <w:lvl w:ilvl="1">
      <w:start w:val="1"/>
      <w:numFmt w:val="decimal"/>
      <w:suff w:val="space"/>
      <w:lvlText w:val="%1.%2."/>
      <w:lvlJc w:val="left"/>
      <w:pPr>
        <w:ind w:firstLine="709"/>
      </w:pPr>
      <w:rPr>
        <w:rFonts w:cs="Times New Roman" w:hint="default"/>
        <w:b w:val="0"/>
      </w:rPr>
    </w:lvl>
    <w:lvl w:ilvl="2">
      <w:start w:val="1"/>
      <w:numFmt w:val="decimal"/>
      <w:suff w:val="space"/>
      <w:lvlText w:val="%1.%2.%3."/>
      <w:lvlJc w:val="left"/>
      <w:pPr>
        <w:ind w:firstLine="709"/>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1" w15:restartNumberingAfterBreak="0">
    <w:nsid w:val="2A8A308A"/>
    <w:multiLevelType w:val="multilevel"/>
    <w:tmpl w:val="D762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53" w15:restartNumberingAfterBreak="0">
    <w:nsid w:val="2B800DC4"/>
    <w:multiLevelType w:val="multilevel"/>
    <w:tmpl w:val="9D58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A25AC3"/>
    <w:multiLevelType w:val="multilevel"/>
    <w:tmpl w:val="44D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56" w15:restartNumberingAfterBreak="0">
    <w:nsid w:val="2EED6DCA"/>
    <w:multiLevelType w:val="multilevel"/>
    <w:tmpl w:val="4470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15:restartNumberingAfterBreak="0">
    <w:nsid w:val="2F5B6CB5"/>
    <w:multiLevelType w:val="multilevel"/>
    <w:tmpl w:val="6012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60"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1"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5204573"/>
    <w:multiLevelType w:val="multilevel"/>
    <w:tmpl w:val="0A0A6256"/>
    <w:styleLink w:val="WWNum9"/>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38427466"/>
    <w:multiLevelType w:val="multilevel"/>
    <w:tmpl w:val="7E5E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66"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67" w15:restartNumberingAfterBreak="0">
    <w:nsid w:val="3CBE767A"/>
    <w:multiLevelType w:val="multilevel"/>
    <w:tmpl w:val="EDEE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9"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0"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41447ECE"/>
    <w:multiLevelType w:val="multilevel"/>
    <w:tmpl w:val="F35E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76" w15:restartNumberingAfterBreak="0">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7"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79"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4C593822"/>
    <w:multiLevelType w:val="multilevel"/>
    <w:tmpl w:val="6A54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D156037"/>
    <w:multiLevelType w:val="multilevel"/>
    <w:tmpl w:val="B3E2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50785837"/>
    <w:multiLevelType w:val="multilevel"/>
    <w:tmpl w:val="F908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1CA7200"/>
    <w:multiLevelType w:val="multilevel"/>
    <w:tmpl w:val="515E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86" w15:restartNumberingAfterBreak="0">
    <w:nsid w:val="54C25B42"/>
    <w:multiLevelType w:val="multilevel"/>
    <w:tmpl w:val="8CC8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5E44F6C"/>
    <w:multiLevelType w:val="hybridMultilevel"/>
    <w:tmpl w:val="33C8C6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89"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9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9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93" w15:restartNumberingAfterBreak="0">
    <w:nsid w:val="5AED72D4"/>
    <w:multiLevelType w:val="multilevel"/>
    <w:tmpl w:val="10C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6" w15:restartNumberingAfterBreak="0">
    <w:nsid w:val="5FEE75F0"/>
    <w:multiLevelType w:val="multilevel"/>
    <w:tmpl w:val="A17E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98" w15:restartNumberingAfterBreak="0">
    <w:nsid w:val="699432EB"/>
    <w:multiLevelType w:val="multilevel"/>
    <w:tmpl w:val="4574C87C"/>
    <w:lvl w:ilvl="0">
      <w:start w:val="5"/>
      <w:numFmt w:val="decimal"/>
      <w:lvlText w:val="%1."/>
      <w:lvlJc w:val="left"/>
      <w:pPr>
        <w:ind w:left="540" w:hanging="540"/>
      </w:pPr>
      <w:rPr>
        <w:rFonts w:hint="default"/>
        <w:b w:val="0"/>
      </w:rPr>
    </w:lvl>
    <w:lvl w:ilvl="1">
      <w:start w:val="3"/>
      <w:numFmt w:val="decimal"/>
      <w:lvlText w:val="%1.%2."/>
      <w:lvlJc w:val="left"/>
      <w:pPr>
        <w:ind w:left="540" w:hanging="54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9" w15:restartNumberingAfterBreak="0">
    <w:nsid w:val="6AF21967"/>
    <w:multiLevelType w:val="multilevel"/>
    <w:tmpl w:val="5D66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2"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6F206F27"/>
    <w:multiLevelType w:val="multilevel"/>
    <w:tmpl w:val="F68E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105"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6" w15:restartNumberingAfterBreak="0">
    <w:nsid w:val="72E33D86"/>
    <w:multiLevelType w:val="multilevel"/>
    <w:tmpl w:val="0AEA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09" w15:restartNumberingAfterBreak="0">
    <w:nsid w:val="75DF33FE"/>
    <w:multiLevelType w:val="multilevel"/>
    <w:tmpl w:val="9DFC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66607DE"/>
    <w:multiLevelType w:val="multilevel"/>
    <w:tmpl w:val="EE56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70001CB"/>
    <w:multiLevelType w:val="multilevel"/>
    <w:tmpl w:val="ECA6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732044A"/>
    <w:multiLevelType w:val="multilevel"/>
    <w:tmpl w:val="7B50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9A50A1E"/>
    <w:multiLevelType w:val="multilevel"/>
    <w:tmpl w:val="8202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5"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0"/>
  </w:num>
  <w:num w:numId="2">
    <w:abstractNumId w:val="105"/>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57"/>
  </w:num>
  <w:num w:numId="11">
    <w:abstractNumId w:val="92"/>
  </w:num>
  <w:num w:numId="12">
    <w:abstractNumId w:val="59"/>
  </w:num>
  <w:num w:numId="13">
    <w:abstractNumId w:val="27"/>
  </w:num>
  <w:num w:numId="14">
    <w:abstractNumId w:val="76"/>
  </w:num>
  <w:num w:numId="15">
    <w:abstractNumId w:val="100"/>
  </w:num>
  <w:num w:numId="16">
    <w:abstractNumId w:val="63"/>
  </w:num>
  <w:num w:numId="17">
    <w:abstractNumId w:val="13"/>
  </w:num>
  <w:num w:numId="18">
    <w:abstractNumId w:val="115"/>
  </w:num>
  <w:num w:numId="19">
    <w:abstractNumId w:val="37"/>
  </w:num>
  <w:num w:numId="20">
    <w:abstractNumId w:val="24"/>
  </w:num>
  <w:num w:numId="21">
    <w:abstractNumId w:val="73"/>
  </w:num>
  <w:num w:numId="22">
    <w:abstractNumId w:val="25"/>
  </w:num>
  <w:num w:numId="23">
    <w:abstractNumId w:val="20"/>
  </w:num>
  <w:num w:numId="24">
    <w:abstractNumId w:val="40"/>
  </w:num>
  <w:num w:numId="25">
    <w:abstractNumId w:val="114"/>
  </w:num>
  <w:num w:numId="26">
    <w:abstractNumId w:val="102"/>
  </w:num>
  <w:num w:numId="27">
    <w:abstractNumId w:val="72"/>
  </w:num>
  <w:num w:numId="28">
    <w:abstractNumId w:val="70"/>
  </w:num>
  <w:num w:numId="29">
    <w:abstractNumId w:val="45"/>
  </w:num>
  <w:num w:numId="30">
    <w:abstractNumId w:val="94"/>
  </w:num>
  <w:num w:numId="31">
    <w:abstractNumId w:val="61"/>
  </w:num>
  <w:num w:numId="32">
    <w:abstractNumId w:val="41"/>
  </w:num>
  <w:num w:numId="33">
    <w:abstractNumId w:val="77"/>
  </w:num>
  <w:num w:numId="34">
    <w:abstractNumId w:val="82"/>
  </w:num>
  <w:num w:numId="35">
    <w:abstractNumId w:val="101"/>
  </w:num>
  <w:num w:numId="36">
    <w:abstractNumId w:val="79"/>
  </w:num>
  <w:num w:numId="37">
    <w:abstractNumId w:val="66"/>
  </w:num>
  <w:num w:numId="38">
    <w:abstractNumId w:val="107"/>
  </w:num>
  <w:num w:numId="39">
    <w:abstractNumId w:val="42"/>
  </w:num>
  <w:num w:numId="40">
    <w:abstractNumId w:val="30"/>
  </w:num>
  <w:num w:numId="41">
    <w:abstractNumId w:val="85"/>
  </w:num>
  <w:num w:numId="42">
    <w:abstractNumId w:val="89"/>
  </w:num>
  <w:num w:numId="43">
    <w:abstractNumId w:val="14"/>
  </w:num>
  <w:num w:numId="44">
    <w:abstractNumId w:val="90"/>
  </w:num>
  <w:num w:numId="45">
    <w:abstractNumId w:val="46"/>
  </w:num>
  <w:num w:numId="46">
    <w:abstractNumId w:val="91"/>
  </w:num>
  <w:num w:numId="47">
    <w:abstractNumId w:val="17"/>
  </w:num>
  <w:num w:numId="48">
    <w:abstractNumId w:val="8"/>
  </w:num>
  <w:num w:numId="49">
    <w:abstractNumId w:val="69"/>
  </w:num>
  <w:num w:numId="50">
    <w:abstractNumId w:val="68"/>
  </w:num>
  <w:num w:numId="51">
    <w:abstractNumId w:val="97"/>
  </w:num>
  <w:num w:numId="52">
    <w:abstractNumId w:val="78"/>
  </w:num>
  <w:num w:numId="53">
    <w:abstractNumId w:val="28"/>
  </w:num>
  <w:num w:numId="54">
    <w:abstractNumId w:val="88"/>
  </w:num>
  <w:num w:numId="55">
    <w:abstractNumId w:val="95"/>
  </w:num>
  <w:num w:numId="56">
    <w:abstractNumId w:val="75"/>
  </w:num>
  <w:num w:numId="57">
    <w:abstractNumId w:val="52"/>
  </w:num>
  <w:num w:numId="58">
    <w:abstractNumId w:val="65"/>
  </w:num>
  <w:num w:numId="59">
    <w:abstractNumId w:val="108"/>
  </w:num>
  <w:num w:numId="60">
    <w:abstractNumId w:val="16"/>
  </w:num>
  <w:num w:numId="61">
    <w:abstractNumId w:val="104"/>
  </w:num>
  <w:num w:numId="62">
    <w:abstractNumId w:val="55"/>
  </w:num>
  <w:num w:numId="63">
    <w:abstractNumId w:val="71"/>
  </w:num>
  <w:num w:numId="64">
    <w:abstractNumId w:val="22"/>
  </w:num>
  <w:num w:numId="65">
    <w:abstractNumId w:val="62"/>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7"/>
  </w:num>
  <w:num w:numId="68">
    <w:abstractNumId w:val="38"/>
  </w:num>
  <w:num w:numId="69">
    <w:abstractNumId w:val="48"/>
  </w:num>
  <w:num w:numId="70">
    <w:abstractNumId w:val="49"/>
  </w:num>
  <w:num w:numId="71">
    <w:abstractNumId w:val="109"/>
  </w:num>
  <w:num w:numId="72">
    <w:abstractNumId w:val="113"/>
  </w:num>
  <w:num w:numId="73">
    <w:abstractNumId w:val="67"/>
  </w:num>
  <w:num w:numId="74">
    <w:abstractNumId w:val="47"/>
  </w:num>
  <w:num w:numId="75">
    <w:abstractNumId w:val="23"/>
  </w:num>
  <w:num w:numId="76">
    <w:abstractNumId w:val="19"/>
  </w:num>
  <w:num w:numId="77">
    <w:abstractNumId w:val="80"/>
    <w:lvlOverride w:ilvl="0">
      <w:lvl w:ilvl="0">
        <w:numFmt w:val="bullet"/>
        <w:lvlText w:val=""/>
        <w:lvlJc w:val="left"/>
        <w:pPr>
          <w:tabs>
            <w:tab w:val="num" w:pos="720"/>
          </w:tabs>
          <w:ind w:left="720" w:hanging="360"/>
        </w:pPr>
        <w:rPr>
          <w:rFonts w:ascii="Wingdings" w:hAnsi="Wingdings" w:hint="default"/>
          <w:sz w:val="20"/>
        </w:rPr>
      </w:lvl>
    </w:lvlOverride>
  </w:num>
  <w:num w:numId="78">
    <w:abstractNumId w:val="103"/>
  </w:num>
  <w:num w:numId="79">
    <w:abstractNumId w:val="96"/>
  </w:num>
  <w:num w:numId="80">
    <w:abstractNumId w:val="15"/>
  </w:num>
  <w:num w:numId="81">
    <w:abstractNumId w:val="99"/>
    <w:lvlOverride w:ilvl="0">
      <w:lvl w:ilvl="0">
        <w:numFmt w:val="bullet"/>
        <w:lvlText w:val=""/>
        <w:lvlJc w:val="left"/>
        <w:pPr>
          <w:tabs>
            <w:tab w:val="num" w:pos="720"/>
          </w:tabs>
          <w:ind w:left="720" w:hanging="360"/>
        </w:pPr>
        <w:rPr>
          <w:rFonts w:ascii="Wingdings" w:hAnsi="Wingdings" w:hint="default"/>
          <w:sz w:val="20"/>
        </w:rPr>
      </w:lvl>
    </w:lvlOverride>
  </w:num>
  <w:num w:numId="82">
    <w:abstractNumId w:val="93"/>
  </w:num>
  <w:num w:numId="83">
    <w:abstractNumId w:val="18"/>
  </w:num>
  <w:num w:numId="84">
    <w:abstractNumId w:val="83"/>
    <w:lvlOverride w:ilvl="0">
      <w:lvl w:ilvl="0">
        <w:numFmt w:val="bullet"/>
        <w:lvlText w:val=""/>
        <w:lvlJc w:val="left"/>
        <w:pPr>
          <w:tabs>
            <w:tab w:val="num" w:pos="720"/>
          </w:tabs>
          <w:ind w:left="720" w:hanging="360"/>
        </w:pPr>
        <w:rPr>
          <w:rFonts w:ascii="Wingdings" w:hAnsi="Wingdings" w:hint="default"/>
          <w:sz w:val="20"/>
        </w:rPr>
      </w:lvl>
    </w:lvlOverride>
  </w:num>
  <w:num w:numId="85">
    <w:abstractNumId w:val="106"/>
  </w:num>
  <w:num w:numId="86">
    <w:abstractNumId w:val="53"/>
  </w:num>
  <w:num w:numId="87">
    <w:abstractNumId w:val="31"/>
  </w:num>
  <w:num w:numId="88">
    <w:abstractNumId w:val="112"/>
  </w:num>
  <w:num w:numId="89">
    <w:abstractNumId w:val="84"/>
  </w:num>
  <w:num w:numId="90">
    <w:abstractNumId w:val="44"/>
  </w:num>
  <w:num w:numId="91">
    <w:abstractNumId w:val="32"/>
  </w:num>
  <w:num w:numId="92">
    <w:abstractNumId w:val="111"/>
  </w:num>
  <w:num w:numId="93">
    <w:abstractNumId w:val="54"/>
  </w:num>
  <w:num w:numId="94">
    <w:abstractNumId w:val="51"/>
  </w:num>
  <w:num w:numId="95">
    <w:abstractNumId w:val="58"/>
  </w:num>
  <w:num w:numId="96">
    <w:abstractNumId w:val="110"/>
  </w:num>
  <w:num w:numId="97">
    <w:abstractNumId w:val="21"/>
  </w:num>
  <w:num w:numId="98">
    <w:abstractNumId w:val="29"/>
  </w:num>
  <w:num w:numId="99">
    <w:abstractNumId w:val="86"/>
  </w:num>
  <w:num w:numId="100">
    <w:abstractNumId w:val="56"/>
  </w:num>
  <w:num w:numId="101">
    <w:abstractNumId w:val="81"/>
  </w:num>
  <w:num w:numId="102">
    <w:abstractNumId w:val="74"/>
  </w:num>
  <w:num w:numId="103">
    <w:abstractNumId w:val="64"/>
  </w:num>
  <w:num w:numId="104">
    <w:abstractNumId w:val="50"/>
  </w:num>
  <w:num w:numId="105">
    <w:abstractNumId w:val="33"/>
  </w:num>
  <w:num w:numId="106">
    <w:abstractNumId w:val="12"/>
  </w:num>
  <w:num w:numId="107">
    <w:abstractNumId w:val="39"/>
  </w:num>
  <w:num w:numId="108">
    <w:abstractNumId w:val="36"/>
  </w:num>
  <w:num w:numId="109">
    <w:abstractNumId w:val="26"/>
  </w:num>
  <w:num w:numId="110">
    <w:abstractNumId w:val="34"/>
  </w:num>
  <w:num w:numId="111">
    <w:abstractNumId w:val="35"/>
  </w:num>
  <w:num w:numId="112">
    <w:abstractNumId w:val="98"/>
  </w:num>
  <w:num w:numId="113">
    <w:abstractNumId w:val="43"/>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810"/>
    <w:rsid w:val="00000294"/>
    <w:rsid w:val="00000EEE"/>
    <w:rsid w:val="00001944"/>
    <w:rsid w:val="0000200C"/>
    <w:rsid w:val="000020B5"/>
    <w:rsid w:val="00002149"/>
    <w:rsid w:val="00002887"/>
    <w:rsid w:val="00002A97"/>
    <w:rsid w:val="00002EF8"/>
    <w:rsid w:val="00003E20"/>
    <w:rsid w:val="0000459C"/>
    <w:rsid w:val="0000529E"/>
    <w:rsid w:val="000053FD"/>
    <w:rsid w:val="00005477"/>
    <w:rsid w:val="000061D3"/>
    <w:rsid w:val="00006DA9"/>
    <w:rsid w:val="00007EF9"/>
    <w:rsid w:val="00010879"/>
    <w:rsid w:val="00011520"/>
    <w:rsid w:val="0001155F"/>
    <w:rsid w:val="0001178A"/>
    <w:rsid w:val="00011C15"/>
    <w:rsid w:val="00011FF5"/>
    <w:rsid w:val="00012414"/>
    <w:rsid w:val="00012A5D"/>
    <w:rsid w:val="00013B60"/>
    <w:rsid w:val="00013BF6"/>
    <w:rsid w:val="00013CEB"/>
    <w:rsid w:val="00013F17"/>
    <w:rsid w:val="00014189"/>
    <w:rsid w:val="00014CB1"/>
    <w:rsid w:val="00015211"/>
    <w:rsid w:val="00015347"/>
    <w:rsid w:val="00015C08"/>
    <w:rsid w:val="0001664B"/>
    <w:rsid w:val="00016EE3"/>
    <w:rsid w:val="00017013"/>
    <w:rsid w:val="00017326"/>
    <w:rsid w:val="000201B1"/>
    <w:rsid w:val="00020620"/>
    <w:rsid w:val="00020C3A"/>
    <w:rsid w:val="0002183D"/>
    <w:rsid w:val="00021AF8"/>
    <w:rsid w:val="00021CB8"/>
    <w:rsid w:val="000226DE"/>
    <w:rsid w:val="00022AC4"/>
    <w:rsid w:val="00022BCA"/>
    <w:rsid w:val="00022D11"/>
    <w:rsid w:val="00023877"/>
    <w:rsid w:val="00023AE9"/>
    <w:rsid w:val="00025BD3"/>
    <w:rsid w:val="00025E5D"/>
    <w:rsid w:val="0002660A"/>
    <w:rsid w:val="00026D81"/>
    <w:rsid w:val="00026EF5"/>
    <w:rsid w:val="000272E8"/>
    <w:rsid w:val="00027553"/>
    <w:rsid w:val="0002756D"/>
    <w:rsid w:val="00027652"/>
    <w:rsid w:val="00027786"/>
    <w:rsid w:val="00027ACD"/>
    <w:rsid w:val="00027D58"/>
    <w:rsid w:val="00027EEE"/>
    <w:rsid w:val="00027F3C"/>
    <w:rsid w:val="00030661"/>
    <w:rsid w:val="0003115D"/>
    <w:rsid w:val="00031DA3"/>
    <w:rsid w:val="00031ECE"/>
    <w:rsid w:val="0003223A"/>
    <w:rsid w:val="00033607"/>
    <w:rsid w:val="000339CF"/>
    <w:rsid w:val="00033D92"/>
    <w:rsid w:val="00034A5F"/>
    <w:rsid w:val="000356F0"/>
    <w:rsid w:val="00035918"/>
    <w:rsid w:val="00036820"/>
    <w:rsid w:val="000369EA"/>
    <w:rsid w:val="00036E8B"/>
    <w:rsid w:val="000378C9"/>
    <w:rsid w:val="00037A72"/>
    <w:rsid w:val="00037C2D"/>
    <w:rsid w:val="00037FB1"/>
    <w:rsid w:val="00040146"/>
    <w:rsid w:val="000402AE"/>
    <w:rsid w:val="000404B2"/>
    <w:rsid w:val="0004135B"/>
    <w:rsid w:val="000414C5"/>
    <w:rsid w:val="0004159D"/>
    <w:rsid w:val="0004186D"/>
    <w:rsid w:val="00041B80"/>
    <w:rsid w:val="00041C62"/>
    <w:rsid w:val="00041DF4"/>
    <w:rsid w:val="00042702"/>
    <w:rsid w:val="0004290E"/>
    <w:rsid w:val="00043383"/>
    <w:rsid w:val="00043434"/>
    <w:rsid w:val="00043531"/>
    <w:rsid w:val="00043630"/>
    <w:rsid w:val="0004466F"/>
    <w:rsid w:val="00044B68"/>
    <w:rsid w:val="00044C83"/>
    <w:rsid w:val="00044E14"/>
    <w:rsid w:val="000455C0"/>
    <w:rsid w:val="00045861"/>
    <w:rsid w:val="000458FD"/>
    <w:rsid w:val="00046115"/>
    <w:rsid w:val="000470DA"/>
    <w:rsid w:val="000471FC"/>
    <w:rsid w:val="00050689"/>
    <w:rsid w:val="000509F9"/>
    <w:rsid w:val="00050B82"/>
    <w:rsid w:val="00050F12"/>
    <w:rsid w:val="00050F3A"/>
    <w:rsid w:val="0005124B"/>
    <w:rsid w:val="00052217"/>
    <w:rsid w:val="00052B43"/>
    <w:rsid w:val="00052BD6"/>
    <w:rsid w:val="00052C4B"/>
    <w:rsid w:val="00052E51"/>
    <w:rsid w:val="00052F1D"/>
    <w:rsid w:val="000534A8"/>
    <w:rsid w:val="0005380F"/>
    <w:rsid w:val="00053822"/>
    <w:rsid w:val="00054344"/>
    <w:rsid w:val="00054EF5"/>
    <w:rsid w:val="00054FDF"/>
    <w:rsid w:val="0005526C"/>
    <w:rsid w:val="000555BA"/>
    <w:rsid w:val="000557CA"/>
    <w:rsid w:val="00055AEC"/>
    <w:rsid w:val="00056150"/>
    <w:rsid w:val="000562C6"/>
    <w:rsid w:val="0005653E"/>
    <w:rsid w:val="00056EC3"/>
    <w:rsid w:val="00056FA4"/>
    <w:rsid w:val="00057BED"/>
    <w:rsid w:val="00057EB4"/>
    <w:rsid w:val="00057EEA"/>
    <w:rsid w:val="00057F1E"/>
    <w:rsid w:val="000601C0"/>
    <w:rsid w:val="000607E1"/>
    <w:rsid w:val="000607F5"/>
    <w:rsid w:val="00060D11"/>
    <w:rsid w:val="00061265"/>
    <w:rsid w:val="00061551"/>
    <w:rsid w:val="000615D2"/>
    <w:rsid w:val="0006195F"/>
    <w:rsid w:val="00061CBB"/>
    <w:rsid w:val="00061FC2"/>
    <w:rsid w:val="00062B14"/>
    <w:rsid w:val="00062DC9"/>
    <w:rsid w:val="000630D0"/>
    <w:rsid w:val="0006392A"/>
    <w:rsid w:val="00063A7B"/>
    <w:rsid w:val="00063DBE"/>
    <w:rsid w:val="00064040"/>
    <w:rsid w:val="00064AB1"/>
    <w:rsid w:val="00064B2E"/>
    <w:rsid w:val="00064E42"/>
    <w:rsid w:val="000653C8"/>
    <w:rsid w:val="00065861"/>
    <w:rsid w:val="00065892"/>
    <w:rsid w:val="000659EE"/>
    <w:rsid w:val="00065A77"/>
    <w:rsid w:val="00065B42"/>
    <w:rsid w:val="0006605B"/>
    <w:rsid w:val="000661DE"/>
    <w:rsid w:val="00066561"/>
    <w:rsid w:val="00066D93"/>
    <w:rsid w:val="00067B0D"/>
    <w:rsid w:val="000703A2"/>
    <w:rsid w:val="0007082E"/>
    <w:rsid w:val="00070D70"/>
    <w:rsid w:val="00071E28"/>
    <w:rsid w:val="00072347"/>
    <w:rsid w:val="00072585"/>
    <w:rsid w:val="000734B1"/>
    <w:rsid w:val="00073620"/>
    <w:rsid w:val="00073C81"/>
    <w:rsid w:val="00073F5A"/>
    <w:rsid w:val="00073FE8"/>
    <w:rsid w:val="00074D71"/>
    <w:rsid w:val="000753AD"/>
    <w:rsid w:val="000759B1"/>
    <w:rsid w:val="00075F25"/>
    <w:rsid w:val="00076254"/>
    <w:rsid w:val="00076937"/>
    <w:rsid w:val="00076FAB"/>
    <w:rsid w:val="00077654"/>
    <w:rsid w:val="00077723"/>
    <w:rsid w:val="00077DCF"/>
    <w:rsid w:val="00080003"/>
    <w:rsid w:val="0008019D"/>
    <w:rsid w:val="000801E6"/>
    <w:rsid w:val="00080232"/>
    <w:rsid w:val="00080876"/>
    <w:rsid w:val="0008088F"/>
    <w:rsid w:val="00080BB9"/>
    <w:rsid w:val="0008167A"/>
    <w:rsid w:val="00081D10"/>
    <w:rsid w:val="00082886"/>
    <w:rsid w:val="00082D5F"/>
    <w:rsid w:val="00083843"/>
    <w:rsid w:val="000839E0"/>
    <w:rsid w:val="00084AB8"/>
    <w:rsid w:val="0008514A"/>
    <w:rsid w:val="000852F6"/>
    <w:rsid w:val="000854BE"/>
    <w:rsid w:val="000856D2"/>
    <w:rsid w:val="00085711"/>
    <w:rsid w:val="00085B23"/>
    <w:rsid w:val="000862D3"/>
    <w:rsid w:val="000865CE"/>
    <w:rsid w:val="00086D52"/>
    <w:rsid w:val="00087642"/>
    <w:rsid w:val="000878CB"/>
    <w:rsid w:val="00087903"/>
    <w:rsid w:val="00087DCF"/>
    <w:rsid w:val="00087E92"/>
    <w:rsid w:val="0009036B"/>
    <w:rsid w:val="0009047C"/>
    <w:rsid w:val="000908EE"/>
    <w:rsid w:val="00090B5D"/>
    <w:rsid w:val="00090CA5"/>
    <w:rsid w:val="00090E40"/>
    <w:rsid w:val="00091EA9"/>
    <w:rsid w:val="00092F28"/>
    <w:rsid w:val="00093A8A"/>
    <w:rsid w:val="00093CB4"/>
    <w:rsid w:val="00093F11"/>
    <w:rsid w:val="0009463D"/>
    <w:rsid w:val="00094769"/>
    <w:rsid w:val="00094BFD"/>
    <w:rsid w:val="00094EB1"/>
    <w:rsid w:val="0009521B"/>
    <w:rsid w:val="00095813"/>
    <w:rsid w:val="000958C3"/>
    <w:rsid w:val="00095BCC"/>
    <w:rsid w:val="00096134"/>
    <w:rsid w:val="00097063"/>
    <w:rsid w:val="000972BA"/>
    <w:rsid w:val="000974E1"/>
    <w:rsid w:val="000976ED"/>
    <w:rsid w:val="00097911"/>
    <w:rsid w:val="000A01FD"/>
    <w:rsid w:val="000A0FB9"/>
    <w:rsid w:val="000A10B6"/>
    <w:rsid w:val="000A1107"/>
    <w:rsid w:val="000A11F6"/>
    <w:rsid w:val="000A13FD"/>
    <w:rsid w:val="000A175B"/>
    <w:rsid w:val="000A18CC"/>
    <w:rsid w:val="000A1C70"/>
    <w:rsid w:val="000A1DB7"/>
    <w:rsid w:val="000A22F3"/>
    <w:rsid w:val="000A2478"/>
    <w:rsid w:val="000A25BB"/>
    <w:rsid w:val="000A29C6"/>
    <w:rsid w:val="000A38E3"/>
    <w:rsid w:val="000A396A"/>
    <w:rsid w:val="000A40C5"/>
    <w:rsid w:val="000A413A"/>
    <w:rsid w:val="000A4170"/>
    <w:rsid w:val="000A438B"/>
    <w:rsid w:val="000A4473"/>
    <w:rsid w:val="000A467E"/>
    <w:rsid w:val="000A4733"/>
    <w:rsid w:val="000A4C32"/>
    <w:rsid w:val="000A4D51"/>
    <w:rsid w:val="000A5290"/>
    <w:rsid w:val="000A5348"/>
    <w:rsid w:val="000A5C1E"/>
    <w:rsid w:val="000A5F5B"/>
    <w:rsid w:val="000A6581"/>
    <w:rsid w:val="000A667A"/>
    <w:rsid w:val="000A6686"/>
    <w:rsid w:val="000A690D"/>
    <w:rsid w:val="000A6A1A"/>
    <w:rsid w:val="000A7543"/>
    <w:rsid w:val="000A7664"/>
    <w:rsid w:val="000A7994"/>
    <w:rsid w:val="000A7A15"/>
    <w:rsid w:val="000A7B12"/>
    <w:rsid w:val="000A7B6F"/>
    <w:rsid w:val="000B01B7"/>
    <w:rsid w:val="000B02B4"/>
    <w:rsid w:val="000B0776"/>
    <w:rsid w:val="000B1663"/>
    <w:rsid w:val="000B1C1E"/>
    <w:rsid w:val="000B27BE"/>
    <w:rsid w:val="000B2AFA"/>
    <w:rsid w:val="000B2B39"/>
    <w:rsid w:val="000B317B"/>
    <w:rsid w:val="000B31AD"/>
    <w:rsid w:val="000B36E0"/>
    <w:rsid w:val="000B39A9"/>
    <w:rsid w:val="000B3C90"/>
    <w:rsid w:val="000B3C9C"/>
    <w:rsid w:val="000B443C"/>
    <w:rsid w:val="000B463B"/>
    <w:rsid w:val="000B4FA2"/>
    <w:rsid w:val="000B50AE"/>
    <w:rsid w:val="000B563E"/>
    <w:rsid w:val="000B56D3"/>
    <w:rsid w:val="000B5B06"/>
    <w:rsid w:val="000B5ED8"/>
    <w:rsid w:val="000B64DD"/>
    <w:rsid w:val="000B6F9F"/>
    <w:rsid w:val="000B763A"/>
    <w:rsid w:val="000B7D2C"/>
    <w:rsid w:val="000B7DF3"/>
    <w:rsid w:val="000C0081"/>
    <w:rsid w:val="000C018E"/>
    <w:rsid w:val="000C04F3"/>
    <w:rsid w:val="000C0C70"/>
    <w:rsid w:val="000C0E9E"/>
    <w:rsid w:val="000C16A3"/>
    <w:rsid w:val="000C1718"/>
    <w:rsid w:val="000C1A2A"/>
    <w:rsid w:val="000C1BDD"/>
    <w:rsid w:val="000C222B"/>
    <w:rsid w:val="000C2FBD"/>
    <w:rsid w:val="000C3355"/>
    <w:rsid w:val="000C44B0"/>
    <w:rsid w:val="000C49DF"/>
    <w:rsid w:val="000C50BF"/>
    <w:rsid w:val="000C5511"/>
    <w:rsid w:val="000C56EA"/>
    <w:rsid w:val="000C5AE1"/>
    <w:rsid w:val="000C5D94"/>
    <w:rsid w:val="000C64E2"/>
    <w:rsid w:val="000C687C"/>
    <w:rsid w:val="000C6D4F"/>
    <w:rsid w:val="000C7424"/>
    <w:rsid w:val="000C7759"/>
    <w:rsid w:val="000C77C4"/>
    <w:rsid w:val="000C78E6"/>
    <w:rsid w:val="000C7BA9"/>
    <w:rsid w:val="000C7FCE"/>
    <w:rsid w:val="000D0071"/>
    <w:rsid w:val="000D00A0"/>
    <w:rsid w:val="000D01C4"/>
    <w:rsid w:val="000D0C76"/>
    <w:rsid w:val="000D1088"/>
    <w:rsid w:val="000D112C"/>
    <w:rsid w:val="000D13C0"/>
    <w:rsid w:val="000D1E92"/>
    <w:rsid w:val="000D2195"/>
    <w:rsid w:val="000D2521"/>
    <w:rsid w:val="000D2AE1"/>
    <w:rsid w:val="000D2F7A"/>
    <w:rsid w:val="000D31D5"/>
    <w:rsid w:val="000D35D3"/>
    <w:rsid w:val="000D35E8"/>
    <w:rsid w:val="000D37A0"/>
    <w:rsid w:val="000D408B"/>
    <w:rsid w:val="000D4440"/>
    <w:rsid w:val="000D4630"/>
    <w:rsid w:val="000D4764"/>
    <w:rsid w:val="000D4F08"/>
    <w:rsid w:val="000D53B4"/>
    <w:rsid w:val="000D5E6F"/>
    <w:rsid w:val="000D6188"/>
    <w:rsid w:val="000D62B6"/>
    <w:rsid w:val="000D6577"/>
    <w:rsid w:val="000D6594"/>
    <w:rsid w:val="000D65F9"/>
    <w:rsid w:val="000D781C"/>
    <w:rsid w:val="000D7C9C"/>
    <w:rsid w:val="000E0306"/>
    <w:rsid w:val="000E099C"/>
    <w:rsid w:val="000E0CC7"/>
    <w:rsid w:val="000E0FF2"/>
    <w:rsid w:val="000E106D"/>
    <w:rsid w:val="000E16CE"/>
    <w:rsid w:val="000E1CE5"/>
    <w:rsid w:val="000E1F3D"/>
    <w:rsid w:val="000E20F6"/>
    <w:rsid w:val="000E2657"/>
    <w:rsid w:val="000E29AA"/>
    <w:rsid w:val="000E2AA9"/>
    <w:rsid w:val="000E2ACB"/>
    <w:rsid w:val="000E2BC8"/>
    <w:rsid w:val="000E2BE7"/>
    <w:rsid w:val="000E34B2"/>
    <w:rsid w:val="000E3509"/>
    <w:rsid w:val="000E39B4"/>
    <w:rsid w:val="000E39FD"/>
    <w:rsid w:val="000E43D3"/>
    <w:rsid w:val="000E467D"/>
    <w:rsid w:val="000E4A4E"/>
    <w:rsid w:val="000E50A8"/>
    <w:rsid w:val="000E51E5"/>
    <w:rsid w:val="000E59B3"/>
    <w:rsid w:val="000E5D6B"/>
    <w:rsid w:val="000E6435"/>
    <w:rsid w:val="000E6754"/>
    <w:rsid w:val="000E6862"/>
    <w:rsid w:val="000E7081"/>
    <w:rsid w:val="000E7BE3"/>
    <w:rsid w:val="000E7F82"/>
    <w:rsid w:val="000F032E"/>
    <w:rsid w:val="000F12F4"/>
    <w:rsid w:val="000F14A0"/>
    <w:rsid w:val="000F16CF"/>
    <w:rsid w:val="000F1A17"/>
    <w:rsid w:val="000F2414"/>
    <w:rsid w:val="000F2EB3"/>
    <w:rsid w:val="000F2F07"/>
    <w:rsid w:val="000F3D5D"/>
    <w:rsid w:val="000F3E43"/>
    <w:rsid w:val="000F3F75"/>
    <w:rsid w:val="000F431A"/>
    <w:rsid w:val="000F432E"/>
    <w:rsid w:val="000F46C6"/>
    <w:rsid w:val="000F4B74"/>
    <w:rsid w:val="000F4F61"/>
    <w:rsid w:val="000F5922"/>
    <w:rsid w:val="000F6112"/>
    <w:rsid w:val="000F6173"/>
    <w:rsid w:val="000F6629"/>
    <w:rsid w:val="000F6AEA"/>
    <w:rsid w:val="000F6B8C"/>
    <w:rsid w:val="000F6BAC"/>
    <w:rsid w:val="000F751B"/>
    <w:rsid w:val="0010009F"/>
    <w:rsid w:val="0010153B"/>
    <w:rsid w:val="00102209"/>
    <w:rsid w:val="001022D9"/>
    <w:rsid w:val="00102962"/>
    <w:rsid w:val="001029D1"/>
    <w:rsid w:val="00102AA6"/>
    <w:rsid w:val="00102AC3"/>
    <w:rsid w:val="001030A7"/>
    <w:rsid w:val="00103546"/>
    <w:rsid w:val="00103F44"/>
    <w:rsid w:val="00103F62"/>
    <w:rsid w:val="001040FC"/>
    <w:rsid w:val="00105873"/>
    <w:rsid w:val="00105E43"/>
    <w:rsid w:val="001063CF"/>
    <w:rsid w:val="001067F4"/>
    <w:rsid w:val="0010690A"/>
    <w:rsid w:val="00106EE9"/>
    <w:rsid w:val="0010744E"/>
    <w:rsid w:val="001077C6"/>
    <w:rsid w:val="00107F6F"/>
    <w:rsid w:val="00107F8D"/>
    <w:rsid w:val="00107FE5"/>
    <w:rsid w:val="00110759"/>
    <w:rsid w:val="00110B7C"/>
    <w:rsid w:val="00110D4E"/>
    <w:rsid w:val="00110ED7"/>
    <w:rsid w:val="0011103B"/>
    <w:rsid w:val="001111C6"/>
    <w:rsid w:val="00111AD6"/>
    <w:rsid w:val="001126E2"/>
    <w:rsid w:val="00113338"/>
    <w:rsid w:val="001137F3"/>
    <w:rsid w:val="00114075"/>
    <w:rsid w:val="0011410F"/>
    <w:rsid w:val="00114EF6"/>
    <w:rsid w:val="00115215"/>
    <w:rsid w:val="001152EE"/>
    <w:rsid w:val="001153C2"/>
    <w:rsid w:val="001159FD"/>
    <w:rsid w:val="00115B30"/>
    <w:rsid w:val="00116346"/>
    <w:rsid w:val="001165A3"/>
    <w:rsid w:val="001166F8"/>
    <w:rsid w:val="001170C5"/>
    <w:rsid w:val="001170FA"/>
    <w:rsid w:val="001175AC"/>
    <w:rsid w:val="001175D1"/>
    <w:rsid w:val="00117653"/>
    <w:rsid w:val="00117A31"/>
    <w:rsid w:val="00117EAC"/>
    <w:rsid w:val="001201E9"/>
    <w:rsid w:val="001206B8"/>
    <w:rsid w:val="00120968"/>
    <w:rsid w:val="001209BA"/>
    <w:rsid w:val="00120AEA"/>
    <w:rsid w:val="00121052"/>
    <w:rsid w:val="00121F8A"/>
    <w:rsid w:val="00122195"/>
    <w:rsid w:val="001222C6"/>
    <w:rsid w:val="001225F9"/>
    <w:rsid w:val="00122F42"/>
    <w:rsid w:val="0012366C"/>
    <w:rsid w:val="0012549A"/>
    <w:rsid w:val="001256A9"/>
    <w:rsid w:val="0012592F"/>
    <w:rsid w:val="00125E43"/>
    <w:rsid w:val="00125EC9"/>
    <w:rsid w:val="00125F31"/>
    <w:rsid w:val="0012622A"/>
    <w:rsid w:val="00127594"/>
    <w:rsid w:val="00127B5E"/>
    <w:rsid w:val="00130506"/>
    <w:rsid w:val="001309BC"/>
    <w:rsid w:val="00130C4F"/>
    <w:rsid w:val="00130DF5"/>
    <w:rsid w:val="00131D0D"/>
    <w:rsid w:val="00131D4C"/>
    <w:rsid w:val="001322BB"/>
    <w:rsid w:val="0013261E"/>
    <w:rsid w:val="001327DD"/>
    <w:rsid w:val="00132996"/>
    <w:rsid w:val="00133329"/>
    <w:rsid w:val="001336CD"/>
    <w:rsid w:val="00134089"/>
    <w:rsid w:val="001343F9"/>
    <w:rsid w:val="0013452F"/>
    <w:rsid w:val="001348A5"/>
    <w:rsid w:val="00134A43"/>
    <w:rsid w:val="00135C2B"/>
    <w:rsid w:val="00135F2A"/>
    <w:rsid w:val="0013651D"/>
    <w:rsid w:val="001365B4"/>
    <w:rsid w:val="00136943"/>
    <w:rsid w:val="00136A8A"/>
    <w:rsid w:val="00136CAC"/>
    <w:rsid w:val="0013716D"/>
    <w:rsid w:val="00137884"/>
    <w:rsid w:val="00137AD4"/>
    <w:rsid w:val="00137BCF"/>
    <w:rsid w:val="001408B0"/>
    <w:rsid w:val="00140C2C"/>
    <w:rsid w:val="00141647"/>
    <w:rsid w:val="00141767"/>
    <w:rsid w:val="00141776"/>
    <w:rsid w:val="00141A15"/>
    <w:rsid w:val="00141F44"/>
    <w:rsid w:val="001427A8"/>
    <w:rsid w:val="00142E51"/>
    <w:rsid w:val="0014347C"/>
    <w:rsid w:val="0014349F"/>
    <w:rsid w:val="0014365F"/>
    <w:rsid w:val="00143787"/>
    <w:rsid w:val="00143B8C"/>
    <w:rsid w:val="00144342"/>
    <w:rsid w:val="0014453A"/>
    <w:rsid w:val="00144D1C"/>
    <w:rsid w:val="00144D2C"/>
    <w:rsid w:val="00144D85"/>
    <w:rsid w:val="001453D4"/>
    <w:rsid w:val="00145D01"/>
    <w:rsid w:val="00145D7C"/>
    <w:rsid w:val="00145E48"/>
    <w:rsid w:val="00146168"/>
    <w:rsid w:val="0014684D"/>
    <w:rsid w:val="00146C3C"/>
    <w:rsid w:val="00147141"/>
    <w:rsid w:val="001477CC"/>
    <w:rsid w:val="00150167"/>
    <w:rsid w:val="001508B6"/>
    <w:rsid w:val="001510A5"/>
    <w:rsid w:val="0015111C"/>
    <w:rsid w:val="00151B78"/>
    <w:rsid w:val="00151D01"/>
    <w:rsid w:val="00151E6A"/>
    <w:rsid w:val="00151F94"/>
    <w:rsid w:val="0015225C"/>
    <w:rsid w:val="001523A5"/>
    <w:rsid w:val="0015287A"/>
    <w:rsid w:val="00153975"/>
    <w:rsid w:val="00154162"/>
    <w:rsid w:val="00154778"/>
    <w:rsid w:val="001548E2"/>
    <w:rsid w:val="00154AA6"/>
    <w:rsid w:val="00155449"/>
    <w:rsid w:val="001555CE"/>
    <w:rsid w:val="001558DE"/>
    <w:rsid w:val="001559C8"/>
    <w:rsid w:val="00155A35"/>
    <w:rsid w:val="00155AAC"/>
    <w:rsid w:val="001562E0"/>
    <w:rsid w:val="0015651D"/>
    <w:rsid w:val="00156A0C"/>
    <w:rsid w:val="00156A77"/>
    <w:rsid w:val="00156EA4"/>
    <w:rsid w:val="00156EA5"/>
    <w:rsid w:val="00157D94"/>
    <w:rsid w:val="0016051E"/>
    <w:rsid w:val="00160B36"/>
    <w:rsid w:val="0016103D"/>
    <w:rsid w:val="00161288"/>
    <w:rsid w:val="0016145D"/>
    <w:rsid w:val="0016159E"/>
    <w:rsid w:val="001616C1"/>
    <w:rsid w:val="00161ADD"/>
    <w:rsid w:val="00162AC4"/>
    <w:rsid w:val="0016342C"/>
    <w:rsid w:val="00163576"/>
    <w:rsid w:val="001639DA"/>
    <w:rsid w:val="001642BD"/>
    <w:rsid w:val="001649DB"/>
    <w:rsid w:val="00164A31"/>
    <w:rsid w:val="00164BFD"/>
    <w:rsid w:val="00164E89"/>
    <w:rsid w:val="00164ED5"/>
    <w:rsid w:val="00165497"/>
    <w:rsid w:val="00165E58"/>
    <w:rsid w:val="00165F6C"/>
    <w:rsid w:val="001665C2"/>
    <w:rsid w:val="001667D5"/>
    <w:rsid w:val="00166922"/>
    <w:rsid w:val="00166A12"/>
    <w:rsid w:val="0016733C"/>
    <w:rsid w:val="001673DF"/>
    <w:rsid w:val="0016742E"/>
    <w:rsid w:val="001677A5"/>
    <w:rsid w:val="0017060A"/>
    <w:rsid w:val="00170926"/>
    <w:rsid w:val="001709F7"/>
    <w:rsid w:val="0017106D"/>
    <w:rsid w:val="00171575"/>
    <w:rsid w:val="00171919"/>
    <w:rsid w:val="00171A5F"/>
    <w:rsid w:val="00171BB9"/>
    <w:rsid w:val="00171DD8"/>
    <w:rsid w:val="00172208"/>
    <w:rsid w:val="0017284F"/>
    <w:rsid w:val="00173043"/>
    <w:rsid w:val="001730A6"/>
    <w:rsid w:val="001734FB"/>
    <w:rsid w:val="00173559"/>
    <w:rsid w:val="00174142"/>
    <w:rsid w:val="00174B8E"/>
    <w:rsid w:val="00174FA2"/>
    <w:rsid w:val="001756A6"/>
    <w:rsid w:val="00175893"/>
    <w:rsid w:val="0017684E"/>
    <w:rsid w:val="00177075"/>
    <w:rsid w:val="001774BD"/>
    <w:rsid w:val="001778A0"/>
    <w:rsid w:val="001779CD"/>
    <w:rsid w:val="00177A95"/>
    <w:rsid w:val="00180A8B"/>
    <w:rsid w:val="001811BF"/>
    <w:rsid w:val="0018121D"/>
    <w:rsid w:val="00181BF5"/>
    <w:rsid w:val="00181D5E"/>
    <w:rsid w:val="0018211F"/>
    <w:rsid w:val="00182D22"/>
    <w:rsid w:val="00183152"/>
    <w:rsid w:val="001833B8"/>
    <w:rsid w:val="00183FDB"/>
    <w:rsid w:val="0018447B"/>
    <w:rsid w:val="0018450B"/>
    <w:rsid w:val="00184656"/>
    <w:rsid w:val="00184A79"/>
    <w:rsid w:val="00185013"/>
    <w:rsid w:val="0018559E"/>
    <w:rsid w:val="00185634"/>
    <w:rsid w:val="00185695"/>
    <w:rsid w:val="001858F1"/>
    <w:rsid w:val="0018599A"/>
    <w:rsid w:val="00185A0E"/>
    <w:rsid w:val="00186682"/>
    <w:rsid w:val="00186946"/>
    <w:rsid w:val="00187277"/>
    <w:rsid w:val="00187591"/>
    <w:rsid w:val="001875B7"/>
    <w:rsid w:val="001876D7"/>
    <w:rsid w:val="00187BA9"/>
    <w:rsid w:val="00187C91"/>
    <w:rsid w:val="00187E41"/>
    <w:rsid w:val="00190CCB"/>
    <w:rsid w:val="0019109D"/>
    <w:rsid w:val="001927D1"/>
    <w:rsid w:val="001933EE"/>
    <w:rsid w:val="00194012"/>
    <w:rsid w:val="00194310"/>
    <w:rsid w:val="001944B8"/>
    <w:rsid w:val="00194C6A"/>
    <w:rsid w:val="00194FBB"/>
    <w:rsid w:val="00194FC7"/>
    <w:rsid w:val="001952AE"/>
    <w:rsid w:val="00195C7F"/>
    <w:rsid w:val="001962C6"/>
    <w:rsid w:val="00196E83"/>
    <w:rsid w:val="0019717A"/>
    <w:rsid w:val="0019780B"/>
    <w:rsid w:val="001A05CB"/>
    <w:rsid w:val="001A08F1"/>
    <w:rsid w:val="001A0C95"/>
    <w:rsid w:val="001A0CA5"/>
    <w:rsid w:val="001A108F"/>
    <w:rsid w:val="001A1239"/>
    <w:rsid w:val="001A1284"/>
    <w:rsid w:val="001A1942"/>
    <w:rsid w:val="001A1F75"/>
    <w:rsid w:val="001A2583"/>
    <w:rsid w:val="001A268B"/>
    <w:rsid w:val="001A27D1"/>
    <w:rsid w:val="001A303C"/>
    <w:rsid w:val="001A3208"/>
    <w:rsid w:val="001A3B4F"/>
    <w:rsid w:val="001A3BB4"/>
    <w:rsid w:val="001A3CE1"/>
    <w:rsid w:val="001A3DFD"/>
    <w:rsid w:val="001A460F"/>
    <w:rsid w:val="001A48D7"/>
    <w:rsid w:val="001A4AD3"/>
    <w:rsid w:val="001A514C"/>
    <w:rsid w:val="001A545F"/>
    <w:rsid w:val="001A563C"/>
    <w:rsid w:val="001A5B7D"/>
    <w:rsid w:val="001A64FE"/>
    <w:rsid w:val="001A6AA7"/>
    <w:rsid w:val="001A777F"/>
    <w:rsid w:val="001A79E3"/>
    <w:rsid w:val="001A7B36"/>
    <w:rsid w:val="001A7CF8"/>
    <w:rsid w:val="001B0111"/>
    <w:rsid w:val="001B01D2"/>
    <w:rsid w:val="001B02D4"/>
    <w:rsid w:val="001B04A8"/>
    <w:rsid w:val="001B16F4"/>
    <w:rsid w:val="001B2463"/>
    <w:rsid w:val="001B24DD"/>
    <w:rsid w:val="001B285E"/>
    <w:rsid w:val="001B295F"/>
    <w:rsid w:val="001B2D34"/>
    <w:rsid w:val="001B3400"/>
    <w:rsid w:val="001B393A"/>
    <w:rsid w:val="001B4ED0"/>
    <w:rsid w:val="001B4F7B"/>
    <w:rsid w:val="001B4FFD"/>
    <w:rsid w:val="001B5373"/>
    <w:rsid w:val="001B576B"/>
    <w:rsid w:val="001B62C5"/>
    <w:rsid w:val="001B7262"/>
    <w:rsid w:val="001B7274"/>
    <w:rsid w:val="001B7E83"/>
    <w:rsid w:val="001B7FE6"/>
    <w:rsid w:val="001C02F3"/>
    <w:rsid w:val="001C03F8"/>
    <w:rsid w:val="001C13EB"/>
    <w:rsid w:val="001C1848"/>
    <w:rsid w:val="001C2156"/>
    <w:rsid w:val="001C216B"/>
    <w:rsid w:val="001C225A"/>
    <w:rsid w:val="001C268C"/>
    <w:rsid w:val="001C2AE9"/>
    <w:rsid w:val="001C2DDB"/>
    <w:rsid w:val="001C2E34"/>
    <w:rsid w:val="001C33AE"/>
    <w:rsid w:val="001C4060"/>
    <w:rsid w:val="001C45A9"/>
    <w:rsid w:val="001C4681"/>
    <w:rsid w:val="001C4A81"/>
    <w:rsid w:val="001C4B62"/>
    <w:rsid w:val="001C4EDA"/>
    <w:rsid w:val="001C53CB"/>
    <w:rsid w:val="001C6192"/>
    <w:rsid w:val="001C6FBA"/>
    <w:rsid w:val="001C6FF2"/>
    <w:rsid w:val="001C7155"/>
    <w:rsid w:val="001C7C9D"/>
    <w:rsid w:val="001C7D8F"/>
    <w:rsid w:val="001C7FAC"/>
    <w:rsid w:val="001D0B69"/>
    <w:rsid w:val="001D0BEE"/>
    <w:rsid w:val="001D149E"/>
    <w:rsid w:val="001D1F27"/>
    <w:rsid w:val="001D1F77"/>
    <w:rsid w:val="001D1FDD"/>
    <w:rsid w:val="001D222B"/>
    <w:rsid w:val="001D2361"/>
    <w:rsid w:val="001D2448"/>
    <w:rsid w:val="001D255E"/>
    <w:rsid w:val="001D25B7"/>
    <w:rsid w:val="001D2E74"/>
    <w:rsid w:val="001D3670"/>
    <w:rsid w:val="001D3754"/>
    <w:rsid w:val="001D3946"/>
    <w:rsid w:val="001D3AF8"/>
    <w:rsid w:val="001D3C39"/>
    <w:rsid w:val="001D4176"/>
    <w:rsid w:val="001D4B03"/>
    <w:rsid w:val="001D4F72"/>
    <w:rsid w:val="001D5283"/>
    <w:rsid w:val="001D5AC6"/>
    <w:rsid w:val="001D5B48"/>
    <w:rsid w:val="001D5F89"/>
    <w:rsid w:val="001D6093"/>
    <w:rsid w:val="001D62A1"/>
    <w:rsid w:val="001D68B8"/>
    <w:rsid w:val="001D6AEC"/>
    <w:rsid w:val="001D6C7D"/>
    <w:rsid w:val="001D6F93"/>
    <w:rsid w:val="001D7003"/>
    <w:rsid w:val="001D70FE"/>
    <w:rsid w:val="001D72F7"/>
    <w:rsid w:val="001D7424"/>
    <w:rsid w:val="001D7689"/>
    <w:rsid w:val="001D797B"/>
    <w:rsid w:val="001D7FDE"/>
    <w:rsid w:val="001E055F"/>
    <w:rsid w:val="001E05AE"/>
    <w:rsid w:val="001E06F3"/>
    <w:rsid w:val="001E07AC"/>
    <w:rsid w:val="001E137D"/>
    <w:rsid w:val="001E1825"/>
    <w:rsid w:val="001E2B54"/>
    <w:rsid w:val="001E2C9D"/>
    <w:rsid w:val="001E2F98"/>
    <w:rsid w:val="001E2FEB"/>
    <w:rsid w:val="001E3C16"/>
    <w:rsid w:val="001E40CC"/>
    <w:rsid w:val="001E418B"/>
    <w:rsid w:val="001E4F37"/>
    <w:rsid w:val="001E5174"/>
    <w:rsid w:val="001E535E"/>
    <w:rsid w:val="001E569F"/>
    <w:rsid w:val="001E5951"/>
    <w:rsid w:val="001E605C"/>
    <w:rsid w:val="001E606A"/>
    <w:rsid w:val="001E61A2"/>
    <w:rsid w:val="001E6824"/>
    <w:rsid w:val="001E6B3E"/>
    <w:rsid w:val="001E6F34"/>
    <w:rsid w:val="001E7007"/>
    <w:rsid w:val="001E71AD"/>
    <w:rsid w:val="001E7427"/>
    <w:rsid w:val="001E7A46"/>
    <w:rsid w:val="001E7C7A"/>
    <w:rsid w:val="001F0307"/>
    <w:rsid w:val="001F03AF"/>
    <w:rsid w:val="001F05EA"/>
    <w:rsid w:val="001F1047"/>
    <w:rsid w:val="001F17E2"/>
    <w:rsid w:val="001F188A"/>
    <w:rsid w:val="001F1C76"/>
    <w:rsid w:val="001F1E15"/>
    <w:rsid w:val="001F2116"/>
    <w:rsid w:val="001F249B"/>
    <w:rsid w:val="001F24A8"/>
    <w:rsid w:val="001F26BE"/>
    <w:rsid w:val="001F291A"/>
    <w:rsid w:val="001F361B"/>
    <w:rsid w:val="001F3A33"/>
    <w:rsid w:val="001F3F8B"/>
    <w:rsid w:val="001F4422"/>
    <w:rsid w:val="001F4534"/>
    <w:rsid w:val="001F4BA3"/>
    <w:rsid w:val="001F4F05"/>
    <w:rsid w:val="001F577C"/>
    <w:rsid w:val="001F59E4"/>
    <w:rsid w:val="001F5AC5"/>
    <w:rsid w:val="001F5DDC"/>
    <w:rsid w:val="001F6A6B"/>
    <w:rsid w:val="001F6C57"/>
    <w:rsid w:val="001F709A"/>
    <w:rsid w:val="001F728C"/>
    <w:rsid w:val="001F7606"/>
    <w:rsid w:val="001F7822"/>
    <w:rsid w:val="002000D8"/>
    <w:rsid w:val="00200C50"/>
    <w:rsid w:val="00200DF6"/>
    <w:rsid w:val="00201434"/>
    <w:rsid w:val="00201591"/>
    <w:rsid w:val="00201612"/>
    <w:rsid w:val="0020161F"/>
    <w:rsid w:val="00201A0B"/>
    <w:rsid w:val="00201AFA"/>
    <w:rsid w:val="00201EDC"/>
    <w:rsid w:val="00202327"/>
    <w:rsid w:val="002023DC"/>
    <w:rsid w:val="00202609"/>
    <w:rsid w:val="0020276A"/>
    <w:rsid w:val="002028C1"/>
    <w:rsid w:val="00202F66"/>
    <w:rsid w:val="00203102"/>
    <w:rsid w:val="002036B5"/>
    <w:rsid w:val="00203B90"/>
    <w:rsid w:val="00203FB0"/>
    <w:rsid w:val="00204B03"/>
    <w:rsid w:val="00204D35"/>
    <w:rsid w:val="002050D6"/>
    <w:rsid w:val="002052E0"/>
    <w:rsid w:val="00205BEC"/>
    <w:rsid w:val="00205FF4"/>
    <w:rsid w:val="0020607B"/>
    <w:rsid w:val="002063EE"/>
    <w:rsid w:val="0020682C"/>
    <w:rsid w:val="00206BCC"/>
    <w:rsid w:val="00206D20"/>
    <w:rsid w:val="00206D60"/>
    <w:rsid w:val="00206DE2"/>
    <w:rsid w:val="00207718"/>
    <w:rsid w:val="00207B61"/>
    <w:rsid w:val="00207DD0"/>
    <w:rsid w:val="002100BD"/>
    <w:rsid w:val="002101B0"/>
    <w:rsid w:val="00210683"/>
    <w:rsid w:val="00210F1A"/>
    <w:rsid w:val="00210F49"/>
    <w:rsid w:val="00211041"/>
    <w:rsid w:val="0021140D"/>
    <w:rsid w:val="002118E3"/>
    <w:rsid w:val="00211C82"/>
    <w:rsid w:val="00211EE4"/>
    <w:rsid w:val="0021215B"/>
    <w:rsid w:val="0021248C"/>
    <w:rsid w:val="0021254F"/>
    <w:rsid w:val="00212A45"/>
    <w:rsid w:val="00212D3D"/>
    <w:rsid w:val="0021342E"/>
    <w:rsid w:val="00213620"/>
    <w:rsid w:val="00213B75"/>
    <w:rsid w:val="00213D66"/>
    <w:rsid w:val="00213DE2"/>
    <w:rsid w:val="00214195"/>
    <w:rsid w:val="00214260"/>
    <w:rsid w:val="00214B60"/>
    <w:rsid w:val="00214C31"/>
    <w:rsid w:val="002150B4"/>
    <w:rsid w:val="0021551F"/>
    <w:rsid w:val="002159ED"/>
    <w:rsid w:val="00215CF0"/>
    <w:rsid w:val="0021630D"/>
    <w:rsid w:val="00216372"/>
    <w:rsid w:val="002169AD"/>
    <w:rsid w:val="0021713F"/>
    <w:rsid w:val="00217198"/>
    <w:rsid w:val="0021768D"/>
    <w:rsid w:val="002178A2"/>
    <w:rsid w:val="00220109"/>
    <w:rsid w:val="00220126"/>
    <w:rsid w:val="0022012E"/>
    <w:rsid w:val="0022076A"/>
    <w:rsid w:val="00220AB5"/>
    <w:rsid w:val="00220BA5"/>
    <w:rsid w:val="00220E47"/>
    <w:rsid w:val="0022198C"/>
    <w:rsid w:val="002219C3"/>
    <w:rsid w:val="002220EF"/>
    <w:rsid w:val="002224CF"/>
    <w:rsid w:val="0022254E"/>
    <w:rsid w:val="002225A4"/>
    <w:rsid w:val="00222916"/>
    <w:rsid w:val="00222D40"/>
    <w:rsid w:val="00223283"/>
    <w:rsid w:val="002232D0"/>
    <w:rsid w:val="0022363F"/>
    <w:rsid w:val="002237C6"/>
    <w:rsid w:val="00223FDA"/>
    <w:rsid w:val="0022430B"/>
    <w:rsid w:val="0022441A"/>
    <w:rsid w:val="00224ADF"/>
    <w:rsid w:val="00224AED"/>
    <w:rsid w:val="002255B6"/>
    <w:rsid w:val="002255DC"/>
    <w:rsid w:val="00225B43"/>
    <w:rsid w:val="00225BF2"/>
    <w:rsid w:val="00226618"/>
    <w:rsid w:val="00226E7C"/>
    <w:rsid w:val="00227C5E"/>
    <w:rsid w:val="00230420"/>
    <w:rsid w:val="0023108A"/>
    <w:rsid w:val="00231817"/>
    <w:rsid w:val="0023207E"/>
    <w:rsid w:val="0023260E"/>
    <w:rsid w:val="00232658"/>
    <w:rsid w:val="00233774"/>
    <w:rsid w:val="00233EBD"/>
    <w:rsid w:val="002344BC"/>
    <w:rsid w:val="00234CC4"/>
    <w:rsid w:val="0023508C"/>
    <w:rsid w:val="002354EE"/>
    <w:rsid w:val="002356D5"/>
    <w:rsid w:val="002366EF"/>
    <w:rsid w:val="00236D1E"/>
    <w:rsid w:val="00236E0E"/>
    <w:rsid w:val="00236EAF"/>
    <w:rsid w:val="0023758D"/>
    <w:rsid w:val="00237816"/>
    <w:rsid w:val="00237891"/>
    <w:rsid w:val="00240D92"/>
    <w:rsid w:val="0024111F"/>
    <w:rsid w:val="00241948"/>
    <w:rsid w:val="00241A2B"/>
    <w:rsid w:val="00241BE2"/>
    <w:rsid w:val="00242408"/>
    <w:rsid w:val="00242A46"/>
    <w:rsid w:val="00242D61"/>
    <w:rsid w:val="00243685"/>
    <w:rsid w:val="00243B79"/>
    <w:rsid w:val="00243F91"/>
    <w:rsid w:val="00244901"/>
    <w:rsid w:val="002449E6"/>
    <w:rsid w:val="00244B10"/>
    <w:rsid w:val="00245359"/>
    <w:rsid w:val="00245AEB"/>
    <w:rsid w:val="0024608B"/>
    <w:rsid w:val="0024675D"/>
    <w:rsid w:val="00246B46"/>
    <w:rsid w:val="00246DA4"/>
    <w:rsid w:val="00246EC7"/>
    <w:rsid w:val="002474A7"/>
    <w:rsid w:val="0024762C"/>
    <w:rsid w:val="00247690"/>
    <w:rsid w:val="0025077B"/>
    <w:rsid w:val="00250FC6"/>
    <w:rsid w:val="00251492"/>
    <w:rsid w:val="00251C63"/>
    <w:rsid w:val="002522E9"/>
    <w:rsid w:val="00252826"/>
    <w:rsid w:val="00252895"/>
    <w:rsid w:val="00252A4C"/>
    <w:rsid w:val="00252BA9"/>
    <w:rsid w:val="00252C66"/>
    <w:rsid w:val="00253606"/>
    <w:rsid w:val="00253637"/>
    <w:rsid w:val="002536AF"/>
    <w:rsid w:val="00253A0E"/>
    <w:rsid w:val="0025443C"/>
    <w:rsid w:val="00254442"/>
    <w:rsid w:val="00254B99"/>
    <w:rsid w:val="00254C14"/>
    <w:rsid w:val="00254D1C"/>
    <w:rsid w:val="0025513D"/>
    <w:rsid w:val="00255185"/>
    <w:rsid w:val="0025542C"/>
    <w:rsid w:val="00255747"/>
    <w:rsid w:val="00255800"/>
    <w:rsid w:val="00255884"/>
    <w:rsid w:val="002560AA"/>
    <w:rsid w:val="002569A8"/>
    <w:rsid w:val="00256AFE"/>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22EA"/>
    <w:rsid w:val="002623BF"/>
    <w:rsid w:val="00262BE5"/>
    <w:rsid w:val="00263627"/>
    <w:rsid w:val="00263E51"/>
    <w:rsid w:val="00264757"/>
    <w:rsid w:val="00264914"/>
    <w:rsid w:val="00264E03"/>
    <w:rsid w:val="00265268"/>
    <w:rsid w:val="002654A1"/>
    <w:rsid w:val="002657C0"/>
    <w:rsid w:val="00265BB1"/>
    <w:rsid w:val="00266137"/>
    <w:rsid w:val="002667EC"/>
    <w:rsid w:val="00266D41"/>
    <w:rsid w:val="00267284"/>
    <w:rsid w:val="00267800"/>
    <w:rsid w:val="002701DC"/>
    <w:rsid w:val="0027142A"/>
    <w:rsid w:val="00271D53"/>
    <w:rsid w:val="00271DE7"/>
    <w:rsid w:val="00271F91"/>
    <w:rsid w:val="00272C2A"/>
    <w:rsid w:val="00272D7D"/>
    <w:rsid w:val="00273533"/>
    <w:rsid w:val="0027386D"/>
    <w:rsid w:val="00273AAF"/>
    <w:rsid w:val="00273F08"/>
    <w:rsid w:val="002740F1"/>
    <w:rsid w:val="00274381"/>
    <w:rsid w:val="0027443E"/>
    <w:rsid w:val="002744A0"/>
    <w:rsid w:val="00274EEE"/>
    <w:rsid w:val="00275558"/>
    <w:rsid w:val="00275769"/>
    <w:rsid w:val="00275A16"/>
    <w:rsid w:val="00276917"/>
    <w:rsid w:val="00276C90"/>
    <w:rsid w:val="00276CE2"/>
    <w:rsid w:val="00276DA0"/>
    <w:rsid w:val="002770C1"/>
    <w:rsid w:val="002770C9"/>
    <w:rsid w:val="0027722F"/>
    <w:rsid w:val="00277485"/>
    <w:rsid w:val="002779CA"/>
    <w:rsid w:val="00280281"/>
    <w:rsid w:val="002803C4"/>
    <w:rsid w:val="0028061F"/>
    <w:rsid w:val="00280D65"/>
    <w:rsid w:val="002814F8"/>
    <w:rsid w:val="0028170E"/>
    <w:rsid w:val="00282455"/>
    <w:rsid w:val="0028257C"/>
    <w:rsid w:val="0028286C"/>
    <w:rsid w:val="00282AB7"/>
    <w:rsid w:val="00282C29"/>
    <w:rsid w:val="0028341E"/>
    <w:rsid w:val="00283973"/>
    <w:rsid w:val="00284320"/>
    <w:rsid w:val="002843C6"/>
    <w:rsid w:val="00285582"/>
    <w:rsid w:val="00285DB2"/>
    <w:rsid w:val="00286255"/>
    <w:rsid w:val="00286431"/>
    <w:rsid w:val="002866FB"/>
    <w:rsid w:val="00286AA3"/>
    <w:rsid w:val="00286E5E"/>
    <w:rsid w:val="00286E9C"/>
    <w:rsid w:val="00287471"/>
    <w:rsid w:val="0028786A"/>
    <w:rsid w:val="00287B23"/>
    <w:rsid w:val="002907DB"/>
    <w:rsid w:val="002909AE"/>
    <w:rsid w:val="00290EFB"/>
    <w:rsid w:val="00290FDE"/>
    <w:rsid w:val="002910DA"/>
    <w:rsid w:val="0029116F"/>
    <w:rsid w:val="002911C0"/>
    <w:rsid w:val="002915EE"/>
    <w:rsid w:val="002925AC"/>
    <w:rsid w:val="00292A75"/>
    <w:rsid w:val="002932BC"/>
    <w:rsid w:val="00293807"/>
    <w:rsid w:val="00293FC7"/>
    <w:rsid w:val="002940AF"/>
    <w:rsid w:val="00294165"/>
    <w:rsid w:val="0029421F"/>
    <w:rsid w:val="002947D0"/>
    <w:rsid w:val="00294A4B"/>
    <w:rsid w:val="00294CB5"/>
    <w:rsid w:val="00294DCD"/>
    <w:rsid w:val="00294E6C"/>
    <w:rsid w:val="0029617C"/>
    <w:rsid w:val="002967C4"/>
    <w:rsid w:val="0029727A"/>
    <w:rsid w:val="00297439"/>
    <w:rsid w:val="002975DD"/>
    <w:rsid w:val="0029762C"/>
    <w:rsid w:val="0029778E"/>
    <w:rsid w:val="00297959"/>
    <w:rsid w:val="00297B29"/>
    <w:rsid w:val="002A078B"/>
    <w:rsid w:val="002A07CE"/>
    <w:rsid w:val="002A123F"/>
    <w:rsid w:val="002A1A8D"/>
    <w:rsid w:val="002A2196"/>
    <w:rsid w:val="002A352F"/>
    <w:rsid w:val="002A35A2"/>
    <w:rsid w:val="002A362F"/>
    <w:rsid w:val="002A3717"/>
    <w:rsid w:val="002A37B3"/>
    <w:rsid w:val="002A4026"/>
    <w:rsid w:val="002A424C"/>
    <w:rsid w:val="002A6C5D"/>
    <w:rsid w:val="002A7227"/>
    <w:rsid w:val="002A7AE3"/>
    <w:rsid w:val="002B0344"/>
    <w:rsid w:val="002B044A"/>
    <w:rsid w:val="002B07F0"/>
    <w:rsid w:val="002B092C"/>
    <w:rsid w:val="002B09CE"/>
    <w:rsid w:val="002B0B2E"/>
    <w:rsid w:val="002B0E20"/>
    <w:rsid w:val="002B0FB8"/>
    <w:rsid w:val="002B15F5"/>
    <w:rsid w:val="002B16CE"/>
    <w:rsid w:val="002B1B57"/>
    <w:rsid w:val="002B1B7E"/>
    <w:rsid w:val="002B22FC"/>
    <w:rsid w:val="002B2A11"/>
    <w:rsid w:val="002B3108"/>
    <w:rsid w:val="002B31BD"/>
    <w:rsid w:val="002B3279"/>
    <w:rsid w:val="002B373C"/>
    <w:rsid w:val="002B3746"/>
    <w:rsid w:val="002B3765"/>
    <w:rsid w:val="002B39AC"/>
    <w:rsid w:val="002B3ED1"/>
    <w:rsid w:val="002B4248"/>
    <w:rsid w:val="002B4590"/>
    <w:rsid w:val="002B479F"/>
    <w:rsid w:val="002B4ACA"/>
    <w:rsid w:val="002B4EFC"/>
    <w:rsid w:val="002B4FEC"/>
    <w:rsid w:val="002B5F71"/>
    <w:rsid w:val="002B686C"/>
    <w:rsid w:val="002B6D0E"/>
    <w:rsid w:val="002B7162"/>
    <w:rsid w:val="002C0090"/>
    <w:rsid w:val="002C0482"/>
    <w:rsid w:val="002C057C"/>
    <w:rsid w:val="002C0810"/>
    <w:rsid w:val="002C092A"/>
    <w:rsid w:val="002C0E02"/>
    <w:rsid w:val="002C0F87"/>
    <w:rsid w:val="002C1049"/>
    <w:rsid w:val="002C14BC"/>
    <w:rsid w:val="002C19D0"/>
    <w:rsid w:val="002C1A3D"/>
    <w:rsid w:val="002C20C4"/>
    <w:rsid w:val="002C22C0"/>
    <w:rsid w:val="002C26F4"/>
    <w:rsid w:val="002C275B"/>
    <w:rsid w:val="002C2D17"/>
    <w:rsid w:val="002C33D4"/>
    <w:rsid w:val="002C3F34"/>
    <w:rsid w:val="002C3F38"/>
    <w:rsid w:val="002C4708"/>
    <w:rsid w:val="002C4856"/>
    <w:rsid w:val="002C4C81"/>
    <w:rsid w:val="002C4C9D"/>
    <w:rsid w:val="002C4EA0"/>
    <w:rsid w:val="002C5886"/>
    <w:rsid w:val="002C5F04"/>
    <w:rsid w:val="002C6153"/>
    <w:rsid w:val="002C69E5"/>
    <w:rsid w:val="002C72D2"/>
    <w:rsid w:val="002C76E7"/>
    <w:rsid w:val="002D0096"/>
    <w:rsid w:val="002D00A6"/>
    <w:rsid w:val="002D00D5"/>
    <w:rsid w:val="002D027A"/>
    <w:rsid w:val="002D030A"/>
    <w:rsid w:val="002D033A"/>
    <w:rsid w:val="002D16EE"/>
    <w:rsid w:val="002D208C"/>
    <w:rsid w:val="002D220C"/>
    <w:rsid w:val="002D222A"/>
    <w:rsid w:val="002D24DA"/>
    <w:rsid w:val="002D3203"/>
    <w:rsid w:val="002D37C7"/>
    <w:rsid w:val="002D3F9E"/>
    <w:rsid w:val="002D43A6"/>
    <w:rsid w:val="002D48CC"/>
    <w:rsid w:val="002D55FE"/>
    <w:rsid w:val="002D576E"/>
    <w:rsid w:val="002D59AF"/>
    <w:rsid w:val="002D6A64"/>
    <w:rsid w:val="002D6BC7"/>
    <w:rsid w:val="002D6D60"/>
    <w:rsid w:val="002D7095"/>
    <w:rsid w:val="002D7558"/>
    <w:rsid w:val="002D7E7A"/>
    <w:rsid w:val="002D7F83"/>
    <w:rsid w:val="002E0F5C"/>
    <w:rsid w:val="002E0FBE"/>
    <w:rsid w:val="002E12F1"/>
    <w:rsid w:val="002E17B7"/>
    <w:rsid w:val="002E1895"/>
    <w:rsid w:val="002E1908"/>
    <w:rsid w:val="002E2D8E"/>
    <w:rsid w:val="002E3AEE"/>
    <w:rsid w:val="002E3B96"/>
    <w:rsid w:val="002E3E74"/>
    <w:rsid w:val="002E4813"/>
    <w:rsid w:val="002E51C4"/>
    <w:rsid w:val="002E53CB"/>
    <w:rsid w:val="002E55C7"/>
    <w:rsid w:val="002E5995"/>
    <w:rsid w:val="002E5B7E"/>
    <w:rsid w:val="002E5E85"/>
    <w:rsid w:val="002E64D0"/>
    <w:rsid w:val="002E6E75"/>
    <w:rsid w:val="002E723B"/>
    <w:rsid w:val="002E7399"/>
    <w:rsid w:val="002E73CD"/>
    <w:rsid w:val="002E7880"/>
    <w:rsid w:val="002E7930"/>
    <w:rsid w:val="002E79D2"/>
    <w:rsid w:val="002F0934"/>
    <w:rsid w:val="002F0DEC"/>
    <w:rsid w:val="002F0EA7"/>
    <w:rsid w:val="002F1109"/>
    <w:rsid w:val="002F1111"/>
    <w:rsid w:val="002F1E17"/>
    <w:rsid w:val="002F1E6F"/>
    <w:rsid w:val="002F2055"/>
    <w:rsid w:val="002F2DE7"/>
    <w:rsid w:val="002F2DEB"/>
    <w:rsid w:val="002F3108"/>
    <w:rsid w:val="002F310B"/>
    <w:rsid w:val="002F3367"/>
    <w:rsid w:val="002F3769"/>
    <w:rsid w:val="002F3808"/>
    <w:rsid w:val="002F389D"/>
    <w:rsid w:val="002F41E1"/>
    <w:rsid w:val="002F4342"/>
    <w:rsid w:val="002F47C0"/>
    <w:rsid w:val="002F4A0D"/>
    <w:rsid w:val="002F4A3D"/>
    <w:rsid w:val="002F4C0E"/>
    <w:rsid w:val="002F4C92"/>
    <w:rsid w:val="002F4DF2"/>
    <w:rsid w:val="002F5255"/>
    <w:rsid w:val="002F5402"/>
    <w:rsid w:val="002F58CA"/>
    <w:rsid w:val="002F6160"/>
    <w:rsid w:val="002F6629"/>
    <w:rsid w:val="002F6942"/>
    <w:rsid w:val="002F6A11"/>
    <w:rsid w:val="002F70D3"/>
    <w:rsid w:val="002F7920"/>
    <w:rsid w:val="003007F0"/>
    <w:rsid w:val="003008FC"/>
    <w:rsid w:val="0030107C"/>
    <w:rsid w:val="00301215"/>
    <w:rsid w:val="0030169B"/>
    <w:rsid w:val="003017BC"/>
    <w:rsid w:val="00301C62"/>
    <w:rsid w:val="00301D6C"/>
    <w:rsid w:val="00301D8B"/>
    <w:rsid w:val="0030225E"/>
    <w:rsid w:val="00302466"/>
    <w:rsid w:val="003032F0"/>
    <w:rsid w:val="00303347"/>
    <w:rsid w:val="00303D05"/>
    <w:rsid w:val="00303D76"/>
    <w:rsid w:val="00303EA9"/>
    <w:rsid w:val="0030403A"/>
    <w:rsid w:val="003044E0"/>
    <w:rsid w:val="00304543"/>
    <w:rsid w:val="00304B88"/>
    <w:rsid w:val="00304F3F"/>
    <w:rsid w:val="003051B0"/>
    <w:rsid w:val="003060EC"/>
    <w:rsid w:val="0030640F"/>
    <w:rsid w:val="00306A58"/>
    <w:rsid w:val="00306BB4"/>
    <w:rsid w:val="00306DF0"/>
    <w:rsid w:val="003071F2"/>
    <w:rsid w:val="0030723D"/>
    <w:rsid w:val="0030786A"/>
    <w:rsid w:val="00307ABA"/>
    <w:rsid w:val="003100C5"/>
    <w:rsid w:val="0031017E"/>
    <w:rsid w:val="0031022A"/>
    <w:rsid w:val="0031039C"/>
    <w:rsid w:val="0031073D"/>
    <w:rsid w:val="00310D34"/>
    <w:rsid w:val="00311192"/>
    <w:rsid w:val="0031140C"/>
    <w:rsid w:val="003121C8"/>
    <w:rsid w:val="003127D6"/>
    <w:rsid w:val="00312F80"/>
    <w:rsid w:val="00312F9C"/>
    <w:rsid w:val="00313098"/>
    <w:rsid w:val="0031356E"/>
    <w:rsid w:val="003136AB"/>
    <w:rsid w:val="003138D1"/>
    <w:rsid w:val="00313B34"/>
    <w:rsid w:val="00313FD6"/>
    <w:rsid w:val="003140C4"/>
    <w:rsid w:val="00314AA9"/>
    <w:rsid w:val="00314CF1"/>
    <w:rsid w:val="00315284"/>
    <w:rsid w:val="00315992"/>
    <w:rsid w:val="00315BFF"/>
    <w:rsid w:val="00315F64"/>
    <w:rsid w:val="00315F69"/>
    <w:rsid w:val="0031602E"/>
    <w:rsid w:val="0031623B"/>
    <w:rsid w:val="003166CC"/>
    <w:rsid w:val="003167BF"/>
    <w:rsid w:val="0031688F"/>
    <w:rsid w:val="0031695B"/>
    <w:rsid w:val="00316FF5"/>
    <w:rsid w:val="00317838"/>
    <w:rsid w:val="00317E6F"/>
    <w:rsid w:val="00320571"/>
    <w:rsid w:val="00320742"/>
    <w:rsid w:val="0032075A"/>
    <w:rsid w:val="003207A9"/>
    <w:rsid w:val="00320B4B"/>
    <w:rsid w:val="00320BA7"/>
    <w:rsid w:val="00320D02"/>
    <w:rsid w:val="00320E9D"/>
    <w:rsid w:val="003214E5"/>
    <w:rsid w:val="0032199D"/>
    <w:rsid w:val="00321AED"/>
    <w:rsid w:val="00321B16"/>
    <w:rsid w:val="00321CFB"/>
    <w:rsid w:val="00321D60"/>
    <w:rsid w:val="00322415"/>
    <w:rsid w:val="0032347D"/>
    <w:rsid w:val="0032353D"/>
    <w:rsid w:val="00323728"/>
    <w:rsid w:val="00323A78"/>
    <w:rsid w:val="00323B32"/>
    <w:rsid w:val="00323D22"/>
    <w:rsid w:val="00323F60"/>
    <w:rsid w:val="00323FF4"/>
    <w:rsid w:val="003241D5"/>
    <w:rsid w:val="0032429D"/>
    <w:rsid w:val="00324459"/>
    <w:rsid w:val="00324585"/>
    <w:rsid w:val="003246D7"/>
    <w:rsid w:val="00324A81"/>
    <w:rsid w:val="00324C69"/>
    <w:rsid w:val="00324F38"/>
    <w:rsid w:val="003256B8"/>
    <w:rsid w:val="003259A1"/>
    <w:rsid w:val="00325A31"/>
    <w:rsid w:val="003265FB"/>
    <w:rsid w:val="00326648"/>
    <w:rsid w:val="00326710"/>
    <w:rsid w:val="0032700F"/>
    <w:rsid w:val="0032717E"/>
    <w:rsid w:val="003271D0"/>
    <w:rsid w:val="003273F1"/>
    <w:rsid w:val="003277D8"/>
    <w:rsid w:val="00327948"/>
    <w:rsid w:val="0033027D"/>
    <w:rsid w:val="0033043C"/>
    <w:rsid w:val="003304CE"/>
    <w:rsid w:val="003309BC"/>
    <w:rsid w:val="00330D56"/>
    <w:rsid w:val="00330F3D"/>
    <w:rsid w:val="00330FDA"/>
    <w:rsid w:val="00331541"/>
    <w:rsid w:val="003317DB"/>
    <w:rsid w:val="00332140"/>
    <w:rsid w:val="00332372"/>
    <w:rsid w:val="00332450"/>
    <w:rsid w:val="003329F3"/>
    <w:rsid w:val="00332A00"/>
    <w:rsid w:val="00332A99"/>
    <w:rsid w:val="00332D79"/>
    <w:rsid w:val="00332DB8"/>
    <w:rsid w:val="00332DFC"/>
    <w:rsid w:val="00332E3D"/>
    <w:rsid w:val="00332FD3"/>
    <w:rsid w:val="00333718"/>
    <w:rsid w:val="00333AC6"/>
    <w:rsid w:val="00333AD1"/>
    <w:rsid w:val="00333D43"/>
    <w:rsid w:val="0033432A"/>
    <w:rsid w:val="0033538E"/>
    <w:rsid w:val="0033556B"/>
    <w:rsid w:val="003359A3"/>
    <w:rsid w:val="0033610A"/>
    <w:rsid w:val="00336316"/>
    <w:rsid w:val="0033632C"/>
    <w:rsid w:val="003366F7"/>
    <w:rsid w:val="003368E2"/>
    <w:rsid w:val="00337051"/>
    <w:rsid w:val="00337307"/>
    <w:rsid w:val="00340195"/>
    <w:rsid w:val="003409B8"/>
    <w:rsid w:val="00340DB7"/>
    <w:rsid w:val="0034149B"/>
    <w:rsid w:val="0034168C"/>
    <w:rsid w:val="00341AB0"/>
    <w:rsid w:val="00341AF7"/>
    <w:rsid w:val="00341BDD"/>
    <w:rsid w:val="0034200D"/>
    <w:rsid w:val="00342338"/>
    <w:rsid w:val="003426BD"/>
    <w:rsid w:val="00342DEB"/>
    <w:rsid w:val="00342EA0"/>
    <w:rsid w:val="00342FDA"/>
    <w:rsid w:val="00343334"/>
    <w:rsid w:val="00343426"/>
    <w:rsid w:val="00343462"/>
    <w:rsid w:val="00343FD8"/>
    <w:rsid w:val="00344182"/>
    <w:rsid w:val="0034460F"/>
    <w:rsid w:val="00344DEE"/>
    <w:rsid w:val="0034687B"/>
    <w:rsid w:val="003470A6"/>
    <w:rsid w:val="0034767A"/>
    <w:rsid w:val="003478D4"/>
    <w:rsid w:val="0034795E"/>
    <w:rsid w:val="0035001F"/>
    <w:rsid w:val="0035015B"/>
    <w:rsid w:val="00350249"/>
    <w:rsid w:val="003502F8"/>
    <w:rsid w:val="003503C7"/>
    <w:rsid w:val="003505B4"/>
    <w:rsid w:val="00350FEF"/>
    <w:rsid w:val="00351254"/>
    <w:rsid w:val="00351488"/>
    <w:rsid w:val="00352136"/>
    <w:rsid w:val="00352279"/>
    <w:rsid w:val="00352D22"/>
    <w:rsid w:val="00352D49"/>
    <w:rsid w:val="0035333E"/>
    <w:rsid w:val="0035341D"/>
    <w:rsid w:val="00353A59"/>
    <w:rsid w:val="00353BA2"/>
    <w:rsid w:val="00353E34"/>
    <w:rsid w:val="00353E94"/>
    <w:rsid w:val="0035416C"/>
    <w:rsid w:val="0035416E"/>
    <w:rsid w:val="003548A2"/>
    <w:rsid w:val="00354A58"/>
    <w:rsid w:val="00354AEC"/>
    <w:rsid w:val="00355344"/>
    <w:rsid w:val="00355BEC"/>
    <w:rsid w:val="0035651A"/>
    <w:rsid w:val="003569D0"/>
    <w:rsid w:val="00356C5D"/>
    <w:rsid w:val="00357200"/>
    <w:rsid w:val="003572EB"/>
    <w:rsid w:val="00357394"/>
    <w:rsid w:val="00357900"/>
    <w:rsid w:val="00357B09"/>
    <w:rsid w:val="003603B8"/>
    <w:rsid w:val="003604DF"/>
    <w:rsid w:val="00360721"/>
    <w:rsid w:val="00360AE3"/>
    <w:rsid w:val="00360FF3"/>
    <w:rsid w:val="0036109A"/>
    <w:rsid w:val="00362478"/>
    <w:rsid w:val="003626FE"/>
    <w:rsid w:val="003629AD"/>
    <w:rsid w:val="00362E88"/>
    <w:rsid w:val="00363019"/>
    <w:rsid w:val="003637BC"/>
    <w:rsid w:val="00363996"/>
    <w:rsid w:val="003639E4"/>
    <w:rsid w:val="003640A5"/>
    <w:rsid w:val="00364531"/>
    <w:rsid w:val="00364C8B"/>
    <w:rsid w:val="003653A2"/>
    <w:rsid w:val="00365AA1"/>
    <w:rsid w:val="00365D2B"/>
    <w:rsid w:val="003662B6"/>
    <w:rsid w:val="003662BF"/>
    <w:rsid w:val="00366775"/>
    <w:rsid w:val="00366E19"/>
    <w:rsid w:val="00367220"/>
    <w:rsid w:val="00367CE0"/>
    <w:rsid w:val="00367D43"/>
    <w:rsid w:val="00370018"/>
    <w:rsid w:val="00370725"/>
    <w:rsid w:val="00370816"/>
    <w:rsid w:val="00370FBF"/>
    <w:rsid w:val="003711DE"/>
    <w:rsid w:val="0037135A"/>
    <w:rsid w:val="003719CD"/>
    <w:rsid w:val="00371BAC"/>
    <w:rsid w:val="00371C3C"/>
    <w:rsid w:val="00371F91"/>
    <w:rsid w:val="00372980"/>
    <w:rsid w:val="00372ABC"/>
    <w:rsid w:val="00372FAC"/>
    <w:rsid w:val="003732E1"/>
    <w:rsid w:val="00373419"/>
    <w:rsid w:val="00373B2C"/>
    <w:rsid w:val="00373B35"/>
    <w:rsid w:val="00373F28"/>
    <w:rsid w:val="00374121"/>
    <w:rsid w:val="003744D6"/>
    <w:rsid w:val="003745BF"/>
    <w:rsid w:val="00374982"/>
    <w:rsid w:val="00374B8A"/>
    <w:rsid w:val="00374C03"/>
    <w:rsid w:val="00374CD5"/>
    <w:rsid w:val="0037600B"/>
    <w:rsid w:val="003762C6"/>
    <w:rsid w:val="003770D3"/>
    <w:rsid w:val="00377346"/>
    <w:rsid w:val="003776B9"/>
    <w:rsid w:val="00377907"/>
    <w:rsid w:val="00377CE2"/>
    <w:rsid w:val="0038045A"/>
    <w:rsid w:val="00380EA8"/>
    <w:rsid w:val="003811DF"/>
    <w:rsid w:val="003812CE"/>
    <w:rsid w:val="00381464"/>
    <w:rsid w:val="00381765"/>
    <w:rsid w:val="003817E0"/>
    <w:rsid w:val="00381989"/>
    <w:rsid w:val="00381AFD"/>
    <w:rsid w:val="003822A4"/>
    <w:rsid w:val="003831A6"/>
    <w:rsid w:val="0038336F"/>
    <w:rsid w:val="00384A2A"/>
    <w:rsid w:val="00384C68"/>
    <w:rsid w:val="00384CB6"/>
    <w:rsid w:val="00384CBA"/>
    <w:rsid w:val="0038517D"/>
    <w:rsid w:val="0038533D"/>
    <w:rsid w:val="00385416"/>
    <w:rsid w:val="0038561C"/>
    <w:rsid w:val="003858AD"/>
    <w:rsid w:val="00385B16"/>
    <w:rsid w:val="00385EA0"/>
    <w:rsid w:val="003869B4"/>
    <w:rsid w:val="0038716F"/>
    <w:rsid w:val="00387175"/>
    <w:rsid w:val="00387DF5"/>
    <w:rsid w:val="00387F76"/>
    <w:rsid w:val="003904AE"/>
    <w:rsid w:val="00390C2E"/>
    <w:rsid w:val="0039129E"/>
    <w:rsid w:val="003913AA"/>
    <w:rsid w:val="00391682"/>
    <w:rsid w:val="0039188B"/>
    <w:rsid w:val="00391A34"/>
    <w:rsid w:val="00391B04"/>
    <w:rsid w:val="00391B71"/>
    <w:rsid w:val="00391C73"/>
    <w:rsid w:val="00391F0F"/>
    <w:rsid w:val="00392554"/>
    <w:rsid w:val="00392D10"/>
    <w:rsid w:val="00392F12"/>
    <w:rsid w:val="00392F2B"/>
    <w:rsid w:val="00393503"/>
    <w:rsid w:val="00393DB1"/>
    <w:rsid w:val="00393F0A"/>
    <w:rsid w:val="003943B2"/>
    <w:rsid w:val="00394C69"/>
    <w:rsid w:val="00394C89"/>
    <w:rsid w:val="00394FD2"/>
    <w:rsid w:val="003951C3"/>
    <w:rsid w:val="003954FA"/>
    <w:rsid w:val="0039573D"/>
    <w:rsid w:val="0039593F"/>
    <w:rsid w:val="00395A5F"/>
    <w:rsid w:val="00395A99"/>
    <w:rsid w:val="00395B71"/>
    <w:rsid w:val="00395E21"/>
    <w:rsid w:val="0039672B"/>
    <w:rsid w:val="00396A39"/>
    <w:rsid w:val="00396B06"/>
    <w:rsid w:val="00396CE4"/>
    <w:rsid w:val="00397127"/>
    <w:rsid w:val="003971E3"/>
    <w:rsid w:val="003971F2"/>
    <w:rsid w:val="003973D2"/>
    <w:rsid w:val="0039777E"/>
    <w:rsid w:val="0039791C"/>
    <w:rsid w:val="00397D86"/>
    <w:rsid w:val="003A0185"/>
    <w:rsid w:val="003A05AC"/>
    <w:rsid w:val="003A063C"/>
    <w:rsid w:val="003A0B36"/>
    <w:rsid w:val="003A0D51"/>
    <w:rsid w:val="003A1006"/>
    <w:rsid w:val="003A10A6"/>
    <w:rsid w:val="003A18A9"/>
    <w:rsid w:val="003A1C2A"/>
    <w:rsid w:val="003A20BD"/>
    <w:rsid w:val="003A215C"/>
    <w:rsid w:val="003A28CF"/>
    <w:rsid w:val="003A3375"/>
    <w:rsid w:val="003A3890"/>
    <w:rsid w:val="003A3B63"/>
    <w:rsid w:val="003A3C04"/>
    <w:rsid w:val="003A3C25"/>
    <w:rsid w:val="003A3DA9"/>
    <w:rsid w:val="003A4190"/>
    <w:rsid w:val="003A441F"/>
    <w:rsid w:val="003A5961"/>
    <w:rsid w:val="003A5F82"/>
    <w:rsid w:val="003A61D7"/>
    <w:rsid w:val="003A6897"/>
    <w:rsid w:val="003A7226"/>
    <w:rsid w:val="003A7282"/>
    <w:rsid w:val="003A738F"/>
    <w:rsid w:val="003A74AD"/>
    <w:rsid w:val="003A79A0"/>
    <w:rsid w:val="003A7BBD"/>
    <w:rsid w:val="003A7DE6"/>
    <w:rsid w:val="003A7FA5"/>
    <w:rsid w:val="003B05DD"/>
    <w:rsid w:val="003B07CF"/>
    <w:rsid w:val="003B081A"/>
    <w:rsid w:val="003B0934"/>
    <w:rsid w:val="003B099E"/>
    <w:rsid w:val="003B0B64"/>
    <w:rsid w:val="003B0E38"/>
    <w:rsid w:val="003B1225"/>
    <w:rsid w:val="003B197A"/>
    <w:rsid w:val="003B19E0"/>
    <w:rsid w:val="003B1B2C"/>
    <w:rsid w:val="003B1CD7"/>
    <w:rsid w:val="003B1FA6"/>
    <w:rsid w:val="003B28C8"/>
    <w:rsid w:val="003B292D"/>
    <w:rsid w:val="003B2BDC"/>
    <w:rsid w:val="003B2FD5"/>
    <w:rsid w:val="003B3118"/>
    <w:rsid w:val="003B3178"/>
    <w:rsid w:val="003B33C5"/>
    <w:rsid w:val="003B383E"/>
    <w:rsid w:val="003B3C59"/>
    <w:rsid w:val="003B3D2E"/>
    <w:rsid w:val="003B3D39"/>
    <w:rsid w:val="003B4163"/>
    <w:rsid w:val="003B4304"/>
    <w:rsid w:val="003B45B7"/>
    <w:rsid w:val="003B4A7F"/>
    <w:rsid w:val="003B4F98"/>
    <w:rsid w:val="003B50C2"/>
    <w:rsid w:val="003B593A"/>
    <w:rsid w:val="003B59AD"/>
    <w:rsid w:val="003B5BAD"/>
    <w:rsid w:val="003B612A"/>
    <w:rsid w:val="003B641E"/>
    <w:rsid w:val="003B66B9"/>
    <w:rsid w:val="003B6707"/>
    <w:rsid w:val="003B70D5"/>
    <w:rsid w:val="003B711B"/>
    <w:rsid w:val="003B74A2"/>
    <w:rsid w:val="003B75D1"/>
    <w:rsid w:val="003C015B"/>
    <w:rsid w:val="003C09BF"/>
    <w:rsid w:val="003C0C52"/>
    <w:rsid w:val="003C1686"/>
    <w:rsid w:val="003C19F9"/>
    <w:rsid w:val="003C2C97"/>
    <w:rsid w:val="003C336B"/>
    <w:rsid w:val="003C342B"/>
    <w:rsid w:val="003C3743"/>
    <w:rsid w:val="003C3AD6"/>
    <w:rsid w:val="003C47C0"/>
    <w:rsid w:val="003C54E3"/>
    <w:rsid w:val="003C54F1"/>
    <w:rsid w:val="003C56D3"/>
    <w:rsid w:val="003C5B3A"/>
    <w:rsid w:val="003C5EAA"/>
    <w:rsid w:val="003C62C0"/>
    <w:rsid w:val="003C6471"/>
    <w:rsid w:val="003C66D3"/>
    <w:rsid w:val="003C67DC"/>
    <w:rsid w:val="003C70D5"/>
    <w:rsid w:val="003C7359"/>
    <w:rsid w:val="003C73DF"/>
    <w:rsid w:val="003C74B3"/>
    <w:rsid w:val="003C7518"/>
    <w:rsid w:val="003C7553"/>
    <w:rsid w:val="003C76D4"/>
    <w:rsid w:val="003C79B8"/>
    <w:rsid w:val="003D05F8"/>
    <w:rsid w:val="003D062E"/>
    <w:rsid w:val="003D080D"/>
    <w:rsid w:val="003D1457"/>
    <w:rsid w:val="003D2B4C"/>
    <w:rsid w:val="003D2F3A"/>
    <w:rsid w:val="003D3044"/>
    <w:rsid w:val="003D30FD"/>
    <w:rsid w:val="003D3291"/>
    <w:rsid w:val="003D33DA"/>
    <w:rsid w:val="003D3B96"/>
    <w:rsid w:val="003D3F27"/>
    <w:rsid w:val="003D435E"/>
    <w:rsid w:val="003D4444"/>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74"/>
    <w:rsid w:val="003E14E4"/>
    <w:rsid w:val="003E1A08"/>
    <w:rsid w:val="003E1EAF"/>
    <w:rsid w:val="003E26A5"/>
    <w:rsid w:val="003E2872"/>
    <w:rsid w:val="003E2918"/>
    <w:rsid w:val="003E2D6B"/>
    <w:rsid w:val="003E2E7C"/>
    <w:rsid w:val="003E34CD"/>
    <w:rsid w:val="003E37C9"/>
    <w:rsid w:val="003E382C"/>
    <w:rsid w:val="003E39D3"/>
    <w:rsid w:val="003E429F"/>
    <w:rsid w:val="003E4AAE"/>
    <w:rsid w:val="003E4B2A"/>
    <w:rsid w:val="003E4E64"/>
    <w:rsid w:val="003E4E74"/>
    <w:rsid w:val="003E4F90"/>
    <w:rsid w:val="003E55F0"/>
    <w:rsid w:val="003E5786"/>
    <w:rsid w:val="003E57FA"/>
    <w:rsid w:val="003E597B"/>
    <w:rsid w:val="003E5D21"/>
    <w:rsid w:val="003E5FD1"/>
    <w:rsid w:val="003E69D6"/>
    <w:rsid w:val="003E6EC3"/>
    <w:rsid w:val="003E7123"/>
    <w:rsid w:val="003E760D"/>
    <w:rsid w:val="003E76BC"/>
    <w:rsid w:val="003F023E"/>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AE2"/>
    <w:rsid w:val="003F4E56"/>
    <w:rsid w:val="003F5256"/>
    <w:rsid w:val="003F53A8"/>
    <w:rsid w:val="003F58AC"/>
    <w:rsid w:val="003F5B39"/>
    <w:rsid w:val="003F5E75"/>
    <w:rsid w:val="003F5F8C"/>
    <w:rsid w:val="003F6589"/>
    <w:rsid w:val="003F6851"/>
    <w:rsid w:val="003F692A"/>
    <w:rsid w:val="003F6A53"/>
    <w:rsid w:val="003F7352"/>
    <w:rsid w:val="003F7805"/>
    <w:rsid w:val="003F7846"/>
    <w:rsid w:val="003F788F"/>
    <w:rsid w:val="003F793D"/>
    <w:rsid w:val="003F7B78"/>
    <w:rsid w:val="003F7DD9"/>
    <w:rsid w:val="003F7E23"/>
    <w:rsid w:val="004005E6"/>
    <w:rsid w:val="00400E16"/>
    <w:rsid w:val="00401016"/>
    <w:rsid w:val="0040112C"/>
    <w:rsid w:val="00401616"/>
    <w:rsid w:val="0040185D"/>
    <w:rsid w:val="0040207B"/>
    <w:rsid w:val="00402219"/>
    <w:rsid w:val="00402879"/>
    <w:rsid w:val="00403395"/>
    <w:rsid w:val="00403AAB"/>
    <w:rsid w:val="00403ED8"/>
    <w:rsid w:val="004040B2"/>
    <w:rsid w:val="00404427"/>
    <w:rsid w:val="00404B9D"/>
    <w:rsid w:val="004051A2"/>
    <w:rsid w:val="00405464"/>
    <w:rsid w:val="004054EB"/>
    <w:rsid w:val="00405E85"/>
    <w:rsid w:val="00406632"/>
    <w:rsid w:val="00406775"/>
    <w:rsid w:val="00406D29"/>
    <w:rsid w:val="00406E08"/>
    <w:rsid w:val="00407A85"/>
    <w:rsid w:val="0041086A"/>
    <w:rsid w:val="004108E2"/>
    <w:rsid w:val="00411941"/>
    <w:rsid w:val="00411D12"/>
    <w:rsid w:val="00412221"/>
    <w:rsid w:val="004132BE"/>
    <w:rsid w:val="0041387D"/>
    <w:rsid w:val="004139C8"/>
    <w:rsid w:val="00414182"/>
    <w:rsid w:val="00414199"/>
    <w:rsid w:val="0041423F"/>
    <w:rsid w:val="00414C06"/>
    <w:rsid w:val="00414C23"/>
    <w:rsid w:val="00415169"/>
    <w:rsid w:val="00415483"/>
    <w:rsid w:val="00415B02"/>
    <w:rsid w:val="00415DD9"/>
    <w:rsid w:val="004163CC"/>
    <w:rsid w:val="004176FE"/>
    <w:rsid w:val="004177BA"/>
    <w:rsid w:val="00417A52"/>
    <w:rsid w:val="00417C11"/>
    <w:rsid w:val="00417E0F"/>
    <w:rsid w:val="00417E9F"/>
    <w:rsid w:val="00417EEC"/>
    <w:rsid w:val="004202FF"/>
    <w:rsid w:val="0042043F"/>
    <w:rsid w:val="00420D8E"/>
    <w:rsid w:val="00421700"/>
    <w:rsid w:val="00421A6D"/>
    <w:rsid w:val="00421B47"/>
    <w:rsid w:val="0042210B"/>
    <w:rsid w:val="0042227E"/>
    <w:rsid w:val="0042259B"/>
    <w:rsid w:val="00422A00"/>
    <w:rsid w:val="00422ADC"/>
    <w:rsid w:val="00422B59"/>
    <w:rsid w:val="004235AC"/>
    <w:rsid w:val="00423772"/>
    <w:rsid w:val="00423805"/>
    <w:rsid w:val="004238CE"/>
    <w:rsid w:val="00423A02"/>
    <w:rsid w:val="00423B43"/>
    <w:rsid w:val="00423B92"/>
    <w:rsid w:val="00423D30"/>
    <w:rsid w:val="0042504C"/>
    <w:rsid w:val="004251E4"/>
    <w:rsid w:val="00425EC5"/>
    <w:rsid w:val="00425FEE"/>
    <w:rsid w:val="004264CC"/>
    <w:rsid w:val="004268C7"/>
    <w:rsid w:val="004269A3"/>
    <w:rsid w:val="00426A40"/>
    <w:rsid w:val="00426C75"/>
    <w:rsid w:val="00426E19"/>
    <w:rsid w:val="00427339"/>
    <w:rsid w:val="004275BD"/>
    <w:rsid w:val="00427803"/>
    <w:rsid w:val="004300F9"/>
    <w:rsid w:val="00430564"/>
    <w:rsid w:val="004308FA"/>
    <w:rsid w:val="00432A0B"/>
    <w:rsid w:val="00432C7D"/>
    <w:rsid w:val="00433D36"/>
    <w:rsid w:val="00433DE6"/>
    <w:rsid w:val="00434418"/>
    <w:rsid w:val="004344B8"/>
    <w:rsid w:val="00435A8A"/>
    <w:rsid w:val="004365B0"/>
    <w:rsid w:val="0043742E"/>
    <w:rsid w:val="00437948"/>
    <w:rsid w:val="00437C1F"/>
    <w:rsid w:val="00437C2F"/>
    <w:rsid w:val="00440B90"/>
    <w:rsid w:val="004411C1"/>
    <w:rsid w:val="0044170D"/>
    <w:rsid w:val="004417BE"/>
    <w:rsid w:val="00441BC3"/>
    <w:rsid w:val="004426C8"/>
    <w:rsid w:val="0044296D"/>
    <w:rsid w:val="00443066"/>
    <w:rsid w:val="0044332A"/>
    <w:rsid w:val="00443359"/>
    <w:rsid w:val="004433D6"/>
    <w:rsid w:val="004437D8"/>
    <w:rsid w:val="00443DA3"/>
    <w:rsid w:val="00444186"/>
    <w:rsid w:val="0044447E"/>
    <w:rsid w:val="00444D3F"/>
    <w:rsid w:val="0044515E"/>
    <w:rsid w:val="00445207"/>
    <w:rsid w:val="004452F7"/>
    <w:rsid w:val="004453D9"/>
    <w:rsid w:val="004459A7"/>
    <w:rsid w:val="004464D1"/>
    <w:rsid w:val="00446765"/>
    <w:rsid w:val="00446F24"/>
    <w:rsid w:val="00446FF7"/>
    <w:rsid w:val="00447A26"/>
    <w:rsid w:val="00447BF1"/>
    <w:rsid w:val="00447E17"/>
    <w:rsid w:val="00447ECC"/>
    <w:rsid w:val="00450517"/>
    <w:rsid w:val="004506FC"/>
    <w:rsid w:val="004508FA"/>
    <w:rsid w:val="00450AF6"/>
    <w:rsid w:val="00450B22"/>
    <w:rsid w:val="0045178D"/>
    <w:rsid w:val="0045187C"/>
    <w:rsid w:val="0045187D"/>
    <w:rsid w:val="004518B7"/>
    <w:rsid w:val="004518E4"/>
    <w:rsid w:val="00451C73"/>
    <w:rsid w:val="00451F8C"/>
    <w:rsid w:val="004523AA"/>
    <w:rsid w:val="004524F9"/>
    <w:rsid w:val="004529BA"/>
    <w:rsid w:val="0045337C"/>
    <w:rsid w:val="00453C9A"/>
    <w:rsid w:val="00454133"/>
    <w:rsid w:val="0045463E"/>
    <w:rsid w:val="00454B42"/>
    <w:rsid w:val="00454F6D"/>
    <w:rsid w:val="00454F6E"/>
    <w:rsid w:val="00454F78"/>
    <w:rsid w:val="00455114"/>
    <w:rsid w:val="0045554B"/>
    <w:rsid w:val="0045573B"/>
    <w:rsid w:val="0045636A"/>
    <w:rsid w:val="00456851"/>
    <w:rsid w:val="00456954"/>
    <w:rsid w:val="0045753F"/>
    <w:rsid w:val="004601A2"/>
    <w:rsid w:val="0046039F"/>
    <w:rsid w:val="00460646"/>
    <w:rsid w:val="00460DA5"/>
    <w:rsid w:val="00460E5F"/>
    <w:rsid w:val="0046107A"/>
    <w:rsid w:val="0046180D"/>
    <w:rsid w:val="004619DD"/>
    <w:rsid w:val="00462553"/>
    <w:rsid w:val="0046266E"/>
    <w:rsid w:val="004627BF"/>
    <w:rsid w:val="00462B34"/>
    <w:rsid w:val="00462ED3"/>
    <w:rsid w:val="004638E1"/>
    <w:rsid w:val="004639DD"/>
    <w:rsid w:val="0046400D"/>
    <w:rsid w:val="0046413F"/>
    <w:rsid w:val="004641CD"/>
    <w:rsid w:val="00464708"/>
    <w:rsid w:val="00464941"/>
    <w:rsid w:val="00465249"/>
    <w:rsid w:val="0046531D"/>
    <w:rsid w:val="00465AEF"/>
    <w:rsid w:val="00466D60"/>
    <w:rsid w:val="00466D76"/>
    <w:rsid w:val="0046731F"/>
    <w:rsid w:val="00467835"/>
    <w:rsid w:val="004703DF"/>
    <w:rsid w:val="004704A8"/>
    <w:rsid w:val="0047066C"/>
    <w:rsid w:val="004707E2"/>
    <w:rsid w:val="00470A1C"/>
    <w:rsid w:val="00471200"/>
    <w:rsid w:val="0047158C"/>
    <w:rsid w:val="004719AE"/>
    <w:rsid w:val="00471AF3"/>
    <w:rsid w:val="00471B1B"/>
    <w:rsid w:val="004727F4"/>
    <w:rsid w:val="00472F6B"/>
    <w:rsid w:val="004733EE"/>
    <w:rsid w:val="00473913"/>
    <w:rsid w:val="00473CBD"/>
    <w:rsid w:val="00473D45"/>
    <w:rsid w:val="00474936"/>
    <w:rsid w:val="00474C52"/>
    <w:rsid w:val="00474CB2"/>
    <w:rsid w:val="00474D6B"/>
    <w:rsid w:val="00474F63"/>
    <w:rsid w:val="0047585C"/>
    <w:rsid w:val="00475A06"/>
    <w:rsid w:val="00475E97"/>
    <w:rsid w:val="0047670A"/>
    <w:rsid w:val="0047674C"/>
    <w:rsid w:val="00476766"/>
    <w:rsid w:val="00476F6B"/>
    <w:rsid w:val="0047764A"/>
    <w:rsid w:val="004777D3"/>
    <w:rsid w:val="00477DAD"/>
    <w:rsid w:val="0048181A"/>
    <w:rsid w:val="00481D78"/>
    <w:rsid w:val="0048215B"/>
    <w:rsid w:val="0048280E"/>
    <w:rsid w:val="00482FFC"/>
    <w:rsid w:val="004834B1"/>
    <w:rsid w:val="004837AB"/>
    <w:rsid w:val="004838FB"/>
    <w:rsid w:val="00483A37"/>
    <w:rsid w:val="00483C0F"/>
    <w:rsid w:val="004840D6"/>
    <w:rsid w:val="004850F2"/>
    <w:rsid w:val="004858F1"/>
    <w:rsid w:val="00485D4E"/>
    <w:rsid w:val="00485E37"/>
    <w:rsid w:val="004863A9"/>
    <w:rsid w:val="0048670A"/>
    <w:rsid w:val="00486782"/>
    <w:rsid w:val="00486FE6"/>
    <w:rsid w:val="0048706A"/>
    <w:rsid w:val="00487690"/>
    <w:rsid w:val="00487A14"/>
    <w:rsid w:val="00487FA2"/>
    <w:rsid w:val="00490267"/>
    <w:rsid w:val="00491503"/>
    <w:rsid w:val="00491982"/>
    <w:rsid w:val="00491A27"/>
    <w:rsid w:val="00491D96"/>
    <w:rsid w:val="004924F6"/>
    <w:rsid w:val="0049250F"/>
    <w:rsid w:val="0049267B"/>
    <w:rsid w:val="00492BCE"/>
    <w:rsid w:val="00492F6A"/>
    <w:rsid w:val="004930CF"/>
    <w:rsid w:val="0049314C"/>
    <w:rsid w:val="004937CB"/>
    <w:rsid w:val="00493C16"/>
    <w:rsid w:val="00494138"/>
    <w:rsid w:val="004941FA"/>
    <w:rsid w:val="00495035"/>
    <w:rsid w:val="004955A4"/>
    <w:rsid w:val="00495806"/>
    <w:rsid w:val="00495F93"/>
    <w:rsid w:val="004967A5"/>
    <w:rsid w:val="00496C2F"/>
    <w:rsid w:val="0049742A"/>
    <w:rsid w:val="00497B92"/>
    <w:rsid w:val="004A01B1"/>
    <w:rsid w:val="004A01BC"/>
    <w:rsid w:val="004A06BA"/>
    <w:rsid w:val="004A0760"/>
    <w:rsid w:val="004A0839"/>
    <w:rsid w:val="004A0A27"/>
    <w:rsid w:val="004A12A2"/>
    <w:rsid w:val="004A1499"/>
    <w:rsid w:val="004A1B08"/>
    <w:rsid w:val="004A1E8F"/>
    <w:rsid w:val="004A208B"/>
    <w:rsid w:val="004A2A49"/>
    <w:rsid w:val="004A2FAF"/>
    <w:rsid w:val="004A3D05"/>
    <w:rsid w:val="004A3E90"/>
    <w:rsid w:val="004A4721"/>
    <w:rsid w:val="004A47A2"/>
    <w:rsid w:val="004A4C48"/>
    <w:rsid w:val="004A4EF2"/>
    <w:rsid w:val="004A4FEA"/>
    <w:rsid w:val="004A6D2F"/>
    <w:rsid w:val="004A73F0"/>
    <w:rsid w:val="004A75E0"/>
    <w:rsid w:val="004A78CC"/>
    <w:rsid w:val="004B0939"/>
    <w:rsid w:val="004B0E42"/>
    <w:rsid w:val="004B12D2"/>
    <w:rsid w:val="004B1571"/>
    <w:rsid w:val="004B1CB5"/>
    <w:rsid w:val="004B20E8"/>
    <w:rsid w:val="004B26EC"/>
    <w:rsid w:val="004B294F"/>
    <w:rsid w:val="004B2A33"/>
    <w:rsid w:val="004B314B"/>
    <w:rsid w:val="004B3208"/>
    <w:rsid w:val="004B37C5"/>
    <w:rsid w:val="004B386B"/>
    <w:rsid w:val="004B38C7"/>
    <w:rsid w:val="004B4A5C"/>
    <w:rsid w:val="004B4DBB"/>
    <w:rsid w:val="004B4F80"/>
    <w:rsid w:val="004B55ED"/>
    <w:rsid w:val="004B5C37"/>
    <w:rsid w:val="004B5EB4"/>
    <w:rsid w:val="004B61FB"/>
    <w:rsid w:val="004B62F0"/>
    <w:rsid w:val="004B648B"/>
    <w:rsid w:val="004B6A56"/>
    <w:rsid w:val="004B6AFD"/>
    <w:rsid w:val="004B7459"/>
    <w:rsid w:val="004B74C5"/>
    <w:rsid w:val="004B753C"/>
    <w:rsid w:val="004B75FC"/>
    <w:rsid w:val="004B79E5"/>
    <w:rsid w:val="004B7B2F"/>
    <w:rsid w:val="004C033D"/>
    <w:rsid w:val="004C076B"/>
    <w:rsid w:val="004C09D5"/>
    <w:rsid w:val="004C1716"/>
    <w:rsid w:val="004C1935"/>
    <w:rsid w:val="004C1C3F"/>
    <w:rsid w:val="004C1DDF"/>
    <w:rsid w:val="004C26B4"/>
    <w:rsid w:val="004C26C4"/>
    <w:rsid w:val="004C2742"/>
    <w:rsid w:val="004C394C"/>
    <w:rsid w:val="004C39DA"/>
    <w:rsid w:val="004C48AC"/>
    <w:rsid w:val="004C4DAC"/>
    <w:rsid w:val="004C4E94"/>
    <w:rsid w:val="004C539F"/>
    <w:rsid w:val="004C59EE"/>
    <w:rsid w:val="004C5E18"/>
    <w:rsid w:val="004C6042"/>
    <w:rsid w:val="004C6374"/>
    <w:rsid w:val="004C66A9"/>
    <w:rsid w:val="004C6B32"/>
    <w:rsid w:val="004C703D"/>
    <w:rsid w:val="004C73D2"/>
    <w:rsid w:val="004C76E7"/>
    <w:rsid w:val="004C7E0B"/>
    <w:rsid w:val="004D1A21"/>
    <w:rsid w:val="004D241E"/>
    <w:rsid w:val="004D2900"/>
    <w:rsid w:val="004D2B8F"/>
    <w:rsid w:val="004D2F2C"/>
    <w:rsid w:val="004D353D"/>
    <w:rsid w:val="004D36DC"/>
    <w:rsid w:val="004D396A"/>
    <w:rsid w:val="004D3B8F"/>
    <w:rsid w:val="004D442D"/>
    <w:rsid w:val="004D48E0"/>
    <w:rsid w:val="004D4A7B"/>
    <w:rsid w:val="004D4B01"/>
    <w:rsid w:val="004D4E7F"/>
    <w:rsid w:val="004D52DB"/>
    <w:rsid w:val="004D5AF0"/>
    <w:rsid w:val="004D61AA"/>
    <w:rsid w:val="004D6344"/>
    <w:rsid w:val="004D6B6F"/>
    <w:rsid w:val="004D6BB0"/>
    <w:rsid w:val="004D745F"/>
    <w:rsid w:val="004D796C"/>
    <w:rsid w:val="004D7F5C"/>
    <w:rsid w:val="004E0550"/>
    <w:rsid w:val="004E077F"/>
    <w:rsid w:val="004E0C97"/>
    <w:rsid w:val="004E0F1E"/>
    <w:rsid w:val="004E1992"/>
    <w:rsid w:val="004E22CF"/>
    <w:rsid w:val="004E2BCC"/>
    <w:rsid w:val="004E30B3"/>
    <w:rsid w:val="004E30F3"/>
    <w:rsid w:val="004E3573"/>
    <w:rsid w:val="004E38BD"/>
    <w:rsid w:val="004E3964"/>
    <w:rsid w:val="004E5ACD"/>
    <w:rsid w:val="004E5FE5"/>
    <w:rsid w:val="004E609A"/>
    <w:rsid w:val="004E61E6"/>
    <w:rsid w:val="004E639E"/>
    <w:rsid w:val="004E6452"/>
    <w:rsid w:val="004E6509"/>
    <w:rsid w:val="004E68C2"/>
    <w:rsid w:val="004E68E1"/>
    <w:rsid w:val="004E7048"/>
    <w:rsid w:val="004E723C"/>
    <w:rsid w:val="004E7E23"/>
    <w:rsid w:val="004F0403"/>
    <w:rsid w:val="004F0833"/>
    <w:rsid w:val="004F09FB"/>
    <w:rsid w:val="004F102C"/>
    <w:rsid w:val="004F143A"/>
    <w:rsid w:val="004F1937"/>
    <w:rsid w:val="004F1F3A"/>
    <w:rsid w:val="004F21E0"/>
    <w:rsid w:val="004F2307"/>
    <w:rsid w:val="004F24C7"/>
    <w:rsid w:val="004F27E8"/>
    <w:rsid w:val="004F2DA1"/>
    <w:rsid w:val="004F2ED2"/>
    <w:rsid w:val="004F32C5"/>
    <w:rsid w:val="004F34B0"/>
    <w:rsid w:val="004F37AB"/>
    <w:rsid w:val="004F483F"/>
    <w:rsid w:val="004F51F8"/>
    <w:rsid w:val="004F5880"/>
    <w:rsid w:val="004F58DE"/>
    <w:rsid w:val="004F5ADE"/>
    <w:rsid w:val="004F5E3B"/>
    <w:rsid w:val="004F62A4"/>
    <w:rsid w:val="004F63E9"/>
    <w:rsid w:val="004F6A25"/>
    <w:rsid w:val="004F6C4A"/>
    <w:rsid w:val="004F70DA"/>
    <w:rsid w:val="005000BB"/>
    <w:rsid w:val="0050015F"/>
    <w:rsid w:val="00500CBA"/>
    <w:rsid w:val="00501286"/>
    <w:rsid w:val="00501631"/>
    <w:rsid w:val="00501801"/>
    <w:rsid w:val="00501D16"/>
    <w:rsid w:val="005024B6"/>
    <w:rsid w:val="00502C71"/>
    <w:rsid w:val="00503351"/>
    <w:rsid w:val="00503839"/>
    <w:rsid w:val="005041AC"/>
    <w:rsid w:val="005056D0"/>
    <w:rsid w:val="0050634F"/>
    <w:rsid w:val="00506B6D"/>
    <w:rsid w:val="00506E25"/>
    <w:rsid w:val="00506ECF"/>
    <w:rsid w:val="00506F14"/>
    <w:rsid w:val="0050770E"/>
    <w:rsid w:val="005079F3"/>
    <w:rsid w:val="00507D6E"/>
    <w:rsid w:val="005103AC"/>
    <w:rsid w:val="0051057E"/>
    <w:rsid w:val="005109F3"/>
    <w:rsid w:val="005110CB"/>
    <w:rsid w:val="005110E2"/>
    <w:rsid w:val="0051171B"/>
    <w:rsid w:val="00511CED"/>
    <w:rsid w:val="00511DF1"/>
    <w:rsid w:val="00511F91"/>
    <w:rsid w:val="00512265"/>
    <w:rsid w:val="00512425"/>
    <w:rsid w:val="00512435"/>
    <w:rsid w:val="00512632"/>
    <w:rsid w:val="00512CF4"/>
    <w:rsid w:val="005134E1"/>
    <w:rsid w:val="005136D6"/>
    <w:rsid w:val="00513882"/>
    <w:rsid w:val="00513BCB"/>
    <w:rsid w:val="00513DEB"/>
    <w:rsid w:val="00513FF2"/>
    <w:rsid w:val="0051402C"/>
    <w:rsid w:val="005143D7"/>
    <w:rsid w:val="00514C36"/>
    <w:rsid w:val="00515051"/>
    <w:rsid w:val="00515505"/>
    <w:rsid w:val="0051556F"/>
    <w:rsid w:val="00515BEC"/>
    <w:rsid w:val="00515CF4"/>
    <w:rsid w:val="00515E99"/>
    <w:rsid w:val="00516130"/>
    <w:rsid w:val="0051643B"/>
    <w:rsid w:val="00516493"/>
    <w:rsid w:val="00516818"/>
    <w:rsid w:val="0051683A"/>
    <w:rsid w:val="005177E8"/>
    <w:rsid w:val="00520051"/>
    <w:rsid w:val="0052062F"/>
    <w:rsid w:val="005207E7"/>
    <w:rsid w:val="0052085B"/>
    <w:rsid w:val="005208A3"/>
    <w:rsid w:val="00520C96"/>
    <w:rsid w:val="00520DF6"/>
    <w:rsid w:val="005210FB"/>
    <w:rsid w:val="0052147E"/>
    <w:rsid w:val="0052152D"/>
    <w:rsid w:val="0052155A"/>
    <w:rsid w:val="005222F5"/>
    <w:rsid w:val="005225D0"/>
    <w:rsid w:val="00522BD5"/>
    <w:rsid w:val="00522D23"/>
    <w:rsid w:val="0052302C"/>
    <w:rsid w:val="005233C1"/>
    <w:rsid w:val="005234C1"/>
    <w:rsid w:val="00523521"/>
    <w:rsid w:val="005238CB"/>
    <w:rsid w:val="005246C1"/>
    <w:rsid w:val="00524F6E"/>
    <w:rsid w:val="005250E4"/>
    <w:rsid w:val="005251B8"/>
    <w:rsid w:val="00525665"/>
    <w:rsid w:val="00525D3F"/>
    <w:rsid w:val="00526074"/>
    <w:rsid w:val="00526EA2"/>
    <w:rsid w:val="005271C3"/>
    <w:rsid w:val="00527DB8"/>
    <w:rsid w:val="005301B8"/>
    <w:rsid w:val="00530A71"/>
    <w:rsid w:val="005319B1"/>
    <w:rsid w:val="005319C0"/>
    <w:rsid w:val="00531D39"/>
    <w:rsid w:val="00532868"/>
    <w:rsid w:val="00532A5B"/>
    <w:rsid w:val="00533067"/>
    <w:rsid w:val="00533834"/>
    <w:rsid w:val="005338ED"/>
    <w:rsid w:val="00533E22"/>
    <w:rsid w:val="0053477C"/>
    <w:rsid w:val="00534EAE"/>
    <w:rsid w:val="0053510B"/>
    <w:rsid w:val="005351AE"/>
    <w:rsid w:val="00535BCA"/>
    <w:rsid w:val="00536688"/>
    <w:rsid w:val="00536FEA"/>
    <w:rsid w:val="00537001"/>
    <w:rsid w:val="005377F1"/>
    <w:rsid w:val="0054022C"/>
    <w:rsid w:val="005405D6"/>
    <w:rsid w:val="0054099E"/>
    <w:rsid w:val="00540CD9"/>
    <w:rsid w:val="00541704"/>
    <w:rsid w:val="00541995"/>
    <w:rsid w:val="0054274C"/>
    <w:rsid w:val="00542890"/>
    <w:rsid w:val="00542F0E"/>
    <w:rsid w:val="0054358B"/>
    <w:rsid w:val="005437B0"/>
    <w:rsid w:val="005437BE"/>
    <w:rsid w:val="00544178"/>
    <w:rsid w:val="00544337"/>
    <w:rsid w:val="0054488C"/>
    <w:rsid w:val="00544998"/>
    <w:rsid w:val="00545045"/>
    <w:rsid w:val="00545175"/>
    <w:rsid w:val="00545896"/>
    <w:rsid w:val="00545A54"/>
    <w:rsid w:val="00545AA3"/>
    <w:rsid w:val="00545BBD"/>
    <w:rsid w:val="00545BDE"/>
    <w:rsid w:val="00546093"/>
    <w:rsid w:val="005461BE"/>
    <w:rsid w:val="005463B6"/>
    <w:rsid w:val="00546511"/>
    <w:rsid w:val="0054709E"/>
    <w:rsid w:val="005475A6"/>
    <w:rsid w:val="00547AA2"/>
    <w:rsid w:val="00547F8B"/>
    <w:rsid w:val="005502C6"/>
    <w:rsid w:val="00550640"/>
    <w:rsid w:val="00550E7E"/>
    <w:rsid w:val="00550F1C"/>
    <w:rsid w:val="0055139E"/>
    <w:rsid w:val="00551472"/>
    <w:rsid w:val="005514B9"/>
    <w:rsid w:val="00551549"/>
    <w:rsid w:val="00552584"/>
    <w:rsid w:val="00552EFF"/>
    <w:rsid w:val="0055344E"/>
    <w:rsid w:val="00553577"/>
    <w:rsid w:val="00553654"/>
    <w:rsid w:val="00553F27"/>
    <w:rsid w:val="00553F62"/>
    <w:rsid w:val="00554112"/>
    <w:rsid w:val="00555054"/>
    <w:rsid w:val="00555089"/>
    <w:rsid w:val="00555246"/>
    <w:rsid w:val="00555976"/>
    <w:rsid w:val="0055638E"/>
    <w:rsid w:val="005569AC"/>
    <w:rsid w:val="00556E90"/>
    <w:rsid w:val="00557853"/>
    <w:rsid w:val="00557F79"/>
    <w:rsid w:val="00560D67"/>
    <w:rsid w:val="0056102D"/>
    <w:rsid w:val="005618BC"/>
    <w:rsid w:val="0056296F"/>
    <w:rsid w:val="0056340A"/>
    <w:rsid w:val="0056388D"/>
    <w:rsid w:val="00563A11"/>
    <w:rsid w:val="00564313"/>
    <w:rsid w:val="00564388"/>
    <w:rsid w:val="00564A7A"/>
    <w:rsid w:val="005651E2"/>
    <w:rsid w:val="0056538A"/>
    <w:rsid w:val="00566359"/>
    <w:rsid w:val="005665B7"/>
    <w:rsid w:val="005674BC"/>
    <w:rsid w:val="005675DE"/>
    <w:rsid w:val="00567988"/>
    <w:rsid w:val="00567AF8"/>
    <w:rsid w:val="00567F2F"/>
    <w:rsid w:val="00570195"/>
    <w:rsid w:val="00570413"/>
    <w:rsid w:val="0057080A"/>
    <w:rsid w:val="00570AA0"/>
    <w:rsid w:val="00570D80"/>
    <w:rsid w:val="00571025"/>
    <w:rsid w:val="005710F9"/>
    <w:rsid w:val="005714C4"/>
    <w:rsid w:val="00571AD5"/>
    <w:rsid w:val="00572597"/>
    <w:rsid w:val="005725C5"/>
    <w:rsid w:val="005725C6"/>
    <w:rsid w:val="005727DA"/>
    <w:rsid w:val="00572ADD"/>
    <w:rsid w:val="00572C27"/>
    <w:rsid w:val="0057304B"/>
    <w:rsid w:val="00574472"/>
    <w:rsid w:val="00574ED6"/>
    <w:rsid w:val="005750DA"/>
    <w:rsid w:val="005757DB"/>
    <w:rsid w:val="00575EB0"/>
    <w:rsid w:val="00576228"/>
    <w:rsid w:val="00576543"/>
    <w:rsid w:val="005767BB"/>
    <w:rsid w:val="0057681D"/>
    <w:rsid w:val="005768A9"/>
    <w:rsid w:val="00576A2F"/>
    <w:rsid w:val="00577014"/>
    <w:rsid w:val="00577585"/>
    <w:rsid w:val="00577598"/>
    <w:rsid w:val="0057767E"/>
    <w:rsid w:val="005778C8"/>
    <w:rsid w:val="00577952"/>
    <w:rsid w:val="00577D4F"/>
    <w:rsid w:val="005801F9"/>
    <w:rsid w:val="0058052D"/>
    <w:rsid w:val="005806F4"/>
    <w:rsid w:val="00580C31"/>
    <w:rsid w:val="00580E48"/>
    <w:rsid w:val="00580F1F"/>
    <w:rsid w:val="005811E7"/>
    <w:rsid w:val="0058142D"/>
    <w:rsid w:val="00581DD1"/>
    <w:rsid w:val="0058253D"/>
    <w:rsid w:val="005825D8"/>
    <w:rsid w:val="00582A62"/>
    <w:rsid w:val="00582C34"/>
    <w:rsid w:val="00582F42"/>
    <w:rsid w:val="00582F86"/>
    <w:rsid w:val="005836EF"/>
    <w:rsid w:val="00583734"/>
    <w:rsid w:val="00583DF2"/>
    <w:rsid w:val="00584125"/>
    <w:rsid w:val="00584758"/>
    <w:rsid w:val="005857AE"/>
    <w:rsid w:val="00585950"/>
    <w:rsid w:val="00585964"/>
    <w:rsid w:val="00586363"/>
    <w:rsid w:val="00586430"/>
    <w:rsid w:val="00586BF9"/>
    <w:rsid w:val="00586D11"/>
    <w:rsid w:val="00586D45"/>
    <w:rsid w:val="00587697"/>
    <w:rsid w:val="005877E1"/>
    <w:rsid w:val="00590243"/>
    <w:rsid w:val="0059043E"/>
    <w:rsid w:val="005907AE"/>
    <w:rsid w:val="00590ABB"/>
    <w:rsid w:val="00590BE0"/>
    <w:rsid w:val="00590D2F"/>
    <w:rsid w:val="0059110A"/>
    <w:rsid w:val="00591157"/>
    <w:rsid w:val="005914FD"/>
    <w:rsid w:val="00591553"/>
    <w:rsid w:val="00591929"/>
    <w:rsid w:val="00591E81"/>
    <w:rsid w:val="00593172"/>
    <w:rsid w:val="0059321D"/>
    <w:rsid w:val="00593771"/>
    <w:rsid w:val="00593ED1"/>
    <w:rsid w:val="005941A9"/>
    <w:rsid w:val="0059428C"/>
    <w:rsid w:val="005943E2"/>
    <w:rsid w:val="005948D0"/>
    <w:rsid w:val="00594E63"/>
    <w:rsid w:val="00594FE0"/>
    <w:rsid w:val="00595306"/>
    <w:rsid w:val="0059543D"/>
    <w:rsid w:val="00595A3F"/>
    <w:rsid w:val="00595D92"/>
    <w:rsid w:val="00595E67"/>
    <w:rsid w:val="00595F65"/>
    <w:rsid w:val="00596336"/>
    <w:rsid w:val="005965B5"/>
    <w:rsid w:val="0059667C"/>
    <w:rsid w:val="0059732F"/>
    <w:rsid w:val="0059767F"/>
    <w:rsid w:val="00597989"/>
    <w:rsid w:val="00597B3E"/>
    <w:rsid w:val="005A0FCA"/>
    <w:rsid w:val="005A1744"/>
    <w:rsid w:val="005A2061"/>
    <w:rsid w:val="005A2104"/>
    <w:rsid w:val="005A31E0"/>
    <w:rsid w:val="005A3473"/>
    <w:rsid w:val="005A3E39"/>
    <w:rsid w:val="005A40C4"/>
    <w:rsid w:val="005A4375"/>
    <w:rsid w:val="005A4BCE"/>
    <w:rsid w:val="005A4E63"/>
    <w:rsid w:val="005A51B2"/>
    <w:rsid w:val="005A55DA"/>
    <w:rsid w:val="005A5A8B"/>
    <w:rsid w:val="005A5AFC"/>
    <w:rsid w:val="005A636E"/>
    <w:rsid w:val="005A6E48"/>
    <w:rsid w:val="005A7804"/>
    <w:rsid w:val="005A7B07"/>
    <w:rsid w:val="005B0673"/>
    <w:rsid w:val="005B22C5"/>
    <w:rsid w:val="005B253A"/>
    <w:rsid w:val="005B2979"/>
    <w:rsid w:val="005B2BCF"/>
    <w:rsid w:val="005B2F54"/>
    <w:rsid w:val="005B32AA"/>
    <w:rsid w:val="005B343C"/>
    <w:rsid w:val="005B3AA2"/>
    <w:rsid w:val="005B3AFE"/>
    <w:rsid w:val="005B4422"/>
    <w:rsid w:val="005B4875"/>
    <w:rsid w:val="005B5211"/>
    <w:rsid w:val="005B5A23"/>
    <w:rsid w:val="005B5B73"/>
    <w:rsid w:val="005B5CE5"/>
    <w:rsid w:val="005B6183"/>
    <w:rsid w:val="005B65C2"/>
    <w:rsid w:val="005B6CA9"/>
    <w:rsid w:val="005B6ECE"/>
    <w:rsid w:val="005B7547"/>
    <w:rsid w:val="005B75CA"/>
    <w:rsid w:val="005B77CA"/>
    <w:rsid w:val="005B77F6"/>
    <w:rsid w:val="005B7E79"/>
    <w:rsid w:val="005C0247"/>
    <w:rsid w:val="005C06AF"/>
    <w:rsid w:val="005C0802"/>
    <w:rsid w:val="005C080B"/>
    <w:rsid w:val="005C212C"/>
    <w:rsid w:val="005C22D1"/>
    <w:rsid w:val="005C22FD"/>
    <w:rsid w:val="005C2A5E"/>
    <w:rsid w:val="005C2CBD"/>
    <w:rsid w:val="005C2F9B"/>
    <w:rsid w:val="005C37B4"/>
    <w:rsid w:val="005C3A15"/>
    <w:rsid w:val="005C478D"/>
    <w:rsid w:val="005C49F2"/>
    <w:rsid w:val="005C4A4D"/>
    <w:rsid w:val="005C585A"/>
    <w:rsid w:val="005C6082"/>
    <w:rsid w:val="005C660D"/>
    <w:rsid w:val="005C6F49"/>
    <w:rsid w:val="005C706F"/>
    <w:rsid w:val="005C7607"/>
    <w:rsid w:val="005C78B2"/>
    <w:rsid w:val="005C7D77"/>
    <w:rsid w:val="005C7F63"/>
    <w:rsid w:val="005D0529"/>
    <w:rsid w:val="005D0ADD"/>
    <w:rsid w:val="005D0E40"/>
    <w:rsid w:val="005D0EA8"/>
    <w:rsid w:val="005D12AF"/>
    <w:rsid w:val="005D19A7"/>
    <w:rsid w:val="005D1D33"/>
    <w:rsid w:val="005D1FF8"/>
    <w:rsid w:val="005D2AC6"/>
    <w:rsid w:val="005D2F7D"/>
    <w:rsid w:val="005D3AA3"/>
    <w:rsid w:val="005D3C76"/>
    <w:rsid w:val="005D42EE"/>
    <w:rsid w:val="005D4519"/>
    <w:rsid w:val="005D45C6"/>
    <w:rsid w:val="005D48B5"/>
    <w:rsid w:val="005D5C96"/>
    <w:rsid w:val="005D5EFD"/>
    <w:rsid w:val="005D605C"/>
    <w:rsid w:val="005D60E2"/>
    <w:rsid w:val="005D6326"/>
    <w:rsid w:val="005D6C44"/>
    <w:rsid w:val="005D6DD2"/>
    <w:rsid w:val="005D6E7E"/>
    <w:rsid w:val="005D6F86"/>
    <w:rsid w:val="005D7630"/>
    <w:rsid w:val="005E02B2"/>
    <w:rsid w:val="005E0492"/>
    <w:rsid w:val="005E1225"/>
    <w:rsid w:val="005E128B"/>
    <w:rsid w:val="005E1367"/>
    <w:rsid w:val="005E22B1"/>
    <w:rsid w:val="005E26B7"/>
    <w:rsid w:val="005E272A"/>
    <w:rsid w:val="005E3299"/>
    <w:rsid w:val="005E33A3"/>
    <w:rsid w:val="005E361D"/>
    <w:rsid w:val="005E36C0"/>
    <w:rsid w:val="005E39D2"/>
    <w:rsid w:val="005E3D20"/>
    <w:rsid w:val="005E41AC"/>
    <w:rsid w:val="005E4557"/>
    <w:rsid w:val="005E5ABB"/>
    <w:rsid w:val="005E60E4"/>
    <w:rsid w:val="005E6354"/>
    <w:rsid w:val="005E7359"/>
    <w:rsid w:val="005E7B71"/>
    <w:rsid w:val="005E7C9E"/>
    <w:rsid w:val="005F0095"/>
    <w:rsid w:val="005F0DEB"/>
    <w:rsid w:val="005F0E6C"/>
    <w:rsid w:val="005F11D3"/>
    <w:rsid w:val="005F1C22"/>
    <w:rsid w:val="005F1E99"/>
    <w:rsid w:val="005F2AFA"/>
    <w:rsid w:val="005F3054"/>
    <w:rsid w:val="005F30E5"/>
    <w:rsid w:val="005F4525"/>
    <w:rsid w:val="005F45FD"/>
    <w:rsid w:val="005F4BAE"/>
    <w:rsid w:val="005F54B6"/>
    <w:rsid w:val="005F5B94"/>
    <w:rsid w:val="005F638A"/>
    <w:rsid w:val="005F6787"/>
    <w:rsid w:val="005F68DA"/>
    <w:rsid w:val="005F6EF9"/>
    <w:rsid w:val="005F72A6"/>
    <w:rsid w:val="00600047"/>
    <w:rsid w:val="00600190"/>
    <w:rsid w:val="00600304"/>
    <w:rsid w:val="0060037D"/>
    <w:rsid w:val="006003E1"/>
    <w:rsid w:val="0060096B"/>
    <w:rsid w:val="006016D1"/>
    <w:rsid w:val="00601C2E"/>
    <w:rsid w:val="00601ED1"/>
    <w:rsid w:val="00601F79"/>
    <w:rsid w:val="00601FD4"/>
    <w:rsid w:val="00603086"/>
    <w:rsid w:val="006035CC"/>
    <w:rsid w:val="006037D0"/>
    <w:rsid w:val="00603983"/>
    <w:rsid w:val="00603D1B"/>
    <w:rsid w:val="00603F14"/>
    <w:rsid w:val="006046BC"/>
    <w:rsid w:val="006047A2"/>
    <w:rsid w:val="00605604"/>
    <w:rsid w:val="00605934"/>
    <w:rsid w:val="00605978"/>
    <w:rsid w:val="00605AA8"/>
    <w:rsid w:val="00605E10"/>
    <w:rsid w:val="00606262"/>
    <w:rsid w:val="00606480"/>
    <w:rsid w:val="00606579"/>
    <w:rsid w:val="0060675E"/>
    <w:rsid w:val="006068FA"/>
    <w:rsid w:val="00606D30"/>
    <w:rsid w:val="006074C7"/>
    <w:rsid w:val="00607F09"/>
    <w:rsid w:val="006105F3"/>
    <w:rsid w:val="00610986"/>
    <w:rsid w:val="00610AED"/>
    <w:rsid w:val="0061174D"/>
    <w:rsid w:val="00611C66"/>
    <w:rsid w:val="00611F57"/>
    <w:rsid w:val="00612789"/>
    <w:rsid w:val="00612D22"/>
    <w:rsid w:val="0061439F"/>
    <w:rsid w:val="0061443C"/>
    <w:rsid w:val="006148A7"/>
    <w:rsid w:val="00614A4E"/>
    <w:rsid w:val="00614F56"/>
    <w:rsid w:val="00615659"/>
    <w:rsid w:val="0061591C"/>
    <w:rsid w:val="00615AC2"/>
    <w:rsid w:val="00617717"/>
    <w:rsid w:val="006202CA"/>
    <w:rsid w:val="00620E5E"/>
    <w:rsid w:val="0062142F"/>
    <w:rsid w:val="00621B15"/>
    <w:rsid w:val="0062216A"/>
    <w:rsid w:val="0062299C"/>
    <w:rsid w:val="00623AA6"/>
    <w:rsid w:val="00623D3C"/>
    <w:rsid w:val="006246A5"/>
    <w:rsid w:val="00624E4F"/>
    <w:rsid w:val="006255E1"/>
    <w:rsid w:val="006256CD"/>
    <w:rsid w:val="00625798"/>
    <w:rsid w:val="00625AF7"/>
    <w:rsid w:val="00625B0A"/>
    <w:rsid w:val="0062613C"/>
    <w:rsid w:val="00626231"/>
    <w:rsid w:val="00626BA4"/>
    <w:rsid w:val="00626D0F"/>
    <w:rsid w:val="006277A4"/>
    <w:rsid w:val="006311AF"/>
    <w:rsid w:val="006311BD"/>
    <w:rsid w:val="006317AF"/>
    <w:rsid w:val="006317C3"/>
    <w:rsid w:val="00631C17"/>
    <w:rsid w:val="00631C81"/>
    <w:rsid w:val="00632101"/>
    <w:rsid w:val="0063299B"/>
    <w:rsid w:val="006329A6"/>
    <w:rsid w:val="00632B65"/>
    <w:rsid w:val="0063355F"/>
    <w:rsid w:val="00633A9E"/>
    <w:rsid w:val="006346B1"/>
    <w:rsid w:val="00634B33"/>
    <w:rsid w:val="006358B4"/>
    <w:rsid w:val="00635B38"/>
    <w:rsid w:val="00636A95"/>
    <w:rsid w:val="006370E0"/>
    <w:rsid w:val="0063713D"/>
    <w:rsid w:val="00637735"/>
    <w:rsid w:val="00637A04"/>
    <w:rsid w:val="00637F52"/>
    <w:rsid w:val="0064009D"/>
    <w:rsid w:val="006406AE"/>
    <w:rsid w:val="00640EAF"/>
    <w:rsid w:val="00640F86"/>
    <w:rsid w:val="006410CB"/>
    <w:rsid w:val="0064148D"/>
    <w:rsid w:val="006418D1"/>
    <w:rsid w:val="00641C07"/>
    <w:rsid w:val="006423F0"/>
    <w:rsid w:val="0064244E"/>
    <w:rsid w:val="00642669"/>
    <w:rsid w:val="006426B5"/>
    <w:rsid w:val="00642CE0"/>
    <w:rsid w:val="006430DA"/>
    <w:rsid w:val="00643168"/>
    <w:rsid w:val="006442E6"/>
    <w:rsid w:val="006446D1"/>
    <w:rsid w:val="00644A9B"/>
    <w:rsid w:val="00644B6C"/>
    <w:rsid w:val="00646469"/>
    <w:rsid w:val="006469EA"/>
    <w:rsid w:val="00646A3C"/>
    <w:rsid w:val="00646F17"/>
    <w:rsid w:val="00647FEF"/>
    <w:rsid w:val="006502F7"/>
    <w:rsid w:val="00650598"/>
    <w:rsid w:val="006505CE"/>
    <w:rsid w:val="006505FD"/>
    <w:rsid w:val="00650792"/>
    <w:rsid w:val="0065090B"/>
    <w:rsid w:val="00651156"/>
    <w:rsid w:val="00651481"/>
    <w:rsid w:val="006517F4"/>
    <w:rsid w:val="00651B6E"/>
    <w:rsid w:val="00651E13"/>
    <w:rsid w:val="0065240E"/>
    <w:rsid w:val="0065295E"/>
    <w:rsid w:val="00652BCA"/>
    <w:rsid w:val="00652CB0"/>
    <w:rsid w:val="0065304B"/>
    <w:rsid w:val="00653439"/>
    <w:rsid w:val="0065378F"/>
    <w:rsid w:val="00653C40"/>
    <w:rsid w:val="00653D01"/>
    <w:rsid w:val="00654527"/>
    <w:rsid w:val="00654AF9"/>
    <w:rsid w:val="00654DAB"/>
    <w:rsid w:val="0065519B"/>
    <w:rsid w:val="006551F8"/>
    <w:rsid w:val="006554E5"/>
    <w:rsid w:val="00655A3A"/>
    <w:rsid w:val="00655FE1"/>
    <w:rsid w:val="006563F4"/>
    <w:rsid w:val="006565BA"/>
    <w:rsid w:val="0065685D"/>
    <w:rsid w:val="006568D9"/>
    <w:rsid w:val="0065732A"/>
    <w:rsid w:val="0066030E"/>
    <w:rsid w:val="00660460"/>
    <w:rsid w:val="0066064F"/>
    <w:rsid w:val="0066094D"/>
    <w:rsid w:val="00660F70"/>
    <w:rsid w:val="00661517"/>
    <w:rsid w:val="006616AE"/>
    <w:rsid w:val="006619B6"/>
    <w:rsid w:val="00661A25"/>
    <w:rsid w:val="006626E2"/>
    <w:rsid w:val="00662AFF"/>
    <w:rsid w:val="00663002"/>
    <w:rsid w:val="00663103"/>
    <w:rsid w:val="00663C2A"/>
    <w:rsid w:val="00663D33"/>
    <w:rsid w:val="00664456"/>
    <w:rsid w:val="006646D6"/>
    <w:rsid w:val="00664B39"/>
    <w:rsid w:val="00664BA3"/>
    <w:rsid w:val="00664BDD"/>
    <w:rsid w:val="00664CF0"/>
    <w:rsid w:val="00665123"/>
    <w:rsid w:val="006653E5"/>
    <w:rsid w:val="0066589C"/>
    <w:rsid w:val="00665BA8"/>
    <w:rsid w:val="00665C62"/>
    <w:rsid w:val="00666098"/>
    <w:rsid w:val="00666DA1"/>
    <w:rsid w:val="00666EED"/>
    <w:rsid w:val="00666F89"/>
    <w:rsid w:val="00667056"/>
    <w:rsid w:val="00670410"/>
    <w:rsid w:val="00670F7A"/>
    <w:rsid w:val="00670FF3"/>
    <w:rsid w:val="0067112F"/>
    <w:rsid w:val="00671238"/>
    <w:rsid w:val="0067182A"/>
    <w:rsid w:val="00671D0F"/>
    <w:rsid w:val="00672622"/>
    <w:rsid w:val="006728BB"/>
    <w:rsid w:val="00672974"/>
    <w:rsid w:val="00672D71"/>
    <w:rsid w:val="0067343C"/>
    <w:rsid w:val="006736B9"/>
    <w:rsid w:val="00673AC7"/>
    <w:rsid w:val="0067407A"/>
    <w:rsid w:val="006748D6"/>
    <w:rsid w:val="006754C0"/>
    <w:rsid w:val="00675875"/>
    <w:rsid w:val="0067598F"/>
    <w:rsid w:val="00676013"/>
    <w:rsid w:val="00676039"/>
    <w:rsid w:val="0067615D"/>
    <w:rsid w:val="00676CC4"/>
    <w:rsid w:val="0067731D"/>
    <w:rsid w:val="00677E82"/>
    <w:rsid w:val="00680191"/>
    <w:rsid w:val="00680208"/>
    <w:rsid w:val="006806F4"/>
    <w:rsid w:val="0068121C"/>
    <w:rsid w:val="006812BC"/>
    <w:rsid w:val="006823C0"/>
    <w:rsid w:val="00682485"/>
    <w:rsid w:val="00682C74"/>
    <w:rsid w:val="00682FDA"/>
    <w:rsid w:val="0068332C"/>
    <w:rsid w:val="006833E0"/>
    <w:rsid w:val="00683498"/>
    <w:rsid w:val="006835DC"/>
    <w:rsid w:val="00683791"/>
    <w:rsid w:val="00683997"/>
    <w:rsid w:val="00683D50"/>
    <w:rsid w:val="0068456D"/>
    <w:rsid w:val="00684E4A"/>
    <w:rsid w:val="006856AD"/>
    <w:rsid w:val="00685BAB"/>
    <w:rsid w:val="00686520"/>
    <w:rsid w:val="006868E7"/>
    <w:rsid w:val="00686DB9"/>
    <w:rsid w:val="00687153"/>
    <w:rsid w:val="0068722E"/>
    <w:rsid w:val="00687555"/>
    <w:rsid w:val="006876DC"/>
    <w:rsid w:val="00687881"/>
    <w:rsid w:val="00687942"/>
    <w:rsid w:val="00687D1D"/>
    <w:rsid w:val="00687D91"/>
    <w:rsid w:val="006907AB"/>
    <w:rsid w:val="00690F92"/>
    <w:rsid w:val="0069126A"/>
    <w:rsid w:val="0069129D"/>
    <w:rsid w:val="0069193A"/>
    <w:rsid w:val="00691D8B"/>
    <w:rsid w:val="00691F34"/>
    <w:rsid w:val="00691FC6"/>
    <w:rsid w:val="006925EA"/>
    <w:rsid w:val="006928CB"/>
    <w:rsid w:val="00692F8C"/>
    <w:rsid w:val="006932FE"/>
    <w:rsid w:val="0069336E"/>
    <w:rsid w:val="006942E4"/>
    <w:rsid w:val="0069488B"/>
    <w:rsid w:val="00694898"/>
    <w:rsid w:val="00694899"/>
    <w:rsid w:val="00694CDB"/>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3DC"/>
    <w:rsid w:val="006A199A"/>
    <w:rsid w:val="006A1C8F"/>
    <w:rsid w:val="006A1CB2"/>
    <w:rsid w:val="006A2AAD"/>
    <w:rsid w:val="006A322E"/>
    <w:rsid w:val="006A3A64"/>
    <w:rsid w:val="006A3C7F"/>
    <w:rsid w:val="006A3CE2"/>
    <w:rsid w:val="006A4D54"/>
    <w:rsid w:val="006A4E5A"/>
    <w:rsid w:val="006A5BD8"/>
    <w:rsid w:val="006A686D"/>
    <w:rsid w:val="006A6A03"/>
    <w:rsid w:val="006A6EC2"/>
    <w:rsid w:val="006A70DB"/>
    <w:rsid w:val="006A748A"/>
    <w:rsid w:val="006A7843"/>
    <w:rsid w:val="006A7E7B"/>
    <w:rsid w:val="006B040B"/>
    <w:rsid w:val="006B0FE6"/>
    <w:rsid w:val="006B16C7"/>
    <w:rsid w:val="006B1C57"/>
    <w:rsid w:val="006B2102"/>
    <w:rsid w:val="006B2C81"/>
    <w:rsid w:val="006B2DFC"/>
    <w:rsid w:val="006B36B9"/>
    <w:rsid w:val="006B3C2A"/>
    <w:rsid w:val="006B3CC7"/>
    <w:rsid w:val="006B45EE"/>
    <w:rsid w:val="006B5A05"/>
    <w:rsid w:val="006B5D48"/>
    <w:rsid w:val="006B61F8"/>
    <w:rsid w:val="006B6A84"/>
    <w:rsid w:val="006B6F2B"/>
    <w:rsid w:val="006B7634"/>
    <w:rsid w:val="006B78E8"/>
    <w:rsid w:val="006B7E28"/>
    <w:rsid w:val="006B7E74"/>
    <w:rsid w:val="006C043C"/>
    <w:rsid w:val="006C16AC"/>
    <w:rsid w:val="006C1B8A"/>
    <w:rsid w:val="006C1C64"/>
    <w:rsid w:val="006C1C90"/>
    <w:rsid w:val="006C1CCF"/>
    <w:rsid w:val="006C24C9"/>
    <w:rsid w:val="006C3C6A"/>
    <w:rsid w:val="006C3C6E"/>
    <w:rsid w:val="006C3F6C"/>
    <w:rsid w:val="006C410C"/>
    <w:rsid w:val="006C4335"/>
    <w:rsid w:val="006C4C5A"/>
    <w:rsid w:val="006C54A0"/>
    <w:rsid w:val="006C5895"/>
    <w:rsid w:val="006C5A87"/>
    <w:rsid w:val="006C5C0D"/>
    <w:rsid w:val="006C6340"/>
    <w:rsid w:val="006C6356"/>
    <w:rsid w:val="006C6800"/>
    <w:rsid w:val="006C7CB5"/>
    <w:rsid w:val="006D0768"/>
    <w:rsid w:val="006D0831"/>
    <w:rsid w:val="006D09C6"/>
    <w:rsid w:val="006D0EF4"/>
    <w:rsid w:val="006D0F02"/>
    <w:rsid w:val="006D12C5"/>
    <w:rsid w:val="006D15FE"/>
    <w:rsid w:val="006D193A"/>
    <w:rsid w:val="006D2242"/>
    <w:rsid w:val="006D2387"/>
    <w:rsid w:val="006D2BF9"/>
    <w:rsid w:val="006D3199"/>
    <w:rsid w:val="006D33FE"/>
    <w:rsid w:val="006D398D"/>
    <w:rsid w:val="006D3D0E"/>
    <w:rsid w:val="006D3EE9"/>
    <w:rsid w:val="006D4038"/>
    <w:rsid w:val="006D467C"/>
    <w:rsid w:val="006D48B8"/>
    <w:rsid w:val="006D49A0"/>
    <w:rsid w:val="006D4DD7"/>
    <w:rsid w:val="006D54BA"/>
    <w:rsid w:val="006D5B4A"/>
    <w:rsid w:val="006D5E16"/>
    <w:rsid w:val="006D6454"/>
    <w:rsid w:val="006D6486"/>
    <w:rsid w:val="006D6713"/>
    <w:rsid w:val="006D6B8D"/>
    <w:rsid w:val="006D7A3D"/>
    <w:rsid w:val="006E05F4"/>
    <w:rsid w:val="006E13C5"/>
    <w:rsid w:val="006E16AE"/>
    <w:rsid w:val="006E16D5"/>
    <w:rsid w:val="006E1A40"/>
    <w:rsid w:val="006E1A4D"/>
    <w:rsid w:val="006E21CA"/>
    <w:rsid w:val="006E2377"/>
    <w:rsid w:val="006E2458"/>
    <w:rsid w:val="006E27F2"/>
    <w:rsid w:val="006E2C66"/>
    <w:rsid w:val="006E2F86"/>
    <w:rsid w:val="006E35C3"/>
    <w:rsid w:val="006E3BC7"/>
    <w:rsid w:val="006E3E4B"/>
    <w:rsid w:val="006E40EF"/>
    <w:rsid w:val="006E4500"/>
    <w:rsid w:val="006E4976"/>
    <w:rsid w:val="006E4CCF"/>
    <w:rsid w:val="006E4CD9"/>
    <w:rsid w:val="006E5F13"/>
    <w:rsid w:val="006E6305"/>
    <w:rsid w:val="006E663E"/>
    <w:rsid w:val="006E6A3D"/>
    <w:rsid w:val="006E6CAA"/>
    <w:rsid w:val="006E74F0"/>
    <w:rsid w:val="006E75B9"/>
    <w:rsid w:val="006E7678"/>
    <w:rsid w:val="006E7A08"/>
    <w:rsid w:val="006F0058"/>
    <w:rsid w:val="006F01FF"/>
    <w:rsid w:val="006F0440"/>
    <w:rsid w:val="006F04E2"/>
    <w:rsid w:val="006F0650"/>
    <w:rsid w:val="006F0C9F"/>
    <w:rsid w:val="006F105F"/>
    <w:rsid w:val="006F1152"/>
    <w:rsid w:val="006F12F1"/>
    <w:rsid w:val="006F14CE"/>
    <w:rsid w:val="006F193C"/>
    <w:rsid w:val="006F1BC7"/>
    <w:rsid w:val="006F1EB3"/>
    <w:rsid w:val="006F2466"/>
    <w:rsid w:val="006F2763"/>
    <w:rsid w:val="006F2F53"/>
    <w:rsid w:val="006F3009"/>
    <w:rsid w:val="006F3C47"/>
    <w:rsid w:val="006F3C4F"/>
    <w:rsid w:val="006F3EA8"/>
    <w:rsid w:val="006F4136"/>
    <w:rsid w:val="006F45A9"/>
    <w:rsid w:val="006F4A6C"/>
    <w:rsid w:val="006F5893"/>
    <w:rsid w:val="006F5B4B"/>
    <w:rsid w:val="006F5B7F"/>
    <w:rsid w:val="006F5E92"/>
    <w:rsid w:val="006F60FA"/>
    <w:rsid w:val="006F61A0"/>
    <w:rsid w:val="006F64B3"/>
    <w:rsid w:val="006F666E"/>
    <w:rsid w:val="006F6A54"/>
    <w:rsid w:val="006F7383"/>
    <w:rsid w:val="006F78F2"/>
    <w:rsid w:val="006F7D5F"/>
    <w:rsid w:val="006F7F95"/>
    <w:rsid w:val="00700579"/>
    <w:rsid w:val="00700618"/>
    <w:rsid w:val="0070104B"/>
    <w:rsid w:val="007011C4"/>
    <w:rsid w:val="0070132E"/>
    <w:rsid w:val="007015D8"/>
    <w:rsid w:val="00702218"/>
    <w:rsid w:val="007027E4"/>
    <w:rsid w:val="00702DCC"/>
    <w:rsid w:val="00702FFA"/>
    <w:rsid w:val="00703382"/>
    <w:rsid w:val="00703510"/>
    <w:rsid w:val="00703838"/>
    <w:rsid w:val="00704516"/>
    <w:rsid w:val="00704833"/>
    <w:rsid w:val="00704C05"/>
    <w:rsid w:val="00704E37"/>
    <w:rsid w:val="00704F12"/>
    <w:rsid w:val="00704F93"/>
    <w:rsid w:val="007050D3"/>
    <w:rsid w:val="00705EAE"/>
    <w:rsid w:val="00706219"/>
    <w:rsid w:val="00706242"/>
    <w:rsid w:val="0070638E"/>
    <w:rsid w:val="00706ABD"/>
    <w:rsid w:val="0070712B"/>
    <w:rsid w:val="00707590"/>
    <w:rsid w:val="00707692"/>
    <w:rsid w:val="00707C5C"/>
    <w:rsid w:val="007102D8"/>
    <w:rsid w:val="00710407"/>
    <w:rsid w:val="00710989"/>
    <w:rsid w:val="007109DB"/>
    <w:rsid w:val="0071178E"/>
    <w:rsid w:val="00711A26"/>
    <w:rsid w:val="00711C7F"/>
    <w:rsid w:val="00711D55"/>
    <w:rsid w:val="007120FB"/>
    <w:rsid w:val="0071211D"/>
    <w:rsid w:val="007125D6"/>
    <w:rsid w:val="007129B9"/>
    <w:rsid w:val="007135CE"/>
    <w:rsid w:val="007137ED"/>
    <w:rsid w:val="00713F34"/>
    <w:rsid w:val="00713F75"/>
    <w:rsid w:val="00714378"/>
    <w:rsid w:val="007143D8"/>
    <w:rsid w:val="0071470A"/>
    <w:rsid w:val="00714914"/>
    <w:rsid w:val="00715751"/>
    <w:rsid w:val="007157CC"/>
    <w:rsid w:val="00715C8E"/>
    <w:rsid w:val="00715F32"/>
    <w:rsid w:val="0071620D"/>
    <w:rsid w:val="00716623"/>
    <w:rsid w:val="00716A71"/>
    <w:rsid w:val="00716B9A"/>
    <w:rsid w:val="00716E3A"/>
    <w:rsid w:val="00717097"/>
    <w:rsid w:val="00717414"/>
    <w:rsid w:val="0071753F"/>
    <w:rsid w:val="00717CEF"/>
    <w:rsid w:val="00717E8B"/>
    <w:rsid w:val="00717FB7"/>
    <w:rsid w:val="007202E8"/>
    <w:rsid w:val="00720E1D"/>
    <w:rsid w:val="00721647"/>
    <w:rsid w:val="007218CB"/>
    <w:rsid w:val="00721A3C"/>
    <w:rsid w:val="00721FE2"/>
    <w:rsid w:val="00722271"/>
    <w:rsid w:val="007222B3"/>
    <w:rsid w:val="00722E6A"/>
    <w:rsid w:val="0072306E"/>
    <w:rsid w:val="007245CE"/>
    <w:rsid w:val="0072469D"/>
    <w:rsid w:val="00725329"/>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55"/>
    <w:rsid w:val="0073108F"/>
    <w:rsid w:val="00731646"/>
    <w:rsid w:val="007317AE"/>
    <w:rsid w:val="00731AC7"/>
    <w:rsid w:val="00731C56"/>
    <w:rsid w:val="00732242"/>
    <w:rsid w:val="00732AFE"/>
    <w:rsid w:val="00732F3B"/>
    <w:rsid w:val="007332D0"/>
    <w:rsid w:val="00733955"/>
    <w:rsid w:val="00733EFB"/>
    <w:rsid w:val="00734357"/>
    <w:rsid w:val="00734493"/>
    <w:rsid w:val="00734515"/>
    <w:rsid w:val="00734621"/>
    <w:rsid w:val="007349E7"/>
    <w:rsid w:val="00734F1D"/>
    <w:rsid w:val="00735047"/>
    <w:rsid w:val="00735583"/>
    <w:rsid w:val="00735DB2"/>
    <w:rsid w:val="00735FB5"/>
    <w:rsid w:val="007365E0"/>
    <w:rsid w:val="00736B86"/>
    <w:rsid w:val="00736BDD"/>
    <w:rsid w:val="007373D1"/>
    <w:rsid w:val="00737B82"/>
    <w:rsid w:val="00737C80"/>
    <w:rsid w:val="00737D35"/>
    <w:rsid w:val="00737E74"/>
    <w:rsid w:val="007408E1"/>
    <w:rsid w:val="00740CCF"/>
    <w:rsid w:val="007410E4"/>
    <w:rsid w:val="00741539"/>
    <w:rsid w:val="007417C4"/>
    <w:rsid w:val="0074215C"/>
    <w:rsid w:val="007426B1"/>
    <w:rsid w:val="0074280C"/>
    <w:rsid w:val="00742973"/>
    <w:rsid w:val="007437F0"/>
    <w:rsid w:val="007439E2"/>
    <w:rsid w:val="00743B63"/>
    <w:rsid w:val="007448C7"/>
    <w:rsid w:val="00744B5C"/>
    <w:rsid w:val="00744F05"/>
    <w:rsid w:val="0074507B"/>
    <w:rsid w:val="007450EA"/>
    <w:rsid w:val="007451B9"/>
    <w:rsid w:val="0074523D"/>
    <w:rsid w:val="00745302"/>
    <w:rsid w:val="00745545"/>
    <w:rsid w:val="0074565D"/>
    <w:rsid w:val="00745711"/>
    <w:rsid w:val="007458AF"/>
    <w:rsid w:val="00745AE3"/>
    <w:rsid w:val="0074627E"/>
    <w:rsid w:val="0074637E"/>
    <w:rsid w:val="00746653"/>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1E08"/>
    <w:rsid w:val="007520F4"/>
    <w:rsid w:val="00752141"/>
    <w:rsid w:val="00752207"/>
    <w:rsid w:val="00752B63"/>
    <w:rsid w:val="00752E2B"/>
    <w:rsid w:val="00753001"/>
    <w:rsid w:val="0075300B"/>
    <w:rsid w:val="00753033"/>
    <w:rsid w:val="00753732"/>
    <w:rsid w:val="00753C1D"/>
    <w:rsid w:val="00753E0A"/>
    <w:rsid w:val="00754A67"/>
    <w:rsid w:val="00754ADD"/>
    <w:rsid w:val="00754E86"/>
    <w:rsid w:val="007551F9"/>
    <w:rsid w:val="00755280"/>
    <w:rsid w:val="00755613"/>
    <w:rsid w:val="00756096"/>
    <w:rsid w:val="0075642D"/>
    <w:rsid w:val="007565E3"/>
    <w:rsid w:val="00756D66"/>
    <w:rsid w:val="0075776C"/>
    <w:rsid w:val="00757F09"/>
    <w:rsid w:val="00760382"/>
    <w:rsid w:val="00760619"/>
    <w:rsid w:val="0076190D"/>
    <w:rsid w:val="0076199F"/>
    <w:rsid w:val="00761EA2"/>
    <w:rsid w:val="00762844"/>
    <w:rsid w:val="00762DE7"/>
    <w:rsid w:val="00764595"/>
    <w:rsid w:val="0076469D"/>
    <w:rsid w:val="0076476A"/>
    <w:rsid w:val="00764EC1"/>
    <w:rsid w:val="007659F0"/>
    <w:rsid w:val="00766AE7"/>
    <w:rsid w:val="00766BFB"/>
    <w:rsid w:val="00766D85"/>
    <w:rsid w:val="007674C4"/>
    <w:rsid w:val="007704DD"/>
    <w:rsid w:val="00770522"/>
    <w:rsid w:val="00770745"/>
    <w:rsid w:val="00770A86"/>
    <w:rsid w:val="00770AE7"/>
    <w:rsid w:val="00770B9C"/>
    <w:rsid w:val="00770F62"/>
    <w:rsid w:val="0077119D"/>
    <w:rsid w:val="00771581"/>
    <w:rsid w:val="00771689"/>
    <w:rsid w:val="007722E3"/>
    <w:rsid w:val="007728DA"/>
    <w:rsid w:val="00772AE1"/>
    <w:rsid w:val="00772E2E"/>
    <w:rsid w:val="00772E64"/>
    <w:rsid w:val="007730F7"/>
    <w:rsid w:val="0077311B"/>
    <w:rsid w:val="00773707"/>
    <w:rsid w:val="00773AB2"/>
    <w:rsid w:val="00773BBD"/>
    <w:rsid w:val="00774672"/>
    <w:rsid w:val="007747E4"/>
    <w:rsid w:val="00774E58"/>
    <w:rsid w:val="007755E4"/>
    <w:rsid w:val="00775E2B"/>
    <w:rsid w:val="00776088"/>
    <w:rsid w:val="00776221"/>
    <w:rsid w:val="0077695A"/>
    <w:rsid w:val="00776C0C"/>
    <w:rsid w:val="007772F0"/>
    <w:rsid w:val="0077731A"/>
    <w:rsid w:val="00777444"/>
    <w:rsid w:val="0077758C"/>
    <w:rsid w:val="0077779C"/>
    <w:rsid w:val="00777966"/>
    <w:rsid w:val="007800CF"/>
    <w:rsid w:val="007801E3"/>
    <w:rsid w:val="00780528"/>
    <w:rsid w:val="007808FE"/>
    <w:rsid w:val="00780967"/>
    <w:rsid w:val="0078141B"/>
    <w:rsid w:val="0078146A"/>
    <w:rsid w:val="00781533"/>
    <w:rsid w:val="00781C35"/>
    <w:rsid w:val="00781F55"/>
    <w:rsid w:val="00782046"/>
    <w:rsid w:val="00782434"/>
    <w:rsid w:val="007826D3"/>
    <w:rsid w:val="00782788"/>
    <w:rsid w:val="0078289A"/>
    <w:rsid w:val="00782A5F"/>
    <w:rsid w:val="007833BA"/>
    <w:rsid w:val="007835CB"/>
    <w:rsid w:val="007836A6"/>
    <w:rsid w:val="007837E3"/>
    <w:rsid w:val="007838FF"/>
    <w:rsid w:val="00783E42"/>
    <w:rsid w:val="00783F8F"/>
    <w:rsid w:val="007849E4"/>
    <w:rsid w:val="00784C10"/>
    <w:rsid w:val="00784E0A"/>
    <w:rsid w:val="00784EDD"/>
    <w:rsid w:val="00785230"/>
    <w:rsid w:val="007852E9"/>
    <w:rsid w:val="0078573E"/>
    <w:rsid w:val="007857F6"/>
    <w:rsid w:val="00785812"/>
    <w:rsid w:val="00785CE3"/>
    <w:rsid w:val="00786044"/>
    <w:rsid w:val="007862C1"/>
    <w:rsid w:val="00786BE8"/>
    <w:rsid w:val="00787362"/>
    <w:rsid w:val="00787861"/>
    <w:rsid w:val="00787A65"/>
    <w:rsid w:val="0079281A"/>
    <w:rsid w:val="007928AA"/>
    <w:rsid w:val="00792941"/>
    <w:rsid w:val="00792A6B"/>
    <w:rsid w:val="00792C79"/>
    <w:rsid w:val="00793438"/>
    <w:rsid w:val="00793F0D"/>
    <w:rsid w:val="00793F6B"/>
    <w:rsid w:val="007940AD"/>
    <w:rsid w:val="00794220"/>
    <w:rsid w:val="007944F6"/>
    <w:rsid w:val="00794822"/>
    <w:rsid w:val="00794A7E"/>
    <w:rsid w:val="00794B00"/>
    <w:rsid w:val="00794C55"/>
    <w:rsid w:val="00794FEA"/>
    <w:rsid w:val="007958A4"/>
    <w:rsid w:val="00795D07"/>
    <w:rsid w:val="00795F54"/>
    <w:rsid w:val="007960C6"/>
    <w:rsid w:val="00796780"/>
    <w:rsid w:val="00797176"/>
    <w:rsid w:val="00797C1D"/>
    <w:rsid w:val="007A07AE"/>
    <w:rsid w:val="007A102B"/>
    <w:rsid w:val="007A1055"/>
    <w:rsid w:val="007A105C"/>
    <w:rsid w:val="007A114B"/>
    <w:rsid w:val="007A118C"/>
    <w:rsid w:val="007A135E"/>
    <w:rsid w:val="007A1487"/>
    <w:rsid w:val="007A14E7"/>
    <w:rsid w:val="007A167C"/>
    <w:rsid w:val="007A1876"/>
    <w:rsid w:val="007A2420"/>
    <w:rsid w:val="007A2602"/>
    <w:rsid w:val="007A26B6"/>
    <w:rsid w:val="007A2E6F"/>
    <w:rsid w:val="007A30A8"/>
    <w:rsid w:val="007A3196"/>
    <w:rsid w:val="007A38D5"/>
    <w:rsid w:val="007A3CE0"/>
    <w:rsid w:val="007A3FFA"/>
    <w:rsid w:val="007A44D6"/>
    <w:rsid w:val="007A49B6"/>
    <w:rsid w:val="007A5AEA"/>
    <w:rsid w:val="007A5ED4"/>
    <w:rsid w:val="007A601A"/>
    <w:rsid w:val="007A604B"/>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C4"/>
    <w:rsid w:val="007B3FDD"/>
    <w:rsid w:val="007B4768"/>
    <w:rsid w:val="007B5114"/>
    <w:rsid w:val="007B54A1"/>
    <w:rsid w:val="007B5A51"/>
    <w:rsid w:val="007B5FB9"/>
    <w:rsid w:val="007B72FD"/>
    <w:rsid w:val="007B7673"/>
    <w:rsid w:val="007B7E45"/>
    <w:rsid w:val="007C0934"/>
    <w:rsid w:val="007C1330"/>
    <w:rsid w:val="007C2B53"/>
    <w:rsid w:val="007C2D5C"/>
    <w:rsid w:val="007C2DE2"/>
    <w:rsid w:val="007C32B7"/>
    <w:rsid w:val="007C32D4"/>
    <w:rsid w:val="007C3523"/>
    <w:rsid w:val="007C38BA"/>
    <w:rsid w:val="007C3D4D"/>
    <w:rsid w:val="007C3DF9"/>
    <w:rsid w:val="007C43E8"/>
    <w:rsid w:val="007C473A"/>
    <w:rsid w:val="007C49C2"/>
    <w:rsid w:val="007C4D40"/>
    <w:rsid w:val="007C4FD0"/>
    <w:rsid w:val="007C54AB"/>
    <w:rsid w:val="007C55FE"/>
    <w:rsid w:val="007C5630"/>
    <w:rsid w:val="007C57F8"/>
    <w:rsid w:val="007C617F"/>
    <w:rsid w:val="007C6FBF"/>
    <w:rsid w:val="007C7A1A"/>
    <w:rsid w:val="007D011E"/>
    <w:rsid w:val="007D020C"/>
    <w:rsid w:val="007D0768"/>
    <w:rsid w:val="007D0F6D"/>
    <w:rsid w:val="007D1167"/>
    <w:rsid w:val="007D1287"/>
    <w:rsid w:val="007D1A38"/>
    <w:rsid w:val="007D1F99"/>
    <w:rsid w:val="007D2698"/>
    <w:rsid w:val="007D3274"/>
    <w:rsid w:val="007D3634"/>
    <w:rsid w:val="007D39BD"/>
    <w:rsid w:val="007D3BE5"/>
    <w:rsid w:val="007D3C94"/>
    <w:rsid w:val="007D4347"/>
    <w:rsid w:val="007D4400"/>
    <w:rsid w:val="007D44AC"/>
    <w:rsid w:val="007D4784"/>
    <w:rsid w:val="007D4A60"/>
    <w:rsid w:val="007D4F9C"/>
    <w:rsid w:val="007D55F9"/>
    <w:rsid w:val="007D589F"/>
    <w:rsid w:val="007D6008"/>
    <w:rsid w:val="007D684D"/>
    <w:rsid w:val="007D6C72"/>
    <w:rsid w:val="007D71D6"/>
    <w:rsid w:val="007D79CB"/>
    <w:rsid w:val="007E09B8"/>
    <w:rsid w:val="007E0A1D"/>
    <w:rsid w:val="007E1122"/>
    <w:rsid w:val="007E17D6"/>
    <w:rsid w:val="007E185A"/>
    <w:rsid w:val="007E1904"/>
    <w:rsid w:val="007E1A44"/>
    <w:rsid w:val="007E1A8A"/>
    <w:rsid w:val="007E1EC3"/>
    <w:rsid w:val="007E1EE8"/>
    <w:rsid w:val="007E27D3"/>
    <w:rsid w:val="007E288E"/>
    <w:rsid w:val="007E29A5"/>
    <w:rsid w:val="007E2EAD"/>
    <w:rsid w:val="007E324B"/>
    <w:rsid w:val="007E360E"/>
    <w:rsid w:val="007E4052"/>
    <w:rsid w:val="007E4F20"/>
    <w:rsid w:val="007E54BD"/>
    <w:rsid w:val="007E54E0"/>
    <w:rsid w:val="007E63D9"/>
    <w:rsid w:val="007E6B8C"/>
    <w:rsid w:val="007E6D4B"/>
    <w:rsid w:val="007E71F5"/>
    <w:rsid w:val="007F0242"/>
    <w:rsid w:val="007F027B"/>
    <w:rsid w:val="007F0348"/>
    <w:rsid w:val="007F0638"/>
    <w:rsid w:val="007F0686"/>
    <w:rsid w:val="007F06B4"/>
    <w:rsid w:val="007F06C9"/>
    <w:rsid w:val="007F0748"/>
    <w:rsid w:val="007F0793"/>
    <w:rsid w:val="007F0DC8"/>
    <w:rsid w:val="007F1597"/>
    <w:rsid w:val="007F18A3"/>
    <w:rsid w:val="007F26D1"/>
    <w:rsid w:val="007F2A6B"/>
    <w:rsid w:val="007F2C5D"/>
    <w:rsid w:val="007F37DA"/>
    <w:rsid w:val="007F3ACD"/>
    <w:rsid w:val="007F4760"/>
    <w:rsid w:val="007F5B40"/>
    <w:rsid w:val="007F5D0B"/>
    <w:rsid w:val="007F5EB0"/>
    <w:rsid w:val="007F5EF0"/>
    <w:rsid w:val="007F6117"/>
    <w:rsid w:val="007F6666"/>
    <w:rsid w:val="007F6D13"/>
    <w:rsid w:val="007F75C1"/>
    <w:rsid w:val="007F7E24"/>
    <w:rsid w:val="00800199"/>
    <w:rsid w:val="0080125C"/>
    <w:rsid w:val="008014D0"/>
    <w:rsid w:val="00801550"/>
    <w:rsid w:val="0080175C"/>
    <w:rsid w:val="00801C84"/>
    <w:rsid w:val="00801F97"/>
    <w:rsid w:val="00802A18"/>
    <w:rsid w:val="00802A91"/>
    <w:rsid w:val="00802AF6"/>
    <w:rsid w:val="00802F24"/>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6DA8"/>
    <w:rsid w:val="00807383"/>
    <w:rsid w:val="0081095E"/>
    <w:rsid w:val="00810C8A"/>
    <w:rsid w:val="008110C2"/>
    <w:rsid w:val="0081159D"/>
    <w:rsid w:val="0081166B"/>
    <w:rsid w:val="00811C3C"/>
    <w:rsid w:val="0081236D"/>
    <w:rsid w:val="008124E4"/>
    <w:rsid w:val="008129BA"/>
    <w:rsid w:val="00812AE6"/>
    <w:rsid w:val="00813222"/>
    <w:rsid w:val="0081361B"/>
    <w:rsid w:val="00813BC9"/>
    <w:rsid w:val="00813CC1"/>
    <w:rsid w:val="008140F0"/>
    <w:rsid w:val="0081450B"/>
    <w:rsid w:val="008145B5"/>
    <w:rsid w:val="00814661"/>
    <w:rsid w:val="00814667"/>
    <w:rsid w:val="00814760"/>
    <w:rsid w:val="00815105"/>
    <w:rsid w:val="00815338"/>
    <w:rsid w:val="00815B05"/>
    <w:rsid w:val="00816308"/>
    <w:rsid w:val="0081658F"/>
    <w:rsid w:val="00816616"/>
    <w:rsid w:val="0081676C"/>
    <w:rsid w:val="00816A9E"/>
    <w:rsid w:val="008170D8"/>
    <w:rsid w:val="00817127"/>
    <w:rsid w:val="00820959"/>
    <w:rsid w:val="00820A54"/>
    <w:rsid w:val="00820C7B"/>
    <w:rsid w:val="00820DD3"/>
    <w:rsid w:val="00820FA8"/>
    <w:rsid w:val="008218F8"/>
    <w:rsid w:val="00821B64"/>
    <w:rsid w:val="00822293"/>
    <w:rsid w:val="008230C6"/>
    <w:rsid w:val="008234D0"/>
    <w:rsid w:val="00823570"/>
    <w:rsid w:val="008236D1"/>
    <w:rsid w:val="0082389C"/>
    <w:rsid w:val="00823D0A"/>
    <w:rsid w:val="00823E86"/>
    <w:rsid w:val="008242EC"/>
    <w:rsid w:val="00824B4E"/>
    <w:rsid w:val="0082580A"/>
    <w:rsid w:val="00825CFC"/>
    <w:rsid w:val="00826004"/>
    <w:rsid w:val="0082621C"/>
    <w:rsid w:val="008262E0"/>
    <w:rsid w:val="008272C1"/>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1B"/>
    <w:rsid w:val="00831F4D"/>
    <w:rsid w:val="00831F5B"/>
    <w:rsid w:val="008325DA"/>
    <w:rsid w:val="008329DB"/>
    <w:rsid w:val="00832EB7"/>
    <w:rsid w:val="00833112"/>
    <w:rsid w:val="00833785"/>
    <w:rsid w:val="00833788"/>
    <w:rsid w:val="008338E5"/>
    <w:rsid w:val="00833B7D"/>
    <w:rsid w:val="00833BC4"/>
    <w:rsid w:val="00833BF3"/>
    <w:rsid w:val="00834380"/>
    <w:rsid w:val="00834462"/>
    <w:rsid w:val="00834608"/>
    <w:rsid w:val="0083476E"/>
    <w:rsid w:val="008359E3"/>
    <w:rsid w:val="008360FD"/>
    <w:rsid w:val="00836453"/>
    <w:rsid w:val="0083679F"/>
    <w:rsid w:val="00836BCC"/>
    <w:rsid w:val="00836C20"/>
    <w:rsid w:val="00836EDD"/>
    <w:rsid w:val="008370A4"/>
    <w:rsid w:val="00837162"/>
    <w:rsid w:val="00837362"/>
    <w:rsid w:val="008375A3"/>
    <w:rsid w:val="0083772F"/>
    <w:rsid w:val="00837C80"/>
    <w:rsid w:val="0084015F"/>
    <w:rsid w:val="008408E6"/>
    <w:rsid w:val="00840A29"/>
    <w:rsid w:val="00840B26"/>
    <w:rsid w:val="00841235"/>
    <w:rsid w:val="008412AA"/>
    <w:rsid w:val="00841530"/>
    <w:rsid w:val="0084179C"/>
    <w:rsid w:val="00841C87"/>
    <w:rsid w:val="00842023"/>
    <w:rsid w:val="00842F82"/>
    <w:rsid w:val="0084331E"/>
    <w:rsid w:val="008433A0"/>
    <w:rsid w:val="00843EB3"/>
    <w:rsid w:val="0084495B"/>
    <w:rsid w:val="00845FB0"/>
    <w:rsid w:val="008462C9"/>
    <w:rsid w:val="008470E1"/>
    <w:rsid w:val="00847CF7"/>
    <w:rsid w:val="008500C2"/>
    <w:rsid w:val="008500CE"/>
    <w:rsid w:val="00850245"/>
    <w:rsid w:val="0085029B"/>
    <w:rsid w:val="0085096A"/>
    <w:rsid w:val="0085098E"/>
    <w:rsid w:val="00851189"/>
    <w:rsid w:val="008519F0"/>
    <w:rsid w:val="00851A48"/>
    <w:rsid w:val="00851BA3"/>
    <w:rsid w:val="00851C81"/>
    <w:rsid w:val="0085238F"/>
    <w:rsid w:val="00852870"/>
    <w:rsid w:val="00853555"/>
    <w:rsid w:val="00853592"/>
    <w:rsid w:val="008536F0"/>
    <w:rsid w:val="00853B16"/>
    <w:rsid w:val="00853CAF"/>
    <w:rsid w:val="00853E5C"/>
    <w:rsid w:val="00853EEE"/>
    <w:rsid w:val="00853FF9"/>
    <w:rsid w:val="008541D8"/>
    <w:rsid w:val="0085422B"/>
    <w:rsid w:val="008544BA"/>
    <w:rsid w:val="0085565D"/>
    <w:rsid w:val="00855F58"/>
    <w:rsid w:val="00856207"/>
    <w:rsid w:val="008562A8"/>
    <w:rsid w:val="00856409"/>
    <w:rsid w:val="0085641C"/>
    <w:rsid w:val="008564C2"/>
    <w:rsid w:val="008567EF"/>
    <w:rsid w:val="00856E5A"/>
    <w:rsid w:val="00856F03"/>
    <w:rsid w:val="008570B6"/>
    <w:rsid w:val="008571AA"/>
    <w:rsid w:val="0085738C"/>
    <w:rsid w:val="008575DA"/>
    <w:rsid w:val="00857E75"/>
    <w:rsid w:val="008608F0"/>
    <w:rsid w:val="00860A3C"/>
    <w:rsid w:val="00860D09"/>
    <w:rsid w:val="00861394"/>
    <w:rsid w:val="00861C37"/>
    <w:rsid w:val="00861CC4"/>
    <w:rsid w:val="008620C1"/>
    <w:rsid w:val="008628FA"/>
    <w:rsid w:val="00862DF0"/>
    <w:rsid w:val="00862F91"/>
    <w:rsid w:val="00863150"/>
    <w:rsid w:val="008631F1"/>
    <w:rsid w:val="0086361B"/>
    <w:rsid w:val="00863BEB"/>
    <w:rsid w:val="00863C00"/>
    <w:rsid w:val="00863C1D"/>
    <w:rsid w:val="00864016"/>
    <w:rsid w:val="00864461"/>
    <w:rsid w:val="00864AC4"/>
    <w:rsid w:val="00864B53"/>
    <w:rsid w:val="00864C16"/>
    <w:rsid w:val="00864C2E"/>
    <w:rsid w:val="00865AAB"/>
    <w:rsid w:val="00865B42"/>
    <w:rsid w:val="0086602C"/>
    <w:rsid w:val="00866291"/>
    <w:rsid w:val="00866400"/>
    <w:rsid w:val="00866464"/>
    <w:rsid w:val="00866468"/>
    <w:rsid w:val="00866527"/>
    <w:rsid w:val="008665D5"/>
    <w:rsid w:val="008665F4"/>
    <w:rsid w:val="0086671F"/>
    <w:rsid w:val="008667CB"/>
    <w:rsid w:val="00866E6B"/>
    <w:rsid w:val="008674AD"/>
    <w:rsid w:val="00867A69"/>
    <w:rsid w:val="00867D31"/>
    <w:rsid w:val="008700ED"/>
    <w:rsid w:val="00870192"/>
    <w:rsid w:val="008702FC"/>
    <w:rsid w:val="0087068D"/>
    <w:rsid w:val="008707AC"/>
    <w:rsid w:val="008709A0"/>
    <w:rsid w:val="00871390"/>
    <w:rsid w:val="008716D3"/>
    <w:rsid w:val="00871F12"/>
    <w:rsid w:val="00872816"/>
    <w:rsid w:val="00872B2A"/>
    <w:rsid w:val="00872C39"/>
    <w:rsid w:val="00873694"/>
    <w:rsid w:val="008738AB"/>
    <w:rsid w:val="0087391D"/>
    <w:rsid w:val="00873D53"/>
    <w:rsid w:val="00873DA1"/>
    <w:rsid w:val="00873E56"/>
    <w:rsid w:val="00874067"/>
    <w:rsid w:val="008744B1"/>
    <w:rsid w:val="008745CC"/>
    <w:rsid w:val="00874B17"/>
    <w:rsid w:val="00874D00"/>
    <w:rsid w:val="008751FD"/>
    <w:rsid w:val="008757CB"/>
    <w:rsid w:val="00875C44"/>
    <w:rsid w:val="00877653"/>
    <w:rsid w:val="008777C5"/>
    <w:rsid w:val="00877B3F"/>
    <w:rsid w:val="00877B8B"/>
    <w:rsid w:val="00877F6F"/>
    <w:rsid w:val="008800B2"/>
    <w:rsid w:val="008805EF"/>
    <w:rsid w:val="00880BC4"/>
    <w:rsid w:val="00880C94"/>
    <w:rsid w:val="0088115C"/>
    <w:rsid w:val="00881516"/>
    <w:rsid w:val="008817AE"/>
    <w:rsid w:val="00881B69"/>
    <w:rsid w:val="00881E06"/>
    <w:rsid w:val="008820AD"/>
    <w:rsid w:val="0088256E"/>
    <w:rsid w:val="00882625"/>
    <w:rsid w:val="00882816"/>
    <w:rsid w:val="00882BDA"/>
    <w:rsid w:val="00882CE5"/>
    <w:rsid w:val="008832B7"/>
    <w:rsid w:val="0088337B"/>
    <w:rsid w:val="00883899"/>
    <w:rsid w:val="00883907"/>
    <w:rsid w:val="00884AB2"/>
    <w:rsid w:val="008857BA"/>
    <w:rsid w:val="00885854"/>
    <w:rsid w:val="00885A85"/>
    <w:rsid w:val="00885C72"/>
    <w:rsid w:val="00886258"/>
    <w:rsid w:val="00886BF5"/>
    <w:rsid w:val="00886F3C"/>
    <w:rsid w:val="00887D29"/>
    <w:rsid w:val="0089000C"/>
    <w:rsid w:val="00890670"/>
    <w:rsid w:val="008911AD"/>
    <w:rsid w:val="00891258"/>
    <w:rsid w:val="0089137E"/>
    <w:rsid w:val="00891E9D"/>
    <w:rsid w:val="0089200C"/>
    <w:rsid w:val="008928E0"/>
    <w:rsid w:val="008929DE"/>
    <w:rsid w:val="00892A89"/>
    <w:rsid w:val="00892CAB"/>
    <w:rsid w:val="00892E1A"/>
    <w:rsid w:val="008930DA"/>
    <w:rsid w:val="00893461"/>
    <w:rsid w:val="00893BE5"/>
    <w:rsid w:val="00893C8B"/>
    <w:rsid w:val="00893DBB"/>
    <w:rsid w:val="008946AE"/>
    <w:rsid w:val="008949D5"/>
    <w:rsid w:val="00894CC4"/>
    <w:rsid w:val="0089515D"/>
    <w:rsid w:val="008952AB"/>
    <w:rsid w:val="00895319"/>
    <w:rsid w:val="00895526"/>
    <w:rsid w:val="00896032"/>
    <w:rsid w:val="00896096"/>
    <w:rsid w:val="0089691E"/>
    <w:rsid w:val="00897673"/>
    <w:rsid w:val="008977FB"/>
    <w:rsid w:val="00897C35"/>
    <w:rsid w:val="00897D82"/>
    <w:rsid w:val="008A06A0"/>
    <w:rsid w:val="008A0720"/>
    <w:rsid w:val="008A0D3A"/>
    <w:rsid w:val="008A1371"/>
    <w:rsid w:val="008A1477"/>
    <w:rsid w:val="008A1ABD"/>
    <w:rsid w:val="008A1C68"/>
    <w:rsid w:val="008A1D01"/>
    <w:rsid w:val="008A223C"/>
    <w:rsid w:val="008A2246"/>
    <w:rsid w:val="008A321C"/>
    <w:rsid w:val="008A34EC"/>
    <w:rsid w:val="008A3816"/>
    <w:rsid w:val="008A3B59"/>
    <w:rsid w:val="008A49D7"/>
    <w:rsid w:val="008A4A6A"/>
    <w:rsid w:val="008A4C5D"/>
    <w:rsid w:val="008A4E84"/>
    <w:rsid w:val="008A4EE7"/>
    <w:rsid w:val="008A5C6D"/>
    <w:rsid w:val="008A6391"/>
    <w:rsid w:val="008A6C38"/>
    <w:rsid w:val="008A6D99"/>
    <w:rsid w:val="008A71CF"/>
    <w:rsid w:val="008A7BD0"/>
    <w:rsid w:val="008A7D88"/>
    <w:rsid w:val="008B04F3"/>
    <w:rsid w:val="008B1B51"/>
    <w:rsid w:val="008B2121"/>
    <w:rsid w:val="008B21E9"/>
    <w:rsid w:val="008B2524"/>
    <w:rsid w:val="008B318E"/>
    <w:rsid w:val="008B3834"/>
    <w:rsid w:val="008B3FC5"/>
    <w:rsid w:val="008B4227"/>
    <w:rsid w:val="008B42DE"/>
    <w:rsid w:val="008B4845"/>
    <w:rsid w:val="008B5292"/>
    <w:rsid w:val="008B5C18"/>
    <w:rsid w:val="008B657D"/>
    <w:rsid w:val="008B71E2"/>
    <w:rsid w:val="008B7505"/>
    <w:rsid w:val="008B7A1F"/>
    <w:rsid w:val="008B7BCD"/>
    <w:rsid w:val="008B7EFB"/>
    <w:rsid w:val="008C05E7"/>
    <w:rsid w:val="008C079B"/>
    <w:rsid w:val="008C0B00"/>
    <w:rsid w:val="008C0D25"/>
    <w:rsid w:val="008C18BA"/>
    <w:rsid w:val="008C1AEE"/>
    <w:rsid w:val="008C1BE4"/>
    <w:rsid w:val="008C25C1"/>
    <w:rsid w:val="008C25DF"/>
    <w:rsid w:val="008C2F40"/>
    <w:rsid w:val="008C30F6"/>
    <w:rsid w:val="008C338F"/>
    <w:rsid w:val="008C3444"/>
    <w:rsid w:val="008C3629"/>
    <w:rsid w:val="008C3690"/>
    <w:rsid w:val="008C4072"/>
    <w:rsid w:val="008C413B"/>
    <w:rsid w:val="008C4C14"/>
    <w:rsid w:val="008C4D68"/>
    <w:rsid w:val="008C4E84"/>
    <w:rsid w:val="008C52DD"/>
    <w:rsid w:val="008C546D"/>
    <w:rsid w:val="008C554C"/>
    <w:rsid w:val="008C56CC"/>
    <w:rsid w:val="008C5CE9"/>
    <w:rsid w:val="008C61EF"/>
    <w:rsid w:val="008C63B8"/>
    <w:rsid w:val="008C6C74"/>
    <w:rsid w:val="008C70F2"/>
    <w:rsid w:val="008C720C"/>
    <w:rsid w:val="008C754B"/>
    <w:rsid w:val="008C7722"/>
    <w:rsid w:val="008C7BE3"/>
    <w:rsid w:val="008D06BD"/>
    <w:rsid w:val="008D0869"/>
    <w:rsid w:val="008D09C8"/>
    <w:rsid w:val="008D0EC8"/>
    <w:rsid w:val="008D0F53"/>
    <w:rsid w:val="008D1369"/>
    <w:rsid w:val="008D1546"/>
    <w:rsid w:val="008D199A"/>
    <w:rsid w:val="008D211C"/>
    <w:rsid w:val="008D303E"/>
    <w:rsid w:val="008D3103"/>
    <w:rsid w:val="008D31A0"/>
    <w:rsid w:val="008D34CB"/>
    <w:rsid w:val="008D3BE0"/>
    <w:rsid w:val="008D3CCD"/>
    <w:rsid w:val="008D3D8E"/>
    <w:rsid w:val="008D49A8"/>
    <w:rsid w:val="008D62EA"/>
    <w:rsid w:val="008D6399"/>
    <w:rsid w:val="008D6B95"/>
    <w:rsid w:val="008D74F0"/>
    <w:rsid w:val="008D791A"/>
    <w:rsid w:val="008D79AA"/>
    <w:rsid w:val="008D7B68"/>
    <w:rsid w:val="008D7EAA"/>
    <w:rsid w:val="008D7EBE"/>
    <w:rsid w:val="008E0C06"/>
    <w:rsid w:val="008E0C59"/>
    <w:rsid w:val="008E0C77"/>
    <w:rsid w:val="008E14B0"/>
    <w:rsid w:val="008E16A9"/>
    <w:rsid w:val="008E17E3"/>
    <w:rsid w:val="008E197F"/>
    <w:rsid w:val="008E1E44"/>
    <w:rsid w:val="008E223C"/>
    <w:rsid w:val="008E237B"/>
    <w:rsid w:val="008E2401"/>
    <w:rsid w:val="008E253F"/>
    <w:rsid w:val="008E282E"/>
    <w:rsid w:val="008E2B07"/>
    <w:rsid w:val="008E2F96"/>
    <w:rsid w:val="008E3304"/>
    <w:rsid w:val="008E354C"/>
    <w:rsid w:val="008E3818"/>
    <w:rsid w:val="008E3869"/>
    <w:rsid w:val="008E3B7E"/>
    <w:rsid w:val="008E3D94"/>
    <w:rsid w:val="008E47EC"/>
    <w:rsid w:val="008E4902"/>
    <w:rsid w:val="008E4E56"/>
    <w:rsid w:val="008E5224"/>
    <w:rsid w:val="008E52C0"/>
    <w:rsid w:val="008E5909"/>
    <w:rsid w:val="008E59B6"/>
    <w:rsid w:val="008E6024"/>
    <w:rsid w:val="008E605C"/>
    <w:rsid w:val="008E62DF"/>
    <w:rsid w:val="008E6AEB"/>
    <w:rsid w:val="008E752F"/>
    <w:rsid w:val="008E7670"/>
    <w:rsid w:val="008E76D7"/>
    <w:rsid w:val="008F0104"/>
    <w:rsid w:val="008F01B0"/>
    <w:rsid w:val="008F0551"/>
    <w:rsid w:val="008F05DD"/>
    <w:rsid w:val="008F06B0"/>
    <w:rsid w:val="008F0A54"/>
    <w:rsid w:val="008F18B1"/>
    <w:rsid w:val="008F1DAB"/>
    <w:rsid w:val="008F216C"/>
    <w:rsid w:val="008F22A9"/>
    <w:rsid w:val="008F2614"/>
    <w:rsid w:val="008F26D1"/>
    <w:rsid w:val="008F2A9A"/>
    <w:rsid w:val="008F2F18"/>
    <w:rsid w:val="008F3002"/>
    <w:rsid w:val="008F33EF"/>
    <w:rsid w:val="008F359C"/>
    <w:rsid w:val="008F3B45"/>
    <w:rsid w:val="008F3FAE"/>
    <w:rsid w:val="008F495F"/>
    <w:rsid w:val="008F4C3F"/>
    <w:rsid w:val="008F5723"/>
    <w:rsid w:val="008F5C0C"/>
    <w:rsid w:val="008F5D24"/>
    <w:rsid w:val="008F623C"/>
    <w:rsid w:val="008F7234"/>
    <w:rsid w:val="008F73EB"/>
    <w:rsid w:val="008F7675"/>
    <w:rsid w:val="008F7AFB"/>
    <w:rsid w:val="00900666"/>
    <w:rsid w:val="009007B9"/>
    <w:rsid w:val="00900E78"/>
    <w:rsid w:val="00901558"/>
    <w:rsid w:val="009016F1"/>
    <w:rsid w:val="0090178B"/>
    <w:rsid w:val="00901E96"/>
    <w:rsid w:val="0090246D"/>
    <w:rsid w:val="009028FF"/>
    <w:rsid w:val="00903E0C"/>
    <w:rsid w:val="0090425D"/>
    <w:rsid w:val="00904470"/>
    <w:rsid w:val="009046C9"/>
    <w:rsid w:val="009047A3"/>
    <w:rsid w:val="00904B5E"/>
    <w:rsid w:val="00904B97"/>
    <w:rsid w:val="009054E5"/>
    <w:rsid w:val="00905DD4"/>
    <w:rsid w:val="00906034"/>
    <w:rsid w:val="0090619D"/>
    <w:rsid w:val="00906603"/>
    <w:rsid w:val="00906696"/>
    <w:rsid w:val="009067DA"/>
    <w:rsid w:val="00906820"/>
    <w:rsid w:val="00907D51"/>
    <w:rsid w:val="009107FE"/>
    <w:rsid w:val="00910D39"/>
    <w:rsid w:val="00911022"/>
    <w:rsid w:val="00911104"/>
    <w:rsid w:val="00911647"/>
    <w:rsid w:val="009118A6"/>
    <w:rsid w:val="00911D00"/>
    <w:rsid w:val="00911D96"/>
    <w:rsid w:val="0091201B"/>
    <w:rsid w:val="009120C1"/>
    <w:rsid w:val="00912903"/>
    <w:rsid w:val="00912CAF"/>
    <w:rsid w:val="00913890"/>
    <w:rsid w:val="009139AB"/>
    <w:rsid w:val="0091417B"/>
    <w:rsid w:val="0091464C"/>
    <w:rsid w:val="00914D27"/>
    <w:rsid w:val="00914D3B"/>
    <w:rsid w:val="00914E80"/>
    <w:rsid w:val="00915AAD"/>
    <w:rsid w:val="00915B72"/>
    <w:rsid w:val="00915BFE"/>
    <w:rsid w:val="009168D3"/>
    <w:rsid w:val="00916DDA"/>
    <w:rsid w:val="009173CC"/>
    <w:rsid w:val="00917439"/>
    <w:rsid w:val="00917526"/>
    <w:rsid w:val="0091763E"/>
    <w:rsid w:val="0091781E"/>
    <w:rsid w:val="00917AED"/>
    <w:rsid w:val="00917DA2"/>
    <w:rsid w:val="009201BA"/>
    <w:rsid w:val="0092061E"/>
    <w:rsid w:val="0092070C"/>
    <w:rsid w:val="0092071B"/>
    <w:rsid w:val="009208E6"/>
    <w:rsid w:val="00920A03"/>
    <w:rsid w:val="009227BA"/>
    <w:rsid w:val="00922C52"/>
    <w:rsid w:val="00922CFE"/>
    <w:rsid w:val="00923156"/>
    <w:rsid w:val="0092320F"/>
    <w:rsid w:val="00923F67"/>
    <w:rsid w:val="009243BD"/>
    <w:rsid w:val="009248EA"/>
    <w:rsid w:val="009249FF"/>
    <w:rsid w:val="00924CE9"/>
    <w:rsid w:val="00924FA4"/>
    <w:rsid w:val="00924FA5"/>
    <w:rsid w:val="00924FEA"/>
    <w:rsid w:val="0092513D"/>
    <w:rsid w:val="009256C1"/>
    <w:rsid w:val="00925B95"/>
    <w:rsid w:val="00925BF4"/>
    <w:rsid w:val="00926767"/>
    <w:rsid w:val="009267FF"/>
    <w:rsid w:val="00926C29"/>
    <w:rsid w:val="00927301"/>
    <w:rsid w:val="00927833"/>
    <w:rsid w:val="0093026D"/>
    <w:rsid w:val="00930CE4"/>
    <w:rsid w:val="009312BD"/>
    <w:rsid w:val="009324A7"/>
    <w:rsid w:val="00932B54"/>
    <w:rsid w:val="00933103"/>
    <w:rsid w:val="009335E9"/>
    <w:rsid w:val="00933E9D"/>
    <w:rsid w:val="009340B7"/>
    <w:rsid w:val="009343A4"/>
    <w:rsid w:val="009343B6"/>
    <w:rsid w:val="00934465"/>
    <w:rsid w:val="00934D1A"/>
    <w:rsid w:val="0093520D"/>
    <w:rsid w:val="009352DE"/>
    <w:rsid w:val="0093533B"/>
    <w:rsid w:val="009357AF"/>
    <w:rsid w:val="00935844"/>
    <w:rsid w:val="009359DC"/>
    <w:rsid w:val="0093600E"/>
    <w:rsid w:val="009362EF"/>
    <w:rsid w:val="009366AD"/>
    <w:rsid w:val="00936D7A"/>
    <w:rsid w:val="009374AA"/>
    <w:rsid w:val="00937C08"/>
    <w:rsid w:val="009400A1"/>
    <w:rsid w:val="0094068C"/>
    <w:rsid w:val="00940794"/>
    <w:rsid w:val="00940917"/>
    <w:rsid w:val="00941238"/>
    <w:rsid w:val="00941EFC"/>
    <w:rsid w:val="00942159"/>
    <w:rsid w:val="0094257D"/>
    <w:rsid w:val="00943B3E"/>
    <w:rsid w:val="00943BB1"/>
    <w:rsid w:val="00943C6E"/>
    <w:rsid w:val="00944112"/>
    <w:rsid w:val="009444B9"/>
    <w:rsid w:val="009444CC"/>
    <w:rsid w:val="009449B9"/>
    <w:rsid w:val="009450FB"/>
    <w:rsid w:val="00945DC7"/>
    <w:rsid w:val="00946455"/>
    <w:rsid w:val="00946A08"/>
    <w:rsid w:val="00946B2C"/>
    <w:rsid w:val="00946F42"/>
    <w:rsid w:val="0094781C"/>
    <w:rsid w:val="0094795F"/>
    <w:rsid w:val="00947A26"/>
    <w:rsid w:val="009503E9"/>
    <w:rsid w:val="00950CB2"/>
    <w:rsid w:val="00951187"/>
    <w:rsid w:val="009513F4"/>
    <w:rsid w:val="00951BBB"/>
    <w:rsid w:val="00952D44"/>
    <w:rsid w:val="009531C0"/>
    <w:rsid w:val="009537BE"/>
    <w:rsid w:val="00953D74"/>
    <w:rsid w:val="00953F73"/>
    <w:rsid w:val="009543D4"/>
    <w:rsid w:val="0095531E"/>
    <w:rsid w:val="00955E17"/>
    <w:rsid w:val="00955F7A"/>
    <w:rsid w:val="009563F9"/>
    <w:rsid w:val="00956938"/>
    <w:rsid w:val="00956C55"/>
    <w:rsid w:val="009570A9"/>
    <w:rsid w:val="009577BD"/>
    <w:rsid w:val="00960055"/>
    <w:rsid w:val="00960095"/>
    <w:rsid w:val="00960099"/>
    <w:rsid w:val="00960B6F"/>
    <w:rsid w:val="0096185D"/>
    <w:rsid w:val="00961FD5"/>
    <w:rsid w:val="009623A7"/>
    <w:rsid w:val="0096273E"/>
    <w:rsid w:val="00962748"/>
    <w:rsid w:val="0096284C"/>
    <w:rsid w:val="00962B18"/>
    <w:rsid w:val="00962CD3"/>
    <w:rsid w:val="00962F30"/>
    <w:rsid w:val="00963282"/>
    <w:rsid w:val="00963AB7"/>
    <w:rsid w:val="00963C52"/>
    <w:rsid w:val="009640A3"/>
    <w:rsid w:val="0096445A"/>
    <w:rsid w:val="0096477D"/>
    <w:rsid w:val="0096482F"/>
    <w:rsid w:val="009649DE"/>
    <w:rsid w:val="00964AA2"/>
    <w:rsid w:val="00964C74"/>
    <w:rsid w:val="00965849"/>
    <w:rsid w:val="0096587E"/>
    <w:rsid w:val="00965B11"/>
    <w:rsid w:val="00965B51"/>
    <w:rsid w:val="00965CC9"/>
    <w:rsid w:val="00965D4B"/>
    <w:rsid w:val="009662BD"/>
    <w:rsid w:val="00966775"/>
    <w:rsid w:val="009668CA"/>
    <w:rsid w:val="00966A65"/>
    <w:rsid w:val="00966AD6"/>
    <w:rsid w:val="00966FCC"/>
    <w:rsid w:val="0096714B"/>
    <w:rsid w:val="00967377"/>
    <w:rsid w:val="0096772E"/>
    <w:rsid w:val="00967B0E"/>
    <w:rsid w:val="00967C5D"/>
    <w:rsid w:val="00967ED7"/>
    <w:rsid w:val="0097023B"/>
    <w:rsid w:val="0097034B"/>
    <w:rsid w:val="00970428"/>
    <w:rsid w:val="00970570"/>
    <w:rsid w:val="00971009"/>
    <w:rsid w:val="009712F3"/>
    <w:rsid w:val="0097197C"/>
    <w:rsid w:val="00972378"/>
    <w:rsid w:val="009724D9"/>
    <w:rsid w:val="00972D59"/>
    <w:rsid w:val="009735D0"/>
    <w:rsid w:val="00973A63"/>
    <w:rsid w:val="00974A84"/>
    <w:rsid w:val="00974BB5"/>
    <w:rsid w:val="00975433"/>
    <w:rsid w:val="00975A04"/>
    <w:rsid w:val="00975E4E"/>
    <w:rsid w:val="00975EC2"/>
    <w:rsid w:val="00976615"/>
    <w:rsid w:val="00976EC4"/>
    <w:rsid w:val="00976F5D"/>
    <w:rsid w:val="0097785A"/>
    <w:rsid w:val="009778B4"/>
    <w:rsid w:val="0098040B"/>
    <w:rsid w:val="00980675"/>
    <w:rsid w:val="00981472"/>
    <w:rsid w:val="0098178B"/>
    <w:rsid w:val="00981A1E"/>
    <w:rsid w:val="009822C5"/>
    <w:rsid w:val="009822E7"/>
    <w:rsid w:val="0098264C"/>
    <w:rsid w:val="009826E5"/>
    <w:rsid w:val="00982A3A"/>
    <w:rsid w:val="00982DA7"/>
    <w:rsid w:val="00984324"/>
    <w:rsid w:val="0098437E"/>
    <w:rsid w:val="00984762"/>
    <w:rsid w:val="009854A0"/>
    <w:rsid w:val="00985AD5"/>
    <w:rsid w:val="00985DA7"/>
    <w:rsid w:val="00985F6B"/>
    <w:rsid w:val="00986178"/>
    <w:rsid w:val="00986689"/>
    <w:rsid w:val="00987172"/>
    <w:rsid w:val="00987276"/>
    <w:rsid w:val="009873EF"/>
    <w:rsid w:val="009879A8"/>
    <w:rsid w:val="00990043"/>
    <w:rsid w:val="009908FB"/>
    <w:rsid w:val="00990918"/>
    <w:rsid w:val="009909C9"/>
    <w:rsid w:val="00990A6B"/>
    <w:rsid w:val="00990B92"/>
    <w:rsid w:val="009913D3"/>
    <w:rsid w:val="00991852"/>
    <w:rsid w:val="00991F58"/>
    <w:rsid w:val="00992104"/>
    <w:rsid w:val="00992589"/>
    <w:rsid w:val="00992A89"/>
    <w:rsid w:val="009938F7"/>
    <w:rsid w:val="00993F10"/>
    <w:rsid w:val="00994B67"/>
    <w:rsid w:val="009951A9"/>
    <w:rsid w:val="00995235"/>
    <w:rsid w:val="00995AB3"/>
    <w:rsid w:val="00996007"/>
    <w:rsid w:val="0099602A"/>
    <w:rsid w:val="00996287"/>
    <w:rsid w:val="00996590"/>
    <w:rsid w:val="00996696"/>
    <w:rsid w:val="0099720C"/>
    <w:rsid w:val="009975E1"/>
    <w:rsid w:val="00997D39"/>
    <w:rsid w:val="009A0694"/>
    <w:rsid w:val="009A0D14"/>
    <w:rsid w:val="009A1B07"/>
    <w:rsid w:val="009A32A4"/>
    <w:rsid w:val="009A3CB0"/>
    <w:rsid w:val="009A4471"/>
    <w:rsid w:val="009A4B3D"/>
    <w:rsid w:val="009A605C"/>
    <w:rsid w:val="009A6B38"/>
    <w:rsid w:val="009A6E7A"/>
    <w:rsid w:val="009A70B9"/>
    <w:rsid w:val="009A7217"/>
    <w:rsid w:val="009A745B"/>
    <w:rsid w:val="009A7A79"/>
    <w:rsid w:val="009B0325"/>
    <w:rsid w:val="009B0873"/>
    <w:rsid w:val="009B0A9C"/>
    <w:rsid w:val="009B0C3A"/>
    <w:rsid w:val="009B1B98"/>
    <w:rsid w:val="009B202F"/>
    <w:rsid w:val="009B2BEA"/>
    <w:rsid w:val="009B2C24"/>
    <w:rsid w:val="009B2DF3"/>
    <w:rsid w:val="009B334A"/>
    <w:rsid w:val="009B3433"/>
    <w:rsid w:val="009B3824"/>
    <w:rsid w:val="009B3C1A"/>
    <w:rsid w:val="009B3F07"/>
    <w:rsid w:val="009B414A"/>
    <w:rsid w:val="009B4A5F"/>
    <w:rsid w:val="009B4C5D"/>
    <w:rsid w:val="009B57B1"/>
    <w:rsid w:val="009B5EAC"/>
    <w:rsid w:val="009B69AF"/>
    <w:rsid w:val="009B6BBA"/>
    <w:rsid w:val="009B7332"/>
    <w:rsid w:val="009B7702"/>
    <w:rsid w:val="009B7E51"/>
    <w:rsid w:val="009C037A"/>
    <w:rsid w:val="009C0637"/>
    <w:rsid w:val="009C0B42"/>
    <w:rsid w:val="009C14E6"/>
    <w:rsid w:val="009C1789"/>
    <w:rsid w:val="009C20AF"/>
    <w:rsid w:val="009C2805"/>
    <w:rsid w:val="009C2C43"/>
    <w:rsid w:val="009C2E64"/>
    <w:rsid w:val="009C32AD"/>
    <w:rsid w:val="009C35D9"/>
    <w:rsid w:val="009C395B"/>
    <w:rsid w:val="009C3A3E"/>
    <w:rsid w:val="009C5305"/>
    <w:rsid w:val="009C5A4A"/>
    <w:rsid w:val="009C60D0"/>
    <w:rsid w:val="009C6509"/>
    <w:rsid w:val="009C6FB5"/>
    <w:rsid w:val="009C71BE"/>
    <w:rsid w:val="009C7600"/>
    <w:rsid w:val="009C7790"/>
    <w:rsid w:val="009C7D7E"/>
    <w:rsid w:val="009D068B"/>
    <w:rsid w:val="009D0CEF"/>
    <w:rsid w:val="009D141E"/>
    <w:rsid w:val="009D15F2"/>
    <w:rsid w:val="009D1A43"/>
    <w:rsid w:val="009D1CCE"/>
    <w:rsid w:val="009D2583"/>
    <w:rsid w:val="009D3220"/>
    <w:rsid w:val="009D378E"/>
    <w:rsid w:val="009D3B67"/>
    <w:rsid w:val="009D3BC7"/>
    <w:rsid w:val="009D3D9B"/>
    <w:rsid w:val="009D4B4A"/>
    <w:rsid w:val="009D4C1B"/>
    <w:rsid w:val="009D4C2C"/>
    <w:rsid w:val="009D4FCB"/>
    <w:rsid w:val="009D500D"/>
    <w:rsid w:val="009D528F"/>
    <w:rsid w:val="009D54E0"/>
    <w:rsid w:val="009D5717"/>
    <w:rsid w:val="009D57AB"/>
    <w:rsid w:val="009D57B5"/>
    <w:rsid w:val="009D65C3"/>
    <w:rsid w:val="009D6862"/>
    <w:rsid w:val="009D6DE3"/>
    <w:rsid w:val="009D732B"/>
    <w:rsid w:val="009D758C"/>
    <w:rsid w:val="009D7A95"/>
    <w:rsid w:val="009D7AD3"/>
    <w:rsid w:val="009D7E1F"/>
    <w:rsid w:val="009E0DB7"/>
    <w:rsid w:val="009E0EA7"/>
    <w:rsid w:val="009E0ED5"/>
    <w:rsid w:val="009E1227"/>
    <w:rsid w:val="009E1713"/>
    <w:rsid w:val="009E1791"/>
    <w:rsid w:val="009E1D60"/>
    <w:rsid w:val="009E21AE"/>
    <w:rsid w:val="009E287F"/>
    <w:rsid w:val="009E2A18"/>
    <w:rsid w:val="009E2A5B"/>
    <w:rsid w:val="009E2CAC"/>
    <w:rsid w:val="009E3554"/>
    <w:rsid w:val="009E3EF0"/>
    <w:rsid w:val="009E428E"/>
    <w:rsid w:val="009E42C0"/>
    <w:rsid w:val="009E48D0"/>
    <w:rsid w:val="009E4D9B"/>
    <w:rsid w:val="009E4EBD"/>
    <w:rsid w:val="009E5921"/>
    <w:rsid w:val="009E5C18"/>
    <w:rsid w:val="009E5DE2"/>
    <w:rsid w:val="009E5E7B"/>
    <w:rsid w:val="009E6457"/>
    <w:rsid w:val="009E6A9A"/>
    <w:rsid w:val="009E6CA0"/>
    <w:rsid w:val="009E6D6B"/>
    <w:rsid w:val="009E7840"/>
    <w:rsid w:val="009E7A01"/>
    <w:rsid w:val="009E7BC8"/>
    <w:rsid w:val="009E7D2B"/>
    <w:rsid w:val="009E7E72"/>
    <w:rsid w:val="009F024F"/>
    <w:rsid w:val="009F02ED"/>
    <w:rsid w:val="009F0C47"/>
    <w:rsid w:val="009F0D16"/>
    <w:rsid w:val="009F0E71"/>
    <w:rsid w:val="009F0F5E"/>
    <w:rsid w:val="009F1446"/>
    <w:rsid w:val="009F17B7"/>
    <w:rsid w:val="009F187E"/>
    <w:rsid w:val="009F1A82"/>
    <w:rsid w:val="009F1B3A"/>
    <w:rsid w:val="009F23A3"/>
    <w:rsid w:val="009F2871"/>
    <w:rsid w:val="009F2947"/>
    <w:rsid w:val="009F2AEE"/>
    <w:rsid w:val="009F2FD7"/>
    <w:rsid w:val="009F36BA"/>
    <w:rsid w:val="009F37B2"/>
    <w:rsid w:val="009F3C5C"/>
    <w:rsid w:val="009F3D5D"/>
    <w:rsid w:val="009F3E02"/>
    <w:rsid w:val="009F4164"/>
    <w:rsid w:val="009F4217"/>
    <w:rsid w:val="009F42DD"/>
    <w:rsid w:val="009F4A53"/>
    <w:rsid w:val="009F4AF3"/>
    <w:rsid w:val="009F4EEA"/>
    <w:rsid w:val="009F5299"/>
    <w:rsid w:val="009F5FA0"/>
    <w:rsid w:val="009F64CA"/>
    <w:rsid w:val="009F681D"/>
    <w:rsid w:val="009F686E"/>
    <w:rsid w:val="009F6A70"/>
    <w:rsid w:val="009F6D29"/>
    <w:rsid w:val="009F6E3A"/>
    <w:rsid w:val="009F73F7"/>
    <w:rsid w:val="009F73FE"/>
    <w:rsid w:val="00A00863"/>
    <w:rsid w:val="00A00BB2"/>
    <w:rsid w:val="00A00CE2"/>
    <w:rsid w:val="00A00F9C"/>
    <w:rsid w:val="00A01008"/>
    <w:rsid w:val="00A02839"/>
    <w:rsid w:val="00A02889"/>
    <w:rsid w:val="00A02AE2"/>
    <w:rsid w:val="00A02CE8"/>
    <w:rsid w:val="00A02D98"/>
    <w:rsid w:val="00A03150"/>
    <w:rsid w:val="00A039E8"/>
    <w:rsid w:val="00A03A72"/>
    <w:rsid w:val="00A03D56"/>
    <w:rsid w:val="00A03D74"/>
    <w:rsid w:val="00A04421"/>
    <w:rsid w:val="00A0472B"/>
    <w:rsid w:val="00A049B7"/>
    <w:rsid w:val="00A05C77"/>
    <w:rsid w:val="00A05CAE"/>
    <w:rsid w:val="00A05EB8"/>
    <w:rsid w:val="00A060D2"/>
    <w:rsid w:val="00A06308"/>
    <w:rsid w:val="00A07015"/>
    <w:rsid w:val="00A076A8"/>
    <w:rsid w:val="00A0789B"/>
    <w:rsid w:val="00A109DC"/>
    <w:rsid w:val="00A10FA2"/>
    <w:rsid w:val="00A1132C"/>
    <w:rsid w:val="00A114D6"/>
    <w:rsid w:val="00A119F1"/>
    <w:rsid w:val="00A121D0"/>
    <w:rsid w:val="00A13358"/>
    <w:rsid w:val="00A14AB3"/>
    <w:rsid w:val="00A14DEA"/>
    <w:rsid w:val="00A1508E"/>
    <w:rsid w:val="00A1527D"/>
    <w:rsid w:val="00A1534C"/>
    <w:rsid w:val="00A168B0"/>
    <w:rsid w:val="00A1696D"/>
    <w:rsid w:val="00A17040"/>
    <w:rsid w:val="00A170F5"/>
    <w:rsid w:val="00A17354"/>
    <w:rsid w:val="00A173D9"/>
    <w:rsid w:val="00A1744E"/>
    <w:rsid w:val="00A1770B"/>
    <w:rsid w:val="00A17DFE"/>
    <w:rsid w:val="00A2039D"/>
    <w:rsid w:val="00A2041F"/>
    <w:rsid w:val="00A20E67"/>
    <w:rsid w:val="00A21E5A"/>
    <w:rsid w:val="00A227DA"/>
    <w:rsid w:val="00A22930"/>
    <w:rsid w:val="00A2299A"/>
    <w:rsid w:val="00A229E7"/>
    <w:rsid w:val="00A23040"/>
    <w:rsid w:val="00A23408"/>
    <w:rsid w:val="00A237D2"/>
    <w:rsid w:val="00A23986"/>
    <w:rsid w:val="00A23997"/>
    <w:rsid w:val="00A23A06"/>
    <w:rsid w:val="00A23B8B"/>
    <w:rsid w:val="00A23FB7"/>
    <w:rsid w:val="00A244D1"/>
    <w:rsid w:val="00A24798"/>
    <w:rsid w:val="00A249A0"/>
    <w:rsid w:val="00A24AC9"/>
    <w:rsid w:val="00A24C66"/>
    <w:rsid w:val="00A24DBF"/>
    <w:rsid w:val="00A2546F"/>
    <w:rsid w:val="00A25E4C"/>
    <w:rsid w:val="00A261E3"/>
    <w:rsid w:val="00A26577"/>
    <w:rsid w:val="00A26882"/>
    <w:rsid w:val="00A26D89"/>
    <w:rsid w:val="00A26EA2"/>
    <w:rsid w:val="00A271E5"/>
    <w:rsid w:val="00A27279"/>
    <w:rsid w:val="00A27D26"/>
    <w:rsid w:val="00A306A4"/>
    <w:rsid w:val="00A30D74"/>
    <w:rsid w:val="00A30DFC"/>
    <w:rsid w:val="00A30E76"/>
    <w:rsid w:val="00A31521"/>
    <w:rsid w:val="00A31703"/>
    <w:rsid w:val="00A32517"/>
    <w:rsid w:val="00A32634"/>
    <w:rsid w:val="00A3271E"/>
    <w:rsid w:val="00A33606"/>
    <w:rsid w:val="00A3362A"/>
    <w:rsid w:val="00A33860"/>
    <w:rsid w:val="00A33C98"/>
    <w:rsid w:val="00A340C6"/>
    <w:rsid w:val="00A3437E"/>
    <w:rsid w:val="00A347A4"/>
    <w:rsid w:val="00A347C0"/>
    <w:rsid w:val="00A34D01"/>
    <w:rsid w:val="00A354E3"/>
    <w:rsid w:val="00A36C9C"/>
    <w:rsid w:val="00A36D1B"/>
    <w:rsid w:val="00A37059"/>
    <w:rsid w:val="00A3794E"/>
    <w:rsid w:val="00A379D5"/>
    <w:rsid w:val="00A401DF"/>
    <w:rsid w:val="00A40C86"/>
    <w:rsid w:val="00A40F0E"/>
    <w:rsid w:val="00A41868"/>
    <w:rsid w:val="00A41D41"/>
    <w:rsid w:val="00A422CE"/>
    <w:rsid w:val="00A4253A"/>
    <w:rsid w:val="00A42682"/>
    <w:rsid w:val="00A42F33"/>
    <w:rsid w:val="00A436F0"/>
    <w:rsid w:val="00A43F68"/>
    <w:rsid w:val="00A43F9C"/>
    <w:rsid w:val="00A44064"/>
    <w:rsid w:val="00A442A5"/>
    <w:rsid w:val="00A442EE"/>
    <w:rsid w:val="00A44C04"/>
    <w:rsid w:val="00A45024"/>
    <w:rsid w:val="00A450CF"/>
    <w:rsid w:val="00A45283"/>
    <w:rsid w:val="00A454D1"/>
    <w:rsid w:val="00A457FB"/>
    <w:rsid w:val="00A4597A"/>
    <w:rsid w:val="00A45DF3"/>
    <w:rsid w:val="00A461A5"/>
    <w:rsid w:val="00A46375"/>
    <w:rsid w:val="00A471A1"/>
    <w:rsid w:val="00A47BAA"/>
    <w:rsid w:val="00A502BC"/>
    <w:rsid w:val="00A50481"/>
    <w:rsid w:val="00A5056E"/>
    <w:rsid w:val="00A50733"/>
    <w:rsid w:val="00A50BC6"/>
    <w:rsid w:val="00A51238"/>
    <w:rsid w:val="00A513CC"/>
    <w:rsid w:val="00A52083"/>
    <w:rsid w:val="00A520D5"/>
    <w:rsid w:val="00A52197"/>
    <w:rsid w:val="00A529A5"/>
    <w:rsid w:val="00A532A7"/>
    <w:rsid w:val="00A53306"/>
    <w:rsid w:val="00A53516"/>
    <w:rsid w:val="00A53E36"/>
    <w:rsid w:val="00A53E57"/>
    <w:rsid w:val="00A53EA6"/>
    <w:rsid w:val="00A555B6"/>
    <w:rsid w:val="00A56193"/>
    <w:rsid w:val="00A562E3"/>
    <w:rsid w:val="00A563DD"/>
    <w:rsid w:val="00A56D8C"/>
    <w:rsid w:val="00A56FAB"/>
    <w:rsid w:val="00A5703F"/>
    <w:rsid w:val="00A57316"/>
    <w:rsid w:val="00A5747B"/>
    <w:rsid w:val="00A579CC"/>
    <w:rsid w:val="00A6016F"/>
    <w:rsid w:val="00A610EB"/>
    <w:rsid w:val="00A618A5"/>
    <w:rsid w:val="00A62BBB"/>
    <w:rsid w:val="00A63096"/>
    <w:rsid w:val="00A6365F"/>
    <w:rsid w:val="00A63A51"/>
    <w:rsid w:val="00A64023"/>
    <w:rsid w:val="00A6461B"/>
    <w:rsid w:val="00A64BF2"/>
    <w:rsid w:val="00A64EB7"/>
    <w:rsid w:val="00A65087"/>
    <w:rsid w:val="00A651D8"/>
    <w:rsid w:val="00A65CDB"/>
    <w:rsid w:val="00A661C0"/>
    <w:rsid w:val="00A663FC"/>
    <w:rsid w:val="00A668AD"/>
    <w:rsid w:val="00A66B39"/>
    <w:rsid w:val="00A66E71"/>
    <w:rsid w:val="00A67384"/>
    <w:rsid w:val="00A67669"/>
    <w:rsid w:val="00A676BE"/>
    <w:rsid w:val="00A678AF"/>
    <w:rsid w:val="00A678C4"/>
    <w:rsid w:val="00A6797E"/>
    <w:rsid w:val="00A67D6D"/>
    <w:rsid w:val="00A70790"/>
    <w:rsid w:val="00A70C0C"/>
    <w:rsid w:val="00A70E4A"/>
    <w:rsid w:val="00A71324"/>
    <w:rsid w:val="00A71743"/>
    <w:rsid w:val="00A7231C"/>
    <w:rsid w:val="00A7258B"/>
    <w:rsid w:val="00A7266E"/>
    <w:rsid w:val="00A727B7"/>
    <w:rsid w:val="00A72A78"/>
    <w:rsid w:val="00A72BB6"/>
    <w:rsid w:val="00A72D82"/>
    <w:rsid w:val="00A7338C"/>
    <w:rsid w:val="00A736A7"/>
    <w:rsid w:val="00A738AD"/>
    <w:rsid w:val="00A73EB0"/>
    <w:rsid w:val="00A73EF0"/>
    <w:rsid w:val="00A74046"/>
    <w:rsid w:val="00A74065"/>
    <w:rsid w:val="00A740A3"/>
    <w:rsid w:val="00A741E2"/>
    <w:rsid w:val="00A7451D"/>
    <w:rsid w:val="00A7477E"/>
    <w:rsid w:val="00A748A0"/>
    <w:rsid w:val="00A74BAA"/>
    <w:rsid w:val="00A74F2E"/>
    <w:rsid w:val="00A751FB"/>
    <w:rsid w:val="00A757FA"/>
    <w:rsid w:val="00A7585C"/>
    <w:rsid w:val="00A7588E"/>
    <w:rsid w:val="00A75F06"/>
    <w:rsid w:val="00A76A95"/>
    <w:rsid w:val="00A76E11"/>
    <w:rsid w:val="00A76F14"/>
    <w:rsid w:val="00A7750B"/>
    <w:rsid w:val="00A77BAA"/>
    <w:rsid w:val="00A77BAD"/>
    <w:rsid w:val="00A80124"/>
    <w:rsid w:val="00A8015D"/>
    <w:rsid w:val="00A8141C"/>
    <w:rsid w:val="00A82C84"/>
    <w:rsid w:val="00A82C95"/>
    <w:rsid w:val="00A82CDF"/>
    <w:rsid w:val="00A8308F"/>
    <w:rsid w:val="00A830FD"/>
    <w:rsid w:val="00A83194"/>
    <w:rsid w:val="00A83278"/>
    <w:rsid w:val="00A83668"/>
    <w:rsid w:val="00A836D8"/>
    <w:rsid w:val="00A83FA4"/>
    <w:rsid w:val="00A8419B"/>
    <w:rsid w:val="00A84A9D"/>
    <w:rsid w:val="00A84E9D"/>
    <w:rsid w:val="00A85644"/>
    <w:rsid w:val="00A85720"/>
    <w:rsid w:val="00A85780"/>
    <w:rsid w:val="00A86E9C"/>
    <w:rsid w:val="00A86F77"/>
    <w:rsid w:val="00A8730A"/>
    <w:rsid w:val="00A87374"/>
    <w:rsid w:val="00A90568"/>
    <w:rsid w:val="00A90CEE"/>
    <w:rsid w:val="00A912D2"/>
    <w:rsid w:val="00A912D4"/>
    <w:rsid w:val="00A91515"/>
    <w:rsid w:val="00A91516"/>
    <w:rsid w:val="00A918A3"/>
    <w:rsid w:val="00A91B25"/>
    <w:rsid w:val="00A91CC0"/>
    <w:rsid w:val="00A920CE"/>
    <w:rsid w:val="00A92949"/>
    <w:rsid w:val="00A930F2"/>
    <w:rsid w:val="00A938BB"/>
    <w:rsid w:val="00A9393E"/>
    <w:rsid w:val="00A93ABA"/>
    <w:rsid w:val="00A93C48"/>
    <w:rsid w:val="00A94063"/>
    <w:rsid w:val="00A94123"/>
    <w:rsid w:val="00A94272"/>
    <w:rsid w:val="00A9438D"/>
    <w:rsid w:val="00A94F55"/>
    <w:rsid w:val="00A95085"/>
    <w:rsid w:val="00A95250"/>
    <w:rsid w:val="00A95569"/>
    <w:rsid w:val="00A955FF"/>
    <w:rsid w:val="00A96101"/>
    <w:rsid w:val="00A9704F"/>
    <w:rsid w:val="00A972B1"/>
    <w:rsid w:val="00A977AC"/>
    <w:rsid w:val="00AA00F1"/>
    <w:rsid w:val="00AA01A3"/>
    <w:rsid w:val="00AA0632"/>
    <w:rsid w:val="00AA07DF"/>
    <w:rsid w:val="00AA0D68"/>
    <w:rsid w:val="00AA0EC2"/>
    <w:rsid w:val="00AA0F27"/>
    <w:rsid w:val="00AA1EA3"/>
    <w:rsid w:val="00AA2546"/>
    <w:rsid w:val="00AA25C4"/>
    <w:rsid w:val="00AA3274"/>
    <w:rsid w:val="00AA348C"/>
    <w:rsid w:val="00AA3DF7"/>
    <w:rsid w:val="00AA4585"/>
    <w:rsid w:val="00AA458E"/>
    <w:rsid w:val="00AA47E4"/>
    <w:rsid w:val="00AA495F"/>
    <w:rsid w:val="00AA4DA3"/>
    <w:rsid w:val="00AA5AAC"/>
    <w:rsid w:val="00AA633C"/>
    <w:rsid w:val="00AA6DBB"/>
    <w:rsid w:val="00AA6F06"/>
    <w:rsid w:val="00AA718E"/>
    <w:rsid w:val="00AA74DE"/>
    <w:rsid w:val="00AA7C60"/>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621"/>
    <w:rsid w:val="00AB26FC"/>
    <w:rsid w:val="00AB2989"/>
    <w:rsid w:val="00AB2F15"/>
    <w:rsid w:val="00AB3A32"/>
    <w:rsid w:val="00AB3C08"/>
    <w:rsid w:val="00AB3E79"/>
    <w:rsid w:val="00AB3F3A"/>
    <w:rsid w:val="00AB4640"/>
    <w:rsid w:val="00AB46A4"/>
    <w:rsid w:val="00AB4B1C"/>
    <w:rsid w:val="00AB4BFB"/>
    <w:rsid w:val="00AB5CE0"/>
    <w:rsid w:val="00AB6ABE"/>
    <w:rsid w:val="00AB6FC8"/>
    <w:rsid w:val="00AB729B"/>
    <w:rsid w:val="00AB7390"/>
    <w:rsid w:val="00AB7C28"/>
    <w:rsid w:val="00AC0B89"/>
    <w:rsid w:val="00AC1648"/>
    <w:rsid w:val="00AC1D64"/>
    <w:rsid w:val="00AC1FFA"/>
    <w:rsid w:val="00AC20F7"/>
    <w:rsid w:val="00AC21BF"/>
    <w:rsid w:val="00AC2241"/>
    <w:rsid w:val="00AC2763"/>
    <w:rsid w:val="00AC3375"/>
    <w:rsid w:val="00AC3ECA"/>
    <w:rsid w:val="00AC4567"/>
    <w:rsid w:val="00AC5AFE"/>
    <w:rsid w:val="00AC6467"/>
    <w:rsid w:val="00AC6E03"/>
    <w:rsid w:val="00AC789B"/>
    <w:rsid w:val="00AC7950"/>
    <w:rsid w:val="00AC7DAA"/>
    <w:rsid w:val="00AC7F23"/>
    <w:rsid w:val="00AD030E"/>
    <w:rsid w:val="00AD08D9"/>
    <w:rsid w:val="00AD0FB2"/>
    <w:rsid w:val="00AD1492"/>
    <w:rsid w:val="00AD1D11"/>
    <w:rsid w:val="00AD1DE1"/>
    <w:rsid w:val="00AD2241"/>
    <w:rsid w:val="00AD22BB"/>
    <w:rsid w:val="00AD27F9"/>
    <w:rsid w:val="00AD2B0D"/>
    <w:rsid w:val="00AD2D0F"/>
    <w:rsid w:val="00AD2FBA"/>
    <w:rsid w:val="00AD3698"/>
    <w:rsid w:val="00AD3787"/>
    <w:rsid w:val="00AD391F"/>
    <w:rsid w:val="00AD440E"/>
    <w:rsid w:val="00AD4F3B"/>
    <w:rsid w:val="00AD50A5"/>
    <w:rsid w:val="00AD5840"/>
    <w:rsid w:val="00AD5C22"/>
    <w:rsid w:val="00AD60FB"/>
    <w:rsid w:val="00AD72DF"/>
    <w:rsid w:val="00AD7458"/>
    <w:rsid w:val="00AD7854"/>
    <w:rsid w:val="00AD7A0A"/>
    <w:rsid w:val="00AE0261"/>
    <w:rsid w:val="00AE04BA"/>
    <w:rsid w:val="00AE0DB0"/>
    <w:rsid w:val="00AE16DA"/>
    <w:rsid w:val="00AE1A2D"/>
    <w:rsid w:val="00AE1B0B"/>
    <w:rsid w:val="00AE1BAB"/>
    <w:rsid w:val="00AE1C03"/>
    <w:rsid w:val="00AE1F6D"/>
    <w:rsid w:val="00AE20C2"/>
    <w:rsid w:val="00AE218C"/>
    <w:rsid w:val="00AE2443"/>
    <w:rsid w:val="00AE2773"/>
    <w:rsid w:val="00AE27A1"/>
    <w:rsid w:val="00AE2B2E"/>
    <w:rsid w:val="00AE31D7"/>
    <w:rsid w:val="00AE35AB"/>
    <w:rsid w:val="00AE369D"/>
    <w:rsid w:val="00AE3A00"/>
    <w:rsid w:val="00AE3CEE"/>
    <w:rsid w:val="00AE3FF1"/>
    <w:rsid w:val="00AE5150"/>
    <w:rsid w:val="00AE5366"/>
    <w:rsid w:val="00AE53C9"/>
    <w:rsid w:val="00AE53F4"/>
    <w:rsid w:val="00AE55C3"/>
    <w:rsid w:val="00AE5FE5"/>
    <w:rsid w:val="00AE632B"/>
    <w:rsid w:val="00AE6417"/>
    <w:rsid w:val="00AE66F2"/>
    <w:rsid w:val="00AE69D7"/>
    <w:rsid w:val="00AE6A39"/>
    <w:rsid w:val="00AE748F"/>
    <w:rsid w:val="00AE757B"/>
    <w:rsid w:val="00AE79AA"/>
    <w:rsid w:val="00AF0087"/>
    <w:rsid w:val="00AF0936"/>
    <w:rsid w:val="00AF0CC8"/>
    <w:rsid w:val="00AF10C5"/>
    <w:rsid w:val="00AF11FE"/>
    <w:rsid w:val="00AF1594"/>
    <w:rsid w:val="00AF18EC"/>
    <w:rsid w:val="00AF1EF8"/>
    <w:rsid w:val="00AF250E"/>
    <w:rsid w:val="00AF2C4C"/>
    <w:rsid w:val="00AF2D94"/>
    <w:rsid w:val="00AF2E78"/>
    <w:rsid w:val="00AF3073"/>
    <w:rsid w:val="00AF40C5"/>
    <w:rsid w:val="00AF40EF"/>
    <w:rsid w:val="00AF4515"/>
    <w:rsid w:val="00AF454D"/>
    <w:rsid w:val="00AF45A4"/>
    <w:rsid w:val="00AF45C0"/>
    <w:rsid w:val="00AF4F70"/>
    <w:rsid w:val="00AF504E"/>
    <w:rsid w:val="00AF5313"/>
    <w:rsid w:val="00AF662E"/>
    <w:rsid w:val="00AF69DE"/>
    <w:rsid w:val="00AF72E2"/>
    <w:rsid w:val="00AF773A"/>
    <w:rsid w:val="00AF7A30"/>
    <w:rsid w:val="00AF7CC5"/>
    <w:rsid w:val="00AF7DCD"/>
    <w:rsid w:val="00B008C9"/>
    <w:rsid w:val="00B013F3"/>
    <w:rsid w:val="00B01F71"/>
    <w:rsid w:val="00B02447"/>
    <w:rsid w:val="00B02550"/>
    <w:rsid w:val="00B0258E"/>
    <w:rsid w:val="00B027FD"/>
    <w:rsid w:val="00B02B46"/>
    <w:rsid w:val="00B02B85"/>
    <w:rsid w:val="00B02E7E"/>
    <w:rsid w:val="00B02EFB"/>
    <w:rsid w:val="00B02F1E"/>
    <w:rsid w:val="00B03904"/>
    <w:rsid w:val="00B03B41"/>
    <w:rsid w:val="00B03BF1"/>
    <w:rsid w:val="00B03DCC"/>
    <w:rsid w:val="00B03F1D"/>
    <w:rsid w:val="00B04483"/>
    <w:rsid w:val="00B045CD"/>
    <w:rsid w:val="00B04870"/>
    <w:rsid w:val="00B04FC3"/>
    <w:rsid w:val="00B05537"/>
    <w:rsid w:val="00B057A8"/>
    <w:rsid w:val="00B05D36"/>
    <w:rsid w:val="00B0615A"/>
    <w:rsid w:val="00B062C9"/>
    <w:rsid w:val="00B062CA"/>
    <w:rsid w:val="00B063DF"/>
    <w:rsid w:val="00B06400"/>
    <w:rsid w:val="00B0658F"/>
    <w:rsid w:val="00B067C5"/>
    <w:rsid w:val="00B06A26"/>
    <w:rsid w:val="00B06D61"/>
    <w:rsid w:val="00B070C8"/>
    <w:rsid w:val="00B07519"/>
    <w:rsid w:val="00B0791E"/>
    <w:rsid w:val="00B07D6B"/>
    <w:rsid w:val="00B10691"/>
    <w:rsid w:val="00B10774"/>
    <w:rsid w:val="00B10D14"/>
    <w:rsid w:val="00B10E6A"/>
    <w:rsid w:val="00B11A33"/>
    <w:rsid w:val="00B11C1E"/>
    <w:rsid w:val="00B1214E"/>
    <w:rsid w:val="00B1234E"/>
    <w:rsid w:val="00B12A6D"/>
    <w:rsid w:val="00B12BBE"/>
    <w:rsid w:val="00B12E18"/>
    <w:rsid w:val="00B12F04"/>
    <w:rsid w:val="00B13559"/>
    <w:rsid w:val="00B13A01"/>
    <w:rsid w:val="00B1412A"/>
    <w:rsid w:val="00B14B4B"/>
    <w:rsid w:val="00B14E3E"/>
    <w:rsid w:val="00B14F9F"/>
    <w:rsid w:val="00B1554E"/>
    <w:rsid w:val="00B15B2A"/>
    <w:rsid w:val="00B15E29"/>
    <w:rsid w:val="00B16096"/>
    <w:rsid w:val="00B16275"/>
    <w:rsid w:val="00B1683A"/>
    <w:rsid w:val="00B16A49"/>
    <w:rsid w:val="00B16E82"/>
    <w:rsid w:val="00B17048"/>
    <w:rsid w:val="00B171A9"/>
    <w:rsid w:val="00B17255"/>
    <w:rsid w:val="00B1745D"/>
    <w:rsid w:val="00B17E10"/>
    <w:rsid w:val="00B20473"/>
    <w:rsid w:val="00B20596"/>
    <w:rsid w:val="00B208E2"/>
    <w:rsid w:val="00B210BC"/>
    <w:rsid w:val="00B2114F"/>
    <w:rsid w:val="00B2159F"/>
    <w:rsid w:val="00B215FA"/>
    <w:rsid w:val="00B2160D"/>
    <w:rsid w:val="00B21BCE"/>
    <w:rsid w:val="00B221EB"/>
    <w:rsid w:val="00B22263"/>
    <w:rsid w:val="00B228C9"/>
    <w:rsid w:val="00B229E0"/>
    <w:rsid w:val="00B22B70"/>
    <w:rsid w:val="00B22C89"/>
    <w:rsid w:val="00B232E2"/>
    <w:rsid w:val="00B235D2"/>
    <w:rsid w:val="00B236B1"/>
    <w:rsid w:val="00B23930"/>
    <w:rsid w:val="00B2393C"/>
    <w:rsid w:val="00B243C2"/>
    <w:rsid w:val="00B248C4"/>
    <w:rsid w:val="00B24908"/>
    <w:rsid w:val="00B249A5"/>
    <w:rsid w:val="00B251AC"/>
    <w:rsid w:val="00B2565F"/>
    <w:rsid w:val="00B25DC4"/>
    <w:rsid w:val="00B25F92"/>
    <w:rsid w:val="00B26075"/>
    <w:rsid w:val="00B268F2"/>
    <w:rsid w:val="00B26925"/>
    <w:rsid w:val="00B27C01"/>
    <w:rsid w:val="00B27CB4"/>
    <w:rsid w:val="00B27DED"/>
    <w:rsid w:val="00B30553"/>
    <w:rsid w:val="00B3069B"/>
    <w:rsid w:val="00B31517"/>
    <w:rsid w:val="00B3156F"/>
    <w:rsid w:val="00B31874"/>
    <w:rsid w:val="00B31A3C"/>
    <w:rsid w:val="00B31A43"/>
    <w:rsid w:val="00B31C55"/>
    <w:rsid w:val="00B31EB3"/>
    <w:rsid w:val="00B31F80"/>
    <w:rsid w:val="00B32555"/>
    <w:rsid w:val="00B32626"/>
    <w:rsid w:val="00B32B5F"/>
    <w:rsid w:val="00B32FE9"/>
    <w:rsid w:val="00B34BEC"/>
    <w:rsid w:val="00B34E5B"/>
    <w:rsid w:val="00B34E8B"/>
    <w:rsid w:val="00B354F6"/>
    <w:rsid w:val="00B360CF"/>
    <w:rsid w:val="00B37028"/>
    <w:rsid w:val="00B37441"/>
    <w:rsid w:val="00B37BC6"/>
    <w:rsid w:val="00B408CB"/>
    <w:rsid w:val="00B4105B"/>
    <w:rsid w:val="00B4165D"/>
    <w:rsid w:val="00B41DA1"/>
    <w:rsid w:val="00B42FF5"/>
    <w:rsid w:val="00B43227"/>
    <w:rsid w:val="00B433B6"/>
    <w:rsid w:val="00B436AE"/>
    <w:rsid w:val="00B43AE1"/>
    <w:rsid w:val="00B43D5F"/>
    <w:rsid w:val="00B44213"/>
    <w:rsid w:val="00B44350"/>
    <w:rsid w:val="00B44682"/>
    <w:rsid w:val="00B44859"/>
    <w:rsid w:val="00B4562A"/>
    <w:rsid w:val="00B457F3"/>
    <w:rsid w:val="00B4592B"/>
    <w:rsid w:val="00B45F35"/>
    <w:rsid w:val="00B4635C"/>
    <w:rsid w:val="00B467F7"/>
    <w:rsid w:val="00B468CA"/>
    <w:rsid w:val="00B46BAB"/>
    <w:rsid w:val="00B46C75"/>
    <w:rsid w:val="00B46D13"/>
    <w:rsid w:val="00B47304"/>
    <w:rsid w:val="00B47D6B"/>
    <w:rsid w:val="00B505B5"/>
    <w:rsid w:val="00B508C7"/>
    <w:rsid w:val="00B50AAD"/>
    <w:rsid w:val="00B50C63"/>
    <w:rsid w:val="00B50F8B"/>
    <w:rsid w:val="00B50FD3"/>
    <w:rsid w:val="00B51AA0"/>
    <w:rsid w:val="00B521D9"/>
    <w:rsid w:val="00B52655"/>
    <w:rsid w:val="00B52A7E"/>
    <w:rsid w:val="00B53770"/>
    <w:rsid w:val="00B53880"/>
    <w:rsid w:val="00B5392A"/>
    <w:rsid w:val="00B53B88"/>
    <w:rsid w:val="00B53CDC"/>
    <w:rsid w:val="00B544D4"/>
    <w:rsid w:val="00B549A9"/>
    <w:rsid w:val="00B54ACF"/>
    <w:rsid w:val="00B54AF9"/>
    <w:rsid w:val="00B54F47"/>
    <w:rsid w:val="00B55126"/>
    <w:rsid w:val="00B551DD"/>
    <w:rsid w:val="00B55BD9"/>
    <w:rsid w:val="00B55BE7"/>
    <w:rsid w:val="00B56000"/>
    <w:rsid w:val="00B56130"/>
    <w:rsid w:val="00B56177"/>
    <w:rsid w:val="00B56E82"/>
    <w:rsid w:val="00B570B4"/>
    <w:rsid w:val="00B5732A"/>
    <w:rsid w:val="00B57383"/>
    <w:rsid w:val="00B57996"/>
    <w:rsid w:val="00B57CA5"/>
    <w:rsid w:val="00B6004E"/>
    <w:rsid w:val="00B602F2"/>
    <w:rsid w:val="00B60324"/>
    <w:rsid w:val="00B60D85"/>
    <w:rsid w:val="00B61CC6"/>
    <w:rsid w:val="00B61D07"/>
    <w:rsid w:val="00B61D19"/>
    <w:rsid w:val="00B6203A"/>
    <w:rsid w:val="00B62082"/>
    <w:rsid w:val="00B62182"/>
    <w:rsid w:val="00B623CD"/>
    <w:rsid w:val="00B63F4E"/>
    <w:rsid w:val="00B6424C"/>
    <w:rsid w:val="00B65030"/>
    <w:rsid w:val="00B65C03"/>
    <w:rsid w:val="00B65C1A"/>
    <w:rsid w:val="00B65D9C"/>
    <w:rsid w:val="00B65FCA"/>
    <w:rsid w:val="00B6618E"/>
    <w:rsid w:val="00B6646A"/>
    <w:rsid w:val="00B66487"/>
    <w:rsid w:val="00B66740"/>
    <w:rsid w:val="00B6691D"/>
    <w:rsid w:val="00B66A53"/>
    <w:rsid w:val="00B66D68"/>
    <w:rsid w:val="00B70198"/>
    <w:rsid w:val="00B70E2A"/>
    <w:rsid w:val="00B70E44"/>
    <w:rsid w:val="00B71300"/>
    <w:rsid w:val="00B71309"/>
    <w:rsid w:val="00B71397"/>
    <w:rsid w:val="00B71515"/>
    <w:rsid w:val="00B716E3"/>
    <w:rsid w:val="00B71BCC"/>
    <w:rsid w:val="00B71ECD"/>
    <w:rsid w:val="00B722BE"/>
    <w:rsid w:val="00B72910"/>
    <w:rsid w:val="00B72E77"/>
    <w:rsid w:val="00B72EC5"/>
    <w:rsid w:val="00B72EF6"/>
    <w:rsid w:val="00B731FD"/>
    <w:rsid w:val="00B73239"/>
    <w:rsid w:val="00B73AF2"/>
    <w:rsid w:val="00B74104"/>
    <w:rsid w:val="00B74536"/>
    <w:rsid w:val="00B747A1"/>
    <w:rsid w:val="00B749EC"/>
    <w:rsid w:val="00B751CC"/>
    <w:rsid w:val="00B756D3"/>
    <w:rsid w:val="00B75FE5"/>
    <w:rsid w:val="00B76413"/>
    <w:rsid w:val="00B76752"/>
    <w:rsid w:val="00B76FAB"/>
    <w:rsid w:val="00B77119"/>
    <w:rsid w:val="00B77886"/>
    <w:rsid w:val="00B77980"/>
    <w:rsid w:val="00B809B4"/>
    <w:rsid w:val="00B80D10"/>
    <w:rsid w:val="00B80FD9"/>
    <w:rsid w:val="00B81E0F"/>
    <w:rsid w:val="00B820DD"/>
    <w:rsid w:val="00B82D0F"/>
    <w:rsid w:val="00B82E0E"/>
    <w:rsid w:val="00B837E4"/>
    <w:rsid w:val="00B83A14"/>
    <w:rsid w:val="00B83BA0"/>
    <w:rsid w:val="00B83D9E"/>
    <w:rsid w:val="00B84191"/>
    <w:rsid w:val="00B86248"/>
    <w:rsid w:val="00B86757"/>
    <w:rsid w:val="00B86852"/>
    <w:rsid w:val="00B868EF"/>
    <w:rsid w:val="00B86C6A"/>
    <w:rsid w:val="00B86D13"/>
    <w:rsid w:val="00B875B5"/>
    <w:rsid w:val="00B8775D"/>
    <w:rsid w:val="00B87A24"/>
    <w:rsid w:val="00B87A79"/>
    <w:rsid w:val="00B87B2B"/>
    <w:rsid w:val="00B90296"/>
    <w:rsid w:val="00B90A1B"/>
    <w:rsid w:val="00B91033"/>
    <w:rsid w:val="00B9198F"/>
    <w:rsid w:val="00B91AA3"/>
    <w:rsid w:val="00B91F45"/>
    <w:rsid w:val="00B9258A"/>
    <w:rsid w:val="00B92652"/>
    <w:rsid w:val="00B93ED2"/>
    <w:rsid w:val="00B9411A"/>
    <w:rsid w:val="00B94607"/>
    <w:rsid w:val="00B94FDC"/>
    <w:rsid w:val="00B9532C"/>
    <w:rsid w:val="00B95419"/>
    <w:rsid w:val="00B957B9"/>
    <w:rsid w:val="00B95AC1"/>
    <w:rsid w:val="00B964FD"/>
    <w:rsid w:val="00B9685E"/>
    <w:rsid w:val="00B969BA"/>
    <w:rsid w:val="00B96C11"/>
    <w:rsid w:val="00B97870"/>
    <w:rsid w:val="00B97892"/>
    <w:rsid w:val="00B97BB4"/>
    <w:rsid w:val="00B97D97"/>
    <w:rsid w:val="00B97EFF"/>
    <w:rsid w:val="00BA0143"/>
    <w:rsid w:val="00BA016A"/>
    <w:rsid w:val="00BA08A4"/>
    <w:rsid w:val="00BA0AE5"/>
    <w:rsid w:val="00BA134A"/>
    <w:rsid w:val="00BA14F6"/>
    <w:rsid w:val="00BA1919"/>
    <w:rsid w:val="00BA1B48"/>
    <w:rsid w:val="00BA1E49"/>
    <w:rsid w:val="00BA2022"/>
    <w:rsid w:val="00BA2212"/>
    <w:rsid w:val="00BA3A8D"/>
    <w:rsid w:val="00BA3DD3"/>
    <w:rsid w:val="00BA3E4F"/>
    <w:rsid w:val="00BA3EB5"/>
    <w:rsid w:val="00BA4055"/>
    <w:rsid w:val="00BA465C"/>
    <w:rsid w:val="00BA48A0"/>
    <w:rsid w:val="00BA4EB8"/>
    <w:rsid w:val="00BA5363"/>
    <w:rsid w:val="00BA547B"/>
    <w:rsid w:val="00BA608D"/>
    <w:rsid w:val="00BA68E1"/>
    <w:rsid w:val="00BA6BB5"/>
    <w:rsid w:val="00BA6C3A"/>
    <w:rsid w:val="00BA6CF5"/>
    <w:rsid w:val="00BA6E5E"/>
    <w:rsid w:val="00BA7772"/>
    <w:rsid w:val="00BA7BDF"/>
    <w:rsid w:val="00BA7C37"/>
    <w:rsid w:val="00BA7CFE"/>
    <w:rsid w:val="00BA7D27"/>
    <w:rsid w:val="00BA7EA8"/>
    <w:rsid w:val="00BB00CE"/>
    <w:rsid w:val="00BB0197"/>
    <w:rsid w:val="00BB020E"/>
    <w:rsid w:val="00BB043F"/>
    <w:rsid w:val="00BB0719"/>
    <w:rsid w:val="00BB0BD4"/>
    <w:rsid w:val="00BB0BF8"/>
    <w:rsid w:val="00BB0E4F"/>
    <w:rsid w:val="00BB0F7E"/>
    <w:rsid w:val="00BB2632"/>
    <w:rsid w:val="00BB3832"/>
    <w:rsid w:val="00BB385A"/>
    <w:rsid w:val="00BB3B84"/>
    <w:rsid w:val="00BB42F1"/>
    <w:rsid w:val="00BB4772"/>
    <w:rsid w:val="00BB49F8"/>
    <w:rsid w:val="00BB5ED6"/>
    <w:rsid w:val="00BB6124"/>
    <w:rsid w:val="00BB7DCA"/>
    <w:rsid w:val="00BC134A"/>
    <w:rsid w:val="00BC1772"/>
    <w:rsid w:val="00BC199E"/>
    <w:rsid w:val="00BC1CE9"/>
    <w:rsid w:val="00BC201B"/>
    <w:rsid w:val="00BC22B3"/>
    <w:rsid w:val="00BC24BA"/>
    <w:rsid w:val="00BC25D4"/>
    <w:rsid w:val="00BC31B0"/>
    <w:rsid w:val="00BC379E"/>
    <w:rsid w:val="00BC3F84"/>
    <w:rsid w:val="00BC40D2"/>
    <w:rsid w:val="00BC49A8"/>
    <w:rsid w:val="00BC4E76"/>
    <w:rsid w:val="00BC68A5"/>
    <w:rsid w:val="00BC6971"/>
    <w:rsid w:val="00BC7090"/>
    <w:rsid w:val="00BC70C5"/>
    <w:rsid w:val="00BC7ADC"/>
    <w:rsid w:val="00BC7C25"/>
    <w:rsid w:val="00BD0140"/>
    <w:rsid w:val="00BD07F8"/>
    <w:rsid w:val="00BD08A6"/>
    <w:rsid w:val="00BD0CE4"/>
    <w:rsid w:val="00BD0D2C"/>
    <w:rsid w:val="00BD0F03"/>
    <w:rsid w:val="00BD1830"/>
    <w:rsid w:val="00BD1AF8"/>
    <w:rsid w:val="00BD1DB0"/>
    <w:rsid w:val="00BD1F04"/>
    <w:rsid w:val="00BD213A"/>
    <w:rsid w:val="00BD2C05"/>
    <w:rsid w:val="00BD3096"/>
    <w:rsid w:val="00BD3C3D"/>
    <w:rsid w:val="00BD3E9D"/>
    <w:rsid w:val="00BD40BF"/>
    <w:rsid w:val="00BD4986"/>
    <w:rsid w:val="00BD4EBC"/>
    <w:rsid w:val="00BD5FCF"/>
    <w:rsid w:val="00BD613C"/>
    <w:rsid w:val="00BD617F"/>
    <w:rsid w:val="00BD698C"/>
    <w:rsid w:val="00BD7378"/>
    <w:rsid w:val="00BD792F"/>
    <w:rsid w:val="00BD7B2D"/>
    <w:rsid w:val="00BD7BEE"/>
    <w:rsid w:val="00BD7D2C"/>
    <w:rsid w:val="00BE0420"/>
    <w:rsid w:val="00BE0F4F"/>
    <w:rsid w:val="00BE127A"/>
    <w:rsid w:val="00BE189F"/>
    <w:rsid w:val="00BE259C"/>
    <w:rsid w:val="00BE27D0"/>
    <w:rsid w:val="00BE2CA5"/>
    <w:rsid w:val="00BE3625"/>
    <w:rsid w:val="00BE3A23"/>
    <w:rsid w:val="00BE4C3E"/>
    <w:rsid w:val="00BE4E6C"/>
    <w:rsid w:val="00BE52BC"/>
    <w:rsid w:val="00BE55AD"/>
    <w:rsid w:val="00BE57B8"/>
    <w:rsid w:val="00BE5A9C"/>
    <w:rsid w:val="00BE63D6"/>
    <w:rsid w:val="00BE6D5A"/>
    <w:rsid w:val="00BE7704"/>
    <w:rsid w:val="00BE781A"/>
    <w:rsid w:val="00BE7C87"/>
    <w:rsid w:val="00BE7D27"/>
    <w:rsid w:val="00BE7E99"/>
    <w:rsid w:val="00BE7FEC"/>
    <w:rsid w:val="00BF05E4"/>
    <w:rsid w:val="00BF0B43"/>
    <w:rsid w:val="00BF0CC1"/>
    <w:rsid w:val="00BF114D"/>
    <w:rsid w:val="00BF17B6"/>
    <w:rsid w:val="00BF191A"/>
    <w:rsid w:val="00BF1A09"/>
    <w:rsid w:val="00BF223F"/>
    <w:rsid w:val="00BF24BF"/>
    <w:rsid w:val="00BF2919"/>
    <w:rsid w:val="00BF2F35"/>
    <w:rsid w:val="00BF2FD2"/>
    <w:rsid w:val="00BF32D5"/>
    <w:rsid w:val="00BF33AD"/>
    <w:rsid w:val="00BF37B3"/>
    <w:rsid w:val="00BF3AA1"/>
    <w:rsid w:val="00BF3CE6"/>
    <w:rsid w:val="00BF3FC6"/>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343"/>
    <w:rsid w:val="00C01462"/>
    <w:rsid w:val="00C0153D"/>
    <w:rsid w:val="00C01D7F"/>
    <w:rsid w:val="00C022A2"/>
    <w:rsid w:val="00C029E4"/>
    <w:rsid w:val="00C02AC2"/>
    <w:rsid w:val="00C02AF4"/>
    <w:rsid w:val="00C02CA3"/>
    <w:rsid w:val="00C03ADB"/>
    <w:rsid w:val="00C03B97"/>
    <w:rsid w:val="00C03E49"/>
    <w:rsid w:val="00C03ED9"/>
    <w:rsid w:val="00C0488C"/>
    <w:rsid w:val="00C048B1"/>
    <w:rsid w:val="00C04A6E"/>
    <w:rsid w:val="00C04B93"/>
    <w:rsid w:val="00C053E7"/>
    <w:rsid w:val="00C05BA7"/>
    <w:rsid w:val="00C05D76"/>
    <w:rsid w:val="00C06240"/>
    <w:rsid w:val="00C0670A"/>
    <w:rsid w:val="00C06CDE"/>
    <w:rsid w:val="00C07322"/>
    <w:rsid w:val="00C07973"/>
    <w:rsid w:val="00C07C6A"/>
    <w:rsid w:val="00C102ED"/>
    <w:rsid w:val="00C10B5A"/>
    <w:rsid w:val="00C10D51"/>
    <w:rsid w:val="00C10DA5"/>
    <w:rsid w:val="00C11398"/>
    <w:rsid w:val="00C11F04"/>
    <w:rsid w:val="00C121EE"/>
    <w:rsid w:val="00C12C32"/>
    <w:rsid w:val="00C13A0A"/>
    <w:rsid w:val="00C13DC4"/>
    <w:rsid w:val="00C14325"/>
    <w:rsid w:val="00C149B2"/>
    <w:rsid w:val="00C14AF1"/>
    <w:rsid w:val="00C15258"/>
    <w:rsid w:val="00C15622"/>
    <w:rsid w:val="00C16097"/>
    <w:rsid w:val="00C1624B"/>
    <w:rsid w:val="00C16799"/>
    <w:rsid w:val="00C17505"/>
    <w:rsid w:val="00C17FC8"/>
    <w:rsid w:val="00C20028"/>
    <w:rsid w:val="00C20C7B"/>
    <w:rsid w:val="00C21498"/>
    <w:rsid w:val="00C2153C"/>
    <w:rsid w:val="00C21964"/>
    <w:rsid w:val="00C21A16"/>
    <w:rsid w:val="00C224C1"/>
    <w:rsid w:val="00C2266A"/>
    <w:rsid w:val="00C228A6"/>
    <w:rsid w:val="00C22AAD"/>
    <w:rsid w:val="00C230C7"/>
    <w:rsid w:val="00C232AB"/>
    <w:rsid w:val="00C232F3"/>
    <w:rsid w:val="00C23E87"/>
    <w:rsid w:val="00C23F5C"/>
    <w:rsid w:val="00C24A81"/>
    <w:rsid w:val="00C24EA0"/>
    <w:rsid w:val="00C2583A"/>
    <w:rsid w:val="00C25E8A"/>
    <w:rsid w:val="00C262D9"/>
    <w:rsid w:val="00C2652B"/>
    <w:rsid w:val="00C26925"/>
    <w:rsid w:val="00C26B06"/>
    <w:rsid w:val="00C271F4"/>
    <w:rsid w:val="00C27D9F"/>
    <w:rsid w:val="00C301B9"/>
    <w:rsid w:val="00C303FA"/>
    <w:rsid w:val="00C30782"/>
    <w:rsid w:val="00C30B67"/>
    <w:rsid w:val="00C30CAD"/>
    <w:rsid w:val="00C30EBC"/>
    <w:rsid w:val="00C3103E"/>
    <w:rsid w:val="00C31919"/>
    <w:rsid w:val="00C31ECC"/>
    <w:rsid w:val="00C31EE3"/>
    <w:rsid w:val="00C31F9B"/>
    <w:rsid w:val="00C3256A"/>
    <w:rsid w:val="00C32959"/>
    <w:rsid w:val="00C32A9B"/>
    <w:rsid w:val="00C32CE3"/>
    <w:rsid w:val="00C33291"/>
    <w:rsid w:val="00C3336F"/>
    <w:rsid w:val="00C33BA0"/>
    <w:rsid w:val="00C33C3B"/>
    <w:rsid w:val="00C33C63"/>
    <w:rsid w:val="00C33D6D"/>
    <w:rsid w:val="00C34296"/>
    <w:rsid w:val="00C34298"/>
    <w:rsid w:val="00C34DEF"/>
    <w:rsid w:val="00C353EA"/>
    <w:rsid w:val="00C3569A"/>
    <w:rsid w:val="00C357AB"/>
    <w:rsid w:val="00C3584B"/>
    <w:rsid w:val="00C358EA"/>
    <w:rsid w:val="00C359E0"/>
    <w:rsid w:val="00C35BC4"/>
    <w:rsid w:val="00C35DB2"/>
    <w:rsid w:val="00C361BE"/>
    <w:rsid w:val="00C36AAC"/>
    <w:rsid w:val="00C36E64"/>
    <w:rsid w:val="00C36FC4"/>
    <w:rsid w:val="00C36FF9"/>
    <w:rsid w:val="00C3753A"/>
    <w:rsid w:val="00C378EF"/>
    <w:rsid w:val="00C40108"/>
    <w:rsid w:val="00C40202"/>
    <w:rsid w:val="00C40944"/>
    <w:rsid w:val="00C4109C"/>
    <w:rsid w:val="00C4118D"/>
    <w:rsid w:val="00C41568"/>
    <w:rsid w:val="00C4253F"/>
    <w:rsid w:val="00C42C20"/>
    <w:rsid w:val="00C43441"/>
    <w:rsid w:val="00C435A6"/>
    <w:rsid w:val="00C4363D"/>
    <w:rsid w:val="00C44365"/>
    <w:rsid w:val="00C4448F"/>
    <w:rsid w:val="00C44B99"/>
    <w:rsid w:val="00C44CD9"/>
    <w:rsid w:val="00C44E2B"/>
    <w:rsid w:val="00C44E62"/>
    <w:rsid w:val="00C44F7B"/>
    <w:rsid w:val="00C45109"/>
    <w:rsid w:val="00C45279"/>
    <w:rsid w:val="00C457F2"/>
    <w:rsid w:val="00C45825"/>
    <w:rsid w:val="00C45CE3"/>
    <w:rsid w:val="00C46116"/>
    <w:rsid w:val="00C46126"/>
    <w:rsid w:val="00C46293"/>
    <w:rsid w:val="00C468BC"/>
    <w:rsid w:val="00C46B96"/>
    <w:rsid w:val="00C46F95"/>
    <w:rsid w:val="00C472AC"/>
    <w:rsid w:val="00C50513"/>
    <w:rsid w:val="00C508ED"/>
    <w:rsid w:val="00C513A8"/>
    <w:rsid w:val="00C51BC6"/>
    <w:rsid w:val="00C5211F"/>
    <w:rsid w:val="00C528B6"/>
    <w:rsid w:val="00C5290B"/>
    <w:rsid w:val="00C52B2A"/>
    <w:rsid w:val="00C52DFA"/>
    <w:rsid w:val="00C532EE"/>
    <w:rsid w:val="00C534A4"/>
    <w:rsid w:val="00C54127"/>
    <w:rsid w:val="00C54A5A"/>
    <w:rsid w:val="00C54AA3"/>
    <w:rsid w:val="00C54DC8"/>
    <w:rsid w:val="00C54FB4"/>
    <w:rsid w:val="00C55388"/>
    <w:rsid w:val="00C559A7"/>
    <w:rsid w:val="00C55A9A"/>
    <w:rsid w:val="00C55A9C"/>
    <w:rsid w:val="00C55DC2"/>
    <w:rsid w:val="00C55DF8"/>
    <w:rsid w:val="00C56766"/>
    <w:rsid w:val="00C57DD6"/>
    <w:rsid w:val="00C57EC3"/>
    <w:rsid w:val="00C6022B"/>
    <w:rsid w:val="00C607C1"/>
    <w:rsid w:val="00C60863"/>
    <w:rsid w:val="00C60D23"/>
    <w:rsid w:val="00C60DB1"/>
    <w:rsid w:val="00C612C5"/>
    <w:rsid w:val="00C61363"/>
    <w:rsid w:val="00C61685"/>
    <w:rsid w:val="00C623D5"/>
    <w:rsid w:val="00C625BC"/>
    <w:rsid w:val="00C63031"/>
    <w:rsid w:val="00C63F32"/>
    <w:rsid w:val="00C63FE8"/>
    <w:rsid w:val="00C6430E"/>
    <w:rsid w:val="00C64455"/>
    <w:rsid w:val="00C64788"/>
    <w:rsid w:val="00C64A08"/>
    <w:rsid w:val="00C64C40"/>
    <w:rsid w:val="00C64C66"/>
    <w:rsid w:val="00C65C33"/>
    <w:rsid w:val="00C65EC0"/>
    <w:rsid w:val="00C65FE5"/>
    <w:rsid w:val="00C67393"/>
    <w:rsid w:val="00C67864"/>
    <w:rsid w:val="00C67A1C"/>
    <w:rsid w:val="00C7013F"/>
    <w:rsid w:val="00C702A8"/>
    <w:rsid w:val="00C70605"/>
    <w:rsid w:val="00C70627"/>
    <w:rsid w:val="00C70F5A"/>
    <w:rsid w:val="00C7117B"/>
    <w:rsid w:val="00C71321"/>
    <w:rsid w:val="00C717B9"/>
    <w:rsid w:val="00C71C52"/>
    <w:rsid w:val="00C72A4A"/>
    <w:rsid w:val="00C73187"/>
    <w:rsid w:val="00C7382E"/>
    <w:rsid w:val="00C73A1B"/>
    <w:rsid w:val="00C73F19"/>
    <w:rsid w:val="00C74075"/>
    <w:rsid w:val="00C7425D"/>
    <w:rsid w:val="00C74B52"/>
    <w:rsid w:val="00C74C18"/>
    <w:rsid w:val="00C75277"/>
    <w:rsid w:val="00C75DB6"/>
    <w:rsid w:val="00C75EB7"/>
    <w:rsid w:val="00C761E3"/>
    <w:rsid w:val="00C76CE4"/>
    <w:rsid w:val="00C777C6"/>
    <w:rsid w:val="00C77EEE"/>
    <w:rsid w:val="00C80015"/>
    <w:rsid w:val="00C801BC"/>
    <w:rsid w:val="00C8033C"/>
    <w:rsid w:val="00C8073B"/>
    <w:rsid w:val="00C80DDC"/>
    <w:rsid w:val="00C81020"/>
    <w:rsid w:val="00C81122"/>
    <w:rsid w:val="00C81916"/>
    <w:rsid w:val="00C81CE6"/>
    <w:rsid w:val="00C821AB"/>
    <w:rsid w:val="00C825BB"/>
    <w:rsid w:val="00C82652"/>
    <w:rsid w:val="00C8277B"/>
    <w:rsid w:val="00C82929"/>
    <w:rsid w:val="00C82A11"/>
    <w:rsid w:val="00C82AB5"/>
    <w:rsid w:val="00C82DA4"/>
    <w:rsid w:val="00C82EFC"/>
    <w:rsid w:val="00C8340B"/>
    <w:rsid w:val="00C83725"/>
    <w:rsid w:val="00C84086"/>
    <w:rsid w:val="00C8415C"/>
    <w:rsid w:val="00C84642"/>
    <w:rsid w:val="00C84703"/>
    <w:rsid w:val="00C84EE0"/>
    <w:rsid w:val="00C85275"/>
    <w:rsid w:val="00C85CBE"/>
    <w:rsid w:val="00C8670E"/>
    <w:rsid w:val="00C86C82"/>
    <w:rsid w:val="00C86CD2"/>
    <w:rsid w:val="00C87345"/>
    <w:rsid w:val="00C87E2F"/>
    <w:rsid w:val="00C87F52"/>
    <w:rsid w:val="00C9028F"/>
    <w:rsid w:val="00C90862"/>
    <w:rsid w:val="00C90DEC"/>
    <w:rsid w:val="00C910E9"/>
    <w:rsid w:val="00C914A1"/>
    <w:rsid w:val="00C917A3"/>
    <w:rsid w:val="00C91B30"/>
    <w:rsid w:val="00C91ED7"/>
    <w:rsid w:val="00C920AB"/>
    <w:rsid w:val="00C936AD"/>
    <w:rsid w:val="00C9373F"/>
    <w:rsid w:val="00C937FD"/>
    <w:rsid w:val="00C94B30"/>
    <w:rsid w:val="00C95CDA"/>
    <w:rsid w:val="00C95F0D"/>
    <w:rsid w:val="00C96448"/>
    <w:rsid w:val="00C96857"/>
    <w:rsid w:val="00C978E0"/>
    <w:rsid w:val="00C97957"/>
    <w:rsid w:val="00C97D7F"/>
    <w:rsid w:val="00C97E1F"/>
    <w:rsid w:val="00CA13D9"/>
    <w:rsid w:val="00CA1600"/>
    <w:rsid w:val="00CA18F8"/>
    <w:rsid w:val="00CA28E4"/>
    <w:rsid w:val="00CA2AE6"/>
    <w:rsid w:val="00CA2D0A"/>
    <w:rsid w:val="00CA308C"/>
    <w:rsid w:val="00CA30A3"/>
    <w:rsid w:val="00CA3746"/>
    <w:rsid w:val="00CA381B"/>
    <w:rsid w:val="00CA38EF"/>
    <w:rsid w:val="00CA3C09"/>
    <w:rsid w:val="00CA4031"/>
    <w:rsid w:val="00CA4414"/>
    <w:rsid w:val="00CA4449"/>
    <w:rsid w:val="00CA460C"/>
    <w:rsid w:val="00CA4F38"/>
    <w:rsid w:val="00CA53B2"/>
    <w:rsid w:val="00CA56D2"/>
    <w:rsid w:val="00CA5BA4"/>
    <w:rsid w:val="00CA63DA"/>
    <w:rsid w:val="00CA6B4C"/>
    <w:rsid w:val="00CA6CE2"/>
    <w:rsid w:val="00CA7CE9"/>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720"/>
    <w:rsid w:val="00CB38E5"/>
    <w:rsid w:val="00CB4108"/>
    <w:rsid w:val="00CB4166"/>
    <w:rsid w:val="00CB47B3"/>
    <w:rsid w:val="00CB4A0C"/>
    <w:rsid w:val="00CB4F05"/>
    <w:rsid w:val="00CB4F8D"/>
    <w:rsid w:val="00CB588A"/>
    <w:rsid w:val="00CB5DC1"/>
    <w:rsid w:val="00CB6460"/>
    <w:rsid w:val="00CB6CBD"/>
    <w:rsid w:val="00CB7557"/>
    <w:rsid w:val="00CB778D"/>
    <w:rsid w:val="00CB782D"/>
    <w:rsid w:val="00CB7DAA"/>
    <w:rsid w:val="00CC015E"/>
    <w:rsid w:val="00CC02CF"/>
    <w:rsid w:val="00CC04F3"/>
    <w:rsid w:val="00CC0880"/>
    <w:rsid w:val="00CC122D"/>
    <w:rsid w:val="00CC1A47"/>
    <w:rsid w:val="00CC2832"/>
    <w:rsid w:val="00CC3333"/>
    <w:rsid w:val="00CC38A6"/>
    <w:rsid w:val="00CC3F42"/>
    <w:rsid w:val="00CC3FC0"/>
    <w:rsid w:val="00CC43A0"/>
    <w:rsid w:val="00CC4900"/>
    <w:rsid w:val="00CC4F44"/>
    <w:rsid w:val="00CC4FFC"/>
    <w:rsid w:val="00CC5A31"/>
    <w:rsid w:val="00CC6B7E"/>
    <w:rsid w:val="00CC7335"/>
    <w:rsid w:val="00CC7890"/>
    <w:rsid w:val="00CC79C9"/>
    <w:rsid w:val="00CC7B87"/>
    <w:rsid w:val="00CD0396"/>
    <w:rsid w:val="00CD0756"/>
    <w:rsid w:val="00CD08E5"/>
    <w:rsid w:val="00CD09B5"/>
    <w:rsid w:val="00CD111C"/>
    <w:rsid w:val="00CD140F"/>
    <w:rsid w:val="00CD1831"/>
    <w:rsid w:val="00CD1852"/>
    <w:rsid w:val="00CD1E36"/>
    <w:rsid w:val="00CD2E4C"/>
    <w:rsid w:val="00CD307F"/>
    <w:rsid w:val="00CD32D5"/>
    <w:rsid w:val="00CD4304"/>
    <w:rsid w:val="00CD505C"/>
    <w:rsid w:val="00CD5361"/>
    <w:rsid w:val="00CD5CA0"/>
    <w:rsid w:val="00CD5F92"/>
    <w:rsid w:val="00CD6017"/>
    <w:rsid w:val="00CD6147"/>
    <w:rsid w:val="00CD669F"/>
    <w:rsid w:val="00CD686D"/>
    <w:rsid w:val="00CD6919"/>
    <w:rsid w:val="00CD70F7"/>
    <w:rsid w:val="00CD75E6"/>
    <w:rsid w:val="00CD7779"/>
    <w:rsid w:val="00CD7AD4"/>
    <w:rsid w:val="00CE0045"/>
    <w:rsid w:val="00CE00A4"/>
    <w:rsid w:val="00CE0172"/>
    <w:rsid w:val="00CE01FB"/>
    <w:rsid w:val="00CE02B2"/>
    <w:rsid w:val="00CE05C7"/>
    <w:rsid w:val="00CE06F8"/>
    <w:rsid w:val="00CE0B3F"/>
    <w:rsid w:val="00CE1027"/>
    <w:rsid w:val="00CE114E"/>
    <w:rsid w:val="00CE11CF"/>
    <w:rsid w:val="00CE13CE"/>
    <w:rsid w:val="00CE160C"/>
    <w:rsid w:val="00CE1706"/>
    <w:rsid w:val="00CE1F9D"/>
    <w:rsid w:val="00CE215E"/>
    <w:rsid w:val="00CE2681"/>
    <w:rsid w:val="00CE350B"/>
    <w:rsid w:val="00CE39DC"/>
    <w:rsid w:val="00CE3ED9"/>
    <w:rsid w:val="00CE4E6D"/>
    <w:rsid w:val="00CE4E94"/>
    <w:rsid w:val="00CE5A12"/>
    <w:rsid w:val="00CE5F5B"/>
    <w:rsid w:val="00CE6765"/>
    <w:rsid w:val="00CE6E81"/>
    <w:rsid w:val="00CE7712"/>
    <w:rsid w:val="00CE7968"/>
    <w:rsid w:val="00CF00C4"/>
    <w:rsid w:val="00CF01D8"/>
    <w:rsid w:val="00CF07D6"/>
    <w:rsid w:val="00CF0819"/>
    <w:rsid w:val="00CF0C4E"/>
    <w:rsid w:val="00CF0EE5"/>
    <w:rsid w:val="00CF109E"/>
    <w:rsid w:val="00CF19F7"/>
    <w:rsid w:val="00CF1DAA"/>
    <w:rsid w:val="00CF21F7"/>
    <w:rsid w:val="00CF2605"/>
    <w:rsid w:val="00CF3512"/>
    <w:rsid w:val="00CF3596"/>
    <w:rsid w:val="00CF3A57"/>
    <w:rsid w:val="00CF4261"/>
    <w:rsid w:val="00CF44FF"/>
    <w:rsid w:val="00CF4680"/>
    <w:rsid w:val="00CF489F"/>
    <w:rsid w:val="00CF4F79"/>
    <w:rsid w:val="00CF504A"/>
    <w:rsid w:val="00CF515B"/>
    <w:rsid w:val="00CF6433"/>
    <w:rsid w:val="00CF65E2"/>
    <w:rsid w:val="00CF67A9"/>
    <w:rsid w:val="00CF7F05"/>
    <w:rsid w:val="00CF7F2F"/>
    <w:rsid w:val="00CF7FB4"/>
    <w:rsid w:val="00D00AFB"/>
    <w:rsid w:val="00D00E5E"/>
    <w:rsid w:val="00D0149A"/>
    <w:rsid w:val="00D0153E"/>
    <w:rsid w:val="00D01B23"/>
    <w:rsid w:val="00D01D18"/>
    <w:rsid w:val="00D01E85"/>
    <w:rsid w:val="00D01F37"/>
    <w:rsid w:val="00D02295"/>
    <w:rsid w:val="00D023DB"/>
    <w:rsid w:val="00D02405"/>
    <w:rsid w:val="00D02FA9"/>
    <w:rsid w:val="00D02FFD"/>
    <w:rsid w:val="00D0345F"/>
    <w:rsid w:val="00D03CB0"/>
    <w:rsid w:val="00D047CB"/>
    <w:rsid w:val="00D053CB"/>
    <w:rsid w:val="00D054D7"/>
    <w:rsid w:val="00D05810"/>
    <w:rsid w:val="00D05A39"/>
    <w:rsid w:val="00D05CB6"/>
    <w:rsid w:val="00D06B4C"/>
    <w:rsid w:val="00D06D37"/>
    <w:rsid w:val="00D0708E"/>
    <w:rsid w:val="00D07375"/>
    <w:rsid w:val="00D0765E"/>
    <w:rsid w:val="00D077DD"/>
    <w:rsid w:val="00D079AF"/>
    <w:rsid w:val="00D07F92"/>
    <w:rsid w:val="00D10C0E"/>
    <w:rsid w:val="00D11252"/>
    <w:rsid w:val="00D11296"/>
    <w:rsid w:val="00D11771"/>
    <w:rsid w:val="00D11B9D"/>
    <w:rsid w:val="00D1210F"/>
    <w:rsid w:val="00D12342"/>
    <w:rsid w:val="00D12456"/>
    <w:rsid w:val="00D12537"/>
    <w:rsid w:val="00D1278B"/>
    <w:rsid w:val="00D12B21"/>
    <w:rsid w:val="00D12B26"/>
    <w:rsid w:val="00D12CEA"/>
    <w:rsid w:val="00D12E24"/>
    <w:rsid w:val="00D12EA1"/>
    <w:rsid w:val="00D131ED"/>
    <w:rsid w:val="00D1373B"/>
    <w:rsid w:val="00D13881"/>
    <w:rsid w:val="00D138EB"/>
    <w:rsid w:val="00D1403B"/>
    <w:rsid w:val="00D1427F"/>
    <w:rsid w:val="00D142A3"/>
    <w:rsid w:val="00D14732"/>
    <w:rsid w:val="00D1488A"/>
    <w:rsid w:val="00D14D89"/>
    <w:rsid w:val="00D14DC4"/>
    <w:rsid w:val="00D14E7C"/>
    <w:rsid w:val="00D1509A"/>
    <w:rsid w:val="00D15309"/>
    <w:rsid w:val="00D1585B"/>
    <w:rsid w:val="00D16184"/>
    <w:rsid w:val="00D16BF6"/>
    <w:rsid w:val="00D16F9E"/>
    <w:rsid w:val="00D16FCE"/>
    <w:rsid w:val="00D17A64"/>
    <w:rsid w:val="00D17E19"/>
    <w:rsid w:val="00D208B1"/>
    <w:rsid w:val="00D2097A"/>
    <w:rsid w:val="00D20FF0"/>
    <w:rsid w:val="00D21A1D"/>
    <w:rsid w:val="00D21F92"/>
    <w:rsid w:val="00D2217C"/>
    <w:rsid w:val="00D22190"/>
    <w:rsid w:val="00D22AF0"/>
    <w:rsid w:val="00D22E17"/>
    <w:rsid w:val="00D22E1A"/>
    <w:rsid w:val="00D22F55"/>
    <w:rsid w:val="00D2337A"/>
    <w:rsid w:val="00D23836"/>
    <w:rsid w:val="00D23C78"/>
    <w:rsid w:val="00D23D8A"/>
    <w:rsid w:val="00D23EB0"/>
    <w:rsid w:val="00D2410D"/>
    <w:rsid w:val="00D244EA"/>
    <w:rsid w:val="00D246AC"/>
    <w:rsid w:val="00D24900"/>
    <w:rsid w:val="00D24C86"/>
    <w:rsid w:val="00D25782"/>
    <w:rsid w:val="00D25A5B"/>
    <w:rsid w:val="00D25B4C"/>
    <w:rsid w:val="00D25E4E"/>
    <w:rsid w:val="00D26080"/>
    <w:rsid w:val="00D26834"/>
    <w:rsid w:val="00D27819"/>
    <w:rsid w:val="00D27862"/>
    <w:rsid w:val="00D3057C"/>
    <w:rsid w:val="00D30E57"/>
    <w:rsid w:val="00D3159B"/>
    <w:rsid w:val="00D31AD3"/>
    <w:rsid w:val="00D31AD8"/>
    <w:rsid w:val="00D321AF"/>
    <w:rsid w:val="00D32FE6"/>
    <w:rsid w:val="00D3314A"/>
    <w:rsid w:val="00D3315A"/>
    <w:rsid w:val="00D33890"/>
    <w:rsid w:val="00D33B1B"/>
    <w:rsid w:val="00D34021"/>
    <w:rsid w:val="00D351EE"/>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604"/>
    <w:rsid w:val="00D40867"/>
    <w:rsid w:val="00D408F4"/>
    <w:rsid w:val="00D41617"/>
    <w:rsid w:val="00D41D4C"/>
    <w:rsid w:val="00D421EF"/>
    <w:rsid w:val="00D424D5"/>
    <w:rsid w:val="00D4250F"/>
    <w:rsid w:val="00D427E0"/>
    <w:rsid w:val="00D4354F"/>
    <w:rsid w:val="00D435AA"/>
    <w:rsid w:val="00D43FDE"/>
    <w:rsid w:val="00D4448D"/>
    <w:rsid w:val="00D445AA"/>
    <w:rsid w:val="00D44A56"/>
    <w:rsid w:val="00D44E0E"/>
    <w:rsid w:val="00D456E6"/>
    <w:rsid w:val="00D46185"/>
    <w:rsid w:val="00D461B1"/>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382E"/>
    <w:rsid w:val="00D53BC0"/>
    <w:rsid w:val="00D5427D"/>
    <w:rsid w:val="00D5459D"/>
    <w:rsid w:val="00D54614"/>
    <w:rsid w:val="00D547B4"/>
    <w:rsid w:val="00D54B79"/>
    <w:rsid w:val="00D552D1"/>
    <w:rsid w:val="00D555C7"/>
    <w:rsid w:val="00D55EDC"/>
    <w:rsid w:val="00D5684C"/>
    <w:rsid w:val="00D569C1"/>
    <w:rsid w:val="00D56C18"/>
    <w:rsid w:val="00D573E4"/>
    <w:rsid w:val="00D5766E"/>
    <w:rsid w:val="00D57C2B"/>
    <w:rsid w:val="00D57E00"/>
    <w:rsid w:val="00D57FA6"/>
    <w:rsid w:val="00D6037B"/>
    <w:rsid w:val="00D60508"/>
    <w:rsid w:val="00D6086E"/>
    <w:rsid w:val="00D60BD8"/>
    <w:rsid w:val="00D6181C"/>
    <w:rsid w:val="00D61E0C"/>
    <w:rsid w:val="00D61E31"/>
    <w:rsid w:val="00D620C4"/>
    <w:rsid w:val="00D62D9D"/>
    <w:rsid w:val="00D63150"/>
    <w:rsid w:val="00D636C9"/>
    <w:rsid w:val="00D63D40"/>
    <w:rsid w:val="00D6449D"/>
    <w:rsid w:val="00D646CA"/>
    <w:rsid w:val="00D64AB5"/>
    <w:rsid w:val="00D654EB"/>
    <w:rsid w:val="00D65711"/>
    <w:rsid w:val="00D65AE9"/>
    <w:rsid w:val="00D6616D"/>
    <w:rsid w:val="00D66898"/>
    <w:rsid w:val="00D668DD"/>
    <w:rsid w:val="00D66D39"/>
    <w:rsid w:val="00D66DF0"/>
    <w:rsid w:val="00D66F35"/>
    <w:rsid w:val="00D67D30"/>
    <w:rsid w:val="00D70061"/>
    <w:rsid w:val="00D704CB"/>
    <w:rsid w:val="00D706D5"/>
    <w:rsid w:val="00D70D08"/>
    <w:rsid w:val="00D71322"/>
    <w:rsid w:val="00D713D5"/>
    <w:rsid w:val="00D7177D"/>
    <w:rsid w:val="00D71B4D"/>
    <w:rsid w:val="00D7254F"/>
    <w:rsid w:val="00D72D84"/>
    <w:rsid w:val="00D72DF5"/>
    <w:rsid w:val="00D72FA5"/>
    <w:rsid w:val="00D7301E"/>
    <w:rsid w:val="00D73AC6"/>
    <w:rsid w:val="00D73C27"/>
    <w:rsid w:val="00D74056"/>
    <w:rsid w:val="00D743AA"/>
    <w:rsid w:val="00D754E2"/>
    <w:rsid w:val="00D75719"/>
    <w:rsid w:val="00D764AD"/>
    <w:rsid w:val="00D765E1"/>
    <w:rsid w:val="00D802F7"/>
    <w:rsid w:val="00D8104B"/>
    <w:rsid w:val="00D81175"/>
    <w:rsid w:val="00D81807"/>
    <w:rsid w:val="00D81F55"/>
    <w:rsid w:val="00D827E3"/>
    <w:rsid w:val="00D829D5"/>
    <w:rsid w:val="00D83251"/>
    <w:rsid w:val="00D8332B"/>
    <w:rsid w:val="00D83AD1"/>
    <w:rsid w:val="00D83C72"/>
    <w:rsid w:val="00D8420E"/>
    <w:rsid w:val="00D842AA"/>
    <w:rsid w:val="00D84C45"/>
    <w:rsid w:val="00D85053"/>
    <w:rsid w:val="00D857F8"/>
    <w:rsid w:val="00D85A4B"/>
    <w:rsid w:val="00D85FF4"/>
    <w:rsid w:val="00D86005"/>
    <w:rsid w:val="00D869F9"/>
    <w:rsid w:val="00D86C0D"/>
    <w:rsid w:val="00D86C27"/>
    <w:rsid w:val="00D86CED"/>
    <w:rsid w:val="00D8712E"/>
    <w:rsid w:val="00D9114D"/>
    <w:rsid w:val="00D911E7"/>
    <w:rsid w:val="00D91418"/>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5011"/>
    <w:rsid w:val="00D95986"/>
    <w:rsid w:val="00D95998"/>
    <w:rsid w:val="00D96046"/>
    <w:rsid w:val="00D96FA5"/>
    <w:rsid w:val="00D971C9"/>
    <w:rsid w:val="00D97485"/>
    <w:rsid w:val="00D97AE3"/>
    <w:rsid w:val="00D97D1B"/>
    <w:rsid w:val="00DA03FA"/>
    <w:rsid w:val="00DA0422"/>
    <w:rsid w:val="00DA0734"/>
    <w:rsid w:val="00DA0BAC"/>
    <w:rsid w:val="00DA1161"/>
    <w:rsid w:val="00DA1AA7"/>
    <w:rsid w:val="00DA1B62"/>
    <w:rsid w:val="00DA1F38"/>
    <w:rsid w:val="00DA215C"/>
    <w:rsid w:val="00DA24CF"/>
    <w:rsid w:val="00DA2707"/>
    <w:rsid w:val="00DA2805"/>
    <w:rsid w:val="00DA2B4E"/>
    <w:rsid w:val="00DA2D2E"/>
    <w:rsid w:val="00DA2DD5"/>
    <w:rsid w:val="00DA2F8D"/>
    <w:rsid w:val="00DA3050"/>
    <w:rsid w:val="00DA3272"/>
    <w:rsid w:val="00DA34F3"/>
    <w:rsid w:val="00DA3661"/>
    <w:rsid w:val="00DA367D"/>
    <w:rsid w:val="00DA37C5"/>
    <w:rsid w:val="00DA384D"/>
    <w:rsid w:val="00DA3D39"/>
    <w:rsid w:val="00DA3D62"/>
    <w:rsid w:val="00DA4008"/>
    <w:rsid w:val="00DA4031"/>
    <w:rsid w:val="00DA4290"/>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0AA3"/>
    <w:rsid w:val="00DB1460"/>
    <w:rsid w:val="00DB1D03"/>
    <w:rsid w:val="00DB1FBC"/>
    <w:rsid w:val="00DB1FCB"/>
    <w:rsid w:val="00DB2B8F"/>
    <w:rsid w:val="00DB3072"/>
    <w:rsid w:val="00DB317D"/>
    <w:rsid w:val="00DB34F9"/>
    <w:rsid w:val="00DB355F"/>
    <w:rsid w:val="00DB3616"/>
    <w:rsid w:val="00DB3A67"/>
    <w:rsid w:val="00DB3A93"/>
    <w:rsid w:val="00DB3E91"/>
    <w:rsid w:val="00DB466C"/>
    <w:rsid w:val="00DB46CB"/>
    <w:rsid w:val="00DB47A1"/>
    <w:rsid w:val="00DB4C31"/>
    <w:rsid w:val="00DB5563"/>
    <w:rsid w:val="00DB55C1"/>
    <w:rsid w:val="00DB57FE"/>
    <w:rsid w:val="00DB6284"/>
    <w:rsid w:val="00DB65C1"/>
    <w:rsid w:val="00DB6645"/>
    <w:rsid w:val="00DB6A20"/>
    <w:rsid w:val="00DB6BC0"/>
    <w:rsid w:val="00DB6E1D"/>
    <w:rsid w:val="00DB741E"/>
    <w:rsid w:val="00DB788B"/>
    <w:rsid w:val="00DB79D8"/>
    <w:rsid w:val="00DC0240"/>
    <w:rsid w:val="00DC028A"/>
    <w:rsid w:val="00DC08DE"/>
    <w:rsid w:val="00DC12BC"/>
    <w:rsid w:val="00DC168A"/>
    <w:rsid w:val="00DC1AC2"/>
    <w:rsid w:val="00DC27AE"/>
    <w:rsid w:val="00DC3959"/>
    <w:rsid w:val="00DC3B14"/>
    <w:rsid w:val="00DC4052"/>
    <w:rsid w:val="00DC481E"/>
    <w:rsid w:val="00DC4B4A"/>
    <w:rsid w:val="00DC4B60"/>
    <w:rsid w:val="00DC4E94"/>
    <w:rsid w:val="00DC4F29"/>
    <w:rsid w:val="00DC512D"/>
    <w:rsid w:val="00DC536A"/>
    <w:rsid w:val="00DC5753"/>
    <w:rsid w:val="00DC5C87"/>
    <w:rsid w:val="00DC621D"/>
    <w:rsid w:val="00DC643F"/>
    <w:rsid w:val="00DC673C"/>
    <w:rsid w:val="00DC6E8C"/>
    <w:rsid w:val="00DC6E8D"/>
    <w:rsid w:val="00DC71FD"/>
    <w:rsid w:val="00DC7445"/>
    <w:rsid w:val="00DC7E06"/>
    <w:rsid w:val="00DD00B8"/>
    <w:rsid w:val="00DD0E11"/>
    <w:rsid w:val="00DD13EB"/>
    <w:rsid w:val="00DD1409"/>
    <w:rsid w:val="00DD148C"/>
    <w:rsid w:val="00DD179A"/>
    <w:rsid w:val="00DD1A40"/>
    <w:rsid w:val="00DD1B9A"/>
    <w:rsid w:val="00DD1BDD"/>
    <w:rsid w:val="00DD1C9B"/>
    <w:rsid w:val="00DD25C5"/>
    <w:rsid w:val="00DD2AF7"/>
    <w:rsid w:val="00DD2ED9"/>
    <w:rsid w:val="00DD30F0"/>
    <w:rsid w:val="00DD32F1"/>
    <w:rsid w:val="00DD378B"/>
    <w:rsid w:val="00DD3ABE"/>
    <w:rsid w:val="00DD3CC6"/>
    <w:rsid w:val="00DD4603"/>
    <w:rsid w:val="00DD475A"/>
    <w:rsid w:val="00DD47EB"/>
    <w:rsid w:val="00DD5178"/>
    <w:rsid w:val="00DD57B8"/>
    <w:rsid w:val="00DD583D"/>
    <w:rsid w:val="00DD5862"/>
    <w:rsid w:val="00DD59B0"/>
    <w:rsid w:val="00DD5B03"/>
    <w:rsid w:val="00DD5CA5"/>
    <w:rsid w:val="00DD5E1A"/>
    <w:rsid w:val="00DD5E76"/>
    <w:rsid w:val="00DD6475"/>
    <w:rsid w:val="00DD6672"/>
    <w:rsid w:val="00DD688A"/>
    <w:rsid w:val="00DD6B9F"/>
    <w:rsid w:val="00DD6EF7"/>
    <w:rsid w:val="00DD6F51"/>
    <w:rsid w:val="00DD709A"/>
    <w:rsid w:val="00DD72F1"/>
    <w:rsid w:val="00DD7D73"/>
    <w:rsid w:val="00DD7DBD"/>
    <w:rsid w:val="00DE03EB"/>
    <w:rsid w:val="00DE05AB"/>
    <w:rsid w:val="00DE0ED0"/>
    <w:rsid w:val="00DE115E"/>
    <w:rsid w:val="00DE1560"/>
    <w:rsid w:val="00DE1CDC"/>
    <w:rsid w:val="00DE26F8"/>
    <w:rsid w:val="00DE286E"/>
    <w:rsid w:val="00DE3604"/>
    <w:rsid w:val="00DE3A04"/>
    <w:rsid w:val="00DE450C"/>
    <w:rsid w:val="00DE4733"/>
    <w:rsid w:val="00DE4883"/>
    <w:rsid w:val="00DE4A02"/>
    <w:rsid w:val="00DE51A4"/>
    <w:rsid w:val="00DE5557"/>
    <w:rsid w:val="00DE577D"/>
    <w:rsid w:val="00DE57AD"/>
    <w:rsid w:val="00DE5894"/>
    <w:rsid w:val="00DE5DA6"/>
    <w:rsid w:val="00DE682B"/>
    <w:rsid w:val="00DE6B45"/>
    <w:rsid w:val="00DE6EB6"/>
    <w:rsid w:val="00DE6F96"/>
    <w:rsid w:val="00DE6FA8"/>
    <w:rsid w:val="00DE7030"/>
    <w:rsid w:val="00DE721F"/>
    <w:rsid w:val="00DE74FB"/>
    <w:rsid w:val="00DE7665"/>
    <w:rsid w:val="00DE7B14"/>
    <w:rsid w:val="00DE7BC1"/>
    <w:rsid w:val="00DE7CAD"/>
    <w:rsid w:val="00DF14FA"/>
    <w:rsid w:val="00DF19EE"/>
    <w:rsid w:val="00DF2387"/>
    <w:rsid w:val="00DF2E13"/>
    <w:rsid w:val="00DF342C"/>
    <w:rsid w:val="00DF344A"/>
    <w:rsid w:val="00DF34F9"/>
    <w:rsid w:val="00DF3579"/>
    <w:rsid w:val="00DF4964"/>
    <w:rsid w:val="00DF4D0A"/>
    <w:rsid w:val="00DF5E93"/>
    <w:rsid w:val="00DF68EE"/>
    <w:rsid w:val="00DF742A"/>
    <w:rsid w:val="00E00093"/>
    <w:rsid w:val="00E00508"/>
    <w:rsid w:val="00E009AE"/>
    <w:rsid w:val="00E0132B"/>
    <w:rsid w:val="00E015E9"/>
    <w:rsid w:val="00E01CEC"/>
    <w:rsid w:val="00E01F61"/>
    <w:rsid w:val="00E01FD6"/>
    <w:rsid w:val="00E022B3"/>
    <w:rsid w:val="00E02382"/>
    <w:rsid w:val="00E02D39"/>
    <w:rsid w:val="00E04826"/>
    <w:rsid w:val="00E04BF5"/>
    <w:rsid w:val="00E055EA"/>
    <w:rsid w:val="00E05A6F"/>
    <w:rsid w:val="00E05BC5"/>
    <w:rsid w:val="00E062F6"/>
    <w:rsid w:val="00E06442"/>
    <w:rsid w:val="00E06F92"/>
    <w:rsid w:val="00E074E8"/>
    <w:rsid w:val="00E0756F"/>
    <w:rsid w:val="00E07599"/>
    <w:rsid w:val="00E07648"/>
    <w:rsid w:val="00E07B73"/>
    <w:rsid w:val="00E07DE3"/>
    <w:rsid w:val="00E10496"/>
    <w:rsid w:val="00E10FF1"/>
    <w:rsid w:val="00E11266"/>
    <w:rsid w:val="00E118A4"/>
    <w:rsid w:val="00E11912"/>
    <w:rsid w:val="00E11947"/>
    <w:rsid w:val="00E11ACA"/>
    <w:rsid w:val="00E12036"/>
    <w:rsid w:val="00E12063"/>
    <w:rsid w:val="00E12718"/>
    <w:rsid w:val="00E12923"/>
    <w:rsid w:val="00E12A75"/>
    <w:rsid w:val="00E12B2B"/>
    <w:rsid w:val="00E12CF4"/>
    <w:rsid w:val="00E1320F"/>
    <w:rsid w:val="00E13570"/>
    <w:rsid w:val="00E13E47"/>
    <w:rsid w:val="00E14819"/>
    <w:rsid w:val="00E14B9D"/>
    <w:rsid w:val="00E152F0"/>
    <w:rsid w:val="00E15C05"/>
    <w:rsid w:val="00E166A2"/>
    <w:rsid w:val="00E16AB2"/>
    <w:rsid w:val="00E16C7B"/>
    <w:rsid w:val="00E17C5D"/>
    <w:rsid w:val="00E205F9"/>
    <w:rsid w:val="00E20855"/>
    <w:rsid w:val="00E20C54"/>
    <w:rsid w:val="00E214C5"/>
    <w:rsid w:val="00E21C6F"/>
    <w:rsid w:val="00E2244C"/>
    <w:rsid w:val="00E224A7"/>
    <w:rsid w:val="00E22904"/>
    <w:rsid w:val="00E22B62"/>
    <w:rsid w:val="00E22E6D"/>
    <w:rsid w:val="00E231FC"/>
    <w:rsid w:val="00E23588"/>
    <w:rsid w:val="00E23E48"/>
    <w:rsid w:val="00E23E9E"/>
    <w:rsid w:val="00E243D5"/>
    <w:rsid w:val="00E24437"/>
    <w:rsid w:val="00E24A41"/>
    <w:rsid w:val="00E24DF7"/>
    <w:rsid w:val="00E24E40"/>
    <w:rsid w:val="00E251A0"/>
    <w:rsid w:val="00E2550A"/>
    <w:rsid w:val="00E25F3E"/>
    <w:rsid w:val="00E2610A"/>
    <w:rsid w:val="00E2634B"/>
    <w:rsid w:val="00E2643A"/>
    <w:rsid w:val="00E27132"/>
    <w:rsid w:val="00E27174"/>
    <w:rsid w:val="00E2748B"/>
    <w:rsid w:val="00E275BA"/>
    <w:rsid w:val="00E27A0C"/>
    <w:rsid w:val="00E27BA9"/>
    <w:rsid w:val="00E27F37"/>
    <w:rsid w:val="00E302F4"/>
    <w:rsid w:val="00E31346"/>
    <w:rsid w:val="00E3272D"/>
    <w:rsid w:val="00E32868"/>
    <w:rsid w:val="00E32B13"/>
    <w:rsid w:val="00E33529"/>
    <w:rsid w:val="00E335AE"/>
    <w:rsid w:val="00E33D87"/>
    <w:rsid w:val="00E3446A"/>
    <w:rsid w:val="00E345E8"/>
    <w:rsid w:val="00E34C8D"/>
    <w:rsid w:val="00E34DA3"/>
    <w:rsid w:val="00E35180"/>
    <w:rsid w:val="00E35B13"/>
    <w:rsid w:val="00E35BF2"/>
    <w:rsid w:val="00E35C25"/>
    <w:rsid w:val="00E35E2F"/>
    <w:rsid w:val="00E3623A"/>
    <w:rsid w:val="00E3657F"/>
    <w:rsid w:val="00E370FE"/>
    <w:rsid w:val="00E376C5"/>
    <w:rsid w:val="00E37984"/>
    <w:rsid w:val="00E37F23"/>
    <w:rsid w:val="00E400DD"/>
    <w:rsid w:val="00E41F28"/>
    <w:rsid w:val="00E41F9E"/>
    <w:rsid w:val="00E428C9"/>
    <w:rsid w:val="00E42B5E"/>
    <w:rsid w:val="00E42E01"/>
    <w:rsid w:val="00E43435"/>
    <w:rsid w:val="00E4418B"/>
    <w:rsid w:val="00E4452F"/>
    <w:rsid w:val="00E4490C"/>
    <w:rsid w:val="00E45132"/>
    <w:rsid w:val="00E45138"/>
    <w:rsid w:val="00E4537F"/>
    <w:rsid w:val="00E45382"/>
    <w:rsid w:val="00E45732"/>
    <w:rsid w:val="00E45FCA"/>
    <w:rsid w:val="00E46AEF"/>
    <w:rsid w:val="00E46D6B"/>
    <w:rsid w:val="00E4758F"/>
    <w:rsid w:val="00E47687"/>
    <w:rsid w:val="00E479C5"/>
    <w:rsid w:val="00E51069"/>
    <w:rsid w:val="00E51191"/>
    <w:rsid w:val="00E51D1C"/>
    <w:rsid w:val="00E524C1"/>
    <w:rsid w:val="00E52829"/>
    <w:rsid w:val="00E52833"/>
    <w:rsid w:val="00E52FFB"/>
    <w:rsid w:val="00E530C9"/>
    <w:rsid w:val="00E53259"/>
    <w:rsid w:val="00E53455"/>
    <w:rsid w:val="00E534B3"/>
    <w:rsid w:val="00E53751"/>
    <w:rsid w:val="00E537DE"/>
    <w:rsid w:val="00E5428F"/>
    <w:rsid w:val="00E54D98"/>
    <w:rsid w:val="00E55344"/>
    <w:rsid w:val="00E5548A"/>
    <w:rsid w:val="00E56A08"/>
    <w:rsid w:val="00E571BF"/>
    <w:rsid w:val="00E573EB"/>
    <w:rsid w:val="00E576F4"/>
    <w:rsid w:val="00E6002E"/>
    <w:rsid w:val="00E602DB"/>
    <w:rsid w:val="00E607CF"/>
    <w:rsid w:val="00E609DE"/>
    <w:rsid w:val="00E6149A"/>
    <w:rsid w:val="00E6204B"/>
    <w:rsid w:val="00E62082"/>
    <w:rsid w:val="00E622D1"/>
    <w:rsid w:val="00E622FD"/>
    <w:rsid w:val="00E6245E"/>
    <w:rsid w:val="00E62E4D"/>
    <w:rsid w:val="00E62E88"/>
    <w:rsid w:val="00E63126"/>
    <w:rsid w:val="00E63A2A"/>
    <w:rsid w:val="00E63CC6"/>
    <w:rsid w:val="00E63DD3"/>
    <w:rsid w:val="00E64199"/>
    <w:rsid w:val="00E644D3"/>
    <w:rsid w:val="00E6481C"/>
    <w:rsid w:val="00E64DE1"/>
    <w:rsid w:val="00E65656"/>
    <w:rsid w:val="00E660FC"/>
    <w:rsid w:val="00E66372"/>
    <w:rsid w:val="00E6642D"/>
    <w:rsid w:val="00E668B1"/>
    <w:rsid w:val="00E67348"/>
    <w:rsid w:val="00E675B1"/>
    <w:rsid w:val="00E676A3"/>
    <w:rsid w:val="00E679A1"/>
    <w:rsid w:val="00E7021F"/>
    <w:rsid w:val="00E7033F"/>
    <w:rsid w:val="00E713BF"/>
    <w:rsid w:val="00E713C3"/>
    <w:rsid w:val="00E71555"/>
    <w:rsid w:val="00E71858"/>
    <w:rsid w:val="00E71CF4"/>
    <w:rsid w:val="00E71E28"/>
    <w:rsid w:val="00E71FD8"/>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ADF"/>
    <w:rsid w:val="00E76BD7"/>
    <w:rsid w:val="00E76FE8"/>
    <w:rsid w:val="00E7720F"/>
    <w:rsid w:val="00E77CCC"/>
    <w:rsid w:val="00E77CE9"/>
    <w:rsid w:val="00E77EBF"/>
    <w:rsid w:val="00E803E7"/>
    <w:rsid w:val="00E80910"/>
    <w:rsid w:val="00E80D07"/>
    <w:rsid w:val="00E80E30"/>
    <w:rsid w:val="00E80FDC"/>
    <w:rsid w:val="00E8122B"/>
    <w:rsid w:val="00E81302"/>
    <w:rsid w:val="00E8142B"/>
    <w:rsid w:val="00E818C4"/>
    <w:rsid w:val="00E81A5F"/>
    <w:rsid w:val="00E81D69"/>
    <w:rsid w:val="00E81F8E"/>
    <w:rsid w:val="00E829C4"/>
    <w:rsid w:val="00E82C14"/>
    <w:rsid w:val="00E82CBD"/>
    <w:rsid w:val="00E82D85"/>
    <w:rsid w:val="00E834A4"/>
    <w:rsid w:val="00E83D97"/>
    <w:rsid w:val="00E83EA0"/>
    <w:rsid w:val="00E83F14"/>
    <w:rsid w:val="00E84EB7"/>
    <w:rsid w:val="00E851AB"/>
    <w:rsid w:val="00E85247"/>
    <w:rsid w:val="00E854BA"/>
    <w:rsid w:val="00E8564D"/>
    <w:rsid w:val="00E85692"/>
    <w:rsid w:val="00E857C8"/>
    <w:rsid w:val="00E86029"/>
    <w:rsid w:val="00E86208"/>
    <w:rsid w:val="00E863CD"/>
    <w:rsid w:val="00E86D21"/>
    <w:rsid w:val="00E86F0A"/>
    <w:rsid w:val="00E86F71"/>
    <w:rsid w:val="00E87997"/>
    <w:rsid w:val="00E9001A"/>
    <w:rsid w:val="00E90906"/>
    <w:rsid w:val="00E90A15"/>
    <w:rsid w:val="00E90D4C"/>
    <w:rsid w:val="00E90E95"/>
    <w:rsid w:val="00E91458"/>
    <w:rsid w:val="00E914B4"/>
    <w:rsid w:val="00E915CF"/>
    <w:rsid w:val="00E91B2E"/>
    <w:rsid w:val="00E91BF4"/>
    <w:rsid w:val="00E91C7F"/>
    <w:rsid w:val="00E9202E"/>
    <w:rsid w:val="00E9262D"/>
    <w:rsid w:val="00E92F7F"/>
    <w:rsid w:val="00E9335D"/>
    <w:rsid w:val="00E93373"/>
    <w:rsid w:val="00E935B3"/>
    <w:rsid w:val="00E936BF"/>
    <w:rsid w:val="00E93C6E"/>
    <w:rsid w:val="00E93FC5"/>
    <w:rsid w:val="00E9427F"/>
    <w:rsid w:val="00E95A1D"/>
    <w:rsid w:val="00E95C37"/>
    <w:rsid w:val="00E9658D"/>
    <w:rsid w:val="00E97F4E"/>
    <w:rsid w:val="00EA02AA"/>
    <w:rsid w:val="00EA02C2"/>
    <w:rsid w:val="00EA0789"/>
    <w:rsid w:val="00EA0D9A"/>
    <w:rsid w:val="00EA0F1E"/>
    <w:rsid w:val="00EA2060"/>
    <w:rsid w:val="00EA2383"/>
    <w:rsid w:val="00EA30D1"/>
    <w:rsid w:val="00EA3230"/>
    <w:rsid w:val="00EA34EC"/>
    <w:rsid w:val="00EA4102"/>
    <w:rsid w:val="00EA478F"/>
    <w:rsid w:val="00EA48E9"/>
    <w:rsid w:val="00EA49A9"/>
    <w:rsid w:val="00EA4AB9"/>
    <w:rsid w:val="00EA4CE7"/>
    <w:rsid w:val="00EA4F03"/>
    <w:rsid w:val="00EA575D"/>
    <w:rsid w:val="00EA627E"/>
    <w:rsid w:val="00EA6E5C"/>
    <w:rsid w:val="00EA7512"/>
    <w:rsid w:val="00EA77AD"/>
    <w:rsid w:val="00EA7AE5"/>
    <w:rsid w:val="00EB094C"/>
    <w:rsid w:val="00EB0E8A"/>
    <w:rsid w:val="00EB0E8D"/>
    <w:rsid w:val="00EB11CC"/>
    <w:rsid w:val="00EB13FA"/>
    <w:rsid w:val="00EB193B"/>
    <w:rsid w:val="00EB1BAA"/>
    <w:rsid w:val="00EB1BCC"/>
    <w:rsid w:val="00EB1CB9"/>
    <w:rsid w:val="00EB1F56"/>
    <w:rsid w:val="00EB1F8D"/>
    <w:rsid w:val="00EB2599"/>
    <w:rsid w:val="00EB27E1"/>
    <w:rsid w:val="00EB2B68"/>
    <w:rsid w:val="00EB2C17"/>
    <w:rsid w:val="00EB2E0D"/>
    <w:rsid w:val="00EB37D1"/>
    <w:rsid w:val="00EB3C68"/>
    <w:rsid w:val="00EB3FF5"/>
    <w:rsid w:val="00EB46A3"/>
    <w:rsid w:val="00EB47B2"/>
    <w:rsid w:val="00EB48B5"/>
    <w:rsid w:val="00EB4B82"/>
    <w:rsid w:val="00EB5103"/>
    <w:rsid w:val="00EB64A7"/>
    <w:rsid w:val="00EB6D25"/>
    <w:rsid w:val="00EB721B"/>
    <w:rsid w:val="00EB739B"/>
    <w:rsid w:val="00EB78A2"/>
    <w:rsid w:val="00EB7961"/>
    <w:rsid w:val="00EB7A52"/>
    <w:rsid w:val="00EC00DC"/>
    <w:rsid w:val="00EC05E8"/>
    <w:rsid w:val="00EC14B0"/>
    <w:rsid w:val="00EC1569"/>
    <w:rsid w:val="00EC1A21"/>
    <w:rsid w:val="00EC1AD0"/>
    <w:rsid w:val="00EC23BF"/>
    <w:rsid w:val="00EC2431"/>
    <w:rsid w:val="00EC2456"/>
    <w:rsid w:val="00EC2483"/>
    <w:rsid w:val="00EC24D9"/>
    <w:rsid w:val="00EC2500"/>
    <w:rsid w:val="00EC272F"/>
    <w:rsid w:val="00EC30DD"/>
    <w:rsid w:val="00EC35AC"/>
    <w:rsid w:val="00EC3663"/>
    <w:rsid w:val="00EC3A9C"/>
    <w:rsid w:val="00EC3CC6"/>
    <w:rsid w:val="00EC3FD2"/>
    <w:rsid w:val="00EC44FC"/>
    <w:rsid w:val="00EC4676"/>
    <w:rsid w:val="00EC4845"/>
    <w:rsid w:val="00EC48B2"/>
    <w:rsid w:val="00EC4A1A"/>
    <w:rsid w:val="00EC4A45"/>
    <w:rsid w:val="00EC4A51"/>
    <w:rsid w:val="00EC4FC3"/>
    <w:rsid w:val="00EC5346"/>
    <w:rsid w:val="00EC5BA8"/>
    <w:rsid w:val="00EC5C52"/>
    <w:rsid w:val="00EC5C96"/>
    <w:rsid w:val="00EC5D54"/>
    <w:rsid w:val="00EC6A22"/>
    <w:rsid w:val="00EC6B4A"/>
    <w:rsid w:val="00EC7628"/>
    <w:rsid w:val="00EC7AAC"/>
    <w:rsid w:val="00ED04AC"/>
    <w:rsid w:val="00ED0889"/>
    <w:rsid w:val="00ED095F"/>
    <w:rsid w:val="00ED0BAF"/>
    <w:rsid w:val="00ED0BFA"/>
    <w:rsid w:val="00ED0D44"/>
    <w:rsid w:val="00ED102C"/>
    <w:rsid w:val="00ED1EF2"/>
    <w:rsid w:val="00ED1EF8"/>
    <w:rsid w:val="00ED1FBA"/>
    <w:rsid w:val="00ED21DB"/>
    <w:rsid w:val="00ED2313"/>
    <w:rsid w:val="00ED24AC"/>
    <w:rsid w:val="00ED2B9F"/>
    <w:rsid w:val="00ED378C"/>
    <w:rsid w:val="00ED3B16"/>
    <w:rsid w:val="00ED4600"/>
    <w:rsid w:val="00ED46FA"/>
    <w:rsid w:val="00ED4A0F"/>
    <w:rsid w:val="00ED6020"/>
    <w:rsid w:val="00ED61CA"/>
    <w:rsid w:val="00ED647E"/>
    <w:rsid w:val="00ED6C64"/>
    <w:rsid w:val="00ED70D2"/>
    <w:rsid w:val="00ED72D6"/>
    <w:rsid w:val="00ED77C0"/>
    <w:rsid w:val="00ED7D25"/>
    <w:rsid w:val="00EE03B1"/>
    <w:rsid w:val="00EE04F3"/>
    <w:rsid w:val="00EE07CD"/>
    <w:rsid w:val="00EE0C18"/>
    <w:rsid w:val="00EE0D61"/>
    <w:rsid w:val="00EE12FF"/>
    <w:rsid w:val="00EE135A"/>
    <w:rsid w:val="00EE1CEE"/>
    <w:rsid w:val="00EE1F5E"/>
    <w:rsid w:val="00EE2D45"/>
    <w:rsid w:val="00EE2E3C"/>
    <w:rsid w:val="00EE313E"/>
    <w:rsid w:val="00EE372D"/>
    <w:rsid w:val="00EE3B86"/>
    <w:rsid w:val="00EE3BDF"/>
    <w:rsid w:val="00EE3DA9"/>
    <w:rsid w:val="00EE4544"/>
    <w:rsid w:val="00EE4640"/>
    <w:rsid w:val="00EE4A2B"/>
    <w:rsid w:val="00EE58AC"/>
    <w:rsid w:val="00EE5962"/>
    <w:rsid w:val="00EE62DE"/>
    <w:rsid w:val="00EE693F"/>
    <w:rsid w:val="00EE6C8E"/>
    <w:rsid w:val="00EE6E6F"/>
    <w:rsid w:val="00EE6E93"/>
    <w:rsid w:val="00EE70F2"/>
    <w:rsid w:val="00EE7802"/>
    <w:rsid w:val="00EE7B1F"/>
    <w:rsid w:val="00EE7C08"/>
    <w:rsid w:val="00EE7E84"/>
    <w:rsid w:val="00EF05E6"/>
    <w:rsid w:val="00EF0607"/>
    <w:rsid w:val="00EF0684"/>
    <w:rsid w:val="00EF07CD"/>
    <w:rsid w:val="00EF08CD"/>
    <w:rsid w:val="00EF0A59"/>
    <w:rsid w:val="00EF0AFD"/>
    <w:rsid w:val="00EF1382"/>
    <w:rsid w:val="00EF202F"/>
    <w:rsid w:val="00EF207D"/>
    <w:rsid w:val="00EF28BB"/>
    <w:rsid w:val="00EF29FF"/>
    <w:rsid w:val="00EF2CD2"/>
    <w:rsid w:val="00EF2E00"/>
    <w:rsid w:val="00EF32CA"/>
    <w:rsid w:val="00EF3333"/>
    <w:rsid w:val="00EF3413"/>
    <w:rsid w:val="00EF4809"/>
    <w:rsid w:val="00EF4816"/>
    <w:rsid w:val="00EF4AEC"/>
    <w:rsid w:val="00EF4DB6"/>
    <w:rsid w:val="00EF5469"/>
    <w:rsid w:val="00EF54EF"/>
    <w:rsid w:val="00EF5855"/>
    <w:rsid w:val="00EF5D44"/>
    <w:rsid w:val="00EF5F32"/>
    <w:rsid w:val="00EF6DD6"/>
    <w:rsid w:val="00EF6FF0"/>
    <w:rsid w:val="00EF706D"/>
    <w:rsid w:val="00EF79CA"/>
    <w:rsid w:val="00F0008A"/>
    <w:rsid w:val="00F00D38"/>
    <w:rsid w:val="00F0173E"/>
    <w:rsid w:val="00F0198B"/>
    <w:rsid w:val="00F01FEB"/>
    <w:rsid w:val="00F0207C"/>
    <w:rsid w:val="00F02134"/>
    <w:rsid w:val="00F02209"/>
    <w:rsid w:val="00F022E6"/>
    <w:rsid w:val="00F022EB"/>
    <w:rsid w:val="00F02A7D"/>
    <w:rsid w:val="00F02B5B"/>
    <w:rsid w:val="00F02E28"/>
    <w:rsid w:val="00F02E89"/>
    <w:rsid w:val="00F03334"/>
    <w:rsid w:val="00F03617"/>
    <w:rsid w:val="00F03DA6"/>
    <w:rsid w:val="00F03E27"/>
    <w:rsid w:val="00F040B6"/>
    <w:rsid w:val="00F0460C"/>
    <w:rsid w:val="00F04641"/>
    <w:rsid w:val="00F04C2B"/>
    <w:rsid w:val="00F04DE6"/>
    <w:rsid w:val="00F04FC3"/>
    <w:rsid w:val="00F05120"/>
    <w:rsid w:val="00F053B7"/>
    <w:rsid w:val="00F05C9B"/>
    <w:rsid w:val="00F06D80"/>
    <w:rsid w:val="00F072D0"/>
    <w:rsid w:val="00F07547"/>
    <w:rsid w:val="00F075D1"/>
    <w:rsid w:val="00F07A76"/>
    <w:rsid w:val="00F10195"/>
    <w:rsid w:val="00F108AA"/>
    <w:rsid w:val="00F10FA4"/>
    <w:rsid w:val="00F11354"/>
    <w:rsid w:val="00F11464"/>
    <w:rsid w:val="00F11599"/>
    <w:rsid w:val="00F11673"/>
    <w:rsid w:val="00F11A60"/>
    <w:rsid w:val="00F11AAB"/>
    <w:rsid w:val="00F122AD"/>
    <w:rsid w:val="00F125BB"/>
    <w:rsid w:val="00F130E8"/>
    <w:rsid w:val="00F13460"/>
    <w:rsid w:val="00F13507"/>
    <w:rsid w:val="00F138EC"/>
    <w:rsid w:val="00F13BBB"/>
    <w:rsid w:val="00F145E6"/>
    <w:rsid w:val="00F14AE6"/>
    <w:rsid w:val="00F15C54"/>
    <w:rsid w:val="00F15C86"/>
    <w:rsid w:val="00F1655A"/>
    <w:rsid w:val="00F16BB0"/>
    <w:rsid w:val="00F1744A"/>
    <w:rsid w:val="00F1747C"/>
    <w:rsid w:val="00F17C95"/>
    <w:rsid w:val="00F17E63"/>
    <w:rsid w:val="00F17E80"/>
    <w:rsid w:val="00F20EE1"/>
    <w:rsid w:val="00F211F7"/>
    <w:rsid w:val="00F213B0"/>
    <w:rsid w:val="00F21545"/>
    <w:rsid w:val="00F21740"/>
    <w:rsid w:val="00F21F38"/>
    <w:rsid w:val="00F2245D"/>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61CA"/>
    <w:rsid w:val="00F2648E"/>
    <w:rsid w:val="00F26756"/>
    <w:rsid w:val="00F27591"/>
    <w:rsid w:val="00F276BB"/>
    <w:rsid w:val="00F277D6"/>
    <w:rsid w:val="00F27D39"/>
    <w:rsid w:val="00F27DE1"/>
    <w:rsid w:val="00F3035E"/>
    <w:rsid w:val="00F30851"/>
    <w:rsid w:val="00F30A6D"/>
    <w:rsid w:val="00F313BA"/>
    <w:rsid w:val="00F3172C"/>
    <w:rsid w:val="00F3175C"/>
    <w:rsid w:val="00F31F47"/>
    <w:rsid w:val="00F321CA"/>
    <w:rsid w:val="00F325E9"/>
    <w:rsid w:val="00F3272F"/>
    <w:rsid w:val="00F340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E1E"/>
    <w:rsid w:val="00F4371C"/>
    <w:rsid w:val="00F43F3A"/>
    <w:rsid w:val="00F440F2"/>
    <w:rsid w:val="00F44798"/>
    <w:rsid w:val="00F44955"/>
    <w:rsid w:val="00F44A57"/>
    <w:rsid w:val="00F4577B"/>
    <w:rsid w:val="00F45C07"/>
    <w:rsid w:val="00F45D8F"/>
    <w:rsid w:val="00F46001"/>
    <w:rsid w:val="00F460D5"/>
    <w:rsid w:val="00F4718C"/>
    <w:rsid w:val="00F476F4"/>
    <w:rsid w:val="00F47F4E"/>
    <w:rsid w:val="00F500B2"/>
    <w:rsid w:val="00F50884"/>
    <w:rsid w:val="00F50A23"/>
    <w:rsid w:val="00F50CCB"/>
    <w:rsid w:val="00F50D99"/>
    <w:rsid w:val="00F51571"/>
    <w:rsid w:val="00F52033"/>
    <w:rsid w:val="00F52652"/>
    <w:rsid w:val="00F52696"/>
    <w:rsid w:val="00F5275E"/>
    <w:rsid w:val="00F52877"/>
    <w:rsid w:val="00F534FE"/>
    <w:rsid w:val="00F53842"/>
    <w:rsid w:val="00F53D04"/>
    <w:rsid w:val="00F544D0"/>
    <w:rsid w:val="00F5466D"/>
    <w:rsid w:val="00F5469E"/>
    <w:rsid w:val="00F54E65"/>
    <w:rsid w:val="00F553DA"/>
    <w:rsid w:val="00F55A6D"/>
    <w:rsid w:val="00F57174"/>
    <w:rsid w:val="00F57550"/>
    <w:rsid w:val="00F57E2D"/>
    <w:rsid w:val="00F57FE7"/>
    <w:rsid w:val="00F60F59"/>
    <w:rsid w:val="00F610F2"/>
    <w:rsid w:val="00F61185"/>
    <w:rsid w:val="00F6137B"/>
    <w:rsid w:val="00F615A8"/>
    <w:rsid w:val="00F62371"/>
    <w:rsid w:val="00F62E94"/>
    <w:rsid w:val="00F635D1"/>
    <w:rsid w:val="00F638EB"/>
    <w:rsid w:val="00F63C3D"/>
    <w:rsid w:val="00F63CA2"/>
    <w:rsid w:val="00F64060"/>
    <w:rsid w:val="00F643A4"/>
    <w:rsid w:val="00F64D1A"/>
    <w:rsid w:val="00F6502E"/>
    <w:rsid w:val="00F65218"/>
    <w:rsid w:val="00F6590A"/>
    <w:rsid w:val="00F65E99"/>
    <w:rsid w:val="00F66603"/>
    <w:rsid w:val="00F6670E"/>
    <w:rsid w:val="00F667C1"/>
    <w:rsid w:val="00F66BC6"/>
    <w:rsid w:val="00F66CCD"/>
    <w:rsid w:val="00F66F9C"/>
    <w:rsid w:val="00F678E0"/>
    <w:rsid w:val="00F67F9A"/>
    <w:rsid w:val="00F70343"/>
    <w:rsid w:val="00F70698"/>
    <w:rsid w:val="00F70EA8"/>
    <w:rsid w:val="00F7101E"/>
    <w:rsid w:val="00F71879"/>
    <w:rsid w:val="00F71E4A"/>
    <w:rsid w:val="00F72136"/>
    <w:rsid w:val="00F7270E"/>
    <w:rsid w:val="00F73E23"/>
    <w:rsid w:val="00F7418E"/>
    <w:rsid w:val="00F74512"/>
    <w:rsid w:val="00F74588"/>
    <w:rsid w:val="00F74649"/>
    <w:rsid w:val="00F754FA"/>
    <w:rsid w:val="00F75E22"/>
    <w:rsid w:val="00F7611E"/>
    <w:rsid w:val="00F76314"/>
    <w:rsid w:val="00F76324"/>
    <w:rsid w:val="00F763DA"/>
    <w:rsid w:val="00F76649"/>
    <w:rsid w:val="00F76F4D"/>
    <w:rsid w:val="00F770E5"/>
    <w:rsid w:val="00F771BE"/>
    <w:rsid w:val="00F7729D"/>
    <w:rsid w:val="00F77487"/>
    <w:rsid w:val="00F77B85"/>
    <w:rsid w:val="00F77F84"/>
    <w:rsid w:val="00F80173"/>
    <w:rsid w:val="00F801C6"/>
    <w:rsid w:val="00F80810"/>
    <w:rsid w:val="00F80A1E"/>
    <w:rsid w:val="00F80BB5"/>
    <w:rsid w:val="00F80DA8"/>
    <w:rsid w:val="00F80F19"/>
    <w:rsid w:val="00F812D3"/>
    <w:rsid w:val="00F8134C"/>
    <w:rsid w:val="00F81578"/>
    <w:rsid w:val="00F81C11"/>
    <w:rsid w:val="00F82023"/>
    <w:rsid w:val="00F82024"/>
    <w:rsid w:val="00F8250B"/>
    <w:rsid w:val="00F828D2"/>
    <w:rsid w:val="00F83333"/>
    <w:rsid w:val="00F83AB8"/>
    <w:rsid w:val="00F83BF8"/>
    <w:rsid w:val="00F83E3A"/>
    <w:rsid w:val="00F83FF4"/>
    <w:rsid w:val="00F84616"/>
    <w:rsid w:val="00F84827"/>
    <w:rsid w:val="00F84A78"/>
    <w:rsid w:val="00F84C45"/>
    <w:rsid w:val="00F8563B"/>
    <w:rsid w:val="00F85B44"/>
    <w:rsid w:val="00F85BAA"/>
    <w:rsid w:val="00F85E8E"/>
    <w:rsid w:val="00F85FE1"/>
    <w:rsid w:val="00F86201"/>
    <w:rsid w:val="00F862BE"/>
    <w:rsid w:val="00F86412"/>
    <w:rsid w:val="00F86478"/>
    <w:rsid w:val="00F866F7"/>
    <w:rsid w:val="00F86C6F"/>
    <w:rsid w:val="00F87351"/>
    <w:rsid w:val="00F873FB"/>
    <w:rsid w:val="00F8772B"/>
    <w:rsid w:val="00F87E80"/>
    <w:rsid w:val="00F90B90"/>
    <w:rsid w:val="00F915A4"/>
    <w:rsid w:val="00F91660"/>
    <w:rsid w:val="00F9208B"/>
    <w:rsid w:val="00F92999"/>
    <w:rsid w:val="00F92E8B"/>
    <w:rsid w:val="00F9312D"/>
    <w:rsid w:val="00F93282"/>
    <w:rsid w:val="00F93CAE"/>
    <w:rsid w:val="00F9413F"/>
    <w:rsid w:val="00F942F3"/>
    <w:rsid w:val="00F945A5"/>
    <w:rsid w:val="00F94A90"/>
    <w:rsid w:val="00F94ACE"/>
    <w:rsid w:val="00F95084"/>
    <w:rsid w:val="00F956B7"/>
    <w:rsid w:val="00F9594B"/>
    <w:rsid w:val="00F95B91"/>
    <w:rsid w:val="00F965C1"/>
    <w:rsid w:val="00F9675F"/>
    <w:rsid w:val="00F96B75"/>
    <w:rsid w:val="00F97E35"/>
    <w:rsid w:val="00F97EF5"/>
    <w:rsid w:val="00FA042A"/>
    <w:rsid w:val="00FA0987"/>
    <w:rsid w:val="00FA0A1B"/>
    <w:rsid w:val="00FA0BA8"/>
    <w:rsid w:val="00FA0C3B"/>
    <w:rsid w:val="00FA0ED3"/>
    <w:rsid w:val="00FA1414"/>
    <w:rsid w:val="00FA2066"/>
    <w:rsid w:val="00FA2C46"/>
    <w:rsid w:val="00FA329F"/>
    <w:rsid w:val="00FA3C2F"/>
    <w:rsid w:val="00FA45AC"/>
    <w:rsid w:val="00FA4711"/>
    <w:rsid w:val="00FA4995"/>
    <w:rsid w:val="00FA4ABD"/>
    <w:rsid w:val="00FA4E4B"/>
    <w:rsid w:val="00FA556F"/>
    <w:rsid w:val="00FA57CD"/>
    <w:rsid w:val="00FA5A0E"/>
    <w:rsid w:val="00FA625D"/>
    <w:rsid w:val="00FA65C9"/>
    <w:rsid w:val="00FA7126"/>
    <w:rsid w:val="00FA7C08"/>
    <w:rsid w:val="00FA7D80"/>
    <w:rsid w:val="00FA7F58"/>
    <w:rsid w:val="00FB0128"/>
    <w:rsid w:val="00FB06B1"/>
    <w:rsid w:val="00FB1024"/>
    <w:rsid w:val="00FB1368"/>
    <w:rsid w:val="00FB167B"/>
    <w:rsid w:val="00FB171F"/>
    <w:rsid w:val="00FB1954"/>
    <w:rsid w:val="00FB1FB9"/>
    <w:rsid w:val="00FB215B"/>
    <w:rsid w:val="00FB2387"/>
    <w:rsid w:val="00FB2B4B"/>
    <w:rsid w:val="00FB2F27"/>
    <w:rsid w:val="00FB3733"/>
    <w:rsid w:val="00FB3AAD"/>
    <w:rsid w:val="00FB3AC8"/>
    <w:rsid w:val="00FB3CA5"/>
    <w:rsid w:val="00FB3E42"/>
    <w:rsid w:val="00FB4754"/>
    <w:rsid w:val="00FB4B10"/>
    <w:rsid w:val="00FB55D7"/>
    <w:rsid w:val="00FB569A"/>
    <w:rsid w:val="00FB5CFE"/>
    <w:rsid w:val="00FB5D2E"/>
    <w:rsid w:val="00FB64CB"/>
    <w:rsid w:val="00FB665D"/>
    <w:rsid w:val="00FB7041"/>
    <w:rsid w:val="00FB7061"/>
    <w:rsid w:val="00FB75E2"/>
    <w:rsid w:val="00FB78DD"/>
    <w:rsid w:val="00FB7EBB"/>
    <w:rsid w:val="00FC0831"/>
    <w:rsid w:val="00FC0FE4"/>
    <w:rsid w:val="00FC1193"/>
    <w:rsid w:val="00FC13D1"/>
    <w:rsid w:val="00FC1BFD"/>
    <w:rsid w:val="00FC1C8F"/>
    <w:rsid w:val="00FC2BD6"/>
    <w:rsid w:val="00FC2DE9"/>
    <w:rsid w:val="00FC2EEE"/>
    <w:rsid w:val="00FC3359"/>
    <w:rsid w:val="00FC3383"/>
    <w:rsid w:val="00FC3435"/>
    <w:rsid w:val="00FC357D"/>
    <w:rsid w:val="00FC3B0E"/>
    <w:rsid w:val="00FC3DC5"/>
    <w:rsid w:val="00FC4655"/>
    <w:rsid w:val="00FC4934"/>
    <w:rsid w:val="00FC5134"/>
    <w:rsid w:val="00FC5162"/>
    <w:rsid w:val="00FC555A"/>
    <w:rsid w:val="00FC6214"/>
    <w:rsid w:val="00FC66E8"/>
    <w:rsid w:val="00FC6F1E"/>
    <w:rsid w:val="00FC741E"/>
    <w:rsid w:val="00FC78D1"/>
    <w:rsid w:val="00FC7B9C"/>
    <w:rsid w:val="00FD047C"/>
    <w:rsid w:val="00FD0484"/>
    <w:rsid w:val="00FD1562"/>
    <w:rsid w:val="00FD15A5"/>
    <w:rsid w:val="00FD1BC8"/>
    <w:rsid w:val="00FD1EAA"/>
    <w:rsid w:val="00FD2004"/>
    <w:rsid w:val="00FD211A"/>
    <w:rsid w:val="00FD244C"/>
    <w:rsid w:val="00FD249B"/>
    <w:rsid w:val="00FD28D4"/>
    <w:rsid w:val="00FD29EC"/>
    <w:rsid w:val="00FD2BC2"/>
    <w:rsid w:val="00FD2DB9"/>
    <w:rsid w:val="00FD30C1"/>
    <w:rsid w:val="00FD348A"/>
    <w:rsid w:val="00FD3C90"/>
    <w:rsid w:val="00FD440C"/>
    <w:rsid w:val="00FD5BCB"/>
    <w:rsid w:val="00FD6A17"/>
    <w:rsid w:val="00FD6B6A"/>
    <w:rsid w:val="00FD70B0"/>
    <w:rsid w:val="00FE017E"/>
    <w:rsid w:val="00FE032E"/>
    <w:rsid w:val="00FE093D"/>
    <w:rsid w:val="00FE15A7"/>
    <w:rsid w:val="00FE18E9"/>
    <w:rsid w:val="00FE1AD2"/>
    <w:rsid w:val="00FE2B74"/>
    <w:rsid w:val="00FE3239"/>
    <w:rsid w:val="00FE38E4"/>
    <w:rsid w:val="00FE3953"/>
    <w:rsid w:val="00FE3DCD"/>
    <w:rsid w:val="00FE3F66"/>
    <w:rsid w:val="00FE3F97"/>
    <w:rsid w:val="00FE4178"/>
    <w:rsid w:val="00FE48B2"/>
    <w:rsid w:val="00FE4936"/>
    <w:rsid w:val="00FE4CC9"/>
    <w:rsid w:val="00FE50D7"/>
    <w:rsid w:val="00FE530E"/>
    <w:rsid w:val="00FE5A08"/>
    <w:rsid w:val="00FE5B01"/>
    <w:rsid w:val="00FE6156"/>
    <w:rsid w:val="00FE66E6"/>
    <w:rsid w:val="00FE6975"/>
    <w:rsid w:val="00FE716D"/>
    <w:rsid w:val="00FE7273"/>
    <w:rsid w:val="00FF029D"/>
    <w:rsid w:val="00FF0447"/>
    <w:rsid w:val="00FF066C"/>
    <w:rsid w:val="00FF0797"/>
    <w:rsid w:val="00FF0809"/>
    <w:rsid w:val="00FF088E"/>
    <w:rsid w:val="00FF0C94"/>
    <w:rsid w:val="00FF13A5"/>
    <w:rsid w:val="00FF175B"/>
    <w:rsid w:val="00FF18A6"/>
    <w:rsid w:val="00FF1E44"/>
    <w:rsid w:val="00FF1F18"/>
    <w:rsid w:val="00FF244D"/>
    <w:rsid w:val="00FF2E82"/>
    <w:rsid w:val="00FF35C4"/>
    <w:rsid w:val="00FF369F"/>
    <w:rsid w:val="00FF36E1"/>
    <w:rsid w:val="00FF3F83"/>
    <w:rsid w:val="00FF4247"/>
    <w:rsid w:val="00FF473F"/>
    <w:rsid w:val="00FF4F18"/>
    <w:rsid w:val="00FF5144"/>
    <w:rsid w:val="00FF56CB"/>
    <w:rsid w:val="00FF575A"/>
    <w:rsid w:val="00FF6114"/>
    <w:rsid w:val="00FF6794"/>
    <w:rsid w:val="00FF6A63"/>
    <w:rsid w:val="00FF6B8C"/>
    <w:rsid w:val="00FF6BC3"/>
    <w:rsid w:val="00FF6E12"/>
    <w:rsid w:val="00FF6E99"/>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099B4"/>
  <w15:docId w15:val="{7C215F18-C534-41AD-BDD8-2E2789B3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sid w:val="005C212C"/>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Заголовок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
    <w:basedOn w:val="a8"/>
    <w:link w:val="affffa"/>
    <w:rsid w:val="002C0810"/>
    <w:pPr>
      <w:spacing w:after="60"/>
      <w:jc w:val="both"/>
    </w:pPr>
    <w:rPr>
      <w:sz w:val="20"/>
      <w:szCs w:val="20"/>
    </w:rPr>
  </w:style>
  <w:style w:type="character" w:customStyle="1" w:styleId="affffa">
    <w:name w:val="Текст сноски Знак"/>
    <w:aliases w:val="Знак12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CD0756"/>
    <w:pPr>
      <w:spacing w:before="0" w:after="0"/>
      <w:jc w:val="left"/>
    </w:pPr>
    <w:rPr>
      <w:b w:val="0"/>
      <w:bCs w:val="0"/>
    </w:rPr>
  </w:style>
  <w:style w:type="character" w:customStyle="1" w:styleId="111">
    <w:name w:val="1.1 подпункт Знак Знак"/>
    <w:link w:val="110"/>
    <w:rsid w:val="00CD0756"/>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qFormat/>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uiPriority w:val="99"/>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3"/>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8"/>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49"/>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link w:val="1fff9"/>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8">
    <w:name w:val="Содержимое таблицы"/>
    <w:basedOn w:val="a8"/>
    <w:uiPriority w:val="99"/>
    <w:rsid w:val="00E02D39"/>
    <w:pPr>
      <w:suppressLineNumbers/>
      <w:suppressAutoHyphens/>
    </w:pPr>
    <w:rPr>
      <w:lang w:eastAsia="ar-SA"/>
    </w:rPr>
  </w:style>
  <w:style w:type="paragraph" w:customStyle="1" w:styleId="afffffffffff9">
    <w:name w:val="Заголовок таблицы"/>
    <w:basedOn w:val="afffffffffff8"/>
    <w:uiPriority w:val="99"/>
    <w:rsid w:val="00E02D39"/>
    <w:pPr>
      <w:jc w:val="center"/>
    </w:pPr>
    <w:rPr>
      <w:b/>
      <w:bCs/>
    </w:rPr>
  </w:style>
  <w:style w:type="paragraph" w:customStyle="1" w:styleId="afffffffffffa">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TableContents">
    <w:name w:val="Table Contents"/>
    <w:basedOn w:val="Standard"/>
    <w:rsid w:val="004D48E0"/>
    <w:pPr>
      <w:suppressLineNumbers/>
    </w:pPr>
    <w:rPr>
      <w:rFonts w:cs="Mangal"/>
      <w:lang w:eastAsia="zh-CN" w:bidi="hi-IN"/>
    </w:rPr>
  </w:style>
  <w:style w:type="numbering" w:customStyle="1" w:styleId="WWNum8">
    <w:name w:val="WWNum8"/>
    <w:basedOn w:val="ab"/>
    <w:rsid w:val="004D48E0"/>
    <w:pPr>
      <w:numPr>
        <w:numId w:val="64"/>
      </w:numPr>
    </w:pPr>
  </w:style>
  <w:style w:type="numbering" w:customStyle="1" w:styleId="WWNum9">
    <w:name w:val="WWNum9"/>
    <w:basedOn w:val="ab"/>
    <w:rsid w:val="004D48E0"/>
    <w:pPr>
      <w:numPr>
        <w:numId w:val="65"/>
      </w:numPr>
    </w:pPr>
  </w:style>
  <w:style w:type="paragraph" w:customStyle="1" w:styleId="afffffffffffe">
    <w:name w:val="Обычный.Нормальный абзац"/>
    <w:link w:val="affffffffffff"/>
    <w:rsid w:val="0041086A"/>
    <w:pPr>
      <w:widowControl w:val="0"/>
      <w:autoSpaceDE w:val="0"/>
      <w:autoSpaceDN w:val="0"/>
      <w:ind w:firstLine="709"/>
      <w:jc w:val="both"/>
    </w:pPr>
    <w:rPr>
      <w:rFonts w:ascii="Times New Roman" w:eastAsia="Times New Roman" w:hAnsi="Times New Roman"/>
      <w:sz w:val="24"/>
      <w:szCs w:val="24"/>
    </w:rPr>
  </w:style>
  <w:style w:type="paragraph" w:customStyle="1" w:styleId="affffffffffff0">
    <w:name w:val="Îáû÷íûé.Íîðìàëüíûé àáçàö"/>
    <w:rsid w:val="0041086A"/>
    <w:pPr>
      <w:widowControl w:val="0"/>
      <w:autoSpaceDE w:val="0"/>
      <w:autoSpaceDN w:val="0"/>
      <w:ind w:firstLine="709"/>
      <w:jc w:val="both"/>
    </w:pPr>
    <w:rPr>
      <w:rFonts w:ascii="Times New Roman" w:eastAsia="Times New Roman" w:hAnsi="Times New Roman"/>
      <w:sz w:val="24"/>
      <w:szCs w:val="24"/>
    </w:rPr>
  </w:style>
  <w:style w:type="character" w:customStyle="1" w:styleId="affffffffffff">
    <w:name w:val="Обычный.Нормальный абзац Знак"/>
    <w:basedOn w:val="a9"/>
    <w:link w:val="afffffffffffe"/>
    <w:rsid w:val="0041086A"/>
    <w:rPr>
      <w:rFonts w:ascii="Times New Roman" w:eastAsia="Times New Roman" w:hAnsi="Times New Roman"/>
      <w:sz w:val="24"/>
      <w:szCs w:val="24"/>
    </w:rPr>
  </w:style>
  <w:style w:type="character" w:customStyle="1" w:styleId="x-phmenubutton">
    <w:name w:val="x-ph__menu__button"/>
    <w:rsid w:val="00762844"/>
  </w:style>
  <w:style w:type="character" w:customStyle="1" w:styleId="1fff9">
    <w:name w:val="Пункт Знак1"/>
    <w:link w:val="afffffffffff7"/>
    <w:locked/>
    <w:rsid w:val="00B0258E"/>
    <w:rPr>
      <w:rFonts w:ascii="Times New Roman" w:eastAsia="Times New Roman" w:hAnsi="Times New Roman"/>
      <w:sz w:val="24"/>
      <w:szCs w:val="28"/>
    </w:rPr>
  </w:style>
  <w:style w:type="character" w:customStyle="1" w:styleId="Bodytext0">
    <w:name w:val="Body text_"/>
    <w:link w:val="Bodytext1"/>
    <w:uiPriority w:val="99"/>
    <w:rsid w:val="00F138EC"/>
    <w:rPr>
      <w:sz w:val="36"/>
      <w:szCs w:val="36"/>
      <w:shd w:val="clear" w:color="auto" w:fill="FFFFFF"/>
    </w:rPr>
  </w:style>
  <w:style w:type="paragraph" w:customStyle="1" w:styleId="Bodytext1">
    <w:name w:val="Body text1"/>
    <w:basedOn w:val="a8"/>
    <w:link w:val="Bodytext0"/>
    <w:uiPriority w:val="99"/>
    <w:rsid w:val="00F138EC"/>
    <w:pPr>
      <w:widowControl w:val="0"/>
      <w:shd w:val="clear" w:color="auto" w:fill="FFFFFF"/>
      <w:spacing w:line="420" w:lineRule="exact"/>
      <w:ind w:hanging="540"/>
      <w:jc w:val="both"/>
    </w:pPr>
    <w:rPr>
      <w:rFonts w:ascii="Calibri" w:eastAsia="Calibri" w:hAnsi="Calibri"/>
      <w:sz w:val="36"/>
      <w:szCs w:val="36"/>
    </w:rPr>
  </w:style>
  <w:style w:type="paragraph" w:customStyle="1" w:styleId="99">
    <w:name w:val="Основной текст9"/>
    <w:basedOn w:val="a8"/>
    <w:uiPriority w:val="99"/>
    <w:rsid w:val="00F138EC"/>
    <w:pPr>
      <w:widowControl w:val="0"/>
      <w:shd w:val="clear" w:color="auto" w:fill="FFFFFF"/>
      <w:spacing w:line="413" w:lineRule="exact"/>
      <w:ind w:hanging="540"/>
      <w:jc w:val="both"/>
    </w:pPr>
    <w:rPr>
      <w:sz w:val="34"/>
      <w:szCs w:val="34"/>
    </w:rPr>
  </w:style>
  <w:style w:type="character" w:customStyle="1" w:styleId="Bodytext2">
    <w:name w:val="Body text (2)_"/>
    <w:link w:val="Bodytext20"/>
    <w:uiPriority w:val="99"/>
    <w:rsid w:val="00F138EC"/>
    <w:rPr>
      <w:sz w:val="36"/>
      <w:szCs w:val="36"/>
      <w:shd w:val="clear" w:color="auto" w:fill="FFFFFF"/>
    </w:rPr>
  </w:style>
  <w:style w:type="paragraph" w:customStyle="1" w:styleId="Bodytext20">
    <w:name w:val="Body text (2)"/>
    <w:basedOn w:val="a8"/>
    <w:link w:val="Bodytext2"/>
    <w:uiPriority w:val="99"/>
    <w:rsid w:val="00F138EC"/>
    <w:pPr>
      <w:widowControl w:val="0"/>
      <w:shd w:val="clear" w:color="auto" w:fill="FFFFFF"/>
      <w:spacing w:before="420" w:line="420" w:lineRule="exact"/>
    </w:pPr>
    <w:rPr>
      <w:rFonts w:ascii="Calibri" w:eastAsia="Calibri" w:hAnsi="Calibri"/>
      <w:sz w:val="36"/>
      <w:szCs w:val="36"/>
    </w:rPr>
  </w:style>
  <w:style w:type="paragraph" w:customStyle="1" w:styleId="4f7">
    <w:name w:val="Без интервала4"/>
    <w:rsid w:val="002C0482"/>
    <w:rPr>
      <w:rFonts w:cs="Calibri"/>
      <w:sz w:val="22"/>
      <w:szCs w:val="22"/>
    </w:rPr>
  </w:style>
  <w:style w:type="character" w:customStyle="1" w:styleId="affffffffffff1">
    <w:name w:val="Цветовое выделение"/>
    <w:uiPriority w:val="99"/>
    <w:rsid w:val="002C0482"/>
    <w:rPr>
      <w:b/>
      <w:bCs w:val="0"/>
      <w:color w:val="26282F"/>
    </w:rPr>
  </w:style>
  <w:style w:type="character" w:customStyle="1" w:styleId="affffff1">
    <w:name w:val="Без интервала Знак"/>
    <w:link w:val="affffff0"/>
    <w:uiPriority w:val="1"/>
    <w:locked/>
    <w:rsid w:val="0042504C"/>
    <w:rPr>
      <w:rFonts w:eastAsia="Times New Roman"/>
      <w:sz w:val="22"/>
      <w:szCs w:val="22"/>
    </w:rPr>
  </w:style>
  <w:style w:type="paragraph" w:customStyle="1" w:styleId="4f8">
    <w:name w:val="Обычный4"/>
    <w:rsid w:val="0042504C"/>
    <w:pPr>
      <w:widowControl w:val="0"/>
      <w:spacing w:line="300" w:lineRule="auto"/>
      <w:ind w:firstLine="720"/>
      <w:jc w:val="both"/>
    </w:pPr>
    <w:rPr>
      <w:rFonts w:ascii="Times New Roman" w:eastAsia="Times New Roman" w:hAnsi="Times New Roman"/>
      <w:sz w:val="24"/>
    </w:rPr>
  </w:style>
  <w:style w:type="character" w:customStyle="1" w:styleId="CharChar0">
    <w:name w:val="Обычный Char Char"/>
    <w:locked/>
    <w:rsid w:val="0042504C"/>
    <w:rPr>
      <w:rFonts w:ascii="NTHelvetica/Cyrillic" w:eastAsia="Times New Roman" w:hAnsi="NTHelvetica/Cyrillic" w:cs="Times New Roman"/>
      <w:color w:val="000080"/>
      <w:sz w:val="16"/>
      <w:szCs w:val="20"/>
      <w:lang w:eastAsia="ru-RU"/>
    </w:rPr>
  </w:style>
  <w:style w:type="character" w:customStyle="1" w:styleId="-d">
    <w:name w:val="Интернет-ссылка"/>
    <w:uiPriority w:val="99"/>
    <w:rsid w:val="0042504C"/>
    <w:rPr>
      <w:color w:val="0000FF"/>
      <w:u w:val="single"/>
    </w:rPr>
  </w:style>
  <w:style w:type="character" w:customStyle="1" w:styleId="name">
    <w:name w:val="name"/>
    <w:basedOn w:val="a9"/>
    <w:rsid w:val="00352D49"/>
  </w:style>
  <w:style w:type="character" w:customStyle="1" w:styleId="value">
    <w:name w:val="value"/>
    <w:basedOn w:val="a9"/>
    <w:rsid w:val="00352D49"/>
  </w:style>
  <w:style w:type="character" w:customStyle="1" w:styleId="views-label">
    <w:name w:val="views-label"/>
    <w:basedOn w:val="a9"/>
    <w:rsid w:val="00352D49"/>
  </w:style>
  <w:style w:type="character" w:customStyle="1" w:styleId="field-content">
    <w:name w:val="field-content"/>
    <w:basedOn w:val="a9"/>
    <w:rsid w:val="00352D49"/>
  </w:style>
  <w:style w:type="paragraph" w:customStyle="1" w:styleId="12b">
    <w:name w:val="Основной текст12"/>
    <w:basedOn w:val="a8"/>
    <w:rsid w:val="00397127"/>
    <w:pPr>
      <w:shd w:val="clear" w:color="auto" w:fill="FFFFFF"/>
      <w:spacing w:after="1500" w:line="259" w:lineRule="exact"/>
      <w:jc w:val="right"/>
    </w:pPr>
    <w:rPr>
      <w:rFonts w:eastAsia="Calibri"/>
      <w:sz w:val="26"/>
      <w:szCs w:val="2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52528">
      <w:bodyDiv w:val="1"/>
      <w:marLeft w:val="0"/>
      <w:marRight w:val="0"/>
      <w:marTop w:val="0"/>
      <w:marBottom w:val="0"/>
      <w:divBdr>
        <w:top w:val="none" w:sz="0" w:space="0" w:color="auto"/>
        <w:left w:val="none" w:sz="0" w:space="0" w:color="auto"/>
        <w:bottom w:val="none" w:sz="0" w:space="0" w:color="auto"/>
        <w:right w:val="none" w:sz="0" w:space="0" w:color="auto"/>
      </w:divBdr>
    </w:div>
    <w:div w:id="80106379">
      <w:bodyDiv w:val="1"/>
      <w:marLeft w:val="0"/>
      <w:marRight w:val="0"/>
      <w:marTop w:val="0"/>
      <w:marBottom w:val="0"/>
      <w:divBdr>
        <w:top w:val="none" w:sz="0" w:space="0" w:color="auto"/>
        <w:left w:val="none" w:sz="0" w:space="0" w:color="auto"/>
        <w:bottom w:val="none" w:sz="0" w:space="0" w:color="auto"/>
        <w:right w:val="none" w:sz="0" w:space="0" w:color="auto"/>
      </w:divBdr>
    </w:div>
    <w:div w:id="96366913">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6650718">
      <w:bodyDiv w:val="1"/>
      <w:marLeft w:val="0"/>
      <w:marRight w:val="0"/>
      <w:marTop w:val="0"/>
      <w:marBottom w:val="0"/>
      <w:divBdr>
        <w:top w:val="none" w:sz="0" w:space="0" w:color="auto"/>
        <w:left w:val="none" w:sz="0" w:space="0" w:color="auto"/>
        <w:bottom w:val="none" w:sz="0" w:space="0" w:color="auto"/>
        <w:right w:val="none" w:sz="0" w:space="0" w:color="auto"/>
      </w:divBdr>
    </w:div>
    <w:div w:id="290985525">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8776138">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9828393">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77571497">
      <w:bodyDiv w:val="1"/>
      <w:marLeft w:val="0"/>
      <w:marRight w:val="0"/>
      <w:marTop w:val="0"/>
      <w:marBottom w:val="0"/>
      <w:divBdr>
        <w:top w:val="none" w:sz="0" w:space="0" w:color="auto"/>
        <w:left w:val="none" w:sz="0" w:space="0" w:color="auto"/>
        <w:bottom w:val="none" w:sz="0" w:space="0" w:color="auto"/>
        <w:right w:val="none" w:sz="0" w:space="0" w:color="auto"/>
      </w:divBdr>
    </w:div>
    <w:div w:id="478376553">
      <w:bodyDiv w:val="1"/>
      <w:marLeft w:val="0"/>
      <w:marRight w:val="0"/>
      <w:marTop w:val="0"/>
      <w:marBottom w:val="0"/>
      <w:divBdr>
        <w:top w:val="none" w:sz="0" w:space="0" w:color="auto"/>
        <w:left w:val="none" w:sz="0" w:space="0" w:color="auto"/>
        <w:bottom w:val="none" w:sz="0" w:space="0" w:color="auto"/>
        <w:right w:val="none" w:sz="0" w:space="0" w:color="auto"/>
      </w:divBdr>
    </w:div>
    <w:div w:id="584919004">
      <w:bodyDiv w:val="1"/>
      <w:marLeft w:val="0"/>
      <w:marRight w:val="0"/>
      <w:marTop w:val="0"/>
      <w:marBottom w:val="0"/>
      <w:divBdr>
        <w:top w:val="none" w:sz="0" w:space="0" w:color="auto"/>
        <w:left w:val="none" w:sz="0" w:space="0" w:color="auto"/>
        <w:bottom w:val="none" w:sz="0" w:space="0" w:color="auto"/>
        <w:right w:val="none" w:sz="0" w:space="0" w:color="auto"/>
      </w:divBdr>
      <w:divsChild>
        <w:div w:id="46808940">
          <w:marLeft w:val="0"/>
          <w:marRight w:val="0"/>
          <w:marTop w:val="0"/>
          <w:marBottom w:val="0"/>
          <w:divBdr>
            <w:top w:val="none" w:sz="0" w:space="0" w:color="auto"/>
            <w:left w:val="none" w:sz="0" w:space="0" w:color="auto"/>
            <w:bottom w:val="none" w:sz="0" w:space="0" w:color="auto"/>
            <w:right w:val="none" w:sz="0" w:space="0" w:color="auto"/>
          </w:divBdr>
          <w:divsChild>
            <w:div w:id="1546018429">
              <w:marLeft w:val="0"/>
              <w:marRight w:val="0"/>
              <w:marTop w:val="0"/>
              <w:marBottom w:val="0"/>
              <w:divBdr>
                <w:top w:val="none" w:sz="0" w:space="0" w:color="auto"/>
                <w:left w:val="none" w:sz="0" w:space="0" w:color="auto"/>
                <w:bottom w:val="none" w:sz="0" w:space="0" w:color="auto"/>
                <w:right w:val="none" w:sz="0" w:space="0" w:color="auto"/>
              </w:divBdr>
              <w:divsChild>
                <w:div w:id="11850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49173">
          <w:marLeft w:val="0"/>
          <w:marRight w:val="0"/>
          <w:marTop w:val="0"/>
          <w:marBottom w:val="0"/>
          <w:divBdr>
            <w:top w:val="none" w:sz="0" w:space="0" w:color="auto"/>
            <w:left w:val="none" w:sz="0" w:space="0" w:color="auto"/>
            <w:bottom w:val="none" w:sz="0" w:space="0" w:color="auto"/>
            <w:right w:val="none" w:sz="0" w:space="0" w:color="auto"/>
          </w:divBdr>
          <w:divsChild>
            <w:div w:id="2007516856">
              <w:marLeft w:val="0"/>
              <w:marRight w:val="0"/>
              <w:marTop w:val="0"/>
              <w:marBottom w:val="0"/>
              <w:divBdr>
                <w:top w:val="none" w:sz="0" w:space="0" w:color="auto"/>
                <w:left w:val="none" w:sz="0" w:space="0" w:color="auto"/>
                <w:bottom w:val="none" w:sz="0" w:space="0" w:color="auto"/>
                <w:right w:val="none" w:sz="0" w:space="0" w:color="auto"/>
              </w:divBdr>
              <w:divsChild>
                <w:div w:id="65438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5761">
          <w:marLeft w:val="0"/>
          <w:marRight w:val="0"/>
          <w:marTop w:val="0"/>
          <w:marBottom w:val="0"/>
          <w:divBdr>
            <w:top w:val="none" w:sz="0" w:space="0" w:color="auto"/>
            <w:left w:val="none" w:sz="0" w:space="0" w:color="auto"/>
            <w:bottom w:val="none" w:sz="0" w:space="0" w:color="auto"/>
            <w:right w:val="none" w:sz="0" w:space="0" w:color="auto"/>
          </w:divBdr>
          <w:divsChild>
            <w:div w:id="673998101">
              <w:marLeft w:val="0"/>
              <w:marRight w:val="0"/>
              <w:marTop w:val="0"/>
              <w:marBottom w:val="0"/>
              <w:divBdr>
                <w:top w:val="none" w:sz="0" w:space="0" w:color="auto"/>
                <w:left w:val="none" w:sz="0" w:space="0" w:color="auto"/>
                <w:bottom w:val="none" w:sz="0" w:space="0" w:color="auto"/>
                <w:right w:val="none" w:sz="0" w:space="0" w:color="auto"/>
              </w:divBdr>
              <w:divsChild>
                <w:div w:id="1942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4270">
          <w:marLeft w:val="0"/>
          <w:marRight w:val="0"/>
          <w:marTop w:val="0"/>
          <w:marBottom w:val="0"/>
          <w:divBdr>
            <w:top w:val="none" w:sz="0" w:space="0" w:color="auto"/>
            <w:left w:val="none" w:sz="0" w:space="0" w:color="auto"/>
            <w:bottom w:val="none" w:sz="0" w:space="0" w:color="auto"/>
            <w:right w:val="none" w:sz="0" w:space="0" w:color="auto"/>
          </w:divBdr>
          <w:divsChild>
            <w:div w:id="932278537">
              <w:marLeft w:val="0"/>
              <w:marRight w:val="0"/>
              <w:marTop w:val="0"/>
              <w:marBottom w:val="0"/>
              <w:divBdr>
                <w:top w:val="none" w:sz="0" w:space="0" w:color="auto"/>
                <w:left w:val="none" w:sz="0" w:space="0" w:color="auto"/>
                <w:bottom w:val="none" w:sz="0" w:space="0" w:color="auto"/>
                <w:right w:val="none" w:sz="0" w:space="0" w:color="auto"/>
              </w:divBdr>
              <w:divsChild>
                <w:div w:id="19912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2604">
          <w:marLeft w:val="0"/>
          <w:marRight w:val="0"/>
          <w:marTop w:val="0"/>
          <w:marBottom w:val="0"/>
          <w:divBdr>
            <w:top w:val="none" w:sz="0" w:space="0" w:color="auto"/>
            <w:left w:val="none" w:sz="0" w:space="0" w:color="auto"/>
            <w:bottom w:val="none" w:sz="0" w:space="0" w:color="auto"/>
            <w:right w:val="none" w:sz="0" w:space="0" w:color="auto"/>
          </w:divBdr>
          <w:divsChild>
            <w:div w:id="450708574">
              <w:marLeft w:val="0"/>
              <w:marRight w:val="0"/>
              <w:marTop w:val="0"/>
              <w:marBottom w:val="0"/>
              <w:divBdr>
                <w:top w:val="none" w:sz="0" w:space="0" w:color="auto"/>
                <w:left w:val="none" w:sz="0" w:space="0" w:color="auto"/>
                <w:bottom w:val="none" w:sz="0" w:space="0" w:color="auto"/>
                <w:right w:val="none" w:sz="0" w:space="0" w:color="auto"/>
              </w:divBdr>
              <w:divsChild>
                <w:div w:id="151500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14517">
          <w:marLeft w:val="0"/>
          <w:marRight w:val="0"/>
          <w:marTop w:val="0"/>
          <w:marBottom w:val="0"/>
          <w:divBdr>
            <w:top w:val="none" w:sz="0" w:space="0" w:color="auto"/>
            <w:left w:val="none" w:sz="0" w:space="0" w:color="auto"/>
            <w:bottom w:val="none" w:sz="0" w:space="0" w:color="auto"/>
            <w:right w:val="none" w:sz="0" w:space="0" w:color="auto"/>
          </w:divBdr>
          <w:divsChild>
            <w:div w:id="1345353719">
              <w:marLeft w:val="0"/>
              <w:marRight w:val="0"/>
              <w:marTop w:val="0"/>
              <w:marBottom w:val="0"/>
              <w:divBdr>
                <w:top w:val="none" w:sz="0" w:space="0" w:color="auto"/>
                <w:left w:val="none" w:sz="0" w:space="0" w:color="auto"/>
                <w:bottom w:val="none" w:sz="0" w:space="0" w:color="auto"/>
                <w:right w:val="none" w:sz="0" w:space="0" w:color="auto"/>
              </w:divBdr>
              <w:divsChild>
                <w:div w:id="183652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1098">
          <w:marLeft w:val="0"/>
          <w:marRight w:val="0"/>
          <w:marTop w:val="0"/>
          <w:marBottom w:val="0"/>
          <w:divBdr>
            <w:top w:val="none" w:sz="0" w:space="0" w:color="auto"/>
            <w:left w:val="none" w:sz="0" w:space="0" w:color="auto"/>
            <w:bottom w:val="none" w:sz="0" w:space="0" w:color="auto"/>
            <w:right w:val="none" w:sz="0" w:space="0" w:color="auto"/>
          </w:divBdr>
          <w:divsChild>
            <w:div w:id="2068720978">
              <w:marLeft w:val="0"/>
              <w:marRight w:val="0"/>
              <w:marTop w:val="0"/>
              <w:marBottom w:val="0"/>
              <w:divBdr>
                <w:top w:val="none" w:sz="0" w:space="0" w:color="auto"/>
                <w:left w:val="none" w:sz="0" w:space="0" w:color="auto"/>
                <w:bottom w:val="none" w:sz="0" w:space="0" w:color="auto"/>
                <w:right w:val="none" w:sz="0" w:space="0" w:color="auto"/>
              </w:divBdr>
              <w:divsChild>
                <w:div w:id="9327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49920">
          <w:marLeft w:val="0"/>
          <w:marRight w:val="0"/>
          <w:marTop w:val="0"/>
          <w:marBottom w:val="0"/>
          <w:divBdr>
            <w:top w:val="none" w:sz="0" w:space="0" w:color="auto"/>
            <w:left w:val="none" w:sz="0" w:space="0" w:color="auto"/>
            <w:bottom w:val="none" w:sz="0" w:space="0" w:color="auto"/>
            <w:right w:val="none" w:sz="0" w:space="0" w:color="auto"/>
          </w:divBdr>
          <w:divsChild>
            <w:div w:id="1381517883">
              <w:marLeft w:val="0"/>
              <w:marRight w:val="0"/>
              <w:marTop w:val="0"/>
              <w:marBottom w:val="0"/>
              <w:divBdr>
                <w:top w:val="none" w:sz="0" w:space="0" w:color="auto"/>
                <w:left w:val="none" w:sz="0" w:space="0" w:color="auto"/>
                <w:bottom w:val="none" w:sz="0" w:space="0" w:color="auto"/>
                <w:right w:val="none" w:sz="0" w:space="0" w:color="auto"/>
              </w:divBdr>
              <w:divsChild>
                <w:div w:id="34783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6953">
          <w:marLeft w:val="0"/>
          <w:marRight w:val="0"/>
          <w:marTop w:val="0"/>
          <w:marBottom w:val="0"/>
          <w:divBdr>
            <w:top w:val="none" w:sz="0" w:space="0" w:color="auto"/>
            <w:left w:val="none" w:sz="0" w:space="0" w:color="auto"/>
            <w:bottom w:val="none" w:sz="0" w:space="0" w:color="auto"/>
            <w:right w:val="none" w:sz="0" w:space="0" w:color="auto"/>
          </w:divBdr>
          <w:divsChild>
            <w:div w:id="1417631006">
              <w:marLeft w:val="0"/>
              <w:marRight w:val="0"/>
              <w:marTop w:val="0"/>
              <w:marBottom w:val="0"/>
              <w:divBdr>
                <w:top w:val="none" w:sz="0" w:space="0" w:color="auto"/>
                <w:left w:val="none" w:sz="0" w:space="0" w:color="auto"/>
                <w:bottom w:val="none" w:sz="0" w:space="0" w:color="auto"/>
                <w:right w:val="none" w:sz="0" w:space="0" w:color="auto"/>
              </w:divBdr>
              <w:divsChild>
                <w:div w:id="146881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5824">
          <w:marLeft w:val="0"/>
          <w:marRight w:val="0"/>
          <w:marTop w:val="0"/>
          <w:marBottom w:val="0"/>
          <w:divBdr>
            <w:top w:val="none" w:sz="0" w:space="0" w:color="auto"/>
            <w:left w:val="none" w:sz="0" w:space="0" w:color="auto"/>
            <w:bottom w:val="none" w:sz="0" w:space="0" w:color="auto"/>
            <w:right w:val="none" w:sz="0" w:space="0" w:color="auto"/>
          </w:divBdr>
          <w:divsChild>
            <w:div w:id="1436973653">
              <w:marLeft w:val="0"/>
              <w:marRight w:val="0"/>
              <w:marTop w:val="0"/>
              <w:marBottom w:val="0"/>
              <w:divBdr>
                <w:top w:val="none" w:sz="0" w:space="0" w:color="auto"/>
                <w:left w:val="none" w:sz="0" w:space="0" w:color="auto"/>
                <w:bottom w:val="none" w:sz="0" w:space="0" w:color="auto"/>
                <w:right w:val="none" w:sz="0" w:space="0" w:color="auto"/>
              </w:divBdr>
              <w:divsChild>
                <w:div w:id="35935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08144">
          <w:marLeft w:val="0"/>
          <w:marRight w:val="0"/>
          <w:marTop w:val="0"/>
          <w:marBottom w:val="0"/>
          <w:divBdr>
            <w:top w:val="none" w:sz="0" w:space="0" w:color="auto"/>
            <w:left w:val="none" w:sz="0" w:space="0" w:color="auto"/>
            <w:bottom w:val="none" w:sz="0" w:space="0" w:color="auto"/>
            <w:right w:val="none" w:sz="0" w:space="0" w:color="auto"/>
          </w:divBdr>
          <w:divsChild>
            <w:div w:id="1449008779">
              <w:marLeft w:val="0"/>
              <w:marRight w:val="0"/>
              <w:marTop w:val="0"/>
              <w:marBottom w:val="0"/>
              <w:divBdr>
                <w:top w:val="none" w:sz="0" w:space="0" w:color="auto"/>
                <w:left w:val="none" w:sz="0" w:space="0" w:color="auto"/>
                <w:bottom w:val="none" w:sz="0" w:space="0" w:color="auto"/>
                <w:right w:val="none" w:sz="0" w:space="0" w:color="auto"/>
              </w:divBdr>
              <w:divsChild>
                <w:div w:id="17852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43572640">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54555579">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3973952">
      <w:bodyDiv w:val="1"/>
      <w:marLeft w:val="0"/>
      <w:marRight w:val="0"/>
      <w:marTop w:val="0"/>
      <w:marBottom w:val="0"/>
      <w:divBdr>
        <w:top w:val="none" w:sz="0" w:space="0" w:color="auto"/>
        <w:left w:val="none" w:sz="0" w:space="0" w:color="auto"/>
        <w:bottom w:val="none" w:sz="0" w:space="0" w:color="auto"/>
        <w:right w:val="none" w:sz="0" w:space="0" w:color="auto"/>
      </w:divBdr>
      <w:divsChild>
        <w:div w:id="401606775">
          <w:marLeft w:val="0"/>
          <w:marRight w:val="0"/>
          <w:marTop w:val="0"/>
          <w:marBottom w:val="0"/>
          <w:divBdr>
            <w:top w:val="none" w:sz="0" w:space="0" w:color="auto"/>
            <w:left w:val="none" w:sz="0" w:space="0" w:color="auto"/>
            <w:bottom w:val="none" w:sz="0" w:space="0" w:color="auto"/>
            <w:right w:val="none" w:sz="0" w:space="0" w:color="auto"/>
          </w:divBdr>
          <w:divsChild>
            <w:div w:id="1151600921">
              <w:marLeft w:val="0"/>
              <w:marRight w:val="0"/>
              <w:marTop w:val="0"/>
              <w:marBottom w:val="0"/>
              <w:divBdr>
                <w:top w:val="none" w:sz="0" w:space="0" w:color="auto"/>
                <w:left w:val="none" w:sz="0" w:space="0" w:color="auto"/>
                <w:bottom w:val="none" w:sz="0" w:space="0" w:color="auto"/>
                <w:right w:val="none" w:sz="0" w:space="0" w:color="auto"/>
              </w:divBdr>
              <w:divsChild>
                <w:div w:id="11808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37745">
          <w:marLeft w:val="0"/>
          <w:marRight w:val="0"/>
          <w:marTop w:val="0"/>
          <w:marBottom w:val="0"/>
          <w:divBdr>
            <w:top w:val="none" w:sz="0" w:space="0" w:color="auto"/>
            <w:left w:val="none" w:sz="0" w:space="0" w:color="auto"/>
            <w:bottom w:val="none" w:sz="0" w:space="0" w:color="auto"/>
            <w:right w:val="none" w:sz="0" w:space="0" w:color="auto"/>
          </w:divBdr>
          <w:divsChild>
            <w:div w:id="1751273482">
              <w:marLeft w:val="0"/>
              <w:marRight w:val="0"/>
              <w:marTop w:val="0"/>
              <w:marBottom w:val="0"/>
              <w:divBdr>
                <w:top w:val="none" w:sz="0" w:space="0" w:color="auto"/>
                <w:left w:val="none" w:sz="0" w:space="0" w:color="auto"/>
                <w:bottom w:val="none" w:sz="0" w:space="0" w:color="auto"/>
                <w:right w:val="none" w:sz="0" w:space="0" w:color="auto"/>
              </w:divBdr>
              <w:divsChild>
                <w:div w:id="94781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99343">
          <w:marLeft w:val="0"/>
          <w:marRight w:val="0"/>
          <w:marTop w:val="0"/>
          <w:marBottom w:val="0"/>
          <w:divBdr>
            <w:top w:val="none" w:sz="0" w:space="0" w:color="auto"/>
            <w:left w:val="none" w:sz="0" w:space="0" w:color="auto"/>
            <w:bottom w:val="none" w:sz="0" w:space="0" w:color="auto"/>
            <w:right w:val="none" w:sz="0" w:space="0" w:color="auto"/>
          </w:divBdr>
          <w:divsChild>
            <w:div w:id="717168368">
              <w:marLeft w:val="0"/>
              <w:marRight w:val="0"/>
              <w:marTop w:val="0"/>
              <w:marBottom w:val="0"/>
              <w:divBdr>
                <w:top w:val="none" w:sz="0" w:space="0" w:color="auto"/>
                <w:left w:val="none" w:sz="0" w:space="0" w:color="auto"/>
                <w:bottom w:val="none" w:sz="0" w:space="0" w:color="auto"/>
                <w:right w:val="none" w:sz="0" w:space="0" w:color="auto"/>
              </w:divBdr>
              <w:divsChild>
                <w:div w:id="20940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0324">
          <w:marLeft w:val="0"/>
          <w:marRight w:val="0"/>
          <w:marTop w:val="0"/>
          <w:marBottom w:val="0"/>
          <w:divBdr>
            <w:top w:val="none" w:sz="0" w:space="0" w:color="auto"/>
            <w:left w:val="none" w:sz="0" w:space="0" w:color="auto"/>
            <w:bottom w:val="none" w:sz="0" w:space="0" w:color="auto"/>
            <w:right w:val="none" w:sz="0" w:space="0" w:color="auto"/>
          </w:divBdr>
          <w:divsChild>
            <w:div w:id="1724405856">
              <w:marLeft w:val="0"/>
              <w:marRight w:val="0"/>
              <w:marTop w:val="0"/>
              <w:marBottom w:val="0"/>
              <w:divBdr>
                <w:top w:val="none" w:sz="0" w:space="0" w:color="auto"/>
                <w:left w:val="none" w:sz="0" w:space="0" w:color="auto"/>
                <w:bottom w:val="none" w:sz="0" w:space="0" w:color="auto"/>
                <w:right w:val="none" w:sz="0" w:space="0" w:color="auto"/>
              </w:divBdr>
              <w:divsChild>
                <w:div w:id="3001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28685">
          <w:marLeft w:val="0"/>
          <w:marRight w:val="0"/>
          <w:marTop w:val="0"/>
          <w:marBottom w:val="0"/>
          <w:divBdr>
            <w:top w:val="none" w:sz="0" w:space="0" w:color="auto"/>
            <w:left w:val="none" w:sz="0" w:space="0" w:color="auto"/>
            <w:bottom w:val="none" w:sz="0" w:space="0" w:color="auto"/>
            <w:right w:val="none" w:sz="0" w:space="0" w:color="auto"/>
          </w:divBdr>
          <w:divsChild>
            <w:div w:id="1566527311">
              <w:marLeft w:val="0"/>
              <w:marRight w:val="0"/>
              <w:marTop w:val="0"/>
              <w:marBottom w:val="0"/>
              <w:divBdr>
                <w:top w:val="none" w:sz="0" w:space="0" w:color="auto"/>
                <w:left w:val="none" w:sz="0" w:space="0" w:color="auto"/>
                <w:bottom w:val="none" w:sz="0" w:space="0" w:color="auto"/>
                <w:right w:val="none" w:sz="0" w:space="0" w:color="auto"/>
              </w:divBdr>
              <w:divsChild>
                <w:div w:id="75867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2253">
          <w:marLeft w:val="0"/>
          <w:marRight w:val="0"/>
          <w:marTop w:val="0"/>
          <w:marBottom w:val="0"/>
          <w:divBdr>
            <w:top w:val="none" w:sz="0" w:space="0" w:color="auto"/>
            <w:left w:val="none" w:sz="0" w:space="0" w:color="auto"/>
            <w:bottom w:val="none" w:sz="0" w:space="0" w:color="auto"/>
            <w:right w:val="none" w:sz="0" w:space="0" w:color="auto"/>
          </w:divBdr>
          <w:divsChild>
            <w:div w:id="373384018">
              <w:marLeft w:val="0"/>
              <w:marRight w:val="0"/>
              <w:marTop w:val="0"/>
              <w:marBottom w:val="0"/>
              <w:divBdr>
                <w:top w:val="none" w:sz="0" w:space="0" w:color="auto"/>
                <w:left w:val="none" w:sz="0" w:space="0" w:color="auto"/>
                <w:bottom w:val="none" w:sz="0" w:space="0" w:color="auto"/>
                <w:right w:val="none" w:sz="0" w:space="0" w:color="auto"/>
              </w:divBdr>
              <w:divsChild>
                <w:div w:id="95167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1783">
          <w:marLeft w:val="0"/>
          <w:marRight w:val="0"/>
          <w:marTop w:val="0"/>
          <w:marBottom w:val="0"/>
          <w:divBdr>
            <w:top w:val="none" w:sz="0" w:space="0" w:color="auto"/>
            <w:left w:val="none" w:sz="0" w:space="0" w:color="auto"/>
            <w:bottom w:val="none" w:sz="0" w:space="0" w:color="auto"/>
            <w:right w:val="none" w:sz="0" w:space="0" w:color="auto"/>
          </w:divBdr>
          <w:divsChild>
            <w:div w:id="1773893294">
              <w:marLeft w:val="0"/>
              <w:marRight w:val="0"/>
              <w:marTop w:val="0"/>
              <w:marBottom w:val="0"/>
              <w:divBdr>
                <w:top w:val="none" w:sz="0" w:space="0" w:color="auto"/>
                <w:left w:val="none" w:sz="0" w:space="0" w:color="auto"/>
                <w:bottom w:val="none" w:sz="0" w:space="0" w:color="auto"/>
                <w:right w:val="none" w:sz="0" w:space="0" w:color="auto"/>
              </w:divBdr>
              <w:divsChild>
                <w:div w:id="18418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00346">
          <w:marLeft w:val="0"/>
          <w:marRight w:val="0"/>
          <w:marTop w:val="0"/>
          <w:marBottom w:val="0"/>
          <w:divBdr>
            <w:top w:val="none" w:sz="0" w:space="0" w:color="auto"/>
            <w:left w:val="none" w:sz="0" w:space="0" w:color="auto"/>
            <w:bottom w:val="none" w:sz="0" w:space="0" w:color="auto"/>
            <w:right w:val="none" w:sz="0" w:space="0" w:color="auto"/>
          </w:divBdr>
          <w:divsChild>
            <w:div w:id="502353734">
              <w:marLeft w:val="0"/>
              <w:marRight w:val="0"/>
              <w:marTop w:val="0"/>
              <w:marBottom w:val="0"/>
              <w:divBdr>
                <w:top w:val="none" w:sz="0" w:space="0" w:color="auto"/>
                <w:left w:val="none" w:sz="0" w:space="0" w:color="auto"/>
                <w:bottom w:val="none" w:sz="0" w:space="0" w:color="auto"/>
                <w:right w:val="none" w:sz="0" w:space="0" w:color="auto"/>
              </w:divBdr>
              <w:divsChild>
                <w:div w:id="169669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69705">
          <w:marLeft w:val="0"/>
          <w:marRight w:val="0"/>
          <w:marTop w:val="0"/>
          <w:marBottom w:val="0"/>
          <w:divBdr>
            <w:top w:val="none" w:sz="0" w:space="0" w:color="auto"/>
            <w:left w:val="none" w:sz="0" w:space="0" w:color="auto"/>
            <w:bottom w:val="none" w:sz="0" w:space="0" w:color="auto"/>
            <w:right w:val="none" w:sz="0" w:space="0" w:color="auto"/>
          </w:divBdr>
          <w:divsChild>
            <w:div w:id="1972633943">
              <w:marLeft w:val="0"/>
              <w:marRight w:val="0"/>
              <w:marTop w:val="0"/>
              <w:marBottom w:val="0"/>
              <w:divBdr>
                <w:top w:val="none" w:sz="0" w:space="0" w:color="auto"/>
                <w:left w:val="none" w:sz="0" w:space="0" w:color="auto"/>
                <w:bottom w:val="none" w:sz="0" w:space="0" w:color="auto"/>
                <w:right w:val="none" w:sz="0" w:space="0" w:color="auto"/>
              </w:divBdr>
              <w:divsChild>
                <w:div w:id="89577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1950">
          <w:marLeft w:val="0"/>
          <w:marRight w:val="0"/>
          <w:marTop w:val="0"/>
          <w:marBottom w:val="0"/>
          <w:divBdr>
            <w:top w:val="none" w:sz="0" w:space="0" w:color="auto"/>
            <w:left w:val="none" w:sz="0" w:space="0" w:color="auto"/>
            <w:bottom w:val="none" w:sz="0" w:space="0" w:color="auto"/>
            <w:right w:val="none" w:sz="0" w:space="0" w:color="auto"/>
          </w:divBdr>
          <w:divsChild>
            <w:div w:id="1441493053">
              <w:marLeft w:val="0"/>
              <w:marRight w:val="0"/>
              <w:marTop w:val="0"/>
              <w:marBottom w:val="0"/>
              <w:divBdr>
                <w:top w:val="none" w:sz="0" w:space="0" w:color="auto"/>
                <w:left w:val="none" w:sz="0" w:space="0" w:color="auto"/>
                <w:bottom w:val="none" w:sz="0" w:space="0" w:color="auto"/>
                <w:right w:val="none" w:sz="0" w:space="0" w:color="auto"/>
              </w:divBdr>
              <w:divsChild>
                <w:div w:id="21323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1980">
          <w:marLeft w:val="0"/>
          <w:marRight w:val="0"/>
          <w:marTop w:val="0"/>
          <w:marBottom w:val="0"/>
          <w:divBdr>
            <w:top w:val="none" w:sz="0" w:space="0" w:color="auto"/>
            <w:left w:val="none" w:sz="0" w:space="0" w:color="auto"/>
            <w:bottom w:val="none" w:sz="0" w:space="0" w:color="auto"/>
            <w:right w:val="none" w:sz="0" w:space="0" w:color="auto"/>
          </w:divBdr>
          <w:divsChild>
            <w:div w:id="135489935">
              <w:marLeft w:val="0"/>
              <w:marRight w:val="0"/>
              <w:marTop w:val="0"/>
              <w:marBottom w:val="0"/>
              <w:divBdr>
                <w:top w:val="none" w:sz="0" w:space="0" w:color="auto"/>
                <w:left w:val="none" w:sz="0" w:space="0" w:color="auto"/>
                <w:bottom w:val="none" w:sz="0" w:space="0" w:color="auto"/>
                <w:right w:val="none" w:sz="0" w:space="0" w:color="auto"/>
              </w:divBdr>
              <w:divsChild>
                <w:div w:id="7651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8976188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02327419">
      <w:bodyDiv w:val="1"/>
      <w:marLeft w:val="0"/>
      <w:marRight w:val="0"/>
      <w:marTop w:val="0"/>
      <w:marBottom w:val="0"/>
      <w:divBdr>
        <w:top w:val="none" w:sz="0" w:space="0" w:color="auto"/>
        <w:left w:val="none" w:sz="0" w:space="0" w:color="auto"/>
        <w:bottom w:val="none" w:sz="0" w:space="0" w:color="auto"/>
        <w:right w:val="none" w:sz="0" w:space="0" w:color="auto"/>
      </w:divBdr>
    </w:div>
    <w:div w:id="1204244121">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49861169">
      <w:bodyDiv w:val="1"/>
      <w:marLeft w:val="0"/>
      <w:marRight w:val="0"/>
      <w:marTop w:val="0"/>
      <w:marBottom w:val="0"/>
      <w:divBdr>
        <w:top w:val="none" w:sz="0" w:space="0" w:color="auto"/>
        <w:left w:val="none" w:sz="0" w:space="0" w:color="auto"/>
        <w:bottom w:val="none" w:sz="0" w:space="0" w:color="auto"/>
        <w:right w:val="none" w:sz="0" w:space="0" w:color="auto"/>
      </w:divBdr>
    </w:div>
    <w:div w:id="1469934822">
      <w:bodyDiv w:val="1"/>
      <w:marLeft w:val="0"/>
      <w:marRight w:val="0"/>
      <w:marTop w:val="0"/>
      <w:marBottom w:val="0"/>
      <w:divBdr>
        <w:top w:val="none" w:sz="0" w:space="0" w:color="auto"/>
        <w:left w:val="none" w:sz="0" w:space="0" w:color="auto"/>
        <w:bottom w:val="none" w:sz="0" w:space="0" w:color="auto"/>
        <w:right w:val="none" w:sz="0" w:space="0" w:color="auto"/>
      </w:divBdr>
    </w:div>
    <w:div w:id="1507863979">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5402150">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5512536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148623">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43544601">
      <w:bodyDiv w:val="1"/>
      <w:marLeft w:val="0"/>
      <w:marRight w:val="0"/>
      <w:marTop w:val="0"/>
      <w:marBottom w:val="0"/>
      <w:divBdr>
        <w:top w:val="none" w:sz="0" w:space="0" w:color="auto"/>
        <w:left w:val="none" w:sz="0" w:space="0" w:color="auto"/>
        <w:bottom w:val="none" w:sz="0" w:space="0" w:color="auto"/>
        <w:right w:val="none" w:sz="0" w:space="0" w:color="auto"/>
      </w:divBdr>
      <w:divsChild>
        <w:div w:id="486436683">
          <w:marLeft w:val="0"/>
          <w:marRight w:val="0"/>
          <w:marTop w:val="0"/>
          <w:marBottom w:val="0"/>
          <w:divBdr>
            <w:top w:val="none" w:sz="0" w:space="0" w:color="auto"/>
            <w:left w:val="none" w:sz="0" w:space="0" w:color="auto"/>
            <w:bottom w:val="none" w:sz="0" w:space="0" w:color="auto"/>
            <w:right w:val="none" w:sz="0" w:space="0" w:color="auto"/>
          </w:divBdr>
          <w:divsChild>
            <w:div w:id="1656178110">
              <w:marLeft w:val="0"/>
              <w:marRight w:val="0"/>
              <w:marTop w:val="0"/>
              <w:marBottom w:val="0"/>
              <w:divBdr>
                <w:top w:val="none" w:sz="0" w:space="0" w:color="auto"/>
                <w:left w:val="none" w:sz="0" w:space="0" w:color="auto"/>
                <w:bottom w:val="none" w:sz="0" w:space="0" w:color="auto"/>
                <w:right w:val="none" w:sz="0" w:space="0" w:color="auto"/>
              </w:divBdr>
              <w:divsChild>
                <w:div w:id="212330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2612">
          <w:marLeft w:val="0"/>
          <w:marRight w:val="0"/>
          <w:marTop w:val="0"/>
          <w:marBottom w:val="0"/>
          <w:divBdr>
            <w:top w:val="none" w:sz="0" w:space="0" w:color="auto"/>
            <w:left w:val="none" w:sz="0" w:space="0" w:color="auto"/>
            <w:bottom w:val="none" w:sz="0" w:space="0" w:color="auto"/>
            <w:right w:val="none" w:sz="0" w:space="0" w:color="auto"/>
          </w:divBdr>
          <w:divsChild>
            <w:div w:id="1748502381">
              <w:marLeft w:val="0"/>
              <w:marRight w:val="0"/>
              <w:marTop w:val="0"/>
              <w:marBottom w:val="0"/>
              <w:divBdr>
                <w:top w:val="none" w:sz="0" w:space="0" w:color="auto"/>
                <w:left w:val="none" w:sz="0" w:space="0" w:color="auto"/>
                <w:bottom w:val="none" w:sz="0" w:space="0" w:color="auto"/>
                <w:right w:val="none" w:sz="0" w:space="0" w:color="auto"/>
              </w:divBdr>
              <w:divsChild>
                <w:div w:id="96372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27069">
          <w:marLeft w:val="0"/>
          <w:marRight w:val="0"/>
          <w:marTop w:val="0"/>
          <w:marBottom w:val="0"/>
          <w:divBdr>
            <w:top w:val="none" w:sz="0" w:space="0" w:color="auto"/>
            <w:left w:val="none" w:sz="0" w:space="0" w:color="auto"/>
            <w:bottom w:val="none" w:sz="0" w:space="0" w:color="auto"/>
            <w:right w:val="none" w:sz="0" w:space="0" w:color="auto"/>
          </w:divBdr>
          <w:divsChild>
            <w:div w:id="1297835600">
              <w:marLeft w:val="0"/>
              <w:marRight w:val="0"/>
              <w:marTop w:val="0"/>
              <w:marBottom w:val="0"/>
              <w:divBdr>
                <w:top w:val="none" w:sz="0" w:space="0" w:color="auto"/>
                <w:left w:val="none" w:sz="0" w:space="0" w:color="auto"/>
                <w:bottom w:val="none" w:sz="0" w:space="0" w:color="auto"/>
                <w:right w:val="none" w:sz="0" w:space="0" w:color="auto"/>
              </w:divBdr>
              <w:divsChild>
                <w:div w:id="15773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2479">
          <w:marLeft w:val="0"/>
          <w:marRight w:val="0"/>
          <w:marTop w:val="0"/>
          <w:marBottom w:val="0"/>
          <w:divBdr>
            <w:top w:val="none" w:sz="0" w:space="0" w:color="auto"/>
            <w:left w:val="none" w:sz="0" w:space="0" w:color="auto"/>
            <w:bottom w:val="none" w:sz="0" w:space="0" w:color="auto"/>
            <w:right w:val="none" w:sz="0" w:space="0" w:color="auto"/>
          </w:divBdr>
          <w:divsChild>
            <w:div w:id="2129735731">
              <w:marLeft w:val="0"/>
              <w:marRight w:val="0"/>
              <w:marTop w:val="0"/>
              <w:marBottom w:val="0"/>
              <w:divBdr>
                <w:top w:val="none" w:sz="0" w:space="0" w:color="auto"/>
                <w:left w:val="none" w:sz="0" w:space="0" w:color="auto"/>
                <w:bottom w:val="none" w:sz="0" w:space="0" w:color="auto"/>
                <w:right w:val="none" w:sz="0" w:space="0" w:color="auto"/>
              </w:divBdr>
              <w:divsChild>
                <w:div w:id="125076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710">
          <w:marLeft w:val="0"/>
          <w:marRight w:val="0"/>
          <w:marTop w:val="0"/>
          <w:marBottom w:val="0"/>
          <w:divBdr>
            <w:top w:val="none" w:sz="0" w:space="0" w:color="auto"/>
            <w:left w:val="none" w:sz="0" w:space="0" w:color="auto"/>
            <w:bottom w:val="none" w:sz="0" w:space="0" w:color="auto"/>
            <w:right w:val="none" w:sz="0" w:space="0" w:color="auto"/>
          </w:divBdr>
          <w:divsChild>
            <w:div w:id="1601797803">
              <w:marLeft w:val="0"/>
              <w:marRight w:val="0"/>
              <w:marTop w:val="0"/>
              <w:marBottom w:val="0"/>
              <w:divBdr>
                <w:top w:val="none" w:sz="0" w:space="0" w:color="auto"/>
                <w:left w:val="none" w:sz="0" w:space="0" w:color="auto"/>
                <w:bottom w:val="none" w:sz="0" w:space="0" w:color="auto"/>
                <w:right w:val="none" w:sz="0" w:space="0" w:color="auto"/>
              </w:divBdr>
              <w:divsChild>
                <w:div w:id="15779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02078">
          <w:marLeft w:val="0"/>
          <w:marRight w:val="0"/>
          <w:marTop w:val="0"/>
          <w:marBottom w:val="0"/>
          <w:divBdr>
            <w:top w:val="none" w:sz="0" w:space="0" w:color="auto"/>
            <w:left w:val="none" w:sz="0" w:space="0" w:color="auto"/>
            <w:bottom w:val="none" w:sz="0" w:space="0" w:color="auto"/>
            <w:right w:val="none" w:sz="0" w:space="0" w:color="auto"/>
          </w:divBdr>
          <w:divsChild>
            <w:div w:id="1443722425">
              <w:marLeft w:val="0"/>
              <w:marRight w:val="0"/>
              <w:marTop w:val="0"/>
              <w:marBottom w:val="0"/>
              <w:divBdr>
                <w:top w:val="none" w:sz="0" w:space="0" w:color="auto"/>
                <w:left w:val="none" w:sz="0" w:space="0" w:color="auto"/>
                <w:bottom w:val="none" w:sz="0" w:space="0" w:color="auto"/>
                <w:right w:val="none" w:sz="0" w:space="0" w:color="auto"/>
              </w:divBdr>
              <w:divsChild>
                <w:div w:id="1641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230486">
          <w:marLeft w:val="0"/>
          <w:marRight w:val="0"/>
          <w:marTop w:val="0"/>
          <w:marBottom w:val="0"/>
          <w:divBdr>
            <w:top w:val="none" w:sz="0" w:space="0" w:color="auto"/>
            <w:left w:val="none" w:sz="0" w:space="0" w:color="auto"/>
            <w:bottom w:val="none" w:sz="0" w:space="0" w:color="auto"/>
            <w:right w:val="none" w:sz="0" w:space="0" w:color="auto"/>
          </w:divBdr>
          <w:divsChild>
            <w:div w:id="1013993240">
              <w:marLeft w:val="0"/>
              <w:marRight w:val="0"/>
              <w:marTop w:val="0"/>
              <w:marBottom w:val="0"/>
              <w:divBdr>
                <w:top w:val="none" w:sz="0" w:space="0" w:color="auto"/>
                <w:left w:val="none" w:sz="0" w:space="0" w:color="auto"/>
                <w:bottom w:val="none" w:sz="0" w:space="0" w:color="auto"/>
                <w:right w:val="none" w:sz="0" w:space="0" w:color="auto"/>
              </w:divBdr>
              <w:divsChild>
                <w:div w:id="19505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1105">
          <w:marLeft w:val="0"/>
          <w:marRight w:val="0"/>
          <w:marTop w:val="0"/>
          <w:marBottom w:val="0"/>
          <w:divBdr>
            <w:top w:val="none" w:sz="0" w:space="0" w:color="auto"/>
            <w:left w:val="none" w:sz="0" w:space="0" w:color="auto"/>
            <w:bottom w:val="none" w:sz="0" w:space="0" w:color="auto"/>
            <w:right w:val="none" w:sz="0" w:space="0" w:color="auto"/>
          </w:divBdr>
          <w:divsChild>
            <w:div w:id="56128543">
              <w:marLeft w:val="0"/>
              <w:marRight w:val="0"/>
              <w:marTop w:val="0"/>
              <w:marBottom w:val="0"/>
              <w:divBdr>
                <w:top w:val="none" w:sz="0" w:space="0" w:color="auto"/>
                <w:left w:val="none" w:sz="0" w:space="0" w:color="auto"/>
                <w:bottom w:val="none" w:sz="0" w:space="0" w:color="auto"/>
                <w:right w:val="none" w:sz="0" w:space="0" w:color="auto"/>
              </w:divBdr>
              <w:divsChild>
                <w:div w:id="20377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4870">
          <w:marLeft w:val="0"/>
          <w:marRight w:val="0"/>
          <w:marTop w:val="0"/>
          <w:marBottom w:val="0"/>
          <w:divBdr>
            <w:top w:val="none" w:sz="0" w:space="0" w:color="auto"/>
            <w:left w:val="none" w:sz="0" w:space="0" w:color="auto"/>
            <w:bottom w:val="none" w:sz="0" w:space="0" w:color="auto"/>
            <w:right w:val="none" w:sz="0" w:space="0" w:color="auto"/>
          </w:divBdr>
          <w:divsChild>
            <w:div w:id="229386472">
              <w:marLeft w:val="0"/>
              <w:marRight w:val="0"/>
              <w:marTop w:val="0"/>
              <w:marBottom w:val="0"/>
              <w:divBdr>
                <w:top w:val="none" w:sz="0" w:space="0" w:color="auto"/>
                <w:left w:val="none" w:sz="0" w:space="0" w:color="auto"/>
                <w:bottom w:val="none" w:sz="0" w:space="0" w:color="auto"/>
                <w:right w:val="none" w:sz="0" w:space="0" w:color="auto"/>
              </w:divBdr>
              <w:divsChild>
                <w:div w:id="6546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55151">
          <w:marLeft w:val="0"/>
          <w:marRight w:val="0"/>
          <w:marTop w:val="0"/>
          <w:marBottom w:val="0"/>
          <w:divBdr>
            <w:top w:val="none" w:sz="0" w:space="0" w:color="auto"/>
            <w:left w:val="none" w:sz="0" w:space="0" w:color="auto"/>
            <w:bottom w:val="none" w:sz="0" w:space="0" w:color="auto"/>
            <w:right w:val="none" w:sz="0" w:space="0" w:color="auto"/>
          </w:divBdr>
          <w:divsChild>
            <w:div w:id="964703467">
              <w:marLeft w:val="0"/>
              <w:marRight w:val="0"/>
              <w:marTop w:val="0"/>
              <w:marBottom w:val="0"/>
              <w:divBdr>
                <w:top w:val="none" w:sz="0" w:space="0" w:color="auto"/>
                <w:left w:val="none" w:sz="0" w:space="0" w:color="auto"/>
                <w:bottom w:val="none" w:sz="0" w:space="0" w:color="auto"/>
                <w:right w:val="none" w:sz="0" w:space="0" w:color="auto"/>
              </w:divBdr>
              <w:divsChild>
                <w:div w:id="21226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13953">
          <w:marLeft w:val="0"/>
          <w:marRight w:val="0"/>
          <w:marTop w:val="0"/>
          <w:marBottom w:val="0"/>
          <w:divBdr>
            <w:top w:val="none" w:sz="0" w:space="0" w:color="auto"/>
            <w:left w:val="none" w:sz="0" w:space="0" w:color="auto"/>
            <w:bottom w:val="none" w:sz="0" w:space="0" w:color="auto"/>
            <w:right w:val="none" w:sz="0" w:space="0" w:color="auto"/>
          </w:divBdr>
          <w:divsChild>
            <w:div w:id="1017149209">
              <w:marLeft w:val="0"/>
              <w:marRight w:val="0"/>
              <w:marTop w:val="0"/>
              <w:marBottom w:val="0"/>
              <w:divBdr>
                <w:top w:val="none" w:sz="0" w:space="0" w:color="auto"/>
                <w:left w:val="none" w:sz="0" w:space="0" w:color="auto"/>
                <w:bottom w:val="none" w:sz="0" w:space="0" w:color="auto"/>
                <w:right w:val="none" w:sz="0" w:space="0" w:color="auto"/>
              </w:divBdr>
              <w:divsChild>
                <w:div w:id="15698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58884049">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25526048">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575144">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4136302">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58317195">
      <w:bodyDiv w:val="1"/>
      <w:marLeft w:val="0"/>
      <w:marRight w:val="0"/>
      <w:marTop w:val="0"/>
      <w:marBottom w:val="0"/>
      <w:divBdr>
        <w:top w:val="none" w:sz="0" w:space="0" w:color="auto"/>
        <w:left w:val="none" w:sz="0" w:space="0" w:color="auto"/>
        <w:bottom w:val="none" w:sz="0" w:space="0" w:color="auto"/>
        <w:right w:val="none" w:sz="0" w:space="0" w:color="auto"/>
      </w:divBdr>
      <w:divsChild>
        <w:div w:id="1184132202">
          <w:marLeft w:val="0"/>
          <w:marRight w:val="0"/>
          <w:marTop w:val="0"/>
          <w:marBottom w:val="0"/>
          <w:divBdr>
            <w:top w:val="none" w:sz="0" w:space="0" w:color="auto"/>
            <w:left w:val="none" w:sz="0" w:space="0" w:color="auto"/>
            <w:bottom w:val="none" w:sz="0" w:space="0" w:color="auto"/>
            <w:right w:val="none" w:sz="0" w:space="0" w:color="auto"/>
          </w:divBdr>
        </w:div>
        <w:div w:id="1730690441">
          <w:marLeft w:val="0"/>
          <w:marRight w:val="0"/>
          <w:marTop w:val="0"/>
          <w:marBottom w:val="0"/>
          <w:divBdr>
            <w:top w:val="none" w:sz="0" w:space="0" w:color="auto"/>
            <w:left w:val="none" w:sz="0" w:space="0" w:color="auto"/>
            <w:bottom w:val="none" w:sz="0" w:space="0" w:color="auto"/>
            <w:right w:val="none" w:sz="0" w:space="0" w:color="auto"/>
          </w:divBdr>
        </w:div>
        <w:div w:id="1283423213">
          <w:marLeft w:val="0"/>
          <w:marRight w:val="0"/>
          <w:marTop w:val="0"/>
          <w:marBottom w:val="0"/>
          <w:divBdr>
            <w:top w:val="none" w:sz="0" w:space="0" w:color="auto"/>
            <w:left w:val="none" w:sz="0" w:space="0" w:color="auto"/>
            <w:bottom w:val="none" w:sz="0" w:space="0" w:color="auto"/>
            <w:right w:val="none" w:sz="0" w:space="0" w:color="auto"/>
          </w:divBdr>
        </w:div>
        <w:div w:id="1023749462">
          <w:marLeft w:val="0"/>
          <w:marRight w:val="0"/>
          <w:marTop w:val="0"/>
          <w:marBottom w:val="0"/>
          <w:divBdr>
            <w:top w:val="none" w:sz="0" w:space="0" w:color="auto"/>
            <w:left w:val="none" w:sz="0" w:space="0" w:color="auto"/>
            <w:bottom w:val="none" w:sz="0" w:space="0" w:color="auto"/>
            <w:right w:val="none" w:sz="0" w:space="0" w:color="auto"/>
          </w:divBdr>
        </w:div>
        <w:div w:id="1660843798">
          <w:marLeft w:val="0"/>
          <w:marRight w:val="0"/>
          <w:marTop w:val="0"/>
          <w:marBottom w:val="0"/>
          <w:divBdr>
            <w:top w:val="none" w:sz="0" w:space="0" w:color="auto"/>
            <w:left w:val="none" w:sz="0" w:space="0" w:color="auto"/>
            <w:bottom w:val="none" w:sz="0" w:space="0" w:color="auto"/>
            <w:right w:val="none" w:sz="0" w:space="0" w:color="auto"/>
          </w:divBdr>
        </w:div>
        <w:div w:id="702905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BE6CB-1555-4CED-A4FB-509F25D4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11</Pages>
  <Words>5514</Words>
  <Characters>31430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Васехин</cp:lastModifiedBy>
  <cp:revision>486</cp:revision>
  <cp:lastPrinted>2026-02-27T09:29:00Z</cp:lastPrinted>
  <dcterms:created xsi:type="dcterms:W3CDTF">2024-02-02T16:15:00Z</dcterms:created>
  <dcterms:modified xsi:type="dcterms:W3CDTF">2026-08-10T09:30:00Z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