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A0C2BA" w14:textId="77777777" w:rsidR="00590497" w:rsidRPr="00590497" w:rsidRDefault="00590497" w:rsidP="00590497">
      <w:pPr>
        <w:spacing w:before="240" w:after="240"/>
        <w:jc w:val="center"/>
        <w:rPr>
          <w:rFonts w:ascii="Times New Roman" w:hAnsi="Times New Roman" w:cs="Times New Roman"/>
          <w:lang w:val="ru-RU"/>
        </w:rPr>
      </w:pPr>
      <w:r w:rsidRPr="00590497">
        <w:rPr>
          <w:rFonts w:ascii="Times New Roman" w:eastAsia="Times New Roman" w:hAnsi="Times New Roman" w:cs="Times New Roman"/>
          <w:b/>
          <w:bCs/>
          <w:color w:val="000000"/>
          <w:lang w:val="ru-RU"/>
        </w:rPr>
        <w:t>Простая (неисключительная) лицензия на право использования программного обеспечения</w:t>
      </w:r>
      <w:r w:rsidRPr="00590497">
        <w:rPr>
          <w:rFonts w:ascii="Times New Roman" w:hAnsi="Times New Roman" w:cs="Times New Roman"/>
          <w:lang w:val="ru-RU"/>
        </w:rPr>
        <w:t xml:space="preserve"> - </w:t>
      </w:r>
      <w:r w:rsidRPr="00590497">
        <w:rPr>
          <w:rFonts w:ascii="Times New Roman" w:eastAsia="Times New Roman" w:hAnsi="Times New Roman" w:cs="Times New Roman"/>
          <w:b/>
          <w:bCs/>
          <w:color w:val="000000"/>
          <w:lang w:val="ru-RU"/>
        </w:rPr>
        <w:t>базы данных «</w:t>
      </w:r>
      <w:proofErr w:type="spellStart"/>
      <w:r w:rsidRPr="00590497">
        <w:rPr>
          <w:rFonts w:ascii="Times New Roman" w:eastAsia="Times New Roman" w:hAnsi="Times New Roman" w:cs="Times New Roman"/>
          <w:b/>
          <w:bCs/>
          <w:color w:val="000000"/>
          <w:lang w:val="ru-RU"/>
        </w:rPr>
        <w:t>Росметод</w:t>
      </w:r>
      <w:proofErr w:type="spellEnd"/>
      <w:r w:rsidRPr="00590497">
        <w:rPr>
          <w:rFonts w:ascii="Times New Roman" w:eastAsia="Times New Roman" w:hAnsi="Times New Roman" w:cs="Times New Roman"/>
          <w:b/>
          <w:bCs/>
          <w:color w:val="000000"/>
          <w:lang w:val="ru-RU"/>
        </w:rPr>
        <w:t>» № _____</w:t>
      </w:r>
    </w:p>
    <w:tbl>
      <w:tblPr>
        <w:tblStyle w:val="NormalTablePHPDOCX0"/>
        <w:tblW w:w="5000" w:type="pct"/>
        <w:tblCellSpacing w:w="30" w:type="dxa"/>
        <w:tblInd w:w="60" w:type="dxa"/>
        <w:tblLook w:val="04A0" w:firstRow="1" w:lastRow="0" w:firstColumn="1" w:lastColumn="0" w:noHBand="0" w:noVBand="1"/>
      </w:tblPr>
      <w:tblGrid>
        <w:gridCol w:w="4733"/>
        <w:gridCol w:w="4907"/>
      </w:tblGrid>
      <w:tr w:rsidR="00590497" w:rsidRPr="00590497" w14:paraId="727FC165" w14:textId="77777777" w:rsidTr="00561023">
        <w:trPr>
          <w:tblCellSpacing w:w="30" w:type="dxa"/>
        </w:trPr>
        <w:tc>
          <w:tcPr>
            <w:tcW w:w="2454" w:type="pct"/>
            <w:tcMar>
              <w:top w:w="0" w:type="auto"/>
              <w:bottom w:w="0" w:type="auto"/>
            </w:tcMar>
            <w:vAlign w:val="center"/>
          </w:tcPr>
          <w:p w14:paraId="57F3414E" w14:textId="77777777" w:rsidR="00590497" w:rsidRPr="00590497" w:rsidRDefault="00590497" w:rsidP="00561023">
            <w:pPr>
              <w:spacing w:line="276" w:lineRule="auto"/>
              <w:textAlignment w:val="center"/>
              <w:rPr>
                <w:rFonts w:ascii="Times New Roman" w:eastAsia="Times New Roman" w:hAnsi="Times New Roman" w:cs="Times New Roman"/>
                <w:color w:val="000000"/>
                <w:position w:val="-3"/>
                <w:lang w:val="ru-RU"/>
              </w:rPr>
            </w:pPr>
          </w:p>
          <w:p w14:paraId="2A1D24EE" w14:textId="77777777" w:rsidR="00590497" w:rsidRPr="00590497" w:rsidRDefault="00590497" w:rsidP="00561023">
            <w:pPr>
              <w:spacing w:line="276" w:lineRule="auto"/>
              <w:textAlignment w:val="center"/>
              <w:rPr>
                <w:rFonts w:ascii="Times New Roman" w:hAnsi="Times New Roman" w:cs="Times New Roman"/>
              </w:rPr>
            </w:pPr>
            <w:r w:rsidRPr="00590497">
              <w:rPr>
                <w:rFonts w:ascii="Times New Roman" w:eastAsia="Times New Roman" w:hAnsi="Times New Roman" w:cs="Times New Roman"/>
                <w:color w:val="000000"/>
                <w:position w:val="-3"/>
              </w:rPr>
              <w:t xml:space="preserve">г. </w:t>
            </w:r>
            <w:r w:rsidRPr="00590497">
              <w:rPr>
                <w:rFonts w:ascii="Times New Roman" w:eastAsia="Times New Roman" w:hAnsi="Times New Roman" w:cs="Times New Roman"/>
                <w:color w:val="000000"/>
                <w:position w:val="-3"/>
                <w:lang w:val="ru-RU"/>
              </w:rPr>
              <w:t>Москва</w:t>
            </w:r>
            <w:r w:rsidRPr="00590497">
              <w:rPr>
                <w:rFonts w:ascii="Times New Roman" w:eastAsia="Times New Roman" w:hAnsi="Times New Roman" w:cs="Times New Roman"/>
                <w:color w:val="000000"/>
                <w:position w:val="-3"/>
              </w:rPr>
              <w:t> </w:t>
            </w:r>
          </w:p>
        </w:tc>
        <w:tc>
          <w:tcPr>
            <w:tcW w:w="0" w:type="auto"/>
            <w:tcMar>
              <w:top w:w="0" w:type="auto"/>
              <w:bottom w:w="0" w:type="auto"/>
            </w:tcMar>
            <w:vAlign w:val="center"/>
          </w:tcPr>
          <w:p w14:paraId="3B1E7EE6" w14:textId="77777777" w:rsidR="00590497" w:rsidRPr="00590497" w:rsidRDefault="00590497" w:rsidP="00561023">
            <w:pPr>
              <w:spacing w:line="276" w:lineRule="auto"/>
              <w:jc w:val="right"/>
              <w:textAlignment w:val="center"/>
              <w:rPr>
                <w:rFonts w:ascii="Times New Roman" w:eastAsia="Times New Roman" w:hAnsi="Times New Roman" w:cs="Times New Roman"/>
                <w:color w:val="000000"/>
                <w:position w:val="-3"/>
                <w:lang w:val="ru-RU"/>
              </w:rPr>
            </w:pPr>
          </w:p>
          <w:p w14:paraId="1BF71F7D" w14:textId="77777777" w:rsidR="00590497" w:rsidRPr="00590497" w:rsidRDefault="00590497" w:rsidP="00561023">
            <w:pPr>
              <w:spacing w:line="276" w:lineRule="auto"/>
              <w:jc w:val="right"/>
              <w:textAlignment w:val="center"/>
              <w:rPr>
                <w:rFonts w:ascii="Times New Roman" w:hAnsi="Times New Roman" w:cs="Times New Roman"/>
              </w:rPr>
            </w:pPr>
            <w:r w:rsidRPr="00590497">
              <w:rPr>
                <w:rFonts w:ascii="Times New Roman" w:eastAsia="Times New Roman" w:hAnsi="Times New Roman" w:cs="Times New Roman"/>
                <w:color w:val="000000"/>
                <w:position w:val="-3"/>
              </w:rPr>
              <w:t>«</w:t>
            </w:r>
            <w:r w:rsidRPr="00590497">
              <w:rPr>
                <w:rFonts w:ascii="Times New Roman" w:eastAsia="Times New Roman" w:hAnsi="Times New Roman" w:cs="Times New Roman"/>
                <w:color w:val="000000"/>
                <w:position w:val="-3"/>
                <w:lang w:val="ru-RU"/>
              </w:rPr>
              <w:t>__</w:t>
            </w:r>
            <w:r w:rsidRPr="00590497">
              <w:rPr>
                <w:rFonts w:ascii="Times New Roman" w:eastAsia="Times New Roman" w:hAnsi="Times New Roman" w:cs="Times New Roman"/>
                <w:color w:val="000000"/>
                <w:position w:val="-3"/>
              </w:rPr>
              <w:t xml:space="preserve">» </w:t>
            </w:r>
            <w:r w:rsidRPr="00590497">
              <w:rPr>
                <w:rFonts w:ascii="Times New Roman" w:eastAsia="Times New Roman" w:hAnsi="Times New Roman" w:cs="Times New Roman"/>
                <w:color w:val="000000"/>
                <w:position w:val="-3"/>
                <w:lang w:val="ru-RU"/>
              </w:rPr>
              <w:t xml:space="preserve">______ 2026 </w:t>
            </w:r>
            <w:r w:rsidRPr="00590497">
              <w:rPr>
                <w:rFonts w:ascii="Times New Roman" w:eastAsia="Times New Roman" w:hAnsi="Times New Roman" w:cs="Times New Roman"/>
                <w:color w:val="000000"/>
                <w:position w:val="-3"/>
              </w:rPr>
              <w:t>г.</w:t>
            </w:r>
          </w:p>
        </w:tc>
      </w:tr>
    </w:tbl>
    <w:p w14:paraId="2A2B285E" w14:textId="77777777" w:rsidR="00590497" w:rsidRPr="00590497" w:rsidRDefault="00590497" w:rsidP="00590497">
      <w:pPr>
        <w:spacing w:after="0"/>
        <w:jc w:val="both"/>
        <w:rPr>
          <w:rFonts w:ascii="Times New Roman" w:hAnsi="Times New Roman" w:cs="Times New Roman"/>
          <w:lang w:val="ru-RU"/>
        </w:rPr>
      </w:pPr>
    </w:p>
    <w:p w14:paraId="54B86E8C" w14:textId="77777777" w:rsidR="00590497" w:rsidRPr="00590497" w:rsidRDefault="00590497" w:rsidP="00590497">
      <w:pPr>
        <w:spacing w:after="0"/>
        <w:ind w:firstLine="567"/>
        <w:jc w:val="both"/>
        <w:rPr>
          <w:rFonts w:ascii="Times New Roman" w:hAnsi="Times New Roman" w:cs="Times New Roman"/>
          <w:lang w:val="ru-RU"/>
        </w:rPr>
      </w:pPr>
      <w:r w:rsidRPr="00590497">
        <w:rPr>
          <w:rFonts w:ascii="Times New Roman" w:hAnsi="Times New Roman" w:cs="Times New Roman"/>
          <w:lang w:val="ru-RU"/>
        </w:rPr>
        <w:t>Федеральное государственное бюджетное профессиональное образовательное учреждение "Медицинский колледж", далее именуемое "</w:t>
      </w:r>
      <w:r w:rsidRPr="00590497">
        <w:rPr>
          <w:rFonts w:ascii="Times New Roman" w:eastAsia="Times New Roman" w:hAnsi="Times New Roman" w:cs="Times New Roman"/>
          <w:color w:val="000000"/>
          <w:lang w:val="ru-RU"/>
        </w:rPr>
        <w:t>Лицензиат</w:t>
      </w:r>
      <w:r w:rsidRPr="00590497">
        <w:rPr>
          <w:rFonts w:ascii="Times New Roman" w:hAnsi="Times New Roman" w:cs="Times New Roman"/>
          <w:lang w:val="ru-RU"/>
        </w:rPr>
        <w:t>", в лице Директора Василенок Александра Васильевича, действующего на основании Устава, с одной стороны и ________________________, далее именуемый "Лицензиар", действующий на основании записи о государственной регистрации физического лица в качестве индивидуального предпринимателя от _____ за ГРНИП ________, именуемые в дальнейшем «Стороны» и каждый в отдельности «Сторона», руководствуясь п. 4 ч. 1 ст. 93 Федерального закона от 05 апреля 2013 г. № 44-ФЗ «О контрактной системе в сфере закупок товаров, работ и услуг для обеспечения государственных и муниципальных нужд» (далее – Закон № 44-ФЗ), закупка на ЕАТ № ____________ от _________ г., заключили настоящий Договор о нижеследующем:</w:t>
      </w:r>
    </w:p>
    <w:p w14:paraId="34BE5D62" w14:textId="77777777" w:rsidR="006F455E" w:rsidRPr="00590497" w:rsidRDefault="006F455E" w:rsidP="00F04558">
      <w:pPr>
        <w:spacing w:after="0" w:line="240" w:lineRule="auto"/>
        <w:jc w:val="both"/>
        <w:rPr>
          <w:rFonts w:ascii="Times New Roman" w:hAnsi="Times New Roman" w:cs="Times New Roman"/>
          <w:color w:val="000000"/>
          <w:lang w:val="ru-RU"/>
        </w:rPr>
      </w:pPr>
    </w:p>
    <w:p w14:paraId="06114FAC" w14:textId="77777777" w:rsidR="00334C0D" w:rsidRPr="00590497" w:rsidRDefault="006C39DF" w:rsidP="006F455E">
      <w:pPr>
        <w:pStyle w:val="a7"/>
        <w:numPr>
          <w:ilvl w:val="0"/>
          <w:numId w:val="14"/>
        </w:numPr>
        <w:jc w:val="center"/>
        <w:rPr>
          <w:color w:val="000000"/>
        </w:rPr>
      </w:pPr>
      <w:r w:rsidRPr="00590497">
        <w:rPr>
          <w:color w:val="000000"/>
        </w:rPr>
        <w:t>ПРЕДМЕТ ДОГОВОРА</w:t>
      </w:r>
    </w:p>
    <w:p w14:paraId="612A2F82" w14:textId="77777777" w:rsidR="006F455E" w:rsidRPr="00590497" w:rsidRDefault="006F455E" w:rsidP="006F455E">
      <w:pPr>
        <w:pStyle w:val="a7"/>
        <w:ind w:left="720" w:firstLine="0"/>
      </w:pPr>
    </w:p>
    <w:p w14:paraId="4F7ACCDD" w14:textId="3D217201" w:rsidR="002A326D" w:rsidRPr="00590497" w:rsidRDefault="006C39DF">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1.1. В соответствии с условиями настоящего Договора Лицензиар предоставляет Лицензиату неисключительное право на использование</w:t>
      </w:r>
      <w:r w:rsidR="00C0135C" w:rsidRPr="00590497">
        <w:rPr>
          <w:rFonts w:ascii="Times New Roman" w:eastAsia="Times New Roman" w:hAnsi="Times New Roman" w:cs="Times New Roman"/>
          <w:color w:val="000000"/>
          <w:lang w:val="ru-RU"/>
        </w:rPr>
        <w:t xml:space="preserve"> </w:t>
      </w:r>
      <w:r w:rsidR="00FD66F7" w:rsidRPr="00590497">
        <w:rPr>
          <w:rFonts w:ascii="Times New Roman" w:eastAsia="Times New Roman" w:hAnsi="Times New Roman" w:cs="Times New Roman"/>
          <w:color w:val="000000"/>
          <w:lang w:val="ru-RU"/>
        </w:rPr>
        <w:t>(неисключительная лицензия)</w:t>
      </w:r>
      <w:r w:rsidRPr="00590497">
        <w:rPr>
          <w:rFonts w:ascii="Times New Roman" w:eastAsia="Times New Roman" w:hAnsi="Times New Roman" w:cs="Times New Roman"/>
          <w:color w:val="000000"/>
          <w:lang w:val="ru-RU"/>
        </w:rPr>
        <w:t xml:space="preserve"> </w:t>
      </w:r>
      <w:r w:rsidR="00C0135C" w:rsidRPr="00590497">
        <w:rPr>
          <w:rFonts w:ascii="Times New Roman" w:eastAsia="Times New Roman" w:hAnsi="Times New Roman" w:cs="Times New Roman"/>
          <w:color w:val="000000"/>
          <w:lang w:val="ru-RU"/>
        </w:rPr>
        <w:t xml:space="preserve">базы данных </w:t>
      </w:r>
      <w:r w:rsidR="00A86B2D" w:rsidRPr="00590497">
        <w:rPr>
          <w:rFonts w:ascii="Times New Roman" w:eastAsia="Times New Roman" w:hAnsi="Times New Roman" w:cs="Times New Roman"/>
          <w:color w:val="000000"/>
          <w:lang w:val="ru-RU"/>
        </w:rPr>
        <w:t>«</w:t>
      </w:r>
      <w:proofErr w:type="spellStart"/>
      <w:r w:rsidR="00A86B2D" w:rsidRPr="00590497">
        <w:rPr>
          <w:rFonts w:ascii="Times New Roman" w:eastAsia="Times New Roman" w:hAnsi="Times New Roman" w:cs="Times New Roman"/>
          <w:color w:val="000000"/>
          <w:lang w:val="ru-RU"/>
        </w:rPr>
        <w:t>Росметод</w:t>
      </w:r>
      <w:proofErr w:type="spellEnd"/>
      <w:r w:rsidR="00A86B2D" w:rsidRPr="00590497">
        <w:rPr>
          <w:rFonts w:ascii="Times New Roman" w:eastAsia="Times New Roman" w:hAnsi="Times New Roman" w:cs="Times New Roman"/>
          <w:color w:val="000000"/>
          <w:lang w:val="ru-RU"/>
        </w:rPr>
        <w:t>»</w:t>
      </w:r>
      <w:r w:rsidR="002F261F" w:rsidRPr="00590497">
        <w:rPr>
          <w:rFonts w:ascii="Times New Roman" w:eastAsia="Times New Roman" w:hAnsi="Times New Roman" w:cs="Times New Roman"/>
          <w:color w:val="000000"/>
          <w:lang w:val="ru-RU"/>
        </w:rPr>
        <w:t xml:space="preserve"> </w:t>
      </w:r>
      <w:r w:rsidRPr="00590497">
        <w:rPr>
          <w:rFonts w:ascii="Times New Roman" w:eastAsia="Times New Roman" w:hAnsi="Times New Roman" w:cs="Times New Roman"/>
          <w:color w:val="000000"/>
          <w:lang w:val="ru-RU"/>
        </w:rPr>
        <w:t xml:space="preserve">(далее </w:t>
      </w:r>
      <w:r w:rsidR="00E05C75" w:rsidRPr="00590497">
        <w:rPr>
          <w:rFonts w:ascii="Times New Roman" w:eastAsia="Times New Roman" w:hAnsi="Times New Roman" w:cs="Times New Roman"/>
          <w:color w:val="000000"/>
          <w:lang w:val="ru-RU"/>
        </w:rPr>
        <w:t xml:space="preserve">– </w:t>
      </w:r>
      <w:r w:rsidR="00C0135C" w:rsidRPr="00590497">
        <w:rPr>
          <w:rFonts w:ascii="Times New Roman" w:eastAsia="Times New Roman" w:hAnsi="Times New Roman" w:cs="Times New Roman"/>
          <w:color w:val="000000"/>
          <w:lang w:val="ru-RU"/>
        </w:rPr>
        <w:t>База данных</w:t>
      </w:r>
      <w:r w:rsidRPr="00590497">
        <w:rPr>
          <w:rFonts w:ascii="Times New Roman" w:eastAsia="Times New Roman" w:hAnsi="Times New Roman" w:cs="Times New Roman"/>
          <w:color w:val="000000"/>
          <w:lang w:val="ru-RU"/>
        </w:rPr>
        <w:t xml:space="preserve">) </w:t>
      </w:r>
      <w:r w:rsidR="00FD47FE" w:rsidRPr="00590497">
        <w:rPr>
          <w:rFonts w:ascii="Times New Roman" w:eastAsia="Times New Roman" w:hAnsi="Times New Roman" w:cs="Times New Roman"/>
          <w:color w:val="000000"/>
          <w:lang w:val="ru-RU"/>
        </w:rPr>
        <w:t xml:space="preserve">в </w:t>
      </w:r>
      <w:r w:rsidR="00A86B2D" w:rsidRPr="00590497">
        <w:rPr>
          <w:rFonts w:ascii="Times New Roman" w:eastAsia="Times New Roman" w:hAnsi="Times New Roman" w:cs="Times New Roman"/>
          <w:color w:val="000000"/>
          <w:lang w:val="ru-RU"/>
        </w:rPr>
        <w:t>соответствии</w:t>
      </w:r>
      <w:r w:rsidR="00FD47FE" w:rsidRPr="00590497">
        <w:rPr>
          <w:rFonts w:ascii="Times New Roman" w:eastAsia="Times New Roman" w:hAnsi="Times New Roman" w:cs="Times New Roman"/>
          <w:color w:val="000000"/>
          <w:lang w:val="ru-RU"/>
        </w:rPr>
        <w:t xml:space="preserve"> со Спецификацией (Приложение № 1</w:t>
      </w:r>
      <w:r w:rsidR="001A7D79" w:rsidRPr="00590497">
        <w:rPr>
          <w:rFonts w:ascii="Times New Roman" w:eastAsia="Times New Roman" w:hAnsi="Times New Roman" w:cs="Times New Roman"/>
          <w:color w:val="000000"/>
          <w:lang w:val="ru-RU"/>
        </w:rPr>
        <w:t xml:space="preserve"> </w:t>
      </w:r>
      <w:r w:rsidR="00FD47FE" w:rsidRPr="00590497">
        <w:rPr>
          <w:rFonts w:ascii="Times New Roman" w:eastAsia="Times New Roman" w:hAnsi="Times New Roman" w:cs="Times New Roman"/>
          <w:color w:val="000000"/>
          <w:lang w:val="ru-RU"/>
        </w:rPr>
        <w:t xml:space="preserve">к настоящему Договору) </w:t>
      </w:r>
      <w:r w:rsidRPr="00590497">
        <w:rPr>
          <w:rFonts w:ascii="Times New Roman" w:eastAsia="Times New Roman" w:hAnsi="Times New Roman" w:cs="Times New Roman"/>
          <w:color w:val="000000"/>
          <w:lang w:val="ru-RU"/>
        </w:rPr>
        <w:t>для личного использования Лицензиатом</w:t>
      </w:r>
      <w:r w:rsidR="0075109B" w:rsidRPr="00590497">
        <w:rPr>
          <w:rFonts w:ascii="Times New Roman" w:eastAsia="Times New Roman" w:hAnsi="Times New Roman" w:cs="Times New Roman"/>
          <w:color w:val="000000"/>
          <w:lang w:val="ru-RU"/>
        </w:rPr>
        <w:t>.</w:t>
      </w:r>
    </w:p>
    <w:p w14:paraId="4207884E" w14:textId="4D97B154" w:rsidR="00897AEB" w:rsidRPr="00590497" w:rsidRDefault="00897AEB">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1.2. Основные понятия:</w:t>
      </w:r>
    </w:p>
    <w:p w14:paraId="3604F34D" w14:textId="1BB066CA" w:rsidR="00897AEB" w:rsidRPr="00590497" w:rsidRDefault="00897AEB" w:rsidP="00897AEB">
      <w:pPr>
        <w:pStyle w:val="a7"/>
        <w:tabs>
          <w:tab w:val="left" w:pos="426"/>
        </w:tabs>
        <w:ind w:left="0" w:right="105" w:firstLine="0"/>
      </w:pPr>
      <w:r w:rsidRPr="00590497">
        <w:rPr>
          <w:b/>
        </w:rPr>
        <w:t xml:space="preserve">Лицензиар </w:t>
      </w:r>
      <w:r w:rsidRPr="00590497">
        <w:t xml:space="preserve">– автор (разработчик) и обладатель исключительных прав на </w:t>
      </w:r>
      <w:r w:rsidR="00C0135C" w:rsidRPr="00590497">
        <w:t>Базу данных</w:t>
      </w:r>
      <w:r w:rsidRPr="00590497">
        <w:t xml:space="preserve">, имеющий правомочия </w:t>
      </w:r>
      <w:r w:rsidR="0075109B" w:rsidRPr="00590497">
        <w:t>на передачу</w:t>
      </w:r>
      <w:r w:rsidRPr="00590497">
        <w:t xml:space="preserve"> неисключительных пользовательских прав на </w:t>
      </w:r>
      <w:r w:rsidR="00C0135C" w:rsidRPr="00590497">
        <w:t>Базу данных</w:t>
      </w:r>
      <w:r w:rsidRPr="00590497">
        <w:t xml:space="preserve"> на основании Свидетельства о </w:t>
      </w:r>
      <w:r w:rsidR="00787E8E" w:rsidRPr="00590497">
        <w:t>государственной</w:t>
      </w:r>
      <w:r w:rsidRPr="00590497">
        <w:rPr>
          <w:spacing w:val="1"/>
        </w:rPr>
        <w:t xml:space="preserve"> </w:t>
      </w:r>
      <w:r w:rsidRPr="00590497">
        <w:t xml:space="preserve">регистрации </w:t>
      </w:r>
      <w:r w:rsidR="00C0135C" w:rsidRPr="00590497">
        <w:t>Базы данных</w:t>
      </w:r>
      <w:r w:rsidRPr="00590497">
        <w:t xml:space="preserve"> №</w:t>
      </w:r>
      <w:r w:rsidR="00C0135C" w:rsidRPr="00590497">
        <w:t xml:space="preserve"> </w:t>
      </w:r>
      <w:r w:rsidR="00787E8E" w:rsidRPr="00590497">
        <w:t>2</w:t>
      </w:r>
      <w:r w:rsidR="00C0135C" w:rsidRPr="00590497">
        <w:t>021621061</w:t>
      </w:r>
      <w:r w:rsidRPr="00590497">
        <w:t xml:space="preserve">, выданного </w:t>
      </w:r>
      <w:r w:rsidR="00C0135C" w:rsidRPr="00590497">
        <w:t>24.05.2021</w:t>
      </w:r>
      <w:r w:rsidRPr="00590497">
        <w:t xml:space="preserve"> Федеральной службой по интеллектуальной</w:t>
      </w:r>
      <w:r w:rsidRPr="00590497">
        <w:rPr>
          <w:spacing w:val="1"/>
        </w:rPr>
        <w:t xml:space="preserve"> </w:t>
      </w:r>
      <w:r w:rsidRPr="00590497">
        <w:t>собственности.</w:t>
      </w:r>
      <w:r w:rsidR="007F5339" w:rsidRPr="00590497">
        <w:t xml:space="preserve"> Реестровая запись № 31551 от 30.12.2025 в едином реестре Российских программах произведена на основании поручения Министерства цифрового развития, связи и массовых коммуникаций Российской Федерации от 30.12.2025 по протоколу заседания экспертного совета от 22.12.2025 №1167пр.</w:t>
      </w:r>
    </w:p>
    <w:p w14:paraId="76F69814" w14:textId="77777777" w:rsidR="00897AEB" w:rsidRPr="00590497" w:rsidRDefault="00897AEB" w:rsidP="00897AEB">
      <w:pPr>
        <w:pStyle w:val="a7"/>
        <w:tabs>
          <w:tab w:val="left" w:pos="426"/>
        </w:tabs>
        <w:ind w:left="0" w:right="102" w:firstLine="0"/>
      </w:pPr>
      <w:r w:rsidRPr="00590497">
        <w:rPr>
          <w:b/>
        </w:rPr>
        <w:t xml:space="preserve">Лицензиат </w:t>
      </w:r>
      <w:r w:rsidRPr="00590497">
        <w:t>–</w:t>
      </w:r>
      <w:r w:rsidRPr="00590497">
        <w:rPr>
          <w:spacing w:val="1"/>
        </w:rPr>
        <w:t xml:space="preserve"> </w:t>
      </w:r>
      <w:r w:rsidRPr="00590497">
        <w:t>лицо, которому</w:t>
      </w:r>
      <w:r w:rsidRPr="00590497">
        <w:rPr>
          <w:spacing w:val="1"/>
        </w:rPr>
        <w:t xml:space="preserve"> </w:t>
      </w:r>
      <w:r w:rsidRPr="00590497">
        <w:t xml:space="preserve">автором (разработчиком) и обладателем исключительных прав на </w:t>
      </w:r>
      <w:r w:rsidR="00F17D0D" w:rsidRPr="00590497">
        <w:t>Базу данных</w:t>
      </w:r>
      <w:r w:rsidRPr="00590497">
        <w:rPr>
          <w:spacing w:val="1"/>
        </w:rPr>
        <w:t xml:space="preserve"> </w:t>
      </w:r>
      <w:r w:rsidRPr="00590497">
        <w:t>предоставляются</w:t>
      </w:r>
      <w:r w:rsidRPr="00590497">
        <w:rPr>
          <w:spacing w:val="1"/>
        </w:rPr>
        <w:t xml:space="preserve"> </w:t>
      </w:r>
      <w:r w:rsidRPr="00590497">
        <w:t>неисключительные</w:t>
      </w:r>
      <w:r w:rsidRPr="00590497">
        <w:rPr>
          <w:spacing w:val="1"/>
        </w:rPr>
        <w:t xml:space="preserve"> </w:t>
      </w:r>
      <w:r w:rsidRPr="00590497">
        <w:t>пользовательские</w:t>
      </w:r>
      <w:r w:rsidRPr="00590497">
        <w:rPr>
          <w:spacing w:val="1"/>
        </w:rPr>
        <w:t xml:space="preserve"> </w:t>
      </w:r>
      <w:r w:rsidRPr="00590497">
        <w:t>права</w:t>
      </w:r>
      <w:r w:rsidRPr="00590497">
        <w:rPr>
          <w:spacing w:val="1"/>
        </w:rPr>
        <w:t xml:space="preserve"> </w:t>
      </w:r>
      <w:r w:rsidRPr="00590497">
        <w:t>на</w:t>
      </w:r>
      <w:r w:rsidRPr="00590497">
        <w:rPr>
          <w:spacing w:val="1"/>
        </w:rPr>
        <w:t xml:space="preserve"> </w:t>
      </w:r>
      <w:r w:rsidR="00F17D0D" w:rsidRPr="00590497">
        <w:t>Базу данных</w:t>
      </w:r>
      <w:r w:rsidRPr="00590497">
        <w:rPr>
          <w:spacing w:val="1"/>
        </w:rPr>
        <w:t xml:space="preserve"> </w:t>
      </w:r>
      <w:r w:rsidRPr="00590497">
        <w:t>на</w:t>
      </w:r>
      <w:r w:rsidRPr="00590497">
        <w:rPr>
          <w:spacing w:val="1"/>
        </w:rPr>
        <w:t xml:space="preserve"> </w:t>
      </w:r>
      <w:r w:rsidRPr="00590497">
        <w:t>условиях,</w:t>
      </w:r>
      <w:r w:rsidRPr="00590497">
        <w:rPr>
          <w:spacing w:val="1"/>
        </w:rPr>
        <w:t xml:space="preserve"> </w:t>
      </w:r>
      <w:r w:rsidRPr="00590497">
        <w:t>предусмотренных</w:t>
      </w:r>
      <w:r w:rsidRPr="00590497">
        <w:rPr>
          <w:spacing w:val="1"/>
        </w:rPr>
        <w:t xml:space="preserve"> </w:t>
      </w:r>
      <w:r w:rsidRPr="00590497">
        <w:t>Договором.</w:t>
      </w:r>
    </w:p>
    <w:p w14:paraId="5173C295" w14:textId="0E5556A5" w:rsidR="00B8046B" w:rsidRPr="00590497" w:rsidRDefault="00B8046B" w:rsidP="00897AEB">
      <w:pPr>
        <w:pStyle w:val="a7"/>
        <w:tabs>
          <w:tab w:val="left" w:pos="426"/>
        </w:tabs>
        <w:ind w:left="0" w:right="102" w:firstLine="0"/>
      </w:pPr>
      <w:r w:rsidRPr="00590497">
        <w:rPr>
          <w:b/>
          <w:bCs/>
        </w:rPr>
        <w:t>Объект лицензии</w:t>
      </w:r>
      <w:r w:rsidRPr="00590497">
        <w:t> — база данных «</w:t>
      </w:r>
      <w:proofErr w:type="spellStart"/>
      <w:r w:rsidRPr="00590497">
        <w:t>Росметод</w:t>
      </w:r>
      <w:proofErr w:type="spellEnd"/>
      <w:r w:rsidRPr="00590497">
        <w:t>» как результат интеллектуальной деятельности и как программный продукт, включающий совокупность структурированных материалов и программные средства их обработки. В состав Объекта лицензии входят: информационное наполнение (</w:t>
      </w:r>
      <w:r w:rsidR="00354463" w:rsidRPr="00590497">
        <w:t>нормативные, методические, справочные, аналитические и иные материалы</w:t>
      </w:r>
      <w:r w:rsidRPr="00590497">
        <w:t>); программные компоненты, обеспечивающие поиск, фильтрацию, отображение и иные способы работы с материалами; интерфейс пользователя. Использование Объекта лицензии осуществляется в пределах, определённых настоящим Договором.</w:t>
      </w:r>
    </w:p>
    <w:p w14:paraId="6D351F90" w14:textId="77777777" w:rsidR="00897AEB" w:rsidRPr="00590497" w:rsidRDefault="00897AEB" w:rsidP="00897AEB">
      <w:pPr>
        <w:pStyle w:val="a7"/>
        <w:tabs>
          <w:tab w:val="left" w:pos="426"/>
        </w:tabs>
        <w:ind w:left="0" w:right="102" w:firstLine="0"/>
      </w:pPr>
      <w:r w:rsidRPr="00590497">
        <w:t>Термины, специально не определенные в Договоре, используются в значениях, установленных нормативными</w:t>
      </w:r>
      <w:r w:rsidRPr="00590497">
        <w:rPr>
          <w:spacing w:val="1"/>
        </w:rPr>
        <w:t xml:space="preserve"> </w:t>
      </w:r>
      <w:r w:rsidRPr="00590497">
        <w:t>правовыми</w:t>
      </w:r>
      <w:r w:rsidRPr="00590497">
        <w:rPr>
          <w:spacing w:val="-2"/>
        </w:rPr>
        <w:t xml:space="preserve"> </w:t>
      </w:r>
      <w:r w:rsidRPr="00590497">
        <w:t>актами</w:t>
      </w:r>
      <w:r w:rsidRPr="00590497">
        <w:rPr>
          <w:spacing w:val="-2"/>
        </w:rPr>
        <w:t xml:space="preserve"> </w:t>
      </w:r>
      <w:r w:rsidRPr="00590497">
        <w:t>Российской</w:t>
      </w:r>
      <w:r w:rsidRPr="00590497">
        <w:rPr>
          <w:spacing w:val="-1"/>
        </w:rPr>
        <w:t xml:space="preserve"> </w:t>
      </w:r>
      <w:r w:rsidRPr="00590497">
        <w:t>Федерации.</w:t>
      </w:r>
    </w:p>
    <w:p w14:paraId="2A08D186" w14:textId="77777777" w:rsidR="00334C0D" w:rsidRPr="00590497" w:rsidRDefault="006C39D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1.</w:t>
      </w:r>
      <w:r w:rsidR="00787E8E" w:rsidRPr="00590497">
        <w:rPr>
          <w:rFonts w:ascii="Times New Roman" w:eastAsia="Times New Roman" w:hAnsi="Times New Roman" w:cs="Times New Roman"/>
          <w:color w:val="000000"/>
          <w:lang w:val="ru-RU"/>
        </w:rPr>
        <w:t>3</w:t>
      </w:r>
      <w:r w:rsidRPr="00590497">
        <w:rPr>
          <w:rFonts w:ascii="Times New Roman" w:eastAsia="Times New Roman" w:hAnsi="Times New Roman" w:cs="Times New Roman"/>
          <w:color w:val="000000"/>
          <w:lang w:val="ru-RU"/>
        </w:rPr>
        <w:t xml:space="preserve">. За предоставляемые по настоящему Договору неисключительные права на </w:t>
      </w:r>
      <w:r w:rsidR="00CE722B" w:rsidRPr="00590497">
        <w:rPr>
          <w:rFonts w:ascii="Times New Roman" w:eastAsia="Times New Roman" w:hAnsi="Times New Roman" w:cs="Times New Roman"/>
          <w:color w:val="000000"/>
          <w:lang w:val="ru-RU"/>
        </w:rPr>
        <w:t>Базу данных</w:t>
      </w:r>
      <w:r w:rsidRPr="00590497">
        <w:rPr>
          <w:rFonts w:ascii="Times New Roman" w:eastAsia="Times New Roman" w:hAnsi="Times New Roman" w:cs="Times New Roman"/>
          <w:color w:val="000000"/>
          <w:lang w:val="ru-RU"/>
        </w:rPr>
        <w:t>, Лицензиат выплачивает Лицензиару вознаграждение</w:t>
      </w:r>
      <w:r w:rsidR="004A5336" w:rsidRPr="00590497">
        <w:rPr>
          <w:rFonts w:ascii="Times New Roman" w:eastAsia="Times New Roman" w:hAnsi="Times New Roman" w:cs="Times New Roman"/>
          <w:color w:val="000000"/>
          <w:lang w:val="ru-RU"/>
        </w:rPr>
        <w:t>.</w:t>
      </w:r>
      <w:r w:rsidRPr="00590497">
        <w:rPr>
          <w:rFonts w:ascii="Times New Roman" w:eastAsia="Times New Roman" w:hAnsi="Times New Roman" w:cs="Times New Roman"/>
          <w:color w:val="000000"/>
          <w:lang w:val="ru-RU"/>
        </w:rPr>
        <w:t xml:space="preserve"> Вознаграждение выплачивается Лицензиатом в порядке, предусмотренном в разделе 3 настоящего Договора.</w:t>
      </w:r>
    </w:p>
    <w:p w14:paraId="2F5ABF0C" w14:textId="7D88438C" w:rsidR="00334C0D" w:rsidRPr="00590497" w:rsidRDefault="006C39DF">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1.</w:t>
      </w:r>
      <w:r w:rsidR="00787E8E" w:rsidRPr="00590497">
        <w:rPr>
          <w:rFonts w:ascii="Times New Roman" w:eastAsia="Times New Roman" w:hAnsi="Times New Roman" w:cs="Times New Roman"/>
          <w:color w:val="000000"/>
          <w:lang w:val="ru-RU"/>
        </w:rPr>
        <w:t>4</w:t>
      </w:r>
      <w:r w:rsidRPr="00590497">
        <w:rPr>
          <w:rFonts w:ascii="Times New Roman" w:eastAsia="Times New Roman" w:hAnsi="Times New Roman" w:cs="Times New Roman"/>
          <w:color w:val="000000"/>
          <w:lang w:val="ru-RU"/>
        </w:rPr>
        <w:t xml:space="preserve">. Право пользования </w:t>
      </w:r>
      <w:r w:rsidR="005B7F28" w:rsidRPr="00590497">
        <w:rPr>
          <w:rFonts w:ascii="Times New Roman" w:eastAsia="Times New Roman" w:hAnsi="Times New Roman" w:cs="Times New Roman"/>
          <w:color w:val="000000"/>
          <w:lang w:val="ru-RU"/>
        </w:rPr>
        <w:t>Базой данных</w:t>
      </w:r>
      <w:r w:rsidRPr="00590497">
        <w:rPr>
          <w:rFonts w:ascii="Times New Roman" w:eastAsia="Times New Roman" w:hAnsi="Times New Roman" w:cs="Times New Roman"/>
          <w:color w:val="000000"/>
          <w:lang w:val="ru-RU"/>
        </w:rPr>
        <w:t xml:space="preserve"> передается Лицензиату на </w:t>
      </w:r>
      <w:r w:rsidR="00901277" w:rsidRPr="00590497">
        <w:rPr>
          <w:rFonts w:ascii="Times New Roman" w:eastAsia="Times New Roman" w:hAnsi="Times New Roman" w:cs="Times New Roman"/>
          <w:color w:val="000000"/>
          <w:lang w:val="ru-RU"/>
        </w:rPr>
        <w:t>24</w:t>
      </w:r>
      <w:r w:rsidR="00787E8E" w:rsidRPr="00590497">
        <w:rPr>
          <w:rFonts w:ascii="Times New Roman" w:eastAsia="Times New Roman" w:hAnsi="Times New Roman" w:cs="Times New Roman"/>
          <w:color w:val="000000"/>
          <w:lang w:val="ru-RU"/>
        </w:rPr>
        <w:t xml:space="preserve"> (</w:t>
      </w:r>
      <w:r w:rsidR="006A60B5" w:rsidRPr="00590497">
        <w:rPr>
          <w:rFonts w:ascii="Times New Roman" w:eastAsia="Times New Roman" w:hAnsi="Times New Roman" w:cs="Times New Roman"/>
          <w:color w:val="000000"/>
          <w:lang w:val="ru-RU"/>
        </w:rPr>
        <w:t>дв</w:t>
      </w:r>
      <w:r w:rsidR="00901277" w:rsidRPr="00590497">
        <w:rPr>
          <w:rFonts w:ascii="Times New Roman" w:eastAsia="Times New Roman" w:hAnsi="Times New Roman" w:cs="Times New Roman"/>
          <w:color w:val="000000"/>
          <w:lang w:val="ru-RU"/>
        </w:rPr>
        <w:t>адцать четыре</w:t>
      </w:r>
      <w:r w:rsidR="00787E8E" w:rsidRPr="00590497">
        <w:rPr>
          <w:rFonts w:ascii="Times New Roman" w:eastAsia="Times New Roman" w:hAnsi="Times New Roman" w:cs="Times New Roman"/>
          <w:color w:val="000000"/>
          <w:lang w:val="ru-RU"/>
        </w:rPr>
        <w:t>) месяц</w:t>
      </w:r>
      <w:r w:rsidR="00901277" w:rsidRPr="00590497">
        <w:rPr>
          <w:rFonts w:ascii="Times New Roman" w:eastAsia="Times New Roman" w:hAnsi="Times New Roman" w:cs="Times New Roman"/>
          <w:color w:val="000000"/>
          <w:lang w:val="ru-RU"/>
        </w:rPr>
        <w:t>а</w:t>
      </w:r>
      <w:r w:rsidRPr="00590497">
        <w:rPr>
          <w:rFonts w:ascii="Times New Roman" w:eastAsia="Times New Roman" w:hAnsi="Times New Roman" w:cs="Times New Roman"/>
          <w:color w:val="000000"/>
          <w:lang w:val="ru-RU"/>
        </w:rPr>
        <w:t xml:space="preserve"> </w:t>
      </w:r>
      <w:r w:rsidR="002A326D" w:rsidRPr="00590497">
        <w:rPr>
          <w:rFonts w:ascii="Times New Roman" w:eastAsia="Times New Roman" w:hAnsi="Times New Roman" w:cs="Times New Roman"/>
          <w:color w:val="000000"/>
          <w:lang w:val="ru-RU"/>
        </w:rPr>
        <w:t xml:space="preserve">включительно </w:t>
      </w:r>
      <w:r w:rsidRPr="00590497">
        <w:rPr>
          <w:rFonts w:ascii="Times New Roman" w:eastAsia="Times New Roman" w:hAnsi="Times New Roman" w:cs="Times New Roman"/>
          <w:color w:val="000000"/>
          <w:lang w:val="ru-RU"/>
        </w:rPr>
        <w:t xml:space="preserve">с момента </w:t>
      </w:r>
      <w:r w:rsidR="0073786A" w:rsidRPr="00590497">
        <w:rPr>
          <w:rFonts w:ascii="Times New Roman" w:eastAsia="Times New Roman" w:hAnsi="Times New Roman" w:cs="Times New Roman"/>
          <w:color w:val="000000"/>
          <w:lang w:val="ru-RU"/>
        </w:rPr>
        <w:t>подписания акта- приема-передачи неисключительных прав</w:t>
      </w:r>
      <w:r w:rsidRPr="00590497">
        <w:rPr>
          <w:rFonts w:ascii="Times New Roman" w:eastAsia="Times New Roman" w:hAnsi="Times New Roman" w:cs="Times New Roman"/>
          <w:color w:val="000000"/>
          <w:lang w:val="ru-RU"/>
        </w:rPr>
        <w:t>.</w:t>
      </w:r>
      <w:r w:rsidR="009C75A2" w:rsidRPr="00590497">
        <w:rPr>
          <w:rFonts w:ascii="Times New Roman" w:eastAsia="Times New Roman" w:hAnsi="Times New Roman" w:cs="Times New Roman"/>
          <w:color w:val="000000"/>
          <w:lang w:val="ru-RU"/>
        </w:rPr>
        <w:t xml:space="preserve"> Неисключительное право считается переданным Лицензиату с момента подписания Акта приема-передачи.</w:t>
      </w:r>
    </w:p>
    <w:p w14:paraId="6E37C674" w14:textId="77777777" w:rsidR="00B8046B" w:rsidRPr="00590497" w:rsidRDefault="00531E53" w:rsidP="00B8046B">
      <w:pPr>
        <w:spacing w:after="0" w:line="240" w:lineRule="auto"/>
        <w:jc w:val="both"/>
        <w:rPr>
          <w:rFonts w:ascii="Times New Roman" w:hAnsi="Times New Roman" w:cs="Times New Roman"/>
          <w:color w:val="000000"/>
          <w:lang w:val="ru-RU"/>
        </w:rPr>
      </w:pPr>
      <w:r w:rsidRPr="00590497">
        <w:rPr>
          <w:rFonts w:ascii="Times New Roman" w:eastAsia="Times New Roman" w:hAnsi="Times New Roman" w:cs="Times New Roman"/>
          <w:color w:val="000000"/>
          <w:lang w:val="ru-RU"/>
        </w:rPr>
        <w:t>1.</w:t>
      </w:r>
      <w:r w:rsidR="00787E8E" w:rsidRPr="00590497">
        <w:rPr>
          <w:rFonts w:ascii="Times New Roman" w:eastAsia="Times New Roman" w:hAnsi="Times New Roman" w:cs="Times New Roman"/>
          <w:color w:val="000000"/>
          <w:lang w:val="ru-RU"/>
        </w:rPr>
        <w:t>5</w:t>
      </w:r>
      <w:r w:rsidRPr="00590497">
        <w:rPr>
          <w:rFonts w:ascii="Times New Roman" w:eastAsia="Times New Roman" w:hAnsi="Times New Roman" w:cs="Times New Roman"/>
          <w:color w:val="000000"/>
          <w:lang w:val="ru-RU"/>
        </w:rPr>
        <w:t xml:space="preserve">. </w:t>
      </w:r>
      <w:r w:rsidR="00B613E8" w:rsidRPr="00590497">
        <w:rPr>
          <w:rFonts w:ascii="Times New Roman" w:hAnsi="Times New Roman" w:cs="Times New Roman"/>
          <w:lang w:val="ru-RU"/>
        </w:rPr>
        <w:t>Лицензиар</w:t>
      </w:r>
      <w:r w:rsidR="00B613E8" w:rsidRPr="00590497">
        <w:rPr>
          <w:rFonts w:ascii="Times New Roman" w:hAnsi="Times New Roman" w:cs="Times New Roman"/>
          <w:spacing w:val="-7"/>
          <w:lang w:val="ru-RU"/>
        </w:rPr>
        <w:t xml:space="preserve"> </w:t>
      </w:r>
      <w:r w:rsidR="00B613E8" w:rsidRPr="00590497">
        <w:rPr>
          <w:rFonts w:ascii="Times New Roman" w:hAnsi="Times New Roman" w:cs="Times New Roman"/>
          <w:lang w:val="ru-RU"/>
        </w:rPr>
        <w:t>гарантирует,</w:t>
      </w:r>
      <w:r w:rsidR="00B613E8" w:rsidRPr="00590497">
        <w:rPr>
          <w:rFonts w:ascii="Times New Roman" w:hAnsi="Times New Roman" w:cs="Times New Roman"/>
          <w:spacing w:val="-7"/>
          <w:lang w:val="ru-RU"/>
        </w:rPr>
        <w:t xml:space="preserve"> </w:t>
      </w:r>
      <w:r w:rsidR="00B613E8" w:rsidRPr="00590497">
        <w:rPr>
          <w:rFonts w:ascii="Times New Roman" w:hAnsi="Times New Roman" w:cs="Times New Roman"/>
          <w:lang w:val="ru-RU"/>
        </w:rPr>
        <w:t>что</w:t>
      </w:r>
      <w:r w:rsidR="00B613E8" w:rsidRPr="00590497">
        <w:rPr>
          <w:rFonts w:ascii="Times New Roman" w:hAnsi="Times New Roman" w:cs="Times New Roman"/>
          <w:spacing w:val="-6"/>
          <w:lang w:val="ru-RU"/>
        </w:rPr>
        <w:t xml:space="preserve"> </w:t>
      </w:r>
      <w:r w:rsidR="00B613E8" w:rsidRPr="00590497">
        <w:rPr>
          <w:rFonts w:ascii="Times New Roman" w:hAnsi="Times New Roman" w:cs="Times New Roman"/>
          <w:lang w:val="ru-RU"/>
        </w:rPr>
        <w:t>на</w:t>
      </w:r>
      <w:r w:rsidR="00B613E8" w:rsidRPr="00590497">
        <w:rPr>
          <w:rFonts w:ascii="Times New Roman" w:hAnsi="Times New Roman" w:cs="Times New Roman"/>
          <w:spacing w:val="-7"/>
          <w:lang w:val="ru-RU"/>
        </w:rPr>
        <w:t xml:space="preserve"> </w:t>
      </w:r>
      <w:r w:rsidR="00B613E8" w:rsidRPr="00590497">
        <w:rPr>
          <w:rFonts w:ascii="Times New Roman" w:hAnsi="Times New Roman" w:cs="Times New Roman"/>
          <w:lang w:val="ru-RU"/>
        </w:rPr>
        <w:t>момент</w:t>
      </w:r>
      <w:r w:rsidR="00B613E8" w:rsidRPr="00590497">
        <w:rPr>
          <w:rFonts w:ascii="Times New Roman" w:hAnsi="Times New Roman" w:cs="Times New Roman"/>
          <w:spacing w:val="-7"/>
          <w:lang w:val="ru-RU"/>
        </w:rPr>
        <w:t xml:space="preserve"> </w:t>
      </w:r>
      <w:r w:rsidR="00B613E8" w:rsidRPr="00590497">
        <w:rPr>
          <w:rFonts w:ascii="Times New Roman" w:hAnsi="Times New Roman" w:cs="Times New Roman"/>
          <w:lang w:val="ru-RU"/>
        </w:rPr>
        <w:t>заключения</w:t>
      </w:r>
      <w:r w:rsidR="00B613E8" w:rsidRPr="00590497">
        <w:rPr>
          <w:rFonts w:ascii="Times New Roman" w:hAnsi="Times New Roman" w:cs="Times New Roman"/>
          <w:spacing w:val="-7"/>
          <w:lang w:val="ru-RU"/>
        </w:rPr>
        <w:t xml:space="preserve"> </w:t>
      </w:r>
      <w:r w:rsidR="00B613E8" w:rsidRPr="00590497">
        <w:rPr>
          <w:rFonts w:ascii="Times New Roman" w:hAnsi="Times New Roman" w:cs="Times New Roman"/>
          <w:lang w:val="ru-RU"/>
        </w:rPr>
        <w:t>Договора</w:t>
      </w:r>
      <w:r w:rsidR="00B613E8" w:rsidRPr="00590497">
        <w:rPr>
          <w:rFonts w:ascii="Times New Roman" w:hAnsi="Times New Roman" w:cs="Times New Roman"/>
          <w:spacing w:val="-6"/>
          <w:lang w:val="ru-RU"/>
        </w:rPr>
        <w:t xml:space="preserve"> </w:t>
      </w:r>
      <w:r w:rsidR="00B613E8" w:rsidRPr="00590497">
        <w:rPr>
          <w:rFonts w:ascii="Times New Roman" w:hAnsi="Times New Roman" w:cs="Times New Roman"/>
          <w:lang w:val="ru-RU"/>
        </w:rPr>
        <w:t>исключительное</w:t>
      </w:r>
      <w:r w:rsidR="00B613E8" w:rsidRPr="00590497">
        <w:rPr>
          <w:rFonts w:ascii="Times New Roman" w:hAnsi="Times New Roman" w:cs="Times New Roman"/>
          <w:spacing w:val="-6"/>
          <w:lang w:val="ru-RU"/>
        </w:rPr>
        <w:t xml:space="preserve"> </w:t>
      </w:r>
      <w:r w:rsidR="00B613E8" w:rsidRPr="00590497">
        <w:rPr>
          <w:rFonts w:ascii="Times New Roman" w:hAnsi="Times New Roman" w:cs="Times New Roman"/>
          <w:lang w:val="ru-RU"/>
        </w:rPr>
        <w:t>право</w:t>
      </w:r>
      <w:r w:rsidR="00B613E8" w:rsidRPr="00590497">
        <w:rPr>
          <w:rFonts w:ascii="Times New Roman" w:hAnsi="Times New Roman" w:cs="Times New Roman"/>
          <w:spacing w:val="-5"/>
          <w:lang w:val="ru-RU"/>
        </w:rPr>
        <w:t xml:space="preserve"> </w:t>
      </w:r>
      <w:r w:rsidR="00B613E8" w:rsidRPr="00590497">
        <w:rPr>
          <w:rFonts w:ascii="Times New Roman" w:hAnsi="Times New Roman" w:cs="Times New Roman"/>
          <w:lang w:val="ru-RU"/>
        </w:rPr>
        <w:t>на</w:t>
      </w:r>
      <w:r w:rsidR="00B613E8" w:rsidRPr="00590497">
        <w:rPr>
          <w:rFonts w:ascii="Times New Roman" w:hAnsi="Times New Roman" w:cs="Times New Roman"/>
          <w:spacing w:val="-6"/>
          <w:lang w:val="ru-RU"/>
        </w:rPr>
        <w:t xml:space="preserve"> </w:t>
      </w:r>
      <w:r w:rsidR="005B7F28" w:rsidRPr="00590497">
        <w:rPr>
          <w:rFonts w:ascii="Times New Roman" w:hAnsi="Times New Roman" w:cs="Times New Roman"/>
          <w:spacing w:val="-6"/>
          <w:lang w:val="ru-RU"/>
        </w:rPr>
        <w:t xml:space="preserve">Базу данных </w:t>
      </w:r>
      <w:r w:rsidR="00B613E8" w:rsidRPr="00590497">
        <w:rPr>
          <w:rFonts w:ascii="Times New Roman" w:hAnsi="Times New Roman" w:cs="Times New Roman"/>
          <w:lang w:val="ru-RU"/>
        </w:rPr>
        <w:t>не</w:t>
      </w:r>
      <w:r w:rsidR="00B613E8" w:rsidRPr="00590497">
        <w:rPr>
          <w:rFonts w:ascii="Times New Roman" w:hAnsi="Times New Roman" w:cs="Times New Roman"/>
          <w:spacing w:val="-6"/>
          <w:lang w:val="ru-RU"/>
        </w:rPr>
        <w:t xml:space="preserve"> </w:t>
      </w:r>
      <w:r w:rsidR="00B613E8" w:rsidRPr="00590497">
        <w:rPr>
          <w:rFonts w:ascii="Times New Roman" w:hAnsi="Times New Roman" w:cs="Times New Roman"/>
          <w:lang w:val="ru-RU"/>
        </w:rPr>
        <w:t>продано,</w:t>
      </w:r>
      <w:r w:rsidR="00B613E8" w:rsidRPr="00590497">
        <w:rPr>
          <w:rFonts w:ascii="Times New Roman" w:hAnsi="Times New Roman" w:cs="Times New Roman"/>
          <w:spacing w:val="1"/>
          <w:lang w:val="ru-RU"/>
        </w:rPr>
        <w:t xml:space="preserve"> </w:t>
      </w:r>
      <w:r w:rsidR="00B613E8" w:rsidRPr="00590497">
        <w:rPr>
          <w:rFonts w:ascii="Times New Roman" w:hAnsi="Times New Roman" w:cs="Times New Roman"/>
          <w:lang w:val="ru-RU"/>
        </w:rPr>
        <w:t>не</w:t>
      </w:r>
      <w:r w:rsidR="00B613E8" w:rsidRPr="00590497">
        <w:rPr>
          <w:rFonts w:ascii="Times New Roman" w:hAnsi="Times New Roman" w:cs="Times New Roman"/>
          <w:spacing w:val="-3"/>
          <w:lang w:val="ru-RU"/>
        </w:rPr>
        <w:t xml:space="preserve"> </w:t>
      </w:r>
      <w:r w:rsidR="00B613E8" w:rsidRPr="00590497">
        <w:rPr>
          <w:rFonts w:ascii="Times New Roman" w:hAnsi="Times New Roman" w:cs="Times New Roman"/>
          <w:lang w:val="ru-RU"/>
        </w:rPr>
        <w:t>заложено,</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не</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арестовано,</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не</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передано</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третьим</w:t>
      </w:r>
      <w:r w:rsidR="00B613E8" w:rsidRPr="00590497">
        <w:rPr>
          <w:rFonts w:ascii="Times New Roman" w:hAnsi="Times New Roman" w:cs="Times New Roman"/>
          <w:spacing w:val="-3"/>
          <w:lang w:val="ru-RU"/>
        </w:rPr>
        <w:t xml:space="preserve"> </w:t>
      </w:r>
      <w:r w:rsidR="00B613E8" w:rsidRPr="00590497">
        <w:rPr>
          <w:rFonts w:ascii="Times New Roman" w:hAnsi="Times New Roman" w:cs="Times New Roman"/>
          <w:lang w:val="ru-RU"/>
        </w:rPr>
        <w:t>лицам,</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не</w:t>
      </w:r>
      <w:r w:rsidR="00B613E8" w:rsidRPr="00590497">
        <w:rPr>
          <w:rFonts w:ascii="Times New Roman" w:hAnsi="Times New Roman" w:cs="Times New Roman"/>
          <w:spacing w:val="-4"/>
          <w:lang w:val="ru-RU"/>
        </w:rPr>
        <w:t xml:space="preserve"> </w:t>
      </w:r>
      <w:r w:rsidR="00B613E8" w:rsidRPr="00590497">
        <w:rPr>
          <w:rFonts w:ascii="Times New Roman" w:hAnsi="Times New Roman" w:cs="Times New Roman"/>
          <w:lang w:val="ru-RU"/>
        </w:rPr>
        <w:t>является</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предметом исков</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третьих</w:t>
      </w:r>
      <w:r w:rsidR="00B613E8" w:rsidRPr="00590497">
        <w:rPr>
          <w:rFonts w:ascii="Times New Roman" w:hAnsi="Times New Roman" w:cs="Times New Roman"/>
          <w:spacing w:val="-2"/>
          <w:lang w:val="ru-RU"/>
        </w:rPr>
        <w:t xml:space="preserve"> </w:t>
      </w:r>
      <w:r w:rsidR="00B613E8" w:rsidRPr="00590497">
        <w:rPr>
          <w:rFonts w:ascii="Times New Roman" w:hAnsi="Times New Roman" w:cs="Times New Roman"/>
          <w:lang w:val="ru-RU"/>
        </w:rPr>
        <w:t>лиц.</w:t>
      </w:r>
      <w:r w:rsidR="006C39DF" w:rsidRPr="00590497">
        <w:rPr>
          <w:rFonts w:ascii="Times New Roman" w:hAnsi="Times New Roman" w:cs="Times New Roman"/>
          <w:color w:val="000000"/>
        </w:rPr>
        <w:t> </w:t>
      </w:r>
    </w:p>
    <w:p w14:paraId="2A20F6BA" w14:textId="21EA4CB4" w:rsidR="00B8046B" w:rsidRPr="00590497" w:rsidRDefault="00B8046B" w:rsidP="00B8046B">
      <w:pPr>
        <w:spacing w:after="0" w:line="240" w:lineRule="auto"/>
        <w:jc w:val="both"/>
        <w:rPr>
          <w:rFonts w:ascii="Times New Roman" w:hAnsi="Times New Roman" w:cs="Times New Roman"/>
          <w:color w:val="000000"/>
          <w:lang w:val="ru-RU"/>
        </w:rPr>
      </w:pPr>
      <w:r w:rsidRPr="00590497">
        <w:rPr>
          <w:rFonts w:ascii="Times New Roman" w:hAnsi="Times New Roman" w:cs="Times New Roman"/>
          <w:color w:val="000000"/>
          <w:lang w:val="ru-RU"/>
        </w:rPr>
        <w:t>1.6. Лицензиат вправе предоставлять доступ к Объекту лицензии исключительно своим работникам для использования в рамках исполнения ими трудовых обязанностей и в пределах, установленных настоящим Договором.</w:t>
      </w:r>
    </w:p>
    <w:p w14:paraId="74B80D06" w14:textId="48B970B7" w:rsidR="00B8046B" w:rsidRPr="00590497" w:rsidRDefault="00354463" w:rsidP="00B8046B">
      <w:pPr>
        <w:spacing w:after="0" w:line="240" w:lineRule="auto"/>
        <w:jc w:val="both"/>
        <w:rPr>
          <w:rFonts w:ascii="Times New Roman" w:hAnsi="Times New Roman" w:cs="Times New Roman"/>
          <w:color w:val="000000"/>
          <w:lang w:val="ru-RU"/>
        </w:rPr>
      </w:pPr>
      <w:r w:rsidRPr="00590497">
        <w:rPr>
          <w:rFonts w:ascii="Times New Roman" w:hAnsi="Times New Roman" w:cs="Times New Roman"/>
          <w:color w:val="000000"/>
          <w:lang w:val="ru-RU"/>
        </w:rPr>
        <w:lastRenderedPageBreak/>
        <w:t xml:space="preserve">1.7. </w:t>
      </w:r>
      <w:r w:rsidR="00B8046B" w:rsidRPr="00590497">
        <w:rPr>
          <w:rFonts w:ascii="Times New Roman" w:hAnsi="Times New Roman" w:cs="Times New Roman"/>
          <w:color w:val="000000"/>
          <w:lang w:val="ru-RU"/>
        </w:rPr>
        <w:t>Лицензиат не вправе предоставлять доступ к Объекту лицензии, передавать учётные данные (логины, пароли), а также иным способом предоставлять третьим лицам (в том числе аффилированным лицам, подрядчикам, иным организациям и физическим лицам) права на использование материалов, входящих в состав Объекта лицензии.</w:t>
      </w:r>
    </w:p>
    <w:p w14:paraId="38C8FFF4" w14:textId="341083A1" w:rsidR="00B8046B" w:rsidRPr="00590497" w:rsidRDefault="00354463" w:rsidP="00B8046B">
      <w:pPr>
        <w:spacing w:after="0" w:line="240" w:lineRule="auto"/>
        <w:jc w:val="both"/>
        <w:rPr>
          <w:rFonts w:ascii="Times New Roman" w:hAnsi="Times New Roman" w:cs="Times New Roman"/>
          <w:color w:val="000000"/>
          <w:lang w:val="ru-RU"/>
        </w:rPr>
      </w:pPr>
      <w:r w:rsidRPr="00590497">
        <w:rPr>
          <w:rFonts w:ascii="Times New Roman" w:hAnsi="Times New Roman" w:cs="Times New Roman"/>
          <w:color w:val="000000"/>
          <w:lang w:val="ru-RU"/>
        </w:rPr>
        <w:t xml:space="preserve">1.8. </w:t>
      </w:r>
      <w:r w:rsidR="00B8046B" w:rsidRPr="00590497">
        <w:rPr>
          <w:rFonts w:ascii="Times New Roman" w:hAnsi="Times New Roman" w:cs="Times New Roman"/>
          <w:color w:val="000000"/>
          <w:lang w:val="ru-RU"/>
        </w:rPr>
        <w:t xml:space="preserve">Материалы, </w:t>
      </w:r>
      <w:r w:rsidRPr="00590497">
        <w:rPr>
          <w:rFonts w:ascii="Times New Roman" w:hAnsi="Times New Roman" w:cs="Times New Roman"/>
          <w:color w:val="000000"/>
          <w:lang w:val="ru-RU"/>
        </w:rPr>
        <w:t xml:space="preserve">разработанные специалистами Лицензиара и </w:t>
      </w:r>
      <w:r w:rsidR="00B8046B" w:rsidRPr="00590497">
        <w:rPr>
          <w:rFonts w:ascii="Times New Roman" w:hAnsi="Times New Roman" w:cs="Times New Roman"/>
          <w:color w:val="000000"/>
          <w:lang w:val="ru-RU"/>
        </w:rPr>
        <w:t>размещённые в базе данных «</w:t>
      </w:r>
      <w:proofErr w:type="spellStart"/>
      <w:r w:rsidR="00B8046B" w:rsidRPr="00590497">
        <w:rPr>
          <w:rFonts w:ascii="Times New Roman" w:hAnsi="Times New Roman" w:cs="Times New Roman"/>
          <w:color w:val="000000"/>
          <w:lang w:val="ru-RU"/>
        </w:rPr>
        <w:t>Росметод</w:t>
      </w:r>
      <w:proofErr w:type="spellEnd"/>
      <w:r w:rsidR="00B8046B" w:rsidRPr="00590497">
        <w:rPr>
          <w:rFonts w:ascii="Times New Roman" w:hAnsi="Times New Roman" w:cs="Times New Roman"/>
          <w:color w:val="000000"/>
          <w:lang w:val="ru-RU"/>
        </w:rPr>
        <w:t>», являются объектами авторского права. Любое использование таких материалов за пределами, установленными настоящим Договором, в том числе копирование, распространение, публичный показ, доведение до всеобщего сведения, передача третьим лицам, допускается только с письменного согласия Лицензиара и при соблюдении требований Гражданского кодекса Российской Федерации об охране авторских прав.</w:t>
      </w:r>
    </w:p>
    <w:p w14:paraId="47600022" w14:textId="0D53F5CD" w:rsidR="00787E8E" w:rsidRPr="00590497" w:rsidRDefault="00354463" w:rsidP="00B8046B">
      <w:pPr>
        <w:spacing w:after="0" w:line="240" w:lineRule="auto"/>
        <w:jc w:val="both"/>
        <w:rPr>
          <w:rFonts w:ascii="Times New Roman" w:hAnsi="Times New Roman" w:cs="Times New Roman"/>
          <w:color w:val="000000"/>
          <w:lang w:val="ru-RU"/>
        </w:rPr>
      </w:pPr>
      <w:r w:rsidRPr="00590497">
        <w:rPr>
          <w:rFonts w:ascii="Times New Roman" w:hAnsi="Times New Roman" w:cs="Times New Roman"/>
          <w:color w:val="000000"/>
          <w:lang w:val="ru-RU"/>
        </w:rPr>
        <w:t xml:space="preserve">1.9. </w:t>
      </w:r>
      <w:r w:rsidR="00B8046B" w:rsidRPr="00590497">
        <w:rPr>
          <w:rFonts w:ascii="Times New Roman" w:hAnsi="Times New Roman" w:cs="Times New Roman"/>
          <w:color w:val="000000"/>
          <w:lang w:val="ru-RU"/>
        </w:rPr>
        <w:t>Лицензиат обязуется обеспечить соблюдение указанных ограничений своими работниками и несёт ответственность за их действия как за свои собственные.</w:t>
      </w:r>
    </w:p>
    <w:p w14:paraId="03CB6027" w14:textId="77777777" w:rsidR="006F455E" w:rsidRPr="00590497" w:rsidRDefault="006F455E" w:rsidP="00F04558">
      <w:pPr>
        <w:spacing w:after="0" w:line="240" w:lineRule="auto"/>
        <w:jc w:val="both"/>
        <w:rPr>
          <w:rFonts w:ascii="Times New Roman" w:hAnsi="Times New Roman" w:cs="Times New Roman"/>
          <w:color w:val="000000"/>
          <w:lang w:val="ru-RU"/>
        </w:rPr>
      </w:pPr>
    </w:p>
    <w:p w14:paraId="2C345910" w14:textId="77777777" w:rsidR="00334C0D" w:rsidRPr="00590497" w:rsidRDefault="006C39DF" w:rsidP="006F455E">
      <w:pPr>
        <w:pStyle w:val="a7"/>
        <w:numPr>
          <w:ilvl w:val="0"/>
          <w:numId w:val="14"/>
        </w:numPr>
        <w:jc w:val="center"/>
        <w:rPr>
          <w:color w:val="000000"/>
        </w:rPr>
      </w:pPr>
      <w:r w:rsidRPr="00590497">
        <w:rPr>
          <w:color w:val="000000"/>
        </w:rPr>
        <w:t>ПРАВА И ОБЯЗАННОСТИ СТОРОН</w:t>
      </w:r>
    </w:p>
    <w:p w14:paraId="6F498AAF" w14:textId="77777777" w:rsidR="006F455E" w:rsidRPr="00590497" w:rsidRDefault="006F455E" w:rsidP="006F455E">
      <w:pPr>
        <w:pStyle w:val="a7"/>
        <w:ind w:left="720" w:firstLine="0"/>
      </w:pPr>
    </w:p>
    <w:p w14:paraId="735A4D8A" w14:textId="77777777" w:rsidR="00334C0D" w:rsidRPr="00590497" w:rsidRDefault="006C39D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2.1. Лицензиар обязан:</w:t>
      </w:r>
    </w:p>
    <w:p w14:paraId="2B16B5C8" w14:textId="77777777" w:rsidR="002A326D" w:rsidRPr="00590497" w:rsidRDefault="006C39DF" w:rsidP="00E05C75">
      <w:pPr>
        <w:spacing w:after="0" w:line="240" w:lineRule="auto"/>
        <w:jc w:val="both"/>
        <w:rPr>
          <w:rFonts w:ascii="Times New Roman" w:hAnsi="Times New Roman" w:cs="Times New Roman"/>
          <w:spacing w:val="-2"/>
          <w:lang w:val="ru-RU"/>
        </w:rPr>
      </w:pPr>
      <w:r w:rsidRPr="00590497">
        <w:rPr>
          <w:rFonts w:ascii="Times New Roman" w:eastAsia="Times New Roman" w:hAnsi="Times New Roman" w:cs="Times New Roman"/>
          <w:color w:val="000000"/>
          <w:lang w:val="ru-RU"/>
        </w:rPr>
        <w:t>2.1.1. Предоставить Лицензиату реквизиты для доступа</w:t>
      </w:r>
      <w:r w:rsidR="00F467DE" w:rsidRPr="00590497">
        <w:rPr>
          <w:rFonts w:ascii="Times New Roman" w:eastAsia="Times New Roman" w:hAnsi="Times New Roman" w:cs="Times New Roman"/>
          <w:color w:val="000000"/>
          <w:lang w:val="ru-RU"/>
        </w:rPr>
        <w:t xml:space="preserve"> (к личному кабинету)</w:t>
      </w:r>
      <w:r w:rsidRPr="00590497">
        <w:rPr>
          <w:rFonts w:ascii="Times New Roman" w:eastAsia="Times New Roman" w:hAnsi="Times New Roman" w:cs="Times New Roman"/>
          <w:color w:val="000000"/>
          <w:lang w:val="ru-RU"/>
        </w:rPr>
        <w:t xml:space="preserve"> </w:t>
      </w:r>
      <w:r w:rsidR="00E05C75" w:rsidRPr="00590497">
        <w:rPr>
          <w:rFonts w:ascii="Times New Roman" w:eastAsia="Times New Roman" w:hAnsi="Times New Roman" w:cs="Times New Roman"/>
          <w:color w:val="000000"/>
          <w:lang w:val="ru-RU"/>
        </w:rPr>
        <w:t>к</w:t>
      </w:r>
      <w:r w:rsidRPr="00590497">
        <w:rPr>
          <w:rFonts w:ascii="Times New Roman" w:eastAsia="Times New Roman" w:hAnsi="Times New Roman" w:cs="Times New Roman"/>
          <w:color w:val="000000"/>
          <w:lang w:val="ru-RU"/>
        </w:rPr>
        <w:t xml:space="preserve"> использовани</w:t>
      </w:r>
      <w:r w:rsidR="00E05C75" w:rsidRPr="00590497">
        <w:rPr>
          <w:rFonts w:ascii="Times New Roman" w:eastAsia="Times New Roman" w:hAnsi="Times New Roman" w:cs="Times New Roman"/>
          <w:color w:val="000000"/>
          <w:lang w:val="ru-RU"/>
        </w:rPr>
        <w:t>ю</w:t>
      </w:r>
      <w:r w:rsidRPr="00590497">
        <w:rPr>
          <w:rFonts w:ascii="Times New Roman" w:eastAsia="Times New Roman" w:hAnsi="Times New Roman" w:cs="Times New Roman"/>
          <w:color w:val="000000"/>
          <w:lang w:val="ru-RU"/>
        </w:rPr>
        <w:t xml:space="preserve"> </w:t>
      </w:r>
      <w:r w:rsidR="00007C0F" w:rsidRPr="00590497">
        <w:rPr>
          <w:rFonts w:ascii="Times New Roman" w:eastAsia="Times New Roman" w:hAnsi="Times New Roman" w:cs="Times New Roman"/>
          <w:color w:val="000000"/>
          <w:lang w:val="ru-RU"/>
        </w:rPr>
        <w:t>Базы данных</w:t>
      </w:r>
      <w:r w:rsidR="009C75A2" w:rsidRPr="00590497">
        <w:rPr>
          <w:rFonts w:ascii="Times New Roman" w:eastAsia="Times New Roman" w:hAnsi="Times New Roman" w:cs="Times New Roman"/>
          <w:color w:val="000000"/>
          <w:lang w:val="ru-RU"/>
        </w:rPr>
        <w:t xml:space="preserve"> </w:t>
      </w:r>
      <w:r w:rsidR="00303CC7" w:rsidRPr="00590497">
        <w:rPr>
          <w:rFonts w:ascii="Times New Roman" w:eastAsia="Times New Roman" w:hAnsi="Times New Roman" w:cs="Times New Roman"/>
          <w:color w:val="000000"/>
          <w:lang w:val="ru-RU"/>
        </w:rPr>
        <w:t>(передать Права)</w:t>
      </w:r>
      <w:r w:rsidR="009C75A2" w:rsidRPr="00590497">
        <w:rPr>
          <w:rFonts w:ascii="Times New Roman" w:eastAsia="Times New Roman" w:hAnsi="Times New Roman" w:cs="Times New Roman"/>
          <w:color w:val="000000"/>
          <w:lang w:val="ru-RU"/>
        </w:rPr>
        <w:t xml:space="preserve">. </w:t>
      </w:r>
      <w:r w:rsidR="00E05C75" w:rsidRPr="00590497">
        <w:rPr>
          <w:rFonts w:ascii="Times New Roman" w:hAnsi="Times New Roman" w:cs="Times New Roman"/>
          <w:lang w:val="ru-RU"/>
        </w:rPr>
        <w:t>Передача</w:t>
      </w:r>
      <w:r w:rsidR="00E05C75" w:rsidRPr="00590497">
        <w:rPr>
          <w:rFonts w:ascii="Times New Roman" w:hAnsi="Times New Roman" w:cs="Times New Roman"/>
          <w:spacing w:val="-2"/>
          <w:lang w:val="ru-RU"/>
        </w:rPr>
        <w:t xml:space="preserve"> </w:t>
      </w:r>
      <w:r w:rsidR="00E05C75" w:rsidRPr="00590497">
        <w:rPr>
          <w:rFonts w:ascii="Times New Roman" w:hAnsi="Times New Roman" w:cs="Times New Roman"/>
          <w:lang w:val="ru-RU"/>
        </w:rPr>
        <w:t>Прав</w:t>
      </w:r>
      <w:r w:rsidR="00E05C75" w:rsidRPr="00590497">
        <w:rPr>
          <w:rFonts w:ascii="Times New Roman" w:hAnsi="Times New Roman" w:cs="Times New Roman"/>
          <w:spacing w:val="-1"/>
          <w:lang w:val="ru-RU"/>
        </w:rPr>
        <w:t xml:space="preserve"> </w:t>
      </w:r>
      <w:r w:rsidR="002A326D" w:rsidRPr="00590497">
        <w:rPr>
          <w:rFonts w:ascii="Times New Roman" w:hAnsi="Times New Roman" w:cs="Times New Roman"/>
          <w:lang w:val="ru-RU"/>
        </w:rPr>
        <w:t xml:space="preserve">подтверждается подписанием </w:t>
      </w:r>
    </w:p>
    <w:p w14:paraId="6A5D8B9C" w14:textId="1E4DD5FB" w:rsidR="00E05C75" w:rsidRPr="00590497" w:rsidRDefault="002A326D" w:rsidP="00E05C75">
      <w:pPr>
        <w:spacing w:after="0" w:line="240" w:lineRule="auto"/>
        <w:jc w:val="both"/>
        <w:rPr>
          <w:rFonts w:ascii="Times New Roman" w:hAnsi="Times New Roman" w:cs="Times New Roman"/>
          <w:lang w:val="ru-RU"/>
        </w:rPr>
      </w:pPr>
      <w:r w:rsidRPr="00590497">
        <w:rPr>
          <w:rFonts w:ascii="Times New Roman" w:hAnsi="Times New Roman" w:cs="Times New Roman"/>
          <w:spacing w:val="-2"/>
          <w:lang w:val="ru-RU"/>
        </w:rPr>
        <w:t>Акта</w:t>
      </w:r>
      <w:r w:rsidR="00E05C75" w:rsidRPr="00590497">
        <w:rPr>
          <w:rFonts w:ascii="Times New Roman" w:hAnsi="Times New Roman" w:cs="Times New Roman"/>
          <w:spacing w:val="-1"/>
          <w:lang w:val="ru-RU"/>
        </w:rPr>
        <w:t xml:space="preserve"> </w:t>
      </w:r>
      <w:r w:rsidR="00E05C75" w:rsidRPr="00590497">
        <w:rPr>
          <w:rFonts w:ascii="Times New Roman" w:hAnsi="Times New Roman" w:cs="Times New Roman"/>
          <w:lang w:val="ru-RU"/>
        </w:rPr>
        <w:t>приёма-передачи Прав.</w:t>
      </w:r>
      <w:r w:rsidR="000A0148" w:rsidRPr="00590497">
        <w:rPr>
          <w:rFonts w:ascii="Times New Roman" w:hAnsi="Times New Roman" w:cs="Times New Roman"/>
          <w:lang w:val="ru-RU"/>
        </w:rPr>
        <w:t xml:space="preserve"> Подключение Лицензиата к Базе данных осуществляется в день подписания Акта приема-передачи прав.</w:t>
      </w:r>
    </w:p>
    <w:p w14:paraId="21C1CFD7" w14:textId="77777777" w:rsidR="00334C0D" w:rsidRPr="00590497" w:rsidRDefault="006C39DF">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 xml:space="preserve">2.1.2. Производить, при необходимости, бесплатное консультирование представителя Лицензиата, оказывать методическую и техническую поддержку работы </w:t>
      </w:r>
      <w:r w:rsidR="00007C0F" w:rsidRPr="00590497">
        <w:rPr>
          <w:rFonts w:ascii="Times New Roman" w:eastAsia="Times New Roman" w:hAnsi="Times New Roman" w:cs="Times New Roman"/>
          <w:color w:val="000000"/>
          <w:lang w:val="ru-RU"/>
        </w:rPr>
        <w:t>Базы данных</w:t>
      </w:r>
      <w:r w:rsidRPr="00590497">
        <w:rPr>
          <w:rFonts w:ascii="Times New Roman" w:eastAsia="Times New Roman" w:hAnsi="Times New Roman" w:cs="Times New Roman"/>
          <w:color w:val="000000"/>
          <w:lang w:val="ru-RU"/>
        </w:rPr>
        <w:t>.</w:t>
      </w:r>
      <w:r w:rsidR="00E86A25" w:rsidRPr="00590497">
        <w:rPr>
          <w:rFonts w:ascii="Times New Roman" w:eastAsia="Times New Roman" w:hAnsi="Times New Roman" w:cs="Times New Roman"/>
          <w:color w:val="000000"/>
          <w:lang w:val="ru-RU"/>
        </w:rPr>
        <w:t xml:space="preserve"> Обеспечить функционирование </w:t>
      </w:r>
      <w:r w:rsidR="00007C0F" w:rsidRPr="00590497">
        <w:rPr>
          <w:rFonts w:ascii="Times New Roman" w:eastAsia="Times New Roman" w:hAnsi="Times New Roman" w:cs="Times New Roman"/>
          <w:color w:val="000000"/>
          <w:lang w:val="ru-RU"/>
        </w:rPr>
        <w:t>Базы данных</w:t>
      </w:r>
      <w:r w:rsidR="00E86A25" w:rsidRPr="00590497">
        <w:rPr>
          <w:rFonts w:ascii="Times New Roman" w:eastAsia="Times New Roman" w:hAnsi="Times New Roman" w:cs="Times New Roman"/>
          <w:color w:val="000000"/>
          <w:lang w:val="ru-RU"/>
        </w:rPr>
        <w:t xml:space="preserve"> круглосуточно, без перерывов и выходных дней. При возникновении неисправностей в работе Лицензиар обязан устранить такие неисправности в срок не более 6 (шести) часов. При проведении технических работ на сайте Лицензиар обязан уведомить Лицензиата о проведении таких работ не позднее</w:t>
      </w:r>
      <w:r w:rsidR="00E87684" w:rsidRPr="00590497">
        <w:rPr>
          <w:rFonts w:ascii="Times New Roman" w:eastAsia="Times New Roman" w:hAnsi="Times New Roman" w:cs="Times New Roman"/>
          <w:color w:val="000000"/>
          <w:lang w:val="ru-RU"/>
        </w:rPr>
        <w:t xml:space="preserve"> чем</w:t>
      </w:r>
      <w:r w:rsidR="00E86A25" w:rsidRPr="00590497">
        <w:rPr>
          <w:rFonts w:ascii="Times New Roman" w:eastAsia="Times New Roman" w:hAnsi="Times New Roman" w:cs="Times New Roman"/>
          <w:color w:val="000000"/>
          <w:lang w:val="ru-RU"/>
        </w:rPr>
        <w:t xml:space="preserve"> за 2 (два) рабочих дня до их проведения, при этом срок проведения работ не должен превышать 24 (двадцать четыре) часа.</w:t>
      </w:r>
    </w:p>
    <w:p w14:paraId="234F41BA" w14:textId="77777777" w:rsidR="00334C0D" w:rsidRPr="00590497" w:rsidRDefault="006C39DF">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 xml:space="preserve">2.1.3. Совершенствовать </w:t>
      </w:r>
      <w:r w:rsidR="00EA6FC0" w:rsidRPr="00590497">
        <w:rPr>
          <w:rFonts w:ascii="Times New Roman" w:eastAsia="Times New Roman" w:hAnsi="Times New Roman" w:cs="Times New Roman"/>
          <w:color w:val="000000"/>
          <w:lang w:val="ru-RU"/>
        </w:rPr>
        <w:t>Базу данных</w:t>
      </w:r>
      <w:r w:rsidRPr="00590497">
        <w:rPr>
          <w:rFonts w:ascii="Times New Roman" w:eastAsia="Times New Roman" w:hAnsi="Times New Roman" w:cs="Times New Roman"/>
          <w:color w:val="000000"/>
          <w:lang w:val="ru-RU"/>
        </w:rPr>
        <w:t xml:space="preserve"> путем внесения в нее изменений в целях улучшения потребительских свойств </w:t>
      </w:r>
      <w:r w:rsidR="00EA6FC0" w:rsidRPr="00590497">
        <w:rPr>
          <w:rFonts w:ascii="Times New Roman" w:eastAsia="Times New Roman" w:hAnsi="Times New Roman" w:cs="Times New Roman"/>
          <w:color w:val="000000"/>
          <w:lang w:val="ru-RU"/>
        </w:rPr>
        <w:t>Базы данных</w:t>
      </w:r>
      <w:r w:rsidRPr="00590497">
        <w:rPr>
          <w:rFonts w:ascii="Times New Roman" w:eastAsia="Times New Roman" w:hAnsi="Times New Roman" w:cs="Times New Roman"/>
          <w:color w:val="000000"/>
          <w:lang w:val="ru-RU"/>
        </w:rPr>
        <w:t>.</w:t>
      </w:r>
      <w:r w:rsidR="00100968" w:rsidRPr="00590497">
        <w:rPr>
          <w:rFonts w:ascii="Times New Roman" w:eastAsia="Times New Roman" w:hAnsi="Times New Roman" w:cs="Times New Roman"/>
          <w:color w:val="000000"/>
          <w:lang w:val="ru-RU"/>
        </w:rPr>
        <w:t xml:space="preserve"> О вносимых изменениях уведомлять Лицензиата не позднее 2 (двух) дней после внесения таких изменений.</w:t>
      </w:r>
      <w:r w:rsidR="00EA547F" w:rsidRPr="00590497">
        <w:rPr>
          <w:rFonts w:ascii="Times New Roman" w:eastAsia="Times New Roman" w:hAnsi="Times New Roman" w:cs="Times New Roman"/>
          <w:color w:val="000000"/>
          <w:lang w:val="ru-RU"/>
        </w:rPr>
        <w:t xml:space="preserve">  </w:t>
      </w:r>
    </w:p>
    <w:p w14:paraId="32992F26" w14:textId="77777777" w:rsidR="00FA59CE" w:rsidRPr="00590497" w:rsidRDefault="00FA59CE">
      <w:pPr>
        <w:spacing w:after="0" w:line="240" w:lineRule="auto"/>
        <w:jc w:val="both"/>
        <w:rPr>
          <w:rFonts w:ascii="Times New Roman" w:eastAsia="Times New Roman" w:hAnsi="Times New Roman" w:cs="Times New Roman"/>
          <w:color w:val="000000"/>
          <w:lang w:val="ru-RU"/>
        </w:rPr>
      </w:pPr>
      <w:r w:rsidRPr="00590497">
        <w:rPr>
          <w:rFonts w:ascii="Times New Roman" w:hAnsi="Times New Roman" w:cs="Times New Roman"/>
          <w:lang w:val="ru-RU"/>
        </w:rPr>
        <w:t xml:space="preserve">Производить разработку структуры и содержания и/или написание компьютерной программы, необходимой для создания и реализации поставленной задачи, в том числе: системного программного обеспечения (в том числе обновления и исправления), приложений программного обеспечения (в том числе обновления и исправления), баз данных, </w:t>
      </w:r>
      <w:r w:rsidRPr="00590497">
        <w:rPr>
          <w:rFonts w:ascii="Times New Roman" w:hAnsi="Times New Roman" w:cs="Times New Roman"/>
        </w:rPr>
        <w:t>web</w:t>
      </w:r>
      <w:r w:rsidRPr="00590497">
        <w:rPr>
          <w:rFonts w:ascii="Times New Roman" w:hAnsi="Times New Roman" w:cs="Times New Roman"/>
          <w:lang w:val="ru-RU"/>
        </w:rPr>
        <w:t>-страниц.</w:t>
      </w:r>
    </w:p>
    <w:p w14:paraId="39B28F95" w14:textId="0DC81C49" w:rsidR="002C0C63" w:rsidRPr="00590497" w:rsidRDefault="00EA547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 xml:space="preserve">2.1.4. </w:t>
      </w:r>
      <w:r w:rsidR="002C0C63" w:rsidRPr="00590497">
        <w:rPr>
          <w:rFonts w:ascii="Times New Roman" w:hAnsi="Times New Roman" w:cs="Times New Roman"/>
          <w:lang w:val="ru-RU"/>
        </w:rPr>
        <w:t xml:space="preserve">Регулярно осуществлять комплектование основных разделов </w:t>
      </w:r>
      <w:r w:rsidR="00EA6FC0" w:rsidRPr="00590497">
        <w:rPr>
          <w:rFonts w:ascii="Times New Roman" w:hAnsi="Times New Roman" w:cs="Times New Roman"/>
          <w:lang w:val="ru-RU"/>
        </w:rPr>
        <w:t>Базы данных</w:t>
      </w:r>
      <w:r w:rsidR="002C0C63" w:rsidRPr="00590497">
        <w:rPr>
          <w:rFonts w:ascii="Times New Roman" w:hAnsi="Times New Roman" w:cs="Times New Roman"/>
          <w:lang w:val="ru-RU"/>
        </w:rPr>
        <w:t xml:space="preserve">. </w:t>
      </w:r>
    </w:p>
    <w:p w14:paraId="123B2B9C" w14:textId="77777777" w:rsidR="000A0148" w:rsidRPr="00590497" w:rsidRDefault="000A0148">
      <w:pPr>
        <w:spacing w:after="0" w:line="240" w:lineRule="auto"/>
        <w:jc w:val="both"/>
        <w:rPr>
          <w:rFonts w:ascii="Times New Roman" w:eastAsia="Times New Roman" w:hAnsi="Times New Roman" w:cs="Times New Roman"/>
          <w:color w:val="000000"/>
          <w:lang w:val="ru-RU"/>
        </w:rPr>
      </w:pPr>
      <w:r w:rsidRPr="00590497">
        <w:rPr>
          <w:rFonts w:ascii="Times New Roman" w:hAnsi="Times New Roman" w:cs="Times New Roman"/>
          <w:lang w:val="ru-RU"/>
        </w:rPr>
        <w:t>Обновление Базы данных происходит ежедневно, кроме выходных и праздничных дней.</w:t>
      </w:r>
    </w:p>
    <w:p w14:paraId="0304C968" w14:textId="77777777" w:rsidR="00EA547F" w:rsidRPr="00590497" w:rsidRDefault="002C0C63">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 xml:space="preserve">2.1.5. </w:t>
      </w:r>
      <w:r w:rsidRPr="00590497">
        <w:rPr>
          <w:rFonts w:ascii="Times New Roman" w:hAnsi="Times New Roman" w:cs="Times New Roman"/>
          <w:lang w:val="ru-RU"/>
        </w:rPr>
        <w:t xml:space="preserve">Ежедневно производить рассылку актуальных документов, добавленных в </w:t>
      </w:r>
      <w:r w:rsidR="006F15C6" w:rsidRPr="00590497">
        <w:rPr>
          <w:rFonts w:ascii="Times New Roman" w:hAnsi="Times New Roman" w:cs="Times New Roman"/>
          <w:lang w:val="ru-RU"/>
        </w:rPr>
        <w:t>Базу данных</w:t>
      </w:r>
      <w:r w:rsidRPr="00590497">
        <w:rPr>
          <w:rFonts w:ascii="Times New Roman" w:hAnsi="Times New Roman" w:cs="Times New Roman"/>
          <w:lang w:val="ru-RU"/>
        </w:rPr>
        <w:t>.</w:t>
      </w:r>
    </w:p>
    <w:p w14:paraId="69AF4411" w14:textId="69673313" w:rsidR="00303CC7" w:rsidRPr="00590497" w:rsidRDefault="00303CC7" w:rsidP="00303CC7">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2.1.</w:t>
      </w:r>
      <w:r w:rsidR="002C0C63" w:rsidRPr="00590497">
        <w:rPr>
          <w:rFonts w:ascii="Times New Roman" w:eastAsia="Times New Roman" w:hAnsi="Times New Roman" w:cs="Times New Roman"/>
          <w:color w:val="000000"/>
          <w:lang w:val="ru-RU"/>
        </w:rPr>
        <w:t>6</w:t>
      </w:r>
      <w:r w:rsidRPr="00590497">
        <w:rPr>
          <w:rFonts w:ascii="Times New Roman" w:eastAsia="Times New Roman" w:hAnsi="Times New Roman" w:cs="Times New Roman"/>
          <w:color w:val="000000"/>
          <w:lang w:val="ru-RU"/>
        </w:rPr>
        <w:t xml:space="preserve">. </w:t>
      </w:r>
      <w:r w:rsidRPr="00590497">
        <w:rPr>
          <w:rFonts w:ascii="Times New Roman" w:hAnsi="Times New Roman" w:cs="Times New Roman"/>
          <w:lang w:val="ru-RU"/>
        </w:rPr>
        <w:t xml:space="preserve">Оповещать Лицензиата об окончании срока действия Прав за </w:t>
      </w:r>
      <w:r w:rsidR="002A326D" w:rsidRPr="00590497">
        <w:rPr>
          <w:rFonts w:ascii="Times New Roman" w:hAnsi="Times New Roman" w:cs="Times New Roman"/>
          <w:lang w:val="ru-RU"/>
        </w:rPr>
        <w:t>2</w:t>
      </w:r>
      <w:r w:rsidRPr="00590497">
        <w:rPr>
          <w:rFonts w:ascii="Times New Roman" w:hAnsi="Times New Roman" w:cs="Times New Roman"/>
          <w:lang w:val="ru-RU"/>
        </w:rPr>
        <w:t xml:space="preserve"> (</w:t>
      </w:r>
      <w:r w:rsidR="002A326D" w:rsidRPr="00590497">
        <w:rPr>
          <w:rFonts w:ascii="Times New Roman" w:hAnsi="Times New Roman" w:cs="Times New Roman"/>
          <w:lang w:val="ru-RU"/>
        </w:rPr>
        <w:t>два</w:t>
      </w:r>
      <w:r w:rsidRPr="00590497">
        <w:rPr>
          <w:rFonts w:ascii="Times New Roman" w:hAnsi="Times New Roman" w:cs="Times New Roman"/>
          <w:lang w:val="ru-RU"/>
        </w:rPr>
        <w:t>) месяца до окончания срока действия</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Прав</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путём</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отправки</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электронных</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писем</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с</w:t>
      </w:r>
      <w:r w:rsidRPr="00590497">
        <w:rPr>
          <w:rFonts w:ascii="Times New Roman" w:hAnsi="Times New Roman" w:cs="Times New Roman"/>
          <w:spacing w:val="1"/>
          <w:lang w:val="ru-RU"/>
        </w:rPr>
        <w:t xml:space="preserve"> </w:t>
      </w:r>
      <w:r w:rsidRPr="00590497">
        <w:rPr>
          <w:rFonts w:ascii="Times New Roman" w:hAnsi="Times New Roman" w:cs="Times New Roman"/>
          <w:lang w:val="ru-RU"/>
        </w:rPr>
        <w:t>информацией</w:t>
      </w:r>
      <w:r w:rsidRPr="00590497">
        <w:rPr>
          <w:rFonts w:ascii="Times New Roman" w:hAnsi="Times New Roman" w:cs="Times New Roman"/>
          <w:spacing w:val="-5"/>
          <w:lang w:val="ru-RU"/>
        </w:rPr>
        <w:t xml:space="preserve"> </w:t>
      </w:r>
      <w:r w:rsidRPr="00590497">
        <w:rPr>
          <w:rFonts w:ascii="Times New Roman" w:hAnsi="Times New Roman" w:cs="Times New Roman"/>
          <w:lang w:val="ru-RU"/>
        </w:rPr>
        <w:t>о</w:t>
      </w:r>
      <w:r w:rsidRPr="00590497">
        <w:rPr>
          <w:rFonts w:ascii="Times New Roman" w:hAnsi="Times New Roman" w:cs="Times New Roman"/>
          <w:spacing w:val="-4"/>
          <w:lang w:val="ru-RU"/>
        </w:rPr>
        <w:t xml:space="preserve"> </w:t>
      </w:r>
      <w:r w:rsidRPr="00590497">
        <w:rPr>
          <w:rFonts w:ascii="Times New Roman" w:hAnsi="Times New Roman" w:cs="Times New Roman"/>
          <w:lang w:val="ru-RU"/>
        </w:rPr>
        <w:t>продлении</w:t>
      </w:r>
      <w:r w:rsidRPr="00590497">
        <w:rPr>
          <w:rFonts w:ascii="Times New Roman" w:hAnsi="Times New Roman" w:cs="Times New Roman"/>
          <w:spacing w:val="-4"/>
          <w:lang w:val="ru-RU"/>
        </w:rPr>
        <w:t xml:space="preserve"> </w:t>
      </w:r>
      <w:r w:rsidR="006F15C6" w:rsidRPr="00590497">
        <w:rPr>
          <w:rFonts w:ascii="Times New Roman" w:hAnsi="Times New Roman" w:cs="Times New Roman"/>
          <w:lang w:val="ru-RU"/>
        </w:rPr>
        <w:t>с</w:t>
      </w:r>
      <w:r w:rsidRPr="00590497">
        <w:rPr>
          <w:rFonts w:ascii="Times New Roman" w:hAnsi="Times New Roman" w:cs="Times New Roman"/>
          <w:lang w:val="ru-RU"/>
        </w:rPr>
        <w:t>рока</w:t>
      </w:r>
      <w:r w:rsidRPr="00590497">
        <w:rPr>
          <w:rFonts w:ascii="Times New Roman" w:hAnsi="Times New Roman" w:cs="Times New Roman"/>
          <w:spacing w:val="-5"/>
          <w:lang w:val="ru-RU"/>
        </w:rPr>
        <w:t xml:space="preserve"> </w:t>
      </w:r>
      <w:r w:rsidRPr="00590497">
        <w:rPr>
          <w:rFonts w:ascii="Times New Roman" w:hAnsi="Times New Roman" w:cs="Times New Roman"/>
          <w:lang w:val="ru-RU"/>
        </w:rPr>
        <w:t>действия</w:t>
      </w:r>
      <w:r w:rsidRPr="00590497">
        <w:rPr>
          <w:rFonts w:ascii="Times New Roman" w:hAnsi="Times New Roman" w:cs="Times New Roman"/>
          <w:spacing w:val="-3"/>
          <w:lang w:val="ru-RU"/>
        </w:rPr>
        <w:t xml:space="preserve"> </w:t>
      </w:r>
      <w:r w:rsidRPr="00590497">
        <w:rPr>
          <w:rFonts w:ascii="Times New Roman" w:hAnsi="Times New Roman" w:cs="Times New Roman"/>
          <w:lang w:val="ru-RU"/>
        </w:rPr>
        <w:t>Прав</w:t>
      </w:r>
      <w:r w:rsidRPr="00590497">
        <w:rPr>
          <w:rFonts w:ascii="Times New Roman" w:hAnsi="Times New Roman" w:cs="Times New Roman"/>
          <w:spacing w:val="-4"/>
          <w:lang w:val="ru-RU"/>
        </w:rPr>
        <w:t xml:space="preserve"> </w:t>
      </w:r>
      <w:r w:rsidRPr="00590497">
        <w:rPr>
          <w:rFonts w:ascii="Times New Roman" w:hAnsi="Times New Roman" w:cs="Times New Roman"/>
          <w:lang w:val="ru-RU"/>
        </w:rPr>
        <w:t>на</w:t>
      </w:r>
      <w:r w:rsidRPr="00590497">
        <w:rPr>
          <w:rFonts w:ascii="Times New Roman" w:hAnsi="Times New Roman" w:cs="Times New Roman"/>
          <w:spacing w:val="-3"/>
          <w:lang w:val="ru-RU"/>
        </w:rPr>
        <w:t xml:space="preserve"> </w:t>
      </w:r>
      <w:r w:rsidRPr="00590497">
        <w:rPr>
          <w:rFonts w:ascii="Times New Roman" w:hAnsi="Times New Roman" w:cs="Times New Roman"/>
          <w:lang w:val="ru-RU"/>
        </w:rPr>
        <w:t>электронный</w:t>
      </w:r>
      <w:r w:rsidRPr="00590497">
        <w:rPr>
          <w:rFonts w:ascii="Times New Roman" w:hAnsi="Times New Roman" w:cs="Times New Roman"/>
          <w:spacing w:val="-4"/>
          <w:lang w:val="ru-RU"/>
        </w:rPr>
        <w:t xml:space="preserve"> </w:t>
      </w:r>
      <w:r w:rsidRPr="00590497">
        <w:rPr>
          <w:rFonts w:ascii="Times New Roman" w:hAnsi="Times New Roman" w:cs="Times New Roman"/>
          <w:lang w:val="ru-RU"/>
        </w:rPr>
        <w:t>адрес</w:t>
      </w:r>
      <w:r w:rsidR="0075109B" w:rsidRPr="00590497">
        <w:rPr>
          <w:rFonts w:ascii="Times New Roman" w:hAnsi="Times New Roman" w:cs="Times New Roman"/>
          <w:lang w:val="ru-RU"/>
        </w:rPr>
        <w:t>.</w:t>
      </w:r>
    </w:p>
    <w:p w14:paraId="03D31D3E" w14:textId="77777777" w:rsidR="009E459C" w:rsidRPr="00590497" w:rsidRDefault="009E459C" w:rsidP="00303CC7">
      <w:pPr>
        <w:spacing w:after="0" w:line="240" w:lineRule="auto"/>
        <w:jc w:val="both"/>
        <w:rPr>
          <w:rFonts w:ascii="Times New Roman" w:hAnsi="Times New Roman" w:cs="Times New Roman"/>
          <w:lang w:val="ru-RU"/>
        </w:rPr>
      </w:pPr>
      <w:r w:rsidRPr="00590497">
        <w:rPr>
          <w:rFonts w:ascii="Times New Roman" w:hAnsi="Times New Roman" w:cs="Times New Roman"/>
          <w:lang w:val="ru-RU"/>
        </w:rPr>
        <w:t xml:space="preserve">Если </w:t>
      </w:r>
      <w:r w:rsidR="00F23E73" w:rsidRPr="00590497">
        <w:rPr>
          <w:rFonts w:ascii="Times New Roman" w:hAnsi="Times New Roman" w:cs="Times New Roman"/>
          <w:lang w:val="ru-RU"/>
        </w:rPr>
        <w:t>Лицензиар</w:t>
      </w:r>
      <w:r w:rsidRPr="00590497">
        <w:rPr>
          <w:rFonts w:ascii="Times New Roman" w:hAnsi="Times New Roman" w:cs="Times New Roman"/>
          <w:lang w:val="ru-RU"/>
        </w:rPr>
        <w:t xml:space="preserve"> по любой причине утрачивает свой статус индивидуального предпринимателя (прекращает деятельность в качестве индивидуального предпринимателя) в течение срока действия Договора, то он должен незамедлительно сообщить об этом </w:t>
      </w:r>
      <w:r w:rsidR="00F23E73" w:rsidRPr="00590497">
        <w:rPr>
          <w:rFonts w:ascii="Times New Roman" w:hAnsi="Times New Roman" w:cs="Times New Roman"/>
          <w:lang w:val="ru-RU"/>
        </w:rPr>
        <w:t>Лицензиату</w:t>
      </w:r>
      <w:r w:rsidRPr="00590497">
        <w:rPr>
          <w:rFonts w:ascii="Times New Roman" w:hAnsi="Times New Roman" w:cs="Times New Roman"/>
          <w:lang w:val="ru-RU"/>
        </w:rPr>
        <w:t xml:space="preserve"> в письменной форме. Если </w:t>
      </w:r>
      <w:r w:rsidR="00F23E73" w:rsidRPr="00590497">
        <w:rPr>
          <w:rFonts w:ascii="Times New Roman" w:hAnsi="Times New Roman" w:cs="Times New Roman"/>
          <w:lang w:val="ru-RU"/>
        </w:rPr>
        <w:t>Лицензиар</w:t>
      </w:r>
      <w:r w:rsidRPr="00590497">
        <w:rPr>
          <w:rFonts w:ascii="Times New Roman" w:hAnsi="Times New Roman" w:cs="Times New Roman"/>
          <w:lang w:val="ru-RU"/>
        </w:rPr>
        <w:t xml:space="preserve"> не сообщил либо несвоевременно сообщил об этом </w:t>
      </w:r>
      <w:r w:rsidR="00F23E73" w:rsidRPr="00590497">
        <w:rPr>
          <w:rFonts w:ascii="Times New Roman" w:hAnsi="Times New Roman" w:cs="Times New Roman"/>
          <w:lang w:val="ru-RU"/>
        </w:rPr>
        <w:t>Лицензиату</w:t>
      </w:r>
      <w:r w:rsidRPr="00590497">
        <w:rPr>
          <w:rFonts w:ascii="Times New Roman" w:hAnsi="Times New Roman" w:cs="Times New Roman"/>
          <w:lang w:val="ru-RU"/>
        </w:rPr>
        <w:t xml:space="preserve">, то </w:t>
      </w:r>
      <w:r w:rsidR="0086186D" w:rsidRPr="00590497">
        <w:rPr>
          <w:rFonts w:ascii="Times New Roman" w:hAnsi="Times New Roman" w:cs="Times New Roman"/>
          <w:lang w:val="ru-RU"/>
        </w:rPr>
        <w:t>Лицензиар</w:t>
      </w:r>
      <w:r w:rsidRPr="00590497">
        <w:rPr>
          <w:rFonts w:ascii="Times New Roman" w:hAnsi="Times New Roman" w:cs="Times New Roman"/>
          <w:lang w:val="ru-RU"/>
        </w:rPr>
        <w:t xml:space="preserve"> при условии получения от </w:t>
      </w:r>
      <w:r w:rsidR="00F23E73" w:rsidRPr="00590497">
        <w:rPr>
          <w:rFonts w:ascii="Times New Roman" w:hAnsi="Times New Roman" w:cs="Times New Roman"/>
          <w:lang w:val="ru-RU"/>
        </w:rPr>
        <w:t>Лицензиата</w:t>
      </w:r>
      <w:r w:rsidRPr="00590497">
        <w:rPr>
          <w:rFonts w:ascii="Times New Roman" w:hAnsi="Times New Roman" w:cs="Times New Roman"/>
          <w:lang w:val="ru-RU"/>
        </w:rPr>
        <w:t xml:space="preserve"> соответствующего требования возмещает все расходы и убытки </w:t>
      </w:r>
      <w:r w:rsidR="0086186D" w:rsidRPr="00590497">
        <w:rPr>
          <w:rFonts w:ascii="Times New Roman" w:hAnsi="Times New Roman" w:cs="Times New Roman"/>
          <w:lang w:val="ru-RU"/>
        </w:rPr>
        <w:t>Лицензиата</w:t>
      </w:r>
      <w:r w:rsidRPr="00590497">
        <w:rPr>
          <w:rFonts w:ascii="Times New Roman" w:hAnsi="Times New Roman" w:cs="Times New Roman"/>
          <w:lang w:val="ru-RU"/>
        </w:rPr>
        <w:t xml:space="preserve">, возникшие в связи с утратой </w:t>
      </w:r>
      <w:r w:rsidR="0086186D" w:rsidRPr="00590497">
        <w:rPr>
          <w:rFonts w:ascii="Times New Roman" w:hAnsi="Times New Roman" w:cs="Times New Roman"/>
          <w:lang w:val="ru-RU"/>
        </w:rPr>
        <w:t>Лицензиаром</w:t>
      </w:r>
      <w:r w:rsidRPr="00590497">
        <w:rPr>
          <w:rFonts w:ascii="Times New Roman" w:hAnsi="Times New Roman" w:cs="Times New Roman"/>
          <w:lang w:val="ru-RU"/>
        </w:rPr>
        <w:t xml:space="preserve"> статуса индивидуального предпринимателя, включая доначисленные налоги и страховые взносы, штрафы и пени.</w:t>
      </w:r>
    </w:p>
    <w:p w14:paraId="55158E91" w14:textId="77777777" w:rsidR="00334C0D" w:rsidRPr="00590497" w:rsidRDefault="006C39D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2.2. Лицензиат обязан:</w:t>
      </w:r>
    </w:p>
    <w:p w14:paraId="370B2F9C" w14:textId="77777777" w:rsidR="00334C0D" w:rsidRPr="00590497" w:rsidRDefault="006C39D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 xml:space="preserve">2.2.1. Оплатить предоставленные неисключительные права на использование </w:t>
      </w:r>
      <w:r w:rsidR="006F15C6" w:rsidRPr="00590497">
        <w:rPr>
          <w:rFonts w:ascii="Times New Roman" w:eastAsia="Times New Roman" w:hAnsi="Times New Roman" w:cs="Times New Roman"/>
          <w:color w:val="000000"/>
          <w:lang w:val="ru-RU"/>
        </w:rPr>
        <w:t>Базы данных</w:t>
      </w:r>
      <w:r w:rsidRPr="00590497">
        <w:rPr>
          <w:rFonts w:ascii="Times New Roman" w:eastAsia="Times New Roman" w:hAnsi="Times New Roman" w:cs="Times New Roman"/>
          <w:color w:val="000000"/>
          <w:lang w:val="ru-RU"/>
        </w:rPr>
        <w:t>.</w:t>
      </w:r>
    </w:p>
    <w:p w14:paraId="432E52D5" w14:textId="77777777" w:rsidR="00334C0D" w:rsidRPr="00590497" w:rsidRDefault="006C39D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2.2.2. Использовать предоставленные неисключительные права в пределах, предусмотренных настоящим Договором.</w:t>
      </w:r>
      <w:r w:rsidR="003F4F8E" w:rsidRPr="00590497">
        <w:rPr>
          <w:rFonts w:ascii="Times New Roman" w:eastAsia="Times New Roman" w:hAnsi="Times New Roman" w:cs="Times New Roman"/>
          <w:color w:val="000000"/>
          <w:lang w:val="ru-RU"/>
        </w:rPr>
        <w:t xml:space="preserve"> </w:t>
      </w:r>
    </w:p>
    <w:p w14:paraId="190AFA05" w14:textId="180C481E" w:rsidR="005654A1" w:rsidRPr="00590497" w:rsidRDefault="00F23E73" w:rsidP="005654A1">
      <w:pPr>
        <w:spacing w:after="0" w:line="240" w:lineRule="auto"/>
        <w:jc w:val="both"/>
        <w:rPr>
          <w:rFonts w:ascii="Times New Roman" w:hAnsi="Times New Roman" w:cs="Times New Roman"/>
          <w:lang w:val="ru-RU"/>
        </w:rPr>
      </w:pPr>
      <w:r w:rsidRPr="00590497">
        <w:rPr>
          <w:rFonts w:ascii="Times New Roman" w:hAnsi="Times New Roman" w:cs="Times New Roman"/>
          <w:color w:val="000000"/>
          <w:lang w:val="ru-RU"/>
        </w:rPr>
        <w:t>2.2.</w:t>
      </w:r>
      <w:r w:rsidR="006F455E" w:rsidRPr="00590497">
        <w:rPr>
          <w:rFonts w:ascii="Times New Roman" w:hAnsi="Times New Roman" w:cs="Times New Roman"/>
          <w:color w:val="000000"/>
          <w:lang w:val="ru-RU"/>
        </w:rPr>
        <w:t>3</w:t>
      </w:r>
      <w:r w:rsidRPr="00590497">
        <w:rPr>
          <w:rFonts w:ascii="Times New Roman" w:hAnsi="Times New Roman" w:cs="Times New Roman"/>
          <w:color w:val="000000"/>
          <w:lang w:val="ru-RU"/>
        </w:rPr>
        <w:t xml:space="preserve">. </w:t>
      </w:r>
      <w:r w:rsidR="005654A1" w:rsidRPr="00590497">
        <w:rPr>
          <w:rFonts w:ascii="Times New Roman" w:hAnsi="Times New Roman" w:cs="Times New Roman"/>
          <w:lang w:val="ru-RU"/>
        </w:rPr>
        <w:t>В течение 3 (трёх) рабочих дней с даты подписания настоящего Договора назначить лицо, ответственное за взаимодействие с Лицензиаром и администрирование доступа (далее — Администратор), и направить Лицензиару на адрес электронной почты</w:t>
      </w:r>
      <w:r w:rsidR="00590497" w:rsidRPr="00590497">
        <w:rPr>
          <w:rFonts w:ascii="Times New Roman" w:hAnsi="Times New Roman" w:cs="Times New Roman"/>
          <w:lang w:val="ru-RU"/>
        </w:rPr>
        <w:t xml:space="preserve"> ____________</w:t>
      </w:r>
      <w:proofErr w:type="gramStart"/>
      <w:r w:rsidR="00590497" w:rsidRPr="00590497">
        <w:rPr>
          <w:rFonts w:ascii="Times New Roman" w:hAnsi="Times New Roman" w:cs="Times New Roman"/>
          <w:lang w:val="ru-RU"/>
        </w:rPr>
        <w:t>_</w:t>
      </w:r>
      <w:r w:rsidR="005654A1" w:rsidRPr="00590497">
        <w:rPr>
          <w:rFonts w:ascii="Times New Roman" w:hAnsi="Times New Roman" w:cs="Times New Roman"/>
          <w:lang w:val="ru-RU"/>
        </w:rPr>
        <w:t xml:space="preserve">  следующие</w:t>
      </w:r>
      <w:proofErr w:type="gramEnd"/>
      <w:r w:rsidR="005654A1" w:rsidRPr="00590497">
        <w:rPr>
          <w:rFonts w:ascii="Times New Roman" w:hAnsi="Times New Roman" w:cs="Times New Roman"/>
          <w:lang w:val="ru-RU"/>
        </w:rPr>
        <w:t xml:space="preserve"> сведения об Администраторе: фамилия, имя, отчество (при наличии); должность;</w:t>
      </w:r>
    </w:p>
    <w:p w14:paraId="3B39BD85" w14:textId="1BBB4908" w:rsidR="005654A1" w:rsidRPr="00590497" w:rsidRDefault="005654A1" w:rsidP="005654A1">
      <w:pPr>
        <w:spacing w:after="0" w:line="240" w:lineRule="auto"/>
        <w:jc w:val="both"/>
        <w:rPr>
          <w:rFonts w:ascii="Times New Roman" w:hAnsi="Times New Roman" w:cs="Times New Roman"/>
          <w:lang w:val="ru-RU"/>
        </w:rPr>
      </w:pPr>
      <w:r w:rsidRPr="00590497">
        <w:rPr>
          <w:rFonts w:ascii="Times New Roman" w:hAnsi="Times New Roman" w:cs="Times New Roman"/>
          <w:lang w:val="ru-RU"/>
        </w:rPr>
        <w:t>номер мобильного телефона; адрес электронной почты.</w:t>
      </w:r>
    </w:p>
    <w:p w14:paraId="632C8314" w14:textId="5796174B" w:rsidR="00F23E73" w:rsidRPr="00590497" w:rsidRDefault="005654A1" w:rsidP="005654A1">
      <w:pPr>
        <w:spacing w:after="0" w:line="240" w:lineRule="auto"/>
        <w:jc w:val="both"/>
        <w:rPr>
          <w:rFonts w:ascii="Times New Roman" w:hAnsi="Times New Roman" w:cs="Times New Roman"/>
          <w:lang w:val="ru-RU"/>
        </w:rPr>
      </w:pPr>
      <w:r w:rsidRPr="00590497">
        <w:rPr>
          <w:rFonts w:ascii="Times New Roman" w:hAnsi="Times New Roman" w:cs="Times New Roman"/>
          <w:lang w:val="ru-RU"/>
        </w:rPr>
        <w:t>Указанные сведения должны быть достоверными, полными и актуальными на дату направления. В случае изменения указанных данных Лицензиат обязан уведомить Лицензиара в течение 1 (одного) рабочего дня с даты таких изменений.</w:t>
      </w:r>
    </w:p>
    <w:p w14:paraId="3DAD7DF8" w14:textId="77777777" w:rsidR="006F455E" w:rsidRPr="00590497" w:rsidRDefault="006F455E" w:rsidP="00806A5D">
      <w:pPr>
        <w:spacing w:after="0" w:line="240" w:lineRule="auto"/>
        <w:jc w:val="both"/>
        <w:rPr>
          <w:rFonts w:ascii="Times New Roman" w:hAnsi="Times New Roman" w:cs="Times New Roman"/>
          <w:color w:val="000000"/>
          <w:lang w:val="ru-RU"/>
        </w:rPr>
      </w:pPr>
    </w:p>
    <w:p w14:paraId="43C6558E" w14:textId="77777777" w:rsidR="00334C0D" w:rsidRPr="00590497" w:rsidRDefault="006C39DF" w:rsidP="006F455E">
      <w:pPr>
        <w:pStyle w:val="a7"/>
        <w:numPr>
          <w:ilvl w:val="0"/>
          <w:numId w:val="14"/>
        </w:numPr>
        <w:jc w:val="center"/>
        <w:rPr>
          <w:color w:val="000000"/>
        </w:rPr>
      </w:pPr>
      <w:r w:rsidRPr="00590497">
        <w:rPr>
          <w:color w:val="000000"/>
        </w:rPr>
        <w:lastRenderedPageBreak/>
        <w:t>ПОРЯДОК ОПЛАТЫ</w:t>
      </w:r>
    </w:p>
    <w:p w14:paraId="2ACD06D9" w14:textId="77777777" w:rsidR="006F455E" w:rsidRPr="00590497" w:rsidRDefault="006F455E" w:rsidP="006F455E">
      <w:pPr>
        <w:pStyle w:val="a7"/>
        <w:ind w:left="720" w:firstLine="0"/>
      </w:pPr>
    </w:p>
    <w:p w14:paraId="168C79A4" w14:textId="3A73BA86" w:rsidR="00334C0D" w:rsidRPr="00590497" w:rsidRDefault="006C39DF">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 xml:space="preserve">3.1. Вознаграждение Лицензиара по настоящему Договору составляет </w:t>
      </w:r>
      <w:r w:rsidR="00590497" w:rsidRPr="00590497">
        <w:rPr>
          <w:rFonts w:ascii="Times New Roman" w:eastAsia="Times New Roman" w:hAnsi="Times New Roman" w:cs="Times New Roman"/>
          <w:b/>
          <w:bCs/>
          <w:i/>
          <w:iCs/>
          <w:color w:val="000000"/>
          <w:lang w:val="ru-RU"/>
        </w:rPr>
        <w:t>_______________</w:t>
      </w:r>
      <w:r w:rsidR="005654A1" w:rsidRPr="00590497">
        <w:rPr>
          <w:rFonts w:ascii="Times New Roman" w:eastAsia="Times New Roman" w:hAnsi="Times New Roman" w:cs="Times New Roman"/>
          <w:i/>
          <w:iCs/>
          <w:color w:val="000000"/>
          <w:lang w:val="ru-RU"/>
        </w:rPr>
        <w:t>,</w:t>
      </w:r>
      <w:r w:rsidR="005654A1" w:rsidRPr="00590497">
        <w:rPr>
          <w:rFonts w:ascii="Times New Roman" w:eastAsia="Times New Roman" w:hAnsi="Times New Roman" w:cs="Times New Roman"/>
          <w:color w:val="000000"/>
          <w:lang w:val="ru-RU"/>
        </w:rPr>
        <w:t xml:space="preserve"> НДС</w:t>
      </w:r>
      <w:r w:rsidR="00421FCC" w:rsidRPr="00590497">
        <w:rPr>
          <w:rFonts w:ascii="Times New Roman" w:hAnsi="Times New Roman" w:cs="Times New Roman"/>
          <w:lang w:val="ru-RU"/>
        </w:rPr>
        <w:t xml:space="preserve"> не облагается на основании </w:t>
      </w:r>
      <w:r w:rsidR="009956B5" w:rsidRPr="00590497">
        <w:rPr>
          <w:rFonts w:ascii="Times New Roman" w:hAnsi="Times New Roman" w:cs="Times New Roman"/>
          <w:lang w:val="ru-RU"/>
        </w:rPr>
        <w:t>п.2 пп.26 ст.149 Налогового кодекса РФ</w:t>
      </w:r>
      <w:r w:rsidRPr="00590497">
        <w:rPr>
          <w:rFonts w:ascii="Times New Roman" w:eastAsia="Times New Roman" w:hAnsi="Times New Roman" w:cs="Times New Roman"/>
          <w:color w:val="000000"/>
          <w:lang w:val="ru-RU"/>
        </w:rPr>
        <w:t>.</w:t>
      </w:r>
    </w:p>
    <w:p w14:paraId="26235502" w14:textId="77777777" w:rsidR="005A7BC3" w:rsidRPr="00590497" w:rsidRDefault="005A7BC3">
      <w:pPr>
        <w:spacing w:after="0" w:line="240" w:lineRule="auto"/>
        <w:jc w:val="both"/>
        <w:rPr>
          <w:rFonts w:ascii="Times New Roman" w:hAnsi="Times New Roman" w:cs="Times New Roman"/>
          <w:lang w:val="ru-RU"/>
        </w:rPr>
      </w:pPr>
      <w:r w:rsidRPr="00590497">
        <w:rPr>
          <w:rFonts w:ascii="Times New Roman" w:hAnsi="Times New Roman" w:cs="Times New Roman"/>
          <w:lang w:val="ru-RU"/>
        </w:rPr>
        <w:t>Вознаграждение Лицензиара включает все расходы Лицензиара, связанные с исполнением договора (уплата налогов, сборов и других обязательных платежей), является твердой и не может изменяться в ходе его исполнения.</w:t>
      </w:r>
    </w:p>
    <w:p w14:paraId="3480EBB1" w14:textId="3A9E3DC1" w:rsidR="005A7BC3" w:rsidRPr="00590497" w:rsidRDefault="006C39DF" w:rsidP="005A7BC3">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3.2.</w:t>
      </w:r>
      <w:r w:rsidRPr="00590497">
        <w:rPr>
          <w:rFonts w:ascii="Times New Roman" w:eastAsia="Times New Roman" w:hAnsi="Times New Roman" w:cs="Times New Roman"/>
          <w:color w:val="000000"/>
        </w:rPr>
        <w:t> </w:t>
      </w:r>
      <w:r w:rsidRPr="00590497">
        <w:rPr>
          <w:rFonts w:ascii="Times New Roman" w:eastAsia="Times New Roman" w:hAnsi="Times New Roman" w:cs="Times New Roman"/>
          <w:color w:val="000000"/>
          <w:lang w:val="ru-RU"/>
        </w:rPr>
        <w:t xml:space="preserve">Оплата вознаграждения Лицензиару за предоставление (передачу) Лицензиату прав на использование </w:t>
      </w:r>
      <w:r w:rsidR="00350283" w:rsidRPr="00590497">
        <w:rPr>
          <w:rFonts w:ascii="Times New Roman" w:eastAsia="Times New Roman" w:hAnsi="Times New Roman" w:cs="Times New Roman"/>
          <w:color w:val="000000"/>
          <w:lang w:val="ru-RU"/>
        </w:rPr>
        <w:t>Базы данных</w:t>
      </w:r>
      <w:r w:rsidRPr="00590497">
        <w:rPr>
          <w:rFonts w:ascii="Times New Roman" w:eastAsia="Times New Roman" w:hAnsi="Times New Roman" w:cs="Times New Roman"/>
          <w:color w:val="000000"/>
          <w:lang w:val="ru-RU"/>
        </w:rPr>
        <w:t xml:space="preserve"> осуществляется Лицензиатом путем перечисления денежных средств на расчетный счет Лицензиара, указанный в настоящем Договоре, в течение </w:t>
      </w:r>
      <w:r w:rsidR="00B970AD" w:rsidRPr="00590497">
        <w:rPr>
          <w:rFonts w:ascii="Times New Roman" w:eastAsia="Times New Roman" w:hAnsi="Times New Roman" w:cs="Times New Roman"/>
          <w:color w:val="000000"/>
          <w:lang w:val="ru-RU"/>
        </w:rPr>
        <w:t>7</w:t>
      </w:r>
      <w:r w:rsidR="005A7BC3" w:rsidRPr="00590497">
        <w:rPr>
          <w:rFonts w:ascii="Times New Roman" w:eastAsia="Times New Roman" w:hAnsi="Times New Roman" w:cs="Times New Roman"/>
          <w:color w:val="000000"/>
          <w:lang w:val="ru-RU"/>
        </w:rPr>
        <w:t xml:space="preserve"> (</w:t>
      </w:r>
      <w:r w:rsidR="00B970AD" w:rsidRPr="00590497">
        <w:rPr>
          <w:rFonts w:ascii="Times New Roman" w:eastAsia="Times New Roman" w:hAnsi="Times New Roman" w:cs="Times New Roman"/>
          <w:color w:val="000000"/>
          <w:lang w:val="ru-RU"/>
        </w:rPr>
        <w:t>семи</w:t>
      </w:r>
      <w:r w:rsidR="005A7BC3" w:rsidRPr="00590497">
        <w:rPr>
          <w:rFonts w:ascii="Times New Roman" w:eastAsia="Times New Roman" w:hAnsi="Times New Roman" w:cs="Times New Roman"/>
          <w:color w:val="000000"/>
          <w:lang w:val="ru-RU"/>
        </w:rPr>
        <w:t>)</w:t>
      </w:r>
      <w:r w:rsidRPr="00590497">
        <w:rPr>
          <w:rFonts w:ascii="Times New Roman" w:eastAsia="Times New Roman" w:hAnsi="Times New Roman" w:cs="Times New Roman"/>
          <w:color w:val="000000"/>
          <w:lang w:val="ru-RU"/>
        </w:rPr>
        <w:t xml:space="preserve"> </w:t>
      </w:r>
      <w:r w:rsidR="00350283" w:rsidRPr="00590497">
        <w:rPr>
          <w:rFonts w:ascii="Times New Roman" w:eastAsia="Times New Roman" w:hAnsi="Times New Roman" w:cs="Times New Roman"/>
          <w:color w:val="000000"/>
          <w:lang w:val="ru-RU"/>
        </w:rPr>
        <w:t>рабочих</w:t>
      </w:r>
      <w:r w:rsidRPr="00590497">
        <w:rPr>
          <w:rFonts w:ascii="Times New Roman" w:eastAsia="Times New Roman" w:hAnsi="Times New Roman" w:cs="Times New Roman"/>
          <w:color w:val="000000"/>
          <w:lang w:val="ru-RU"/>
        </w:rPr>
        <w:t xml:space="preserve"> дней с момента </w:t>
      </w:r>
      <w:r w:rsidR="005A7BC3" w:rsidRPr="00590497">
        <w:rPr>
          <w:rFonts w:ascii="Times New Roman" w:eastAsia="Times New Roman" w:hAnsi="Times New Roman" w:cs="Times New Roman"/>
          <w:color w:val="000000"/>
          <w:lang w:val="ru-RU"/>
        </w:rPr>
        <w:t xml:space="preserve">выставления счета и </w:t>
      </w:r>
      <w:r w:rsidRPr="00590497">
        <w:rPr>
          <w:rFonts w:ascii="Times New Roman" w:eastAsia="Times New Roman" w:hAnsi="Times New Roman" w:cs="Times New Roman"/>
          <w:color w:val="000000"/>
          <w:lang w:val="ru-RU"/>
        </w:rPr>
        <w:t xml:space="preserve">подписания </w:t>
      </w:r>
      <w:r w:rsidR="005A7BC3" w:rsidRPr="00590497">
        <w:rPr>
          <w:rFonts w:ascii="Times New Roman" w:hAnsi="Times New Roman" w:cs="Times New Roman"/>
          <w:lang w:val="ru-RU"/>
        </w:rPr>
        <w:t xml:space="preserve">актов приема – передачи </w:t>
      </w:r>
      <w:r w:rsidR="005A7BC3" w:rsidRPr="00590497">
        <w:rPr>
          <w:rFonts w:ascii="Times New Roman" w:eastAsia="Times New Roman" w:hAnsi="Times New Roman" w:cs="Times New Roman"/>
          <w:color w:val="000000"/>
          <w:lang w:val="ru-RU"/>
        </w:rPr>
        <w:t>неисключительных прав</w:t>
      </w:r>
      <w:r w:rsidR="00607144" w:rsidRPr="00590497">
        <w:rPr>
          <w:rFonts w:ascii="Times New Roman" w:eastAsia="Times New Roman" w:hAnsi="Times New Roman" w:cs="Times New Roman"/>
          <w:color w:val="000000"/>
          <w:lang w:val="ru-RU"/>
        </w:rPr>
        <w:t xml:space="preserve">, </w:t>
      </w:r>
      <w:r w:rsidR="00607144" w:rsidRPr="00590497">
        <w:rPr>
          <w:rFonts w:ascii="Times New Roman" w:hAnsi="Times New Roman" w:cs="Times New Roman"/>
          <w:lang w:val="ru-RU"/>
        </w:rPr>
        <w:t>акта приемки товаров, работ, услуг (ОКУД 0510452)</w:t>
      </w:r>
      <w:r w:rsidRPr="00590497">
        <w:rPr>
          <w:rFonts w:ascii="Times New Roman" w:eastAsia="Times New Roman" w:hAnsi="Times New Roman" w:cs="Times New Roman"/>
          <w:color w:val="000000"/>
          <w:lang w:val="ru-RU"/>
        </w:rPr>
        <w:t>.</w:t>
      </w:r>
      <w:r w:rsidR="005A7BC3" w:rsidRPr="00590497">
        <w:rPr>
          <w:rFonts w:ascii="Times New Roman" w:eastAsia="Times New Roman" w:hAnsi="Times New Roman" w:cs="Times New Roman"/>
          <w:color w:val="000000"/>
          <w:lang w:val="ru-RU"/>
        </w:rPr>
        <w:t xml:space="preserve"> </w:t>
      </w:r>
      <w:r w:rsidR="005A7BC3" w:rsidRPr="00590497">
        <w:rPr>
          <w:rFonts w:ascii="Times New Roman" w:hAnsi="Times New Roman" w:cs="Times New Roman"/>
          <w:lang w:val="ru-RU"/>
        </w:rPr>
        <w:t xml:space="preserve">Оплата производится в российских рублях. Датой исполнения </w:t>
      </w:r>
      <w:r w:rsidR="005654A1" w:rsidRPr="00590497">
        <w:rPr>
          <w:rFonts w:ascii="Times New Roman" w:hAnsi="Times New Roman" w:cs="Times New Roman"/>
          <w:lang w:val="ru-RU"/>
        </w:rPr>
        <w:t>Лицензиатом</w:t>
      </w:r>
      <w:r w:rsidR="005A7BC3" w:rsidRPr="00590497">
        <w:rPr>
          <w:rFonts w:ascii="Times New Roman" w:hAnsi="Times New Roman" w:cs="Times New Roman"/>
          <w:lang w:val="ru-RU"/>
        </w:rPr>
        <w:t xml:space="preserve"> своих обязательств по оплате считается день перечисления денежных средств на расчетный счет Лицензиара.</w:t>
      </w:r>
    </w:p>
    <w:p w14:paraId="683A1E00" w14:textId="77777777" w:rsidR="006F455E" w:rsidRPr="00590497" w:rsidRDefault="006F455E" w:rsidP="006F455E">
      <w:pPr>
        <w:pStyle w:val="Style6"/>
        <w:widowControl/>
        <w:tabs>
          <w:tab w:val="left" w:pos="426"/>
        </w:tabs>
        <w:spacing w:line="240" w:lineRule="auto"/>
        <w:rPr>
          <w:rFonts w:ascii="Times New Roman" w:hAnsi="Times New Roman" w:cs="Times New Roman"/>
          <w:sz w:val="22"/>
          <w:szCs w:val="22"/>
        </w:rPr>
      </w:pPr>
    </w:p>
    <w:p w14:paraId="189DDDD0" w14:textId="1EAC62A2" w:rsidR="00334C0D" w:rsidRPr="00590497" w:rsidRDefault="006C39DF" w:rsidP="006F3DAE">
      <w:pPr>
        <w:pStyle w:val="a7"/>
        <w:numPr>
          <w:ilvl w:val="0"/>
          <w:numId w:val="14"/>
        </w:numPr>
        <w:jc w:val="center"/>
        <w:rPr>
          <w:color w:val="000000"/>
        </w:rPr>
      </w:pPr>
      <w:r w:rsidRPr="00590497">
        <w:rPr>
          <w:color w:val="000000"/>
        </w:rPr>
        <w:t>СРОК ДЕЙСТВИЯ ДОГОВОРА</w:t>
      </w:r>
    </w:p>
    <w:p w14:paraId="7B53390B" w14:textId="77777777" w:rsidR="006F455E" w:rsidRPr="00590497" w:rsidRDefault="006F455E" w:rsidP="006F455E">
      <w:pPr>
        <w:pStyle w:val="a7"/>
        <w:ind w:left="360" w:firstLine="0"/>
      </w:pPr>
    </w:p>
    <w:p w14:paraId="42C05BF3" w14:textId="48A9D227" w:rsidR="00A92E09" w:rsidRPr="00590497" w:rsidRDefault="006C39DF" w:rsidP="00BC17F7">
      <w:pPr>
        <w:spacing w:after="0" w:line="240" w:lineRule="auto"/>
        <w:jc w:val="both"/>
        <w:rPr>
          <w:rFonts w:ascii="Times New Roman" w:hAnsi="Times New Roman" w:cs="Times New Roman"/>
          <w:color w:val="000000"/>
          <w:lang w:val="ru-RU"/>
        </w:rPr>
      </w:pPr>
      <w:r w:rsidRPr="00590497">
        <w:rPr>
          <w:rFonts w:ascii="Times New Roman" w:eastAsia="Times New Roman" w:hAnsi="Times New Roman" w:cs="Times New Roman"/>
          <w:color w:val="000000"/>
          <w:lang w:val="ru-RU"/>
        </w:rPr>
        <w:t xml:space="preserve">4.1. Настоящий Договор вступает в силу с момента его подписания Сторонами и действует </w:t>
      </w:r>
      <w:r w:rsidR="00435EDA" w:rsidRPr="00590497">
        <w:rPr>
          <w:rFonts w:ascii="Times New Roman" w:eastAsia="Times New Roman" w:hAnsi="Times New Roman" w:cs="Times New Roman"/>
          <w:color w:val="000000"/>
          <w:lang w:val="ru-RU"/>
        </w:rPr>
        <w:t xml:space="preserve">в течение </w:t>
      </w:r>
      <w:r w:rsidR="00820684" w:rsidRPr="00590497">
        <w:rPr>
          <w:rFonts w:ascii="Times New Roman" w:eastAsia="Times New Roman" w:hAnsi="Times New Roman" w:cs="Times New Roman"/>
          <w:color w:val="000000"/>
          <w:lang w:val="ru-RU"/>
        </w:rPr>
        <w:t>24</w:t>
      </w:r>
      <w:r w:rsidR="006A60B5" w:rsidRPr="00590497">
        <w:rPr>
          <w:rFonts w:ascii="Times New Roman" w:eastAsia="Times New Roman" w:hAnsi="Times New Roman" w:cs="Times New Roman"/>
          <w:color w:val="000000"/>
          <w:lang w:val="ru-RU"/>
        </w:rPr>
        <w:t xml:space="preserve"> (дв</w:t>
      </w:r>
      <w:r w:rsidR="00820684" w:rsidRPr="00590497">
        <w:rPr>
          <w:rFonts w:ascii="Times New Roman" w:eastAsia="Times New Roman" w:hAnsi="Times New Roman" w:cs="Times New Roman"/>
          <w:color w:val="000000"/>
          <w:lang w:val="ru-RU"/>
        </w:rPr>
        <w:t>адцати четырех</w:t>
      </w:r>
      <w:r w:rsidR="006A60B5" w:rsidRPr="00590497">
        <w:rPr>
          <w:rFonts w:ascii="Times New Roman" w:eastAsia="Times New Roman" w:hAnsi="Times New Roman" w:cs="Times New Roman"/>
          <w:color w:val="000000"/>
          <w:lang w:val="ru-RU"/>
        </w:rPr>
        <w:t>)</w:t>
      </w:r>
      <w:r w:rsidR="00435EDA" w:rsidRPr="00590497">
        <w:rPr>
          <w:rFonts w:ascii="Times New Roman" w:eastAsia="Times New Roman" w:hAnsi="Times New Roman" w:cs="Times New Roman"/>
          <w:color w:val="000000"/>
          <w:lang w:val="ru-RU"/>
        </w:rPr>
        <w:t xml:space="preserve"> месяц</w:t>
      </w:r>
      <w:r w:rsidR="00820684" w:rsidRPr="00590497">
        <w:rPr>
          <w:rFonts w:ascii="Times New Roman" w:eastAsia="Times New Roman" w:hAnsi="Times New Roman" w:cs="Times New Roman"/>
          <w:color w:val="000000"/>
          <w:lang w:val="ru-RU"/>
        </w:rPr>
        <w:t>ев</w:t>
      </w:r>
      <w:r w:rsidR="00435EDA" w:rsidRPr="00590497">
        <w:rPr>
          <w:rFonts w:ascii="Times New Roman" w:eastAsia="Times New Roman" w:hAnsi="Times New Roman" w:cs="Times New Roman"/>
          <w:color w:val="000000"/>
          <w:lang w:val="ru-RU"/>
        </w:rPr>
        <w:t xml:space="preserve"> с момента подписания Сторонами акта приема-передачи неисключительных прав, а в части неисполненных обязательств - </w:t>
      </w:r>
      <w:r w:rsidRPr="00590497">
        <w:rPr>
          <w:rFonts w:ascii="Times New Roman" w:eastAsia="Times New Roman" w:hAnsi="Times New Roman" w:cs="Times New Roman"/>
          <w:color w:val="000000"/>
          <w:lang w:val="ru-RU"/>
        </w:rPr>
        <w:t>до полного выполнения Сторонами всех принятых на себя обязательств в соответствии с условиями Договора.</w:t>
      </w:r>
      <w:r w:rsidRPr="00590497">
        <w:rPr>
          <w:rFonts w:ascii="Times New Roman" w:hAnsi="Times New Roman" w:cs="Times New Roman"/>
          <w:color w:val="000000"/>
        </w:rPr>
        <w:t> </w:t>
      </w:r>
    </w:p>
    <w:p w14:paraId="689443FB" w14:textId="77777777" w:rsidR="00E50ABB" w:rsidRPr="00590497" w:rsidRDefault="00E50ABB" w:rsidP="00BC17F7">
      <w:pPr>
        <w:spacing w:after="0" w:line="240" w:lineRule="auto"/>
        <w:jc w:val="both"/>
        <w:rPr>
          <w:rFonts w:ascii="Times New Roman" w:hAnsi="Times New Roman" w:cs="Times New Roman"/>
          <w:lang w:val="ru-RU"/>
        </w:rPr>
      </w:pPr>
    </w:p>
    <w:p w14:paraId="1B00D1B2" w14:textId="77777777" w:rsidR="00334C0D" w:rsidRPr="00590497" w:rsidRDefault="006C39DF" w:rsidP="006F3DAE">
      <w:pPr>
        <w:pStyle w:val="a7"/>
        <w:numPr>
          <w:ilvl w:val="0"/>
          <w:numId w:val="14"/>
        </w:numPr>
        <w:jc w:val="center"/>
        <w:rPr>
          <w:color w:val="000000"/>
        </w:rPr>
      </w:pPr>
      <w:r w:rsidRPr="00590497">
        <w:rPr>
          <w:color w:val="000000"/>
        </w:rPr>
        <w:t>ОТВЕТСТВЕННОСТЬ СТОРОН</w:t>
      </w:r>
    </w:p>
    <w:p w14:paraId="09796785" w14:textId="77777777" w:rsidR="006F455E" w:rsidRPr="00590497" w:rsidRDefault="006F455E" w:rsidP="006F455E">
      <w:pPr>
        <w:pStyle w:val="a7"/>
        <w:ind w:left="360" w:firstLine="0"/>
      </w:pPr>
    </w:p>
    <w:p w14:paraId="1185023B" w14:textId="2F687794" w:rsidR="00334C0D" w:rsidRPr="00590497" w:rsidRDefault="006C39DF">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 xml:space="preserve">5.1. </w:t>
      </w:r>
      <w:r w:rsidR="008106FD" w:rsidRPr="00590497">
        <w:rPr>
          <w:rFonts w:ascii="Times New Roman" w:eastAsia="Times New Roman" w:hAnsi="Times New Roman" w:cs="Times New Roman"/>
          <w:color w:val="000000"/>
          <w:lang w:val="ru-RU"/>
        </w:rPr>
        <w:t>За невыполнение или ненадлежащее выполнение условий Договора Стороны несут ответственность в соответствии с законодательством Российской Федерации и условиями Договора.</w:t>
      </w:r>
    </w:p>
    <w:p w14:paraId="36B34BA7" w14:textId="72D1B487" w:rsidR="00166B94" w:rsidRPr="00590497" w:rsidRDefault="00166B94" w:rsidP="007B6FAC">
      <w:pPr>
        <w:pStyle w:val="a4"/>
        <w:spacing w:after="0"/>
        <w:jc w:val="both"/>
        <w:rPr>
          <w:rFonts w:ascii="Times New Roman" w:hAnsi="Times New Roman" w:cs="Times New Roman"/>
          <w:color w:val="000000"/>
          <w:spacing w:val="-4"/>
          <w:lang w:val="ru-RU"/>
        </w:rPr>
      </w:pPr>
      <w:r w:rsidRPr="00590497">
        <w:rPr>
          <w:rFonts w:ascii="Times New Roman" w:hAnsi="Times New Roman" w:cs="Times New Roman"/>
          <w:color w:val="000000"/>
          <w:spacing w:val="-4"/>
          <w:lang w:val="ru-RU"/>
        </w:rPr>
        <w:t xml:space="preserve">5.1. </w:t>
      </w:r>
      <w:r w:rsidR="008106FD" w:rsidRPr="00590497">
        <w:rPr>
          <w:rFonts w:ascii="Times New Roman" w:hAnsi="Times New Roman" w:cs="Times New Roman"/>
          <w:color w:val="000000"/>
          <w:spacing w:val="-4"/>
          <w:lang w:val="ru-RU"/>
        </w:rPr>
        <w:t xml:space="preserve">Пеня начисляется за каждый день просрочки Лицензиатом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суммы просроченной задолженности.   </w:t>
      </w:r>
    </w:p>
    <w:p w14:paraId="6852B5F9" w14:textId="77777777" w:rsidR="008106FD" w:rsidRPr="00590497" w:rsidRDefault="00166B94" w:rsidP="007B6FAC">
      <w:pPr>
        <w:spacing w:after="0" w:line="240" w:lineRule="auto"/>
        <w:jc w:val="both"/>
        <w:rPr>
          <w:rFonts w:ascii="Times New Roman" w:hAnsi="Times New Roman" w:cs="Times New Roman"/>
          <w:lang w:val="ru-RU"/>
        </w:rPr>
      </w:pPr>
      <w:r w:rsidRPr="00590497">
        <w:rPr>
          <w:rFonts w:ascii="Times New Roman" w:hAnsi="Times New Roman" w:cs="Times New Roman"/>
          <w:color w:val="000000"/>
          <w:lang w:val="ru-RU"/>
        </w:rPr>
        <w:t>5.</w:t>
      </w:r>
      <w:r w:rsidR="006F7922" w:rsidRPr="00590497">
        <w:rPr>
          <w:rFonts w:ascii="Times New Roman" w:hAnsi="Times New Roman" w:cs="Times New Roman"/>
          <w:color w:val="000000"/>
          <w:lang w:val="ru-RU"/>
        </w:rPr>
        <w:t>2</w:t>
      </w:r>
      <w:r w:rsidRPr="00590497">
        <w:rPr>
          <w:rFonts w:ascii="Times New Roman" w:hAnsi="Times New Roman" w:cs="Times New Roman"/>
          <w:lang w:val="ru-RU"/>
        </w:rPr>
        <w:t xml:space="preserve">. </w:t>
      </w:r>
      <w:r w:rsidR="008106FD" w:rsidRPr="00590497">
        <w:rPr>
          <w:rFonts w:ascii="Times New Roman" w:hAnsi="Times New Roman" w:cs="Times New Roman"/>
          <w:lang w:val="ru-RU"/>
        </w:rPr>
        <w:t>Пеня начисляется за каждый день просрочки исполнения Лицензиаром обязательства, начиная со дня, следующего после дня истечения установленного срока исполнения обязательства по настоящему Договору. 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цены Договора.</w:t>
      </w:r>
    </w:p>
    <w:p w14:paraId="69AAA0E6" w14:textId="6ABCB9B2" w:rsidR="00166B94" w:rsidRPr="00590497" w:rsidRDefault="00166B94" w:rsidP="007B6FAC">
      <w:pPr>
        <w:spacing w:after="0" w:line="240" w:lineRule="auto"/>
        <w:jc w:val="both"/>
        <w:rPr>
          <w:rFonts w:ascii="Times New Roman" w:hAnsi="Times New Roman" w:cs="Times New Roman"/>
          <w:lang w:val="ru-RU"/>
        </w:rPr>
      </w:pPr>
      <w:r w:rsidRPr="00590497">
        <w:rPr>
          <w:rFonts w:ascii="Times New Roman" w:hAnsi="Times New Roman" w:cs="Times New Roman"/>
          <w:lang w:val="ru-RU"/>
        </w:rPr>
        <w:t>5.</w:t>
      </w:r>
      <w:r w:rsidR="005654A1" w:rsidRPr="00590497">
        <w:rPr>
          <w:rFonts w:ascii="Times New Roman" w:hAnsi="Times New Roman" w:cs="Times New Roman"/>
          <w:lang w:val="ru-RU"/>
        </w:rPr>
        <w:t>3.</w:t>
      </w:r>
      <w:r w:rsidR="008106FD" w:rsidRPr="00590497">
        <w:rPr>
          <w:rFonts w:ascii="Times New Roman" w:hAnsi="Times New Roman" w:cs="Times New Roman"/>
          <w:lang w:val="ru-RU"/>
        </w:rPr>
        <w:t xml:space="preserve"> </w:t>
      </w:r>
      <w:r w:rsidRPr="00590497">
        <w:rPr>
          <w:rFonts w:ascii="Times New Roman" w:hAnsi="Times New Roman" w:cs="Times New Roman"/>
          <w:lang w:val="ru-RU"/>
        </w:rPr>
        <w:t>Уплата штрафных санкций не освобождает стороны от исполнения обязательств по настоящему договору.</w:t>
      </w:r>
    </w:p>
    <w:p w14:paraId="759A353B" w14:textId="031053C9" w:rsidR="006F455E" w:rsidRPr="00590497" w:rsidRDefault="006F455E" w:rsidP="006F4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ru-RU"/>
        </w:rPr>
      </w:pPr>
      <w:r w:rsidRPr="00590497">
        <w:rPr>
          <w:rFonts w:ascii="Times New Roman" w:hAnsi="Times New Roman" w:cs="Times New Roman"/>
          <w:lang w:val="ru-RU"/>
        </w:rPr>
        <w:t>5.</w:t>
      </w:r>
      <w:r w:rsidR="008106FD" w:rsidRPr="00590497">
        <w:rPr>
          <w:rFonts w:ascii="Times New Roman" w:hAnsi="Times New Roman" w:cs="Times New Roman"/>
          <w:lang w:val="ru-RU"/>
        </w:rPr>
        <w:t>4</w:t>
      </w:r>
      <w:r w:rsidRPr="00590497">
        <w:rPr>
          <w:rFonts w:ascii="Times New Roman" w:hAnsi="Times New Roman" w:cs="Times New Roman"/>
          <w:lang w:val="ru-RU"/>
        </w:rPr>
        <w:t xml:space="preserve">. </w:t>
      </w:r>
      <w:r w:rsidRPr="00590497">
        <w:rPr>
          <w:rFonts w:ascii="Times New Roman" w:hAnsi="Times New Roman" w:cs="Times New Roman"/>
          <w:lang w:val="x-none"/>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w:t>
      </w:r>
      <w:r w:rsidRPr="00590497">
        <w:rPr>
          <w:rFonts w:ascii="Times New Roman" w:hAnsi="Times New Roman" w:cs="Times New Roman"/>
          <w:lang w:val="ru-RU"/>
        </w:rPr>
        <w:t xml:space="preserve">в том числе </w:t>
      </w:r>
      <w:r w:rsidRPr="00590497">
        <w:rPr>
          <w:rFonts w:ascii="Times New Roman" w:hAnsi="Times New Roman" w:cs="Times New Roman"/>
          <w:lang w:val="x-none"/>
        </w:rPr>
        <w:t xml:space="preserve">пожара, наводнения, землетрясения, военных действий и нормативных указаний государственных органов, имеющих обязательную силу хотя бы для одной из Сторон, возникших после заключения настоящего Договора, при условии, что данные обстоятельства непосредственно повлияли на выполнение Сторонами </w:t>
      </w:r>
      <w:r w:rsidRPr="00590497">
        <w:rPr>
          <w:rFonts w:ascii="Times New Roman" w:hAnsi="Times New Roman" w:cs="Times New Roman"/>
          <w:lang w:val="ru-RU"/>
        </w:rPr>
        <w:t>своих</w:t>
      </w:r>
      <w:r w:rsidRPr="00590497">
        <w:rPr>
          <w:rFonts w:ascii="Times New Roman" w:hAnsi="Times New Roman" w:cs="Times New Roman"/>
          <w:lang w:val="x-none"/>
        </w:rPr>
        <w:t xml:space="preserve"> обязательств.</w:t>
      </w:r>
    </w:p>
    <w:p w14:paraId="37F903F5" w14:textId="77777777" w:rsidR="006F455E" w:rsidRPr="00590497" w:rsidRDefault="006F455E" w:rsidP="006F4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ru-RU"/>
        </w:rPr>
      </w:pPr>
      <w:r w:rsidRPr="00590497">
        <w:rPr>
          <w:rFonts w:ascii="Times New Roman" w:hAnsi="Times New Roman" w:cs="Times New Roman"/>
          <w:lang w:val="x-none"/>
        </w:rPr>
        <w:t xml:space="preserve">При возникновении обстоятельств непреодолимой силы срок выполнения договорных обязательств соразмерно откладывается на время действия соответствующего обстоятельства. </w:t>
      </w:r>
    </w:p>
    <w:p w14:paraId="67199AA7" w14:textId="77777777" w:rsidR="006F455E" w:rsidRPr="00590497" w:rsidRDefault="006F455E" w:rsidP="007B6FAC">
      <w:pPr>
        <w:spacing w:after="0" w:line="240" w:lineRule="auto"/>
        <w:jc w:val="both"/>
        <w:rPr>
          <w:rFonts w:ascii="Times New Roman" w:hAnsi="Times New Roman" w:cs="Times New Roman"/>
          <w:lang w:val="ru-RU"/>
        </w:rPr>
      </w:pPr>
    </w:p>
    <w:p w14:paraId="5C4EF1E7" w14:textId="77777777" w:rsidR="00334C0D" w:rsidRPr="00590497" w:rsidRDefault="006C39DF" w:rsidP="006F3DAE">
      <w:pPr>
        <w:pStyle w:val="a7"/>
        <w:numPr>
          <w:ilvl w:val="0"/>
          <w:numId w:val="14"/>
        </w:numPr>
        <w:jc w:val="center"/>
        <w:rPr>
          <w:color w:val="000000"/>
        </w:rPr>
      </w:pPr>
      <w:r w:rsidRPr="00590497">
        <w:rPr>
          <w:color w:val="000000"/>
        </w:rPr>
        <w:t>РАЗРЕШЕНИЕ СПОРОВ</w:t>
      </w:r>
    </w:p>
    <w:p w14:paraId="5BA300B6" w14:textId="77777777" w:rsidR="006F455E" w:rsidRPr="00590497" w:rsidRDefault="006F455E" w:rsidP="006F455E">
      <w:pPr>
        <w:pStyle w:val="a7"/>
        <w:ind w:left="360" w:firstLine="0"/>
      </w:pPr>
    </w:p>
    <w:p w14:paraId="175F1F23" w14:textId="5F2FB294" w:rsidR="00334C0D" w:rsidRPr="00590497" w:rsidRDefault="006F3DAE">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6</w:t>
      </w:r>
      <w:r w:rsidR="006C39DF" w:rsidRPr="00590497">
        <w:rPr>
          <w:rFonts w:ascii="Times New Roman" w:eastAsia="Times New Roman" w:hAnsi="Times New Roman" w:cs="Times New Roman"/>
          <w:color w:val="000000"/>
          <w:lang w:val="ru-RU"/>
        </w:rPr>
        <w:t>.1. 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p w14:paraId="373A2D19" w14:textId="6BBE6DBA" w:rsidR="00F90E8E" w:rsidRPr="00590497" w:rsidRDefault="006F3DAE">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6</w:t>
      </w:r>
      <w:r w:rsidR="006C39DF" w:rsidRPr="00590497">
        <w:rPr>
          <w:rFonts w:ascii="Times New Roman" w:eastAsia="Times New Roman" w:hAnsi="Times New Roman" w:cs="Times New Roman"/>
          <w:color w:val="000000"/>
          <w:lang w:val="ru-RU"/>
        </w:rPr>
        <w:t xml:space="preserve">.2. При </w:t>
      </w:r>
      <w:r w:rsidR="008106FD" w:rsidRPr="00590497">
        <w:rPr>
          <w:rFonts w:ascii="Times New Roman" w:eastAsia="Times New Roman" w:hAnsi="Times New Roman" w:cs="Times New Roman"/>
          <w:color w:val="000000"/>
          <w:lang w:val="ru-RU"/>
        </w:rPr>
        <w:t>неурегулировании</w:t>
      </w:r>
      <w:r w:rsidR="00566846" w:rsidRPr="00590497">
        <w:rPr>
          <w:rFonts w:ascii="Times New Roman" w:eastAsia="Times New Roman" w:hAnsi="Times New Roman" w:cs="Times New Roman"/>
          <w:color w:val="000000"/>
          <w:lang w:val="ru-RU"/>
        </w:rPr>
        <w:t>,</w:t>
      </w:r>
      <w:r w:rsidR="006C39DF" w:rsidRPr="00590497">
        <w:rPr>
          <w:rFonts w:ascii="Times New Roman" w:eastAsia="Times New Roman" w:hAnsi="Times New Roman" w:cs="Times New Roman"/>
          <w:color w:val="000000"/>
          <w:lang w:val="ru-RU"/>
        </w:rPr>
        <w:t xml:space="preserve"> в процессе переговоров спорных вопросов</w:t>
      </w:r>
      <w:r w:rsidR="00566846" w:rsidRPr="00590497">
        <w:rPr>
          <w:rFonts w:ascii="Times New Roman" w:eastAsia="Times New Roman" w:hAnsi="Times New Roman" w:cs="Times New Roman"/>
          <w:color w:val="000000"/>
          <w:lang w:val="ru-RU"/>
        </w:rPr>
        <w:t>,</w:t>
      </w:r>
      <w:r w:rsidR="006C39DF" w:rsidRPr="00590497">
        <w:rPr>
          <w:rFonts w:ascii="Times New Roman" w:eastAsia="Times New Roman" w:hAnsi="Times New Roman" w:cs="Times New Roman"/>
          <w:color w:val="000000"/>
          <w:lang w:val="ru-RU"/>
        </w:rPr>
        <w:t xml:space="preserve"> споры разрешаются в суде в порядке, установленном действующим законодательством Российской Федерации</w:t>
      </w:r>
      <w:r w:rsidR="00F7480F" w:rsidRPr="00590497">
        <w:rPr>
          <w:rFonts w:ascii="Times New Roman" w:eastAsia="Times New Roman" w:hAnsi="Times New Roman" w:cs="Times New Roman"/>
          <w:color w:val="000000"/>
          <w:lang w:val="ru-RU"/>
        </w:rPr>
        <w:t xml:space="preserve"> и настоящим Договором</w:t>
      </w:r>
      <w:r w:rsidR="006C39DF" w:rsidRPr="00590497">
        <w:rPr>
          <w:rFonts w:ascii="Times New Roman" w:eastAsia="Times New Roman" w:hAnsi="Times New Roman" w:cs="Times New Roman"/>
          <w:color w:val="000000"/>
          <w:lang w:val="ru-RU"/>
        </w:rPr>
        <w:t>.</w:t>
      </w:r>
    </w:p>
    <w:p w14:paraId="1F2F59B5" w14:textId="77777777" w:rsidR="008106FD" w:rsidRPr="00590497" w:rsidRDefault="008106FD">
      <w:pPr>
        <w:spacing w:after="0" w:line="240" w:lineRule="auto"/>
        <w:jc w:val="both"/>
        <w:rPr>
          <w:rFonts w:ascii="Times New Roman" w:eastAsia="Times New Roman" w:hAnsi="Times New Roman" w:cs="Times New Roman"/>
          <w:color w:val="000000"/>
          <w:lang w:val="ru-RU"/>
        </w:rPr>
      </w:pPr>
    </w:p>
    <w:p w14:paraId="65804176" w14:textId="4E0B6846" w:rsidR="008106FD" w:rsidRPr="00590497" w:rsidRDefault="008106FD" w:rsidP="006F3DAE">
      <w:pPr>
        <w:pStyle w:val="a7"/>
        <w:numPr>
          <w:ilvl w:val="0"/>
          <w:numId w:val="14"/>
        </w:numPr>
        <w:jc w:val="center"/>
        <w:rPr>
          <w:color w:val="000000"/>
        </w:rPr>
      </w:pPr>
      <w:r w:rsidRPr="00590497">
        <w:rPr>
          <w:color w:val="000000"/>
        </w:rPr>
        <w:t>ИЗМЕНЕНИЕ И РАСТОРЖЕНИЕ ДОГОВОРА</w:t>
      </w:r>
    </w:p>
    <w:p w14:paraId="44A0207E" w14:textId="77777777" w:rsidR="006F3DAE" w:rsidRPr="00590497" w:rsidRDefault="006F3DAE" w:rsidP="006F3DAE">
      <w:pPr>
        <w:pStyle w:val="a7"/>
        <w:ind w:left="360" w:firstLine="0"/>
        <w:rPr>
          <w:color w:val="000000"/>
        </w:rPr>
      </w:pPr>
    </w:p>
    <w:p w14:paraId="045C3632" w14:textId="0A0C0D46" w:rsidR="008106FD" w:rsidRPr="00590497" w:rsidRDefault="006F3DAE" w:rsidP="008106FD">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7</w:t>
      </w:r>
      <w:r w:rsidR="008106FD" w:rsidRPr="00590497">
        <w:rPr>
          <w:rFonts w:ascii="Times New Roman" w:eastAsia="Times New Roman" w:hAnsi="Times New Roman" w:cs="Times New Roman"/>
          <w:color w:val="000000"/>
          <w:lang w:val="ru-RU"/>
        </w:rPr>
        <w:t xml:space="preserve">.1. </w:t>
      </w:r>
      <w:r w:rsidRPr="00590497">
        <w:rPr>
          <w:rFonts w:ascii="Times New Roman" w:eastAsia="Times New Roman" w:hAnsi="Times New Roman" w:cs="Times New Roman"/>
          <w:color w:val="000000"/>
          <w:lang w:val="ru-RU"/>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6097C5F9" w14:textId="5DC2F25C" w:rsidR="008106FD" w:rsidRPr="00590497" w:rsidRDefault="006F3DAE" w:rsidP="008106FD">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lastRenderedPageBreak/>
        <w:t>7</w:t>
      </w:r>
      <w:r w:rsidR="008106FD" w:rsidRPr="00590497">
        <w:rPr>
          <w:rFonts w:ascii="Times New Roman" w:eastAsia="Times New Roman" w:hAnsi="Times New Roman" w:cs="Times New Roman"/>
          <w:color w:val="000000"/>
          <w:lang w:val="ru-RU"/>
        </w:rPr>
        <w:t xml:space="preserve">.2. </w:t>
      </w:r>
      <w:r w:rsidRPr="00590497">
        <w:rPr>
          <w:rFonts w:ascii="Times New Roman" w:eastAsia="Times New Roman" w:hAnsi="Times New Roman" w:cs="Times New Roman"/>
          <w:color w:val="000000"/>
          <w:lang w:val="ru-RU"/>
        </w:rPr>
        <w:t>Договор может быть досрочно расторгнут по соглашению Сторон либо по требованию одной из Сторон по основаниям и в порядке, которые предусмотрены законодательством РФ и Договором.</w:t>
      </w:r>
    </w:p>
    <w:p w14:paraId="0A463364" w14:textId="531001EC" w:rsidR="006F3DAE" w:rsidRPr="00590497" w:rsidRDefault="006F3DAE" w:rsidP="008106FD">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7</w:t>
      </w:r>
      <w:r w:rsidR="008106FD" w:rsidRPr="00590497">
        <w:rPr>
          <w:rFonts w:ascii="Times New Roman" w:eastAsia="Times New Roman" w:hAnsi="Times New Roman" w:cs="Times New Roman"/>
          <w:color w:val="000000"/>
          <w:lang w:val="ru-RU"/>
        </w:rPr>
        <w:t xml:space="preserve">.3. </w:t>
      </w:r>
      <w:r w:rsidRPr="00590497">
        <w:rPr>
          <w:rFonts w:ascii="Times New Roman" w:eastAsia="Times New Roman" w:hAnsi="Times New Roman" w:cs="Times New Roman"/>
          <w:color w:val="000000"/>
          <w:lang w:val="ru-RU"/>
        </w:rPr>
        <w:t>Лицензиар вправе в одностороннем внесудебном порядке отказаться от Договора в случае существенного нарушения Лицензиатом условий Договора, в том числе при просрочке выплаты лицензионного вознаграждения более чем на 30 календарных дней</w:t>
      </w:r>
      <w:r w:rsidR="00A61D22" w:rsidRPr="00590497">
        <w:rPr>
          <w:rFonts w:ascii="Times New Roman" w:eastAsia="Times New Roman" w:hAnsi="Times New Roman" w:cs="Times New Roman"/>
          <w:color w:val="000000"/>
          <w:lang w:val="ru-RU"/>
        </w:rPr>
        <w:t>.</w:t>
      </w:r>
    </w:p>
    <w:p w14:paraId="531FBAA8" w14:textId="75DE92B8" w:rsidR="006F3DAE" w:rsidRPr="00590497" w:rsidRDefault="006F3DAE" w:rsidP="008106FD">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7</w:t>
      </w:r>
      <w:r w:rsidR="008106FD" w:rsidRPr="00590497">
        <w:rPr>
          <w:rFonts w:ascii="Times New Roman" w:eastAsia="Times New Roman" w:hAnsi="Times New Roman" w:cs="Times New Roman"/>
          <w:color w:val="000000"/>
          <w:lang w:val="ru-RU"/>
        </w:rPr>
        <w:t xml:space="preserve">.4. </w:t>
      </w:r>
      <w:r w:rsidRPr="00590497">
        <w:rPr>
          <w:rFonts w:ascii="Times New Roman" w:eastAsia="Times New Roman" w:hAnsi="Times New Roman" w:cs="Times New Roman"/>
          <w:color w:val="000000"/>
          <w:lang w:val="ru-RU"/>
        </w:rPr>
        <w:t>Лицензиат вправе в одностороннем внесудебном порядке отказаться от Договора в случае существенного нарушения Лицензиаром условий Договора, в том числе при непредоставлении доступа к Объекту лицензии или создании иных препятствий для его использования.</w:t>
      </w:r>
    </w:p>
    <w:p w14:paraId="3E787ACA" w14:textId="49D82ABA" w:rsidR="008106FD" w:rsidRPr="00590497" w:rsidRDefault="006F3DAE" w:rsidP="008106FD">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7</w:t>
      </w:r>
      <w:r w:rsidR="008106FD" w:rsidRPr="00590497">
        <w:rPr>
          <w:rFonts w:ascii="Times New Roman" w:eastAsia="Times New Roman" w:hAnsi="Times New Roman" w:cs="Times New Roman"/>
          <w:color w:val="000000"/>
          <w:lang w:val="ru-RU"/>
        </w:rPr>
        <w:t xml:space="preserve">.5. </w:t>
      </w:r>
      <w:r w:rsidRPr="00590497">
        <w:rPr>
          <w:rFonts w:ascii="Times New Roman" w:eastAsia="Times New Roman" w:hAnsi="Times New Roman" w:cs="Times New Roman"/>
          <w:color w:val="000000"/>
          <w:lang w:val="ru-RU"/>
        </w:rPr>
        <w:t>В случае расторжения Договора по любому основанию Стороны вправе не возвращать друг другу всё исполненное по нему до момента его расторжения, если иное не предусмотрено законодательством (п. 4 ст. 453 ГК РФ). При этом, если до момента расторжения одна из Сторон получила исполнение от другой, но не предоставила встречное исполнение либо предоставила неравноценное исполнение, Сторона, предоставившая исполнение, вправе потребовать возврата, полученного в порядке, предусмотренном законодательством о неосновательном обогащении.</w:t>
      </w:r>
    </w:p>
    <w:p w14:paraId="0EE1CD7E" w14:textId="77777777" w:rsidR="008106FD" w:rsidRPr="00590497" w:rsidRDefault="008106FD">
      <w:pPr>
        <w:spacing w:after="0" w:line="240" w:lineRule="auto"/>
        <w:jc w:val="both"/>
        <w:rPr>
          <w:rFonts w:ascii="Times New Roman" w:eastAsia="Times New Roman" w:hAnsi="Times New Roman" w:cs="Times New Roman"/>
          <w:color w:val="000000"/>
          <w:lang w:val="ru-RU"/>
        </w:rPr>
      </w:pPr>
    </w:p>
    <w:p w14:paraId="1623397A" w14:textId="58662D50" w:rsidR="008106FD" w:rsidRPr="00590497" w:rsidRDefault="008106FD" w:rsidP="006F3DAE">
      <w:pPr>
        <w:pStyle w:val="a7"/>
        <w:numPr>
          <w:ilvl w:val="0"/>
          <w:numId w:val="14"/>
        </w:numPr>
        <w:jc w:val="center"/>
        <w:rPr>
          <w:color w:val="000000"/>
        </w:rPr>
      </w:pPr>
      <w:r w:rsidRPr="00590497">
        <w:rPr>
          <w:color w:val="000000"/>
        </w:rPr>
        <w:t>АНТИКОРРУПЦИОННАЯ ОГОВОРКА</w:t>
      </w:r>
    </w:p>
    <w:p w14:paraId="40BAC6B7" w14:textId="77777777" w:rsidR="006F3DAE" w:rsidRPr="00590497" w:rsidRDefault="006F3DAE" w:rsidP="006F3DAE">
      <w:pPr>
        <w:pStyle w:val="a7"/>
        <w:ind w:left="360" w:firstLine="0"/>
        <w:rPr>
          <w:color w:val="000000"/>
        </w:rPr>
      </w:pPr>
    </w:p>
    <w:p w14:paraId="6060ACAC" w14:textId="282696AC" w:rsidR="008106FD" w:rsidRPr="00590497" w:rsidRDefault="006F3DAE" w:rsidP="008106FD">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8</w:t>
      </w:r>
      <w:r w:rsidR="008106FD" w:rsidRPr="00590497">
        <w:rPr>
          <w:rFonts w:ascii="Times New Roman" w:eastAsia="Times New Roman" w:hAnsi="Times New Roman" w:cs="Times New Roman"/>
          <w:color w:val="000000"/>
          <w:lang w:val="ru-RU"/>
        </w:rPr>
        <w:t xml:space="preserve">.1. </w:t>
      </w:r>
      <w:r w:rsidRPr="00590497">
        <w:rPr>
          <w:rFonts w:ascii="Times New Roman" w:eastAsia="Times New Roman" w:hAnsi="Times New Roman" w:cs="Times New Roman"/>
          <w:color w:val="000000"/>
          <w:lang w:val="ru-RU"/>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не разрешают и не способствуют косвенно выплате каких-либо денежных средств, ценностей, услуг имущественного характера или имущественных прав (прямо или косвенно, в том числе через посредников) любым лицам. </w:t>
      </w:r>
    </w:p>
    <w:p w14:paraId="4DE0F870" w14:textId="1E2AFF62" w:rsidR="006F455E" w:rsidRPr="00590497" w:rsidRDefault="006F3DAE">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8</w:t>
      </w:r>
      <w:r w:rsidR="008106FD" w:rsidRPr="00590497">
        <w:rPr>
          <w:rFonts w:ascii="Times New Roman" w:eastAsia="Times New Roman" w:hAnsi="Times New Roman" w:cs="Times New Roman"/>
          <w:color w:val="000000"/>
          <w:lang w:val="ru-RU"/>
        </w:rPr>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w:t>
      </w:r>
      <w:r w:rsidRPr="00590497">
        <w:rPr>
          <w:rFonts w:ascii="Times New Roman" w:eastAsia="Times New Roman" w:hAnsi="Times New Roman" w:cs="Times New Roman"/>
          <w:color w:val="000000"/>
          <w:lang w:val="ru-RU"/>
        </w:rPr>
        <w:t>.а также иные действия, нарушающие требования применимого законодательства (в том числе Федерального закона от 25.12.2008 № 273-ФЗ «О противодействии коррупции») и международных актов о противодействии коррупции (такие как посредничество во взяточничестве, злоупотребление полномочиями, незаконное вознаграждение от имени юридического лица)</w:t>
      </w:r>
    </w:p>
    <w:p w14:paraId="70AB723C" w14:textId="77777777" w:rsidR="006F3DAE" w:rsidRPr="00590497" w:rsidRDefault="006F3DAE">
      <w:pPr>
        <w:spacing w:after="0" w:line="240" w:lineRule="auto"/>
        <w:jc w:val="both"/>
        <w:rPr>
          <w:rFonts w:ascii="Times New Roman" w:eastAsia="Times New Roman" w:hAnsi="Times New Roman" w:cs="Times New Roman"/>
          <w:color w:val="000000"/>
          <w:lang w:val="ru-RU"/>
        </w:rPr>
      </w:pPr>
    </w:p>
    <w:p w14:paraId="4AA7D128" w14:textId="77777777" w:rsidR="00334C0D" w:rsidRPr="00590497" w:rsidRDefault="006C39DF" w:rsidP="006F3DAE">
      <w:pPr>
        <w:pStyle w:val="a7"/>
        <w:numPr>
          <w:ilvl w:val="0"/>
          <w:numId w:val="14"/>
        </w:numPr>
        <w:jc w:val="center"/>
        <w:rPr>
          <w:color w:val="000000"/>
        </w:rPr>
      </w:pPr>
      <w:r w:rsidRPr="00590497">
        <w:rPr>
          <w:color w:val="000000"/>
        </w:rPr>
        <w:t>ЗАКЛЮЧИТЕЛЬНЫЕ ПОЛОЖЕНИЯ</w:t>
      </w:r>
    </w:p>
    <w:p w14:paraId="230FB7A9" w14:textId="77777777" w:rsidR="006F455E" w:rsidRPr="00590497" w:rsidRDefault="006F455E" w:rsidP="006F455E">
      <w:pPr>
        <w:pStyle w:val="a7"/>
        <w:ind w:left="360" w:firstLine="0"/>
      </w:pPr>
    </w:p>
    <w:p w14:paraId="2D0596DA" w14:textId="35D9467F" w:rsidR="00334C0D" w:rsidRPr="00590497" w:rsidRDefault="006F3DAE">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9</w:t>
      </w:r>
      <w:r w:rsidR="006C39DF" w:rsidRPr="00590497">
        <w:rPr>
          <w:rFonts w:ascii="Times New Roman" w:eastAsia="Times New Roman" w:hAnsi="Times New Roman" w:cs="Times New Roman"/>
          <w:color w:val="000000"/>
          <w:lang w:val="ru-RU"/>
        </w:rPr>
        <w:t>.1. По всем вопросам, не урегулированным настоящим Договором, Стороны руководствуются действующим законодательством Российской Федерации.</w:t>
      </w:r>
    </w:p>
    <w:p w14:paraId="4A78F579" w14:textId="19A71030" w:rsidR="00334C0D" w:rsidRPr="00590497" w:rsidRDefault="006F3DAE">
      <w:pPr>
        <w:spacing w:after="0" w:line="240" w:lineRule="auto"/>
        <w:jc w:val="both"/>
        <w:rPr>
          <w:rFonts w:ascii="Times New Roman" w:hAnsi="Times New Roman" w:cs="Times New Roman"/>
          <w:lang w:val="ru-RU"/>
        </w:rPr>
      </w:pPr>
      <w:r w:rsidRPr="00590497">
        <w:rPr>
          <w:rFonts w:ascii="Times New Roman" w:eastAsia="Times New Roman" w:hAnsi="Times New Roman" w:cs="Times New Roman"/>
          <w:color w:val="000000"/>
          <w:lang w:val="ru-RU"/>
        </w:rPr>
        <w:t>9</w:t>
      </w:r>
      <w:r w:rsidR="006C39DF" w:rsidRPr="00590497">
        <w:rPr>
          <w:rFonts w:ascii="Times New Roman" w:eastAsia="Times New Roman" w:hAnsi="Times New Roman" w:cs="Times New Roman"/>
          <w:color w:val="000000"/>
          <w:lang w:val="ru-RU"/>
        </w:rPr>
        <w:t>.</w:t>
      </w:r>
      <w:r w:rsidR="00566846" w:rsidRPr="00590497">
        <w:rPr>
          <w:rFonts w:ascii="Times New Roman" w:eastAsia="Times New Roman" w:hAnsi="Times New Roman" w:cs="Times New Roman"/>
          <w:color w:val="000000"/>
          <w:lang w:val="ru-RU"/>
        </w:rPr>
        <w:t>2</w:t>
      </w:r>
      <w:r w:rsidR="006C39DF" w:rsidRPr="00590497">
        <w:rPr>
          <w:rFonts w:ascii="Times New Roman" w:eastAsia="Times New Roman" w:hAnsi="Times New Roman" w:cs="Times New Roman"/>
          <w:color w:val="000000"/>
          <w:lang w:val="ru-RU"/>
        </w:rPr>
        <w:t xml:space="preserve">. Изменения и дополнения к </w:t>
      </w:r>
      <w:r w:rsidR="0000002C" w:rsidRPr="00590497">
        <w:rPr>
          <w:rFonts w:ascii="Times New Roman" w:eastAsia="Times New Roman" w:hAnsi="Times New Roman" w:cs="Times New Roman"/>
          <w:color w:val="000000"/>
          <w:lang w:val="ru-RU"/>
        </w:rPr>
        <w:t>Д</w:t>
      </w:r>
      <w:r w:rsidR="006C39DF" w:rsidRPr="00590497">
        <w:rPr>
          <w:rFonts w:ascii="Times New Roman" w:eastAsia="Times New Roman" w:hAnsi="Times New Roman" w:cs="Times New Roman"/>
          <w:color w:val="000000"/>
          <w:lang w:val="ru-RU"/>
        </w:rPr>
        <w:t>оговору имеют юридическую силу в том случае, если они оформлены в письменной форме и подписаны уполномоченными представителями сторон.</w:t>
      </w:r>
    </w:p>
    <w:p w14:paraId="1D6DF95A" w14:textId="5145BAC8" w:rsidR="00334C0D" w:rsidRPr="00590497" w:rsidRDefault="006F3DAE">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9</w:t>
      </w:r>
      <w:r w:rsidR="006C39DF" w:rsidRPr="00590497">
        <w:rPr>
          <w:rFonts w:ascii="Times New Roman" w:eastAsia="Times New Roman" w:hAnsi="Times New Roman" w:cs="Times New Roman"/>
          <w:color w:val="000000"/>
          <w:lang w:val="ru-RU"/>
        </w:rPr>
        <w:t>.</w:t>
      </w:r>
      <w:r w:rsidR="00566846" w:rsidRPr="00590497">
        <w:rPr>
          <w:rFonts w:ascii="Times New Roman" w:eastAsia="Times New Roman" w:hAnsi="Times New Roman" w:cs="Times New Roman"/>
          <w:color w:val="000000"/>
          <w:lang w:val="ru-RU"/>
        </w:rPr>
        <w:t>3</w:t>
      </w:r>
      <w:r w:rsidR="006C39DF" w:rsidRPr="00590497">
        <w:rPr>
          <w:rFonts w:ascii="Times New Roman" w:eastAsia="Times New Roman" w:hAnsi="Times New Roman" w:cs="Times New Roman"/>
          <w:color w:val="000000"/>
          <w:lang w:val="ru-RU"/>
        </w:rPr>
        <w:t xml:space="preserve">. Любая Сторона обязана в течение 10 (Десяти) дней уведомлять другую Сторону об изменении своего наименования, адреса и реквизитов, указанных в пункте </w:t>
      </w:r>
      <w:r w:rsidR="00566846" w:rsidRPr="00590497">
        <w:rPr>
          <w:rFonts w:ascii="Times New Roman" w:eastAsia="Times New Roman" w:hAnsi="Times New Roman" w:cs="Times New Roman"/>
          <w:color w:val="000000"/>
          <w:lang w:val="ru-RU"/>
        </w:rPr>
        <w:t>8</w:t>
      </w:r>
      <w:r w:rsidR="006C39DF" w:rsidRPr="00590497">
        <w:rPr>
          <w:rFonts w:ascii="Times New Roman" w:eastAsia="Times New Roman" w:hAnsi="Times New Roman" w:cs="Times New Roman"/>
          <w:color w:val="000000"/>
          <w:lang w:val="ru-RU"/>
        </w:rPr>
        <w:t xml:space="preserve"> настоящего </w:t>
      </w:r>
      <w:r w:rsidR="0000002C" w:rsidRPr="00590497">
        <w:rPr>
          <w:rFonts w:ascii="Times New Roman" w:eastAsia="Times New Roman" w:hAnsi="Times New Roman" w:cs="Times New Roman"/>
          <w:color w:val="000000"/>
          <w:lang w:val="ru-RU"/>
        </w:rPr>
        <w:t>Д</w:t>
      </w:r>
      <w:r w:rsidR="006C39DF" w:rsidRPr="00590497">
        <w:rPr>
          <w:rFonts w:ascii="Times New Roman" w:eastAsia="Times New Roman" w:hAnsi="Times New Roman" w:cs="Times New Roman"/>
          <w:color w:val="000000"/>
          <w:lang w:val="ru-RU"/>
        </w:rPr>
        <w:t>оговора.</w:t>
      </w:r>
    </w:p>
    <w:p w14:paraId="1F03B5BC" w14:textId="658666D3" w:rsidR="00F7480F" w:rsidRPr="00590497" w:rsidRDefault="006F3DAE" w:rsidP="00F7480F">
      <w:pPr>
        <w:pStyle w:val="Style11"/>
        <w:widowControl/>
        <w:tabs>
          <w:tab w:val="left" w:pos="706"/>
        </w:tabs>
        <w:spacing w:line="240" w:lineRule="auto"/>
        <w:ind w:firstLine="0"/>
        <w:rPr>
          <w:rStyle w:val="FontStyle14"/>
          <w:rFonts w:ascii="Times New Roman" w:hAnsi="Times New Roman" w:cs="Times New Roman"/>
          <w:sz w:val="22"/>
          <w:szCs w:val="22"/>
        </w:rPr>
      </w:pPr>
      <w:r w:rsidRPr="00590497">
        <w:rPr>
          <w:rFonts w:ascii="Times New Roman" w:hAnsi="Times New Roman" w:cs="Times New Roman"/>
          <w:color w:val="000000"/>
          <w:sz w:val="22"/>
          <w:szCs w:val="22"/>
        </w:rPr>
        <w:t>9</w:t>
      </w:r>
      <w:r w:rsidR="00F7480F" w:rsidRPr="00590497">
        <w:rPr>
          <w:rFonts w:ascii="Times New Roman" w:hAnsi="Times New Roman" w:cs="Times New Roman"/>
          <w:color w:val="000000"/>
          <w:sz w:val="22"/>
          <w:szCs w:val="22"/>
        </w:rPr>
        <w:t>.</w:t>
      </w:r>
      <w:r w:rsidR="00566846" w:rsidRPr="00590497">
        <w:rPr>
          <w:rFonts w:ascii="Times New Roman" w:hAnsi="Times New Roman" w:cs="Times New Roman"/>
          <w:color w:val="000000"/>
          <w:sz w:val="22"/>
          <w:szCs w:val="22"/>
        </w:rPr>
        <w:t>4</w:t>
      </w:r>
      <w:r w:rsidR="00F7480F" w:rsidRPr="00590497">
        <w:rPr>
          <w:rFonts w:ascii="Times New Roman" w:hAnsi="Times New Roman" w:cs="Times New Roman"/>
          <w:color w:val="000000"/>
          <w:sz w:val="22"/>
          <w:szCs w:val="22"/>
        </w:rPr>
        <w:t xml:space="preserve">. </w:t>
      </w:r>
      <w:r w:rsidR="00F7480F" w:rsidRPr="00590497">
        <w:rPr>
          <w:rStyle w:val="FontStyle14"/>
          <w:rFonts w:ascii="Times New Roman" w:hAnsi="Times New Roman" w:cs="Times New Roman"/>
          <w:sz w:val="22"/>
          <w:szCs w:val="22"/>
        </w:rPr>
        <w:t xml:space="preserve">Следующие приложения являются неотъемлемой частью настоящего </w:t>
      </w:r>
      <w:r w:rsidR="006254FF" w:rsidRPr="00590497">
        <w:rPr>
          <w:rStyle w:val="FontStyle14"/>
          <w:rFonts w:ascii="Times New Roman" w:hAnsi="Times New Roman" w:cs="Times New Roman"/>
          <w:sz w:val="22"/>
          <w:szCs w:val="22"/>
        </w:rPr>
        <w:t>Д</w:t>
      </w:r>
      <w:r w:rsidR="00F7480F" w:rsidRPr="00590497">
        <w:rPr>
          <w:rStyle w:val="FontStyle14"/>
          <w:rFonts w:ascii="Times New Roman" w:hAnsi="Times New Roman" w:cs="Times New Roman"/>
          <w:sz w:val="22"/>
          <w:szCs w:val="22"/>
        </w:rPr>
        <w:t>оговора:</w:t>
      </w:r>
    </w:p>
    <w:p w14:paraId="6C5F9E13" w14:textId="77777777" w:rsidR="00F7480F" w:rsidRPr="00590497" w:rsidRDefault="006F455E" w:rsidP="00F7480F">
      <w:pPr>
        <w:pStyle w:val="Style11"/>
        <w:widowControl/>
        <w:tabs>
          <w:tab w:val="left" w:pos="907"/>
        </w:tabs>
        <w:spacing w:line="240" w:lineRule="auto"/>
        <w:ind w:left="709" w:firstLine="0"/>
        <w:rPr>
          <w:rStyle w:val="FontStyle14"/>
          <w:rFonts w:ascii="Times New Roman" w:hAnsi="Times New Roman" w:cs="Times New Roman"/>
          <w:sz w:val="22"/>
          <w:szCs w:val="22"/>
        </w:rPr>
      </w:pPr>
      <w:r w:rsidRPr="00590497">
        <w:rPr>
          <w:rStyle w:val="FontStyle14"/>
          <w:rFonts w:ascii="Times New Roman" w:hAnsi="Times New Roman" w:cs="Times New Roman"/>
          <w:sz w:val="22"/>
          <w:szCs w:val="22"/>
        </w:rPr>
        <w:tab/>
      </w:r>
      <w:r w:rsidRPr="00590497">
        <w:rPr>
          <w:rStyle w:val="FontStyle14"/>
          <w:rFonts w:ascii="Times New Roman" w:hAnsi="Times New Roman" w:cs="Times New Roman"/>
          <w:sz w:val="22"/>
          <w:szCs w:val="22"/>
        </w:rPr>
        <w:tab/>
        <w:t>- Приложение № 1:</w:t>
      </w:r>
      <w:r w:rsidR="00F7480F" w:rsidRPr="00590497">
        <w:rPr>
          <w:rStyle w:val="FontStyle14"/>
          <w:rFonts w:ascii="Times New Roman" w:hAnsi="Times New Roman" w:cs="Times New Roman"/>
          <w:sz w:val="22"/>
          <w:szCs w:val="22"/>
        </w:rPr>
        <w:t xml:space="preserve"> Спецификация;</w:t>
      </w:r>
    </w:p>
    <w:p w14:paraId="2B402242" w14:textId="77777777" w:rsidR="00F7480F" w:rsidRPr="00590497" w:rsidRDefault="006F455E" w:rsidP="00F7480F">
      <w:pPr>
        <w:pStyle w:val="Style11"/>
        <w:widowControl/>
        <w:tabs>
          <w:tab w:val="left" w:pos="907"/>
        </w:tabs>
        <w:spacing w:line="240" w:lineRule="auto"/>
        <w:ind w:firstLine="0"/>
        <w:rPr>
          <w:rStyle w:val="FontStyle14"/>
          <w:rFonts w:ascii="Times New Roman" w:hAnsi="Times New Roman" w:cs="Times New Roman"/>
          <w:sz w:val="22"/>
          <w:szCs w:val="22"/>
        </w:rPr>
      </w:pPr>
      <w:r w:rsidRPr="00590497">
        <w:rPr>
          <w:rStyle w:val="FontStyle14"/>
          <w:rFonts w:ascii="Times New Roman" w:hAnsi="Times New Roman" w:cs="Times New Roman"/>
          <w:sz w:val="22"/>
          <w:szCs w:val="22"/>
        </w:rPr>
        <w:tab/>
      </w:r>
      <w:r w:rsidRPr="00590497">
        <w:rPr>
          <w:rStyle w:val="FontStyle14"/>
          <w:rFonts w:ascii="Times New Roman" w:hAnsi="Times New Roman" w:cs="Times New Roman"/>
          <w:sz w:val="22"/>
          <w:szCs w:val="22"/>
        </w:rPr>
        <w:tab/>
        <w:t>- Приложение № 2:</w:t>
      </w:r>
      <w:r w:rsidR="00F7480F" w:rsidRPr="00590497">
        <w:rPr>
          <w:rStyle w:val="FontStyle14"/>
          <w:rFonts w:ascii="Times New Roman" w:hAnsi="Times New Roman" w:cs="Times New Roman"/>
          <w:sz w:val="22"/>
          <w:szCs w:val="22"/>
        </w:rPr>
        <w:t xml:space="preserve"> Акт приема-передачи неисключительных прав (образец).</w:t>
      </w:r>
    </w:p>
    <w:p w14:paraId="0DC4C4D9" w14:textId="28EAA05B" w:rsidR="006F455E" w:rsidRPr="00590497" w:rsidRDefault="006F3DAE" w:rsidP="0042461E">
      <w:pPr>
        <w:spacing w:after="0" w:line="240" w:lineRule="auto"/>
        <w:jc w:val="both"/>
        <w:rPr>
          <w:rFonts w:ascii="Times New Roman" w:hAnsi="Times New Roman" w:cs="Times New Roman"/>
          <w:lang w:val="ru-RU"/>
        </w:rPr>
      </w:pPr>
      <w:r w:rsidRPr="00590497">
        <w:rPr>
          <w:rStyle w:val="FontStyle14"/>
          <w:rFonts w:ascii="Times New Roman" w:hAnsi="Times New Roman" w:cs="Times New Roman"/>
          <w:sz w:val="22"/>
          <w:szCs w:val="22"/>
          <w:lang w:val="ru-RU"/>
        </w:rPr>
        <w:t>9</w:t>
      </w:r>
      <w:r w:rsidR="00F7480F" w:rsidRPr="00590497">
        <w:rPr>
          <w:rStyle w:val="FontStyle14"/>
          <w:rFonts w:ascii="Times New Roman" w:hAnsi="Times New Roman" w:cs="Times New Roman"/>
          <w:sz w:val="22"/>
          <w:szCs w:val="22"/>
          <w:lang w:val="ru-RU"/>
        </w:rPr>
        <w:t>.</w:t>
      </w:r>
      <w:r w:rsidR="00566846" w:rsidRPr="00590497">
        <w:rPr>
          <w:rStyle w:val="FontStyle14"/>
          <w:rFonts w:ascii="Times New Roman" w:hAnsi="Times New Roman" w:cs="Times New Roman"/>
          <w:sz w:val="22"/>
          <w:szCs w:val="22"/>
          <w:lang w:val="ru-RU"/>
        </w:rPr>
        <w:t>5</w:t>
      </w:r>
      <w:r w:rsidR="00F7480F" w:rsidRPr="00590497">
        <w:rPr>
          <w:rStyle w:val="FontStyle14"/>
          <w:rFonts w:ascii="Times New Roman" w:hAnsi="Times New Roman" w:cs="Times New Roman"/>
          <w:sz w:val="22"/>
          <w:szCs w:val="22"/>
          <w:lang w:val="ru-RU"/>
        </w:rPr>
        <w:t xml:space="preserve">.  </w:t>
      </w:r>
      <w:r w:rsidR="00F7480F" w:rsidRPr="00590497">
        <w:rPr>
          <w:rFonts w:ascii="Times New Roman" w:hAnsi="Times New Roman" w:cs="Times New Roman"/>
          <w:lang w:val="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законодательством</w:t>
      </w:r>
      <w:r w:rsidR="00806172" w:rsidRPr="00590497">
        <w:rPr>
          <w:rFonts w:ascii="Times New Roman" w:hAnsi="Times New Roman" w:cs="Times New Roman"/>
          <w:lang w:val="ru-RU"/>
        </w:rPr>
        <w:t xml:space="preserve"> </w:t>
      </w:r>
      <w:r w:rsidR="00806172" w:rsidRPr="00590497">
        <w:rPr>
          <w:rFonts w:ascii="Times New Roman" w:eastAsia="Times New Roman" w:hAnsi="Times New Roman" w:cs="Times New Roman"/>
          <w:color w:val="000000"/>
          <w:lang w:val="ru-RU"/>
        </w:rPr>
        <w:t>Российской Федерации</w:t>
      </w:r>
      <w:r w:rsidR="00F7480F" w:rsidRPr="00590497">
        <w:rPr>
          <w:rFonts w:ascii="Times New Roman" w:hAnsi="Times New Roman" w:cs="Times New Roman"/>
          <w:lang w:val="ru-RU"/>
        </w:rPr>
        <w:t>.</w:t>
      </w:r>
    </w:p>
    <w:p w14:paraId="50C06C28" w14:textId="466F1F45" w:rsidR="00806172" w:rsidRPr="00590497" w:rsidRDefault="006F3DAE" w:rsidP="00806172">
      <w:pPr>
        <w:pStyle w:val="Style11"/>
        <w:widowControl/>
        <w:tabs>
          <w:tab w:val="left" w:pos="709"/>
        </w:tabs>
        <w:spacing w:line="240" w:lineRule="auto"/>
        <w:ind w:firstLine="0"/>
        <w:rPr>
          <w:rStyle w:val="FontStyle14"/>
          <w:rFonts w:ascii="Times New Roman" w:eastAsiaTheme="majorEastAsia" w:hAnsi="Times New Roman" w:cs="Times New Roman"/>
          <w:sz w:val="22"/>
          <w:szCs w:val="22"/>
        </w:rPr>
      </w:pPr>
      <w:r w:rsidRPr="00590497">
        <w:rPr>
          <w:rFonts w:ascii="Times New Roman" w:hAnsi="Times New Roman" w:cs="Times New Roman"/>
          <w:sz w:val="22"/>
          <w:szCs w:val="22"/>
        </w:rPr>
        <w:t>9</w:t>
      </w:r>
      <w:r w:rsidR="00F7480F" w:rsidRPr="00590497">
        <w:rPr>
          <w:rFonts w:ascii="Times New Roman" w:hAnsi="Times New Roman" w:cs="Times New Roman"/>
          <w:sz w:val="22"/>
          <w:szCs w:val="22"/>
        </w:rPr>
        <w:t>.</w:t>
      </w:r>
      <w:r w:rsidR="00566846" w:rsidRPr="00590497">
        <w:rPr>
          <w:rFonts w:ascii="Times New Roman" w:hAnsi="Times New Roman" w:cs="Times New Roman"/>
          <w:sz w:val="22"/>
          <w:szCs w:val="22"/>
        </w:rPr>
        <w:t>6</w:t>
      </w:r>
      <w:r w:rsidR="00F7480F" w:rsidRPr="00590497">
        <w:rPr>
          <w:rFonts w:ascii="Times New Roman" w:hAnsi="Times New Roman" w:cs="Times New Roman"/>
          <w:sz w:val="22"/>
          <w:szCs w:val="22"/>
        </w:rPr>
        <w:t xml:space="preserve">. </w:t>
      </w:r>
      <w:r w:rsidR="00806172" w:rsidRPr="00590497">
        <w:rPr>
          <w:rFonts w:ascii="Times New Roman" w:hAnsi="Times New Roman" w:cs="Times New Roman"/>
          <w:sz w:val="22"/>
          <w:szCs w:val="22"/>
        </w:rPr>
        <w:t xml:space="preserve">Стороны признают действительность документов, полученных по факсимильной связи и заверенных факсимильными подписями. Договор и иные документы в рамках настоящего </w:t>
      </w:r>
      <w:r w:rsidR="0000002C" w:rsidRPr="00590497">
        <w:rPr>
          <w:rFonts w:ascii="Times New Roman" w:hAnsi="Times New Roman" w:cs="Times New Roman"/>
          <w:sz w:val="22"/>
          <w:szCs w:val="22"/>
        </w:rPr>
        <w:t>Д</w:t>
      </w:r>
      <w:r w:rsidR="00806172" w:rsidRPr="00590497">
        <w:rPr>
          <w:rFonts w:ascii="Times New Roman" w:hAnsi="Times New Roman" w:cs="Times New Roman"/>
          <w:sz w:val="22"/>
          <w:szCs w:val="22"/>
        </w:rPr>
        <w:t>оговора, переданные по факсу или электронной почтой считаются юридически действительными до момента получения оригинала.</w:t>
      </w:r>
    </w:p>
    <w:p w14:paraId="010224A2" w14:textId="5999B713" w:rsidR="00334C0D" w:rsidRPr="00590497" w:rsidRDefault="006F3DAE">
      <w:pPr>
        <w:spacing w:after="0" w:line="240" w:lineRule="auto"/>
        <w:jc w:val="both"/>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9</w:t>
      </w:r>
      <w:r w:rsidR="0042461E" w:rsidRPr="00590497">
        <w:rPr>
          <w:rFonts w:ascii="Times New Roman" w:eastAsia="Times New Roman" w:hAnsi="Times New Roman" w:cs="Times New Roman"/>
          <w:color w:val="000000"/>
          <w:lang w:val="ru-RU"/>
        </w:rPr>
        <w:t>.</w:t>
      </w:r>
      <w:r w:rsidR="00566846" w:rsidRPr="00590497">
        <w:rPr>
          <w:rFonts w:ascii="Times New Roman" w:eastAsia="Times New Roman" w:hAnsi="Times New Roman" w:cs="Times New Roman"/>
          <w:color w:val="000000"/>
          <w:lang w:val="ru-RU"/>
        </w:rPr>
        <w:t>7</w:t>
      </w:r>
      <w:r w:rsidR="006C39DF" w:rsidRPr="00590497">
        <w:rPr>
          <w:rFonts w:ascii="Times New Roman" w:eastAsia="Times New Roman" w:hAnsi="Times New Roman" w:cs="Times New Roman"/>
          <w:color w:val="000000"/>
          <w:lang w:val="ru-RU"/>
        </w:rPr>
        <w:t>. Настоящий Договор составлен в двух экземплярах, имеющих одинаковую юридическую силу, по одному для каждой из Сторон.</w:t>
      </w:r>
    </w:p>
    <w:p w14:paraId="4A44161F" w14:textId="77777777" w:rsidR="00E50ABB" w:rsidRPr="00590497" w:rsidRDefault="00E50ABB">
      <w:pPr>
        <w:spacing w:after="0" w:line="240" w:lineRule="auto"/>
        <w:jc w:val="both"/>
        <w:rPr>
          <w:rFonts w:ascii="Times New Roman" w:hAnsi="Times New Roman" w:cs="Times New Roman"/>
          <w:lang w:val="ru-RU"/>
        </w:rPr>
      </w:pPr>
    </w:p>
    <w:p w14:paraId="311170BD" w14:textId="7833755F" w:rsidR="00334C0D" w:rsidRPr="00590497" w:rsidRDefault="006F3DAE" w:rsidP="006F3DAE">
      <w:pPr>
        <w:spacing w:after="0" w:line="240" w:lineRule="auto"/>
        <w:jc w:val="center"/>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10</w:t>
      </w:r>
      <w:r w:rsidR="006C39DF" w:rsidRPr="00590497">
        <w:rPr>
          <w:rFonts w:ascii="Times New Roman" w:eastAsia="Times New Roman" w:hAnsi="Times New Roman" w:cs="Times New Roman"/>
          <w:color w:val="000000"/>
          <w:lang w:val="ru-RU"/>
        </w:rPr>
        <w:t xml:space="preserve">. </w:t>
      </w:r>
      <w:r w:rsidRPr="00590497">
        <w:rPr>
          <w:rFonts w:ascii="Times New Roman" w:eastAsia="Times New Roman" w:hAnsi="Times New Roman" w:cs="Times New Roman"/>
          <w:color w:val="000000"/>
          <w:lang w:val="ru-RU"/>
        </w:rPr>
        <w:t xml:space="preserve"> </w:t>
      </w:r>
      <w:r w:rsidR="006C39DF" w:rsidRPr="00590497">
        <w:rPr>
          <w:rFonts w:ascii="Times New Roman" w:eastAsia="Times New Roman" w:hAnsi="Times New Roman" w:cs="Times New Roman"/>
          <w:color w:val="000000"/>
          <w:lang w:val="ru-RU"/>
        </w:rPr>
        <w:t>ЮРИДИЧЕСКИЕ АДРЕСА И БАНКОВСКИЕ РЕКВИЗИТЫ СТОРОН</w:t>
      </w:r>
    </w:p>
    <w:p w14:paraId="15002B9E"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1F108F88"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31F42A47"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3F406F0D"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2F8B1B05"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1C6D2F50"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1FC82737"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621227E9" w14:textId="77777777" w:rsidR="00590497" w:rsidRPr="00590497" w:rsidRDefault="00590497" w:rsidP="007C10F0">
      <w:pPr>
        <w:spacing w:after="0" w:line="240" w:lineRule="auto"/>
        <w:jc w:val="center"/>
        <w:rPr>
          <w:rFonts w:ascii="Times New Roman" w:eastAsia="Times New Roman" w:hAnsi="Times New Roman" w:cs="Times New Roman"/>
          <w:b/>
          <w:bCs/>
          <w:color w:val="000000"/>
          <w:lang w:val="ru-RU"/>
        </w:rPr>
      </w:pPr>
    </w:p>
    <w:p w14:paraId="4D815358" w14:textId="77777777" w:rsidR="00590497" w:rsidRPr="00590497" w:rsidRDefault="00590497" w:rsidP="00590497">
      <w:pPr>
        <w:spacing w:after="0" w:line="240" w:lineRule="auto"/>
        <w:rPr>
          <w:rFonts w:ascii="Times New Roman" w:eastAsia="Times New Roman" w:hAnsi="Times New Roman" w:cs="Times New Roman"/>
          <w:b/>
          <w:bCs/>
          <w:color w:val="000000"/>
          <w:lang w:val="ru-RU"/>
        </w:rPr>
      </w:pPr>
    </w:p>
    <w:p w14:paraId="0B951E61" w14:textId="77777777" w:rsidR="00590497" w:rsidRPr="00590497" w:rsidRDefault="00590497" w:rsidP="00590497">
      <w:pPr>
        <w:spacing w:after="0"/>
        <w:jc w:val="right"/>
        <w:textAlignment w:val="center"/>
        <w:rPr>
          <w:rFonts w:ascii="Times New Roman" w:hAnsi="Times New Roman" w:cs="Times New Roman"/>
          <w:lang w:val="ru-RU"/>
        </w:rPr>
      </w:pPr>
      <w:r w:rsidRPr="00590497">
        <w:rPr>
          <w:rFonts w:ascii="Times New Roman" w:eastAsia="Times New Roman" w:hAnsi="Times New Roman" w:cs="Times New Roman"/>
          <w:b/>
          <w:bCs/>
          <w:color w:val="000000"/>
          <w:lang w:val="ru-RU"/>
        </w:rPr>
        <w:lastRenderedPageBreak/>
        <w:tab/>
      </w:r>
      <w:r w:rsidRPr="00590497">
        <w:rPr>
          <w:rFonts w:ascii="Times New Roman" w:eastAsia="Times New Roman" w:hAnsi="Times New Roman" w:cs="Times New Roman"/>
          <w:color w:val="000000"/>
          <w:position w:val="-3"/>
          <w:lang w:val="ru-RU"/>
        </w:rPr>
        <w:t>Приложение</w:t>
      </w:r>
      <w:r w:rsidRPr="00590497">
        <w:rPr>
          <w:rFonts w:ascii="Times New Roman" w:eastAsia="Times New Roman" w:hAnsi="Times New Roman" w:cs="Times New Roman"/>
          <w:color w:val="000000"/>
          <w:position w:val="-3"/>
        </w:rPr>
        <w:t> </w:t>
      </w:r>
      <w:r w:rsidRPr="00590497">
        <w:rPr>
          <w:rFonts w:ascii="Times New Roman" w:eastAsia="Times New Roman" w:hAnsi="Times New Roman" w:cs="Times New Roman"/>
          <w:color w:val="000000"/>
          <w:position w:val="-3"/>
          <w:lang w:val="ru-RU"/>
        </w:rPr>
        <w:t>№ 1</w:t>
      </w:r>
    </w:p>
    <w:p w14:paraId="72BB245C" w14:textId="77777777" w:rsidR="00590497" w:rsidRPr="00590497" w:rsidRDefault="00590497" w:rsidP="00590497">
      <w:pPr>
        <w:spacing w:after="0"/>
        <w:jc w:val="right"/>
        <w:textAlignment w:val="center"/>
        <w:rPr>
          <w:rFonts w:ascii="Times New Roman" w:hAnsi="Times New Roman" w:cs="Times New Roman"/>
          <w:lang w:val="ru-RU"/>
        </w:rPr>
      </w:pPr>
      <w:r w:rsidRPr="00590497">
        <w:rPr>
          <w:rFonts w:ascii="Times New Roman" w:eastAsia="Times New Roman" w:hAnsi="Times New Roman" w:cs="Times New Roman"/>
          <w:color w:val="000000"/>
          <w:position w:val="-3"/>
          <w:lang w:val="ru-RU"/>
        </w:rPr>
        <w:t>к Лицензионному договору</w:t>
      </w:r>
    </w:p>
    <w:p w14:paraId="106ED54F" w14:textId="3BC2A700" w:rsidR="00590497" w:rsidRPr="00590497" w:rsidRDefault="00590497" w:rsidP="00590497">
      <w:pPr>
        <w:jc w:val="right"/>
        <w:textAlignment w:val="center"/>
        <w:rPr>
          <w:rFonts w:ascii="Times New Roman" w:eastAsia="Times New Roman" w:hAnsi="Times New Roman" w:cs="Times New Roman"/>
          <w:color w:val="000000"/>
          <w:position w:val="-3"/>
          <w:lang w:val="ru-RU"/>
        </w:rPr>
      </w:pPr>
      <w:r w:rsidRPr="00590497">
        <w:rPr>
          <w:rFonts w:ascii="Times New Roman" w:eastAsia="Times New Roman" w:hAnsi="Times New Roman" w:cs="Times New Roman"/>
          <w:color w:val="000000"/>
          <w:position w:val="-3"/>
          <w:lang w:val="ru-RU"/>
        </w:rPr>
        <w:t xml:space="preserve">№ </w:t>
      </w:r>
      <w:r>
        <w:rPr>
          <w:rFonts w:ascii="Times New Roman" w:eastAsia="Times New Roman" w:hAnsi="Times New Roman" w:cs="Times New Roman"/>
          <w:color w:val="000000"/>
          <w:position w:val="-3"/>
          <w:lang w:val="ru-RU"/>
        </w:rPr>
        <w:t>______</w:t>
      </w:r>
      <w:r w:rsidRPr="00590497">
        <w:rPr>
          <w:rFonts w:ascii="Times New Roman" w:eastAsia="Times New Roman" w:hAnsi="Times New Roman" w:cs="Times New Roman"/>
          <w:color w:val="000000"/>
          <w:position w:val="-3"/>
          <w:lang w:val="ru-RU"/>
        </w:rPr>
        <w:t xml:space="preserve"> от</w:t>
      </w:r>
      <w:r w:rsidRPr="00590497">
        <w:rPr>
          <w:rFonts w:ascii="Times New Roman" w:eastAsia="Times New Roman" w:hAnsi="Times New Roman" w:cs="Times New Roman"/>
          <w:color w:val="000000"/>
          <w:position w:val="-3"/>
        </w:rPr>
        <w:t> </w:t>
      </w:r>
      <w:r w:rsidRPr="00590497">
        <w:rPr>
          <w:rFonts w:ascii="Times New Roman" w:eastAsia="Times New Roman" w:hAnsi="Times New Roman" w:cs="Times New Roman"/>
          <w:color w:val="000000"/>
          <w:position w:val="-3"/>
          <w:lang w:val="ru-RU"/>
        </w:rPr>
        <w:t>«__» _________2026 г.</w:t>
      </w:r>
      <w:r w:rsidRPr="00590497">
        <w:rPr>
          <w:rFonts w:ascii="Times New Roman" w:eastAsia="Times New Roman" w:hAnsi="Times New Roman" w:cs="Times New Roman"/>
          <w:color w:val="000000"/>
          <w:position w:val="-3"/>
        </w:rPr>
        <w:t> </w:t>
      </w:r>
    </w:p>
    <w:p w14:paraId="6D3A1367" w14:textId="77777777" w:rsidR="00590497" w:rsidRPr="00590497" w:rsidRDefault="00590497" w:rsidP="00590497">
      <w:pPr>
        <w:spacing w:after="0" w:line="240" w:lineRule="auto"/>
        <w:rPr>
          <w:rFonts w:ascii="Times New Roman" w:eastAsia="Times New Roman" w:hAnsi="Times New Roman" w:cs="Times New Roman"/>
          <w:b/>
          <w:bCs/>
          <w:color w:val="000000"/>
          <w:lang w:val="ru-RU"/>
        </w:rPr>
      </w:pPr>
    </w:p>
    <w:p w14:paraId="460C7FB8" w14:textId="2447B010" w:rsidR="00334C0D" w:rsidRPr="00590497" w:rsidRDefault="006C39DF" w:rsidP="007C10F0">
      <w:pPr>
        <w:spacing w:after="0" w:line="240" w:lineRule="auto"/>
        <w:jc w:val="center"/>
        <w:rPr>
          <w:rFonts w:ascii="Times New Roman" w:hAnsi="Times New Roman" w:cs="Times New Roman"/>
          <w:lang w:val="ru-RU"/>
        </w:rPr>
      </w:pPr>
      <w:r w:rsidRPr="00590497">
        <w:rPr>
          <w:rFonts w:ascii="Times New Roman" w:eastAsia="Times New Roman" w:hAnsi="Times New Roman" w:cs="Times New Roman"/>
          <w:b/>
          <w:bCs/>
          <w:color w:val="000000"/>
          <w:lang w:val="ru-RU"/>
        </w:rPr>
        <w:t>СПЕЦИФИКАЦИЯ</w:t>
      </w:r>
      <w:r w:rsidRPr="00590497">
        <w:rPr>
          <w:rFonts w:ascii="Times New Roman" w:hAnsi="Times New Roman" w:cs="Times New Roman"/>
          <w:color w:val="000000"/>
        </w:rPr>
        <w:t> </w:t>
      </w:r>
    </w:p>
    <w:p w14:paraId="688C9634" w14:textId="77777777" w:rsidR="00161C7A" w:rsidRPr="00590497" w:rsidRDefault="00161C7A" w:rsidP="007C10F0">
      <w:pPr>
        <w:spacing w:after="0" w:line="240" w:lineRule="auto"/>
        <w:rPr>
          <w:rFonts w:ascii="Times New Roman" w:hAnsi="Times New Roman" w:cs="Times New Roman"/>
          <w:lang w:val="ru-RU"/>
        </w:rPr>
      </w:pPr>
    </w:p>
    <w:tbl>
      <w:tblPr>
        <w:tblW w:w="1052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426"/>
        <w:gridCol w:w="4523"/>
        <w:gridCol w:w="712"/>
        <w:gridCol w:w="857"/>
        <w:gridCol w:w="1222"/>
        <w:gridCol w:w="1212"/>
      </w:tblGrid>
      <w:tr w:rsidR="00161C7A" w:rsidRPr="00590497" w14:paraId="6A96F0AA" w14:textId="77777777" w:rsidTr="00590497">
        <w:trPr>
          <w:trHeight w:val="346"/>
        </w:trPr>
        <w:tc>
          <w:tcPr>
            <w:tcW w:w="572" w:type="dxa"/>
          </w:tcPr>
          <w:p w14:paraId="746B29FF" w14:textId="77777777" w:rsidR="00161C7A" w:rsidRPr="00590497" w:rsidRDefault="00161C7A" w:rsidP="007C10F0">
            <w:pPr>
              <w:spacing w:after="0" w:line="240" w:lineRule="auto"/>
              <w:jc w:val="center"/>
              <w:rPr>
                <w:rFonts w:ascii="Times New Roman" w:hAnsi="Times New Roman" w:cs="Times New Roman"/>
                <w:b/>
              </w:rPr>
            </w:pPr>
            <w:r w:rsidRPr="00590497">
              <w:rPr>
                <w:rFonts w:ascii="Times New Roman" w:hAnsi="Times New Roman" w:cs="Times New Roman"/>
                <w:b/>
              </w:rPr>
              <w:t>№ п/п</w:t>
            </w:r>
          </w:p>
        </w:tc>
        <w:tc>
          <w:tcPr>
            <w:tcW w:w="1426" w:type="dxa"/>
          </w:tcPr>
          <w:p w14:paraId="4E37050F" w14:textId="57AEE059" w:rsidR="00161C7A" w:rsidRPr="00590497" w:rsidRDefault="00161C7A" w:rsidP="007C10F0">
            <w:pPr>
              <w:pStyle w:val="a6"/>
              <w:pBdr>
                <w:top w:val="single" w:sz="8" w:space="1" w:color="000000"/>
                <w:left w:val="single" w:sz="1" w:space="1" w:color="000000"/>
              </w:pBdr>
              <w:jc w:val="center"/>
              <w:rPr>
                <w:b/>
                <w:sz w:val="22"/>
                <w:szCs w:val="22"/>
              </w:rPr>
            </w:pPr>
            <w:proofErr w:type="spellStart"/>
            <w:r w:rsidRPr="00590497">
              <w:rPr>
                <w:b/>
                <w:sz w:val="22"/>
                <w:szCs w:val="22"/>
              </w:rPr>
              <w:t>Наименование</w:t>
            </w:r>
            <w:proofErr w:type="spellEnd"/>
            <w:r w:rsidRPr="00590497">
              <w:rPr>
                <w:b/>
                <w:sz w:val="22"/>
                <w:szCs w:val="22"/>
              </w:rPr>
              <w:t xml:space="preserve"> </w:t>
            </w:r>
          </w:p>
        </w:tc>
        <w:tc>
          <w:tcPr>
            <w:tcW w:w="4523" w:type="dxa"/>
          </w:tcPr>
          <w:p w14:paraId="2FCA002B" w14:textId="77777777" w:rsidR="00161C7A" w:rsidRPr="00590497" w:rsidRDefault="00161C7A" w:rsidP="00F47C7B">
            <w:pPr>
              <w:spacing w:after="0" w:line="240" w:lineRule="auto"/>
              <w:jc w:val="center"/>
              <w:rPr>
                <w:rFonts w:ascii="Times New Roman" w:hAnsi="Times New Roman" w:cs="Times New Roman"/>
                <w:b/>
              </w:rPr>
            </w:pPr>
            <w:proofErr w:type="spellStart"/>
            <w:r w:rsidRPr="00590497">
              <w:rPr>
                <w:rFonts w:ascii="Times New Roman" w:hAnsi="Times New Roman" w:cs="Times New Roman"/>
                <w:b/>
              </w:rPr>
              <w:t>Технические</w:t>
            </w:r>
            <w:proofErr w:type="spellEnd"/>
            <w:r w:rsidRPr="00590497">
              <w:rPr>
                <w:rFonts w:ascii="Times New Roman" w:hAnsi="Times New Roman" w:cs="Times New Roman"/>
                <w:b/>
              </w:rPr>
              <w:t xml:space="preserve"> </w:t>
            </w:r>
            <w:proofErr w:type="spellStart"/>
            <w:r w:rsidRPr="00590497">
              <w:rPr>
                <w:rFonts w:ascii="Times New Roman" w:hAnsi="Times New Roman" w:cs="Times New Roman"/>
                <w:b/>
              </w:rPr>
              <w:t>характеристики</w:t>
            </w:r>
            <w:proofErr w:type="spellEnd"/>
          </w:p>
          <w:p w14:paraId="737544CA" w14:textId="77777777" w:rsidR="00161C7A" w:rsidRPr="00590497" w:rsidRDefault="00161C7A" w:rsidP="007C10F0">
            <w:pPr>
              <w:spacing w:after="0" w:line="240" w:lineRule="auto"/>
              <w:jc w:val="center"/>
              <w:rPr>
                <w:rFonts w:ascii="Times New Roman" w:hAnsi="Times New Roman" w:cs="Times New Roman"/>
                <w:b/>
              </w:rPr>
            </w:pPr>
          </w:p>
        </w:tc>
        <w:tc>
          <w:tcPr>
            <w:tcW w:w="712" w:type="dxa"/>
          </w:tcPr>
          <w:p w14:paraId="74DCEB0C" w14:textId="77777777" w:rsidR="00161C7A" w:rsidRPr="00590497" w:rsidRDefault="00161C7A" w:rsidP="007C10F0">
            <w:pPr>
              <w:spacing w:after="0" w:line="240" w:lineRule="auto"/>
              <w:jc w:val="center"/>
              <w:rPr>
                <w:rFonts w:ascii="Times New Roman" w:hAnsi="Times New Roman" w:cs="Times New Roman"/>
                <w:b/>
              </w:rPr>
            </w:pPr>
            <w:proofErr w:type="spellStart"/>
            <w:r w:rsidRPr="00590497">
              <w:rPr>
                <w:rFonts w:ascii="Times New Roman" w:hAnsi="Times New Roman" w:cs="Times New Roman"/>
                <w:b/>
              </w:rPr>
              <w:t>Кол-во</w:t>
            </w:r>
            <w:proofErr w:type="spellEnd"/>
          </w:p>
        </w:tc>
        <w:tc>
          <w:tcPr>
            <w:tcW w:w="857" w:type="dxa"/>
          </w:tcPr>
          <w:p w14:paraId="5A321A54" w14:textId="77777777" w:rsidR="00161C7A" w:rsidRPr="00590497" w:rsidRDefault="00161C7A" w:rsidP="007C10F0">
            <w:pPr>
              <w:spacing w:after="0" w:line="240" w:lineRule="auto"/>
              <w:jc w:val="center"/>
              <w:rPr>
                <w:rFonts w:ascii="Times New Roman" w:hAnsi="Times New Roman" w:cs="Times New Roman"/>
                <w:b/>
              </w:rPr>
            </w:pPr>
            <w:proofErr w:type="spellStart"/>
            <w:r w:rsidRPr="00590497">
              <w:rPr>
                <w:rFonts w:ascii="Times New Roman" w:hAnsi="Times New Roman" w:cs="Times New Roman"/>
                <w:b/>
              </w:rPr>
              <w:t>Ед</w:t>
            </w:r>
            <w:proofErr w:type="spellEnd"/>
            <w:r w:rsidRPr="00590497">
              <w:rPr>
                <w:rFonts w:ascii="Times New Roman" w:hAnsi="Times New Roman" w:cs="Times New Roman"/>
                <w:b/>
              </w:rPr>
              <w:t>.</w:t>
            </w:r>
          </w:p>
        </w:tc>
        <w:tc>
          <w:tcPr>
            <w:tcW w:w="1222" w:type="dxa"/>
          </w:tcPr>
          <w:p w14:paraId="4F28E2CE" w14:textId="77777777" w:rsidR="00161C7A" w:rsidRPr="00590497" w:rsidRDefault="00161C7A" w:rsidP="007C10F0">
            <w:pPr>
              <w:spacing w:after="0" w:line="240" w:lineRule="auto"/>
              <w:jc w:val="center"/>
              <w:rPr>
                <w:rFonts w:ascii="Times New Roman" w:hAnsi="Times New Roman" w:cs="Times New Roman"/>
                <w:b/>
              </w:rPr>
            </w:pPr>
            <w:proofErr w:type="spellStart"/>
            <w:r w:rsidRPr="00590497">
              <w:rPr>
                <w:rFonts w:ascii="Times New Roman" w:hAnsi="Times New Roman" w:cs="Times New Roman"/>
                <w:b/>
              </w:rPr>
              <w:t>Цена</w:t>
            </w:r>
            <w:proofErr w:type="spellEnd"/>
            <w:r w:rsidRPr="00590497">
              <w:rPr>
                <w:rFonts w:ascii="Times New Roman" w:hAnsi="Times New Roman" w:cs="Times New Roman"/>
                <w:b/>
              </w:rPr>
              <w:t xml:space="preserve"> </w:t>
            </w:r>
            <w:proofErr w:type="spellStart"/>
            <w:r w:rsidRPr="00590497">
              <w:rPr>
                <w:rFonts w:ascii="Times New Roman" w:hAnsi="Times New Roman" w:cs="Times New Roman"/>
                <w:b/>
              </w:rPr>
              <w:t>за</w:t>
            </w:r>
            <w:proofErr w:type="spellEnd"/>
            <w:r w:rsidRPr="00590497">
              <w:rPr>
                <w:rFonts w:ascii="Times New Roman" w:hAnsi="Times New Roman" w:cs="Times New Roman"/>
                <w:b/>
              </w:rPr>
              <w:t xml:space="preserve"> </w:t>
            </w:r>
            <w:proofErr w:type="spellStart"/>
            <w:r w:rsidRPr="00590497">
              <w:rPr>
                <w:rFonts w:ascii="Times New Roman" w:hAnsi="Times New Roman" w:cs="Times New Roman"/>
                <w:b/>
              </w:rPr>
              <w:t>единицу</w:t>
            </w:r>
            <w:proofErr w:type="spellEnd"/>
            <w:r w:rsidRPr="00590497">
              <w:rPr>
                <w:rFonts w:ascii="Times New Roman" w:hAnsi="Times New Roman" w:cs="Times New Roman"/>
                <w:b/>
              </w:rPr>
              <w:t xml:space="preserve">, </w:t>
            </w:r>
            <w:proofErr w:type="spellStart"/>
            <w:r w:rsidRPr="00590497">
              <w:rPr>
                <w:rFonts w:ascii="Times New Roman" w:hAnsi="Times New Roman" w:cs="Times New Roman"/>
                <w:b/>
              </w:rPr>
              <w:t>руб</w:t>
            </w:r>
            <w:proofErr w:type="spellEnd"/>
            <w:r w:rsidRPr="00590497">
              <w:rPr>
                <w:rFonts w:ascii="Times New Roman" w:hAnsi="Times New Roman" w:cs="Times New Roman"/>
                <w:b/>
              </w:rPr>
              <w:t>.</w:t>
            </w:r>
          </w:p>
        </w:tc>
        <w:tc>
          <w:tcPr>
            <w:tcW w:w="1212" w:type="dxa"/>
          </w:tcPr>
          <w:p w14:paraId="6E91CDF4" w14:textId="77777777" w:rsidR="00161C7A" w:rsidRPr="00590497" w:rsidRDefault="00161C7A" w:rsidP="007C10F0">
            <w:pPr>
              <w:spacing w:after="0" w:line="240" w:lineRule="auto"/>
              <w:jc w:val="center"/>
              <w:rPr>
                <w:rFonts w:ascii="Times New Roman" w:hAnsi="Times New Roman" w:cs="Times New Roman"/>
                <w:b/>
              </w:rPr>
            </w:pPr>
            <w:proofErr w:type="spellStart"/>
            <w:r w:rsidRPr="00590497">
              <w:rPr>
                <w:rFonts w:ascii="Times New Roman" w:hAnsi="Times New Roman" w:cs="Times New Roman"/>
                <w:b/>
              </w:rPr>
              <w:t>Сумма</w:t>
            </w:r>
            <w:proofErr w:type="spellEnd"/>
            <w:r w:rsidRPr="00590497">
              <w:rPr>
                <w:rFonts w:ascii="Times New Roman" w:hAnsi="Times New Roman" w:cs="Times New Roman"/>
                <w:b/>
              </w:rPr>
              <w:t xml:space="preserve">, </w:t>
            </w:r>
            <w:proofErr w:type="spellStart"/>
            <w:r w:rsidRPr="00590497">
              <w:rPr>
                <w:rFonts w:ascii="Times New Roman" w:hAnsi="Times New Roman" w:cs="Times New Roman"/>
                <w:b/>
              </w:rPr>
              <w:t>руб</w:t>
            </w:r>
            <w:proofErr w:type="spellEnd"/>
            <w:r w:rsidRPr="00590497">
              <w:rPr>
                <w:rFonts w:ascii="Times New Roman" w:hAnsi="Times New Roman" w:cs="Times New Roman"/>
                <w:b/>
              </w:rPr>
              <w:t>.</w:t>
            </w:r>
          </w:p>
        </w:tc>
      </w:tr>
      <w:tr w:rsidR="00161C7A" w:rsidRPr="00590497" w14:paraId="5E1C7578" w14:textId="77777777" w:rsidTr="00590497">
        <w:trPr>
          <w:trHeight w:val="1975"/>
        </w:trPr>
        <w:tc>
          <w:tcPr>
            <w:tcW w:w="572" w:type="dxa"/>
          </w:tcPr>
          <w:p w14:paraId="3B9BA0AB" w14:textId="77777777" w:rsidR="00161C7A" w:rsidRPr="00590497" w:rsidRDefault="00161C7A" w:rsidP="001A096F">
            <w:pPr>
              <w:rPr>
                <w:rFonts w:ascii="Times New Roman" w:hAnsi="Times New Roman" w:cs="Times New Roman"/>
              </w:rPr>
            </w:pPr>
            <w:r w:rsidRPr="00590497">
              <w:rPr>
                <w:rFonts w:ascii="Times New Roman" w:hAnsi="Times New Roman" w:cs="Times New Roman"/>
              </w:rPr>
              <w:t>1</w:t>
            </w:r>
          </w:p>
        </w:tc>
        <w:tc>
          <w:tcPr>
            <w:tcW w:w="1426" w:type="dxa"/>
          </w:tcPr>
          <w:p w14:paraId="5C6FA413" w14:textId="74F45365" w:rsidR="00161C7A" w:rsidRPr="00590497" w:rsidRDefault="00AE5FED" w:rsidP="00455A1B">
            <w:pPr>
              <w:spacing w:after="0" w:line="240" w:lineRule="auto"/>
              <w:outlineLvl w:val="0"/>
              <w:rPr>
                <w:rFonts w:ascii="Times New Roman" w:hAnsi="Times New Roman" w:cs="Times New Roman"/>
                <w:kern w:val="36"/>
                <w:highlight w:val="yellow"/>
                <w:lang w:val="ru-RU"/>
              </w:rPr>
            </w:pPr>
            <w:r w:rsidRPr="00590497">
              <w:rPr>
                <w:rFonts w:ascii="Times New Roman" w:hAnsi="Times New Roman" w:cs="Times New Roman"/>
                <w:color w:val="000000"/>
                <w:lang w:val="ru-RU"/>
              </w:rPr>
              <w:t>Предоставление неисключительного (простого) права на использование базы данных „</w:t>
            </w:r>
            <w:proofErr w:type="spellStart"/>
            <w:r w:rsidRPr="00590497">
              <w:rPr>
                <w:rFonts w:ascii="Times New Roman" w:hAnsi="Times New Roman" w:cs="Times New Roman"/>
                <w:color w:val="000000"/>
                <w:lang w:val="ru-RU"/>
              </w:rPr>
              <w:t>Росметод</w:t>
            </w:r>
            <w:proofErr w:type="spellEnd"/>
            <w:r w:rsidRPr="00590497">
              <w:rPr>
                <w:rFonts w:ascii="Times New Roman" w:hAnsi="Times New Roman" w:cs="Times New Roman"/>
                <w:color w:val="000000"/>
                <w:lang w:val="ru-RU"/>
              </w:rPr>
              <w:t>“</w:t>
            </w:r>
          </w:p>
        </w:tc>
        <w:tc>
          <w:tcPr>
            <w:tcW w:w="4523" w:type="dxa"/>
            <w:vAlign w:val="center"/>
          </w:tcPr>
          <w:p w14:paraId="5F8086C4" w14:textId="77777777" w:rsidR="00513DE2" w:rsidRPr="00590497" w:rsidRDefault="00AE5FED" w:rsidP="00AE5FED">
            <w:pPr>
              <w:rPr>
                <w:rFonts w:ascii="Times New Roman" w:hAnsi="Times New Roman" w:cs="Times New Roman"/>
                <w:kern w:val="36"/>
                <w:lang w:val="ru-RU"/>
              </w:rPr>
            </w:pPr>
            <w:r w:rsidRPr="00590497">
              <w:rPr>
                <w:rFonts w:ascii="Times New Roman" w:hAnsi="Times New Roman" w:cs="Times New Roman"/>
                <w:kern w:val="36"/>
                <w:lang w:val="ru-RU"/>
              </w:rPr>
              <w:t>Состав и функциональные характеристики информационного наполнения</w:t>
            </w:r>
            <w:r w:rsidR="00513DE2" w:rsidRPr="00590497">
              <w:rPr>
                <w:rFonts w:ascii="Times New Roman" w:hAnsi="Times New Roman" w:cs="Times New Roman"/>
                <w:kern w:val="36"/>
                <w:lang w:val="ru-RU"/>
              </w:rPr>
              <w:t xml:space="preserve">: </w:t>
            </w:r>
          </w:p>
          <w:p w14:paraId="25F59DFF" w14:textId="514E221E" w:rsidR="00AE5FED"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Авторские обзоры нормативно‑правовых актов.</w:t>
            </w:r>
            <w:r w:rsidR="00513DE2" w:rsidRPr="00590497">
              <w:rPr>
                <w:rFonts w:ascii="Times New Roman" w:hAnsi="Times New Roman" w:cs="Times New Roman"/>
                <w:b/>
                <w:bCs/>
                <w:kern w:val="36"/>
                <w:lang w:val="ru-RU"/>
              </w:rPr>
              <w:t xml:space="preserve"> </w:t>
            </w:r>
            <w:r w:rsidRPr="00590497">
              <w:rPr>
                <w:rFonts w:ascii="Times New Roman" w:hAnsi="Times New Roman" w:cs="Times New Roman"/>
                <w:kern w:val="36"/>
                <w:lang w:val="ru-RU"/>
              </w:rPr>
              <w:t xml:space="preserve">В составе базы данных предоставляются авторские обзоры новых и изменённых нормативно‑правовых актов (НПА), регулирующих деятельность организаций в сфере среднего профессионального, высшего и дополнительного образования. Обзоры подготовлены в строгом соответствии с Федеральным законом от 29.12.2012 № 273‑ФЗ «Об образовании в Российской Федерации» и актуальными подзаконными актами. </w:t>
            </w:r>
          </w:p>
          <w:p w14:paraId="6994FDF4" w14:textId="683D9FB7" w:rsidR="00AE5FED"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 xml:space="preserve">Рекомендации по актуализации локальных нормативных актов (ЛНА).  </w:t>
            </w:r>
            <w:r w:rsidRPr="00590497">
              <w:rPr>
                <w:rFonts w:ascii="Times New Roman" w:hAnsi="Times New Roman" w:cs="Times New Roman"/>
                <w:kern w:val="36"/>
                <w:lang w:val="ru-RU"/>
              </w:rPr>
              <w:t xml:space="preserve">Лицензиату предоставляются рекомендации по актуализации и разработке ЛНА в связи с принятием новых НПА. В составе функционала — перечень ЛНА, подлежащих изменению или разработке; обоснование необходимости изменений со ссылкой на действующие нормы; типовые формулировки для включения в ЛНА. </w:t>
            </w:r>
          </w:p>
          <w:p w14:paraId="129E2EB9" w14:textId="77777777" w:rsidR="00513DE2"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Образовательный навигатор (систематизация и навигация по материалам)</w:t>
            </w:r>
            <w:r w:rsidRPr="00590497">
              <w:rPr>
                <w:rFonts w:ascii="Times New Roman" w:hAnsi="Times New Roman" w:cs="Times New Roman"/>
                <w:kern w:val="36"/>
                <w:lang w:val="ru-RU"/>
              </w:rPr>
              <w:t>.</w:t>
            </w:r>
            <w:r w:rsidR="00513DE2" w:rsidRPr="00590497">
              <w:rPr>
                <w:rFonts w:ascii="Times New Roman" w:hAnsi="Times New Roman" w:cs="Times New Roman"/>
                <w:kern w:val="36"/>
                <w:lang w:val="ru-RU"/>
              </w:rPr>
              <w:t xml:space="preserve"> М</w:t>
            </w:r>
            <w:r w:rsidRPr="00590497">
              <w:rPr>
                <w:rFonts w:ascii="Times New Roman" w:hAnsi="Times New Roman" w:cs="Times New Roman"/>
                <w:kern w:val="36"/>
                <w:lang w:val="ru-RU"/>
              </w:rPr>
              <w:t>атериалы базы данных (НПА, обзоры, методические документы) систематизированы по направлениям деятельности образовательной организации</w:t>
            </w:r>
            <w:r w:rsidR="00513DE2" w:rsidRPr="00590497">
              <w:rPr>
                <w:rFonts w:ascii="Times New Roman" w:hAnsi="Times New Roman" w:cs="Times New Roman"/>
                <w:kern w:val="36"/>
                <w:lang w:val="ru-RU"/>
              </w:rPr>
              <w:t>. О</w:t>
            </w:r>
            <w:r w:rsidRPr="00590497">
              <w:rPr>
                <w:rFonts w:ascii="Times New Roman" w:hAnsi="Times New Roman" w:cs="Times New Roman"/>
                <w:kern w:val="36"/>
                <w:lang w:val="ru-RU"/>
              </w:rPr>
              <w:t>беспечивается оперативный доступ к ранее опубликованным материалам, фильтрация по направлениям</w:t>
            </w:r>
            <w:r w:rsidR="00513DE2" w:rsidRPr="00590497">
              <w:rPr>
                <w:rFonts w:ascii="Times New Roman" w:hAnsi="Times New Roman" w:cs="Times New Roman"/>
                <w:kern w:val="36"/>
                <w:lang w:val="ru-RU"/>
              </w:rPr>
              <w:t xml:space="preserve">. </w:t>
            </w:r>
            <w:r w:rsidRPr="00590497">
              <w:rPr>
                <w:rFonts w:ascii="Times New Roman" w:hAnsi="Times New Roman" w:cs="Times New Roman"/>
                <w:kern w:val="36"/>
                <w:lang w:val="ru-RU"/>
              </w:rPr>
              <w:t>Функционал направлен на обеспечение единой базы документов без необходимости поиска по внешним ресурсам.</w:t>
            </w:r>
          </w:p>
          <w:p w14:paraId="005EEA5B" w14:textId="77777777" w:rsidR="00513DE2"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Ежедневный мониторинг и рассылка документов.</w:t>
            </w:r>
            <w:r w:rsidR="00513DE2" w:rsidRPr="00590497">
              <w:rPr>
                <w:rFonts w:ascii="Times New Roman" w:hAnsi="Times New Roman" w:cs="Times New Roman"/>
                <w:b/>
                <w:bCs/>
                <w:kern w:val="36"/>
                <w:lang w:val="ru-RU"/>
              </w:rPr>
              <w:t xml:space="preserve"> </w:t>
            </w:r>
            <w:r w:rsidRPr="00590497">
              <w:rPr>
                <w:rFonts w:ascii="Times New Roman" w:hAnsi="Times New Roman" w:cs="Times New Roman"/>
                <w:kern w:val="36"/>
                <w:lang w:val="ru-RU"/>
              </w:rPr>
              <w:t xml:space="preserve">Реализован ежедневный мониторинг НПА с рассылкой значимых </w:t>
            </w:r>
            <w:r w:rsidRPr="00590497">
              <w:rPr>
                <w:rFonts w:ascii="Times New Roman" w:hAnsi="Times New Roman" w:cs="Times New Roman"/>
                <w:kern w:val="36"/>
                <w:lang w:val="ru-RU"/>
              </w:rPr>
              <w:lastRenderedPageBreak/>
              <w:t>документов, влияющих на деятельность образовательных организаций. Рассылка структурирована по тематическим блокам. Предусмотрен функционал самостоятельной настройки пользователем состава и получаемых уведомлений.</w:t>
            </w:r>
          </w:p>
          <w:p w14:paraId="5C169E9E" w14:textId="140028E7" w:rsidR="00AE5FED"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 xml:space="preserve">Единая база ФГОС СПО и ВО. </w:t>
            </w:r>
            <w:r w:rsidRPr="00590497">
              <w:rPr>
                <w:rFonts w:ascii="Times New Roman" w:hAnsi="Times New Roman" w:cs="Times New Roman"/>
                <w:kern w:val="36"/>
                <w:lang w:val="ru-RU"/>
              </w:rPr>
              <w:t>В базе данных представлен полный перечень действующих федеральных государственных образовательных стандартов для СПО и ВО с указанием реквизитов приказов, статусов и редакций. Документы доступны в электронном виде, в том числе в формате .</w:t>
            </w:r>
            <w:proofErr w:type="spellStart"/>
            <w:r w:rsidRPr="00590497">
              <w:rPr>
                <w:rFonts w:ascii="Times New Roman" w:hAnsi="Times New Roman" w:cs="Times New Roman"/>
                <w:kern w:val="36"/>
                <w:lang w:val="ru-RU"/>
              </w:rPr>
              <w:t>docx</w:t>
            </w:r>
            <w:proofErr w:type="spellEnd"/>
            <w:r w:rsidRPr="00590497">
              <w:rPr>
                <w:rFonts w:ascii="Times New Roman" w:hAnsi="Times New Roman" w:cs="Times New Roman"/>
                <w:kern w:val="36"/>
                <w:lang w:val="ru-RU"/>
              </w:rPr>
              <w:t xml:space="preserve"> (Word) для оперативного использования в работе. Обеспечивается постоянный мониторинг изменений и оперативное обновление редакций стандартов. Реализован поиск по профессиям, специальностям, направлениям подготовки, укрупнённым группам специальностей, реквизитам приказов. Дополнительно предусмотрена возможность отображения всех ФГОС, относящихся к одной укрупнённой группе</w:t>
            </w:r>
            <w:r w:rsidR="00513DE2" w:rsidRPr="00590497">
              <w:rPr>
                <w:rFonts w:ascii="Times New Roman" w:hAnsi="Times New Roman" w:cs="Times New Roman"/>
                <w:kern w:val="36"/>
                <w:lang w:val="ru-RU"/>
              </w:rPr>
              <w:t>.</w:t>
            </w:r>
          </w:p>
          <w:p w14:paraId="457112F8" w14:textId="3A5CF69A" w:rsidR="00AE5FED"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Специализированные практикумы (алгоритмы действий)</w:t>
            </w:r>
            <w:r w:rsidRPr="00590497">
              <w:rPr>
                <w:rFonts w:ascii="Times New Roman" w:hAnsi="Times New Roman" w:cs="Times New Roman"/>
                <w:kern w:val="36"/>
                <w:lang w:val="ru-RU"/>
              </w:rPr>
              <w:t>.</w:t>
            </w:r>
            <w:r w:rsidR="00513DE2" w:rsidRPr="00590497">
              <w:rPr>
                <w:rFonts w:ascii="Times New Roman" w:hAnsi="Times New Roman" w:cs="Times New Roman"/>
                <w:kern w:val="36"/>
                <w:lang w:val="ru-RU"/>
              </w:rPr>
              <w:t xml:space="preserve"> </w:t>
            </w:r>
            <w:r w:rsidRPr="00590497">
              <w:rPr>
                <w:rFonts w:ascii="Times New Roman" w:hAnsi="Times New Roman" w:cs="Times New Roman"/>
                <w:kern w:val="36"/>
                <w:lang w:val="ru-RU"/>
              </w:rPr>
              <w:t>В составе базы — готовые пошаговые алгоритмы для типовых ситуаций в образовательном процессе. Каждый практикум содержит: перечень НПА, регламентирующих соответствующий процесс; пошаговый алгоритм действий с учётом нормативных требований; чек‑лист для самоконтроля и предотвращения ошибок. Цель практикумов — обеспечение соблюдения нормативных требований при выполнении конкретных задач.</w:t>
            </w:r>
          </w:p>
          <w:p w14:paraId="326BBCFD" w14:textId="358D8298" w:rsidR="006B4997" w:rsidRPr="00590497" w:rsidRDefault="00AE5FED" w:rsidP="00AE5FED">
            <w:pPr>
              <w:rPr>
                <w:rFonts w:ascii="Times New Roman" w:hAnsi="Times New Roman" w:cs="Times New Roman"/>
                <w:kern w:val="36"/>
                <w:lang w:val="ru-RU"/>
              </w:rPr>
            </w:pPr>
            <w:r w:rsidRPr="00590497">
              <w:rPr>
                <w:rFonts w:ascii="Times New Roman" w:hAnsi="Times New Roman" w:cs="Times New Roman"/>
                <w:b/>
                <w:bCs/>
                <w:kern w:val="36"/>
                <w:lang w:val="ru-RU"/>
              </w:rPr>
              <w:t>Кабинет методиста (шаблоны и образцы документов).</w:t>
            </w:r>
            <w:r w:rsidR="00513DE2" w:rsidRPr="00590497">
              <w:rPr>
                <w:rFonts w:ascii="Times New Roman" w:hAnsi="Times New Roman" w:cs="Times New Roman"/>
                <w:b/>
                <w:bCs/>
                <w:kern w:val="36"/>
                <w:lang w:val="ru-RU"/>
              </w:rPr>
              <w:t xml:space="preserve"> </w:t>
            </w:r>
            <w:r w:rsidRPr="00590497">
              <w:rPr>
                <w:rFonts w:ascii="Times New Roman" w:hAnsi="Times New Roman" w:cs="Times New Roman"/>
                <w:kern w:val="36"/>
                <w:lang w:val="ru-RU"/>
              </w:rPr>
              <w:t>Предоставляются примерные локальные нормативные акты, макеты, образцы, шаблоны и формы документов универсального характера, а также должностные инструкции для педагогических и иных работников, обеспечивающих образовательный процесс. Документы разработаны в соответствии с действующим законодательством</w:t>
            </w:r>
            <w:r w:rsidR="00513DE2" w:rsidRPr="00590497">
              <w:rPr>
                <w:rFonts w:ascii="Times New Roman" w:hAnsi="Times New Roman" w:cs="Times New Roman"/>
                <w:kern w:val="36"/>
                <w:lang w:val="ru-RU"/>
              </w:rPr>
              <w:t xml:space="preserve"> на момент публикации. </w:t>
            </w:r>
          </w:p>
        </w:tc>
        <w:tc>
          <w:tcPr>
            <w:tcW w:w="712" w:type="dxa"/>
            <w:vAlign w:val="center"/>
          </w:tcPr>
          <w:p w14:paraId="6A3DF73F" w14:textId="77777777" w:rsidR="00161C7A" w:rsidRPr="00590497" w:rsidRDefault="00161C7A" w:rsidP="00161C7A">
            <w:pPr>
              <w:spacing w:after="0" w:line="240" w:lineRule="auto"/>
              <w:jc w:val="center"/>
              <w:rPr>
                <w:rFonts w:ascii="Times New Roman" w:hAnsi="Times New Roman" w:cs="Times New Roman"/>
                <w:bCs/>
              </w:rPr>
            </w:pPr>
            <w:r w:rsidRPr="00590497">
              <w:rPr>
                <w:rFonts w:ascii="Times New Roman" w:hAnsi="Times New Roman" w:cs="Times New Roman"/>
                <w:bCs/>
              </w:rPr>
              <w:lastRenderedPageBreak/>
              <w:t>1</w:t>
            </w:r>
          </w:p>
          <w:p w14:paraId="664314B6" w14:textId="77777777" w:rsidR="007C10F0" w:rsidRPr="00590497" w:rsidRDefault="007C10F0" w:rsidP="00161C7A">
            <w:pPr>
              <w:spacing w:after="0" w:line="240" w:lineRule="auto"/>
              <w:jc w:val="center"/>
              <w:rPr>
                <w:rFonts w:ascii="Times New Roman" w:hAnsi="Times New Roman" w:cs="Times New Roman"/>
                <w:bCs/>
                <w:lang w:val="ru-RU"/>
              </w:rPr>
            </w:pPr>
          </w:p>
          <w:p w14:paraId="367E6861" w14:textId="77777777" w:rsidR="007C10F0" w:rsidRPr="00590497" w:rsidRDefault="007C10F0" w:rsidP="00161C7A">
            <w:pPr>
              <w:spacing w:after="0" w:line="240" w:lineRule="auto"/>
              <w:jc w:val="center"/>
              <w:rPr>
                <w:rFonts w:ascii="Times New Roman" w:hAnsi="Times New Roman" w:cs="Times New Roman"/>
                <w:bCs/>
              </w:rPr>
            </w:pPr>
          </w:p>
          <w:p w14:paraId="2A77180C" w14:textId="77777777" w:rsidR="007C10F0" w:rsidRPr="00590497" w:rsidRDefault="007C10F0" w:rsidP="00161C7A">
            <w:pPr>
              <w:spacing w:after="0" w:line="240" w:lineRule="auto"/>
              <w:jc w:val="center"/>
              <w:rPr>
                <w:rFonts w:ascii="Times New Roman" w:hAnsi="Times New Roman" w:cs="Times New Roman"/>
                <w:bCs/>
                <w:lang w:val="ru-RU"/>
              </w:rPr>
            </w:pPr>
          </w:p>
          <w:p w14:paraId="35E250CA" w14:textId="77777777" w:rsidR="007C10F0" w:rsidRPr="00590497" w:rsidRDefault="007C10F0" w:rsidP="00161C7A">
            <w:pPr>
              <w:spacing w:after="0" w:line="240" w:lineRule="auto"/>
              <w:jc w:val="center"/>
              <w:rPr>
                <w:rFonts w:ascii="Times New Roman" w:hAnsi="Times New Roman" w:cs="Times New Roman"/>
                <w:bCs/>
              </w:rPr>
            </w:pPr>
          </w:p>
          <w:p w14:paraId="46421359" w14:textId="77777777" w:rsidR="007C10F0" w:rsidRPr="00590497" w:rsidRDefault="007C10F0" w:rsidP="00161C7A">
            <w:pPr>
              <w:spacing w:after="0" w:line="240" w:lineRule="auto"/>
              <w:jc w:val="center"/>
              <w:rPr>
                <w:rFonts w:ascii="Times New Roman" w:hAnsi="Times New Roman" w:cs="Times New Roman"/>
                <w:bCs/>
              </w:rPr>
            </w:pPr>
          </w:p>
          <w:p w14:paraId="6FED1F7C" w14:textId="77777777" w:rsidR="007C10F0" w:rsidRPr="00590497" w:rsidRDefault="007C10F0" w:rsidP="00161C7A">
            <w:pPr>
              <w:spacing w:after="0" w:line="240" w:lineRule="auto"/>
              <w:jc w:val="center"/>
              <w:rPr>
                <w:rFonts w:ascii="Times New Roman" w:hAnsi="Times New Roman" w:cs="Times New Roman"/>
                <w:bCs/>
              </w:rPr>
            </w:pPr>
          </w:p>
          <w:p w14:paraId="76DDD64C" w14:textId="77777777" w:rsidR="007C10F0" w:rsidRPr="00590497" w:rsidRDefault="007C10F0" w:rsidP="00161C7A">
            <w:pPr>
              <w:spacing w:after="0" w:line="240" w:lineRule="auto"/>
              <w:jc w:val="center"/>
              <w:rPr>
                <w:rFonts w:ascii="Times New Roman" w:hAnsi="Times New Roman" w:cs="Times New Roman"/>
                <w:bCs/>
              </w:rPr>
            </w:pPr>
          </w:p>
          <w:p w14:paraId="3773245C" w14:textId="77777777" w:rsidR="007C10F0" w:rsidRPr="00590497" w:rsidRDefault="007C10F0" w:rsidP="00161C7A">
            <w:pPr>
              <w:spacing w:after="0" w:line="240" w:lineRule="auto"/>
              <w:jc w:val="center"/>
              <w:rPr>
                <w:rFonts w:ascii="Times New Roman" w:hAnsi="Times New Roman" w:cs="Times New Roman"/>
                <w:bCs/>
              </w:rPr>
            </w:pPr>
          </w:p>
          <w:p w14:paraId="5746B5E9" w14:textId="77777777" w:rsidR="00161C7A" w:rsidRPr="00590497" w:rsidRDefault="00161C7A" w:rsidP="00161C7A">
            <w:pPr>
              <w:spacing w:after="0" w:line="240" w:lineRule="auto"/>
              <w:jc w:val="center"/>
              <w:rPr>
                <w:rFonts w:ascii="Times New Roman" w:hAnsi="Times New Roman" w:cs="Times New Roman"/>
                <w:bCs/>
              </w:rPr>
            </w:pPr>
          </w:p>
          <w:p w14:paraId="4EBD9957" w14:textId="77777777" w:rsidR="00161C7A" w:rsidRPr="00590497" w:rsidRDefault="00161C7A" w:rsidP="00161C7A">
            <w:pPr>
              <w:spacing w:after="0" w:line="240" w:lineRule="auto"/>
              <w:jc w:val="center"/>
              <w:rPr>
                <w:rFonts w:ascii="Times New Roman" w:hAnsi="Times New Roman" w:cs="Times New Roman"/>
                <w:bCs/>
              </w:rPr>
            </w:pPr>
          </w:p>
          <w:p w14:paraId="5AB07572" w14:textId="77777777" w:rsidR="00161C7A" w:rsidRPr="00590497" w:rsidRDefault="00161C7A" w:rsidP="00161C7A">
            <w:pPr>
              <w:spacing w:after="0" w:line="240" w:lineRule="auto"/>
              <w:jc w:val="center"/>
              <w:rPr>
                <w:rFonts w:ascii="Times New Roman" w:hAnsi="Times New Roman" w:cs="Times New Roman"/>
                <w:bCs/>
              </w:rPr>
            </w:pPr>
          </w:p>
          <w:p w14:paraId="3E968442" w14:textId="77777777" w:rsidR="00161C7A" w:rsidRPr="00590497" w:rsidRDefault="00161C7A" w:rsidP="00161C7A">
            <w:pPr>
              <w:spacing w:after="0" w:line="240" w:lineRule="auto"/>
              <w:jc w:val="center"/>
              <w:rPr>
                <w:rFonts w:ascii="Times New Roman" w:hAnsi="Times New Roman" w:cs="Times New Roman"/>
                <w:bCs/>
              </w:rPr>
            </w:pPr>
          </w:p>
          <w:p w14:paraId="2F5CBCC2" w14:textId="77777777" w:rsidR="00161C7A" w:rsidRPr="00590497" w:rsidRDefault="00161C7A" w:rsidP="00161C7A">
            <w:pPr>
              <w:spacing w:after="0" w:line="240" w:lineRule="auto"/>
              <w:jc w:val="center"/>
              <w:rPr>
                <w:rFonts w:ascii="Times New Roman" w:hAnsi="Times New Roman" w:cs="Times New Roman"/>
                <w:bCs/>
              </w:rPr>
            </w:pPr>
          </w:p>
          <w:p w14:paraId="13C21DB8" w14:textId="77777777" w:rsidR="00161C7A" w:rsidRPr="00590497" w:rsidRDefault="00161C7A" w:rsidP="00161C7A">
            <w:pPr>
              <w:spacing w:after="0" w:line="240" w:lineRule="auto"/>
              <w:jc w:val="center"/>
              <w:rPr>
                <w:rFonts w:ascii="Times New Roman" w:hAnsi="Times New Roman" w:cs="Times New Roman"/>
                <w:bCs/>
              </w:rPr>
            </w:pPr>
          </w:p>
          <w:p w14:paraId="18FADB03" w14:textId="77777777" w:rsidR="00161C7A" w:rsidRPr="00590497" w:rsidRDefault="00161C7A" w:rsidP="00161C7A">
            <w:pPr>
              <w:spacing w:after="0" w:line="240" w:lineRule="auto"/>
              <w:jc w:val="center"/>
              <w:rPr>
                <w:rFonts w:ascii="Times New Roman" w:hAnsi="Times New Roman" w:cs="Times New Roman"/>
                <w:bCs/>
              </w:rPr>
            </w:pPr>
          </w:p>
          <w:p w14:paraId="6AB0BA49" w14:textId="77777777" w:rsidR="00161C7A" w:rsidRPr="00590497" w:rsidRDefault="00161C7A" w:rsidP="00161C7A">
            <w:pPr>
              <w:spacing w:after="0" w:line="240" w:lineRule="auto"/>
              <w:jc w:val="center"/>
              <w:rPr>
                <w:rFonts w:ascii="Times New Roman" w:hAnsi="Times New Roman" w:cs="Times New Roman"/>
                <w:bCs/>
              </w:rPr>
            </w:pPr>
          </w:p>
          <w:p w14:paraId="18E76534" w14:textId="77777777" w:rsidR="00161C7A" w:rsidRPr="00590497" w:rsidRDefault="00161C7A" w:rsidP="00161C7A">
            <w:pPr>
              <w:spacing w:after="0" w:line="240" w:lineRule="auto"/>
              <w:jc w:val="center"/>
              <w:rPr>
                <w:rFonts w:ascii="Times New Roman" w:hAnsi="Times New Roman" w:cs="Times New Roman"/>
                <w:bCs/>
              </w:rPr>
            </w:pPr>
          </w:p>
          <w:p w14:paraId="002237D6" w14:textId="77777777" w:rsidR="00161C7A" w:rsidRPr="00590497" w:rsidRDefault="00161C7A" w:rsidP="00161C7A">
            <w:pPr>
              <w:spacing w:after="0" w:line="240" w:lineRule="auto"/>
              <w:jc w:val="center"/>
              <w:rPr>
                <w:rFonts w:ascii="Times New Roman" w:hAnsi="Times New Roman" w:cs="Times New Roman"/>
                <w:bCs/>
              </w:rPr>
            </w:pPr>
          </w:p>
          <w:p w14:paraId="3BC4CC35" w14:textId="77777777" w:rsidR="00161C7A" w:rsidRPr="00590497" w:rsidRDefault="00161C7A" w:rsidP="00161C7A">
            <w:pPr>
              <w:spacing w:after="0" w:line="240" w:lineRule="auto"/>
              <w:jc w:val="center"/>
              <w:rPr>
                <w:rFonts w:ascii="Times New Roman" w:hAnsi="Times New Roman" w:cs="Times New Roman"/>
                <w:bCs/>
              </w:rPr>
            </w:pPr>
          </w:p>
          <w:p w14:paraId="07DAE154" w14:textId="77777777" w:rsidR="00161C7A" w:rsidRPr="00590497" w:rsidRDefault="00161C7A" w:rsidP="00161C7A">
            <w:pPr>
              <w:spacing w:after="0" w:line="240" w:lineRule="auto"/>
              <w:jc w:val="center"/>
              <w:rPr>
                <w:rFonts w:ascii="Times New Roman" w:hAnsi="Times New Roman" w:cs="Times New Roman"/>
                <w:bCs/>
              </w:rPr>
            </w:pPr>
          </w:p>
          <w:p w14:paraId="73030DBB" w14:textId="77777777" w:rsidR="00161C7A" w:rsidRPr="00590497" w:rsidRDefault="00161C7A" w:rsidP="00161C7A">
            <w:pPr>
              <w:spacing w:after="0" w:line="240" w:lineRule="auto"/>
              <w:jc w:val="center"/>
              <w:rPr>
                <w:rFonts w:ascii="Times New Roman" w:hAnsi="Times New Roman" w:cs="Times New Roman"/>
                <w:bCs/>
              </w:rPr>
            </w:pPr>
          </w:p>
          <w:p w14:paraId="5732C44E" w14:textId="77777777" w:rsidR="00161C7A" w:rsidRPr="00590497" w:rsidRDefault="00161C7A" w:rsidP="00161C7A">
            <w:pPr>
              <w:spacing w:after="0" w:line="240" w:lineRule="auto"/>
              <w:jc w:val="center"/>
              <w:rPr>
                <w:rFonts w:ascii="Times New Roman" w:hAnsi="Times New Roman" w:cs="Times New Roman"/>
                <w:bCs/>
              </w:rPr>
            </w:pPr>
          </w:p>
          <w:p w14:paraId="51A1CA76" w14:textId="77777777" w:rsidR="00161C7A" w:rsidRPr="00590497" w:rsidRDefault="00161C7A" w:rsidP="00161C7A">
            <w:pPr>
              <w:spacing w:after="0" w:line="240" w:lineRule="auto"/>
              <w:jc w:val="center"/>
              <w:rPr>
                <w:rFonts w:ascii="Times New Roman" w:hAnsi="Times New Roman" w:cs="Times New Roman"/>
                <w:bCs/>
              </w:rPr>
            </w:pPr>
          </w:p>
          <w:p w14:paraId="46E100CF" w14:textId="77777777" w:rsidR="00161C7A" w:rsidRPr="00590497" w:rsidRDefault="00161C7A" w:rsidP="00161C7A">
            <w:pPr>
              <w:spacing w:after="0" w:line="240" w:lineRule="auto"/>
              <w:jc w:val="center"/>
              <w:rPr>
                <w:rFonts w:ascii="Times New Roman" w:hAnsi="Times New Roman" w:cs="Times New Roman"/>
                <w:bCs/>
              </w:rPr>
            </w:pPr>
          </w:p>
          <w:p w14:paraId="40E8ED46" w14:textId="77777777" w:rsidR="00161C7A" w:rsidRPr="00590497" w:rsidRDefault="00161C7A" w:rsidP="00161C7A">
            <w:pPr>
              <w:spacing w:after="0" w:line="240" w:lineRule="auto"/>
              <w:jc w:val="center"/>
              <w:rPr>
                <w:rFonts w:ascii="Times New Roman" w:hAnsi="Times New Roman" w:cs="Times New Roman"/>
                <w:bCs/>
              </w:rPr>
            </w:pPr>
          </w:p>
          <w:p w14:paraId="42E37BBC" w14:textId="77777777" w:rsidR="00161C7A" w:rsidRPr="00590497" w:rsidRDefault="00161C7A" w:rsidP="00161C7A">
            <w:pPr>
              <w:spacing w:after="0" w:line="240" w:lineRule="auto"/>
              <w:jc w:val="center"/>
              <w:rPr>
                <w:rFonts w:ascii="Times New Roman" w:hAnsi="Times New Roman" w:cs="Times New Roman"/>
                <w:bCs/>
              </w:rPr>
            </w:pPr>
          </w:p>
          <w:p w14:paraId="2C0EA4F4" w14:textId="77777777" w:rsidR="00161C7A" w:rsidRPr="00590497" w:rsidRDefault="00161C7A" w:rsidP="00161C7A">
            <w:pPr>
              <w:spacing w:after="0" w:line="240" w:lineRule="auto"/>
              <w:jc w:val="center"/>
              <w:rPr>
                <w:rFonts w:ascii="Times New Roman" w:hAnsi="Times New Roman" w:cs="Times New Roman"/>
                <w:bCs/>
              </w:rPr>
            </w:pPr>
          </w:p>
          <w:p w14:paraId="48DAED52" w14:textId="77777777" w:rsidR="00161C7A" w:rsidRPr="00590497" w:rsidRDefault="00161C7A" w:rsidP="00161C7A">
            <w:pPr>
              <w:spacing w:after="0" w:line="240" w:lineRule="auto"/>
              <w:jc w:val="center"/>
              <w:rPr>
                <w:rFonts w:ascii="Times New Roman" w:hAnsi="Times New Roman" w:cs="Times New Roman"/>
                <w:bCs/>
              </w:rPr>
            </w:pPr>
          </w:p>
          <w:p w14:paraId="11CF43F9" w14:textId="77777777" w:rsidR="00161C7A" w:rsidRPr="00590497" w:rsidRDefault="00161C7A" w:rsidP="00161C7A">
            <w:pPr>
              <w:spacing w:after="0" w:line="240" w:lineRule="auto"/>
              <w:jc w:val="center"/>
              <w:rPr>
                <w:rFonts w:ascii="Times New Roman" w:hAnsi="Times New Roman" w:cs="Times New Roman"/>
                <w:bCs/>
              </w:rPr>
            </w:pPr>
          </w:p>
          <w:p w14:paraId="576F717C" w14:textId="77777777" w:rsidR="00161C7A" w:rsidRPr="00590497" w:rsidRDefault="00161C7A" w:rsidP="00161C7A">
            <w:pPr>
              <w:spacing w:after="0" w:line="240" w:lineRule="auto"/>
              <w:jc w:val="center"/>
              <w:rPr>
                <w:rFonts w:ascii="Times New Roman" w:hAnsi="Times New Roman" w:cs="Times New Roman"/>
                <w:bCs/>
              </w:rPr>
            </w:pPr>
          </w:p>
          <w:p w14:paraId="69618D91" w14:textId="77777777" w:rsidR="00161C7A" w:rsidRPr="00590497" w:rsidRDefault="00161C7A" w:rsidP="00161C7A">
            <w:pPr>
              <w:spacing w:after="0" w:line="240" w:lineRule="auto"/>
              <w:jc w:val="center"/>
              <w:rPr>
                <w:rFonts w:ascii="Times New Roman" w:hAnsi="Times New Roman" w:cs="Times New Roman"/>
                <w:bCs/>
              </w:rPr>
            </w:pPr>
          </w:p>
          <w:p w14:paraId="5E80E69D" w14:textId="77777777" w:rsidR="00161C7A" w:rsidRPr="00590497" w:rsidRDefault="00161C7A" w:rsidP="00161C7A">
            <w:pPr>
              <w:spacing w:after="0" w:line="240" w:lineRule="auto"/>
              <w:jc w:val="center"/>
              <w:rPr>
                <w:rFonts w:ascii="Times New Roman" w:hAnsi="Times New Roman" w:cs="Times New Roman"/>
                <w:bCs/>
              </w:rPr>
            </w:pPr>
          </w:p>
        </w:tc>
        <w:tc>
          <w:tcPr>
            <w:tcW w:w="857" w:type="dxa"/>
          </w:tcPr>
          <w:p w14:paraId="466AC3D4" w14:textId="77777777" w:rsidR="00513DE2" w:rsidRPr="00590497" w:rsidRDefault="00513DE2" w:rsidP="00161C7A">
            <w:pPr>
              <w:spacing w:after="0" w:line="240" w:lineRule="auto"/>
              <w:jc w:val="center"/>
              <w:rPr>
                <w:rFonts w:ascii="Times New Roman" w:hAnsi="Times New Roman" w:cs="Times New Roman"/>
                <w:lang w:val="ru-RU"/>
              </w:rPr>
            </w:pPr>
          </w:p>
          <w:p w14:paraId="31B28EF7" w14:textId="77777777" w:rsidR="00513DE2" w:rsidRPr="00590497" w:rsidRDefault="00513DE2" w:rsidP="00161C7A">
            <w:pPr>
              <w:spacing w:after="0" w:line="240" w:lineRule="auto"/>
              <w:jc w:val="center"/>
              <w:rPr>
                <w:rFonts w:ascii="Times New Roman" w:hAnsi="Times New Roman" w:cs="Times New Roman"/>
                <w:lang w:val="ru-RU"/>
              </w:rPr>
            </w:pPr>
          </w:p>
          <w:p w14:paraId="2C88A00D" w14:textId="77777777" w:rsidR="00513DE2" w:rsidRPr="00590497" w:rsidRDefault="00513DE2" w:rsidP="00161C7A">
            <w:pPr>
              <w:spacing w:after="0" w:line="240" w:lineRule="auto"/>
              <w:jc w:val="center"/>
              <w:rPr>
                <w:rFonts w:ascii="Times New Roman" w:hAnsi="Times New Roman" w:cs="Times New Roman"/>
                <w:lang w:val="ru-RU"/>
              </w:rPr>
            </w:pPr>
          </w:p>
          <w:p w14:paraId="52E33384" w14:textId="77777777" w:rsidR="00513DE2" w:rsidRPr="00590497" w:rsidRDefault="00513DE2" w:rsidP="00161C7A">
            <w:pPr>
              <w:spacing w:after="0" w:line="240" w:lineRule="auto"/>
              <w:jc w:val="center"/>
              <w:rPr>
                <w:rFonts w:ascii="Times New Roman" w:hAnsi="Times New Roman" w:cs="Times New Roman"/>
                <w:lang w:val="ru-RU"/>
              </w:rPr>
            </w:pPr>
          </w:p>
          <w:p w14:paraId="2CB65CC1" w14:textId="77777777" w:rsidR="00513DE2" w:rsidRPr="00590497" w:rsidRDefault="00513DE2" w:rsidP="00161C7A">
            <w:pPr>
              <w:spacing w:after="0" w:line="240" w:lineRule="auto"/>
              <w:jc w:val="center"/>
              <w:rPr>
                <w:rFonts w:ascii="Times New Roman" w:hAnsi="Times New Roman" w:cs="Times New Roman"/>
                <w:lang w:val="ru-RU"/>
              </w:rPr>
            </w:pPr>
          </w:p>
          <w:p w14:paraId="0C857D06" w14:textId="77777777" w:rsidR="00513DE2" w:rsidRPr="00590497" w:rsidRDefault="00513DE2" w:rsidP="00161C7A">
            <w:pPr>
              <w:spacing w:after="0" w:line="240" w:lineRule="auto"/>
              <w:jc w:val="center"/>
              <w:rPr>
                <w:rFonts w:ascii="Times New Roman" w:hAnsi="Times New Roman" w:cs="Times New Roman"/>
                <w:lang w:val="ru-RU"/>
              </w:rPr>
            </w:pPr>
          </w:p>
          <w:p w14:paraId="1B0C9FE0" w14:textId="77777777" w:rsidR="00513DE2" w:rsidRPr="00590497" w:rsidRDefault="00513DE2" w:rsidP="00161C7A">
            <w:pPr>
              <w:spacing w:after="0" w:line="240" w:lineRule="auto"/>
              <w:jc w:val="center"/>
              <w:rPr>
                <w:rFonts w:ascii="Times New Roman" w:hAnsi="Times New Roman" w:cs="Times New Roman"/>
                <w:lang w:val="ru-RU"/>
              </w:rPr>
            </w:pPr>
          </w:p>
          <w:p w14:paraId="0A7C6F8F" w14:textId="77777777" w:rsidR="00513DE2" w:rsidRPr="00590497" w:rsidRDefault="00513DE2" w:rsidP="00161C7A">
            <w:pPr>
              <w:spacing w:after="0" w:line="240" w:lineRule="auto"/>
              <w:jc w:val="center"/>
              <w:rPr>
                <w:rFonts w:ascii="Times New Roman" w:hAnsi="Times New Roman" w:cs="Times New Roman"/>
                <w:lang w:val="ru-RU"/>
              </w:rPr>
            </w:pPr>
          </w:p>
          <w:p w14:paraId="70DE98FA" w14:textId="77777777" w:rsidR="00513DE2" w:rsidRPr="00590497" w:rsidRDefault="00513DE2" w:rsidP="00161C7A">
            <w:pPr>
              <w:spacing w:after="0" w:line="240" w:lineRule="auto"/>
              <w:jc w:val="center"/>
              <w:rPr>
                <w:rFonts w:ascii="Times New Roman" w:hAnsi="Times New Roman" w:cs="Times New Roman"/>
                <w:lang w:val="ru-RU"/>
              </w:rPr>
            </w:pPr>
          </w:p>
          <w:p w14:paraId="5372744F" w14:textId="77777777" w:rsidR="00513DE2" w:rsidRPr="00590497" w:rsidRDefault="00513DE2" w:rsidP="00161C7A">
            <w:pPr>
              <w:spacing w:after="0" w:line="240" w:lineRule="auto"/>
              <w:jc w:val="center"/>
              <w:rPr>
                <w:rFonts w:ascii="Times New Roman" w:hAnsi="Times New Roman" w:cs="Times New Roman"/>
                <w:lang w:val="ru-RU"/>
              </w:rPr>
            </w:pPr>
          </w:p>
          <w:p w14:paraId="30DC7FB9" w14:textId="77777777" w:rsidR="00513DE2" w:rsidRPr="00590497" w:rsidRDefault="00513DE2" w:rsidP="00161C7A">
            <w:pPr>
              <w:spacing w:after="0" w:line="240" w:lineRule="auto"/>
              <w:jc w:val="center"/>
              <w:rPr>
                <w:rFonts w:ascii="Times New Roman" w:hAnsi="Times New Roman" w:cs="Times New Roman"/>
                <w:lang w:val="ru-RU"/>
              </w:rPr>
            </w:pPr>
          </w:p>
          <w:p w14:paraId="669A9ADE" w14:textId="77777777" w:rsidR="00513DE2" w:rsidRPr="00590497" w:rsidRDefault="00513DE2" w:rsidP="00161C7A">
            <w:pPr>
              <w:spacing w:after="0" w:line="240" w:lineRule="auto"/>
              <w:jc w:val="center"/>
              <w:rPr>
                <w:rFonts w:ascii="Times New Roman" w:hAnsi="Times New Roman" w:cs="Times New Roman"/>
                <w:lang w:val="ru-RU"/>
              </w:rPr>
            </w:pPr>
          </w:p>
          <w:p w14:paraId="121C074E" w14:textId="161CB6B9" w:rsidR="00161C7A" w:rsidRPr="00590497" w:rsidRDefault="00161C7A" w:rsidP="00161C7A">
            <w:pPr>
              <w:spacing w:after="0" w:line="240" w:lineRule="auto"/>
              <w:jc w:val="center"/>
              <w:rPr>
                <w:rFonts w:ascii="Times New Roman" w:hAnsi="Times New Roman" w:cs="Times New Roman"/>
                <w:lang w:val="ru-RU"/>
              </w:rPr>
            </w:pPr>
            <w:proofErr w:type="spellStart"/>
            <w:r w:rsidRPr="00590497">
              <w:rPr>
                <w:rFonts w:ascii="Times New Roman" w:hAnsi="Times New Roman" w:cs="Times New Roman"/>
              </w:rPr>
              <w:t>Усл</w:t>
            </w:r>
            <w:proofErr w:type="spellEnd"/>
            <w:r w:rsidRPr="00590497">
              <w:rPr>
                <w:rFonts w:ascii="Times New Roman" w:hAnsi="Times New Roman" w:cs="Times New Roman"/>
              </w:rPr>
              <w:t>.</w:t>
            </w:r>
            <w:r w:rsidR="00513DE2" w:rsidRPr="00590497">
              <w:rPr>
                <w:rFonts w:ascii="Times New Roman" w:hAnsi="Times New Roman" w:cs="Times New Roman"/>
                <w:lang w:val="ru-RU"/>
              </w:rPr>
              <w:t xml:space="preserve"> ед.</w:t>
            </w:r>
          </w:p>
        </w:tc>
        <w:tc>
          <w:tcPr>
            <w:tcW w:w="1222" w:type="dxa"/>
            <w:vAlign w:val="center"/>
          </w:tcPr>
          <w:p w14:paraId="33E9531B" w14:textId="77777777" w:rsidR="001210CE" w:rsidRPr="00590497" w:rsidRDefault="001210CE" w:rsidP="00161C7A">
            <w:pPr>
              <w:spacing w:after="0" w:line="240" w:lineRule="auto"/>
              <w:jc w:val="center"/>
              <w:rPr>
                <w:rFonts w:ascii="Times New Roman" w:hAnsi="Times New Roman" w:cs="Times New Roman"/>
                <w:bCs/>
              </w:rPr>
            </w:pPr>
          </w:p>
          <w:p w14:paraId="19260814" w14:textId="77777777" w:rsidR="007C10F0" w:rsidRPr="00590497" w:rsidRDefault="007C10F0" w:rsidP="00161C7A">
            <w:pPr>
              <w:spacing w:after="0" w:line="240" w:lineRule="auto"/>
              <w:jc w:val="center"/>
              <w:rPr>
                <w:rFonts w:ascii="Times New Roman" w:hAnsi="Times New Roman" w:cs="Times New Roman"/>
                <w:bCs/>
              </w:rPr>
            </w:pPr>
          </w:p>
          <w:p w14:paraId="6310B5DD" w14:textId="77777777" w:rsidR="007C10F0" w:rsidRPr="00590497" w:rsidRDefault="007C10F0" w:rsidP="00161C7A">
            <w:pPr>
              <w:spacing w:after="0" w:line="240" w:lineRule="auto"/>
              <w:jc w:val="center"/>
              <w:rPr>
                <w:rFonts w:ascii="Times New Roman" w:hAnsi="Times New Roman" w:cs="Times New Roman"/>
                <w:bCs/>
              </w:rPr>
            </w:pPr>
          </w:p>
          <w:p w14:paraId="131DCDE2" w14:textId="77777777" w:rsidR="007C10F0" w:rsidRPr="00590497" w:rsidRDefault="007C10F0" w:rsidP="00161C7A">
            <w:pPr>
              <w:spacing w:after="0" w:line="240" w:lineRule="auto"/>
              <w:jc w:val="center"/>
              <w:rPr>
                <w:rFonts w:ascii="Times New Roman" w:hAnsi="Times New Roman" w:cs="Times New Roman"/>
                <w:bCs/>
              </w:rPr>
            </w:pPr>
          </w:p>
          <w:p w14:paraId="79700E78" w14:textId="77777777" w:rsidR="007C10F0" w:rsidRPr="00590497" w:rsidRDefault="007C10F0" w:rsidP="00161C7A">
            <w:pPr>
              <w:spacing w:after="0" w:line="240" w:lineRule="auto"/>
              <w:jc w:val="center"/>
              <w:rPr>
                <w:rFonts w:ascii="Times New Roman" w:hAnsi="Times New Roman" w:cs="Times New Roman"/>
                <w:bCs/>
              </w:rPr>
            </w:pPr>
          </w:p>
          <w:p w14:paraId="5AE81AB6" w14:textId="77777777" w:rsidR="007C10F0" w:rsidRPr="00590497" w:rsidRDefault="007C10F0" w:rsidP="00161C7A">
            <w:pPr>
              <w:spacing w:after="0" w:line="240" w:lineRule="auto"/>
              <w:jc w:val="center"/>
              <w:rPr>
                <w:rFonts w:ascii="Times New Roman" w:hAnsi="Times New Roman" w:cs="Times New Roman"/>
                <w:bCs/>
              </w:rPr>
            </w:pPr>
          </w:p>
          <w:p w14:paraId="1555A18B" w14:textId="77777777" w:rsidR="007C10F0" w:rsidRPr="00590497" w:rsidRDefault="007C10F0" w:rsidP="00161C7A">
            <w:pPr>
              <w:spacing w:after="0" w:line="240" w:lineRule="auto"/>
              <w:jc w:val="center"/>
              <w:rPr>
                <w:rFonts w:ascii="Times New Roman" w:hAnsi="Times New Roman" w:cs="Times New Roman"/>
                <w:bCs/>
              </w:rPr>
            </w:pPr>
          </w:p>
          <w:p w14:paraId="11231AC7" w14:textId="77777777" w:rsidR="007C10F0" w:rsidRPr="00590497" w:rsidRDefault="007C10F0" w:rsidP="00161C7A">
            <w:pPr>
              <w:spacing w:after="0" w:line="240" w:lineRule="auto"/>
              <w:jc w:val="center"/>
              <w:rPr>
                <w:rFonts w:ascii="Times New Roman" w:hAnsi="Times New Roman" w:cs="Times New Roman"/>
                <w:bCs/>
              </w:rPr>
            </w:pPr>
          </w:p>
          <w:p w14:paraId="0AC71080" w14:textId="77777777" w:rsidR="007C10F0" w:rsidRPr="00590497" w:rsidRDefault="007C10F0" w:rsidP="00161C7A">
            <w:pPr>
              <w:spacing w:after="0" w:line="240" w:lineRule="auto"/>
              <w:jc w:val="center"/>
              <w:rPr>
                <w:rFonts w:ascii="Times New Roman" w:hAnsi="Times New Roman" w:cs="Times New Roman"/>
                <w:bCs/>
              </w:rPr>
            </w:pPr>
          </w:p>
          <w:p w14:paraId="11D0A790" w14:textId="77777777" w:rsidR="007C10F0" w:rsidRPr="00590497" w:rsidRDefault="007C10F0" w:rsidP="00161C7A">
            <w:pPr>
              <w:spacing w:after="0" w:line="240" w:lineRule="auto"/>
              <w:jc w:val="center"/>
              <w:rPr>
                <w:rFonts w:ascii="Times New Roman" w:hAnsi="Times New Roman" w:cs="Times New Roman"/>
                <w:bCs/>
              </w:rPr>
            </w:pPr>
          </w:p>
          <w:p w14:paraId="0CB90779" w14:textId="77777777" w:rsidR="007C10F0" w:rsidRPr="00590497" w:rsidRDefault="007C10F0" w:rsidP="00161C7A">
            <w:pPr>
              <w:spacing w:after="0" w:line="240" w:lineRule="auto"/>
              <w:jc w:val="center"/>
              <w:rPr>
                <w:rFonts w:ascii="Times New Roman" w:hAnsi="Times New Roman" w:cs="Times New Roman"/>
                <w:bCs/>
              </w:rPr>
            </w:pPr>
          </w:p>
          <w:p w14:paraId="31605D5D" w14:textId="77777777" w:rsidR="007C10F0" w:rsidRPr="00590497" w:rsidRDefault="007C10F0" w:rsidP="00161C7A">
            <w:pPr>
              <w:spacing w:after="0" w:line="240" w:lineRule="auto"/>
              <w:jc w:val="center"/>
              <w:rPr>
                <w:rFonts w:ascii="Times New Roman" w:hAnsi="Times New Roman" w:cs="Times New Roman"/>
                <w:bCs/>
              </w:rPr>
            </w:pPr>
          </w:p>
          <w:p w14:paraId="58EA794C" w14:textId="77777777" w:rsidR="007C10F0" w:rsidRPr="00590497" w:rsidRDefault="007C10F0" w:rsidP="00161C7A">
            <w:pPr>
              <w:spacing w:after="0" w:line="240" w:lineRule="auto"/>
              <w:jc w:val="center"/>
              <w:rPr>
                <w:rFonts w:ascii="Times New Roman" w:hAnsi="Times New Roman" w:cs="Times New Roman"/>
                <w:bCs/>
              </w:rPr>
            </w:pPr>
          </w:p>
          <w:p w14:paraId="363C4183" w14:textId="77777777" w:rsidR="007C10F0" w:rsidRPr="00590497" w:rsidRDefault="007C10F0" w:rsidP="00161C7A">
            <w:pPr>
              <w:spacing w:after="0" w:line="240" w:lineRule="auto"/>
              <w:jc w:val="center"/>
              <w:rPr>
                <w:rFonts w:ascii="Times New Roman" w:hAnsi="Times New Roman" w:cs="Times New Roman"/>
                <w:bCs/>
              </w:rPr>
            </w:pPr>
          </w:p>
          <w:p w14:paraId="40A9FD74" w14:textId="77777777" w:rsidR="007C10F0" w:rsidRPr="00590497" w:rsidRDefault="007C10F0" w:rsidP="00161C7A">
            <w:pPr>
              <w:spacing w:after="0" w:line="240" w:lineRule="auto"/>
              <w:jc w:val="center"/>
              <w:rPr>
                <w:rFonts w:ascii="Times New Roman" w:hAnsi="Times New Roman" w:cs="Times New Roman"/>
                <w:bCs/>
              </w:rPr>
            </w:pPr>
          </w:p>
          <w:p w14:paraId="546D3430" w14:textId="77777777" w:rsidR="007C10F0" w:rsidRPr="00590497" w:rsidRDefault="007C10F0" w:rsidP="00161C7A">
            <w:pPr>
              <w:spacing w:after="0" w:line="240" w:lineRule="auto"/>
              <w:jc w:val="center"/>
              <w:rPr>
                <w:rFonts w:ascii="Times New Roman" w:hAnsi="Times New Roman" w:cs="Times New Roman"/>
                <w:bCs/>
              </w:rPr>
            </w:pPr>
          </w:p>
          <w:p w14:paraId="7C780899" w14:textId="77777777" w:rsidR="007C10F0" w:rsidRPr="00590497" w:rsidRDefault="007C10F0" w:rsidP="00161C7A">
            <w:pPr>
              <w:spacing w:after="0" w:line="240" w:lineRule="auto"/>
              <w:jc w:val="center"/>
              <w:rPr>
                <w:rFonts w:ascii="Times New Roman" w:hAnsi="Times New Roman" w:cs="Times New Roman"/>
                <w:bCs/>
              </w:rPr>
            </w:pPr>
          </w:p>
          <w:p w14:paraId="23EEDCC1" w14:textId="77777777" w:rsidR="007C10F0" w:rsidRPr="00590497" w:rsidRDefault="007C10F0" w:rsidP="00161C7A">
            <w:pPr>
              <w:spacing w:after="0" w:line="240" w:lineRule="auto"/>
              <w:jc w:val="center"/>
              <w:rPr>
                <w:rFonts w:ascii="Times New Roman" w:hAnsi="Times New Roman" w:cs="Times New Roman"/>
                <w:bCs/>
              </w:rPr>
            </w:pPr>
          </w:p>
          <w:p w14:paraId="1D97A5AB" w14:textId="77777777" w:rsidR="001210CE" w:rsidRPr="00590497" w:rsidRDefault="001210CE" w:rsidP="00161C7A">
            <w:pPr>
              <w:spacing w:after="0" w:line="240" w:lineRule="auto"/>
              <w:jc w:val="center"/>
              <w:rPr>
                <w:rFonts w:ascii="Times New Roman" w:hAnsi="Times New Roman" w:cs="Times New Roman"/>
                <w:bCs/>
              </w:rPr>
            </w:pPr>
          </w:p>
          <w:p w14:paraId="5DBB4485" w14:textId="77777777" w:rsidR="001210CE" w:rsidRPr="00590497" w:rsidRDefault="001210CE" w:rsidP="00161C7A">
            <w:pPr>
              <w:spacing w:after="0" w:line="240" w:lineRule="auto"/>
              <w:jc w:val="center"/>
              <w:rPr>
                <w:rFonts w:ascii="Times New Roman" w:hAnsi="Times New Roman" w:cs="Times New Roman"/>
                <w:bCs/>
              </w:rPr>
            </w:pPr>
          </w:p>
          <w:p w14:paraId="74409361" w14:textId="77777777" w:rsidR="007C10F0" w:rsidRPr="00590497" w:rsidRDefault="007C10F0" w:rsidP="00161C7A">
            <w:pPr>
              <w:spacing w:after="0" w:line="240" w:lineRule="auto"/>
              <w:jc w:val="center"/>
              <w:rPr>
                <w:rFonts w:ascii="Times New Roman" w:hAnsi="Times New Roman" w:cs="Times New Roman"/>
                <w:bCs/>
              </w:rPr>
            </w:pPr>
          </w:p>
          <w:p w14:paraId="6C62F41C" w14:textId="77777777" w:rsidR="001210CE" w:rsidRPr="00590497" w:rsidRDefault="001210CE" w:rsidP="00161C7A">
            <w:pPr>
              <w:spacing w:after="0" w:line="240" w:lineRule="auto"/>
              <w:jc w:val="center"/>
              <w:rPr>
                <w:rFonts w:ascii="Times New Roman" w:hAnsi="Times New Roman" w:cs="Times New Roman"/>
                <w:bCs/>
              </w:rPr>
            </w:pPr>
          </w:p>
          <w:p w14:paraId="2B3BCA63" w14:textId="77777777" w:rsidR="001210CE" w:rsidRPr="00590497" w:rsidRDefault="001210CE" w:rsidP="00161C7A">
            <w:pPr>
              <w:spacing w:after="0" w:line="240" w:lineRule="auto"/>
              <w:jc w:val="center"/>
              <w:rPr>
                <w:rFonts w:ascii="Times New Roman" w:hAnsi="Times New Roman" w:cs="Times New Roman"/>
                <w:bCs/>
              </w:rPr>
            </w:pPr>
          </w:p>
          <w:p w14:paraId="2FD00751" w14:textId="77777777" w:rsidR="001210CE" w:rsidRPr="00590497" w:rsidRDefault="001210CE" w:rsidP="00161C7A">
            <w:pPr>
              <w:spacing w:after="0" w:line="240" w:lineRule="auto"/>
              <w:jc w:val="center"/>
              <w:rPr>
                <w:rFonts w:ascii="Times New Roman" w:hAnsi="Times New Roman" w:cs="Times New Roman"/>
                <w:bCs/>
              </w:rPr>
            </w:pPr>
          </w:p>
          <w:p w14:paraId="5AB56F9D" w14:textId="77777777" w:rsidR="00161C7A" w:rsidRPr="00590497" w:rsidRDefault="00161C7A" w:rsidP="00161C7A">
            <w:pPr>
              <w:spacing w:after="0" w:line="240" w:lineRule="auto"/>
              <w:jc w:val="center"/>
              <w:rPr>
                <w:rFonts w:ascii="Times New Roman" w:hAnsi="Times New Roman" w:cs="Times New Roman"/>
                <w:bCs/>
              </w:rPr>
            </w:pPr>
          </w:p>
          <w:p w14:paraId="7D87B4EB" w14:textId="77777777" w:rsidR="00161C7A" w:rsidRPr="00590497" w:rsidRDefault="00161C7A" w:rsidP="00161C7A">
            <w:pPr>
              <w:spacing w:after="0" w:line="240" w:lineRule="auto"/>
              <w:jc w:val="center"/>
              <w:rPr>
                <w:rFonts w:ascii="Times New Roman" w:hAnsi="Times New Roman" w:cs="Times New Roman"/>
                <w:bCs/>
              </w:rPr>
            </w:pPr>
          </w:p>
          <w:p w14:paraId="5A34A83C" w14:textId="77777777" w:rsidR="00161C7A" w:rsidRPr="00590497" w:rsidRDefault="00161C7A" w:rsidP="00161C7A">
            <w:pPr>
              <w:spacing w:after="0" w:line="240" w:lineRule="auto"/>
              <w:jc w:val="center"/>
              <w:rPr>
                <w:rFonts w:ascii="Times New Roman" w:hAnsi="Times New Roman" w:cs="Times New Roman"/>
                <w:bCs/>
              </w:rPr>
            </w:pPr>
          </w:p>
          <w:p w14:paraId="3126F238" w14:textId="77777777" w:rsidR="00161C7A" w:rsidRPr="00590497" w:rsidRDefault="00161C7A" w:rsidP="00161C7A">
            <w:pPr>
              <w:spacing w:after="0" w:line="240" w:lineRule="auto"/>
              <w:jc w:val="center"/>
              <w:rPr>
                <w:rFonts w:ascii="Times New Roman" w:hAnsi="Times New Roman" w:cs="Times New Roman"/>
                <w:bCs/>
              </w:rPr>
            </w:pPr>
          </w:p>
          <w:p w14:paraId="3E2721D0" w14:textId="77777777" w:rsidR="00161C7A" w:rsidRPr="00590497" w:rsidRDefault="00161C7A" w:rsidP="00161C7A">
            <w:pPr>
              <w:spacing w:after="0" w:line="240" w:lineRule="auto"/>
              <w:jc w:val="center"/>
              <w:rPr>
                <w:rFonts w:ascii="Times New Roman" w:hAnsi="Times New Roman" w:cs="Times New Roman"/>
                <w:bCs/>
              </w:rPr>
            </w:pPr>
          </w:p>
          <w:p w14:paraId="7E490FBC" w14:textId="77777777" w:rsidR="00161C7A" w:rsidRPr="00590497" w:rsidRDefault="00161C7A" w:rsidP="00161C7A">
            <w:pPr>
              <w:spacing w:after="0" w:line="240" w:lineRule="auto"/>
              <w:jc w:val="center"/>
              <w:rPr>
                <w:rFonts w:ascii="Times New Roman" w:hAnsi="Times New Roman" w:cs="Times New Roman"/>
                <w:bCs/>
              </w:rPr>
            </w:pPr>
          </w:p>
          <w:p w14:paraId="53EDA412" w14:textId="77777777" w:rsidR="00161C7A" w:rsidRPr="00590497" w:rsidRDefault="00161C7A" w:rsidP="00161C7A">
            <w:pPr>
              <w:spacing w:after="0" w:line="240" w:lineRule="auto"/>
              <w:jc w:val="center"/>
              <w:rPr>
                <w:rFonts w:ascii="Times New Roman" w:hAnsi="Times New Roman" w:cs="Times New Roman"/>
                <w:bCs/>
              </w:rPr>
            </w:pPr>
          </w:p>
          <w:p w14:paraId="5EBC1B48" w14:textId="77777777" w:rsidR="00161C7A" w:rsidRPr="00590497" w:rsidRDefault="00161C7A" w:rsidP="007C10F0">
            <w:pPr>
              <w:spacing w:after="0" w:line="240" w:lineRule="auto"/>
              <w:jc w:val="center"/>
              <w:rPr>
                <w:rFonts w:ascii="Times New Roman" w:hAnsi="Times New Roman" w:cs="Times New Roman"/>
                <w:bCs/>
              </w:rPr>
            </w:pPr>
          </w:p>
        </w:tc>
        <w:tc>
          <w:tcPr>
            <w:tcW w:w="1212" w:type="dxa"/>
          </w:tcPr>
          <w:p w14:paraId="04AB894D" w14:textId="77777777" w:rsidR="00513DE2" w:rsidRPr="00590497" w:rsidRDefault="00513DE2" w:rsidP="00161C7A">
            <w:pPr>
              <w:spacing w:after="0" w:line="240" w:lineRule="auto"/>
              <w:jc w:val="center"/>
              <w:rPr>
                <w:rFonts w:ascii="Times New Roman" w:hAnsi="Times New Roman" w:cs="Times New Roman"/>
                <w:lang w:val="ru-RU"/>
              </w:rPr>
            </w:pPr>
          </w:p>
          <w:p w14:paraId="124961E4" w14:textId="77777777" w:rsidR="00513DE2" w:rsidRPr="00590497" w:rsidRDefault="00513DE2" w:rsidP="00161C7A">
            <w:pPr>
              <w:spacing w:after="0" w:line="240" w:lineRule="auto"/>
              <w:jc w:val="center"/>
              <w:rPr>
                <w:rFonts w:ascii="Times New Roman" w:hAnsi="Times New Roman" w:cs="Times New Roman"/>
                <w:lang w:val="ru-RU"/>
              </w:rPr>
            </w:pPr>
          </w:p>
          <w:p w14:paraId="596C9890" w14:textId="77777777" w:rsidR="00513DE2" w:rsidRPr="00590497" w:rsidRDefault="00513DE2" w:rsidP="00161C7A">
            <w:pPr>
              <w:spacing w:after="0" w:line="240" w:lineRule="auto"/>
              <w:jc w:val="center"/>
              <w:rPr>
                <w:rFonts w:ascii="Times New Roman" w:hAnsi="Times New Roman" w:cs="Times New Roman"/>
                <w:lang w:val="ru-RU"/>
              </w:rPr>
            </w:pPr>
          </w:p>
          <w:p w14:paraId="6154EA72" w14:textId="77777777" w:rsidR="00513DE2" w:rsidRPr="00590497" w:rsidRDefault="00513DE2" w:rsidP="00161C7A">
            <w:pPr>
              <w:spacing w:after="0" w:line="240" w:lineRule="auto"/>
              <w:jc w:val="center"/>
              <w:rPr>
                <w:rFonts w:ascii="Times New Roman" w:hAnsi="Times New Roman" w:cs="Times New Roman"/>
                <w:lang w:val="ru-RU"/>
              </w:rPr>
            </w:pPr>
          </w:p>
          <w:p w14:paraId="1A7EE989" w14:textId="77777777" w:rsidR="00513DE2" w:rsidRPr="00590497" w:rsidRDefault="00513DE2" w:rsidP="00161C7A">
            <w:pPr>
              <w:spacing w:after="0" w:line="240" w:lineRule="auto"/>
              <w:jc w:val="center"/>
              <w:rPr>
                <w:rFonts w:ascii="Times New Roman" w:hAnsi="Times New Roman" w:cs="Times New Roman"/>
                <w:lang w:val="ru-RU"/>
              </w:rPr>
            </w:pPr>
          </w:p>
          <w:p w14:paraId="3DF32745" w14:textId="77777777" w:rsidR="00513DE2" w:rsidRPr="00590497" w:rsidRDefault="00513DE2" w:rsidP="00161C7A">
            <w:pPr>
              <w:spacing w:after="0" w:line="240" w:lineRule="auto"/>
              <w:jc w:val="center"/>
              <w:rPr>
                <w:rFonts w:ascii="Times New Roman" w:hAnsi="Times New Roman" w:cs="Times New Roman"/>
                <w:lang w:val="ru-RU"/>
              </w:rPr>
            </w:pPr>
          </w:p>
          <w:p w14:paraId="264AEF9E" w14:textId="77777777" w:rsidR="00513DE2" w:rsidRPr="00590497" w:rsidRDefault="00513DE2" w:rsidP="00161C7A">
            <w:pPr>
              <w:spacing w:after="0" w:line="240" w:lineRule="auto"/>
              <w:jc w:val="center"/>
              <w:rPr>
                <w:rFonts w:ascii="Times New Roman" w:hAnsi="Times New Roman" w:cs="Times New Roman"/>
                <w:lang w:val="ru-RU"/>
              </w:rPr>
            </w:pPr>
          </w:p>
          <w:p w14:paraId="1371F897" w14:textId="77777777" w:rsidR="00513DE2" w:rsidRPr="00590497" w:rsidRDefault="00513DE2" w:rsidP="00161C7A">
            <w:pPr>
              <w:spacing w:after="0" w:line="240" w:lineRule="auto"/>
              <w:jc w:val="center"/>
              <w:rPr>
                <w:rFonts w:ascii="Times New Roman" w:hAnsi="Times New Roman" w:cs="Times New Roman"/>
                <w:lang w:val="ru-RU"/>
              </w:rPr>
            </w:pPr>
          </w:p>
          <w:p w14:paraId="28C68A5A" w14:textId="77777777" w:rsidR="00513DE2" w:rsidRPr="00590497" w:rsidRDefault="00513DE2" w:rsidP="00161C7A">
            <w:pPr>
              <w:spacing w:after="0" w:line="240" w:lineRule="auto"/>
              <w:jc w:val="center"/>
              <w:rPr>
                <w:rFonts w:ascii="Times New Roman" w:hAnsi="Times New Roman" w:cs="Times New Roman"/>
                <w:lang w:val="ru-RU"/>
              </w:rPr>
            </w:pPr>
          </w:p>
          <w:p w14:paraId="65DCC3BF" w14:textId="77777777" w:rsidR="00513DE2" w:rsidRPr="00590497" w:rsidRDefault="00513DE2" w:rsidP="00161C7A">
            <w:pPr>
              <w:spacing w:after="0" w:line="240" w:lineRule="auto"/>
              <w:jc w:val="center"/>
              <w:rPr>
                <w:rFonts w:ascii="Times New Roman" w:hAnsi="Times New Roman" w:cs="Times New Roman"/>
                <w:lang w:val="ru-RU"/>
              </w:rPr>
            </w:pPr>
          </w:p>
          <w:p w14:paraId="18DDBF67" w14:textId="77777777" w:rsidR="00513DE2" w:rsidRPr="00590497" w:rsidRDefault="00513DE2" w:rsidP="00161C7A">
            <w:pPr>
              <w:spacing w:after="0" w:line="240" w:lineRule="auto"/>
              <w:jc w:val="center"/>
              <w:rPr>
                <w:rFonts w:ascii="Times New Roman" w:hAnsi="Times New Roman" w:cs="Times New Roman"/>
                <w:lang w:val="ru-RU"/>
              </w:rPr>
            </w:pPr>
          </w:p>
          <w:p w14:paraId="60887D3B" w14:textId="77777777" w:rsidR="00513DE2" w:rsidRPr="00590497" w:rsidRDefault="00513DE2" w:rsidP="00161C7A">
            <w:pPr>
              <w:spacing w:after="0" w:line="240" w:lineRule="auto"/>
              <w:jc w:val="center"/>
              <w:rPr>
                <w:rFonts w:ascii="Times New Roman" w:hAnsi="Times New Roman" w:cs="Times New Roman"/>
                <w:lang w:val="ru-RU"/>
              </w:rPr>
            </w:pPr>
          </w:p>
          <w:p w14:paraId="716F83B4" w14:textId="6F0793DE" w:rsidR="00161C7A" w:rsidRPr="00590497" w:rsidRDefault="00161C7A" w:rsidP="00264719">
            <w:pPr>
              <w:spacing w:after="0" w:line="240" w:lineRule="auto"/>
              <w:rPr>
                <w:rFonts w:ascii="Times New Roman" w:hAnsi="Times New Roman" w:cs="Times New Roman"/>
                <w:lang w:val="ru-RU"/>
              </w:rPr>
            </w:pPr>
          </w:p>
        </w:tc>
      </w:tr>
      <w:tr w:rsidR="00455A1B" w:rsidRPr="00590497" w14:paraId="4B1AD16F" w14:textId="77777777" w:rsidTr="00590497">
        <w:trPr>
          <w:trHeight w:val="110"/>
        </w:trPr>
        <w:tc>
          <w:tcPr>
            <w:tcW w:w="572" w:type="dxa"/>
          </w:tcPr>
          <w:p w14:paraId="04D357C9" w14:textId="77777777" w:rsidR="00455A1B" w:rsidRPr="00590497" w:rsidRDefault="00455A1B" w:rsidP="001A096F">
            <w:pPr>
              <w:rPr>
                <w:rFonts w:ascii="Times New Roman" w:hAnsi="Times New Roman" w:cs="Times New Roman"/>
              </w:rPr>
            </w:pPr>
          </w:p>
        </w:tc>
        <w:tc>
          <w:tcPr>
            <w:tcW w:w="5949" w:type="dxa"/>
            <w:gridSpan w:val="2"/>
          </w:tcPr>
          <w:p w14:paraId="3ADB6FAB" w14:textId="77777777" w:rsidR="00455A1B" w:rsidRPr="00590497" w:rsidRDefault="00455A1B" w:rsidP="00161C7A">
            <w:pPr>
              <w:spacing w:after="0" w:line="240" w:lineRule="auto"/>
              <w:rPr>
                <w:rFonts w:ascii="Times New Roman" w:hAnsi="Times New Roman" w:cs="Times New Roman"/>
                <w:lang w:val="ru-RU"/>
              </w:rPr>
            </w:pPr>
          </w:p>
        </w:tc>
        <w:tc>
          <w:tcPr>
            <w:tcW w:w="712" w:type="dxa"/>
          </w:tcPr>
          <w:p w14:paraId="0F57CF10" w14:textId="77777777" w:rsidR="00455A1B" w:rsidRPr="00590497" w:rsidRDefault="00455A1B" w:rsidP="00161C7A">
            <w:pPr>
              <w:spacing w:after="0" w:line="240" w:lineRule="auto"/>
              <w:rPr>
                <w:rFonts w:ascii="Times New Roman" w:hAnsi="Times New Roman" w:cs="Times New Roman"/>
              </w:rPr>
            </w:pPr>
          </w:p>
        </w:tc>
        <w:tc>
          <w:tcPr>
            <w:tcW w:w="2079" w:type="dxa"/>
            <w:gridSpan w:val="2"/>
          </w:tcPr>
          <w:p w14:paraId="088722EC" w14:textId="28074A8E" w:rsidR="00A61D22" w:rsidRPr="00590497" w:rsidRDefault="00455A1B" w:rsidP="00161C7A">
            <w:pPr>
              <w:spacing w:after="0" w:line="240" w:lineRule="auto"/>
              <w:rPr>
                <w:rFonts w:ascii="Times New Roman" w:hAnsi="Times New Roman" w:cs="Times New Roman"/>
                <w:b/>
                <w:lang w:val="ru-RU"/>
              </w:rPr>
            </w:pPr>
            <w:r w:rsidRPr="00590497">
              <w:rPr>
                <w:rFonts w:ascii="Times New Roman" w:hAnsi="Times New Roman" w:cs="Times New Roman"/>
                <w:b/>
                <w:lang w:val="ru-RU"/>
              </w:rPr>
              <w:t>Итого:</w:t>
            </w:r>
          </w:p>
          <w:p w14:paraId="0E1F3216" w14:textId="402D2BF6" w:rsidR="00455A1B" w:rsidRPr="00590497" w:rsidRDefault="00455A1B" w:rsidP="00161C7A">
            <w:pPr>
              <w:spacing w:after="0" w:line="240" w:lineRule="auto"/>
              <w:rPr>
                <w:rFonts w:ascii="Times New Roman" w:hAnsi="Times New Roman" w:cs="Times New Roman"/>
                <w:b/>
                <w:lang w:val="ru-RU"/>
              </w:rPr>
            </w:pPr>
            <w:r w:rsidRPr="00590497">
              <w:rPr>
                <w:rFonts w:ascii="Times New Roman" w:hAnsi="Times New Roman" w:cs="Times New Roman"/>
                <w:b/>
                <w:lang w:val="ru-RU"/>
              </w:rPr>
              <w:t>Налог (НДС):</w:t>
            </w:r>
          </w:p>
        </w:tc>
        <w:tc>
          <w:tcPr>
            <w:tcW w:w="1212" w:type="dxa"/>
          </w:tcPr>
          <w:p w14:paraId="7C00F097" w14:textId="10C09321" w:rsidR="00455A1B" w:rsidRPr="00590497" w:rsidRDefault="00455A1B" w:rsidP="00161C7A">
            <w:pPr>
              <w:spacing w:after="0" w:line="240" w:lineRule="auto"/>
              <w:jc w:val="center"/>
              <w:rPr>
                <w:rFonts w:ascii="Times New Roman" w:hAnsi="Times New Roman" w:cs="Times New Roman"/>
                <w:b/>
                <w:lang w:val="ru-RU"/>
              </w:rPr>
            </w:pPr>
          </w:p>
        </w:tc>
      </w:tr>
      <w:tr w:rsidR="007C10F0" w:rsidRPr="00590497" w14:paraId="06CBD61C" w14:textId="77777777" w:rsidTr="00590497">
        <w:trPr>
          <w:trHeight w:val="168"/>
        </w:trPr>
        <w:tc>
          <w:tcPr>
            <w:tcW w:w="10524" w:type="dxa"/>
            <w:gridSpan w:val="7"/>
          </w:tcPr>
          <w:p w14:paraId="5EE15D79" w14:textId="46D9069F" w:rsidR="007C10F0" w:rsidRPr="00590497" w:rsidRDefault="007C10F0" w:rsidP="00455A1B">
            <w:pPr>
              <w:spacing w:after="0" w:line="240" w:lineRule="auto"/>
              <w:rPr>
                <w:rFonts w:ascii="Times New Roman" w:hAnsi="Times New Roman" w:cs="Times New Roman"/>
                <w:b/>
                <w:lang w:val="ru-RU"/>
              </w:rPr>
            </w:pPr>
            <w:r w:rsidRPr="00590497">
              <w:rPr>
                <w:rFonts w:ascii="Times New Roman" w:hAnsi="Times New Roman" w:cs="Times New Roman"/>
                <w:b/>
                <w:lang w:val="ru-RU"/>
              </w:rPr>
              <w:t xml:space="preserve">Всего к оплате: </w:t>
            </w:r>
          </w:p>
        </w:tc>
      </w:tr>
    </w:tbl>
    <w:p w14:paraId="009EF34E"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58EB7FF"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007491B"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49D9B98E"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48B99C37"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1BD901ED"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7204F5D"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44DC300A"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1589312"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AFB2BAF"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7FD5F37"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872060C"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81BE1F6"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F29889A"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4D5FD600"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14DF02A"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FEE98F5"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82BA778"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38ED5E0"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EBD60B7"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6AA8502B"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1C6D508"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1A796E7A"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129D555E"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1F3ABF93"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4880709"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7582AD7"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9C1DA13"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2E728119"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6BA786F9"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20C981E8"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48F5831B"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89C8B2B"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87A662A"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62259A3A"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DE1BADD"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4D3493C"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6405E30E"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684CFD69"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4669342"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D62450C"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70FA697"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24C6584D"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453DB71"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F992CA8"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40AE4FB7"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F616F89"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132B1C26"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4039DE4"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C6F5566"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38F837D"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4656A26" w14:textId="77777777" w:rsid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0EB8F2D3"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2467CD61"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2A18BBCB"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35F2E572"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71A15EFD" w14:textId="77777777" w:rsidR="00590497" w:rsidRPr="00590497" w:rsidRDefault="00590497" w:rsidP="00A61D22">
      <w:pPr>
        <w:spacing w:after="0" w:line="240" w:lineRule="auto"/>
        <w:jc w:val="right"/>
        <w:textAlignment w:val="center"/>
        <w:rPr>
          <w:rFonts w:ascii="Times New Roman" w:eastAsia="Times New Roman" w:hAnsi="Times New Roman" w:cs="Times New Roman"/>
          <w:color w:val="000000"/>
          <w:position w:val="-3"/>
          <w:lang w:val="ru-RU"/>
        </w:rPr>
      </w:pPr>
    </w:p>
    <w:p w14:paraId="571E07F8" w14:textId="356B6984" w:rsidR="00D6053B" w:rsidRPr="00590497" w:rsidRDefault="00D6053B" w:rsidP="00A61D22">
      <w:pPr>
        <w:spacing w:after="0" w:line="240" w:lineRule="auto"/>
        <w:jc w:val="right"/>
        <w:textAlignment w:val="center"/>
        <w:rPr>
          <w:rFonts w:ascii="Times New Roman" w:hAnsi="Times New Roman" w:cs="Times New Roman"/>
          <w:lang w:val="ru-RU"/>
        </w:rPr>
      </w:pPr>
      <w:r w:rsidRPr="00590497">
        <w:rPr>
          <w:rFonts w:ascii="Times New Roman" w:eastAsia="Times New Roman" w:hAnsi="Times New Roman" w:cs="Times New Roman"/>
          <w:color w:val="000000"/>
          <w:position w:val="-3"/>
          <w:lang w:val="ru-RU"/>
        </w:rPr>
        <w:lastRenderedPageBreak/>
        <w:t>Приложение</w:t>
      </w:r>
      <w:r w:rsidRPr="00590497">
        <w:rPr>
          <w:rFonts w:ascii="Times New Roman" w:eastAsia="Times New Roman" w:hAnsi="Times New Roman" w:cs="Times New Roman"/>
          <w:color w:val="000000"/>
          <w:position w:val="-3"/>
        </w:rPr>
        <w:t> </w:t>
      </w:r>
      <w:r w:rsidRPr="00590497">
        <w:rPr>
          <w:rFonts w:ascii="Times New Roman" w:eastAsia="Times New Roman" w:hAnsi="Times New Roman" w:cs="Times New Roman"/>
          <w:color w:val="000000"/>
          <w:position w:val="-3"/>
          <w:lang w:val="ru-RU"/>
        </w:rPr>
        <w:t xml:space="preserve">№ </w:t>
      </w:r>
      <w:r w:rsidR="00F92449" w:rsidRPr="00590497">
        <w:rPr>
          <w:rFonts w:ascii="Times New Roman" w:eastAsia="Times New Roman" w:hAnsi="Times New Roman" w:cs="Times New Roman"/>
          <w:color w:val="000000"/>
          <w:position w:val="-3"/>
          <w:lang w:val="ru-RU"/>
        </w:rPr>
        <w:t>2</w:t>
      </w:r>
    </w:p>
    <w:p w14:paraId="3624AB08" w14:textId="77777777" w:rsidR="00D6053B" w:rsidRPr="00590497" w:rsidRDefault="00D6053B" w:rsidP="00A61D22">
      <w:pPr>
        <w:spacing w:after="0" w:line="240" w:lineRule="auto"/>
        <w:jc w:val="right"/>
        <w:textAlignment w:val="center"/>
        <w:rPr>
          <w:rFonts w:ascii="Times New Roman" w:hAnsi="Times New Roman" w:cs="Times New Roman"/>
          <w:lang w:val="ru-RU"/>
        </w:rPr>
      </w:pPr>
      <w:r w:rsidRPr="00590497">
        <w:rPr>
          <w:rFonts w:ascii="Times New Roman" w:eastAsia="Times New Roman" w:hAnsi="Times New Roman" w:cs="Times New Roman"/>
          <w:color w:val="000000"/>
          <w:position w:val="-3"/>
          <w:lang w:val="ru-RU"/>
        </w:rPr>
        <w:t xml:space="preserve">                                                                                                 к Лицензионному договору</w:t>
      </w:r>
    </w:p>
    <w:p w14:paraId="37C22800" w14:textId="77353C43" w:rsidR="00F90E8E" w:rsidRPr="00590497" w:rsidRDefault="00D6053B" w:rsidP="00A61D22">
      <w:pPr>
        <w:spacing w:after="0" w:line="240" w:lineRule="auto"/>
        <w:jc w:val="right"/>
        <w:rPr>
          <w:rFonts w:ascii="Times New Roman" w:eastAsia="Times New Roman" w:hAnsi="Times New Roman" w:cs="Times New Roman"/>
          <w:color w:val="000000"/>
          <w:position w:val="-3"/>
          <w:lang w:val="ru-RU"/>
        </w:rPr>
      </w:pPr>
      <w:r w:rsidRPr="00590497">
        <w:rPr>
          <w:rFonts w:ascii="Times New Roman" w:eastAsia="Times New Roman" w:hAnsi="Times New Roman" w:cs="Times New Roman"/>
          <w:color w:val="000000"/>
          <w:position w:val="-3"/>
          <w:lang w:val="ru-RU"/>
        </w:rPr>
        <w:t xml:space="preserve">№ </w:t>
      </w:r>
      <w:r w:rsidR="00590497">
        <w:rPr>
          <w:rFonts w:ascii="Times New Roman" w:eastAsia="Times New Roman" w:hAnsi="Times New Roman" w:cs="Times New Roman"/>
          <w:color w:val="000000"/>
          <w:position w:val="-3"/>
          <w:lang w:val="ru-RU"/>
        </w:rPr>
        <w:t>______</w:t>
      </w:r>
      <w:r w:rsidRPr="00590497">
        <w:rPr>
          <w:rFonts w:ascii="Times New Roman" w:eastAsia="Times New Roman" w:hAnsi="Times New Roman" w:cs="Times New Roman"/>
          <w:color w:val="000000"/>
          <w:position w:val="-3"/>
          <w:lang w:val="ru-RU"/>
        </w:rPr>
        <w:t xml:space="preserve"> от</w:t>
      </w:r>
      <w:r w:rsidRPr="00590497">
        <w:rPr>
          <w:rFonts w:ascii="Times New Roman" w:eastAsia="Times New Roman" w:hAnsi="Times New Roman" w:cs="Times New Roman"/>
          <w:color w:val="000000"/>
          <w:position w:val="-3"/>
        </w:rPr>
        <w:t> </w:t>
      </w:r>
      <w:r w:rsidRPr="00590497">
        <w:rPr>
          <w:rFonts w:ascii="Times New Roman" w:eastAsia="Times New Roman" w:hAnsi="Times New Roman" w:cs="Times New Roman"/>
          <w:color w:val="000000"/>
          <w:position w:val="-3"/>
          <w:lang w:val="ru-RU"/>
        </w:rPr>
        <w:t>«</w:t>
      </w:r>
      <w:r w:rsidR="00A61D22" w:rsidRPr="00590497">
        <w:rPr>
          <w:rFonts w:ascii="Times New Roman" w:eastAsia="Times New Roman" w:hAnsi="Times New Roman" w:cs="Times New Roman"/>
          <w:color w:val="000000"/>
          <w:position w:val="-3"/>
          <w:lang w:val="ru-RU"/>
        </w:rPr>
        <w:t>__</w:t>
      </w:r>
      <w:r w:rsidRPr="00590497">
        <w:rPr>
          <w:rFonts w:ascii="Times New Roman" w:eastAsia="Times New Roman" w:hAnsi="Times New Roman" w:cs="Times New Roman"/>
          <w:color w:val="000000"/>
          <w:position w:val="-3"/>
          <w:lang w:val="ru-RU"/>
        </w:rPr>
        <w:t xml:space="preserve">» </w:t>
      </w:r>
      <w:r w:rsidR="00A61D22" w:rsidRPr="00590497">
        <w:rPr>
          <w:rFonts w:ascii="Times New Roman" w:eastAsia="Times New Roman" w:hAnsi="Times New Roman" w:cs="Times New Roman"/>
          <w:color w:val="000000"/>
          <w:position w:val="-3"/>
          <w:lang w:val="ru-RU"/>
        </w:rPr>
        <w:t>________</w:t>
      </w:r>
      <w:r w:rsidRPr="00590497">
        <w:rPr>
          <w:rFonts w:ascii="Times New Roman" w:eastAsia="Times New Roman" w:hAnsi="Times New Roman" w:cs="Times New Roman"/>
          <w:color w:val="000000"/>
          <w:position w:val="-3"/>
          <w:lang w:val="ru-RU"/>
        </w:rPr>
        <w:t xml:space="preserve"> 202</w:t>
      </w:r>
      <w:r w:rsidR="00491164" w:rsidRPr="00590497">
        <w:rPr>
          <w:rFonts w:ascii="Times New Roman" w:eastAsia="Times New Roman" w:hAnsi="Times New Roman" w:cs="Times New Roman"/>
          <w:color w:val="000000"/>
          <w:position w:val="-3"/>
          <w:lang w:val="ru-RU"/>
        </w:rPr>
        <w:t>6</w:t>
      </w:r>
      <w:r w:rsidRPr="00590497">
        <w:rPr>
          <w:rFonts w:ascii="Times New Roman" w:eastAsia="Times New Roman" w:hAnsi="Times New Roman" w:cs="Times New Roman"/>
          <w:color w:val="000000"/>
          <w:position w:val="-3"/>
          <w:lang w:val="ru-RU"/>
        </w:rPr>
        <w:t xml:space="preserve"> г.</w:t>
      </w:r>
      <w:r w:rsidRPr="00590497">
        <w:rPr>
          <w:rFonts w:ascii="Times New Roman" w:eastAsia="Times New Roman" w:hAnsi="Times New Roman" w:cs="Times New Roman"/>
          <w:color w:val="000000"/>
          <w:position w:val="-3"/>
        </w:rPr>
        <w:t> </w:t>
      </w:r>
    </w:p>
    <w:p w14:paraId="2A4F9047" w14:textId="77777777" w:rsidR="00590497" w:rsidRDefault="00590497" w:rsidP="00A61D22">
      <w:pPr>
        <w:spacing w:after="0" w:line="240" w:lineRule="auto"/>
        <w:jc w:val="center"/>
        <w:rPr>
          <w:rFonts w:ascii="Times New Roman" w:eastAsia="Times New Roman" w:hAnsi="Times New Roman" w:cs="Times New Roman"/>
          <w:b/>
          <w:bCs/>
          <w:color w:val="000000"/>
          <w:lang w:val="ru-RU"/>
        </w:rPr>
      </w:pPr>
    </w:p>
    <w:p w14:paraId="2E855687" w14:textId="7C678468" w:rsidR="002B56BB" w:rsidRPr="00590497" w:rsidRDefault="006C39DF" w:rsidP="00A61D22">
      <w:pPr>
        <w:spacing w:after="0" w:line="240" w:lineRule="auto"/>
        <w:jc w:val="center"/>
        <w:rPr>
          <w:rFonts w:ascii="Times New Roman" w:eastAsia="Times New Roman" w:hAnsi="Times New Roman" w:cs="Times New Roman"/>
          <w:b/>
          <w:bCs/>
          <w:color w:val="000000"/>
          <w:lang w:val="ru-RU"/>
        </w:rPr>
      </w:pPr>
      <w:r w:rsidRPr="00590497">
        <w:rPr>
          <w:rFonts w:ascii="Times New Roman" w:eastAsia="Times New Roman" w:hAnsi="Times New Roman" w:cs="Times New Roman"/>
          <w:b/>
          <w:bCs/>
          <w:color w:val="000000"/>
          <w:lang w:val="ru-RU"/>
        </w:rPr>
        <w:t>АКТ</w:t>
      </w:r>
      <w:r w:rsidR="002B56BB" w:rsidRPr="00590497">
        <w:rPr>
          <w:rFonts w:ascii="Times New Roman" w:eastAsia="Times New Roman" w:hAnsi="Times New Roman" w:cs="Times New Roman"/>
          <w:b/>
          <w:bCs/>
          <w:color w:val="000000"/>
          <w:lang w:val="ru-RU"/>
        </w:rPr>
        <w:t xml:space="preserve"> </w:t>
      </w:r>
    </w:p>
    <w:p w14:paraId="4C553A4E" w14:textId="6E67872E" w:rsidR="00334C0D" w:rsidRPr="00590497" w:rsidRDefault="006C39DF">
      <w:pPr>
        <w:spacing w:after="0" w:line="240" w:lineRule="auto"/>
        <w:jc w:val="center"/>
        <w:rPr>
          <w:rFonts w:ascii="Times New Roman" w:hAnsi="Times New Roman" w:cs="Times New Roman"/>
          <w:b/>
          <w:lang w:val="ru-RU"/>
        </w:rPr>
      </w:pPr>
      <w:r w:rsidRPr="00590497">
        <w:rPr>
          <w:rFonts w:ascii="Times New Roman" w:eastAsia="Times New Roman" w:hAnsi="Times New Roman" w:cs="Times New Roman"/>
          <w:color w:val="000000"/>
          <w:lang w:val="ru-RU"/>
        </w:rPr>
        <w:t>ПРИЕМА-ПЕРЕДАЧИ НЕИСКЛЮЧИТЕЛЬНЫХ ПРАВ</w:t>
      </w:r>
      <w:r w:rsidRPr="00590497">
        <w:rPr>
          <w:rFonts w:ascii="Times New Roman" w:eastAsia="Times New Roman" w:hAnsi="Times New Roman" w:cs="Times New Roman"/>
          <w:color w:val="000000"/>
        </w:rPr>
        <w:t> </w:t>
      </w:r>
      <w:r w:rsidR="00A61D22" w:rsidRPr="00590497">
        <w:rPr>
          <w:rFonts w:ascii="Times New Roman" w:eastAsia="Times New Roman" w:hAnsi="Times New Roman" w:cs="Times New Roman"/>
          <w:color w:val="000000"/>
          <w:lang w:val="ru-RU"/>
        </w:rPr>
        <w:t>(образец)</w:t>
      </w:r>
    </w:p>
    <w:p w14:paraId="7CAAA430" w14:textId="3B312B05" w:rsidR="00334C0D" w:rsidRPr="00590497" w:rsidRDefault="006C39DF">
      <w:pPr>
        <w:spacing w:after="0" w:line="240" w:lineRule="auto"/>
        <w:jc w:val="center"/>
        <w:rPr>
          <w:rFonts w:ascii="Times New Roman" w:eastAsia="Times New Roman" w:hAnsi="Times New Roman" w:cs="Times New Roman"/>
          <w:color w:val="000000"/>
          <w:lang w:val="ru-RU"/>
        </w:rPr>
      </w:pPr>
      <w:r w:rsidRPr="00590497">
        <w:rPr>
          <w:rFonts w:ascii="Times New Roman" w:eastAsia="Times New Roman" w:hAnsi="Times New Roman" w:cs="Times New Roman"/>
          <w:color w:val="000000"/>
          <w:lang w:val="ru-RU"/>
        </w:rPr>
        <w:t xml:space="preserve">по Лицензионному договору № </w:t>
      </w:r>
      <w:r w:rsidR="00590497">
        <w:rPr>
          <w:rFonts w:ascii="Times New Roman" w:eastAsia="Times New Roman" w:hAnsi="Times New Roman" w:cs="Times New Roman"/>
          <w:color w:val="000000"/>
          <w:lang w:val="ru-RU"/>
        </w:rPr>
        <w:t xml:space="preserve">_____ </w:t>
      </w:r>
      <w:proofErr w:type="gramStart"/>
      <w:r w:rsidRPr="00590497">
        <w:rPr>
          <w:rFonts w:ascii="Times New Roman" w:eastAsia="Times New Roman" w:hAnsi="Times New Roman" w:cs="Times New Roman"/>
          <w:color w:val="000000"/>
          <w:lang w:val="ru-RU"/>
        </w:rPr>
        <w:t>от</w:t>
      </w:r>
      <w:r w:rsidRPr="00590497">
        <w:rPr>
          <w:rFonts w:ascii="Times New Roman" w:eastAsia="Times New Roman" w:hAnsi="Times New Roman" w:cs="Times New Roman"/>
          <w:color w:val="000000"/>
        </w:rPr>
        <w:t> </w:t>
      </w:r>
      <w:r w:rsidR="00A67E6D" w:rsidRPr="00590497">
        <w:rPr>
          <w:rFonts w:ascii="Times New Roman" w:eastAsia="Times New Roman" w:hAnsi="Times New Roman" w:cs="Times New Roman"/>
          <w:color w:val="000000"/>
          <w:lang w:val="ru-RU"/>
        </w:rPr>
        <w:t xml:space="preserve"> </w:t>
      </w:r>
      <w:r w:rsidRPr="00590497">
        <w:rPr>
          <w:rFonts w:ascii="Times New Roman" w:eastAsia="Times New Roman" w:hAnsi="Times New Roman" w:cs="Times New Roman"/>
          <w:color w:val="000000"/>
          <w:lang w:val="ru-RU"/>
        </w:rPr>
        <w:t>«</w:t>
      </w:r>
      <w:proofErr w:type="gramEnd"/>
      <w:r w:rsidR="00A61D22" w:rsidRPr="00590497">
        <w:rPr>
          <w:rFonts w:ascii="Times New Roman" w:eastAsia="Times New Roman" w:hAnsi="Times New Roman" w:cs="Times New Roman"/>
          <w:color w:val="000000"/>
          <w:lang w:val="ru-RU"/>
        </w:rPr>
        <w:t>__</w:t>
      </w:r>
      <w:r w:rsidRPr="00590497">
        <w:rPr>
          <w:rFonts w:ascii="Times New Roman" w:eastAsia="Times New Roman" w:hAnsi="Times New Roman" w:cs="Times New Roman"/>
          <w:color w:val="000000"/>
          <w:lang w:val="ru-RU"/>
        </w:rPr>
        <w:t xml:space="preserve">» </w:t>
      </w:r>
      <w:r w:rsidR="00A61D22" w:rsidRPr="00590497">
        <w:rPr>
          <w:rFonts w:ascii="Times New Roman" w:eastAsia="Times New Roman" w:hAnsi="Times New Roman" w:cs="Times New Roman"/>
          <w:color w:val="000000"/>
          <w:lang w:val="ru-RU"/>
        </w:rPr>
        <w:t>______</w:t>
      </w:r>
      <w:r w:rsidRPr="00590497">
        <w:rPr>
          <w:rFonts w:ascii="Times New Roman" w:eastAsia="Times New Roman" w:hAnsi="Times New Roman" w:cs="Times New Roman"/>
          <w:color w:val="000000"/>
          <w:lang w:val="ru-RU"/>
        </w:rPr>
        <w:t xml:space="preserve"> 202</w:t>
      </w:r>
      <w:r w:rsidR="00491164" w:rsidRPr="00590497">
        <w:rPr>
          <w:rFonts w:ascii="Times New Roman" w:eastAsia="Times New Roman" w:hAnsi="Times New Roman" w:cs="Times New Roman"/>
          <w:color w:val="000000"/>
          <w:lang w:val="ru-RU"/>
        </w:rPr>
        <w:t>6</w:t>
      </w:r>
      <w:r w:rsidRPr="00590497">
        <w:rPr>
          <w:rFonts w:ascii="Times New Roman" w:eastAsia="Times New Roman" w:hAnsi="Times New Roman" w:cs="Times New Roman"/>
          <w:color w:val="000000"/>
          <w:lang w:val="ru-RU"/>
        </w:rPr>
        <w:t xml:space="preserve"> г.</w:t>
      </w:r>
    </w:p>
    <w:p w14:paraId="3969CE2F" w14:textId="77777777" w:rsidR="00D6053B" w:rsidRPr="00590497" w:rsidRDefault="00D6053B">
      <w:pPr>
        <w:spacing w:after="0" w:line="240" w:lineRule="auto"/>
        <w:jc w:val="center"/>
        <w:rPr>
          <w:rFonts w:ascii="Times New Roman" w:hAnsi="Times New Roman" w:cs="Times New Roman"/>
          <w:lang w:val="ru-RU"/>
        </w:rPr>
      </w:pPr>
    </w:p>
    <w:tbl>
      <w:tblPr>
        <w:tblStyle w:val="NormalTablePHPDOCX0"/>
        <w:tblW w:w="5000" w:type="pct"/>
        <w:tblCellSpacing w:w="30" w:type="dxa"/>
        <w:tblInd w:w="60" w:type="dxa"/>
        <w:tblLook w:val="04A0" w:firstRow="1" w:lastRow="0" w:firstColumn="1" w:lastColumn="0" w:noHBand="0" w:noVBand="1"/>
      </w:tblPr>
      <w:tblGrid>
        <w:gridCol w:w="4398"/>
        <w:gridCol w:w="5242"/>
      </w:tblGrid>
      <w:tr w:rsidR="00334C0D" w:rsidRPr="00590497" w14:paraId="141458D0" w14:textId="77777777" w:rsidTr="00264719">
        <w:trPr>
          <w:tblCellSpacing w:w="30" w:type="dxa"/>
        </w:trPr>
        <w:tc>
          <w:tcPr>
            <w:tcW w:w="2277" w:type="pct"/>
            <w:tcMar>
              <w:top w:w="0" w:type="auto"/>
              <w:bottom w:w="0" w:type="auto"/>
            </w:tcMar>
            <w:vAlign w:val="center"/>
          </w:tcPr>
          <w:p w14:paraId="2B17A795" w14:textId="41349819" w:rsidR="00334C0D" w:rsidRPr="00590497" w:rsidRDefault="006C39DF" w:rsidP="00902FA5">
            <w:pPr>
              <w:jc w:val="both"/>
              <w:textAlignment w:val="center"/>
              <w:rPr>
                <w:rFonts w:ascii="Times New Roman" w:hAnsi="Times New Roman" w:cs="Times New Roman"/>
                <w:lang w:val="ru-RU"/>
              </w:rPr>
            </w:pPr>
            <w:r w:rsidRPr="00590497">
              <w:rPr>
                <w:rFonts w:ascii="Times New Roman" w:eastAsia="Times New Roman" w:hAnsi="Times New Roman" w:cs="Times New Roman"/>
                <w:color w:val="000000"/>
                <w:position w:val="-3"/>
              </w:rPr>
              <w:t xml:space="preserve">г. </w:t>
            </w:r>
            <w:r w:rsidR="00A67E6D" w:rsidRPr="00590497">
              <w:rPr>
                <w:rFonts w:ascii="Times New Roman" w:eastAsia="Times New Roman" w:hAnsi="Times New Roman" w:cs="Times New Roman"/>
                <w:color w:val="000000"/>
                <w:position w:val="-3"/>
                <w:lang w:val="ru-RU"/>
              </w:rPr>
              <w:t>Москва</w:t>
            </w:r>
          </w:p>
        </w:tc>
        <w:tc>
          <w:tcPr>
            <w:tcW w:w="0" w:type="auto"/>
            <w:tcMar>
              <w:top w:w="0" w:type="auto"/>
              <w:bottom w:w="0" w:type="auto"/>
            </w:tcMar>
            <w:vAlign w:val="center"/>
          </w:tcPr>
          <w:p w14:paraId="4584D60C" w14:textId="52FAFA0D" w:rsidR="00334C0D" w:rsidRPr="00590497" w:rsidRDefault="006C39DF">
            <w:pPr>
              <w:jc w:val="right"/>
              <w:textAlignment w:val="center"/>
              <w:rPr>
                <w:rFonts w:ascii="Times New Roman" w:hAnsi="Times New Roman" w:cs="Times New Roman"/>
              </w:rPr>
            </w:pPr>
            <w:r w:rsidRPr="00590497">
              <w:rPr>
                <w:rFonts w:ascii="Times New Roman" w:eastAsia="Times New Roman" w:hAnsi="Times New Roman" w:cs="Times New Roman"/>
                <w:color w:val="000000"/>
                <w:position w:val="-3"/>
              </w:rPr>
              <w:t>«______» _______________20</w:t>
            </w:r>
            <w:r w:rsidR="00264719" w:rsidRPr="00590497">
              <w:rPr>
                <w:rFonts w:ascii="Times New Roman" w:eastAsia="Times New Roman" w:hAnsi="Times New Roman" w:cs="Times New Roman"/>
                <w:color w:val="000000"/>
                <w:position w:val="-3"/>
                <w:lang w:val="ru-RU"/>
              </w:rPr>
              <w:t xml:space="preserve">26 </w:t>
            </w:r>
            <w:r w:rsidRPr="00590497">
              <w:rPr>
                <w:rFonts w:ascii="Times New Roman" w:eastAsia="Times New Roman" w:hAnsi="Times New Roman" w:cs="Times New Roman"/>
                <w:color w:val="000000"/>
                <w:position w:val="-3"/>
              </w:rPr>
              <w:t>г.</w:t>
            </w:r>
          </w:p>
        </w:tc>
      </w:tr>
    </w:tbl>
    <w:p w14:paraId="6B9FDDDB" w14:textId="278D9395" w:rsidR="00334C0D" w:rsidRPr="00590497" w:rsidRDefault="00590497">
      <w:pPr>
        <w:spacing w:after="0" w:line="240" w:lineRule="auto"/>
        <w:jc w:val="both"/>
        <w:rPr>
          <w:rFonts w:ascii="Times New Roman" w:hAnsi="Times New Roman" w:cs="Times New Roman"/>
          <w:lang w:val="ru-RU"/>
        </w:rPr>
      </w:pPr>
      <w:r>
        <w:rPr>
          <w:rFonts w:ascii="Times New Roman" w:hAnsi="Times New Roman" w:cs="Times New Roman"/>
          <w:lang w:val="ru-RU"/>
        </w:rPr>
        <w:t>____________________________</w:t>
      </w:r>
      <w:proofErr w:type="gramStart"/>
      <w:r>
        <w:rPr>
          <w:rFonts w:ascii="Times New Roman" w:hAnsi="Times New Roman" w:cs="Times New Roman"/>
          <w:lang w:val="ru-RU"/>
        </w:rPr>
        <w:t>_</w:t>
      </w:r>
      <w:r w:rsidR="00264719" w:rsidRPr="00590497">
        <w:rPr>
          <w:rFonts w:ascii="Times New Roman" w:hAnsi="Times New Roman" w:cs="Times New Roman"/>
          <w:lang w:val="ru-RU"/>
        </w:rPr>
        <w:t>с другой стороны</w:t>
      </w:r>
      <w:proofErr w:type="gramEnd"/>
      <w:r w:rsidR="00902FA5" w:rsidRPr="00590497">
        <w:rPr>
          <w:rFonts w:ascii="Times New Roman" w:eastAsia="Times New Roman" w:hAnsi="Times New Roman" w:cs="Times New Roman"/>
          <w:color w:val="000000"/>
          <w:lang w:val="ru-RU"/>
        </w:rPr>
        <w:t xml:space="preserve">, </w:t>
      </w:r>
      <w:r w:rsidR="006C39DF" w:rsidRPr="00590497">
        <w:rPr>
          <w:rFonts w:ascii="Times New Roman" w:eastAsia="Times New Roman" w:hAnsi="Times New Roman" w:cs="Times New Roman"/>
          <w:color w:val="000000"/>
          <w:lang w:val="ru-RU"/>
        </w:rPr>
        <w:t>составили настоящий акт о нижеследующем:</w:t>
      </w:r>
    </w:p>
    <w:p w14:paraId="6F0F0089" w14:textId="77777777" w:rsidR="00334C0D" w:rsidRPr="00590497" w:rsidRDefault="006C39DF">
      <w:pPr>
        <w:spacing w:after="0" w:line="240" w:lineRule="auto"/>
        <w:rPr>
          <w:rFonts w:ascii="Times New Roman" w:hAnsi="Times New Roman" w:cs="Times New Roman"/>
          <w:lang w:val="ru-RU"/>
        </w:rPr>
      </w:pPr>
      <w:r w:rsidRPr="00590497">
        <w:rPr>
          <w:rFonts w:ascii="Times New Roman" w:hAnsi="Times New Roman" w:cs="Times New Roman"/>
          <w:color w:val="000000"/>
        </w:rPr>
        <w:t> </w:t>
      </w:r>
    </w:p>
    <w:p w14:paraId="2D9469DA" w14:textId="033C5518" w:rsidR="00334C0D" w:rsidRPr="00590497" w:rsidRDefault="006C39DF">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 xml:space="preserve">1. Лицензиар передает, а Лицензиат принимает в соответствии с Лицензионным договором </w:t>
      </w:r>
      <w:r w:rsidR="00DE4D5D" w:rsidRPr="00590497">
        <w:rPr>
          <w:rFonts w:ascii="Times New Roman" w:eastAsia="Times New Roman" w:hAnsi="Times New Roman" w:cs="Times New Roman"/>
          <w:color w:val="000000"/>
          <w:lang w:val="ru-RU"/>
        </w:rPr>
        <w:t xml:space="preserve">                 </w:t>
      </w:r>
      <w:r w:rsidRPr="00590497">
        <w:rPr>
          <w:rFonts w:ascii="Times New Roman" w:eastAsia="Times New Roman" w:hAnsi="Times New Roman" w:cs="Times New Roman"/>
          <w:color w:val="000000"/>
          <w:lang w:val="ru-RU"/>
        </w:rPr>
        <w:t xml:space="preserve">№ </w:t>
      </w:r>
      <w:r w:rsidR="00590497">
        <w:rPr>
          <w:rFonts w:ascii="Times New Roman" w:eastAsia="Times New Roman" w:hAnsi="Times New Roman" w:cs="Times New Roman"/>
          <w:color w:val="000000"/>
          <w:lang w:val="ru-RU"/>
        </w:rPr>
        <w:t>______</w:t>
      </w:r>
      <w:r w:rsidRPr="00590497">
        <w:rPr>
          <w:rFonts w:ascii="Times New Roman" w:eastAsia="Times New Roman" w:hAnsi="Times New Roman" w:cs="Times New Roman"/>
          <w:color w:val="000000"/>
          <w:lang w:val="ru-RU"/>
        </w:rPr>
        <w:t xml:space="preserve"> от</w:t>
      </w:r>
      <w:r w:rsidRPr="00590497">
        <w:rPr>
          <w:rFonts w:ascii="Times New Roman" w:eastAsia="Times New Roman" w:hAnsi="Times New Roman" w:cs="Times New Roman"/>
          <w:color w:val="000000"/>
        </w:rPr>
        <w:t> </w:t>
      </w:r>
      <w:r w:rsidRPr="00590497">
        <w:rPr>
          <w:rFonts w:ascii="Times New Roman" w:eastAsia="Times New Roman" w:hAnsi="Times New Roman" w:cs="Times New Roman"/>
          <w:color w:val="000000"/>
          <w:lang w:val="ru-RU"/>
        </w:rPr>
        <w:t>«</w:t>
      </w:r>
      <w:r w:rsidR="00A6726C" w:rsidRPr="00590497">
        <w:rPr>
          <w:rFonts w:ascii="Times New Roman" w:eastAsia="Times New Roman" w:hAnsi="Times New Roman" w:cs="Times New Roman"/>
          <w:color w:val="000000"/>
          <w:lang w:val="ru-RU"/>
        </w:rPr>
        <w:t>__</w:t>
      </w:r>
      <w:r w:rsidRPr="00590497">
        <w:rPr>
          <w:rFonts w:ascii="Times New Roman" w:eastAsia="Times New Roman" w:hAnsi="Times New Roman" w:cs="Times New Roman"/>
          <w:color w:val="000000"/>
          <w:lang w:val="ru-RU"/>
        </w:rPr>
        <w:t xml:space="preserve">» </w:t>
      </w:r>
      <w:r w:rsidR="00A6726C" w:rsidRPr="00590497">
        <w:rPr>
          <w:rFonts w:ascii="Times New Roman" w:eastAsia="Times New Roman" w:hAnsi="Times New Roman" w:cs="Times New Roman"/>
          <w:color w:val="000000"/>
          <w:lang w:val="ru-RU"/>
        </w:rPr>
        <w:t>____</w:t>
      </w:r>
      <w:r w:rsidRPr="00590497">
        <w:rPr>
          <w:rFonts w:ascii="Times New Roman" w:eastAsia="Times New Roman" w:hAnsi="Times New Roman" w:cs="Times New Roman"/>
          <w:color w:val="000000"/>
          <w:lang w:val="ru-RU"/>
        </w:rPr>
        <w:t xml:space="preserve"> 202</w:t>
      </w:r>
      <w:r w:rsidR="00491164" w:rsidRPr="00590497">
        <w:rPr>
          <w:rFonts w:ascii="Times New Roman" w:eastAsia="Times New Roman" w:hAnsi="Times New Roman" w:cs="Times New Roman"/>
          <w:color w:val="000000"/>
          <w:lang w:val="ru-RU"/>
        </w:rPr>
        <w:t>6</w:t>
      </w:r>
      <w:r w:rsidRPr="00590497">
        <w:rPr>
          <w:rFonts w:ascii="Times New Roman" w:eastAsia="Times New Roman" w:hAnsi="Times New Roman" w:cs="Times New Roman"/>
          <w:color w:val="000000"/>
          <w:lang w:val="ru-RU"/>
        </w:rPr>
        <w:t xml:space="preserve"> г. (далее – Договор) </w:t>
      </w:r>
      <w:r w:rsidR="0013631D" w:rsidRPr="00590497">
        <w:rPr>
          <w:rFonts w:ascii="Times New Roman" w:eastAsia="Times New Roman" w:hAnsi="Times New Roman" w:cs="Times New Roman"/>
          <w:color w:val="000000"/>
          <w:lang w:val="ru-RU"/>
        </w:rPr>
        <w:t>неисключительное право на использование (неисключительная лицензия) базы данных «</w:t>
      </w:r>
      <w:proofErr w:type="spellStart"/>
      <w:r w:rsidR="0013631D" w:rsidRPr="00590497">
        <w:rPr>
          <w:rFonts w:ascii="Times New Roman" w:eastAsia="Times New Roman" w:hAnsi="Times New Roman" w:cs="Times New Roman"/>
          <w:color w:val="000000"/>
          <w:lang w:val="ru-RU"/>
        </w:rPr>
        <w:t>Росметод</w:t>
      </w:r>
      <w:proofErr w:type="spellEnd"/>
      <w:r w:rsidR="0013631D" w:rsidRPr="00590497">
        <w:rPr>
          <w:rFonts w:ascii="Times New Roman" w:eastAsia="Times New Roman" w:hAnsi="Times New Roman" w:cs="Times New Roman"/>
          <w:color w:val="000000"/>
          <w:lang w:val="ru-RU"/>
        </w:rPr>
        <w:t>» (далее – База данных)</w:t>
      </w:r>
      <w:r w:rsidRPr="00590497">
        <w:rPr>
          <w:rFonts w:ascii="Times New Roman" w:eastAsia="Times New Roman" w:hAnsi="Times New Roman" w:cs="Times New Roman"/>
          <w:color w:val="000000"/>
          <w:lang w:val="ru-RU"/>
        </w:rPr>
        <w:t>, в соответствии со Спецификацией (Приложение № 1 к Договору).</w:t>
      </w:r>
    </w:p>
    <w:p w14:paraId="31ADA132" w14:textId="08BBF1AC" w:rsidR="00334C0D" w:rsidRPr="00590497" w:rsidRDefault="005704F9">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2</w:t>
      </w:r>
      <w:r w:rsidR="006C39DF" w:rsidRPr="00590497">
        <w:rPr>
          <w:rFonts w:ascii="Times New Roman" w:eastAsia="Times New Roman" w:hAnsi="Times New Roman" w:cs="Times New Roman"/>
          <w:color w:val="000000"/>
          <w:lang w:val="ru-RU"/>
        </w:rPr>
        <w:t xml:space="preserve">. Вознаграждение Лицензиара по Договору составляет </w:t>
      </w:r>
      <w:r w:rsidR="00590497">
        <w:rPr>
          <w:rFonts w:ascii="Times New Roman" w:eastAsia="Times New Roman" w:hAnsi="Times New Roman" w:cs="Times New Roman"/>
          <w:bCs/>
          <w:iCs/>
          <w:color w:val="000000"/>
          <w:lang w:val="ru-RU"/>
        </w:rPr>
        <w:t>______________</w:t>
      </w:r>
      <w:r w:rsidR="00A67E6D" w:rsidRPr="00590497">
        <w:rPr>
          <w:rFonts w:ascii="Times New Roman" w:eastAsia="Times New Roman" w:hAnsi="Times New Roman" w:cs="Times New Roman"/>
          <w:iCs/>
          <w:color w:val="000000"/>
          <w:lang w:val="ru-RU"/>
        </w:rPr>
        <w:t>,</w:t>
      </w:r>
      <w:r w:rsidR="00A67E6D" w:rsidRPr="00590497">
        <w:rPr>
          <w:rFonts w:ascii="Times New Roman" w:eastAsia="Times New Roman" w:hAnsi="Times New Roman" w:cs="Times New Roman"/>
          <w:color w:val="000000"/>
          <w:lang w:val="ru-RU"/>
        </w:rPr>
        <w:t xml:space="preserve"> НДС</w:t>
      </w:r>
      <w:r w:rsidR="00DE4D5D" w:rsidRPr="00590497">
        <w:rPr>
          <w:rFonts w:ascii="Times New Roman" w:eastAsia="Times New Roman" w:hAnsi="Times New Roman" w:cs="Times New Roman"/>
          <w:color w:val="000000"/>
          <w:lang w:val="ru-RU"/>
        </w:rPr>
        <w:t xml:space="preserve"> не облагается</w:t>
      </w:r>
      <w:r w:rsidR="006C39DF" w:rsidRPr="00590497">
        <w:rPr>
          <w:rFonts w:ascii="Times New Roman" w:eastAsia="Times New Roman" w:hAnsi="Times New Roman" w:cs="Times New Roman"/>
          <w:color w:val="000000"/>
          <w:lang w:val="ru-RU"/>
        </w:rPr>
        <w:t>.</w:t>
      </w:r>
    </w:p>
    <w:p w14:paraId="6D0DBC33" w14:textId="77777777" w:rsidR="00334C0D" w:rsidRPr="00590497" w:rsidRDefault="005704F9">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3</w:t>
      </w:r>
      <w:r w:rsidR="006C39DF" w:rsidRPr="00590497">
        <w:rPr>
          <w:rFonts w:ascii="Times New Roman" w:eastAsia="Times New Roman" w:hAnsi="Times New Roman" w:cs="Times New Roman"/>
          <w:color w:val="000000"/>
          <w:lang w:val="ru-RU"/>
        </w:rPr>
        <w:t>. Лицензиар выполнил все обязательства по Договору в полном объёме в срок с надлежащим качеством.</w:t>
      </w:r>
      <w:r w:rsidR="006C39DF" w:rsidRPr="00590497">
        <w:rPr>
          <w:rFonts w:ascii="Times New Roman" w:eastAsia="Times New Roman" w:hAnsi="Times New Roman" w:cs="Times New Roman"/>
          <w:color w:val="000000"/>
        </w:rPr>
        <w:t> </w:t>
      </w:r>
    </w:p>
    <w:p w14:paraId="42F9E3D8" w14:textId="77777777" w:rsidR="00334C0D" w:rsidRPr="00590497" w:rsidRDefault="005704F9">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4</w:t>
      </w:r>
      <w:r w:rsidR="006C39DF" w:rsidRPr="00590497">
        <w:rPr>
          <w:rFonts w:ascii="Times New Roman" w:eastAsia="Times New Roman" w:hAnsi="Times New Roman" w:cs="Times New Roman"/>
          <w:color w:val="000000"/>
          <w:lang w:val="ru-RU"/>
        </w:rPr>
        <w:t>. Лицензиат претензий к Лицензиару не имеет.</w:t>
      </w:r>
    </w:p>
    <w:p w14:paraId="07A69DEE" w14:textId="51990BED" w:rsidR="00334C0D" w:rsidRPr="00590497" w:rsidRDefault="005704F9">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5</w:t>
      </w:r>
      <w:r w:rsidR="006C39DF" w:rsidRPr="00590497">
        <w:rPr>
          <w:rFonts w:ascii="Times New Roman" w:eastAsia="Times New Roman" w:hAnsi="Times New Roman" w:cs="Times New Roman"/>
          <w:color w:val="000000"/>
          <w:lang w:val="ru-RU"/>
        </w:rPr>
        <w:t xml:space="preserve">. Право использования </w:t>
      </w:r>
      <w:r w:rsidR="00362D5B" w:rsidRPr="00590497">
        <w:rPr>
          <w:rFonts w:ascii="Times New Roman" w:eastAsia="Times New Roman" w:hAnsi="Times New Roman" w:cs="Times New Roman"/>
          <w:color w:val="000000"/>
          <w:lang w:val="ru-RU"/>
        </w:rPr>
        <w:t>Базы данных</w:t>
      </w:r>
      <w:r w:rsidR="006C39DF" w:rsidRPr="00590497">
        <w:rPr>
          <w:rFonts w:ascii="Times New Roman" w:eastAsia="Times New Roman" w:hAnsi="Times New Roman" w:cs="Times New Roman"/>
          <w:color w:val="000000"/>
          <w:lang w:val="ru-RU"/>
        </w:rPr>
        <w:t xml:space="preserve"> передается Лицензиату на </w:t>
      </w:r>
      <w:r w:rsidR="00820684" w:rsidRPr="00590497">
        <w:rPr>
          <w:rFonts w:ascii="Times New Roman" w:eastAsia="Times New Roman" w:hAnsi="Times New Roman" w:cs="Times New Roman"/>
          <w:color w:val="000000"/>
          <w:lang w:val="ru-RU"/>
        </w:rPr>
        <w:t>24</w:t>
      </w:r>
      <w:r w:rsidR="00F467DE" w:rsidRPr="00590497">
        <w:rPr>
          <w:rFonts w:ascii="Times New Roman" w:eastAsia="Times New Roman" w:hAnsi="Times New Roman" w:cs="Times New Roman"/>
          <w:color w:val="000000"/>
          <w:lang w:val="ru-RU"/>
        </w:rPr>
        <w:t xml:space="preserve"> </w:t>
      </w:r>
      <w:r w:rsidR="00DE4D5D" w:rsidRPr="00590497">
        <w:rPr>
          <w:rFonts w:ascii="Times New Roman" w:eastAsia="Times New Roman" w:hAnsi="Times New Roman" w:cs="Times New Roman"/>
          <w:color w:val="000000"/>
          <w:lang w:val="ru-RU"/>
        </w:rPr>
        <w:t>(</w:t>
      </w:r>
      <w:r w:rsidR="00581C40" w:rsidRPr="00590497">
        <w:rPr>
          <w:rFonts w:ascii="Times New Roman" w:eastAsia="Times New Roman" w:hAnsi="Times New Roman" w:cs="Times New Roman"/>
          <w:color w:val="000000"/>
          <w:lang w:val="ru-RU"/>
        </w:rPr>
        <w:t>дв</w:t>
      </w:r>
      <w:r w:rsidR="00820684" w:rsidRPr="00590497">
        <w:rPr>
          <w:rFonts w:ascii="Times New Roman" w:eastAsia="Times New Roman" w:hAnsi="Times New Roman" w:cs="Times New Roman"/>
          <w:color w:val="000000"/>
          <w:lang w:val="ru-RU"/>
        </w:rPr>
        <w:t>адцать четыре</w:t>
      </w:r>
      <w:r w:rsidR="00DE4D5D" w:rsidRPr="00590497">
        <w:rPr>
          <w:rFonts w:ascii="Times New Roman" w:eastAsia="Times New Roman" w:hAnsi="Times New Roman" w:cs="Times New Roman"/>
          <w:color w:val="000000"/>
          <w:lang w:val="ru-RU"/>
        </w:rPr>
        <w:t>) месяц</w:t>
      </w:r>
      <w:r w:rsidR="00820684" w:rsidRPr="00590497">
        <w:rPr>
          <w:rFonts w:ascii="Times New Roman" w:eastAsia="Times New Roman" w:hAnsi="Times New Roman" w:cs="Times New Roman"/>
          <w:color w:val="000000"/>
          <w:lang w:val="ru-RU"/>
        </w:rPr>
        <w:t>а</w:t>
      </w:r>
      <w:r w:rsidR="006C39DF" w:rsidRPr="00590497">
        <w:rPr>
          <w:rFonts w:ascii="Times New Roman" w:eastAsia="Times New Roman" w:hAnsi="Times New Roman" w:cs="Times New Roman"/>
          <w:color w:val="000000"/>
          <w:lang w:val="ru-RU"/>
        </w:rPr>
        <w:t xml:space="preserve"> с момента </w:t>
      </w:r>
      <w:r w:rsidR="00D6053B" w:rsidRPr="00590497">
        <w:rPr>
          <w:rFonts w:ascii="Times New Roman" w:eastAsia="Times New Roman" w:hAnsi="Times New Roman" w:cs="Times New Roman"/>
          <w:color w:val="000000"/>
          <w:lang w:val="ru-RU"/>
        </w:rPr>
        <w:t>подписания настоящего Акта</w:t>
      </w:r>
      <w:r w:rsidR="006C39DF" w:rsidRPr="00590497">
        <w:rPr>
          <w:rFonts w:ascii="Times New Roman" w:eastAsia="Times New Roman" w:hAnsi="Times New Roman" w:cs="Times New Roman"/>
          <w:color w:val="000000"/>
          <w:lang w:val="ru-RU"/>
        </w:rPr>
        <w:t>.</w:t>
      </w:r>
    </w:p>
    <w:p w14:paraId="1E055961" w14:textId="77777777" w:rsidR="00334C0D" w:rsidRPr="00590497" w:rsidRDefault="005704F9">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6</w:t>
      </w:r>
      <w:r w:rsidR="006C39DF" w:rsidRPr="00590497">
        <w:rPr>
          <w:rFonts w:ascii="Times New Roman" w:eastAsia="Times New Roman" w:hAnsi="Times New Roman" w:cs="Times New Roman"/>
          <w:color w:val="000000"/>
          <w:lang w:val="ru-RU"/>
        </w:rPr>
        <w:t>. Настоящий акт составлен в двух экземплярах</w:t>
      </w:r>
      <w:r w:rsidR="00C44BBD" w:rsidRPr="00590497">
        <w:rPr>
          <w:rFonts w:ascii="Times New Roman" w:eastAsia="Times New Roman" w:hAnsi="Times New Roman" w:cs="Times New Roman"/>
          <w:color w:val="000000"/>
          <w:lang w:val="ru-RU"/>
        </w:rPr>
        <w:t>,</w:t>
      </w:r>
      <w:r w:rsidR="006C39DF" w:rsidRPr="00590497">
        <w:rPr>
          <w:rFonts w:ascii="Times New Roman" w:eastAsia="Times New Roman" w:hAnsi="Times New Roman" w:cs="Times New Roman"/>
          <w:color w:val="000000"/>
          <w:lang w:val="ru-RU"/>
        </w:rPr>
        <w:t xml:space="preserve"> по одному экземпляру для каждой из сторон.</w:t>
      </w:r>
    </w:p>
    <w:p w14:paraId="4E428E44" w14:textId="77777777" w:rsidR="00334C0D" w:rsidRPr="00590497" w:rsidRDefault="005704F9">
      <w:pPr>
        <w:spacing w:after="0" w:line="240" w:lineRule="auto"/>
        <w:ind w:firstLine="750"/>
        <w:jc w:val="both"/>
        <w:rPr>
          <w:rFonts w:ascii="Times New Roman" w:hAnsi="Times New Roman" w:cs="Times New Roman"/>
          <w:lang w:val="ru-RU"/>
        </w:rPr>
      </w:pPr>
      <w:r w:rsidRPr="00590497">
        <w:rPr>
          <w:rFonts w:ascii="Times New Roman" w:eastAsia="Times New Roman" w:hAnsi="Times New Roman" w:cs="Times New Roman"/>
          <w:color w:val="000000"/>
          <w:lang w:val="ru-RU"/>
        </w:rPr>
        <w:t>7</w:t>
      </w:r>
      <w:r w:rsidR="006C39DF" w:rsidRPr="00590497">
        <w:rPr>
          <w:rFonts w:ascii="Times New Roman" w:eastAsia="Times New Roman" w:hAnsi="Times New Roman" w:cs="Times New Roman"/>
          <w:color w:val="000000"/>
          <w:lang w:val="ru-RU"/>
        </w:rPr>
        <w:t>. Юридические адреса и реквизиты сторон.</w:t>
      </w:r>
    </w:p>
    <w:p w14:paraId="3A633118" w14:textId="77777777" w:rsidR="00334C0D" w:rsidRPr="00590497" w:rsidRDefault="00334C0D" w:rsidP="00595FE9">
      <w:pPr>
        <w:spacing w:after="0" w:line="240" w:lineRule="auto"/>
        <w:rPr>
          <w:rFonts w:ascii="Times New Roman" w:hAnsi="Times New Roman" w:cs="Times New Roman"/>
          <w:lang w:val="ru-RU"/>
        </w:rPr>
      </w:pPr>
    </w:p>
    <w:p w14:paraId="5B56D746" w14:textId="77777777" w:rsidR="00581C40" w:rsidRPr="00590497" w:rsidRDefault="00581C40" w:rsidP="00595FE9">
      <w:pPr>
        <w:spacing w:after="0" w:line="240" w:lineRule="auto"/>
        <w:rPr>
          <w:rFonts w:ascii="Times New Roman" w:hAnsi="Times New Roman" w:cs="Times New Roman"/>
          <w:lang w:val="ru-RU"/>
        </w:rPr>
      </w:pPr>
    </w:p>
    <w:sectPr w:rsidR="00581C40" w:rsidRPr="00590497" w:rsidSect="006F455E">
      <w:pgSz w:w="11906" w:h="16838" w:code="9"/>
      <w:pgMar w:top="709" w:right="849" w:bottom="851"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5A2DD9B" w14:textId="77777777" w:rsidR="001331FE" w:rsidRDefault="001331FE" w:rsidP="006E0FDA">
      <w:pPr>
        <w:spacing w:after="0" w:line="240" w:lineRule="auto"/>
      </w:pPr>
      <w:r>
        <w:separator/>
      </w:r>
    </w:p>
  </w:endnote>
  <w:endnote w:type="continuationSeparator" w:id="0">
    <w:p w14:paraId="420E2B5F" w14:textId="77777777" w:rsidR="001331FE" w:rsidRDefault="001331FE"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581DD7" w14:textId="77777777" w:rsidR="001331FE" w:rsidRDefault="001331FE" w:rsidP="006E0FDA">
      <w:pPr>
        <w:spacing w:after="0" w:line="240" w:lineRule="auto"/>
      </w:pPr>
      <w:r>
        <w:separator/>
      </w:r>
    </w:p>
  </w:footnote>
  <w:footnote w:type="continuationSeparator" w:id="0">
    <w:p w14:paraId="62C2A935" w14:textId="77777777" w:rsidR="001331FE" w:rsidRDefault="001331FE"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98131A"/>
    <w:multiLevelType w:val="hybridMultilevel"/>
    <w:tmpl w:val="2BCA4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5850C2"/>
    <w:multiLevelType w:val="hybridMultilevel"/>
    <w:tmpl w:val="C2D29B28"/>
    <w:lvl w:ilvl="0" w:tplc="821242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376610B9"/>
    <w:multiLevelType w:val="hybridMultilevel"/>
    <w:tmpl w:val="847875FC"/>
    <w:lvl w:ilvl="0" w:tplc="93471959">
      <w:start w:val="1"/>
      <w:numFmt w:val="decimal"/>
      <w:lvlText w:val="%1."/>
      <w:lvlJc w:val="left"/>
      <w:pPr>
        <w:ind w:left="720" w:hanging="360"/>
      </w:pPr>
    </w:lvl>
    <w:lvl w:ilvl="1" w:tplc="93471959" w:tentative="1">
      <w:start w:val="1"/>
      <w:numFmt w:val="lowerLetter"/>
      <w:lvlText w:val="%2."/>
      <w:lvlJc w:val="left"/>
      <w:pPr>
        <w:ind w:left="1440" w:hanging="360"/>
      </w:pPr>
    </w:lvl>
    <w:lvl w:ilvl="2" w:tplc="93471959" w:tentative="1">
      <w:start w:val="1"/>
      <w:numFmt w:val="lowerRoman"/>
      <w:lvlText w:val="%3."/>
      <w:lvlJc w:val="right"/>
      <w:pPr>
        <w:ind w:left="2160" w:hanging="180"/>
      </w:pPr>
    </w:lvl>
    <w:lvl w:ilvl="3" w:tplc="93471959" w:tentative="1">
      <w:start w:val="1"/>
      <w:numFmt w:val="decimal"/>
      <w:lvlText w:val="%4."/>
      <w:lvlJc w:val="left"/>
      <w:pPr>
        <w:ind w:left="2880" w:hanging="360"/>
      </w:pPr>
    </w:lvl>
    <w:lvl w:ilvl="4" w:tplc="93471959" w:tentative="1">
      <w:start w:val="1"/>
      <w:numFmt w:val="lowerLetter"/>
      <w:lvlText w:val="%5."/>
      <w:lvlJc w:val="left"/>
      <w:pPr>
        <w:ind w:left="3600" w:hanging="360"/>
      </w:pPr>
    </w:lvl>
    <w:lvl w:ilvl="5" w:tplc="93471959" w:tentative="1">
      <w:start w:val="1"/>
      <w:numFmt w:val="lowerRoman"/>
      <w:lvlText w:val="%6."/>
      <w:lvlJc w:val="right"/>
      <w:pPr>
        <w:ind w:left="4320" w:hanging="180"/>
      </w:pPr>
    </w:lvl>
    <w:lvl w:ilvl="6" w:tplc="93471959" w:tentative="1">
      <w:start w:val="1"/>
      <w:numFmt w:val="decimal"/>
      <w:lvlText w:val="%7."/>
      <w:lvlJc w:val="left"/>
      <w:pPr>
        <w:ind w:left="5040" w:hanging="360"/>
      </w:pPr>
    </w:lvl>
    <w:lvl w:ilvl="7" w:tplc="93471959" w:tentative="1">
      <w:start w:val="1"/>
      <w:numFmt w:val="lowerLetter"/>
      <w:lvlText w:val="%8."/>
      <w:lvlJc w:val="left"/>
      <w:pPr>
        <w:ind w:left="5760" w:hanging="360"/>
      </w:pPr>
    </w:lvl>
    <w:lvl w:ilvl="8" w:tplc="93471959" w:tentative="1">
      <w:start w:val="1"/>
      <w:numFmt w:val="lowerRoman"/>
      <w:lvlText w:val="%9."/>
      <w:lvlJc w:val="right"/>
      <w:pPr>
        <w:ind w:left="6480" w:hanging="180"/>
      </w:pPr>
    </w:lvl>
  </w:abstractNum>
  <w:abstractNum w:abstractNumId="5" w15:restartNumberingAfterBreak="0">
    <w:nsid w:val="3DB33AC8"/>
    <w:multiLevelType w:val="hybridMultilevel"/>
    <w:tmpl w:val="7F4AE108"/>
    <w:lvl w:ilvl="0" w:tplc="386074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5625235"/>
    <w:multiLevelType w:val="hybridMultilevel"/>
    <w:tmpl w:val="E6ECA656"/>
    <w:lvl w:ilvl="0" w:tplc="85344734">
      <w:start w:val="1"/>
      <w:numFmt w:val="decimal"/>
      <w:lvlText w:val="%1."/>
      <w:lvlJc w:val="left"/>
      <w:pPr>
        <w:ind w:left="720" w:hanging="360"/>
      </w:pPr>
    </w:lvl>
    <w:lvl w:ilvl="1" w:tplc="85344734" w:tentative="1">
      <w:start w:val="1"/>
      <w:numFmt w:val="lowerLetter"/>
      <w:lvlText w:val="%2."/>
      <w:lvlJc w:val="left"/>
      <w:pPr>
        <w:ind w:left="1440" w:hanging="360"/>
      </w:pPr>
    </w:lvl>
    <w:lvl w:ilvl="2" w:tplc="85344734" w:tentative="1">
      <w:start w:val="1"/>
      <w:numFmt w:val="lowerRoman"/>
      <w:lvlText w:val="%3."/>
      <w:lvlJc w:val="right"/>
      <w:pPr>
        <w:ind w:left="2160" w:hanging="180"/>
      </w:pPr>
    </w:lvl>
    <w:lvl w:ilvl="3" w:tplc="85344734" w:tentative="1">
      <w:start w:val="1"/>
      <w:numFmt w:val="decimal"/>
      <w:lvlText w:val="%4."/>
      <w:lvlJc w:val="left"/>
      <w:pPr>
        <w:ind w:left="2880" w:hanging="360"/>
      </w:pPr>
    </w:lvl>
    <w:lvl w:ilvl="4" w:tplc="85344734" w:tentative="1">
      <w:start w:val="1"/>
      <w:numFmt w:val="lowerLetter"/>
      <w:lvlText w:val="%5."/>
      <w:lvlJc w:val="left"/>
      <w:pPr>
        <w:ind w:left="3600" w:hanging="360"/>
      </w:pPr>
    </w:lvl>
    <w:lvl w:ilvl="5" w:tplc="85344734" w:tentative="1">
      <w:start w:val="1"/>
      <w:numFmt w:val="lowerRoman"/>
      <w:lvlText w:val="%6."/>
      <w:lvlJc w:val="right"/>
      <w:pPr>
        <w:ind w:left="4320" w:hanging="180"/>
      </w:pPr>
    </w:lvl>
    <w:lvl w:ilvl="6" w:tplc="85344734" w:tentative="1">
      <w:start w:val="1"/>
      <w:numFmt w:val="decimal"/>
      <w:lvlText w:val="%7."/>
      <w:lvlJc w:val="left"/>
      <w:pPr>
        <w:ind w:left="5040" w:hanging="360"/>
      </w:pPr>
    </w:lvl>
    <w:lvl w:ilvl="7" w:tplc="85344734" w:tentative="1">
      <w:start w:val="1"/>
      <w:numFmt w:val="lowerLetter"/>
      <w:lvlText w:val="%8."/>
      <w:lvlJc w:val="left"/>
      <w:pPr>
        <w:ind w:left="5760" w:hanging="360"/>
      </w:pPr>
    </w:lvl>
    <w:lvl w:ilvl="8" w:tplc="85344734" w:tentative="1">
      <w:start w:val="1"/>
      <w:numFmt w:val="lowerRoman"/>
      <w:lvlText w:val="%9."/>
      <w:lvlJc w:val="right"/>
      <w:pPr>
        <w:ind w:left="6480" w:hanging="180"/>
      </w:pPr>
    </w:lvl>
  </w:abstractNum>
  <w:abstractNum w:abstractNumId="9"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B4C1D65"/>
    <w:multiLevelType w:val="multilevel"/>
    <w:tmpl w:val="54E2DF18"/>
    <w:lvl w:ilvl="0">
      <w:start w:val="3"/>
      <w:numFmt w:val="decimal"/>
      <w:lvlText w:val="%1."/>
      <w:lvlJc w:val="left"/>
      <w:pPr>
        <w:ind w:left="360" w:hanging="360"/>
      </w:pPr>
      <w:rPr>
        <w:rFonts w:hint="default"/>
      </w:rPr>
    </w:lvl>
    <w:lvl w:ilvl="1">
      <w:start w:val="3"/>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75197ED2"/>
    <w:multiLevelType w:val="multilevel"/>
    <w:tmpl w:val="EE2240C8"/>
    <w:lvl w:ilvl="0">
      <w:start w:val="1"/>
      <w:numFmt w:val="decimal"/>
      <w:lvlText w:val="%1."/>
      <w:lvlJc w:val="left"/>
      <w:pPr>
        <w:ind w:left="879" w:hanging="201"/>
      </w:pPr>
      <w:rPr>
        <w:rFonts w:ascii="Times New Roman" w:eastAsia="Times New Roman" w:hAnsi="Times New Roman" w:cs="Times New Roman" w:hint="default"/>
        <w:b/>
        <w:bCs/>
        <w:w w:val="100"/>
        <w:sz w:val="20"/>
        <w:szCs w:val="20"/>
        <w:lang w:val="ru-RU" w:eastAsia="en-US" w:bidi="ar-SA"/>
      </w:rPr>
    </w:lvl>
    <w:lvl w:ilvl="1">
      <w:start w:val="1"/>
      <w:numFmt w:val="decimal"/>
      <w:lvlText w:val="%1.%2."/>
      <w:lvlJc w:val="left"/>
      <w:pPr>
        <w:ind w:left="378" w:hanging="354"/>
      </w:pPr>
      <w:rPr>
        <w:rFonts w:ascii="Times New Roman" w:eastAsia="Times New Roman" w:hAnsi="Times New Roman" w:cs="Times New Roman" w:hint="default"/>
        <w:w w:val="100"/>
        <w:sz w:val="20"/>
        <w:szCs w:val="20"/>
        <w:lang w:val="ru-RU" w:eastAsia="en-US" w:bidi="ar-SA"/>
      </w:rPr>
    </w:lvl>
    <w:lvl w:ilvl="2">
      <w:start w:val="1"/>
      <w:numFmt w:val="decimal"/>
      <w:lvlText w:val="%1.%2.%3."/>
      <w:lvlJc w:val="left"/>
      <w:pPr>
        <w:ind w:left="1262" w:hanging="524"/>
      </w:pPr>
      <w:rPr>
        <w:rFonts w:ascii="Times New Roman" w:eastAsia="Times New Roman" w:hAnsi="Times New Roman" w:cs="Times New Roman" w:hint="default"/>
        <w:w w:val="100"/>
        <w:sz w:val="20"/>
        <w:szCs w:val="20"/>
        <w:lang w:val="ru-RU" w:eastAsia="en-US" w:bidi="ar-SA"/>
      </w:rPr>
    </w:lvl>
    <w:lvl w:ilvl="3">
      <w:numFmt w:val="bullet"/>
      <w:lvlText w:val="•"/>
      <w:lvlJc w:val="left"/>
      <w:pPr>
        <w:ind w:left="1040" w:hanging="524"/>
      </w:pPr>
      <w:rPr>
        <w:rFonts w:hint="default"/>
        <w:lang w:val="ru-RU" w:eastAsia="en-US" w:bidi="ar-SA"/>
      </w:rPr>
    </w:lvl>
    <w:lvl w:ilvl="4">
      <w:numFmt w:val="bullet"/>
      <w:lvlText w:val="•"/>
      <w:lvlJc w:val="left"/>
      <w:pPr>
        <w:ind w:left="1140" w:hanging="524"/>
      </w:pPr>
      <w:rPr>
        <w:rFonts w:hint="default"/>
        <w:lang w:val="ru-RU" w:eastAsia="en-US" w:bidi="ar-SA"/>
      </w:rPr>
    </w:lvl>
    <w:lvl w:ilvl="5">
      <w:numFmt w:val="bullet"/>
      <w:lvlText w:val="•"/>
      <w:lvlJc w:val="left"/>
      <w:pPr>
        <w:ind w:left="1180" w:hanging="524"/>
      </w:pPr>
      <w:rPr>
        <w:rFonts w:hint="default"/>
        <w:lang w:val="ru-RU" w:eastAsia="en-US" w:bidi="ar-SA"/>
      </w:rPr>
    </w:lvl>
    <w:lvl w:ilvl="6">
      <w:numFmt w:val="bullet"/>
      <w:lvlText w:val="•"/>
      <w:lvlJc w:val="left"/>
      <w:pPr>
        <w:ind w:left="1260" w:hanging="524"/>
      </w:pPr>
      <w:rPr>
        <w:rFonts w:hint="default"/>
        <w:lang w:val="ru-RU" w:eastAsia="en-US" w:bidi="ar-SA"/>
      </w:rPr>
    </w:lvl>
    <w:lvl w:ilvl="7">
      <w:numFmt w:val="bullet"/>
      <w:lvlText w:val="•"/>
      <w:lvlJc w:val="left"/>
      <w:pPr>
        <w:ind w:left="3611" w:hanging="524"/>
      </w:pPr>
      <w:rPr>
        <w:rFonts w:hint="default"/>
        <w:lang w:val="ru-RU" w:eastAsia="en-US" w:bidi="ar-SA"/>
      </w:rPr>
    </w:lvl>
    <w:lvl w:ilvl="8">
      <w:numFmt w:val="bullet"/>
      <w:lvlText w:val="•"/>
      <w:lvlJc w:val="left"/>
      <w:pPr>
        <w:ind w:left="5962" w:hanging="524"/>
      </w:pPr>
      <w:rPr>
        <w:rFonts w:hint="default"/>
        <w:lang w:val="ru-RU" w:eastAsia="en-US" w:bidi="ar-SA"/>
      </w:rPr>
    </w:lvl>
  </w:abstractNum>
  <w:num w:numId="1" w16cid:durableId="1745562096">
    <w:abstractNumId w:val="7"/>
  </w:num>
  <w:num w:numId="2" w16cid:durableId="1674142793">
    <w:abstractNumId w:val="10"/>
  </w:num>
  <w:num w:numId="3" w16cid:durableId="2029017150">
    <w:abstractNumId w:val="11"/>
  </w:num>
  <w:num w:numId="4" w16cid:durableId="388576330">
    <w:abstractNumId w:val="9"/>
  </w:num>
  <w:num w:numId="5" w16cid:durableId="196630055">
    <w:abstractNumId w:val="3"/>
  </w:num>
  <w:num w:numId="6" w16cid:durableId="855272983">
    <w:abstractNumId w:val="2"/>
  </w:num>
  <w:num w:numId="7" w16cid:durableId="623342086">
    <w:abstractNumId w:val="6"/>
  </w:num>
  <w:num w:numId="8" w16cid:durableId="707529776">
    <w:abstractNumId w:val="1"/>
  </w:num>
  <w:num w:numId="9" w16cid:durableId="1307710500">
    <w:abstractNumId w:val="4"/>
  </w:num>
  <w:num w:numId="10" w16cid:durableId="1037393183">
    <w:abstractNumId w:val="5"/>
  </w:num>
  <w:num w:numId="11" w16cid:durableId="394134529">
    <w:abstractNumId w:val="8"/>
  </w:num>
  <w:num w:numId="12" w16cid:durableId="1284195153">
    <w:abstractNumId w:val="12"/>
  </w:num>
  <w:num w:numId="13" w16cid:durableId="2063287070">
    <w:abstractNumId w:val="13"/>
  </w:num>
  <w:num w:numId="14" w16cid:durableId="7064170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0002C"/>
    <w:rsid w:val="000061A1"/>
    <w:rsid w:val="000070F5"/>
    <w:rsid w:val="00007C0F"/>
    <w:rsid w:val="00051D18"/>
    <w:rsid w:val="00052748"/>
    <w:rsid w:val="000635C1"/>
    <w:rsid w:val="00065F9C"/>
    <w:rsid w:val="00091534"/>
    <w:rsid w:val="000A0148"/>
    <w:rsid w:val="000F6147"/>
    <w:rsid w:val="00100968"/>
    <w:rsid w:val="00112029"/>
    <w:rsid w:val="001210CE"/>
    <w:rsid w:val="001331FE"/>
    <w:rsid w:val="00135397"/>
    <w:rsid w:val="00135412"/>
    <w:rsid w:val="0013631D"/>
    <w:rsid w:val="00140A86"/>
    <w:rsid w:val="0015186C"/>
    <w:rsid w:val="00161C7A"/>
    <w:rsid w:val="00166B94"/>
    <w:rsid w:val="00194CE1"/>
    <w:rsid w:val="001A2B6D"/>
    <w:rsid w:val="001A7D79"/>
    <w:rsid w:val="001D490F"/>
    <w:rsid w:val="001D7E07"/>
    <w:rsid w:val="00203CA5"/>
    <w:rsid w:val="00264719"/>
    <w:rsid w:val="00281A0E"/>
    <w:rsid w:val="00285A83"/>
    <w:rsid w:val="002A326D"/>
    <w:rsid w:val="002B426F"/>
    <w:rsid w:val="002B56BB"/>
    <w:rsid w:val="002C0C63"/>
    <w:rsid w:val="002C421D"/>
    <w:rsid w:val="002C6CA2"/>
    <w:rsid w:val="002D7A85"/>
    <w:rsid w:val="002F261F"/>
    <w:rsid w:val="002F489D"/>
    <w:rsid w:val="00303CC7"/>
    <w:rsid w:val="00327696"/>
    <w:rsid w:val="00330109"/>
    <w:rsid w:val="00334C0D"/>
    <w:rsid w:val="00341B98"/>
    <w:rsid w:val="00350283"/>
    <w:rsid w:val="00354463"/>
    <w:rsid w:val="00361FF4"/>
    <w:rsid w:val="00362D5B"/>
    <w:rsid w:val="003B5299"/>
    <w:rsid w:val="003D4A61"/>
    <w:rsid w:val="003F4F8E"/>
    <w:rsid w:val="00401E23"/>
    <w:rsid w:val="00421FCC"/>
    <w:rsid w:val="00422BF5"/>
    <w:rsid w:val="0042461E"/>
    <w:rsid w:val="00435EDA"/>
    <w:rsid w:val="00455A1B"/>
    <w:rsid w:val="0047630D"/>
    <w:rsid w:val="004870AA"/>
    <w:rsid w:val="00491164"/>
    <w:rsid w:val="00493A0C"/>
    <w:rsid w:val="004A5336"/>
    <w:rsid w:val="004B3971"/>
    <w:rsid w:val="004D6B48"/>
    <w:rsid w:val="004E391F"/>
    <w:rsid w:val="0050266E"/>
    <w:rsid w:val="00513DE2"/>
    <w:rsid w:val="00520010"/>
    <w:rsid w:val="00531A4E"/>
    <w:rsid w:val="00531E53"/>
    <w:rsid w:val="0053329C"/>
    <w:rsid w:val="00535F5A"/>
    <w:rsid w:val="00555F58"/>
    <w:rsid w:val="00557811"/>
    <w:rsid w:val="005654A1"/>
    <w:rsid w:val="00566846"/>
    <w:rsid w:val="005704F9"/>
    <w:rsid w:val="00581C40"/>
    <w:rsid w:val="0059016B"/>
    <w:rsid w:val="00590497"/>
    <w:rsid w:val="00595FE9"/>
    <w:rsid w:val="005A7BC3"/>
    <w:rsid w:val="005B6C23"/>
    <w:rsid w:val="005B7F28"/>
    <w:rsid w:val="005C0F12"/>
    <w:rsid w:val="005C374B"/>
    <w:rsid w:val="005D15FC"/>
    <w:rsid w:val="005E3B7D"/>
    <w:rsid w:val="00600115"/>
    <w:rsid w:val="006051B8"/>
    <w:rsid w:val="00607144"/>
    <w:rsid w:val="006116A2"/>
    <w:rsid w:val="006240FF"/>
    <w:rsid w:val="006254FF"/>
    <w:rsid w:val="00633B03"/>
    <w:rsid w:val="006343FC"/>
    <w:rsid w:val="0065029C"/>
    <w:rsid w:val="00672860"/>
    <w:rsid w:val="0067657C"/>
    <w:rsid w:val="006869B2"/>
    <w:rsid w:val="006A60B5"/>
    <w:rsid w:val="006B0E62"/>
    <w:rsid w:val="006B4997"/>
    <w:rsid w:val="006B5F67"/>
    <w:rsid w:val="006C39DF"/>
    <w:rsid w:val="006D6636"/>
    <w:rsid w:val="006E6663"/>
    <w:rsid w:val="006F030A"/>
    <w:rsid w:val="006F0FBF"/>
    <w:rsid w:val="006F15C6"/>
    <w:rsid w:val="006F3DAE"/>
    <w:rsid w:val="006F455E"/>
    <w:rsid w:val="006F7922"/>
    <w:rsid w:val="00713C64"/>
    <w:rsid w:val="007265AD"/>
    <w:rsid w:val="007271F3"/>
    <w:rsid w:val="0073264D"/>
    <w:rsid w:val="00735975"/>
    <w:rsid w:val="0073786A"/>
    <w:rsid w:val="00742483"/>
    <w:rsid w:val="0075109B"/>
    <w:rsid w:val="00784C93"/>
    <w:rsid w:val="00787E8E"/>
    <w:rsid w:val="007A3432"/>
    <w:rsid w:val="007B6156"/>
    <w:rsid w:val="007B6FAC"/>
    <w:rsid w:val="007C10F0"/>
    <w:rsid w:val="007E0184"/>
    <w:rsid w:val="007F1C67"/>
    <w:rsid w:val="007F5339"/>
    <w:rsid w:val="00806172"/>
    <w:rsid w:val="00806A5D"/>
    <w:rsid w:val="008106FD"/>
    <w:rsid w:val="00817B13"/>
    <w:rsid w:val="00820684"/>
    <w:rsid w:val="0086186D"/>
    <w:rsid w:val="00893737"/>
    <w:rsid w:val="00894C74"/>
    <w:rsid w:val="00897AEB"/>
    <w:rsid w:val="008B3AC2"/>
    <w:rsid w:val="008D497D"/>
    <w:rsid w:val="008E1AE3"/>
    <w:rsid w:val="008E3F6C"/>
    <w:rsid w:val="008E66CD"/>
    <w:rsid w:val="008F680D"/>
    <w:rsid w:val="00901277"/>
    <w:rsid w:val="00902FA5"/>
    <w:rsid w:val="0092560A"/>
    <w:rsid w:val="00927A86"/>
    <w:rsid w:val="009956B5"/>
    <w:rsid w:val="009B4877"/>
    <w:rsid w:val="009C75A2"/>
    <w:rsid w:val="009E459C"/>
    <w:rsid w:val="00A079EC"/>
    <w:rsid w:val="00A11400"/>
    <w:rsid w:val="00A61D22"/>
    <w:rsid w:val="00A644E1"/>
    <w:rsid w:val="00A6726C"/>
    <w:rsid w:val="00A67E6D"/>
    <w:rsid w:val="00A74CCB"/>
    <w:rsid w:val="00A86B2D"/>
    <w:rsid w:val="00A92E09"/>
    <w:rsid w:val="00AC197E"/>
    <w:rsid w:val="00AC550D"/>
    <w:rsid w:val="00AE5FED"/>
    <w:rsid w:val="00AE6CB0"/>
    <w:rsid w:val="00AF2E5E"/>
    <w:rsid w:val="00B202ED"/>
    <w:rsid w:val="00B21D59"/>
    <w:rsid w:val="00B37B16"/>
    <w:rsid w:val="00B41A9A"/>
    <w:rsid w:val="00B613E8"/>
    <w:rsid w:val="00B8046B"/>
    <w:rsid w:val="00B970AD"/>
    <w:rsid w:val="00BB6DDA"/>
    <w:rsid w:val="00BC17F7"/>
    <w:rsid w:val="00BC5DD5"/>
    <w:rsid w:val="00BD17D1"/>
    <w:rsid w:val="00BD35C9"/>
    <w:rsid w:val="00BD419F"/>
    <w:rsid w:val="00BE327C"/>
    <w:rsid w:val="00C0135C"/>
    <w:rsid w:val="00C0574D"/>
    <w:rsid w:val="00C44BBD"/>
    <w:rsid w:val="00CA1C7B"/>
    <w:rsid w:val="00CA2B41"/>
    <w:rsid w:val="00CE722B"/>
    <w:rsid w:val="00D04BB5"/>
    <w:rsid w:val="00D11E65"/>
    <w:rsid w:val="00D21E69"/>
    <w:rsid w:val="00D3574A"/>
    <w:rsid w:val="00D54FFE"/>
    <w:rsid w:val="00D6053B"/>
    <w:rsid w:val="00D71E7D"/>
    <w:rsid w:val="00DA1DF4"/>
    <w:rsid w:val="00DE4D5D"/>
    <w:rsid w:val="00DF064E"/>
    <w:rsid w:val="00E025F1"/>
    <w:rsid w:val="00E05C75"/>
    <w:rsid w:val="00E50ABB"/>
    <w:rsid w:val="00E86A25"/>
    <w:rsid w:val="00E87684"/>
    <w:rsid w:val="00E87FAC"/>
    <w:rsid w:val="00E945CF"/>
    <w:rsid w:val="00EA547F"/>
    <w:rsid w:val="00EA6FC0"/>
    <w:rsid w:val="00EB2976"/>
    <w:rsid w:val="00F04558"/>
    <w:rsid w:val="00F17D0D"/>
    <w:rsid w:val="00F23E73"/>
    <w:rsid w:val="00F467DE"/>
    <w:rsid w:val="00F471DD"/>
    <w:rsid w:val="00F47C7B"/>
    <w:rsid w:val="00F7480F"/>
    <w:rsid w:val="00F75E68"/>
    <w:rsid w:val="00F90E8E"/>
    <w:rsid w:val="00F92449"/>
    <w:rsid w:val="00FA1518"/>
    <w:rsid w:val="00FA59CE"/>
    <w:rsid w:val="00FB45FF"/>
    <w:rsid w:val="00FC4A54"/>
    <w:rsid w:val="00FD2205"/>
    <w:rsid w:val="00FD47FE"/>
    <w:rsid w:val="00FD66F7"/>
    <w:rsid w:val="00FD7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615C0"/>
  <w15:docId w15:val="{9DE25E18-DA51-4449-BDDB-A56A8BC4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iPriority="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6147"/>
  </w:style>
  <w:style w:type="paragraph" w:styleId="2">
    <w:name w:val="heading 2"/>
    <w:basedOn w:val="a"/>
    <w:link w:val="20"/>
    <w:uiPriority w:val="1"/>
    <w:qFormat/>
    <w:rsid w:val="00303CC7"/>
    <w:pPr>
      <w:widowControl w:val="0"/>
      <w:autoSpaceDE w:val="0"/>
      <w:autoSpaceDN w:val="0"/>
      <w:spacing w:after="0" w:line="190" w:lineRule="exact"/>
      <w:ind w:left="879" w:hanging="202"/>
      <w:outlineLvl w:val="1"/>
    </w:pPr>
    <w:rPr>
      <w:rFonts w:ascii="Times New Roman" w:eastAsia="Times New Roman" w:hAnsi="Times New Roman" w:cs="Times New Roman"/>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PHPDOCX">
    <w:name w:val="Heading 1 PHPDOCX"/>
    <w:basedOn w:val="a"/>
    <w:next w:val="a"/>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a"/>
    <w:next w:val="a"/>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a"/>
    <w:next w:val="a"/>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a"/>
    <w:next w:val="a"/>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a"/>
    <w:next w:val="a"/>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a"/>
    <w:next w:val="a"/>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a"/>
    <w:next w:val="a"/>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a"/>
    <w:next w:val="a"/>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a"/>
    <w:next w:val="a"/>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a"/>
    <w:link w:val="CommentTextCharPHPDOCX"/>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0">
    <w:name w:val="Comment Subject Char PHPDOCX"/>
    <w:basedOn w:val="CommentTextCharPHPDOCX0"/>
    <w:uiPriority w:val="99"/>
    <w:semiHidden/>
    <w:rsid w:val="00E139EA"/>
    <w:rPr>
      <w:b/>
      <w:bCs/>
      <w:sz w:val="20"/>
      <w:szCs w:val="20"/>
    </w:rPr>
  </w:style>
  <w:style w:type="paragraph" w:customStyle="1" w:styleId="BalloonTextPHPDOCX">
    <w:name w:val="Balloon Text PHPDOCX"/>
    <w:basedOn w:val="a"/>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0">
    <w:name w:val="Balloon Text Char PHPDOCX"/>
    <w:basedOn w:val="DefaultParagraphFontPHPDOCX"/>
    <w:uiPriority w:val="99"/>
    <w:semiHidden/>
    <w:rsid w:val="00E139EA"/>
    <w:rPr>
      <w:rFonts w:ascii="Tahoma" w:hAnsi="Tahoma" w:cs="Tahoma"/>
      <w:sz w:val="16"/>
      <w:szCs w:val="16"/>
    </w:rPr>
  </w:style>
  <w:style w:type="paragraph" w:customStyle="1" w:styleId="footnoteTextPHPDOCX">
    <w:name w:val="footnote Text PHPDOCX"/>
    <w:basedOn w:val="a"/>
    <w:link w:val="footnoteTextCarPHPDOCX"/>
    <w:uiPriority w:val="99"/>
    <w:semiHidden/>
    <w:unhideWhenUsed/>
    <w:rsid w:val="006E0FDA"/>
    <w:pPr>
      <w:spacing w:after="0" w:line="240" w:lineRule="auto"/>
    </w:pPr>
    <w:rPr>
      <w:sz w:val="20"/>
      <w:szCs w:val="20"/>
    </w:rPr>
  </w:style>
  <w:style w:type="character" w:customStyle="1" w:styleId="footnotetextCarPHPDOCX0">
    <w:name w:val="footnote text Car PHPDOCX"/>
    <w:basedOn w:val="DefaultParagraphFon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a"/>
    <w:link w:val="endnoteTextCarPHPDOCX"/>
    <w:uiPriority w:val="99"/>
    <w:semiHidden/>
    <w:unhideWhenUsed/>
    <w:rsid w:val="006E0FDA"/>
    <w:pPr>
      <w:spacing w:after="0" w:line="240" w:lineRule="auto"/>
    </w:pPr>
    <w:rPr>
      <w:sz w:val="20"/>
      <w:szCs w:val="20"/>
    </w:rPr>
  </w:style>
  <w:style w:type="character" w:customStyle="1" w:styleId="endnotetextCarPHPDOCX0">
    <w:name w:val="endnote text Car PHPDOCX"/>
    <w:basedOn w:val="DefaultParagraphFon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0">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0"/>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0"/>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0"/>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0"/>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0"/>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0"/>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0"/>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a"/>
    <w:next w:val="a"/>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a"/>
    <w:next w:val="a"/>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0"/>
    <w:uiPriority w:val="19"/>
    <w:qFormat/>
    <w:rsid w:val="00DF064E"/>
    <w:rPr>
      <w:i/>
      <w:iCs/>
      <w:color w:val="808080" w:themeColor="text1" w:themeTint="7F"/>
    </w:rPr>
  </w:style>
  <w:style w:type="character" w:customStyle="1" w:styleId="EmphasisPHPDOCX">
    <w:name w:val="Emphasis PHPDOCX"/>
    <w:basedOn w:val="DefaultParagraphFontPHPDOCX0"/>
    <w:uiPriority w:val="20"/>
    <w:qFormat/>
    <w:rsid w:val="00DF064E"/>
    <w:rPr>
      <w:i/>
      <w:iCs/>
    </w:rPr>
  </w:style>
  <w:style w:type="character" w:customStyle="1" w:styleId="IntenseEmphasisPHPDOCX">
    <w:name w:val="Intense Emphasis PHPDOCX"/>
    <w:basedOn w:val="DefaultParagraphFontPHPDOCX0"/>
    <w:uiPriority w:val="21"/>
    <w:qFormat/>
    <w:rsid w:val="00DF064E"/>
    <w:rPr>
      <w:b/>
      <w:bCs/>
      <w:i/>
      <w:iCs/>
      <w:color w:val="4F81BD" w:themeColor="accent1"/>
    </w:rPr>
  </w:style>
  <w:style w:type="character" w:customStyle="1" w:styleId="StrongPHPDOCX">
    <w:name w:val="Strong PHPDOCX"/>
    <w:basedOn w:val="DefaultParagraphFontPHPDOCX0"/>
    <w:uiPriority w:val="22"/>
    <w:qFormat/>
    <w:rsid w:val="00DF064E"/>
    <w:rPr>
      <w:b/>
      <w:bCs/>
    </w:rPr>
  </w:style>
  <w:style w:type="paragraph" w:customStyle="1" w:styleId="QuotePHPDOCX">
    <w:name w:val="Quote PHPDOCX"/>
    <w:basedOn w:val="a"/>
    <w:next w:val="a"/>
    <w:link w:val="QuoteCarPHPDOCX"/>
    <w:uiPriority w:val="29"/>
    <w:qFormat/>
    <w:rsid w:val="00DF064E"/>
    <w:rPr>
      <w:i/>
      <w:iCs/>
      <w:color w:val="000000" w:themeColor="text1"/>
    </w:rPr>
  </w:style>
  <w:style w:type="character" w:customStyle="1" w:styleId="QuoteCarPHPDOCX">
    <w:name w:val="Quote Car PHPDOCX"/>
    <w:basedOn w:val="DefaultParagraphFontPHPDOCX0"/>
    <w:link w:val="QuotePHPDOCX"/>
    <w:uiPriority w:val="29"/>
    <w:rsid w:val="00DF064E"/>
    <w:rPr>
      <w:i/>
      <w:iCs/>
      <w:color w:val="000000" w:themeColor="text1"/>
    </w:rPr>
  </w:style>
  <w:style w:type="paragraph" w:customStyle="1" w:styleId="IntenseQuotePHPDOCX">
    <w:name w:val="Intense Quote PHPDOCX"/>
    <w:basedOn w:val="a"/>
    <w:next w:val="a"/>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0"/>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0"/>
    <w:uiPriority w:val="31"/>
    <w:qFormat/>
    <w:rsid w:val="00DF064E"/>
    <w:rPr>
      <w:smallCaps/>
      <w:color w:val="C0504D" w:themeColor="accent2"/>
      <w:u w:val="single"/>
    </w:rPr>
  </w:style>
  <w:style w:type="character" w:customStyle="1" w:styleId="IntenseReferencePHPDOCX">
    <w:name w:val="Intense Reference PHPDOCX"/>
    <w:basedOn w:val="DefaultParagraphFontPHPDOCX0"/>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0"/>
    <w:uiPriority w:val="33"/>
    <w:qFormat/>
    <w:rsid w:val="00DF064E"/>
    <w:rPr>
      <w:b/>
      <w:bCs/>
      <w:smallCaps/>
      <w:spacing w:val="5"/>
    </w:rPr>
  </w:style>
  <w:style w:type="paragraph" w:customStyle="1" w:styleId="ListParagraphPHPDOCX">
    <w:name w:val="List Paragraph PHPDOCX"/>
    <w:basedOn w:val="a"/>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0"/>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0"/>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lang w:val="ru-RU" w:eastAsia="ru-RU"/>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lang w:val="ru-RU" w:eastAsia="ru-RU"/>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lang w:val="ru-RU" w:eastAsia="ru-RU"/>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lang w:val="ru-RU" w:eastAsia="ru-RU"/>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lang w:val="ru-RU" w:eastAsia="ru-RU"/>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efaultParagraphFontPHPDOCX">
    <w:name w:val="Default Paragraph Font PHPDOCX"/>
    <w:uiPriority w:val="1"/>
    <w:semiHidden/>
    <w:unhideWhenUsed/>
  </w:style>
  <w:style w:type="paragraph" w:customStyle="1" w:styleId="ListParagraphPHPDOCX0">
    <w:name w:val="List Paragraph PHPDOCX"/>
    <w:basedOn w:val="a"/>
    <w:uiPriority w:val="34"/>
    <w:qFormat/>
    <w:rsid w:val="00DF064E"/>
    <w:pPr>
      <w:ind w:left="720"/>
      <w:contextualSpacing/>
    </w:pPr>
  </w:style>
  <w:style w:type="paragraph" w:customStyle="1" w:styleId="TitlePHPDOCX0">
    <w:name w:val="Title PHPDOCX"/>
    <w:basedOn w:val="a"/>
    <w:next w:val="a"/>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0">
    <w:name w:val="Subtitle PHPDOCX"/>
    <w:basedOn w:val="a"/>
    <w:next w:val="a"/>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0">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0">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a"/>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0">
    <w:name w:val="Balloon Text PHPDOCX"/>
    <w:basedOn w:val="a"/>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0">
    <w:name w:val="footnote Text PHPDOCX"/>
    <w:basedOn w:val="a"/>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0">
    <w:name w:val="footnote Reference PHPDOCX"/>
    <w:basedOn w:val="DefaultParagraphFontPHPDOCX"/>
    <w:uiPriority w:val="99"/>
    <w:semiHidden/>
    <w:unhideWhenUsed/>
    <w:rsid w:val="006E0FDA"/>
    <w:rPr>
      <w:vertAlign w:val="superscript"/>
    </w:rPr>
  </w:style>
  <w:style w:type="paragraph" w:customStyle="1" w:styleId="endnoteTextPHPDOCX0">
    <w:name w:val="endnote Text PHPDOCX"/>
    <w:basedOn w:val="a"/>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0">
    <w:name w:val="endnote Reference PHPDOCX"/>
    <w:basedOn w:val="DefaultParagraphFontPHPDOCX"/>
    <w:uiPriority w:val="99"/>
    <w:semiHidden/>
    <w:unhideWhenUsed/>
    <w:rsid w:val="006E0FDA"/>
    <w:rPr>
      <w:vertAlign w:val="superscript"/>
    </w:rPr>
  </w:style>
  <w:style w:type="paragraph" w:customStyle="1" w:styleId="Style6">
    <w:name w:val="Style6"/>
    <w:basedOn w:val="a"/>
    <w:rsid w:val="005A7BC3"/>
    <w:pPr>
      <w:widowControl w:val="0"/>
      <w:suppressAutoHyphens/>
      <w:autoSpaceDE w:val="0"/>
      <w:spacing w:after="0" w:line="230" w:lineRule="exact"/>
      <w:ind w:firstLine="566"/>
      <w:jc w:val="both"/>
    </w:pPr>
    <w:rPr>
      <w:rFonts w:ascii="Arial" w:eastAsia="Times New Roman" w:hAnsi="Arial" w:cs="Arial"/>
      <w:sz w:val="24"/>
      <w:szCs w:val="24"/>
      <w:lang w:val="ru-RU" w:eastAsia="ar-SA"/>
    </w:rPr>
  </w:style>
  <w:style w:type="character" w:customStyle="1" w:styleId="FontStyle14">
    <w:name w:val="Font Style14"/>
    <w:uiPriority w:val="99"/>
    <w:rsid w:val="005A7BC3"/>
    <w:rPr>
      <w:rFonts w:ascii="Arial" w:hAnsi="Arial" w:cs="Arial"/>
      <w:sz w:val="18"/>
      <w:szCs w:val="18"/>
    </w:rPr>
  </w:style>
  <w:style w:type="character" w:customStyle="1" w:styleId="a3">
    <w:name w:val="Основной текст Знак"/>
    <w:link w:val="a4"/>
    <w:rsid w:val="00166B94"/>
    <w:rPr>
      <w:lang w:eastAsia="hi-IN" w:bidi="hi-IN"/>
    </w:rPr>
  </w:style>
  <w:style w:type="paragraph" w:styleId="a4">
    <w:name w:val="Body Text"/>
    <w:basedOn w:val="a"/>
    <w:link w:val="a3"/>
    <w:rsid w:val="00166B94"/>
    <w:pPr>
      <w:suppressAutoHyphens/>
      <w:spacing w:after="120" w:line="240" w:lineRule="auto"/>
    </w:pPr>
    <w:rPr>
      <w:lang w:eastAsia="hi-IN" w:bidi="hi-IN"/>
    </w:rPr>
  </w:style>
  <w:style w:type="character" w:customStyle="1" w:styleId="1">
    <w:name w:val="Основной текст Знак1"/>
    <w:basedOn w:val="a0"/>
    <w:uiPriority w:val="99"/>
    <w:semiHidden/>
    <w:rsid w:val="00166B94"/>
  </w:style>
  <w:style w:type="character" w:styleId="a5">
    <w:name w:val="Hyperlink"/>
    <w:unhideWhenUsed/>
    <w:rsid w:val="00166B94"/>
    <w:rPr>
      <w:color w:val="0000FF"/>
      <w:u w:val="single"/>
    </w:rPr>
  </w:style>
  <w:style w:type="paragraph" w:customStyle="1" w:styleId="Style11">
    <w:name w:val="Style11"/>
    <w:basedOn w:val="a"/>
    <w:rsid w:val="00F7480F"/>
    <w:pPr>
      <w:widowControl w:val="0"/>
      <w:suppressAutoHyphens/>
      <w:autoSpaceDE w:val="0"/>
      <w:spacing w:after="0" w:line="226" w:lineRule="exact"/>
      <w:ind w:firstLine="528"/>
      <w:jc w:val="both"/>
    </w:pPr>
    <w:rPr>
      <w:rFonts w:ascii="Arial" w:eastAsia="Times New Roman" w:hAnsi="Arial" w:cs="Arial"/>
      <w:sz w:val="24"/>
      <w:szCs w:val="24"/>
      <w:lang w:val="ru-RU" w:eastAsia="ar-SA"/>
    </w:rPr>
  </w:style>
  <w:style w:type="paragraph" w:customStyle="1" w:styleId="a6">
    <w:name w:val="Содержимое таблицы"/>
    <w:basedOn w:val="a"/>
    <w:rsid w:val="007E0184"/>
    <w:pPr>
      <w:suppressLineNumbers/>
      <w:suppressAutoHyphens/>
      <w:spacing w:after="0" w:line="240" w:lineRule="auto"/>
    </w:pPr>
    <w:rPr>
      <w:rFonts w:ascii="Times New Roman" w:eastAsia="Times New Roman" w:hAnsi="Times New Roman" w:cs="Times New Roman"/>
      <w:sz w:val="20"/>
      <w:szCs w:val="20"/>
      <w:lang w:eastAsia="hi-IN" w:bidi="hi-IN"/>
    </w:rPr>
  </w:style>
  <w:style w:type="paragraph" w:customStyle="1" w:styleId="Style10">
    <w:name w:val="Style10"/>
    <w:basedOn w:val="a"/>
    <w:rsid w:val="007E0184"/>
    <w:pPr>
      <w:widowControl w:val="0"/>
      <w:suppressAutoHyphens/>
      <w:autoSpaceDE w:val="0"/>
      <w:spacing w:after="0" w:line="240" w:lineRule="auto"/>
    </w:pPr>
    <w:rPr>
      <w:rFonts w:ascii="Arial" w:eastAsia="Times New Roman" w:hAnsi="Arial" w:cs="Arial"/>
      <w:sz w:val="24"/>
      <w:szCs w:val="24"/>
      <w:lang w:val="ru-RU" w:eastAsia="ar-SA"/>
    </w:rPr>
  </w:style>
  <w:style w:type="paragraph" w:styleId="a7">
    <w:name w:val="List Paragraph"/>
    <w:basedOn w:val="a"/>
    <w:qFormat/>
    <w:rsid w:val="00897AEB"/>
    <w:pPr>
      <w:widowControl w:val="0"/>
      <w:autoSpaceDE w:val="0"/>
      <w:autoSpaceDN w:val="0"/>
      <w:spacing w:after="0" w:line="240" w:lineRule="auto"/>
      <w:ind w:left="378" w:firstLine="300"/>
      <w:jc w:val="both"/>
    </w:pPr>
    <w:rPr>
      <w:rFonts w:ascii="Times New Roman" w:eastAsia="Times New Roman" w:hAnsi="Times New Roman" w:cs="Times New Roman"/>
      <w:lang w:val="ru-RU"/>
    </w:rPr>
  </w:style>
  <w:style w:type="character" w:customStyle="1" w:styleId="20">
    <w:name w:val="Заголовок 2 Знак"/>
    <w:basedOn w:val="a0"/>
    <w:link w:val="2"/>
    <w:uiPriority w:val="1"/>
    <w:rsid w:val="00303CC7"/>
    <w:rPr>
      <w:rFonts w:ascii="Times New Roman" w:eastAsia="Times New Roman" w:hAnsi="Times New Roman" w:cs="Times New Roman"/>
      <w:b/>
      <w:bCs/>
      <w:sz w:val="20"/>
      <w:szCs w:val="20"/>
      <w:lang w:val="ru-RU"/>
    </w:rPr>
  </w:style>
  <w:style w:type="paragraph" w:styleId="a8">
    <w:name w:val="Normal (Web)"/>
    <w:basedOn w:val="a"/>
    <w:rsid w:val="00BC17F7"/>
    <w:pPr>
      <w:suppressAutoHyphens/>
      <w:spacing w:before="280" w:after="280" w:line="240" w:lineRule="auto"/>
    </w:pPr>
    <w:rPr>
      <w:rFonts w:ascii="Times New Roman" w:eastAsia="Times New Roman" w:hAnsi="Times New Roman" w:cs="Times New Roman"/>
      <w:sz w:val="24"/>
      <w:szCs w:val="24"/>
      <w:lang w:val="ru-RU" w:eastAsia="ar-SA"/>
    </w:rPr>
  </w:style>
  <w:style w:type="paragraph" w:styleId="a9">
    <w:name w:val="No Spacing"/>
    <w:uiPriority w:val="1"/>
    <w:qFormat/>
    <w:rsid w:val="00051D18"/>
    <w:pPr>
      <w:spacing w:after="0" w:line="240" w:lineRule="auto"/>
    </w:pPr>
    <w:rPr>
      <w:rFonts w:ascii="Calibri" w:eastAsia="Calibri" w:hAnsi="Calibri" w:cs="Times New Roman"/>
      <w:lang w:val="ru-RU"/>
    </w:rPr>
  </w:style>
  <w:style w:type="character" w:styleId="aa">
    <w:name w:val="Unresolved Mention"/>
    <w:basedOn w:val="a0"/>
    <w:uiPriority w:val="99"/>
    <w:semiHidden/>
    <w:unhideWhenUsed/>
    <w:rsid w:val="00565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DEB3-24FD-4010-9DA2-5B1A7B84C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3008</Words>
  <Characters>17152</Characters>
  <Application>Microsoft Office Word</Application>
  <DocSecurity>0</DocSecurity>
  <Lines>142</Lines>
  <Paragraphs>40</Paragraphs>
  <ScaleCrop>false</ScaleCrop>
  <HeadingPairs>
    <vt:vector size="4" baseType="variant">
      <vt:variant>
        <vt:lpstr>Название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20120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Andrey Pilipchuk</cp:lastModifiedBy>
  <cp:revision>2</cp:revision>
  <dcterms:created xsi:type="dcterms:W3CDTF">2026-08-11T20:27:00Z</dcterms:created>
  <dcterms:modified xsi:type="dcterms:W3CDTF">2026-08-11T20:27:00Z</dcterms:modified>
</cp:coreProperties>
</file>