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67C38C" w14:textId="0578CA3C" w:rsidR="00A05E98" w:rsidRPr="00CB2364" w:rsidRDefault="00A05E98" w:rsidP="00C12D64">
      <w:pPr>
        <w:widowControl w:val="0"/>
        <w:autoSpaceDE w:val="0"/>
        <w:spacing w:after="0"/>
        <w:jc w:val="center"/>
        <w:rPr>
          <w:b/>
        </w:rPr>
      </w:pPr>
      <w:r w:rsidRPr="00CB2364">
        <w:rPr>
          <w:b/>
        </w:rPr>
        <w:t>КОНТРАКТ №</w:t>
      </w:r>
      <w:r w:rsidR="0054438C" w:rsidRPr="00CB2364">
        <w:rPr>
          <w:b/>
        </w:rPr>
        <w:t xml:space="preserve"> </w:t>
      </w:r>
      <w:r w:rsidR="00CF74AF" w:rsidRPr="00CB2364">
        <w:rPr>
          <w:b/>
        </w:rPr>
        <w:t>_____</w:t>
      </w:r>
    </w:p>
    <w:p w14:paraId="3AFE18F0" w14:textId="36061CA6" w:rsidR="00CC1350" w:rsidRDefault="00CC1350" w:rsidP="00C12D64">
      <w:pPr>
        <w:widowControl w:val="0"/>
        <w:shd w:val="clear" w:color="auto" w:fill="FFFFFF"/>
        <w:tabs>
          <w:tab w:val="left" w:pos="7646"/>
        </w:tabs>
        <w:spacing w:after="0"/>
        <w:ind w:left="10"/>
        <w:jc w:val="center"/>
        <w:rPr>
          <w:color w:val="000000"/>
          <w:spacing w:val="-4"/>
          <w:highlight w:val="green"/>
        </w:rPr>
      </w:pPr>
    </w:p>
    <w:p w14:paraId="2385D5A9" w14:textId="2FA5CE81" w:rsidR="00FC2C44" w:rsidRPr="00FC2C44" w:rsidRDefault="00FC2C44" w:rsidP="00C12D64">
      <w:pPr>
        <w:widowControl w:val="0"/>
        <w:shd w:val="clear" w:color="auto" w:fill="FFFFFF"/>
        <w:tabs>
          <w:tab w:val="left" w:pos="7646"/>
        </w:tabs>
        <w:spacing w:after="0"/>
        <w:ind w:left="10"/>
        <w:jc w:val="center"/>
        <w:rPr>
          <w:color w:val="000000"/>
          <w:spacing w:val="-4"/>
        </w:rPr>
      </w:pPr>
      <w:r w:rsidRPr="00FC2C44">
        <w:rPr>
          <w:color w:val="000000"/>
          <w:spacing w:val="-4"/>
        </w:rPr>
        <w:t>ИКЗ</w:t>
      </w:r>
      <w:r w:rsidRPr="00D1216A">
        <w:rPr>
          <w:color w:val="000000"/>
          <w:spacing w:val="-4"/>
        </w:rPr>
        <w:t>:</w:t>
      </w:r>
      <w:r w:rsidRPr="00FC2C44">
        <w:rPr>
          <w:color w:val="000000"/>
          <w:spacing w:val="-4"/>
        </w:rPr>
        <w:t xml:space="preserve"> </w:t>
      </w:r>
    </w:p>
    <w:p w14:paraId="1309A367" w14:textId="2139F451" w:rsidR="00332EBB" w:rsidRPr="00CB2364" w:rsidRDefault="00F30876" w:rsidP="00C12D64">
      <w:pPr>
        <w:widowControl w:val="0"/>
        <w:tabs>
          <w:tab w:val="left" w:pos="0"/>
          <w:tab w:val="left" w:pos="1440"/>
        </w:tabs>
        <w:spacing w:after="0"/>
        <w:ind w:right="-2"/>
      </w:pPr>
      <w:r>
        <w:t>«__» __________ 2026г.</w:t>
      </w:r>
      <w:r w:rsidR="0054438C" w:rsidRPr="00CB2364">
        <w:t xml:space="preserve">                      </w:t>
      </w:r>
      <w:r w:rsidR="00332EBB" w:rsidRPr="00CB2364">
        <w:t xml:space="preserve">                                     </w:t>
      </w:r>
      <w:r w:rsidR="00C27691" w:rsidRPr="00CB2364">
        <w:t xml:space="preserve">                         </w:t>
      </w:r>
      <w:r w:rsidR="00332EBB" w:rsidRPr="00CB2364">
        <w:t xml:space="preserve">   </w:t>
      </w:r>
      <w:r w:rsidR="00FD4CD3" w:rsidRPr="00CB2364">
        <w:t xml:space="preserve">      </w:t>
      </w:r>
      <w:r>
        <w:t xml:space="preserve"> </w:t>
      </w:r>
      <w:r w:rsidR="00332EBB" w:rsidRPr="00CB2364">
        <w:t xml:space="preserve">г. </w:t>
      </w:r>
      <w:r w:rsidR="00D1216A">
        <w:t>Москва</w:t>
      </w:r>
    </w:p>
    <w:p w14:paraId="6D950FC7" w14:textId="77777777" w:rsidR="00486627" w:rsidRPr="00CB2364" w:rsidRDefault="00486627" w:rsidP="00C12D64">
      <w:pPr>
        <w:widowControl w:val="0"/>
        <w:tabs>
          <w:tab w:val="left" w:pos="0"/>
          <w:tab w:val="left" w:pos="1440"/>
        </w:tabs>
        <w:spacing w:after="0"/>
        <w:ind w:right="-2"/>
      </w:pPr>
    </w:p>
    <w:p w14:paraId="511E980C" w14:textId="207B4528" w:rsidR="00332EBB" w:rsidRPr="00CB2364" w:rsidRDefault="00332EBB" w:rsidP="00C12D64">
      <w:pPr>
        <w:widowControl w:val="0"/>
        <w:spacing w:after="0"/>
      </w:pPr>
      <w:r w:rsidRPr="00CB2364">
        <w:tab/>
      </w:r>
      <w:r w:rsidR="00834B6E" w:rsidRPr="007977C0">
        <w:tab/>
      </w:r>
      <w:r w:rsidR="00D1216A" w:rsidRPr="00D1216A">
        <w:rPr>
          <w:spacing w:val="-10"/>
        </w:rPr>
        <w:t>Федеральное государственное бюджетное профессиональное образовательное учреждение «Академическое музыкальное училище при Московской государственной консерватории имени П.И. Чайковского», именуемое в дальнейшем «Заказчик», в лице директора Демидова Владимира Петровича, действующего на основании Устава</w:t>
      </w:r>
      <w:r w:rsidR="00263E39" w:rsidRPr="00CB2364">
        <w:rPr>
          <w:spacing w:val="-10"/>
        </w:rPr>
        <w:t>, с одной стороны</w:t>
      </w:r>
      <w:r w:rsidRPr="00CB2364">
        <w:rPr>
          <w:spacing w:val="-10"/>
        </w:rPr>
        <w:t>, и</w:t>
      </w:r>
      <w:r w:rsidR="0054438C" w:rsidRPr="00834B6E">
        <w:rPr>
          <w:spacing w:val="-10"/>
        </w:rPr>
        <w:t xml:space="preserve"> </w:t>
      </w:r>
      <w:r w:rsidR="00EF3E4D" w:rsidRPr="00834B6E">
        <w:rPr>
          <w:spacing w:val="-10"/>
        </w:rPr>
        <w:t>_________</w:t>
      </w:r>
      <w:r w:rsidRPr="00CB2364">
        <w:rPr>
          <w:spacing w:val="-10"/>
        </w:rPr>
        <w:t xml:space="preserve">, именуемое в дальнейшем «Исполнитель», в лице </w:t>
      </w:r>
      <w:r w:rsidR="00EF3E4D" w:rsidRPr="00CB2364">
        <w:rPr>
          <w:spacing w:val="-10"/>
        </w:rPr>
        <w:t>_________</w:t>
      </w:r>
      <w:r w:rsidRPr="00CB2364">
        <w:rPr>
          <w:spacing w:val="-10"/>
        </w:rPr>
        <w:t xml:space="preserve">, действующего на основании </w:t>
      </w:r>
      <w:r w:rsidR="00EF3E4D" w:rsidRPr="00CB2364">
        <w:rPr>
          <w:spacing w:val="-10"/>
        </w:rPr>
        <w:t>________</w:t>
      </w:r>
      <w:r w:rsidRPr="00CB2364">
        <w:rPr>
          <w:spacing w:val="-10"/>
        </w:rPr>
        <w:t xml:space="preserve">, с другой стороны, вместе именуемые «Стороны», по итогам проведения </w:t>
      </w:r>
      <w:r w:rsidR="000C0098">
        <w:rPr>
          <w:spacing w:val="-10"/>
        </w:rPr>
        <w:t>закупки малого объем</w:t>
      </w:r>
      <w:r w:rsidR="00DA3E80">
        <w:rPr>
          <w:spacing w:val="-10"/>
        </w:rPr>
        <w:t>а</w:t>
      </w:r>
      <w:r w:rsidR="000C0098">
        <w:rPr>
          <w:spacing w:val="-10"/>
        </w:rPr>
        <w:t xml:space="preserve"> </w:t>
      </w:r>
      <w:r w:rsidR="00AA4DBA" w:rsidRPr="007977C0">
        <w:rPr>
          <w:spacing w:val="-10"/>
        </w:rPr>
        <w:t xml:space="preserve"> </w:t>
      </w:r>
      <w:r w:rsidRPr="00CB2364">
        <w:rPr>
          <w:spacing w:val="-10"/>
        </w:rPr>
        <w:t>(</w:t>
      </w:r>
      <w:r w:rsidR="00FD3569" w:rsidRPr="00CB2364">
        <w:rPr>
          <w:spacing w:val="-10"/>
        </w:rPr>
        <w:t>Протокол подведения итогов определения поставщика (подрядчика, исполнителя)</w:t>
      </w:r>
      <w:r w:rsidRPr="00CB2364">
        <w:rPr>
          <w:spacing w:val="-10"/>
        </w:rPr>
        <w:t xml:space="preserve"> </w:t>
      </w:r>
      <w:r w:rsidR="00FD3569" w:rsidRPr="00CB2364">
        <w:rPr>
          <w:spacing w:val="-10"/>
        </w:rPr>
        <w:t>№</w:t>
      </w:r>
      <w:r w:rsidR="00EF3E4D" w:rsidRPr="00CB2364">
        <w:rPr>
          <w:spacing w:val="-10"/>
        </w:rPr>
        <w:t>___</w:t>
      </w:r>
      <w:r w:rsidRPr="00CB2364">
        <w:rPr>
          <w:spacing w:val="-10"/>
        </w:rPr>
        <w:t xml:space="preserve">), в соответствии </w:t>
      </w:r>
      <w:r w:rsidR="009947BC" w:rsidRPr="00834B6E">
        <w:rPr>
          <w:spacing w:val="-10"/>
        </w:rPr>
        <w:t>с</w:t>
      </w:r>
      <w:r w:rsidR="00FC2C44">
        <w:rPr>
          <w:spacing w:val="-10"/>
        </w:rPr>
        <w:t xml:space="preserve">о статьей 51 </w:t>
      </w:r>
      <w:r w:rsidRPr="00CB2364">
        <w:rPr>
          <w:spacing w:val="-1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75A3A" w:rsidRPr="00CB2364">
        <w:rPr>
          <w:spacing w:val="-10"/>
        </w:rPr>
        <w:t xml:space="preserve"> </w:t>
      </w:r>
      <w:r w:rsidR="007E1873" w:rsidRPr="00CB2364">
        <w:rPr>
          <w:spacing w:val="-10"/>
        </w:rPr>
        <w:t>(</w:t>
      </w:r>
      <w:r w:rsidR="00CE4032" w:rsidRPr="00CB2364">
        <w:rPr>
          <w:spacing w:val="-10"/>
        </w:rPr>
        <w:t>далее по тексту - Закон 44-ФЗ)</w:t>
      </w:r>
      <w:r w:rsidRPr="00CB2364">
        <w:rPr>
          <w:spacing w:val="-10"/>
        </w:rPr>
        <w:t>,</w:t>
      </w:r>
      <w:r w:rsidR="00FC2C44">
        <w:rPr>
          <w:spacing w:val="-10"/>
        </w:rPr>
        <w:t xml:space="preserve"> </w:t>
      </w:r>
      <w:r w:rsidRPr="00CB2364">
        <w:rPr>
          <w:spacing w:val="-10"/>
        </w:rPr>
        <w:t>заключили настоящий</w:t>
      </w:r>
      <w:r w:rsidR="00FC2C44">
        <w:rPr>
          <w:spacing w:val="-10"/>
        </w:rPr>
        <w:t xml:space="preserve"> </w:t>
      </w:r>
      <w:r w:rsidRPr="00CB2364">
        <w:rPr>
          <w:spacing w:val="-10"/>
        </w:rPr>
        <w:t>контракт (далее - Контракт) о нижеследующем:</w:t>
      </w:r>
    </w:p>
    <w:p w14:paraId="1DBBF3C8" w14:textId="77777777" w:rsidR="00332EBB" w:rsidRPr="00CB2364" w:rsidRDefault="00332EBB" w:rsidP="00C12D64">
      <w:pPr>
        <w:widowControl w:val="0"/>
        <w:spacing w:after="0"/>
      </w:pPr>
    </w:p>
    <w:p w14:paraId="4E83F6F4" w14:textId="77777777" w:rsidR="00332EBB" w:rsidRPr="00CB2364" w:rsidRDefault="00332EBB" w:rsidP="00C12D64">
      <w:pPr>
        <w:pStyle w:val="aff9"/>
        <w:widowControl w:val="0"/>
        <w:numPr>
          <w:ilvl w:val="0"/>
          <w:numId w:val="7"/>
        </w:numPr>
        <w:spacing w:after="0"/>
        <w:jc w:val="center"/>
        <w:rPr>
          <w:b/>
        </w:rPr>
      </w:pPr>
      <w:r w:rsidRPr="00CB2364">
        <w:rPr>
          <w:b/>
        </w:rPr>
        <w:t>ПРЕДМЕТ КОНТРАКТА</w:t>
      </w:r>
    </w:p>
    <w:p w14:paraId="37A5CA6E" w14:textId="23D799F4" w:rsidR="0054438C" w:rsidRPr="00F22F62" w:rsidRDefault="00F21ABF" w:rsidP="00C12D64">
      <w:pPr>
        <w:pStyle w:val="aff9"/>
        <w:widowControl w:val="0"/>
        <w:numPr>
          <w:ilvl w:val="0"/>
          <w:numId w:val="41"/>
        </w:numPr>
        <w:tabs>
          <w:tab w:val="left" w:pos="0"/>
        </w:tabs>
        <w:spacing w:after="0"/>
        <w:ind w:left="0" w:firstLine="360"/>
        <w:rPr>
          <w:spacing w:val="-10"/>
        </w:rPr>
      </w:pPr>
      <w:r w:rsidRPr="00CB2364">
        <w:rPr>
          <w:spacing w:val="-10"/>
        </w:rPr>
        <w:t>Предметом</w:t>
      </w:r>
      <w:r w:rsidR="003A1B10">
        <w:rPr>
          <w:spacing w:val="-10"/>
        </w:rPr>
        <w:t xml:space="preserve"> </w:t>
      </w:r>
      <w:r w:rsidR="00263E39" w:rsidRPr="00CB2364">
        <w:rPr>
          <w:spacing w:val="-10"/>
        </w:rPr>
        <w:t>Контракт</w:t>
      </w:r>
      <w:r w:rsidRPr="00CB2364">
        <w:rPr>
          <w:spacing w:val="-10"/>
        </w:rPr>
        <w:t>а</w:t>
      </w:r>
      <w:r w:rsidR="00263E39" w:rsidRPr="00CB2364">
        <w:rPr>
          <w:spacing w:val="-10"/>
        </w:rPr>
        <w:t xml:space="preserve"> </w:t>
      </w:r>
      <w:r w:rsidRPr="00CB2364">
        <w:rPr>
          <w:spacing w:val="-10"/>
        </w:rPr>
        <w:t>является:</w:t>
      </w:r>
      <w:r w:rsidR="00835ABD" w:rsidRPr="00834B6E">
        <w:rPr>
          <w:b/>
        </w:rPr>
        <w:t xml:space="preserve"> </w:t>
      </w:r>
      <w:bookmarkStart w:id="0" w:name="_Hlk222397296"/>
      <w:r w:rsidR="00B2315A" w:rsidRPr="000C0098">
        <w:rPr>
          <w:b/>
        </w:rPr>
        <w:t xml:space="preserve">оказание услуг по организации </w:t>
      </w:r>
      <w:r w:rsidR="000C0098" w:rsidRPr="000C0098">
        <w:rPr>
          <w:b/>
        </w:rPr>
        <w:t xml:space="preserve">двухразового </w:t>
      </w:r>
      <w:r w:rsidR="00B2315A" w:rsidRPr="000C0098">
        <w:rPr>
          <w:b/>
        </w:rPr>
        <w:t xml:space="preserve">питания детей </w:t>
      </w:r>
      <w:r w:rsidR="000C0098" w:rsidRPr="000C0098">
        <w:rPr>
          <w:b/>
        </w:rPr>
        <w:t xml:space="preserve">с ограниченными возможностями здоровья, обучающихся </w:t>
      </w:r>
      <w:r w:rsidR="00D1216A" w:rsidRPr="000C0098">
        <w:rPr>
          <w:b/>
        </w:rPr>
        <w:t>в Федеральном государственном бюджетном профессиональном</w:t>
      </w:r>
      <w:r w:rsidR="00D1216A" w:rsidRPr="00D1216A">
        <w:rPr>
          <w:b/>
        </w:rPr>
        <w:t xml:space="preserve"> образовательно</w:t>
      </w:r>
      <w:r w:rsidR="00D1216A">
        <w:rPr>
          <w:b/>
        </w:rPr>
        <w:t>м</w:t>
      </w:r>
      <w:r w:rsidR="00D1216A" w:rsidRPr="00D1216A">
        <w:rPr>
          <w:b/>
        </w:rPr>
        <w:t xml:space="preserve"> учреждени</w:t>
      </w:r>
      <w:r w:rsidR="00D1216A">
        <w:rPr>
          <w:b/>
        </w:rPr>
        <w:t>и</w:t>
      </w:r>
      <w:r w:rsidR="00D1216A" w:rsidRPr="00D1216A">
        <w:rPr>
          <w:b/>
        </w:rPr>
        <w:t xml:space="preserve"> «Академическое музыкальное училище при Московской государственной консерватории имени П.И. Чайковского»</w:t>
      </w:r>
      <w:bookmarkEnd w:id="0"/>
      <w:r w:rsidR="00D1216A" w:rsidRPr="00D1216A">
        <w:rPr>
          <w:b/>
        </w:rPr>
        <w:t xml:space="preserve"> </w:t>
      </w:r>
      <w:r w:rsidR="0054438C" w:rsidRPr="00AA4DBA">
        <w:rPr>
          <w:b/>
        </w:rPr>
        <w:t>(</w:t>
      </w:r>
      <w:r w:rsidR="0054438C" w:rsidRPr="00CB2364">
        <w:rPr>
          <w:spacing w:val="-10"/>
        </w:rPr>
        <w:t>далее</w:t>
      </w:r>
      <w:r w:rsidR="00D9003A">
        <w:rPr>
          <w:spacing w:val="-10"/>
        </w:rPr>
        <w:t xml:space="preserve"> </w:t>
      </w:r>
      <w:r w:rsidR="0054438C" w:rsidRPr="00CB2364">
        <w:rPr>
          <w:spacing w:val="-10"/>
        </w:rPr>
        <w:t xml:space="preserve">– </w:t>
      </w:r>
      <w:r w:rsidR="002F593F">
        <w:rPr>
          <w:spacing w:val="-10"/>
        </w:rPr>
        <w:t>У</w:t>
      </w:r>
      <w:r w:rsidR="0054438C" w:rsidRPr="00CB2364">
        <w:rPr>
          <w:spacing w:val="-10"/>
        </w:rPr>
        <w:t>слуг</w:t>
      </w:r>
      <w:r w:rsidRPr="00CB2364">
        <w:rPr>
          <w:spacing w:val="-10"/>
        </w:rPr>
        <w:t>а</w:t>
      </w:r>
      <w:r w:rsidR="007977C0" w:rsidRPr="00CB2364">
        <w:rPr>
          <w:spacing w:val="-10"/>
        </w:rPr>
        <w:t xml:space="preserve">), </w:t>
      </w:r>
      <w:r w:rsidRPr="00CB2364">
        <w:rPr>
          <w:spacing w:val="-10"/>
        </w:rPr>
        <w:t xml:space="preserve">Исполнитель обязуется оказывать </w:t>
      </w:r>
      <w:r w:rsidR="002F593F">
        <w:rPr>
          <w:spacing w:val="-10"/>
        </w:rPr>
        <w:t>У</w:t>
      </w:r>
      <w:r w:rsidRPr="00CB2364">
        <w:rPr>
          <w:spacing w:val="-10"/>
        </w:rPr>
        <w:t xml:space="preserve">слугу </w:t>
      </w:r>
      <w:r w:rsidR="0054438C" w:rsidRPr="00CB2364">
        <w:rPr>
          <w:spacing w:val="-10"/>
        </w:rPr>
        <w:t xml:space="preserve">в сроки и </w:t>
      </w:r>
      <w:r w:rsidR="00263E39" w:rsidRPr="00CB2364">
        <w:rPr>
          <w:spacing w:val="-10"/>
        </w:rPr>
        <w:t>на условиях,</w:t>
      </w:r>
      <w:r w:rsidR="0054438C" w:rsidRPr="00CB2364">
        <w:rPr>
          <w:spacing w:val="-10"/>
        </w:rPr>
        <w:t xml:space="preserve"> предусмотренных Контрактом, а Заказчик обязуется обеспечить приемку и оплату оказанной Услуги.</w:t>
      </w:r>
    </w:p>
    <w:p w14:paraId="6E53A4FE" w14:textId="200B3563" w:rsidR="0054438C" w:rsidRPr="00F22F62" w:rsidRDefault="0054438C" w:rsidP="00C12D64">
      <w:pPr>
        <w:pStyle w:val="aff9"/>
        <w:widowControl w:val="0"/>
        <w:numPr>
          <w:ilvl w:val="0"/>
          <w:numId w:val="41"/>
        </w:numPr>
        <w:tabs>
          <w:tab w:val="left" w:pos="0"/>
        </w:tabs>
        <w:spacing w:after="0"/>
        <w:ind w:left="0" w:firstLine="360"/>
        <w:rPr>
          <w:spacing w:val="-10"/>
        </w:rPr>
      </w:pPr>
      <w:r w:rsidRPr="00F22F62">
        <w:rPr>
          <w:spacing w:val="-10"/>
        </w:rPr>
        <w:t xml:space="preserve">Оказание </w:t>
      </w:r>
      <w:r w:rsidR="002F593F" w:rsidRPr="00F22F62">
        <w:rPr>
          <w:spacing w:val="-10"/>
        </w:rPr>
        <w:t>У</w:t>
      </w:r>
      <w:r w:rsidRPr="00F22F62">
        <w:rPr>
          <w:spacing w:val="-10"/>
        </w:rPr>
        <w:t>слуг</w:t>
      </w:r>
      <w:r w:rsidR="00893E13" w:rsidRPr="00F22F62">
        <w:rPr>
          <w:spacing w:val="-10"/>
        </w:rPr>
        <w:t>и</w:t>
      </w:r>
      <w:r w:rsidRPr="00F22F62">
        <w:rPr>
          <w:spacing w:val="-10"/>
        </w:rPr>
        <w:t xml:space="preserve"> </w:t>
      </w:r>
      <w:r w:rsidR="00263E39" w:rsidRPr="00F22F62">
        <w:rPr>
          <w:spacing w:val="-10"/>
        </w:rPr>
        <w:t>осуществляется Исполнителем</w:t>
      </w:r>
      <w:r w:rsidRPr="00F22F62">
        <w:rPr>
          <w:spacing w:val="-10"/>
        </w:rPr>
        <w:t xml:space="preserve"> в соответствии </w:t>
      </w:r>
      <w:r w:rsidR="00263E39" w:rsidRPr="00F22F62">
        <w:rPr>
          <w:spacing w:val="-10"/>
        </w:rPr>
        <w:t xml:space="preserve">с </w:t>
      </w:r>
      <w:r w:rsidR="002F0873">
        <w:rPr>
          <w:spacing w:val="-10"/>
        </w:rPr>
        <w:t xml:space="preserve">Техническим заданием </w:t>
      </w:r>
      <w:r w:rsidRPr="00F22F62">
        <w:rPr>
          <w:spacing w:val="-10"/>
        </w:rPr>
        <w:t>(Приложение 2 к Контракту),</w:t>
      </w:r>
      <w:r w:rsidR="002F0873">
        <w:rPr>
          <w:spacing w:val="-10"/>
        </w:rPr>
        <w:t xml:space="preserve"> </w:t>
      </w:r>
      <w:r w:rsidRPr="00F22F62">
        <w:rPr>
          <w:spacing w:val="-10"/>
        </w:rPr>
        <w:t xml:space="preserve">которое должно отвечать нормам и требованиям рационального питания в соответствии с </w:t>
      </w:r>
      <w:r w:rsidR="00F838AE" w:rsidRPr="00F22F62">
        <w:rPr>
          <w:spacing w:val="-10"/>
        </w:rPr>
        <w:t>Методическими рекомендациями «МР 2.4.0179-20. 2.4. Гигиена детей и подростков. Рекомендации по организации питания обучающихся общеобразовательных организаций. Методические рекомендации» (утв. Главным государственным санитарным врачом РФ 18.05.2020)</w:t>
      </w:r>
      <w:r w:rsidRPr="00F22F62">
        <w:rPr>
          <w:spacing w:val="-10"/>
        </w:rPr>
        <w:t>.</w:t>
      </w:r>
    </w:p>
    <w:p w14:paraId="19ED859C" w14:textId="5A99512E" w:rsidR="00332EBB" w:rsidRPr="00CB2364" w:rsidRDefault="0054438C" w:rsidP="00C12D64">
      <w:pPr>
        <w:pStyle w:val="aff9"/>
        <w:widowControl w:val="0"/>
        <w:numPr>
          <w:ilvl w:val="0"/>
          <w:numId w:val="41"/>
        </w:numPr>
        <w:tabs>
          <w:tab w:val="left" w:pos="709"/>
        </w:tabs>
        <w:spacing w:after="0"/>
        <w:ind w:left="0" w:firstLine="284"/>
        <w:rPr>
          <w:spacing w:val="-10"/>
        </w:rPr>
      </w:pPr>
      <w:r w:rsidRPr="00F22F62">
        <w:rPr>
          <w:spacing w:val="-10"/>
        </w:rPr>
        <w:t>В случае перевода обучающихся на карантин и /или дистанционный формат обучения, введения дополнительных каникулярных периодов осуществлять обеспечение обучающихся продуктовыми</w:t>
      </w:r>
      <w:r w:rsidRPr="00CB2364">
        <w:rPr>
          <w:spacing w:val="-10"/>
        </w:rPr>
        <w:t xml:space="preserve"> наборами взамен горячего питания.</w:t>
      </w:r>
    </w:p>
    <w:p w14:paraId="482B6359" w14:textId="77777777" w:rsidR="00CE4032" w:rsidRPr="00CB2364" w:rsidRDefault="00CE4032" w:rsidP="00C12D64">
      <w:pPr>
        <w:widowControl w:val="0"/>
        <w:spacing w:after="0"/>
        <w:rPr>
          <w:strike/>
          <w:spacing w:val="-10"/>
        </w:rPr>
      </w:pPr>
    </w:p>
    <w:p w14:paraId="438F3795" w14:textId="77777777" w:rsidR="00332EBB" w:rsidRPr="00CB2364" w:rsidRDefault="00332EBB" w:rsidP="00C12D64">
      <w:pPr>
        <w:pStyle w:val="aff9"/>
        <w:widowControl w:val="0"/>
        <w:numPr>
          <w:ilvl w:val="0"/>
          <w:numId w:val="7"/>
        </w:numPr>
        <w:shd w:val="clear" w:color="auto" w:fill="FFFFFF"/>
        <w:tabs>
          <w:tab w:val="left" w:pos="4258"/>
        </w:tabs>
        <w:spacing w:after="0"/>
        <w:jc w:val="center"/>
        <w:rPr>
          <w:b/>
        </w:rPr>
      </w:pPr>
      <w:r w:rsidRPr="00CB2364">
        <w:rPr>
          <w:b/>
        </w:rPr>
        <w:t>ЦЕНА КОНТРАКТА И ПОРЯДОК РАСЧЕТА</w:t>
      </w:r>
    </w:p>
    <w:p w14:paraId="4FF1991F" w14:textId="0D993E8E" w:rsidR="00083940" w:rsidRPr="00CB2364" w:rsidRDefault="001852B7" w:rsidP="00C12D64">
      <w:pPr>
        <w:pStyle w:val="aff9"/>
        <w:widowControl w:val="0"/>
        <w:numPr>
          <w:ilvl w:val="1"/>
          <w:numId w:val="7"/>
        </w:numPr>
        <w:tabs>
          <w:tab w:val="clear" w:pos="502"/>
          <w:tab w:val="left" w:pos="142"/>
          <w:tab w:val="left" w:pos="709"/>
          <w:tab w:val="left" w:pos="1134"/>
        </w:tabs>
        <w:spacing w:after="0"/>
        <w:ind w:left="0" w:firstLine="284"/>
        <w:rPr>
          <w:color w:val="000000"/>
        </w:rPr>
      </w:pPr>
      <w:r w:rsidRPr="00A55AD6">
        <w:rPr>
          <w:color w:val="000000"/>
        </w:rPr>
        <w:t>Предельная</w:t>
      </w:r>
      <w:r>
        <w:rPr>
          <w:color w:val="000000"/>
        </w:rPr>
        <w:t xml:space="preserve"> </w:t>
      </w:r>
      <w:r w:rsidR="00B4357B" w:rsidRPr="00CB2364">
        <w:rPr>
          <w:color w:val="000000"/>
        </w:rPr>
        <w:t xml:space="preserve">Цена </w:t>
      </w:r>
      <w:r w:rsidR="00B4357B" w:rsidRPr="00CB2364">
        <w:t>Контракта составляет______________ (_________________) руб. _____ коп.,</w:t>
      </w:r>
      <w:r w:rsidR="00B4357B" w:rsidRPr="00CB2364">
        <w:rPr>
          <w:color w:val="000000"/>
        </w:rPr>
        <w:t xml:space="preserve"> </w:t>
      </w:r>
      <w:r w:rsidR="00B4357B" w:rsidRPr="00CB2364">
        <w:rPr>
          <w:color w:val="000000"/>
          <w:spacing w:val="-1"/>
        </w:rPr>
        <w:t xml:space="preserve">в т.ч. НДС – </w:t>
      </w:r>
      <w:r w:rsidR="00AD0B21">
        <w:rPr>
          <w:color w:val="000000"/>
          <w:spacing w:val="-1"/>
        </w:rPr>
        <w:t>%</w:t>
      </w:r>
      <w:r w:rsidR="00B4357B" w:rsidRPr="00CB2364">
        <w:rPr>
          <w:color w:val="000000"/>
          <w:spacing w:val="-1"/>
        </w:rPr>
        <w:t xml:space="preserve"> -_________ рублей __ копеек (______________) </w:t>
      </w:r>
      <w:r w:rsidR="00B4357B" w:rsidRPr="00CB2364">
        <w:rPr>
          <w:i/>
          <w:color w:val="000000"/>
          <w:spacing w:val="-1"/>
        </w:rPr>
        <w:t>(в зависимости от способа налогообложения Исполнителя в соответствии с действующим законодательством указывается «в т.ч. НДС с расшифровкой» или «без НДС».)</w:t>
      </w:r>
    </w:p>
    <w:p w14:paraId="43F8D40C" w14:textId="4C45957D" w:rsidR="00F55B08" w:rsidRPr="00CB2364" w:rsidRDefault="00AE6887" w:rsidP="00C12D64">
      <w:pPr>
        <w:pStyle w:val="aff9"/>
        <w:widowControl w:val="0"/>
        <w:tabs>
          <w:tab w:val="left" w:pos="142"/>
          <w:tab w:val="left" w:pos="709"/>
          <w:tab w:val="left" w:pos="1134"/>
        </w:tabs>
        <w:spacing w:after="0"/>
        <w:ind w:left="0" w:firstLine="284"/>
        <w:rPr>
          <w:color w:val="000000"/>
        </w:rPr>
      </w:pPr>
      <w:r w:rsidRPr="00CB2364">
        <w:rPr>
          <w:color w:val="000000"/>
        </w:rPr>
        <w:t>2.1.1.</w:t>
      </w:r>
      <w:r w:rsidR="006064FB">
        <w:rPr>
          <w:color w:val="000000"/>
        </w:rPr>
        <w:t xml:space="preserve"> Ц</w:t>
      </w:r>
      <w:r w:rsidR="00332EBB" w:rsidRPr="00CB2364">
        <w:rPr>
          <w:rFonts w:eastAsia="SimSun"/>
          <w:bCs/>
        </w:rPr>
        <w:t>ена Контракта является твердой и определяется на весь срок исполнения Контракта.</w:t>
      </w:r>
    </w:p>
    <w:p w14:paraId="02C26149" w14:textId="40BF2CAC" w:rsidR="007977C0" w:rsidRPr="00CB2364" w:rsidRDefault="00332EBB" w:rsidP="00C12D64">
      <w:pPr>
        <w:pStyle w:val="aff9"/>
        <w:widowControl w:val="0"/>
        <w:tabs>
          <w:tab w:val="left" w:pos="142"/>
          <w:tab w:val="left" w:pos="709"/>
          <w:tab w:val="left" w:pos="1134"/>
        </w:tabs>
        <w:spacing w:after="0"/>
        <w:ind w:left="0" w:firstLine="284"/>
        <w:rPr>
          <w:color w:val="000000"/>
        </w:rPr>
      </w:pPr>
      <w:r w:rsidRPr="00CB2364">
        <w:rPr>
          <w:rFonts w:eastAsia="MS Mincho"/>
        </w:rPr>
        <w:t xml:space="preserve">Цена устанавливается в </w:t>
      </w:r>
      <w:r w:rsidRPr="00CB2364">
        <w:t>валюте Российской Федерации (рубль)</w:t>
      </w:r>
      <w:r w:rsidRPr="00CB2364">
        <w:rPr>
          <w:rFonts w:eastAsia="MS Mincho"/>
        </w:rPr>
        <w:t xml:space="preserve">. </w:t>
      </w:r>
      <w:r w:rsidR="00183205" w:rsidRPr="00CB2364">
        <w:t xml:space="preserve">При заключении и исполнении контракта изменение его существенных условий не допускается, за исключением случаев, предусмотренных </w:t>
      </w:r>
      <w:r w:rsidRPr="00CB2364">
        <w:t>Закон</w:t>
      </w:r>
      <w:r w:rsidR="00183205" w:rsidRPr="00CB2364">
        <w:t>ом</w:t>
      </w:r>
      <w:r w:rsidRPr="00CB2364">
        <w:t xml:space="preserve"> 44-ФЗ.</w:t>
      </w:r>
      <w:r w:rsidR="00F55B08" w:rsidRPr="00CB2364">
        <w:t xml:space="preserve"> </w:t>
      </w:r>
    </w:p>
    <w:p w14:paraId="7B98C441" w14:textId="2F2306B4" w:rsidR="00332EBB" w:rsidRPr="00CB2364" w:rsidRDefault="00332EBB" w:rsidP="00C12D64">
      <w:pPr>
        <w:pStyle w:val="aff9"/>
        <w:widowControl w:val="0"/>
        <w:numPr>
          <w:ilvl w:val="1"/>
          <w:numId w:val="7"/>
        </w:numPr>
        <w:tabs>
          <w:tab w:val="clear" w:pos="502"/>
          <w:tab w:val="left" w:pos="142"/>
          <w:tab w:val="left" w:pos="709"/>
          <w:tab w:val="left" w:pos="1134"/>
        </w:tabs>
        <w:spacing w:after="0"/>
        <w:ind w:left="0" w:firstLine="284"/>
        <w:rPr>
          <w:color w:val="000000"/>
        </w:rPr>
      </w:pPr>
      <w:r w:rsidRPr="00CB2364">
        <w:rPr>
          <w:rFonts w:eastAsia="SimSun"/>
          <w:bCs/>
        </w:rPr>
        <w:t>Цена Контракта (стоимость Услуг</w:t>
      </w:r>
      <w:r w:rsidR="00893E13" w:rsidRPr="00CB2364">
        <w:rPr>
          <w:rFonts w:eastAsia="SimSun"/>
          <w:bCs/>
        </w:rPr>
        <w:t>и</w:t>
      </w:r>
      <w:r w:rsidRPr="00CB2364">
        <w:rPr>
          <w:rFonts w:eastAsia="SimSun"/>
          <w:bCs/>
        </w:rPr>
        <w:t>) указана с учетом всех расходов на организацию питания, включая цену продуктов питания, поставку, транспортные расходы по доставке, стоимость всех необходимых погрузочно-разгрузочных работ и иные расходы, а также уплату налогов, сборов, таможенных пошлин, страхования и других обязательных платежей</w:t>
      </w:r>
      <w:r w:rsidR="00514F05" w:rsidRPr="00CB2364">
        <w:rPr>
          <w:rFonts w:eastAsia="SimSun"/>
          <w:bCs/>
        </w:rPr>
        <w:t>, установленных законодательством РФ.</w:t>
      </w:r>
    </w:p>
    <w:p w14:paraId="2EADE441" w14:textId="59F70DB2" w:rsidR="00332EBB" w:rsidRPr="00CB2364" w:rsidRDefault="002023D9" w:rsidP="00C12D64">
      <w:pPr>
        <w:pStyle w:val="aff9"/>
        <w:widowControl w:val="0"/>
        <w:numPr>
          <w:ilvl w:val="1"/>
          <w:numId w:val="7"/>
        </w:numPr>
        <w:tabs>
          <w:tab w:val="clear" w:pos="502"/>
          <w:tab w:val="left" w:pos="142"/>
          <w:tab w:val="left" w:pos="709"/>
          <w:tab w:val="left" w:pos="1134"/>
        </w:tabs>
        <w:spacing w:after="0"/>
        <w:ind w:left="0" w:firstLine="284"/>
        <w:rPr>
          <w:color w:val="000000"/>
        </w:rPr>
      </w:pPr>
      <w:r w:rsidRPr="00CB2364">
        <w:t>Оплата</w:t>
      </w:r>
      <w:r w:rsidR="00893E13" w:rsidRPr="00CB2364">
        <w:t xml:space="preserve"> за оказанн</w:t>
      </w:r>
      <w:r w:rsidR="0041724D" w:rsidRPr="00CB2364">
        <w:t>ую</w:t>
      </w:r>
      <w:r w:rsidR="00893E13" w:rsidRPr="00CB2364">
        <w:t xml:space="preserve"> Услугу</w:t>
      </w:r>
      <w:r w:rsidR="00332EBB" w:rsidRPr="00CB2364">
        <w:t xml:space="preserve"> </w:t>
      </w:r>
      <w:r w:rsidRPr="00CB2364">
        <w:t>пр</w:t>
      </w:r>
      <w:r w:rsidR="00332EBB" w:rsidRPr="00CB2364">
        <w:t xml:space="preserve">оизводятся ежемесячно, в срок не более </w:t>
      </w:r>
      <w:r w:rsidRPr="00CB2364">
        <w:t>7</w:t>
      </w:r>
      <w:r w:rsidR="00514F05" w:rsidRPr="00CB2364">
        <w:t xml:space="preserve"> (</w:t>
      </w:r>
      <w:r w:rsidRPr="00CB2364">
        <w:t>семи</w:t>
      </w:r>
      <w:r w:rsidR="00514F05" w:rsidRPr="00CB2364">
        <w:t>)</w:t>
      </w:r>
      <w:r w:rsidRPr="00CB2364">
        <w:t xml:space="preserve"> рабочих</w:t>
      </w:r>
      <w:r w:rsidR="00514F05" w:rsidRPr="00CB2364">
        <w:t xml:space="preserve"> </w:t>
      </w:r>
      <w:r w:rsidR="00332EBB" w:rsidRPr="00CB2364">
        <w:t xml:space="preserve">дней, с даты подписания Заказчиком документа о приемке (Акт </w:t>
      </w:r>
      <w:r w:rsidR="0062666C" w:rsidRPr="00CB2364">
        <w:t>сдачи-приемки</w:t>
      </w:r>
      <w:r w:rsidR="00341B0D" w:rsidRPr="00CB2364">
        <w:t xml:space="preserve"> </w:t>
      </w:r>
      <w:r w:rsidR="00332EBB" w:rsidRPr="00CB2364">
        <w:t>оказанных услуг)</w:t>
      </w:r>
      <w:r w:rsidR="00341B0D" w:rsidRPr="00CB2364">
        <w:t xml:space="preserve"> </w:t>
      </w:r>
      <w:r w:rsidR="00183205" w:rsidRPr="00CB2364">
        <w:t xml:space="preserve">в безналичном порядке путем перечисления денежных средств на расчетный счет Исполнителя, указанный в </w:t>
      </w:r>
      <w:r w:rsidR="003A1B10">
        <w:t>К</w:t>
      </w:r>
      <w:r w:rsidR="00183205" w:rsidRPr="00CB2364">
        <w:t>онтракте</w:t>
      </w:r>
      <w:r w:rsidR="00FC2CF8" w:rsidRPr="00CB2364">
        <w:t>.</w:t>
      </w:r>
    </w:p>
    <w:p w14:paraId="1BFF900A" w14:textId="44CEFC66" w:rsidR="00332EBB" w:rsidRPr="00CB2364" w:rsidRDefault="00332EBB" w:rsidP="00C12D64">
      <w:pPr>
        <w:pStyle w:val="aff9"/>
        <w:widowControl w:val="0"/>
        <w:numPr>
          <w:ilvl w:val="1"/>
          <w:numId w:val="7"/>
        </w:numPr>
        <w:tabs>
          <w:tab w:val="clear" w:pos="502"/>
          <w:tab w:val="left" w:pos="142"/>
          <w:tab w:val="left" w:pos="709"/>
          <w:tab w:val="left" w:pos="1134"/>
        </w:tabs>
        <w:spacing w:after="0"/>
        <w:ind w:left="0" w:firstLine="284"/>
        <w:rPr>
          <w:color w:val="000000"/>
        </w:rPr>
      </w:pPr>
      <w:r w:rsidRPr="00CB2364">
        <w:rPr>
          <w:rFonts w:eastAsia="SimSun"/>
          <w:bCs/>
        </w:rPr>
        <w:t xml:space="preserve">В случае заключения Контракта с юридическим лицом  или физическим  лицом, в том </w:t>
      </w:r>
      <w:r w:rsidRPr="00CB2364">
        <w:rPr>
          <w:rFonts w:eastAsia="SimSun"/>
          <w:bCs/>
        </w:rPr>
        <w:lastRenderedPageBreak/>
        <w:t>числе, зарегистрированном в качестве индивидуального предпринимателя, сумма, подлежащая  уплате по  Контракту,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B1A2280" w14:textId="13284649" w:rsidR="00882300" w:rsidRPr="00CB2364" w:rsidRDefault="00882300" w:rsidP="00C12D64">
      <w:pPr>
        <w:pStyle w:val="aff9"/>
        <w:widowControl w:val="0"/>
        <w:numPr>
          <w:ilvl w:val="1"/>
          <w:numId w:val="7"/>
        </w:numPr>
        <w:tabs>
          <w:tab w:val="clear" w:pos="502"/>
          <w:tab w:val="left" w:pos="142"/>
          <w:tab w:val="left" w:pos="709"/>
          <w:tab w:val="left" w:pos="1134"/>
        </w:tabs>
        <w:spacing w:after="0"/>
        <w:ind w:left="0" w:firstLine="284"/>
        <w:rPr>
          <w:color w:val="000000"/>
        </w:rPr>
      </w:pPr>
      <w:r w:rsidRPr="00CB2364">
        <w:rPr>
          <w:rFonts w:eastAsia="SimSun"/>
          <w:bCs/>
        </w:rPr>
        <w:t>Из суммы подлежащей оплате Исполнителю Заказчик удерживает сумму неисполненных Исполнителем требований об уплате неустоек (штрафов, пеней), предъявленных Заказчиком в соответствии с Законом № 44-ФЗ.</w:t>
      </w:r>
    </w:p>
    <w:p w14:paraId="63B4337E" w14:textId="77777777" w:rsidR="00AE6887" w:rsidRPr="00CB2364" w:rsidRDefault="00AE6887" w:rsidP="00C12D64">
      <w:pPr>
        <w:widowControl w:val="0"/>
        <w:spacing w:after="0"/>
        <w:ind w:firstLine="284"/>
        <w:rPr>
          <w:rFonts w:eastAsia="SimSun"/>
          <w:bCs/>
        </w:rPr>
      </w:pPr>
    </w:p>
    <w:p w14:paraId="5132E8AC" w14:textId="6020FD65" w:rsidR="00332EBB" w:rsidRPr="00CB2364" w:rsidRDefault="00332EBB" w:rsidP="00C12D64">
      <w:pPr>
        <w:pStyle w:val="aff9"/>
        <w:widowControl w:val="0"/>
        <w:numPr>
          <w:ilvl w:val="0"/>
          <w:numId w:val="7"/>
        </w:numPr>
        <w:spacing w:after="0"/>
        <w:jc w:val="center"/>
        <w:rPr>
          <w:b/>
        </w:rPr>
      </w:pPr>
      <w:r w:rsidRPr="00CB2364">
        <w:rPr>
          <w:b/>
        </w:rPr>
        <w:t>ПОРЯДОК И СРОКИ ОКАЗАНИЯ УСЛУГ</w:t>
      </w:r>
    </w:p>
    <w:p w14:paraId="39D2BDF8" w14:textId="73277759" w:rsidR="00F60EDC" w:rsidRPr="00A55AD6" w:rsidRDefault="00893E13" w:rsidP="00C12D64">
      <w:pPr>
        <w:pStyle w:val="aff9"/>
        <w:widowControl w:val="0"/>
        <w:numPr>
          <w:ilvl w:val="1"/>
          <w:numId w:val="7"/>
        </w:numPr>
        <w:tabs>
          <w:tab w:val="clear" w:pos="502"/>
          <w:tab w:val="left" w:pos="709"/>
        </w:tabs>
        <w:spacing w:after="0"/>
        <w:ind w:left="0" w:firstLine="284"/>
        <w:rPr>
          <w:b/>
          <w:i/>
          <w:color w:val="FF0000"/>
        </w:rPr>
      </w:pPr>
      <w:r w:rsidRPr="00A55AD6">
        <w:t>Исполнитель оказывает Услугу</w:t>
      </w:r>
      <w:r w:rsidR="00332EBB" w:rsidRPr="00A55AD6">
        <w:t>, предусмотренн</w:t>
      </w:r>
      <w:r w:rsidR="00CD183D" w:rsidRPr="00A55AD6">
        <w:t>ую</w:t>
      </w:r>
      <w:r w:rsidR="00332EBB" w:rsidRPr="00A55AD6">
        <w:t xml:space="preserve"> п. 1.</w:t>
      </w:r>
      <w:r w:rsidR="003A1B10" w:rsidRPr="00A55AD6">
        <w:t xml:space="preserve">1 </w:t>
      </w:r>
      <w:r w:rsidR="00332EBB" w:rsidRPr="00A55AD6">
        <w:t xml:space="preserve">Контракта </w:t>
      </w:r>
      <w:r w:rsidR="00BE0353" w:rsidRPr="00A55AD6">
        <w:t>в соответствии с Техническим заданием (Приложение № 2 к Контракту)</w:t>
      </w:r>
      <w:r w:rsidR="00332EBB" w:rsidRPr="00A55AD6">
        <w:t xml:space="preserve"> </w:t>
      </w:r>
      <w:r w:rsidR="00514F05" w:rsidRPr="00A55AD6">
        <w:t xml:space="preserve">с </w:t>
      </w:r>
      <w:r w:rsidR="00F60EDC" w:rsidRPr="00A55AD6">
        <w:rPr>
          <w:b/>
        </w:rPr>
        <w:t xml:space="preserve">даты заключения Контракта по </w:t>
      </w:r>
      <w:r w:rsidR="00BF1AFF">
        <w:rPr>
          <w:b/>
        </w:rPr>
        <w:t>30</w:t>
      </w:r>
      <w:r w:rsidR="00D050F0" w:rsidRPr="00A55AD6">
        <w:rPr>
          <w:b/>
        </w:rPr>
        <w:t>.</w:t>
      </w:r>
      <w:r w:rsidR="00BF1AFF">
        <w:rPr>
          <w:b/>
        </w:rPr>
        <w:t>12</w:t>
      </w:r>
      <w:r w:rsidR="00F60EDC" w:rsidRPr="00A55AD6">
        <w:rPr>
          <w:b/>
        </w:rPr>
        <w:t>.2026г.</w:t>
      </w:r>
    </w:p>
    <w:p w14:paraId="03B23C07" w14:textId="07DD0AE6" w:rsidR="00AA4DBA" w:rsidRPr="00A55AD6" w:rsidRDefault="00332EBB" w:rsidP="009348A2">
      <w:pPr>
        <w:pStyle w:val="aff9"/>
        <w:widowControl w:val="0"/>
        <w:numPr>
          <w:ilvl w:val="1"/>
          <w:numId w:val="7"/>
        </w:numPr>
        <w:tabs>
          <w:tab w:val="clear" w:pos="502"/>
          <w:tab w:val="left" w:pos="709"/>
        </w:tabs>
        <w:spacing w:after="0"/>
        <w:ind w:left="0" w:firstLine="284"/>
        <w:rPr>
          <w:b/>
        </w:rPr>
      </w:pPr>
      <w:r w:rsidRPr="00A55AD6">
        <w:t>Исп</w:t>
      </w:r>
      <w:r w:rsidR="00893E13" w:rsidRPr="00A55AD6">
        <w:t>олнитель обязан оказывать Услугу, предусмотренную</w:t>
      </w:r>
      <w:r w:rsidRPr="00A55AD6">
        <w:t xml:space="preserve"> п. 1.1. Контракта по адресу:</w:t>
      </w:r>
      <w:r w:rsidR="00F76DCE" w:rsidRPr="00A55AD6">
        <w:t xml:space="preserve"> </w:t>
      </w:r>
      <w:r w:rsidR="000C0098" w:rsidRPr="00A55AD6">
        <w:t xml:space="preserve">г. Москва, </w:t>
      </w:r>
      <w:proofErr w:type="spellStart"/>
      <w:r w:rsidR="000C0098" w:rsidRPr="00A55AD6">
        <w:t>Мерзляковский</w:t>
      </w:r>
      <w:proofErr w:type="spellEnd"/>
      <w:r w:rsidR="000C0098" w:rsidRPr="00A55AD6">
        <w:t xml:space="preserve"> пер., д. 11, стр. 1</w:t>
      </w:r>
    </w:p>
    <w:p w14:paraId="67EBEEA4" w14:textId="77777777" w:rsidR="001A2437" w:rsidRPr="00A55AD6" w:rsidRDefault="001A2437" w:rsidP="00835F2D">
      <w:pPr>
        <w:widowControl w:val="0"/>
        <w:tabs>
          <w:tab w:val="left" w:pos="709"/>
        </w:tabs>
        <w:spacing w:after="0"/>
        <w:rPr>
          <w:b/>
        </w:rPr>
      </w:pPr>
    </w:p>
    <w:p w14:paraId="12A2A294" w14:textId="5EAB2331" w:rsidR="00332EBB" w:rsidRPr="00A55AD6" w:rsidRDefault="00D050F0" w:rsidP="00C12D64">
      <w:pPr>
        <w:widowControl w:val="0"/>
        <w:tabs>
          <w:tab w:val="left" w:pos="709"/>
        </w:tabs>
        <w:spacing w:after="0"/>
        <w:jc w:val="center"/>
        <w:rPr>
          <w:b/>
        </w:rPr>
      </w:pPr>
      <w:r w:rsidRPr="00A55AD6">
        <w:rPr>
          <w:b/>
        </w:rPr>
        <w:t>4</w:t>
      </w:r>
      <w:r w:rsidR="00332EBB" w:rsidRPr="00A55AD6">
        <w:rPr>
          <w:b/>
        </w:rPr>
        <w:t>.ПРАВА И ОБЯЗАННОСТИ СТОРОН</w:t>
      </w:r>
    </w:p>
    <w:p w14:paraId="6BB98930" w14:textId="3BAEA4F9" w:rsidR="00AC0AE4" w:rsidRPr="00A55AD6" w:rsidRDefault="00D050F0" w:rsidP="00C12D64">
      <w:pPr>
        <w:widowControl w:val="0"/>
        <w:spacing w:after="0"/>
        <w:rPr>
          <w:b/>
          <w:bCs/>
        </w:rPr>
      </w:pPr>
      <w:r w:rsidRPr="00A55AD6">
        <w:rPr>
          <w:b/>
          <w:bCs/>
          <w:snapToGrid w:val="0"/>
        </w:rPr>
        <w:t>4</w:t>
      </w:r>
      <w:r w:rsidR="00332EBB" w:rsidRPr="00A55AD6">
        <w:rPr>
          <w:b/>
          <w:bCs/>
          <w:snapToGrid w:val="0"/>
        </w:rPr>
        <w:t>.1. Заказчик обязан</w:t>
      </w:r>
      <w:r w:rsidR="00332EBB" w:rsidRPr="00A55AD6">
        <w:rPr>
          <w:b/>
          <w:bCs/>
        </w:rPr>
        <w:t>:</w:t>
      </w:r>
    </w:p>
    <w:p w14:paraId="3A8562DF" w14:textId="1666F3C8" w:rsidR="00332EBB" w:rsidRPr="00A55AD6" w:rsidRDefault="00D050F0" w:rsidP="00C12D64">
      <w:pPr>
        <w:widowControl w:val="0"/>
        <w:spacing w:after="0"/>
        <w:ind w:firstLine="284"/>
      </w:pPr>
      <w:r w:rsidRPr="00A55AD6">
        <w:rPr>
          <w:noProof/>
        </w:rPr>
        <w:t>4</w:t>
      </w:r>
      <w:r w:rsidR="00332EBB" w:rsidRPr="00A55AD6">
        <w:rPr>
          <w:noProof/>
        </w:rPr>
        <w:t>.1.</w:t>
      </w:r>
      <w:r w:rsidR="0082257C" w:rsidRPr="00A55AD6">
        <w:rPr>
          <w:noProof/>
        </w:rPr>
        <w:t>1</w:t>
      </w:r>
      <w:r w:rsidR="00332EBB" w:rsidRPr="00A55AD6">
        <w:rPr>
          <w:noProof/>
        </w:rPr>
        <w:t xml:space="preserve">. </w:t>
      </w:r>
      <w:r w:rsidR="00332EBB" w:rsidRPr="00A55AD6">
        <w:t xml:space="preserve">Осуществлять технический надзор за свой счет за всеми инженерными коммуникациями </w:t>
      </w:r>
      <w:r w:rsidR="003D0978" w:rsidRPr="00A55AD6">
        <w:t>в столов</w:t>
      </w:r>
      <w:r w:rsidR="00D554FC" w:rsidRPr="00A55AD6">
        <w:t>ой</w:t>
      </w:r>
      <w:r w:rsidR="003D0978" w:rsidRPr="00A55AD6">
        <w:t xml:space="preserve"> </w:t>
      </w:r>
      <w:r w:rsidR="0008737E" w:rsidRPr="00A55AD6">
        <w:rPr>
          <w:spacing w:val="-10"/>
        </w:rPr>
        <w:t>Заказчика</w:t>
      </w:r>
      <w:r w:rsidR="00511E56" w:rsidRPr="00A55AD6">
        <w:t>.</w:t>
      </w:r>
      <w:r w:rsidR="00332EBB" w:rsidRPr="00A55AD6">
        <w:t xml:space="preserve"> </w:t>
      </w:r>
    </w:p>
    <w:p w14:paraId="2A2ECFF1" w14:textId="38B17ED9" w:rsidR="00332EBB" w:rsidRPr="00A55AD6" w:rsidRDefault="00D050F0" w:rsidP="00C12D64">
      <w:pPr>
        <w:widowControl w:val="0"/>
        <w:spacing w:after="0"/>
        <w:ind w:firstLine="284"/>
      </w:pPr>
      <w:r w:rsidRPr="00A55AD6">
        <w:rPr>
          <w:noProof/>
        </w:rPr>
        <w:t>4</w:t>
      </w:r>
      <w:r w:rsidR="00332EBB" w:rsidRPr="00A55AD6">
        <w:rPr>
          <w:noProof/>
        </w:rPr>
        <w:t>.1.</w:t>
      </w:r>
      <w:r w:rsidR="0082257C" w:rsidRPr="00A55AD6">
        <w:rPr>
          <w:noProof/>
        </w:rPr>
        <w:t>2</w:t>
      </w:r>
      <w:r w:rsidR="00332EBB" w:rsidRPr="00A55AD6">
        <w:rPr>
          <w:noProof/>
        </w:rPr>
        <w:t>.</w:t>
      </w:r>
      <w:r w:rsidR="00332EBB" w:rsidRPr="00A55AD6">
        <w:t xml:space="preserve"> Производить </w:t>
      </w:r>
      <w:r w:rsidR="00654D9A" w:rsidRPr="00A55AD6">
        <w:t xml:space="preserve">монтаж, установку, подключение нового холодильного, </w:t>
      </w:r>
      <w:r w:rsidR="00332EBB" w:rsidRPr="00A55AD6">
        <w:t>технологического и другого оборудов</w:t>
      </w:r>
      <w:r w:rsidR="00654D9A" w:rsidRPr="00A55AD6">
        <w:t>ания, путем заключения контрактов</w:t>
      </w:r>
      <w:r w:rsidR="00332EBB" w:rsidRPr="00A55AD6">
        <w:t xml:space="preserve"> со специализированными </w:t>
      </w:r>
      <w:r w:rsidR="00654D9A" w:rsidRPr="00A55AD6">
        <w:t>организациями</w:t>
      </w:r>
      <w:r w:rsidR="00332EBB" w:rsidRPr="00A55AD6">
        <w:t>.</w:t>
      </w:r>
    </w:p>
    <w:p w14:paraId="7D7A8A3E" w14:textId="41FE19F0" w:rsidR="00332EBB" w:rsidRPr="00A55AD6" w:rsidRDefault="00D050F0" w:rsidP="00C12D64">
      <w:pPr>
        <w:widowControl w:val="0"/>
        <w:spacing w:after="0"/>
        <w:ind w:firstLine="284"/>
      </w:pPr>
      <w:r w:rsidRPr="00A55AD6">
        <w:rPr>
          <w:noProof/>
        </w:rPr>
        <w:t>4</w:t>
      </w:r>
      <w:r w:rsidR="00332EBB" w:rsidRPr="00A55AD6">
        <w:rPr>
          <w:noProof/>
        </w:rPr>
        <w:t>.1.</w:t>
      </w:r>
      <w:r w:rsidR="0082257C" w:rsidRPr="00A55AD6">
        <w:rPr>
          <w:noProof/>
        </w:rPr>
        <w:t>3</w:t>
      </w:r>
      <w:r w:rsidR="00332EBB" w:rsidRPr="00A55AD6">
        <w:rPr>
          <w:noProof/>
        </w:rPr>
        <w:t>.</w:t>
      </w:r>
      <w:r w:rsidR="00332EBB" w:rsidRPr="00A55AD6">
        <w:t xml:space="preserve"> В целях организации своевременного питания </w:t>
      </w:r>
      <w:r w:rsidR="00F838AE" w:rsidRPr="00A55AD6">
        <w:t>обучающихся</w:t>
      </w:r>
      <w:r w:rsidR="00332EBB" w:rsidRPr="00A55AD6">
        <w:t xml:space="preserve">, совместно с </w:t>
      </w:r>
      <w:r w:rsidR="0069546C" w:rsidRPr="00A55AD6">
        <w:t>Исполнителем</w:t>
      </w:r>
      <w:r w:rsidR="00332EBB" w:rsidRPr="00A55AD6">
        <w:t xml:space="preserve">, разработать графики посещения </w:t>
      </w:r>
      <w:r w:rsidR="00F838AE" w:rsidRPr="00A55AD6">
        <w:t>обучающимися</w:t>
      </w:r>
      <w:r w:rsidR="00332EBB" w:rsidRPr="00A55AD6">
        <w:t xml:space="preserve"> столовой, под руководством классных руководителей или ответственных лиц.  Информировать Исполните</w:t>
      </w:r>
      <w:r w:rsidR="006E6D6C" w:rsidRPr="00A55AD6">
        <w:t xml:space="preserve">ля об изменении в режиме работы </w:t>
      </w:r>
      <w:r w:rsidR="0082257C" w:rsidRPr="00A55AD6">
        <w:rPr>
          <w:spacing w:val="-10"/>
        </w:rPr>
        <w:t xml:space="preserve">Заказчика </w:t>
      </w:r>
      <w:r w:rsidR="00332EBB" w:rsidRPr="00A55AD6">
        <w:t xml:space="preserve">не позднее, чем за </w:t>
      </w:r>
      <w:r w:rsidR="00C331BB" w:rsidRPr="00A55AD6">
        <w:t xml:space="preserve">1 </w:t>
      </w:r>
      <w:r w:rsidR="00332EBB" w:rsidRPr="00A55AD6">
        <w:t>сутки.</w:t>
      </w:r>
    </w:p>
    <w:p w14:paraId="61165A71" w14:textId="4ADD6B2E" w:rsidR="00332EBB" w:rsidRPr="00CB2364" w:rsidRDefault="00D050F0" w:rsidP="00C12D64">
      <w:pPr>
        <w:widowControl w:val="0"/>
        <w:spacing w:after="0"/>
        <w:ind w:firstLine="284"/>
      </w:pPr>
      <w:r w:rsidRPr="00A55AD6">
        <w:t>4</w:t>
      </w:r>
      <w:r w:rsidR="00332EBB" w:rsidRPr="00A55AD6">
        <w:t>.1.</w:t>
      </w:r>
      <w:r w:rsidR="0082257C" w:rsidRPr="00A55AD6">
        <w:t>4</w:t>
      </w:r>
      <w:r w:rsidR="00332EBB" w:rsidRPr="00A55AD6">
        <w:t>. Организовывать порядок в помещении</w:t>
      </w:r>
      <w:r w:rsidR="00332EBB" w:rsidRPr="00CB2364">
        <w:t xml:space="preserve"> </w:t>
      </w:r>
      <w:r w:rsidR="001D05DF" w:rsidRPr="00CB2364">
        <w:t>обеденного зала</w:t>
      </w:r>
      <w:r w:rsidR="00332EBB" w:rsidRPr="00CB2364">
        <w:t xml:space="preserve"> во время перемен между уроками. Назначить ответственного представителя, на которого возлагается обязанность вести учет питания обучающихся.</w:t>
      </w:r>
    </w:p>
    <w:p w14:paraId="31988CE0" w14:textId="7517B35B" w:rsidR="00332EBB" w:rsidRPr="00CB2364" w:rsidRDefault="00D050F0" w:rsidP="00C12D64">
      <w:pPr>
        <w:widowControl w:val="0"/>
        <w:spacing w:after="0"/>
        <w:ind w:firstLine="284"/>
        <w:rPr>
          <w:strike/>
        </w:rPr>
      </w:pPr>
      <w:r>
        <w:t>4</w:t>
      </w:r>
      <w:r w:rsidR="00332EBB" w:rsidRPr="00CB2364">
        <w:t>.1.</w:t>
      </w:r>
      <w:r w:rsidR="0082257C">
        <w:t>5</w:t>
      </w:r>
      <w:r w:rsidR="00332EBB" w:rsidRPr="00CB2364">
        <w:t>. Осуществлять ежедневный контроль за качеством реализуемой Исполнителем продукции.</w:t>
      </w:r>
    </w:p>
    <w:p w14:paraId="44612F76" w14:textId="632324CF" w:rsidR="00332EBB" w:rsidRPr="00CB2364" w:rsidRDefault="00D050F0" w:rsidP="00C12D64">
      <w:pPr>
        <w:widowControl w:val="0"/>
        <w:spacing w:after="0"/>
        <w:ind w:firstLine="284"/>
      </w:pPr>
      <w:r>
        <w:t>4</w:t>
      </w:r>
      <w:r w:rsidR="00893E13" w:rsidRPr="00CB2364">
        <w:t>.1.</w:t>
      </w:r>
      <w:r w:rsidR="0082257C">
        <w:t>6</w:t>
      </w:r>
      <w:r w:rsidR="00893E13" w:rsidRPr="00CB2364">
        <w:t>. Оплатить оказанную Услугу</w:t>
      </w:r>
      <w:r w:rsidR="00332EBB" w:rsidRPr="00CB2364">
        <w:t xml:space="preserve"> по организации питания обучающихся Исполнителю в соответствии с порядком расчетов, указанном в Контракте.</w:t>
      </w:r>
    </w:p>
    <w:p w14:paraId="0C9BE3B5" w14:textId="259C0642" w:rsidR="00332EBB" w:rsidRPr="00CB2364" w:rsidRDefault="00D050F0" w:rsidP="00C12D64">
      <w:pPr>
        <w:widowControl w:val="0"/>
        <w:spacing w:after="0"/>
        <w:ind w:firstLine="284"/>
        <w:rPr>
          <w:b/>
        </w:rPr>
      </w:pPr>
      <w:r>
        <w:rPr>
          <w:b/>
          <w:snapToGrid w:val="0"/>
        </w:rPr>
        <w:t>4</w:t>
      </w:r>
      <w:r w:rsidR="00332EBB" w:rsidRPr="00CB2364">
        <w:rPr>
          <w:b/>
          <w:snapToGrid w:val="0"/>
        </w:rPr>
        <w:t>.2. Заказчик имеет право</w:t>
      </w:r>
      <w:r w:rsidR="00332EBB" w:rsidRPr="00CB2364">
        <w:rPr>
          <w:b/>
        </w:rPr>
        <w:t>:</w:t>
      </w:r>
    </w:p>
    <w:p w14:paraId="537B4D73" w14:textId="01100945" w:rsidR="00BE2407" w:rsidRPr="00CB2364" w:rsidRDefault="00D050F0" w:rsidP="00C12D64">
      <w:pPr>
        <w:widowControl w:val="0"/>
        <w:spacing w:after="0"/>
        <w:ind w:firstLine="284"/>
      </w:pPr>
      <w:r>
        <w:t>4</w:t>
      </w:r>
      <w:r w:rsidR="00BE2407" w:rsidRPr="00CB2364">
        <w:t>.2.1. Требовать информацию у Исполнителя о ходе оказания услуг и проводить проверку правильности оформления документации на оказание услуг. Количество проверок и сроки их проведения с Исполнителем не согласовываются.</w:t>
      </w:r>
    </w:p>
    <w:p w14:paraId="3C57258C" w14:textId="41D951ED" w:rsidR="00BE2407" w:rsidRPr="00CB2364" w:rsidRDefault="00D050F0" w:rsidP="00C12D64">
      <w:pPr>
        <w:widowControl w:val="0"/>
        <w:spacing w:after="0"/>
        <w:ind w:firstLine="284"/>
      </w:pPr>
      <w:r>
        <w:t>4</w:t>
      </w:r>
      <w:r w:rsidR="00BE2407" w:rsidRPr="00CB2364">
        <w:t>.2.2. Требовать от Исполнителя надлежащего исполнения принятых им обязательств, а также своевременного устранения выявленных недостатков.</w:t>
      </w:r>
    </w:p>
    <w:p w14:paraId="76482D7E" w14:textId="3E8DB8E2" w:rsidR="00BE2407" w:rsidRPr="00CB2364" w:rsidRDefault="00D050F0" w:rsidP="00C12D64">
      <w:pPr>
        <w:widowControl w:val="0"/>
        <w:spacing w:after="0"/>
        <w:ind w:firstLine="284"/>
      </w:pPr>
      <w:r>
        <w:t>4</w:t>
      </w:r>
      <w:r w:rsidR="00BE2407" w:rsidRPr="00CB2364">
        <w:t>.2.3. Привлекать экспертов, специалистов и иных лиц, обладающих необходимыми знаниями, для подтверждения качества продуктов питания и (или) оказываемой услуги.</w:t>
      </w:r>
    </w:p>
    <w:p w14:paraId="4A063F79" w14:textId="70C43E78" w:rsidR="00BE2407" w:rsidRPr="00CB2364" w:rsidRDefault="00D050F0" w:rsidP="00C12D64">
      <w:pPr>
        <w:widowControl w:val="0"/>
        <w:spacing w:after="0"/>
        <w:ind w:firstLine="284"/>
      </w:pPr>
      <w:r>
        <w:t>4</w:t>
      </w:r>
      <w:r w:rsidR="00BE2407" w:rsidRPr="00CB2364">
        <w:t>.2.</w:t>
      </w:r>
      <w:r w:rsidR="00893E13" w:rsidRPr="00CB2364">
        <w:t>4. Не принимать оказанные услугу</w:t>
      </w:r>
      <w:r w:rsidR="00BE2407" w:rsidRPr="00CB2364">
        <w:t xml:space="preserve"> ненадлежащего качества.</w:t>
      </w:r>
    </w:p>
    <w:p w14:paraId="6CBDD2CE" w14:textId="3BCE6956" w:rsidR="00332EBB" w:rsidRPr="00CB2364" w:rsidRDefault="00D050F0" w:rsidP="00C12D64">
      <w:pPr>
        <w:widowControl w:val="0"/>
        <w:spacing w:after="0"/>
        <w:ind w:firstLine="284"/>
        <w:rPr>
          <w:i/>
          <w:color w:val="00B050"/>
        </w:rPr>
      </w:pPr>
      <w:r>
        <w:t>4</w:t>
      </w:r>
      <w:r w:rsidR="00BE2407" w:rsidRPr="00CB2364">
        <w:t>.2.5. Осуществлять иные права в соответствии с действующим законодательством Российской Федерации.</w:t>
      </w:r>
    </w:p>
    <w:p w14:paraId="2E96E8B1" w14:textId="76F89B2F" w:rsidR="00332EBB" w:rsidRPr="00CB2364" w:rsidRDefault="00D050F0" w:rsidP="00C12D64">
      <w:pPr>
        <w:widowControl w:val="0"/>
        <w:spacing w:after="0"/>
        <w:ind w:firstLine="284"/>
        <w:rPr>
          <w:b/>
          <w:bCs/>
        </w:rPr>
      </w:pPr>
      <w:r>
        <w:rPr>
          <w:b/>
          <w:bCs/>
          <w:snapToGrid w:val="0"/>
        </w:rPr>
        <w:t>4</w:t>
      </w:r>
      <w:r w:rsidR="00332EBB" w:rsidRPr="00CB2364">
        <w:rPr>
          <w:b/>
          <w:bCs/>
          <w:snapToGrid w:val="0"/>
        </w:rPr>
        <w:t>.3. Исполнитель обязан</w:t>
      </w:r>
      <w:r w:rsidR="00332EBB" w:rsidRPr="00CB2364">
        <w:rPr>
          <w:b/>
          <w:bCs/>
        </w:rPr>
        <w:t>:</w:t>
      </w:r>
    </w:p>
    <w:p w14:paraId="6E6994E1" w14:textId="017480A2" w:rsidR="00BE2407" w:rsidRPr="00CB2364" w:rsidRDefault="00D050F0" w:rsidP="00C12D64">
      <w:pPr>
        <w:widowControl w:val="0"/>
        <w:spacing w:after="0"/>
        <w:ind w:firstLine="284"/>
      </w:pPr>
      <w:r>
        <w:t>4</w:t>
      </w:r>
      <w:r w:rsidR="00BE2407" w:rsidRPr="00CB2364">
        <w:t xml:space="preserve">.3.1. </w:t>
      </w:r>
      <w:r w:rsidR="00FE6061" w:rsidRPr="00CB2364">
        <w:t>Своими силами, без привлечения других исполнителей е</w:t>
      </w:r>
      <w:r w:rsidR="00BE2407" w:rsidRPr="00CB2364">
        <w:t xml:space="preserve">жедневно, кроме выходных, </w:t>
      </w:r>
      <w:r w:rsidR="00E416BC" w:rsidRPr="00CB2364">
        <w:t>праздничных и</w:t>
      </w:r>
      <w:r w:rsidR="00BE2407" w:rsidRPr="00CB2364">
        <w:t xml:space="preserve"> каникулярных дней, обеспечивать организацию питания обучающихся согласно меню, </w:t>
      </w:r>
      <w:r w:rsidR="00E416BC" w:rsidRPr="00CB2364">
        <w:t>соответствующему санитарным</w:t>
      </w:r>
      <w:r w:rsidR="00BE2407" w:rsidRPr="00CB2364">
        <w:t xml:space="preserve"> нормам вложения количества и качества продуктов питания, разработанному Заказчиком </w:t>
      </w:r>
      <w:r w:rsidR="00562A0E">
        <w:t>в</w:t>
      </w:r>
      <w:r w:rsidR="00BE2407" w:rsidRPr="00CB2364">
        <w:t xml:space="preserve"> </w:t>
      </w:r>
      <w:r w:rsidR="00562A0E">
        <w:t xml:space="preserve">Техническом задании </w:t>
      </w:r>
      <w:r w:rsidR="00BE2407" w:rsidRPr="00CB2364">
        <w:t xml:space="preserve">(Приложение № </w:t>
      </w:r>
      <w:r w:rsidR="00562A0E">
        <w:t>2</w:t>
      </w:r>
      <w:r w:rsidR="00D554FC" w:rsidRPr="00CB2364">
        <w:t xml:space="preserve"> к Контракту</w:t>
      </w:r>
      <w:r w:rsidR="00BE2407" w:rsidRPr="00CB2364">
        <w:t>).</w:t>
      </w:r>
    </w:p>
    <w:p w14:paraId="2DB1B00C" w14:textId="1BAB198B" w:rsidR="00D3793D" w:rsidRPr="00CB2364" w:rsidRDefault="00893E13" w:rsidP="00C12D64">
      <w:pPr>
        <w:widowControl w:val="0"/>
        <w:spacing w:after="0"/>
        <w:ind w:firstLine="284"/>
      </w:pPr>
      <w:r w:rsidRPr="00CB2364">
        <w:t>Оказывать услугу</w:t>
      </w:r>
      <w:r w:rsidR="00D3793D" w:rsidRPr="00CB2364">
        <w:t xml:space="preserve"> питания обучающихся в установленные заказчиком сроки и в </w:t>
      </w:r>
      <w:r w:rsidR="00D3793D" w:rsidRPr="00CB2364">
        <w:lastRenderedPageBreak/>
        <w:t>установленных заказчиком объемах.</w:t>
      </w:r>
    </w:p>
    <w:p w14:paraId="3390BEE6" w14:textId="06308126" w:rsidR="00D3793D" w:rsidRPr="00CB2364" w:rsidRDefault="00893E13" w:rsidP="00C12D64">
      <w:pPr>
        <w:widowControl w:val="0"/>
        <w:spacing w:after="0"/>
        <w:ind w:firstLine="284"/>
      </w:pPr>
      <w:r w:rsidRPr="00CB2364">
        <w:t>Оказывать услугу</w:t>
      </w:r>
      <w:r w:rsidR="00D3793D" w:rsidRPr="00CB2364">
        <w:t xml:space="preserve"> в соответствии с санитарно</w:t>
      </w:r>
      <w:r w:rsidR="00082347" w:rsidRPr="00CB2364">
        <w:t>-</w:t>
      </w:r>
      <w:r w:rsidR="00D3793D" w:rsidRPr="00CB2364">
        <w:t>эпидемиологическими правилами, с соблюдением санитарно</w:t>
      </w:r>
      <w:r w:rsidR="00082347" w:rsidRPr="00CB2364">
        <w:t>-</w:t>
      </w:r>
      <w:r w:rsidR="00D3793D" w:rsidRPr="00CB2364">
        <w:t>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14:paraId="1102B8D3" w14:textId="6DD458C5" w:rsidR="00D3793D" w:rsidRPr="00A55AD6" w:rsidRDefault="00D3793D" w:rsidP="00C12D64">
      <w:pPr>
        <w:widowControl w:val="0"/>
        <w:spacing w:after="0"/>
        <w:ind w:firstLine="284"/>
      </w:pPr>
      <w:r w:rsidRPr="00CB2364">
        <w:t xml:space="preserve">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w:t>
      </w:r>
      <w:r w:rsidRPr="00A55AD6">
        <w:t>Единым санитарно</w:t>
      </w:r>
      <w:r w:rsidR="00082347" w:rsidRPr="00A55AD6">
        <w:t>-</w:t>
      </w:r>
      <w:r w:rsidRPr="00A55AD6">
        <w:t>эпидемиологическим и гигиеническим требованиям к продукции (товарам), подлежащей санитарно-эпидемиологическому надзору (контролю).</w:t>
      </w:r>
    </w:p>
    <w:p w14:paraId="363A9B75" w14:textId="77777777" w:rsidR="00E416BC" w:rsidRPr="00A55AD6" w:rsidRDefault="00E416BC" w:rsidP="00C12D64">
      <w:pPr>
        <w:widowControl w:val="0"/>
        <w:spacing w:after="0"/>
        <w:ind w:firstLine="284"/>
      </w:pPr>
      <w:r w:rsidRPr="00A55AD6">
        <w:t>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приготовленной в соответствии с меню основного (организованного) питания пищевой продукции.</w:t>
      </w:r>
    </w:p>
    <w:p w14:paraId="016A9B78" w14:textId="77777777" w:rsidR="00E416BC" w:rsidRPr="00CB2364" w:rsidRDefault="00E416BC" w:rsidP="00C12D64">
      <w:pPr>
        <w:widowControl w:val="0"/>
        <w:spacing w:after="0"/>
        <w:ind w:firstLine="284"/>
      </w:pPr>
      <w:r w:rsidRPr="00A55AD6">
        <w:t>Оказывать услугу с</w:t>
      </w:r>
      <w:r w:rsidRPr="00CB2364">
        <w:t xml:space="preserve">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 населения.</w:t>
      </w:r>
    </w:p>
    <w:p w14:paraId="7385BFD7" w14:textId="553F3A82" w:rsidR="00D3793D" w:rsidRPr="00CB2364" w:rsidRDefault="00BE2407" w:rsidP="00C12D64">
      <w:pPr>
        <w:widowControl w:val="0"/>
        <w:spacing w:after="0"/>
        <w:ind w:firstLine="284"/>
      </w:pPr>
      <w:r w:rsidRPr="00CB2364">
        <w:t xml:space="preserve">Соблюдать в </w:t>
      </w:r>
      <w:r w:rsidR="003D0978" w:rsidRPr="00CB2364">
        <w:t>меню</w:t>
      </w:r>
      <w:r w:rsidR="00BE0353">
        <w:t xml:space="preserve"> </w:t>
      </w:r>
      <w:r w:rsidR="003D0978" w:rsidRPr="00CB2364">
        <w:t>требования</w:t>
      </w:r>
      <w:r w:rsidRPr="00CB2364">
        <w:t xml:space="preserve"> по массе порций блюд, их пищевой и энергетической ценности, суточной потребности в основных витаминах и микроэлементах дл</w:t>
      </w:r>
      <w:r w:rsidR="007C1562" w:rsidRPr="00CB2364">
        <w:t xml:space="preserve">я различных групп обучающихся. </w:t>
      </w:r>
    </w:p>
    <w:p w14:paraId="7FAC000F" w14:textId="77777777" w:rsidR="00BE2407" w:rsidRPr="00E07C03" w:rsidRDefault="00BE2407" w:rsidP="00C12D64">
      <w:pPr>
        <w:widowControl w:val="0"/>
        <w:spacing w:after="0"/>
        <w:ind w:firstLine="284"/>
      </w:pPr>
      <w:r w:rsidRPr="00E07C03">
        <w:t xml:space="preserve">Рекомендуемое меню может корректироваться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w:t>
      </w:r>
    </w:p>
    <w:p w14:paraId="7041664F" w14:textId="77777777" w:rsidR="00BE0353" w:rsidRDefault="00BE2407" w:rsidP="00BE0353">
      <w:pPr>
        <w:widowControl w:val="0"/>
        <w:spacing w:after="0"/>
        <w:ind w:firstLine="284"/>
      </w:pPr>
      <w:r w:rsidRPr="00E07C03">
        <w:t xml:space="preserve">Замена блюд производится строго в соответствии </w:t>
      </w:r>
      <w:r w:rsidR="003D0978" w:rsidRPr="00E07C03">
        <w:t xml:space="preserve">с </w:t>
      </w:r>
      <w:r w:rsidR="00CB2364" w:rsidRPr="00E07C03">
        <w:t>Методическими рекомендациями «МР 2.4.0179-20. 2.4. Гигиена детей и подростков. Рекомендации по организации питания обучающихся общеобразовательных организаций. Методические рекомендации» (утв. Главным государственным санитарным врачом РФ 18.05.2020).</w:t>
      </w:r>
    </w:p>
    <w:p w14:paraId="6DC233A7" w14:textId="7591AA5B" w:rsidR="00BE2407" w:rsidRPr="00CB2364" w:rsidRDefault="00BE2407" w:rsidP="00BE0353">
      <w:pPr>
        <w:widowControl w:val="0"/>
        <w:spacing w:after="0"/>
        <w:ind w:firstLine="284"/>
      </w:pPr>
      <w:r w:rsidRPr="00E07C03">
        <w:t>Производство готовых блюд осуществлять в соответствии с технологическими картами, в которых должна быть отражена рецептура и технология приготовления блюд и кулинарных изделий.</w:t>
      </w:r>
      <w:r w:rsidRPr="00CB2364">
        <w:t xml:space="preserve">  </w:t>
      </w:r>
    </w:p>
    <w:p w14:paraId="4E44834E" w14:textId="268B5C36" w:rsidR="00BE2407" w:rsidRPr="00CB2364" w:rsidRDefault="00D050F0" w:rsidP="00C12D64">
      <w:pPr>
        <w:widowControl w:val="0"/>
        <w:spacing w:after="0"/>
        <w:ind w:firstLine="284"/>
      </w:pPr>
      <w:r>
        <w:t>4</w:t>
      </w:r>
      <w:r w:rsidR="00BE2407" w:rsidRPr="00CB2364">
        <w:t>.3.2. Обеспечить:</w:t>
      </w:r>
    </w:p>
    <w:p w14:paraId="356E2812" w14:textId="42E68DB3" w:rsidR="00BE2407" w:rsidRPr="00CB2364" w:rsidRDefault="00325D3B" w:rsidP="00C12D64">
      <w:pPr>
        <w:widowControl w:val="0"/>
        <w:spacing w:after="0"/>
      </w:pPr>
      <w:r w:rsidRPr="00CB2364">
        <w:t xml:space="preserve"> - </w:t>
      </w:r>
      <w:r w:rsidR="00BE2407" w:rsidRPr="00CB2364">
        <w:t xml:space="preserve">организацию питания обучающихся по графику, </w:t>
      </w:r>
      <w:r w:rsidR="00E34FB0" w:rsidRPr="00CB2364">
        <w:t>разработанному Заказчиком</w:t>
      </w:r>
      <w:r w:rsidR="00BE2407" w:rsidRPr="00CB2364">
        <w:t>;</w:t>
      </w:r>
    </w:p>
    <w:p w14:paraId="5E04011F" w14:textId="77777777" w:rsidR="00BE2407" w:rsidRPr="00CB2364" w:rsidRDefault="00325D3B" w:rsidP="00C12D64">
      <w:pPr>
        <w:widowControl w:val="0"/>
        <w:spacing w:after="0"/>
      </w:pPr>
      <w:r w:rsidRPr="00CB2364">
        <w:t xml:space="preserve">- </w:t>
      </w:r>
      <w:r w:rsidR="00BE2407" w:rsidRPr="00CB2364">
        <w:t>качество приготовления блюд в соответствии с установленными нормами и санитарными правилами, а также в соответствии с требованиями технологии приготовления блюд</w:t>
      </w:r>
    </w:p>
    <w:p w14:paraId="5AABE025" w14:textId="77777777" w:rsidR="00BE2407" w:rsidRPr="00CB2364" w:rsidRDefault="00325D3B" w:rsidP="00C12D64">
      <w:pPr>
        <w:widowControl w:val="0"/>
        <w:spacing w:after="0"/>
      </w:pPr>
      <w:r w:rsidRPr="00CB2364">
        <w:t xml:space="preserve"> - </w:t>
      </w:r>
      <w:r w:rsidR="00BE2407" w:rsidRPr="00CB2364">
        <w:t>своевременное снабжение в соответствии с разработанным меню необходимыми пищевыми продуктами и блюдами, которые должны соответствовать гигиеническими требованиями, предъявляемым к продовольственному сырью и пищевым продуктам, и сопровождаются документами, удостоверяющими их качество и безопасность, с указанием даты выработки, сроков и условий хранения продукции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w:t>
      </w:r>
    </w:p>
    <w:p w14:paraId="6483E562" w14:textId="1193651D" w:rsidR="00BE2407" w:rsidRPr="00CB2364" w:rsidRDefault="00325D3B" w:rsidP="00C12D64">
      <w:pPr>
        <w:widowControl w:val="0"/>
        <w:spacing w:after="0"/>
      </w:pPr>
      <w:r w:rsidRPr="00CB2364">
        <w:t xml:space="preserve">- </w:t>
      </w:r>
      <w:r w:rsidR="00BE2407" w:rsidRPr="00CB2364">
        <w:t>оперативный внутренний, производственный контроль всех этапов процесса получения, обработки продуктов питания, а также выдачи готовых блюд в соответствии с санитарно-</w:t>
      </w:r>
      <w:r w:rsidR="00DA520A" w:rsidRPr="00CB2364">
        <w:t>эпидемиологическими и</w:t>
      </w:r>
      <w:r w:rsidR="00BE2407" w:rsidRPr="00CB2364">
        <w:t xml:space="preserve"> другими правилами и нормами;</w:t>
      </w:r>
    </w:p>
    <w:p w14:paraId="3303C30F" w14:textId="77777777" w:rsidR="00BE2407" w:rsidRPr="00CB2364" w:rsidRDefault="00325D3B" w:rsidP="00C12D64">
      <w:pPr>
        <w:widowControl w:val="0"/>
        <w:spacing w:after="0"/>
      </w:pPr>
      <w:r w:rsidRPr="00CB2364">
        <w:t xml:space="preserve">- </w:t>
      </w:r>
      <w:r w:rsidR="00BE2407" w:rsidRPr="00CB2364">
        <w:t>выдачу пищи по весу с выходом блюд и количеством порций;</w:t>
      </w:r>
    </w:p>
    <w:p w14:paraId="325EE3DA" w14:textId="77777777" w:rsidR="00BE2407" w:rsidRPr="00CB2364" w:rsidRDefault="00325D3B" w:rsidP="00C12D64">
      <w:pPr>
        <w:widowControl w:val="0"/>
        <w:spacing w:after="0"/>
      </w:pPr>
      <w:r w:rsidRPr="00CB2364">
        <w:t xml:space="preserve">- </w:t>
      </w:r>
      <w:r w:rsidR="00BE2407" w:rsidRPr="00CB2364">
        <w:t>организацию ежедневного контроля качества и безопасности готовых блюд и изделий производственного контроля, включающего лабораторно-инструментальные исследования, в т.ч. пищевых продуктов, готовых блюд;</w:t>
      </w:r>
    </w:p>
    <w:p w14:paraId="7D57EE05" w14:textId="77777777" w:rsidR="00BE2407" w:rsidRPr="00CB2364" w:rsidRDefault="00325D3B" w:rsidP="00C12D64">
      <w:pPr>
        <w:widowControl w:val="0"/>
        <w:spacing w:after="0"/>
      </w:pPr>
      <w:r w:rsidRPr="00CB2364">
        <w:t xml:space="preserve">- </w:t>
      </w:r>
      <w:r w:rsidR="00BE2407" w:rsidRPr="00CB2364">
        <w:t>ежедневное ведение необходимой документации;</w:t>
      </w:r>
    </w:p>
    <w:p w14:paraId="5F43BB76" w14:textId="325798B3" w:rsidR="00BE2407" w:rsidRPr="00CB2364" w:rsidRDefault="00325D3B" w:rsidP="00C12D64">
      <w:pPr>
        <w:widowControl w:val="0"/>
        <w:spacing w:after="0"/>
      </w:pPr>
      <w:r w:rsidRPr="00CB2364">
        <w:t xml:space="preserve">- </w:t>
      </w:r>
      <w:r w:rsidR="00BE2407" w:rsidRPr="00CB2364">
        <w:t xml:space="preserve">в случае перевода обучающихся на карантин и /или дистанционный формат обучения, введения </w:t>
      </w:r>
      <w:r w:rsidR="00BE2407" w:rsidRPr="00CB2364">
        <w:lastRenderedPageBreak/>
        <w:t>дополнительных каникулярных периодов с целью профилактики случаев заболевания обучающихся иными инфекционными и вирусными заболеваниями осуществлять обеспечение обучающихся продуктовыми наборами взамен горячего питания.</w:t>
      </w:r>
    </w:p>
    <w:p w14:paraId="447B79BB" w14:textId="5519C2BB" w:rsidR="00BE2407" w:rsidRPr="00CB2364" w:rsidRDefault="00D050F0" w:rsidP="00C12D64">
      <w:pPr>
        <w:widowControl w:val="0"/>
        <w:spacing w:after="0"/>
        <w:ind w:firstLine="284"/>
      </w:pPr>
      <w:r>
        <w:t>4</w:t>
      </w:r>
      <w:r w:rsidR="00BE2407" w:rsidRPr="00CB2364">
        <w:t>.3.3.  Гарантировать кач</w:t>
      </w:r>
      <w:r w:rsidR="00893E13" w:rsidRPr="00CB2364">
        <w:t>ество и безопасность оказываемой</w:t>
      </w:r>
      <w:r w:rsidR="00BE2407" w:rsidRPr="00CB2364">
        <w:t xml:space="preserve"> Услуг</w:t>
      </w:r>
      <w:r w:rsidR="00893E13" w:rsidRPr="00CB2364">
        <w:t>и</w:t>
      </w:r>
      <w:r w:rsidR="00BE2407" w:rsidRPr="00CB2364">
        <w:t xml:space="preserve"> на весь срок действия Контракта.</w:t>
      </w:r>
    </w:p>
    <w:p w14:paraId="21576F9D" w14:textId="0AC21C36" w:rsidR="00BE2407" w:rsidRPr="00E07C03" w:rsidRDefault="00D050F0" w:rsidP="00C12D64">
      <w:pPr>
        <w:widowControl w:val="0"/>
        <w:spacing w:after="0"/>
        <w:ind w:firstLine="284"/>
      </w:pPr>
      <w:r>
        <w:t>4</w:t>
      </w:r>
      <w:r w:rsidR="00BE2407" w:rsidRPr="00CB2364">
        <w:t xml:space="preserve">.3.4. </w:t>
      </w:r>
      <w:r w:rsidR="00BE2407" w:rsidRPr="00E07C03">
        <w:t>До начала оказания Услуг</w:t>
      </w:r>
      <w:r w:rsidR="00893E13" w:rsidRPr="00E07C03">
        <w:t>и, предусмотренной</w:t>
      </w:r>
      <w:r w:rsidR="00BE2407" w:rsidRPr="00E07C03">
        <w:t xml:space="preserve"> Контрактом</w:t>
      </w:r>
      <w:r>
        <w:t>,</w:t>
      </w:r>
      <w:r w:rsidR="00BE2407" w:rsidRPr="00E07C03">
        <w:t xml:space="preserve"> проводится технический контроль соответствия оборудования паспортным характеристикам.</w:t>
      </w:r>
    </w:p>
    <w:p w14:paraId="155E0D18" w14:textId="44FF21D7" w:rsidR="00BE2407" w:rsidRPr="00CB2364" w:rsidRDefault="00D050F0" w:rsidP="00C12D64">
      <w:pPr>
        <w:widowControl w:val="0"/>
        <w:spacing w:after="0"/>
        <w:ind w:firstLine="284"/>
      </w:pPr>
      <w:r>
        <w:t>4</w:t>
      </w:r>
      <w:r w:rsidR="00BE2407" w:rsidRPr="00CB2364">
        <w:t>.3.</w:t>
      </w:r>
      <w:r w:rsidR="00C47D54">
        <w:t>5</w:t>
      </w:r>
      <w:r w:rsidR="00BE2407" w:rsidRPr="00CB2364">
        <w:t>. Своевременно ставить в известность Заказчика о неисправности технологического оборудования, систем водоснабжения, канализации, отопления, энергоснабжения.</w:t>
      </w:r>
    </w:p>
    <w:p w14:paraId="5429172D" w14:textId="2C782988" w:rsidR="00BE2407" w:rsidRPr="00A55AD6" w:rsidRDefault="00D050F0" w:rsidP="00C12D64">
      <w:pPr>
        <w:widowControl w:val="0"/>
        <w:spacing w:after="0"/>
        <w:ind w:firstLine="284"/>
      </w:pPr>
      <w:r>
        <w:t>4</w:t>
      </w:r>
      <w:r w:rsidR="00BE2407" w:rsidRPr="00CB2364">
        <w:t>.3.</w:t>
      </w:r>
      <w:r w:rsidR="00C47D54">
        <w:t>6</w:t>
      </w:r>
      <w:r w:rsidR="00BE2407" w:rsidRPr="00CB2364">
        <w:t>. Назначить в течение 3 (</w:t>
      </w:r>
      <w:r w:rsidR="008B26F5" w:rsidRPr="00CB2364">
        <w:t>трех) рабочих</w:t>
      </w:r>
      <w:r w:rsidR="00BE2407" w:rsidRPr="00CB2364">
        <w:t xml:space="preserve">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Исполнителем лично, либо направляется заказным письмом с уведомлением о </w:t>
      </w:r>
      <w:r w:rsidR="008B26F5" w:rsidRPr="00CB2364">
        <w:t>вручении,</w:t>
      </w:r>
      <w:r w:rsidR="00BE2407" w:rsidRPr="00CB2364">
        <w:t xml:space="preserve"> либо по адресу электронной почты Заказчика. В информации указывается должность, Ф.И.О., телефон, адрес электронной почты </w:t>
      </w:r>
      <w:r w:rsidR="00BE2407" w:rsidRPr="00A55AD6">
        <w:t>ответственного лица. К работе по оказанию Услуг</w:t>
      </w:r>
      <w:r w:rsidR="00893E13" w:rsidRPr="00A55AD6">
        <w:t>и</w:t>
      </w:r>
      <w:r w:rsidR="00BE2407" w:rsidRPr="00A55AD6">
        <w:t xml:space="preserve"> допускать лиц, имеющих соответствующую профессиональную квалификацию, прошедших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w:t>
      </w:r>
    </w:p>
    <w:p w14:paraId="7CF29313" w14:textId="193AC895" w:rsidR="00BE2407" w:rsidRPr="00A55AD6" w:rsidRDefault="00D050F0" w:rsidP="00C12D64">
      <w:pPr>
        <w:widowControl w:val="0"/>
        <w:spacing w:after="0"/>
        <w:ind w:firstLine="284"/>
      </w:pPr>
      <w:r w:rsidRPr="00A55AD6">
        <w:t>4</w:t>
      </w:r>
      <w:r w:rsidR="00BE2407" w:rsidRPr="00A55AD6">
        <w:t>.3.</w:t>
      </w:r>
      <w:r w:rsidR="00EE5590" w:rsidRPr="00A55AD6">
        <w:t>7</w:t>
      </w:r>
      <w:r w:rsidR="00BE2407" w:rsidRPr="00A55AD6">
        <w:t>. Производить своими силами вывоз бытового мусора и других производственных отходов.</w:t>
      </w:r>
    </w:p>
    <w:p w14:paraId="010135D8" w14:textId="19FDF938" w:rsidR="00BE2407" w:rsidRPr="00CB2364" w:rsidRDefault="00D050F0" w:rsidP="00C12D64">
      <w:pPr>
        <w:widowControl w:val="0"/>
        <w:spacing w:after="0"/>
        <w:ind w:firstLine="284"/>
      </w:pPr>
      <w:r w:rsidRPr="00A55AD6">
        <w:t>4</w:t>
      </w:r>
      <w:r w:rsidR="00BE2407" w:rsidRPr="00A55AD6">
        <w:t>.3.</w:t>
      </w:r>
      <w:r w:rsidR="00EE5590" w:rsidRPr="00A55AD6">
        <w:t>8</w:t>
      </w:r>
      <w:r w:rsidR="00BE2407" w:rsidRPr="00A55AD6">
        <w:t>. В течение 2-х часов с момента вручения Заказчиком Акта о некачественном оказании Исполнителем услуг</w:t>
      </w:r>
      <w:r w:rsidR="00893E13" w:rsidRPr="00A55AD6">
        <w:t>и оказать услугу</w:t>
      </w:r>
      <w:r w:rsidR="00BE2407" w:rsidRPr="00CB2364">
        <w:t xml:space="preserve"> надлежащего качества.</w:t>
      </w:r>
    </w:p>
    <w:p w14:paraId="639FE5CB" w14:textId="4714FC94" w:rsidR="00332EBB" w:rsidRPr="00CB2364" w:rsidRDefault="00D050F0" w:rsidP="00C12D64">
      <w:pPr>
        <w:widowControl w:val="0"/>
        <w:spacing w:after="0"/>
        <w:ind w:firstLine="284"/>
        <w:rPr>
          <w:color w:val="00B050"/>
        </w:rPr>
      </w:pPr>
      <w:r>
        <w:t>4</w:t>
      </w:r>
      <w:r w:rsidR="00BE2407" w:rsidRPr="00CB2364">
        <w:t>.3.</w:t>
      </w:r>
      <w:r w:rsidR="00EE5590">
        <w:t>9</w:t>
      </w:r>
      <w:r w:rsidR="00BE2407" w:rsidRPr="00CB2364">
        <w:t>. В течение 2-х часов с момента вручения Заказчиком Акта о неполном оказании Исполнителем услуг</w:t>
      </w:r>
      <w:r w:rsidR="00893E13" w:rsidRPr="00CB2364">
        <w:t>и</w:t>
      </w:r>
      <w:r w:rsidR="00BE2407" w:rsidRPr="00CB2364">
        <w:t xml:space="preserve"> оказать услуг</w:t>
      </w:r>
      <w:r w:rsidR="00893E13" w:rsidRPr="00CB2364">
        <w:t>у</w:t>
      </w:r>
      <w:r w:rsidR="00BE2407" w:rsidRPr="00CB2364">
        <w:t xml:space="preserve"> в полном объеме.</w:t>
      </w:r>
    </w:p>
    <w:p w14:paraId="083F87A3" w14:textId="79344C95" w:rsidR="00332EBB" w:rsidRPr="00CB2364" w:rsidRDefault="00D050F0" w:rsidP="00C12D64">
      <w:pPr>
        <w:widowControl w:val="0"/>
        <w:spacing w:after="0"/>
        <w:rPr>
          <w:b/>
          <w:bCs/>
        </w:rPr>
      </w:pPr>
      <w:r>
        <w:rPr>
          <w:b/>
        </w:rPr>
        <w:t>4</w:t>
      </w:r>
      <w:r w:rsidR="00332EBB" w:rsidRPr="00CB2364">
        <w:rPr>
          <w:b/>
        </w:rPr>
        <w:t xml:space="preserve">.4. </w:t>
      </w:r>
      <w:r w:rsidR="00332EBB" w:rsidRPr="00CB2364">
        <w:rPr>
          <w:b/>
          <w:bCs/>
          <w:snapToGrid w:val="0"/>
        </w:rPr>
        <w:t>Исполнитель имеет право</w:t>
      </w:r>
      <w:r w:rsidR="00332EBB" w:rsidRPr="00CB2364">
        <w:rPr>
          <w:b/>
          <w:bCs/>
        </w:rPr>
        <w:t>:</w:t>
      </w:r>
    </w:p>
    <w:p w14:paraId="11B3F0B6" w14:textId="310E2D8E" w:rsidR="00BE2407" w:rsidRPr="00CB2364" w:rsidRDefault="00D050F0" w:rsidP="00C12D64">
      <w:pPr>
        <w:widowControl w:val="0"/>
        <w:spacing w:after="0"/>
        <w:ind w:firstLine="284"/>
        <w:rPr>
          <w:bCs/>
          <w:iCs/>
        </w:rPr>
      </w:pPr>
      <w:r>
        <w:rPr>
          <w:bCs/>
          <w:iCs/>
        </w:rPr>
        <w:t>4</w:t>
      </w:r>
      <w:r w:rsidR="00BE2407" w:rsidRPr="00CB2364">
        <w:rPr>
          <w:bCs/>
          <w:iCs/>
        </w:rPr>
        <w:t>.4.</w:t>
      </w:r>
      <w:r w:rsidR="00EE5590">
        <w:rPr>
          <w:bCs/>
          <w:iCs/>
        </w:rPr>
        <w:t>1</w:t>
      </w:r>
      <w:r w:rsidR="00BE2407" w:rsidRPr="00CB2364">
        <w:rPr>
          <w:bCs/>
          <w:iCs/>
        </w:rPr>
        <w:t>. На своевременное получение информации о режиме работы</w:t>
      </w:r>
      <w:r w:rsidR="00C317D6" w:rsidRPr="00CB2364">
        <w:rPr>
          <w:bCs/>
          <w:iCs/>
        </w:rPr>
        <w:t xml:space="preserve"> </w:t>
      </w:r>
      <w:r w:rsidR="0082257C">
        <w:rPr>
          <w:spacing w:val="-10"/>
        </w:rPr>
        <w:t>Заказчика</w:t>
      </w:r>
      <w:r w:rsidR="00E34FB0" w:rsidRPr="00CB2364">
        <w:rPr>
          <w:bCs/>
          <w:iCs/>
        </w:rPr>
        <w:t>.</w:t>
      </w:r>
    </w:p>
    <w:p w14:paraId="3F26379B" w14:textId="15B519EB" w:rsidR="00BE2407" w:rsidRPr="00CB2364" w:rsidRDefault="00D050F0" w:rsidP="00C12D64">
      <w:pPr>
        <w:widowControl w:val="0"/>
        <w:spacing w:after="0"/>
        <w:ind w:firstLine="284"/>
        <w:rPr>
          <w:bCs/>
          <w:iCs/>
        </w:rPr>
      </w:pPr>
      <w:r>
        <w:rPr>
          <w:bCs/>
          <w:iCs/>
        </w:rPr>
        <w:t>4</w:t>
      </w:r>
      <w:r w:rsidR="00BE2407" w:rsidRPr="00CB2364">
        <w:rPr>
          <w:bCs/>
          <w:iCs/>
        </w:rPr>
        <w:t>.4.</w:t>
      </w:r>
      <w:r w:rsidR="00EE5590">
        <w:rPr>
          <w:bCs/>
          <w:iCs/>
        </w:rPr>
        <w:t>2</w:t>
      </w:r>
      <w:r w:rsidR="00BE2407" w:rsidRPr="00CB2364">
        <w:rPr>
          <w:bCs/>
          <w:iCs/>
        </w:rPr>
        <w:t xml:space="preserve">. На своевременное получение информации об изменении в режиме работы </w:t>
      </w:r>
      <w:r w:rsidR="0082257C">
        <w:rPr>
          <w:spacing w:val="-10"/>
        </w:rPr>
        <w:t>Заказчика.</w:t>
      </w:r>
    </w:p>
    <w:p w14:paraId="383005B5" w14:textId="00FC36B8" w:rsidR="00BE2407" w:rsidRPr="00CB2364" w:rsidRDefault="00D050F0" w:rsidP="00C12D64">
      <w:pPr>
        <w:widowControl w:val="0"/>
        <w:spacing w:after="0"/>
        <w:ind w:firstLine="284"/>
        <w:rPr>
          <w:bCs/>
          <w:iCs/>
        </w:rPr>
      </w:pPr>
      <w:r>
        <w:rPr>
          <w:bCs/>
          <w:iCs/>
        </w:rPr>
        <w:t>4</w:t>
      </w:r>
      <w:r w:rsidR="00BE2407" w:rsidRPr="00CB2364">
        <w:rPr>
          <w:bCs/>
          <w:iCs/>
        </w:rPr>
        <w:t>.4.</w:t>
      </w:r>
      <w:r w:rsidR="00EE5590">
        <w:rPr>
          <w:bCs/>
          <w:iCs/>
        </w:rPr>
        <w:t>3</w:t>
      </w:r>
      <w:r w:rsidR="00BE2407" w:rsidRPr="00CB2364">
        <w:rPr>
          <w:bCs/>
          <w:iCs/>
        </w:rPr>
        <w:t>. На своеврем</w:t>
      </w:r>
      <w:r w:rsidR="00893E13" w:rsidRPr="00CB2364">
        <w:rPr>
          <w:bCs/>
          <w:iCs/>
        </w:rPr>
        <w:t>енную оплату Заказчиком оказанной</w:t>
      </w:r>
      <w:r w:rsidR="00BE2407" w:rsidRPr="00CB2364">
        <w:rPr>
          <w:bCs/>
          <w:iCs/>
        </w:rPr>
        <w:t xml:space="preserve"> Услуг</w:t>
      </w:r>
      <w:r w:rsidR="00893E13" w:rsidRPr="00CB2364">
        <w:rPr>
          <w:bCs/>
          <w:iCs/>
        </w:rPr>
        <w:t>и</w:t>
      </w:r>
      <w:r w:rsidR="00BE2407" w:rsidRPr="00CB2364">
        <w:rPr>
          <w:bCs/>
          <w:iCs/>
        </w:rPr>
        <w:t>.</w:t>
      </w:r>
    </w:p>
    <w:p w14:paraId="2557C6C6" w14:textId="378A0962" w:rsidR="00BE2407" w:rsidRPr="00CB2364" w:rsidRDefault="00D050F0" w:rsidP="00C12D64">
      <w:pPr>
        <w:widowControl w:val="0"/>
        <w:spacing w:after="0"/>
        <w:ind w:firstLine="284"/>
        <w:rPr>
          <w:bCs/>
          <w:iCs/>
        </w:rPr>
      </w:pPr>
      <w:r>
        <w:rPr>
          <w:bCs/>
          <w:iCs/>
        </w:rPr>
        <w:t>4</w:t>
      </w:r>
      <w:r w:rsidR="00BE2407" w:rsidRPr="00CB2364">
        <w:rPr>
          <w:bCs/>
          <w:iCs/>
        </w:rPr>
        <w:t>.4.</w:t>
      </w:r>
      <w:r w:rsidR="00EE5590">
        <w:rPr>
          <w:bCs/>
          <w:iCs/>
        </w:rPr>
        <w:t>4</w:t>
      </w:r>
      <w:r w:rsidR="00BE2407" w:rsidRPr="00CB2364">
        <w:rPr>
          <w:bCs/>
          <w:iCs/>
        </w:rPr>
        <w:t>. Осуществлять иные права в соответствии с действующим законодательством Российской Федерации.</w:t>
      </w:r>
    </w:p>
    <w:p w14:paraId="4A044FC9" w14:textId="77777777" w:rsidR="00CE5EBA" w:rsidRPr="00CB2364" w:rsidRDefault="00CE5EBA" w:rsidP="00C12D64">
      <w:pPr>
        <w:widowControl w:val="0"/>
        <w:spacing w:after="0"/>
        <w:ind w:firstLine="284"/>
        <w:rPr>
          <w:bCs/>
          <w:iCs/>
        </w:rPr>
      </w:pPr>
    </w:p>
    <w:p w14:paraId="1FB5BDCC" w14:textId="0B08BC07" w:rsidR="00332EBB" w:rsidRPr="00D050F0" w:rsidRDefault="00332EBB" w:rsidP="00D050F0">
      <w:pPr>
        <w:pStyle w:val="aff9"/>
        <w:widowControl w:val="0"/>
        <w:numPr>
          <w:ilvl w:val="0"/>
          <w:numId w:val="38"/>
        </w:numPr>
        <w:tabs>
          <w:tab w:val="left" w:pos="284"/>
          <w:tab w:val="left" w:pos="1134"/>
        </w:tabs>
        <w:spacing w:after="0"/>
        <w:ind w:right="-57"/>
        <w:jc w:val="center"/>
        <w:rPr>
          <w:b/>
          <w:color w:val="000000"/>
        </w:rPr>
      </w:pPr>
      <w:r w:rsidRPr="00D050F0">
        <w:rPr>
          <w:b/>
          <w:color w:val="000000"/>
        </w:rPr>
        <w:t>ОТВЕТСТВЕННОСТЬ СТОРОН</w:t>
      </w:r>
    </w:p>
    <w:p w14:paraId="475ACF7F" w14:textId="20358527" w:rsidR="00BE2407" w:rsidRPr="00CB2364" w:rsidRDefault="00BE2407" w:rsidP="00C12D64">
      <w:pPr>
        <w:widowControl w:val="0"/>
        <w:numPr>
          <w:ilvl w:val="1"/>
          <w:numId w:val="38"/>
        </w:numPr>
        <w:tabs>
          <w:tab w:val="num" w:pos="0"/>
          <w:tab w:val="left" w:pos="851"/>
        </w:tabs>
        <w:spacing w:after="0"/>
        <w:ind w:left="0" w:right="-57" w:firstLine="709"/>
        <w:contextualSpacing/>
      </w:pPr>
      <w:r w:rsidRPr="00CB2364">
        <w:t xml:space="preserve">За каждый факт неисполнения или ненадлежащего </w:t>
      </w:r>
      <w:r w:rsidR="00882300" w:rsidRPr="00CB2364">
        <w:t xml:space="preserve">исполнения Контракта </w:t>
      </w:r>
      <w:r w:rsidRPr="00CB2364">
        <w:t>Стороны несут ответственность в соответствии с законодательством Российской Федерации, в том числе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с учетом Постановления Правительства Российской Федерации от 08.12.2015 № 1340.</w:t>
      </w:r>
    </w:p>
    <w:p w14:paraId="01D7094B" w14:textId="1D6A2C78" w:rsidR="00BE2407" w:rsidRPr="00CB2364" w:rsidRDefault="00D050F0" w:rsidP="00C12D64">
      <w:pPr>
        <w:widowControl w:val="0"/>
        <w:tabs>
          <w:tab w:val="num" w:pos="0"/>
          <w:tab w:val="left" w:pos="851"/>
        </w:tabs>
        <w:spacing w:after="0"/>
        <w:ind w:firstLine="709"/>
      </w:pPr>
      <w:r>
        <w:t>5</w:t>
      </w:r>
      <w:r w:rsidR="00BE2407" w:rsidRPr="00CB2364">
        <w:t>.2.В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1B655D0" w14:textId="6EEBD80B" w:rsidR="00BE2407" w:rsidRPr="00CB2364" w:rsidRDefault="00BE2407" w:rsidP="00C12D64">
      <w:pPr>
        <w:widowControl w:val="0"/>
        <w:numPr>
          <w:ilvl w:val="1"/>
          <w:numId w:val="38"/>
        </w:numPr>
        <w:spacing w:after="0"/>
        <w:ind w:left="0" w:right="-57" w:firstLine="709"/>
        <w:contextualSpacing/>
        <w:rPr>
          <w:bCs/>
        </w:rPr>
      </w:pPr>
      <w:r w:rsidRPr="00CB2364">
        <w:rPr>
          <w:bCs/>
        </w:rPr>
        <w:t xml:space="preserve">1. </w:t>
      </w:r>
      <w:r w:rsidR="004312C4" w:rsidRPr="00CB2364">
        <w:rPr>
          <w:bCs/>
        </w:rPr>
        <w:t xml:space="preserve">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w:t>
      </w:r>
      <w:r w:rsidR="004312C4" w:rsidRPr="00CB2364">
        <w:rPr>
          <w:bCs/>
        </w:rPr>
        <w:lastRenderedPageBreak/>
        <w:t>контракта (этапа), но не более 5 тыс. рублей и не менее 1 тыс. рублей</w:t>
      </w:r>
      <w:r w:rsidR="001573EF" w:rsidRPr="00CB2364">
        <w:rPr>
          <w:bCs/>
        </w:rPr>
        <w:t>.</w:t>
      </w:r>
    </w:p>
    <w:p w14:paraId="1B06CFED" w14:textId="5218E26F" w:rsidR="00BE2407" w:rsidRPr="00CB2364" w:rsidRDefault="00D050F0" w:rsidP="00C12D64">
      <w:pPr>
        <w:widowControl w:val="0"/>
        <w:tabs>
          <w:tab w:val="num" w:pos="0"/>
        </w:tabs>
        <w:spacing w:after="0"/>
        <w:ind w:firstLine="709"/>
      </w:pPr>
      <w:r>
        <w:t>5</w:t>
      </w:r>
      <w:r w:rsidR="00BE2407" w:rsidRPr="00CB2364">
        <w:t>.2.2.За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рассчитывается в порядке, установленном Правилами утвержденными Постановлением Правительства Российской Федерации от 30.08.2017 N 1042, за исключением просрочки исполнения обязательств, предусмотренных Контрактом, и устанавливается в следующем порядке:</w:t>
      </w:r>
    </w:p>
    <w:p w14:paraId="6F6375E3" w14:textId="77777777" w:rsidR="00BE2407" w:rsidRPr="00CB2364" w:rsidRDefault="00BE2407" w:rsidP="00C12D64">
      <w:pPr>
        <w:widowControl w:val="0"/>
        <w:tabs>
          <w:tab w:val="num" w:pos="0"/>
        </w:tabs>
        <w:spacing w:after="0"/>
        <w:ind w:firstLine="709"/>
      </w:pPr>
      <w:r w:rsidRPr="00CB2364">
        <w:t>а) в случае, если цена Контракта не превышает начальную (максимальную) цену Контракта:</w:t>
      </w:r>
    </w:p>
    <w:p w14:paraId="55AE678C" w14:textId="77777777" w:rsidR="00BE2407" w:rsidRPr="00CB2364" w:rsidRDefault="00BE2407" w:rsidP="00C12D64">
      <w:pPr>
        <w:widowControl w:val="0"/>
        <w:tabs>
          <w:tab w:val="num" w:pos="0"/>
        </w:tabs>
        <w:spacing w:after="0"/>
        <w:ind w:firstLine="709"/>
      </w:pPr>
      <w:r w:rsidRPr="00CB2364">
        <w:t>10 процентов начальной (максимальной) цены Контракта, если цена Контракта не превышает 3 млн. рублей;</w:t>
      </w:r>
    </w:p>
    <w:p w14:paraId="1EC736DC" w14:textId="77777777" w:rsidR="00BE2407" w:rsidRPr="00CB2364" w:rsidRDefault="00BE2407" w:rsidP="00C12D64">
      <w:pPr>
        <w:widowControl w:val="0"/>
        <w:tabs>
          <w:tab w:val="num" w:pos="0"/>
        </w:tabs>
        <w:spacing w:after="0"/>
        <w:ind w:firstLine="709"/>
      </w:pPr>
      <w:r w:rsidRPr="00CB2364">
        <w:t>5 процентов начальной (максимальной) цены Контракта, если цена Контракта составляет от 3 млн. рублей до 50 млн. рублей (включительно);</w:t>
      </w:r>
    </w:p>
    <w:p w14:paraId="5B9056F5" w14:textId="77777777" w:rsidR="00BE2407" w:rsidRPr="00CB2364" w:rsidRDefault="00BE2407" w:rsidP="00C12D64">
      <w:pPr>
        <w:widowControl w:val="0"/>
        <w:tabs>
          <w:tab w:val="num" w:pos="0"/>
        </w:tabs>
        <w:spacing w:after="0"/>
        <w:ind w:firstLine="709"/>
      </w:pPr>
      <w:r w:rsidRPr="00CB2364">
        <w:t>1 процент начальной (максимальной) цены Контракта, если цена Контракта составляет от 50 млн. рублей до 100 млн. рублей (включительно);</w:t>
      </w:r>
    </w:p>
    <w:p w14:paraId="4B64E851" w14:textId="77777777" w:rsidR="00BE2407" w:rsidRPr="00CB2364" w:rsidRDefault="00BE2407" w:rsidP="00C12D64">
      <w:pPr>
        <w:widowControl w:val="0"/>
        <w:tabs>
          <w:tab w:val="num" w:pos="0"/>
        </w:tabs>
        <w:spacing w:after="0"/>
        <w:ind w:firstLine="709"/>
      </w:pPr>
      <w:r w:rsidRPr="00CB2364">
        <w:t>б) в случае, если цена Контракта превышает начальную (максимальную) цену Контракта:</w:t>
      </w:r>
    </w:p>
    <w:p w14:paraId="79315A2B" w14:textId="77777777" w:rsidR="00BE2407" w:rsidRPr="00CB2364" w:rsidRDefault="00BE2407" w:rsidP="00C12D64">
      <w:pPr>
        <w:widowControl w:val="0"/>
        <w:tabs>
          <w:tab w:val="num" w:pos="0"/>
        </w:tabs>
        <w:spacing w:after="0"/>
        <w:ind w:firstLine="709"/>
      </w:pPr>
      <w:r w:rsidRPr="00CB2364">
        <w:t>10 процентов цены Контракта, если цена Контракта не превышает 3 млн. рублей;</w:t>
      </w:r>
    </w:p>
    <w:p w14:paraId="755D0F4A" w14:textId="77777777" w:rsidR="00BE2407" w:rsidRPr="00CB2364" w:rsidRDefault="00BE2407" w:rsidP="00C12D64">
      <w:pPr>
        <w:widowControl w:val="0"/>
        <w:tabs>
          <w:tab w:val="num" w:pos="0"/>
        </w:tabs>
        <w:spacing w:after="0"/>
        <w:ind w:firstLine="709"/>
      </w:pPr>
      <w:r w:rsidRPr="00CB2364">
        <w:t>5 процентов цены Контракта, если цена Контракта составляет от 3 млн. рублей до 50 млн. рублей (включительно);</w:t>
      </w:r>
    </w:p>
    <w:p w14:paraId="0E208AD6" w14:textId="77777777" w:rsidR="00BE2407" w:rsidRPr="00CB2364" w:rsidRDefault="00BE2407" w:rsidP="00C12D64">
      <w:pPr>
        <w:widowControl w:val="0"/>
        <w:tabs>
          <w:tab w:val="num" w:pos="0"/>
        </w:tabs>
        <w:spacing w:after="0"/>
        <w:ind w:firstLine="709"/>
      </w:pPr>
      <w:r w:rsidRPr="00CB2364">
        <w:t xml:space="preserve">1 процент цены контракта, если цена контракта составляет от 50 млн. рублей до 100 млн. рублей (включительно). </w:t>
      </w:r>
    </w:p>
    <w:p w14:paraId="117AFE73" w14:textId="2CBFAD01" w:rsidR="00BE2407" w:rsidRPr="00CB2364" w:rsidRDefault="00265E61" w:rsidP="00C12D64">
      <w:pPr>
        <w:widowControl w:val="0"/>
        <w:tabs>
          <w:tab w:val="num" w:pos="0"/>
        </w:tabs>
        <w:spacing w:after="0"/>
        <w:ind w:firstLine="709"/>
      </w:pPr>
      <w:r>
        <w:t>5</w:t>
      </w:r>
      <w:r w:rsidR="00BE2407" w:rsidRPr="00CB2364">
        <w:t>.2.3.За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68038ED" w14:textId="77777777" w:rsidR="00BE2407" w:rsidRPr="00CB2364" w:rsidRDefault="00BE2407" w:rsidP="00C12D64">
      <w:pPr>
        <w:widowControl w:val="0"/>
        <w:tabs>
          <w:tab w:val="num" w:pos="0"/>
        </w:tabs>
        <w:spacing w:after="0"/>
        <w:ind w:firstLine="709"/>
        <w:contextualSpacing/>
      </w:pPr>
      <w:r w:rsidRPr="00CB2364">
        <w:t>а) 1000 рублей, если цена Контракта не превышает 3 млн. рублей;</w:t>
      </w:r>
    </w:p>
    <w:p w14:paraId="7014A9F2" w14:textId="77777777" w:rsidR="00BE2407" w:rsidRPr="00CB2364" w:rsidRDefault="00BE2407" w:rsidP="00C12D64">
      <w:pPr>
        <w:widowControl w:val="0"/>
        <w:tabs>
          <w:tab w:val="num" w:pos="0"/>
        </w:tabs>
        <w:spacing w:after="0"/>
        <w:ind w:firstLine="709"/>
        <w:contextualSpacing/>
      </w:pPr>
      <w:r w:rsidRPr="00CB2364">
        <w:t>б) 5000 рублей, если цена Контракта составляет от 3 млн. рублей до 50 млн. рублей (включительно);</w:t>
      </w:r>
    </w:p>
    <w:p w14:paraId="63C89E8D" w14:textId="77777777" w:rsidR="00BE2407" w:rsidRPr="00CB2364" w:rsidRDefault="00BE2407" w:rsidP="00C12D64">
      <w:pPr>
        <w:widowControl w:val="0"/>
        <w:tabs>
          <w:tab w:val="num" w:pos="0"/>
        </w:tabs>
        <w:spacing w:after="0"/>
        <w:ind w:firstLine="709"/>
        <w:contextualSpacing/>
      </w:pPr>
      <w:r w:rsidRPr="00CB2364">
        <w:t>в) 10000 рублей, если цена Контракта составляет от 50 млн. рублей до 100 млн. рублей (включительно);</w:t>
      </w:r>
    </w:p>
    <w:p w14:paraId="227767F5" w14:textId="77777777" w:rsidR="00BE2407" w:rsidRPr="00CB2364" w:rsidRDefault="00BE2407" w:rsidP="00C12D64">
      <w:pPr>
        <w:widowControl w:val="0"/>
        <w:tabs>
          <w:tab w:val="num" w:pos="0"/>
        </w:tabs>
        <w:spacing w:after="0"/>
        <w:ind w:firstLine="709"/>
        <w:contextualSpacing/>
      </w:pPr>
      <w:r w:rsidRPr="00CB2364">
        <w:t xml:space="preserve">г) 100000 рублей, если цена Контракта превышает 100 млн. рублей. </w:t>
      </w:r>
    </w:p>
    <w:p w14:paraId="59DBE896" w14:textId="119B98E1" w:rsidR="00BE2407" w:rsidRPr="00CB2364" w:rsidRDefault="00265E61" w:rsidP="00C12D64">
      <w:pPr>
        <w:widowControl w:val="0"/>
        <w:tabs>
          <w:tab w:val="num" w:pos="0"/>
        </w:tabs>
        <w:spacing w:after="0"/>
        <w:ind w:firstLine="709"/>
      </w:pPr>
      <w:r>
        <w:t>5</w:t>
      </w:r>
      <w:r w:rsidR="00BE2407" w:rsidRPr="00CB2364">
        <w:t>.2.4.Пеня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476A060" w14:textId="7CEADBF9" w:rsidR="00BE2407" w:rsidRPr="00CB2364" w:rsidRDefault="00265E61" w:rsidP="00C12D64">
      <w:pPr>
        <w:widowControl w:val="0"/>
        <w:tabs>
          <w:tab w:val="num" w:pos="0"/>
          <w:tab w:val="left" w:pos="851"/>
        </w:tabs>
        <w:spacing w:after="0"/>
        <w:ind w:firstLine="709"/>
        <w:contextualSpacing/>
      </w:pPr>
      <w:r>
        <w:t>5</w:t>
      </w:r>
      <w:r w:rsidR="00BE2407" w:rsidRPr="00CB2364">
        <w:t>.3.В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Исполнителем вправе потребовать уплаты неустоек (штрафов, пеней).</w:t>
      </w:r>
    </w:p>
    <w:p w14:paraId="35F37391" w14:textId="4EBBC6A9" w:rsidR="00BE2407" w:rsidRPr="00CB2364" w:rsidRDefault="00265E61" w:rsidP="00C12D64">
      <w:pPr>
        <w:widowControl w:val="0"/>
        <w:tabs>
          <w:tab w:val="num" w:pos="0"/>
        </w:tabs>
        <w:spacing w:after="0"/>
        <w:ind w:firstLine="709"/>
        <w:contextualSpacing/>
      </w:pPr>
      <w:r>
        <w:t>5</w:t>
      </w:r>
      <w:r w:rsidR="00BE2407" w:rsidRPr="00CB2364">
        <w:t>.3.1.За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7A562B5" w14:textId="77777777" w:rsidR="00BE2407" w:rsidRPr="00CB2364" w:rsidRDefault="00BE2407" w:rsidP="00C12D64">
      <w:pPr>
        <w:widowControl w:val="0"/>
        <w:tabs>
          <w:tab w:val="num" w:pos="0"/>
        </w:tabs>
        <w:spacing w:after="0"/>
        <w:ind w:firstLine="709"/>
      </w:pPr>
      <w:r w:rsidRPr="00CB2364">
        <w:t>а) 1000 рублей, если цена Контракта не превышает 3 млн. рублей (включительно);</w:t>
      </w:r>
    </w:p>
    <w:p w14:paraId="7EC89C35" w14:textId="77777777" w:rsidR="00BE2407" w:rsidRPr="00CB2364" w:rsidRDefault="00BE2407" w:rsidP="00C12D64">
      <w:pPr>
        <w:widowControl w:val="0"/>
        <w:tabs>
          <w:tab w:val="num" w:pos="0"/>
        </w:tabs>
        <w:spacing w:after="0"/>
        <w:ind w:firstLine="709"/>
      </w:pPr>
      <w:r w:rsidRPr="00CB2364">
        <w:t>б) 5000 рублей, если цена Контракта составляет от 3 млн. рублей до 50 млн. рублей (включительно);</w:t>
      </w:r>
    </w:p>
    <w:p w14:paraId="711D9104" w14:textId="77777777" w:rsidR="00BE2407" w:rsidRPr="00CB2364" w:rsidRDefault="00BE2407" w:rsidP="00C12D64">
      <w:pPr>
        <w:widowControl w:val="0"/>
        <w:tabs>
          <w:tab w:val="num" w:pos="0"/>
        </w:tabs>
        <w:spacing w:after="0"/>
        <w:ind w:firstLine="709"/>
      </w:pPr>
      <w:r w:rsidRPr="00CB2364">
        <w:t>в) 10000 рублей, если цена Контракта составляет от 50 млн. рублей до 100 млн. рублей (включительно).</w:t>
      </w:r>
    </w:p>
    <w:p w14:paraId="165138B9" w14:textId="523E1BF0" w:rsidR="00BE2407" w:rsidRPr="00CB2364" w:rsidRDefault="00265E61" w:rsidP="00C12D64">
      <w:pPr>
        <w:widowControl w:val="0"/>
        <w:tabs>
          <w:tab w:val="num" w:pos="0"/>
        </w:tabs>
        <w:spacing w:after="0"/>
        <w:ind w:firstLine="709"/>
        <w:contextualSpacing/>
      </w:pPr>
      <w:r>
        <w:lastRenderedPageBreak/>
        <w:t>5</w:t>
      </w:r>
      <w:r w:rsidR="00BE2407" w:rsidRPr="00CB2364">
        <w:t>.3.2.Пеня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D00FEFD" w14:textId="4E4549E9" w:rsidR="00BE2407" w:rsidRPr="00CB2364" w:rsidRDefault="00265E61" w:rsidP="00C12D64">
      <w:pPr>
        <w:widowControl w:val="0"/>
        <w:tabs>
          <w:tab w:val="num" w:pos="0"/>
        </w:tabs>
        <w:spacing w:after="0"/>
        <w:ind w:firstLine="709"/>
      </w:pPr>
      <w:r>
        <w:t>5</w:t>
      </w:r>
      <w:r w:rsidR="00BE2407" w:rsidRPr="00CB2364">
        <w:t>.</w:t>
      </w:r>
      <w:r w:rsidR="008C6A88" w:rsidRPr="00CB2364">
        <w:t>4</w:t>
      </w:r>
      <w:r w:rsidR="00BE2407" w:rsidRPr="00CB2364">
        <w:t>.</w:t>
      </w:r>
      <w:r w:rsidR="001D224A" w:rsidRPr="00CB2364">
        <w:t xml:space="preserve"> </w:t>
      </w:r>
      <w:r w:rsidR="00BE2407" w:rsidRPr="00CB2364">
        <w:t xml:space="preserve">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14:paraId="6A43010E" w14:textId="25920393" w:rsidR="00BE2407" w:rsidRPr="00CB2364" w:rsidRDefault="00265E61" w:rsidP="00C12D64">
      <w:pPr>
        <w:widowControl w:val="0"/>
        <w:spacing w:after="0"/>
        <w:ind w:right="-57" w:firstLine="709"/>
        <w:contextualSpacing/>
      </w:pPr>
      <w:r>
        <w:t>5</w:t>
      </w:r>
      <w:r w:rsidR="001D224A" w:rsidRPr="00CB2364">
        <w:t>.</w:t>
      </w:r>
      <w:r w:rsidR="008C6A88" w:rsidRPr="00CB2364">
        <w:t>5</w:t>
      </w:r>
      <w:r w:rsidR="001D224A" w:rsidRPr="00CB2364">
        <w:t xml:space="preserve">. </w:t>
      </w:r>
      <w:r w:rsidR="00BE2407" w:rsidRPr="00CB2364">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278C6B6D" w14:textId="288847CC" w:rsidR="00BE2407" w:rsidRPr="00CB2364" w:rsidRDefault="00265E61" w:rsidP="00C12D64">
      <w:pPr>
        <w:widowControl w:val="0"/>
        <w:tabs>
          <w:tab w:val="num" w:pos="0"/>
        </w:tabs>
        <w:spacing w:after="0"/>
        <w:ind w:firstLine="709"/>
      </w:pPr>
      <w:r>
        <w:t>5</w:t>
      </w:r>
      <w:r w:rsidR="001D224A" w:rsidRPr="00CB2364">
        <w:t>.</w:t>
      </w:r>
      <w:r w:rsidR="008C6A88" w:rsidRPr="00CB2364">
        <w:t>6</w:t>
      </w:r>
      <w:r w:rsidR="00BE2407" w:rsidRPr="00CB2364">
        <w:t>.</w:t>
      </w:r>
      <w:r w:rsidR="001D224A" w:rsidRPr="00CB2364">
        <w:t xml:space="preserve"> </w:t>
      </w:r>
      <w:r w:rsidR="00BE2407" w:rsidRPr="00CB2364">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4B904434" w14:textId="536963C7" w:rsidR="00882085" w:rsidRPr="00CB2364" w:rsidRDefault="00265E61" w:rsidP="00C12D64">
      <w:pPr>
        <w:widowControl w:val="0"/>
        <w:tabs>
          <w:tab w:val="num" w:pos="0"/>
        </w:tabs>
        <w:spacing w:after="0"/>
        <w:ind w:firstLine="709"/>
        <w:rPr>
          <w:rFonts w:eastAsia="Calibri"/>
        </w:rPr>
      </w:pPr>
      <w:r>
        <w:rPr>
          <w:rFonts w:eastAsia="Calibri"/>
        </w:rPr>
        <w:t>5</w:t>
      </w:r>
      <w:r w:rsidR="008C6A88" w:rsidRPr="00CB2364">
        <w:rPr>
          <w:rFonts w:eastAsia="Calibri"/>
        </w:rPr>
        <w:t>.7</w:t>
      </w:r>
      <w:r w:rsidR="00882085" w:rsidRPr="00CB2364">
        <w:rPr>
          <w:rFonts w:eastAsia="Calibri"/>
        </w:rPr>
        <w:t xml:space="preserve">.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w:t>
      </w:r>
      <w:r w:rsidR="005217E0">
        <w:rPr>
          <w:rFonts w:eastAsia="Calibri"/>
        </w:rPr>
        <w:t>запроса котировок</w:t>
      </w:r>
      <w:r w:rsidR="00882085" w:rsidRPr="00CB2364">
        <w:rPr>
          <w:rFonts w:eastAsia="Calibri"/>
        </w:rPr>
        <w:t>,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w:t>
      </w:r>
    </w:p>
    <w:p w14:paraId="613ECB70" w14:textId="77777777" w:rsidR="00592CD7" w:rsidRPr="00CB2364" w:rsidRDefault="00592CD7" w:rsidP="00C12D64">
      <w:pPr>
        <w:widowControl w:val="0"/>
        <w:tabs>
          <w:tab w:val="num" w:pos="0"/>
        </w:tabs>
        <w:spacing w:after="0"/>
        <w:ind w:firstLine="709"/>
        <w:rPr>
          <w:rFonts w:eastAsia="Calibri"/>
        </w:rPr>
      </w:pPr>
    </w:p>
    <w:p w14:paraId="53C614D4" w14:textId="1460611A" w:rsidR="00BE2407" w:rsidRPr="00265E61" w:rsidRDefault="00BE2407" w:rsidP="00265E61">
      <w:pPr>
        <w:pStyle w:val="aff9"/>
        <w:widowControl w:val="0"/>
        <w:numPr>
          <w:ilvl w:val="0"/>
          <w:numId w:val="38"/>
        </w:numPr>
        <w:spacing w:after="0"/>
        <w:jc w:val="center"/>
        <w:rPr>
          <w:b/>
          <w:bCs/>
          <w:iCs/>
        </w:rPr>
      </w:pPr>
      <w:r w:rsidRPr="00265E61">
        <w:rPr>
          <w:b/>
          <w:bCs/>
          <w:iCs/>
        </w:rPr>
        <w:t>УСЛОВИЯ ПРИЕМКИ УСЛУГ</w:t>
      </w:r>
    </w:p>
    <w:p w14:paraId="0ABEAA9C" w14:textId="729B30C9" w:rsidR="00BE2407" w:rsidRPr="00CB2364" w:rsidRDefault="00265E61" w:rsidP="00C12D64">
      <w:pPr>
        <w:widowControl w:val="0"/>
        <w:tabs>
          <w:tab w:val="num" w:pos="0"/>
          <w:tab w:val="left" w:pos="567"/>
        </w:tabs>
        <w:spacing w:after="0"/>
        <w:ind w:firstLine="709"/>
        <w:rPr>
          <w:strike/>
        </w:rPr>
      </w:pPr>
      <w:r>
        <w:t>6</w:t>
      </w:r>
      <w:r w:rsidR="00893E13" w:rsidRPr="00CB2364">
        <w:t>.1.</w:t>
      </w:r>
      <w:r w:rsidR="000B6331">
        <w:t xml:space="preserve"> </w:t>
      </w:r>
      <w:r w:rsidR="00893E13" w:rsidRPr="00CB2364">
        <w:t>Приемка Заказчиком оказанной</w:t>
      </w:r>
      <w:r w:rsidR="00BE2407" w:rsidRPr="00CB2364">
        <w:t xml:space="preserve"> Услуг</w:t>
      </w:r>
      <w:r w:rsidR="00893E13" w:rsidRPr="00CB2364">
        <w:t>и</w:t>
      </w:r>
      <w:r w:rsidR="00BE2407" w:rsidRPr="00CB2364">
        <w:t xml:space="preserve"> по Контракту осуществляется ежемесячно по Акту </w:t>
      </w:r>
      <w:r w:rsidR="008C6A88" w:rsidRPr="00CB2364">
        <w:t xml:space="preserve">сдачи-приемки </w:t>
      </w:r>
      <w:r w:rsidR="00BE2407" w:rsidRPr="00CB2364">
        <w:t>оказанных услуг. Исполнитель в течение 3-х рабочих дней месяца, следующего за отчетным, представляет Заказчику документы, подтверждающие оказание услуг</w:t>
      </w:r>
      <w:r w:rsidR="00893E13" w:rsidRPr="00CB2364">
        <w:t>и</w:t>
      </w:r>
      <w:r w:rsidR="00BE2407" w:rsidRPr="00CB2364">
        <w:t xml:space="preserve">: </w:t>
      </w:r>
      <w:r w:rsidR="00AE6887" w:rsidRPr="00CB2364">
        <w:t xml:space="preserve">Акту сдачи-приемки </w:t>
      </w:r>
      <w:r w:rsidR="00BE2407" w:rsidRPr="00CB2364">
        <w:t xml:space="preserve">оказанных услуг, а </w:t>
      </w:r>
      <w:r w:rsidR="00C317D6" w:rsidRPr="00CB2364">
        <w:t>также</w:t>
      </w:r>
      <w:r w:rsidR="00BE2407" w:rsidRPr="00CB2364">
        <w:t xml:space="preserve"> счет, счет-фактуру на оплату. </w:t>
      </w:r>
    </w:p>
    <w:p w14:paraId="4FA3EA3A" w14:textId="47BB2C31" w:rsidR="00BE2407" w:rsidRPr="00CB2364" w:rsidRDefault="00265E61" w:rsidP="00C12D64">
      <w:pPr>
        <w:widowControl w:val="0"/>
        <w:tabs>
          <w:tab w:val="num" w:pos="0"/>
          <w:tab w:val="left" w:pos="567"/>
        </w:tabs>
        <w:spacing w:after="0"/>
        <w:ind w:firstLine="709"/>
        <w:rPr>
          <w:color w:val="FF0000"/>
        </w:rPr>
      </w:pPr>
      <w:r>
        <w:t>6</w:t>
      </w:r>
      <w:r w:rsidR="00BE2407" w:rsidRPr="00CB2364">
        <w:t>.2.</w:t>
      </w:r>
      <w:r w:rsidR="000B6331">
        <w:t xml:space="preserve"> </w:t>
      </w:r>
      <w:r w:rsidR="00BE2407" w:rsidRPr="00CB2364">
        <w:t xml:space="preserve">Заказчик устанавливает соответствие наименования, количества и качества </w:t>
      </w:r>
      <w:r w:rsidR="001E43CC" w:rsidRPr="00CB2364">
        <w:t>оказанной Услуги</w:t>
      </w:r>
      <w:r w:rsidR="00BE2407" w:rsidRPr="00CB2364">
        <w:t xml:space="preserve"> сведениям, содержащимся в Акте </w:t>
      </w:r>
      <w:r w:rsidR="007F6BD3" w:rsidRPr="00CB2364">
        <w:t xml:space="preserve">сдачи-приемки </w:t>
      </w:r>
      <w:r w:rsidR="00BE2407" w:rsidRPr="00CB2364">
        <w:t xml:space="preserve">оказанных услуг. </w:t>
      </w:r>
    </w:p>
    <w:p w14:paraId="5E5D9ED1" w14:textId="0CC39F19" w:rsidR="00BE2407" w:rsidRDefault="00265E61" w:rsidP="00C12D64">
      <w:pPr>
        <w:widowControl w:val="0"/>
        <w:tabs>
          <w:tab w:val="num" w:pos="0"/>
        </w:tabs>
        <w:spacing w:after="0"/>
        <w:ind w:firstLine="709"/>
      </w:pPr>
      <w:r>
        <w:t>6</w:t>
      </w:r>
      <w:r w:rsidR="00BE2407" w:rsidRPr="00CB2364">
        <w:t>.</w:t>
      </w:r>
      <w:r w:rsidR="00F81A20" w:rsidRPr="00CB2364">
        <w:t>3</w:t>
      </w:r>
      <w:r w:rsidR="00BE2407" w:rsidRPr="00CB2364">
        <w:t>.</w:t>
      </w:r>
      <w:r w:rsidR="000B6331">
        <w:t xml:space="preserve"> </w:t>
      </w:r>
      <w:r w:rsidR="00BE2407" w:rsidRPr="00CB2364">
        <w:t xml:space="preserve">Подписание Заказчиком </w:t>
      </w:r>
      <w:r w:rsidR="00893E13" w:rsidRPr="00CB2364">
        <w:t>Акте сдачи-приемки оказанной</w:t>
      </w:r>
      <w:r w:rsidR="007F6BD3" w:rsidRPr="00CB2364">
        <w:t xml:space="preserve"> услуг</w:t>
      </w:r>
      <w:r w:rsidR="00893E13" w:rsidRPr="00CB2364">
        <w:t>и</w:t>
      </w:r>
      <w:r w:rsidR="007F6BD3" w:rsidRPr="00CB2364">
        <w:t xml:space="preserve"> </w:t>
      </w:r>
      <w:r w:rsidR="00BE2407" w:rsidRPr="00CB2364">
        <w:t xml:space="preserve">означает проведение проверки и приемки оказанной </w:t>
      </w:r>
      <w:r w:rsidR="001E43CC" w:rsidRPr="00CB2364">
        <w:t>Услуги в</w:t>
      </w:r>
      <w:r w:rsidR="00BE2407" w:rsidRPr="00CB2364">
        <w:t xml:space="preserve"> полном объеме.</w:t>
      </w:r>
    </w:p>
    <w:p w14:paraId="4C5EF39D" w14:textId="6CB3D3BA" w:rsidR="000B6331" w:rsidRPr="00CB2364" w:rsidRDefault="000B6331" w:rsidP="00C12D64">
      <w:pPr>
        <w:widowControl w:val="0"/>
        <w:tabs>
          <w:tab w:val="num" w:pos="0"/>
        </w:tabs>
        <w:spacing w:after="0"/>
        <w:ind w:firstLine="709"/>
      </w:pPr>
      <w:r>
        <w:t>6.4. В случае отказа от приемки Исполнителю направляется мотивированный отказ от подписания акта сдачи-приемки.</w:t>
      </w:r>
    </w:p>
    <w:p w14:paraId="2BC9F8EB" w14:textId="136887DB" w:rsidR="0016323F" w:rsidRPr="00CB2364" w:rsidRDefault="00265E61" w:rsidP="000B6331">
      <w:pPr>
        <w:widowControl w:val="0"/>
        <w:tabs>
          <w:tab w:val="num" w:pos="0"/>
        </w:tabs>
        <w:spacing w:after="0"/>
        <w:ind w:firstLine="709"/>
      </w:pPr>
      <w:r>
        <w:t>6</w:t>
      </w:r>
      <w:r w:rsidR="000F3ADD" w:rsidRPr="00CB2364">
        <w:t>.</w:t>
      </w:r>
      <w:r w:rsidR="000B6331">
        <w:t>5</w:t>
      </w:r>
      <w:r w:rsidR="0016323F" w:rsidRPr="00CB2364">
        <w:t xml:space="preserve">. </w:t>
      </w:r>
      <w:bookmarkStart w:id="1" w:name="OLE_LINK1"/>
      <w:r w:rsidR="0016323F" w:rsidRPr="00CB2364">
        <w:t xml:space="preserve">По решению Заказчика для приемки выполненных работ может </w:t>
      </w:r>
      <w:r w:rsidR="00980ED1" w:rsidRPr="00CB2364">
        <w:t xml:space="preserve">быть </w:t>
      </w:r>
      <w:r w:rsidR="0016323F" w:rsidRPr="00CB2364">
        <w:t>созда</w:t>
      </w:r>
      <w:r w:rsidR="00980ED1" w:rsidRPr="00CB2364">
        <w:t>на</w:t>
      </w:r>
      <w:r w:rsidR="0016323F" w:rsidRPr="00CB2364">
        <w:t xml:space="preserve"> приемочная комиссия, которая состоит не менее чем из пяти человек. </w:t>
      </w:r>
      <w:bookmarkEnd w:id="1"/>
    </w:p>
    <w:p w14:paraId="1EB2285C" w14:textId="2F7BB12F" w:rsidR="0016323F" w:rsidRPr="00CB2364" w:rsidRDefault="00265E61" w:rsidP="00C12D64">
      <w:pPr>
        <w:widowControl w:val="0"/>
        <w:tabs>
          <w:tab w:val="num" w:pos="0"/>
        </w:tabs>
        <w:spacing w:after="0"/>
        <w:ind w:firstLine="709"/>
      </w:pPr>
      <w:r>
        <w:t>6</w:t>
      </w:r>
      <w:r w:rsidR="000F3ADD" w:rsidRPr="00CB2364">
        <w:t>.</w:t>
      </w:r>
      <w:r w:rsidR="000B6331">
        <w:t>6</w:t>
      </w:r>
      <w:r w:rsidR="0016323F" w:rsidRPr="00CB2364">
        <w:t xml:space="preserve">. В случае получения в соответствии с пунктом </w:t>
      </w:r>
      <w:r>
        <w:t>6</w:t>
      </w:r>
      <w:r w:rsidR="000F3ADD" w:rsidRPr="00CB2364">
        <w:t>.</w:t>
      </w:r>
      <w:r w:rsidR="000B6331">
        <w:t>4</w:t>
      </w:r>
      <w:r w:rsidR="0016323F" w:rsidRPr="00CB2364">
        <w:t xml:space="preserve">. </w:t>
      </w:r>
      <w:r w:rsidR="000F3ADD" w:rsidRPr="00CB2364">
        <w:t>К</w:t>
      </w:r>
      <w:r w:rsidR="0016323F" w:rsidRPr="00CB2364">
        <w:t xml:space="preserve">онтракта мотивированного отказа от подписания документа о приемке </w:t>
      </w:r>
      <w:r w:rsidR="000F3ADD" w:rsidRPr="00CB2364">
        <w:t>Исполнитель</w:t>
      </w:r>
      <w:r w:rsidR="0016323F" w:rsidRPr="00CB2364">
        <w:t xml:space="preserve"> вправе устранить причины, указанные в таком мотивированном отказе, и направить Заказчику документ о приемке в порядке, предусмотренном </w:t>
      </w:r>
      <w:r w:rsidR="00BA4106" w:rsidRPr="00CB2364">
        <w:t>К</w:t>
      </w:r>
      <w:r w:rsidR="0016323F" w:rsidRPr="00CB2364">
        <w:t>онтрактом;</w:t>
      </w:r>
    </w:p>
    <w:p w14:paraId="612EFACB" w14:textId="77777777" w:rsidR="001A2437" w:rsidRPr="00CB2364" w:rsidRDefault="001A2437" w:rsidP="00C12D64">
      <w:pPr>
        <w:widowControl w:val="0"/>
        <w:tabs>
          <w:tab w:val="num" w:pos="0"/>
        </w:tabs>
        <w:spacing w:after="0"/>
        <w:ind w:firstLine="709"/>
      </w:pPr>
    </w:p>
    <w:p w14:paraId="785E3157" w14:textId="22FC8331" w:rsidR="00BE2407" w:rsidRPr="00CB2364" w:rsidRDefault="00BE2407" w:rsidP="00265E61">
      <w:pPr>
        <w:widowControl w:val="0"/>
        <w:numPr>
          <w:ilvl w:val="0"/>
          <w:numId w:val="38"/>
        </w:numPr>
        <w:spacing w:after="0"/>
        <w:ind w:left="0" w:firstLine="0"/>
        <w:contextualSpacing/>
        <w:jc w:val="center"/>
        <w:rPr>
          <w:b/>
        </w:rPr>
      </w:pPr>
      <w:r w:rsidRPr="00CB2364">
        <w:rPr>
          <w:b/>
        </w:rPr>
        <w:t>ДЕЙСТВИЕ НЕПРЕОДОЛИМОЙ СИЛЫ</w:t>
      </w:r>
    </w:p>
    <w:p w14:paraId="5097D442" w14:textId="07549A0C" w:rsidR="00BE2407" w:rsidRPr="00CB2364" w:rsidRDefault="00265E61" w:rsidP="00265E61">
      <w:pPr>
        <w:widowControl w:val="0"/>
        <w:tabs>
          <w:tab w:val="num" w:pos="0"/>
        </w:tabs>
        <w:spacing w:after="0"/>
        <w:rPr>
          <w:spacing w:val="-10"/>
        </w:rPr>
      </w:pPr>
      <w:r>
        <w:rPr>
          <w:spacing w:val="-10"/>
        </w:rPr>
        <w:tab/>
      </w:r>
      <w:r>
        <w:rPr>
          <w:spacing w:val="-10"/>
        </w:rPr>
        <w:tab/>
        <w:t>7</w:t>
      </w:r>
      <w:r w:rsidR="00BE2407" w:rsidRPr="00CB2364">
        <w:rPr>
          <w:spacing w:val="-10"/>
        </w:rPr>
        <w:t xml:space="preserve">.1. Стороны освобождаются от ответственности за частичное или полное неисполнение обязательств по Контракту, если оно явилось следствием массовых беспорядков, военных действий, эпидемий, карантинов, забастовок, землетрясений, циклонов, тайфунов, ураганов, торнадо, наводнений и прочих обстоятельств непреодолимой силы, </w:t>
      </w:r>
      <w:r w:rsidR="007E5125" w:rsidRPr="00CB2364">
        <w:rPr>
          <w:spacing w:val="-10"/>
        </w:rPr>
        <w:t>и,</w:t>
      </w:r>
      <w:r w:rsidR="00BE2407" w:rsidRPr="00CB2364">
        <w:rPr>
          <w:spacing w:val="-10"/>
        </w:rPr>
        <w:t xml:space="preserve"> если эти обстоятельства непосредственно повлияли на исполнение Контракта.</w:t>
      </w:r>
    </w:p>
    <w:p w14:paraId="6BB6D957" w14:textId="31F72119" w:rsidR="00BE2407" w:rsidRPr="00CB2364" w:rsidRDefault="00265E61" w:rsidP="00265E61">
      <w:pPr>
        <w:widowControl w:val="0"/>
        <w:tabs>
          <w:tab w:val="num" w:pos="0"/>
        </w:tabs>
        <w:spacing w:after="0"/>
        <w:rPr>
          <w:spacing w:val="-10"/>
        </w:rPr>
      </w:pPr>
      <w:r>
        <w:rPr>
          <w:spacing w:val="-10"/>
        </w:rPr>
        <w:tab/>
      </w:r>
      <w:r>
        <w:rPr>
          <w:spacing w:val="-10"/>
        </w:rPr>
        <w:tab/>
        <w:t>7</w:t>
      </w:r>
      <w:r w:rsidR="00BE2407" w:rsidRPr="00CB2364">
        <w:rPr>
          <w:spacing w:val="-10"/>
        </w:rPr>
        <w:t>.2. О возникновении обстоятельств непреодолимой силы, а также о прекращении ее действия, сторона, ссылающаяся на них, должна незамедлительно сообщить другой стороне. Наличие обстоятельств непреодолимой силы должно быть подтверждено в разумный срок справками, выданными компетентными государственными органами.</w:t>
      </w:r>
    </w:p>
    <w:p w14:paraId="60BCD7FD" w14:textId="2F243B55" w:rsidR="00BE2407" w:rsidRPr="00CB2364" w:rsidRDefault="00265E61" w:rsidP="00C12D64">
      <w:pPr>
        <w:widowControl w:val="0"/>
        <w:tabs>
          <w:tab w:val="num" w:pos="0"/>
        </w:tabs>
        <w:spacing w:after="0"/>
        <w:ind w:firstLine="709"/>
        <w:rPr>
          <w:spacing w:val="-10"/>
        </w:rPr>
      </w:pPr>
      <w:r>
        <w:rPr>
          <w:spacing w:val="-10"/>
        </w:rPr>
        <w:t>7</w:t>
      </w:r>
      <w:r w:rsidR="00BE2407" w:rsidRPr="00CB2364">
        <w:rPr>
          <w:spacing w:val="-10"/>
        </w:rPr>
        <w:t xml:space="preserve">.3. Срок исполнения обязательств по данному Контракту отодвигается соразмерно времени, в течение которого действовали эти обстоятельства. Если эти обстоятельства будут продолжаться более 3 </w:t>
      </w:r>
      <w:r w:rsidR="00BE2407" w:rsidRPr="00CB2364">
        <w:rPr>
          <w:spacing w:val="-10"/>
        </w:rPr>
        <w:lastRenderedPageBreak/>
        <w:t xml:space="preserve">месяцев, то каждая сторона имеет право аннулировать </w:t>
      </w:r>
      <w:r w:rsidR="003A1B10">
        <w:rPr>
          <w:spacing w:val="-10"/>
        </w:rPr>
        <w:t>К</w:t>
      </w:r>
      <w:r w:rsidR="00BE2407" w:rsidRPr="00CB2364">
        <w:rPr>
          <w:spacing w:val="-10"/>
        </w:rPr>
        <w:t>онтракт, и в этом случае ни одна из сторон не будет иметь право на возмещение убытков.</w:t>
      </w:r>
    </w:p>
    <w:p w14:paraId="62582931" w14:textId="77777777" w:rsidR="001A2437" w:rsidRPr="00CB2364" w:rsidRDefault="001A2437" w:rsidP="00C12D64">
      <w:pPr>
        <w:widowControl w:val="0"/>
        <w:tabs>
          <w:tab w:val="num" w:pos="0"/>
        </w:tabs>
        <w:spacing w:after="0"/>
        <w:ind w:firstLine="709"/>
        <w:rPr>
          <w:spacing w:val="-10"/>
        </w:rPr>
      </w:pPr>
    </w:p>
    <w:p w14:paraId="746BCB30" w14:textId="0AFBF503" w:rsidR="00BE2407" w:rsidRPr="00CB2364" w:rsidRDefault="00BE2407" w:rsidP="00265E61">
      <w:pPr>
        <w:widowControl w:val="0"/>
        <w:numPr>
          <w:ilvl w:val="0"/>
          <w:numId w:val="38"/>
        </w:numPr>
        <w:spacing w:after="0"/>
        <w:ind w:left="0" w:firstLine="0"/>
        <w:contextualSpacing/>
        <w:jc w:val="center"/>
        <w:rPr>
          <w:b/>
          <w:bCs/>
          <w:iCs/>
          <w:spacing w:val="-10"/>
        </w:rPr>
      </w:pPr>
      <w:r w:rsidRPr="00CB2364">
        <w:rPr>
          <w:b/>
          <w:bCs/>
          <w:iCs/>
          <w:spacing w:val="-10"/>
        </w:rPr>
        <w:t>РАЗРЕШЕНИЕ СПОРОВ</w:t>
      </w:r>
    </w:p>
    <w:p w14:paraId="665EF01D" w14:textId="3CEE740E" w:rsidR="00BE2407" w:rsidRPr="00CB2364" w:rsidRDefault="00265E61" w:rsidP="00265E61">
      <w:pPr>
        <w:widowControl w:val="0"/>
        <w:shd w:val="clear" w:color="auto" w:fill="FFFFFF"/>
        <w:tabs>
          <w:tab w:val="num" w:pos="0"/>
        </w:tabs>
        <w:spacing w:after="0"/>
      </w:pPr>
      <w:r>
        <w:rPr>
          <w:spacing w:val="-6"/>
        </w:rPr>
        <w:tab/>
      </w:r>
      <w:r>
        <w:rPr>
          <w:spacing w:val="-6"/>
        </w:rPr>
        <w:tab/>
      </w:r>
      <w:r>
        <w:rPr>
          <w:spacing w:val="-6"/>
        </w:rPr>
        <w:tab/>
        <w:t>8</w:t>
      </w:r>
      <w:r w:rsidR="00BE2407" w:rsidRPr="00CB2364">
        <w:rPr>
          <w:spacing w:val="-6"/>
        </w:rPr>
        <w:t xml:space="preserve">.1. Все споры и разногласия, которые могут возникнуть из </w:t>
      </w:r>
      <w:r w:rsidR="00BE2407" w:rsidRPr="00CB2364">
        <w:rPr>
          <w:spacing w:val="-10"/>
        </w:rPr>
        <w:t>Контракта</w:t>
      </w:r>
      <w:r w:rsidR="00BE2407" w:rsidRPr="00CB2364">
        <w:rPr>
          <w:spacing w:val="-6"/>
        </w:rPr>
        <w:t xml:space="preserve"> или в </w:t>
      </w:r>
      <w:r w:rsidR="00BE2407" w:rsidRPr="00CB2364">
        <w:rPr>
          <w:spacing w:val="-10"/>
        </w:rPr>
        <w:t>связи с ним будут решаться путем переговоров между Сторонами в установленном законодательством порядке.</w:t>
      </w:r>
    </w:p>
    <w:p w14:paraId="632E7627" w14:textId="152E01DE" w:rsidR="00BE2407" w:rsidRPr="00CB2364" w:rsidRDefault="00265E61" w:rsidP="00C12D64">
      <w:pPr>
        <w:widowControl w:val="0"/>
        <w:shd w:val="clear" w:color="auto" w:fill="FFFFFF"/>
        <w:tabs>
          <w:tab w:val="num" w:pos="0"/>
        </w:tabs>
        <w:spacing w:after="0"/>
        <w:ind w:firstLine="709"/>
        <w:rPr>
          <w:spacing w:val="-7"/>
        </w:rPr>
      </w:pPr>
      <w:r>
        <w:rPr>
          <w:spacing w:val="-8"/>
        </w:rPr>
        <w:t>8</w:t>
      </w:r>
      <w:r w:rsidR="00BE2407" w:rsidRPr="00CB2364">
        <w:rPr>
          <w:spacing w:val="-8"/>
        </w:rPr>
        <w:t xml:space="preserve">.2. В случае если споры и разногласия не могут быть решены путем переговоров, то они </w:t>
      </w:r>
      <w:r w:rsidR="00BE2407" w:rsidRPr="00CB2364">
        <w:rPr>
          <w:spacing w:val="-7"/>
        </w:rPr>
        <w:t xml:space="preserve">будут решаться в претензионном порядке. </w:t>
      </w:r>
    </w:p>
    <w:p w14:paraId="721DDD62" w14:textId="2872B021" w:rsidR="00BE2407" w:rsidRPr="00CB2364" w:rsidRDefault="00265E61" w:rsidP="00C12D64">
      <w:pPr>
        <w:widowControl w:val="0"/>
        <w:shd w:val="clear" w:color="auto" w:fill="FFFFFF"/>
        <w:tabs>
          <w:tab w:val="num" w:pos="0"/>
        </w:tabs>
        <w:spacing w:after="0"/>
        <w:ind w:firstLine="709"/>
        <w:rPr>
          <w:spacing w:val="-4"/>
        </w:rPr>
      </w:pPr>
      <w:r>
        <w:rPr>
          <w:spacing w:val="-4"/>
        </w:rPr>
        <w:t>8</w:t>
      </w:r>
      <w:r w:rsidR="00BE2407" w:rsidRPr="00CB2364">
        <w:rPr>
          <w:spacing w:val="-4"/>
        </w:rPr>
        <w:t>.</w:t>
      </w:r>
      <w:r w:rsidR="00DC64A5" w:rsidRPr="00CB2364">
        <w:rPr>
          <w:spacing w:val="-4"/>
        </w:rPr>
        <w:t>3</w:t>
      </w:r>
      <w:r w:rsidR="00BE2407" w:rsidRPr="00CB2364">
        <w:rPr>
          <w:spacing w:val="-4"/>
        </w:rPr>
        <w:t>. Срок ответа на претензию устанавливается в течение 1</w:t>
      </w:r>
      <w:r w:rsidR="009F09B5" w:rsidRPr="00CB2364">
        <w:rPr>
          <w:spacing w:val="-4"/>
        </w:rPr>
        <w:t>0</w:t>
      </w:r>
      <w:r w:rsidR="00BE2407" w:rsidRPr="00CB2364">
        <w:rPr>
          <w:spacing w:val="-4"/>
        </w:rPr>
        <w:t xml:space="preserve"> календарных дней с момента ее получения Стороной.</w:t>
      </w:r>
    </w:p>
    <w:p w14:paraId="7EC2DD01" w14:textId="50ADBD9D" w:rsidR="00BE2407" w:rsidRPr="00CB2364" w:rsidRDefault="00265E61" w:rsidP="00C12D64">
      <w:pPr>
        <w:widowControl w:val="0"/>
        <w:shd w:val="clear" w:color="auto" w:fill="FFFFFF"/>
        <w:tabs>
          <w:tab w:val="num" w:pos="0"/>
        </w:tabs>
        <w:spacing w:after="0"/>
        <w:ind w:firstLine="709"/>
        <w:rPr>
          <w:spacing w:val="-10"/>
        </w:rPr>
      </w:pPr>
      <w:r>
        <w:rPr>
          <w:spacing w:val="-4"/>
        </w:rPr>
        <w:t>8</w:t>
      </w:r>
      <w:r w:rsidR="00BE2407" w:rsidRPr="00CB2364">
        <w:rPr>
          <w:spacing w:val="-4"/>
        </w:rPr>
        <w:t>.</w:t>
      </w:r>
      <w:r w:rsidR="00DC64A5" w:rsidRPr="00CB2364">
        <w:rPr>
          <w:spacing w:val="-4"/>
        </w:rPr>
        <w:t>4</w:t>
      </w:r>
      <w:r w:rsidR="00BE2407" w:rsidRPr="00CB2364">
        <w:rPr>
          <w:spacing w:val="-4"/>
        </w:rPr>
        <w:t xml:space="preserve">.Споры, вытекающие из отношений по </w:t>
      </w:r>
      <w:r w:rsidR="00BE2407" w:rsidRPr="00CB2364">
        <w:rPr>
          <w:spacing w:val="-10"/>
        </w:rPr>
        <w:t>Контракт</w:t>
      </w:r>
      <w:r w:rsidR="00BE2407" w:rsidRPr="00CB2364">
        <w:rPr>
          <w:spacing w:val="-4"/>
        </w:rPr>
        <w:t xml:space="preserve">у и не </w:t>
      </w:r>
      <w:r w:rsidR="00BE2407" w:rsidRPr="00CB2364">
        <w:rPr>
          <w:spacing w:val="-6"/>
        </w:rPr>
        <w:t xml:space="preserve">решенные в претензионном порядке, подлежат рассмотрению в Арбитражном суде </w:t>
      </w:r>
      <w:r w:rsidR="00BE2407" w:rsidRPr="00CB2364">
        <w:rPr>
          <w:spacing w:val="-10"/>
        </w:rPr>
        <w:t>Ростовской области в соответствии с действующим законодательством РФ.</w:t>
      </w:r>
    </w:p>
    <w:p w14:paraId="57F603F4" w14:textId="77777777" w:rsidR="001A2437" w:rsidRPr="00CB2364" w:rsidRDefault="001A2437" w:rsidP="00C12D64">
      <w:pPr>
        <w:widowControl w:val="0"/>
        <w:shd w:val="clear" w:color="auto" w:fill="FFFFFF"/>
        <w:tabs>
          <w:tab w:val="num" w:pos="0"/>
        </w:tabs>
        <w:spacing w:after="0"/>
        <w:ind w:firstLine="709"/>
        <w:rPr>
          <w:spacing w:val="-10"/>
        </w:rPr>
      </w:pPr>
    </w:p>
    <w:p w14:paraId="26408742" w14:textId="77777777" w:rsidR="00BE2407" w:rsidRPr="00CB2364" w:rsidRDefault="00BE2407" w:rsidP="00265E61">
      <w:pPr>
        <w:widowControl w:val="0"/>
        <w:numPr>
          <w:ilvl w:val="0"/>
          <w:numId w:val="38"/>
        </w:numPr>
        <w:tabs>
          <w:tab w:val="left" w:pos="-5670"/>
          <w:tab w:val="left" w:pos="142"/>
        </w:tabs>
        <w:spacing w:after="0"/>
        <w:ind w:left="0" w:firstLine="0"/>
        <w:contextualSpacing/>
        <w:jc w:val="center"/>
        <w:rPr>
          <w:b/>
          <w:color w:val="000000"/>
        </w:rPr>
      </w:pPr>
      <w:r w:rsidRPr="00CB2364">
        <w:rPr>
          <w:b/>
          <w:color w:val="000000"/>
        </w:rPr>
        <w:t>ПОРЯДОК ИЗМЕНЕНИЯ И РАСТОРЖЕНИЯ КОНТРАКТА</w:t>
      </w:r>
    </w:p>
    <w:p w14:paraId="1491AC45" w14:textId="288F4F83" w:rsidR="00BE2407" w:rsidRPr="00CB2364" w:rsidRDefault="00265E61" w:rsidP="00C12D64">
      <w:pPr>
        <w:widowControl w:val="0"/>
        <w:tabs>
          <w:tab w:val="num" w:pos="0"/>
          <w:tab w:val="left" w:pos="142"/>
          <w:tab w:val="left" w:pos="1134"/>
          <w:tab w:val="left" w:pos="1276"/>
        </w:tabs>
        <w:spacing w:after="0"/>
        <w:ind w:firstLine="709"/>
        <w:rPr>
          <w:color w:val="000000"/>
        </w:rPr>
      </w:pPr>
      <w:r>
        <w:rPr>
          <w:color w:val="000000"/>
        </w:rPr>
        <w:t>9</w:t>
      </w:r>
      <w:r w:rsidR="00BE2407" w:rsidRPr="00CB2364">
        <w:rPr>
          <w:color w:val="000000"/>
        </w:rPr>
        <w:t xml:space="preserve">.1. Контракт может быть </w:t>
      </w:r>
      <w:r w:rsidR="00DB518C" w:rsidRPr="00CB2364">
        <w:rPr>
          <w:color w:val="000000"/>
        </w:rPr>
        <w:t>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BE2407" w:rsidRPr="00CB2364">
        <w:rPr>
          <w:color w:val="000000"/>
        </w:rPr>
        <w:t>.</w:t>
      </w:r>
      <w:bookmarkStart w:id="2" w:name="Par1600"/>
      <w:bookmarkEnd w:id="2"/>
    </w:p>
    <w:p w14:paraId="724B87E3" w14:textId="612B823F" w:rsidR="006649AC" w:rsidRPr="00CB2364" w:rsidRDefault="006649AC" w:rsidP="00C12D64">
      <w:pPr>
        <w:widowControl w:val="0"/>
        <w:tabs>
          <w:tab w:val="num" w:pos="0"/>
          <w:tab w:val="left" w:pos="142"/>
          <w:tab w:val="left" w:pos="1134"/>
          <w:tab w:val="left" w:pos="1276"/>
        </w:tabs>
        <w:spacing w:after="0"/>
        <w:ind w:firstLine="709"/>
        <w:rPr>
          <w:color w:val="000000"/>
        </w:rPr>
      </w:pPr>
      <w:r w:rsidRPr="00CB2364">
        <w:rPr>
          <w:color w:val="000000"/>
        </w:rPr>
        <w:t xml:space="preserve">Соглашение о расторжении контракта заключается с использованием единой информационной системы. </w:t>
      </w:r>
    </w:p>
    <w:p w14:paraId="338A9CDF" w14:textId="7125DECD" w:rsidR="00BE2407" w:rsidRPr="00CB2364" w:rsidRDefault="00265E61" w:rsidP="00C12D64">
      <w:pPr>
        <w:widowControl w:val="0"/>
        <w:tabs>
          <w:tab w:val="num" w:pos="0"/>
        </w:tabs>
        <w:autoSpaceDE w:val="0"/>
        <w:autoSpaceDN w:val="0"/>
        <w:adjustRightInd w:val="0"/>
        <w:spacing w:after="0"/>
        <w:ind w:firstLine="709"/>
        <w:rPr>
          <w:rFonts w:eastAsia="Calibri"/>
        </w:rPr>
      </w:pPr>
      <w:r>
        <w:rPr>
          <w:rFonts w:eastAsia="Calibri"/>
        </w:rPr>
        <w:t>9</w:t>
      </w:r>
      <w:r w:rsidR="00BE2407" w:rsidRPr="00CB2364">
        <w:rPr>
          <w:rFonts w:eastAsia="Calibri"/>
        </w:rPr>
        <w:t>.2.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BE2407" w:rsidRPr="00CB2364">
        <w:rPr>
          <w:color w:val="000000"/>
        </w:rPr>
        <w:t>.</w:t>
      </w:r>
    </w:p>
    <w:p w14:paraId="67B0EDA0" w14:textId="3A9EC478" w:rsidR="00BE2407" w:rsidRPr="00CB2364" w:rsidRDefault="00265E61" w:rsidP="00C12D64">
      <w:pPr>
        <w:widowControl w:val="0"/>
        <w:tabs>
          <w:tab w:val="num" w:pos="0"/>
          <w:tab w:val="left" w:pos="993"/>
        </w:tabs>
        <w:spacing w:after="0"/>
        <w:ind w:firstLine="709"/>
      </w:pPr>
      <w:r>
        <w:t>9</w:t>
      </w:r>
      <w:r w:rsidR="00BE2407" w:rsidRPr="00CB2364">
        <w:t xml:space="preserve">.3. Для проверки предоставленных Исполнителем результатов, предусмотренных Контрактом, в части их соответствия условиям Контракта Заказчик </w:t>
      </w:r>
      <w:r w:rsidR="0099148D" w:rsidRPr="00CB2364">
        <w:t>обязан</w:t>
      </w:r>
      <w:r w:rsidR="00BE2407" w:rsidRPr="00CB2364">
        <w:t xml:space="preserve">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7D4832" w:rsidRPr="00CB2364">
        <w:t>Законом № 44-ФЗ</w:t>
      </w:r>
      <w:r w:rsidR="00BE2407" w:rsidRPr="00CB2364">
        <w:t>.</w:t>
      </w:r>
    </w:p>
    <w:p w14:paraId="0999126F" w14:textId="0C305ECC" w:rsidR="00BE2407" w:rsidRPr="00CB2364" w:rsidRDefault="00265E61" w:rsidP="00C12D64">
      <w:pPr>
        <w:widowControl w:val="0"/>
        <w:tabs>
          <w:tab w:val="num" w:pos="0"/>
          <w:tab w:val="left" w:pos="709"/>
          <w:tab w:val="left" w:pos="1276"/>
        </w:tabs>
        <w:autoSpaceDE w:val="0"/>
        <w:autoSpaceDN w:val="0"/>
        <w:adjustRightInd w:val="0"/>
        <w:spacing w:after="0"/>
        <w:ind w:firstLine="709"/>
      </w:pPr>
      <w:r>
        <w:t>9</w:t>
      </w:r>
      <w:r w:rsidR="00BE2407" w:rsidRPr="00CB2364">
        <w:t xml:space="preserve">.4. Если </w:t>
      </w:r>
      <w:r w:rsidR="00BE2407" w:rsidRPr="00CB2364">
        <w:rPr>
          <w:color w:val="000000"/>
        </w:rPr>
        <w:t xml:space="preserve">Заказчиком </w:t>
      </w:r>
      <w:r w:rsidR="00BE2407" w:rsidRPr="00CB2364">
        <w:t xml:space="preserve">проведена экспертиза исполненных обязательств с привлечением экспертов, экспертных организаций, решение об одностороннем отказе от исполнения Контракта может быть принято </w:t>
      </w:r>
      <w:r w:rsidR="00BE2407" w:rsidRPr="00CB2364">
        <w:rPr>
          <w:color w:val="000000"/>
        </w:rPr>
        <w:t xml:space="preserve">Заказчиком </w:t>
      </w:r>
      <w:r w:rsidR="00BE2407" w:rsidRPr="00CB2364">
        <w:t xml:space="preserve">только при условии, что по результатам экспертизы исполненных обязательств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00BE2407" w:rsidRPr="00CB2364">
        <w:rPr>
          <w:color w:val="000000"/>
        </w:rPr>
        <w:t xml:space="preserve">Заказчика </w:t>
      </w:r>
      <w:r w:rsidR="00BE2407" w:rsidRPr="00CB2364">
        <w:t>от исполнения Контракта.</w:t>
      </w:r>
    </w:p>
    <w:p w14:paraId="5064D0BD" w14:textId="6A178268" w:rsidR="00B36EF7" w:rsidRPr="00CB2364" w:rsidRDefault="00265E61" w:rsidP="00C12D64">
      <w:pPr>
        <w:widowControl w:val="0"/>
        <w:tabs>
          <w:tab w:val="num" w:pos="0"/>
          <w:tab w:val="left" w:pos="709"/>
          <w:tab w:val="left" w:pos="1276"/>
        </w:tabs>
        <w:autoSpaceDE w:val="0"/>
        <w:autoSpaceDN w:val="0"/>
        <w:adjustRightInd w:val="0"/>
        <w:spacing w:after="0"/>
        <w:ind w:firstLine="709"/>
      </w:pPr>
      <w:r>
        <w:t>9</w:t>
      </w:r>
      <w:r w:rsidR="00BE2407" w:rsidRPr="00CB2364">
        <w:t>.5</w:t>
      </w:r>
      <w:r w:rsidR="00B36EF7" w:rsidRPr="00CB2364">
        <w:t xml:space="preserve">. В случае принятия </w:t>
      </w:r>
      <w:r w:rsidR="00B63557" w:rsidRPr="00CB2364">
        <w:t>Заказчиком решения</w:t>
      </w:r>
      <w:r w:rsidR="000010B8" w:rsidRPr="00CB2364">
        <w:t xml:space="preserve"> об одно</w:t>
      </w:r>
      <w:r w:rsidR="00B36EF7" w:rsidRPr="00CB2364">
        <w:t>стороннем отказе от исполнения К</w:t>
      </w:r>
      <w:r w:rsidR="000010B8" w:rsidRPr="00CB2364">
        <w:t xml:space="preserve">онтракта, </w:t>
      </w:r>
      <w:r w:rsidR="00B36EF7" w:rsidRPr="00CB2364">
        <w:t>З</w:t>
      </w:r>
      <w:r w:rsidR="000010B8" w:rsidRPr="00CB2364">
        <w:t xml:space="preserve">аказчик с использованием единой информационной системы формирует решение об одностороннем отказе от исполнения </w:t>
      </w:r>
      <w:r w:rsidR="00B36EF7" w:rsidRPr="00CB2364">
        <w:t>К</w:t>
      </w:r>
      <w:r w:rsidR="000010B8" w:rsidRPr="00CB2364">
        <w:t xml:space="preserve">онтракта, подписывает его усиленной электронной подписью лица, имеющего право действовать от имени </w:t>
      </w:r>
      <w:r w:rsidR="00B36EF7" w:rsidRPr="00CB2364">
        <w:t>З</w:t>
      </w:r>
      <w:r w:rsidR="000010B8" w:rsidRPr="00CB2364">
        <w:t xml:space="preserve">аказчика, и размещает такое решение в единой информационной системе. </w:t>
      </w:r>
    </w:p>
    <w:p w14:paraId="46A8C724" w14:textId="0BA51DB5" w:rsidR="000010B8" w:rsidRPr="00CB2364" w:rsidRDefault="00B36EF7" w:rsidP="00C12D64">
      <w:pPr>
        <w:widowControl w:val="0"/>
        <w:tabs>
          <w:tab w:val="num" w:pos="0"/>
          <w:tab w:val="left" w:pos="709"/>
          <w:tab w:val="left" w:pos="1276"/>
        </w:tabs>
        <w:autoSpaceDE w:val="0"/>
        <w:autoSpaceDN w:val="0"/>
        <w:adjustRightInd w:val="0"/>
        <w:spacing w:after="0"/>
        <w:ind w:firstLine="709"/>
      </w:pPr>
      <w:r w:rsidRPr="00CB2364">
        <w:t>Р</w:t>
      </w:r>
      <w:r w:rsidR="000010B8" w:rsidRPr="00CB2364">
        <w:t xml:space="preserve">ешение об одностороннем отказе от исполнения </w:t>
      </w:r>
      <w:r w:rsidRPr="00CB2364">
        <w:t>К</w:t>
      </w:r>
      <w:r w:rsidR="000010B8" w:rsidRPr="00CB2364">
        <w:t xml:space="preserve">онтракта не позднее одного часа с момента его размещения в единой информационной системе в соответствии автоматически с использованием единой информационной системы направляется </w:t>
      </w:r>
      <w:r w:rsidRPr="00CB2364">
        <w:t>Исполнителю</w:t>
      </w:r>
      <w:r w:rsidR="000010B8" w:rsidRPr="00CB2364">
        <w:t xml:space="preserve">. Датой поступления </w:t>
      </w:r>
      <w:r w:rsidRPr="00CB2364">
        <w:t>И</w:t>
      </w:r>
      <w:r w:rsidR="000010B8" w:rsidRPr="00CB2364">
        <w:t xml:space="preserve">сполнителю решения об одностороннем отказе от исполнения </w:t>
      </w:r>
      <w:r w:rsidRPr="00CB2364">
        <w:t>К</w:t>
      </w:r>
      <w:r w:rsidR="000010B8" w:rsidRPr="00CB2364">
        <w:t xml:space="preserve">онтракта считается дата </w:t>
      </w:r>
      <w:r w:rsidR="00B63557" w:rsidRPr="00CB2364">
        <w:t>размещения такого</w:t>
      </w:r>
      <w:r w:rsidR="000010B8" w:rsidRPr="00CB2364">
        <w:t xml:space="preserve"> решения в единой информационной системе в соответствии с часовой зоной, в которой расположен </w:t>
      </w:r>
      <w:r w:rsidRPr="00CB2364">
        <w:t>И</w:t>
      </w:r>
      <w:r w:rsidR="000010B8" w:rsidRPr="00CB2364">
        <w:t>сполнитель</w:t>
      </w:r>
      <w:r w:rsidRPr="00CB2364">
        <w:t>.</w:t>
      </w:r>
    </w:p>
    <w:p w14:paraId="53EC79CF" w14:textId="77777777" w:rsidR="000010B8" w:rsidRPr="00CB2364" w:rsidRDefault="00B36EF7" w:rsidP="00C12D64">
      <w:pPr>
        <w:widowControl w:val="0"/>
        <w:tabs>
          <w:tab w:val="num" w:pos="0"/>
          <w:tab w:val="left" w:pos="709"/>
          <w:tab w:val="left" w:pos="1276"/>
        </w:tabs>
        <w:autoSpaceDE w:val="0"/>
        <w:autoSpaceDN w:val="0"/>
        <w:adjustRightInd w:val="0"/>
        <w:spacing w:after="0"/>
        <w:ind w:firstLine="709"/>
      </w:pPr>
      <w:r w:rsidRPr="00CB2364">
        <w:t>П</w:t>
      </w:r>
      <w:r w:rsidR="000010B8" w:rsidRPr="00CB2364">
        <w:t xml:space="preserve">оступление решения об одностороннем отказе от исполнения </w:t>
      </w:r>
      <w:r w:rsidRPr="00CB2364">
        <w:t>К</w:t>
      </w:r>
      <w:r w:rsidR="000010B8" w:rsidRPr="00CB2364">
        <w:t xml:space="preserve">онтракта </w:t>
      </w:r>
      <w:r w:rsidRPr="00CB2364">
        <w:t>считается над</w:t>
      </w:r>
      <w:r w:rsidR="000010B8" w:rsidRPr="00CB2364">
        <w:t xml:space="preserve">лежащим уведомлением </w:t>
      </w:r>
      <w:r w:rsidRPr="00CB2364">
        <w:t>И</w:t>
      </w:r>
      <w:r w:rsidR="000010B8" w:rsidRPr="00CB2364">
        <w:t xml:space="preserve">сполнителя об одностороннем отказе от исполнения </w:t>
      </w:r>
      <w:r w:rsidRPr="00CB2364">
        <w:t>К</w:t>
      </w:r>
      <w:r w:rsidR="000010B8" w:rsidRPr="00CB2364">
        <w:t>онтракта.</w:t>
      </w:r>
    </w:p>
    <w:p w14:paraId="3209C9D9" w14:textId="7A022A6D" w:rsidR="00BE2407" w:rsidRPr="00CB2364" w:rsidRDefault="00265E61" w:rsidP="00C12D64">
      <w:pPr>
        <w:widowControl w:val="0"/>
        <w:tabs>
          <w:tab w:val="num" w:pos="0"/>
          <w:tab w:val="left" w:pos="709"/>
          <w:tab w:val="left" w:pos="1276"/>
        </w:tabs>
        <w:autoSpaceDE w:val="0"/>
        <w:autoSpaceDN w:val="0"/>
        <w:adjustRightInd w:val="0"/>
        <w:spacing w:after="0"/>
        <w:ind w:firstLine="709"/>
      </w:pPr>
      <w:r>
        <w:t>9</w:t>
      </w:r>
      <w:r w:rsidR="00BE2407" w:rsidRPr="00CB2364">
        <w:t xml:space="preserve">.6.Решение </w:t>
      </w:r>
      <w:r w:rsidR="00BE2407" w:rsidRPr="00CB2364">
        <w:rPr>
          <w:color w:val="000000"/>
        </w:rPr>
        <w:t xml:space="preserve">Заказчика </w:t>
      </w:r>
      <w:r w:rsidR="00BE2407" w:rsidRPr="00CB2364">
        <w:t xml:space="preserve">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BE2407" w:rsidRPr="00CB2364">
        <w:rPr>
          <w:color w:val="000000"/>
        </w:rPr>
        <w:t xml:space="preserve">Заказчиком </w:t>
      </w:r>
      <w:r w:rsidR="00BE2407" w:rsidRPr="00CB2364">
        <w:t>Исполнителя об одностороннем отказе от исполнения Контракта.</w:t>
      </w:r>
    </w:p>
    <w:p w14:paraId="3C9166E5" w14:textId="17BD074A" w:rsidR="00DB7771" w:rsidRPr="00CB2364" w:rsidRDefault="00DB7771" w:rsidP="00C12D64">
      <w:pPr>
        <w:widowControl w:val="0"/>
        <w:tabs>
          <w:tab w:val="num" w:pos="0"/>
          <w:tab w:val="left" w:pos="709"/>
          <w:tab w:val="left" w:pos="1276"/>
        </w:tabs>
        <w:autoSpaceDE w:val="0"/>
        <w:autoSpaceDN w:val="0"/>
        <w:adjustRightInd w:val="0"/>
        <w:spacing w:after="0"/>
        <w:ind w:firstLine="709"/>
      </w:pPr>
      <w:r w:rsidRPr="00CB2364">
        <w:t xml:space="preserve">Заказчик не позднее двух рабочих дней, следующих за днем вступления в силу решения </w:t>
      </w:r>
      <w:r w:rsidR="00CD1CC8" w:rsidRPr="00CB2364">
        <w:t>З</w:t>
      </w:r>
      <w:r w:rsidRPr="00CB2364">
        <w:t xml:space="preserve">аказчика об одностороннем отказе от исполнения </w:t>
      </w:r>
      <w:r w:rsidR="00CD1CC8" w:rsidRPr="00CB2364">
        <w:t>К</w:t>
      </w:r>
      <w:r w:rsidRPr="00CB2364">
        <w:t xml:space="preserve">онтракта в связи с неисполнением или </w:t>
      </w:r>
      <w:r w:rsidRPr="00CB2364">
        <w:lastRenderedPageBreak/>
        <w:t xml:space="preserve">ненадлежащим исполнением </w:t>
      </w:r>
      <w:r w:rsidR="00151487" w:rsidRPr="00CB2364">
        <w:t>Исполнителем</w:t>
      </w:r>
      <w:r w:rsidRPr="00CB2364">
        <w:t xml:space="preserve"> обязательств, предусмотренных </w:t>
      </w:r>
      <w:r w:rsidR="00CD1CC8" w:rsidRPr="00CB2364">
        <w:t>К</w:t>
      </w:r>
      <w:r w:rsidRPr="00CB2364">
        <w:t xml:space="preserve">онтрактом, направляет в соответствии с порядком, предусмотренным пунктом 1 части 10 статьи </w:t>
      </w:r>
      <w:r w:rsidR="00B63557" w:rsidRPr="00CB2364">
        <w:t>104 Закона</w:t>
      </w:r>
      <w:r w:rsidR="007D4832" w:rsidRPr="00CB2364">
        <w:t xml:space="preserve"> № 44-ФЗ</w:t>
      </w:r>
      <w:r w:rsidRPr="00CB2364">
        <w:t>, обращение о включении информации о</w:t>
      </w:r>
      <w:r w:rsidR="00151487" w:rsidRPr="00CB2364">
        <w:t>б</w:t>
      </w:r>
      <w:r w:rsidRPr="00CB2364">
        <w:t xml:space="preserve"> </w:t>
      </w:r>
      <w:r w:rsidR="00151487" w:rsidRPr="00CB2364">
        <w:t>Исполнителе</w:t>
      </w:r>
      <w:r w:rsidRPr="00CB2364">
        <w:t xml:space="preserve"> в реестр недобросовестных поставщиков (подрядчиков, исполнителей).</w:t>
      </w:r>
    </w:p>
    <w:p w14:paraId="31252999" w14:textId="05DFC02D" w:rsidR="00BE2407" w:rsidRPr="00CB2364" w:rsidRDefault="00265E61" w:rsidP="00C12D64">
      <w:pPr>
        <w:widowControl w:val="0"/>
        <w:tabs>
          <w:tab w:val="num" w:pos="0"/>
          <w:tab w:val="left" w:pos="709"/>
          <w:tab w:val="left" w:pos="1276"/>
        </w:tabs>
        <w:autoSpaceDE w:val="0"/>
        <w:autoSpaceDN w:val="0"/>
        <w:adjustRightInd w:val="0"/>
        <w:spacing w:after="0"/>
        <w:ind w:firstLine="709"/>
      </w:pPr>
      <w:r>
        <w:rPr>
          <w:color w:val="000000"/>
        </w:rPr>
        <w:t>9</w:t>
      </w:r>
      <w:r w:rsidR="00BE2407" w:rsidRPr="00CB2364">
        <w:rPr>
          <w:color w:val="000000"/>
        </w:rPr>
        <w:t xml:space="preserve">.7.Заказчик </w:t>
      </w:r>
      <w:r w:rsidR="00BE2407" w:rsidRPr="00CB2364">
        <w:t xml:space="preserve">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BE2407" w:rsidRPr="00CB2364">
        <w:rPr>
          <w:color w:val="000000"/>
        </w:rPr>
        <w:t xml:space="preserve">Заказчику </w:t>
      </w:r>
      <w:r w:rsidR="00BE2407" w:rsidRPr="00CB2364">
        <w:t xml:space="preserve">компенсированы затраты на проведение экспертизы </w:t>
      </w:r>
      <w:r w:rsidR="00A0419F" w:rsidRPr="00CB2364">
        <w:t>в соответствии с частью 10 статьи 95 Закона №44-ФЗ.</w:t>
      </w:r>
      <w:r w:rsidR="00BE2407" w:rsidRPr="00CB2364">
        <w:t xml:space="preserve">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w:t>
      </w:r>
      <w:r w:rsidR="00BE2407" w:rsidRPr="00CB2364">
        <w:rPr>
          <w:color w:val="000000"/>
        </w:rPr>
        <w:t xml:space="preserve">Заказчика </w:t>
      </w:r>
      <w:r w:rsidR="00BE2407" w:rsidRPr="00CB2364">
        <w:t>от исполнения Контракта.</w:t>
      </w:r>
    </w:p>
    <w:p w14:paraId="5F7806AD" w14:textId="77777777" w:rsidR="00417EFE" w:rsidRPr="00CB2364" w:rsidRDefault="00417EFE" w:rsidP="00C12D64">
      <w:pPr>
        <w:widowControl w:val="0"/>
        <w:tabs>
          <w:tab w:val="num" w:pos="0"/>
          <w:tab w:val="left" w:pos="709"/>
          <w:tab w:val="left" w:pos="1276"/>
        </w:tabs>
        <w:autoSpaceDE w:val="0"/>
        <w:autoSpaceDN w:val="0"/>
        <w:adjustRightInd w:val="0"/>
        <w:spacing w:after="0"/>
        <w:ind w:firstLine="709"/>
      </w:pPr>
      <w:r w:rsidRPr="00CB2364">
        <w:t xml:space="preserve">В случае отмены Заказчиком не вступившего в силу решения об одностороннем отказе от исполнения Контракта, размещенного в единой информационной системе,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w:t>
      </w:r>
    </w:p>
    <w:p w14:paraId="1AA50F10" w14:textId="255848BA" w:rsidR="00BE2407" w:rsidRPr="00CB2364" w:rsidRDefault="00467573" w:rsidP="00C12D64">
      <w:pPr>
        <w:widowControl w:val="0"/>
        <w:tabs>
          <w:tab w:val="num" w:pos="0"/>
        </w:tabs>
        <w:autoSpaceDE w:val="0"/>
        <w:autoSpaceDN w:val="0"/>
        <w:adjustRightInd w:val="0"/>
        <w:spacing w:after="0"/>
        <w:ind w:firstLine="709"/>
        <w:rPr>
          <w:rFonts w:eastAsia="Calibri"/>
        </w:rPr>
      </w:pPr>
      <w:r>
        <w:rPr>
          <w:color w:val="000000"/>
        </w:rPr>
        <w:t>9</w:t>
      </w:r>
      <w:r w:rsidR="00BE2407" w:rsidRPr="00CB2364">
        <w:rPr>
          <w:color w:val="000000"/>
        </w:rPr>
        <w:t>.</w:t>
      </w:r>
      <w:r w:rsidR="00AE6887" w:rsidRPr="00CB2364">
        <w:rPr>
          <w:color w:val="000000"/>
        </w:rPr>
        <w:t>8</w:t>
      </w:r>
      <w:r w:rsidR="00BE2407" w:rsidRPr="00CB2364">
        <w:rPr>
          <w:color w:val="000000"/>
        </w:rPr>
        <w:t>.</w:t>
      </w:r>
      <w:r w:rsidR="00C53BCF">
        <w:rPr>
          <w:color w:val="000000"/>
        </w:rPr>
        <w:t xml:space="preserve"> </w:t>
      </w:r>
      <w:r w:rsidR="00BE2407" w:rsidRPr="00CB2364">
        <w:rPr>
          <w:color w:val="000000"/>
        </w:rPr>
        <w:t xml:space="preserve">Исполнитель </w:t>
      </w:r>
      <w:r w:rsidR="00BE2407" w:rsidRPr="00CB2364">
        <w:rPr>
          <w:rFonts w:eastAsia="Calibri"/>
        </w:rPr>
        <w:t>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02B8C59" w14:textId="0ED7FFF8" w:rsidR="00A0419F" w:rsidRPr="00CB2364" w:rsidRDefault="00467573" w:rsidP="00C12D64">
      <w:pPr>
        <w:widowControl w:val="0"/>
        <w:tabs>
          <w:tab w:val="num" w:pos="0"/>
          <w:tab w:val="left" w:pos="709"/>
          <w:tab w:val="left" w:pos="1276"/>
        </w:tabs>
        <w:autoSpaceDE w:val="0"/>
        <w:autoSpaceDN w:val="0"/>
        <w:adjustRightInd w:val="0"/>
        <w:spacing w:after="0"/>
        <w:ind w:firstLine="709"/>
      </w:pPr>
      <w:r>
        <w:t>9</w:t>
      </w:r>
      <w:r w:rsidR="00BE2407" w:rsidRPr="00CB2364">
        <w:t>.</w:t>
      </w:r>
      <w:r w:rsidR="00AE6887" w:rsidRPr="00CB2364">
        <w:t>9</w:t>
      </w:r>
      <w:r w:rsidR="00BE2407" w:rsidRPr="00CB2364">
        <w:t>.</w:t>
      </w:r>
      <w:r w:rsidR="00021D56" w:rsidRPr="00CB2364">
        <w:t xml:space="preserve"> </w:t>
      </w:r>
      <w:r w:rsidR="00A0419F" w:rsidRPr="00CB2364">
        <w:t xml:space="preserve">В случае принятия Исполнителем решения об одностороннем отказе от исполнения </w:t>
      </w:r>
      <w:r w:rsidR="00D93B8C" w:rsidRPr="00CB2364">
        <w:t>К</w:t>
      </w:r>
      <w:r w:rsidR="00A0419F" w:rsidRPr="00CB2364">
        <w:t xml:space="preserve">онтракта, заключенного по результатам проведения </w:t>
      </w:r>
      <w:r w:rsidR="005217E0">
        <w:t>запроса котировок</w:t>
      </w:r>
      <w:r w:rsidR="00A0419F" w:rsidRPr="00CB2364">
        <w:t xml:space="preserve">, такое решение направляется </w:t>
      </w:r>
      <w:r w:rsidR="00D93B8C" w:rsidRPr="00CB2364">
        <w:t>З</w:t>
      </w:r>
      <w:r w:rsidR="00A0419F" w:rsidRPr="00CB2364">
        <w:t>аказчику в следующем порядке:</w:t>
      </w:r>
    </w:p>
    <w:p w14:paraId="01B41CE2" w14:textId="190C9017" w:rsidR="00A0419F" w:rsidRPr="00CB2364" w:rsidRDefault="00A0419F" w:rsidP="00C12D64">
      <w:pPr>
        <w:widowControl w:val="0"/>
        <w:tabs>
          <w:tab w:val="num" w:pos="0"/>
          <w:tab w:val="left" w:pos="709"/>
          <w:tab w:val="left" w:pos="1276"/>
        </w:tabs>
        <w:autoSpaceDE w:val="0"/>
        <w:autoSpaceDN w:val="0"/>
        <w:adjustRightInd w:val="0"/>
        <w:spacing w:after="0"/>
        <w:ind w:firstLine="709"/>
      </w:pPr>
      <w:r w:rsidRPr="00CB2364">
        <w:t xml:space="preserve">1) Исполнитель с использованием единой информационной системы формирует решение об одностороннем отказе от исполнения </w:t>
      </w:r>
      <w:r w:rsidR="00D93B8C" w:rsidRPr="00CB2364">
        <w:t>К</w:t>
      </w:r>
      <w:r w:rsidRPr="00CB2364">
        <w:t>онтракта, подписывает его усиленной электронной подписью лица, имеющего право действовать от имени Исполнителя, и размещает такое решение в единой информационной системе;</w:t>
      </w:r>
    </w:p>
    <w:p w14:paraId="75C4C8D0" w14:textId="3F2391FF" w:rsidR="00A0419F" w:rsidRPr="00CB2364" w:rsidRDefault="00A0419F" w:rsidP="00C12D64">
      <w:pPr>
        <w:widowControl w:val="0"/>
        <w:tabs>
          <w:tab w:val="num" w:pos="0"/>
          <w:tab w:val="left" w:pos="709"/>
          <w:tab w:val="left" w:pos="1276"/>
        </w:tabs>
        <w:autoSpaceDE w:val="0"/>
        <w:autoSpaceDN w:val="0"/>
        <w:adjustRightInd w:val="0"/>
        <w:spacing w:after="0"/>
        <w:ind w:firstLine="709"/>
      </w:pPr>
      <w:r w:rsidRPr="00CB2364">
        <w:t xml:space="preserve">2) решение об одностороннем отказе от исполнения </w:t>
      </w:r>
      <w:r w:rsidR="00D93B8C" w:rsidRPr="00CB2364">
        <w:t>К</w:t>
      </w:r>
      <w:r w:rsidRPr="00CB2364">
        <w:t xml:space="preserve">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w:t>
      </w:r>
      <w:r w:rsidR="00D93B8C" w:rsidRPr="00CB2364">
        <w:t>К</w:t>
      </w:r>
      <w:r w:rsidRPr="00CB2364">
        <w:t>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14:paraId="7199FD20" w14:textId="19F43F16" w:rsidR="00A0419F" w:rsidRPr="00CB2364" w:rsidRDefault="00A0419F" w:rsidP="00C12D64">
      <w:pPr>
        <w:widowControl w:val="0"/>
        <w:tabs>
          <w:tab w:val="num" w:pos="0"/>
          <w:tab w:val="left" w:pos="709"/>
          <w:tab w:val="left" w:pos="1276"/>
        </w:tabs>
        <w:autoSpaceDE w:val="0"/>
        <w:autoSpaceDN w:val="0"/>
        <w:adjustRightInd w:val="0"/>
        <w:spacing w:after="0"/>
        <w:ind w:firstLine="709"/>
      </w:pPr>
      <w:r w:rsidRPr="00CB2364">
        <w:t>3) поступление решения об одностороннем отказе от исполнения Контракта считается надлежащим уведомлением заказчика об одностороннем отказе от исполнения Контракта.</w:t>
      </w:r>
    </w:p>
    <w:p w14:paraId="4A9B0445" w14:textId="046175BB" w:rsidR="00BE2407" w:rsidRPr="00CB2364" w:rsidRDefault="00467573" w:rsidP="00C12D64">
      <w:pPr>
        <w:widowControl w:val="0"/>
        <w:tabs>
          <w:tab w:val="num" w:pos="0"/>
          <w:tab w:val="left" w:pos="709"/>
          <w:tab w:val="left" w:pos="1276"/>
        </w:tabs>
        <w:autoSpaceDE w:val="0"/>
        <w:autoSpaceDN w:val="0"/>
        <w:adjustRightInd w:val="0"/>
        <w:spacing w:after="0"/>
        <w:ind w:firstLine="709"/>
      </w:pPr>
      <w:r>
        <w:t>9</w:t>
      </w:r>
      <w:r w:rsidR="00BE2407" w:rsidRPr="00CB2364">
        <w:t>.1</w:t>
      </w:r>
      <w:r w:rsidR="00AE6887" w:rsidRPr="00CB2364">
        <w:t>0</w:t>
      </w:r>
      <w:r w:rsidR="00BE2407" w:rsidRPr="00CB2364">
        <w:t xml:space="preserve">.Решение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w:t>
      </w:r>
      <w:r w:rsidR="00BE2407" w:rsidRPr="00CB2364">
        <w:rPr>
          <w:color w:val="000000"/>
        </w:rPr>
        <w:t>Заказчика</w:t>
      </w:r>
      <w:r w:rsidR="00BE2407" w:rsidRPr="00CB2364">
        <w:t xml:space="preserve"> об одностороннем отказе от исполнения Контракта.</w:t>
      </w:r>
    </w:p>
    <w:p w14:paraId="37FFBB03" w14:textId="30F4AE5B" w:rsidR="001E5612" w:rsidRPr="00CB2364" w:rsidRDefault="00467573" w:rsidP="00C12D64">
      <w:pPr>
        <w:widowControl w:val="0"/>
        <w:tabs>
          <w:tab w:val="num" w:pos="0"/>
          <w:tab w:val="left" w:pos="709"/>
          <w:tab w:val="left" w:pos="1276"/>
        </w:tabs>
        <w:autoSpaceDE w:val="0"/>
        <w:autoSpaceDN w:val="0"/>
        <w:adjustRightInd w:val="0"/>
        <w:spacing w:after="0"/>
        <w:ind w:firstLine="709"/>
      </w:pPr>
      <w:r>
        <w:t>9</w:t>
      </w:r>
      <w:r w:rsidR="00C317D6" w:rsidRPr="00CB2364">
        <w:t>.1</w:t>
      </w:r>
      <w:r w:rsidR="00AE6887" w:rsidRPr="00CB2364">
        <w:t>1</w:t>
      </w:r>
      <w:r w:rsidR="00C317D6" w:rsidRPr="00CB2364">
        <w:t>.Исполнитель обязан</w:t>
      </w:r>
      <w:r w:rsidR="00BE2407" w:rsidRPr="00CB2364">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BE2407" w:rsidRPr="00CB2364">
        <w:rPr>
          <w:color w:val="000000"/>
        </w:rPr>
        <w:t>Заказчика</w:t>
      </w:r>
      <w:r w:rsidR="00BE2407" w:rsidRPr="00CB2364">
        <w:t xml:space="preserve">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r w:rsidR="001E5612" w:rsidRPr="00CB2364">
        <w:t xml:space="preserve"> </w:t>
      </w:r>
    </w:p>
    <w:p w14:paraId="68B623CD" w14:textId="77777777" w:rsidR="001E5612" w:rsidRPr="00CB2364" w:rsidRDefault="001E5612" w:rsidP="00C12D64">
      <w:pPr>
        <w:widowControl w:val="0"/>
        <w:spacing w:after="0"/>
        <w:ind w:firstLine="709"/>
      </w:pPr>
      <w:r w:rsidRPr="00CB2364">
        <w:t xml:space="preserve">В случае отмены Исполнителем не вступившего в силу решения об одностороннем отказе от исполнения Контракта, размещенного в единой информационной системе,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w:t>
      </w:r>
    </w:p>
    <w:p w14:paraId="52A4B708" w14:textId="5F37BA2B" w:rsidR="00D93B8C" w:rsidRPr="00CB2364" w:rsidRDefault="00D93B8C" w:rsidP="00C12D64">
      <w:pPr>
        <w:widowControl w:val="0"/>
        <w:spacing w:after="0"/>
        <w:ind w:firstLine="709"/>
      </w:pPr>
      <w:r w:rsidRPr="00CB2364">
        <w:lastRenderedPageBreak/>
        <w:t>Заказчик не позднее двух рабочих дней, следующих за днем вступления в силу решения Исполнителя об одностороннем отказе от исполнения Контракта, направляет обращение о включении информации об Исполнителе в реестр недобросовестных поставщиков (подрядчиков, исполнителей).</w:t>
      </w:r>
    </w:p>
    <w:p w14:paraId="2E8854C7" w14:textId="544204A6" w:rsidR="00BE2407" w:rsidRPr="00CB2364" w:rsidRDefault="00467573" w:rsidP="00C12D64">
      <w:pPr>
        <w:widowControl w:val="0"/>
        <w:tabs>
          <w:tab w:val="num" w:pos="0"/>
          <w:tab w:val="left" w:pos="709"/>
          <w:tab w:val="left" w:pos="1276"/>
        </w:tabs>
        <w:autoSpaceDE w:val="0"/>
        <w:autoSpaceDN w:val="0"/>
        <w:adjustRightInd w:val="0"/>
        <w:spacing w:after="0"/>
        <w:ind w:firstLine="709"/>
      </w:pPr>
      <w:r>
        <w:t>9</w:t>
      </w:r>
      <w:r w:rsidR="00BE2407" w:rsidRPr="00CB2364">
        <w:t>.1</w:t>
      </w:r>
      <w:r w:rsidR="00AE6887" w:rsidRPr="00CB2364">
        <w:t>2</w:t>
      </w:r>
      <w:r w:rsidR="00BE2407" w:rsidRPr="00CB2364">
        <w:t>.</w:t>
      </w:r>
      <w:r w:rsidR="00A12A03" w:rsidRPr="00CB2364">
        <w:t xml:space="preserve"> </w:t>
      </w:r>
      <w:r w:rsidR="00BE2407" w:rsidRPr="00CB2364">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8EA812B" w14:textId="1FC6FBD2" w:rsidR="0054578F" w:rsidRPr="00CB2364" w:rsidRDefault="00467573" w:rsidP="00C12D64">
      <w:pPr>
        <w:widowControl w:val="0"/>
        <w:tabs>
          <w:tab w:val="num" w:pos="0"/>
        </w:tabs>
        <w:spacing w:after="0"/>
        <w:ind w:firstLine="709"/>
      </w:pPr>
      <w:r>
        <w:t>9</w:t>
      </w:r>
      <w:r w:rsidR="00BE2407" w:rsidRPr="00CB2364">
        <w:t>.1</w:t>
      </w:r>
      <w:r w:rsidR="00AE6887" w:rsidRPr="00CB2364">
        <w:t>3</w:t>
      </w:r>
      <w:r w:rsidR="00BE2407" w:rsidRPr="00CB2364">
        <w:t xml:space="preserve">. </w:t>
      </w:r>
      <w:r w:rsidR="0054578F" w:rsidRPr="00CB2364">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5DA9192F" w14:textId="09548853" w:rsidR="00BE2407" w:rsidRPr="00CB2364" w:rsidRDefault="00BE2407" w:rsidP="00C12D64">
      <w:pPr>
        <w:widowControl w:val="0"/>
        <w:tabs>
          <w:tab w:val="num" w:pos="0"/>
        </w:tabs>
        <w:autoSpaceDE w:val="0"/>
        <w:autoSpaceDN w:val="0"/>
        <w:adjustRightInd w:val="0"/>
        <w:spacing w:after="0"/>
        <w:ind w:firstLine="709"/>
        <w:rPr>
          <w:lang w:eastAsia="en-US"/>
        </w:rPr>
      </w:pPr>
      <w:r w:rsidRPr="00CB2364">
        <w:rPr>
          <w:lang w:eastAsia="en-US"/>
        </w:rPr>
        <w:t>а) при снижении цены Контракта без изменения предусмотренных Контрактом объема Услуг</w:t>
      </w:r>
      <w:r w:rsidR="00893E13" w:rsidRPr="00CB2364">
        <w:rPr>
          <w:lang w:eastAsia="en-US"/>
        </w:rPr>
        <w:t>и</w:t>
      </w:r>
      <w:r w:rsidRPr="00CB2364">
        <w:rPr>
          <w:lang w:eastAsia="en-US"/>
        </w:rPr>
        <w:t>, качества оказываемой Услуги и иных условий Контракта;</w:t>
      </w:r>
    </w:p>
    <w:p w14:paraId="3B381078" w14:textId="77777777" w:rsidR="00BE2407" w:rsidRPr="00CB2364" w:rsidRDefault="00BE2407" w:rsidP="00C12D64">
      <w:pPr>
        <w:widowControl w:val="0"/>
        <w:tabs>
          <w:tab w:val="num" w:pos="0"/>
        </w:tabs>
        <w:autoSpaceDE w:val="0"/>
        <w:autoSpaceDN w:val="0"/>
        <w:adjustRightInd w:val="0"/>
        <w:spacing w:after="0"/>
        <w:ind w:firstLine="709"/>
      </w:pPr>
      <w:r w:rsidRPr="00CB2364">
        <w:rPr>
          <w:lang w:eastAsia="en-US"/>
        </w:rPr>
        <w:t xml:space="preserve">б) </w:t>
      </w:r>
      <w:r w:rsidRPr="00CB2364">
        <w:t>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w:t>
      </w:r>
      <w:r w:rsidR="001D224A" w:rsidRPr="00CB2364">
        <w:t>а исходя из цены единицы услуги;</w:t>
      </w:r>
    </w:p>
    <w:p w14:paraId="002E360C" w14:textId="19DD2D76" w:rsidR="006649AC" w:rsidRPr="00CB2364" w:rsidRDefault="001D224A" w:rsidP="00C12D64">
      <w:pPr>
        <w:widowControl w:val="0"/>
        <w:tabs>
          <w:tab w:val="num" w:pos="0"/>
        </w:tabs>
        <w:autoSpaceDE w:val="0"/>
        <w:autoSpaceDN w:val="0"/>
        <w:adjustRightInd w:val="0"/>
        <w:spacing w:after="0"/>
        <w:ind w:firstLine="709"/>
      </w:pPr>
      <w:r w:rsidRPr="00CB2364">
        <w:rPr>
          <w:lang w:eastAsia="ar-SA"/>
        </w:rPr>
        <w:t xml:space="preserve">в) </w:t>
      </w:r>
      <w:r w:rsidR="006649AC" w:rsidRPr="00CB2364">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№44-ФЗ)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58AA08B0" w14:textId="66297A9A" w:rsidR="00BE2407" w:rsidRPr="00CB2364" w:rsidRDefault="001D224A" w:rsidP="00C12D64">
      <w:pPr>
        <w:widowControl w:val="0"/>
        <w:tabs>
          <w:tab w:val="num" w:pos="0"/>
        </w:tabs>
        <w:spacing w:after="0"/>
        <w:ind w:firstLine="709"/>
      </w:pPr>
      <w:r w:rsidRPr="00CB2364">
        <w:t>г</w:t>
      </w:r>
      <w:r w:rsidR="00BE2407" w:rsidRPr="00CB2364">
        <w:t>)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w:t>
      </w:r>
      <w:r w:rsidR="00265A2B" w:rsidRPr="00CB2364">
        <w:t>уги, предусмотренных Контрактом.</w:t>
      </w:r>
    </w:p>
    <w:p w14:paraId="1A59DAD9" w14:textId="0D854A43" w:rsidR="0091323C" w:rsidRPr="00CB2364" w:rsidRDefault="00467573" w:rsidP="00C12D64">
      <w:pPr>
        <w:widowControl w:val="0"/>
        <w:autoSpaceDE w:val="0"/>
        <w:autoSpaceDN w:val="0"/>
        <w:adjustRightInd w:val="0"/>
        <w:spacing w:after="0"/>
        <w:ind w:firstLine="709"/>
      </w:pPr>
      <w:r>
        <w:t>9</w:t>
      </w:r>
      <w:r w:rsidR="00213DE8" w:rsidRPr="00CB2364">
        <w:t>.1</w:t>
      </w:r>
      <w:r>
        <w:t>4</w:t>
      </w:r>
      <w:r w:rsidR="0091323C" w:rsidRPr="00CB2364">
        <w:t>.</w:t>
      </w:r>
      <w:r w:rsidR="0091323C" w:rsidRPr="00CB2364">
        <w:tab/>
      </w:r>
      <w:r w:rsidR="00BD51E5">
        <w:t>З</w:t>
      </w:r>
      <w:r w:rsidR="0091323C" w:rsidRPr="00CB2364">
        <w:t>аказчиком как получателем бюджетных средств предусмотренные частью 1 статьи 95 Закона №44-ФЗ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14:paraId="3959C411" w14:textId="1622B8FC" w:rsidR="00BE2407" w:rsidRPr="00CB2364" w:rsidRDefault="00467573" w:rsidP="00C12D64">
      <w:pPr>
        <w:widowControl w:val="0"/>
        <w:spacing w:after="0"/>
        <w:ind w:firstLine="709"/>
      </w:pPr>
      <w:r>
        <w:t>9</w:t>
      </w:r>
      <w:r w:rsidR="00BE2407" w:rsidRPr="00CB2364">
        <w:t>.</w:t>
      </w:r>
      <w:r w:rsidR="00213DE8" w:rsidRPr="00CB2364">
        <w:t>1</w:t>
      </w:r>
      <w:r>
        <w:t>5</w:t>
      </w:r>
      <w:r w:rsidR="00BE2407" w:rsidRPr="00CB2364">
        <w:t xml:space="preserve">. При исполнении </w:t>
      </w:r>
      <w:r w:rsidR="005700B9" w:rsidRPr="00CB2364">
        <w:t>К</w:t>
      </w:r>
      <w:r w:rsidR="00BE2407" w:rsidRPr="00CB2364">
        <w:t xml:space="preserve">онтракта не допускается перемена Исполнителя, за исключением случая, если новый Исполнитель является правопреемником Исполнителя по такому </w:t>
      </w:r>
      <w:r w:rsidR="005700B9" w:rsidRPr="00CB2364">
        <w:t>К</w:t>
      </w:r>
      <w:r w:rsidR="00BE2407" w:rsidRPr="00CB2364">
        <w:t>онтракту вследствие реорганизации юридического лица в форме преобразования, слияния или присоединения.</w:t>
      </w:r>
    </w:p>
    <w:p w14:paraId="7CDD338B" w14:textId="77777777" w:rsidR="00DB44F6" w:rsidRPr="00CB2364" w:rsidRDefault="00DB44F6" w:rsidP="00C12D64">
      <w:pPr>
        <w:widowControl w:val="0"/>
        <w:spacing w:after="0"/>
        <w:ind w:firstLine="709"/>
      </w:pPr>
    </w:p>
    <w:p w14:paraId="25E1C1E1" w14:textId="4774B057" w:rsidR="00BE2407" w:rsidRPr="00CB2364" w:rsidRDefault="00BE2407" w:rsidP="00C12D64">
      <w:pPr>
        <w:widowControl w:val="0"/>
        <w:tabs>
          <w:tab w:val="num" w:pos="0"/>
        </w:tabs>
        <w:spacing w:after="0"/>
        <w:jc w:val="center"/>
        <w:rPr>
          <w:b/>
        </w:rPr>
      </w:pPr>
      <w:r w:rsidRPr="00CB2364">
        <w:rPr>
          <w:b/>
        </w:rPr>
        <w:t>1</w:t>
      </w:r>
      <w:r w:rsidR="00467573">
        <w:rPr>
          <w:b/>
        </w:rPr>
        <w:t>0</w:t>
      </w:r>
      <w:r w:rsidRPr="00CB2364">
        <w:rPr>
          <w:b/>
        </w:rPr>
        <w:t>.АНТИКОРУПЦИОННАЯ ОГОВОРКА</w:t>
      </w:r>
    </w:p>
    <w:p w14:paraId="60D79B2B" w14:textId="5B94B048" w:rsidR="00BE2407" w:rsidRPr="00CB2364" w:rsidRDefault="00BE2407" w:rsidP="00C12D64">
      <w:pPr>
        <w:widowControl w:val="0"/>
        <w:tabs>
          <w:tab w:val="num" w:pos="0"/>
        </w:tabs>
        <w:spacing w:after="0"/>
        <w:ind w:firstLine="709"/>
      </w:pPr>
      <w:r w:rsidRPr="00CB2364">
        <w:t>1</w:t>
      </w:r>
      <w:r w:rsidR="00467573">
        <w:t>0</w:t>
      </w:r>
      <w:r w:rsidRPr="00CB2364">
        <w:t xml:space="preserve">.1. Каждая из Сторон Контракта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Контракта. </w:t>
      </w:r>
    </w:p>
    <w:p w14:paraId="4A68B6EF" w14:textId="621E7D2F" w:rsidR="00BE2407" w:rsidRPr="00CB2364" w:rsidRDefault="00BE2407" w:rsidP="00C12D64">
      <w:pPr>
        <w:widowControl w:val="0"/>
        <w:tabs>
          <w:tab w:val="num" w:pos="0"/>
        </w:tabs>
        <w:spacing w:after="0"/>
        <w:ind w:firstLine="709"/>
      </w:pPr>
      <w:r w:rsidRPr="00CB2364">
        <w:t>1</w:t>
      </w:r>
      <w:r w:rsidR="00467573">
        <w:t>0</w:t>
      </w:r>
      <w:r w:rsidRPr="00CB2364">
        <w:t>.2. Стороны обязуются в течение всего срока действия Контракта и после его истечения принять все разумные меры для недопущения действий, указанных в п. 1</w:t>
      </w:r>
      <w:r w:rsidR="00467573">
        <w:t>0</w:t>
      </w:r>
      <w:r w:rsidRPr="00CB2364">
        <w:t xml:space="preserve">.1. Контракта, в том числе со стороны руководства или работников сторон, третьих лиц. </w:t>
      </w:r>
    </w:p>
    <w:p w14:paraId="2E3EC166" w14:textId="15AAF250" w:rsidR="00BE2407" w:rsidRPr="00CB2364" w:rsidRDefault="00BE2407" w:rsidP="00C12D64">
      <w:pPr>
        <w:widowControl w:val="0"/>
        <w:tabs>
          <w:tab w:val="num" w:pos="0"/>
        </w:tabs>
        <w:spacing w:after="0"/>
        <w:ind w:firstLine="709"/>
      </w:pPr>
      <w:r w:rsidRPr="00CB2364">
        <w:t>1</w:t>
      </w:r>
      <w:r w:rsidR="00467573">
        <w:t>0</w:t>
      </w:r>
      <w:r w:rsidRPr="00CB2364">
        <w:t xml:space="preserve">.3. Стороны обязуются соблюдать, а также обеспечивать соблюдение их руководством, работниками и третьими лицами,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 </w:t>
      </w:r>
    </w:p>
    <w:p w14:paraId="388E1FFA" w14:textId="37047E74" w:rsidR="00BE2407" w:rsidRPr="00CB2364" w:rsidRDefault="00BE2407" w:rsidP="00C12D64">
      <w:pPr>
        <w:widowControl w:val="0"/>
        <w:tabs>
          <w:tab w:val="num" w:pos="0"/>
        </w:tabs>
        <w:spacing w:after="0"/>
        <w:ind w:firstLine="709"/>
      </w:pPr>
      <w:r w:rsidRPr="00CB2364">
        <w:lastRenderedPageBreak/>
        <w:t>1</w:t>
      </w:r>
      <w:r w:rsidR="00467573">
        <w:t>0</w:t>
      </w:r>
      <w:r w:rsidRPr="00CB2364">
        <w:t xml:space="preserve">.4. Сторонам Контракта, их руководителям и работникам запрещается: </w:t>
      </w:r>
    </w:p>
    <w:p w14:paraId="3F6D7CF5" w14:textId="75D35EFE" w:rsidR="00BE2407" w:rsidRPr="00CB2364" w:rsidRDefault="00BE2407" w:rsidP="00C12D64">
      <w:pPr>
        <w:widowControl w:val="0"/>
        <w:tabs>
          <w:tab w:val="num" w:pos="0"/>
        </w:tabs>
        <w:spacing w:after="0"/>
        <w:ind w:firstLine="709"/>
      </w:pPr>
      <w:r w:rsidRPr="00CB2364">
        <w:t>1</w:t>
      </w:r>
      <w:r w:rsidR="00467573">
        <w:t>0</w:t>
      </w:r>
      <w:r w:rsidRPr="00CB2364">
        <w:t xml:space="preserve">.4.1.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w:t>
      </w:r>
      <w:r w:rsidR="00C317D6" w:rsidRPr="00CB2364">
        <w:t>иным образом,</w:t>
      </w:r>
      <w:r w:rsidRPr="00CB2364">
        <w:t xml:space="preserve"> связанным с государством, в целях неправомерного получения преимуществ для Сторон Контракта, их руководства, работников, действующих по Контракту. </w:t>
      </w:r>
    </w:p>
    <w:p w14:paraId="665F9340" w14:textId="41BFFF91" w:rsidR="00BE2407" w:rsidRPr="00CB2364" w:rsidRDefault="00BE2407" w:rsidP="00C12D64">
      <w:pPr>
        <w:widowControl w:val="0"/>
        <w:tabs>
          <w:tab w:val="num" w:pos="0"/>
        </w:tabs>
        <w:spacing w:after="0"/>
        <w:ind w:firstLine="709"/>
      </w:pPr>
      <w:r w:rsidRPr="00CB2364">
        <w:t>1</w:t>
      </w:r>
      <w:r w:rsidR="00467573">
        <w:t>0</w:t>
      </w:r>
      <w:r w:rsidRPr="00CB2364">
        <w:t xml:space="preserve">.4.2.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 </w:t>
      </w:r>
    </w:p>
    <w:p w14:paraId="7BA0ECB1" w14:textId="3AF7DA1D" w:rsidR="00BE2407" w:rsidRPr="00CB2364" w:rsidRDefault="00BE2407" w:rsidP="00C12D64">
      <w:pPr>
        <w:widowControl w:val="0"/>
        <w:tabs>
          <w:tab w:val="num" w:pos="0"/>
        </w:tabs>
        <w:spacing w:after="0"/>
        <w:ind w:firstLine="709"/>
      </w:pPr>
      <w:r w:rsidRPr="00CB2364">
        <w:t>1</w:t>
      </w:r>
      <w:r w:rsidR="00467573">
        <w:t>0</w:t>
      </w:r>
      <w:r w:rsidRPr="00CB2364">
        <w:t>.4.3.</w:t>
      </w:r>
      <w:r w:rsidR="00B17758" w:rsidRPr="00CB2364">
        <w:t xml:space="preserve"> </w:t>
      </w:r>
      <w:r w:rsidRPr="00CB2364">
        <w:t xml:space="preserve">Совершать иные действия, нарушающие действующее антикоррупционного законодательство РФ. </w:t>
      </w:r>
    </w:p>
    <w:p w14:paraId="67A53876" w14:textId="6C248A9D" w:rsidR="00BE2407" w:rsidRPr="00CB2364" w:rsidRDefault="00BE2407" w:rsidP="00C12D64">
      <w:pPr>
        <w:widowControl w:val="0"/>
        <w:tabs>
          <w:tab w:val="num" w:pos="0"/>
        </w:tabs>
        <w:spacing w:after="0"/>
        <w:ind w:firstLine="709"/>
      </w:pPr>
      <w:r w:rsidRPr="00CB2364">
        <w:t>1</w:t>
      </w:r>
      <w:r w:rsidR="00467573">
        <w:t>0</w:t>
      </w:r>
      <w:r w:rsidRPr="00CB2364">
        <w:t xml:space="preserve">.5. 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w:t>
      </w:r>
    </w:p>
    <w:p w14:paraId="4873F1F1" w14:textId="3A482E4E" w:rsidR="00BE2407" w:rsidRPr="00CB2364" w:rsidRDefault="00BE2407" w:rsidP="00C12D64">
      <w:pPr>
        <w:widowControl w:val="0"/>
        <w:tabs>
          <w:tab w:val="num" w:pos="0"/>
        </w:tabs>
        <w:spacing w:after="0"/>
        <w:ind w:firstLine="709"/>
      </w:pPr>
      <w:r w:rsidRPr="00CB2364">
        <w:t>1</w:t>
      </w:r>
      <w:r w:rsidR="00467573">
        <w:t>0</w:t>
      </w:r>
      <w:r w:rsidRPr="00CB2364">
        <w:t xml:space="preserve">.6. В отношении третьих лиц Стороны обязуются: </w:t>
      </w:r>
    </w:p>
    <w:p w14:paraId="231573AF" w14:textId="000E0A32" w:rsidR="00BE2407" w:rsidRPr="00CB2364" w:rsidRDefault="00BE2407" w:rsidP="00C12D64">
      <w:pPr>
        <w:widowControl w:val="0"/>
        <w:tabs>
          <w:tab w:val="num" w:pos="0"/>
        </w:tabs>
        <w:spacing w:after="0"/>
        <w:ind w:firstLine="709"/>
      </w:pPr>
      <w:r w:rsidRPr="00CB2364">
        <w:t>1</w:t>
      </w:r>
      <w:r w:rsidR="00467573">
        <w:t>0.6</w:t>
      </w:r>
      <w:r w:rsidRPr="00CB2364">
        <w:t xml:space="preserve">.1.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 </w:t>
      </w:r>
    </w:p>
    <w:p w14:paraId="0903BED8" w14:textId="50346039" w:rsidR="00BE2407" w:rsidRPr="00CB2364" w:rsidRDefault="00BE2407" w:rsidP="00C12D64">
      <w:pPr>
        <w:widowControl w:val="0"/>
        <w:tabs>
          <w:tab w:val="num" w:pos="0"/>
        </w:tabs>
        <w:spacing w:after="0"/>
        <w:ind w:firstLine="709"/>
      </w:pPr>
      <w:r w:rsidRPr="00CB2364">
        <w:t>1</w:t>
      </w:r>
      <w:r w:rsidR="00467573">
        <w:t>0</w:t>
      </w:r>
      <w:r w:rsidRPr="00CB2364">
        <w:t xml:space="preserve">.6.2. не привлекать их в качестве канала для совершения коррупционных действий. </w:t>
      </w:r>
    </w:p>
    <w:p w14:paraId="6FBD15C5" w14:textId="384F1571" w:rsidR="00BE2407" w:rsidRPr="00CB2364" w:rsidRDefault="00BE2407" w:rsidP="00C12D64">
      <w:pPr>
        <w:widowControl w:val="0"/>
        <w:tabs>
          <w:tab w:val="num" w:pos="0"/>
        </w:tabs>
        <w:spacing w:after="0"/>
        <w:ind w:firstLine="709"/>
      </w:pPr>
      <w:r w:rsidRPr="00CB2364">
        <w:t>1</w:t>
      </w:r>
      <w:r w:rsidR="00467573">
        <w:t>0</w:t>
      </w:r>
      <w:r w:rsidRPr="00CB2364">
        <w:t>.6.3. не осуществлять им выплат, превышающих размер соответствующего вознагражд</w:t>
      </w:r>
      <w:r w:rsidR="00467573">
        <w:t>е</w:t>
      </w:r>
      <w:r w:rsidRPr="00CB2364">
        <w:t xml:space="preserve">ния за оказываемые ими работы (услуги). </w:t>
      </w:r>
    </w:p>
    <w:p w14:paraId="43F91456" w14:textId="77777777" w:rsidR="00BE2407" w:rsidRPr="00CB2364" w:rsidRDefault="00BE2407" w:rsidP="00C12D64">
      <w:pPr>
        <w:widowControl w:val="0"/>
        <w:tabs>
          <w:tab w:val="num" w:pos="0"/>
        </w:tabs>
        <w:spacing w:after="0"/>
        <w:ind w:firstLine="709"/>
      </w:pPr>
    </w:p>
    <w:p w14:paraId="74678D50" w14:textId="2501193A" w:rsidR="00BE2407" w:rsidRPr="00CB2364" w:rsidRDefault="00BE2407" w:rsidP="00C12D64">
      <w:pPr>
        <w:widowControl w:val="0"/>
        <w:tabs>
          <w:tab w:val="num" w:pos="0"/>
        </w:tabs>
        <w:spacing w:after="0"/>
        <w:jc w:val="center"/>
        <w:rPr>
          <w:b/>
        </w:rPr>
      </w:pPr>
      <w:r w:rsidRPr="00CB2364">
        <w:rPr>
          <w:b/>
        </w:rPr>
        <w:t>1</w:t>
      </w:r>
      <w:r w:rsidR="00467573">
        <w:rPr>
          <w:b/>
        </w:rPr>
        <w:t>1</w:t>
      </w:r>
      <w:r w:rsidRPr="00CB2364">
        <w:rPr>
          <w:b/>
        </w:rPr>
        <w:t>.ЗАКЛЮЧИТЕЛЬНЫЕ ПОЛОЖЕНИЯ</w:t>
      </w:r>
    </w:p>
    <w:p w14:paraId="5478D1FC" w14:textId="09C82719" w:rsidR="006649AC" w:rsidRPr="00CB2364" w:rsidRDefault="00467573" w:rsidP="00C12D64">
      <w:pPr>
        <w:widowControl w:val="0"/>
        <w:tabs>
          <w:tab w:val="num" w:pos="0"/>
        </w:tabs>
        <w:spacing w:after="0"/>
        <w:ind w:firstLine="709"/>
      </w:pPr>
      <w:r>
        <w:t>11</w:t>
      </w:r>
      <w:r w:rsidR="00BE2407" w:rsidRPr="00CB2364">
        <w:t xml:space="preserve">.1. </w:t>
      </w:r>
      <w:r w:rsidR="006649AC" w:rsidRPr="00CB2364">
        <w:t xml:space="preserve">Соглашение об изменении условий контракта заключается с использованием </w:t>
      </w:r>
      <w:r w:rsidR="00325CA7">
        <w:t>Е</w:t>
      </w:r>
      <w:r w:rsidR="006649AC" w:rsidRPr="00CB2364">
        <w:t>диной информационной системы</w:t>
      </w:r>
      <w:r w:rsidR="00325CA7">
        <w:t xml:space="preserve"> в сфере закупок</w:t>
      </w:r>
      <w:r w:rsidR="006649AC" w:rsidRPr="00CB2364">
        <w:t xml:space="preserve">. </w:t>
      </w:r>
    </w:p>
    <w:p w14:paraId="35339409" w14:textId="440E8781" w:rsidR="00BE2407" w:rsidRPr="00CB2364" w:rsidRDefault="00BE2407" w:rsidP="00C12D64">
      <w:pPr>
        <w:widowControl w:val="0"/>
        <w:tabs>
          <w:tab w:val="num" w:pos="0"/>
        </w:tabs>
        <w:autoSpaceDE w:val="0"/>
        <w:autoSpaceDN w:val="0"/>
        <w:adjustRightInd w:val="0"/>
        <w:spacing w:after="0"/>
        <w:ind w:firstLine="709"/>
      </w:pPr>
      <w:r w:rsidRPr="00CB2364">
        <w:t>1</w:t>
      </w:r>
      <w:r w:rsidR="00467573">
        <w:t>1</w:t>
      </w:r>
      <w:r w:rsidRPr="00CB2364">
        <w:t>.2.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16C2F1A4" w14:textId="20888B80" w:rsidR="00BE2407" w:rsidRPr="00CB2364" w:rsidRDefault="00BE2407" w:rsidP="00C12D64">
      <w:pPr>
        <w:widowControl w:val="0"/>
        <w:tabs>
          <w:tab w:val="num" w:pos="0"/>
        </w:tabs>
        <w:autoSpaceDE w:val="0"/>
        <w:autoSpaceDN w:val="0"/>
        <w:adjustRightInd w:val="0"/>
        <w:spacing w:after="0"/>
        <w:ind w:firstLine="709"/>
      </w:pPr>
      <w:r w:rsidRPr="00CB2364">
        <w:t>1</w:t>
      </w:r>
      <w:r w:rsidR="00467573">
        <w:t>1</w:t>
      </w:r>
      <w:r w:rsidRPr="00CB2364">
        <w:t>.3.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4FBCE849" w14:textId="453CAC3A" w:rsidR="00BE2407" w:rsidRPr="00CB2364" w:rsidRDefault="00BE2407" w:rsidP="00C12D64">
      <w:pPr>
        <w:widowControl w:val="0"/>
        <w:tabs>
          <w:tab w:val="num" w:pos="0"/>
        </w:tabs>
        <w:autoSpaceDE w:val="0"/>
        <w:autoSpaceDN w:val="0"/>
        <w:adjustRightInd w:val="0"/>
        <w:spacing w:after="0"/>
        <w:ind w:firstLine="709"/>
      </w:pPr>
      <w:r w:rsidRPr="00CB2364">
        <w:t>1</w:t>
      </w:r>
      <w:r w:rsidR="00467573">
        <w:t>1</w:t>
      </w:r>
      <w:r w:rsidRPr="00CB2364">
        <w:t>.4. Стороны обязаны извещать друг друга об изменениях своего адреса, номеров телефонов, иных реквизитов в срок не позднее 2 (двух) рабочих дней с момента начала действий таких изменений.</w:t>
      </w:r>
    </w:p>
    <w:p w14:paraId="245B1059" w14:textId="1FB66EF9" w:rsidR="00BE2407" w:rsidRPr="00CB2364" w:rsidRDefault="00BE2407" w:rsidP="00C12D64">
      <w:pPr>
        <w:widowControl w:val="0"/>
        <w:tabs>
          <w:tab w:val="num" w:pos="0"/>
        </w:tabs>
        <w:autoSpaceDE w:val="0"/>
        <w:autoSpaceDN w:val="0"/>
        <w:adjustRightInd w:val="0"/>
        <w:spacing w:after="0"/>
        <w:ind w:firstLine="709"/>
      </w:pPr>
      <w:bookmarkStart w:id="3" w:name="Par88"/>
      <w:bookmarkEnd w:id="3"/>
      <w:r w:rsidRPr="00CB2364">
        <w:t>1</w:t>
      </w:r>
      <w:r w:rsidR="00467573">
        <w:t>1</w:t>
      </w:r>
      <w:r w:rsidRPr="00CB2364">
        <w:t>.</w:t>
      </w:r>
      <w:r w:rsidR="00325CA7">
        <w:t>5</w:t>
      </w:r>
      <w:r w:rsidRPr="00CB2364">
        <w:t>. Во всем остальном, что не предусмотрено Контрактом, Стороны руководствуются действующим законодательством РФ.</w:t>
      </w:r>
    </w:p>
    <w:p w14:paraId="548EE69F" w14:textId="152B1EDB" w:rsidR="00BE2407" w:rsidRDefault="00BE2407" w:rsidP="00C12D64">
      <w:pPr>
        <w:widowControl w:val="0"/>
        <w:tabs>
          <w:tab w:val="num" w:pos="0"/>
        </w:tabs>
        <w:autoSpaceDE w:val="0"/>
        <w:autoSpaceDN w:val="0"/>
        <w:adjustRightInd w:val="0"/>
        <w:spacing w:after="0"/>
        <w:ind w:firstLine="709"/>
      </w:pPr>
      <w:r w:rsidRPr="00CB2364">
        <w:t>1</w:t>
      </w:r>
      <w:r w:rsidR="00467573">
        <w:t>1</w:t>
      </w:r>
      <w:r w:rsidRPr="00CB2364">
        <w:t>.</w:t>
      </w:r>
      <w:r w:rsidR="00325CA7">
        <w:t>6</w:t>
      </w:r>
      <w:r w:rsidRPr="00CB2364">
        <w:t>. Контракт составлен в 2 (Двух) подлинных экземплярах на русском языке, по одному для каждой из Сторон.</w:t>
      </w:r>
    </w:p>
    <w:p w14:paraId="5EEB0F29" w14:textId="208C61E8" w:rsidR="00325CA7" w:rsidRPr="00CB2364" w:rsidRDefault="00325CA7" w:rsidP="00C12D64">
      <w:pPr>
        <w:widowControl w:val="0"/>
        <w:tabs>
          <w:tab w:val="num" w:pos="0"/>
        </w:tabs>
        <w:autoSpaceDE w:val="0"/>
        <w:autoSpaceDN w:val="0"/>
        <w:adjustRightInd w:val="0"/>
        <w:spacing w:after="0"/>
        <w:ind w:firstLine="709"/>
      </w:pPr>
      <w:r>
        <w:t>1</w:t>
      </w:r>
      <w:r w:rsidR="00467573">
        <w:t>1</w:t>
      </w:r>
      <w:r>
        <w:t xml:space="preserve">.7. Контракт действует с даты его </w:t>
      </w:r>
      <w:r w:rsidRPr="00A55AD6">
        <w:t xml:space="preserve">заключения по </w:t>
      </w:r>
      <w:r w:rsidR="00BF1AFF">
        <w:t>30</w:t>
      </w:r>
      <w:r w:rsidR="00467573" w:rsidRPr="00A55AD6">
        <w:t>.</w:t>
      </w:r>
      <w:r w:rsidR="00BF1AFF">
        <w:t>12</w:t>
      </w:r>
      <w:r w:rsidRPr="00A55AD6">
        <w:t>.2026г.</w:t>
      </w:r>
    </w:p>
    <w:p w14:paraId="093235C3" w14:textId="3F29BCFC" w:rsidR="00DF1F6C" w:rsidRPr="00CB2364" w:rsidRDefault="00DF1F6C" w:rsidP="00C12D64">
      <w:pPr>
        <w:widowControl w:val="0"/>
        <w:tabs>
          <w:tab w:val="num" w:pos="0"/>
        </w:tabs>
        <w:autoSpaceDE w:val="0"/>
        <w:autoSpaceDN w:val="0"/>
        <w:adjustRightInd w:val="0"/>
        <w:spacing w:after="0"/>
        <w:ind w:firstLine="709"/>
      </w:pPr>
      <w:r w:rsidRPr="00CB2364">
        <w:t>12.</w:t>
      </w:r>
      <w:r w:rsidR="00325CA7">
        <w:t>7</w:t>
      </w:r>
      <w:r w:rsidRPr="00CB2364">
        <w:t>. Приложения к Контракту являются его неотъемлемой частью:</w:t>
      </w:r>
    </w:p>
    <w:p w14:paraId="66451EB4" w14:textId="3F32A353" w:rsidR="00DF1F6C" w:rsidRPr="00CB2364" w:rsidRDefault="00DF1F6C" w:rsidP="00C12D64">
      <w:pPr>
        <w:widowControl w:val="0"/>
        <w:tabs>
          <w:tab w:val="num" w:pos="0"/>
        </w:tabs>
        <w:autoSpaceDE w:val="0"/>
        <w:autoSpaceDN w:val="0"/>
        <w:adjustRightInd w:val="0"/>
        <w:spacing w:after="0"/>
        <w:ind w:firstLine="709"/>
      </w:pPr>
      <w:proofErr w:type="gramStart"/>
      <w:r w:rsidRPr="00CB2364">
        <w:t xml:space="preserve">Приложение </w:t>
      </w:r>
      <w:r w:rsidR="0034492E" w:rsidRPr="00CB2364">
        <w:t xml:space="preserve"> </w:t>
      </w:r>
      <w:r w:rsidRPr="00CB2364">
        <w:t>№</w:t>
      </w:r>
      <w:proofErr w:type="gramEnd"/>
      <w:r w:rsidRPr="00CB2364">
        <w:t>1: Спецификация оказываемой услуги;</w:t>
      </w:r>
      <w:r w:rsidR="00D73391" w:rsidRPr="00CB2364">
        <w:t xml:space="preserve">  </w:t>
      </w:r>
    </w:p>
    <w:p w14:paraId="42D3B233" w14:textId="2A5DD9C5" w:rsidR="00253B61" w:rsidRDefault="00DF1F6C" w:rsidP="00253B61">
      <w:pPr>
        <w:widowControl w:val="0"/>
        <w:tabs>
          <w:tab w:val="num" w:pos="0"/>
        </w:tabs>
        <w:autoSpaceDE w:val="0"/>
        <w:autoSpaceDN w:val="0"/>
        <w:adjustRightInd w:val="0"/>
        <w:spacing w:after="0"/>
        <w:ind w:firstLine="709"/>
      </w:pPr>
      <w:proofErr w:type="gramStart"/>
      <w:r w:rsidRPr="00CB2364">
        <w:t xml:space="preserve">Приложение </w:t>
      </w:r>
      <w:r w:rsidR="0034492E" w:rsidRPr="00CB2364">
        <w:t xml:space="preserve"> </w:t>
      </w:r>
      <w:r w:rsidRPr="00CB2364">
        <w:t>№</w:t>
      </w:r>
      <w:proofErr w:type="gramEnd"/>
      <w:r w:rsidRPr="00CB2364">
        <w:t xml:space="preserve">2: </w:t>
      </w:r>
      <w:r w:rsidR="00467573">
        <w:t>Техническое задание</w:t>
      </w:r>
      <w:r w:rsidR="005217E0">
        <w:t>.</w:t>
      </w:r>
    </w:p>
    <w:p w14:paraId="30127C6A" w14:textId="503BB085" w:rsidR="004705D1" w:rsidRDefault="004705D1" w:rsidP="00253B61">
      <w:pPr>
        <w:widowControl w:val="0"/>
        <w:tabs>
          <w:tab w:val="num" w:pos="0"/>
        </w:tabs>
        <w:autoSpaceDE w:val="0"/>
        <w:autoSpaceDN w:val="0"/>
        <w:adjustRightInd w:val="0"/>
        <w:spacing w:after="0"/>
        <w:ind w:firstLine="709"/>
      </w:pPr>
      <w:bookmarkStart w:id="4" w:name="_GoBack"/>
      <w:bookmarkEnd w:id="4"/>
    </w:p>
    <w:p w14:paraId="1CEFB922" w14:textId="339E0686" w:rsidR="004705D1" w:rsidRDefault="004705D1" w:rsidP="00253B61">
      <w:pPr>
        <w:widowControl w:val="0"/>
        <w:tabs>
          <w:tab w:val="num" w:pos="0"/>
        </w:tabs>
        <w:autoSpaceDE w:val="0"/>
        <w:autoSpaceDN w:val="0"/>
        <w:adjustRightInd w:val="0"/>
        <w:spacing w:after="0"/>
        <w:ind w:firstLine="709"/>
      </w:pPr>
    </w:p>
    <w:p w14:paraId="506D0CDC" w14:textId="77777777" w:rsidR="004705D1" w:rsidRDefault="004705D1" w:rsidP="00253B61">
      <w:pPr>
        <w:widowControl w:val="0"/>
        <w:tabs>
          <w:tab w:val="num" w:pos="0"/>
        </w:tabs>
        <w:autoSpaceDE w:val="0"/>
        <w:autoSpaceDN w:val="0"/>
        <w:adjustRightInd w:val="0"/>
        <w:spacing w:after="0"/>
        <w:ind w:firstLine="709"/>
      </w:pPr>
    </w:p>
    <w:p w14:paraId="1AD4074E" w14:textId="77777777" w:rsidR="002F0873" w:rsidRDefault="002F0873" w:rsidP="00253B61">
      <w:pPr>
        <w:widowControl w:val="0"/>
        <w:tabs>
          <w:tab w:val="num" w:pos="0"/>
        </w:tabs>
        <w:autoSpaceDE w:val="0"/>
        <w:autoSpaceDN w:val="0"/>
        <w:adjustRightInd w:val="0"/>
        <w:spacing w:after="0"/>
        <w:ind w:firstLine="709"/>
      </w:pPr>
    </w:p>
    <w:p w14:paraId="5225D7DF" w14:textId="77777777" w:rsidR="00332EBB" w:rsidRPr="00CB2364" w:rsidRDefault="00332EBB" w:rsidP="00C12D64">
      <w:pPr>
        <w:widowControl w:val="0"/>
        <w:autoSpaceDE w:val="0"/>
        <w:autoSpaceDN w:val="0"/>
        <w:adjustRightInd w:val="0"/>
        <w:spacing w:after="0"/>
        <w:jc w:val="center"/>
        <w:rPr>
          <w:b/>
          <w:bCs/>
          <w:spacing w:val="-10"/>
        </w:rPr>
      </w:pPr>
      <w:r w:rsidRPr="00CB2364">
        <w:rPr>
          <w:b/>
          <w:bCs/>
          <w:spacing w:val="-10"/>
        </w:rPr>
        <w:t>13. ЮРИДИЧЕСКИЕ АДРЕСА, БАНКОВСКИЕ РЕКВИЗИТЫ И ПОДПИСИ СТОРОН</w:t>
      </w:r>
    </w:p>
    <w:p w14:paraId="7338C382" w14:textId="588A1E93" w:rsidR="001B02BE" w:rsidRDefault="001B02BE" w:rsidP="00C12D64">
      <w:pPr>
        <w:widowControl w:val="0"/>
        <w:tabs>
          <w:tab w:val="left" w:pos="6870"/>
        </w:tabs>
        <w:spacing w:after="0"/>
        <w:jc w:val="center"/>
      </w:pPr>
    </w:p>
    <w:tbl>
      <w:tblPr>
        <w:tblStyle w:val="aa"/>
        <w:tblW w:w="0" w:type="auto"/>
        <w:tblLook w:val="04A0" w:firstRow="1" w:lastRow="0" w:firstColumn="1" w:lastColumn="0" w:noHBand="0" w:noVBand="1"/>
      </w:tblPr>
      <w:tblGrid>
        <w:gridCol w:w="3961"/>
        <w:gridCol w:w="5950"/>
      </w:tblGrid>
      <w:tr w:rsidR="00410B84" w:rsidRPr="00BD73D9" w14:paraId="225A2A4B" w14:textId="77777777" w:rsidTr="00467573">
        <w:trPr>
          <w:trHeight w:val="558"/>
        </w:trPr>
        <w:tc>
          <w:tcPr>
            <w:tcW w:w="5070" w:type="dxa"/>
          </w:tcPr>
          <w:p w14:paraId="1ED793BF" w14:textId="553CA5F5" w:rsidR="00467573" w:rsidRPr="00467573" w:rsidRDefault="00467573" w:rsidP="00467573">
            <w:pPr>
              <w:spacing w:after="0"/>
              <w:jc w:val="center"/>
              <w:rPr>
                <w:b/>
              </w:rPr>
            </w:pPr>
            <w:r w:rsidRPr="00467573">
              <w:rPr>
                <w:b/>
              </w:rPr>
              <w:t>ЗАКАЗЧИК</w:t>
            </w:r>
            <w:r>
              <w:rPr>
                <w:b/>
              </w:rPr>
              <w:t>:</w:t>
            </w:r>
          </w:p>
          <w:p w14:paraId="07264110" w14:textId="4238F9E5" w:rsidR="00467573" w:rsidRPr="00467573" w:rsidRDefault="00467573" w:rsidP="00467573">
            <w:pPr>
              <w:spacing w:after="0"/>
              <w:jc w:val="left"/>
              <w:rPr>
                <w:bCs/>
              </w:rPr>
            </w:pPr>
            <w:r w:rsidRPr="00467573">
              <w:rPr>
                <w:bCs/>
              </w:rPr>
              <w:t>Федеральное государственное бюджетное профессиональное образовательное учреждение «Академическое музыкальное училище при Московской государственной консерватории имени П.И. Чайковского»</w:t>
            </w:r>
          </w:p>
          <w:p w14:paraId="619AA919" w14:textId="77777777" w:rsidR="00467573" w:rsidRPr="00467573" w:rsidRDefault="00467573" w:rsidP="00467573">
            <w:pPr>
              <w:spacing w:after="0"/>
              <w:jc w:val="left"/>
              <w:rPr>
                <w:bCs/>
              </w:rPr>
            </w:pPr>
            <w:r w:rsidRPr="00467573">
              <w:rPr>
                <w:bCs/>
              </w:rPr>
              <w:t xml:space="preserve">Адрес местонахождения:121069, г. Москва, </w:t>
            </w:r>
            <w:proofErr w:type="spellStart"/>
            <w:r w:rsidRPr="00467573">
              <w:rPr>
                <w:bCs/>
              </w:rPr>
              <w:t>Мерзляковский</w:t>
            </w:r>
            <w:proofErr w:type="spellEnd"/>
            <w:r w:rsidRPr="00467573">
              <w:rPr>
                <w:bCs/>
              </w:rPr>
              <w:t xml:space="preserve"> пер., д. 11</w:t>
            </w:r>
          </w:p>
          <w:p w14:paraId="53AF8238" w14:textId="54F9C895" w:rsidR="00467573" w:rsidRPr="00467573" w:rsidRDefault="00467573" w:rsidP="00467573">
            <w:pPr>
              <w:spacing w:after="0"/>
              <w:jc w:val="left"/>
              <w:rPr>
                <w:bCs/>
              </w:rPr>
            </w:pPr>
            <w:r w:rsidRPr="00467573">
              <w:rPr>
                <w:bCs/>
              </w:rPr>
              <w:t>ИНН 7703007651</w:t>
            </w:r>
            <w:r w:rsidR="00A55AD6">
              <w:rPr>
                <w:bCs/>
              </w:rPr>
              <w:t xml:space="preserve">   </w:t>
            </w:r>
            <w:r w:rsidRPr="00467573">
              <w:rPr>
                <w:bCs/>
              </w:rPr>
              <w:t>КПП 770301001</w:t>
            </w:r>
          </w:p>
          <w:p w14:paraId="0F23775D" w14:textId="77777777" w:rsidR="00467573" w:rsidRPr="00467573" w:rsidRDefault="00467573" w:rsidP="00467573">
            <w:pPr>
              <w:spacing w:after="0"/>
              <w:jc w:val="left"/>
              <w:rPr>
                <w:bCs/>
              </w:rPr>
            </w:pPr>
            <w:r w:rsidRPr="00467573">
              <w:rPr>
                <w:bCs/>
              </w:rPr>
              <w:t>ОГРН1027739891442</w:t>
            </w:r>
          </w:p>
          <w:p w14:paraId="41730FFB" w14:textId="58274457" w:rsidR="00467573" w:rsidRPr="00A55AD6" w:rsidRDefault="00467573" w:rsidP="00467573">
            <w:pPr>
              <w:spacing w:after="0"/>
              <w:jc w:val="left"/>
              <w:rPr>
                <w:bCs/>
              </w:rPr>
            </w:pPr>
            <w:r w:rsidRPr="00467573">
              <w:rPr>
                <w:bCs/>
              </w:rPr>
              <w:t xml:space="preserve">УФК </w:t>
            </w:r>
            <w:r w:rsidRPr="00A55AD6">
              <w:rPr>
                <w:bCs/>
              </w:rPr>
              <w:t xml:space="preserve">по г. Москве (Академическое музыкальное училище при Московской государственной консерватории имени П.И. </w:t>
            </w:r>
            <w:proofErr w:type="gramStart"/>
            <w:r w:rsidRPr="00A55AD6">
              <w:rPr>
                <w:bCs/>
              </w:rPr>
              <w:t>Чайковского  л</w:t>
            </w:r>
            <w:proofErr w:type="gramEnd"/>
            <w:r w:rsidRPr="00A55AD6">
              <w:rPr>
                <w:bCs/>
              </w:rPr>
              <w:t>/с № 20736X86710</w:t>
            </w:r>
            <w:r w:rsidR="00A55AD6" w:rsidRPr="00A55AD6">
              <w:rPr>
                <w:bCs/>
              </w:rPr>
              <w:t>, 21736Х86710</w:t>
            </w:r>
            <w:r w:rsidRPr="00A55AD6">
              <w:rPr>
                <w:bCs/>
              </w:rPr>
              <w:t>)</w:t>
            </w:r>
          </w:p>
          <w:p w14:paraId="7638DA49" w14:textId="77777777" w:rsidR="00467573" w:rsidRPr="00A55AD6" w:rsidRDefault="00467573" w:rsidP="00467573">
            <w:pPr>
              <w:spacing w:after="0"/>
              <w:jc w:val="left"/>
              <w:rPr>
                <w:bCs/>
              </w:rPr>
            </w:pPr>
            <w:r w:rsidRPr="00A55AD6">
              <w:rPr>
                <w:bCs/>
              </w:rPr>
              <w:t>Расчетный счет 03214643000000017300 в ГУ БАНКА РОССИИ по ЦФО// УФК по г. Москве</w:t>
            </w:r>
          </w:p>
          <w:p w14:paraId="7E1B1502" w14:textId="77777777" w:rsidR="00467573" w:rsidRPr="00A55AD6" w:rsidRDefault="00467573" w:rsidP="00467573">
            <w:pPr>
              <w:spacing w:after="0"/>
              <w:jc w:val="left"/>
              <w:rPr>
                <w:bCs/>
              </w:rPr>
            </w:pPr>
            <w:r w:rsidRPr="00A55AD6">
              <w:rPr>
                <w:bCs/>
              </w:rPr>
              <w:t>БИК 004525988,</w:t>
            </w:r>
          </w:p>
          <w:p w14:paraId="7001DC8B" w14:textId="77777777" w:rsidR="00467573" w:rsidRPr="00A55AD6" w:rsidRDefault="00467573" w:rsidP="00467573">
            <w:pPr>
              <w:spacing w:after="0"/>
              <w:jc w:val="left"/>
              <w:rPr>
                <w:bCs/>
              </w:rPr>
            </w:pPr>
            <w:proofErr w:type="spellStart"/>
            <w:r w:rsidRPr="00A55AD6">
              <w:rPr>
                <w:bCs/>
              </w:rPr>
              <w:t>кор</w:t>
            </w:r>
            <w:proofErr w:type="spellEnd"/>
            <w:r w:rsidRPr="00A55AD6">
              <w:rPr>
                <w:bCs/>
              </w:rPr>
              <w:t>/счет 40102810545370000003</w:t>
            </w:r>
          </w:p>
          <w:p w14:paraId="1276B337" w14:textId="6A166D6B" w:rsidR="00467573" w:rsidRPr="00A55AD6" w:rsidRDefault="00A55AD6" w:rsidP="00467573">
            <w:pPr>
              <w:spacing w:after="0"/>
              <w:jc w:val="left"/>
              <w:rPr>
                <w:bCs/>
              </w:rPr>
            </w:pPr>
            <w:r w:rsidRPr="00A55AD6">
              <w:rPr>
                <w:bCs/>
              </w:rPr>
              <w:t>КБК 00000000000000000244</w:t>
            </w:r>
          </w:p>
          <w:p w14:paraId="3C636BF8" w14:textId="77777777" w:rsidR="00467573" w:rsidRPr="00467573" w:rsidRDefault="00467573" w:rsidP="00467573">
            <w:pPr>
              <w:spacing w:after="0"/>
              <w:jc w:val="left"/>
              <w:rPr>
                <w:bCs/>
              </w:rPr>
            </w:pPr>
            <w:r w:rsidRPr="00A55AD6">
              <w:rPr>
                <w:bCs/>
              </w:rPr>
              <w:t>БИК: 004525988</w:t>
            </w:r>
          </w:p>
          <w:p w14:paraId="12C06EB7" w14:textId="77777777" w:rsidR="00467573" w:rsidRPr="00467573" w:rsidRDefault="00467573" w:rsidP="00467573">
            <w:pPr>
              <w:spacing w:after="0"/>
              <w:jc w:val="left"/>
              <w:rPr>
                <w:bCs/>
              </w:rPr>
            </w:pPr>
            <w:r w:rsidRPr="00467573">
              <w:rPr>
                <w:bCs/>
              </w:rPr>
              <w:t>Адрес электронной почты:</w:t>
            </w:r>
          </w:p>
          <w:p w14:paraId="0147B000" w14:textId="77777777" w:rsidR="00A55AD6" w:rsidRDefault="00C65256" w:rsidP="00467573">
            <w:pPr>
              <w:spacing w:after="0"/>
              <w:jc w:val="left"/>
              <w:rPr>
                <w:bCs/>
              </w:rPr>
            </w:pPr>
            <w:hyperlink r:id="rId8" w:history="1">
              <w:r w:rsidR="00A55AD6" w:rsidRPr="00A55AD6">
                <w:rPr>
                  <w:rStyle w:val="a3"/>
                  <w:bCs/>
                </w:rPr>
                <w:t>info@amkmgk.ru</w:t>
              </w:r>
            </w:hyperlink>
          </w:p>
          <w:p w14:paraId="11339DBA" w14:textId="6D3D7F55" w:rsidR="00A55AD6" w:rsidRDefault="00A55AD6" w:rsidP="00467573">
            <w:pPr>
              <w:spacing w:after="0"/>
              <w:jc w:val="left"/>
              <w:rPr>
                <w:bCs/>
              </w:rPr>
            </w:pPr>
            <w:r>
              <w:rPr>
                <w:bCs/>
              </w:rPr>
              <w:t xml:space="preserve"> тел. </w:t>
            </w:r>
            <w:r>
              <w:rPr>
                <w:rFonts w:ascii="Roboto" w:hAnsi="Roboto"/>
                <w:color w:val="334059"/>
                <w:sz w:val="21"/>
                <w:szCs w:val="21"/>
              </w:rPr>
              <w:t xml:space="preserve">7(495)691-50-44  </w:t>
            </w:r>
          </w:p>
          <w:p w14:paraId="5834EB00" w14:textId="3637AEA4" w:rsidR="00467573" w:rsidRPr="00467573" w:rsidRDefault="00467573" w:rsidP="00467573">
            <w:pPr>
              <w:spacing w:after="0"/>
              <w:jc w:val="left"/>
              <w:rPr>
                <w:bCs/>
              </w:rPr>
            </w:pPr>
            <w:r w:rsidRPr="00467573">
              <w:rPr>
                <w:bCs/>
              </w:rPr>
              <w:t>Директор</w:t>
            </w:r>
          </w:p>
          <w:p w14:paraId="012851B8" w14:textId="77777777" w:rsidR="00467573" w:rsidRPr="00467573" w:rsidRDefault="00467573" w:rsidP="00467573">
            <w:pPr>
              <w:spacing w:after="0"/>
              <w:jc w:val="left"/>
              <w:rPr>
                <w:bCs/>
              </w:rPr>
            </w:pPr>
          </w:p>
          <w:p w14:paraId="02D3B6D8" w14:textId="3769B30F" w:rsidR="00467573" w:rsidRPr="00467573" w:rsidRDefault="00A55AD6" w:rsidP="00467573">
            <w:pPr>
              <w:spacing w:after="0"/>
              <w:jc w:val="left"/>
              <w:rPr>
                <w:bCs/>
              </w:rPr>
            </w:pPr>
            <w:r>
              <w:rPr>
                <w:bCs/>
              </w:rPr>
              <w:t>____________</w:t>
            </w:r>
            <w:r w:rsidR="00467573" w:rsidRPr="00467573">
              <w:rPr>
                <w:bCs/>
              </w:rPr>
              <w:t>_____В.П. Демидов</w:t>
            </w:r>
          </w:p>
          <w:p w14:paraId="0F1A3C63" w14:textId="77777777" w:rsidR="00467573" w:rsidRPr="00467573" w:rsidRDefault="00467573" w:rsidP="00467573">
            <w:pPr>
              <w:spacing w:after="0"/>
              <w:jc w:val="left"/>
              <w:rPr>
                <w:bCs/>
              </w:rPr>
            </w:pPr>
          </w:p>
          <w:p w14:paraId="7C8B5E9D" w14:textId="77777777" w:rsidR="00467573" w:rsidRPr="00467573" w:rsidRDefault="00467573" w:rsidP="00467573">
            <w:pPr>
              <w:spacing w:after="0"/>
              <w:jc w:val="left"/>
              <w:rPr>
                <w:bCs/>
              </w:rPr>
            </w:pPr>
            <w:r w:rsidRPr="00467573">
              <w:rPr>
                <w:bCs/>
              </w:rPr>
              <w:t>____ ______________20 __ г.</w:t>
            </w:r>
          </w:p>
          <w:p w14:paraId="5909DBC1" w14:textId="09B9AAE2" w:rsidR="00410B84" w:rsidRPr="00467573" w:rsidRDefault="00467573" w:rsidP="00467573">
            <w:pPr>
              <w:spacing w:after="0"/>
              <w:jc w:val="left"/>
              <w:rPr>
                <w:bCs/>
              </w:rPr>
            </w:pPr>
            <w:r w:rsidRPr="00467573">
              <w:rPr>
                <w:bCs/>
              </w:rPr>
              <w:t xml:space="preserve">М.П. (при наличии </w:t>
            </w:r>
            <w:proofErr w:type="gramStart"/>
            <w:r w:rsidRPr="00467573">
              <w:rPr>
                <w:bCs/>
              </w:rPr>
              <w:t>печати)_</w:t>
            </w:r>
            <w:proofErr w:type="gramEnd"/>
            <w:r w:rsidRPr="00467573">
              <w:rPr>
                <w:bCs/>
              </w:rPr>
              <w:t>_____</w:t>
            </w:r>
          </w:p>
        </w:tc>
        <w:tc>
          <w:tcPr>
            <w:tcW w:w="4500" w:type="dxa"/>
          </w:tcPr>
          <w:p w14:paraId="6A404E35" w14:textId="77777777" w:rsidR="00410B84" w:rsidRPr="00BD73D9" w:rsidRDefault="00410B84" w:rsidP="00C12D64">
            <w:pPr>
              <w:spacing w:after="0"/>
              <w:jc w:val="center"/>
              <w:rPr>
                <w:b/>
              </w:rPr>
            </w:pPr>
            <w:r w:rsidRPr="00BD73D9">
              <w:rPr>
                <w:b/>
              </w:rPr>
              <w:t>ИСПОЛНИТЕЛЬ:</w:t>
            </w:r>
          </w:p>
          <w:p w14:paraId="0732BF9F" w14:textId="77777777" w:rsidR="00467573" w:rsidRDefault="00467573" w:rsidP="00467573">
            <w:pPr>
              <w:spacing w:after="0"/>
            </w:pPr>
            <w:r>
              <w:t>полное наименование организации -</w:t>
            </w:r>
          </w:p>
          <w:p w14:paraId="40EDE5AB" w14:textId="77777777" w:rsidR="00467573" w:rsidRDefault="00467573" w:rsidP="00467573">
            <w:pPr>
              <w:spacing w:after="0"/>
            </w:pPr>
            <w:r>
              <w:t>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244C4471" w14:textId="08B51F7A" w:rsidR="00467573" w:rsidRDefault="00467573" w:rsidP="00467573">
            <w:pPr>
              <w:spacing w:after="0"/>
            </w:pPr>
            <w:r>
              <w:t xml:space="preserve">Адрес </w:t>
            </w:r>
            <w:proofErr w:type="gramStart"/>
            <w:r>
              <w:t>местонахождения:_</w:t>
            </w:r>
            <w:proofErr w:type="gramEnd"/>
            <w:r>
              <w:t>_______________________________</w:t>
            </w:r>
          </w:p>
          <w:p w14:paraId="1CEA5A6D" w14:textId="77777777" w:rsidR="00467573" w:rsidRDefault="00467573" w:rsidP="00467573">
            <w:pPr>
              <w:spacing w:after="0"/>
            </w:pPr>
            <w:r>
              <w:t>ИНН___________________</w:t>
            </w:r>
          </w:p>
          <w:p w14:paraId="659BCF7D" w14:textId="77777777" w:rsidR="00467573" w:rsidRDefault="00467573" w:rsidP="00467573">
            <w:pPr>
              <w:spacing w:after="0"/>
            </w:pPr>
            <w:r>
              <w:t xml:space="preserve">КПП (при </w:t>
            </w:r>
            <w:proofErr w:type="gramStart"/>
            <w:r>
              <w:t>наличии)_</w:t>
            </w:r>
            <w:proofErr w:type="gramEnd"/>
            <w:r>
              <w:t>_______</w:t>
            </w:r>
          </w:p>
          <w:p w14:paraId="2573E656" w14:textId="77777777" w:rsidR="00467573" w:rsidRDefault="00467573" w:rsidP="00467573">
            <w:pPr>
              <w:spacing w:after="0"/>
            </w:pPr>
            <w:r>
              <w:t>ОГРН___________________</w:t>
            </w:r>
          </w:p>
          <w:p w14:paraId="6A582D08" w14:textId="77777777" w:rsidR="00467573" w:rsidRDefault="00467573" w:rsidP="00467573">
            <w:pPr>
              <w:spacing w:after="0"/>
            </w:pPr>
            <w:r>
              <w:t>Банковские реквизиты:</w:t>
            </w:r>
          </w:p>
          <w:p w14:paraId="53C48A29" w14:textId="77777777" w:rsidR="00467573" w:rsidRDefault="00467573" w:rsidP="00467573">
            <w:pPr>
              <w:spacing w:after="0"/>
            </w:pPr>
            <w:r>
              <w:t>р/с___________________</w:t>
            </w:r>
          </w:p>
          <w:p w14:paraId="35F52335" w14:textId="77777777" w:rsidR="00467573" w:rsidRDefault="00467573" w:rsidP="00467573">
            <w:pPr>
              <w:spacing w:after="0"/>
            </w:pPr>
            <w:r>
              <w:t>к/с___________________</w:t>
            </w:r>
          </w:p>
          <w:p w14:paraId="185479B4" w14:textId="77777777" w:rsidR="00467573" w:rsidRDefault="00467573" w:rsidP="00467573">
            <w:pPr>
              <w:spacing w:after="0"/>
            </w:pPr>
            <w:r>
              <w:t>БИК___________________</w:t>
            </w:r>
          </w:p>
          <w:p w14:paraId="7BCDB2DF" w14:textId="77777777" w:rsidR="00467573" w:rsidRDefault="00467573" w:rsidP="00467573">
            <w:pPr>
              <w:spacing w:after="0"/>
            </w:pPr>
            <w:r>
              <w:t>ОКОПФ</w:t>
            </w:r>
          </w:p>
          <w:p w14:paraId="1D5415F7" w14:textId="77777777" w:rsidR="00467573" w:rsidRDefault="00467573" w:rsidP="00467573">
            <w:pPr>
              <w:spacing w:after="0"/>
            </w:pPr>
            <w:r>
              <w:t>ОКПО</w:t>
            </w:r>
          </w:p>
          <w:p w14:paraId="3DDB6F6F" w14:textId="77777777" w:rsidR="00467573" w:rsidRDefault="00467573" w:rsidP="00467573">
            <w:pPr>
              <w:spacing w:after="0"/>
            </w:pPr>
            <w:r>
              <w:t>ОКПД2</w:t>
            </w:r>
          </w:p>
          <w:p w14:paraId="264ED2D6" w14:textId="77777777" w:rsidR="00467573" w:rsidRDefault="00467573" w:rsidP="00467573">
            <w:pPr>
              <w:spacing w:after="0"/>
            </w:pPr>
            <w:r>
              <w:t>ОКАТО</w:t>
            </w:r>
          </w:p>
          <w:p w14:paraId="38FB2998" w14:textId="77777777" w:rsidR="00467573" w:rsidRDefault="00467573" w:rsidP="00467573">
            <w:pPr>
              <w:spacing w:after="0"/>
            </w:pPr>
            <w:r>
              <w:t>ОКТМО</w:t>
            </w:r>
          </w:p>
          <w:p w14:paraId="00C9715C" w14:textId="27853223" w:rsidR="00467573" w:rsidRDefault="00467573" w:rsidP="00467573">
            <w:pPr>
              <w:spacing w:after="0"/>
            </w:pPr>
            <w:r>
              <w:t>Для бюджетных учреждений (дополнительно):</w:t>
            </w:r>
          </w:p>
          <w:p w14:paraId="4B0E8F11" w14:textId="77777777" w:rsidR="00467573" w:rsidRDefault="00467573" w:rsidP="00467573">
            <w:pPr>
              <w:spacing w:after="0"/>
            </w:pPr>
            <w:r>
              <w:t>Наименование органа Федерального</w:t>
            </w:r>
          </w:p>
          <w:p w14:paraId="0893654F" w14:textId="77777777" w:rsidR="00467573" w:rsidRDefault="00467573" w:rsidP="00467573">
            <w:pPr>
              <w:spacing w:after="0"/>
            </w:pPr>
            <w:r>
              <w:t>казначейства __________</w:t>
            </w:r>
          </w:p>
          <w:p w14:paraId="19A23662" w14:textId="77777777" w:rsidR="00467573" w:rsidRDefault="00467573" w:rsidP="00467573">
            <w:pPr>
              <w:spacing w:after="0"/>
            </w:pPr>
            <w:r>
              <w:t>Лицевой счет__________</w:t>
            </w:r>
          </w:p>
          <w:p w14:paraId="31DDC334" w14:textId="77777777" w:rsidR="00467573" w:rsidRDefault="00467573" w:rsidP="00467573">
            <w:pPr>
              <w:spacing w:after="0"/>
            </w:pPr>
            <w:r>
              <w:t>КБК___________________</w:t>
            </w:r>
          </w:p>
          <w:p w14:paraId="23967E94" w14:textId="77777777" w:rsidR="00467573" w:rsidRDefault="00467573" w:rsidP="00467573">
            <w:pPr>
              <w:spacing w:after="0"/>
            </w:pPr>
            <w:r>
              <w:t>Адрес электронной почты:</w:t>
            </w:r>
          </w:p>
          <w:p w14:paraId="5F82C1B0" w14:textId="77777777" w:rsidR="00467573" w:rsidRDefault="00467573" w:rsidP="00467573">
            <w:pPr>
              <w:spacing w:after="0"/>
            </w:pPr>
            <w:r>
              <w:t>___________________</w:t>
            </w:r>
          </w:p>
          <w:p w14:paraId="46878F86" w14:textId="77777777" w:rsidR="00467573" w:rsidRDefault="00467573" w:rsidP="00467573">
            <w:pPr>
              <w:spacing w:after="0"/>
            </w:pPr>
            <w:proofErr w:type="gramStart"/>
            <w:r>
              <w:t>Телефон:_</w:t>
            </w:r>
            <w:proofErr w:type="gramEnd"/>
            <w:r>
              <w:t>__</w:t>
            </w:r>
          </w:p>
          <w:p w14:paraId="70349EE9" w14:textId="77777777" w:rsidR="00467573" w:rsidRDefault="00467573" w:rsidP="00467573">
            <w:pPr>
              <w:spacing w:after="0"/>
            </w:pPr>
            <w:r>
              <w:t>_________________________</w:t>
            </w:r>
          </w:p>
          <w:p w14:paraId="2DC1568B" w14:textId="77777777" w:rsidR="00467573" w:rsidRDefault="00467573" w:rsidP="00467573">
            <w:pPr>
              <w:spacing w:after="0"/>
            </w:pPr>
            <w:r>
              <w:t>(должность)</w:t>
            </w:r>
          </w:p>
          <w:p w14:paraId="6D21DCBF" w14:textId="77777777" w:rsidR="00467573" w:rsidRDefault="00467573" w:rsidP="00467573">
            <w:pPr>
              <w:spacing w:after="0"/>
            </w:pPr>
            <w:r>
              <w:t>_________________________</w:t>
            </w:r>
          </w:p>
          <w:p w14:paraId="471E8BD0" w14:textId="77777777" w:rsidR="00467573" w:rsidRDefault="00467573" w:rsidP="00467573">
            <w:pPr>
              <w:spacing w:after="0"/>
            </w:pPr>
            <w:r>
              <w:t>(подпись, фамилия и инициалы)</w:t>
            </w:r>
          </w:p>
          <w:p w14:paraId="79E69149" w14:textId="77777777" w:rsidR="00467573" w:rsidRDefault="00467573" w:rsidP="00467573">
            <w:pPr>
              <w:spacing w:after="0"/>
            </w:pPr>
            <w:r>
              <w:t>___ ________________20 __ г.</w:t>
            </w:r>
          </w:p>
          <w:p w14:paraId="400531F4" w14:textId="1D609ED9" w:rsidR="00410B84" w:rsidRPr="00BD73D9" w:rsidRDefault="00467573" w:rsidP="00467573">
            <w:pPr>
              <w:spacing w:after="0"/>
            </w:pPr>
            <w:r>
              <w:t>М.П. (при наличии печати)</w:t>
            </w:r>
          </w:p>
        </w:tc>
      </w:tr>
    </w:tbl>
    <w:p w14:paraId="10AFEC83" w14:textId="77777777" w:rsidR="003A1B10" w:rsidRDefault="003A1B10" w:rsidP="00C12D64">
      <w:pPr>
        <w:widowControl w:val="0"/>
        <w:tabs>
          <w:tab w:val="left" w:pos="6870"/>
        </w:tabs>
        <w:spacing w:after="0"/>
        <w:jc w:val="right"/>
        <w:rPr>
          <w:b/>
        </w:rPr>
      </w:pPr>
    </w:p>
    <w:p w14:paraId="546EEC53" w14:textId="77777777" w:rsidR="003A1B10" w:rsidRDefault="003A1B10">
      <w:pPr>
        <w:spacing w:after="0"/>
        <w:jc w:val="left"/>
        <w:rPr>
          <w:b/>
        </w:rPr>
      </w:pPr>
      <w:r>
        <w:rPr>
          <w:b/>
        </w:rPr>
        <w:br w:type="page"/>
      </w:r>
    </w:p>
    <w:p w14:paraId="00193A2B" w14:textId="481122C0" w:rsidR="00CF74AF" w:rsidRPr="0060248D" w:rsidRDefault="00CF74AF" w:rsidP="00C12D64">
      <w:pPr>
        <w:widowControl w:val="0"/>
        <w:tabs>
          <w:tab w:val="left" w:pos="6870"/>
        </w:tabs>
        <w:spacing w:after="0"/>
        <w:jc w:val="right"/>
        <w:rPr>
          <w:b/>
        </w:rPr>
      </w:pPr>
      <w:r w:rsidRPr="0060248D">
        <w:rPr>
          <w:b/>
        </w:rPr>
        <w:lastRenderedPageBreak/>
        <w:t>Приложение № 1</w:t>
      </w:r>
      <w:r w:rsidR="00E34FB0" w:rsidRPr="0060248D">
        <w:rPr>
          <w:b/>
        </w:rPr>
        <w:t xml:space="preserve"> </w:t>
      </w:r>
      <w:r w:rsidRPr="0060248D">
        <w:rPr>
          <w:b/>
        </w:rPr>
        <w:t>к контракту</w:t>
      </w:r>
      <w:r w:rsidR="00EC5E5E" w:rsidRPr="0060248D">
        <w:rPr>
          <w:b/>
        </w:rPr>
        <w:t xml:space="preserve"> </w:t>
      </w:r>
      <w:r w:rsidRPr="0060248D">
        <w:rPr>
          <w:b/>
        </w:rPr>
        <w:t>№ ___</w:t>
      </w:r>
      <w:proofErr w:type="gramStart"/>
      <w:r w:rsidRPr="0060248D">
        <w:rPr>
          <w:b/>
        </w:rPr>
        <w:t>_  от</w:t>
      </w:r>
      <w:proofErr w:type="gramEnd"/>
      <w:r w:rsidRPr="0060248D">
        <w:rPr>
          <w:b/>
        </w:rPr>
        <w:t xml:space="preserve">   _________ 20</w:t>
      </w:r>
      <w:r w:rsidR="00BD51E5">
        <w:rPr>
          <w:b/>
        </w:rPr>
        <w:t>26</w:t>
      </w:r>
      <w:r w:rsidRPr="0060248D">
        <w:rPr>
          <w:b/>
        </w:rPr>
        <w:t>г.</w:t>
      </w:r>
    </w:p>
    <w:p w14:paraId="62D92DA7" w14:textId="77777777" w:rsidR="00CF74AF" w:rsidRPr="0060248D" w:rsidRDefault="00CF74AF" w:rsidP="00C12D64">
      <w:pPr>
        <w:spacing w:after="0"/>
        <w:jc w:val="right"/>
      </w:pPr>
    </w:p>
    <w:p w14:paraId="40B95C0D" w14:textId="330824BE" w:rsidR="00CF74AF" w:rsidRPr="0060248D" w:rsidRDefault="008D3375" w:rsidP="00C12D64">
      <w:pPr>
        <w:spacing w:after="0"/>
        <w:jc w:val="center"/>
      </w:pPr>
      <w:r>
        <w:t>СПЕЦИФИКАЦИЯ</w:t>
      </w:r>
    </w:p>
    <w:p w14:paraId="5FE4ADC2" w14:textId="77777777" w:rsidR="00CF74AF" w:rsidRPr="0060248D" w:rsidRDefault="00CF74AF" w:rsidP="00C12D64">
      <w:pPr>
        <w:spacing w:after="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1311"/>
        <w:gridCol w:w="1372"/>
        <w:gridCol w:w="1370"/>
        <w:gridCol w:w="1334"/>
      </w:tblGrid>
      <w:tr w:rsidR="009D6E14" w:rsidRPr="00AF211F" w14:paraId="18B6727D" w14:textId="415858A2" w:rsidTr="009D6E14">
        <w:trPr>
          <w:trHeight w:val="451"/>
        </w:trPr>
        <w:tc>
          <w:tcPr>
            <w:tcW w:w="2291" w:type="pct"/>
            <w:vAlign w:val="center"/>
            <w:hideMark/>
          </w:tcPr>
          <w:p w14:paraId="79D2677C" w14:textId="1D7C9C0F" w:rsidR="009D6E14" w:rsidRPr="00AF211F" w:rsidRDefault="009D6E14" w:rsidP="00C12D64">
            <w:pPr>
              <w:spacing w:after="0"/>
              <w:ind w:left="-57" w:right="-57"/>
              <w:jc w:val="center"/>
              <w:rPr>
                <w:b/>
                <w:bCs/>
                <w:color w:val="000000"/>
              </w:rPr>
            </w:pPr>
            <w:r w:rsidRPr="00AF211F">
              <w:rPr>
                <w:b/>
                <w:bCs/>
                <w:color w:val="000000"/>
              </w:rPr>
              <w:t>Наименование услуг</w:t>
            </w:r>
          </w:p>
        </w:tc>
        <w:tc>
          <w:tcPr>
            <w:tcW w:w="629" w:type="pct"/>
            <w:vAlign w:val="center"/>
            <w:hideMark/>
          </w:tcPr>
          <w:p w14:paraId="17D9032D" w14:textId="77777777" w:rsidR="009D6E14" w:rsidRPr="00AF211F" w:rsidRDefault="009D6E14" w:rsidP="00C12D64">
            <w:pPr>
              <w:spacing w:after="0"/>
              <w:ind w:left="-57" w:right="-57"/>
              <w:jc w:val="center"/>
              <w:rPr>
                <w:b/>
                <w:bCs/>
                <w:color w:val="000000"/>
              </w:rPr>
            </w:pPr>
            <w:r w:rsidRPr="00AF211F">
              <w:rPr>
                <w:b/>
                <w:bCs/>
                <w:color w:val="000000"/>
              </w:rPr>
              <w:t>Единица измерения</w:t>
            </w:r>
          </w:p>
        </w:tc>
        <w:tc>
          <w:tcPr>
            <w:tcW w:w="700" w:type="pct"/>
            <w:vAlign w:val="center"/>
            <w:hideMark/>
          </w:tcPr>
          <w:p w14:paraId="7B5B8406" w14:textId="77777777" w:rsidR="009D6E14" w:rsidRPr="00AF211F" w:rsidRDefault="009D6E14" w:rsidP="00C12D64">
            <w:pPr>
              <w:spacing w:after="0"/>
              <w:ind w:left="-57" w:right="-57"/>
              <w:jc w:val="center"/>
              <w:rPr>
                <w:b/>
                <w:bCs/>
                <w:color w:val="000000"/>
              </w:rPr>
            </w:pPr>
            <w:r w:rsidRPr="00AF211F">
              <w:rPr>
                <w:b/>
                <w:bCs/>
                <w:color w:val="000000"/>
              </w:rPr>
              <w:t>Объем услуг</w:t>
            </w:r>
          </w:p>
        </w:tc>
        <w:tc>
          <w:tcPr>
            <w:tcW w:w="699" w:type="pct"/>
            <w:vAlign w:val="center"/>
          </w:tcPr>
          <w:p w14:paraId="179E59C2" w14:textId="400AAE67" w:rsidR="009D6E14" w:rsidRPr="00AF211F" w:rsidRDefault="009D6E14" w:rsidP="00C12D64">
            <w:pPr>
              <w:spacing w:after="0"/>
              <w:ind w:left="-57" w:right="-57"/>
              <w:jc w:val="center"/>
              <w:rPr>
                <w:b/>
                <w:bCs/>
                <w:color w:val="000000"/>
              </w:rPr>
            </w:pPr>
            <w:r w:rsidRPr="00AF211F">
              <w:rPr>
                <w:b/>
                <w:bCs/>
                <w:color w:val="000000"/>
              </w:rPr>
              <w:t>Цена, руб.</w:t>
            </w:r>
          </w:p>
        </w:tc>
        <w:tc>
          <w:tcPr>
            <w:tcW w:w="681" w:type="pct"/>
            <w:vAlign w:val="center"/>
          </w:tcPr>
          <w:p w14:paraId="754D0368" w14:textId="5A2B0925" w:rsidR="009D6E14" w:rsidRPr="00AF211F" w:rsidRDefault="009D6E14" w:rsidP="00C12D64">
            <w:pPr>
              <w:spacing w:after="0"/>
              <w:ind w:left="-57" w:right="-57"/>
              <w:jc w:val="center"/>
              <w:rPr>
                <w:b/>
                <w:bCs/>
                <w:color w:val="000000"/>
              </w:rPr>
            </w:pPr>
            <w:r>
              <w:rPr>
                <w:b/>
                <w:bCs/>
                <w:color w:val="000000"/>
              </w:rPr>
              <w:t>Сумма</w:t>
            </w:r>
            <w:r w:rsidRPr="00AF211F">
              <w:rPr>
                <w:b/>
                <w:bCs/>
                <w:color w:val="000000"/>
              </w:rPr>
              <w:t>, руб.</w:t>
            </w:r>
          </w:p>
        </w:tc>
      </w:tr>
      <w:tr w:rsidR="009D6E14" w:rsidRPr="0060248D" w14:paraId="5F5A515C" w14:textId="2688B4B4" w:rsidTr="009D6E14">
        <w:trPr>
          <w:trHeight w:val="785"/>
        </w:trPr>
        <w:tc>
          <w:tcPr>
            <w:tcW w:w="2291" w:type="pct"/>
            <w:vAlign w:val="center"/>
            <w:hideMark/>
          </w:tcPr>
          <w:p w14:paraId="4ABE46F3" w14:textId="18C61916" w:rsidR="009D6E14" w:rsidRPr="00AF211F" w:rsidRDefault="009D6E14" w:rsidP="00C12D64">
            <w:pPr>
              <w:spacing w:after="0"/>
              <w:jc w:val="left"/>
              <w:rPr>
                <w:color w:val="000000"/>
              </w:rPr>
            </w:pPr>
            <w:r w:rsidRPr="009D6E14">
              <w:rPr>
                <w:color w:val="000000"/>
              </w:rPr>
              <w:t xml:space="preserve">Оказание </w:t>
            </w:r>
            <w:r w:rsidR="0030466D" w:rsidRPr="0030466D">
              <w:rPr>
                <w:color w:val="000000"/>
              </w:rPr>
              <w:t>услуг по организации двухразового питания детей с ограниченными возможностями здоровья, обучающихся в Федеральном государственном бюджетном профессиональном образовательном учреждении «Академическое музыкальное училище при Московской государственной консерватории имени П.И. Чайковского»</w:t>
            </w:r>
          </w:p>
        </w:tc>
        <w:tc>
          <w:tcPr>
            <w:tcW w:w="629" w:type="pct"/>
            <w:vAlign w:val="center"/>
            <w:hideMark/>
          </w:tcPr>
          <w:p w14:paraId="00B4C2FB" w14:textId="08E23178" w:rsidR="009D6E14" w:rsidRPr="00AF211F" w:rsidRDefault="006E21D9" w:rsidP="00C12D64">
            <w:pPr>
              <w:spacing w:after="0"/>
              <w:jc w:val="center"/>
              <w:rPr>
                <w:color w:val="000000"/>
              </w:rPr>
            </w:pPr>
            <w:r>
              <w:rPr>
                <w:color w:val="000000"/>
              </w:rPr>
              <w:t>Дето-день*</w:t>
            </w:r>
          </w:p>
        </w:tc>
        <w:tc>
          <w:tcPr>
            <w:tcW w:w="700" w:type="pct"/>
            <w:vAlign w:val="center"/>
            <w:hideMark/>
          </w:tcPr>
          <w:p w14:paraId="31A8BD79" w14:textId="4D841B31" w:rsidR="009D6E14" w:rsidRPr="00AF211F" w:rsidRDefault="0018385B" w:rsidP="00C12D64">
            <w:pPr>
              <w:spacing w:after="0"/>
              <w:jc w:val="center"/>
            </w:pPr>
            <w:r>
              <w:t>432</w:t>
            </w:r>
          </w:p>
        </w:tc>
        <w:tc>
          <w:tcPr>
            <w:tcW w:w="699" w:type="pct"/>
          </w:tcPr>
          <w:p w14:paraId="0AEEE2EA" w14:textId="77777777" w:rsidR="009D6E14" w:rsidRPr="00AF211F" w:rsidRDefault="009D6E14" w:rsidP="00C12D64">
            <w:pPr>
              <w:spacing w:after="0"/>
              <w:jc w:val="center"/>
            </w:pPr>
          </w:p>
        </w:tc>
        <w:tc>
          <w:tcPr>
            <w:tcW w:w="681" w:type="pct"/>
          </w:tcPr>
          <w:p w14:paraId="6589240C" w14:textId="30E63793" w:rsidR="009D6E14" w:rsidRPr="00AF211F" w:rsidRDefault="009D6E14" w:rsidP="00C12D64">
            <w:pPr>
              <w:spacing w:after="0"/>
              <w:jc w:val="center"/>
            </w:pPr>
          </w:p>
        </w:tc>
      </w:tr>
    </w:tbl>
    <w:p w14:paraId="58F1A916" w14:textId="77777777" w:rsidR="00B744F1" w:rsidRPr="0060248D" w:rsidRDefault="00B744F1" w:rsidP="00C12D64">
      <w:pPr>
        <w:spacing w:after="0"/>
        <w:jc w:val="center"/>
      </w:pPr>
    </w:p>
    <w:p w14:paraId="2ED3EEBA" w14:textId="15475286" w:rsidR="00543399" w:rsidRPr="006E21D9" w:rsidRDefault="006E21D9" w:rsidP="00C12D64">
      <w:pPr>
        <w:spacing w:after="0"/>
      </w:pPr>
      <w:r>
        <w:t>Для упрощения расчета фактически оказанной услуги дето-день рассчитан как количество дней питания, умноженное на максимальное количество детей, которые могут получать питани</w:t>
      </w:r>
      <w:r w:rsidR="0061111D">
        <w:t>е</w:t>
      </w:r>
      <w:r>
        <w:t xml:space="preserve"> за 1 день</w:t>
      </w:r>
      <w:r w:rsidRPr="00D1216A">
        <w:t>:</w:t>
      </w:r>
      <w:r>
        <w:t xml:space="preserve"> 1</w:t>
      </w:r>
      <w:r w:rsidR="0018385B">
        <w:t>08</w:t>
      </w:r>
      <w:r>
        <w:t>*</w:t>
      </w:r>
      <w:r w:rsidR="0030466D">
        <w:t>4</w:t>
      </w:r>
      <w:r>
        <w:t xml:space="preserve">= </w:t>
      </w:r>
      <w:r w:rsidR="0018385B">
        <w:t>432</w:t>
      </w:r>
      <w:r>
        <w:t>.</w:t>
      </w:r>
    </w:p>
    <w:p w14:paraId="0FBD8076" w14:textId="77777777" w:rsidR="006B0C74" w:rsidRPr="0060248D" w:rsidRDefault="006B0C74" w:rsidP="00C12D64">
      <w:pPr>
        <w:spacing w:after="0"/>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643"/>
        <w:gridCol w:w="1062"/>
        <w:gridCol w:w="3572"/>
      </w:tblGrid>
      <w:tr w:rsidR="009D6E14" w:rsidRPr="00BD73D9" w14:paraId="15F8405F" w14:textId="77777777" w:rsidTr="00777C81">
        <w:tc>
          <w:tcPr>
            <w:tcW w:w="388" w:type="dxa"/>
          </w:tcPr>
          <w:p w14:paraId="7928F9DA" w14:textId="77777777" w:rsidR="009D6E14" w:rsidRPr="00BD73D9" w:rsidRDefault="009D6E14" w:rsidP="00C12D64">
            <w:pPr>
              <w:pStyle w:val="ConsPlusNormal"/>
              <w:ind w:firstLine="0"/>
              <w:rPr>
                <w:rFonts w:ascii="Times New Roman" w:hAnsi="Times New Roman"/>
                <w:sz w:val="24"/>
                <w:szCs w:val="24"/>
              </w:rPr>
            </w:pPr>
          </w:p>
        </w:tc>
        <w:tc>
          <w:tcPr>
            <w:tcW w:w="3643" w:type="dxa"/>
          </w:tcPr>
          <w:p w14:paraId="340617DB" w14:textId="77777777" w:rsidR="009D6E14" w:rsidRPr="00BD73D9" w:rsidRDefault="009D6E14" w:rsidP="00C12D64">
            <w:pPr>
              <w:pStyle w:val="ConsPlusNormal"/>
              <w:ind w:firstLine="0"/>
              <w:jc w:val="both"/>
              <w:rPr>
                <w:rFonts w:ascii="Times New Roman" w:hAnsi="Times New Roman"/>
                <w:sz w:val="24"/>
                <w:szCs w:val="24"/>
              </w:rPr>
            </w:pPr>
            <w:r w:rsidRPr="00BD73D9">
              <w:rPr>
                <w:rFonts w:ascii="Times New Roman" w:hAnsi="Times New Roman"/>
                <w:sz w:val="24"/>
                <w:szCs w:val="24"/>
              </w:rPr>
              <w:t>ЗАКАЗЧИК:</w:t>
            </w:r>
          </w:p>
        </w:tc>
        <w:tc>
          <w:tcPr>
            <w:tcW w:w="1062" w:type="dxa"/>
          </w:tcPr>
          <w:p w14:paraId="68CE098B" w14:textId="77777777" w:rsidR="009D6E14" w:rsidRPr="00BD73D9" w:rsidRDefault="009D6E14" w:rsidP="00C12D64">
            <w:pPr>
              <w:pStyle w:val="ConsPlusNormal"/>
              <w:ind w:firstLine="0"/>
              <w:rPr>
                <w:rFonts w:ascii="Times New Roman" w:hAnsi="Times New Roman"/>
                <w:sz w:val="24"/>
                <w:szCs w:val="24"/>
              </w:rPr>
            </w:pPr>
          </w:p>
        </w:tc>
        <w:tc>
          <w:tcPr>
            <w:tcW w:w="3572" w:type="dxa"/>
          </w:tcPr>
          <w:p w14:paraId="4351034C" w14:textId="77777777" w:rsidR="009D6E14" w:rsidRPr="00BD73D9" w:rsidRDefault="009D6E14" w:rsidP="00C12D64">
            <w:pPr>
              <w:pStyle w:val="ConsPlusNormal"/>
              <w:ind w:firstLine="0"/>
              <w:jc w:val="both"/>
              <w:rPr>
                <w:rFonts w:ascii="Times New Roman" w:hAnsi="Times New Roman"/>
                <w:sz w:val="24"/>
                <w:szCs w:val="24"/>
              </w:rPr>
            </w:pPr>
            <w:r w:rsidRPr="00BD73D9">
              <w:rPr>
                <w:rFonts w:ascii="Times New Roman" w:hAnsi="Times New Roman"/>
                <w:sz w:val="24"/>
                <w:szCs w:val="24"/>
              </w:rPr>
              <w:t>ИСПОЛНИТЕЛЬ:</w:t>
            </w:r>
          </w:p>
        </w:tc>
      </w:tr>
      <w:tr w:rsidR="009D6E14" w:rsidRPr="00BD73D9" w14:paraId="7FBB25BD" w14:textId="77777777" w:rsidTr="00777C81">
        <w:trPr>
          <w:trHeight w:val="940"/>
        </w:trPr>
        <w:tc>
          <w:tcPr>
            <w:tcW w:w="388" w:type="dxa"/>
          </w:tcPr>
          <w:p w14:paraId="6FCA341B" w14:textId="77777777" w:rsidR="009D6E14" w:rsidRPr="00BD73D9" w:rsidRDefault="009D6E14" w:rsidP="00C12D64">
            <w:pPr>
              <w:pStyle w:val="ConsPlusNormal"/>
              <w:ind w:firstLine="0"/>
              <w:rPr>
                <w:rFonts w:ascii="Times New Roman" w:hAnsi="Times New Roman"/>
                <w:sz w:val="24"/>
                <w:szCs w:val="24"/>
              </w:rPr>
            </w:pPr>
          </w:p>
        </w:tc>
        <w:tc>
          <w:tcPr>
            <w:tcW w:w="3643" w:type="dxa"/>
          </w:tcPr>
          <w:p w14:paraId="3B3DE778" w14:textId="296AF8F6" w:rsidR="009D6E14" w:rsidRPr="00BD73D9" w:rsidRDefault="0030466D" w:rsidP="00C12D64">
            <w:pPr>
              <w:spacing w:after="0"/>
            </w:pPr>
            <w:r>
              <w:t>Директор</w:t>
            </w:r>
          </w:p>
          <w:p w14:paraId="50E5C394" w14:textId="77777777" w:rsidR="009D6E14" w:rsidRPr="00BD73D9" w:rsidRDefault="009D6E14" w:rsidP="00C12D64">
            <w:pPr>
              <w:spacing w:after="0"/>
            </w:pPr>
          </w:p>
          <w:p w14:paraId="198CEE91" w14:textId="77777777" w:rsidR="009D6E14" w:rsidRPr="00BD73D9" w:rsidRDefault="009D6E14" w:rsidP="00C12D64">
            <w:pPr>
              <w:spacing w:after="0"/>
            </w:pPr>
          </w:p>
          <w:p w14:paraId="4EA8F66F" w14:textId="67306ADC" w:rsidR="009D6E14" w:rsidRPr="00BD73D9" w:rsidRDefault="009D6E14" w:rsidP="00C12D64">
            <w:pPr>
              <w:pStyle w:val="ConsPlusNormal"/>
              <w:ind w:firstLine="0"/>
              <w:rPr>
                <w:rFonts w:ascii="Times New Roman" w:hAnsi="Times New Roman"/>
                <w:sz w:val="24"/>
                <w:szCs w:val="24"/>
              </w:rPr>
            </w:pPr>
            <w:r w:rsidRPr="00BD73D9">
              <w:rPr>
                <w:rFonts w:ascii="Times New Roman" w:hAnsi="Times New Roman"/>
                <w:sz w:val="24"/>
                <w:szCs w:val="24"/>
              </w:rPr>
              <w:t>______________/</w:t>
            </w:r>
            <w:r w:rsidR="0030466D">
              <w:rPr>
                <w:rFonts w:ascii="Times New Roman" w:hAnsi="Times New Roman"/>
                <w:sz w:val="24"/>
                <w:szCs w:val="24"/>
              </w:rPr>
              <w:t>В.П, Демидов</w:t>
            </w:r>
            <w:r w:rsidRPr="00BD73D9">
              <w:rPr>
                <w:rFonts w:ascii="Times New Roman" w:hAnsi="Times New Roman"/>
                <w:sz w:val="24"/>
                <w:szCs w:val="24"/>
              </w:rPr>
              <w:t>/</w:t>
            </w:r>
          </w:p>
        </w:tc>
        <w:tc>
          <w:tcPr>
            <w:tcW w:w="1062" w:type="dxa"/>
          </w:tcPr>
          <w:p w14:paraId="4302DE49" w14:textId="77777777" w:rsidR="009D6E14" w:rsidRPr="00BD73D9" w:rsidRDefault="009D6E14" w:rsidP="00C12D64">
            <w:pPr>
              <w:pStyle w:val="ConsPlusNormal"/>
              <w:ind w:firstLine="0"/>
              <w:rPr>
                <w:rFonts w:ascii="Times New Roman" w:hAnsi="Times New Roman"/>
                <w:sz w:val="24"/>
                <w:szCs w:val="24"/>
              </w:rPr>
            </w:pPr>
          </w:p>
        </w:tc>
        <w:tc>
          <w:tcPr>
            <w:tcW w:w="3572" w:type="dxa"/>
          </w:tcPr>
          <w:p w14:paraId="601667D1" w14:textId="77777777" w:rsidR="009D6E14" w:rsidRPr="00BD73D9" w:rsidRDefault="009D6E14" w:rsidP="00C12D64">
            <w:pPr>
              <w:pStyle w:val="ConsPlusNormal"/>
              <w:ind w:firstLine="0"/>
              <w:rPr>
                <w:rFonts w:ascii="Times New Roman" w:hAnsi="Times New Roman"/>
                <w:sz w:val="24"/>
                <w:szCs w:val="24"/>
              </w:rPr>
            </w:pPr>
          </w:p>
          <w:p w14:paraId="569999D6" w14:textId="77777777" w:rsidR="009D6E14" w:rsidRPr="00BD73D9" w:rsidRDefault="009D6E14" w:rsidP="00C12D64">
            <w:pPr>
              <w:pStyle w:val="ConsPlusNormal"/>
              <w:ind w:firstLine="0"/>
              <w:rPr>
                <w:rFonts w:ascii="Times New Roman" w:hAnsi="Times New Roman"/>
                <w:sz w:val="24"/>
                <w:szCs w:val="24"/>
              </w:rPr>
            </w:pPr>
          </w:p>
          <w:p w14:paraId="5DAF8992" w14:textId="77777777" w:rsidR="009D6E14" w:rsidRPr="00BD73D9" w:rsidRDefault="009D6E14" w:rsidP="00C12D64">
            <w:pPr>
              <w:pStyle w:val="ConsPlusNormal"/>
              <w:ind w:firstLine="0"/>
              <w:rPr>
                <w:rFonts w:ascii="Times New Roman" w:hAnsi="Times New Roman"/>
                <w:sz w:val="24"/>
                <w:szCs w:val="24"/>
              </w:rPr>
            </w:pPr>
          </w:p>
          <w:p w14:paraId="323D9648" w14:textId="77777777" w:rsidR="009D6E14" w:rsidRPr="00BD73D9" w:rsidRDefault="009D6E14" w:rsidP="00C12D64">
            <w:pPr>
              <w:pStyle w:val="ConsPlusNormal"/>
              <w:ind w:firstLine="0"/>
              <w:rPr>
                <w:rFonts w:ascii="Times New Roman" w:hAnsi="Times New Roman"/>
                <w:sz w:val="24"/>
                <w:szCs w:val="24"/>
              </w:rPr>
            </w:pPr>
            <w:r w:rsidRPr="00BD73D9">
              <w:rPr>
                <w:rFonts w:ascii="Times New Roman" w:hAnsi="Times New Roman"/>
                <w:sz w:val="24"/>
                <w:szCs w:val="24"/>
              </w:rPr>
              <w:t>______________/___________ /</w:t>
            </w:r>
          </w:p>
        </w:tc>
      </w:tr>
      <w:tr w:rsidR="009D6E14" w:rsidRPr="00BD73D9" w14:paraId="08DCC368" w14:textId="77777777" w:rsidTr="00777C81">
        <w:tc>
          <w:tcPr>
            <w:tcW w:w="388" w:type="dxa"/>
          </w:tcPr>
          <w:p w14:paraId="49A3BED8" w14:textId="77777777" w:rsidR="009D6E14" w:rsidRPr="00BD73D9" w:rsidRDefault="009D6E14" w:rsidP="00C12D64">
            <w:pPr>
              <w:pStyle w:val="ConsPlusNormal"/>
              <w:ind w:firstLine="0"/>
              <w:rPr>
                <w:rFonts w:ascii="Times New Roman" w:hAnsi="Times New Roman"/>
                <w:sz w:val="24"/>
                <w:szCs w:val="24"/>
              </w:rPr>
            </w:pPr>
          </w:p>
        </w:tc>
        <w:tc>
          <w:tcPr>
            <w:tcW w:w="3643" w:type="dxa"/>
          </w:tcPr>
          <w:p w14:paraId="29DD2FA0" w14:textId="77777777" w:rsidR="009D6E14" w:rsidRPr="00BD73D9" w:rsidRDefault="009D6E14" w:rsidP="00C12D64">
            <w:pPr>
              <w:pStyle w:val="ConsPlusNormal"/>
              <w:ind w:firstLine="0"/>
              <w:jc w:val="both"/>
              <w:rPr>
                <w:rFonts w:ascii="Times New Roman" w:hAnsi="Times New Roman"/>
                <w:sz w:val="24"/>
                <w:szCs w:val="24"/>
              </w:rPr>
            </w:pPr>
            <w:r>
              <w:rPr>
                <w:rFonts w:ascii="Times New Roman" w:hAnsi="Times New Roman"/>
                <w:sz w:val="24"/>
                <w:szCs w:val="24"/>
              </w:rPr>
              <w:t>ЭП</w:t>
            </w:r>
          </w:p>
        </w:tc>
        <w:tc>
          <w:tcPr>
            <w:tcW w:w="1062" w:type="dxa"/>
          </w:tcPr>
          <w:p w14:paraId="2578C7B9" w14:textId="77777777" w:rsidR="009D6E14" w:rsidRPr="00BD73D9" w:rsidRDefault="009D6E14" w:rsidP="00C12D64">
            <w:pPr>
              <w:pStyle w:val="ConsPlusNormal"/>
              <w:ind w:firstLine="0"/>
              <w:rPr>
                <w:rFonts w:ascii="Times New Roman" w:hAnsi="Times New Roman"/>
                <w:sz w:val="24"/>
                <w:szCs w:val="24"/>
              </w:rPr>
            </w:pPr>
          </w:p>
        </w:tc>
        <w:tc>
          <w:tcPr>
            <w:tcW w:w="3572" w:type="dxa"/>
          </w:tcPr>
          <w:p w14:paraId="2592B955" w14:textId="77777777" w:rsidR="009D6E14" w:rsidRPr="00BD73D9" w:rsidRDefault="009D6E14" w:rsidP="00C12D64">
            <w:pPr>
              <w:pStyle w:val="ConsPlusNormal"/>
              <w:ind w:firstLine="0"/>
              <w:jc w:val="both"/>
              <w:rPr>
                <w:rFonts w:ascii="Times New Roman" w:hAnsi="Times New Roman"/>
                <w:sz w:val="24"/>
                <w:szCs w:val="24"/>
              </w:rPr>
            </w:pPr>
            <w:r>
              <w:rPr>
                <w:rFonts w:ascii="Times New Roman" w:hAnsi="Times New Roman"/>
                <w:sz w:val="24"/>
                <w:szCs w:val="24"/>
              </w:rPr>
              <w:t>ЭП</w:t>
            </w:r>
          </w:p>
        </w:tc>
      </w:tr>
    </w:tbl>
    <w:p w14:paraId="76A8790B" w14:textId="77777777" w:rsidR="00CF74AF" w:rsidRPr="0060248D" w:rsidRDefault="00CF74AF" w:rsidP="00C12D64">
      <w:pPr>
        <w:pStyle w:val="aff9"/>
        <w:widowControl w:val="0"/>
        <w:spacing w:after="0"/>
        <w:ind w:left="2062" w:firstLine="709"/>
        <w:rPr>
          <w:b/>
        </w:rPr>
      </w:pPr>
    </w:p>
    <w:p w14:paraId="35557BAE" w14:textId="77777777" w:rsidR="00CF74AF" w:rsidRPr="0060248D" w:rsidRDefault="00CF74AF" w:rsidP="00C12D64">
      <w:pPr>
        <w:spacing w:after="0"/>
        <w:jc w:val="right"/>
        <w:sectPr w:rsidR="00CF74AF" w:rsidRPr="0060248D" w:rsidSect="00F30876">
          <w:footerReference w:type="even" r:id="rId9"/>
          <w:footerReference w:type="default" r:id="rId10"/>
          <w:pgSz w:w="11906" w:h="16838"/>
          <w:pgMar w:top="1134" w:right="851" w:bottom="1134" w:left="1134" w:header="0" w:footer="0" w:gutter="0"/>
          <w:cols w:space="708"/>
          <w:docGrid w:linePitch="360"/>
        </w:sectPr>
      </w:pPr>
    </w:p>
    <w:p w14:paraId="33D7AAE9" w14:textId="2B3A0984" w:rsidR="00151E5E" w:rsidRDefault="00151E5E" w:rsidP="00C12D64">
      <w:pPr>
        <w:spacing w:after="0"/>
        <w:jc w:val="right"/>
      </w:pPr>
      <w:r w:rsidRPr="0060248D">
        <w:lastRenderedPageBreak/>
        <w:t>Приложение № 2</w:t>
      </w:r>
      <w:r w:rsidR="00E34FB0" w:rsidRPr="0060248D">
        <w:t xml:space="preserve"> </w:t>
      </w:r>
      <w:r w:rsidRPr="0060248D">
        <w:t>к контракту</w:t>
      </w:r>
      <w:r w:rsidR="00A43336" w:rsidRPr="0060248D">
        <w:t xml:space="preserve"> </w:t>
      </w:r>
      <w:r w:rsidRPr="0060248D">
        <w:t>№ ____ от   _________ 20</w:t>
      </w:r>
      <w:r w:rsidR="00BD51E5">
        <w:t>26</w:t>
      </w:r>
      <w:r w:rsidRPr="0060248D">
        <w:t>г.</w:t>
      </w:r>
    </w:p>
    <w:p w14:paraId="6C8BD81B" w14:textId="77777777" w:rsidR="00003267" w:rsidRPr="0060248D" w:rsidRDefault="00003267" w:rsidP="00C12D64">
      <w:pPr>
        <w:spacing w:after="0"/>
        <w:jc w:val="right"/>
      </w:pPr>
    </w:p>
    <w:p w14:paraId="0E81E405" w14:textId="60E6AED3" w:rsidR="00E34FB0" w:rsidRDefault="00D5284B" w:rsidP="00C12D64">
      <w:pPr>
        <w:spacing w:after="0"/>
        <w:jc w:val="center"/>
        <w:rPr>
          <w:bCs/>
        </w:rPr>
      </w:pPr>
      <w:r w:rsidRPr="00D5284B">
        <w:rPr>
          <w:bCs/>
        </w:rPr>
        <w:t>ТЕХНИЧЕСКОЕ ЗАДАНИЕ</w:t>
      </w:r>
    </w:p>
    <w:p w14:paraId="05E7CE03" w14:textId="4606EC15" w:rsidR="005C5E94" w:rsidRDefault="005C5E94" w:rsidP="00C12D64">
      <w:pPr>
        <w:spacing w:after="0"/>
        <w:jc w:val="center"/>
        <w:rPr>
          <w:bCs/>
        </w:rPr>
      </w:pPr>
      <w:r>
        <w:rPr>
          <w:bCs/>
        </w:rPr>
        <w:t xml:space="preserve">на </w:t>
      </w:r>
      <w:r w:rsidRPr="005C5E94">
        <w:rPr>
          <w:bCs/>
        </w:rPr>
        <w:t>оказание услуг по организации двухразового питания детей с ограниченными возможностями здоровья, обучающихся в Федеральном государственном бюджетном профессиональном образовательном учреждении «Академическое музыкальное училище при Московской государственной консерватории имени П.И. Чайковского»</w:t>
      </w:r>
    </w:p>
    <w:p w14:paraId="14BF6474" w14:textId="77777777" w:rsidR="00907788" w:rsidRPr="00907788" w:rsidRDefault="00907788" w:rsidP="00C12D64">
      <w:pPr>
        <w:keepNext/>
        <w:keepLines/>
        <w:widowControl w:val="0"/>
        <w:suppressLineNumbers/>
        <w:spacing w:after="0"/>
        <w:ind w:firstLine="567"/>
        <w:rPr>
          <w:b/>
        </w:rPr>
      </w:pPr>
    </w:p>
    <w:sectPr w:rsidR="00907788" w:rsidRPr="00907788" w:rsidSect="00D5284B">
      <w:headerReference w:type="default" r:id="rId11"/>
      <w:pgSz w:w="11906" w:h="16838"/>
      <w:pgMar w:top="1134" w:right="851" w:bottom="1134"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E56176" w14:textId="77777777" w:rsidR="00C65256" w:rsidRDefault="00C65256">
      <w:r>
        <w:separator/>
      </w:r>
    </w:p>
  </w:endnote>
  <w:endnote w:type="continuationSeparator" w:id="0">
    <w:p w14:paraId="487B3C04" w14:textId="77777777" w:rsidR="00C65256" w:rsidRDefault="00C65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Candara">
    <w:panose1 w:val="020E0502030303020204"/>
    <w:charset w:val="CC"/>
    <w:family w:val="swiss"/>
    <w:pitch w:val="variable"/>
    <w:sig w:usb0="A00002EF" w:usb1="4000A44B" w:usb2="00000000" w:usb3="00000000" w:csb0="0000019F" w:csb1="00000000"/>
  </w:font>
  <w:font w:name="Droid Sans Fallback">
    <w:altName w:val="Arial Unicode MS"/>
    <w:panose1 w:val="00000000000000000000"/>
    <w:charset w:val="80"/>
    <w:family w:val="auto"/>
    <w:notTrueType/>
    <w:pitch w:val="variable"/>
    <w:sig w:usb0="00000001" w:usb1="08070000" w:usb2="00000010" w:usb3="00000000" w:csb0="00020000" w:csb1="00000000"/>
  </w:font>
  <w:font w:name="Andale Sans UI">
    <w:altName w:val="Arial Unicode MS"/>
    <w:charset w:val="CC"/>
    <w:family w:val="auto"/>
    <w:pitch w:val="variable"/>
  </w:font>
  <w:font w:name="Lucida Sans">
    <w:altName w:val="Times New Roman"/>
    <w:charset w:val="00"/>
    <w:family w:val="swiss"/>
    <w:pitch w:val="variable"/>
    <w:sig w:usb0="00000003" w:usb1="00000000" w:usb2="00000000" w:usb3="00000000" w:csb0="00000001" w:csb1="00000000"/>
  </w:font>
  <w:font w:name="Liberation Sans">
    <w:altName w:val="Arial"/>
    <w:charset w:val="CC"/>
    <w:family w:val="swiss"/>
    <w:pitch w:val="default"/>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5819D" w14:textId="77777777" w:rsidR="00EC2CEF" w:rsidRDefault="00EC2CEF">
    <w:pPr>
      <w:pStyle w:val="a4"/>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B2FBE" w14:textId="77777777" w:rsidR="00EC2CEF" w:rsidRDefault="00EC2CEF" w:rsidP="00667896">
    <w:pPr>
      <w:pStyle w:val="a4"/>
      <w:framePr w:wrap="around" w:vAnchor="text" w:hAnchor="margin" w:xAlign="right" w:y="1"/>
      <w:rPr>
        <w:rStyle w:val="a6"/>
      </w:rPr>
    </w:pPr>
  </w:p>
  <w:p w14:paraId="289357ED" w14:textId="77777777" w:rsidR="00EC2CEF" w:rsidRDefault="00EC2CEF"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F169C1" w14:textId="77777777" w:rsidR="00C65256" w:rsidRDefault="00C65256">
      <w:r>
        <w:separator/>
      </w:r>
    </w:p>
  </w:footnote>
  <w:footnote w:type="continuationSeparator" w:id="0">
    <w:p w14:paraId="3BF087A9" w14:textId="77777777" w:rsidR="00C65256" w:rsidRDefault="00C652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8911341"/>
      <w:docPartObj>
        <w:docPartGallery w:val="Page Numbers (Top of Page)"/>
        <w:docPartUnique/>
      </w:docPartObj>
    </w:sdtPr>
    <w:sdtEndPr/>
    <w:sdtContent>
      <w:p w14:paraId="357DC0BB" w14:textId="77777777" w:rsidR="00EC2CEF" w:rsidRDefault="00EC2CEF">
        <w:pPr>
          <w:pStyle w:val="afd"/>
          <w:jc w:val="center"/>
        </w:pPr>
        <w:r>
          <w:fldChar w:fldCharType="begin"/>
        </w:r>
        <w:r>
          <w:instrText xml:space="preserve"> ASK   \* MERGEFORMAT </w:instrText>
        </w:r>
        <w:r>
          <w:fldChar w:fldCharType="end"/>
        </w:r>
      </w:p>
    </w:sdtContent>
  </w:sdt>
  <w:p w14:paraId="34579B34" w14:textId="77777777" w:rsidR="00EC2CEF" w:rsidRDefault="00EC2CEF">
    <w:pPr>
      <w:pStyle w:val="af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0"/>
        </w:tabs>
        <w:ind w:left="927" w:hanging="360"/>
      </w:pPr>
      <w:rPr>
        <w:rFonts w:cs="Times New Roman"/>
      </w:rPr>
    </w:lvl>
    <w:lvl w:ilvl="2">
      <w:start w:val="1"/>
      <w:numFmt w:val="decimal"/>
      <w:lvlText w:val="%1.%2.%3"/>
      <w:lvlJc w:val="left"/>
      <w:pPr>
        <w:tabs>
          <w:tab w:val="num" w:pos="0"/>
        </w:tabs>
        <w:ind w:left="1494" w:hanging="720"/>
      </w:pPr>
      <w:rPr>
        <w:rFonts w:cs="Times New Roman"/>
      </w:rPr>
    </w:lvl>
    <w:lvl w:ilvl="3">
      <w:start w:val="1"/>
      <w:numFmt w:val="decimal"/>
      <w:lvlText w:val="%1.%2.%3.%4"/>
      <w:lvlJc w:val="left"/>
      <w:pPr>
        <w:tabs>
          <w:tab w:val="num" w:pos="0"/>
        </w:tabs>
        <w:ind w:left="1701" w:hanging="720"/>
      </w:pPr>
      <w:rPr>
        <w:rFonts w:cs="Times New Roman"/>
      </w:rPr>
    </w:lvl>
    <w:lvl w:ilvl="4">
      <w:start w:val="1"/>
      <w:numFmt w:val="decimal"/>
      <w:lvlText w:val="%1.%2.%3.%4.%5"/>
      <w:lvlJc w:val="left"/>
      <w:pPr>
        <w:tabs>
          <w:tab w:val="num" w:pos="0"/>
        </w:tabs>
        <w:ind w:left="2268" w:hanging="1080"/>
      </w:pPr>
      <w:rPr>
        <w:rFonts w:cs="Times New Roman"/>
      </w:rPr>
    </w:lvl>
    <w:lvl w:ilvl="5">
      <w:start w:val="1"/>
      <w:numFmt w:val="decimal"/>
      <w:lvlText w:val="%1.%2.%3.%4.%5.%6"/>
      <w:lvlJc w:val="left"/>
      <w:pPr>
        <w:tabs>
          <w:tab w:val="num" w:pos="0"/>
        </w:tabs>
        <w:ind w:left="2475" w:hanging="1080"/>
      </w:pPr>
      <w:rPr>
        <w:rFonts w:cs="Times New Roman"/>
      </w:rPr>
    </w:lvl>
    <w:lvl w:ilvl="6">
      <w:start w:val="1"/>
      <w:numFmt w:val="decimal"/>
      <w:lvlText w:val="%1.%2.%3.%4.%5.%6.%7"/>
      <w:lvlJc w:val="left"/>
      <w:pPr>
        <w:tabs>
          <w:tab w:val="num" w:pos="0"/>
        </w:tabs>
        <w:ind w:left="3042" w:hanging="1440"/>
      </w:pPr>
      <w:rPr>
        <w:rFonts w:cs="Times New Roman"/>
      </w:rPr>
    </w:lvl>
    <w:lvl w:ilvl="7">
      <w:start w:val="1"/>
      <w:numFmt w:val="decimal"/>
      <w:lvlText w:val="%1.%2.%3.%4.%5.%6.%7.%8"/>
      <w:lvlJc w:val="left"/>
      <w:pPr>
        <w:tabs>
          <w:tab w:val="num" w:pos="0"/>
        </w:tabs>
        <w:ind w:left="3249" w:hanging="1440"/>
      </w:pPr>
      <w:rPr>
        <w:rFonts w:cs="Times New Roman"/>
      </w:rPr>
    </w:lvl>
    <w:lvl w:ilvl="8">
      <w:start w:val="1"/>
      <w:numFmt w:val="decimal"/>
      <w:lvlText w:val="%1.%2.%3.%4.%5.%6.%7.%8.%9"/>
      <w:lvlJc w:val="left"/>
      <w:pPr>
        <w:tabs>
          <w:tab w:val="num" w:pos="0"/>
        </w:tabs>
        <w:ind w:left="3816" w:hanging="1800"/>
      </w:pPr>
      <w:rPr>
        <w:rFonts w:cs="Times New Roman"/>
      </w:rPr>
    </w:lvl>
  </w:abstractNum>
  <w:abstractNum w:abstractNumId="1" w15:restartNumberingAfterBreak="0">
    <w:nsid w:val="00000005"/>
    <w:multiLevelType w:val="singleLevel"/>
    <w:tmpl w:val="00000005"/>
    <w:name w:val="WW8Num4"/>
    <w:lvl w:ilvl="0">
      <w:start w:val="1"/>
      <w:numFmt w:val="decimal"/>
      <w:lvlText w:val="%1."/>
      <w:lvlJc w:val="left"/>
      <w:pPr>
        <w:tabs>
          <w:tab w:val="num" w:pos="643"/>
        </w:tabs>
        <w:ind w:left="643" w:hanging="360"/>
      </w:pPr>
      <w:rPr>
        <w:rFonts w:cs="Times New Roman"/>
      </w:rPr>
    </w:lvl>
  </w:abstractNum>
  <w:abstractNum w:abstractNumId="2" w15:restartNumberingAfterBreak="0">
    <w:nsid w:val="00000006"/>
    <w:multiLevelType w:val="multilevel"/>
    <w:tmpl w:val="00000006"/>
    <w:name w:val="WWNum5"/>
    <w:lvl w:ilvl="0">
      <w:start w:val="1"/>
      <w:numFmt w:val="decimal"/>
      <w:lvlText w:val="%1."/>
      <w:lvlJc w:val="left"/>
      <w:pPr>
        <w:tabs>
          <w:tab w:val="num" w:pos="349"/>
        </w:tabs>
        <w:ind w:left="1069"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 w15:restartNumberingAfterBreak="0">
    <w:nsid w:val="03062890"/>
    <w:multiLevelType w:val="hybridMultilevel"/>
    <w:tmpl w:val="1EC4BE68"/>
    <w:lvl w:ilvl="0" w:tplc="7CA0944E">
      <w:start w:val="1"/>
      <w:numFmt w:val="decimal"/>
      <w:lvlText w:val="10.3.%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3A0379"/>
    <w:multiLevelType w:val="hybridMultilevel"/>
    <w:tmpl w:val="CFE04B7A"/>
    <w:lvl w:ilvl="0" w:tplc="F6861DCE">
      <w:start w:val="12"/>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5" w15:restartNumberingAfterBreak="0">
    <w:nsid w:val="06AE75A6"/>
    <w:multiLevelType w:val="hybridMultilevel"/>
    <w:tmpl w:val="87706C42"/>
    <w:lvl w:ilvl="0" w:tplc="DEE472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6F2E72"/>
    <w:multiLevelType w:val="multilevel"/>
    <w:tmpl w:val="1E5E6D4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095230FA"/>
    <w:multiLevelType w:val="hybridMultilevel"/>
    <w:tmpl w:val="4E9412EC"/>
    <w:lvl w:ilvl="0" w:tplc="79C62416">
      <w:start w:val="1"/>
      <w:numFmt w:val="decimal"/>
      <w:lvlText w:val="1.%1."/>
      <w:lvlJc w:val="left"/>
      <w:pPr>
        <w:ind w:left="720" w:hanging="360"/>
      </w:pPr>
      <w:rPr>
        <w:rFonts w:ascii="Times New Roman" w:eastAsia="Times New Roman" w:hAnsi="Times New Roman" w:cs="Times New Roman" w:hint="default"/>
        <w:kern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B527B3"/>
    <w:multiLevelType w:val="multilevel"/>
    <w:tmpl w:val="87EE1AC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AF010F"/>
    <w:multiLevelType w:val="hybridMultilevel"/>
    <w:tmpl w:val="2222EB10"/>
    <w:lvl w:ilvl="0" w:tplc="77907536">
      <w:start w:val="1"/>
      <w:numFmt w:val="decimal"/>
      <w:lvlText w:val="7.%1."/>
      <w:lvlJc w:val="left"/>
      <w:pPr>
        <w:ind w:left="644"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B92EEB"/>
    <w:multiLevelType w:val="hybridMultilevel"/>
    <w:tmpl w:val="6B74A76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0447CA"/>
    <w:multiLevelType w:val="hybridMultilevel"/>
    <w:tmpl w:val="9C0C293E"/>
    <w:lvl w:ilvl="0" w:tplc="9C0E3B5A">
      <w:start w:val="1"/>
      <w:numFmt w:val="decimal"/>
      <w:lvlText w:val="4.%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EA432B"/>
    <w:multiLevelType w:val="hybridMultilevel"/>
    <w:tmpl w:val="292AA8E2"/>
    <w:lvl w:ilvl="0" w:tplc="76040BF4">
      <w:start w:val="1"/>
      <w:numFmt w:val="russianLower"/>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3" w15:restartNumberingAfterBreak="0">
    <w:nsid w:val="1E485D25"/>
    <w:multiLevelType w:val="hybridMultilevel"/>
    <w:tmpl w:val="A87C1A82"/>
    <w:lvl w:ilvl="0" w:tplc="45F40ECC">
      <w:start w:val="1"/>
      <w:numFmt w:val="decimal"/>
      <w:lvlText w:val="14.%1."/>
      <w:lvlJc w:val="left"/>
      <w:pPr>
        <w:ind w:left="502" w:hanging="360"/>
      </w:pPr>
      <w:rPr>
        <w:rFonts w:hint="default"/>
        <w:b w:val="0"/>
        <w:color w:val="auto"/>
        <w:lang w:val="ru-RU"/>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229F795B"/>
    <w:multiLevelType w:val="hybridMultilevel"/>
    <w:tmpl w:val="FBFA5FE2"/>
    <w:lvl w:ilvl="0" w:tplc="11C88FAA">
      <w:start w:val="13"/>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5" w15:restartNumberingAfterBreak="0">
    <w:nsid w:val="2AAA7E18"/>
    <w:multiLevelType w:val="multilevel"/>
    <w:tmpl w:val="D75CA22C"/>
    <w:lvl w:ilvl="0">
      <w:start w:val="1"/>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502"/>
        </w:tabs>
        <w:ind w:left="502" w:hanging="360"/>
      </w:pPr>
      <w:rPr>
        <w:rFonts w:hint="default"/>
        <w:b w:val="0"/>
        <w:i w:val="0"/>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16" w15:restartNumberingAfterBreak="0">
    <w:nsid w:val="2C810384"/>
    <w:multiLevelType w:val="multilevel"/>
    <w:tmpl w:val="64E04D44"/>
    <w:lvl w:ilvl="0">
      <w:start w:val="6"/>
      <w:numFmt w:val="decimal"/>
      <w:lvlText w:val="%1."/>
      <w:lvlJc w:val="left"/>
      <w:pPr>
        <w:ind w:left="360" w:hanging="360"/>
      </w:pPr>
      <w:rPr>
        <w:rFonts w:hint="default"/>
        <w:b/>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400186A"/>
    <w:multiLevelType w:val="multilevel"/>
    <w:tmpl w:val="91B4316E"/>
    <w:lvl w:ilvl="0">
      <w:start w:val="4"/>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5577A88"/>
    <w:multiLevelType w:val="hybridMultilevel"/>
    <w:tmpl w:val="559214B2"/>
    <w:lvl w:ilvl="0" w:tplc="AF4EF540">
      <w:start w:val="1"/>
      <w:numFmt w:val="decimal"/>
      <w:lvlText w:val="10.2.%1."/>
      <w:lvlJc w:val="left"/>
      <w:pPr>
        <w:ind w:left="928"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563504C"/>
    <w:multiLevelType w:val="hybridMultilevel"/>
    <w:tmpl w:val="74321140"/>
    <w:lvl w:ilvl="0" w:tplc="73004776">
      <w:start w:val="1"/>
      <w:numFmt w:val="decimal"/>
      <w:lvlText w:val="2.%1."/>
      <w:lvlJc w:val="left"/>
      <w:pPr>
        <w:ind w:left="720" w:hanging="360"/>
      </w:pPr>
      <w:rPr>
        <w:rFonts w:ascii="Times New Roman" w:eastAsia="Times New Roman" w:hAnsi="Times New Roman" w:cs="Times New Roman" w:hint="default"/>
        <w:kern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7C506A"/>
    <w:multiLevelType w:val="hybridMultilevel"/>
    <w:tmpl w:val="660EA8D6"/>
    <w:lvl w:ilvl="0" w:tplc="7A80031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D51372"/>
    <w:multiLevelType w:val="multilevel"/>
    <w:tmpl w:val="3FA034EC"/>
    <w:lvl w:ilvl="0">
      <w:start w:val="10"/>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15:restartNumberingAfterBreak="0">
    <w:nsid w:val="3C3041F8"/>
    <w:multiLevelType w:val="hybridMultilevel"/>
    <w:tmpl w:val="2448263A"/>
    <w:lvl w:ilvl="0" w:tplc="9C0E3B5A">
      <w:start w:val="1"/>
      <w:numFmt w:val="decimal"/>
      <w:lvlText w:val="4.%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EBE3A72"/>
    <w:multiLevelType w:val="hybridMultilevel"/>
    <w:tmpl w:val="FD8232BE"/>
    <w:lvl w:ilvl="0" w:tplc="7FB856D0">
      <w:start w:val="1"/>
      <w:numFmt w:val="decimal"/>
      <w:lvlText w:val="10.%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3F8A44AF"/>
    <w:multiLevelType w:val="hybridMultilevel"/>
    <w:tmpl w:val="4FCE1F2A"/>
    <w:lvl w:ilvl="0" w:tplc="2E88848C">
      <w:start w:val="1"/>
      <w:numFmt w:val="decimal"/>
      <w:lvlText w:val="14.1.%1."/>
      <w:lvlJc w:val="left"/>
      <w:pPr>
        <w:ind w:left="1440" w:hanging="360"/>
      </w:pPr>
      <w:rPr>
        <w:rFonts w:hint="default"/>
        <w:b w:val="0"/>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412617E6"/>
    <w:multiLevelType w:val="hybridMultilevel"/>
    <w:tmpl w:val="26F03CB0"/>
    <w:lvl w:ilvl="0" w:tplc="DEE472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37C29C1"/>
    <w:multiLevelType w:val="multilevel"/>
    <w:tmpl w:val="3D58BA06"/>
    <w:lvl w:ilvl="0">
      <w:start w:val="4"/>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454F31F5"/>
    <w:multiLevelType w:val="multilevel"/>
    <w:tmpl w:val="8A66ED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92C6E11"/>
    <w:multiLevelType w:val="hybridMultilevel"/>
    <w:tmpl w:val="8BEC445A"/>
    <w:lvl w:ilvl="0" w:tplc="9C0E3B5A">
      <w:start w:val="1"/>
      <w:numFmt w:val="decimal"/>
      <w:lvlText w:val="4.%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DE45A22"/>
    <w:multiLevelType w:val="multilevel"/>
    <w:tmpl w:val="50FC695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4F276345"/>
    <w:multiLevelType w:val="hybridMultilevel"/>
    <w:tmpl w:val="46BCEFF2"/>
    <w:lvl w:ilvl="0" w:tplc="73004776">
      <w:start w:val="1"/>
      <w:numFmt w:val="decimal"/>
      <w:lvlText w:val="2.%1."/>
      <w:lvlJc w:val="left"/>
      <w:pPr>
        <w:ind w:left="720" w:hanging="360"/>
      </w:pPr>
      <w:rPr>
        <w:rFonts w:ascii="Times New Roman" w:eastAsia="Times New Roman" w:hAnsi="Times New Roman" w:cs="Times New Roman" w:hint="default"/>
        <w:kern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0395034"/>
    <w:multiLevelType w:val="multilevel"/>
    <w:tmpl w:val="6DE421BA"/>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51851774"/>
    <w:multiLevelType w:val="multilevel"/>
    <w:tmpl w:val="0526D7A4"/>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CB7B47"/>
    <w:multiLevelType w:val="multilevel"/>
    <w:tmpl w:val="326E1C4E"/>
    <w:lvl w:ilvl="0">
      <w:start w:val="4"/>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9F5431E"/>
    <w:multiLevelType w:val="hybridMultilevel"/>
    <w:tmpl w:val="53E04E40"/>
    <w:lvl w:ilvl="0" w:tplc="9C0E3B5A">
      <w:start w:val="1"/>
      <w:numFmt w:val="decimal"/>
      <w:lvlText w:val="4.%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0CB23FE"/>
    <w:multiLevelType w:val="multilevel"/>
    <w:tmpl w:val="0E62362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624D0291"/>
    <w:multiLevelType w:val="multilevel"/>
    <w:tmpl w:val="4A027F56"/>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53A308F"/>
    <w:multiLevelType w:val="hybridMultilevel"/>
    <w:tmpl w:val="946A0FCA"/>
    <w:lvl w:ilvl="0" w:tplc="16146AB2">
      <w:start w:val="1"/>
      <w:numFmt w:val="decimal"/>
      <w:lvlText w:val="%1)"/>
      <w:lvlJc w:val="left"/>
      <w:pPr>
        <w:ind w:left="945" w:hanging="58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649428E"/>
    <w:multiLevelType w:val="multilevel"/>
    <w:tmpl w:val="1CA8DAA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80A2069"/>
    <w:multiLevelType w:val="multilevel"/>
    <w:tmpl w:val="338A822A"/>
    <w:lvl w:ilvl="0">
      <w:start w:val="4"/>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15:restartNumberingAfterBreak="0">
    <w:nsid w:val="696F22EE"/>
    <w:multiLevelType w:val="hybridMultilevel"/>
    <w:tmpl w:val="8938C0E2"/>
    <w:lvl w:ilvl="0" w:tplc="A09861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F751D9E"/>
    <w:multiLevelType w:val="multilevel"/>
    <w:tmpl w:val="D3BC4B06"/>
    <w:lvl w:ilvl="0">
      <w:start w:val="9"/>
      <w:numFmt w:val="decimal"/>
      <w:lvlText w:val="%1."/>
      <w:lvlJc w:val="left"/>
      <w:pPr>
        <w:ind w:left="2062" w:hanging="360"/>
      </w:pPr>
      <w:rPr>
        <w:rFonts w:hint="default"/>
        <w:color w:val="000000"/>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2" w15:restartNumberingAfterBreak="0">
    <w:nsid w:val="74471523"/>
    <w:multiLevelType w:val="hybridMultilevel"/>
    <w:tmpl w:val="3E78FD4C"/>
    <w:lvl w:ilvl="0" w:tplc="85744C56">
      <w:start w:val="1"/>
      <w:numFmt w:val="russianLower"/>
      <w:lvlText w:val="%1)"/>
      <w:lvlJc w:val="left"/>
      <w:pPr>
        <w:ind w:left="2771" w:hanging="360"/>
      </w:pPr>
      <w:rPr>
        <w:rFonts w:hint="default"/>
        <w:b w:val="0"/>
        <w:color w:val="auto"/>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43" w15:restartNumberingAfterBreak="0">
    <w:nsid w:val="76EF0716"/>
    <w:multiLevelType w:val="multilevel"/>
    <w:tmpl w:val="87E84F4E"/>
    <w:lvl w:ilvl="0">
      <w:start w:val="10"/>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A2243DF"/>
    <w:multiLevelType w:val="hybridMultilevel"/>
    <w:tmpl w:val="B49EA1CA"/>
    <w:lvl w:ilvl="0" w:tplc="1FAC523A">
      <w:start w:val="47"/>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C2151E6"/>
    <w:multiLevelType w:val="hybridMultilevel"/>
    <w:tmpl w:val="62A4C686"/>
    <w:lvl w:ilvl="0" w:tplc="A09861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15:restartNumberingAfterBreak="0">
    <w:nsid w:val="7FE845F8"/>
    <w:multiLevelType w:val="multilevel"/>
    <w:tmpl w:val="D730DBD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31"/>
  </w:num>
  <w:num w:numId="2">
    <w:abstractNumId w:val="27"/>
  </w:num>
  <w:num w:numId="3">
    <w:abstractNumId w:val="35"/>
  </w:num>
  <w:num w:numId="4">
    <w:abstractNumId w:val="29"/>
  </w:num>
  <w:num w:numId="5">
    <w:abstractNumId w:val="37"/>
  </w:num>
  <w:num w:numId="6">
    <w:abstractNumId w:val="44"/>
  </w:num>
  <w:num w:numId="7">
    <w:abstractNumId w:val="15"/>
  </w:num>
  <w:num w:numId="8">
    <w:abstractNumId w:val="20"/>
  </w:num>
  <w:num w:numId="9">
    <w:abstractNumId w:val="16"/>
  </w:num>
  <w:num w:numId="10">
    <w:abstractNumId w:val="12"/>
  </w:num>
  <w:num w:numId="11">
    <w:abstractNumId w:val="40"/>
  </w:num>
  <w:num w:numId="12">
    <w:abstractNumId w:val="42"/>
  </w:num>
  <w:num w:numId="13">
    <w:abstractNumId w:val="8"/>
  </w:num>
  <w:num w:numId="14">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num>
  <w:num w:numId="16">
    <w:abstractNumId w:val="41"/>
  </w:num>
  <w:num w:numId="17">
    <w:abstractNumId w:val="10"/>
  </w:num>
  <w:num w:numId="18">
    <w:abstractNumId w:val="14"/>
  </w:num>
  <w:num w:numId="19">
    <w:abstractNumId w:val="4"/>
  </w:num>
  <w:num w:numId="20">
    <w:abstractNumId w:val="2"/>
  </w:num>
  <w:num w:numId="21">
    <w:abstractNumId w:val="45"/>
  </w:num>
  <w:num w:numId="22">
    <w:abstractNumId w:val="13"/>
  </w:num>
  <w:num w:numId="23">
    <w:abstractNumId w:val="24"/>
  </w:num>
  <w:num w:numId="24">
    <w:abstractNumId w:val="9"/>
  </w:num>
  <w:num w:numId="25">
    <w:abstractNumId w:val="23"/>
  </w:num>
  <w:num w:numId="26">
    <w:abstractNumId w:val="18"/>
  </w:num>
  <w:num w:numId="27">
    <w:abstractNumId w:val="3"/>
  </w:num>
  <w:num w:numId="28">
    <w:abstractNumId w:val="32"/>
  </w:num>
  <w:num w:numId="29">
    <w:abstractNumId w:val="43"/>
  </w:num>
  <w:num w:numId="30">
    <w:abstractNumId w:val="26"/>
  </w:num>
  <w:num w:numId="31">
    <w:abstractNumId w:val="39"/>
  </w:num>
  <w:num w:numId="32">
    <w:abstractNumId w:val="33"/>
  </w:num>
  <w:num w:numId="33">
    <w:abstractNumId w:val="17"/>
  </w:num>
  <w:num w:numId="34">
    <w:abstractNumId w:val="38"/>
  </w:num>
  <w:num w:numId="35">
    <w:abstractNumId w:val="21"/>
  </w:num>
  <w:num w:numId="36">
    <w:abstractNumId w:val="6"/>
  </w:num>
  <w:num w:numId="37">
    <w:abstractNumId w:val="6"/>
    <w:lvlOverride w:ilvl="0">
      <w:startOverride w:val="1"/>
    </w:lvlOverride>
  </w:num>
  <w:num w:numId="38">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7"/>
  </w:num>
  <w:num w:numId="42">
    <w:abstractNumId w:val="30"/>
  </w:num>
  <w:num w:numId="43">
    <w:abstractNumId w:val="19"/>
  </w:num>
  <w:num w:numId="44">
    <w:abstractNumId w:val="5"/>
  </w:num>
  <w:num w:numId="45">
    <w:abstractNumId w:val="25"/>
  </w:num>
  <w:num w:numId="46">
    <w:abstractNumId w:val="28"/>
  </w:num>
  <w:num w:numId="47">
    <w:abstractNumId w:val="22"/>
  </w:num>
  <w:num w:numId="48">
    <w:abstractNumId w:val="11"/>
  </w:num>
  <w:num w:numId="49">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E5C"/>
    <w:rsid w:val="00000142"/>
    <w:rsid w:val="000005A2"/>
    <w:rsid w:val="00000ADC"/>
    <w:rsid w:val="000010B8"/>
    <w:rsid w:val="00001D2C"/>
    <w:rsid w:val="00002014"/>
    <w:rsid w:val="00003267"/>
    <w:rsid w:val="00003639"/>
    <w:rsid w:val="000036C1"/>
    <w:rsid w:val="00003B3D"/>
    <w:rsid w:val="00004527"/>
    <w:rsid w:val="00004597"/>
    <w:rsid w:val="00005085"/>
    <w:rsid w:val="000063F7"/>
    <w:rsid w:val="00006693"/>
    <w:rsid w:val="00006A1F"/>
    <w:rsid w:val="00006E1D"/>
    <w:rsid w:val="00007B5D"/>
    <w:rsid w:val="00007D9B"/>
    <w:rsid w:val="0001061F"/>
    <w:rsid w:val="000106F3"/>
    <w:rsid w:val="00010BC5"/>
    <w:rsid w:val="000110D3"/>
    <w:rsid w:val="00011367"/>
    <w:rsid w:val="000113DD"/>
    <w:rsid w:val="00011513"/>
    <w:rsid w:val="0001159D"/>
    <w:rsid w:val="000128C0"/>
    <w:rsid w:val="00012CA5"/>
    <w:rsid w:val="00013159"/>
    <w:rsid w:val="0001358A"/>
    <w:rsid w:val="000137E0"/>
    <w:rsid w:val="0001432A"/>
    <w:rsid w:val="000154D1"/>
    <w:rsid w:val="00015859"/>
    <w:rsid w:val="0001614E"/>
    <w:rsid w:val="00016169"/>
    <w:rsid w:val="00016325"/>
    <w:rsid w:val="0001674D"/>
    <w:rsid w:val="00017714"/>
    <w:rsid w:val="0001781C"/>
    <w:rsid w:val="00020593"/>
    <w:rsid w:val="00020C2F"/>
    <w:rsid w:val="0002164A"/>
    <w:rsid w:val="00021D56"/>
    <w:rsid w:val="00022044"/>
    <w:rsid w:val="00022C45"/>
    <w:rsid w:val="00022CCF"/>
    <w:rsid w:val="00022FEF"/>
    <w:rsid w:val="0002316D"/>
    <w:rsid w:val="00023D51"/>
    <w:rsid w:val="0002556A"/>
    <w:rsid w:val="0002581F"/>
    <w:rsid w:val="00026487"/>
    <w:rsid w:val="000266EF"/>
    <w:rsid w:val="00026A2A"/>
    <w:rsid w:val="0002705A"/>
    <w:rsid w:val="0003080D"/>
    <w:rsid w:val="00030F8B"/>
    <w:rsid w:val="0003131D"/>
    <w:rsid w:val="0003240D"/>
    <w:rsid w:val="000334CA"/>
    <w:rsid w:val="00034A16"/>
    <w:rsid w:val="00034FD8"/>
    <w:rsid w:val="000354B9"/>
    <w:rsid w:val="000357F5"/>
    <w:rsid w:val="00035F2E"/>
    <w:rsid w:val="00036D5C"/>
    <w:rsid w:val="00036E99"/>
    <w:rsid w:val="00041C5E"/>
    <w:rsid w:val="00041C82"/>
    <w:rsid w:val="00041F90"/>
    <w:rsid w:val="00042309"/>
    <w:rsid w:val="000429BF"/>
    <w:rsid w:val="00042DD7"/>
    <w:rsid w:val="00043B32"/>
    <w:rsid w:val="000447E2"/>
    <w:rsid w:val="00045B30"/>
    <w:rsid w:val="00045BA8"/>
    <w:rsid w:val="00045E4D"/>
    <w:rsid w:val="000471FE"/>
    <w:rsid w:val="0004792A"/>
    <w:rsid w:val="00047A22"/>
    <w:rsid w:val="00047AFF"/>
    <w:rsid w:val="000507E3"/>
    <w:rsid w:val="000507FA"/>
    <w:rsid w:val="000509EF"/>
    <w:rsid w:val="00051020"/>
    <w:rsid w:val="00051610"/>
    <w:rsid w:val="00051A13"/>
    <w:rsid w:val="00051B4C"/>
    <w:rsid w:val="00051CD7"/>
    <w:rsid w:val="00051D3D"/>
    <w:rsid w:val="00051E88"/>
    <w:rsid w:val="0005287A"/>
    <w:rsid w:val="00052F01"/>
    <w:rsid w:val="0005341F"/>
    <w:rsid w:val="0005347A"/>
    <w:rsid w:val="00053B4A"/>
    <w:rsid w:val="00053E20"/>
    <w:rsid w:val="00054512"/>
    <w:rsid w:val="0005549E"/>
    <w:rsid w:val="00055558"/>
    <w:rsid w:val="00055A15"/>
    <w:rsid w:val="00055C18"/>
    <w:rsid w:val="00055D0F"/>
    <w:rsid w:val="000563E3"/>
    <w:rsid w:val="000567A9"/>
    <w:rsid w:val="0006003C"/>
    <w:rsid w:val="000600F1"/>
    <w:rsid w:val="00061048"/>
    <w:rsid w:val="000611ED"/>
    <w:rsid w:val="00061211"/>
    <w:rsid w:val="0006140D"/>
    <w:rsid w:val="000615B7"/>
    <w:rsid w:val="00061F00"/>
    <w:rsid w:val="000622EA"/>
    <w:rsid w:val="00062C1D"/>
    <w:rsid w:val="000630BB"/>
    <w:rsid w:val="000637BC"/>
    <w:rsid w:val="00063E90"/>
    <w:rsid w:val="0006450C"/>
    <w:rsid w:val="000648A4"/>
    <w:rsid w:val="00064906"/>
    <w:rsid w:val="00064D8F"/>
    <w:rsid w:val="000651DB"/>
    <w:rsid w:val="00065983"/>
    <w:rsid w:val="00065C44"/>
    <w:rsid w:val="00065D33"/>
    <w:rsid w:val="00066045"/>
    <w:rsid w:val="00066097"/>
    <w:rsid w:val="00066884"/>
    <w:rsid w:val="000675C0"/>
    <w:rsid w:val="000678CF"/>
    <w:rsid w:val="00067A5A"/>
    <w:rsid w:val="0007014B"/>
    <w:rsid w:val="00071450"/>
    <w:rsid w:val="00071AEF"/>
    <w:rsid w:val="00071ECD"/>
    <w:rsid w:val="000723B8"/>
    <w:rsid w:val="00072A3D"/>
    <w:rsid w:val="00072DE6"/>
    <w:rsid w:val="000732F4"/>
    <w:rsid w:val="0007344C"/>
    <w:rsid w:val="00073A50"/>
    <w:rsid w:val="00073B1E"/>
    <w:rsid w:val="00073D01"/>
    <w:rsid w:val="0007408D"/>
    <w:rsid w:val="000740CB"/>
    <w:rsid w:val="00074355"/>
    <w:rsid w:val="000745A5"/>
    <w:rsid w:val="000749DE"/>
    <w:rsid w:val="00074B44"/>
    <w:rsid w:val="00074B4A"/>
    <w:rsid w:val="00075679"/>
    <w:rsid w:val="00075993"/>
    <w:rsid w:val="00075E05"/>
    <w:rsid w:val="000768D6"/>
    <w:rsid w:val="000769E4"/>
    <w:rsid w:val="00076C38"/>
    <w:rsid w:val="0007717C"/>
    <w:rsid w:val="00077FD1"/>
    <w:rsid w:val="00077FF2"/>
    <w:rsid w:val="000803D2"/>
    <w:rsid w:val="00080901"/>
    <w:rsid w:val="00080C8F"/>
    <w:rsid w:val="00080D30"/>
    <w:rsid w:val="00081117"/>
    <w:rsid w:val="00081E2F"/>
    <w:rsid w:val="00082347"/>
    <w:rsid w:val="00083940"/>
    <w:rsid w:val="00084727"/>
    <w:rsid w:val="00084DB9"/>
    <w:rsid w:val="00084E11"/>
    <w:rsid w:val="00086D54"/>
    <w:rsid w:val="00087218"/>
    <w:rsid w:val="0008737E"/>
    <w:rsid w:val="00087BBE"/>
    <w:rsid w:val="00087E9C"/>
    <w:rsid w:val="000903DC"/>
    <w:rsid w:val="00090D7E"/>
    <w:rsid w:val="00090F10"/>
    <w:rsid w:val="00090F69"/>
    <w:rsid w:val="00091048"/>
    <w:rsid w:val="000918AA"/>
    <w:rsid w:val="00091F8B"/>
    <w:rsid w:val="000921C8"/>
    <w:rsid w:val="00093022"/>
    <w:rsid w:val="00093A26"/>
    <w:rsid w:val="00093B76"/>
    <w:rsid w:val="00093C5F"/>
    <w:rsid w:val="00093FDC"/>
    <w:rsid w:val="00094080"/>
    <w:rsid w:val="000947C2"/>
    <w:rsid w:val="00094B22"/>
    <w:rsid w:val="00094FFA"/>
    <w:rsid w:val="00095561"/>
    <w:rsid w:val="00095F6D"/>
    <w:rsid w:val="000961F6"/>
    <w:rsid w:val="00096254"/>
    <w:rsid w:val="000963F3"/>
    <w:rsid w:val="000967A2"/>
    <w:rsid w:val="0009681B"/>
    <w:rsid w:val="00096DA2"/>
    <w:rsid w:val="000973F0"/>
    <w:rsid w:val="000A0AC6"/>
    <w:rsid w:val="000A12F7"/>
    <w:rsid w:val="000A1A1B"/>
    <w:rsid w:val="000A259D"/>
    <w:rsid w:val="000A285D"/>
    <w:rsid w:val="000A3AB2"/>
    <w:rsid w:val="000A3BA1"/>
    <w:rsid w:val="000A3DAD"/>
    <w:rsid w:val="000A42EA"/>
    <w:rsid w:val="000A4341"/>
    <w:rsid w:val="000A4A26"/>
    <w:rsid w:val="000A4AB5"/>
    <w:rsid w:val="000A4B0A"/>
    <w:rsid w:val="000A572C"/>
    <w:rsid w:val="000A595B"/>
    <w:rsid w:val="000A5E03"/>
    <w:rsid w:val="000A753F"/>
    <w:rsid w:val="000A767F"/>
    <w:rsid w:val="000A7A7A"/>
    <w:rsid w:val="000A7A8E"/>
    <w:rsid w:val="000B0932"/>
    <w:rsid w:val="000B0A04"/>
    <w:rsid w:val="000B0E75"/>
    <w:rsid w:val="000B1BB5"/>
    <w:rsid w:val="000B4439"/>
    <w:rsid w:val="000B49F3"/>
    <w:rsid w:val="000B4F50"/>
    <w:rsid w:val="000B6331"/>
    <w:rsid w:val="000B67C2"/>
    <w:rsid w:val="000B6ED7"/>
    <w:rsid w:val="000B70D7"/>
    <w:rsid w:val="000B70FE"/>
    <w:rsid w:val="000B71A6"/>
    <w:rsid w:val="000B77D2"/>
    <w:rsid w:val="000B78A9"/>
    <w:rsid w:val="000B7919"/>
    <w:rsid w:val="000C0098"/>
    <w:rsid w:val="000C00AE"/>
    <w:rsid w:val="000C0D79"/>
    <w:rsid w:val="000C0EA5"/>
    <w:rsid w:val="000C29EB"/>
    <w:rsid w:val="000C2E21"/>
    <w:rsid w:val="000C33F8"/>
    <w:rsid w:val="000C390F"/>
    <w:rsid w:val="000C4FE2"/>
    <w:rsid w:val="000C5A70"/>
    <w:rsid w:val="000C5B9B"/>
    <w:rsid w:val="000C5C26"/>
    <w:rsid w:val="000C6837"/>
    <w:rsid w:val="000C70B6"/>
    <w:rsid w:val="000C7FC1"/>
    <w:rsid w:val="000D0281"/>
    <w:rsid w:val="000D0E4B"/>
    <w:rsid w:val="000D0E63"/>
    <w:rsid w:val="000D0F53"/>
    <w:rsid w:val="000D0FD6"/>
    <w:rsid w:val="000D1027"/>
    <w:rsid w:val="000D110B"/>
    <w:rsid w:val="000D160A"/>
    <w:rsid w:val="000D1E6F"/>
    <w:rsid w:val="000D2833"/>
    <w:rsid w:val="000D285B"/>
    <w:rsid w:val="000D2865"/>
    <w:rsid w:val="000D2C5D"/>
    <w:rsid w:val="000D2F0C"/>
    <w:rsid w:val="000D3322"/>
    <w:rsid w:val="000D3F57"/>
    <w:rsid w:val="000D4B80"/>
    <w:rsid w:val="000D5484"/>
    <w:rsid w:val="000D55C8"/>
    <w:rsid w:val="000D599E"/>
    <w:rsid w:val="000D5D10"/>
    <w:rsid w:val="000D72C9"/>
    <w:rsid w:val="000D7B48"/>
    <w:rsid w:val="000E0947"/>
    <w:rsid w:val="000E0AEC"/>
    <w:rsid w:val="000E0C3D"/>
    <w:rsid w:val="000E0CEF"/>
    <w:rsid w:val="000E10D3"/>
    <w:rsid w:val="000E294B"/>
    <w:rsid w:val="000E2CFD"/>
    <w:rsid w:val="000E3775"/>
    <w:rsid w:val="000E3816"/>
    <w:rsid w:val="000E3EE8"/>
    <w:rsid w:val="000E4673"/>
    <w:rsid w:val="000E4BC3"/>
    <w:rsid w:val="000E4E46"/>
    <w:rsid w:val="000E4EE0"/>
    <w:rsid w:val="000E53BF"/>
    <w:rsid w:val="000E5D5A"/>
    <w:rsid w:val="000E694B"/>
    <w:rsid w:val="000E6CCA"/>
    <w:rsid w:val="000E7D78"/>
    <w:rsid w:val="000E7F3B"/>
    <w:rsid w:val="000F19BA"/>
    <w:rsid w:val="000F1C86"/>
    <w:rsid w:val="000F1CE5"/>
    <w:rsid w:val="000F2793"/>
    <w:rsid w:val="000F2A19"/>
    <w:rsid w:val="000F2D72"/>
    <w:rsid w:val="000F33F7"/>
    <w:rsid w:val="000F3ADD"/>
    <w:rsid w:val="000F4089"/>
    <w:rsid w:val="000F478C"/>
    <w:rsid w:val="000F5DE9"/>
    <w:rsid w:val="000F6347"/>
    <w:rsid w:val="000F6580"/>
    <w:rsid w:val="000F6EAA"/>
    <w:rsid w:val="000F724B"/>
    <w:rsid w:val="000F7CDD"/>
    <w:rsid w:val="00100333"/>
    <w:rsid w:val="00100833"/>
    <w:rsid w:val="0010115B"/>
    <w:rsid w:val="00101252"/>
    <w:rsid w:val="0010172F"/>
    <w:rsid w:val="00101E50"/>
    <w:rsid w:val="00102248"/>
    <w:rsid w:val="0010247E"/>
    <w:rsid w:val="001024B6"/>
    <w:rsid w:val="00102548"/>
    <w:rsid w:val="00102CE8"/>
    <w:rsid w:val="00102F58"/>
    <w:rsid w:val="00102F8F"/>
    <w:rsid w:val="0010367D"/>
    <w:rsid w:val="00103D46"/>
    <w:rsid w:val="0010412E"/>
    <w:rsid w:val="001049C6"/>
    <w:rsid w:val="00104A11"/>
    <w:rsid w:val="0010506B"/>
    <w:rsid w:val="001052E7"/>
    <w:rsid w:val="001054C4"/>
    <w:rsid w:val="00105D92"/>
    <w:rsid w:val="00106160"/>
    <w:rsid w:val="00106C62"/>
    <w:rsid w:val="0010730A"/>
    <w:rsid w:val="00107CDE"/>
    <w:rsid w:val="0011079B"/>
    <w:rsid w:val="001109E5"/>
    <w:rsid w:val="00110E6D"/>
    <w:rsid w:val="00111AAA"/>
    <w:rsid w:val="00111C6E"/>
    <w:rsid w:val="0011203B"/>
    <w:rsid w:val="00112453"/>
    <w:rsid w:val="001133FE"/>
    <w:rsid w:val="0011373F"/>
    <w:rsid w:val="00113B93"/>
    <w:rsid w:val="00114759"/>
    <w:rsid w:val="00114A0D"/>
    <w:rsid w:val="00114B48"/>
    <w:rsid w:val="00114DCE"/>
    <w:rsid w:val="001159C1"/>
    <w:rsid w:val="00116091"/>
    <w:rsid w:val="001164DC"/>
    <w:rsid w:val="001176E1"/>
    <w:rsid w:val="00117967"/>
    <w:rsid w:val="00117EBE"/>
    <w:rsid w:val="00120475"/>
    <w:rsid w:val="001208B8"/>
    <w:rsid w:val="00120A7F"/>
    <w:rsid w:val="00120E22"/>
    <w:rsid w:val="001212E4"/>
    <w:rsid w:val="00121369"/>
    <w:rsid w:val="001215A6"/>
    <w:rsid w:val="001217FB"/>
    <w:rsid w:val="00121A5D"/>
    <w:rsid w:val="00121F51"/>
    <w:rsid w:val="001222E3"/>
    <w:rsid w:val="001229C9"/>
    <w:rsid w:val="00122A2C"/>
    <w:rsid w:val="00122EE8"/>
    <w:rsid w:val="001231D4"/>
    <w:rsid w:val="001235F7"/>
    <w:rsid w:val="001236A3"/>
    <w:rsid w:val="00124B50"/>
    <w:rsid w:val="001257C5"/>
    <w:rsid w:val="00125B2A"/>
    <w:rsid w:val="0012645A"/>
    <w:rsid w:val="001266F7"/>
    <w:rsid w:val="00126B82"/>
    <w:rsid w:val="00126F80"/>
    <w:rsid w:val="001273C8"/>
    <w:rsid w:val="001276A0"/>
    <w:rsid w:val="00127E09"/>
    <w:rsid w:val="00127FB1"/>
    <w:rsid w:val="0013026B"/>
    <w:rsid w:val="001303C8"/>
    <w:rsid w:val="001308A9"/>
    <w:rsid w:val="00130BE1"/>
    <w:rsid w:val="00130CF0"/>
    <w:rsid w:val="00130FE0"/>
    <w:rsid w:val="001323C8"/>
    <w:rsid w:val="001323DD"/>
    <w:rsid w:val="00132BEF"/>
    <w:rsid w:val="0013327D"/>
    <w:rsid w:val="00133622"/>
    <w:rsid w:val="00133A12"/>
    <w:rsid w:val="00133B69"/>
    <w:rsid w:val="00134109"/>
    <w:rsid w:val="0013427D"/>
    <w:rsid w:val="00134FA9"/>
    <w:rsid w:val="0013546E"/>
    <w:rsid w:val="00135852"/>
    <w:rsid w:val="00135A79"/>
    <w:rsid w:val="0013666F"/>
    <w:rsid w:val="00136867"/>
    <w:rsid w:val="0013699E"/>
    <w:rsid w:val="00136F14"/>
    <w:rsid w:val="001414C7"/>
    <w:rsid w:val="00141739"/>
    <w:rsid w:val="0014182C"/>
    <w:rsid w:val="00141C5E"/>
    <w:rsid w:val="00142818"/>
    <w:rsid w:val="001428FA"/>
    <w:rsid w:val="0014308A"/>
    <w:rsid w:val="001430DA"/>
    <w:rsid w:val="0014326A"/>
    <w:rsid w:val="00143D2F"/>
    <w:rsid w:val="00143D52"/>
    <w:rsid w:val="001445B5"/>
    <w:rsid w:val="001445B8"/>
    <w:rsid w:val="00144AF5"/>
    <w:rsid w:val="00144C8D"/>
    <w:rsid w:val="00144EED"/>
    <w:rsid w:val="00144EFE"/>
    <w:rsid w:val="00145130"/>
    <w:rsid w:val="00145150"/>
    <w:rsid w:val="00145D00"/>
    <w:rsid w:val="001466D9"/>
    <w:rsid w:val="00146DD6"/>
    <w:rsid w:val="00146FA6"/>
    <w:rsid w:val="001479BE"/>
    <w:rsid w:val="00150B62"/>
    <w:rsid w:val="00150CB4"/>
    <w:rsid w:val="00150E92"/>
    <w:rsid w:val="00151487"/>
    <w:rsid w:val="00151AEE"/>
    <w:rsid w:val="00151E5E"/>
    <w:rsid w:val="00152AE4"/>
    <w:rsid w:val="00153086"/>
    <w:rsid w:val="0015314B"/>
    <w:rsid w:val="00153930"/>
    <w:rsid w:val="00154184"/>
    <w:rsid w:val="00154273"/>
    <w:rsid w:val="00154712"/>
    <w:rsid w:val="00154E8C"/>
    <w:rsid w:val="00156199"/>
    <w:rsid w:val="0015637B"/>
    <w:rsid w:val="00156C1B"/>
    <w:rsid w:val="00156D9E"/>
    <w:rsid w:val="0015700F"/>
    <w:rsid w:val="00157315"/>
    <w:rsid w:val="001573EF"/>
    <w:rsid w:val="00157A21"/>
    <w:rsid w:val="00157D1B"/>
    <w:rsid w:val="00157DEA"/>
    <w:rsid w:val="0016027E"/>
    <w:rsid w:val="00160654"/>
    <w:rsid w:val="00160ADA"/>
    <w:rsid w:val="00161387"/>
    <w:rsid w:val="001614FE"/>
    <w:rsid w:val="0016323F"/>
    <w:rsid w:val="001642D9"/>
    <w:rsid w:val="001647A5"/>
    <w:rsid w:val="00165EEC"/>
    <w:rsid w:val="0016682B"/>
    <w:rsid w:val="0016731E"/>
    <w:rsid w:val="00167AC6"/>
    <w:rsid w:val="00170A4D"/>
    <w:rsid w:val="00170AD8"/>
    <w:rsid w:val="00172F69"/>
    <w:rsid w:val="001730BD"/>
    <w:rsid w:val="001733E4"/>
    <w:rsid w:val="00173433"/>
    <w:rsid w:val="00173A25"/>
    <w:rsid w:val="00174821"/>
    <w:rsid w:val="00174A10"/>
    <w:rsid w:val="00174A8B"/>
    <w:rsid w:val="001752CE"/>
    <w:rsid w:val="00180529"/>
    <w:rsid w:val="00180B71"/>
    <w:rsid w:val="001821B7"/>
    <w:rsid w:val="00182798"/>
    <w:rsid w:val="001829FC"/>
    <w:rsid w:val="00183205"/>
    <w:rsid w:val="0018385B"/>
    <w:rsid w:val="001844B6"/>
    <w:rsid w:val="001852B7"/>
    <w:rsid w:val="001854A0"/>
    <w:rsid w:val="00185E96"/>
    <w:rsid w:val="00185F05"/>
    <w:rsid w:val="001861BF"/>
    <w:rsid w:val="00186246"/>
    <w:rsid w:val="0019008E"/>
    <w:rsid w:val="00190126"/>
    <w:rsid w:val="00190A60"/>
    <w:rsid w:val="00193422"/>
    <w:rsid w:val="00193921"/>
    <w:rsid w:val="00193E1A"/>
    <w:rsid w:val="00194469"/>
    <w:rsid w:val="00194E6C"/>
    <w:rsid w:val="00194EB3"/>
    <w:rsid w:val="001959F1"/>
    <w:rsid w:val="001960EB"/>
    <w:rsid w:val="00196396"/>
    <w:rsid w:val="00196F70"/>
    <w:rsid w:val="0019766D"/>
    <w:rsid w:val="0019796D"/>
    <w:rsid w:val="00197F4C"/>
    <w:rsid w:val="001A0469"/>
    <w:rsid w:val="001A0507"/>
    <w:rsid w:val="001A0709"/>
    <w:rsid w:val="001A0765"/>
    <w:rsid w:val="001A0B60"/>
    <w:rsid w:val="001A1B18"/>
    <w:rsid w:val="001A23EA"/>
    <w:rsid w:val="001A2437"/>
    <w:rsid w:val="001A2BDA"/>
    <w:rsid w:val="001A2D1C"/>
    <w:rsid w:val="001A323E"/>
    <w:rsid w:val="001A3493"/>
    <w:rsid w:val="001A3EF5"/>
    <w:rsid w:val="001A45A7"/>
    <w:rsid w:val="001A54F0"/>
    <w:rsid w:val="001A5B01"/>
    <w:rsid w:val="001A5C8A"/>
    <w:rsid w:val="001A61FC"/>
    <w:rsid w:val="001A6218"/>
    <w:rsid w:val="001A626E"/>
    <w:rsid w:val="001A6CA2"/>
    <w:rsid w:val="001A6F06"/>
    <w:rsid w:val="001A7222"/>
    <w:rsid w:val="001B02BE"/>
    <w:rsid w:val="001B06B0"/>
    <w:rsid w:val="001B09A7"/>
    <w:rsid w:val="001B177A"/>
    <w:rsid w:val="001B1FB9"/>
    <w:rsid w:val="001B1FE6"/>
    <w:rsid w:val="001B24E7"/>
    <w:rsid w:val="001B28AF"/>
    <w:rsid w:val="001B2E4A"/>
    <w:rsid w:val="001B34E9"/>
    <w:rsid w:val="001B3831"/>
    <w:rsid w:val="001B3C51"/>
    <w:rsid w:val="001B3D3B"/>
    <w:rsid w:val="001B453D"/>
    <w:rsid w:val="001B465E"/>
    <w:rsid w:val="001B5183"/>
    <w:rsid w:val="001B5407"/>
    <w:rsid w:val="001B62C6"/>
    <w:rsid w:val="001B6570"/>
    <w:rsid w:val="001B685B"/>
    <w:rsid w:val="001B6F4F"/>
    <w:rsid w:val="001B7042"/>
    <w:rsid w:val="001B7130"/>
    <w:rsid w:val="001B72C6"/>
    <w:rsid w:val="001B7E91"/>
    <w:rsid w:val="001C01C7"/>
    <w:rsid w:val="001C05C1"/>
    <w:rsid w:val="001C0D72"/>
    <w:rsid w:val="001C1502"/>
    <w:rsid w:val="001C1CA6"/>
    <w:rsid w:val="001C290A"/>
    <w:rsid w:val="001C312D"/>
    <w:rsid w:val="001C366B"/>
    <w:rsid w:val="001C3E89"/>
    <w:rsid w:val="001C5393"/>
    <w:rsid w:val="001C5710"/>
    <w:rsid w:val="001C5D9F"/>
    <w:rsid w:val="001C60A6"/>
    <w:rsid w:val="001C616F"/>
    <w:rsid w:val="001C676E"/>
    <w:rsid w:val="001C67CB"/>
    <w:rsid w:val="001C68AD"/>
    <w:rsid w:val="001C6A48"/>
    <w:rsid w:val="001C6A57"/>
    <w:rsid w:val="001C7043"/>
    <w:rsid w:val="001D02D3"/>
    <w:rsid w:val="001D05DF"/>
    <w:rsid w:val="001D0955"/>
    <w:rsid w:val="001D188D"/>
    <w:rsid w:val="001D1A2B"/>
    <w:rsid w:val="001D1F1F"/>
    <w:rsid w:val="001D224A"/>
    <w:rsid w:val="001D288A"/>
    <w:rsid w:val="001D28D1"/>
    <w:rsid w:val="001D2F1C"/>
    <w:rsid w:val="001D33BC"/>
    <w:rsid w:val="001D49F9"/>
    <w:rsid w:val="001D5409"/>
    <w:rsid w:val="001D551D"/>
    <w:rsid w:val="001D5E14"/>
    <w:rsid w:val="001D6629"/>
    <w:rsid w:val="001D6B70"/>
    <w:rsid w:val="001D7322"/>
    <w:rsid w:val="001D7B1A"/>
    <w:rsid w:val="001D7C08"/>
    <w:rsid w:val="001D7D3A"/>
    <w:rsid w:val="001D7D77"/>
    <w:rsid w:val="001E06BC"/>
    <w:rsid w:val="001E1BB4"/>
    <w:rsid w:val="001E23C1"/>
    <w:rsid w:val="001E276F"/>
    <w:rsid w:val="001E2864"/>
    <w:rsid w:val="001E28E4"/>
    <w:rsid w:val="001E2BC6"/>
    <w:rsid w:val="001E30FC"/>
    <w:rsid w:val="001E3B6E"/>
    <w:rsid w:val="001E3BB0"/>
    <w:rsid w:val="001E431C"/>
    <w:rsid w:val="001E43CC"/>
    <w:rsid w:val="001E4463"/>
    <w:rsid w:val="001E4D30"/>
    <w:rsid w:val="001E5612"/>
    <w:rsid w:val="001E605E"/>
    <w:rsid w:val="001E69C9"/>
    <w:rsid w:val="001E6DC8"/>
    <w:rsid w:val="001E6E58"/>
    <w:rsid w:val="001F04C7"/>
    <w:rsid w:val="001F0550"/>
    <w:rsid w:val="001F0B8B"/>
    <w:rsid w:val="001F0BD7"/>
    <w:rsid w:val="001F2ADC"/>
    <w:rsid w:val="001F3280"/>
    <w:rsid w:val="001F3F86"/>
    <w:rsid w:val="001F4201"/>
    <w:rsid w:val="001F42D4"/>
    <w:rsid w:val="001F48FB"/>
    <w:rsid w:val="001F4BD0"/>
    <w:rsid w:val="001F5755"/>
    <w:rsid w:val="001F58FC"/>
    <w:rsid w:val="001F598A"/>
    <w:rsid w:val="001F64CB"/>
    <w:rsid w:val="001F6BE2"/>
    <w:rsid w:val="001F6CDD"/>
    <w:rsid w:val="001F785C"/>
    <w:rsid w:val="00200535"/>
    <w:rsid w:val="002008DC"/>
    <w:rsid w:val="002011C4"/>
    <w:rsid w:val="0020140F"/>
    <w:rsid w:val="00201BEF"/>
    <w:rsid w:val="00201DDE"/>
    <w:rsid w:val="002023D9"/>
    <w:rsid w:val="0020256E"/>
    <w:rsid w:val="00203640"/>
    <w:rsid w:val="002036D5"/>
    <w:rsid w:val="00203C14"/>
    <w:rsid w:val="002048E3"/>
    <w:rsid w:val="00204D02"/>
    <w:rsid w:val="00204DEC"/>
    <w:rsid w:val="00205276"/>
    <w:rsid w:val="002053BA"/>
    <w:rsid w:val="002058FC"/>
    <w:rsid w:val="00206273"/>
    <w:rsid w:val="002079FA"/>
    <w:rsid w:val="00207AB4"/>
    <w:rsid w:val="00211200"/>
    <w:rsid w:val="00211616"/>
    <w:rsid w:val="002118B9"/>
    <w:rsid w:val="0021223A"/>
    <w:rsid w:val="00212EBA"/>
    <w:rsid w:val="0021339F"/>
    <w:rsid w:val="00213548"/>
    <w:rsid w:val="002137A9"/>
    <w:rsid w:val="00213DE8"/>
    <w:rsid w:val="002153B7"/>
    <w:rsid w:val="00215DEA"/>
    <w:rsid w:val="00215ECB"/>
    <w:rsid w:val="002167A8"/>
    <w:rsid w:val="00217866"/>
    <w:rsid w:val="002178F7"/>
    <w:rsid w:val="002203F8"/>
    <w:rsid w:val="00220B74"/>
    <w:rsid w:val="00221A81"/>
    <w:rsid w:val="00221CCC"/>
    <w:rsid w:val="00221D4B"/>
    <w:rsid w:val="00221D87"/>
    <w:rsid w:val="002222FA"/>
    <w:rsid w:val="00222FD8"/>
    <w:rsid w:val="00223410"/>
    <w:rsid w:val="00223D46"/>
    <w:rsid w:val="0022414B"/>
    <w:rsid w:val="00224269"/>
    <w:rsid w:val="002244B5"/>
    <w:rsid w:val="002252DE"/>
    <w:rsid w:val="002255D7"/>
    <w:rsid w:val="00225D0A"/>
    <w:rsid w:val="0022634D"/>
    <w:rsid w:val="00227774"/>
    <w:rsid w:val="002308E8"/>
    <w:rsid w:val="002313DA"/>
    <w:rsid w:val="0023237D"/>
    <w:rsid w:val="0023275B"/>
    <w:rsid w:val="00233808"/>
    <w:rsid w:val="00233F01"/>
    <w:rsid w:val="00233F36"/>
    <w:rsid w:val="00234F89"/>
    <w:rsid w:val="0023543F"/>
    <w:rsid w:val="00235DB4"/>
    <w:rsid w:val="002361F1"/>
    <w:rsid w:val="002365B1"/>
    <w:rsid w:val="00236894"/>
    <w:rsid w:val="00236F74"/>
    <w:rsid w:val="00237046"/>
    <w:rsid w:val="00237C3F"/>
    <w:rsid w:val="0024022F"/>
    <w:rsid w:val="002403A9"/>
    <w:rsid w:val="0024085A"/>
    <w:rsid w:val="00240A22"/>
    <w:rsid w:val="00240C8B"/>
    <w:rsid w:val="002414D1"/>
    <w:rsid w:val="00241501"/>
    <w:rsid w:val="00241F3A"/>
    <w:rsid w:val="00242169"/>
    <w:rsid w:val="0024244D"/>
    <w:rsid w:val="0024292A"/>
    <w:rsid w:val="00242C18"/>
    <w:rsid w:val="00242E2A"/>
    <w:rsid w:val="00243B5C"/>
    <w:rsid w:val="00244341"/>
    <w:rsid w:val="002444A8"/>
    <w:rsid w:val="00244757"/>
    <w:rsid w:val="002449B3"/>
    <w:rsid w:val="00244A8B"/>
    <w:rsid w:val="00244B11"/>
    <w:rsid w:val="00245840"/>
    <w:rsid w:val="00245FEB"/>
    <w:rsid w:val="00246D9D"/>
    <w:rsid w:val="00246EA0"/>
    <w:rsid w:val="00246EC2"/>
    <w:rsid w:val="00247498"/>
    <w:rsid w:val="002477F1"/>
    <w:rsid w:val="00247A51"/>
    <w:rsid w:val="002503C6"/>
    <w:rsid w:val="00251C2D"/>
    <w:rsid w:val="00252787"/>
    <w:rsid w:val="002527C0"/>
    <w:rsid w:val="0025290F"/>
    <w:rsid w:val="00252B6C"/>
    <w:rsid w:val="0025349E"/>
    <w:rsid w:val="0025373F"/>
    <w:rsid w:val="0025379C"/>
    <w:rsid w:val="00253B61"/>
    <w:rsid w:val="00253FA2"/>
    <w:rsid w:val="00254CC5"/>
    <w:rsid w:val="002557AF"/>
    <w:rsid w:val="00255F83"/>
    <w:rsid w:val="002562AA"/>
    <w:rsid w:val="0025641F"/>
    <w:rsid w:val="002569C7"/>
    <w:rsid w:val="0025716E"/>
    <w:rsid w:val="00260035"/>
    <w:rsid w:val="00260580"/>
    <w:rsid w:val="002607D7"/>
    <w:rsid w:val="00260B5A"/>
    <w:rsid w:val="00260B94"/>
    <w:rsid w:val="00260D43"/>
    <w:rsid w:val="00260E29"/>
    <w:rsid w:val="00260F14"/>
    <w:rsid w:val="002617C3"/>
    <w:rsid w:val="00261ACA"/>
    <w:rsid w:val="00261B55"/>
    <w:rsid w:val="00261E54"/>
    <w:rsid w:val="00262097"/>
    <w:rsid w:val="00262DB0"/>
    <w:rsid w:val="00262ED9"/>
    <w:rsid w:val="00263E39"/>
    <w:rsid w:val="0026492F"/>
    <w:rsid w:val="002650A0"/>
    <w:rsid w:val="002650FE"/>
    <w:rsid w:val="002652F6"/>
    <w:rsid w:val="00265866"/>
    <w:rsid w:val="00265A2B"/>
    <w:rsid w:val="00265E61"/>
    <w:rsid w:val="00266CB0"/>
    <w:rsid w:val="00266E21"/>
    <w:rsid w:val="002704C8"/>
    <w:rsid w:val="00270504"/>
    <w:rsid w:val="0027150E"/>
    <w:rsid w:val="0027171E"/>
    <w:rsid w:val="00272873"/>
    <w:rsid w:val="00272876"/>
    <w:rsid w:val="00272984"/>
    <w:rsid w:val="002729AD"/>
    <w:rsid w:val="00273A44"/>
    <w:rsid w:val="00273D73"/>
    <w:rsid w:val="002740CD"/>
    <w:rsid w:val="002747DD"/>
    <w:rsid w:val="002749D8"/>
    <w:rsid w:val="002761DF"/>
    <w:rsid w:val="0027640B"/>
    <w:rsid w:val="00276537"/>
    <w:rsid w:val="00276DD2"/>
    <w:rsid w:val="002772BB"/>
    <w:rsid w:val="00277705"/>
    <w:rsid w:val="002777D0"/>
    <w:rsid w:val="0027781D"/>
    <w:rsid w:val="00277DC4"/>
    <w:rsid w:val="00277EEF"/>
    <w:rsid w:val="00280436"/>
    <w:rsid w:val="00280939"/>
    <w:rsid w:val="002830B0"/>
    <w:rsid w:val="002834DA"/>
    <w:rsid w:val="002835A0"/>
    <w:rsid w:val="00284524"/>
    <w:rsid w:val="0028489E"/>
    <w:rsid w:val="00284E80"/>
    <w:rsid w:val="002850FA"/>
    <w:rsid w:val="00285285"/>
    <w:rsid w:val="00285E14"/>
    <w:rsid w:val="00285E2F"/>
    <w:rsid w:val="00285FCB"/>
    <w:rsid w:val="0028628B"/>
    <w:rsid w:val="00286316"/>
    <w:rsid w:val="00286323"/>
    <w:rsid w:val="00286B5A"/>
    <w:rsid w:val="0028781D"/>
    <w:rsid w:val="00287BF2"/>
    <w:rsid w:val="00287F43"/>
    <w:rsid w:val="00287F6B"/>
    <w:rsid w:val="0029019E"/>
    <w:rsid w:val="002904CA"/>
    <w:rsid w:val="00290F2F"/>
    <w:rsid w:val="00291395"/>
    <w:rsid w:val="0029153C"/>
    <w:rsid w:val="002916D3"/>
    <w:rsid w:val="00291FDC"/>
    <w:rsid w:val="002923D9"/>
    <w:rsid w:val="0029241C"/>
    <w:rsid w:val="002928CA"/>
    <w:rsid w:val="002929F5"/>
    <w:rsid w:val="00292A70"/>
    <w:rsid w:val="00292B9C"/>
    <w:rsid w:val="00293697"/>
    <w:rsid w:val="0029384B"/>
    <w:rsid w:val="00294263"/>
    <w:rsid w:val="00294DBE"/>
    <w:rsid w:val="00295459"/>
    <w:rsid w:val="00295988"/>
    <w:rsid w:val="00296150"/>
    <w:rsid w:val="00296470"/>
    <w:rsid w:val="002968A9"/>
    <w:rsid w:val="00296E39"/>
    <w:rsid w:val="00296F27"/>
    <w:rsid w:val="00297C05"/>
    <w:rsid w:val="00297CAD"/>
    <w:rsid w:val="00297D02"/>
    <w:rsid w:val="002A0190"/>
    <w:rsid w:val="002A01BF"/>
    <w:rsid w:val="002A13B8"/>
    <w:rsid w:val="002A1613"/>
    <w:rsid w:val="002A20F7"/>
    <w:rsid w:val="002A25EA"/>
    <w:rsid w:val="002A2901"/>
    <w:rsid w:val="002A2F98"/>
    <w:rsid w:val="002A2FAB"/>
    <w:rsid w:val="002A31F1"/>
    <w:rsid w:val="002A3C49"/>
    <w:rsid w:val="002A46EC"/>
    <w:rsid w:val="002A51AC"/>
    <w:rsid w:val="002A5559"/>
    <w:rsid w:val="002A58C6"/>
    <w:rsid w:val="002A591A"/>
    <w:rsid w:val="002A6742"/>
    <w:rsid w:val="002A6E60"/>
    <w:rsid w:val="002A74F9"/>
    <w:rsid w:val="002A7741"/>
    <w:rsid w:val="002A77FB"/>
    <w:rsid w:val="002A7CA1"/>
    <w:rsid w:val="002B015E"/>
    <w:rsid w:val="002B01FC"/>
    <w:rsid w:val="002B05FC"/>
    <w:rsid w:val="002B0AD6"/>
    <w:rsid w:val="002B16CD"/>
    <w:rsid w:val="002B16E9"/>
    <w:rsid w:val="002B1F56"/>
    <w:rsid w:val="002B2B13"/>
    <w:rsid w:val="002B2B6A"/>
    <w:rsid w:val="002B2C92"/>
    <w:rsid w:val="002B3891"/>
    <w:rsid w:val="002B39B1"/>
    <w:rsid w:val="002B3FD4"/>
    <w:rsid w:val="002B4113"/>
    <w:rsid w:val="002B4849"/>
    <w:rsid w:val="002B4A08"/>
    <w:rsid w:val="002B4DED"/>
    <w:rsid w:val="002B52A5"/>
    <w:rsid w:val="002B57F9"/>
    <w:rsid w:val="002B5B86"/>
    <w:rsid w:val="002B5DAA"/>
    <w:rsid w:val="002B5DE1"/>
    <w:rsid w:val="002B5FAF"/>
    <w:rsid w:val="002B6196"/>
    <w:rsid w:val="002B63B0"/>
    <w:rsid w:val="002C05FA"/>
    <w:rsid w:val="002C1591"/>
    <w:rsid w:val="002C1CC8"/>
    <w:rsid w:val="002C243A"/>
    <w:rsid w:val="002C25C6"/>
    <w:rsid w:val="002C2C24"/>
    <w:rsid w:val="002C35D9"/>
    <w:rsid w:val="002C3625"/>
    <w:rsid w:val="002C38D7"/>
    <w:rsid w:val="002C3A9A"/>
    <w:rsid w:val="002C3B4D"/>
    <w:rsid w:val="002C59E7"/>
    <w:rsid w:val="002C5D59"/>
    <w:rsid w:val="002C649E"/>
    <w:rsid w:val="002C65C1"/>
    <w:rsid w:val="002C739D"/>
    <w:rsid w:val="002C776F"/>
    <w:rsid w:val="002D00E4"/>
    <w:rsid w:val="002D01D4"/>
    <w:rsid w:val="002D0291"/>
    <w:rsid w:val="002D054E"/>
    <w:rsid w:val="002D16DE"/>
    <w:rsid w:val="002D1717"/>
    <w:rsid w:val="002D1774"/>
    <w:rsid w:val="002D2235"/>
    <w:rsid w:val="002D273D"/>
    <w:rsid w:val="002D2C25"/>
    <w:rsid w:val="002D2EE1"/>
    <w:rsid w:val="002D5365"/>
    <w:rsid w:val="002D5ACC"/>
    <w:rsid w:val="002D5DB3"/>
    <w:rsid w:val="002D6C40"/>
    <w:rsid w:val="002D6E17"/>
    <w:rsid w:val="002D7152"/>
    <w:rsid w:val="002D7510"/>
    <w:rsid w:val="002D756E"/>
    <w:rsid w:val="002D775B"/>
    <w:rsid w:val="002E014B"/>
    <w:rsid w:val="002E06E0"/>
    <w:rsid w:val="002E0868"/>
    <w:rsid w:val="002E08C7"/>
    <w:rsid w:val="002E0AAE"/>
    <w:rsid w:val="002E113A"/>
    <w:rsid w:val="002E11D6"/>
    <w:rsid w:val="002E134B"/>
    <w:rsid w:val="002E1C82"/>
    <w:rsid w:val="002E297A"/>
    <w:rsid w:val="002E322B"/>
    <w:rsid w:val="002E3605"/>
    <w:rsid w:val="002E5643"/>
    <w:rsid w:val="002E5C1E"/>
    <w:rsid w:val="002E5E95"/>
    <w:rsid w:val="002E6E0E"/>
    <w:rsid w:val="002E753C"/>
    <w:rsid w:val="002E77E2"/>
    <w:rsid w:val="002F01C2"/>
    <w:rsid w:val="002F0208"/>
    <w:rsid w:val="002F0867"/>
    <w:rsid w:val="002F0873"/>
    <w:rsid w:val="002F13D8"/>
    <w:rsid w:val="002F175E"/>
    <w:rsid w:val="002F1A33"/>
    <w:rsid w:val="002F2D2F"/>
    <w:rsid w:val="002F3560"/>
    <w:rsid w:val="002F50DC"/>
    <w:rsid w:val="002F56CB"/>
    <w:rsid w:val="002F593F"/>
    <w:rsid w:val="002F5AD1"/>
    <w:rsid w:val="002F5DB2"/>
    <w:rsid w:val="002F60CE"/>
    <w:rsid w:val="002F63FA"/>
    <w:rsid w:val="002F64C2"/>
    <w:rsid w:val="002F749E"/>
    <w:rsid w:val="002F756A"/>
    <w:rsid w:val="002F765F"/>
    <w:rsid w:val="002F7CBD"/>
    <w:rsid w:val="002F7D70"/>
    <w:rsid w:val="002F7EEE"/>
    <w:rsid w:val="00300825"/>
    <w:rsid w:val="00300DA5"/>
    <w:rsid w:val="0030132D"/>
    <w:rsid w:val="00301902"/>
    <w:rsid w:val="00301DAA"/>
    <w:rsid w:val="00301DB7"/>
    <w:rsid w:val="003021F3"/>
    <w:rsid w:val="00302386"/>
    <w:rsid w:val="00302E2C"/>
    <w:rsid w:val="00302FFF"/>
    <w:rsid w:val="003034CE"/>
    <w:rsid w:val="00303A63"/>
    <w:rsid w:val="0030466D"/>
    <w:rsid w:val="003052C9"/>
    <w:rsid w:val="003059EA"/>
    <w:rsid w:val="00305C6E"/>
    <w:rsid w:val="003060B2"/>
    <w:rsid w:val="0030656E"/>
    <w:rsid w:val="00306833"/>
    <w:rsid w:val="00306CEE"/>
    <w:rsid w:val="00306F2D"/>
    <w:rsid w:val="00306F95"/>
    <w:rsid w:val="003076C2"/>
    <w:rsid w:val="00307BE4"/>
    <w:rsid w:val="00307D45"/>
    <w:rsid w:val="0031068B"/>
    <w:rsid w:val="00310FBA"/>
    <w:rsid w:val="0031133F"/>
    <w:rsid w:val="00311AD5"/>
    <w:rsid w:val="00311F20"/>
    <w:rsid w:val="00312C7B"/>
    <w:rsid w:val="00312DAE"/>
    <w:rsid w:val="003135C5"/>
    <w:rsid w:val="003136F7"/>
    <w:rsid w:val="003137C5"/>
    <w:rsid w:val="00313DC2"/>
    <w:rsid w:val="003140BE"/>
    <w:rsid w:val="003144CB"/>
    <w:rsid w:val="00314BBA"/>
    <w:rsid w:val="00314DE9"/>
    <w:rsid w:val="00315954"/>
    <w:rsid w:val="00315B56"/>
    <w:rsid w:val="00315E9F"/>
    <w:rsid w:val="0031601E"/>
    <w:rsid w:val="00316EF2"/>
    <w:rsid w:val="00317D0C"/>
    <w:rsid w:val="00317F20"/>
    <w:rsid w:val="0032002D"/>
    <w:rsid w:val="003208DE"/>
    <w:rsid w:val="00321387"/>
    <w:rsid w:val="00321532"/>
    <w:rsid w:val="00321BC5"/>
    <w:rsid w:val="00321D49"/>
    <w:rsid w:val="003224DA"/>
    <w:rsid w:val="00322778"/>
    <w:rsid w:val="003229FE"/>
    <w:rsid w:val="00322A81"/>
    <w:rsid w:val="00322D2C"/>
    <w:rsid w:val="00324894"/>
    <w:rsid w:val="00324B76"/>
    <w:rsid w:val="00325036"/>
    <w:rsid w:val="00325B85"/>
    <w:rsid w:val="00325B94"/>
    <w:rsid w:val="00325CA7"/>
    <w:rsid w:val="00325D3B"/>
    <w:rsid w:val="00325D54"/>
    <w:rsid w:val="00325D8D"/>
    <w:rsid w:val="00325E0D"/>
    <w:rsid w:val="00326020"/>
    <w:rsid w:val="0032605D"/>
    <w:rsid w:val="003270DE"/>
    <w:rsid w:val="003278A6"/>
    <w:rsid w:val="00327B59"/>
    <w:rsid w:val="00327B9E"/>
    <w:rsid w:val="00330CA7"/>
    <w:rsid w:val="00330FA5"/>
    <w:rsid w:val="0033120A"/>
    <w:rsid w:val="00331CA1"/>
    <w:rsid w:val="00331CD6"/>
    <w:rsid w:val="00332742"/>
    <w:rsid w:val="00332985"/>
    <w:rsid w:val="00332BF1"/>
    <w:rsid w:val="00332EBB"/>
    <w:rsid w:val="00333259"/>
    <w:rsid w:val="00333382"/>
    <w:rsid w:val="00333CF4"/>
    <w:rsid w:val="00334060"/>
    <w:rsid w:val="003347AB"/>
    <w:rsid w:val="003349A8"/>
    <w:rsid w:val="003349B8"/>
    <w:rsid w:val="00334D6F"/>
    <w:rsid w:val="00334DF6"/>
    <w:rsid w:val="003351A8"/>
    <w:rsid w:val="003351D0"/>
    <w:rsid w:val="00335561"/>
    <w:rsid w:val="00335823"/>
    <w:rsid w:val="003360C6"/>
    <w:rsid w:val="00336126"/>
    <w:rsid w:val="0033708E"/>
    <w:rsid w:val="00337269"/>
    <w:rsid w:val="00337661"/>
    <w:rsid w:val="00337DF6"/>
    <w:rsid w:val="00337E48"/>
    <w:rsid w:val="00340082"/>
    <w:rsid w:val="003400E9"/>
    <w:rsid w:val="00341065"/>
    <w:rsid w:val="0034108B"/>
    <w:rsid w:val="00341B0D"/>
    <w:rsid w:val="00341CFF"/>
    <w:rsid w:val="003428BD"/>
    <w:rsid w:val="00342992"/>
    <w:rsid w:val="003438FB"/>
    <w:rsid w:val="00343BE0"/>
    <w:rsid w:val="00343E00"/>
    <w:rsid w:val="0034492E"/>
    <w:rsid w:val="00344944"/>
    <w:rsid w:val="00346517"/>
    <w:rsid w:val="003465FB"/>
    <w:rsid w:val="00346750"/>
    <w:rsid w:val="00346F65"/>
    <w:rsid w:val="00347114"/>
    <w:rsid w:val="00347526"/>
    <w:rsid w:val="00347576"/>
    <w:rsid w:val="00347B69"/>
    <w:rsid w:val="00347E36"/>
    <w:rsid w:val="0035022F"/>
    <w:rsid w:val="0035062A"/>
    <w:rsid w:val="0035082D"/>
    <w:rsid w:val="00351788"/>
    <w:rsid w:val="00351CC9"/>
    <w:rsid w:val="00351E52"/>
    <w:rsid w:val="00351EE5"/>
    <w:rsid w:val="00351FA0"/>
    <w:rsid w:val="00352020"/>
    <w:rsid w:val="0035215E"/>
    <w:rsid w:val="00352F84"/>
    <w:rsid w:val="0035306F"/>
    <w:rsid w:val="0035315A"/>
    <w:rsid w:val="003535D1"/>
    <w:rsid w:val="003541C3"/>
    <w:rsid w:val="00354629"/>
    <w:rsid w:val="003548F2"/>
    <w:rsid w:val="00354E29"/>
    <w:rsid w:val="00354EBB"/>
    <w:rsid w:val="00355528"/>
    <w:rsid w:val="00355C3B"/>
    <w:rsid w:val="00356402"/>
    <w:rsid w:val="00356A8E"/>
    <w:rsid w:val="00356E06"/>
    <w:rsid w:val="0035704A"/>
    <w:rsid w:val="00357840"/>
    <w:rsid w:val="00357A9F"/>
    <w:rsid w:val="00357ABD"/>
    <w:rsid w:val="00357FAD"/>
    <w:rsid w:val="00360517"/>
    <w:rsid w:val="003614D4"/>
    <w:rsid w:val="00361759"/>
    <w:rsid w:val="00361914"/>
    <w:rsid w:val="00361C0D"/>
    <w:rsid w:val="00362BB1"/>
    <w:rsid w:val="00362F62"/>
    <w:rsid w:val="003631B8"/>
    <w:rsid w:val="00363386"/>
    <w:rsid w:val="0036363F"/>
    <w:rsid w:val="00363B93"/>
    <w:rsid w:val="003641F7"/>
    <w:rsid w:val="00364B87"/>
    <w:rsid w:val="00364F18"/>
    <w:rsid w:val="00365341"/>
    <w:rsid w:val="00365550"/>
    <w:rsid w:val="003676AA"/>
    <w:rsid w:val="00367ACB"/>
    <w:rsid w:val="00370888"/>
    <w:rsid w:val="003709F1"/>
    <w:rsid w:val="00371BB7"/>
    <w:rsid w:val="00371DC0"/>
    <w:rsid w:val="00371E2F"/>
    <w:rsid w:val="003723DE"/>
    <w:rsid w:val="00372482"/>
    <w:rsid w:val="00372758"/>
    <w:rsid w:val="00372D48"/>
    <w:rsid w:val="00373206"/>
    <w:rsid w:val="003745C9"/>
    <w:rsid w:val="0037538A"/>
    <w:rsid w:val="00375E1A"/>
    <w:rsid w:val="00375E45"/>
    <w:rsid w:val="00376536"/>
    <w:rsid w:val="0037688A"/>
    <w:rsid w:val="00376E86"/>
    <w:rsid w:val="003779BF"/>
    <w:rsid w:val="00377DAA"/>
    <w:rsid w:val="003812F5"/>
    <w:rsid w:val="0038156D"/>
    <w:rsid w:val="00381BEE"/>
    <w:rsid w:val="00382D70"/>
    <w:rsid w:val="003830CE"/>
    <w:rsid w:val="0038367D"/>
    <w:rsid w:val="00383951"/>
    <w:rsid w:val="00384521"/>
    <w:rsid w:val="003849D6"/>
    <w:rsid w:val="00384BFE"/>
    <w:rsid w:val="00385463"/>
    <w:rsid w:val="0038556D"/>
    <w:rsid w:val="00385B07"/>
    <w:rsid w:val="00385CDB"/>
    <w:rsid w:val="0038678B"/>
    <w:rsid w:val="0038715B"/>
    <w:rsid w:val="00387980"/>
    <w:rsid w:val="00387FA9"/>
    <w:rsid w:val="003904AE"/>
    <w:rsid w:val="003905FA"/>
    <w:rsid w:val="00390F87"/>
    <w:rsid w:val="0039168F"/>
    <w:rsid w:val="00391D7F"/>
    <w:rsid w:val="0039239C"/>
    <w:rsid w:val="00392ACE"/>
    <w:rsid w:val="00392DD2"/>
    <w:rsid w:val="0039304C"/>
    <w:rsid w:val="00393147"/>
    <w:rsid w:val="00393B44"/>
    <w:rsid w:val="00393C7E"/>
    <w:rsid w:val="00394189"/>
    <w:rsid w:val="00394293"/>
    <w:rsid w:val="00395936"/>
    <w:rsid w:val="003967C6"/>
    <w:rsid w:val="003969D5"/>
    <w:rsid w:val="0039722A"/>
    <w:rsid w:val="00397BB8"/>
    <w:rsid w:val="00397D40"/>
    <w:rsid w:val="003A0B27"/>
    <w:rsid w:val="003A0D16"/>
    <w:rsid w:val="003A1B10"/>
    <w:rsid w:val="003A1B12"/>
    <w:rsid w:val="003A2767"/>
    <w:rsid w:val="003A3F87"/>
    <w:rsid w:val="003A415C"/>
    <w:rsid w:val="003A41EC"/>
    <w:rsid w:val="003A49AC"/>
    <w:rsid w:val="003A4C11"/>
    <w:rsid w:val="003A55B9"/>
    <w:rsid w:val="003A56F2"/>
    <w:rsid w:val="003A5DD6"/>
    <w:rsid w:val="003A6122"/>
    <w:rsid w:val="003A6178"/>
    <w:rsid w:val="003A64BD"/>
    <w:rsid w:val="003A68B0"/>
    <w:rsid w:val="003A6C21"/>
    <w:rsid w:val="003A71E0"/>
    <w:rsid w:val="003A787D"/>
    <w:rsid w:val="003B019E"/>
    <w:rsid w:val="003B04D8"/>
    <w:rsid w:val="003B0634"/>
    <w:rsid w:val="003B16AF"/>
    <w:rsid w:val="003B1E06"/>
    <w:rsid w:val="003B23E0"/>
    <w:rsid w:val="003B314B"/>
    <w:rsid w:val="003B3611"/>
    <w:rsid w:val="003B362D"/>
    <w:rsid w:val="003B3BEE"/>
    <w:rsid w:val="003B4D73"/>
    <w:rsid w:val="003B504E"/>
    <w:rsid w:val="003B519B"/>
    <w:rsid w:val="003B535E"/>
    <w:rsid w:val="003B546E"/>
    <w:rsid w:val="003B5BC0"/>
    <w:rsid w:val="003B5DEE"/>
    <w:rsid w:val="003B630D"/>
    <w:rsid w:val="003B67F2"/>
    <w:rsid w:val="003B6C9D"/>
    <w:rsid w:val="003B74E6"/>
    <w:rsid w:val="003B77CD"/>
    <w:rsid w:val="003B7E97"/>
    <w:rsid w:val="003C0267"/>
    <w:rsid w:val="003C1169"/>
    <w:rsid w:val="003C186C"/>
    <w:rsid w:val="003C1C1A"/>
    <w:rsid w:val="003C29A6"/>
    <w:rsid w:val="003C2D0D"/>
    <w:rsid w:val="003C2DD3"/>
    <w:rsid w:val="003C3CD2"/>
    <w:rsid w:val="003C5870"/>
    <w:rsid w:val="003C5D63"/>
    <w:rsid w:val="003C5E5F"/>
    <w:rsid w:val="003C5E63"/>
    <w:rsid w:val="003C6579"/>
    <w:rsid w:val="003C6F1F"/>
    <w:rsid w:val="003C70F5"/>
    <w:rsid w:val="003C796E"/>
    <w:rsid w:val="003C7B66"/>
    <w:rsid w:val="003C7BCA"/>
    <w:rsid w:val="003D010C"/>
    <w:rsid w:val="003D03D3"/>
    <w:rsid w:val="003D03E1"/>
    <w:rsid w:val="003D0978"/>
    <w:rsid w:val="003D09A3"/>
    <w:rsid w:val="003D165E"/>
    <w:rsid w:val="003D171B"/>
    <w:rsid w:val="003D19A1"/>
    <w:rsid w:val="003D1AE6"/>
    <w:rsid w:val="003D1DF7"/>
    <w:rsid w:val="003D1E0F"/>
    <w:rsid w:val="003D2960"/>
    <w:rsid w:val="003D3719"/>
    <w:rsid w:val="003D3B04"/>
    <w:rsid w:val="003D436D"/>
    <w:rsid w:val="003D49E0"/>
    <w:rsid w:val="003D4F74"/>
    <w:rsid w:val="003D5430"/>
    <w:rsid w:val="003D55B5"/>
    <w:rsid w:val="003D5A53"/>
    <w:rsid w:val="003D6081"/>
    <w:rsid w:val="003D6DF0"/>
    <w:rsid w:val="003D6E41"/>
    <w:rsid w:val="003D7230"/>
    <w:rsid w:val="003D741F"/>
    <w:rsid w:val="003E0163"/>
    <w:rsid w:val="003E0198"/>
    <w:rsid w:val="003E09A6"/>
    <w:rsid w:val="003E0CDF"/>
    <w:rsid w:val="003E0FC6"/>
    <w:rsid w:val="003E10BD"/>
    <w:rsid w:val="003E1665"/>
    <w:rsid w:val="003E1D9D"/>
    <w:rsid w:val="003E1FAA"/>
    <w:rsid w:val="003E20BD"/>
    <w:rsid w:val="003E2268"/>
    <w:rsid w:val="003E26D5"/>
    <w:rsid w:val="003E2AB9"/>
    <w:rsid w:val="003E2E40"/>
    <w:rsid w:val="003E377E"/>
    <w:rsid w:val="003E3A5E"/>
    <w:rsid w:val="003E3C41"/>
    <w:rsid w:val="003E4081"/>
    <w:rsid w:val="003E4ED5"/>
    <w:rsid w:val="003E4F09"/>
    <w:rsid w:val="003E53FF"/>
    <w:rsid w:val="003E695E"/>
    <w:rsid w:val="003E6D46"/>
    <w:rsid w:val="003E709C"/>
    <w:rsid w:val="003E72B1"/>
    <w:rsid w:val="003E747C"/>
    <w:rsid w:val="003E75E4"/>
    <w:rsid w:val="003E78D7"/>
    <w:rsid w:val="003E7B5B"/>
    <w:rsid w:val="003E7E6A"/>
    <w:rsid w:val="003F00D3"/>
    <w:rsid w:val="003F04C2"/>
    <w:rsid w:val="003F0961"/>
    <w:rsid w:val="003F0B3A"/>
    <w:rsid w:val="003F0C03"/>
    <w:rsid w:val="003F0FA9"/>
    <w:rsid w:val="003F12DE"/>
    <w:rsid w:val="003F1DF1"/>
    <w:rsid w:val="003F1F77"/>
    <w:rsid w:val="003F2366"/>
    <w:rsid w:val="003F27F2"/>
    <w:rsid w:val="003F2DAF"/>
    <w:rsid w:val="003F2F20"/>
    <w:rsid w:val="003F410F"/>
    <w:rsid w:val="003F45E2"/>
    <w:rsid w:val="003F4621"/>
    <w:rsid w:val="003F499C"/>
    <w:rsid w:val="003F4B19"/>
    <w:rsid w:val="003F5A91"/>
    <w:rsid w:val="003F61F8"/>
    <w:rsid w:val="003F67DA"/>
    <w:rsid w:val="003F6F4B"/>
    <w:rsid w:val="003F7030"/>
    <w:rsid w:val="003F783C"/>
    <w:rsid w:val="003F7C3B"/>
    <w:rsid w:val="003F7EC1"/>
    <w:rsid w:val="004002F2"/>
    <w:rsid w:val="0040133A"/>
    <w:rsid w:val="00401723"/>
    <w:rsid w:val="00401DA5"/>
    <w:rsid w:val="0040296E"/>
    <w:rsid w:val="00402FC0"/>
    <w:rsid w:val="00403015"/>
    <w:rsid w:val="00403426"/>
    <w:rsid w:val="00403FB1"/>
    <w:rsid w:val="00404312"/>
    <w:rsid w:val="00404D7D"/>
    <w:rsid w:val="00405EBE"/>
    <w:rsid w:val="00406496"/>
    <w:rsid w:val="00406AB9"/>
    <w:rsid w:val="0040761B"/>
    <w:rsid w:val="0040769F"/>
    <w:rsid w:val="00407812"/>
    <w:rsid w:val="00407A32"/>
    <w:rsid w:val="00407A47"/>
    <w:rsid w:val="00407D66"/>
    <w:rsid w:val="0041035D"/>
    <w:rsid w:val="00410A09"/>
    <w:rsid w:val="00410B84"/>
    <w:rsid w:val="00410F90"/>
    <w:rsid w:val="00411459"/>
    <w:rsid w:val="004115F6"/>
    <w:rsid w:val="00411831"/>
    <w:rsid w:val="00411A03"/>
    <w:rsid w:val="00411D2C"/>
    <w:rsid w:val="00411FC5"/>
    <w:rsid w:val="00412250"/>
    <w:rsid w:val="00412A82"/>
    <w:rsid w:val="0041366D"/>
    <w:rsid w:val="00413786"/>
    <w:rsid w:val="0041464D"/>
    <w:rsid w:val="00414932"/>
    <w:rsid w:val="00415A65"/>
    <w:rsid w:val="00416185"/>
    <w:rsid w:val="00416191"/>
    <w:rsid w:val="0041619C"/>
    <w:rsid w:val="004162D9"/>
    <w:rsid w:val="00416E65"/>
    <w:rsid w:val="00417038"/>
    <w:rsid w:val="0041724D"/>
    <w:rsid w:val="00417558"/>
    <w:rsid w:val="00417B3E"/>
    <w:rsid w:val="00417EFE"/>
    <w:rsid w:val="004205FD"/>
    <w:rsid w:val="00420A1E"/>
    <w:rsid w:val="00420A71"/>
    <w:rsid w:val="00420C97"/>
    <w:rsid w:val="00421BD0"/>
    <w:rsid w:val="0042217B"/>
    <w:rsid w:val="00422B6C"/>
    <w:rsid w:val="00422C02"/>
    <w:rsid w:val="00422D70"/>
    <w:rsid w:val="004232C7"/>
    <w:rsid w:val="004243FC"/>
    <w:rsid w:val="00424C16"/>
    <w:rsid w:val="004257DF"/>
    <w:rsid w:val="00425B91"/>
    <w:rsid w:val="0042603D"/>
    <w:rsid w:val="00426085"/>
    <w:rsid w:val="00426095"/>
    <w:rsid w:val="004266E7"/>
    <w:rsid w:val="0042670C"/>
    <w:rsid w:val="00426A0F"/>
    <w:rsid w:val="00426CE1"/>
    <w:rsid w:val="00427156"/>
    <w:rsid w:val="00427450"/>
    <w:rsid w:val="00427C4B"/>
    <w:rsid w:val="00430FDF"/>
    <w:rsid w:val="004312C4"/>
    <w:rsid w:val="004317B6"/>
    <w:rsid w:val="00431B7B"/>
    <w:rsid w:val="004329E2"/>
    <w:rsid w:val="00432BDF"/>
    <w:rsid w:val="00432F3B"/>
    <w:rsid w:val="004330E4"/>
    <w:rsid w:val="00433F8C"/>
    <w:rsid w:val="00434245"/>
    <w:rsid w:val="004342CD"/>
    <w:rsid w:val="00434503"/>
    <w:rsid w:val="00434CBE"/>
    <w:rsid w:val="004356D1"/>
    <w:rsid w:val="00435E99"/>
    <w:rsid w:val="004360DA"/>
    <w:rsid w:val="004362B5"/>
    <w:rsid w:val="00436D5D"/>
    <w:rsid w:val="00436DE9"/>
    <w:rsid w:val="004370FD"/>
    <w:rsid w:val="00437607"/>
    <w:rsid w:val="00437628"/>
    <w:rsid w:val="0043778B"/>
    <w:rsid w:val="00437C25"/>
    <w:rsid w:val="00440365"/>
    <w:rsid w:val="004404C9"/>
    <w:rsid w:val="00440F64"/>
    <w:rsid w:val="004410A0"/>
    <w:rsid w:val="00441204"/>
    <w:rsid w:val="00441ACF"/>
    <w:rsid w:val="00441CAC"/>
    <w:rsid w:val="004423CF"/>
    <w:rsid w:val="00442A94"/>
    <w:rsid w:val="00442BD6"/>
    <w:rsid w:val="00442EBC"/>
    <w:rsid w:val="00443A4D"/>
    <w:rsid w:val="00443B52"/>
    <w:rsid w:val="00443DDF"/>
    <w:rsid w:val="004441B0"/>
    <w:rsid w:val="0044464E"/>
    <w:rsid w:val="00445BF7"/>
    <w:rsid w:val="00445C06"/>
    <w:rsid w:val="00445D37"/>
    <w:rsid w:val="00446017"/>
    <w:rsid w:val="004462C3"/>
    <w:rsid w:val="0044648F"/>
    <w:rsid w:val="0044658F"/>
    <w:rsid w:val="00446EE6"/>
    <w:rsid w:val="00450446"/>
    <w:rsid w:val="004510CE"/>
    <w:rsid w:val="00451761"/>
    <w:rsid w:val="00452191"/>
    <w:rsid w:val="00452341"/>
    <w:rsid w:val="00452822"/>
    <w:rsid w:val="00452A65"/>
    <w:rsid w:val="00453118"/>
    <w:rsid w:val="004532C1"/>
    <w:rsid w:val="004538D0"/>
    <w:rsid w:val="004545BA"/>
    <w:rsid w:val="004548CF"/>
    <w:rsid w:val="00454CE0"/>
    <w:rsid w:val="00454ED7"/>
    <w:rsid w:val="004550DC"/>
    <w:rsid w:val="00456763"/>
    <w:rsid w:val="00456958"/>
    <w:rsid w:val="0045797F"/>
    <w:rsid w:val="00457D64"/>
    <w:rsid w:val="0046001B"/>
    <w:rsid w:val="00460A01"/>
    <w:rsid w:val="004610B3"/>
    <w:rsid w:val="00461179"/>
    <w:rsid w:val="00461E02"/>
    <w:rsid w:val="00462230"/>
    <w:rsid w:val="004625B0"/>
    <w:rsid w:val="0046292A"/>
    <w:rsid w:val="00462E62"/>
    <w:rsid w:val="004633AB"/>
    <w:rsid w:val="00463821"/>
    <w:rsid w:val="00463B5D"/>
    <w:rsid w:val="00463CD3"/>
    <w:rsid w:val="00464216"/>
    <w:rsid w:val="0046445B"/>
    <w:rsid w:val="00464602"/>
    <w:rsid w:val="0046570E"/>
    <w:rsid w:val="0046580E"/>
    <w:rsid w:val="00466137"/>
    <w:rsid w:val="0046629E"/>
    <w:rsid w:val="00466573"/>
    <w:rsid w:val="00466623"/>
    <w:rsid w:val="004668BC"/>
    <w:rsid w:val="00467573"/>
    <w:rsid w:val="004676BD"/>
    <w:rsid w:val="00467B9B"/>
    <w:rsid w:val="00467EBD"/>
    <w:rsid w:val="004705D1"/>
    <w:rsid w:val="0047091C"/>
    <w:rsid w:val="0047092D"/>
    <w:rsid w:val="00470FF0"/>
    <w:rsid w:val="00471323"/>
    <w:rsid w:val="0047166C"/>
    <w:rsid w:val="00471E1E"/>
    <w:rsid w:val="0047214A"/>
    <w:rsid w:val="004724BB"/>
    <w:rsid w:val="00472618"/>
    <w:rsid w:val="00472B41"/>
    <w:rsid w:val="00472F39"/>
    <w:rsid w:val="004733FF"/>
    <w:rsid w:val="004739DF"/>
    <w:rsid w:val="0047442E"/>
    <w:rsid w:val="00474E46"/>
    <w:rsid w:val="0047576F"/>
    <w:rsid w:val="00475BF2"/>
    <w:rsid w:val="00475D96"/>
    <w:rsid w:val="004760D8"/>
    <w:rsid w:val="004768B7"/>
    <w:rsid w:val="00476D13"/>
    <w:rsid w:val="0047732B"/>
    <w:rsid w:val="00477345"/>
    <w:rsid w:val="00477677"/>
    <w:rsid w:val="00477924"/>
    <w:rsid w:val="00480705"/>
    <w:rsid w:val="00480A17"/>
    <w:rsid w:val="00480B40"/>
    <w:rsid w:val="00480FCF"/>
    <w:rsid w:val="00481E17"/>
    <w:rsid w:val="00481EBD"/>
    <w:rsid w:val="00482A97"/>
    <w:rsid w:val="0048388D"/>
    <w:rsid w:val="004838B7"/>
    <w:rsid w:val="004838BD"/>
    <w:rsid w:val="004841C7"/>
    <w:rsid w:val="00484E35"/>
    <w:rsid w:val="00485222"/>
    <w:rsid w:val="004855B2"/>
    <w:rsid w:val="00485964"/>
    <w:rsid w:val="004862A4"/>
    <w:rsid w:val="004862FA"/>
    <w:rsid w:val="00486627"/>
    <w:rsid w:val="004868A3"/>
    <w:rsid w:val="004872D0"/>
    <w:rsid w:val="004873B8"/>
    <w:rsid w:val="00487702"/>
    <w:rsid w:val="0048799B"/>
    <w:rsid w:val="00487D7B"/>
    <w:rsid w:val="00487DBB"/>
    <w:rsid w:val="004906AE"/>
    <w:rsid w:val="00490817"/>
    <w:rsid w:val="00490D98"/>
    <w:rsid w:val="0049125D"/>
    <w:rsid w:val="00491688"/>
    <w:rsid w:val="00491C4F"/>
    <w:rsid w:val="00491D69"/>
    <w:rsid w:val="004920E6"/>
    <w:rsid w:val="00492127"/>
    <w:rsid w:val="00492490"/>
    <w:rsid w:val="00492696"/>
    <w:rsid w:val="004928B8"/>
    <w:rsid w:val="00492DA6"/>
    <w:rsid w:val="0049336F"/>
    <w:rsid w:val="004936E7"/>
    <w:rsid w:val="004938BE"/>
    <w:rsid w:val="00494427"/>
    <w:rsid w:val="004954C4"/>
    <w:rsid w:val="00495825"/>
    <w:rsid w:val="00495A01"/>
    <w:rsid w:val="00496BD8"/>
    <w:rsid w:val="00496FB1"/>
    <w:rsid w:val="004971F7"/>
    <w:rsid w:val="0049728D"/>
    <w:rsid w:val="004976E6"/>
    <w:rsid w:val="004978FB"/>
    <w:rsid w:val="00497F58"/>
    <w:rsid w:val="004A0397"/>
    <w:rsid w:val="004A0417"/>
    <w:rsid w:val="004A049E"/>
    <w:rsid w:val="004A0900"/>
    <w:rsid w:val="004A09C7"/>
    <w:rsid w:val="004A0F40"/>
    <w:rsid w:val="004A1B83"/>
    <w:rsid w:val="004A1E9D"/>
    <w:rsid w:val="004A223F"/>
    <w:rsid w:val="004A2DB4"/>
    <w:rsid w:val="004A331C"/>
    <w:rsid w:val="004A4B4F"/>
    <w:rsid w:val="004A5306"/>
    <w:rsid w:val="004A5335"/>
    <w:rsid w:val="004A5816"/>
    <w:rsid w:val="004A5AD2"/>
    <w:rsid w:val="004A5E07"/>
    <w:rsid w:val="004A6A0F"/>
    <w:rsid w:val="004A6B8D"/>
    <w:rsid w:val="004A702E"/>
    <w:rsid w:val="004A733D"/>
    <w:rsid w:val="004A7402"/>
    <w:rsid w:val="004A7537"/>
    <w:rsid w:val="004A790F"/>
    <w:rsid w:val="004A7CCF"/>
    <w:rsid w:val="004A7CD1"/>
    <w:rsid w:val="004A7DE2"/>
    <w:rsid w:val="004B00DC"/>
    <w:rsid w:val="004B119F"/>
    <w:rsid w:val="004B13C2"/>
    <w:rsid w:val="004B1561"/>
    <w:rsid w:val="004B1DCC"/>
    <w:rsid w:val="004B234A"/>
    <w:rsid w:val="004B30F0"/>
    <w:rsid w:val="004B3C4A"/>
    <w:rsid w:val="004B5C99"/>
    <w:rsid w:val="004B6D45"/>
    <w:rsid w:val="004B78F0"/>
    <w:rsid w:val="004B7DA2"/>
    <w:rsid w:val="004C0107"/>
    <w:rsid w:val="004C0806"/>
    <w:rsid w:val="004C0D8B"/>
    <w:rsid w:val="004C0F21"/>
    <w:rsid w:val="004C1561"/>
    <w:rsid w:val="004C19CF"/>
    <w:rsid w:val="004C1AFE"/>
    <w:rsid w:val="004C20BE"/>
    <w:rsid w:val="004C25AA"/>
    <w:rsid w:val="004C2A83"/>
    <w:rsid w:val="004C3B3B"/>
    <w:rsid w:val="004C43E8"/>
    <w:rsid w:val="004C4D48"/>
    <w:rsid w:val="004C5173"/>
    <w:rsid w:val="004C5927"/>
    <w:rsid w:val="004C5A5E"/>
    <w:rsid w:val="004C6CB4"/>
    <w:rsid w:val="004C6F69"/>
    <w:rsid w:val="004C762C"/>
    <w:rsid w:val="004C7BE2"/>
    <w:rsid w:val="004C7FBF"/>
    <w:rsid w:val="004D182A"/>
    <w:rsid w:val="004D1B71"/>
    <w:rsid w:val="004D1FEF"/>
    <w:rsid w:val="004D2744"/>
    <w:rsid w:val="004D2898"/>
    <w:rsid w:val="004D2DA8"/>
    <w:rsid w:val="004D36D5"/>
    <w:rsid w:val="004D3B9A"/>
    <w:rsid w:val="004D43F0"/>
    <w:rsid w:val="004D47ED"/>
    <w:rsid w:val="004D4DF7"/>
    <w:rsid w:val="004D5140"/>
    <w:rsid w:val="004D5C08"/>
    <w:rsid w:val="004D5CA4"/>
    <w:rsid w:val="004D638D"/>
    <w:rsid w:val="004D6874"/>
    <w:rsid w:val="004D6C51"/>
    <w:rsid w:val="004D6EA6"/>
    <w:rsid w:val="004D6EAE"/>
    <w:rsid w:val="004D70CC"/>
    <w:rsid w:val="004D7108"/>
    <w:rsid w:val="004D78EC"/>
    <w:rsid w:val="004E04EC"/>
    <w:rsid w:val="004E15F2"/>
    <w:rsid w:val="004E2124"/>
    <w:rsid w:val="004E358C"/>
    <w:rsid w:val="004E3727"/>
    <w:rsid w:val="004E40BC"/>
    <w:rsid w:val="004E477F"/>
    <w:rsid w:val="004E4801"/>
    <w:rsid w:val="004E5431"/>
    <w:rsid w:val="004E5CF4"/>
    <w:rsid w:val="004E5F84"/>
    <w:rsid w:val="004E6382"/>
    <w:rsid w:val="004E6D7D"/>
    <w:rsid w:val="004E6FD4"/>
    <w:rsid w:val="004E7423"/>
    <w:rsid w:val="004E7DD7"/>
    <w:rsid w:val="004E7E7A"/>
    <w:rsid w:val="004E7F4D"/>
    <w:rsid w:val="004F0D34"/>
    <w:rsid w:val="004F10C7"/>
    <w:rsid w:val="004F1114"/>
    <w:rsid w:val="004F1412"/>
    <w:rsid w:val="004F1ABC"/>
    <w:rsid w:val="004F1ED1"/>
    <w:rsid w:val="004F1F48"/>
    <w:rsid w:val="004F2031"/>
    <w:rsid w:val="004F21AB"/>
    <w:rsid w:val="004F2FC4"/>
    <w:rsid w:val="004F42D6"/>
    <w:rsid w:val="004F442C"/>
    <w:rsid w:val="004F44C6"/>
    <w:rsid w:val="004F603B"/>
    <w:rsid w:val="004F6251"/>
    <w:rsid w:val="004F6852"/>
    <w:rsid w:val="004F6D9E"/>
    <w:rsid w:val="004F6E42"/>
    <w:rsid w:val="004F6FE3"/>
    <w:rsid w:val="004F704C"/>
    <w:rsid w:val="0050064C"/>
    <w:rsid w:val="0050095D"/>
    <w:rsid w:val="00500D45"/>
    <w:rsid w:val="00500E2C"/>
    <w:rsid w:val="0050137B"/>
    <w:rsid w:val="0050189A"/>
    <w:rsid w:val="005020DB"/>
    <w:rsid w:val="005021C1"/>
    <w:rsid w:val="00502673"/>
    <w:rsid w:val="005028FC"/>
    <w:rsid w:val="00502F69"/>
    <w:rsid w:val="00502F8F"/>
    <w:rsid w:val="00503178"/>
    <w:rsid w:val="0050387A"/>
    <w:rsid w:val="00503A2B"/>
    <w:rsid w:val="00503D9C"/>
    <w:rsid w:val="00503EF0"/>
    <w:rsid w:val="005040DE"/>
    <w:rsid w:val="005040FA"/>
    <w:rsid w:val="00504F07"/>
    <w:rsid w:val="00505BF2"/>
    <w:rsid w:val="00505EA2"/>
    <w:rsid w:val="00506AFE"/>
    <w:rsid w:val="00507955"/>
    <w:rsid w:val="00507EC4"/>
    <w:rsid w:val="00510D1B"/>
    <w:rsid w:val="00511CC2"/>
    <w:rsid w:val="00511E56"/>
    <w:rsid w:val="00511E74"/>
    <w:rsid w:val="00512650"/>
    <w:rsid w:val="005134DD"/>
    <w:rsid w:val="00513FC2"/>
    <w:rsid w:val="00514A8A"/>
    <w:rsid w:val="00514B35"/>
    <w:rsid w:val="00514D4A"/>
    <w:rsid w:val="00514F05"/>
    <w:rsid w:val="005150A1"/>
    <w:rsid w:val="00515245"/>
    <w:rsid w:val="00515EA8"/>
    <w:rsid w:val="00515F83"/>
    <w:rsid w:val="00516390"/>
    <w:rsid w:val="00516484"/>
    <w:rsid w:val="0051650B"/>
    <w:rsid w:val="00517AA4"/>
    <w:rsid w:val="00517EB8"/>
    <w:rsid w:val="0052084B"/>
    <w:rsid w:val="00520E90"/>
    <w:rsid w:val="00520FA5"/>
    <w:rsid w:val="005217E0"/>
    <w:rsid w:val="00521C41"/>
    <w:rsid w:val="00522497"/>
    <w:rsid w:val="005226F2"/>
    <w:rsid w:val="005232A1"/>
    <w:rsid w:val="00523787"/>
    <w:rsid w:val="00524698"/>
    <w:rsid w:val="00525D52"/>
    <w:rsid w:val="00526314"/>
    <w:rsid w:val="00527988"/>
    <w:rsid w:val="00530043"/>
    <w:rsid w:val="00530904"/>
    <w:rsid w:val="00530B0B"/>
    <w:rsid w:val="00530BEA"/>
    <w:rsid w:val="00530D7D"/>
    <w:rsid w:val="005314EF"/>
    <w:rsid w:val="00531617"/>
    <w:rsid w:val="00531950"/>
    <w:rsid w:val="00531E5F"/>
    <w:rsid w:val="00532E6C"/>
    <w:rsid w:val="00533252"/>
    <w:rsid w:val="005334FB"/>
    <w:rsid w:val="00533C7D"/>
    <w:rsid w:val="00534112"/>
    <w:rsid w:val="0053427E"/>
    <w:rsid w:val="00534CE1"/>
    <w:rsid w:val="005358B1"/>
    <w:rsid w:val="00535F67"/>
    <w:rsid w:val="00536FDF"/>
    <w:rsid w:val="00537E06"/>
    <w:rsid w:val="00540047"/>
    <w:rsid w:val="005401F6"/>
    <w:rsid w:val="005412E1"/>
    <w:rsid w:val="005417F8"/>
    <w:rsid w:val="00542927"/>
    <w:rsid w:val="00543189"/>
    <w:rsid w:val="00543399"/>
    <w:rsid w:val="0054438C"/>
    <w:rsid w:val="0054450A"/>
    <w:rsid w:val="0054578F"/>
    <w:rsid w:val="005458E3"/>
    <w:rsid w:val="00545DAC"/>
    <w:rsid w:val="00546746"/>
    <w:rsid w:val="00546823"/>
    <w:rsid w:val="00546F09"/>
    <w:rsid w:val="005475DA"/>
    <w:rsid w:val="00547640"/>
    <w:rsid w:val="00547A58"/>
    <w:rsid w:val="00547EF4"/>
    <w:rsid w:val="00550A1B"/>
    <w:rsid w:val="00551463"/>
    <w:rsid w:val="00551AD0"/>
    <w:rsid w:val="00552FAD"/>
    <w:rsid w:val="00552FF5"/>
    <w:rsid w:val="00553A96"/>
    <w:rsid w:val="00554259"/>
    <w:rsid w:val="00554D40"/>
    <w:rsid w:val="00554F44"/>
    <w:rsid w:val="00556000"/>
    <w:rsid w:val="0055639E"/>
    <w:rsid w:val="00556428"/>
    <w:rsid w:val="00556E96"/>
    <w:rsid w:val="00556F3F"/>
    <w:rsid w:val="0055751E"/>
    <w:rsid w:val="005575B4"/>
    <w:rsid w:val="005607ED"/>
    <w:rsid w:val="00560AEA"/>
    <w:rsid w:val="00560B7A"/>
    <w:rsid w:val="00560D29"/>
    <w:rsid w:val="00561FC5"/>
    <w:rsid w:val="00562946"/>
    <w:rsid w:val="005629BD"/>
    <w:rsid w:val="00562A0E"/>
    <w:rsid w:val="005630A3"/>
    <w:rsid w:val="005631DA"/>
    <w:rsid w:val="00563621"/>
    <w:rsid w:val="00563B96"/>
    <w:rsid w:val="00564097"/>
    <w:rsid w:val="005641D5"/>
    <w:rsid w:val="0056420E"/>
    <w:rsid w:val="00564AB7"/>
    <w:rsid w:val="00564ECB"/>
    <w:rsid w:val="00564F23"/>
    <w:rsid w:val="0056639B"/>
    <w:rsid w:val="0056682F"/>
    <w:rsid w:val="00566846"/>
    <w:rsid w:val="00566A23"/>
    <w:rsid w:val="00567541"/>
    <w:rsid w:val="00567950"/>
    <w:rsid w:val="00567A4B"/>
    <w:rsid w:val="00567DBB"/>
    <w:rsid w:val="00567E95"/>
    <w:rsid w:val="005700B4"/>
    <w:rsid w:val="005700B9"/>
    <w:rsid w:val="00570710"/>
    <w:rsid w:val="00570A5C"/>
    <w:rsid w:val="00570D16"/>
    <w:rsid w:val="00571164"/>
    <w:rsid w:val="00571350"/>
    <w:rsid w:val="005725BE"/>
    <w:rsid w:val="00574530"/>
    <w:rsid w:val="005745A3"/>
    <w:rsid w:val="0057512F"/>
    <w:rsid w:val="00576250"/>
    <w:rsid w:val="005766DD"/>
    <w:rsid w:val="00576A30"/>
    <w:rsid w:val="00576AE9"/>
    <w:rsid w:val="00576BAC"/>
    <w:rsid w:val="00576DC4"/>
    <w:rsid w:val="005775B5"/>
    <w:rsid w:val="00577675"/>
    <w:rsid w:val="005776AB"/>
    <w:rsid w:val="00577D6C"/>
    <w:rsid w:val="005803C7"/>
    <w:rsid w:val="00580448"/>
    <w:rsid w:val="0058062E"/>
    <w:rsid w:val="00580809"/>
    <w:rsid w:val="0058136B"/>
    <w:rsid w:val="0058153E"/>
    <w:rsid w:val="005815CB"/>
    <w:rsid w:val="00581C7A"/>
    <w:rsid w:val="00581D38"/>
    <w:rsid w:val="005821D0"/>
    <w:rsid w:val="00582524"/>
    <w:rsid w:val="00582655"/>
    <w:rsid w:val="00582AF9"/>
    <w:rsid w:val="0058349D"/>
    <w:rsid w:val="00583FFC"/>
    <w:rsid w:val="005840FE"/>
    <w:rsid w:val="005841FA"/>
    <w:rsid w:val="0058424C"/>
    <w:rsid w:val="00584772"/>
    <w:rsid w:val="00584905"/>
    <w:rsid w:val="00584B90"/>
    <w:rsid w:val="00584BB6"/>
    <w:rsid w:val="00584F24"/>
    <w:rsid w:val="0058509D"/>
    <w:rsid w:val="0058511D"/>
    <w:rsid w:val="00586150"/>
    <w:rsid w:val="00586590"/>
    <w:rsid w:val="005866E6"/>
    <w:rsid w:val="00586852"/>
    <w:rsid w:val="0058763B"/>
    <w:rsid w:val="00590041"/>
    <w:rsid w:val="005916DD"/>
    <w:rsid w:val="005920A0"/>
    <w:rsid w:val="0059227B"/>
    <w:rsid w:val="00592B21"/>
    <w:rsid w:val="00592CD7"/>
    <w:rsid w:val="005931B8"/>
    <w:rsid w:val="005934D6"/>
    <w:rsid w:val="00593770"/>
    <w:rsid w:val="00593994"/>
    <w:rsid w:val="00593BED"/>
    <w:rsid w:val="00593C85"/>
    <w:rsid w:val="00593D9E"/>
    <w:rsid w:val="005940AA"/>
    <w:rsid w:val="00594DBA"/>
    <w:rsid w:val="005950C3"/>
    <w:rsid w:val="0059515F"/>
    <w:rsid w:val="005955A5"/>
    <w:rsid w:val="00595A32"/>
    <w:rsid w:val="00595B95"/>
    <w:rsid w:val="00595FD0"/>
    <w:rsid w:val="0059674F"/>
    <w:rsid w:val="005968E6"/>
    <w:rsid w:val="00597357"/>
    <w:rsid w:val="0059770B"/>
    <w:rsid w:val="00597FD6"/>
    <w:rsid w:val="005A02AF"/>
    <w:rsid w:val="005A117A"/>
    <w:rsid w:val="005A1921"/>
    <w:rsid w:val="005A2732"/>
    <w:rsid w:val="005A320A"/>
    <w:rsid w:val="005A3663"/>
    <w:rsid w:val="005A4039"/>
    <w:rsid w:val="005A5E5B"/>
    <w:rsid w:val="005A6B81"/>
    <w:rsid w:val="005A6EAA"/>
    <w:rsid w:val="005A7678"/>
    <w:rsid w:val="005A770B"/>
    <w:rsid w:val="005A77AB"/>
    <w:rsid w:val="005A7BB0"/>
    <w:rsid w:val="005A7FAD"/>
    <w:rsid w:val="005B0C06"/>
    <w:rsid w:val="005B0EE7"/>
    <w:rsid w:val="005B18B5"/>
    <w:rsid w:val="005B1C88"/>
    <w:rsid w:val="005B1E56"/>
    <w:rsid w:val="005B210B"/>
    <w:rsid w:val="005B299B"/>
    <w:rsid w:val="005B2D43"/>
    <w:rsid w:val="005B2FCF"/>
    <w:rsid w:val="005B4550"/>
    <w:rsid w:val="005B4718"/>
    <w:rsid w:val="005B4AFD"/>
    <w:rsid w:val="005B602C"/>
    <w:rsid w:val="005B61C4"/>
    <w:rsid w:val="005B6648"/>
    <w:rsid w:val="005B6CDC"/>
    <w:rsid w:val="005B6E75"/>
    <w:rsid w:val="005C0B31"/>
    <w:rsid w:val="005C1CE1"/>
    <w:rsid w:val="005C2D7B"/>
    <w:rsid w:val="005C2E4B"/>
    <w:rsid w:val="005C2E74"/>
    <w:rsid w:val="005C2EC9"/>
    <w:rsid w:val="005C4644"/>
    <w:rsid w:val="005C4A7B"/>
    <w:rsid w:val="005C4BC4"/>
    <w:rsid w:val="005C4EBD"/>
    <w:rsid w:val="005C5E94"/>
    <w:rsid w:val="005C601D"/>
    <w:rsid w:val="005C6345"/>
    <w:rsid w:val="005C6579"/>
    <w:rsid w:val="005C6D4E"/>
    <w:rsid w:val="005C7611"/>
    <w:rsid w:val="005C76D2"/>
    <w:rsid w:val="005C7ADF"/>
    <w:rsid w:val="005C7FCE"/>
    <w:rsid w:val="005D02C9"/>
    <w:rsid w:val="005D115E"/>
    <w:rsid w:val="005D1893"/>
    <w:rsid w:val="005D204B"/>
    <w:rsid w:val="005D21BD"/>
    <w:rsid w:val="005D2DE7"/>
    <w:rsid w:val="005D3575"/>
    <w:rsid w:val="005D3AAA"/>
    <w:rsid w:val="005D3B46"/>
    <w:rsid w:val="005D3F5D"/>
    <w:rsid w:val="005D49C8"/>
    <w:rsid w:val="005D4CAB"/>
    <w:rsid w:val="005D5096"/>
    <w:rsid w:val="005D5592"/>
    <w:rsid w:val="005D55F3"/>
    <w:rsid w:val="005D5E2A"/>
    <w:rsid w:val="005D6705"/>
    <w:rsid w:val="005D7404"/>
    <w:rsid w:val="005D7B75"/>
    <w:rsid w:val="005D7C29"/>
    <w:rsid w:val="005E02DE"/>
    <w:rsid w:val="005E0905"/>
    <w:rsid w:val="005E0913"/>
    <w:rsid w:val="005E0F24"/>
    <w:rsid w:val="005E11D9"/>
    <w:rsid w:val="005E1240"/>
    <w:rsid w:val="005E133C"/>
    <w:rsid w:val="005E169A"/>
    <w:rsid w:val="005E3125"/>
    <w:rsid w:val="005E3230"/>
    <w:rsid w:val="005E35CC"/>
    <w:rsid w:val="005E368A"/>
    <w:rsid w:val="005E377B"/>
    <w:rsid w:val="005E4999"/>
    <w:rsid w:val="005E5166"/>
    <w:rsid w:val="005E698A"/>
    <w:rsid w:val="005E6DA4"/>
    <w:rsid w:val="005F05CC"/>
    <w:rsid w:val="005F0A65"/>
    <w:rsid w:val="005F0BAC"/>
    <w:rsid w:val="005F0EE5"/>
    <w:rsid w:val="005F0F04"/>
    <w:rsid w:val="005F12BE"/>
    <w:rsid w:val="005F173E"/>
    <w:rsid w:val="005F2BCF"/>
    <w:rsid w:val="005F2C7C"/>
    <w:rsid w:val="005F2E22"/>
    <w:rsid w:val="005F2EE5"/>
    <w:rsid w:val="005F3389"/>
    <w:rsid w:val="005F4ACE"/>
    <w:rsid w:val="005F58B7"/>
    <w:rsid w:val="005F635D"/>
    <w:rsid w:val="005F6EBF"/>
    <w:rsid w:val="005F781A"/>
    <w:rsid w:val="005F7840"/>
    <w:rsid w:val="005F7ED3"/>
    <w:rsid w:val="00600CAB"/>
    <w:rsid w:val="00600DF8"/>
    <w:rsid w:val="00601875"/>
    <w:rsid w:val="006019BC"/>
    <w:rsid w:val="00601C58"/>
    <w:rsid w:val="00601E93"/>
    <w:rsid w:val="0060248D"/>
    <w:rsid w:val="0060285A"/>
    <w:rsid w:val="00603296"/>
    <w:rsid w:val="006032C0"/>
    <w:rsid w:val="006038BC"/>
    <w:rsid w:val="00603B21"/>
    <w:rsid w:val="00603E34"/>
    <w:rsid w:val="006064F3"/>
    <w:rsid w:val="006064FB"/>
    <w:rsid w:val="00606895"/>
    <w:rsid w:val="00607DCD"/>
    <w:rsid w:val="00607FED"/>
    <w:rsid w:val="0061057B"/>
    <w:rsid w:val="006109BE"/>
    <w:rsid w:val="00610A29"/>
    <w:rsid w:val="00610A8E"/>
    <w:rsid w:val="00610C0A"/>
    <w:rsid w:val="0061111D"/>
    <w:rsid w:val="00611121"/>
    <w:rsid w:val="00611821"/>
    <w:rsid w:val="00611A8A"/>
    <w:rsid w:val="00611CC8"/>
    <w:rsid w:val="00611D55"/>
    <w:rsid w:val="006120F2"/>
    <w:rsid w:val="00612363"/>
    <w:rsid w:val="00612965"/>
    <w:rsid w:val="00612A72"/>
    <w:rsid w:val="00612F06"/>
    <w:rsid w:val="00612FC1"/>
    <w:rsid w:val="006134B8"/>
    <w:rsid w:val="0061382C"/>
    <w:rsid w:val="00613F40"/>
    <w:rsid w:val="00613F68"/>
    <w:rsid w:val="00614226"/>
    <w:rsid w:val="00614564"/>
    <w:rsid w:val="0061458B"/>
    <w:rsid w:val="0061465F"/>
    <w:rsid w:val="00614D82"/>
    <w:rsid w:val="006151C2"/>
    <w:rsid w:val="0061527B"/>
    <w:rsid w:val="00615370"/>
    <w:rsid w:val="00615BA3"/>
    <w:rsid w:val="00615EB8"/>
    <w:rsid w:val="006166B4"/>
    <w:rsid w:val="00617321"/>
    <w:rsid w:val="00617DE1"/>
    <w:rsid w:val="00617EEC"/>
    <w:rsid w:val="006200CE"/>
    <w:rsid w:val="00620DC9"/>
    <w:rsid w:val="00621299"/>
    <w:rsid w:val="00621B88"/>
    <w:rsid w:val="00621ED6"/>
    <w:rsid w:val="00621F5C"/>
    <w:rsid w:val="00622977"/>
    <w:rsid w:val="00622DDE"/>
    <w:rsid w:val="00623039"/>
    <w:rsid w:val="00623167"/>
    <w:rsid w:val="0062337E"/>
    <w:rsid w:val="00624351"/>
    <w:rsid w:val="0062472B"/>
    <w:rsid w:val="00624AEB"/>
    <w:rsid w:val="00624CAD"/>
    <w:rsid w:val="00625AE5"/>
    <w:rsid w:val="006262F2"/>
    <w:rsid w:val="0062639B"/>
    <w:rsid w:val="0062666C"/>
    <w:rsid w:val="00626ADF"/>
    <w:rsid w:val="00626C55"/>
    <w:rsid w:val="00626E4A"/>
    <w:rsid w:val="00627C50"/>
    <w:rsid w:val="00627C60"/>
    <w:rsid w:val="006302B8"/>
    <w:rsid w:val="006304DA"/>
    <w:rsid w:val="00630555"/>
    <w:rsid w:val="006305E0"/>
    <w:rsid w:val="00630959"/>
    <w:rsid w:val="006310B8"/>
    <w:rsid w:val="006319E5"/>
    <w:rsid w:val="006327D6"/>
    <w:rsid w:val="00632E1E"/>
    <w:rsid w:val="0063378E"/>
    <w:rsid w:val="00633A96"/>
    <w:rsid w:val="00634AEC"/>
    <w:rsid w:val="00634CE8"/>
    <w:rsid w:val="006356E5"/>
    <w:rsid w:val="006366B7"/>
    <w:rsid w:val="00636D69"/>
    <w:rsid w:val="00637F0A"/>
    <w:rsid w:val="0064023C"/>
    <w:rsid w:val="00640441"/>
    <w:rsid w:val="00640792"/>
    <w:rsid w:val="006411B2"/>
    <w:rsid w:val="00641905"/>
    <w:rsid w:val="00641F29"/>
    <w:rsid w:val="00642039"/>
    <w:rsid w:val="00642175"/>
    <w:rsid w:val="00642880"/>
    <w:rsid w:val="0064314D"/>
    <w:rsid w:val="00643B9B"/>
    <w:rsid w:val="006440D4"/>
    <w:rsid w:val="006441E1"/>
    <w:rsid w:val="00644C7B"/>
    <w:rsid w:val="00644F34"/>
    <w:rsid w:val="006450A0"/>
    <w:rsid w:val="0064628E"/>
    <w:rsid w:val="00646A7A"/>
    <w:rsid w:val="00646CA7"/>
    <w:rsid w:val="00646D9F"/>
    <w:rsid w:val="00647FF9"/>
    <w:rsid w:val="0065030E"/>
    <w:rsid w:val="006504DF"/>
    <w:rsid w:val="0065058C"/>
    <w:rsid w:val="00651222"/>
    <w:rsid w:val="00652244"/>
    <w:rsid w:val="006531A8"/>
    <w:rsid w:val="00653466"/>
    <w:rsid w:val="006538F8"/>
    <w:rsid w:val="00653DFB"/>
    <w:rsid w:val="00654D9A"/>
    <w:rsid w:val="0065550F"/>
    <w:rsid w:val="0065581A"/>
    <w:rsid w:val="0065583A"/>
    <w:rsid w:val="006558AE"/>
    <w:rsid w:val="00655F33"/>
    <w:rsid w:val="00656182"/>
    <w:rsid w:val="00656AD0"/>
    <w:rsid w:val="00656D34"/>
    <w:rsid w:val="0065739C"/>
    <w:rsid w:val="00657717"/>
    <w:rsid w:val="0066049E"/>
    <w:rsid w:val="00660BC3"/>
    <w:rsid w:val="00660CCE"/>
    <w:rsid w:val="0066170A"/>
    <w:rsid w:val="00661EBB"/>
    <w:rsid w:val="0066218F"/>
    <w:rsid w:val="00662325"/>
    <w:rsid w:val="0066276D"/>
    <w:rsid w:val="00662E9C"/>
    <w:rsid w:val="006637A9"/>
    <w:rsid w:val="006641E2"/>
    <w:rsid w:val="006649AC"/>
    <w:rsid w:val="00664A09"/>
    <w:rsid w:val="00664D63"/>
    <w:rsid w:val="006654DC"/>
    <w:rsid w:val="00665723"/>
    <w:rsid w:val="0066595C"/>
    <w:rsid w:val="00665EB4"/>
    <w:rsid w:val="00665F35"/>
    <w:rsid w:val="00666265"/>
    <w:rsid w:val="00666710"/>
    <w:rsid w:val="00666D85"/>
    <w:rsid w:val="00667896"/>
    <w:rsid w:val="00670091"/>
    <w:rsid w:val="0067048C"/>
    <w:rsid w:val="00670987"/>
    <w:rsid w:val="00670B49"/>
    <w:rsid w:val="00670C61"/>
    <w:rsid w:val="00670CC3"/>
    <w:rsid w:val="00670E3D"/>
    <w:rsid w:val="00671057"/>
    <w:rsid w:val="006714D0"/>
    <w:rsid w:val="0067174D"/>
    <w:rsid w:val="00671942"/>
    <w:rsid w:val="00671AF2"/>
    <w:rsid w:val="00671B02"/>
    <w:rsid w:val="00672896"/>
    <w:rsid w:val="006732CB"/>
    <w:rsid w:val="006742F1"/>
    <w:rsid w:val="00675A26"/>
    <w:rsid w:val="00675CDC"/>
    <w:rsid w:val="006763BD"/>
    <w:rsid w:val="006763EA"/>
    <w:rsid w:val="006768CC"/>
    <w:rsid w:val="0067700A"/>
    <w:rsid w:val="00677D5D"/>
    <w:rsid w:val="0068051A"/>
    <w:rsid w:val="006817A9"/>
    <w:rsid w:val="0068256E"/>
    <w:rsid w:val="00683650"/>
    <w:rsid w:val="006836BF"/>
    <w:rsid w:val="00683A34"/>
    <w:rsid w:val="00684608"/>
    <w:rsid w:val="00685034"/>
    <w:rsid w:val="00685640"/>
    <w:rsid w:val="00685BCF"/>
    <w:rsid w:val="0068647E"/>
    <w:rsid w:val="00686BA1"/>
    <w:rsid w:val="006871BD"/>
    <w:rsid w:val="00687A00"/>
    <w:rsid w:val="00687AE1"/>
    <w:rsid w:val="00690582"/>
    <w:rsid w:val="00690ACD"/>
    <w:rsid w:val="00690DAE"/>
    <w:rsid w:val="0069109A"/>
    <w:rsid w:val="00691A0E"/>
    <w:rsid w:val="006920CD"/>
    <w:rsid w:val="0069227C"/>
    <w:rsid w:val="0069245F"/>
    <w:rsid w:val="006925BC"/>
    <w:rsid w:val="006926DD"/>
    <w:rsid w:val="00692B90"/>
    <w:rsid w:val="00693101"/>
    <w:rsid w:val="00693FEF"/>
    <w:rsid w:val="0069546C"/>
    <w:rsid w:val="006958E6"/>
    <w:rsid w:val="00695D4F"/>
    <w:rsid w:val="0069741C"/>
    <w:rsid w:val="00697714"/>
    <w:rsid w:val="00697A4D"/>
    <w:rsid w:val="006A0353"/>
    <w:rsid w:val="006A0D39"/>
    <w:rsid w:val="006A1160"/>
    <w:rsid w:val="006A1716"/>
    <w:rsid w:val="006A2934"/>
    <w:rsid w:val="006A2DAF"/>
    <w:rsid w:val="006A30BA"/>
    <w:rsid w:val="006A3B95"/>
    <w:rsid w:val="006A3DDE"/>
    <w:rsid w:val="006A4CAE"/>
    <w:rsid w:val="006A5413"/>
    <w:rsid w:val="006A5426"/>
    <w:rsid w:val="006A59BE"/>
    <w:rsid w:val="006A6049"/>
    <w:rsid w:val="006A6621"/>
    <w:rsid w:val="006A66C5"/>
    <w:rsid w:val="006A66DA"/>
    <w:rsid w:val="006A67FC"/>
    <w:rsid w:val="006A6BF2"/>
    <w:rsid w:val="006A70DB"/>
    <w:rsid w:val="006A7244"/>
    <w:rsid w:val="006A736A"/>
    <w:rsid w:val="006B04B4"/>
    <w:rsid w:val="006B0C74"/>
    <w:rsid w:val="006B0E54"/>
    <w:rsid w:val="006B0FDE"/>
    <w:rsid w:val="006B12FB"/>
    <w:rsid w:val="006B138D"/>
    <w:rsid w:val="006B1641"/>
    <w:rsid w:val="006B1F8C"/>
    <w:rsid w:val="006B24A3"/>
    <w:rsid w:val="006B2842"/>
    <w:rsid w:val="006B2B10"/>
    <w:rsid w:val="006B2B1A"/>
    <w:rsid w:val="006B2C13"/>
    <w:rsid w:val="006B30F4"/>
    <w:rsid w:val="006B3153"/>
    <w:rsid w:val="006B3B61"/>
    <w:rsid w:val="006B3E29"/>
    <w:rsid w:val="006B3F65"/>
    <w:rsid w:val="006B43FE"/>
    <w:rsid w:val="006B441F"/>
    <w:rsid w:val="006B46EA"/>
    <w:rsid w:val="006B4842"/>
    <w:rsid w:val="006B4AA4"/>
    <w:rsid w:val="006B4B80"/>
    <w:rsid w:val="006B4C06"/>
    <w:rsid w:val="006B4CDA"/>
    <w:rsid w:val="006B4FC8"/>
    <w:rsid w:val="006B5DDC"/>
    <w:rsid w:val="006B6A3A"/>
    <w:rsid w:val="006B7093"/>
    <w:rsid w:val="006B7189"/>
    <w:rsid w:val="006B751D"/>
    <w:rsid w:val="006B7D01"/>
    <w:rsid w:val="006C0713"/>
    <w:rsid w:val="006C0768"/>
    <w:rsid w:val="006C1155"/>
    <w:rsid w:val="006C2975"/>
    <w:rsid w:val="006C3050"/>
    <w:rsid w:val="006C3994"/>
    <w:rsid w:val="006C3B68"/>
    <w:rsid w:val="006C3E18"/>
    <w:rsid w:val="006C3F04"/>
    <w:rsid w:val="006C48C8"/>
    <w:rsid w:val="006C4D2A"/>
    <w:rsid w:val="006C594B"/>
    <w:rsid w:val="006C682D"/>
    <w:rsid w:val="006C7501"/>
    <w:rsid w:val="006C79AC"/>
    <w:rsid w:val="006C7AA7"/>
    <w:rsid w:val="006D00EC"/>
    <w:rsid w:val="006D0570"/>
    <w:rsid w:val="006D10C5"/>
    <w:rsid w:val="006D11EA"/>
    <w:rsid w:val="006D145B"/>
    <w:rsid w:val="006D1657"/>
    <w:rsid w:val="006D1D92"/>
    <w:rsid w:val="006D1F5E"/>
    <w:rsid w:val="006D3098"/>
    <w:rsid w:val="006D3DB9"/>
    <w:rsid w:val="006D3DE2"/>
    <w:rsid w:val="006D3DE3"/>
    <w:rsid w:val="006D44F6"/>
    <w:rsid w:val="006D4656"/>
    <w:rsid w:val="006D48C0"/>
    <w:rsid w:val="006D51B1"/>
    <w:rsid w:val="006D520B"/>
    <w:rsid w:val="006D5269"/>
    <w:rsid w:val="006D5415"/>
    <w:rsid w:val="006D5573"/>
    <w:rsid w:val="006D6F23"/>
    <w:rsid w:val="006D6FB6"/>
    <w:rsid w:val="006D6FC3"/>
    <w:rsid w:val="006D761E"/>
    <w:rsid w:val="006E0325"/>
    <w:rsid w:val="006E03D3"/>
    <w:rsid w:val="006E0D3D"/>
    <w:rsid w:val="006E0DB8"/>
    <w:rsid w:val="006E15D0"/>
    <w:rsid w:val="006E1825"/>
    <w:rsid w:val="006E1E47"/>
    <w:rsid w:val="006E208B"/>
    <w:rsid w:val="006E21D9"/>
    <w:rsid w:val="006E21F4"/>
    <w:rsid w:val="006E2676"/>
    <w:rsid w:val="006E2A4B"/>
    <w:rsid w:val="006E3955"/>
    <w:rsid w:val="006E40B2"/>
    <w:rsid w:val="006E41D1"/>
    <w:rsid w:val="006E4970"/>
    <w:rsid w:val="006E4CCB"/>
    <w:rsid w:val="006E55FF"/>
    <w:rsid w:val="006E5E0B"/>
    <w:rsid w:val="006E633D"/>
    <w:rsid w:val="006E69BB"/>
    <w:rsid w:val="006E6D6C"/>
    <w:rsid w:val="006E7701"/>
    <w:rsid w:val="006E7A9F"/>
    <w:rsid w:val="006E7B5D"/>
    <w:rsid w:val="006F0794"/>
    <w:rsid w:val="006F12FE"/>
    <w:rsid w:val="006F15CE"/>
    <w:rsid w:val="006F1DD1"/>
    <w:rsid w:val="006F20D8"/>
    <w:rsid w:val="006F2B73"/>
    <w:rsid w:val="006F2C4C"/>
    <w:rsid w:val="006F3461"/>
    <w:rsid w:val="006F35BA"/>
    <w:rsid w:val="006F379A"/>
    <w:rsid w:val="006F3ACD"/>
    <w:rsid w:val="006F3BA0"/>
    <w:rsid w:val="006F3F39"/>
    <w:rsid w:val="006F437C"/>
    <w:rsid w:val="006F49E0"/>
    <w:rsid w:val="006F4D8F"/>
    <w:rsid w:val="006F5277"/>
    <w:rsid w:val="006F54B6"/>
    <w:rsid w:val="006F69B6"/>
    <w:rsid w:val="006F69EC"/>
    <w:rsid w:val="006F6AF8"/>
    <w:rsid w:val="006F6BB3"/>
    <w:rsid w:val="006F6DD1"/>
    <w:rsid w:val="006F7501"/>
    <w:rsid w:val="006F7595"/>
    <w:rsid w:val="006F7B2F"/>
    <w:rsid w:val="006F7B8F"/>
    <w:rsid w:val="006F7C26"/>
    <w:rsid w:val="006F7D6F"/>
    <w:rsid w:val="006F7F97"/>
    <w:rsid w:val="0070004A"/>
    <w:rsid w:val="007002A7"/>
    <w:rsid w:val="00700B5C"/>
    <w:rsid w:val="0070172A"/>
    <w:rsid w:val="00701ADE"/>
    <w:rsid w:val="00702A87"/>
    <w:rsid w:val="00703246"/>
    <w:rsid w:val="007037FC"/>
    <w:rsid w:val="00704C96"/>
    <w:rsid w:val="00704F36"/>
    <w:rsid w:val="00704FD7"/>
    <w:rsid w:val="007051A8"/>
    <w:rsid w:val="00705964"/>
    <w:rsid w:val="00705D36"/>
    <w:rsid w:val="0070602E"/>
    <w:rsid w:val="007068DC"/>
    <w:rsid w:val="00706DAE"/>
    <w:rsid w:val="007072C3"/>
    <w:rsid w:val="00707580"/>
    <w:rsid w:val="00707B69"/>
    <w:rsid w:val="00707C07"/>
    <w:rsid w:val="007107D3"/>
    <w:rsid w:val="0071090C"/>
    <w:rsid w:val="00710FC8"/>
    <w:rsid w:val="00711CAC"/>
    <w:rsid w:val="00712169"/>
    <w:rsid w:val="00713508"/>
    <w:rsid w:val="00713A62"/>
    <w:rsid w:val="00713BD5"/>
    <w:rsid w:val="00713E24"/>
    <w:rsid w:val="007141AE"/>
    <w:rsid w:val="00714577"/>
    <w:rsid w:val="00714581"/>
    <w:rsid w:val="0071482C"/>
    <w:rsid w:val="00714B21"/>
    <w:rsid w:val="00715186"/>
    <w:rsid w:val="00716819"/>
    <w:rsid w:val="007168C9"/>
    <w:rsid w:val="00716974"/>
    <w:rsid w:val="00716BBC"/>
    <w:rsid w:val="00717195"/>
    <w:rsid w:val="0071756C"/>
    <w:rsid w:val="00717B89"/>
    <w:rsid w:val="007201FC"/>
    <w:rsid w:val="00720C1F"/>
    <w:rsid w:val="00720EEC"/>
    <w:rsid w:val="007211D8"/>
    <w:rsid w:val="0072120E"/>
    <w:rsid w:val="0072180A"/>
    <w:rsid w:val="00721A99"/>
    <w:rsid w:val="00721D01"/>
    <w:rsid w:val="00721FF5"/>
    <w:rsid w:val="0072254E"/>
    <w:rsid w:val="00722773"/>
    <w:rsid w:val="00722A03"/>
    <w:rsid w:val="0072330E"/>
    <w:rsid w:val="0072338D"/>
    <w:rsid w:val="007234BE"/>
    <w:rsid w:val="007243C3"/>
    <w:rsid w:val="00724686"/>
    <w:rsid w:val="00724703"/>
    <w:rsid w:val="007247F2"/>
    <w:rsid w:val="00725545"/>
    <w:rsid w:val="007255CB"/>
    <w:rsid w:val="007257EF"/>
    <w:rsid w:val="00725C36"/>
    <w:rsid w:val="00725DA3"/>
    <w:rsid w:val="00725F4D"/>
    <w:rsid w:val="00726B9D"/>
    <w:rsid w:val="00726C83"/>
    <w:rsid w:val="00726C88"/>
    <w:rsid w:val="00726CF2"/>
    <w:rsid w:val="00727151"/>
    <w:rsid w:val="007277E1"/>
    <w:rsid w:val="0072797E"/>
    <w:rsid w:val="00727BE8"/>
    <w:rsid w:val="00727EFD"/>
    <w:rsid w:val="00727F2D"/>
    <w:rsid w:val="00730630"/>
    <w:rsid w:val="007306B8"/>
    <w:rsid w:val="00731DAB"/>
    <w:rsid w:val="0073211F"/>
    <w:rsid w:val="00732F46"/>
    <w:rsid w:val="0073373F"/>
    <w:rsid w:val="00733CCF"/>
    <w:rsid w:val="00733DDA"/>
    <w:rsid w:val="00734403"/>
    <w:rsid w:val="00734834"/>
    <w:rsid w:val="00734993"/>
    <w:rsid w:val="00735E19"/>
    <w:rsid w:val="0073614E"/>
    <w:rsid w:val="0073652F"/>
    <w:rsid w:val="00736968"/>
    <w:rsid w:val="00736EC1"/>
    <w:rsid w:val="0073725C"/>
    <w:rsid w:val="00737712"/>
    <w:rsid w:val="007378E5"/>
    <w:rsid w:val="00737935"/>
    <w:rsid w:val="00740AEF"/>
    <w:rsid w:val="0074110E"/>
    <w:rsid w:val="007414BA"/>
    <w:rsid w:val="00741642"/>
    <w:rsid w:val="00742438"/>
    <w:rsid w:val="00742AF6"/>
    <w:rsid w:val="00743C54"/>
    <w:rsid w:val="007446C1"/>
    <w:rsid w:val="00744B4B"/>
    <w:rsid w:val="00745CB9"/>
    <w:rsid w:val="00745D37"/>
    <w:rsid w:val="00745DCF"/>
    <w:rsid w:val="00746501"/>
    <w:rsid w:val="00747F2B"/>
    <w:rsid w:val="00750CC8"/>
    <w:rsid w:val="00751087"/>
    <w:rsid w:val="007519B2"/>
    <w:rsid w:val="00752120"/>
    <w:rsid w:val="007523B2"/>
    <w:rsid w:val="0075352F"/>
    <w:rsid w:val="007570AB"/>
    <w:rsid w:val="00757A51"/>
    <w:rsid w:val="00757D1B"/>
    <w:rsid w:val="0076035D"/>
    <w:rsid w:val="007609A3"/>
    <w:rsid w:val="00760D0E"/>
    <w:rsid w:val="00760E76"/>
    <w:rsid w:val="007616F1"/>
    <w:rsid w:val="007616F2"/>
    <w:rsid w:val="007619AA"/>
    <w:rsid w:val="007622A3"/>
    <w:rsid w:val="007626A0"/>
    <w:rsid w:val="00762DD6"/>
    <w:rsid w:val="007638E1"/>
    <w:rsid w:val="00763D33"/>
    <w:rsid w:val="00763EF8"/>
    <w:rsid w:val="00764A30"/>
    <w:rsid w:val="007655C5"/>
    <w:rsid w:val="00765DB9"/>
    <w:rsid w:val="0076620D"/>
    <w:rsid w:val="00766589"/>
    <w:rsid w:val="00766858"/>
    <w:rsid w:val="00766A3D"/>
    <w:rsid w:val="00766D61"/>
    <w:rsid w:val="00766D9B"/>
    <w:rsid w:val="00766DF3"/>
    <w:rsid w:val="00767CAC"/>
    <w:rsid w:val="00770183"/>
    <w:rsid w:val="007701B4"/>
    <w:rsid w:val="0077026E"/>
    <w:rsid w:val="007705DA"/>
    <w:rsid w:val="007706DE"/>
    <w:rsid w:val="00770A39"/>
    <w:rsid w:val="00770B58"/>
    <w:rsid w:val="00770FFE"/>
    <w:rsid w:val="007711FF"/>
    <w:rsid w:val="0077141B"/>
    <w:rsid w:val="0077159B"/>
    <w:rsid w:val="007729D2"/>
    <w:rsid w:val="00773325"/>
    <w:rsid w:val="007736B4"/>
    <w:rsid w:val="00773D73"/>
    <w:rsid w:val="0077460F"/>
    <w:rsid w:val="007750D1"/>
    <w:rsid w:val="00775A3A"/>
    <w:rsid w:val="00775F47"/>
    <w:rsid w:val="00776F30"/>
    <w:rsid w:val="00776F99"/>
    <w:rsid w:val="00777AB8"/>
    <w:rsid w:val="00777AED"/>
    <w:rsid w:val="00780640"/>
    <w:rsid w:val="00780742"/>
    <w:rsid w:val="00780830"/>
    <w:rsid w:val="00780AE3"/>
    <w:rsid w:val="00780D04"/>
    <w:rsid w:val="00780DF1"/>
    <w:rsid w:val="007813C8"/>
    <w:rsid w:val="007826E4"/>
    <w:rsid w:val="00782FB4"/>
    <w:rsid w:val="0078315A"/>
    <w:rsid w:val="007840D4"/>
    <w:rsid w:val="007845B9"/>
    <w:rsid w:val="00784A18"/>
    <w:rsid w:val="0078559B"/>
    <w:rsid w:val="00785C05"/>
    <w:rsid w:val="007864DF"/>
    <w:rsid w:val="00786A12"/>
    <w:rsid w:val="00786E71"/>
    <w:rsid w:val="0078722B"/>
    <w:rsid w:val="007903BB"/>
    <w:rsid w:val="00790413"/>
    <w:rsid w:val="0079052A"/>
    <w:rsid w:val="00790C05"/>
    <w:rsid w:val="00790D1E"/>
    <w:rsid w:val="00791477"/>
    <w:rsid w:val="0079147C"/>
    <w:rsid w:val="0079185B"/>
    <w:rsid w:val="00791D45"/>
    <w:rsid w:val="007928A3"/>
    <w:rsid w:val="0079302F"/>
    <w:rsid w:val="007935FE"/>
    <w:rsid w:val="007944DD"/>
    <w:rsid w:val="00795331"/>
    <w:rsid w:val="00795478"/>
    <w:rsid w:val="007967BE"/>
    <w:rsid w:val="00796D0F"/>
    <w:rsid w:val="00797601"/>
    <w:rsid w:val="007977C0"/>
    <w:rsid w:val="00797C99"/>
    <w:rsid w:val="007A0222"/>
    <w:rsid w:val="007A02E7"/>
    <w:rsid w:val="007A074C"/>
    <w:rsid w:val="007A0949"/>
    <w:rsid w:val="007A0F32"/>
    <w:rsid w:val="007A0F49"/>
    <w:rsid w:val="007A136B"/>
    <w:rsid w:val="007A18ED"/>
    <w:rsid w:val="007A2AFC"/>
    <w:rsid w:val="007A2CCD"/>
    <w:rsid w:val="007A31F7"/>
    <w:rsid w:val="007A3821"/>
    <w:rsid w:val="007A4247"/>
    <w:rsid w:val="007A4307"/>
    <w:rsid w:val="007A4A67"/>
    <w:rsid w:val="007A4C95"/>
    <w:rsid w:val="007A5988"/>
    <w:rsid w:val="007A59A0"/>
    <w:rsid w:val="007A5AD1"/>
    <w:rsid w:val="007A5C87"/>
    <w:rsid w:val="007A5DF2"/>
    <w:rsid w:val="007A6115"/>
    <w:rsid w:val="007A64C0"/>
    <w:rsid w:val="007A67E7"/>
    <w:rsid w:val="007A6AA2"/>
    <w:rsid w:val="007A6C62"/>
    <w:rsid w:val="007A6FDA"/>
    <w:rsid w:val="007A73B1"/>
    <w:rsid w:val="007A7971"/>
    <w:rsid w:val="007A7BE1"/>
    <w:rsid w:val="007A7FAA"/>
    <w:rsid w:val="007B00A8"/>
    <w:rsid w:val="007B0D02"/>
    <w:rsid w:val="007B199E"/>
    <w:rsid w:val="007B25C0"/>
    <w:rsid w:val="007B272D"/>
    <w:rsid w:val="007B31DD"/>
    <w:rsid w:val="007B3432"/>
    <w:rsid w:val="007B3DD7"/>
    <w:rsid w:val="007B4A5D"/>
    <w:rsid w:val="007B4AF7"/>
    <w:rsid w:val="007B4C84"/>
    <w:rsid w:val="007B4D54"/>
    <w:rsid w:val="007B4DD9"/>
    <w:rsid w:val="007B5535"/>
    <w:rsid w:val="007B569B"/>
    <w:rsid w:val="007B630A"/>
    <w:rsid w:val="007B6678"/>
    <w:rsid w:val="007B6D54"/>
    <w:rsid w:val="007B7348"/>
    <w:rsid w:val="007B7BF2"/>
    <w:rsid w:val="007C0191"/>
    <w:rsid w:val="007C01A0"/>
    <w:rsid w:val="007C0872"/>
    <w:rsid w:val="007C09B6"/>
    <w:rsid w:val="007C0B3F"/>
    <w:rsid w:val="007C0C53"/>
    <w:rsid w:val="007C1086"/>
    <w:rsid w:val="007C1562"/>
    <w:rsid w:val="007C16EB"/>
    <w:rsid w:val="007C1BB7"/>
    <w:rsid w:val="007C3608"/>
    <w:rsid w:val="007C5042"/>
    <w:rsid w:val="007C5244"/>
    <w:rsid w:val="007C5966"/>
    <w:rsid w:val="007C6165"/>
    <w:rsid w:val="007C62B3"/>
    <w:rsid w:val="007C6537"/>
    <w:rsid w:val="007C65FD"/>
    <w:rsid w:val="007C662F"/>
    <w:rsid w:val="007C715F"/>
    <w:rsid w:val="007C744D"/>
    <w:rsid w:val="007C744E"/>
    <w:rsid w:val="007D0B70"/>
    <w:rsid w:val="007D0F0A"/>
    <w:rsid w:val="007D13D3"/>
    <w:rsid w:val="007D19EA"/>
    <w:rsid w:val="007D1FA5"/>
    <w:rsid w:val="007D2003"/>
    <w:rsid w:val="007D20D0"/>
    <w:rsid w:val="007D2C85"/>
    <w:rsid w:val="007D3324"/>
    <w:rsid w:val="007D38A6"/>
    <w:rsid w:val="007D3BEB"/>
    <w:rsid w:val="007D3EF1"/>
    <w:rsid w:val="007D4096"/>
    <w:rsid w:val="007D4483"/>
    <w:rsid w:val="007D4832"/>
    <w:rsid w:val="007D4DB1"/>
    <w:rsid w:val="007D516D"/>
    <w:rsid w:val="007D5592"/>
    <w:rsid w:val="007D5996"/>
    <w:rsid w:val="007D66F0"/>
    <w:rsid w:val="007D69EA"/>
    <w:rsid w:val="007D7767"/>
    <w:rsid w:val="007D7C06"/>
    <w:rsid w:val="007D7FE6"/>
    <w:rsid w:val="007E0355"/>
    <w:rsid w:val="007E093F"/>
    <w:rsid w:val="007E175A"/>
    <w:rsid w:val="007E1873"/>
    <w:rsid w:val="007E197A"/>
    <w:rsid w:val="007E1A34"/>
    <w:rsid w:val="007E24AB"/>
    <w:rsid w:val="007E2D6F"/>
    <w:rsid w:val="007E301B"/>
    <w:rsid w:val="007E3266"/>
    <w:rsid w:val="007E367D"/>
    <w:rsid w:val="007E3C66"/>
    <w:rsid w:val="007E4C28"/>
    <w:rsid w:val="007E5125"/>
    <w:rsid w:val="007E5604"/>
    <w:rsid w:val="007E6275"/>
    <w:rsid w:val="007E6604"/>
    <w:rsid w:val="007E6828"/>
    <w:rsid w:val="007E6C76"/>
    <w:rsid w:val="007E6EB4"/>
    <w:rsid w:val="007E72B0"/>
    <w:rsid w:val="007E7501"/>
    <w:rsid w:val="007E78B8"/>
    <w:rsid w:val="007E7A49"/>
    <w:rsid w:val="007E7BA2"/>
    <w:rsid w:val="007E7E4D"/>
    <w:rsid w:val="007E7FDE"/>
    <w:rsid w:val="007F098B"/>
    <w:rsid w:val="007F0B58"/>
    <w:rsid w:val="007F0DA2"/>
    <w:rsid w:val="007F19A1"/>
    <w:rsid w:val="007F1A59"/>
    <w:rsid w:val="007F23ED"/>
    <w:rsid w:val="007F329A"/>
    <w:rsid w:val="007F32FE"/>
    <w:rsid w:val="007F41D6"/>
    <w:rsid w:val="007F45B6"/>
    <w:rsid w:val="007F4994"/>
    <w:rsid w:val="007F594C"/>
    <w:rsid w:val="007F5C54"/>
    <w:rsid w:val="007F61AD"/>
    <w:rsid w:val="007F6A1A"/>
    <w:rsid w:val="007F6BD3"/>
    <w:rsid w:val="007F7400"/>
    <w:rsid w:val="007F75B5"/>
    <w:rsid w:val="00800122"/>
    <w:rsid w:val="00800BBB"/>
    <w:rsid w:val="00800FCF"/>
    <w:rsid w:val="00800FD5"/>
    <w:rsid w:val="0080125C"/>
    <w:rsid w:val="008013AF"/>
    <w:rsid w:val="008013D4"/>
    <w:rsid w:val="00801489"/>
    <w:rsid w:val="0080159B"/>
    <w:rsid w:val="0080207C"/>
    <w:rsid w:val="00802ABF"/>
    <w:rsid w:val="00802F5A"/>
    <w:rsid w:val="008030DF"/>
    <w:rsid w:val="00803585"/>
    <w:rsid w:val="00803D0D"/>
    <w:rsid w:val="008040FF"/>
    <w:rsid w:val="008041C5"/>
    <w:rsid w:val="008043D1"/>
    <w:rsid w:val="008045C3"/>
    <w:rsid w:val="00804B4B"/>
    <w:rsid w:val="00804E1D"/>
    <w:rsid w:val="0080595F"/>
    <w:rsid w:val="00805A13"/>
    <w:rsid w:val="00807451"/>
    <w:rsid w:val="00810048"/>
    <w:rsid w:val="008100A2"/>
    <w:rsid w:val="00810179"/>
    <w:rsid w:val="00810999"/>
    <w:rsid w:val="00810C98"/>
    <w:rsid w:val="00811067"/>
    <w:rsid w:val="00811C5A"/>
    <w:rsid w:val="00811CFB"/>
    <w:rsid w:val="008120B2"/>
    <w:rsid w:val="00812651"/>
    <w:rsid w:val="00812F47"/>
    <w:rsid w:val="008130BB"/>
    <w:rsid w:val="0081391B"/>
    <w:rsid w:val="00813AAD"/>
    <w:rsid w:val="00813C97"/>
    <w:rsid w:val="008145F4"/>
    <w:rsid w:val="00814694"/>
    <w:rsid w:val="00815D55"/>
    <w:rsid w:val="008163FC"/>
    <w:rsid w:val="008167F8"/>
    <w:rsid w:val="00816A06"/>
    <w:rsid w:val="00820034"/>
    <w:rsid w:val="008205ED"/>
    <w:rsid w:val="00820957"/>
    <w:rsid w:val="008209B6"/>
    <w:rsid w:val="00821049"/>
    <w:rsid w:val="0082152F"/>
    <w:rsid w:val="00821BA5"/>
    <w:rsid w:val="008224BC"/>
    <w:rsid w:val="0082257C"/>
    <w:rsid w:val="0082258A"/>
    <w:rsid w:val="00822F63"/>
    <w:rsid w:val="008230E6"/>
    <w:rsid w:val="00823DB7"/>
    <w:rsid w:val="00823F33"/>
    <w:rsid w:val="0082422E"/>
    <w:rsid w:val="0082433A"/>
    <w:rsid w:val="00824556"/>
    <w:rsid w:val="00824936"/>
    <w:rsid w:val="00824BF0"/>
    <w:rsid w:val="00825699"/>
    <w:rsid w:val="00825999"/>
    <w:rsid w:val="00825A38"/>
    <w:rsid w:val="00825FA5"/>
    <w:rsid w:val="00826008"/>
    <w:rsid w:val="00826192"/>
    <w:rsid w:val="008268D4"/>
    <w:rsid w:val="00826D9C"/>
    <w:rsid w:val="00827089"/>
    <w:rsid w:val="0082741F"/>
    <w:rsid w:val="008274F8"/>
    <w:rsid w:val="008302DD"/>
    <w:rsid w:val="00831159"/>
    <w:rsid w:val="00831967"/>
    <w:rsid w:val="008328D3"/>
    <w:rsid w:val="00832A4D"/>
    <w:rsid w:val="00833988"/>
    <w:rsid w:val="00833B9F"/>
    <w:rsid w:val="00834172"/>
    <w:rsid w:val="00834B6E"/>
    <w:rsid w:val="008351D7"/>
    <w:rsid w:val="00835642"/>
    <w:rsid w:val="00835ABD"/>
    <w:rsid w:val="00835BC7"/>
    <w:rsid w:val="00835D60"/>
    <w:rsid w:val="00835F2D"/>
    <w:rsid w:val="008360AF"/>
    <w:rsid w:val="008361AE"/>
    <w:rsid w:val="0083675E"/>
    <w:rsid w:val="00836A58"/>
    <w:rsid w:val="00836BAE"/>
    <w:rsid w:val="008378B9"/>
    <w:rsid w:val="008378DE"/>
    <w:rsid w:val="00840335"/>
    <w:rsid w:val="008404E7"/>
    <w:rsid w:val="008407D4"/>
    <w:rsid w:val="00840A0C"/>
    <w:rsid w:val="00840DE2"/>
    <w:rsid w:val="00840F5B"/>
    <w:rsid w:val="00840FD8"/>
    <w:rsid w:val="00841053"/>
    <w:rsid w:val="00841F1D"/>
    <w:rsid w:val="00842E0F"/>
    <w:rsid w:val="00842FE1"/>
    <w:rsid w:val="00842FFB"/>
    <w:rsid w:val="00843666"/>
    <w:rsid w:val="0084386D"/>
    <w:rsid w:val="00843972"/>
    <w:rsid w:val="008448A2"/>
    <w:rsid w:val="00845164"/>
    <w:rsid w:val="00845AAB"/>
    <w:rsid w:val="00846079"/>
    <w:rsid w:val="008462CF"/>
    <w:rsid w:val="00846960"/>
    <w:rsid w:val="00847345"/>
    <w:rsid w:val="0084770A"/>
    <w:rsid w:val="00850EA8"/>
    <w:rsid w:val="008510D0"/>
    <w:rsid w:val="00851AFE"/>
    <w:rsid w:val="008522BC"/>
    <w:rsid w:val="00852625"/>
    <w:rsid w:val="0085355A"/>
    <w:rsid w:val="00853980"/>
    <w:rsid w:val="00853EBF"/>
    <w:rsid w:val="008545EC"/>
    <w:rsid w:val="00855127"/>
    <w:rsid w:val="0085528C"/>
    <w:rsid w:val="008557E0"/>
    <w:rsid w:val="00856506"/>
    <w:rsid w:val="00856810"/>
    <w:rsid w:val="0085694F"/>
    <w:rsid w:val="00856EBF"/>
    <w:rsid w:val="008574CF"/>
    <w:rsid w:val="00857CC6"/>
    <w:rsid w:val="00857D6C"/>
    <w:rsid w:val="00860322"/>
    <w:rsid w:val="00860C6B"/>
    <w:rsid w:val="008614D0"/>
    <w:rsid w:val="008614F0"/>
    <w:rsid w:val="00861977"/>
    <w:rsid w:val="00862075"/>
    <w:rsid w:val="00862A0B"/>
    <w:rsid w:val="0086302A"/>
    <w:rsid w:val="00863B04"/>
    <w:rsid w:val="00863C40"/>
    <w:rsid w:val="0086444F"/>
    <w:rsid w:val="00864A9C"/>
    <w:rsid w:val="00865A90"/>
    <w:rsid w:val="00865E7F"/>
    <w:rsid w:val="00866088"/>
    <w:rsid w:val="00866192"/>
    <w:rsid w:val="0086695A"/>
    <w:rsid w:val="00866D88"/>
    <w:rsid w:val="0087046A"/>
    <w:rsid w:val="008706A0"/>
    <w:rsid w:val="00870CEE"/>
    <w:rsid w:val="00871BD8"/>
    <w:rsid w:val="008720D2"/>
    <w:rsid w:val="008722AC"/>
    <w:rsid w:val="00872B09"/>
    <w:rsid w:val="00873920"/>
    <w:rsid w:val="00873C74"/>
    <w:rsid w:val="00873E39"/>
    <w:rsid w:val="008740E9"/>
    <w:rsid w:val="0087514F"/>
    <w:rsid w:val="008761DE"/>
    <w:rsid w:val="008777E4"/>
    <w:rsid w:val="008779B9"/>
    <w:rsid w:val="00877A92"/>
    <w:rsid w:val="00877D32"/>
    <w:rsid w:val="00877D9B"/>
    <w:rsid w:val="00880240"/>
    <w:rsid w:val="00880EE1"/>
    <w:rsid w:val="00882085"/>
    <w:rsid w:val="008822DD"/>
    <w:rsid w:val="00882300"/>
    <w:rsid w:val="00882F98"/>
    <w:rsid w:val="00883EB1"/>
    <w:rsid w:val="0088465C"/>
    <w:rsid w:val="008847E7"/>
    <w:rsid w:val="0088495F"/>
    <w:rsid w:val="00884BF8"/>
    <w:rsid w:val="00885E10"/>
    <w:rsid w:val="00887025"/>
    <w:rsid w:val="008872A6"/>
    <w:rsid w:val="00887640"/>
    <w:rsid w:val="00887902"/>
    <w:rsid w:val="00887C6D"/>
    <w:rsid w:val="00887D58"/>
    <w:rsid w:val="00887D9A"/>
    <w:rsid w:val="008905DE"/>
    <w:rsid w:val="0089065A"/>
    <w:rsid w:val="00890AF2"/>
    <w:rsid w:val="00891644"/>
    <w:rsid w:val="00891782"/>
    <w:rsid w:val="00891A98"/>
    <w:rsid w:val="0089267A"/>
    <w:rsid w:val="008928CE"/>
    <w:rsid w:val="00892C12"/>
    <w:rsid w:val="00893007"/>
    <w:rsid w:val="00893E13"/>
    <w:rsid w:val="0089437F"/>
    <w:rsid w:val="008949E4"/>
    <w:rsid w:val="00894F13"/>
    <w:rsid w:val="0089553B"/>
    <w:rsid w:val="008956F4"/>
    <w:rsid w:val="008959E7"/>
    <w:rsid w:val="00895E7C"/>
    <w:rsid w:val="00896A46"/>
    <w:rsid w:val="00896BAF"/>
    <w:rsid w:val="00896CFF"/>
    <w:rsid w:val="00897074"/>
    <w:rsid w:val="00897126"/>
    <w:rsid w:val="00897E59"/>
    <w:rsid w:val="008A09F7"/>
    <w:rsid w:val="008A15F7"/>
    <w:rsid w:val="008A1639"/>
    <w:rsid w:val="008A1660"/>
    <w:rsid w:val="008A2003"/>
    <w:rsid w:val="008A27AD"/>
    <w:rsid w:val="008A337E"/>
    <w:rsid w:val="008A36B8"/>
    <w:rsid w:val="008A3921"/>
    <w:rsid w:val="008A465E"/>
    <w:rsid w:val="008A4D5D"/>
    <w:rsid w:val="008A5666"/>
    <w:rsid w:val="008A5756"/>
    <w:rsid w:val="008A58D5"/>
    <w:rsid w:val="008A618D"/>
    <w:rsid w:val="008A6241"/>
    <w:rsid w:val="008A67DF"/>
    <w:rsid w:val="008A68FD"/>
    <w:rsid w:val="008B0152"/>
    <w:rsid w:val="008B04B6"/>
    <w:rsid w:val="008B0D74"/>
    <w:rsid w:val="008B0E72"/>
    <w:rsid w:val="008B1071"/>
    <w:rsid w:val="008B12AB"/>
    <w:rsid w:val="008B252F"/>
    <w:rsid w:val="008B2553"/>
    <w:rsid w:val="008B2671"/>
    <w:rsid w:val="008B26F5"/>
    <w:rsid w:val="008B299E"/>
    <w:rsid w:val="008B2AFD"/>
    <w:rsid w:val="008B2F20"/>
    <w:rsid w:val="008B320A"/>
    <w:rsid w:val="008B3518"/>
    <w:rsid w:val="008B38CE"/>
    <w:rsid w:val="008B3DC0"/>
    <w:rsid w:val="008B3F66"/>
    <w:rsid w:val="008B44A2"/>
    <w:rsid w:val="008B4819"/>
    <w:rsid w:val="008B4ABF"/>
    <w:rsid w:val="008B538F"/>
    <w:rsid w:val="008B5656"/>
    <w:rsid w:val="008B59CD"/>
    <w:rsid w:val="008B5E74"/>
    <w:rsid w:val="008B6195"/>
    <w:rsid w:val="008B6796"/>
    <w:rsid w:val="008C0DCD"/>
    <w:rsid w:val="008C10A7"/>
    <w:rsid w:val="008C127D"/>
    <w:rsid w:val="008C17EA"/>
    <w:rsid w:val="008C25BC"/>
    <w:rsid w:val="008C2787"/>
    <w:rsid w:val="008C2B86"/>
    <w:rsid w:val="008C312B"/>
    <w:rsid w:val="008C39A1"/>
    <w:rsid w:val="008C3DCA"/>
    <w:rsid w:val="008C439E"/>
    <w:rsid w:val="008C4B11"/>
    <w:rsid w:val="008C4F83"/>
    <w:rsid w:val="008C61A2"/>
    <w:rsid w:val="008C6253"/>
    <w:rsid w:val="008C6A88"/>
    <w:rsid w:val="008C7038"/>
    <w:rsid w:val="008C7F92"/>
    <w:rsid w:val="008D030E"/>
    <w:rsid w:val="008D0D9E"/>
    <w:rsid w:val="008D0DF5"/>
    <w:rsid w:val="008D100F"/>
    <w:rsid w:val="008D1CDD"/>
    <w:rsid w:val="008D28A2"/>
    <w:rsid w:val="008D2B51"/>
    <w:rsid w:val="008D3375"/>
    <w:rsid w:val="008D3818"/>
    <w:rsid w:val="008D3B41"/>
    <w:rsid w:val="008D45F7"/>
    <w:rsid w:val="008D5AA0"/>
    <w:rsid w:val="008D64A8"/>
    <w:rsid w:val="008D66CA"/>
    <w:rsid w:val="008D72AF"/>
    <w:rsid w:val="008D77E9"/>
    <w:rsid w:val="008E0396"/>
    <w:rsid w:val="008E077B"/>
    <w:rsid w:val="008E0A75"/>
    <w:rsid w:val="008E0BF5"/>
    <w:rsid w:val="008E0CD7"/>
    <w:rsid w:val="008E0E69"/>
    <w:rsid w:val="008E17D7"/>
    <w:rsid w:val="008E1AB9"/>
    <w:rsid w:val="008E208E"/>
    <w:rsid w:val="008E20FE"/>
    <w:rsid w:val="008E21CE"/>
    <w:rsid w:val="008E2446"/>
    <w:rsid w:val="008E268D"/>
    <w:rsid w:val="008E2D85"/>
    <w:rsid w:val="008E2DA1"/>
    <w:rsid w:val="008E32B1"/>
    <w:rsid w:val="008E3E57"/>
    <w:rsid w:val="008E4080"/>
    <w:rsid w:val="008E5232"/>
    <w:rsid w:val="008E564B"/>
    <w:rsid w:val="008E5957"/>
    <w:rsid w:val="008E5E12"/>
    <w:rsid w:val="008E6698"/>
    <w:rsid w:val="008E6AB0"/>
    <w:rsid w:val="008E7351"/>
    <w:rsid w:val="008E739B"/>
    <w:rsid w:val="008F0DA3"/>
    <w:rsid w:val="008F1203"/>
    <w:rsid w:val="008F1458"/>
    <w:rsid w:val="008F1566"/>
    <w:rsid w:val="008F1A17"/>
    <w:rsid w:val="008F1B57"/>
    <w:rsid w:val="008F2211"/>
    <w:rsid w:val="008F27EE"/>
    <w:rsid w:val="008F3098"/>
    <w:rsid w:val="008F31A5"/>
    <w:rsid w:val="008F335C"/>
    <w:rsid w:val="008F348C"/>
    <w:rsid w:val="008F3EC3"/>
    <w:rsid w:val="008F4DCD"/>
    <w:rsid w:val="008F5619"/>
    <w:rsid w:val="008F5862"/>
    <w:rsid w:val="008F6AE7"/>
    <w:rsid w:val="008F6B53"/>
    <w:rsid w:val="008F6C20"/>
    <w:rsid w:val="008F6C83"/>
    <w:rsid w:val="008F79E1"/>
    <w:rsid w:val="008F7BF9"/>
    <w:rsid w:val="008F7D89"/>
    <w:rsid w:val="008F7F22"/>
    <w:rsid w:val="009009BD"/>
    <w:rsid w:val="00900F8B"/>
    <w:rsid w:val="009010BB"/>
    <w:rsid w:val="0090190F"/>
    <w:rsid w:val="00901D50"/>
    <w:rsid w:val="009021FF"/>
    <w:rsid w:val="0090242C"/>
    <w:rsid w:val="0090280C"/>
    <w:rsid w:val="00902915"/>
    <w:rsid w:val="0090296D"/>
    <w:rsid w:val="00902A20"/>
    <w:rsid w:val="0090330F"/>
    <w:rsid w:val="00903D9A"/>
    <w:rsid w:val="00904391"/>
    <w:rsid w:val="00904442"/>
    <w:rsid w:val="00905422"/>
    <w:rsid w:val="00905A60"/>
    <w:rsid w:val="00905A6A"/>
    <w:rsid w:val="00905AC1"/>
    <w:rsid w:val="00905C51"/>
    <w:rsid w:val="00905DB7"/>
    <w:rsid w:val="00906597"/>
    <w:rsid w:val="009067C6"/>
    <w:rsid w:val="00906FC8"/>
    <w:rsid w:val="0090712A"/>
    <w:rsid w:val="0090733E"/>
    <w:rsid w:val="00907788"/>
    <w:rsid w:val="00907A7F"/>
    <w:rsid w:val="00907B97"/>
    <w:rsid w:val="00907E0C"/>
    <w:rsid w:val="00907FDD"/>
    <w:rsid w:val="009112A5"/>
    <w:rsid w:val="0091137A"/>
    <w:rsid w:val="00911EC0"/>
    <w:rsid w:val="00912A1E"/>
    <w:rsid w:val="00912E72"/>
    <w:rsid w:val="00912F6B"/>
    <w:rsid w:val="0091323C"/>
    <w:rsid w:val="0091332D"/>
    <w:rsid w:val="0091371D"/>
    <w:rsid w:val="0091443D"/>
    <w:rsid w:val="00914462"/>
    <w:rsid w:val="00914B26"/>
    <w:rsid w:val="00914DF9"/>
    <w:rsid w:val="00915005"/>
    <w:rsid w:val="0091540E"/>
    <w:rsid w:val="009156C1"/>
    <w:rsid w:val="00916A04"/>
    <w:rsid w:val="00917D5C"/>
    <w:rsid w:val="00920E1E"/>
    <w:rsid w:val="009216B7"/>
    <w:rsid w:val="00922D15"/>
    <w:rsid w:val="00922DCC"/>
    <w:rsid w:val="00922F61"/>
    <w:rsid w:val="0092302F"/>
    <w:rsid w:val="00923B2D"/>
    <w:rsid w:val="00923B81"/>
    <w:rsid w:val="00923CA0"/>
    <w:rsid w:val="00924304"/>
    <w:rsid w:val="0092499D"/>
    <w:rsid w:val="00924B6C"/>
    <w:rsid w:val="00924DF9"/>
    <w:rsid w:val="009259E0"/>
    <w:rsid w:val="00925FF7"/>
    <w:rsid w:val="0092616B"/>
    <w:rsid w:val="0092659C"/>
    <w:rsid w:val="009268BA"/>
    <w:rsid w:val="0092712C"/>
    <w:rsid w:val="00927178"/>
    <w:rsid w:val="00927593"/>
    <w:rsid w:val="00927670"/>
    <w:rsid w:val="00927C1C"/>
    <w:rsid w:val="00927D0E"/>
    <w:rsid w:val="00927DAB"/>
    <w:rsid w:val="009306E3"/>
    <w:rsid w:val="0093088C"/>
    <w:rsid w:val="00931105"/>
    <w:rsid w:val="009316E0"/>
    <w:rsid w:val="00931A20"/>
    <w:rsid w:val="009326DB"/>
    <w:rsid w:val="00932A33"/>
    <w:rsid w:val="00932B48"/>
    <w:rsid w:val="00933140"/>
    <w:rsid w:val="00933934"/>
    <w:rsid w:val="00933C84"/>
    <w:rsid w:val="00934963"/>
    <w:rsid w:val="00934B7D"/>
    <w:rsid w:val="009354E6"/>
    <w:rsid w:val="0093612E"/>
    <w:rsid w:val="00936945"/>
    <w:rsid w:val="009369ED"/>
    <w:rsid w:val="00936DFA"/>
    <w:rsid w:val="00937397"/>
    <w:rsid w:val="009379DA"/>
    <w:rsid w:val="00937B5D"/>
    <w:rsid w:val="00937BD5"/>
    <w:rsid w:val="00937C68"/>
    <w:rsid w:val="00937C75"/>
    <w:rsid w:val="00937D10"/>
    <w:rsid w:val="00937DC2"/>
    <w:rsid w:val="00937EDA"/>
    <w:rsid w:val="00937F8B"/>
    <w:rsid w:val="0094041C"/>
    <w:rsid w:val="00940AB0"/>
    <w:rsid w:val="009413FF"/>
    <w:rsid w:val="009414F8"/>
    <w:rsid w:val="0094151A"/>
    <w:rsid w:val="009416D5"/>
    <w:rsid w:val="00941F1B"/>
    <w:rsid w:val="00942000"/>
    <w:rsid w:val="009422E1"/>
    <w:rsid w:val="0094250C"/>
    <w:rsid w:val="00942699"/>
    <w:rsid w:val="00942A88"/>
    <w:rsid w:val="00942DC8"/>
    <w:rsid w:val="0094420F"/>
    <w:rsid w:val="009449E2"/>
    <w:rsid w:val="00944DD3"/>
    <w:rsid w:val="00945255"/>
    <w:rsid w:val="009455B3"/>
    <w:rsid w:val="009455B6"/>
    <w:rsid w:val="00945930"/>
    <w:rsid w:val="00946886"/>
    <w:rsid w:val="00947050"/>
    <w:rsid w:val="00947313"/>
    <w:rsid w:val="00947451"/>
    <w:rsid w:val="00947611"/>
    <w:rsid w:val="00950912"/>
    <w:rsid w:val="009509A8"/>
    <w:rsid w:val="00950B93"/>
    <w:rsid w:val="00950E3E"/>
    <w:rsid w:val="009516EB"/>
    <w:rsid w:val="0095171C"/>
    <w:rsid w:val="009517C9"/>
    <w:rsid w:val="00951B98"/>
    <w:rsid w:val="00952031"/>
    <w:rsid w:val="00952FB2"/>
    <w:rsid w:val="0095358B"/>
    <w:rsid w:val="0095393B"/>
    <w:rsid w:val="00953E1C"/>
    <w:rsid w:val="009541AE"/>
    <w:rsid w:val="009542E5"/>
    <w:rsid w:val="009544C7"/>
    <w:rsid w:val="0095544D"/>
    <w:rsid w:val="00955E1E"/>
    <w:rsid w:val="0095635B"/>
    <w:rsid w:val="0095654F"/>
    <w:rsid w:val="0095670E"/>
    <w:rsid w:val="00957B5C"/>
    <w:rsid w:val="00960043"/>
    <w:rsid w:val="00960208"/>
    <w:rsid w:val="0096026E"/>
    <w:rsid w:val="00960344"/>
    <w:rsid w:val="009606F0"/>
    <w:rsid w:val="009609F8"/>
    <w:rsid w:val="009611D3"/>
    <w:rsid w:val="0096171E"/>
    <w:rsid w:val="00962E30"/>
    <w:rsid w:val="00962F06"/>
    <w:rsid w:val="00962F17"/>
    <w:rsid w:val="0096384D"/>
    <w:rsid w:val="00963C22"/>
    <w:rsid w:val="00964770"/>
    <w:rsid w:val="00965AF4"/>
    <w:rsid w:val="00965B4D"/>
    <w:rsid w:val="00966E60"/>
    <w:rsid w:val="00966EBF"/>
    <w:rsid w:val="009671F1"/>
    <w:rsid w:val="00970F00"/>
    <w:rsid w:val="00971406"/>
    <w:rsid w:val="00971B3F"/>
    <w:rsid w:val="00971D25"/>
    <w:rsid w:val="009722F2"/>
    <w:rsid w:val="00972766"/>
    <w:rsid w:val="00972772"/>
    <w:rsid w:val="00972C29"/>
    <w:rsid w:val="00973509"/>
    <w:rsid w:val="00973525"/>
    <w:rsid w:val="00973E31"/>
    <w:rsid w:val="009747F8"/>
    <w:rsid w:val="00974CD8"/>
    <w:rsid w:val="00975646"/>
    <w:rsid w:val="0097566A"/>
    <w:rsid w:val="00975AD4"/>
    <w:rsid w:val="00976002"/>
    <w:rsid w:val="009763BB"/>
    <w:rsid w:val="009774F6"/>
    <w:rsid w:val="00977597"/>
    <w:rsid w:val="00980BE4"/>
    <w:rsid w:val="00980E6E"/>
    <w:rsid w:val="00980ED1"/>
    <w:rsid w:val="0098107A"/>
    <w:rsid w:val="0098144A"/>
    <w:rsid w:val="0098178B"/>
    <w:rsid w:val="00982288"/>
    <w:rsid w:val="009822DB"/>
    <w:rsid w:val="00982712"/>
    <w:rsid w:val="00982B59"/>
    <w:rsid w:val="00982CDB"/>
    <w:rsid w:val="00982DCA"/>
    <w:rsid w:val="00982E6B"/>
    <w:rsid w:val="00983694"/>
    <w:rsid w:val="00984AF2"/>
    <w:rsid w:val="00984FDE"/>
    <w:rsid w:val="009853B5"/>
    <w:rsid w:val="00985F4C"/>
    <w:rsid w:val="009861D4"/>
    <w:rsid w:val="009861E9"/>
    <w:rsid w:val="0098697D"/>
    <w:rsid w:val="00986EEE"/>
    <w:rsid w:val="0098703C"/>
    <w:rsid w:val="0098741E"/>
    <w:rsid w:val="00987486"/>
    <w:rsid w:val="009875B8"/>
    <w:rsid w:val="00987831"/>
    <w:rsid w:val="00987EB2"/>
    <w:rsid w:val="009901B6"/>
    <w:rsid w:val="009903EA"/>
    <w:rsid w:val="00990A31"/>
    <w:rsid w:val="00990DCE"/>
    <w:rsid w:val="0099105F"/>
    <w:rsid w:val="0099148D"/>
    <w:rsid w:val="009916B0"/>
    <w:rsid w:val="00991B45"/>
    <w:rsid w:val="00991E8B"/>
    <w:rsid w:val="00991E9B"/>
    <w:rsid w:val="00992A92"/>
    <w:rsid w:val="0099367C"/>
    <w:rsid w:val="0099391B"/>
    <w:rsid w:val="00993ADA"/>
    <w:rsid w:val="009947BC"/>
    <w:rsid w:val="00994A22"/>
    <w:rsid w:val="00994F2E"/>
    <w:rsid w:val="0099508C"/>
    <w:rsid w:val="009951CB"/>
    <w:rsid w:val="009954AF"/>
    <w:rsid w:val="00995A99"/>
    <w:rsid w:val="00996463"/>
    <w:rsid w:val="0099656D"/>
    <w:rsid w:val="00996981"/>
    <w:rsid w:val="00996A1D"/>
    <w:rsid w:val="00996ADF"/>
    <w:rsid w:val="00996B93"/>
    <w:rsid w:val="00996FC8"/>
    <w:rsid w:val="00997606"/>
    <w:rsid w:val="00997BD5"/>
    <w:rsid w:val="009A021A"/>
    <w:rsid w:val="009A0517"/>
    <w:rsid w:val="009A0BDC"/>
    <w:rsid w:val="009A0C8B"/>
    <w:rsid w:val="009A109F"/>
    <w:rsid w:val="009A2632"/>
    <w:rsid w:val="009A2B5A"/>
    <w:rsid w:val="009A2CC7"/>
    <w:rsid w:val="009A3356"/>
    <w:rsid w:val="009A345A"/>
    <w:rsid w:val="009A39A8"/>
    <w:rsid w:val="009A3A70"/>
    <w:rsid w:val="009A3B38"/>
    <w:rsid w:val="009A3DB6"/>
    <w:rsid w:val="009A4068"/>
    <w:rsid w:val="009A4F21"/>
    <w:rsid w:val="009A5DE7"/>
    <w:rsid w:val="009A6079"/>
    <w:rsid w:val="009A686D"/>
    <w:rsid w:val="009A6F70"/>
    <w:rsid w:val="009A7B96"/>
    <w:rsid w:val="009B1597"/>
    <w:rsid w:val="009B1DB9"/>
    <w:rsid w:val="009B2484"/>
    <w:rsid w:val="009B26CB"/>
    <w:rsid w:val="009B2901"/>
    <w:rsid w:val="009B2A7C"/>
    <w:rsid w:val="009B31DD"/>
    <w:rsid w:val="009B3518"/>
    <w:rsid w:val="009B46A5"/>
    <w:rsid w:val="009B4818"/>
    <w:rsid w:val="009B4D68"/>
    <w:rsid w:val="009B4E8D"/>
    <w:rsid w:val="009B5535"/>
    <w:rsid w:val="009B5938"/>
    <w:rsid w:val="009B6731"/>
    <w:rsid w:val="009B6BF8"/>
    <w:rsid w:val="009B6CBE"/>
    <w:rsid w:val="009C049F"/>
    <w:rsid w:val="009C06EC"/>
    <w:rsid w:val="009C0FE4"/>
    <w:rsid w:val="009C148C"/>
    <w:rsid w:val="009C196A"/>
    <w:rsid w:val="009C1A96"/>
    <w:rsid w:val="009C1D11"/>
    <w:rsid w:val="009C2CF2"/>
    <w:rsid w:val="009C30DA"/>
    <w:rsid w:val="009C353A"/>
    <w:rsid w:val="009C398F"/>
    <w:rsid w:val="009C3EC1"/>
    <w:rsid w:val="009C3FF9"/>
    <w:rsid w:val="009C419A"/>
    <w:rsid w:val="009C465E"/>
    <w:rsid w:val="009C49E6"/>
    <w:rsid w:val="009C52C3"/>
    <w:rsid w:val="009C585B"/>
    <w:rsid w:val="009C5E6D"/>
    <w:rsid w:val="009C6715"/>
    <w:rsid w:val="009C6920"/>
    <w:rsid w:val="009C69D9"/>
    <w:rsid w:val="009C723D"/>
    <w:rsid w:val="009C7247"/>
    <w:rsid w:val="009C75DC"/>
    <w:rsid w:val="009C7617"/>
    <w:rsid w:val="009C7BA0"/>
    <w:rsid w:val="009C7FBC"/>
    <w:rsid w:val="009D08B6"/>
    <w:rsid w:val="009D0A10"/>
    <w:rsid w:val="009D1A5D"/>
    <w:rsid w:val="009D2048"/>
    <w:rsid w:val="009D204F"/>
    <w:rsid w:val="009D21FE"/>
    <w:rsid w:val="009D2AE7"/>
    <w:rsid w:val="009D2CA9"/>
    <w:rsid w:val="009D2FEC"/>
    <w:rsid w:val="009D3675"/>
    <w:rsid w:val="009D37E8"/>
    <w:rsid w:val="009D4097"/>
    <w:rsid w:val="009D41FC"/>
    <w:rsid w:val="009D4809"/>
    <w:rsid w:val="009D49ED"/>
    <w:rsid w:val="009D50FB"/>
    <w:rsid w:val="009D5424"/>
    <w:rsid w:val="009D5634"/>
    <w:rsid w:val="009D5A5A"/>
    <w:rsid w:val="009D5F48"/>
    <w:rsid w:val="009D6357"/>
    <w:rsid w:val="009D6C33"/>
    <w:rsid w:val="009D6E14"/>
    <w:rsid w:val="009D7270"/>
    <w:rsid w:val="009D74AC"/>
    <w:rsid w:val="009D7A24"/>
    <w:rsid w:val="009D7F4C"/>
    <w:rsid w:val="009D7F54"/>
    <w:rsid w:val="009E02C4"/>
    <w:rsid w:val="009E0AA1"/>
    <w:rsid w:val="009E115F"/>
    <w:rsid w:val="009E129F"/>
    <w:rsid w:val="009E1300"/>
    <w:rsid w:val="009E158D"/>
    <w:rsid w:val="009E1A21"/>
    <w:rsid w:val="009E2CCB"/>
    <w:rsid w:val="009E2F5F"/>
    <w:rsid w:val="009E3C04"/>
    <w:rsid w:val="009E3E1B"/>
    <w:rsid w:val="009E3E34"/>
    <w:rsid w:val="009E4310"/>
    <w:rsid w:val="009E48EC"/>
    <w:rsid w:val="009E558E"/>
    <w:rsid w:val="009E56E4"/>
    <w:rsid w:val="009E5D1D"/>
    <w:rsid w:val="009E5E19"/>
    <w:rsid w:val="009E62ED"/>
    <w:rsid w:val="009E68D0"/>
    <w:rsid w:val="009E6F69"/>
    <w:rsid w:val="009E7EFE"/>
    <w:rsid w:val="009F09B5"/>
    <w:rsid w:val="009F0BE8"/>
    <w:rsid w:val="009F1068"/>
    <w:rsid w:val="009F27AC"/>
    <w:rsid w:val="009F2CFA"/>
    <w:rsid w:val="009F2F19"/>
    <w:rsid w:val="009F3199"/>
    <w:rsid w:val="009F31EF"/>
    <w:rsid w:val="009F3221"/>
    <w:rsid w:val="009F3CDF"/>
    <w:rsid w:val="009F4885"/>
    <w:rsid w:val="009F4BB7"/>
    <w:rsid w:val="009F4C32"/>
    <w:rsid w:val="009F5D83"/>
    <w:rsid w:val="009F6022"/>
    <w:rsid w:val="009F6312"/>
    <w:rsid w:val="009F6497"/>
    <w:rsid w:val="009F7BE1"/>
    <w:rsid w:val="009F7F2A"/>
    <w:rsid w:val="00A005D3"/>
    <w:rsid w:val="00A00B9A"/>
    <w:rsid w:val="00A01706"/>
    <w:rsid w:val="00A0172B"/>
    <w:rsid w:val="00A01748"/>
    <w:rsid w:val="00A01757"/>
    <w:rsid w:val="00A017F8"/>
    <w:rsid w:val="00A01B40"/>
    <w:rsid w:val="00A01C79"/>
    <w:rsid w:val="00A026D4"/>
    <w:rsid w:val="00A02D43"/>
    <w:rsid w:val="00A02F7C"/>
    <w:rsid w:val="00A0311B"/>
    <w:rsid w:val="00A0321D"/>
    <w:rsid w:val="00A03374"/>
    <w:rsid w:val="00A039CD"/>
    <w:rsid w:val="00A0419F"/>
    <w:rsid w:val="00A04808"/>
    <w:rsid w:val="00A04A49"/>
    <w:rsid w:val="00A04A8A"/>
    <w:rsid w:val="00A05165"/>
    <w:rsid w:val="00A05251"/>
    <w:rsid w:val="00A05394"/>
    <w:rsid w:val="00A05859"/>
    <w:rsid w:val="00A05887"/>
    <w:rsid w:val="00A05E98"/>
    <w:rsid w:val="00A06890"/>
    <w:rsid w:val="00A06AE4"/>
    <w:rsid w:val="00A06F30"/>
    <w:rsid w:val="00A06FEC"/>
    <w:rsid w:val="00A070E4"/>
    <w:rsid w:val="00A0726C"/>
    <w:rsid w:val="00A07D28"/>
    <w:rsid w:val="00A100E1"/>
    <w:rsid w:val="00A1024E"/>
    <w:rsid w:val="00A104FB"/>
    <w:rsid w:val="00A10553"/>
    <w:rsid w:val="00A105E2"/>
    <w:rsid w:val="00A10D76"/>
    <w:rsid w:val="00A10DEA"/>
    <w:rsid w:val="00A11010"/>
    <w:rsid w:val="00A117E6"/>
    <w:rsid w:val="00A11D89"/>
    <w:rsid w:val="00A125A2"/>
    <w:rsid w:val="00A127D9"/>
    <w:rsid w:val="00A128DC"/>
    <w:rsid w:val="00A12A03"/>
    <w:rsid w:val="00A12EBA"/>
    <w:rsid w:val="00A1333A"/>
    <w:rsid w:val="00A134AC"/>
    <w:rsid w:val="00A136D0"/>
    <w:rsid w:val="00A13EA4"/>
    <w:rsid w:val="00A13F7E"/>
    <w:rsid w:val="00A147A2"/>
    <w:rsid w:val="00A14AA3"/>
    <w:rsid w:val="00A15181"/>
    <w:rsid w:val="00A1557F"/>
    <w:rsid w:val="00A158FE"/>
    <w:rsid w:val="00A1601E"/>
    <w:rsid w:val="00A162C1"/>
    <w:rsid w:val="00A168BC"/>
    <w:rsid w:val="00A16D97"/>
    <w:rsid w:val="00A1754F"/>
    <w:rsid w:val="00A20103"/>
    <w:rsid w:val="00A2066D"/>
    <w:rsid w:val="00A215C2"/>
    <w:rsid w:val="00A22524"/>
    <w:rsid w:val="00A22A7E"/>
    <w:rsid w:val="00A22D28"/>
    <w:rsid w:val="00A22FF3"/>
    <w:rsid w:val="00A24073"/>
    <w:rsid w:val="00A242DE"/>
    <w:rsid w:val="00A243E1"/>
    <w:rsid w:val="00A246E9"/>
    <w:rsid w:val="00A24779"/>
    <w:rsid w:val="00A255CD"/>
    <w:rsid w:val="00A257DF"/>
    <w:rsid w:val="00A25C48"/>
    <w:rsid w:val="00A25FCC"/>
    <w:rsid w:val="00A268FF"/>
    <w:rsid w:val="00A269E5"/>
    <w:rsid w:val="00A269FC"/>
    <w:rsid w:val="00A26C54"/>
    <w:rsid w:val="00A2775C"/>
    <w:rsid w:val="00A27AE1"/>
    <w:rsid w:val="00A27FD9"/>
    <w:rsid w:val="00A30751"/>
    <w:rsid w:val="00A30D37"/>
    <w:rsid w:val="00A310DB"/>
    <w:rsid w:val="00A3158D"/>
    <w:rsid w:val="00A31594"/>
    <w:rsid w:val="00A31EEB"/>
    <w:rsid w:val="00A320F2"/>
    <w:rsid w:val="00A32106"/>
    <w:rsid w:val="00A32264"/>
    <w:rsid w:val="00A327DC"/>
    <w:rsid w:val="00A328F2"/>
    <w:rsid w:val="00A3417F"/>
    <w:rsid w:val="00A3452A"/>
    <w:rsid w:val="00A34A1D"/>
    <w:rsid w:val="00A353CB"/>
    <w:rsid w:val="00A35C4F"/>
    <w:rsid w:val="00A36186"/>
    <w:rsid w:val="00A368A6"/>
    <w:rsid w:val="00A37957"/>
    <w:rsid w:val="00A379DD"/>
    <w:rsid w:val="00A37D33"/>
    <w:rsid w:val="00A37D71"/>
    <w:rsid w:val="00A40968"/>
    <w:rsid w:val="00A40E0C"/>
    <w:rsid w:val="00A42B08"/>
    <w:rsid w:val="00A43336"/>
    <w:rsid w:val="00A43DE4"/>
    <w:rsid w:val="00A4433F"/>
    <w:rsid w:val="00A44BDC"/>
    <w:rsid w:val="00A45486"/>
    <w:rsid w:val="00A47116"/>
    <w:rsid w:val="00A477BA"/>
    <w:rsid w:val="00A47D54"/>
    <w:rsid w:val="00A501B7"/>
    <w:rsid w:val="00A50A8E"/>
    <w:rsid w:val="00A50CCD"/>
    <w:rsid w:val="00A511B6"/>
    <w:rsid w:val="00A51BB4"/>
    <w:rsid w:val="00A51BBB"/>
    <w:rsid w:val="00A51D85"/>
    <w:rsid w:val="00A5251C"/>
    <w:rsid w:val="00A527D5"/>
    <w:rsid w:val="00A52D7B"/>
    <w:rsid w:val="00A52D87"/>
    <w:rsid w:val="00A52FA6"/>
    <w:rsid w:val="00A53DE3"/>
    <w:rsid w:val="00A5426C"/>
    <w:rsid w:val="00A54785"/>
    <w:rsid w:val="00A5480C"/>
    <w:rsid w:val="00A55AD6"/>
    <w:rsid w:val="00A56EF6"/>
    <w:rsid w:val="00A6038A"/>
    <w:rsid w:val="00A605E6"/>
    <w:rsid w:val="00A60B12"/>
    <w:rsid w:val="00A60CEF"/>
    <w:rsid w:val="00A60E6A"/>
    <w:rsid w:val="00A637D0"/>
    <w:rsid w:val="00A63FC7"/>
    <w:rsid w:val="00A64F7B"/>
    <w:rsid w:val="00A65ABF"/>
    <w:rsid w:val="00A65B85"/>
    <w:rsid w:val="00A65BC2"/>
    <w:rsid w:val="00A66792"/>
    <w:rsid w:val="00A66CC6"/>
    <w:rsid w:val="00A66D76"/>
    <w:rsid w:val="00A6726E"/>
    <w:rsid w:val="00A6765C"/>
    <w:rsid w:val="00A67923"/>
    <w:rsid w:val="00A700C1"/>
    <w:rsid w:val="00A70A30"/>
    <w:rsid w:val="00A71204"/>
    <w:rsid w:val="00A7165B"/>
    <w:rsid w:val="00A71C1C"/>
    <w:rsid w:val="00A71E9A"/>
    <w:rsid w:val="00A72409"/>
    <w:rsid w:val="00A72DF6"/>
    <w:rsid w:val="00A72EA4"/>
    <w:rsid w:val="00A72EAF"/>
    <w:rsid w:val="00A73200"/>
    <w:rsid w:val="00A73754"/>
    <w:rsid w:val="00A74149"/>
    <w:rsid w:val="00A74589"/>
    <w:rsid w:val="00A75276"/>
    <w:rsid w:val="00A752CE"/>
    <w:rsid w:val="00A754FF"/>
    <w:rsid w:val="00A7563D"/>
    <w:rsid w:val="00A75C83"/>
    <w:rsid w:val="00A75EF8"/>
    <w:rsid w:val="00A76581"/>
    <w:rsid w:val="00A7662B"/>
    <w:rsid w:val="00A76CA2"/>
    <w:rsid w:val="00A80217"/>
    <w:rsid w:val="00A80367"/>
    <w:rsid w:val="00A8049C"/>
    <w:rsid w:val="00A81267"/>
    <w:rsid w:val="00A81763"/>
    <w:rsid w:val="00A81D5A"/>
    <w:rsid w:val="00A81D62"/>
    <w:rsid w:val="00A82012"/>
    <w:rsid w:val="00A8214E"/>
    <w:rsid w:val="00A8235C"/>
    <w:rsid w:val="00A829AB"/>
    <w:rsid w:val="00A82C22"/>
    <w:rsid w:val="00A82D22"/>
    <w:rsid w:val="00A830A4"/>
    <w:rsid w:val="00A83214"/>
    <w:rsid w:val="00A83FE6"/>
    <w:rsid w:val="00A840D5"/>
    <w:rsid w:val="00A843FA"/>
    <w:rsid w:val="00A84AA6"/>
    <w:rsid w:val="00A84F71"/>
    <w:rsid w:val="00A8506F"/>
    <w:rsid w:val="00A852B1"/>
    <w:rsid w:val="00A85AF7"/>
    <w:rsid w:val="00A8626C"/>
    <w:rsid w:val="00A86824"/>
    <w:rsid w:val="00A86DF1"/>
    <w:rsid w:val="00A8708D"/>
    <w:rsid w:val="00A87C34"/>
    <w:rsid w:val="00A9162A"/>
    <w:rsid w:val="00A92587"/>
    <w:rsid w:val="00A92B60"/>
    <w:rsid w:val="00A92E13"/>
    <w:rsid w:val="00A930FC"/>
    <w:rsid w:val="00A93563"/>
    <w:rsid w:val="00A9382C"/>
    <w:rsid w:val="00A93C8C"/>
    <w:rsid w:val="00A94071"/>
    <w:rsid w:val="00A94837"/>
    <w:rsid w:val="00A94B39"/>
    <w:rsid w:val="00A94C9C"/>
    <w:rsid w:val="00A95847"/>
    <w:rsid w:val="00A958BB"/>
    <w:rsid w:val="00A9658B"/>
    <w:rsid w:val="00A965B4"/>
    <w:rsid w:val="00A9685B"/>
    <w:rsid w:val="00A96D6E"/>
    <w:rsid w:val="00A979ED"/>
    <w:rsid w:val="00A97A56"/>
    <w:rsid w:val="00A97C62"/>
    <w:rsid w:val="00A97F5A"/>
    <w:rsid w:val="00AA007D"/>
    <w:rsid w:val="00AA04F2"/>
    <w:rsid w:val="00AA12B0"/>
    <w:rsid w:val="00AA15D0"/>
    <w:rsid w:val="00AA217A"/>
    <w:rsid w:val="00AA2F1B"/>
    <w:rsid w:val="00AA3A5E"/>
    <w:rsid w:val="00AA428F"/>
    <w:rsid w:val="00AA4765"/>
    <w:rsid w:val="00AA480A"/>
    <w:rsid w:val="00AA4DBA"/>
    <w:rsid w:val="00AA524D"/>
    <w:rsid w:val="00AA53F6"/>
    <w:rsid w:val="00AA54B2"/>
    <w:rsid w:val="00AA575A"/>
    <w:rsid w:val="00AA5D39"/>
    <w:rsid w:val="00AA6115"/>
    <w:rsid w:val="00AA6787"/>
    <w:rsid w:val="00AA7914"/>
    <w:rsid w:val="00AA7DD9"/>
    <w:rsid w:val="00AA7F20"/>
    <w:rsid w:val="00AB06C2"/>
    <w:rsid w:val="00AB0BD9"/>
    <w:rsid w:val="00AB0BE6"/>
    <w:rsid w:val="00AB0EFF"/>
    <w:rsid w:val="00AB1208"/>
    <w:rsid w:val="00AB13FF"/>
    <w:rsid w:val="00AB165F"/>
    <w:rsid w:val="00AB2187"/>
    <w:rsid w:val="00AB2B46"/>
    <w:rsid w:val="00AB2E66"/>
    <w:rsid w:val="00AB3491"/>
    <w:rsid w:val="00AB34E7"/>
    <w:rsid w:val="00AB3515"/>
    <w:rsid w:val="00AB361C"/>
    <w:rsid w:val="00AB3B91"/>
    <w:rsid w:val="00AB3EDE"/>
    <w:rsid w:val="00AB40FF"/>
    <w:rsid w:val="00AB4488"/>
    <w:rsid w:val="00AB4646"/>
    <w:rsid w:val="00AB49BF"/>
    <w:rsid w:val="00AB4ADA"/>
    <w:rsid w:val="00AB4CE9"/>
    <w:rsid w:val="00AB50F8"/>
    <w:rsid w:val="00AB52CF"/>
    <w:rsid w:val="00AB63AE"/>
    <w:rsid w:val="00AB6899"/>
    <w:rsid w:val="00AB722A"/>
    <w:rsid w:val="00AB74D3"/>
    <w:rsid w:val="00AB7F58"/>
    <w:rsid w:val="00AC0329"/>
    <w:rsid w:val="00AC0575"/>
    <w:rsid w:val="00AC0AE4"/>
    <w:rsid w:val="00AC0D42"/>
    <w:rsid w:val="00AC1249"/>
    <w:rsid w:val="00AC1673"/>
    <w:rsid w:val="00AC1F67"/>
    <w:rsid w:val="00AC2134"/>
    <w:rsid w:val="00AC26A5"/>
    <w:rsid w:val="00AC29F3"/>
    <w:rsid w:val="00AC3593"/>
    <w:rsid w:val="00AC35A9"/>
    <w:rsid w:val="00AC417C"/>
    <w:rsid w:val="00AC433D"/>
    <w:rsid w:val="00AC4526"/>
    <w:rsid w:val="00AC4CE3"/>
    <w:rsid w:val="00AC4EC2"/>
    <w:rsid w:val="00AC4EDE"/>
    <w:rsid w:val="00AC4F67"/>
    <w:rsid w:val="00AC56E7"/>
    <w:rsid w:val="00AC5BBB"/>
    <w:rsid w:val="00AC6047"/>
    <w:rsid w:val="00AC611E"/>
    <w:rsid w:val="00AC6312"/>
    <w:rsid w:val="00AC6B70"/>
    <w:rsid w:val="00AC708E"/>
    <w:rsid w:val="00AD0233"/>
    <w:rsid w:val="00AD04A1"/>
    <w:rsid w:val="00AD0B21"/>
    <w:rsid w:val="00AD0B37"/>
    <w:rsid w:val="00AD0CE5"/>
    <w:rsid w:val="00AD0E37"/>
    <w:rsid w:val="00AD0ED6"/>
    <w:rsid w:val="00AD0EFE"/>
    <w:rsid w:val="00AD13A8"/>
    <w:rsid w:val="00AD1482"/>
    <w:rsid w:val="00AD14ED"/>
    <w:rsid w:val="00AD154F"/>
    <w:rsid w:val="00AD1890"/>
    <w:rsid w:val="00AD24A1"/>
    <w:rsid w:val="00AD24E7"/>
    <w:rsid w:val="00AD2B13"/>
    <w:rsid w:val="00AD3EEA"/>
    <w:rsid w:val="00AD4396"/>
    <w:rsid w:val="00AD49D6"/>
    <w:rsid w:val="00AD5553"/>
    <w:rsid w:val="00AD6120"/>
    <w:rsid w:val="00AD61AC"/>
    <w:rsid w:val="00AD6661"/>
    <w:rsid w:val="00AD6B79"/>
    <w:rsid w:val="00AD7CB8"/>
    <w:rsid w:val="00AD7FCA"/>
    <w:rsid w:val="00AE059F"/>
    <w:rsid w:val="00AE06DE"/>
    <w:rsid w:val="00AE09BC"/>
    <w:rsid w:val="00AE1124"/>
    <w:rsid w:val="00AE13EF"/>
    <w:rsid w:val="00AE1B7C"/>
    <w:rsid w:val="00AE1D91"/>
    <w:rsid w:val="00AE287B"/>
    <w:rsid w:val="00AE2EDE"/>
    <w:rsid w:val="00AE35D6"/>
    <w:rsid w:val="00AE3706"/>
    <w:rsid w:val="00AE3795"/>
    <w:rsid w:val="00AE41E0"/>
    <w:rsid w:val="00AE4279"/>
    <w:rsid w:val="00AE445B"/>
    <w:rsid w:val="00AE4660"/>
    <w:rsid w:val="00AE4C9D"/>
    <w:rsid w:val="00AE4D62"/>
    <w:rsid w:val="00AE4DFB"/>
    <w:rsid w:val="00AE4F4B"/>
    <w:rsid w:val="00AE5197"/>
    <w:rsid w:val="00AE5A26"/>
    <w:rsid w:val="00AE6887"/>
    <w:rsid w:val="00AE6DBF"/>
    <w:rsid w:val="00AE7A06"/>
    <w:rsid w:val="00AF04D3"/>
    <w:rsid w:val="00AF0DE2"/>
    <w:rsid w:val="00AF0E29"/>
    <w:rsid w:val="00AF17F1"/>
    <w:rsid w:val="00AF1B88"/>
    <w:rsid w:val="00AF1D6D"/>
    <w:rsid w:val="00AF20FE"/>
    <w:rsid w:val="00AF211F"/>
    <w:rsid w:val="00AF22DF"/>
    <w:rsid w:val="00AF23AF"/>
    <w:rsid w:val="00AF3360"/>
    <w:rsid w:val="00AF3479"/>
    <w:rsid w:val="00AF3D5D"/>
    <w:rsid w:val="00AF3EB1"/>
    <w:rsid w:val="00AF4261"/>
    <w:rsid w:val="00AF5029"/>
    <w:rsid w:val="00AF62D5"/>
    <w:rsid w:val="00AF669A"/>
    <w:rsid w:val="00AF6CD9"/>
    <w:rsid w:val="00AF74B6"/>
    <w:rsid w:val="00B00B67"/>
    <w:rsid w:val="00B00D23"/>
    <w:rsid w:val="00B010B3"/>
    <w:rsid w:val="00B01305"/>
    <w:rsid w:val="00B01F83"/>
    <w:rsid w:val="00B01F98"/>
    <w:rsid w:val="00B027C2"/>
    <w:rsid w:val="00B02A8A"/>
    <w:rsid w:val="00B02B4D"/>
    <w:rsid w:val="00B036A3"/>
    <w:rsid w:val="00B039B5"/>
    <w:rsid w:val="00B03B48"/>
    <w:rsid w:val="00B043EB"/>
    <w:rsid w:val="00B04735"/>
    <w:rsid w:val="00B05DC8"/>
    <w:rsid w:val="00B05F2B"/>
    <w:rsid w:val="00B05F77"/>
    <w:rsid w:val="00B05FC4"/>
    <w:rsid w:val="00B06450"/>
    <w:rsid w:val="00B06B27"/>
    <w:rsid w:val="00B07591"/>
    <w:rsid w:val="00B0768B"/>
    <w:rsid w:val="00B07863"/>
    <w:rsid w:val="00B078ED"/>
    <w:rsid w:val="00B1011A"/>
    <w:rsid w:val="00B1036A"/>
    <w:rsid w:val="00B109EF"/>
    <w:rsid w:val="00B10EEE"/>
    <w:rsid w:val="00B111CF"/>
    <w:rsid w:val="00B1191B"/>
    <w:rsid w:val="00B11ED2"/>
    <w:rsid w:val="00B13049"/>
    <w:rsid w:val="00B133AB"/>
    <w:rsid w:val="00B13BCF"/>
    <w:rsid w:val="00B142A1"/>
    <w:rsid w:val="00B14848"/>
    <w:rsid w:val="00B15049"/>
    <w:rsid w:val="00B15468"/>
    <w:rsid w:val="00B15991"/>
    <w:rsid w:val="00B15B6F"/>
    <w:rsid w:val="00B15FA5"/>
    <w:rsid w:val="00B165C6"/>
    <w:rsid w:val="00B169EA"/>
    <w:rsid w:val="00B16D86"/>
    <w:rsid w:val="00B16DE3"/>
    <w:rsid w:val="00B171C5"/>
    <w:rsid w:val="00B1752E"/>
    <w:rsid w:val="00B17758"/>
    <w:rsid w:val="00B17CB3"/>
    <w:rsid w:val="00B20079"/>
    <w:rsid w:val="00B20165"/>
    <w:rsid w:val="00B202CF"/>
    <w:rsid w:val="00B203B6"/>
    <w:rsid w:val="00B20F93"/>
    <w:rsid w:val="00B2152E"/>
    <w:rsid w:val="00B21EFE"/>
    <w:rsid w:val="00B2235E"/>
    <w:rsid w:val="00B2299B"/>
    <w:rsid w:val="00B2315A"/>
    <w:rsid w:val="00B2390A"/>
    <w:rsid w:val="00B23A9A"/>
    <w:rsid w:val="00B23F5B"/>
    <w:rsid w:val="00B23FD7"/>
    <w:rsid w:val="00B248AE"/>
    <w:rsid w:val="00B249EC"/>
    <w:rsid w:val="00B24DAE"/>
    <w:rsid w:val="00B25776"/>
    <w:rsid w:val="00B25F74"/>
    <w:rsid w:val="00B2643C"/>
    <w:rsid w:val="00B264D3"/>
    <w:rsid w:val="00B26F38"/>
    <w:rsid w:val="00B276C9"/>
    <w:rsid w:val="00B278F3"/>
    <w:rsid w:val="00B278F9"/>
    <w:rsid w:val="00B27CDF"/>
    <w:rsid w:val="00B27DA4"/>
    <w:rsid w:val="00B30B30"/>
    <w:rsid w:val="00B30DB6"/>
    <w:rsid w:val="00B30DEC"/>
    <w:rsid w:val="00B312C0"/>
    <w:rsid w:val="00B32269"/>
    <w:rsid w:val="00B32873"/>
    <w:rsid w:val="00B32A99"/>
    <w:rsid w:val="00B32C4E"/>
    <w:rsid w:val="00B33D08"/>
    <w:rsid w:val="00B33D60"/>
    <w:rsid w:val="00B342C8"/>
    <w:rsid w:val="00B34B0C"/>
    <w:rsid w:val="00B34DED"/>
    <w:rsid w:val="00B3535F"/>
    <w:rsid w:val="00B35C38"/>
    <w:rsid w:val="00B367BA"/>
    <w:rsid w:val="00B36E28"/>
    <w:rsid w:val="00B36EF7"/>
    <w:rsid w:val="00B36FA0"/>
    <w:rsid w:val="00B400A7"/>
    <w:rsid w:val="00B4040B"/>
    <w:rsid w:val="00B404F4"/>
    <w:rsid w:val="00B405CF"/>
    <w:rsid w:val="00B410B6"/>
    <w:rsid w:val="00B41900"/>
    <w:rsid w:val="00B41B1F"/>
    <w:rsid w:val="00B42960"/>
    <w:rsid w:val="00B42FB7"/>
    <w:rsid w:val="00B4357B"/>
    <w:rsid w:val="00B435AF"/>
    <w:rsid w:val="00B4364A"/>
    <w:rsid w:val="00B43B18"/>
    <w:rsid w:val="00B45045"/>
    <w:rsid w:val="00B45479"/>
    <w:rsid w:val="00B45ACE"/>
    <w:rsid w:val="00B45CED"/>
    <w:rsid w:val="00B45F7E"/>
    <w:rsid w:val="00B45FD1"/>
    <w:rsid w:val="00B46ACE"/>
    <w:rsid w:val="00B471F3"/>
    <w:rsid w:val="00B47A71"/>
    <w:rsid w:val="00B50359"/>
    <w:rsid w:val="00B508F7"/>
    <w:rsid w:val="00B50A6A"/>
    <w:rsid w:val="00B51428"/>
    <w:rsid w:val="00B51595"/>
    <w:rsid w:val="00B51692"/>
    <w:rsid w:val="00B517F8"/>
    <w:rsid w:val="00B52380"/>
    <w:rsid w:val="00B526F1"/>
    <w:rsid w:val="00B52BFF"/>
    <w:rsid w:val="00B52E4E"/>
    <w:rsid w:val="00B53CD4"/>
    <w:rsid w:val="00B540BF"/>
    <w:rsid w:val="00B54333"/>
    <w:rsid w:val="00B547F9"/>
    <w:rsid w:val="00B54816"/>
    <w:rsid w:val="00B54AFE"/>
    <w:rsid w:val="00B54DEA"/>
    <w:rsid w:val="00B54FD3"/>
    <w:rsid w:val="00B553C5"/>
    <w:rsid w:val="00B5557A"/>
    <w:rsid w:val="00B55901"/>
    <w:rsid w:val="00B55DBC"/>
    <w:rsid w:val="00B56DD7"/>
    <w:rsid w:val="00B56DE5"/>
    <w:rsid w:val="00B570FD"/>
    <w:rsid w:val="00B5766D"/>
    <w:rsid w:val="00B576EF"/>
    <w:rsid w:val="00B57740"/>
    <w:rsid w:val="00B57BE1"/>
    <w:rsid w:val="00B57CAF"/>
    <w:rsid w:val="00B602F8"/>
    <w:rsid w:val="00B616FA"/>
    <w:rsid w:val="00B61C77"/>
    <w:rsid w:val="00B62019"/>
    <w:rsid w:val="00B620E9"/>
    <w:rsid w:val="00B6214B"/>
    <w:rsid w:val="00B62C48"/>
    <w:rsid w:val="00B6308A"/>
    <w:rsid w:val="00B63557"/>
    <w:rsid w:val="00B637CD"/>
    <w:rsid w:val="00B64066"/>
    <w:rsid w:val="00B640FD"/>
    <w:rsid w:val="00B65734"/>
    <w:rsid w:val="00B65A96"/>
    <w:rsid w:val="00B65BEE"/>
    <w:rsid w:val="00B6652A"/>
    <w:rsid w:val="00B67764"/>
    <w:rsid w:val="00B67AB4"/>
    <w:rsid w:val="00B7034C"/>
    <w:rsid w:val="00B7057F"/>
    <w:rsid w:val="00B708AD"/>
    <w:rsid w:val="00B716DA"/>
    <w:rsid w:val="00B72108"/>
    <w:rsid w:val="00B729AE"/>
    <w:rsid w:val="00B72D29"/>
    <w:rsid w:val="00B72EFA"/>
    <w:rsid w:val="00B73730"/>
    <w:rsid w:val="00B737C5"/>
    <w:rsid w:val="00B73832"/>
    <w:rsid w:val="00B744F1"/>
    <w:rsid w:val="00B74744"/>
    <w:rsid w:val="00B74884"/>
    <w:rsid w:val="00B74D02"/>
    <w:rsid w:val="00B754B7"/>
    <w:rsid w:val="00B75D61"/>
    <w:rsid w:val="00B76022"/>
    <w:rsid w:val="00B760F0"/>
    <w:rsid w:val="00B7659E"/>
    <w:rsid w:val="00B76B6E"/>
    <w:rsid w:val="00B7740D"/>
    <w:rsid w:val="00B7762D"/>
    <w:rsid w:val="00B7790F"/>
    <w:rsid w:val="00B77A99"/>
    <w:rsid w:val="00B77C30"/>
    <w:rsid w:val="00B802F2"/>
    <w:rsid w:val="00B802F5"/>
    <w:rsid w:val="00B80B0E"/>
    <w:rsid w:val="00B80E8B"/>
    <w:rsid w:val="00B813FC"/>
    <w:rsid w:val="00B815A6"/>
    <w:rsid w:val="00B81875"/>
    <w:rsid w:val="00B818AD"/>
    <w:rsid w:val="00B825E4"/>
    <w:rsid w:val="00B826EE"/>
    <w:rsid w:val="00B82F8E"/>
    <w:rsid w:val="00B82FB3"/>
    <w:rsid w:val="00B8309E"/>
    <w:rsid w:val="00B83762"/>
    <w:rsid w:val="00B83E3D"/>
    <w:rsid w:val="00B83FEB"/>
    <w:rsid w:val="00B840C2"/>
    <w:rsid w:val="00B845A3"/>
    <w:rsid w:val="00B8471F"/>
    <w:rsid w:val="00B8535D"/>
    <w:rsid w:val="00B8566A"/>
    <w:rsid w:val="00B8588E"/>
    <w:rsid w:val="00B86CA8"/>
    <w:rsid w:val="00B90132"/>
    <w:rsid w:val="00B9028E"/>
    <w:rsid w:val="00B90F88"/>
    <w:rsid w:val="00B91062"/>
    <w:rsid w:val="00B913A1"/>
    <w:rsid w:val="00B913AC"/>
    <w:rsid w:val="00B92920"/>
    <w:rsid w:val="00B92C47"/>
    <w:rsid w:val="00B92D5B"/>
    <w:rsid w:val="00B92F8A"/>
    <w:rsid w:val="00B93324"/>
    <w:rsid w:val="00B93EB9"/>
    <w:rsid w:val="00B93FD7"/>
    <w:rsid w:val="00B94C33"/>
    <w:rsid w:val="00B94D65"/>
    <w:rsid w:val="00B94E80"/>
    <w:rsid w:val="00B94FD3"/>
    <w:rsid w:val="00B95C21"/>
    <w:rsid w:val="00B96617"/>
    <w:rsid w:val="00B96CBA"/>
    <w:rsid w:val="00B97D96"/>
    <w:rsid w:val="00B97F44"/>
    <w:rsid w:val="00BA03FA"/>
    <w:rsid w:val="00BA0B8A"/>
    <w:rsid w:val="00BA0E3F"/>
    <w:rsid w:val="00BA13D1"/>
    <w:rsid w:val="00BA1857"/>
    <w:rsid w:val="00BA1A6E"/>
    <w:rsid w:val="00BA1F0C"/>
    <w:rsid w:val="00BA2638"/>
    <w:rsid w:val="00BA2915"/>
    <w:rsid w:val="00BA2A82"/>
    <w:rsid w:val="00BA30D7"/>
    <w:rsid w:val="00BA3115"/>
    <w:rsid w:val="00BA31C2"/>
    <w:rsid w:val="00BA3884"/>
    <w:rsid w:val="00BA4106"/>
    <w:rsid w:val="00BA4965"/>
    <w:rsid w:val="00BA4CC4"/>
    <w:rsid w:val="00BA4E4D"/>
    <w:rsid w:val="00BA4FA2"/>
    <w:rsid w:val="00BA50D4"/>
    <w:rsid w:val="00BA5276"/>
    <w:rsid w:val="00BA529F"/>
    <w:rsid w:val="00BA52D7"/>
    <w:rsid w:val="00BA57DF"/>
    <w:rsid w:val="00BA6693"/>
    <w:rsid w:val="00BA6870"/>
    <w:rsid w:val="00BA6E1C"/>
    <w:rsid w:val="00BA739E"/>
    <w:rsid w:val="00BA79EB"/>
    <w:rsid w:val="00BA7AE1"/>
    <w:rsid w:val="00BA7FD6"/>
    <w:rsid w:val="00BB061D"/>
    <w:rsid w:val="00BB0CD3"/>
    <w:rsid w:val="00BB13A8"/>
    <w:rsid w:val="00BB1D70"/>
    <w:rsid w:val="00BB1FFD"/>
    <w:rsid w:val="00BB2BDA"/>
    <w:rsid w:val="00BB2DCC"/>
    <w:rsid w:val="00BB2FEF"/>
    <w:rsid w:val="00BB3A63"/>
    <w:rsid w:val="00BB41F9"/>
    <w:rsid w:val="00BB4654"/>
    <w:rsid w:val="00BB508A"/>
    <w:rsid w:val="00BB50E0"/>
    <w:rsid w:val="00BB5167"/>
    <w:rsid w:val="00BB5564"/>
    <w:rsid w:val="00BB5B4B"/>
    <w:rsid w:val="00BB6075"/>
    <w:rsid w:val="00BB60AE"/>
    <w:rsid w:val="00BB6265"/>
    <w:rsid w:val="00BB6333"/>
    <w:rsid w:val="00BB6C3F"/>
    <w:rsid w:val="00BB6C4D"/>
    <w:rsid w:val="00BB6E10"/>
    <w:rsid w:val="00BB6EE7"/>
    <w:rsid w:val="00BB79C6"/>
    <w:rsid w:val="00BB7DD4"/>
    <w:rsid w:val="00BC042F"/>
    <w:rsid w:val="00BC056D"/>
    <w:rsid w:val="00BC0593"/>
    <w:rsid w:val="00BC0C86"/>
    <w:rsid w:val="00BC0CEA"/>
    <w:rsid w:val="00BC0ED5"/>
    <w:rsid w:val="00BC159A"/>
    <w:rsid w:val="00BC16DE"/>
    <w:rsid w:val="00BC27BB"/>
    <w:rsid w:val="00BC27DF"/>
    <w:rsid w:val="00BC3274"/>
    <w:rsid w:val="00BC36AF"/>
    <w:rsid w:val="00BC4D63"/>
    <w:rsid w:val="00BC53F6"/>
    <w:rsid w:val="00BC58D4"/>
    <w:rsid w:val="00BC5E5C"/>
    <w:rsid w:val="00BC669A"/>
    <w:rsid w:val="00BC693F"/>
    <w:rsid w:val="00BC6DEB"/>
    <w:rsid w:val="00BC7281"/>
    <w:rsid w:val="00BC7447"/>
    <w:rsid w:val="00BC753E"/>
    <w:rsid w:val="00BC7785"/>
    <w:rsid w:val="00BC78AE"/>
    <w:rsid w:val="00BC7957"/>
    <w:rsid w:val="00BD05AA"/>
    <w:rsid w:val="00BD0870"/>
    <w:rsid w:val="00BD0D7D"/>
    <w:rsid w:val="00BD1081"/>
    <w:rsid w:val="00BD109C"/>
    <w:rsid w:val="00BD180D"/>
    <w:rsid w:val="00BD1A0C"/>
    <w:rsid w:val="00BD1A26"/>
    <w:rsid w:val="00BD1EDD"/>
    <w:rsid w:val="00BD3215"/>
    <w:rsid w:val="00BD39B8"/>
    <w:rsid w:val="00BD51E5"/>
    <w:rsid w:val="00BD5634"/>
    <w:rsid w:val="00BD5642"/>
    <w:rsid w:val="00BD5BD6"/>
    <w:rsid w:val="00BD65F5"/>
    <w:rsid w:val="00BD676C"/>
    <w:rsid w:val="00BD71B6"/>
    <w:rsid w:val="00BD7B4B"/>
    <w:rsid w:val="00BD7D39"/>
    <w:rsid w:val="00BE0031"/>
    <w:rsid w:val="00BE0139"/>
    <w:rsid w:val="00BE0353"/>
    <w:rsid w:val="00BE0B69"/>
    <w:rsid w:val="00BE0E28"/>
    <w:rsid w:val="00BE217A"/>
    <w:rsid w:val="00BE2407"/>
    <w:rsid w:val="00BE3EA8"/>
    <w:rsid w:val="00BE4760"/>
    <w:rsid w:val="00BE53C5"/>
    <w:rsid w:val="00BE5B70"/>
    <w:rsid w:val="00BE5F79"/>
    <w:rsid w:val="00BE6037"/>
    <w:rsid w:val="00BE659B"/>
    <w:rsid w:val="00BE6928"/>
    <w:rsid w:val="00BE6CFD"/>
    <w:rsid w:val="00BE6EAB"/>
    <w:rsid w:val="00BE7A14"/>
    <w:rsid w:val="00BE7D18"/>
    <w:rsid w:val="00BE7FA1"/>
    <w:rsid w:val="00BF0E3B"/>
    <w:rsid w:val="00BF10F6"/>
    <w:rsid w:val="00BF1178"/>
    <w:rsid w:val="00BF18E0"/>
    <w:rsid w:val="00BF1AFF"/>
    <w:rsid w:val="00BF1FE1"/>
    <w:rsid w:val="00BF2578"/>
    <w:rsid w:val="00BF2B9B"/>
    <w:rsid w:val="00BF2C1E"/>
    <w:rsid w:val="00BF2E23"/>
    <w:rsid w:val="00BF3010"/>
    <w:rsid w:val="00BF4007"/>
    <w:rsid w:val="00BF483E"/>
    <w:rsid w:val="00BF4A0A"/>
    <w:rsid w:val="00BF4CA5"/>
    <w:rsid w:val="00BF51B8"/>
    <w:rsid w:val="00BF52A4"/>
    <w:rsid w:val="00BF5894"/>
    <w:rsid w:val="00BF58FE"/>
    <w:rsid w:val="00BF5F43"/>
    <w:rsid w:val="00BF60F3"/>
    <w:rsid w:val="00BF617E"/>
    <w:rsid w:val="00BF6CC3"/>
    <w:rsid w:val="00BF6F67"/>
    <w:rsid w:val="00BF6FC6"/>
    <w:rsid w:val="00BF7AD7"/>
    <w:rsid w:val="00BF7E67"/>
    <w:rsid w:val="00C008F1"/>
    <w:rsid w:val="00C01ABA"/>
    <w:rsid w:val="00C01C48"/>
    <w:rsid w:val="00C023D8"/>
    <w:rsid w:val="00C02E37"/>
    <w:rsid w:val="00C03345"/>
    <w:rsid w:val="00C033B0"/>
    <w:rsid w:val="00C03988"/>
    <w:rsid w:val="00C04D20"/>
    <w:rsid w:val="00C04E50"/>
    <w:rsid w:val="00C054EB"/>
    <w:rsid w:val="00C05666"/>
    <w:rsid w:val="00C05E81"/>
    <w:rsid w:val="00C0636F"/>
    <w:rsid w:val="00C06429"/>
    <w:rsid w:val="00C06DEC"/>
    <w:rsid w:val="00C1077B"/>
    <w:rsid w:val="00C108A0"/>
    <w:rsid w:val="00C1095A"/>
    <w:rsid w:val="00C10B95"/>
    <w:rsid w:val="00C10D7F"/>
    <w:rsid w:val="00C10DF9"/>
    <w:rsid w:val="00C119AE"/>
    <w:rsid w:val="00C11B00"/>
    <w:rsid w:val="00C125D6"/>
    <w:rsid w:val="00C12D64"/>
    <w:rsid w:val="00C1352D"/>
    <w:rsid w:val="00C138E2"/>
    <w:rsid w:val="00C13D2E"/>
    <w:rsid w:val="00C14051"/>
    <w:rsid w:val="00C141FE"/>
    <w:rsid w:val="00C158FF"/>
    <w:rsid w:val="00C159AF"/>
    <w:rsid w:val="00C168E3"/>
    <w:rsid w:val="00C16EE7"/>
    <w:rsid w:val="00C17436"/>
    <w:rsid w:val="00C1781E"/>
    <w:rsid w:val="00C17D87"/>
    <w:rsid w:val="00C20009"/>
    <w:rsid w:val="00C203DF"/>
    <w:rsid w:val="00C20A62"/>
    <w:rsid w:val="00C20DEB"/>
    <w:rsid w:val="00C2229F"/>
    <w:rsid w:val="00C225E6"/>
    <w:rsid w:val="00C227BE"/>
    <w:rsid w:val="00C22ABA"/>
    <w:rsid w:val="00C22DFB"/>
    <w:rsid w:val="00C22E64"/>
    <w:rsid w:val="00C2366A"/>
    <w:rsid w:val="00C23744"/>
    <w:rsid w:val="00C23F7A"/>
    <w:rsid w:val="00C24273"/>
    <w:rsid w:val="00C25336"/>
    <w:rsid w:val="00C2536E"/>
    <w:rsid w:val="00C26A15"/>
    <w:rsid w:val="00C2767E"/>
    <w:rsid w:val="00C27691"/>
    <w:rsid w:val="00C30033"/>
    <w:rsid w:val="00C306A0"/>
    <w:rsid w:val="00C30B4F"/>
    <w:rsid w:val="00C30D67"/>
    <w:rsid w:val="00C30D97"/>
    <w:rsid w:val="00C310A0"/>
    <w:rsid w:val="00C31104"/>
    <w:rsid w:val="00C317D6"/>
    <w:rsid w:val="00C31E72"/>
    <w:rsid w:val="00C32632"/>
    <w:rsid w:val="00C32634"/>
    <w:rsid w:val="00C32AFA"/>
    <w:rsid w:val="00C32FE5"/>
    <w:rsid w:val="00C330CD"/>
    <w:rsid w:val="00C331BB"/>
    <w:rsid w:val="00C33710"/>
    <w:rsid w:val="00C3390D"/>
    <w:rsid w:val="00C33AB5"/>
    <w:rsid w:val="00C33E77"/>
    <w:rsid w:val="00C3402F"/>
    <w:rsid w:val="00C3418B"/>
    <w:rsid w:val="00C3436E"/>
    <w:rsid w:val="00C344E5"/>
    <w:rsid w:val="00C346EF"/>
    <w:rsid w:val="00C349CE"/>
    <w:rsid w:val="00C34AC8"/>
    <w:rsid w:val="00C351D2"/>
    <w:rsid w:val="00C35376"/>
    <w:rsid w:val="00C35D36"/>
    <w:rsid w:val="00C3647C"/>
    <w:rsid w:val="00C3725D"/>
    <w:rsid w:val="00C374C1"/>
    <w:rsid w:val="00C37973"/>
    <w:rsid w:val="00C37C09"/>
    <w:rsid w:val="00C401BE"/>
    <w:rsid w:val="00C403AB"/>
    <w:rsid w:val="00C403BF"/>
    <w:rsid w:val="00C40C5F"/>
    <w:rsid w:val="00C40DC2"/>
    <w:rsid w:val="00C42F94"/>
    <w:rsid w:val="00C42FCF"/>
    <w:rsid w:val="00C444B0"/>
    <w:rsid w:val="00C4483D"/>
    <w:rsid w:val="00C44A1C"/>
    <w:rsid w:val="00C45142"/>
    <w:rsid w:val="00C454DF"/>
    <w:rsid w:val="00C46440"/>
    <w:rsid w:val="00C47474"/>
    <w:rsid w:val="00C47546"/>
    <w:rsid w:val="00C47833"/>
    <w:rsid w:val="00C47D54"/>
    <w:rsid w:val="00C47DF5"/>
    <w:rsid w:val="00C50104"/>
    <w:rsid w:val="00C510FF"/>
    <w:rsid w:val="00C51368"/>
    <w:rsid w:val="00C51827"/>
    <w:rsid w:val="00C51A0E"/>
    <w:rsid w:val="00C51F1E"/>
    <w:rsid w:val="00C5252B"/>
    <w:rsid w:val="00C5291E"/>
    <w:rsid w:val="00C52CD2"/>
    <w:rsid w:val="00C534B8"/>
    <w:rsid w:val="00C5395D"/>
    <w:rsid w:val="00C53BCF"/>
    <w:rsid w:val="00C541AC"/>
    <w:rsid w:val="00C55075"/>
    <w:rsid w:val="00C55313"/>
    <w:rsid w:val="00C56025"/>
    <w:rsid w:val="00C56177"/>
    <w:rsid w:val="00C56492"/>
    <w:rsid w:val="00C57C92"/>
    <w:rsid w:val="00C57FB5"/>
    <w:rsid w:val="00C60231"/>
    <w:rsid w:val="00C60291"/>
    <w:rsid w:val="00C606A1"/>
    <w:rsid w:val="00C60F83"/>
    <w:rsid w:val="00C616A6"/>
    <w:rsid w:val="00C617BB"/>
    <w:rsid w:val="00C61888"/>
    <w:rsid w:val="00C6199F"/>
    <w:rsid w:val="00C61BB4"/>
    <w:rsid w:val="00C620A0"/>
    <w:rsid w:val="00C629A8"/>
    <w:rsid w:val="00C629FA"/>
    <w:rsid w:val="00C63547"/>
    <w:rsid w:val="00C635A4"/>
    <w:rsid w:val="00C64179"/>
    <w:rsid w:val="00C64386"/>
    <w:rsid w:val="00C64E08"/>
    <w:rsid w:val="00C64EED"/>
    <w:rsid w:val="00C65256"/>
    <w:rsid w:val="00C65730"/>
    <w:rsid w:val="00C65BAE"/>
    <w:rsid w:val="00C65C4B"/>
    <w:rsid w:val="00C65EB5"/>
    <w:rsid w:val="00C66A97"/>
    <w:rsid w:val="00C67968"/>
    <w:rsid w:val="00C67DFE"/>
    <w:rsid w:val="00C67E6C"/>
    <w:rsid w:val="00C702A7"/>
    <w:rsid w:val="00C7068F"/>
    <w:rsid w:val="00C70717"/>
    <w:rsid w:val="00C70C45"/>
    <w:rsid w:val="00C70CB5"/>
    <w:rsid w:val="00C70E95"/>
    <w:rsid w:val="00C7118C"/>
    <w:rsid w:val="00C7300A"/>
    <w:rsid w:val="00C73936"/>
    <w:rsid w:val="00C73B24"/>
    <w:rsid w:val="00C7461F"/>
    <w:rsid w:val="00C74752"/>
    <w:rsid w:val="00C74AB0"/>
    <w:rsid w:val="00C75257"/>
    <w:rsid w:val="00C75A2F"/>
    <w:rsid w:val="00C75F46"/>
    <w:rsid w:val="00C76061"/>
    <w:rsid w:val="00C76644"/>
    <w:rsid w:val="00C766CB"/>
    <w:rsid w:val="00C76D49"/>
    <w:rsid w:val="00C770F4"/>
    <w:rsid w:val="00C77554"/>
    <w:rsid w:val="00C77947"/>
    <w:rsid w:val="00C77EE3"/>
    <w:rsid w:val="00C77FFB"/>
    <w:rsid w:val="00C80888"/>
    <w:rsid w:val="00C81476"/>
    <w:rsid w:val="00C81763"/>
    <w:rsid w:val="00C817FE"/>
    <w:rsid w:val="00C81C2B"/>
    <w:rsid w:val="00C821A6"/>
    <w:rsid w:val="00C824E5"/>
    <w:rsid w:val="00C827F2"/>
    <w:rsid w:val="00C8387D"/>
    <w:rsid w:val="00C83EA3"/>
    <w:rsid w:val="00C83EB7"/>
    <w:rsid w:val="00C83F5B"/>
    <w:rsid w:val="00C847FD"/>
    <w:rsid w:val="00C84DEE"/>
    <w:rsid w:val="00C8514A"/>
    <w:rsid w:val="00C85602"/>
    <w:rsid w:val="00C8609C"/>
    <w:rsid w:val="00C863B2"/>
    <w:rsid w:val="00C866A3"/>
    <w:rsid w:val="00C86A11"/>
    <w:rsid w:val="00C86ADB"/>
    <w:rsid w:val="00C871AB"/>
    <w:rsid w:val="00C871B3"/>
    <w:rsid w:val="00C87272"/>
    <w:rsid w:val="00C879E8"/>
    <w:rsid w:val="00C9147D"/>
    <w:rsid w:val="00C91704"/>
    <w:rsid w:val="00C91D6E"/>
    <w:rsid w:val="00C92150"/>
    <w:rsid w:val="00C927C7"/>
    <w:rsid w:val="00C92EE2"/>
    <w:rsid w:val="00C92EF9"/>
    <w:rsid w:val="00C9338F"/>
    <w:rsid w:val="00C93853"/>
    <w:rsid w:val="00C93F9B"/>
    <w:rsid w:val="00C95E2A"/>
    <w:rsid w:val="00C963A3"/>
    <w:rsid w:val="00C96484"/>
    <w:rsid w:val="00C966CF"/>
    <w:rsid w:val="00C97103"/>
    <w:rsid w:val="00C9712B"/>
    <w:rsid w:val="00C97642"/>
    <w:rsid w:val="00C97C8F"/>
    <w:rsid w:val="00CA0C15"/>
    <w:rsid w:val="00CA1794"/>
    <w:rsid w:val="00CA1CE8"/>
    <w:rsid w:val="00CA2000"/>
    <w:rsid w:val="00CA248F"/>
    <w:rsid w:val="00CA262C"/>
    <w:rsid w:val="00CA2917"/>
    <w:rsid w:val="00CA2FE5"/>
    <w:rsid w:val="00CA333D"/>
    <w:rsid w:val="00CA356B"/>
    <w:rsid w:val="00CA3A0B"/>
    <w:rsid w:val="00CA5283"/>
    <w:rsid w:val="00CA561A"/>
    <w:rsid w:val="00CA572F"/>
    <w:rsid w:val="00CA5AE7"/>
    <w:rsid w:val="00CA5FF8"/>
    <w:rsid w:val="00CA60E7"/>
    <w:rsid w:val="00CA656B"/>
    <w:rsid w:val="00CA6D1B"/>
    <w:rsid w:val="00CA7034"/>
    <w:rsid w:val="00CA72B6"/>
    <w:rsid w:val="00CA758C"/>
    <w:rsid w:val="00CA77FE"/>
    <w:rsid w:val="00CB0214"/>
    <w:rsid w:val="00CB0345"/>
    <w:rsid w:val="00CB0766"/>
    <w:rsid w:val="00CB0CF5"/>
    <w:rsid w:val="00CB0D03"/>
    <w:rsid w:val="00CB155D"/>
    <w:rsid w:val="00CB2364"/>
    <w:rsid w:val="00CB27B0"/>
    <w:rsid w:val="00CB33A3"/>
    <w:rsid w:val="00CB35FD"/>
    <w:rsid w:val="00CB39AD"/>
    <w:rsid w:val="00CB3F97"/>
    <w:rsid w:val="00CB411A"/>
    <w:rsid w:val="00CB4A32"/>
    <w:rsid w:val="00CB4B88"/>
    <w:rsid w:val="00CB56E2"/>
    <w:rsid w:val="00CB5AB3"/>
    <w:rsid w:val="00CB5AC8"/>
    <w:rsid w:val="00CB5E3A"/>
    <w:rsid w:val="00CB5F0F"/>
    <w:rsid w:val="00CB6A86"/>
    <w:rsid w:val="00CB6F92"/>
    <w:rsid w:val="00CB7087"/>
    <w:rsid w:val="00CB741A"/>
    <w:rsid w:val="00CB7480"/>
    <w:rsid w:val="00CB7DB2"/>
    <w:rsid w:val="00CB7FD1"/>
    <w:rsid w:val="00CC07AF"/>
    <w:rsid w:val="00CC1350"/>
    <w:rsid w:val="00CC2462"/>
    <w:rsid w:val="00CC27A3"/>
    <w:rsid w:val="00CC2E6C"/>
    <w:rsid w:val="00CC301C"/>
    <w:rsid w:val="00CC3251"/>
    <w:rsid w:val="00CC34B6"/>
    <w:rsid w:val="00CC37D3"/>
    <w:rsid w:val="00CC380E"/>
    <w:rsid w:val="00CC42DF"/>
    <w:rsid w:val="00CC44F0"/>
    <w:rsid w:val="00CC4C53"/>
    <w:rsid w:val="00CC5720"/>
    <w:rsid w:val="00CC58C5"/>
    <w:rsid w:val="00CC6554"/>
    <w:rsid w:val="00CC6561"/>
    <w:rsid w:val="00CC6AD0"/>
    <w:rsid w:val="00CD04B7"/>
    <w:rsid w:val="00CD06C3"/>
    <w:rsid w:val="00CD09EA"/>
    <w:rsid w:val="00CD0AB2"/>
    <w:rsid w:val="00CD1444"/>
    <w:rsid w:val="00CD15F9"/>
    <w:rsid w:val="00CD1767"/>
    <w:rsid w:val="00CD183D"/>
    <w:rsid w:val="00CD1CC8"/>
    <w:rsid w:val="00CD212F"/>
    <w:rsid w:val="00CD22AB"/>
    <w:rsid w:val="00CD2441"/>
    <w:rsid w:val="00CD2463"/>
    <w:rsid w:val="00CD2BDF"/>
    <w:rsid w:val="00CD2F06"/>
    <w:rsid w:val="00CD326B"/>
    <w:rsid w:val="00CD3ED3"/>
    <w:rsid w:val="00CD437B"/>
    <w:rsid w:val="00CD4436"/>
    <w:rsid w:val="00CD4ACF"/>
    <w:rsid w:val="00CD4D37"/>
    <w:rsid w:val="00CD4DD3"/>
    <w:rsid w:val="00CD4EEB"/>
    <w:rsid w:val="00CD5801"/>
    <w:rsid w:val="00CD5902"/>
    <w:rsid w:val="00CD5DC2"/>
    <w:rsid w:val="00CD6E25"/>
    <w:rsid w:val="00CD7512"/>
    <w:rsid w:val="00CD7712"/>
    <w:rsid w:val="00CD7F06"/>
    <w:rsid w:val="00CE0086"/>
    <w:rsid w:val="00CE0160"/>
    <w:rsid w:val="00CE0391"/>
    <w:rsid w:val="00CE0784"/>
    <w:rsid w:val="00CE097F"/>
    <w:rsid w:val="00CE0D42"/>
    <w:rsid w:val="00CE0F09"/>
    <w:rsid w:val="00CE11BD"/>
    <w:rsid w:val="00CE11F3"/>
    <w:rsid w:val="00CE1E87"/>
    <w:rsid w:val="00CE2E97"/>
    <w:rsid w:val="00CE3251"/>
    <w:rsid w:val="00CE3415"/>
    <w:rsid w:val="00CE35B3"/>
    <w:rsid w:val="00CE4032"/>
    <w:rsid w:val="00CE50B2"/>
    <w:rsid w:val="00CE5EBA"/>
    <w:rsid w:val="00CE62A7"/>
    <w:rsid w:val="00CF028B"/>
    <w:rsid w:val="00CF037B"/>
    <w:rsid w:val="00CF0A57"/>
    <w:rsid w:val="00CF1163"/>
    <w:rsid w:val="00CF1381"/>
    <w:rsid w:val="00CF2503"/>
    <w:rsid w:val="00CF2C74"/>
    <w:rsid w:val="00CF2CE3"/>
    <w:rsid w:val="00CF3532"/>
    <w:rsid w:val="00CF3588"/>
    <w:rsid w:val="00CF3879"/>
    <w:rsid w:val="00CF3A8A"/>
    <w:rsid w:val="00CF3AC6"/>
    <w:rsid w:val="00CF3EDA"/>
    <w:rsid w:val="00CF58EF"/>
    <w:rsid w:val="00CF65E7"/>
    <w:rsid w:val="00CF671F"/>
    <w:rsid w:val="00CF74AF"/>
    <w:rsid w:val="00CF7BEF"/>
    <w:rsid w:val="00D005D4"/>
    <w:rsid w:val="00D00F7B"/>
    <w:rsid w:val="00D01100"/>
    <w:rsid w:val="00D0143B"/>
    <w:rsid w:val="00D0178D"/>
    <w:rsid w:val="00D01B2A"/>
    <w:rsid w:val="00D01E0A"/>
    <w:rsid w:val="00D025F0"/>
    <w:rsid w:val="00D02EFF"/>
    <w:rsid w:val="00D03551"/>
    <w:rsid w:val="00D037ED"/>
    <w:rsid w:val="00D03BC4"/>
    <w:rsid w:val="00D03C00"/>
    <w:rsid w:val="00D04001"/>
    <w:rsid w:val="00D04186"/>
    <w:rsid w:val="00D04201"/>
    <w:rsid w:val="00D04A79"/>
    <w:rsid w:val="00D04EB3"/>
    <w:rsid w:val="00D050F0"/>
    <w:rsid w:val="00D0526A"/>
    <w:rsid w:val="00D05290"/>
    <w:rsid w:val="00D0564B"/>
    <w:rsid w:val="00D058C3"/>
    <w:rsid w:val="00D05E78"/>
    <w:rsid w:val="00D0617D"/>
    <w:rsid w:val="00D067DE"/>
    <w:rsid w:val="00D06820"/>
    <w:rsid w:val="00D0691E"/>
    <w:rsid w:val="00D06A0B"/>
    <w:rsid w:val="00D06DFE"/>
    <w:rsid w:val="00D0728B"/>
    <w:rsid w:val="00D107BC"/>
    <w:rsid w:val="00D10862"/>
    <w:rsid w:val="00D10D3E"/>
    <w:rsid w:val="00D113D8"/>
    <w:rsid w:val="00D1216A"/>
    <w:rsid w:val="00D1239A"/>
    <w:rsid w:val="00D12729"/>
    <w:rsid w:val="00D1272A"/>
    <w:rsid w:val="00D12A0F"/>
    <w:rsid w:val="00D12CAE"/>
    <w:rsid w:val="00D130AD"/>
    <w:rsid w:val="00D130CB"/>
    <w:rsid w:val="00D13513"/>
    <w:rsid w:val="00D135B6"/>
    <w:rsid w:val="00D13C97"/>
    <w:rsid w:val="00D13E90"/>
    <w:rsid w:val="00D14417"/>
    <w:rsid w:val="00D1585B"/>
    <w:rsid w:val="00D159D7"/>
    <w:rsid w:val="00D15F79"/>
    <w:rsid w:val="00D171BC"/>
    <w:rsid w:val="00D17918"/>
    <w:rsid w:val="00D17A1E"/>
    <w:rsid w:val="00D20B92"/>
    <w:rsid w:val="00D217A3"/>
    <w:rsid w:val="00D2201E"/>
    <w:rsid w:val="00D224D9"/>
    <w:rsid w:val="00D22F1F"/>
    <w:rsid w:val="00D23128"/>
    <w:rsid w:val="00D233A6"/>
    <w:rsid w:val="00D23960"/>
    <w:rsid w:val="00D23E6A"/>
    <w:rsid w:val="00D24B3D"/>
    <w:rsid w:val="00D24D48"/>
    <w:rsid w:val="00D254B6"/>
    <w:rsid w:val="00D254C7"/>
    <w:rsid w:val="00D256A5"/>
    <w:rsid w:val="00D25ADA"/>
    <w:rsid w:val="00D26FFC"/>
    <w:rsid w:val="00D27553"/>
    <w:rsid w:val="00D27A8E"/>
    <w:rsid w:val="00D301A6"/>
    <w:rsid w:val="00D318F8"/>
    <w:rsid w:val="00D324C4"/>
    <w:rsid w:val="00D32BC5"/>
    <w:rsid w:val="00D32C3F"/>
    <w:rsid w:val="00D32CC0"/>
    <w:rsid w:val="00D335A8"/>
    <w:rsid w:val="00D33A03"/>
    <w:rsid w:val="00D33CB4"/>
    <w:rsid w:val="00D34321"/>
    <w:rsid w:val="00D343D2"/>
    <w:rsid w:val="00D344AF"/>
    <w:rsid w:val="00D345CA"/>
    <w:rsid w:val="00D34AB5"/>
    <w:rsid w:val="00D34B9F"/>
    <w:rsid w:val="00D35228"/>
    <w:rsid w:val="00D35759"/>
    <w:rsid w:val="00D35DF8"/>
    <w:rsid w:val="00D36021"/>
    <w:rsid w:val="00D360B5"/>
    <w:rsid w:val="00D3650F"/>
    <w:rsid w:val="00D36560"/>
    <w:rsid w:val="00D36606"/>
    <w:rsid w:val="00D36A8C"/>
    <w:rsid w:val="00D37092"/>
    <w:rsid w:val="00D37341"/>
    <w:rsid w:val="00D3756E"/>
    <w:rsid w:val="00D3793D"/>
    <w:rsid w:val="00D408A6"/>
    <w:rsid w:val="00D40CB4"/>
    <w:rsid w:val="00D41A9C"/>
    <w:rsid w:val="00D42463"/>
    <w:rsid w:val="00D42C4A"/>
    <w:rsid w:val="00D42CE0"/>
    <w:rsid w:val="00D43071"/>
    <w:rsid w:val="00D43298"/>
    <w:rsid w:val="00D43316"/>
    <w:rsid w:val="00D433F8"/>
    <w:rsid w:val="00D43EFF"/>
    <w:rsid w:val="00D443BA"/>
    <w:rsid w:val="00D444D0"/>
    <w:rsid w:val="00D44573"/>
    <w:rsid w:val="00D44A6A"/>
    <w:rsid w:val="00D44BCA"/>
    <w:rsid w:val="00D44C8D"/>
    <w:rsid w:val="00D456D1"/>
    <w:rsid w:val="00D456EB"/>
    <w:rsid w:val="00D47269"/>
    <w:rsid w:val="00D475AE"/>
    <w:rsid w:val="00D47C92"/>
    <w:rsid w:val="00D47E59"/>
    <w:rsid w:val="00D5003A"/>
    <w:rsid w:val="00D508E3"/>
    <w:rsid w:val="00D50B42"/>
    <w:rsid w:val="00D50EEC"/>
    <w:rsid w:val="00D51C92"/>
    <w:rsid w:val="00D52635"/>
    <w:rsid w:val="00D526FF"/>
    <w:rsid w:val="00D5284B"/>
    <w:rsid w:val="00D5286A"/>
    <w:rsid w:val="00D52EFB"/>
    <w:rsid w:val="00D53075"/>
    <w:rsid w:val="00D53398"/>
    <w:rsid w:val="00D53609"/>
    <w:rsid w:val="00D54442"/>
    <w:rsid w:val="00D548B7"/>
    <w:rsid w:val="00D54FB8"/>
    <w:rsid w:val="00D552F2"/>
    <w:rsid w:val="00D554FC"/>
    <w:rsid w:val="00D57BFC"/>
    <w:rsid w:val="00D60167"/>
    <w:rsid w:val="00D60473"/>
    <w:rsid w:val="00D6119E"/>
    <w:rsid w:val="00D6185F"/>
    <w:rsid w:val="00D61C00"/>
    <w:rsid w:val="00D61C1E"/>
    <w:rsid w:val="00D61D29"/>
    <w:rsid w:val="00D61D34"/>
    <w:rsid w:val="00D61F27"/>
    <w:rsid w:val="00D6343C"/>
    <w:rsid w:val="00D63608"/>
    <w:rsid w:val="00D63A5C"/>
    <w:rsid w:val="00D63FAB"/>
    <w:rsid w:val="00D641B6"/>
    <w:rsid w:val="00D643A1"/>
    <w:rsid w:val="00D64616"/>
    <w:rsid w:val="00D65BCB"/>
    <w:rsid w:val="00D66AE7"/>
    <w:rsid w:val="00D66EA9"/>
    <w:rsid w:val="00D671E0"/>
    <w:rsid w:val="00D671FF"/>
    <w:rsid w:val="00D6784A"/>
    <w:rsid w:val="00D709B4"/>
    <w:rsid w:val="00D70D52"/>
    <w:rsid w:val="00D7128F"/>
    <w:rsid w:val="00D72519"/>
    <w:rsid w:val="00D72D39"/>
    <w:rsid w:val="00D73042"/>
    <w:rsid w:val="00D731AB"/>
    <w:rsid w:val="00D73391"/>
    <w:rsid w:val="00D7355B"/>
    <w:rsid w:val="00D73B58"/>
    <w:rsid w:val="00D73F29"/>
    <w:rsid w:val="00D741DD"/>
    <w:rsid w:val="00D742B7"/>
    <w:rsid w:val="00D74E92"/>
    <w:rsid w:val="00D74EC8"/>
    <w:rsid w:val="00D751BF"/>
    <w:rsid w:val="00D76233"/>
    <w:rsid w:val="00D77030"/>
    <w:rsid w:val="00D7796F"/>
    <w:rsid w:val="00D77CCB"/>
    <w:rsid w:val="00D77CE3"/>
    <w:rsid w:val="00D77D82"/>
    <w:rsid w:val="00D80D7A"/>
    <w:rsid w:val="00D80DD3"/>
    <w:rsid w:val="00D81387"/>
    <w:rsid w:val="00D81758"/>
    <w:rsid w:val="00D8194D"/>
    <w:rsid w:val="00D81A4E"/>
    <w:rsid w:val="00D81D03"/>
    <w:rsid w:val="00D8205E"/>
    <w:rsid w:val="00D820AC"/>
    <w:rsid w:val="00D8227D"/>
    <w:rsid w:val="00D82342"/>
    <w:rsid w:val="00D828D3"/>
    <w:rsid w:val="00D82A95"/>
    <w:rsid w:val="00D834B5"/>
    <w:rsid w:val="00D834F9"/>
    <w:rsid w:val="00D83A65"/>
    <w:rsid w:val="00D845E7"/>
    <w:rsid w:val="00D84757"/>
    <w:rsid w:val="00D85231"/>
    <w:rsid w:val="00D8570A"/>
    <w:rsid w:val="00D85945"/>
    <w:rsid w:val="00D85F7F"/>
    <w:rsid w:val="00D868E6"/>
    <w:rsid w:val="00D86B60"/>
    <w:rsid w:val="00D86E44"/>
    <w:rsid w:val="00D87513"/>
    <w:rsid w:val="00D87928"/>
    <w:rsid w:val="00D87B09"/>
    <w:rsid w:val="00D9003A"/>
    <w:rsid w:val="00D902AA"/>
    <w:rsid w:val="00D906E4"/>
    <w:rsid w:val="00D906F4"/>
    <w:rsid w:val="00D9082F"/>
    <w:rsid w:val="00D91216"/>
    <w:rsid w:val="00D914CC"/>
    <w:rsid w:val="00D91517"/>
    <w:rsid w:val="00D91D9E"/>
    <w:rsid w:val="00D9217E"/>
    <w:rsid w:val="00D92F6F"/>
    <w:rsid w:val="00D93533"/>
    <w:rsid w:val="00D93B8C"/>
    <w:rsid w:val="00D93B97"/>
    <w:rsid w:val="00D93BD1"/>
    <w:rsid w:val="00D93E37"/>
    <w:rsid w:val="00D94121"/>
    <w:rsid w:val="00D941DC"/>
    <w:rsid w:val="00D94779"/>
    <w:rsid w:val="00D94C5C"/>
    <w:rsid w:val="00D94C87"/>
    <w:rsid w:val="00D94DAA"/>
    <w:rsid w:val="00D953EC"/>
    <w:rsid w:val="00D974B6"/>
    <w:rsid w:val="00D97634"/>
    <w:rsid w:val="00DA0516"/>
    <w:rsid w:val="00DA10A7"/>
    <w:rsid w:val="00DA1754"/>
    <w:rsid w:val="00DA1A53"/>
    <w:rsid w:val="00DA23BB"/>
    <w:rsid w:val="00DA2C60"/>
    <w:rsid w:val="00DA2D15"/>
    <w:rsid w:val="00DA2E4B"/>
    <w:rsid w:val="00DA3A40"/>
    <w:rsid w:val="00DA3E80"/>
    <w:rsid w:val="00DA463D"/>
    <w:rsid w:val="00DA488D"/>
    <w:rsid w:val="00DA497E"/>
    <w:rsid w:val="00DA520A"/>
    <w:rsid w:val="00DA5897"/>
    <w:rsid w:val="00DA6A46"/>
    <w:rsid w:val="00DA6E82"/>
    <w:rsid w:val="00DA7600"/>
    <w:rsid w:val="00DA7784"/>
    <w:rsid w:val="00DA78C0"/>
    <w:rsid w:val="00DA79AC"/>
    <w:rsid w:val="00DA7C47"/>
    <w:rsid w:val="00DA7F38"/>
    <w:rsid w:val="00DB0299"/>
    <w:rsid w:val="00DB02B2"/>
    <w:rsid w:val="00DB09D8"/>
    <w:rsid w:val="00DB0B0E"/>
    <w:rsid w:val="00DB0BDF"/>
    <w:rsid w:val="00DB0F5D"/>
    <w:rsid w:val="00DB1995"/>
    <w:rsid w:val="00DB1C59"/>
    <w:rsid w:val="00DB1C89"/>
    <w:rsid w:val="00DB27D0"/>
    <w:rsid w:val="00DB30BF"/>
    <w:rsid w:val="00DB3C7A"/>
    <w:rsid w:val="00DB4244"/>
    <w:rsid w:val="00DB42E1"/>
    <w:rsid w:val="00DB44F6"/>
    <w:rsid w:val="00DB4E39"/>
    <w:rsid w:val="00DB5058"/>
    <w:rsid w:val="00DB518C"/>
    <w:rsid w:val="00DB541F"/>
    <w:rsid w:val="00DB58C6"/>
    <w:rsid w:val="00DB5A50"/>
    <w:rsid w:val="00DB6774"/>
    <w:rsid w:val="00DB6A6C"/>
    <w:rsid w:val="00DB6F33"/>
    <w:rsid w:val="00DB7524"/>
    <w:rsid w:val="00DB7771"/>
    <w:rsid w:val="00DB7EA6"/>
    <w:rsid w:val="00DC0059"/>
    <w:rsid w:val="00DC02BF"/>
    <w:rsid w:val="00DC02F2"/>
    <w:rsid w:val="00DC0348"/>
    <w:rsid w:val="00DC04C0"/>
    <w:rsid w:val="00DC0C38"/>
    <w:rsid w:val="00DC0E5A"/>
    <w:rsid w:val="00DC253F"/>
    <w:rsid w:val="00DC2E4F"/>
    <w:rsid w:val="00DC2FD3"/>
    <w:rsid w:val="00DC31EA"/>
    <w:rsid w:val="00DC32DF"/>
    <w:rsid w:val="00DC36C4"/>
    <w:rsid w:val="00DC3F83"/>
    <w:rsid w:val="00DC462A"/>
    <w:rsid w:val="00DC4DDA"/>
    <w:rsid w:val="00DC4FCE"/>
    <w:rsid w:val="00DC54AF"/>
    <w:rsid w:val="00DC64A5"/>
    <w:rsid w:val="00DC6B03"/>
    <w:rsid w:val="00DC751F"/>
    <w:rsid w:val="00DD042D"/>
    <w:rsid w:val="00DD088F"/>
    <w:rsid w:val="00DD0892"/>
    <w:rsid w:val="00DD103C"/>
    <w:rsid w:val="00DD228E"/>
    <w:rsid w:val="00DD24C1"/>
    <w:rsid w:val="00DD2A03"/>
    <w:rsid w:val="00DD2CE9"/>
    <w:rsid w:val="00DD387D"/>
    <w:rsid w:val="00DD4C84"/>
    <w:rsid w:val="00DD4F3E"/>
    <w:rsid w:val="00DD5BE3"/>
    <w:rsid w:val="00DD61BA"/>
    <w:rsid w:val="00DD6BA4"/>
    <w:rsid w:val="00DD71CC"/>
    <w:rsid w:val="00DD7E27"/>
    <w:rsid w:val="00DE125B"/>
    <w:rsid w:val="00DE14C9"/>
    <w:rsid w:val="00DE19F1"/>
    <w:rsid w:val="00DE1CCA"/>
    <w:rsid w:val="00DE1FB9"/>
    <w:rsid w:val="00DE2085"/>
    <w:rsid w:val="00DE21EE"/>
    <w:rsid w:val="00DE2577"/>
    <w:rsid w:val="00DE2E90"/>
    <w:rsid w:val="00DE34E9"/>
    <w:rsid w:val="00DE37C9"/>
    <w:rsid w:val="00DE3DC6"/>
    <w:rsid w:val="00DE3FF9"/>
    <w:rsid w:val="00DE5977"/>
    <w:rsid w:val="00DE5EAE"/>
    <w:rsid w:val="00DE5F2E"/>
    <w:rsid w:val="00DE63BC"/>
    <w:rsid w:val="00DE6C33"/>
    <w:rsid w:val="00DE6CF0"/>
    <w:rsid w:val="00DE6E54"/>
    <w:rsid w:val="00DF0547"/>
    <w:rsid w:val="00DF0A7D"/>
    <w:rsid w:val="00DF0D00"/>
    <w:rsid w:val="00DF0E96"/>
    <w:rsid w:val="00DF0FD8"/>
    <w:rsid w:val="00DF15C2"/>
    <w:rsid w:val="00DF17EE"/>
    <w:rsid w:val="00DF1C33"/>
    <w:rsid w:val="00DF1D92"/>
    <w:rsid w:val="00DF1F6C"/>
    <w:rsid w:val="00DF1FFA"/>
    <w:rsid w:val="00DF2113"/>
    <w:rsid w:val="00DF213A"/>
    <w:rsid w:val="00DF2CCF"/>
    <w:rsid w:val="00DF32CD"/>
    <w:rsid w:val="00DF394A"/>
    <w:rsid w:val="00DF518E"/>
    <w:rsid w:val="00DF5279"/>
    <w:rsid w:val="00DF6143"/>
    <w:rsid w:val="00DF6785"/>
    <w:rsid w:val="00E002CD"/>
    <w:rsid w:val="00E00512"/>
    <w:rsid w:val="00E00A77"/>
    <w:rsid w:val="00E00B79"/>
    <w:rsid w:val="00E00E3E"/>
    <w:rsid w:val="00E00FB8"/>
    <w:rsid w:val="00E013C8"/>
    <w:rsid w:val="00E0247D"/>
    <w:rsid w:val="00E02B51"/>
    <w:rsid w:val="00E036E5"/>
    <w:rsid w:val="00E03AF0"/>
    <w:rsid w:val="00E03F9B"/>
    <w:rsid w:val="00E03F9D"/>
    <w:rsid w:val="00E043AE"/>
    <w:rsid w:val="00E043F8"/>
    <w:rsid w:val="00E0497D"/>
    <w:rsid w:val="00E049A2"/>
    <w:rsid w:val="00E05141"/>
    <w:rsid w:val="00E05227"/>
    <w:rsid w:val="00E0527E"/>
    <w:rsid w:val="00E05BAB"/>
    <w:rsid w:val="00E063E9"/>
    <w:rsid w:val="00E06624"/>
    <w:rsid w:val="00E06927"/>
    <w:rsid w:val="00E069C9"/>
    <w:rsid w:val="00E07156"/>
    <w:rsid w:val="00E07630"/>
    <w:rsid w:val="00E07B54"/>
    <w:rsid w:val="00E07C03"/>
    <w:rsid w:val="00E10646"/>
    <w:rsid w:val="00E11892"/>
    <w:rsid w:val="00E11DC4"/>
    <w:rsid w:val="00E12C5E"/>
    <w:rsid w:val="00E12C70"/>
    <w:rsid w:val="00E1351D"/>
    <w:rsid w:val="00E13FA6"/>
    <w:rsid w:val="00E14235"/>
    <w:rsid w:val="00E14552"/>
    <w:rsid w:val="00E14715"/>
    <w:rsid w:val="00E154A7"/>
    <w:rsid w:val="00E154F6"/>
    <w:rsid w:val="00E15860"/>
    <w:rsid w:val="00E159A1"/>
    <w:rsid w:val="00E15C1A"/>
    <w:rsid w:val="00E166BC"/>
    <w:rsid w:val="00E169B2"/>
    <w:rsid w:val="00E16C3A"/>
    <w:rsid w:val="00E16E06"/>
    <w:rsid w:val="00E16EF8"/>
    <w:rsid w:val="00E171B8"/>
    <w:rsid w:val="00E17B9C"/>
    <w:rsid w:val="00E20767"/>
    <w:rsid w:val="00E20B56"/>
    <w:rsid w:val="00E20D3D"/>
    <w:rsid w:val="00E20D4F"/>
    <w:rsid w:val="00E217B1"/>
    <w:rsid w:val="00E21B6B"/>
    <w:rsid w:val="00E21DCF"/>
    <w:rsid w:val="00E2219C"/>
    <w:rsid w:val="00E222B0"/>
    <w:rsid w:val="00E22509"/>
    <w:rsid w:val="00E22868"/>
    <w:rsid w:val="00E2291E"/>
    <w:rsid w:val="00E23473"/>
    <w:rsid w:val="00E23FA1"/>
    <w:rsid w:val="00E250C2"/>
    <w:rsid w:val="00E253A8"/>
    <w:rsid w:val="00E25C95"/>
    <w:rsid w:val="00E26071"/>
    <w:rsid w:val="00E26A4B"/>
    <w:rsid w:val="00E26F92"/>
    <w:rsid w:val="00E2787B"/>
    <w:rsid w:val="00E27A92"/>
    <w:rsid w:val="00E27BF6"/>
    <w:rsid w:val="00E30B0D"/>
    <w:rsid w:val="00E30F7D"/>
    <w:rsid w:val="00E31010"/>
    <w:rsid w:val="00E31091"/>
    <w:rsid w:val="00E3161E"/>
    <w:rsid w:val="00E316BE"/>
    <w:rsid w:val="00E32341"/>
    <w:rsid w:val="00E324D8"/>
    <w:rsid w:val="00E328CB"/>
    <w:rsid w:val="00E32932"/>
    <w:rsid w:val="00E32AE4"/>
    <w:rsid w:val="00E33150"/>
    <w:rsid w:val="00E339D0"/>
    <w:rsid w:val="00E34525"/>
    <w:rsid w:val="00E34910"/>
    <w:rsid w:val="00E34FB0"/>
    <w:rsid w:val="00E35367"/>
    <w:rsid w:val="00E35424"/>
    <w:rsid w:val="00E3546D"/>
    <w:rsid w:val="00E35656"/>
    <w:rsid w:val="00E35D5D"/>
    <w:rsid w:val="00E36208"/>
    <w:rsid w:val="00E3664E"/>
    <w:rsid w:val="00E36C78"/>
    <w:rsid w:val="00E36F91"/>
    <w:rsid w:val="00E37090"/>
    <w:rsid w:val="00E3712D"/>
    <w:rsid w:val="00E371BF"/>
    <w:rsid w:val="00E37E48"/>
    <w:rsid w:val="00E37E89"/>
    <w:rsid w:val="00E402F8"/>
    <w:rsid w:val="00E405E1"/>
    <w:rsid w:val="00E40613"/>
    <w:rsid w:val="00E40CF5"/>
    <w:rsid w:val="00E410FB"/>
    <w:rsid w:val="00E416BC"/>
    <w:rsid w:val="00E41F6D"/>
    <w:rsid w:val="00E427C4"/>
    <w:rsid w:val="00E42882"/>
    <w:rsid w:val="00E429EE"/>
    <w:rsid w:val="00E42D09"/>
    <w:rsid w:val="00E43095"/>
    <w:rsid w:val="00E43220"/>
    <w:rsid w:val="00E43396"/>
    <w:rsid w:val="00E43A7F"/>
    <w:rsid w:val="00E43DBB"/>
    <w:rsid w:val="00E44006"/>
    <w:rsid w:val="00E44EBE"/>
    <w:rsid w:val="00E45014"/>
    <w:rsid w:val="00E4501B"/>
    <w:rsid w:val="00E45D69"/>
    <w:rsid w:val="00E45DBB"/>
    <w:rsid w:val="00E46207"/>
    <w:rsid w:val="00E462CB"/>
    <w:rsid w:val="00E4655C"/>
    <w:rsid w:val="00E46916"/>
    <w:rsid w:val="00E46EB1"/>
    <w:rsid w:val="00E4711D"/>
    <w:rsid w:val="00E471D5"/>
    <w:rsid w:val="00E4723F"/>
    <w:rsid w:val="00E4778D"/>
    <w:rsid w:val="00E50197"/>
    <w:rsid w:val="00E5051A"/>
    <w:rsid w:val="00E50DC7"/>
    <w:rsid w:val="00E50FD4"/>
    <w:rsid w:val="00E515B6"/>
    <w:rsid w:val="00E515CC"/>
    <w:rsid w:val="00E53953"/>
    <w:rsid w:val="00E54FE2"/>
    <w:rsid w:val="00E55EEB"/>
    <w:rsid w:val="00E5648B"/>
    <w:rsid w:val="00E56D2F"/>
    <w:rsid w:val="00E56ED4"/>
    <w:rsid w:val="00E57548"/>
    <w:rsid w:val="00E57D09"/>
    <w:rsid w:val="00E6098D"/>
    <w:rsid w:val="00E61034"/>
    <w:rsid w:val="00E612DF"/>
    <w:rsid w:val="00E614D8"/>
    <w:rsid w:val="00E625EE"/>
    <w:rsid w:val="00E62ABB"/>
    <w:rsid w:val="00E62B25"/>
    <w:rsid w:val="00E62BC1"/>
    <w:rsid w:val="00E62E5E"/>
    <w:rsid w:val="00E64575"/>
    <w:rsid w:val="00E645D3"/>
    <w:rsid w:val="00E6486A"/>
    <w:rsid w:val="00E64B1F"/>
    <w:rsid w:val="00E64E86"/>
    <w:rsid w:val="00E65B27"/>
    <w:rsid w:val="00E660E6"/>
    <w:rsid w:val="00E66BC9"/>
    <w:rsid w:val="00E66D57"/>
    <w:rsid w:val="00E67743"/>
    <w:rsid w:val="00E67A30"/>
    <w:rsid w:val="00E67C5B"/>
    <w:rsid w:val="00E70845"/>
    <w:rsid w:val="00E71190"/>
    <w:rsid w:val="00E7178A"/>
    <w:rsid w:val="00E71C20"/>
    <w:rsid w:val="00E722C0"/>
    <w:rsid w:val="00E726BD"/>
    <w:rsid w:val="00E729E7"/>
    <w:rsid w:val="00E72E5F"/>
    <w:rsid w:val="00E730AD"/>
    <w:rsid w:val="00E7363D"/>
    <w:rsid w:val="00E73716"/>
    <w:rsid w:val="00E7379D"/>
    <w:rsid w:val="00E73921"/>
    <w:rsid w:val="00E73BAF"/>
    <w:rsid w:val="00E73D44"/>
    <w:rsid w:val="00E7429E"/>
    <w:rsid w:val="00E75C22"/>
    <w:rsid w:val="00E76BD2"/>
    <w:rsid w:val="00E76EF4"/>
    <w:rsid w:val="00E779A2"/>
    <w:rsid w:val="00E77A04"/>
    <w:rsid w:val="00E77D74"/>
    <w:rsid w:val="00E77DCC"/>
    <w:rsid w:val="00E77DE5"/>
    <w:rsid w:val="00E77F43"/>
    <w:rsid w:val="00E8031C"/>
    <w:rsid w:val="00E80B16"/>
    <w:rsid w:val="00E819D9"/>
    <w:rsid w:val="00E81D76"/>
    <w:rsid w:val="00E8214B"/>
    <w:rsid w:val="00E82738"/>
    <w:rsid w:val="00E835B0"/>
    <w:rsid w:val="00E83E23"/>
    <w:rsid w:val="00E8441C"/>
    <w:rsid w:val="00E8486D"/>
    <w:rsid w:val="00E8545B"/>
    <w:rsid w:val="00E8570C"/>
    <w:rsid w:val="00E87651"/>
    <w:rsid w:val="00E87764"/>
    <w:rsid w:val="00E877AB"/>
    <w:rsid w:val="00E87FCD"/>
    <w:rsid w:val="00E90188"/>
    <w:rsid w:val="00E909EA"/>
    <w:rsid w:val="00E90A0F"/>
    <w:rsid w:val="00E90A2C"/>
    <w:rsid w:val="00E91000"/>
    <w:rsid w:val="00E91911"/>
    <w:rsid w:val="00E91CA5"/>
    <w:rsid w:val="00E92921"/>
    <w:rsid w:val="00E92990"/>
    <w:rsid w:val="00E93032"/>
    <w:rsid w:val="00E93C46"/>
    <w:rsid w:val="00E94497"/>
    <w:rsid w:val="00E946A1"/>
    <w:rsid w:val="00E94C26"/>
    <w:rsid w:val="00E96440"/>
    <w:rsid w:val="00E9723E"/>
    <w:rsid w:val="00E97415"/>
    <w:rsid w:val="00E976D7"/>
    <w:rsid w:val="00E97916"/>
    <w:rsid w:val="00EA0B2E"/>
    <w:rsid w:val="00EA0BCD"/>
    <w:rsid w:val="00EA0EE2"/>
    <w:rsid w:val="00EA1093"/>
    <w:rsid w:val="00EA194D"/>
    <w:rsid w:val="00EA1C1D"/>
    <w:rsid w:val="00EA1DDF"/>
    <w:rsid w:val="00EA263E"/>
    <w:rsid w:val="00EA2A85"/>
    <w:rsid w:val="00EA2C74"/>
    <w:rsid w:val="00EA4604"/>
    <w:rsid w:val="00EA48E7"/>
    <w:rsid w:val="00EA5260"/>
    <w:rsid w:val="00EA546F"/>
    <w:rsid w:val="00EA56E0"/>
    <w:rsid w:val="00EA5896"/>
    <w:rsid w:val="00EA67DA"/>
    <w:rsid w:val="00EA7220"/>
    <w:rsid w:val="00EA7A9C"/>
    <w:rsid w:val="00EB0402"/>
    <w:rsid w:val="00EB04F7"/>
    <w:rsid w:val="00EB08D6"/>
    <w:rsid w:val="00EB0B72"/>
    <w:rsid w:val="00EB25BD"/>
    <w:rsid w:val="00EB2988"/>
    <w:rsid w:val="00EB2CB2"/>
    <w:rsid w:val="00EB30F0"/>
    <w:rsid w:val="00EB39D4"/>
    <w:rsid w:val="00EB3A46"/>
    <w:rsid w:val="00EB569E"/>
    <w:rsid w:val="00EB581D"/>
    <w:rsid w:val="00EB5EEC"/>
    <w:rsid w:val="00EB658D"/>
    <w:rsid w:val="00EB6A31"/>
    <w:rsid w:val="00EB742C"/>
    <w:rsid w:val="00EB7FA8"/>
    <w:rsid w:val="00EC131E"/>
    <w:rsid w:val="00EC192A"/>
    <w:rsid w:val="00EC241D"/>
    <w:rsid w:val="00EC2785"/>
    <w:rsid w:val="00EC2CEF"/>
    <w:rsid w:val="00EC32D5"/>
    <w:rsid w:val="00EC4068"/>
    <w:rsid w:val="00EC4382"/>
    <w:rsid w:val="00EC4620"/>
    <w:rsid w:val="00EC5E3A"/>
    <w:rsid w:val="00EC5E5E"/>
    <w:rsid w:val="00EC5F9A"/>
    <w:rsid w:val="00EC6223"/>
    <w:rsid w:val="00EC741D"/>
    <w:rsid w:val="00ED0381"/>
    <w:rsid w:val="00ED0F04"/>
    <w:rsid w:val="00ED0F65"/>
    <w:rsid w:val="00ED0FFA"/>
    <w:rsid w:val="00ED1EC2"/>
    <w:rsid w:val="00ED24DC"/>
    <w:rsid w:val="00ED2F79"/>
    <w:rsid w:val="00ED4199"/>
    <w:rsid w:val="00ED49E3"/>
    <w:rsid w:val="00ED4C9B"/>
    <w:rsid w:val="00ED4ED8"/>
    <w:rsid w:val="00ED5DA8"/>
    <w:rsid w:val="00ED5FB4"/>
    <w:rsid w:val="00ED6A4D"/>
    <w:rsid w:val="00ED7327"/>
    <w:rsid w:val="00ED7465"/>
    <w:rsid w:val="00ED7B4B"/>
    <w:rsid w:val="00EE00CE"/>
    <w:rsid w:val="00EE0701"/>
    <w:rsid w:val="00EE0B1C"/>
    <w:rsid w:val="00EE11CF"/>
    <w:rsid w:val="00EE17E1"/>
    <w:rsid w:val="00EE1840"/>
    <w:rsid w:val="00EE191A"/>
    <w:rsid w:val="00EE1DAA"/>
    <w:rsid w:val="00EE1DEF"/>
    <w:rsid w:val="00EE23C6"/>
    <w:rsid w:val="00EE2531"/>
    <w:rsid w:val="00EE32B4"/>
    <w:rsid w:val="00EE34A9"/>
    <w:rsid w:val="00EE4618"/>
    <w:rsid w:val="00EE4FA2"/>
    <w:rsid w:val="00EE4FDD"/>
    <w:rsid w:val="00EE5489"/>
    <w:rsid w:val="00EE5590"/>
    <w:rsid w:val="00EE5690"/>
    <w:rsid w:val="00EE5E46"/>
    <w:rsid w:val="00EE60B2"/>
    <w:rsid w:val="00EE681E"/>
    <w:rsid w:val="00EE6A5D"/>
    <w:rsid w:val="00EE6A9C"/>
    <w:rsid w:val="00EE6C19"/>
    <w:rsid w:val="00EE74B2"/>
    <w:rsid w:val="00EE7DC7"/>
    <w:rsid w:val="00EF02F7"/>
    <w:rsid w:val="00EF10B5"/>
    <w:rsid w:val="00EF12AC"/>
    <w:rsid w:val="00EF15A3"/>
    <w:rsid w:val="00EF1639"/>
    <w:rsid w:val="00EF1749"/>
    <w:rsid w:val="00EF1A6D"/>
    <w:rsid w:val="00EF2056"/>
    <w:rsid w:val="00EF2661"/>
    <w:rsid w:val="00EF2DF1"/>
    <w:rsid w:val="00EF2EBB"/>
    <w:rsid w:val="00EF3E4D"/>
    <w:rsid w:val="00EF5729"/>
    <w:rsid w:val="00EF57C4"/>
    <w:rsid w:val="00EF57D8"/>
    <w:rsid w:val="00EF59E5"/>
    <w:rsid w:val="00EF59E9"/>
    <w:rsid w:val="00EF5D63"/>
    <w:rsid w:val="00EF6238"/>
    <w:rsid w:val="00EF687D"/>
    <w:rsid w:val="00EF6954"/>
    <w:rsid w:val="00EF6FE8"/>
    <w:rsid w:val="00EF7338"/>
    <w:rsid w:val="00EF78DF"/>
    <w:rsid w:val="00F00DA1"/>
    <w:rsid w:val="00F02CD0"/>
    <w:rsid w:val="00F02FA7"/>
    <w:rsid w:val="00F030ED"/>
    <w:rsid w:val="00F03B32"/>
    <w:rsid w:val="00F041FE"/>
    <w:rsid w:val="00F046FC"/>
    <w:rsid w:val="00F04917"/>
    <w:rsid w:val="00F04B95"/>
    <w:rsid w:val="00F04E4F"/>
    <w:rsid w:val="00F0547C"/>
    <w:rsid w:val="00F05830"/>
    <w:rsid w:val="00F0599B"/>
    <w:rsid w:val="00F05D0E"/>
    <w:rsid w:val="00F063A9"/>
    <w:rsid w:val="00F0643A"/>
    <w:rsid w:val="00F06925"/>
    <w:rsid w:val="00F06E6F"/>
    <w:rsid w:val="00F07130"/>
    <w:rsid w:val="00F07EB6"/>
    <w:rsid w:val="00F07FFA"/>
    <w:rsid w:val="00F10418"/>
    <w:rsid w:val="00F11F32"/>
    <w:rsid w:val="00F11F7B"/>
    <w:rsid w:val="00F122D9"/>
    <w:rsid w:val="00F13E82"/>
    <w:rsid w:val="00F13F6D"/>
    <w:rsid w:val="00F14012"/>
    <w:rsid w:val="00F14517"/>
    <w:rsid w:val="00F145F0"/>
    <w:rsid w:val="00F145F7"/>
    <w:rsid w:val="00F1498E"/>
    <w:rsid w:val="00F14CD1"/>
    <w:rsid w:val="00F14D96"/>
    <w:rsid w:val="00F14EE8"/>
    <w:rsid w:val="00F15CF5"/>
    <w:rsid w:val="00F15EE6"/>
    <w:rsid w:val="00F168A4"/>
    <w:rsid w:val="00F16D23"/>
    <w:rsid w:val="00F1711A"/>
    <w:rsid w:val="00F2040E"/>
    <w:rsid w:val="00F21711"/>
    <w:rsid w:val="00F21A1A"/>
    <w:rsid w:val="00F21ABF"/>
    <w:rsid w:val="00F221EE"/>
    <w:rsid w:val="00F2229E"/>
    <w:rsid w:val="00F228D7"/>
    <w:rsid w:val="00F22E8D"/>
    <w:rsid w:val="00F22F3C"/>
    <w:rsid w:val="00F22F62"/>
    <w:rsid w:val="00F24215"/>
    <w:rsid w:val="00F24217"/>
    <w:rsid w:val="00F24850"/>
    <w:rsid w:val="00F24B34"/>
    <w:rsid w:val="00F25103"/>
    <w:rsid w:val="00F25A1F"/>
    <w:rsid w:val="00F26CFE"/>
    <w:rsid w:val="00F27233"/>
    <w:rsid w:val="00F272AD"/>
    <w:rsid w:val="00F27712"/>
    <w:rsid w:val="00F27FF4"/>
    <w:rsid w:val="00F3006C"/>
    <w:rsid w:val="00F30876"/>
    <w:rsid w:val="00F30F4D"/>
    <w:rsid w:val="00F3137D"/>
    <w:rsid w:val="00F317D0"/>
    <w:rsid w:val="00F32BFF"/>
    <w:rsid w:val="00F332AD"/>
    <w:rsid w:val="00F33AC5"/>
    <w:rsid w:val="00F33F21"/>
    <w:rsid w:val="00F34930"/>
    <w:rsid w:val="00F34CBA"/>
    <w:rsid w:val="00F3529C"/>
    <w:rsid w:val="00F3587C"/>
    <w:rsid w:val="00F363D4"/>
    <w:rsid w:val="00F368A0"/>
    <w:rsid w:val="00F36BD4"/>
    <w:rsid w:val="00F37AC9"/>
    <w:rsid w:val="00F37CCE"/>
    <w:rsid w:val="00F400AC"/>
    <w:rsid w:val="00F40504"/>
    <w:rsid w:val="00F40885"/>
    <w:rsid w:val="00F40DF6"/>
    <w:rsid w:val="00F413C4"/>
    <w:rsid w:val="00F41404"/>
    <w:rsid w:val="00F41D37"/>
    <w:rsid w:val="00F41D8F"/>
    <w:rsid w:val="00F42CC5"/>
    <w:rsid w:val="00F42CD0"/>
    <w:rsid w:val="00F42DC5"/>
    <w:rsid w:val="00F44170"/>
    <w:rsid w:val="00F44507"/>
    <w:rsid w:val="00F44AB7"/>
    <w:rsid w:val="00F44F68"/>
    <w:rsid w:val="00F4533C"/>
    <w:rsid w:val="00F4579B"/>
    <w:rsid w:val="00F46985"/>
    <w:rsid w:val="00F46A45"/>
    <w:rsid w:val="00F46C3D"/>
    <w:rsid w:val="00F47753"/>
    <w:rsid w:val="00F47A11"/>
    <w:rsid w:val="00F47C41"/>
    <w:rsid w:val="00F50AA5"/>
    <w:rsid w:val="00F51775"/>
    <w:rsid w:val="00F52C62"/>
    <w:rsid w:val="00F52C76"/>
    <w:rsid w:val="00F530C8"/>
    <w:rsid w:val="00F53104"/>
    <w:rsid w:val="00F53395"/>
    <w:rsid w:val="00F53857"/>
    <w:rsid w:val="00F53FFF"/>
    <w:rsid w:val="00F549B6"/>
    <w:rsid w:val="00F54E66"/>
    <w:rsid w:val="00F559FF"/>
    <w:rsid w:val="00F55B08"/>
    <w:rsid w:val="00F55D51"/>
    <w:rsid w:val="00F55F34"/>
    <w:rsid w:val="00F55F85"/>
    <w:rsid w:val="00F564B7"/>
    <w:rsid w:val="00F5729C"/>
    <w:rsid w:val="00F57B0E"/>
    <w:rsid w:val="00F60653"/>
    <w:rsid w:val="00F607DF"/>
    <w:rsid w:val="00F60EDC"/>
    <w:rsid w:val="00F610F8"/>
    <w:rsid w:val="00F6123A"/>
    <w:rsid w:val="00F613B8"/>
    <w:rsid w:val="00F61BF7"/>
    <w:rsid w:val="00F62292"/>
    <w:rsid w:val="00F62453"/>
    <w:rsid w:val="00F62A8D"/>
    <w:rsid w:val="00F62CDF"/>
    <w:rsid w:val="00F63312"/>
    <w:rsid w:val="00F63414"/>
    <w:rsid w:val="00F64143"/>
    <w:rsid w:val="00F643BB"/>
    <w:rsid w:val="00F645F3"/>
    <w:rsid w:val="00F647F4"/>
    <w:rsid w:val="00F64B42"/>
    <w:rsid w:val="00F64CEF"/>
    <w:rsid w:val="00F65D2D"/>
    <w:rsid w:val="00F65E24"/>
    <w:rsid w:val="00F66277"/>
    <w:rsid w:val="00F66324"/>
    <w:rsid w:val="00F66B0F"/>
    <w:rsid w:val="00F66F4F"/>
    <w:rsid w:val="00F670B7"/>
    <w:rsid w:val="00F675AB"/>
    <w:rsid w:val="00F67B21"/>
    <w:rsid w:val="00F70E52"/>
    <w:rsid w:val="00F71345"/>
    <w:rsid w:val="00F71347"/>
    <w:rsid w:val="00F71968"/>
    <w:rsid w:val="00F71F03"/>
    <w:rsid w:val="00F722B6"/>
    <w:rsid w:val="00F72480"/>
    <w:rsid w:val="00F728A1"/>
    <w:rsid w:val="00F72D4B"/>
    <w:rsid w:val="00F72D83"/>
    <w:rsid w:val="00F72DC8"/>
    <w:rsid w:val="00F72E5E"/>
    <w:rsid w:val="00F73975"/>
    <w:rsid w:val="00F73B59"/>
    <w:rsid w:val="00F73C80"/>
    <w:rsid w:val="00F73C85"/>
    <w:rsid w:val="00F744BE"/>
    <w:rsid w:val="00F746FB"/>
    <w:rsid w:val="00F74D85"/>
    <w:rsid w:val="00F75D65"/>
    <w:rsid w:val="00F763ED"/>
    <w:rsid w:val="00F767F4"/>
    <w:rsid w:val="00F76DCE"/>
    <w:rsid w:val="00F7716A"/>
    <w:rsid w:val="00F77453"/>
    <w:rsid w:val="00F774DE"/>
    <w:rsid w:val="00F77AC7"/>
    <w:rsid w:val="00F804BC"/>
    <w:rsid w:val="00F80588"/>
    <w:rsid w:val="00F80F31"/>
    <w:rsid w:val="00F81182"/>
    <w:rsid w:val="00F81A20"/>
    <w:rsid w:val="00F820BC"/>
    <w:rsid w:val="00F82191"/>
    <w:rsid w:val="00F825E4"/>
    <w:rsid w:val="00F82CFF"/>
    <w:rsid w:val="00F8362E"/>
    <w:rsid w:val="00F83706"/>
    <w:rsid w:val="00F838AE"/>
    <w:rsid w:val="00F84553"/>
    <w:rsid w:val="00F84845"/>
    <w:rsid w:val="00F85146"/>
    <w:rsid w:val="00F85AD6"/>
    <w:rsid w:val="00F8683F"/>
    <w:rsid w:val="00F87F95"/>
    <w:rsid w:val="00F90452"/>
    <w:rsid w:val="00F90583"/>
    <w:rsid w:val="00F906BD"/>
    <w:rsid w:val="00F908B4"/>
    <w:rsid w:val="00F90E2A"/>
    <w:rsid w:val="00F9151C"/>
    <w:rsid w:val="00F915BD"/>
    <w:rsid w:val="00F91A51"/>
    <w:rsid w:val="00F91FE6"/>
    <w:rsid w:val="00F924CA"/>
    <w:rsid w:val="00F92806"/>
    <w:rsid w:val="00F92902"/>
    <w:rsid w:val="00F92969"/>
    <w:rsid w:val="00F92E5D"/>
    <w:rsid w:val="00F931AD"/>
    <w:rsid w:val="00F9348E"/>
    <w:rsid w:val="00F93888"/>
    <w:rsid w:val="00F9437C"/>
    <w:rsid w:val="00F94FE4"/>
    <w:rsid w:val="00F9515C"/>
    <w:rsid w:val="00F952EC"/>
    <w:rsid w:val="00F95F10"/>
    <w:rsid w:val="00F960B1"/>
    <w:rsid w:val="00F96E09"/>
    <w:rsid w:val="00F9731A"/>
    <w:rsid w:val="00F9761F"/>
    <w:rsid w:val="00F97D23"/>
    <w:rsid w:val="00FA0C6B"/>
    <w:rsid w:val="00FA0F87"/>
    <w:rsid w:val="00FA193A"/>
    <w:rsid w:val="00FA2255"/>
    <w:rsid w:val="00FA2582"/>
    <w:rsid w:val="00FA2894"/>
    <w:rsid w:val="00FA2940"/>
    <w:rsid w:val="00FA2E2B"/>
    <w:rsid w:val="00FA41D1"/>
    <w:rsid w:val="00FA4472"/>
    <w:rsid w:val="00FA45AB"/>
    <w:rsid w:val="00FA4FD3"/>
    <w:rsid w:val="00FA55D8"/>
    <w:rsid w:val="00FA56A6"/>
    <w:rsid w:val="00FA60B2"/>
    <w:rsid w:val="00FA69E2"/>
    <w:rsid w:val="00FA6E56"/>
    <w:rsid w:val="00FA7066"/>
    <w:rsid w:val="00FA7E67"/>
    <w:rsid w:val="00FB0AA6"/>
    <w:rsid w:val="00FB0DFF"/>
    <w:rsid w:val="00FB0EAD"/>
    <w:rsid w:val="00FB0F82"/>
    <w:rsid w:val="00FB1972"/>
    <w:rsid w:val="00FB19DA"/>
    <w:rsid w:val="00FB1E18"/>
    <w:rsid w:val="00FB1E64"/>
    <w:rsid w:val="00FB1F90"/>
    <w:rsid w:val="00FB273E"/>
    <w:rsid w:val="00FB3431"/>
    <w:rsid w:val="00FB393F"/>
    <w:rsid w:val="00FB4148"/>
    <w:rsid w:val="00FB4657"/>
    <w:rsid w:val="00FB5238"/>
    <w:rsid w:val="00FB5FCA"/>
    <w:rsid w:val="00FB69E1"/>
    <w:rsid w:val="00FB784C"/>
    <w:rsid w:val="00FC0143"/>
    <w:rsid w:val="00FC0226"/>
    <w:rsid w:val="00FC0270"/>
    <w:rsid w:val="00FC0B17"/>
    <w:rsid w:val="00FC17C2"/>
    <w:rsid w:val="00FC1820"/>
    <w:rsid w:val="00FC1C9C"/>
    <w:rsid w:val="00FC1D94"/>
    <w:rsid w:val="00FC2237"/>
    <w:rsid w:val="00FC22B6"/>
    <w:rsid w:val="00FC2C44"/>
    <w:rsid w:val="00FC2CF8"/>
    <w:rsid w:val="00FC3330"/>
    <w:rsid w:val="00FC3A47"/>
    <w:rsid w:val="00FC3C03"/>
    <w:rsid w:val="00FC3E4E"/>
    <w:rsid w:val="00FC43F0"/>
    <w:rsid w:val="00FC4747"/>
    <w:rsid w:val="00FC529D"/>
    <w:rsid w:val="00FC57E4"/>
    <w:rsid w:val="00FC5D4B"/>
    <w:rsid w:val="00FC624A"/>
    <w:rsid w:val="00FC6AB5"/>
    <w:rsid w:val="00FD002E"/>
    <w:rsid w:val="00FD0136"/>
    <w:rsid w:val="00FD04BB"/>
    <w:rsid w:val="00FD0E74"/>
    <w:rsid w:val="00FD1147"/>
    <w:rsid w:val="00FD1211"/>
    <w:rsid w:val="00FD1E1C"/>
    <w:rsid w:val="00FD2593"/>
    <w:rsid w:val="00FD27E9"/>
    <w:rsid w:val="00FD2975"/>
    <w:rsid w:val="00FD2B2C"/>
    <w:rsid w:val="00FD3569"/>
    <w:rsid w:val="00FD3BA1"/>
    <w:rsid w:val="00FD3C72"/>
    <w:rsid w:val="00FD4363"/>
    <w:rsid w:val="00FD46E2"/>
    <w:rsid w:val="00FD4AEA"/>
    <w:rsid w:val="00FD4CD3"/>
    <w:rsid w:val="00FD51B5"/>
    <w:rsid w:val="00FD5510"/>
    <w:rsid w:val="00FD57CF"/>
    <w:rsid w:val="00FD5BEB"/>
    <w:rsid w:val="00FD5F7A"/>
    <w:rsid w:val="00FD5F98"/>
    <w:rsid w:val="00FD693B"/>
    <w:rsid w:val="00FD6A9E"/>
    <w:rsid w:val="00FD6CEF"/>
    <w:rsid w:val="00FD6E34"/>
    <w:rsid w:val="00FD7048"/>
    <w:rsid w:val="00FD7374"/>
    <w:rsid w:val="00FD7745"/>
    <w:rsid w:val="00FD79F7"/>
    <w:rsid w:val="00FD7B9B"/>
    <w:rsid w:val="00FD7D23"/>
    <w:rsid w:val="00FE0328"/>
    <w:rsid w:val="00FE0823"/>
    <w:rsid w:val="00FE0B2A"/>
    <w:rsid w:val="00FE0C56"/>
    <w:rsid w:val="00FE1B9A"/>
    <w:rsid w:val="00FE343E"/>
    <w:rsid w:val="00FE373A"/>
    <w:rsid w:val="00FE39AF"/>
    <w:rsid w:val="00FE3EBA"/>
    <w:rsid w:val="00FE3FF7"/>
    <w:rsid w:val="00FE418B"/>
    <w:rsid w:val="00FE4AE5"/>
    <w:rsid w:val="00FE4C7B"/>
    <w:rsid w:val="00FE5535"/>
    <w:rsid w:val="00FE6061"/>
    <w:rsid w:val="00FE6294"/>
    <w:rsid w:val="00FE6335"/>
    <w:rsid w:val="00FE6E68"/>
    <w:rsid w:val="00FE794D"/>
    <w:rsid w:val="00FF044D"/>
    <w:rsid w:val="00FF09D4"/>
    <w:rsid w:val="00FF16C4"/>
    <w:rsid w:val="00FF1713"/>
    <w:rsid w:val="00FF20C9"/>
    <w:rsid w:val="00FF22CB"/>
    <w:rsid w:val="00FF2370"/>
    <w:rsid w:val="00FF2583"/>
    <w:rsid w:val="00FF2BD5"/>
    <w:rsid w:val="00FF419B"/>
    <w:rsid w:val="00FF4669"/>
    <w:rsid w:val="00FF4929"/>
    <w:rsid w:val="00FF514B"/>
    <w:rsid w:val="00FF5259"/>
    <w:rsid w:val="00FF53C5"/>
    <w:rsid w:val="00FF557C"/>
    <w:rsid w:val="00FF5C27"/>
    <w:rsid w:val="00FF5CB7"/>
    <w:rsid w:val="00FF62B8"/>
    <w:rsid w:val="00FF6617"/>
    <w:rsid w:val="00FF66A1"/>
    <w:rsid w:val="00FF6D24"/>
    <w:rsid w:val="00FF6F6B"/>
    <w:rsid w:val="00FF727F"/>
    <w:rsid w:val="00FF7454"/>
    <w:rsid w:val="00FF7613"/>
    <w:rsid w:val="00FF76A5"/>
    <w:rsid w:val="00FF79F3"/>
    <w:rsid w:val="00FF7F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9317E9"/>
  <w15:docId w15:val="{A15A7D52-3F3B-4085-8701-F07DA886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qFormat="1"/>
    <w:lsdException w:name="heading 5" w:locked="1" w:qFormat="1"/>
    <w:lsdException w:name="heading 6" w:locked="1" w:qFormat="1"/>
    <w:lsdException w:name="heading 7" w:locked="1" w:semiHidden="1" w:uiPriority="9" w:unhideWhenUsed="1" w:qFormat="1"/>
    <w:lsdException w:name="heading 8" w:lock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iPriority="0" w:unhideWhenUsed="1" w:qFormat="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359"/>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496BD8"/>
    <w:pPr>
      <w:keepNext/>
      <w:numPr>
        <w:numId w:val="1"/>
      </w:numPr>
      <w:spacing w:before="240"/>
      <w:jc w:val="center"/>
      <w:outlineLvl w:val="0"/>
    </w:pPr>
    <w:rPr>
      <w:b/>
      <w:bCs/>
      <w:kern w:val="28"/>
      <w:sz w:val="36"/>
      <w:szCs w:val="36"/>
    </w:rPr>
  </w:style>
  <w:style w:type="paragraph" w:styleId="2">
    <w:name w:val="heading 2"/>
    <w:aliases w:val="H2"/>
    <w:basedOn w:val="a"/>
    <w:next w:val="a"/>
    <w:link w:val="20"/>
    <w:qFormat/>
    <w:rsid w:val="00496BD8"/>
    <w:pPr>
      <w:keepNext/>
      <w:numPr>
        <w:ilvl w:val="1"/>
        <w:numId w:val="1"/>
      </w:numPr>
      <w:jc w:val="center"/>
      <w:outlineLvl w:val="1"/>
    </w:pPr>
    <w:rPr>
      <w:b/>
      <w:bCs/>
      <w:sz w:val="30"/>
      <w:szCs w:val="30"/>
    </w:rPr>
  </w:style>
  <w:style w:type="paragraph" w:styleId="3">
    <w:name w:val="heading 3"/>
    <w:basedOn w:val="a"/>
    <w:next w:val="a"/>
    <w:link w:val="30"/>
    <w:qFormat/>
    <w:rsid w:val="00496BD8"/>
    <w:pPr>
      <w:keepNext/>
      <w:numPr>
        <w:ilvl w:val="2"/>
        <w:numId w:val="1"/>
      </w:numPr>
      <w:spacing w:before="240"/>
      <w:outlineLvl w:val="2"/>
    </w:pPr>
    <w:rPr>
      <w:rFonts w:ascii="Arial" w:hAnsi="Arial" w:cs="Arial"/>
      <w:b/>
      <w:bCs/>
    </w:rPr>
  </w:style>
  <w:style w:type="paragraph" w:styleId="4">
    <w:name w:val="heading 4"/>
    <w:basedOn w:val="a"/>
    <w:next w:val="a"/>
    <w:link w:val="40"/>
    <w:uiPriority w:val="99"/>
    <w:qFormat/>
    <w:rsid w:val="00496BD8"/>
    <w:pPr>
      <w:keepNext/>
      <w:spacing w:before="240"/>
      <w:outlineLvl w:val="3"/>
    </w:pPr>
    <w:rPr>
      <w:rFonts w:ascii="Arial" w:hAnsi="Arial" w:cs="Arial"/>
    </w:rPr>
  </w:style>
  <w:style w:type="paragraph" w:styleId="5">
    <w:name w:val="heading 5"/>
    <w:basedOn w:val="a"/>
    <w:next w:val="a"/>
    <w:link w:val="50"/>
    <w:uiPriority w:val="99"/>
    <w:qFormat/>
    <w:locked/>
    <w:rsid w:val="00161387"/>
    <w:pPr>
      <w:spacing w:before="240"/>
      <w:outlineLvl w:val="4"/>
    </w:pPr>
    <w:rPr>
      <w:b/>
      <w:bCs/>
      <w:i/>
      <w:iCs/>
      <w:sz w:val="26"/>
      <w:szCs w:val="26"/>
    </w:rPr>
  </w:style>
  <w:style w:type="paragraph" w:styleId="6">
    <w:name w:val="heading 6"/>
    <w:basedOn w:val="a"/>
    <w:next w:val="a"/>
    <w:link w:val="60"/>
    <w:uiPriority w:val="99"/>
    <w:qFormat/>
    <w:locked/>
    <w:rsid w:val="00161387"/>
    <w:pPr>
      <w:spacing w:before="240"/>
      <w:outlineLvl w:val="5"/>
    </w:pPr>
    <w:rPr>
      <w:b/>
      <w:bCs/>
      <w:sz w:val="22"/>
      <w:szCs w:val="22"/>
    </w:rPr>
  </w:style>
  <w:style w:type="paragraph" w:styleId="7">
    <w:name w:val="heading 7"/>
    <w:basedOn w:val="a"/>
    <w:next w:val="a"/>
    <w:link w:val="70"/>
    <w:uiPriority w:val="9"/>
    <w:qFormat/>
    <w:locked/>
    <w:rsid w:val="008D5AA0"/>
    <w:pPr>
      <w:keepNext/>
      <w:spacing w:after="0"/>
      <w:jc w:val="center"/>
      <w:outlineLvl w:val="6"/>
    </w:pPr>
    <w:rPr>
      <w:b/>
      <w:bCs/>
      <w:sz w:val="20"/>
      <w:szCs w:val="20"/>
    </w:rPr>
  </w:style>
  <w:style w:type="paragraph" w:styleId="8">
    <w:name w:val="heading 8"/>
    <w:basedOn w:val="a"/>
    <w:next w:val="a"/>
    <w:link w:val="80"/>
    <w:uiPriority w:val="99"/>
    <w:qFormat/>
    <w:rsid w:val="003B019E"/>
    <w:pPr>
      <w:spacing w:before="240"/>
      <w:outlineLvl w:val="7"/>
    </w:pPr>
    <w:rPr>
      <w:i/>
      <w:iCs/>
    </w:rPr>
  </w:style>
  <w:style w:type="paragraph" w:styleId="9">
    <w:name w:val="heading 9"/>
    <w:basedOn w:val="a"/>
    <w:next w:val="a"/>
    <w:link w:val="90"/>
    <w:uiPriority w:val="9"/>
    <w:qFormat/>
    <w:locked/>
    <w:rsid w:val="00462E62"/>
    <w:pPr>
      <w:keepNext/>
      <w:spacing w:before="120" w:after="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757191"/>
    <w:rPr>
      <w:b/>
      <w:bCs/>
      <w:kern w:val="28"/>
      <w:sz w:val="36"/>
      <w:szCs w:val="36"/>
    </w:rPr>
  </w:style>
  <w:style w:type="character" w:customStyle="1" w:styleId="20">
    <w:name w:val="Заголовок 2 Знак"/>
    <w:aliases w:val="H2 Знак"/>
    <w:basedOn w:val="a0"/>
    <w:link w:val="2"/>
    <w:locked/>
    <w:rsid w:val="004971F7"/>
    <w:rPr>
      <w:b/>
      <w:bCs/>
      <w:sz w:val="30"/>
      <w:szCs w:val="30"/>
    </w:rPr>
  </w:style>
  <w:style w:type="character" w:customStyle="1" w:styleId="30">
    <w:name w:val="Заголовок 3 Знак"/>
    <w:basedOn w:val="a0"/>
    <w:link w:val="3"/>
    <w:rsid w:val="00757191"/>
    <w:rPr>
      <w:rFonts w:ascii="Arial" w:hAnsi="Arial" w:cs="Arial"/>
      <w:b/>
      <w:bCs/>
      <w:sz w:val="24"/>
      <w:szCs w:val="24"/>
    </w:rPr>
  </w:style>
  <w:style w:type="character" w:customStyle="1" w:styleId="40">
    <w:name w:val="Заголовок 4 Знак"/>
    <w:basedOn w:val="a0"/>
    <w:link w:val="4"/>
    <w:uiPriority w:val="99"/>
    <w:rsid w:val="00757191"/>
    <w:rPr>
      <w:rFonts w:ascii="Calibri" w:eastAsia="Times New Roman" w:hAnsi="Calibri" w:cs="Times New Roman"/>
      <w:b/>
      <w:bCs/>
      <w:sz w:val="28"/>
      <w:szCs w:val="28"/>
    </w:rPr>
  </w:style>
  <w:style w:type="character" w:customStyle="1" w:styleId="50">
    <w:name w:val="Заголовок 5 Знак"/>
    <w:basedOn w:val="a0"/>
    <w:link w:val="5"/>
    <w:uiPriority w:val="99"/>
    <w:rsid w:val="00757191"/>
    <w:rPr>
      <w:rFonts w:ascii="Calibri" w:eastAsia="Times New Roman" w:hAnsi="Calibri" w:cs="Times New Roman"/>
      <w:b/>
      <w:bCs/>
      <w:i/>
      <w:iCs/>
      <w:sz w:val="26"/>
      <w:szCs w:val="26"/>
    </w:rPr>
  </w:style>
  <w:style w:type="character" w:customStyle="1" w:styleId="60">
    <w:name w:val="Заголовок 6 Знак"/>
    <w:basedOn w:val="a0"/>
    <w:link w:val="6"/>
    <w:uiPriority w:val="99"/>
    <w:rsid w:val="00757191"/>
    <w:rPr>
      <w:rFonts w:ascii="Calibri" w:eastAsia="Times New Roman" w:hAnsi="Calibri" w:cs="Times New Roman"/>
      <w:b/>
      <w:bCs/>
    </w:rPr>
  </w:style>
  <w:style w:type="character" w:customStyle="1" w:styleId="80">
    <w:name w:val="Заголовок 8 Знак"/>
    <w:basedOn w:val="a0"/>
    <w:link w:val="8"/>
    <w:uiPriority w:val="99"/>
    <w:rsid w:val="00757191"/>
    <w:rPr>
      <w:rFonts w:ascii="Calibri" w:eastAsia="Times New Roman" w:hAnsi="Calibri" w:cs="Times New Roman"/>
      <w:i/>
      <w:iCs/>
      <w:sz w:val="24"/>
      <w:szCs w:val="24"/>
    </w:rPr>
  </w:style>
  <w:style w:type="character" w:customStyle="1" w:styleId="90">
    <w:name w:val="Заголовок 9 Знак"/>
    <w:basedOn w:val="a0"/>
    <w:link w:val="9"/>
    <w:uiPriority w:val="9"/>
    <w:rsid w:val="00462E62"/>
    <w:rPr>
      <w:b/>
      <w:b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747F2B"/>
    <w:rPr>
      <w:rFonts w:ascii="Arial" w:hAnsi="Arial"/>
      <w:sz w:val="22"/>
      <w:szCs w:val="22"/>
      <w:lang w:val="ru-RU" w:eastAsia="ru-RU" w:bidi="ar-SA"/>
    </w:rPr>
  </w:style>
  <w:style w:type="character" w:customStyle="1" w:styleId="10">
    <w:name w:val="Заголовок 1 Знак"/>
    <w:aliases w:val="Document Header1 Знак"/>
    <w:basedOn w:val="a0"/>
    <w:rsid w:val="00496BD8"/>
    <w:rPr>
      <w:rFonts w:cs="Times New Roman"/>
      <w:b/>
      <w:bCs/>
      <w:kern w:val="28"/>
      <w:sz w:val="36"/>
      <w:szCs w:val="36"/>
      <w:lang w:val="ru-RU" w:eastAsia="ru-RU"/>
    </w:rPr>
  </w:style>
  <w:style w:type="paragraph" w:styleId="12">
    <w:name w:val="toc 1"/>
    <w:basedOn w:val="a"/>
    <w:next w:val="a"/>
    <w:autoRedefine/>
    <w:uiPriority w:val="99"/>
    <w:rsid w:val="00496BD8"/>
    <w:pPr>
      <w:spacing w:before="120" w:after="120"/>
      <w:jc w:val="left"/>
    </w:pPr>
    <w:rPr>
      <w:b/>
      <w:bCs/>
      <w:caps/>
      <w:sz w:val="20"/>
      <w:szCs w:val="20"/>
    </w:rPr>
  </w:style>
  <w:style w:type="paragraph" w:styleId="21">
    <w:name w:val="toc 2"/>
    <w:basedOn w:val="a"/>
    <w:next w:val="a"/>
    <w:autoRedefine/>
    <w:uiPriority w:val="99"/>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3">
    <w:name w:val="Стиль1"/>
    <w:basedOn w:val="a"/>
    <w:qFormat/>
    <w:rsid w:val="00066045"/>
    <w:pPr>
      <w:keepNext/>
      <w:keepLines/>
      <w:widowControl w:val="0"/>
      <w:suppressLineNumbers/>
      <w:tabs>
        <w:tab w:val="num" w:pos="432"/>
      </w:tabs>
      <w:suppressAutoHyphens/>
      <w:ind w:left="432" w:hanging="432"/>
    </w:pPr>
    <w:rPr>
      <w:b/>
      <w:sz w:val="28"/>
    </w:rPr>
  </w:style>
  <w:style w:type="paragraph" w:customStyle="1" w:styleId="22">
    <w:name w:val="Стиль2"/>
    <w:basedOn w:val="23"/>
    <w:uiPriority w:val="99"/>
    <w:qFormat/>
    <w:rsid w:val="00066045"/>
    <w:pPr>
      <w:keepNext/>
      <w:keepLines/>
      <w:widowControl w:val="0"/>
      <w:numPr>
        <w:ilvl w:val="1"/>
      </w:numPr>
      <w:suppressLineNumbers/>
      <w:tabs>
        <w:tab w:val="num" w:pos="432"/>
      </w:tabs>
      <w:suppressAutoHyphens/>
      <w:ind w:left="432" w:hanging="432"/>
    </w:pPr>
    <w:rPr>
      <w:b/>
      <w:szCs w:val="20"/>
    </w:rPr>
  </w:style>
  <w:style w:type="paragraph" w:styleId="23">
    <w:name w:val="List Number 2"/>
    <w:basedOn w:val="a"/>
    <w:uiPriority w:val="99"/>
    <w:rsid w:val="00066045"/>
    <w:pPr>
      <w:tabs>
        <w:tab w:val="num" w:pos="432"/>
      </w:tabs>
      <w:ind w:left="432" w:hanging="432"/>
    </w:pPr>
  </w:style>
  <w:style w:type="paragraph" w:customStyle="1" w:styleId="31">
    <w:name w:val="Стиль3 Знак"/>
    <w:basedOn w:val="24"/>
    <w:qFormat/>
    <w:rsid w:val="00066045"/>
    <w:pPr>
      <w:widowControl w:val="0"/>
      <w:tabs>
        <w:tab w:val="num" w:pos="227"/>
      </w:tabs>
      <w:adjustRightInd w:val="0"/>
      <w:spacing w:after="0" w:line="240" w:lineRule="auto"/>
      <w:ind w:left="0"/>
      <w:textAlignment w:val="baseline"/>
    </w:pPr>
    <w:rPr>
      <w:szCs w:val="20"/>
    </w:rPr>
  </w:style>
  <w:style w:type="paragraph" w:styleId="24">
    <w:name w:val="Body Text Indent 2"/>
    <w:basedOn w:val="a"/>
    <w:link w:val="25"/>
    <w:uiPriority w:val="99"/>
    <w:rsid w:val="00066045"/>
    <w:pPr>
      <w:spacing w:after="120" w:line="480" w:lineRule="auto"/>
      <w:ind w:left="283"/>
    </w:pPr>
  </w:style>
  <w:style w:type="character" w:customStyle="1" w:styleId="25">
    <w:name w:val="Основной текст с отступом 2 Знак"/>
    <w:basedOn w:val="a0"/>
    <w:link w:val="24"/>
    <w:uiPriority w:val="99"/>
    <w:rsid w:val="00757191"/>
    <w:rPr>
      <w:sz w:val="24"/>
      <w:szCs w:val="24"/>
    </w:rPr>
  </w:style>
  <w:style w:type="paragraph" w:customStyle="1" w:styleId="32">
    <w:name w:val="Стиль3"/>
    <w:basedOn w:val="24"/>
    <w:uiPriority w:val="99"/>
    <w:qFormat/>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link w:val="34"/>
    <w:rsid w:val="00066045"/>
    <w:pPr>
      <w:widowControl w:val="0"/>
      <w:tabs>
        <w:tab w:val="num" w:pos="227"/>
      </w:tabs>
      <w:adjustRightInd w:val="0"/>
      <w:spacing w:after="0" w:line="240" w:lineRule="auto"/>
      <w:ind w:left="0"/>
      <w:textAlignment w:val="baseline"/>
    </w:pPr>
    <w:rPr>
      <w:szCs w:val="20"/>
    </w:rPr>
  </w:style>
  <w:style w:type="character" w:customStyle="1" w:styleId="34">
    <w:name w:val="Стиль3 Знак Знак Знак"/>
    <w:basedOn w:val="a0"/>
    <w:link w:val="33"/>
    <w:locked/>
    <w:rsid w:val="00A75EF8"/>
    <w:rPr>
      <w:rFonts w:cs="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66045"/>
    <w:pPr>
      <w:spacing w:before="100" w:beforeAutospacing="1" w:after="100" w:afterAutospacing="1"/>
      <w:jc w:val="left"/>
    </w:pPr>
    <w:rPr>
      <w:rFonts w:ascii="Tahoma" w:hAnsi="Tahoma"/>
      <w:sz w:val="20"/>
      <w:szCs w:val="20"/>
      <w:lang w:val="en-US" w:eastAsia="en-US"/>
    </w:rPr>
  </w:style>
  <w:style w:type="paragraph" w:styleId="26">
    <w:name w:val="List Bullet 2"/>
    <w:basedOn w:val="a"/>
    <w:autoRedefine/>
    <w:uiPriority w:val="99"/>
    <w:rsid w:val="00A85AF7"/>
    <w:pPr>
      <w:tabs>
        <w:tab w:val="num" w:pos="643"/>
      </w:tabs>
      <w:ind w:left="643" w:hanging="360"/>
    </w:pPr>
  </w:style>
  <w:style w:type="paragraph" w:styleId="a4">
    <w:name w:val="footer"/>
    <w:basedOn w:val="a"/>
    <w:link w:val="a5"/>
    <w:uiPriority w:val="99"/>
    <w:rsid w:val="00FA2894"/>
    <w:pPr>
      <w:tabs>
        <w:tab w:val="center" w:pos="4677"/>
        <w:tab w:val="right" w:pos="9355"/>
      </w:tabs>
    </w:pPr>
  </w:style>
  <w:style w:type="character" w:customStyle="1" w:styleId="a5">
    <w:name w:val="Нижний колонтитул Знак"/>
    <w:basedOn w:val="a0"/>
    <w:link w:val="a4"/>
    <w:uiPriority w:val="99"/>
    <w:rsid w:val="00757191"/>
    <w:rPr>
      <w:sz w:val="24"/>
      <w:szCs w:val="24"/>
    </w:rPr>
  </w:style>
  <w:style w:type="character" w:styleId="a6">
    <w:name w:val="page number"/>
    <w:basedOn w:val="a0"/>
    <w:uiPriority w:val="99"/>
    <w:rsid w:val="00FA2894"/>
    <w:rPr>
      <w:rFonts w:cs="Times New Roman"/>
    </w:rPr>
  </w:style>
  <w:style w:type="paragraph" w:styleId="27">
    <w:name w:val="Body Text 2"/>
    <w:basedOn w:val="a"/>
    <w:link w:val="28"/>
    <w:uiPriority w:val="99"/>
    <w:rsid w:val="006E5E0B"/>
    <w:pPr>
      <w:spacing w:after="120" w:line="480" w:lineRule="auto"/>
    </w:pPr>
  </w:style>
  <w:style w:type="character" w:customStyle="1" w:styleId="28">
    <w:name w:val="Основной текст 2 Знак"/>
    <w:basedOn w:val="a0"/>
    <w:link w:val="27"/>
    <w:uiPriority w:val="99"/>
    <w:rsid w:val="00757191"/>
    <w:rPr>
      <w:sz w:val="24"/>
      <w:szCs w:val="24"/>
    </w:rPr>
  </w:style>
  <w:style w:type="paragraph" w:styleId="35">
    <w:name w:val="Body Text 3"/>
    <w:basedOn w:val="a"/>
    <w:link w:val="36"/>
    <w:uiPriority w:val="99"/>
    <w:rsid w:val="00610C0A"/>
    <w:pPr>
      <w:spacing w:after="120"/>
    </w:pPr>
    <w:rPr>
      <w:sz w:val="16"/>
      <w:szCs w:val="16"/>
    </w:rPr>
  </w:style>
  <w:style w:type="character" w:customStyle="1" w:styleId="36">
    <w:name w:val="Основной текст 3 Знак"/>
    <w:basedOn w:val="a0"/>
    <w:link w:val="35"/>
    <w:uiPriority w:val="99"/>
    <w:rsid w:val="00757191"/>
    <w:rPr>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uiPriority w:val="99"/>
    <w:rsid w:val="00610C0A"/>
    <w:pPr>
      <w:spacing w:after="0"/>
    </w:pPr>
    <w:rPr>
      <w:sz w:val="28"/>
      <w:szCs w:val="20"/>
    </w:rPr>
  </w:style>
  <w:style w:type="paragraph" w:styleId="a7">
    <w:name w:val="Date"/>
    <w:basedOn w:val="a"/>
    <w:next w:val="a"/>
    <w:link w:val="a8"/>
    <w:uiPriority w:val="99"/>
    <w:rsid w:val="0058136B"/>
  </w:style>
  <w:style w:type="character" w:customStyle="1" w:styleId="a8">
    <w:name w:val="Дата Знак"/>
    <w:basedOn w:val="a0"/>
    <w:link w:val="a7"/>
    <w:uiPriority w:val="99"/>
    <w:rsid w:val="00757191"/>
    <w:rPr>
      <w:sz w:val="24"/>
      <w:szCs w:val="24"/>
    </w:rPr>
  </w:style>
  <w:style w:type="paragraph" w:styleId="a9">
    <w:name w:val="Normal (Web)"/>
    <w:aliases w:val="Обычный (Web)"/>
    <w:basedOn w:val="a"/>
    <w:uiPriority w:val="99"/>
    <w:qFormat/>
    <w:rsid w:val="0058136B"/>
    <w:pPr>
      <w:spacing w:before="100" w:beforeAutospacing="1" w:after="100" w:afterAutospacing="1"/>
      <w:jc w:val="left"/>
    </w:pPr>
  </w:style>
  <w:style w:type="table" w:styleId="aa">
    <w:name w:val="Table Grid"/>
    <w:basedOn w:val="a1"/>
    <w:uiPriority w:val="59"/>
    <w:qFormat/>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rsid w:val="00826008"/>
    <w:rPr>
      <w:rFonts w:cs="Times New Roman"/>
      <w:sz w:val="16"/>
      <w:szCs w:val="16"/>
    </w:rPr>
  </w:style>
  <w:style w:type="paragraph" w:styleId="ac">
    <w:name w:val="annotation text"/>
    <w:basedOn w:val="a"/>
    <w:link w:val="ad"/>
    <w:uiPriority w:val="99"/>
    <w:semiHidden/>
    <w:rsid w:val="00826008"/>
    <w:rPr>
      <w:sz w:val="20"/>
      <w:szCs w:val="20"/>
    </w:rPr>
  </w:style>
  <w:style w:type="character" w:customStyle="1" w:styleId="ad">
    <w:name w:val="Текст примечания Знак"/>
    <w:basedOn w:val="a0"/>
    <w:link w:val="ac"/>
    <w:uiPriority w:val="99"/>
    <w:semiHidden/>
    <w:rsid w:val="00757191"/>
    <w:rPr>
      <w:sz w:val="20"/>
      <w:szCs w:val="20"/>
    </w:rPr>
  </w:style>
  <w:style w:type="paragraph" w:styleId="ae">
    <w:name w:val="annotation subject"/>
    <w:basedOn w:val="ac"/>
    <w:next w:val="ac"/>
    <w:link w:val="af"/>
    <w:uiPriority w:val="99"/>
    <w:semiHidden/>
    <w:rsid w:val="00826008"/>
    <w:rPr>
      <w:b/>
      <w:bCs/>
    </w:rPr>
  </w:style>
  <w:style w:type="character" w:customStyle="1" w:styleId="af">
    <w:name w:val="Тема примечания Знак"/>
    <w:basedOn w:val="ad"/>
    <w:link w:val="ae"/>
    <w:uiPriority w:val="99"/>
    <w:semiHidden/>
    <w:rsid w:val="00757191"/>
    <w:rPr>
      <w:b/>
      <w:bCs/>
      <w:sz w:val="20"/>
      <w:szCs w:val="20"/>
    </w:rPr>
  </w:style>
  <w:style w:type="paragraph" w:styleId="af0">
    <w:name w:val="Balloon Text"/>
    <w:basedOn w:val="a"/>
    <w:link w:val="af1"/>
    <w:uiPriority w:val="99"/>
    <w:rsid w:val="00826008"/>
    <w:rPr>
      <w:rFonts w:ascii="Tahoma" w:hAnsi="Tahoma" w:cs="Tahoma"/>
      <w:sz w:val="16"/>
      <w:szCs w:val="16"/>
    </w:rPr>
  </w:style>
  <w:style w:type="character" w:customStyle="1" w:styleId="af1">
    <w:name w:val="Текст выноски Знак"/>
    <w:basedOn w:val="a0"/>
    <w:link w:val="af0"/>
    <w:uiPriority w:val="99"/>
    <w:rsid w:val="00757191"/>
    <w:rPr>
      <w:sz w:val="0"/>
      <w:szCs w:val="0"/>
    </w:rPr>
  </w:style>
  <w:style w:type="paragraph" w:styleId="af2">
    <w:name w:val="footnote text"/>
    <w:basedOn w:val="a"/>
    <w:link w:val="af3"/>
    <w:uiPriority w:val="99"/>
    <w:rsid w:val="00C31104"/>
    <w:rPr>
      <w:sz w:val="20"/>
      <w:szCs w:val="20"/>
    </w:rPr>
  </w:style>
  <w:style w:type="character" w:customStyle="1" w:styleId="af3">
    <w:name w:val="Текст сноски Знак"/>
    <w:basedOn w:val="a0"/>
    <w:link w:val="af2"/>
    <w:uiPriority w:val="99"/>
    <w:locked/>
    <w:rsid w:val="0038367D"/>
    <w:rPr>
      <w:rFonts w:cs="Times New Roman"/>
    </w:rPr>
  </w:style>
  <w:style w:type="character" w:styleId="af4">
    <w:name w:val="footnote reference"/>
    <w:basedOn w:val="a0"/>
    <w:uiPriority w:val="99"/>
    <w:rsid w:val="00C31104"/>
    <w:rPr>
      <w:rFonts w:cs="Times New Roman"/>
      <w:vertAlign w:val="superscript"/>
    </w:rPr>
  </w:style>
  <w:style w:type="paragraph" w:customStyle="1" w:styleId="14">
    <w:name w:val="Обычный1"/>
    <w:link w:val="15"/>
    <w:qFormat/>
    <w:rsid w:val="006F0794"/>
    <w:pPr>
      <w:widowControl w:val="0"/>
      <w:jc w:val="both"/>
    </w:pPr>
    <w:rPr>
      <w:rFonts w:ascii="Arial" w:hAnsi="Arial"/>
      <w:spacing w:val="-5"/>
      <w:sz w:val="25"/>
    </w:rPr>
  </w:style>
  <w:style w:type="paragraph" w:styleId="af5">
    <w:name w:val="Body Text"/>
    <w:aliases w:val="Основной текст Знак"/>
    <w:basedOn w:val="a"/>
    <w:link w:val="16"/>
    <w:rsid w:val="00E36F91"/>
    <w:pPr>
      <w:spacing w:after="120"/>
    </w:pPr>
  </w:style>
  <w:style w:type="character" w:customStyle="1" w:styleId="16">
    <w:name w:val="Основной текст Знак1"/>
    <w:aliases w:val="Основной текст Знак Знак"/>
    <w:basedOn w:val="a0"/>
    <w:link w:val="af5"/>
    <w:uiPriority w:val="99"/>
    <w:rsid w:val="00757191"/>
    <w:rPr>
      <w:sz w:val="24"/>
      <w:szCs w:val="24"/>
    </w:rPr>
  </w:style>
  <w:style w:type="paragraph" w:customStyle="1" w:styleId="xl50">
    <w:name w:val="xl50"/>
    <w:basedOn w:val="a"/>
    <w:uiPriority w:val="99"/>
    <w:rsid w:val="00E67C5B"/>
    <w:pPr>
      <w:suppressAutoHyphens/>
      <w:spacing w:before="280" w:after="280"/>
      <w:jc w:val="center"/>
      <w:textAlignment w:val="center"/>
    </w:pPr>
    <w:rPr>
      <w:kern w:val="1"/>
      <w:lang w:eastAsia="ar-SA"/>
    </w:rPr>
  </w:style>
  <w:style w:type="paragraph" w:customStyle="1" w:styleId="Style5">
    <w:name w:val="Style5"/>
    <w:basedOn w:val="a"/>
    <w:uiPriority w:val="99"/>
    <w:rsid w:val="00261B55"/>
    <w:pPr>
      <w:widowControl w:val="0"/>
      <w:suppressAutoHyphens/>
      <w:autoSpaceDE w:val="0"/>
      <w:spacing w:after="0" w:line="298" w:lineRule="exact"/>
      <w:ind w:hanging="115"/>
      <w:jc w:val="left"/>
    </w:pPr>
    <w:rPr>
      <w:sz w:val="20"/>
      <w:szCs w:val="20"/>
      <w:lang w:val="en-US" w:eastAsia="ar-SA"/>
    </w:rPr>
  </w:style>
  <w:style w:type="paragraph" w:customStyle="1" w:styleId="ConsPlusNonformat">
    <w:name w:val="ConsPlusNonformat"/>
    <w:link w:val="ConsPlusNonformat0"/>
    <w:rsid w:val="00261B55"/>
    <w:pPr>
      <w:widowControl w:val="0"/>
      <w:autoSpaceDE w:val="0"/>
      <w:autoSpaceDN w:val="0"/>
      <w:adjustRightInd w:val="0"/>
    </w:pPr>
    <w:rPr>
      <w:rFonts w:ascii="Courier New" w:hAnsi="Courier New" w:cs="Courier New"/>
    </w:rPr>
  </w:style>
  <w:style w:type="character" w:customStyle="1" w:styleId="FontStyle27">
    <w:name w:val="Font Style27"/>
    <w:basedOn w:val="a0"/>
    <w:uiPriority w:val="99"/>
    <w:rsid w:val="00261B55"/>
    <w:rPr>
      <w:rFonts w:ascii="Times New Roman" w:hAnsi="Times New Roman" w:cs="Times New Roman"/>
      <w:b/>
      <w:bCs/>
      <w:sz w:val="22"/>
      <w:szCs w:val="22"/>
    </w:rPr>
  </w:style>
  <w:style w:type="character" w:customStyle="1" w:styleId="FontStyle45">
    <w:name w:val="Font Style45"/>
    <w:basedOn w:val="a0"/>
    <w:uiPriority w:val="99"/>
    <w:rsid w:val="00261B55"/>
    <w:rPr>
      <w:rFonts w:ascii="Times New Roman" w:hAnsi="Times New Roman" w:cs="Times New Roman"/>
      <w:sz w:val="22"/>
      <w:szCs w:val="22"/>
    </w:rPr>
  </w:style>
  <w:style w:type="paragraph" w:customStyle="1" w:styleId="Style16">
    <w:name w:val="Style16"/>
    <w:basedOn w:val="a"/>
    <w:next w:val="a"/>
    <w:uiPriority w:val="99"/>
    <w:rsid w:val="00261B55"/>
    <w:pPr>
      <w:widowControl w:val="0"/>
      <w:suppressAutoHyphens/>
      <w:autoSpaceDE w:val="0"/>
      <w:spacing w:after="0"/>
      <w:jc w:val="left"/>
    </w:pPr>
    <w:rPr>
      <w:sz w:val="20"/>
      <w:lang w:eastAsia="ar-SA"/>
    </w:rPr>
  </w:style>
  <w:style w:type="character" w:customStyle="1" w:styleId="FontStyle28">
    <w:name w:val="Font Style28"/>
    <w:basedOn w:val="a0"/>
    <w:uiPriority w:val="99"/>
    <w:rsid w:val="00261B55"/>
    <w:rPr>
      <w:rFonts w:ascii="Times New Roman" w:hAnsi="Times New Roman" w:cs="Times New Roman"/>
      <w:b/>
      <w:bCs/>
      <w:sz w:val="34"/>
      <w:szCs w:val="34"/>
    </w:rPr>
  </w:style>
  <w:style w:type="character" w:customStyle="1" w:styleId="FontStyle29">
    <w:name w:val="Font Style29"/>
    <w:basedOn w:val="a0"/>
    <w:uiPriority w:val="99"/>
    <w:rsid w:val="00261B55"/>
    <w:rPr>
      <w:rFonts w:ascii="Times New Roman" w:hAnsi="Times New Roman" w:cs="Times New Roman"/>
      <w:b/>
      <w:bCs/>
      <w:sz w:val="18"/>
      <w:szCs w:val="18"/>
    </w:rPr>
  </w:style>
  <w:style w:type="paragraph" w:customStyle="1" w:styleId="Style6">
    <w:name w:val="Style6"/>
    <w:basedOn w:val="a"/>
    <w:rsid w:val="00261B55"/>
    <w:pPr>
      <w:widowControl w:val="0"/>
      <w:suppressAutoHyphens/>
      <w:autoSpaceDE w:val="0"/>
      <w:spacing w:after="0"/>
      <w:jc w:val="left"/>
    </w:pPr>
    <w:rPr>
      <w:rFonts w:ascii="Arial" w:hAnsi="Arial" w:cs="Arial"/>
      <w:lang w:eastAsia="ar-SA"/>
    </w:rPr>
  </w:style>
  <w:style w:type="paragraph" w:customStyle="1" w:styleId="FontStyle450">
    <w:name w:val="Font Style45 + не полужирный"/>
    <w:basedOn w:val="a"/>
    <w:link w:val="FontStyle451"/>
    <w:uiPriority w:val="99"/>
    <w:rsid w:val="00261B55"/>
    <w:pPr>
      <w:widowControl w:val="0"/>
      <w:suppressAutoHyphens/>
      <w:autoSpaceDE w:val="0"/>
      <w:spacing w:after="0"/>
    </w:pPr>
    <w:rPr>
      <w:sz w:val="20"/>
      <w:lang w:eastAsia="ar-SA"/>
    </w:rPr>
  </w:style>
  <w:style w:type="character" w:customStyle="1" w:styleId="FontStyle451">
    <w:name w:val="Font Style45 + не полужирный Знак"/>
    <w:basedOn w:val="a0"/>
    <w:link w:val="FontStyle450"/>
    <w:uiPriority w:val="99"/>
    <w:locked/>
    <w:rsid w:val="00261B55"/>
    <w:rPr>
      <w:rFonts w:cs="Times New Roman"/>
      <w:sz w:val="24"/>
      <w:szCs w:val="24"/>
      <w:lang w:eastAsia="ar-SA" w:bidi="ar-SA"/>
    </w:rPr>
  </w:style>
  <w:style w:type="character" w:customStyle="1" w:styleId="-">
    <w:name w:val="Контракт-подпункт Знак"/>
    <w:basedOn w:val="a0"/>
    <w:uiPriority w:val="99"/>
    <w:rsid w:val="00261B55"/>
    <w:rPr>
      <w:rFonts w:cs="Times New Roman"/>
      <w:sz w:val="24"/>
      <w:szCs w:val="24"/>
      <w:lang w:val="ru-RU" w:eastAsia="ar-SA" w:bidi="ar-SA"/>
    </w:rPr>
  </w:style>
  <w:style w:type="paragraph" w:customStyle="1" w:styleId="-0">
    <w:name w:val="Контракт-пункт"/>
    <w:basedOn w:val="a"/>
    <w:link w:val="-1"/>
    <w:rsid w:val="00261B55"/>
    <w:pPr>
      <w:tabs>
        <w:tab w:val="num" w:pos="432"/>
      </w:tabs>
      <w:spacing w:after="0"/>
      <w:ind w:left="432" w:hanging="432"/>
    </w:pPr>
    <w:rPr>
      <w:lang w:eastAsia="ar-SA"/>
    </w:rPr>
  </w:style>
  <w:style w:type="character" w:customStyle="1" w:styleId="-1">
    <w:name w:val="Контракт-пункт Знак"/>
    <w:basedOn w:val="a0"/>
    <w:link w:val="-0"/>
    <w:locked/>
    <w:rsid w:val="002830B0"/>
    <w:rPr>
      <w:sz w:val="24"/>
      <w:szCs w:val="24"/>
      <w:lang w:eastAsia="ar-SA"/>
    </w:rPr>
  </w:style>
  <w:style w:type="paragraph" w:styleId="af6">
    <w:name w:val="endnote text"/>
    <w:basedOn w:val="a"/>
    <w:link w:val="af7"/>
    <w:uiPriority w:val="99"/>
    <w:semiHidden/>
    <w:rsid w:val="00595FD0"/>
    <w:pPr>
      <w:widowControl w:val="0"/>
      <w:autoSpaceDE w:val="0"/>
      <w:autoSpaceDN w:val="0"/>
      <w:adjustRightInd w:val="0"/>
      <w:spacing w:after="0"/>
      <w:jc w:val="left"/>
    </w:pPr>
    <w:rPr>
      <w:sz w:val="20"/>
      <w:szCs w:val="20"/>
    </w:rPr>
  </w:style>
  <w:style w:type="character" w:customStyle="1" w:styleId="af7">
    <w:name w:val="Текст концевой сноски Знак"/>
    <w:basedOn w:val="a0"/>
    <w:link w:val="af6"/>
    <w:uiPriority w:val="99"/>
    <w:semiHidden/>
    <w:rsid w:val="00757191"/>
    <w:rPr>
      <w:sz w:val="20"/>
      <w:szCs w:val="20"/>
    </w:rPr>
  </w:style>
  <w:style w:type="character" w:styleId="af8">
    <w:name w:val="endnote reference"/>
    <w:basedOn w:val="a0"/>
    <w:uiPriority w:val="99"/>
    <w:semiHidden/>
    <w:rsid w:val="00595FD0"/>
    <w:rPr>
      <w:rFonts w:cs="Times New Roman"/>
      <w:vertAlign w:val="superscript"/>
    </w:rPr>
  </w:style>
  <w:style w:type="character" w:styleId="af9">
    <w:name w:val="Strong"/>
    <w:basedOn w:val="a0"/>
    <w:uiPriority w:val="99"/>
    <w:qFormat/>
    <w:rsid w:val="00B36FA0"/>
    <w:rPr>
      <w:rFonts w:cs="Times New Roman"/>
      <w:b/>
      <w:bCs/>
    </w:rPr>
  </w:style>
  <w:style w:type="paragraph" w:customStyle="1" w:styleId="afa">
    <w:name w:val="Знак"/>
    <w:basedOn w:val="a"/>
    <w:rsid w:val="00770FFE"/>
    <w:pPr>
      <w:spacing w:after="160" w:line="240" w:lineRule="exact"/>
      <w:jc w:val="left"/>
    </w:pPr>
    <w:rPr>
      <w:sz w:val="20"/>
      <w:szCs w:val="20"/>
      <w:lang w:eastAsia="zh-CN"/>
    </w:rPr>
  </w:style>
  <w:style w:type="character" w:customStyle="1" w:styleId="posthilit1">
    <w:name w:val="posthilit1"/>
    <w:basedOn w:val="a0"/>
    <w:uiPriority w:val="99"/>
    <w:rsid w:val="006D5415"/>
    <w:rPr>
      <w:rFonts w:cs="Times New Roman"/>
      <w:shd w:val="clear" w:color="auto" w:fill="FFFF00"/>
    </w:rPr>
  </w:style>
  <w:style w:type="character" w:customStyle="1" w:styleId="FontStyle23">
    <w:name w:val="Font Style23"/>
    <w:basedOn w:val="a0"/>
    <w:uiPriority w:val="99"/>
    <w:rsid w:val="009C196A"/>
    <w:rPr>
      <w:rFonts w:ascii="Times New Roman" w:hAnsi="Times New Roman" w:cs="Times New Roman"/>
      <w:b/>
      <w:bCs/>
      <w:sz w:val="26"/>
      <w:szCs w:val="26"/>
    </w:rPr>
  </w:style>
  <w:style w:type="paragraph" w:styleId="afb">
    <w:name w:val="Document Map"/>
    <w:basedOn w:val="a"/>
    <w:link w:val="afc"/>
    <w:uiPriority w:val="99"/>
    <w:semiHidden/>
    <w:rsid w:val="008949E4"/>
    <w:pPr>
      <w:shd w:val="clear" w:color="auto" w:fill="000080"/>
    </w:pPr>
    <w:rPr>
      <w:rFonts w:ascii="Tahoma" w:hAnsi="Tahoma" w:cs="Tahoma"/>
      <w:sz w:val="20"/>
      <w:szCs w:val="20"/>
    </w:rPr>
  </w:style>
  <w:style w:type="character" w:customStyle="1" w:styleId="afc">
    <w:name w:val="Схема документа Знак"/>
    <w:basedOn w:val="a0"/>
    <w:link w:val="afb"/>
    <w:uiPriority w:val="99"/>
    <w:semiHidden/>
    <w:rsid w:val="00757191"/>
    <w:rPr>
      <w:sz w:val="0"/>
      <w:szCs w:val="0"/>
    </w:rPr>
  </w:style>
  <w:style w:type="paragraph" w:styleId="afd">
    <w:name w:val="header"/>
    <w:basedOn w:val="a"/>
    <w:link w:val="afe"/>
    <w:uiPriority w:val="99"/>
    <w:qFormat/>
    <w:rsid w:val="00683650"/>
    <w:pPr>
      <w:tabs>
        <w:tab w:val="center" w:pos="4677"/>
        <w:tab w:val="right" w:pos="9355"/>
      </w:tabs>
    </w:pPr>
  </w:style>
  <w:style w:type="character" w:customStyle="1" w:styleId="afe">
    <w:name w:val="Верхний колонтитул Знак"/>
    <w:basedOn w:val="a0"/>
    <w:link w:val="afd"/>
    <w:uiPriority w:val="99"/>
    <w:qFormat/>
    <w:rsid w:val="00757191"/>
    <w:rPr>
      <w:sz w:val="24"/>
      <w:szCs w:val="24"/>
    </w:rPr>
  </w:style>
  <w:style w:type="paragraph" w:styleId="37">
    <w:name w:val="toc 3"/>
    <w:basedOn w:val="a"/>
    <w:next w:val="a"/>
    <w:autoRedefine/>
    <w:uiPriority w:val="99"/>
    <w:semiHidden/>
    <w:rsid w:val="003F27F2"/>
    <w:pPr>
      <w:ind w:left="480"/>
    </w:pPr>
  </w:style>
  <w:style w:type="paragraph" w:styleId="aff">
    <w:name w:val="caption"/>
    <w:basedOn w:val="a"/>
    <w:next w:val="a"/>
    <w:uiPriority w:val="99"/>
    <w:qFormat/>
    <w:rsid w:val="003F27F2"/>
    <w:rPr>
      <w:b/>
      <w:bCs/>
      <w:sz w:val="20"/>
      <w:szCs w:val="20"/>
    </w:rPr>
  </w:style>
  <w:style w:type="character" w:styleId="aff0">
    <w:name w:val="FollowedHyperlink"/>
    <w:basedOn w:val="a0"/>
    <w:uiPriority w:val="99"/>
    <w:rsid w:val="00291FDC"/>
    <w:rPr>
      <w:rFonts w:cs="Times New Roman"/>
      <w:color w:val="800080"/>
      <w:u w:val="single"/>
    </w:rPr>
  </w:style>
  <w:style w:type="paragraph" w:styleId="aff1">
    <w:name w:val="Block Text"/>
    <w:basedOn w:val="a"/>
    <w:uiPriority w:val="99"/>
    <w:rsid w:val="00363B93"/>
    <w:pPr>
      <w:spacing w:after="0"/>
      <w:ind w:left="-108" w:right="-108"/>
      <w:jc w:val="left"/>
    </w:pPr>
    <w:rPr>
      <w:color w:val="0000FF"/>
    </w:rPr>
  </w:style>
  <w:style w:type="paragraph" w:styleId="38">
    <w:name w:val="Body Text Indent 3"/>
    <w:basedOn w:val="a"/>
    <w:link w:val="39"/>
    <w:uiPriority w:val="99"/>
    <w:rsid w:val="00363B93"/>
    <w:pPr>
      <w:spacing w:after="120"/>
      <w:ind w:left="283"/>
      <w:jc w:val="left"/>
    </w:pPr>
    <w:rPr>
      <w:sz w:val="16"/>
      <w:szCs w:val="16"/>
    </w:rPr>
  </w:style>
  <w:style w:type="character" w:customStyle="1" w:styleId="39">
    <w:name w:val="Основной текст с отступом 3 Знак"/>
    <w:basedOn w:val="a0"/>
    <w:link w:val="38"/>
    <w:uiPriority w:val="99"/>
    <w:rsid w:val="00757191"/>
    <w:rPr>
      <w:sz w:val="16"/>
      <w:szCs w:val="16"/>
    </w:rPr>
  </w:style>
  <w:style w:type="character" w:customStyle="1" w:styleId="aff2">
    <w:name w:val="Гипертекстовая ссылка"/>
    <w:basedOn w:val="a0"/>
    <w:uiPriority w:val="99"/>
    <w:rsid w:val="00150CB4"/>
    <w:rPr>
      <w:rFonts w:cs="Times New Roman"/>
      <w:color w:val="106BBE"/>
    </w:rPr>
  </w:style>
  <w:style w:type="character" w:customStyle="1" w:styleId="link">
    <w:name w:val="link"/>
    <w:basedOn w:val="a0"/>
    <w:uiPriority w:val="99"/>
    <w:rsid w:val="00900F8B"/>
    <w:rPr>
      <w:rFonts w:cs="Times New Roman"/>
      <w:u w:val="none"/>
      <w:effect w:val="none"/>
    </w:rPr>
  </w:style>
  <w:style w:type="paragraph" w:customStyle="1" w:styleId="s1">
    <w:name w:val="s_1"/>
    <w:basedOn w:val="a"/>
    <w:rsid w:val="00047AFF"/>
    <w:pPr>
      <w:spacing w:after="0"/>
      <w:ind w:firstLine="720"/>
    </w:pPr>
    <w:rPr>
      <w:rFonts w:ascii="Arial" w:hAnsi="Arial" w:cs="Arial"/>
      <w:sz w:val="28"/>
      <w:szCs w:val="28"/>
    </w:rPr>
  </w:style>
  <w:style w:type="paragraph" w:customStyle="1" w:styleId="aff3">
    <w:name w:val="Обычный таблица"/>
    <w:basedOn w:val="a"/>
    <w:link w:val="aff4"/>
    <w:uiPriority w:val="99"/>
    <w:rsid w:val="00F64B42"/>
    <w:pPr>
      <w:spacing w:after="0"/>
      <w:jc w:val="left"/>
    </w:pPr>
    <w:rPr>
      <w:sz w:val="18"/>
      <w:szCs w:val="18"/>
    </w:rPr>
  </w:style>
  <w:style w:type="character" w:customStyle="1" w:styleId="aff4">
    <w:name w:val="Обычный таблица Знак"/>
    <w:basedOn w:val="a0"/>
    <w:link w:val="aff3"/>
    <w:uiPriority w:val="99"/>
    <w:locked/>
    <w:rsid w:val="00F64B42"/>
    <w:rPr>
      <w:rFonts w:cs="Times New Roman"/>
      <w:sz w:val="18"/>
      <w:szCs w:val="18"/>
    </w:rPr>
  </w:style>
  <w:style w:type="character" w:customStyle="1" w:styleId="aff5">
    <w:name w:val="Цветовое выделение"/>
    <w:uiPriority w:val="99"/>
    <w:rsid w:val="002B57F9"/>
    <w:rPr>
      <w:b/>
      <w:color w:val="26282F"/>
    </w:rPr>
  </w:style>
  <w:style w:type="paragraph" w:customStyle="1" w:styleId="aff6">
    <w:name w:val="Таблицы (моноширинный)"/>
    <w:basedOn w:val="a"/>
    <w:next w:val="a"/>
    <w:uiPriority w:val="99"/>
    <w:rsid w:val="002B57F9"/>
    <w:pPr>
      <w:autoSpaceDE w:val="0"/>
      <w:autoSpaceDN w:val="0"/>
      <w:adjustRightInd w:val="0"/>
      <w:spacing w:after="0"/>
      <w:jc w:val="left"/>
    </w:pPr>
    <w:rPr>
      <w:rFonts w:ascii="Courier New" w:hAnsi="Courier New" w:cs="Courier New"/>
    </w:rPr>
  </w:style>
  <w:style w:type="paragraph" w:customStyle="1" w:styleId="aff7">
    <w:name w:val="Заголовок статьи"/>
    <w:basedOn w:val="a"/>
    <w:next w:val="a"/>
    <w:uiPriority w:val="99"/>
    <w:rsid w:val="006B4AA4"/>
    <w:pPr>
      <w:autoSpaceDE w:val="0"/>
      <w:autoSpaceDN w:val="0"/>
      <w:adjustRightInd w:val="0"/>
      <w:spacing w:after="0"/>
      <w:ind w:left="1612" w:hanging="892"/>
    </w:pPr>
    <w:rPr>
      <w:rFonts w:ascii="Arial" w:hAnsi="Arial" w:cs="Arial"/>
    </w:rPr>
  </w:style>
  <w:style w:type="character" w:styleId="aff8">
    <w:name w:val="Emphasis"/>
    <w:basedOn w:val="a0"/>
    <w:uiPriority w:val="20"/>
    <w:qFormat/>
    <w:locked/>
    <w:rsid w:val="004E2124"/>
    <w:rPr>
      <w:i w:val="0"/>
      <w:iCs w:val="0"/>
    </w:rPr>
  </w:style>
  <w:style w:type="paragraph" w:customStyle="1" w:styleId="s9">
    <w:name w:val="s_9"/>
    <w:basedOn w:val="a"/>
    <w:rsid w:val="004E2124"/>
    <w:pPr>
      <w:shd w:val="clear" w:color="auto" w:fill="F0F0F0"/>
      <w:spacing w:after="0"/>
    </w:pPr>
    <w:rPr>
      <w:rFonts w:ascii="Arial" w:hAnsi="Arial" w:cs="Arial"/>
      <w:color w:val="353842"/>
      <w:sz w:val="26"/>
      <w:szCs w:val="26"/>
    </w:rPr>
  </w:style>
  <w:style w:type="paragraph" w:customStyle="1" w:styleId="s22">
    <w:name w:val="s_22"/>
    <w:basedOn w:val="a"/>
    <w:rsid w:val="004E2124"/>
    <w:pPr>
      <w:shd w:val="clear" w:color="auto" w:fill="F0F0F0"/>
      <w:spacing w:after="0"/>
      <w:ind w:firstLine="140"/>
    </w:pPr>
    <w:rPr>
      <w:rFonts w:ascii="Arial" w:hAnsi="Arial" w:cs="Arial"/>
      <w:i/>
      <w:iCs/>
      <w:color w:val="353842"/>
      <w:sz w:val="26"/>
      <w:szCs w:val="26"/>
    </w:rPr>
  </w:style>
  <w:style w:type="paragraph" w:styleId="aff9">
    <w:name w:val="List Paragraph"/>
    <w:aliases w:val="Заговок Марина,List Paragraph,ТЗ список,Абзац списка литеральный,Булет1,1Булет,it_List1,Список дефисный,Абзац основного текста,Bullet List,FooterText,numbered,Paragraphe de liste1,lp1,Use Case List Paragraph,Bullet 1,Маркер,SL_Абзац списка"/>
    <w:basedOn w:val="a"/>
    <w:link w:val="affa"/>
    <w:qFormat/>
    <w:rsid w:val="00780D04"/>
    <w:pPr>
      <w:ind w:left="720"/>
      <w:contextualSpacing/>
    </w:pPr>
  </w:style>
  <w:style w:type="paragraph" w:customStyle="1" w:styleId="HEADERTEXT">
    <w:name w:val=".HEADERTEXT"/>
    <w:uiPriority w:val="99"/>
    <w:rsid w:val="00C83F5B"/>
    <w:pPr>
      <w:widowControl w:val="0"/>
      <w:autoSpaceDE w:val="0"/>
      <w:autoSpaceDN w:val="0"/>
      <w:adjustRightInd w:val="0"/>
    </w:pPr>
    <w:rPr>
      <w:rFonts w:eastAsiaTheme="minorEastAsia"/>
      <w:color w:val="2B4279"/>
      <w:sz w:val="24"/>
      <w:szCs w:val="24"/>
    </w:rPr>
  </w:style>
  <w:style w:type="paragraph" w:customStyle="1" w:styleId="FORMATTEXT">
    <w:name w:val=".FORMATTEXT"/>
    <w:uiPriority w:val="99"/>
    <w:rsid w:val="00745DCF"/>
    <w:pPr>
      <w:widowControl w:val="0"/>
      <w:autoSpaceDE w:val="0"/>
      <w:autoSpaceDN w:val="0"/>
      <w:adjustRightInd w:val="0"/>
    </w:pPr>
    <w:rPr>
      <w:rFonts w:eastAsiaTheme="minorEastAsia"/>
      <w:sz w:val="24"/>
      <w:szCs w:val="24"/>
    </w:rPr>
  </w:style>
  <w:style w:type="paragraph" w:customStyle="1" w:styleId="ConsPlusTitle">
    <w:name w:val="ConsPlusTitle"/>
    <w:rsid w:val="004232C7"/>
    <w:pPr>
      <w:widowControl w:val="0"/>
      <w:autoSpaceDE w:val="0"/>
      <w:autoSpaceDN w:val="0"/>
      <w:adjustRightInd w:val="0"/>
    </w:pPr>
    <w:rPr>
      <w:rFonts w:ascii="Arial" w:eastAsiaTheme="minorEastAsia" w:hAnsi="Arial" w:cs="Arial"/>
      <w:b/>
      <w:bCs/>
      <w:sz w:val="16"/>
      <w:szCs w:val="16"/>
    </w:rPr>
  </w:style>
  <w:style w:type="character" w:customStyle="1" w:styleId="FontStyle76">
    <w:name w:val="Font Style76"/>
    <w:rsid w:val="00892C12"/>
    <w:rPr>
      <w:rFonts w:ascii="Times New Roman" w:hAnsi="Times New Roman" w:cs="Times New Roman"/>
      <w:sz w:val="22"/>
      <w:szCs w:val="22"/>
    </w:rPr>
  </w:style>
  <w:style w:type="paragraph" w:customStyle="1" w:styleId="Style8">
    <w:name w:val="Style8"/>
    <w:basedOn w:val="a"/>
    <w:rsid w:val="00892C12"/>
    <w:pPr>
      <w:widowControl w:val="0"/>
      <w:suppressAutoHyphens/>
      <w:autoSpaceDE w:val="0"/>
      <w:spacing w:after="0" w:line="278" w:lineRule="exact"/>
      <w:jc w:val="center"/>
    </w:pPr>
    <w:rPr>
      <w:lang w:eastAsia="ar-SA"/>
    </w:rPr>
  </w:style>
  <w:style w:type="paragraph" w:styleId="affb">
    <w:name w:val="No Spacing"/>
    <w:link w:val="affc"/>
    <w:uiPriority w:val="1"/>
    <w:qFormat/>
    <w:rsid w:val="00087E9C"/>
    <w:pPr>
      <w:jc w:val="both"/>
    </w:pPr>
    <w:rPr>
      <w:sz w:val="24"/>
      <w:szCs w:val="24"/>
    </w:rPr>
  </w:style>
  <w:style w:type="paragraph" w:styleId="affd">
    <w:name w:val="Body Text Indent"/>
    <w:basedOn w:val="a"/>
    <w:link w:val="affe"/>
    <w:unhideWhenUsed/>
    <w:rsid w:val="00D475AE"/>
    <w:pPr>
      <w:spacing w:after="120"/>
      <w:ind w:left="283"/>
    </w:pPr>
  </w:style>
  <w:style w:type="character" w:customStyle="1" w:styleId="affe">
    <w:name w:val="Основной текст с отступом Знак"/>
    <w:basedOn w:val="a0"/>
    <w:link w:val="affd"/>
    <w:rsid w:val="00D475AE"/>
    <w:rPr>
      <w:sz w:val="24"/>
      <w:szCs w:val="24"/>
    </w:rPr>
  </w:style>
  <w:style w:type="paragraph" w:styleId="afff">
    <w:name w:val="Title"/>
    <w:basedOn w:val="a"/>
    <w:link w:val="afff0"/>
    <w:uiPriority w:val="99"/>
    <w:qFormat/>
    <w:locked/>
    <w:rsid w:val="00D475AE"/>
    <w:pPr>
      <w:spacing w:after="0"/>
      <w:jc w:val="center"/>
    </w:pPr>
    <w:rPr>
      <w:sz w:val="32"/>
      <w:szCs w:val="20"/>
    </w:rPr>
  </w:style>
  <w:style w:type="character" w:customStyle="1" w:styleId="afff0">
    <w:name w:val="Название Знак"/>
    <w:basedOn w:val="a0"/>
    <w:link w:val="afff"/>
    <w:uiPriority w:val="99"/>
    <w:rsid w:val="00D475AE"/>
    <w:rPr>
      <w:sz w:val="32"/>
    </w:rPr>
  </w:style>
  <w:style w:type="table" w:customStyle="1" w:styleId="17">
    <w:name w:val="Сетка таблицы1"/>
    <w:basedOn w:val="a1"/>
    <w:next w:val="aa"/>
    <w:uiPriority w:val="59"/>
    <w:rsid w:val="001D7C0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7E7E4D"/>
    <w:pPr>
      <w:widowControl w:val="0"/>
      <w:autoSpaceDE w:val="0"/>
      <w:autoSpaceDN w:val="0"/>
    </w:pPr>
    <w:rPr>
      <w:rFonts w:ascii="Courier New" w:hAnsi="Courier New" w:cs="Courier New"/>
    </w:rPr>
  </w:style>
  <w:style w:type="character" w:customStyle="1" w:styleId="blk">
    <w:name w:val="blk"/>
    <w:basedOn w:val="a0"/>
    <w:rsid w:val="00361C0D"/>
  </w:style>
  <w:style w:type="paragraph" w:customStyle="1" w:styleId="18">
    <w:name w:val="Без интервала1"/>
    <w:rsid w:val="00AA480A"/>
    <w:rPr>
      <w:rFonts w:ascii="Calibri" w:hAnsi="Calibri" w:cs="Calibri"/>
      <w:sz w:val="22"/>
      <w:szCs w:val="22"/>
      <w:lang w:eastAsia="en-US"/>
    </w:rPr>
  </w:style>
  <w:style w:type="paragraph" w:customStyle="1" w:styleId="19">
    <w:name w:val="Абзац списка1"/>
    <w:basedOn w:val="a"/>
    <w:qFormat/>
    <w:rsid w:val="00A125A2"/>
    <w:pPr>
      <w:spacing w:after="0"/>
      <w:ind w:left="720"/>
      <w:contextualSpacing/>
      <w:jc w:val="left"/>
    </w:pPr>
  </w:style>
  <w:style w:type="paragraph" w:styleId="afff1">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afff2"/>
    <w:uiPriority w:val="99"/>
    <w:rsid w:val="0030132D"/>
    <w:pPr>
      <w:spacing w:after="0"/>
      <w:jc w:val="left"/>
    </w:pPr>
    <w:rPr>
      <w:rFonts w:ascii="Courier New" w:hAnsi="Courier New"/>
      <w:sz w:val="20"/>
      <w:szCs w:val="20"/>
    </w:rPr>
  </w:style>
  <w:style w:type="character" w:customStyle="1" w:styleId="afff2">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basedOn w:val="a0"/>
    <w:link w:val="afff1"/>
    <w:uiPriority w:val="99"/>
    <w:rsid w:val="0030132D"/>
    <w:rPr>
      <w:rFonts w:ascii="Courier New" w:hAnsi="Courier New"/>
    </w:rPr>
  </w:style>
  <w:style w:type="paragraph" w:customStyle="1" w:styleId="afff3">
    <w:name w:val="Нормальный (таблица)"/>
    <w:basedOn w:val="a"/>
    <w:next w:val="a"/>
    <w:uiPriority w:val="99"/>
    <w:rsid w:val="0030132D"/>
    <w:pPr>
      <w:widowControl w:val="0"/>
      <w:autoSpaceDE w:val="0"/>
      <w:autoSpaceDN w:val="0"/>
      <w:adjustRightInd w:val="0"/>
      <w:spacing w:after="0"/>
    </w:pPr>
    <w:rPr>
      <w:rFonts w:ascii="Arial" w:hAnsi="Arial" w:cs="Arial"/>
    </w:rPr>
  </w:style>
  <w:style w:type="paragraph" w:customStyle="1" w:styleId="afff4">
    <w:name w:val="Прижатый влево"/>
    <w:basedOn w:val="a"/>
    <w:next w:val="a"/>
    <w:uiPriority w:val="99"/>
    <w:rsid w:val="0030132D"/>
    <w:pPr>
      <w:widowControl w:val="0"/>
      <w:autoSpaceDE w:val="0"/>
      <w:autoSpaceDN w:val="0"/>
      <w:adjustRightInd w:val="0"/>
      <w:spacing w:after="0"/>
      <w:jc w:val="left"/>
    </w:pPr>
    <w:rPr>
      <w:rFonts w:ascii="Arial" w:hAnsi="Arial" w:cs="Arial"/>
    </w:rPr>
  </w:style>
  <w:style w:type="paragraph" w:customStyle="1" w:styleId="Default">
    <w:name w:val="Default"/>
    <w:qFormat/>
    <w:rsid w:val="0030132D"/>
    <w:pPr>
      <w:autoSpaceDE w:val="0"/>
      <w:autoSpaceDN w:val="0"/>
      <w:adjustRightInd w:val="0"/>
    </w:pPr>
    <w:rPr>
      <w:rFonts w:eastAsia="Calibri"/>
      <w:color w:val="000000"/>
      <w:sz w:val="24"/>
      <w:szCs w:val="24"/>
    </w:rPr>
  </w:style>
  <w:style w:type="paragraph" w:customStyle="1" w:styleId="3a">
    <w:name w:val="Обычный3"/>
    <w:rsid w:val="006B2B1A"/>
    <w:pPr>
      <w:widowControl w:val="0"/>
      <w:spacing w:line="300" w:lineRule="auto"/>
      <w:ind w:firstLine="540"/>
    </w:pPr>
    <w:rPr>
      <w:snapToGrid w:val="0"/>
      <w:sz w:val="22"/>
    </w:rPr>
  </w:style>
  <w:style w:type="paragraph" w:customStyle="1" w:styleId="1a">
    <w:name w:val="Текст сноски1"/>
    <w:basedOn w:val="a"/>
    <w:rsid w:val="006B2B1A"/>
    <w:pPr>
      <w:suppressAutoHyphens/>
      <w:spacing w:after="0" w:line="100" w:lineRule="atLeast"/>
      <w:jc w:val="left"/>
    </w:pPr>
    <w:rPr>
      <w:sz w:val="20"/>
      <w:szCs w:val="20"/>
      <w:lang w:eastAsia="ar-SA"/>
    </w:rPr>
  </w:style>
  <w:style w:type="paragraph" w:customStyle="1" w:styleId="1b">
    <w:name w:val="Текст1"/>
    <w:basedOn w:val="a"/>
    <w:rsid w:val="006B2B1A"/>
    <w:pPr>
      <w:suppressAutoHyphens/>
      <w:spacing w:after="0" w:line="100" w:lineRule="atLeast"/>
      <w:jc w:val="left"/>
    </w:pPr>
    <w:rPr>
      <w:rFonts w:ascii="Courier New" w:hAnsi="Courier New" w:cs="Courier New"/>
      <w:sz w:val="20"/>
      <w:szCs w:val="20"/>
      <w:lang w:eastAsia="ar-SA"/>
    </w:rPr>
  </w:style>
  <w:style w:type="paragraph" w:customStyle="1" w:styleId="-2">
    <w:name w:val="Контракт-раздел"/>
    <w:basedOn w:val="a"/>
    <w:next w:val="-0"/>
    <w:rsid w:val="00462E62"/>
    <w:pPr>
      <w:keepNext/>
      <w:tabs>
        <w:tab w:val="left" w:pos="540"/>
        <w:tab w:val="num" w:pos="720"/>
      </w:tabs>
      <w:suppressAutoHyphens/>
      <w:spacing w:before="360" w:after="120"/>
      <w:ind w:left="720" w:hanging="360"/>
      <w:jc w:val="center"/>
      <w:outlineLvl w:val="3"/>
    </w:pPr>
    <w:rPr>
      <w:b/>
      <w:bCs/>
      <w:caps/>
      <w:smallCaps/>
    </w:rPr>
  </w:style>
  <w:style w:type="paragraph" w:customStyle="1" w:styleId="-3">
    <w:name w:val="Контракт-подпункт"/>
    <w:basedOn w:val="a"/>
    <w:rsid w:val="00462E62"/>
    <w:pPr>
      <w:tabs>
        <w:tab w:val="num" w:pos="851"/>
      </w:tabs>
      <w:spacing w:after="0"/>
      <w:ind w:left="851" w:hanging="851"/>
    </w:pPr>
  </w:style>
  <w:style w:type="paragraph" w:customStyle="1" w:styleId="-4">
    <w:name w:val="Контракт-подподпункт"/>
    <w:basedOn w:val="a"/>
    <w:rsid w:val="00462E62"/>
    <w:pPr>
      <w:tabs>
        <w:tab w:val="num" w:pos="1418"/>
      </w:tabs>
      <w:spacing w:after="0"/>
      <w:ind w:left="1418" w:hanging="567"/>
    </w:pPr>
  </w:style>
  <w:style w:type="character" w:customStyle="1" w:styleId="affa">
    <w:name w:val="Абзац списка Знак"/>
    <w:aliases w:val="Заговок Марина Знак,List Paragraph Знак,ТЗ список Знак,Абзац списка литеральный Знак,Булет1 Знак,1Булет Знак,it_List1 Знак,Список дефисный Знак,Абзац основного текста Знак,Bullet List Знак,FooterText Знак,numbered Знак,lp1 Знак"/>
    <w:link w:val="aff9"/>
    <w:locked/>
    <w:rsid w:val="00A379DD"/>
    <w:rPr>
      <w:sz w:val="24"/>
      <w:szCs w:val="24"/>
    </w:rPr>
  </w:style>
  <w:style w:type="paragraph" w:customStyle="1" w:styleId="afff5">
    <w:name w:val="Содержимое таблицы"/>
    <w:basedOn w:val="a"/>
    <w:qFormat/>
    <w:rsid w:val="00A379DD"/>
    <w:pPr>
      <w:widowControl w:val="0"/>
      <w:suppressLineNumbers/>
      <w:suppressAutoHyphens/>
      <w:autoSpaceDE w:val="0"/>
      <w:spacing w:after="0"/>
      <w:jc w:val="left"/>
    </w:pPr>
    <w:rPr>
      <w:sz w:val="20"/>
      <w:szCs w:val="20"/>
      <w:lang w:eastAsia="ar-SA"/>
    </w:rPr>
  </w:style>
  <w:style w:type="character" w:customStyle="1" w:styleId="70">
    <w:name w:val="Заголовок 7 Знак"/>
    <w:basedOn w:val="a0"/>
    <w:link w:val="7"/>
    <w:uiPriority w:val="9"/>
    <w:rsid w:val="008D5AA0"/>
    <w:rPr>
      <w:b/>
      <w:bCs/>
    </w:rPr>
  </w:style>
  <w:style w:type="numbering" w:customStyle="1" w:styleId="1c">
    <w:name w:val="Нет списка1"/>
    <w:next w:val="a2"/>
    <w:uiPriority w:val="99"/>
    <w:semiHidden/>
    <w:unhideWhenUsed/>
    <w:rsid w:val="008D5AA0"/>
  </w:style>
  <w:style w:type="paragraph" w:customStyle="1" w:styleId="afff6">
    <w:name w:val="Знак Знак Знак"/>
    <w:basedOn w:val="a"/>
    <w:rsid w:val="008D5AA0"/>
    <w:pPr>
      <w:spacing w:after="160" w:line="240" w:lineRule="exact"/>
      <w:jc w:val="left"/>
    </w:pPr>
    <w:rPr>
      <w:rFonts w:ascii="Verdana" w:hAnsi="Verdana"/>
      <w:lang w:val="en-US" w:eastAsia="en-US"/>
    </w:rPr>
  </w:style>
  <w:style w:type="paragraph" w:styleId="afff7">
    <w:name w:val="List"/>
    <w:basedOn w:val="a"/>
    <w:rsid w:val="008D5AA0"/>
    <w:pPr>
      <w:tabs>
        <w:tab w:val="num" w:pos="720"/>
      </w:tabs>
      <w:spacing w:after="0"/>
      <w:ind w:left="720" w:hanging="360"/>
      <w:jc w:val="left"/>
    </w:pPr>
  </w:style>
  <w:style w:type="paragraph" w:styleId="afff8">
    <w:name w:val="Subtitle"/>
    <w:basedOn w:val="a"/>
    <w:link w:val="afff9"/>
    <w:uiPriority w:val="11"/>
    <w:qFormat/>
    <w:locked/>
    <w:rsid w:val="008D5AA0"/>
    <w:pPr>
      <w:widowControl w:val="0"/>
      <w:spacing w:after="0"/>
      <w:jc w:val="center"/>
    </w:pPr>
    <w:rPr>
      <w:b/>
      <w:bCs/>
      <w:sz w:val="28"/>
      <w:szCs w:val="32"/>
    </w:rPr>
  </w:style>
  <w:style w:type="character" w:customStyle="1" w:styleId="afff9">
    <w:name w:val="Подзаголовок Знак"/>
    <w:basedOn w:val="a0"/>
    <w:link w:val="afff8"/>
    <w:uiPriority w:val="11"/>
    <w:rsid w:val="008D5AA0"/>
    <w:rPr>
      <w:b/>
      <w:bCs/>
      <w:sz w:val="28"/>
      <w:szCs w:val="32"/>
    </w:rPr>
  </w:style>
  <w:style w:type="paragraph" w:customStyle="1" w:styleId="H3">
    <w:name w:val="H3"/>
    <w:basedOn w:val="14"/>
    <w:next w:val="14"/>
    <w:rsid w:val="008D5AA0"/>
    <w:pPr>
      <w:keepNext/>
      <w:snapToGrid w:val="0"/>
      <w:spacing w:before="100" w:after="100"/>
      <w:jc w:val="left"/>
      <w:outlineLvl w:val="3"/>
    </w:pPr>
    <w:rPr>
      <w:rFonts w:ascii="Times New Roman" w:hAnsi="Times New Roman"/>
      <w:b/>
      <w:spacing w:val="0"/>
      <w:sz w:val="28"/>
    </w:rPr>
  </w:style>
  <w:style w:type="paragraph" w:customStyle="1" w:styleId="H4">
    <w:name w:val="H4"/>
    <w:basedOn w:val="14"/>
    <w:next w:val="14"/>
    <w:rsid w:val="008D5AA0"/>
    <w:pPr>
      <w:keepNext/>
      <w:snapToGrid w:val="0"/>
      <w:spacing w:before="100" w:after="100"/>
      <w:jc w:val="left"/>
      <w:outlineLvl w:val="4"/>
    </w:pPr>
    <w:rPr>
      <w:rFonts w:ascii="Times New Roman" w:hAnsi="Times New Roman"/>
      <w:b/>
      <w:spacing w:val="0"/>
      <w:sz w:val="24"/>
    </w:rPr>
  </w:style>
  <w:style w:type="paragraph" w:customStyle="1" w:styleId="afffa">
    <w:name w:val="Цитаты"/>
    <w:basedOn w:val="14"/>
    <w:rsid w:val="008D5AA0"/>
    <w:pPr>
      <w:snapToGrid w:val="0"/>
      <w:spacing w:before="100" w:after="100"/>
      <w:ind w:left="360" w:right="360"/>
      <w:jc w:val="left"/>
    </w:pPr>
    <w:rPr>
      <w:rFonts w:ascii="Times New Roman" w:hAnsi="Times New Roman"/>
      <w:spacing w:val="0"/>
      <w:sz w:val="24"/>
    </w:rPr>
  </w:style>
  <w:style w:type="paragraph" w:customStyle="1" w:styleId="H6">
    <w:name w:val="H6"/>
    <w:basedOn w:val="14"/>
    <w:next w:val="14"/>
    <w:rsid w:val="008D5AA0"/>
    <w:pPr>
      <w:keepNext/>
      <w:snapToGrid w:val="0"/>
      <w:spacing w:before="100" w:after="100"/>
      <w:jc w:val="left"/>
      <w:outlineLvl w:val="6"/>
    </w:pPr>
    <w:rPr>
      <w:rFonts w:ascii="Times New Roman" w:hAnsi="Times New Roman"/>
      <w:b/>
      <w:spacing w:val="0"/>
      <w:sz w:val="16"/>
    </w:rPr>
  </w:style>
  <w:style w:type="paragraph" w:customStyle="1" w:styleId="BodyText21">
    <w:name w:val="Body Text 21"/>
    <w:basedOn w:val="a"/>
    <w:rsid w:val="008D5AA0"/>
    <w:pPr>
      <w:autoSpaceDE w:val="0"/>
      <w:autoSpaceDN w:val="0"/>
      <w:adjustRightInd w:val="0"/>
      <w:spacing w:before="100" w:after="100"/>
    </w:pPr>
    <w:rPr>
      <w:sz w:val="20"/>
    </w:rPr>
  </w:style>
  <w:style w:type="paragraph" w:customStyle="1" w:styleId="afffb">
    <w:name w:val="朧診執"/>
    <w:basedOn w:val="a"/>
    <w:rsid w:val="008D5AA0"/>
    <w:pPr>
      <w:widowControl w:val="0"/>
      <w:autoSpaceDE w:val="0"/>
      <w:autoSpaceDN w:val="0"/>
      <w:adjustRightInd w:val="0"/>
      <w:spacing w:before="100" w:after="100"/>
      <w:ind w:left="360" w:right="360"/>
      <w:jc w:val="left"/>
    </w:pPr>
    <w:rPr>
      <w:sz w:val="20"/>
    </w:rPr>
  </w:style>
  <w:style w:type="paragraph" w:customStyle="1" w:styleId="FR1">
    <w:name w:val="FR1"/>
    <w:rsid w:val="008D5AA0"/>
    <w:pPr>
      <w:widowControl w:val="0"/>
      <w:autoSpaceDE w:val="0"/>
      <w:autoSpaceDN w:val="0"/>
      <w:adjustRightInd w:val="0"/>
      <w:spacing w:line="600" w:lineRule="auto"/>
      <w:ind w:left="2200" w:right="1200"/>
    </w:pPr>
    <w:rPr>
      <w:sz w:val="24"/>
      <w:lang w:eastAsia="en-US"/>
    </w:rPr>
  </w:style>
  <w:style w:type="paragraph" w:customStyle="1" w:styleId="ConsNonformat">
    <w:name w:val="ConsNonformat"/>
    <w:rsid w:val="008D5AA0"/>
    <w:pPr>
      <w:widowControl w:val="0"/>
      <w:overflowPunct w:val="0"/>
      <w:autoSpaceDE w:val="0"/>
      <w:autoSpaceDN w:val="0"/>
      <w:adjustRightInd w:val="0"/>
    </w:pPr>
    <w:rPr>
      <w:rFonts w:ascii="Courier New" w:hAnsi="Courier New"/>
    </w:rPr>
  </w:style>
  <w:style w:type="paragraph" w:customStyle="1" w:styleId="xl28">
    <w:name w:val="xl28"/>
    <w:basedOn w:val="a"/>
    <w:rsid w:val="008D5AA0"/>
    <w:pPr>
      <w:pBdr>
        <w:left w:val="single" w:sz="4" w:space="0" w:color="auto"/>
        <w:bottom w:val="single" w:sz="4" w:space="0" w:color="auto"/>
        <w:right w:val="single" w:sz="4" w:space="0" w:color="auto"/>
      </w:pBdr>
      <w:spacing w:before="100" w:after="100"/>
    </w:pPr>
    <w:rPr>
      <w:rFonts w:ascii="Courier New" w:hAnsi="Courier New"/>
      <w:szCs w:val="20"/>
    </w:rPr>
  </w:style>
  <w:style w:type="paragraph" w:customStyle="1" w:styleId="29">
    <w:name w:val="заголовок 2"/>
    <w:basedOn w:val="a"/>
    <w:next w:val="a"/>
    <w:rsid w:val="008D5AA0"/>
    <w:pPr>
      <w:keepNext/>
      <w:suppressAutoHyphens/>
      <w:spacing w:after="0"/>
      <w:jc w:val="center"/>
      <w:outlineLvl w:val="1"/>
    </w:pPr>
    <w:rPr>
      <w:szCs w:val="20"/>
    </w:rPr>
  </w:style>
  <w:style w:type="paragraph" w:customStyle="1" w:styleId="1d">
    <w:name w:val="заголовок 1"/>
    <w:basedOn w:val="a"/>
    <w:next w:val="a"/>
    <w:rsid w:val="008D5AA0"/>
    <w:pPr>
      <w:keepNext/>
      <w:spacing w:after="0"/>
      <w:jc w:val="left"/>
    </w:pPr>
    <w:rPr>
      <w:b/>
      <w:szCs w:val="20"/>
    </w:rPr>
  </w:style>
  <w:style w:type="character" w:customStyle="1" w:styleId="HTML">
    <w:name w:val="Разметка HTML"/>
    <w:rsid w:val="008D5AA0"/>
    <w:rPr>
      <w:vanish/>
      <w:webHidden w:val="0"/>
      <w:color w:val="FF0000"/>
      <w:specVanish w:val="0"/>
    </w:rPr>
  </w:style>
  <w:style w:type="character" w:customStyle="1" w:styleId="HTML0">
    <w:name w:val="及傲奄魏 HTML"/>
    <w:rsid w:val="008D5AA0"/>
    <w:rPr>
      <w:vanish/>
      <w:webHidden w:val="0"/>
      <w:color w:val="FF0000"/>
      <w:specVanish w:val="0"/>
    </w:rPr>
  </w:style>
  <w:style w:type="paragraph" w:customStyle="1" w:styleId="2-11">
    <w:name w:val="содержание2-11"/>
    <w:basedOn w:val="a"/>
    <w:rsid w:val="008D5AA0"/>
  </w:style>
  <w:style w:type="paragraph" w:styleId="afffc">
    <w:name w:val="List Bullet"/>
    <w:basedOn w:val="a"/>
    <w:autoRedefine/>
    <w:uiPriority w:val="99"/>
    <w:rsid w:val="008D5AA0"/>
    <w:pPr>
      <w:widowControl w:val="0"/>
    </w:pPr>
  </w:style>
  <w:style w:type="paragraph" w:customStyle="1" w:styleId="afffd">
    <w:name w:val="Îáû÷íûé"/>
    <w:semiHidden/>
    <w:rsid w:val="008D5AA0"/>
  </w:style>
  <w:style w:type="paragraph" w:customStyle="1" w:styleId="afffe">
    <w:name w:val="Словарная статья"/>
    <w:basedOn w:val="a"/>
    <w:next w:val="a"/>
    <w:rsid w:val="008D5AA0"/>
    <w:pPr>
      <w:autoSpaceDE w:val="0"/>
      <w:autoSpaceDN w:val="0"/>
      <w:adjustRightInd w:val="0"/>
      <w:spacing w:after="0"/>
      <w:ind w:right="118"/>
    </w:pPr>
    <w:rPr>
      <w:rFonts w:ascii="Arial" w:hAnsi="Arial"/>
      <w:sz w:val="20"/>
      <w:szCs w:val="20"/>
    </w:rPr>
  </w:style>
  <w:style w:type="paragraph" w:customStyle="1" w:styleId="affff">
    <w:name w:val="Íîðìàëüíûé"/>
    <w:semiHidden/>
    <w:rsid w:val="008D5AA0"/>
    <w:rPr>
      <w:rFonts w:ascii="Courier" w:hAnsi="Courier"/>
      <w:sz w:val="24"/>
      <w:lang w:val="en-GB"/>
    </w:rPr>
  </w:style>
  <w:style w:type="table" w:customStyle="1" w:styleId="2a">
    <w:name w:val="Сетка таблицы2"/>
    <w:basedOn w:val="a1"/>
    <w:next w:val="aa"/>
    <w:uiPriority w:val="59"/>
    <w:rsid w:val="008D5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8D5AA0"/>
    <w:pPr>
      <w:widowControl w:val="0"/>
      <w:overflowPunct w:val="0"/>
      <w:autoSpaceDE w:val="0"/>
      <w:autoSpaceDN w:val="0"/>
      <w:adjustRightInd w:val="0"/>
    </w:pPr>
    <w:rPr>
      <w:rFonts w:ascii="Arial" w:hAnsi="Arial"/>
      <w:b/>
      <w:sz w:val="16"/>
    </w:rPr>
  </w:style>
  <w:style w:type="paragraph" w:customStyle="1" w:styleId="2-110">
    <w:name w:val="2-11"/>
    <w:basedOn w:val="a"/>
    <w:rsid w:val="008D5AA0"/>
  </w:style>
  <w:style w:type="character" w:customStyle="1" w:styleId="ConsPlusNonformat0">
    <w:name w:val="ConsPlusNonformat Знак"/>
    <w:link w:val="ConsPlusNonformat"/>
    <w:rsid w:val="008D5AA0"/>
    <w:rPr>
      <w:rFonts w:ascii="Courier New" w:hAnsi="Courier New" w:cs="Courier New"/>
    </w:rPr>
  </w:style>
  <w:style w:type="character" w:customStyle="1" w:styleId="affff0">
    <w:name w:val="Продолжение ссылки"/>
    <w:basedOn w:val="aff2"/>
    <w:rsid w:val="008D5AA0"/>
    <w:rPr>
      <w:rFonts w:cs="Times New Roman"/>
      <w:b/>
      <w:bCs/>
      <w:color w:val="008000"/>
      <w:sz w:val="20"/>
      <w:szCs w:val="20"/>
      <w:u w:val="single"/>
    </w:rPr>
  </w:style>
  <w:style w:type="paragraph" w:customStyle="1" w:styleId="1e">
    <w:name w:val="Знак1"/>
    <w:basedOn w:val="a"/>
    <w:rsid w:val="008D5AA0"/>
    <w:pPr>
      <w:spacing w:before="100" w:beforeAutospacing="1" w:after="100" w:afterAutospacing="1"/>
      <w:jc w:val="left"/>
    </w:pPr>
    <w:rPr>
      <w:rFonts w:ascii="Tahoma" w:hAnsi="Tahoma"/>
      <w:sz w:val="20"/>
      <w:szCs w:val="20"/>
      <w:lang w:val="en-US" w:eastAsia="en-US"/>
    </w:rPr>
  </w:style>
  <w:style w:type="paragraph" w:customStyle="1" w:styleId="affff1">
    <w:name w:val="Знак Знак Знак Знак"/>
    <w:basedOn w:val="a"/>
    <w:rsid w:val="008D5AA0"/>
    <w:pPr>
      <w:spacing w:before="100" w:beforeAutospacing="1" w:after="100" w:afterAutospacing="1"/>
      <w:jc w:val="left"/>
    </w:pPr>
    <w:rPr>
      <w:rFonts w:ascii="Tahoma" w:hAnsi="Tahoma"/>
      <w:sz w:val="20"/>
      <w:szCs w:val="20"/>
      <w:lang w:val="en-US" w:eastAsia="en-US"/>
    </w:rPr>
  </w:style>
  <w:style w:type="paragraph" w:customStyle="1" w:styleId="210">
    <w:name w:val="Основной текст с отступом 21"/>
    <w:basedOn w:val="a"/>
    <w:uiPriority w:val="99"/>
    <w:rsid w:val="008D5AA0"/>
    <w:pPr>
      <w:suppressAutoHyphens/>
      <w:spacing w:after="0"/>
      <w:ind w:firstLine="680"/>
    </w:pPr>
    <w:rPr>
      <w:sz w:val="28"/>
      <w:szCs w:val="20"/>
      <w:lang w:eastAsia="ar-SA"/>
    </w:rPr>
  </w:style>
  <w:style w:type="paragraph" w:customStyle="1" w:styleId="310">
    <w:name w:val="Основной текст с отступом 31"/>
    <w:basedOn w:val="a"/>
    <w:uiPriority w:val="99"/>
    <w:rsid w:val="008D5AA0"/>
    <w:pPr>
      <w:suppressAutoHyphens/>
      <w:spacing w:after="0"/>
      <w:ind w:firstLine="900"/>
    </w:pPr>
    <w:rPr>
      <w:lang w:eastAsia="ar-SA"/>
    </w:rPr>
  </w:style>
  <w:style w:type="paragraph" w:customStyle="1" w:styleId="consplusnormal1">
    <w:name w:val="consplusnormal"/>
    <w:basedOn w:val="a"/>
    <w:rsid w:val="008D5AA0"/>
    <w:pPr>
      <w:spacing w:before="100" w:beforeAutospacing="1" w:after="100" w:afterAutospacing="1"/>
      <w:jc w:val="left"/>
    </w:pPr>
    <w:rPr>
      <w:rFonts w:ascii="Tahoma" w:hAnsi="Tahoma" w:cs="Tahoma"/>
      <w:sz w:val="16"/>
      <w:szCs w:val="16"/>
    </w:rPr>
  </w:style>
  <w:style w:type="paragraph" w:styleId="2b">
    <w:name w:val="List 2"/>
    <w:basedOn w:val="a"/>
    <w:uiPriority w:val="99"/>
    <w:rsid w:val="008D5AA0"/>
    <w:pPr>
      <w:spacing w:after="0"/>
      <w:ind w:left="566" w:hanging="283"/>
      <w:jc w:val="left"/>
    </w:pPr>
  </w:style>
  <w:style w:type="paragraph" w:styleId="3b">
    <w:name w:val="List 3"/>
    <w:basedOn w:val="a"/>
    <w:uiPriority w:val="99"/>
    <w:rsid w:val="008D5AA0"/>
    <w:pPr>
      <w:spacing w:after="0"/>
      <w:ind w:left="849" w:hanging="283"/>
      <w:jc w:val="left"/>
    </w:pPr>
  </w:style>
  <w:style w:type="paragraph" w:styleId="41">
    <w:name w:val="List 4"/>
    <w:basedOn w:val="a"/>
    <w:uiPriority w:val="99"/>
    <w:rsid w:val="008D5AA0"/>
    <w:pPr>
      <w:spacing w:after="0"/>
      <w:ind w:left="1132" w:hanging="283"/>
      <w:jc w:val="left"/>
    </w:pPr>
  </w:style>
  <w:style w:type="paragraph" w:customStyle="1" w:styleId="xl24">
    <w:name w:val="xl24"/>
    <w:basedOn w:val="a"/>
    <w:rsid w:val="008D5AA0"/>
    <w:pPr>
      <w:pBdr>
        <w:bottom w:val="single" w:sz="4" w:space="0" w:color="auto"/>
        <w:right w:val="single" w:sz="4" w:space="0" w:color="auto"/>
      </w:pBdr>
      <w:spacing w:before="100" w:beforeAutospacing="1" w:after="100" w:afterAutospacing="1"/>
      <w:jc w:val="center"/>
      <w:textAlignment w:val="top"/>
    </w:pPr>
  </w:style>
  <w:style w:type="paragraph" w:customStyle="1" w:styleId="1f">
    <w:name w:val="подпись1"/>
    <w:basedOn w:val="a"/>
    <w:rsid w:val="008D5AA0"/>
    <w:pPr>
      <w:spacing w:after="0"/>
      <w:jc w:val="left"/>
    </w:pPr>
    <w:rPr>
      <w:sz w:val="28"/>
    </w:rPr>
  </w:style>
  <w:style w:type="paragraph" w:customStyle="1" w:styleId="2c">
    <w:name w:val="Обычный2"/>
    <w:rsid w:val="008D5AA0"/>
    <w:pPr>
      <w:widowControl w:val="0"/>
      <w:snapToGrid w:val="0"/>
      <w:spacing w:before="100" w:after="100"/>
    </w:pPr>
    <w:rPr>
      <w:sz w:val="24"/>
    </w:rPr>
  </w:style>
  <w:style w:type="paragraph" w:customStyle="1" w:styleId="ConsCell">
    <w:name w:val="ConsCell"/>
    <w:rsid w:val="008D5AA0"/>
    <w:pPr>
      <w:widowControl w:val="0"/>
      <w:overflowPunct w:val="0"/>
      <w:autoSpaceDE w:val="0"/>
      <w:autoSpaceDN w:val="0"/>
      <w:adjustRightInd w:val="0"/>
      <w:textAlignment w:val="baseline"/>
    </w:pPr>
    <w:rPr>
      <w:rFonts w:ascii="Arial" w:hAnsi="Arial"/>
    </w:rPr>
  </w:style>
  <w:style w:type="paragraph" w:customStyle="1" w:styleId="211">
    <w:name w:val="Основной текст 21"/>
    <w:basedOn w:val="a"/>
    <w:rsid w:val="008D5AA0"/>
    <w:pPr>
      <w:suppressAutoHyphens/>
      <w:spacing w:after="0"/>
    </w:pPr>
    <w:rPr>
      <w:lang w:eastAsia="ar-SA"/>
    </w:rPr>
  </w:style>
  <w:style w:type="paragraph" w:customStyle="1" w:styleId="western">
    <w:name w:val="western"/>
    <w:basedOn w:val="a"/>
    <w:rsid w:val="008D5AA0"/>
    <w:pPr>
      <w:spacing w:before="100" w:beforeAutospacing="1" w:after="115" w:line="276" w:lineRule="auto"/>
      <w:jc w:val="left"/>
    </w:pPr>
    <w:rPr>
      <w:rFonts w:ascii="Calibri" w:hAnsi="Calibri"/>
      <w:color w:val="000000"/>
      <w:sz w:val="22"/>
      <w:szCs w:val="22"/>
    </w:rPr>
  </w:style>
  <w:style w:type="paragraph" w:customStyle="1" w:styleId="cjk">
    <w:name w:val="cjk"/>
    <w:basedOn w:val="a"/>
    <w:rsid w:val="008D5AA0"/>
    <w:pPr>
      <w:spacing w:before="100" w:beforeAutospacing="1" w:after="115" w:line="276" w:lineRule="auto"/>
      <w:jc w:val="left"/>
    </w:pPr>
    <w:rPr>
      <w:rFonts w:ascii="Calibri" w:hAnsi="Calibri"/>
      <w:color w:val="000000"/>
      <w:sz w:val="22"/>
      <w:szCs w:val="22"/>
    </w:rPr>
  </w:style>
  <w:style w:type="paragraph" w:customStyle="1" w:styleId="ctl">
    <w:name w:val="ctl"/>
    <w:basedOn w:val="a"/>
    <w:rsid w:val="008D5AA0"/>
    <w:pPr>
      <w:spacing w:before="100" w:beforeAutospacing="1" w:after="115" w:line="276" w:lineRule="auto"/>
      <w:jc w:val="left"/>
    </w:pPr>
    <w:rPr>
      <w:rFonts w:ascii="Calibri" w:hAnsi="Calibri"/>
      <w:color w:val="000000"/>
      <w:sz w:val="22"/>
      <w:szCs w:val="22"/>
    </w:rPr>
  </w:style>
  <w:style w:type="paragraph" w:customStyle="1" w:styleId="1f0">
    <w:name w:val="Знак Знак Знак Знак Знак Знак1 Знак"/>
    <w:basedOn w:val="a"/>
    <w:rsid w:val="008D5AA0"/>
    <w:pPr>
      <w:spacing w:before="100" w:beforeAutospacing="1" w:after="100" w:afterAutospacing="1"/>
      <w:jc w:val="left"/>
    </w:pPr>
    <w:rPr>
      <w:rFonts w:ascii="Tahoma" w:hAnsi="Tahoma"/>
      <w:sz w:val="20"/>
      <w:szCs w:val="20"/>
      <w:lang w:val="en-US" w:eastAsia="en-US"/>
    </w:rPr>
  </w:style>
  <w:style w:type="numbering" w:customStyle="1" w:styleId="110">
    <w:name w:val="Нет списка11"/>
    <w:next w:val="a2"/>
    <w:uiPriority w:val="99"/>
    <w:semiHidden/>
    <w:rsid w:val="008D5AA0"/>
  </w:style>
  <w:style w:type="paragraph" w:customStyle="1" w:styleId="font5">
    <w:name w:val="font5"/>
    <w:basedOn w:val="a"/>
    <w:rsid w:val="008D5AA0"/>
    <w:pPr>
      <w:spacing w:before="100" w:beforeAutospacing="1" w:after="100" w:afterAutospacing="1"/>
      <w:jc w:val="left"/>
    </w:pPr>
    <w:rPr>
      <w:rFonts w:ascii="Arial" w:hAnsi="Arial" w:cs="Arial"/>
      <w:i/>
      <w:iCs/>
      <w:sz w:val="18"/>
      <w:szCs w:val="18"/>
    </w:rPr>
  </w:style>
  <w:style w:type="paragraph" w:customStyle="1" w:styleId="font6">
    <w:name w:val="font6"/>
    <w:basedOn w:val="a"/>
    <w:rsid w:val="008D5AA0"/>
    <w:pPr>
      <w:spacing w:before="100" w:beforeAutospacing="1" w:after="100" w:afterAutospacing="1"/>
      <w:jc w:val="left"/>
    </w:pPr>
    <w:rPr>
      <w:rFonts w:ascii="Arial" w:hAnsi="Arial" w:cs="Arial"/>
      <w:i/>
      <w:iCs/>
      <w:sz w:val="14"/>
      <w:szCs w:val="14"/>
    </w:rPr>
  </w:style>
  <w:style w:type="paragraph" w:customStyle="1" w:styleId="xl63">
    <w:name w:val="xl63"/>
    <w:basedOn w:val="a"/>
    <w:rsid w:val="008D5AA0"/>
    <w:pPr>
      <w:spacing w:before="100" w:beforeAutospacing="1" w:after="100" w:afterAutospacing="1"/>
      <w:jc w:val="left"/>
      <w:textAlignment w:val="top"/>
    </w:pPr>
    <w:rPr>
      <w:rFonts w:ascii="Arial" w:hAnsi="Arial" w:cs="Arial"/>
      <w:sz w:val="18"/>
      <w:szCs w:val="18"/>
    </w:rPr>
  </w:style>
  <w:style w:type="paragraph" w:customStyle="1" w:styleId="xl64">
    <w:name w:val="xl64"/>
    <w:basedOn w:val="a"/>
    <w:rsid w:val="008D5AA0"/>
    <w:pPr>
      <w:spacing w:before="100" w:beforeAutospacing="1" w:after="100" w:afterAutospacing="1"/>
      <w:jc w:val="center"/>
      <w:textAlignment w:val="top"/>
    </w:pPr>
    <w:rPr>
      <w:rFonts w:ascii="Arial" w:hAnsi="Arial" w:cs="Arial"/>
      <w:sz w:val="18"/>
      <w:szCs w:val="18"/>
    </w:rPr>
  </w:style>
  <w:style w:type="paragraph" w:customStyle="1" w:styleId="xl65">
    <w:name w:val="xl65"/>
    <w:basedOn w:val="a"/>
    <w:rsid w:val="008D5AA0"/>
    <w:pPr>
      <w:spacing w:before="100" w:beforeAutospacing="1" w:after="100" w:afterAutospacing="1"/>
      <w:jc w:val="right"/>
      <w:textAlignment w:val="top"/>
    </w:pPr>
    <w:rPr>
      <w:rFonts w:ascii="Arial" w:hAnsi="Arial" w:cs="Arial"/>
      <w:sz w:val="16"/>
      <w:szCs w:val="16"/>
    </w:rPr>
  </w:style>
  <w:style w:type="paragraph" w:customStyle="1" w:styleId="xl66">
    <w:name w:val="xl66"/>
    <w:basedOn w:val="a"/>
    <w:rsid w:val="008D5AA0"/>
    <w:pPr>
      <w:spacing w:before="100" w:beforeAutospacing="1" w:after="100" w:afterAutospacing="1"/>
      <w:jc w:val="right"/>
      <w:textAlignment w:val="top"/>
    </w:pPr>
    <w:rPr>
      <w:rFonts w:ascii="Arial" w:hAnsi="Arial" w:cs="Arial"/>
      <w:sz w:val="16"/>
      <w:szCs w:val="16"/>
    </w:rPr>
  </w:style>
  <w:style w:type="paragraph" w:customStyle="1" w:styleId="xl67">
    <w:name w:val="xl67"/>
    <w:basedOn w:val="a"/>
    <w:rsid w:val="008D5AA0"/>
    <w:pPr>
      <w:spacing w:before="100" w:beforeAutospacing="1" w:after="100" w:afterAutospacing="1"/>
      <w:jc w:val="left"/>
    </w:pPr>
    <w:rPr>
      <w:rFonts w:ascii="Arial" w:hAnsi="Arial" w:cs="Arial"/>
    </w:rPr>
  </w:style>
  <w:style w:type="paragraph" w:customStyle="1" w:styleId="xl68">
    <w:name w:val="xl68"/>
    <w:basedOn w:val="a"/>
    <w:rsid w:val="008D5AA0"/>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69">
    <w:name w:val="xl69"/>
    <w:basedOn w:val="a"/>
    <w:rsid w:val="008D5AA0"/>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70">
    <w:name w:val="xl70"/>
    <w:basedOn w:val="a"/>
    <w:rsid w:val="008D5AA0"/>
    <w:pPr>
      <w:pBdr>
        <w:top w:val="single" w:sz="4" w:space="0" w:color="auto"/>
      </w:pBdr>
      <w:spacing w:before="100" w:beforeAutospacing="1" w:after="100" w:afterAutospacing="1"/>
      <w:jc w:val="center"/>
      <w:textAlignment w:val="top"/>
    </w:pPr>
    <w:rPr>
      <w:rFonts w:ascii="Arial" w:hAnsi="Arial" w:cs="Arial"/>
      <w:i/>
      <w:iCs/>
    </w:rPr>
  </w:style>
  <w:style w:type="paragraph" w:customStyle="1" w:styleId="xl71">
    <w:name w:val="xl71"/>
    <w:basedOn w:val="a"/>
    <w:rsid w:val="008D5AA0"/>
    <w:pPr>
      <w:pBdr>
        <w:top w:val="single" w:sz="4" w:space="0" w:color="auto"/>
      </w:pBdr>
      <w:spacing w:before="100" w:beforeAutospacing="1" w:after="100" w:afterAutospacing="1"/>
      <w:jc w:val="right"/>
      <w:textAlignment w:val="top"/>
    </w:pPr>
    <w:rPr>
      <w:rFonts w:ascii="Arial" w:hAnsi="Arial" w:cs="Arial"/>
      <w:i/>
      <w:iCs/>
      <w:sz w:val="16"/>
      <w:szCs w:val="16"/>
    </w:rPr>
  </w:style>
  <w:style w:type="paragraph" w:customStyle="1" w:styleId="xl72">
    <w:name w:val="xl72"/>
    <w:basedOn w:val="a"/>
    <w:rsid w:val="008D5AA0"/>
    <w:pPr>
      <w:spacing w:before="100" w:beforeAutospacing="1" w:after="100" w:afterAutospacing="1"/>
      <w:jc w:val="center"/>
      <w:textAlignment w:val="top"/>
    </w:pPr>
    <w:rPr>
      <w:rFonts w:ascii="Arial" w:hAnsi="Arial" w:cs="Arial"/>
      <w:i/>
      <w:iCs/>
      <w:sz w:val="16"/>
      <w:szCs w:val="16"/>
    </w:rPr>
  </w:style>
  <w:style w:type="paragraph" w:customStyle="1" w:styleId="xl73">
    <w:name w:val="xl73"/>
    <w:basedOn w:val="a"/>
    <w:rsid w:val="008D5AA0"/>
    <w:pPr>
      <w:spacing w:before="100" w:beforeAutospacing="1" w:after="100" w:afterAutospacing="1"/>
      <w:jc w:val="left"/>
    </w:pPr>
    <w:rPr>
      <w:rFonts w:ascii="Arial" w:hAnsi="Arial" w:cs="Arial"/>
      <w:sz w:val="16"/>
      <w:szCs w:val="16"/>
    </w:rPr>
  </w:style>
  <w:style w:type="paragraph" w:customStyle="1" w:styleId="xl74">
    <w:name w:val="xl74"/>
    <w:basedOn w:val="a"/>
    <w:rsid w:val="008D5AA0"/>
    <w:pPr>
      <w:spacing w:before="100" w:beforeAutospacing="1" w:after="100" w:afterAutospacing="1"/>
      <w:jc w:val="center"/>
      <w:textAlignment w:val="top"/>
    </w:pPr>
    <w:rPr>
      <w:rFonts w:ascii="Arial" w:hAnsi="Arial" w:cs="Arial"/>
      <w:b/>
      <w:bCs/>
      <w:sz w:val="16"/>
      <w:szCs w:val="16"/>
    </w:rPr>
  </w:style>
  <w:style w:type="paragraph" w:customStyle="1" w:styleId="xl75">
    <w:name w:val="xl75"/>
    <w:basedOn w:val="a"/>
    <w:rsid w:val="008D5AA0"/>
    <w:pPr>
      <w:spacing w:before="100" w:beforeAutospacing="1" w:after="100" w:afterAutospacing="1"/>
      <w:jc w:val="center"/>
      <w:textAlignment w:val="top"/>
    </w:pPr>
    <w:rPr>
      <w:rFonts w:ascii="Arial" w:hAnsi="Arial" w:cs="Arial"/>
    </w:rPr>
  </w:style>
  <w:style w:type="paragraph" w:customStyle="1" w:styleId="xl76">
    <w:name w:val="xl76"/>
    <w:basedOn w:val="a"/>
    <w:rsid w:val="008D5AA0"/>
    <w:pPr>
      <w:spacing w:before="100" w:beforeAutospacing="1" w:after="100" w:afterAutospacing="1"/>
      <w:jc w:val="center"/>
      <w:textAlignment w:val="top"/>
    </w:pPr>
    <w:rPr>
      <w:rFonts w:ascii="Arial" w:hAnsi="Arial" w:cs="Arial"/>
      <w:sz w:val="16"/>
      <w:szCs w:val="16"/>
    </w:rPr>
  </w:style>
  <w:style w:type="paragraph" w:customStyle="1" w:styleId="xl77">
    <w:name w:val="xl77"/>
    <w:basedOn w:val="a"/>
    <w:rsid w:val="008D5AA0"/>
    <w:pPr>
      <w:pBdr>
        <w:top w:val="single" w:sz="4" w:space="0" w:color="auto"/>
      </w:pBdr>
      <w:spacing w:before="100" w:beforeAutospacing="1" w:after="100" w:afterAutospacing="1"/>
      <w:jc w:val="left"/>
    </w:pPr>
    <w:rPr>
      <w:rFonts w:ascii="Arial" w:hAnsi="Arial" w:cs="Arial"/>
      <w:sz w:val="16"/>
      <w:szCs w:val="16"/>
    </w:rPr>
  </w:style>
  <w:style w:type="paragraph" w:customStyle="1" w:styleId="xl78">
    <w:name w:val="xl78"/>
    <w:basedOn w:val="a"/>
    <w:rsid w:val="008D5AA0"/>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9">
    <w:name w:val="xl79"/>
    <w:basedOn w:val="a"/>
    <w:rsid w:val="008D5AA0"/>
    <w:pPr>
      <w:spacing w:before="100" w:beforeAutospacing="1" w:after="100" w:afterAutospacing="1"/>
      <w:jc w:val="left"/>
    </w:pPr>
    <w:rPr>
      <w:rFonts w:ascii="Arial" w:hAnsi="Arial" w:cs="Arial"/>
      <w:sz w:val="16"/>
      <w:szCs w:val="16"/>
    </w:rPr>
  </w:style>
  <w:style w:type="paragraph" w:customStyle="1" w:styleId="xl80">
    <w:name w:val="xl80"/>
    <w:basedOn w:val="a"/>
    <w:rsid w:val="008D5AA0"/>
    <w:pPr>
      <w:spacing w:before="100" w:beforeAutospacing="1" w:after="100" w:afterAutospacing="1"/>
      <w:jc w:val="right"/>
      <w:textAlignment w:val="top"/>
    </w:pPr>
    <w:rPr>
      <w:rFonts w:ascii="Arial" w:hAnsi="Arial" w:cs="Arial"/>
      <w:sz w:val="16"/>
      <w:szCs w:val="16"/>
    </w:rPr>
  </w:style>
  <w:style w:type="paragraph" w:customStyle="1" w:styleId="xl81">
    <w:name w:val="xl81"/>
    <w:basedOn w:val="a"/>
    <w:rsid w:val="008D5AA0"/>
    <w:pPr>
      <w:spacing w:before="100" w:beforeAutospacing="1" w:after="100" w:afterAutospacing="1"/>
      <w:jc w:val="center"/>
      <w:textAlignment w:val="top"/>
    </w:pPr>
    <w:rPr>
      <w:rFonts w:ascii="Arial" w:hAnsi="Arial" w:cs="Arial"/>
      <w:sz w:val="18"/>
      <w:szCs w:val="18"/>
    </w:rPr>
  </w:style>
  <w:style w:type="paragraph" w:customStyle="1" w:styleId="xl82">
    <w:name w:val="xl82"/>
    <w:basedOn w:val="a"/>
    <w:rsid w:val="008D5AA0"/>
    <w:pPr>
      <w:spacing w:before="100" w:beforeAutospacing="1" w:after="100" w:afterAutospacing="1"/>
      <w:jc w:val="left"/>
    </w:pPr>
    <w:rPr>
      <w:rFonts w:ascii="Arial" w:hAnsi="Arial" w:cs="Arial"/>
      <w:sz w:val="22"/>
      <w:szCs w:val="22"/>
    </w:rPr>
  </w:style>
  <w:style w:type="paragraph" w:customStyle="1" w:styleId="xl83">
    <w:name w:val="xl83"/>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4">
    <w:name w:val="xl84"/>
    <w:basedOn w:val="a"/>
    <w:rsid w:val="008D5AA0"/>
    <w:pPr>
      <w:spacing w:before="100" w:beforeAutospacing="1" w:after="100" w:afterAutospacing="1"/>
      <w:jc w:val="left"/>
    </w:pPr>
    <w:rPr>
      <w:rFonts w:ascii="Arial" w:hAnsi="Arial" w:cs="Arial"/>
      <w:sz w:val="18"/>
      <w:szCs w:val="18"/>
    </w:rPr>
  </w:style>
  <w:style w:type="paragraph" w:customStyle="1" w:styleId="xl85">
    <w:name w:val="xl85"/>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7">
    <w:name w:val="xl87"/>
    <w:basedOn w:val="a"/>
    <w:rsid w:val="008D5AA0"/>
    <w:pPr>
      <w:spacing w:before="100" w:beforeAutospacing="1" w:after="100" w:afterAutospacing="1"/>
      <w:jc w:val="left"/>
      <w:textAlignment w:val="top"/>
    </w:pPr>
    <w:rPr>
      <w:rFonts w:ascii="Arial" w:hAnsi="Arial" w:cs="Arial"/>
      <w:sz w:val="18"/>
      <w:szCs w:val="18"/>
    </w:rPr>
  </w:style>
  <w:style w:type="paragraph" w:customStyle="1" w:styleId="xl88">
    <w:name w:val="xl88"/>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9">
    <w:name w:val="xl89"/>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sz w:val="18"/>
      <w:szCs w:val="18"/>
    </w:rPr>
  </w:style>
  <w:style w:type="paragraph" w:customStyle="1" w:styleId="xl90">
    <w:name w:val="xl90"/>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91">
    <w:name w:val="xl91"/>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92">
    <w:name w:val="xl92"/>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93">
    <w:name w:val="xl93"/>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4">
    <w:name w:val="xl94"/>
    <w:basedOn w:val="a"/>
    <w:rsid w:val="008D5AA0"/>
    <w:pPr>
      <w:spacing w:before="100" w:beforeAutospacing="1" w:after="100" w:afterAutospacing="1"/>
      <w:jc w:val="center"/>
      <w:textAlignment w:val="top"/>
    </w:pPr>
    <w:rPr>
      <w:rFonts w:ascii="Arial" w:hAnsi="Arial" w:cs="Arial"/>
      <w:b/>
      <w:bCs/>
    </w:rPr>
  </w:style>
  <w:style w:type="paragraph" w:customStyle="1" w:styleId="xl95">
    <w:name w:val="xl95"/>
    <w:basedOn w:val="a"/>
    <w:rsid w:val="008D5AA0"/>
    <w:pPr>
      <w:spacing w:before="100" w:beforeAutospacing="1" w:after="100" w:afterAutospacing="1"/>
      <w:jc w:val="right"/>
      <w:textAlignment w:val="top"/>
    </w:pPr>
    <w:rPr>
      <w:rFonts w:ascii="Arial" w:hAnsi="Arial" w:cs="Arial"/>
    </w:rPr>
  </w:style>
  <w:style w:type="paragraph" w:customStyle="1" w:styleId="xl96">
    <w:name w:val="xl96"/>
    <w:basedOn w:val="a"/>
    <w:rsid w:val="008D5AA0"/>
    <w:pPr>
      <w:spacing w:before="100" w:beforeAutospacing="1" w:after="100" w:afterAutospacing="1"/>
      <w:jc w:val="left"/>
    </w:pPr>
    <w:rPr>
      <w:rFonts w:ascii="Arial" w:hAnsi="Arial" w:cs="Arial"/>
      <w:sz w:val="16"/>
      <w:szCs w:val="16"/>
    </w:rPr>
  </w:style>
  <w:style w:type="paragraph" w:customStyle="1" w:styleId="xl97">
    <w:name w:val="xl97"/>
    <w:basedOn w:val="a"/>
    <w:rsid w:val="008D5AA0"/>
    <w:pPr>
      <w:spacing w:before="100" w:beforeAutospacing="1" w:after="100" w:afterAutospacing="1"/>
      <w:jc w:val="center"/>
      <w:textAlignment w:val="top"/>
    </w:pPr>
    <w:rPr>
      <w:rFonts w:ascii="Arial" w:hAnsi="Arial" w:cs="Arial"/>
      <w:sz w:val="16"/>
      <w:szCs w:val="16"/>
    </w:rPr>
  </w:style>
  <w:style w:type="paragraph" w:customStyle="1" w:styleId="xl98">
    <w:name w:val="xl98"/>
    <w:basedOn w:val="a"/>
    <w:rsid w:val="008D5AA0"/>
    <w:pPr>
      <w:spacing w:before="100" w:beforeAutospacing="1" w:after="100" w:afterAutospacing="1"/>
      <w:jc w:val="left"/>
      <w:textAlignment w:val="top"/>
    </w:pPr>
    <w:rPr>
      <w:rFonts w:ascii="Arial" w:hAnsi="Arial" w:cs="Arial"/>
      <w:sz w:val="16"/>
      <w:szCs w:val="16"/>
    </w:rPr>
  </w:style>
  <w:style w:type="paragraph" w:customStyle="1" w:styleId="xl99">
    <w:name w:val="xl99"/>
    <w:basedOn w:val="a"/>
    <w:rsid w:val="008D5AA0"/>
    <w:pPr>
      <w:spacing w:before="100" w:beforeAutospacing="1" w:after="100" w:afterAutospacing="1"/>
      <w:jc w:val="left"/>
    </w:pPr>
    <w:rPr>
      <w:rFonts w:ascii="Arial" w:hAnsi="Arial" w:cs="Arial"/>
      <w:sz w:val="16"/>
      <w:szCs w:val="16"/>
    </w:rPr>
  </w:style>
  <w:style w:type="paragraph" w:customStyle="1" w:styleId="xl100">
    <w:name w:val="xl100"/>
    <w:basedOn w:val="a"/>
    <w:rsid w:val="008D5AA0"/>
    <w:pPr>
      <w:spacing w:before="100" w:beforeAutospacing="1" w:after="100" w:afterAutospacing="1"/>
      <w:jc w:val="left"/>
      <w:textAlignment w:val="top"/>
    </w:pPr>
    <w:rPr>
      <w:rFonts w:ascii="Arial" w:hAnsi="Arial" w:cs="Arial"/>
      <w:sz w:val="16"/>
      <w:szCs w:val="16"/>
    </w:rPr>
  </w:style>
  <w:style w:type="paragraph" w:customStyle="1" w:styleId="xl101">
    <w:name w:val="xl101"/>
    <w:basedOn w:val="a"/>
    <w:rsid w:val="008D5AA0"/>
    <w:pPr>
      <w:spacing w:before="100" w:beforeAutospacing="1" w:after="100" w:afterAutospacing="1"/>
      <w:jc w:val="right"/>
      <w:textAlignment w:val="top"/>
    </w:pPr>
    <w:rPr>
      <w:rFonts w:ascii="Arial" w:hAnsi="Arial" w:cs="Arial"/>
    </w:rPr>
  </w:style>
  <w:style w:type="paragraph" w:customStyle="1" w:styleId="xl102">
    <w:name w:val="xl102"/>
    <w:basedOn w:val="a"/>
    <w:rsid w:val="008D5AA0"/>
    <w:pPr>
      <w:spacing w:before="100" w:beforeAutospacing="1" w:after="100" w:afterAutospacing="1"/>
      <w:jc w:val="right"/>
    </w:pPr>
    <w:rPr>
      <w:rFonts w:ascii="Arial" w:hAnsi="Arial" w:cs="Arial"/>
      <w:sz w:val="16"/>
      <w:szCs w:val="16"/>
    </w:rPr>
  </w:style>
  <w:style w:type="paragraph" w:customStyle="1" w:styleId="xl103">
    <w:name w:val="xl103"/>
    <w:basedOn w:val="a"/>
    <w:rsid w:val="008D5AA0"/>
    <w:pPr>
      <w:spacing w:before="100" w:beforeAutospacing="1" w:after="100" w:afterAutospacing="1"/>
      <w:jc w:val="right"/>
    </w:pPr>
    <w:rPr>
      <w:sz w:val="16"/>
      <w:szCs w:val="16"/>
    </w:rPr>
  </w:style>
  <w:style w:type="paragraph" w:customStyle="1" w:styleId="xl104">
    <w:name w:val="xl104"/>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sz w:val="18"/>
      <w:szCs w:val="18"/>
    </w:rPr>
  </w:style>
  <w:style w:type="paragraph" w:customStyle="1" w:styleId="xl105">
    <w:name w:val="xl105"/>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06">
    <w:name w:val="xl106"/>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07">
    <w:name w:val="xl107"/>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08">
    <w:name w:val="xl108"/>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09">
    <w:name w:val="xl109"/>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10">
    <w:name w:val="xl110"/>
    <w:basedOn w:val="a"/>
    <w:rsid w:val="008D5AA0"/>
    <w:pPr>
      <w:pBdr>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11">
    <w:name w:val="xl111"/>
    <w:basedOn w:val="a"/>
    <w:rsid w:val="008D5AA0"/>
    <w:pPr>
      <w:pBdr>
        <w:bottom w:val="single" w:sz="4" w:space="0" w:color="auto"/>
      </w:pBdr>
      <w:spacing w:before="100" w:beforeAutospacing="1" w:after="100" w:afterAutospacing="1"/>
      <w:jc w:val="center"/>
    </w:pPr>
    <w:rPr>
      <w:rFonts w:ascii="Arial" w:hAnsi="Arial" w:cs="Arial"/>
      <w:sz w:val="16"/>
      <w:szCs w:val="16"/>
    </w:rPr>
  </w:style>
  <w:style w:type="paragraph" w:customStyle="1" w:styleId="xl112">
    <w:name w:val="xl112"/>
    <w:basedOn w:val="a"/>
    <w:rsid w:val="008D5AA0"/>
    <w:pPr>
      <w:spacing w:before="100" w:beforeAutospacing="1" w:after="100" w:afterAutospacing="1"/>
      <w:jc w:val="right"/>
    </w:pPr>
    <w:rPr>
      <w:sz w:val="16"/>
      <w:szCs w:val="16"/>
    </w:rPr>
  </w:style>
  <w:style w:type="table" w:customStyle="1" w:styleId="111">
    <w:name w:val="Сетка таблицы11"/>
    <w:basedOn w:val="a1"/>
    <w:next w:val="aa"/>
    <w:uiPriority w:val="59"/>
    <w:rsid w:val="008D5A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d">
    <w:name w:val="Нет списка2"/>
    <w:next w:val="a2"/>
    <w:uiPriority w:val="99"/>
    <w:semiHidden/>
    <w:unhideWhenUsed/>
    <w:rsid w:val="008D5AA0"/>
  </w:style>
  <w:style w:type="table" w:customStyle="1" w:styleId="212">
    <w:name w:val="Сетка таблицы21"/>
    <w:basedOn w:val="a1"/>
    <w:next w:val="aa"/>
    <w:uiPriority w:val="59"/>
    <w:rsid w:val="008D5AA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c">
    <w:name w:val="Нет списка3"/>
    <w:next w:val="a2"/>
    <w:uiPriority w:val="99"/>
    <w:semiHidden/>
    <w:unhideWhenUsed/>
    <w:rsid w:val="008D5AA0"/>
  </w:style>
  <w:style w:type="paragraph" w:customStyle="1" w:styleId="xl58">
    <w:name w:val="xl58"/>
    <w:basedOn w:val="a"/>
    <w:rsid w:val="008D5AA0"/>
    <w:pPr>
      <w:spacing w:before="100" w:beforeAutospacing="1" w:after="100" w:afterAutospacing="1"/>
      <w:jc w:val="left"/>
    </w:pPr>
  </w:style>
  <w:style w:type="paragraph" w:customStyle="1" w:styleId="xl59">
    <w:name w:val="xl59"/>
    <w:basedOn w:val="a"/>
    <w:rsid w:val="008D5AA0"/>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17"/>
      <w:szCs w:val="17"/>
    </w:rPr>
  </w:style>
  <w:style w:type="paragraph" w:customStyle="1" w:styleId="xl60">
    <w:name w:val="xl60"/>
    <w:basedOn w:val="a"/>
    <w:rsid w:val="008D5A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sz w:val="17"/>
      <w:szCs w:val="17"/>
    </w:rPr>
  </w:style>
  <w:style w:type="paragraph" w:customStyle="1" w:styleId="xl61">
    <w:name w:val="xl61"/>
    <w:basedOn w:val="a"/>
    <w:rsid w:val="008D5AA0"/>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color w:val="000000"/>
      <w:sz w:val="17"/>
      <w:szCs w:val="17"/>
    </w:rPr>
  </w:style>
  <w:style w:type="paragraph" w:customStyle="1" w:styleId="xl62">
    <w:name w:val="xl62"/>
    <w:basedOn w:val="a"/>
    <w:rsid w:val="008D5AA0"/>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color w:val="000000"/>
      <w:sz w:val="17"/>
      <w:szCs w:val="17"/>
    </w:rPr>
  </w:style>
  <w:style w:type="table" w:customStyle="1" w:styleId="3d">
    <w:name w:val="Сетка таблицы3"/>
    <w:basedOn w:val="a1"/>
    <w:next w:val="aa"/>
    <w:uiPriority w:val="59"/>
    <w:rsid w:val="008D5A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a"/>
    <w:uiPriority w:val="59"/>
    <w:rsid w:val="008D5A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a"/>
    <w:uiPriority w:val="59"/>
    <w:rsid w:val="008D5A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stan">
    <w:name w:val="Postan"/>
    <w:basedOn w:val="a"/>
    <w:uiPriority w:val="99"/>
    <w:rsid w:val="008D5AA0"/>
    <w:pPr>
      <w:spacing w:after="0"/>
      <w:jc w:val="center"/>
    </w:pPr>
    <w:rPr>
      <w:sz w:val="28"/>
    </w:rPr>
  </w:style>
  <w:style w:type="paragraph" w:customStyle="1" w:styleId="Style20">
    <w:name w:val="Style20"/>
    <w:basedOn w:val="a"/>
    <w:rsid w:val="008D5AA0"/>
    <w:pPr>
      <w:widowControl w:val="0"/>
      <w:autoSpaceDE w:val="0"/>
      <w:autoSpaceDN w:val="0"/>
      <w:adjustRightInd w:val="0"/>
      <w:spacing w:after="0"/>
    </w:pPr>
    <w:rPr>
      <w:rFonts w:eastAsia="Calibri"/>
    </w:rPr>
  </w:style>
  <w:style w:type="character" w:customStyle="1" w:styleId="FontStyle43">
    <w:name w:val="Font Style43"/>
    <w:rsid w:val="008D5AA0"/>
    <w:rPr>
      <w:rFonts w:ascii="Times New Roman" w:hAnsi="Times New Roman" w:cs="Times New Roman" w:hint="default"/>
      <w:b/>
      <w:bCs w:val="0"/>
      <w:sz w:val="22"/>
    </w:rPr>
  </w:style>
  <w:style w:type="character" w:customStyle="1" w:styleId="7pt">
    <w:name w:val="Основной текст + 7 pt"/>
    <w:rsid w:val="008D5AA0"/>
    <w:rPr>
      <w:rFonts w:ascii="Times New Roman" w:hAnsi="Times New Roman" w:cs="Times New Roman"/>
      <w:b/>
      <w:bCs/>
      <w:spacing w:val="-10"/>
      <w:sz w:val="14"/>
      <w:szCs w:val="14"/>
      <w:u w:val="none"/>
      <w:shd w:val="clear" w:color="auto" w:fill="FFFFFF"/>
    </w:rPr>
  </w:style>
  <w:style w:type="character" w:customStyle="1" w:styleId="390">
    <w:name w:val="Основной текст (3) + 9"/>
    <w:rsid w:val="008D5AA0"/>
    <w:rPr>
      <w:rFonts w:ascii="Times New Roman" w:hAnsi="Times New Roman" w:cs="Times New Roman"/>
      <w:b/>
      <w:bCs/>
      <w:color w:val="000000"/>
      <w:spacing w:val="0"/>
      <w:w w:val="100"/>
      <w:position w:val="0"/>
      <w:sz w:val="19"/>
      <w:szCs w:val="19"/>
      <w:u w:val="none"/>
      <w:vertAlign w:val="baseline"/>
      <w:lang w:val="ru-RU"/>
    </w:rPr>
  </w:style>
  <w:style w:type="character" w:customStyle="1" w:styleId="MalgunGothic">
    <w:name w:val="Основной текст + Malgun Gothic"/>
    <w:rsid w:val="008D5AA0"/>
    <w:rPr>
      <w:rFonts w:ascii="Malgun Gothic" w:eastAsia="Malgun Gothic" w:hAnsi="Malgun Gothic" w:cs="Malgun Gothic"/>
      <w:b/>
      <w:bCs/>
      <w:sz w:val="10"/>
      <w:szCs w:val="10"/>
      <w:u w:val="none"/>
      <w:shd w:val="clear" w:color="auto" w:fill="FFFFFF"/>
    </w:rPr>
  </w:style>
  <w:style w:type="character" w:customStyle="1" w:styleId="CharStyle27">
    <w:name w:val="CharStyle27"/>
    <w:rsid w:val="008D5AA0"/>
    <w:rPr>
      <w:rFonts w:ascii="Times New Roman" w:hAnsi="Times New Roman"/>
      <w:b w:val="0"/>
      <w:i w:val="0"/>
      <w:strike w:val="0"/>
      <w:dstrike w:val="0"/>
      <w:color w:val="000000"/>
      <w:spacing w:val="0"/>
      <w:position w:val="0"/>
      <w:sz w:val="24"/>
      <w:u w:val="none"/>
      <w:vertAlign w:val="baseline"/>
      <w:lang w:val="ru-RU"/>
    </w:rPr>
  </w:style>
  <w:style w:type="character" w:customStyle="1" w:styleId="39pt">
    <w:name w:val="Основной текст (3) + 9 pt"/>
    <w:rsid w:val="008D5AA0"/>
    <w:rPr>
      <w:rFonts w:ascii="Times New Roman" w:hAnsi="Times New Roman" w:cs="Times New Roman"/>
      <w:b/>
      <w:bCs/>
      <w:sz w:val="18"/>
      <w:szCs w:val="18"/>
      <w:u w:val="none"/>
    </w:rPr>
  </w:style>
  <w:style w:type="paragraph" w:customStyle="1" w:styleId="font7">
    <w:name w:val="font7"/>
    <w:basedOn w:val="a"/>
    <w:rsid w:val="008D5AA0"/>
    <w:pPr>
      <w:spacing w:before="100" w:beforeAutospacing="1" w:after="100" w:afterAutospacing="1"/>
      <w:jc w:val="left"/>
    </w:pPr>
    <w:rPr>
      <w:i/>
      <w:iCs/>
      <w:sz w:val="14"/>
      <w:szCs w:val="14"/>
    </w:rPr>
  </w:style>
  <w:style w:type="character" w:customStyle="1" w:styleId="blk3">
    <w:name w:val="blk3"/>
    <w:basedOn w:val="a0"/>
    <w:rsid w:val="008D5AA0"/>
    <w:rPr>
      <w:vanish w:val="0"/>
      <w:webHidden w:val="0"/>
      <w:specVanish w:val="0"/>
    </w:rPr>
  </w:style>
  <w:style w:type="paragraph" w:customStyle="1" w:styleId="213">
    <w:name w:val="Основной текст (2)1"/>
    <w:basedOn w:val="a"/>
    <w:rsid w:val="008D5AA0"/>
    <w:pPr>
      <w:shd w:val="clear" w:color="auto" w:fill="FFFFFF"/>
      <w:suppressAutoHyphens/>
      <w:spacing w:after="0" w:line="307" w:lineRule="exact"/>
      <w:jc w:val="center"/>
    </w:pPr>
    <w:rPr>
      <w:lang w:eastAsia="ar-SA"/>
    </w:rPr>
  </w:style>
  <w:style w:type="paragraph" w:customStyle="1" w:styleId="130">
    <w:name w:val="Стиль Первая строка:  13 см Эд"/>
    <w:basedOn w:val="a"/>
    <w:rsid w:val="008D5AA0"/>
    <w:pPr>
      <w:spacing w:after="0"/>
      <w:ind w:firstLine="737"/>
      <w:jc w:val="left"/>
    </w:pPr>
    <w:rPr>
      <w:szCs w:val="20"/>
    </w:rPr>
  </w:style>
  <w:style w:type="character" w:customStyle="1" w:styleId="iceouttxt6">
    <w:name w:val="iceouttxt6"/>
    <w:basedOn w:val="a0"/>
    <w:rsid w:val="008D5AA0"/>
    <w:rPr>
      <w:rFonts w:ascii="Arial" w:hAnsi="Arial" w:cs="Arial" w:hint="default"/>
      <w:color w:val="666666"/>
      <w:sz w:val="17"/>
      <w:szCs w:val="17"/>
    </w:rPr>
  </w:style>
  <w:style w:type="character" w:customStyle="1" w:styleId="apple-converted-space">
    <w:name w:val="apple-converted-space"/>
    <w:basedOn w:val="a0"/>
    <w:rsid w:val="008D5AA0"/>
  </w:style>
  <w:style w:type="paragraph" w:customStyle="1" w:styleId="02statia2">
    <w:name w:val="02statia2"/>
    <w:basedOn w:val="a"/>
    <w:rsid w:val="008D5AA0"/>
    <w:pPr>
      <w:spacing w:before="120" w:after="0" w:line="320" w:lineRule="atLeast"/>
      <w:ind w:left="2020" w:hanging="880"/>
    </w:pPr>
    <w:rPr>
      <w:rFonts w:ascii="GaramondNarrowC" w:eastAsia="Calibri" w:hAnsi="GaramondNarrowC"/>
      <w:color w:val="000000"/>
      <w:sz w:val="21"/>
      <w:szCs w:val="21"/>
    </w:rPr>
  </w:style>
  <w:style w:type="numbering" w:customStyle="1" w:styleId="43">
    <w:name w:val="Нет списка4"/>
    <w:next w:val="a2"/>
    <w:uiPriority w:val="99"/>
    <w:semiHidden/>
    <w:unhideWhenUsed/>
    <w:rsid w:val="008D5AA0"/>
  </w:style>
  <w:style w:type="paragraph" w:customStyle="1" w:styleId="xl113">
    <w:name w:val="xl113"/>
    <w:basedOn w:val="a"/>
    <w:rsid w:val="008D5AA0"/>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808080"/>
      <w:sz w:val="16"/>
      <w:szCs w:val="16"/>
    </w:rPr>
  </w:style>
  <w:style w:type="paragraph" w:customStyle="1" w:styleId="xl114">
    <w:name w:val="xl114"/>
    <w:basedOn w:val="a"/>
    <w:rsid w:val="008D5AA0"/>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808080"/>
      <w:sz w:val="16"/>
      <w:szCs w:val="16"/>
    </w:rPr>
  </w:style>
  <w:style w:type="paragraph" w:customStyle="1" w:styleId="xl115">
    <w:name w:val="xl115"/>
    <w:basedOn w:val="a"/>
    <w:rsid w:val="008D5AA0"/>
    <w:pPr>
      <w:pBdr>
        <w:left w:val="single" w:sz="4" w:space="0" w:color="auto"/>
        <w:bottom w:val="single" w:sz="4" w:space="0" w:color="auto"/>
        <w:right w:val="single" w:sz="4" w:space="0" w:color="000000"/>
      </w:pBdr>
      <w:spacing w:before="100" w:beforeAutospacing="1" w:after="100" w:afterAutospacing="1"/>
      <w:jc w:val="center"/>
      <w:textAlignment w:val="center"/>
    </w:pPr>
    <w:rPr>
      <w:sz w:val="18"/>
      <w:szCs w:val="18"/>
    </w:rPr>
  </w:style>
  <w:style w:type="paragraph" w:customStyle="1" w:styleId="xl116">
    <w:name w:val="xl116"/>
    <w:basedOn w:val="a"/>
    <w:rsid w:val="008D5AA0"/>
    <w:pPr>
      <w:pBdr>
        <w:top w:val="single" w:sz="4" w:space="0" w:color="000000"/>
        <w:right w:val="single" w:sz="4" w:space="0" w:color="000000"/>
      </w:pBdr>
      <w:spacing w:before="100" w:beforeAutospacing="1" w:after="100" w:afterAutospacing="1"/>
      <w:jc w:val="center"/>
      <w:textAlignment w:val="top"/>
    </w:pPr>
  </w:style>
  <w:style w:type="paragraph" w:customStyle="1" w:styleId="xl117">
    <w:name w:val="xl117"/>
    <w:basedOn w:val="a"/>
    <w:rsid w:val="008D5AA0"/>
    <w:pPr>
      <w:pBdr>
        <w:top w:val="single" w:sz="4" w:space="0" w:color="000000"/>
        <w:right w:val="single" w:sz="4" w:space="0" w:color="000000"/>
      </w:pBdr>
      <w:spacing w:before="100" w:beforeAutospacing="1" w:after="100" w:afterAutospacing="1"/>
      <w:jc w:val="left"/>
      <w:textAlignment w:val="top"/>
    </w:pPr>
  </w:style>
  <w:style w:type="paragraph" w:customStyle="1" w:styleId="xl118">
    <w:name w:val="xl118"/>
    <w:basedOn w:val="a"/>
    <w:rsid w:val="008D5AA0"/>
    <w:pPr>
      <w:pBdr>
        <w:top w:val="single" w:sz="4" w:space="0" w:color="000000"/>
        <w:right w:val="single" w:sz="4" w:space="0" w:color="000000"/>
      </w:pBdr>
      <w:spacing w:before="100" w:beforeAutospacing="1" w:after="100" w:afterAutospacing="1"/>
      <w:jc w:val="center"/>
    </w:pPr>
    <w:rPr>
      <w:sz w:val="18"/>
      <w:szCs w:val="18"/>
    </w:rPr>
  </w:style>
  <w:style w:type="paragraph" w:customStyle="1" w:styleId="xl119">
    <w:name w:val="xl119"/>
    <w:basedOn w:val="a"/>
    <w:rsid w:val="008D5AA0"/>
    <w:pPr>
      <w:pBdr>
        <w:top w:val="single" w:sz="4" w:space="0" w:color="000000"/>
        <w:bottom w:val="single" w:sz="4" w:space="0" w:color="000000"/>
        <w:right w:val="single" w:sz="4" w:space="0" w:color="000000"/>
      </w:pBdr>
      <w:spacing w:before="100" w:beforeAutospacing="1" w:after="100" w:afterAutospacing="1"/>
      <w:jc w:val="right"/>
    </w:pPr>
    <w:rPr>
      <w:sz w:val="18"/>
      <w:szCs w:val="18"/>
    </w:rPr>
  </w:style>
  <w:style w:type="paragraph" w:customStyle="1" w:styleId="xl120">
    <w:name w:val="xl120"/>
    <w:basedOn w:val="a"/>
    <w:rsid w:val="008D5AA0"/>
    <w:pPr>
      <w:pBdr>
        <w:top w:val="single" w:sz="4" w:space="0" w:color="000000"/>
        <w:right w:val="single" w:sz="4" w:space="0" w:color="000000"/>
      </w:pBdr>
      <w:spacing w:before="100" w:beforeAutospacing="1" w:after="100" w:afterAutospacing="1"/>
      <w:jc w:val="right"/>
    </w:pPr>
    <w:rPr>
      <w:sz w:val="18"/>
      <w:szCs w:val="18"/>
    </w:rPr>
  </w:style>
  <w:style w:type="paragraph" w:customStyle="1" w:styleId="xl121">
    <w:name w:val="xl121"/>
    <w:basedOn w:val="a"/>
    <w:rsid w:val="008D5AA0"/>
    <w:pPr>
      <w:pBdr>
        <w:top w:val="single" w:sz="4" w:space="0" w:color="000000"/>
        <w:bottom w:val="single" w:sz="4" w:space="0" w:color="000000"/>
        <w:right w:val="single" w:sz="4" w:space="0" w:color="000000"/>
      </w:pBdr>
      <w:spacing w:before="100" w:beforeAutospacing="1" w:after="100" w:afterAutospacing="1"/>
      <w:jc w:val="right"/>
    </w:pPr>
    <w:rPr>
      <w:sz w:val="18"/>
      <w:szCs w:val="18"/>
    </w:rPr>
  </w:style>
  <w:style w:type="paragraph" w:customStyle="1" w:styleId="xl122">
    <w:name w:val="xl122"/>
    <w:basedOn w:val="a"/>
    <w:rsid w:val="008D5AA0"/>
    <w:pPr>
      <w:pBdr>
        <w:left w:val="single" w:sz="4" w:space="0" w:color="000000"/>
        <w:right w:val="single" w:sz="4" w:space="0" w:color="000000"/>
      </w:pBdr>
      <w:spacing w:before="100" w:beforeAutospacing="1" w:after="100" w:afterAutospacing="1"/>
      <w:jc w:val="right"/>
      <w:textAlignment w:val="top"/>
    </w:pPr>
  </w:style>
  <w:style w:type="paragraph" w:customStyle="1" w:styleId="xl123">
    <w:name w:val="xl123"/>
    <w:basedOn w:val="a"/>
    <w:rsid w:val="008D5AA0"/>
    <w:pPr>
      <w:pBdr>
        <w:right w:val="single" w:sz="4" w:space="0" w:color="000000"/>
      </w:pBdr>
      <w:spacing w:before="100" w:beforeAutospacing="1" w:after="100" w:afterAutospacing="1"/>
      <w:jc w:val="left"/>
      <w:textAlignment w:val="top"/>
    </w:pPr>
  </w:style>
  <w:style w:type="paragraph" w:customStyle="1" w:styleId="xl124">
    <w:name w:val="xl124"/>
    <w:basedOn w:val="a"/>
    <w:rsid w:val="008D5AA0"/>
    <w:pPr>
      <w:pBdr>
        <w:top w:val="single" w:sz="4" w:space="0" w:color="000000"/>
        <w:right w:val="single" w:sz="4" w:space="0" w:color="000000"/>
      </w:pBdr>
      <w:spacing w:before="100" w:beforeAutospacing="1" w:after="100" w:afterAutospacing="1"/>
      <w:jc w:val="center"/>
      <w:textAlignment w:val="top"/>
    </w:pPr>
    <w:rPr>
      <w:sz w:val="18"/>
      <w:szCs w:val="18"/>
    </w:rPr>
  </w:style>
  <w:style w:type="paragraph" w:customStyle="1" w:styleId="xl125">
    <w:name w:val="xl125"/>
    <w:basedOn w:val="a"/>
    <w:rsid w:val="008D5AA0"/>
    <w:pPr>
      <w:pBdr>
        <w:right w:val="single" w:sz="4" w:space="0" w:color="000000"/>
      </w:pBdr>
      <w:spacing w:before="100" w:beforeAutospacing="1" w:after="100" w:afterAutospacing="1"/>
      <w:jc w:val="right"/>
      <w:textAlignment w:val="top"/>
    </w:pPr>
    <w:rPr>
      <w:sz w:val="18"/>
      <w:szCs w:val="18"/>
    </w:rPr>
  </w:style>
  <w:style w:type="paragraph" w:customStyle="1" w:styleId="xl126">
    <w:name w:val="xl126"/>
    <w:basedOn w:val="a"/>
    <w:rsid w:val="008D5AA0"/>
    <w:pPr>
      <w:pBdr>
        <w:right w:val="single" w:sz="4" w:space="0" w:color="000000"/>
      </w:pBdr>
      <w:spacing w:before="100" w:beforeAutospacing="1" w:after="100" w:afterAutospacing="1"/>
      <w:jc w:val="right"/>
      <w:textAlignment w:val="top"/>
    </w:pPr>
    <w:rPr>
      <w:sz w:val="18"/>
      <w:szCs w:val="18"/>
    </w:rPr>
  </w:style>
  <w:style w:type="paragraph" w:customStyle="1" w:styleId="xl127">
    <w:name w:val="xl127"/>
    <w:basedOn w:val="a"/>
    <w:rsid w:val="008D5AA0"/>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top"/>
    </w:pPr>
    <w:rPr>
      <w:color w:val="C0C0C0"/>
      <w:sz w:val="12"/>
      <w:szCs w:val="12"/>
    </w:rPr>
  </w:style>
  <w:style w:type="paragraph" w:customStyle="1" w:styleId="xl128">
    <w:name w:val="xl128"/>
    <w:basedOn w:val="a"/>
    <w:rsid w:val="008D5AA0"/>
    <w:pPr>
      <w:pBdr>
        <w:top w:val="single" w:sz="4" w:space="0" w:color="000000"/>
        <w:bottom w:val="single" w:sz="4" w:space="0" w:color="000000"/>
      </w:pBdr>
      <w:spacing w:before="100" w:beforeAutospacing="1" w:after="100" w:afterAutospacing="1"/>
      <w:jc w:val="center"/>
      <w:textAlignment w:val="top"/>
    </w:pPr>
    <w:rPr>
      <w:sz w:val="18"/>
      <w:szCs w:val="18"/>
    </w:rPr>
  </w:style>
  <w:style w:type="paragraph" w:customStyle="1" w:styleId="xl129">
    <w:name w:val="xl129"/>
    <w:basedOn w:val="a"/>
    <w:rsid w:val="008D5AA0"/>
    <w:pPr>
      <w:pBdr>
        <w:top w:val="single" w:sz="4" w:space="0" w:color="000000"/>
        <w:bottom w:val="single" w:sz="4" w:space="0" w:color="000000"/>
        <w:right w:val="single" w:sz="4" w:space="0" w:color="000000"/>
      </w:pBdr>
      <w:spacing w:before="100" w:beforeAutospacing="1" w:after="100" w:afterAutospacing="1"/>
      <w:jc w:val="right"/>
      <w:textAlignment w:val="top"/>
    </w:pPr>
    <w:rPr>
      <w:color w:val="000080"/>
      <w:sz w:val="18"/>
      <w:szCs w:val="18"/>
    </w:rPr>
  </w:style>
  <w:style w:type="paragraph" w:customStyle="1" w:styleId="xl130">
    <w:name w:val="xl130"/>
    <w:basedOn w:val="a"/>
    <w:rsid w:val="008D5AA0"/>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sz w:val="18"/>
      <w:szCs w:val="18"/>
    </w:rPr>
  </w:style>
  <w:style w:type="paragraph" w:customStyle="1" w:styleId="xl131">
    <w:name w:val="xl131"/>
    <w:basedOn w:val="a"/>
    <w:rsid w:val="008D5AA0"/>
    <w:pPr>
      <w:pBdr>
        <w:top w:val="single" w:sz="4" w:space="0" w:color="000000"/>
        <w:bottom w:val="single" w:sz="4" w:space="0" w:color="000000"/>
        <w:right w:val="single" w:sz="4" w:space="0" w:color="000000"/>
      </w:pBdr>
      <w:spacing w:before="100" w:beforeAutospacing="1" w:after="100" w:afterAutospacing="1"/>
      <w:jc w:val="right"/>
      <w:textAlignment w:val="top"/>
    </w:pPr>
    <w:rPr>
      <w:sz w:val="16"/>
      <w:szCs w:val="16"/>
    </w:rPr>
  </w:style>
  <w:style w:type="paragraph" w:customStyle="1" w:styleId="xl132">
    <w:name w:val="xl132"/>
    <w:basedOn w:val="a"/>
    <w:rsid w:val="008D5AA0"/>
    <w:pPr>
      <w:pBdr>
        <w:top w:val="double" w:sz="6" w:space="0" w:color="000000"/>
        <w:left w:val="single" w:sz="4" w:space="0" w:color="000000"/>
      </w:pBdr>
      <w:spacing w:before="100" w:beforeAutospacing="1" w:after="100" w:afterAutospacing="1"/>
      <w:jc w:val="center"/>
      <w:textAlignment w:val="top"/>
    </w:pPr>
  </w:style>
  <w:style w:type="paragraph" w:customStyle="1" w:styleId="xl133">
    <w:name w:val="xl133"/>
    <w:basedOn w:val="a"/>
    <w:rsid w:val="008D5AA0"/>
    <w:pPr>
      <w:pBdr>
        <w:top w:val="double" w:sz="6" w:space="0" w:color="000000"/>
        <w:bottom w:val="single" w:sz="4" w:space="0" w:color="000000"/>
        <w:right w:val="single" w:sz="4" w:space="0" w:color="000000"/>
      </w:pBdr>
      <w:spacing w:before="100" w:beforeAutospacing="1" w:after="100" w:afterAutospacing="1"/>
      <w:jc w:val="center"/>
      <w:textAlignment w:val="top"/>
    </w:pPr>
    <w:rPr>
      <w:sz w:val="18"/>
      <w:szCs w:val="18"/>
    </w:rPr>
  </w:style>
  <w:style w:type="paragraph" w:customStyle="1" w:styleId="xl134">
    <w:name w:val="xl134"/>
    <w:basedOn w:val="a"/>
    <w:rsid w:val="008D5AA0"/>
    <w:pPr>
      <w:pBdr>
        <w:top w:val="double" w:sz="6" w:space="0" w:color="000000"/>
        <w:bottom w:val="single" w:sz="4" w:space="0" w:color="000000"/>
        <w:right w:val="single" w:sz="4" w:space="0" w:color="000000"/>
      </w:pBdr>
      <w:spacing w:before="100" w:beforeAutospacing="1" w:after="100" w:afterAutospacing="1"/>
      <w:jc w:val="right"/>
      <w:textAlignment w:val="top"/>
    </w:pPr>
    <w:rPr>
      <w:sz w:val="18"/>
      <w:szCs w:val="18"/>
    </w:rPr>
  </w:style>
  <w:style w:type="paragraph" w:customStyle="1" w:styleId="xl135">
    <w:name w:val="xl135"/>
    <w:basedOn w:val="a"/>
    <w:rsid w:val="008D5AA0"/>
    <w:pPr>
      <w:pBdr>
        <w:top w:val="double" w:sz="6" w:space="0" w:color="000000"/>
        <w:right w:val="single" w:sz="4" w:space="0" w:color="000000"/>
      </w:pBdr>
      <w:spacing w:before="100" w:beforeAutospacing="1" w:after="100" w:afterAutospacing="1"/>
      <w:jc w:val="right"/>
      <w:textAlignment w:val="top"/>
    </w:pPr>
    <w:rPr>
      <w:sz w:val="18"/>
      <w:szCs w:val="18"/>
    </w:rPr>
  </w:style>
  <w:style w:type="paragraph" w:customStyle="1" w:styleId="xl136">
    <w:name w:val="xl136"/>
    <w:basedOn w:val="a"/>
    <w:rsid w:val="008D5AA0"/>
    <w:pPr>
      <w:pBdr>
        <w:top w:val="double" w:sz="6" w:space="0" w:color="000000"/>
        <w:bottom w:val="single" w:sz="4" w:space="0" w:color="000000"/>
        <w:right w:val="single" w:sz="4" w:space="0" w:color="000000"/>
      </w:pBdr>
      <w:spacing w:before="100" w:beforeAutospacing="1" w:after="100" w:afterAutospacing="1"/>
      <w:jc w:val="right"/>
      <w:textAlignment w:val="top"/>
    </w:pPr>
    <w:rPr>
      <w:sz w:val="18"/>
      <w:szCs w:val="18"/>
    </w:rPr>
  </w:style>
  <w:style w:type="paragraph" w:customStyle="1" w:styleId="xl137">
    <w:name w:val="xl137"/>
    <w:basedOn w:val="a"/>
    <w:rsid w:val="008D5AA0"/>
    <w:pPr>
      <w:pBdr>
        <w:left w:val="single" w:sz="4" w:space="0" w:color="000000"/>
      </w:pBdr>
      <w:spacing w:before="100" w:beforeAutospacing="1" w:after="100" w:afterAutospacing="1"/>
      <w:jc w:val="center"/>
      <w:textAlignment w:val="top"/>
    </w:pPr>
  </w:style>
  <w:style w:type="paragraph" w:customStyle="1" w:styleId="xl138">
    <w:name w:val="xl138"/>
    <w:basedOn w:val="a"/>
    <w:rsid w:val="008D5AA0"/>
    <w:pPr>
      <w:pBdr>
        <w:right w:val="single" w:sz="4" w:space="0" w:color="000000"/>
      </w:pBdr>
      <w:spacing w:before="100" w:beforeAutospacing="1" w:after="100" w:afterAutospacing="1"/>
      <w:jc w:val="center"/>
      <w:textAlignment w:val="top"/>
    </w:pPr>
    <w:rPr>
      <w:sz w:val="18"/>
      <w:szCs w:val="18"/>
    </w:rPr>
  </w:style>
  <w:style w:type="paragraph" w:customStyle="1" w:styleId="xl139">
    <w:name w:val="xl139"/>
    <w:basedOn w:val="a"/>
    <w:rsid w:val="008D5AA0"/>
    <w:pPr>
      <w:pBdr>
        <w:left w:val="single" w:sz="4" w:space="0" w:color="000000"/>
        <w:bottom w:val="single" w:sz="4" w:space="0" w:color="000000"/>
      </w:pBdr>
      <w:spacing w:before="100" w:beforeAutospacing="1" w:after="100" w:afterAutospacing="1"/>
      <w:jc w:val="center"/>
      <w:textAlignment w:val="top"/>
    </w:pPr>
  </w:style>
  <w:style w:type="paragraph" w:customStyle="1" w:styleId="xl140">
    <w:name w:val="xl140"/>
    <w:basedOn w:val="a"/>
    <w:rsid w:val="008D5AA0"/>
    <w:pPr>
      <w:pBdr>
        <w:bottom w:val="single" w:sz="4" w:space="0" w:color="000000"/>
      </w:pBdr>
      <w:spacing w:before="100" w:beforeAutospacing="1" w:after="100" w:afterAutospacing="1"/>
      <w:jc w:val="center"/>
      <w:textAlignment w:val="top"/>
    </w:pPr>
  </w:style>
  <w:style w:type="paragraph" w:customStyle="1" w:styleId="xl141">
    <w:name w:val="xl141"/>
    <w:basedOn w:val="a"/>
    <w:rsid w:val="008D5AA0"/>
    <w:pPr>
      <w:pBdr>
        <w:bottom w:val="single" w:sz="4" w:space="0" w:color="000000"/>
        <w:right w:val="single" w:sz="4" w:space="0" w:color="000000"/>
      </w:pBdr>
      <w:spacing w:before="100" w:beforeAutospacing="1" w:after="100" w:afterAutospacing="1"/>
      <w:jc w:val="right"/>
      <w:textAlignment w:val="top"/>
    </w:pPr>
  </w:style>
  <w:style w:type="paragraph" w:customStyle="1" w:styleId="xl142">
    <w:name w:val="xl142"/>
    <w:basedOn w:val="a"/>
    <w:rsid w:val="008D5AA0"/>
    <w:pPr>
      <w:pBdr>
        <w:bottom w:val="single" w:sz="4" w:space="0" w:color="000000"/>
        <w:right w:val="single" w:sz="4" w:space="0" w:color="000000"/>
      </w:pBdr>
      <w:spacing w:before="100" w:beforeAutospacing="1" w:after="100" w:afterAutospacing="1"/>
      <w:jc w:val="center"/>
      <w:textAlignment w:val="top"/>
    </w:pPr>
  </w:style>
  <w:style w:type="paragraph" w:customStyle="1" w:styleId="xl143">
    <w:name w:val="xl143"/>
    <w:basedOn w:val="a"/>
    <w:rsid w:val="008D5AA0"/>
    <w:pPr>
      <w:pBdr>
        <w:bottom w:val="single" w:sz="4" w:space="0" w:color="000000"/>
        <w:right w:val="single" w:sz="4" w:space="0" w:color="000000"/>
      </w:pBdr>
      <w:spacing w:before="100" w:beforeAutospacing="1" w:after="100" w:afterAutospacing="1"/>
      <w:jc w:val="center"/>
      <w:textAlignment w:val="top"/>
    </w:pPr>
    <w:rPr>
      <w:sz w:val="16"/>
      <w:szCs w:val="16"/>
    </w:rPr>
  </w:style>
  <w:style w:type="paragraph" w:customStyle="1" w:styleId="xl144">
    <w:name w:val="xl144"/>
    <w:basedOn w:val="a"/>
    <w:rsid w:val="008D5AA0"/>
    <w:pPr>
      <w:pBdr>
        <w:bottom w:val="single" w:sz="4" w:space="0" w:color="000000"/>
        <w:right w:val="single" w:sz="4" w:space="0" w:color="000000"/>
      </w:pBdr>
      <w:spacing w:before="100" w:beforeAutospacing="1" w:after="100" w:afterAutospacing="1"/>
      <w:jc w:val="center"/>
      <w:textAlignment w:val="top"/>
    </w:pPr>
  </w:style>
  <w:style w:type="paragraph" w:customStyle="1" w:styleId="xl145">
    <w:name w:val="xl145"/>
    <w:basedOn w:val="a"/>
    <w:rsid w:val="008D5AA0"/>
    <w:pPr>
      <w:pBdr>
        <w:bottom w:val="single" w:sz="4" w:space="0" w:color="000000"/>
        <w:right w:val="single" w:sz="4" w:space="0" w:color="000000"/>
      </w:pBdr>
      <w:spacing w:before="100" w:beforeAutospacing="1" w:after="100" w:afterAutospacing="1"/>
      <w:jc w:val="center"/>
      <w:textAlignment w:val="top"/>
    </w:pPr>
  </w:style>
  <w:style w:type="paragraph" w:customStyle="1" w:styleId="xl146">
    <w:name w:val="xl146"/>
    <w:basedOn w:val="a"/>
    <w:rsid w:val="008D5AA0"/>
    <w:pPr>
      <w:pBdr>
        <w:top w:val="single" w:sz="4" w:space="0" w:color="000000"/>
        <w:bottom w:val="single" w:sz="4" w:space="0" w:color="000000"/>
        <w:right w:val="single" w:sz="4" w:space="0" w:color="000000"/>
      </w:pBdr>
      <w:spacing w:before="100" w:beforeAutospacing="1" w:after="100" w:afterAutospacing="1"/>
      <w:jc w:val="right"/>
      <w:textAlignment w:val="top"/>
    </w:pPr>
    <w:rPr>
      <w:sz w:val="18"/>
      <w:szCs w:val="18"/>
    </w:rPr>
  </w:style>
  <w:style w:type="paragraph" w:customStyle="1" w:styleId="xl147">
    <w:name w:val="xl147"/>
    <w:basedOn w:val="a"/>
    <w:rsid w:val="008D5AA0"/>
    <w:pPr>
      <w:pBdr>
        <w:top w:val="single" w:sz="4" w:space="0" w:color="000000"/>
        <w:bottom w:val="single" w:sz="4" w:space="0" w:color="000000"/>
        <w:right w:val="single" w:sz="4" w:space="0" w:color="000000"/>
      </w:pBdr>
      <w:spacing w:before="100" w:beforeAutospacing="1" w:after="100" w:afterAutospacing="1"/>
      <w:jc w:val="right"/>
      <w:textAlignment w:val="top"/>
    </w:pPr>
    <w:rPr>
      <w:sz w:val="18"/>
      <w:szCs w:val="18"/>
    </w:rPr>
  </w:style>
  <w:style w:type="paragraph" w:customStyle="1" w:styleId="xl148">
    <w:name w:val="xl148"/>
    <w:basedOn w:val="a"/>
    <w:rsid w:val="008D5AA0"/>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i/>
      <w:iCs/>
      <w:color w:val="000080"/>
      <w:sz w:val="18"/>
      <w:szCs w:val="18"/>
    </w:rPr>
  </w:style>
  <w:style w:type="paragraph" w:customStyle="1" w:styleId="xl149">
    <w:name w:val="xl149"/>
    <w:basedOn w:val="a"/>
    <w:rsid w:val="008D5AA0"/>
    <w:pPr>
      <w:pBdr>
        <w:top w:val="single" w:sz="4" w:space="0" w:color="000000"/>
        <w:bottom w:val="single" w:sz="4" w:space="0" w:color="000000"/>
        <w:right w:val="single" w:sz="4" w:space="0" w:color="000000"/>
      </w:pBdr>
      <w:spacing w:before="100" w:beforeAutospacing="1" w:after="100" w:afterAutospacing="1"/>
      <w:jc w:val="center"/>
      <w:textAlignment w:val="top"/>
    </w:pPr>
    <w:rPr>
      <w:i/>
      <w:iCs/>
      <w:color w:val="000080"/>
      <w:sz w:val="18"/>
      <w:szCs w:val="18"/>
    </w:rPr>
  </w:style>
  <w:style w:type="paragraph" w:customStyle="1" w:styleId="xl150">
    <w:name w:val="xl150"/>
    <w:basedOn w:val="a"/>
    <w:rsid w:val="008D5AA0"/>
    <w:pPr>
      <w:pBdr>
        <w:top w:val="single" w:sz="4" w:space="0" w:color="000000"/>
        <w:bottom w:val="single" w:sz="4" w:space="0" w:color="000000"/>
        <w:right w:val="single" w:sz="4" w:space="0" w:color="000000"/>
      </w:pBdr>
      <w:spacing w:before="100" w:beforeAutospacing="1" w:after="100" w:afterAutospacing="1"/>
      <w:jc w:val="left"/>
      <w:textAlignment w:val="top"/>
    </w:pPr>
    <w:rPr>
      <w:i/>
      <w:iCs/>
      <w:color w:val="000080"/>
      <w:sz w:val="18"/>
      <w:szCs w:val="18"/>
    </w:rPr>
  </w:style>
  <w:style w:type="paragraph" w:customStyle="1" w:styleId="xl151">
    <w:name w:val="xl151"/>
    <w:basedOn w:val="a"/>
    <w:rsid w:val="008D5AA0"/>
    <w:pPr>
      <w:pBdr>
        <w:top w:val="single" w:sz="4" w:space="0" w:color="000000"/>
        <w:bottom w:val="single" w:sz="4" w:space="0" w:color="000000"/>
        <w:right w:val="single" w:sz="4" w:space="0" w:color="000000"/>
      </w:pBdr>
      <w:spacing w:before="100" w:beforeAutospacing="1" w:after="100" w:afterAutospacing="1"/>
      <w:jc w:val="right"/>
      <w:textAlignment w:val="top"/>
    </w:pPr>
    <w:rPr>
      <w:i/>
      <w:iCs/>
      <w:color w:val="000080"/>
      <w:sz w:val="18"/>
      <w:szCs w:val="18"/>
    </w:rPr>
  </w:style>
  <w:style w:type="paragraph" w:customStyle="1" w:styleId="xl152">
    <w:name w:val="xl152"/>
    <w:basedOn w:val="a"/>
    <w:rsid w:val="008D5AA0"/>
    <w:pPr>
      <w:pBdr>
        <w:top w:val="single" w:sz="4" w:space="0" w:color="000000"/>
        <w:bottom w:val="single" w:sz="4" w:space="0" w:color="000000"/>
        <w:right w:val="single" w:sz="4" w:space="0" w:color="000000"/>
      </w:pBdr>
      <w:spacing w:before="100" w:beforeAutospacing="1" w:after="100" w:afterAutospacing="1"/>
      <w:jc w:val="right"/>
      <w:textAlignment w:val="top"/>
    </w:pPr>
    <w:rPr>
      <w:i/>
      <w:iCs/>
      <w:color w:val="000080"/>
      <w:sz w:val="18"/>
      <w:szCs w:val="18"/>
    </w:rPr>
  </w:style>
  <w:style w:type="paragraph" w:customStyle="1" w:styleId="xl153">
    <w:name w:val="xl153"/>
    <w:basedOn w:val="a"/>
    <w:rsid w:val="008D5AA0"/>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color w:val="808080"/>
      <w:sz w:val="18"/>
      <w:szCs w:val="18"/>
    </w:rPr>
  </w:style>
  <w:style w:type="paragraph" w:customStyle="1" w:styleId="xl154">
    <w:name w:val="xl154"/>
    <w:basedOn w:val="a"/>
    <w:rsid w:val="008D5AA0"/>
    <w:pPr>
      <w:pBdr>
        <w:top w:val="single" w:sz="4" w:space="0" w:color="000000"/>
        <w:bottom w:val="single" w:sz="4" w:space="0" w:color="000000"/>
      </w:pBdr>
      <w:spacing w:before="100" w:beforeAutospacing="1" w:after="100" w:afterAutospacing="1"/>
      <w:jc w:val="center"/>
      <w:textAlignment w:val="top"/>
    </w:pPr>
    <w:rPr>
      <w:color w:val="808080"/>
      <w:sz w:val="18"/>
      <w:szCs w:val="18"/>
    </w:rPr>
  </w:style>
  <w:style w:type="paragraph" w:customStyle="1" w:styleId="xl155">
    <w:name w:val="xl155"/>
    <w:basedOn w:val="a"/>
    <w:rsid w:val="008D5AA0"/>
    <w:pPr>
      <w:pBdr>
        <w:top w:val="single" w:sz="4" w:space="0" w:color="000000"/>
        <w:bottom w:val="single" w:sz="4" w:space="0" w:color="000000"/>
        <w:right w:val="single" w:sz="4" w:space="0" w:color="000000"/>
      </w:pBdr>
      <w:spacing w:before="100" w:beforeAutospacing="1" w:after="100" w:afterAutospacing="1"/>
      <w:jc w:val="right"/>
      <w:textAlignment w:val="top"/>
    </w:pPr>
    <w:rPr>
      <w:color w:val="808080"/>
      <w:sz w:val="16"/>
      <w:szCs w:val="16"/>
    </w:rPr>
  </w:style>
  <w:style w:type="paragraph" w:customStyle="1" w:styleId="xl156">
    <w:name w:val="xl156"/>
    <w:basedOn w:val="a"/>
    <w:rsid w:val="008D5AA0"/>
    <w:pPr>
      <w:pBdr>
        <w:top w:val="single" w:sz="4" w:space="0" w:color="000000"/>
        <w:right w:val="single" w:sz="4" w:space="0" w:color="000000"/>
      </w:pBdr>
      <w:spacing w:before="100" w:beforeAutospacing="1" w:after="100" w:afterAutospacing="1"/>
      <w:jc w:val="right"/>
      <w:textAlignment w:val="top"/>
    </w:pPr>
    <w:rPr>
      <w:sz w:val="18"/>
      <w:szCs w:val="18"/>
    </w:rPr>
  </w:style>
  <w:style w:type="paragraph" w:customStyle="1" w:styleId="xl157">
    <w:name w:val="xl157"/>
    <w:basedOn w:val="a"/>
    <w:rsid w:val="008D5AA0"/>
    <w:pPr>
      <w:pBdr>
        <w:top w:val="single" w:sz="4" w:space="0" w:color="000000"/>
        <w:left w:val="single" w:sz="4" w:space="0" w:color="000000"/>
        <w:right w:val="single" w:sz="4" w:space="0" w:color="000000"/>
      </w:pBdr>
      <w:spacing w:before="100" w:beforeAutospacing="1" w:after="100" w:afterAutospacing="1"/>
      <w:jc w:val="center"/>
      <w:textAlignment w:val="top"/>
    </w:pPr>
  </w:style>
  <w:style w:type="paragraph" w:customStyle="1" w:styleId="xl158">
    <w:name w:val="xl158"/>
    <w:basedOn w:val="a"/>
    <w:rsid w:val="008D5AA0"/>
    <w:pPr>
      <w:pBdr>
        <w:top w:val="single" w:sz="4" w:space="0" w:color="000000"/>
        <w:bottom w:val="single" w:sz="4" w:space="0" w:color="000000"/>
      </w:pBdr>
      <w:spacing w:before="100" w:beforeAutospacing="1" w:after="100" w:afterAutospacing="1"/>
      <w:jc w:val="left"/>
      <w:textAlignment w:val="top"/>
    </w:pPr>
  </w:style>
  <w:style w:type="paragraph" w:customStyle="1" w:styleId="xl159">
    <w:name w:val="xl159"/>
    <w:basedOn w:val="a"/>
    <w:rsid w:val="008D5AA0"/>
    <w:pPr>
      <w:pBdr>
        <w:top w:val="double" w:sz="6" w:space="0" w:color="000000"/>
      </w:pBdr>
      <w:spacing w:before="100" w:beforeAutospacing="1" w:after="100" w:afterAutospacing="1"/>
      <w:jc w:val="center"/>
      <w:textAlignment w:val="top"/>
    </w:pPr>
  </w:style>
  <w:style w:type="paragraph" w:customStyle="1" w:styleId="xl160">
    <w:name w:val="xl160"/>
    <w:basedOn w:val="a"/>
    <w:rsid w:val="008D5AA0"/>
    <w:pPr>
      <w:spacing w:before="100" w:beforeAutospacing="1" w:after="100" w:afterAutospacing="1"/>
      <w:jc w:val="center"/>
      <w:textAlignment w:val="top"/>
    </w:pPr>
  </w:style>
  <w:style w:type="paragraph" w:customStyle="1" w:styleId="xl161">
    <w:name w:val="xl161"/>
    <w:basedOn w:val="a"/>
    <w:rsid w:val="008D5AA0"/>
    <w:pPr>
      <w:pBdr>
        <w:top w:val="double" w:sz="6" w:space="0" w:color="000000"/>
        <w:right w:val="single" w:sz="4" w:space="0" w:color="000000"/>
      </w:pBdr>
      <w:spacing w:before="100" w:beforeAutospacing="1" w:after="100" w:afterAutospacing="1"/>
      <w:jc w:val="left"/>
      <w:textAlignment w:val="top"/>
    </w:pPr>
  </w:style>
  <w:style w:type="paragraph" w:customStyle="1" w:styleId="xl162">
    <w:name w:val="xl162"/>
    <w:basedOn w:val="a"/>
    <w:rsid w:val="008D5AA0"/>
    <w:pPr>
      <w:pBdr>
        <w:right w:val="single" w:sz="4" w:space="0" w:color="000000"/>
      </w:pBdr>
      <w:spacing w:before="100" w:beforeAutospacing="1" w:after="100" w:afterAutospacing="1"/>
      <w:jc w:val="left"/>
      <w:textAlignment w:val="top"/>
    </w:pPr>
  </w:style>
  <w:style w:type="paragraph" w:customStyle="1" w:styleId="xl163">
    <w:name w:val="xl163"/>
    <w:basedOn w:val="a"/>
    <w:rsid w:val="008D5AA0"/>
    <w:pPr>
      <w:pBdr>
        <w:top w:val="single" w:sz="4" w:space="0" w:color="333333"/>
        <w:left w:val="single" w:sz="4" w:space="0" w:color="333333"/>
        <w:bottom w:val="single" w:sz="4" w:space="0" w:color="333333"/>
      </w:pBdr>
      <w:spacing w:before="100" w:beforeAutospacing="1" w:after="100" w:afterAutospacing="1"/>
      <w:jc w:val="center"/>
      <w:textAlignment w:val="center"/>
    </w:pPr>
    <w:rPr>
      <w:rFonts w:ascii="Tahoma" w:hAnsi="Tahoma" w:cs="Tahoma"/>
      <w:sz w:val="14"/>
      <w:szCs w:val="14"/>
    </w:rPr>
  </w:style>
  <w:style w:type="paragraph" w:customStyle="1" w:styleId="xl164">
    <w:name w:val="xl164"/>
    <w:basedOn w:val="a"/>
    <w:rsid w:val="008D5AA0"/>
    <w:pPr>
      <w:pBdr>
        <w:top w:val="single" w:sz="4" w:space="0" w:color="333333"/>
        <w:bottom w:val="single" w:sz="4" w:space="0" w:color="333333"/>
      </w:pBdr>
      <w:spacing w:before="100" w:beforeAutospacing="1" w:after="100" w:afterAutospacing="1"/>
      <w:jc w:val="center"/>
      <w:textAlignment w:val="center"/>
    </w:pPr>
    <w:rPr>
      <w:rFonts w:ascii="Tahoma" w:hAnsi="Tahoma" w:cs="Tahoma"/>
      <w:sz w:val="14"/>
      <w:szCs w:val="14"/>
    </w:rPr>
  </w:style>
  <w:style w:type="paragraph" w:customStyle="1" w:styleId="xl165">
    <w:name w:val="xl165"/>
    <w:basedOn w:val="a"/>
    <w:rsid w:val="008D5AA0"/>
    <w:pPr>
      <w:pBdr>
        <w:top w:val="single" w:sz="4" w:space="0" w:color="000000"/>
        <w:left w:val="single" w:sz="4" w:space="0" w:color="000000"/>
        <w:bottom w:val="single" w:sz="4" w:space="0" w:color="000000"/>
      </w:pBdr>
      <w:spacing w:before="100" w:beforeAutospacing="1" w:after="100" w:afterAutospacing="1"/>
      <w:jc w:val="center"/>
    </w:pPr>
    <w:rPr>
      <w:u w:val="single"/>
    </w:rPr>
  </w:style>
  <w:style w:type="paragraph" w:customStyle="1" w:styleId="xl166">
    <w:name w:val="xl166"/>
    <w:basedOn w:val="a"/>
    <w:rsid w:val="008D5AA0"/>
    <w:pPr>
      <w:pBdr>
        <w:top w:val="single" w:sz="4" w:space="0" w:color="000000"/>
        <w:bottom w:val="single" w:sz="4" w:space="0" w:color="000000"/>
      </w:pBdr>
      <w:spacing w:before="100" w:beforeAutospacing="1" w:after="100" w:afterAutospacing="1"/>
      <w:jc w:val="center"/>
    </w:pPr>
    <w:rPr>
      <w:u w:val="single"/>
    </w:rPr>
  </w:style>
  <w:style w:type="paragraph" w:customStyle="1" w:styleId="xl167">
    <w:name w:val="xl167"/>
    <w:basedOn w:val="a"/>
    <w:rsid w:val="008D5AA0"/>
    <w:pPr>
      <w:pBdr>
        <w:top w:val="single" w:sz="4" w:space="0" w:color="000000"/>
        <w:bottom w:val="single" w:sz="4" w:space="0" w:color="000000"/>
        <w:right w:val="single" w:sz="4" w:space="0" w:color="000000"/>
      </w:pBdr>
      <w:spacing w:before="100" w:beforeAutospacing="1" w:after="100" w:afterAutospacing="1"/>
      <w:jc w:val="center"/>
    </w:pPr>
    <w:rPr>
      <w:u w:val="single"/>
    </w:rPr>
  </w:style>
  <w:style w:type="paragraph" w:customStyle="1" w:styleId="xl168">
    <w:name w:val="xl168"/>
    <w:basedOn w:val="a"/>
    <w:rsid w:val="008D5AA0"/>
    <w:pPr>
      <w:pBdr>
        <w:top w:val="single" w:sz="4" w:space="0" w:color="333333"/>
        <w:bottom w:val="single" w:sz="4" w:space="0" w:color="000000"/>
      </w:pBdr>
      <w:spacing w:before="100" w:beforeAutospacing="1" w:after="100" w:afterAutospacing="1"/>
      <w:jc w:val="left"/>
      <w:textAlignment w:val="top"/>
    </w:pPr>
  </w:style>
  <w:style w:type="paragraph" w:customStyle="1" w:styleId="xl169">
    <w:name w:val="xl169"/>
    <w:basedOn w:val="a"/>
    <w:rsid w:val="008D5AA0"/>
    <w:pPr>
      <w:pBdr>
        <w:left w:val="single" w:sz="4" w:space="0" w:color="000000"/>
        <w:right w:val="single" w:sz="4" w:space="0" w:color="000000"/>
      </w:pBdr>
      <w:spacing w:before="100" w:beforeAutospacing="1" w:after="100" w:afterAutospacing="1"/>
      <w:jc w:val="center"/>
      <w:textAlignment w:val="top"/>
    </w:pPr>
  </w:style>
  <w:style w:type="paragraph" w:customStyle="1" w:styleId="xl170">
    <w:name w:val="xl170"/>
    <w:basedOn w:val="a"/>
    <w:rsid w:val="008D5AA0"/>
    <w:pPr>
      <w:pBdr>
        <w:left w:val="single" w:sz="4" w:space="0" w:color="000000"/>
        <w:bottom w:val="single" w:sz="4" w:space="0" w:color="000000"/>
        <w:right w:val="single" w:sz="4" w:space="0" w:color="000000"/>
      </w:pBdr>
      <w:spacing w:before="100" w:beforeAutospacing="1" w:after="100" w:afterAutospacing="1"/>
      <w:jc w:val="center"/>
      <w:textAlignment w:val="top"/>
    </w:pPr>
  </w:style>
  <w:style w:type="paragraph" w:customStyle="1" w:styleId="xl171">
    <w:name w:val="xl171"/>
    <w:basedOn w:val="a"/>
    <w:rsid w:val="008D5AA0"/>
    <w:pPr>
      <w:pBdr>
        <w:top w:val="single" w:sz="4" w:space="0" w:color="333333"/>
        <w:left w:val="single" w:sz="4" w:space="0" w:color="000000"/>
        <w:right w:val="single" w:sz="4" w:space="0" w:color="000000"/>
      </w:pBdr>
      <w:spacing w:before="100" w:beforeAutospacing="1" w:after="100" w:afterAutospacing="1"/>
      <w:jc w:val="left"/>
      <w:textAlignment w:val="top"/>
    </w:pPr>
  </w:style>
  <w:style w:type="paragraph" w:customStyle="1" w:styleId="xl172">
    <w:name w:val="xl172"/>
    <w:basedOn w:val="a"/>
    <w:rsid w:val="008D5AA0"/>
    <w:pPr>
      <w:pBdr>
        <w:left w:val="single" w:sz="4" w:space="0" w:color="000000"/>
        <w:right w:val="single" w:sz="4" w:space="0" w:color="000000"/>
      </w:pBdr>
      <w:spacing w:before="100" w:beforeAutospacing="1" w:after="100" w:afterAutospacing="1"/>
      <w:jc w:val="left"/>
      <w:textAlignment w:val="top"/>
    </w:pPr>
  </w:style>
  <w:style w:type="paragraph" w:customStyle="1" w:styleId="xl173">
    <w:name w:val="xl173"/>
    <w:basedOn w:val="a"/>
    <w:rsid w:val="008D5AA0"/>
    <w:pPr>
      <w:pBdr>
        <w:top w:val="single" w:sz="4" w:space="0" w:color="000000"/>
        <w:left w:val="single" w:sz="4" w:space="0" w:color="000000"/>
        <w:right w:val="single" w:sz="4" w:space="0" w:color="000000"/>
      </w:pBdr>
      <w:spacing w:before="100" w:beforeAutospacing="1" w:after="100" w:afterAutospacing="1"/>
      <w:jc w:val="left"/>
      <w:textAlignment w:val="top"/>
    </w:pPr>
  </w:style>
  <w:style w:type="paragraph" w:customStyle="1" w:styleId="xl174">
    <w:name w:val="xl174"/>
    <w:basedOn w:val="a"/>
    <w:rsid w:val="008D5AA0"/>
    <w:pPr>
      <w:pBdr>
        <w:top w:val="single" w:sz="4" w:space="0" w:color="333333"/>
        <w:bottom w:val="double" w:sz="6" w:space="0" w:color="000000"/>
      </w:pBdr>
      <w:spacing w:before="100" w:beforeAutospacing="1" w:after="100" w:afterAutospacing="1"/>
      <w:jc w:val="left"/>
      <w:textAlignment w:val="top"/>
    </w:pPr>
  </w:style>
  <w:style w:type="paragraph" w:customStyle="1" w:styleId="xl175">
    <w:name w:val="xl175"/>
    <w:basedOn w:val="a"/>
    <w:rsid w:val="008D5AA0"/>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176">
    <w:name w:val="xl176"/>
    <w:basedOn w:val="a"/>
    <w:rsid w:val="008D5AA0"/>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177">
    <w:name w:val="xl177"/>
    <w:basedOn w:val="a"/>
    <w:rsid w:val="008D5AA0"/>
    <w:pPr>
      <w:pBdr>
        <w:top w:val="single" w:sz="4" w:space="0" w:color="000000"/>
        <w:left w:val="single" w:sz="4" w:space="0" w:color="000000"/>
        <w:bottom w:val="single" w:sz="4" w:space="0" w:color="000000"/>
      </w:pBdr>
      <w:spacing w:before="100" w:beforeAutospacing="1" w:after="100" w:afterAutospacing="1"/>
      <w:jc w:val="center"/>
      <w:textAlignment w:val="center"/>
    </w:pPr>
    <w:rPr>
      <w:sz w:val="18"/>
      <w:szCs w:val="18"/>
    </w:rPr>
  </w:style>
  <w:style w:type="paragraph" w:customStyle="1" w:styleId="xl178">
    <w:name w:val="xl178"/>
    <w:basedOn w:val="a"/>
    <w:rsid w:val="008D5AA0"/>
    <w:pPr>
      <w:pBdr>
        <w:top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179">
    <w:name w:val="xl179"/>
    <w:basedOn w:val="a"/>
    <w:rsid w:val="008D5AA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80">
    <w:name w:val="xl180"/>
    <w:basedOn w:val="a"/>
    <w:rsid w:val="008D5AA0"/>
    <w:pPr>
      <w:pBdr>
        <w:top w:val="single" w:sz="4" w:space="0" w:color="auto"/>
        <w:bottom w:val="single" w:sz="4" w:space="0" w:color="auto"/>
      </w:pBdr>
      <w:spacing w:before="100" w:beforeAutospacing="1" w:after="100" w:afterAutospacing="1"/>
      <w:jc w:val="center"/>
    </w:pPr>
  </w:style>
  <w:style w:type="paragraph" w:customStyle="1" w:styleId="xl181">
    <w:name w:val="xl181"/>
    <w:basedOn w:val="a"/>
    <w:rsid w:val="008D5AA0"/>
    <w:pPr>
      <w:pBdr>
        <w:top w:val="single" w:sz="4" w:space="0" w:color="auto"/>
        <w:bottom w:val="single" w:sz="4" w:space="0" w:color="auto"/>
        <w:right w:val="single" w:sz="4" w:space="0" w:color="000000"/>
      </w:pBdr>
      <w:spacing w:before="100" w:beforeAutospacing="1" w:after="100" w:afterAutospacing="1"/>
      <w:jc w:val="center"/>
    </w:pPr>
  </w:style>
  <w:style w:type="paragraph" w:customStyle="1" w:styleId="xl182">
    <w:name w:val="xl182"/>
    <w:basedOn w:val="a"/>
    <w:rsid w:val="008D5AA0"/>
    <w:pPr>
      <w:pBdr>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183">
    <w:name w:val="xl183"/>
    <w:basedOn w:val="a"/>
    <w:rsid w:val="008D5AA0"/>
    <w:pPr>
      <w:pBdr>
        <w:top w:val="single" w:sz="4" w:space="0" w:color="000000"/>
      </w:pBdr>
      <w:spacing w:before="100" w:beforeAutospacing="1" w:after="100" w:afterAutospacing="1"/>
      <w:jc w:val="center"/>
      <w:textAlignment w:val="top"/>
    </w:pPr>
    <w:rPr>
      <w:rFonts w:ascii="Arial" w:hAnsi="Arial" w:cs="Arial"/>
      <w:sz w:val="16"/>
      <w:szCs w:val="16"/>
    </w:rPr>
  </w:style>
  <w:style w:type="paragraph" w:customStyle="1" w:styleId="xl184">
    <w:name w:val="xl184"/>
    <w:basedOn w:val="a"/>
    <w:rsid w:val="008D5AA0"/>
    <w:pPr>
      <w:pBdr>
        <w:bottom w:val="single" w:sz="4" w:space="0" w:color="auto"/>
      </w:pBdr>
      <w:spacing w:before="100" w:beforeAutospacing="1" w:after="100" w:afterAutospacing="1"/>
      <w:jc w:val="left"/>
      <w:textAlignment w:val="top"/>
    </w:pPr>
  </w:style>
  <w:style w:type="paragraph" w:customStyle="1" w:styleId="xl185">
    <w:name w:val="xl185"/>
    <w:basedOn w:val="a"/>
    <w:rsid w:val="008D5AA0"/>
    <w:pPr>
      <w:pBdr>
        <w:top w:val="single" w:sz="4" w:space="0" w:color="auto"/>
        <w:left w:val="single" w:sz="4" w:space="0" w:color="auto"/>
        <w:right w:val="single" w:sz="4" w:space="0" w:color="000000"/>
      </w:pBdr>
      <w:spacing w:before="100" w:beforeAutospacing="1" w:after="100" w:afterAutospacing="1"/>
      <w:jc w:val="center"/>
      <w:textAlignment w:val="center"/>
    </w:pPr>
    <w:rPr>
      <w:sz w:val="18"/>
      <w:szCs w:val="18"/>
    </w:rPr>
  </w:style>
  <w:style w:type="paragraph" w:customStyle="1" w:styleId="xl186">
    <w:name w:val="xl186"/>
    <w:basedOn w:val="a"/>
    <w:rsid w:val="008D5AA0"/>
    <w:pPr>
      <w:pBdr>
        <w:left w:val="single" w:sz="4" w:space="0" w:color="auto"/>
        <w:right w:val="single" w:sz="4" w:space="0" w:color="000000"/>
      </w:pBdr>
      <w:spacing w:before="100" w:beforeAutospacing="1" w:after="100" w:afterAutospacing="1"/>
      <w:jc w:val="center"/>
      <w:textAlignment w:val="center"/>
    </w:pPr>
    <w:rPr>
      <w:sz w:val="18"/>
      <w:szCs w:val="18"/>
    </w:rPr>
  </w:style>
  <w:style w:type="paragraph" w:customStyle="1" w:styleId="xl187">
    <w:name w:val="xl187"/>
    <w:basedOn w:val="a"/>
    <w:rsid w:val="008D5AA0"/>
    <w:pPr>
      <w:pBdr>
        <w:left w:val="single" w:sz="4" w:space="0" w:color="auto"/>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188">
    <w:name w:val="xl188"/>
    <w:basedOn w:val="a"/>
    <w:rsid w:val="008D5AA0"/>
    <w:pPr>
      <w:pBdr>
        <w:top w:val="single" w:sz="4" w:space="0" w:color="auto"/>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189">
    <w:name w:val="xl189"/>
    <w:basedOn w:val="a"/>
    <w:rsid w:val="008D5AA0"/>
    <w:pPr>
      <w:pBdr>
        <w:top w:val="single" w:sz="4" w:space="0" w:color="auto"/>
        <w:left w:val="single" w:sz="4" w:space="0" w:color="000000"/>
        <w:bottom w:val="single" w:sz="4" w:space="0" w:color="000000"/>
      </w:pBdr>
      <w:spacing w:before="100" w:beforeAutospacing="1" w:after="100" w:afterAutospacing="1"/>
      <w:jc w:val="center"/>
      <w:textAlignment w:val="center"/>
    </w:pPr>
    <w:rPr>
      <w:sz w:val="18"/>
      <w:szCs w:val="18"/>
    </w:rPr>
  </w:style>
  <w:style w:type="paragraph" w:customStyle="1" w:styleId="xl190">
    <w:name w:val="xl190"/>
    <w:basedOn w:val="a"/>
    <w:rsid w:val="008D5AA0"/>
    <w:pPr>
      <w:pBdr>
        <w:top w:val="single" w:sz="4" w:space="0" w:color="auto"/>
        <w:bottom w:val="single" w:sz="4" w:space="0" w:color="000000"/>
      </w:pBdr>
      <w:spacing w:before="100" w:beforeAutospacing="1" w:after="100" w:afterAutospacing="1"/>
      <w:jc w:val="center"/>
      <w:textAlignment w:val="center"/>
    </w:pPr>
    <w:rPr>
      <w:sz w:val="18"/>
      <w:szCs w:val="18"/>
    </w:rPr>
  </w:style>
  <w:style w:type="paragraph" w:customStyle="1" w:styleId="xl191">
    <w:name w:val="xl191"/>
    <w:basedOn w:val="a"/>
    <w:rsid w:val="008D5AA0"/>
    <w:pPr>
      <w:pBdr>
        <w:top w:val="single" w:sz="4" w:space="0" w:color="auto"/>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192">
    <w:name w:val="xl192"/>
    <w:basedOn w:val="a"/>
    <w:rsid w:val="008D5AA0"/>
    <w:pPr>
      <w:pBdr>
        <w:top w:val="single" w:sz="4" w:space="0" w:color="auto"/>
        <w:left w:val="single" w:sz="4" w:space="0" w:color="000000"/>
        <w:bottom w:val="single" w:sz="4" w:space="0" w:color="000000"/>
      </w:pBdr>
      <w:spacing w:before="100" w:beforeAutospacing="1" w:after="100" w:afterAutospacing="1"/>
      <w:jc w:val="center"/>
      <w:textAlignment w:val="center"/>
    </w:pPr>
    <w:rPr>
      <w:sz w:val="18"/>
      <w:szCs w:val="18"/>
    </w:rPr>
  </w:style>
  <w:style w:type="paragraph" w:customStyle="1" w:styleId="xl193">
    <w:name w:val="xl193"/>
    <w:basedOn w:val="a"/>
    <w:rsid w:val="008D5AA0"/>
    <w:pPr>
      <w:pBdr>
        <w:top w:val="single" w:sz="4" w:space="0" w:color="auto"/>
        <w:bottom w:val="single" w:sz="4" w:space="0" w:color="000000"/>
      </w:pBdr>
      <w:spacing w:before="100" w:beforeAutospacing="1" w:after="100" w:afterAutospacing="1"/>
      <w:jc w:val="center"/>
      <w:textAlignment w:val="center"/>
    </w:pPr>
    <w:rPr>
      <w:sz w:val="18"/>
      <w:szCs w:val="18"/>
    </w:rPr>
  </w:style>
  <w:style w:type="paragraph" w:customStyle="1" w:styleId="xl194">
    <w:name w:val="xl194"/>
    <w:basedOn w:val="a"/>
    <w:rsid w:val="008D5AA0"/>
    <w:pPr>
      <w:pBdr>
        <w:top w:val="single" w:sz="4" w:space="0" w:color="auto"/>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195">
    <w:name w:val="xl195"/>
    <w:basedOn w:val="a"/>
    <w:rsid w:val="008D5AA0"/>
    <w:pPr>
      <w:pBdr>
        <w:top w:val="single" w:sz="4" w:space="0" w:color="auto"/>
        <w:left w:val="single" w:sz="4" w:space="0" w:color="000000"/>
      </w:pBdr>
      <w:spacing w:before="100" w:beforeAutospacing="1" w:after="100" w:afterAutospacing="1"/>
      <w:jc w:val="center"/>
      <w:textAlignment w:val="center"/>
    </w:pPr>
    <w:rPr>
      <w:sz w:val="18"/>
      <w:szCs w:val="18"/>
    </w:rPr>
  </w:style>
  <w:style w:type="paragraph" w:customStyle="1" w:styleId="xl196">
    <w:name w:val="xl196"/>
    <w:basedOn w:val="a"/>
    <w:rsid w:val="008D5AA0"/>
    <w:pPr>
      <w:pBdr>
        <w:top w:val="single" w:sz="4" w:space="0" w:color="auto"/>
        <w:right w:val="single" w:sz="4" w:space="0" w:color="000000"/>
      </w:pBdr>
      <w:spacing w:before="100" w:beforeAutospacing="1" w:after="100" w:afterAutospacing="1"/>
      <w:jc w:val="center"/>
      <w:textAlignment w:val="center"/>
    </w:pPr>
    <w:rPr>
      <w:sz w:val="18"/>
      <w:szCs w:val="18"/>
    </w:rPr>
  </w:style>
  <w:style w:type="paragraph" w:customStyle="1" w:styleId="xl197">
    <w:name w:val="xl197"/>
    <w:basedOn w:val="a"/>
    <w:rsid w:val="008D5AA0"/>
    <w:pPr>
      <w:pBdr>
        <w:left w:val="single" w:sz="4" w:space="0" w:color="000000"/>
        <w:bottom w:val="single" w:sz="4" w:space="0" w:color="000000"/>
      </w:pBdr>
      <w:spacing w:before="100" w:beforeAutospacing="1" w:after="100" w:afterAutospacing="1"/>
      <w:jc w:val="center"/>
      <w:textAlignment w:val="center"/>
    </w:pPr>
    <w:rPr>
      <w:sz w:val="18"/>
      <w:szCs w:val="18"/>
    </w:rPr>
  </w:style>
  <w:style w:type="paragraph" w:customStyle="1" w:styleId="xl198">
    <w:name w:val="xl198"/>
    <w:basedOn w:val="a"/>
    <w:rsid w:val="008D5AA0"/>
    <w:pPr>
      <w:spacing w:before="100" w:beforeAutospacing="1" w:after="100" w:afterAutospacing="1"/>
      <w:jc w:val="left"/>
      <w:textAlignment w:val="top"/>
    </w:pPr>
  </w:style>
  <w:style w:type="paragraph" w:customStyle="1" w:styleId="xl199">
    <w:name w:val="xl199"/>
    <w:basedOn w:val="a"/>
    <w:rsid w:val="008D5AA0"/>
    <w:pPr>
      <w:spacing w:before="100" w:beforeAutospacing="1" w:after="100" w:afterAutospacing="1"/>
      <w:jc w:val="right"/>
      <w:textAlignment w:val="top"/>
    </w:pPr>
    <w:rPr>
      <w:sz w:val="18"/>
      <w:szCs w:val="18"/>
    </w:rPr>
  </w:style>
  <w:style w:type="paragraph" w:customStyle="1" w:styleId="xl200">
    <w:name w:val="xl200"/>
    <w:basedOn w:val="a"/>
    <w:rsid w:val="008D5AA0"/>
    <w:pPr>
      <w:spacing w:before="100" w:beforeAutospacing="1" w:after="100" w:afterAutospacing="1"/>
      <w:jc w:val="left"/>
      <w:textAlignment w:val="top"/>
    </w:pPr>
  </w:style>
  <w:style w:type="paragraph" w:customStyle="1" w:styleId="xl201">
    <w:name w:val="xl201"/>
    <w:basedOn w:val="a"/>
    <w:rsid w:val="008D5AA0"/>
    <w:pPr>
      <w:pBdr>
        <w:left w:val="single" w:sz="4" w:space="0" w:color="000000"/>
        <w:bottom w:val="single" w:sz="4" w:space="0" w:color="333333"/>
        <w:right w:val="single" w:sz="4" w:space="0" w:color="000000"/>
      </w:pBdr>
      <w:spacing w:before="100" w:beforeAutospacing="1" w:after="100" w:afterAutospacing="1"/>
      <w:jc w:val="left"/>
      <w:textAlignment w:val="top"/>
    </w:pPr>
  </w:style>
  <w:style w:type="paragraph" w:customStyle="1" w:styleId="xl202">
    <w:name w:val="xl202"/>
    <w:basedOn w:val="a"/>
    <w:rsid w:val="008D5AA0"/>
    <w:pPr>
      <w:pBdr>
        <w:top w:val="single" w:sz="4" w:space="0" w:color="000000"/>
        <w:bottom w:val="single" w:sz="4" w:space="0" w:color="000000"/>
      </w:pBdr>
      <w:spacing w:before="100" w:beforeAutospacing="1" w:after="100" w:afterAutospacing="1"/>
      <w:jc w:val="left"/>
      <w:textAlignment w:val="top"/>
    </w:pPr>
    <w:rPr>
      <w:sz w:val="22"/>
      <w:szCs w:val="22"/>
    </w:rPr>
  </w:style>
  <w:style w:type="paragraph" w:customStyle="1" w:styleId="xl203">
    <w:name w:val="xl203"/>
    <w:basedOn w:val="a"/>
    <w:rsid w:val="008D5AA0"/>
    <w:pPr>
      <w:pBdr>
        <w:top w:val="single" w:sz="4" w:space="0" w:color="000000"/>
        <w:bottom w:val="single" w:sz="4" w:space="0" w:color="000000"/>
        <w:right w:val="single" w:sz="4" w:space="0" w:color="000000"/>
      </w:pBdr>
      <w:spacing w:before="100" w:beforeAutospacing="1" w:after="100" w:afterAutospacing="1"/>
      <w:jc w:val="left"/>
      <w:textAlignment w:val="top"/>
    </w:pPr>
    <w:rPr>
      <w:sz w:val="22"/>
      <w:szCs w:val="22"/>
    </w:rPr>
  </w:style>
  <w:style w:type="numbering" w:customStyle="1" w:styleId="52">
    <w:name w:val="Нет списка5"/>
    <w:next w:val="a2"/>
    <w:uiPriority w:val="99"/>
    <w:semiHidden/>
    <w:unhideWhenUsed/>
    <w:rsid w:val="008D5AA0"/>
  </w:style>
  <w:style w:type="numbering" w:customStyle="1" w:styleId="1110">
    <w:name w:val="Нет списка111"/>
    <w:next w:val="a2"/>
    <w:semiHidden/>
    <w:unhideWhenUsed/>
    <w:rsid w:val="008D5AA0"/>
  </w:style>
  <w:style w:type="table" w:customStyle="1" w:styleId="1111">
    <w:name w:val="Сетка таблицы111"/>
    <w:basedOn w:val="a1"/>
    <w:next w:val="aa"/>
    <w:uiPriority w:val="59"/>
    <w:rsid w:val="008D5AA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a"/>
    <w:uiPriority w:val="59"/>
    <w:rsid w:val="008D5AA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a"/>
    <w:uiPriority w:val="59"/>
    <w:rsid w:val="008D5AA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a"/>
    <w:uiPriority w:val="59"/>
    <w:rsid w:val="008D5AA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1 Знак Знак Знак"/>
    <w:basedOn w:val="a"/>
    <w:rsid w:val="008D5AA0"/>
    <w:pPr>
      <w:spacing w:before="100" w:beforeAutospacing="1" w:after="100" w:afterAutospacing="1"/>
      <w:jc w:val="left"/>
    </w:pPr>
    <w:rPr>
      <w:rFonts w:ascii="Tahoma" w:hAnsi="Tahoma"/>
      <w:sz w:val="20"/>
      <w:szCs w:val="20"/>
      <w:lang w:val="en-US" w:eastAsia="en-US"/>
    </w:rPr>
  </w:style>
  <w:style w:type="paragraph" w:customStyle="1" w:styleId="Style12">
    <w:name w:val="Style12"/>
    <w:basedOn w:val="a"/>
    <w:rsid w:val="008D5AA0"/>
    <w:pPr>
      <w:widowControl w:val="0"/>
      <w:suppressAutoHyphens/>
      <w:autoSpaceDE w:val="0"/>
      <w:spacing w:after="0" w:line="252" w:lineRule="exact"/>
      <w:ind w:firstLine="547"/>
      <w:jc w:val="left"/>
    </w:pPr>
    <w:rPr>
      <w:rFonts w:ascii="Candara" w:eastAsia="Droid Sans Fallback" w:hAnsi="Candara" w:cs="Candara"/>
      <w:kern w:val="1"/>
      <w:lang w:eastAsia="hi-IN" w:bidi="hi-IN"/>
    </w:rPr>
  </w:style>
  <w:style w:type="character" w:customStyle="1" w:styleId="affff2">
    <w:name w:val="Основной текст_"/>
    <w:basedOn w:val="a0"/>
    <w:link w:val="71"/>
    <w:rsid w:val="008D5AA0"/>
    <w:rPr>
      <w:sz w:val="16"/>
      <w:szCs w:val="16"/>
      <w:shd w:val="clear" w:color="auto" w:fill="FFFFFF"/>
    </w:rPr>
  </w:style>
  <w:style w:type="character" w:customStyle="1" w:styleId="120">
    <w:name w:val="Основной текст (12)_"/>
    <w:basedOn w:val="a0"/>
    <w:link w:val="121"/>
    <w:rsid w:val="008D5AA0"/>
    <w:rPr>
      <w:sz w:val="16"/>
      <w:szCs w:val="16"/>
      <w:shd w:val="clear" w:color="auto" w:fill="FFFFFF"/>
    </w:rPr>
  </w:style>
  <w:style w:type="character" w:customStyle="1" w:styleId="131">
    <w:name w:val="Основной текст (13)_"/>
    <w:basedOn w:val="a0"/>
    <w:link w:val="132"/>
    <w:rsid w:val="008D5AA0"/>
    <w:rPr>
      <w:sz w:val="17"/>
      <w:szCs w:val="17"/>
      <w:shd w:val="clear" w:color="auto" w:fill="FFFFFF"/>
    </w:rPr>
  </w:style>
  <w:style w:type="paragraph" w:customStyle="1" w:styleId="71">
    <w:name w:val="Основной текст7"/>
    <w:basedOn w:val="a"/>
    <w:link w:val="affff2"/>
    <w:rsid w:val="008D5AA0"/>
    <w:pPr>
      <w:shd w:val="clear" w:color="auto" w:fill="FFFFFF"/>
      <w:spacing w:before="420" w:after="0" w:line="206" w:lineRule="exact"/>
    </w:pPr>
    <w:rPr>
      <w:sz w:val="16"/>
      <w:szCs w:val="16"/>
    </w:rPr>
  </w:style>
  <w:style w:type="paragraph" w:customStyle="1" w:styleId="121">
    <w:name w:val="Основной текст (12)"/>
    <w:basedOn w:val="a"/>
    <w:link w:val="120"/>
    <w:rsid w:val="008D5AA0"/>
    <w:pPr>
      <w:shd w:val="clear" w:color="auto" w:fill="FFFFFF"/>
      <w:spacing w:after="0" w:line="0" w:lineRule="atLeast"/>
    </w:pPr>
    <w:rPr>
      <w:sz w:val="16"/>
      <w:szCs w:val="16"/>
    </w:rPr>
  </w:style>
  <w:style w:type="paragraph" w:customStyle="1" w:styleId="132">
    <w:name w:val="Основной текст (13)"/>
    <w:basedOn w:val="a"/>
    <w:link w:val="131"/>
    <w:rsid w:val="008D5AA0"/>
    <w:pPr>
      <w:shd w:val="clear" w:color="auto" w:fill="FFFFFF"/>
      <w:spacing w:after="0" w:line="206" w:lineRule="exact"/>
    </w:pPr>
    <w:rPr>
      <w:sz w:val="17"/>
      <w:szCs w:val="17"/>
    </w:rPr>
  </w:style>
  <w:style w:type="paragraph" w:customStyle="1" w:styleId="font8">
    <w:name w:val="font8"/>
    <w:basedOn w:val="a"/>
    <w:rsid w:val="008D5AA0"/>
    <w:pPr>
      <w:spacing w:before="100" w:beforeAutospacing="1" w:after="100" w:afterAutospacing="1"/>
      <w:jc w:val="left"/>
    </w:pPr>
    <w:rPr>
      <w:color w:val="808080"/>
      <w:sz w:val="17"/>
      <w:szCs w:val="17"/>
    </w:rPr>
  </w:style>
  <w:style w:type="numbering" w:customStyle="1" w:styleId="61">
    <w:name w:val="Нет списка6"/>
    <w:next w:val="a2"/>
    <w:uiPriority w:val="99"/>
    <w:semiHidden/>
    <w:unhideWhenUsed/>
    <w:rsid w:val="008D5AA0"/>
  </w:style>
  <w:style w:type="numbering" w:customStyle="1" w:styleId="122">
    <w:name w:val="Нет списка12"/>
    <w:next w:val="a2"/>
    <w:uiPriority w:val="99"/>
    <w:semiHidden/>
    <w:unhideWhenUsed/>
    <w:rsid w:val="008D5AA0"/>
  </w:style>
  <w:style w:type="table" w:customStyle="1" w:styleId="123">
    <w:name w:val="Сетка таблицы12"/>
    <w:basedOn w:val="a1"/>
    <w:next w:val="aa"/>
    <w:uiPriority w:val="59"/>
    <w:rsid w:val="008D5AA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a"/>
    <w:uiPriority w:val="59"/>
    <w:rsid w:val="008D5AA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a"/>
    <w:uiPriority w:val="59"/>
    <w:rsid w:val="008D5AA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a"/>
    <w:uiPriority w:val="59"/>
    <w:rsid w:val="008D5AA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2"/>
    <w:uiPriority w:val="99"/>
    <w:semiHidden/>
    <w:unhideWhenUsed/>
    <w:rsid w:val="008D5AA0"/>
  </w:style>
  <w:style w:type="numbering" w:customStyle="1" w:styleId="81">
    <w:name w:val="Нет списка8"/>
    <w:next w:val="a2"/>
    <w:uiPriority w:val="99"/>
    <w:semiHidden/>
    <w:unhideWhenUsed/>
    <w:rsid w:val="008D5AA0"/>
  </w:style>
  <w:style w:type="paragraph" w:customStyle="1" w:styleId="xl204">
    <w:name w:val="xl204"/>
    <w:basedOn w:val="a"/>
    <w:rsid w:val="008D5AA0"/>
    <w:pPr>
      <w:pBdr>
        <w:top w:val="single" w:sz="4" w:space="0" w:color="000000"/>
        <w:right w:val="single" w:sz="4" w:space="0" w:color="000000"/>
      </w:pBdr>
      <w:spacing w:before="100" w:beforeAutospacing="1" w:after="100" w:afterAutospacing="1"/>
      <w:jc w:val="right"/>
    </w:pPr>
    <w:rPr>
      <w:b/>
      <w:bCs/>
      <w:color w:val="000000"/>
      <w:sz w:val="17"/>
      <w:szCs w:val="17"/>
    </w:rPr>
  </w:style>
  <w:style w:type="paragraph" w:customStyle="1" w:styleId="xl205">
    <w:name w:val="xl205"/>
    <w:basedOn w:val="a"/>
    <w:rsid w:val="008D5AA0"/>
    <w:pPr>
      <w:pBdr>
        <w:top w:val="single" w:sz="4" w:space="0" w:color="000000"/>
        <w:left w:val="single" w:sz="4" w:space="0" w:color="000000"/>
        <w:bottom w:val="single" w:sz="4" w:space="0" w:color="000000"/>
      </w:pBdr>
      <w:spacing w:before="100" w:beforeAutospacing="1" w:after="100" w:afterAutospacing="1"/>
      <w:jc w:val="right"/>
    </w:pPr>
    <w:rPr>
      <w:b/>
      <w:bCs/>
      <w:color w:val="000000"/>
      <w:sz w:val="17"/>
      <w:szCs w:val="17"/>
    </w:rPr>
  </w:style>
  <w:style w:type="paragraph" w:customStyle="1" w:styleId="xl206">
    <w:name w:val="xl206"/>
    <w:basedOn w:val="a"/>
    <w:rsid w:val="008D5AA0"/>
    <w:pPr>
      <w:pBdr>
        <w:top w:val="single" w:sz="4" w:space="0" w:color="000000"/>
        <w:bottom w:val="single" w:sz="4" w:space="0" w:color="000000"/>
      </w:pBdr>
      <w:spacing w:before="100" w:beforeAutospacing="1" w:after="100" w:afterAutospacing="1"/>
      <w:jc w:val="right"/>
    </w:pPr>
    <w:rPr>
      <w:b/>
      <w:bCs/>
      <w:color w:val="000000"/>
      <w:sz w:val="17"/>
      <w:szCs w:val="17"/>
    </w:rPr>
  </w:style>
  <w:style w:type="paragraph" w:customStyle="1" w:styleId="xl207">
    <w:name w:val="xl207"/>
    <w:basedOn w:val="a"/>
    <w:rsid w:val="008D5AA0"/>
    <w:pPr>
      <w:pBdr>
        <w:top w:val="single" w:sz="4" w:space="0" w:color="000000"/>
        <w:bottom w:val="single" w:sz="4" w:space="0" w:color="000000"/>
        <w:right w:val="single" w:sz="4" w:space="0" w:color="000000"/>
      </w:pBdr>
      <w:spacing w:before="100" w:beforeAutospacing="1" w:after="100" w:afterAutospacing="1"/>
      <w:jc w:val="right"/>
    </w:pPr>
    <w:rPr>
      <w:b/>
      <w:bCs/>
      <w:color w:val="000000"/>
      <w:sz w:val="17"/>
      <w:szCs w:val="17"/>
    </w:rPr>
  </w:style>
  <w:style w:type="paragraph" w:customStyle="1" w:styleId="xl208">
    <w:name w:val="xl208"/>
    <w:basedOn w:val="a"/>
    <w:rsid w:val="008D5AA0"/>
    <w:pPr>
      <w:pBdr>
        <w:top w:val="single" w:sz="4" w:space="0" w:color="000000"/>
        <w:left w:val="single" w:sz="4" w:space="0" w:color="000000"/>
        <w:bottom w:val="single" w:sz="4" w:space="0" w:color="000000"/>
      </w:pBdr>
      <w:spacing w:before="100" w:beforeAutospacing="1" w:after="100" w:afterAutospacing="1"/>
      <w:jc w:val="right"/>
    </w:pPr>
    <w:rPr>
      <w:color w:val="000000"/>
      <w:sz w:val="17"/>
      <w:szCs w:val="17"/>
    </w:rPr>
  </w:style>
  <w:style w:type="paragraph" w:customStyle="1" w:styleId="xl209">
    <w:name w:val="xl209"/>
    <w:basedOn w:val="a"/>
    <w:rsid w:val="008D5A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b/>
      <w:bCs/>
      <w:color w:val="000000"/>
      <w:sz w:val="17"/>
      <w:szCs w:val="17"/>
    </w:rPr>
  </w:style>
  <w:style w:type="paragraph" w:customStyle="1" w:styleId="xl210">
    <w:name w:val="xl210"/>
    <w:basedOn w:val="a"/>
    <w:rsid w:val="008D5AA0"/>
    <w:pPr>
      <w:pBdr>
        <w:top w:val="single" w:sz="4" w:space="0" w:color="000000"/>
        <w:left w:val="single" w:sz="4" w:space="0" w:color="000000"/>
        <w:bottom w:val="single" w:sz="4" w:space="0" w:color="auto"/>
      </w:pBdr>
      <w:spacing w:before="100" w:beforeAutospacing="1" w:after="100" w:afterAutospacing="1"/>
      <w:jc w:val="right"/>
    </w:pPr>
    <w:rPr>
      <w:b/>
      <w:bCs/>
      <w:color w:val="000000"/>
      <w:sz w:val="17"/>
      <w:szCs w:val="17"/>
    </w:rPr>
  </w:style>
  <w:style w:type="paragraph" w:customStyle="1" w:styleId="xl211">
    <w:name w:val="xl211"/>
    <w:basedOn w:val="a"/>
    <w:rsid w:val="008D5AA0"/>
    <w:pPr>
      <w:pBdr>
        <w:top w:val="single" w:sz="4" w:space="0" w:color="000000"/>
        <w:bottom w:val="single" w:sz="4" w:space="0" w:color="auto"/>
        <w:right w:val="single" w:sz="4" w:space="0" w:color="000000"/>
      </w:pBdr>
      <w:spacing w:before="100" w:beforeAutospacing="1" w:after="100" w:afterAutospacing="1"/>
      <w:jc w:val="right"/>
    </w:pPr>
    <w:rPr>
      <w:b/>
      <w:bCs/>
      <w:color w:val="000000"/>
      <w:sz w:val="17"/>
      <w:szCs w:val="17"/>
    </w:rPr>
  </w:style>
  <w:style w:type="paragraph" w:customStyle="1" w:styleId="xl212">
    <w:name w:val="xl212"/>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213">
    <w:name w:val="xl213"/>
    <w:basedOn w:val="a"/>
    <w:rsid w:val="008D5AA0"/>
    <w:pPr>
      <w:pBdr>
        <w:top w:val="single" w:sz="4" w:space="0" w:color="auto"/>
        <w:left w:val="single" w:sz="4" w:space="0" w:color="000000"/>
        <w:bottom w:val="single" w:sz="4" w:space="0" w:color="000000"/>
      </w:pBdr>
      <w:spacing w:before="100" w:beforeAutospacing="1" w:after="100" w:afterAutospacing="1"/>
      <w:jc w:val="left"/>
    </w:pPr>
    <w:rPr>
      <w:color w:val="000000"/>
      <w:sz w:val="17"/>
      <w:szCs w:val="17"/>
    </w:rPr>
  </w:style>
  <w:style w:type="paragraph" w:customStyle="1" w:styleId="xl214">
    <w:name w:val="xl214"/>
    <w:basedOn w:val="a"/>
    <w:rsid w:val="008D5AA0"/>
    <w:pPr>
      <w:pBdr>
        <w:top w:val="single" w:sz="4" w:space="0" w:color="auto"/>
        <w:bottom w:val="single" w:sz="4" w:space="0" w:color="000000"/>
        <w:right w:val="single" w:sz="4" w:space="0" w:color="000000"/>
      </w:pBdr>
      <w:spacing w:before="100" w:beforeAutospacing="1" w:after="100" w:afterAutospacing="1"/>
      <w:jc w:val="left"/>
    </w:pPr>
    <w:rPr>
      <w:color w:val="000000"/>
      <w:sz w:val="17"/>
      <w:szCs w:val="17"/>
    </w:rPr>
  </w:style>
  <w:style w:type="paragraph" w:customStyle="1" w:styleId="xl215">
    <w:name w:val="xl215"/>
    <w:basedOn w:val="a"/>
    <w:rsid w:val="008D5AA0"/>
    <w:pPr>
      <w:pBdr>
        <w:top w:val="single" w:sz="4" w:space="0" w:color="auto"/>
        <w:left w:val="single" w:sz="4" w:space="0" w:color="000000"/>
        <w:bottom w:val="single" w:sz="4" w:space="0" w:color="000000"/>
      </w:pBdr>
      <w:spacing w:before="100" w:beforeAutospacing="1" w:after="100" w:afterAutospacing="1"/>
      <w:jc w:val="center"/>
      <w:textAlignment w:val="center"/>
    </w:pPr>
    <w:rPr>
      <w:color w:val="000000"/>
      <w:sz w:val="20"/>
      <w:szCs w:val="20"/>
    </w:rPr>
  </w:style>
  <w:style w:type="paragraph" w:customStyle="1" w:styleId="xl216">
    <w:name w:val="xl216"/>
    <w:basedOn w:val="a"/>
    <w:rsid w:val="008D5AA0"/>
    <w:pPr>
      <w:pBdr>
        <w:top w:val="single" w:sz="4" w:space="0" w:color="auto"/>
        <w:bottom w:val="single" w:sz="4" w:space="0" w:color="000000"/>
        <w:right w:val="single" w:sz="4" w:space="0" w:color="000000"/>
      </w:pBdr>
      <w:spacing w:before="100" w:beforeAutospacing="1" w:after="100" w:afterAutospacing="1"/>
      <w:jc w:val="center"/>
      <w:textAlignment w:val="center"/>
    </w:pPr>
    <w:rPr>
      <w:color w:val="000000"/>
      <w:sz w:val="20"/>
      <w:szCs w:val="20"/>
    </w:rPr>
  </w:style>
  <w:style w:type="paragraph" w:customStyle="1" w:styleId="xl217">
    <w:name w:val="xl217"/>
    <w:basedOn w:val="a"/>
    <w:rsid w:val="008D5AA0"/>
    <w:pPr>
      <w:pBdr>
        <w:top w:val="single" w:sz="4" w:space="0" w:color="auto"/>
        <w:left w:val="single" w:sz="4" w:space="0" w:color="000000"/>
        <w:bottom w:val="single" w:sz="4" w:space="0" w:color="000000"/>
      </w:pBdr>
      <w:spacing w:before="100" w:beforeAutospacing="1" w:after="100" w:afterAutospacing="1"/>
      <w:jc w:val="right"/>
      <w:textAlignment w:val="center"/>
    </w:pPr>
    <w:rPr>
      <w:color w:val="000000"/>
      <w:sz w:val="17"/>
      <w:szCs w:val="17"/>
    </w:rPr>
  </w:style>
  <w:style w:type="paragraph" w:customStyle="1" w:styleId="xl218">
    <w:name w:val="xl218"/>
    <w:basedOn w:val="a"/>
    <w:rsid w:val="008D5AA0"/>
    <w:pPr>
      <w:pBdr>
        <w:top w:val="single" w:sz="4" w:space="0" w:color="auto"/>
        <w:bottom w:val="single" w:sz="4" w:space="0" w:color="000000"/>
        <w:right w:val="single" w:sz="4" w:space="0" w:color="000000"/>
      </w:pBdr>
      <w:spacing w:before="100" w:beforeAutospacing="1" w:after="100" w:afterAutospacing="1"/>
      <w:jc w:val="right"/>
      <w:textAlignment w:val="center"/>
    </w:pPr>
    <w:rPr>
      <w:color w:val="000000"/>
      <w:sz w:val="17"/>
      <w:szCs w:val="17"/>
    </w:rPr>
  </w:style>
  <w:style w:type="paragraph" w:customStyle="1" w:styleId="xl219">
    <w:name w:val="xl219"/>
    <w:basedOn w:val="a"/>
    <w:rsid w:val="008D5AA0"/>
    <w:pPr>
      <w:pBdr>
        <w:top w:val="single" w:sz="4" w:space="0" w:color="auto"/>
        <w:left w:val="single" w:sz="4" w:space="0" w:color="000000"/>
        <w:bottom w:val="single" w:sz="4" w:space="0" w:color="000000"/>
      </w:pBdr>
      <w:spacing w:before="100" w:beforeAutospacing="1" w:after="100" w:afterAutospacing="1"/>
      <w:jc w:val="center"/>
      <w:textAlignment w:val="center"/>
    </w:pPr>
    <w:rPr>
      <w:color w:val="000000"/>
      <w:sz w:val="17"/>
      <w:szCs w:val="17"/>
    </w:rPr>
  </w:style>
  <w:style w:type="paragraph" w:customStyle="1" w:styleId="xl220">
    <w:name w:val="xl220"/>
    <w:basedOn w:val="a"/>
    <w:rsid w:val="008D5AA0"/>
    <w:pPr>
      <w:pBdr>
        <w:top w:val="single" w:sz="4" w:space="0" w:color="auto"/>
        <w:bottom w:val="single" w:sz="4" w:space="0" w:color="000000"/>
      </w:pBdr>
      <w:spacing w:before="100" w:beforeAutospacing="1" w:after="100" w:afterAutospacing="1"/>
      <w:jc w:val="center"/>
      <w:textAlignment w:val="center"/>
    </w:pPr>
    <w:rPr>
      <w:color w:val="000000"/>
      <w:sz w:val="17"/>
      <w:szCs w:val="17"/>
    </w:rPr>
  </w:style>
  <w:style w:type="paragraph" w:customStyle="1" w:styleId="xl221">
    <w:name w:val="xl221"/>
    <w:basedOn w:val="a"/>
    <w:rsid w:val="008D5AA0"/>
    <w:pPr>
      <w:pBdr>
        <w:top w:val="single" w:sz="4" w:space="0" w:color="auto"/>
        <w:bottom w:val="single" w:sz="4" w:space="0" w:color="000000"/>
        <w:right w:val="single" w:sz="4" w:space="0" w:color="000000"/>
      </w:pBdr>
      <w:spacing w:before="100" w:beforeAutospacing="1" w:after="100" w:afterAutospacing="1"/>
      <w:jc w:val="center"/>
      <w:textAlignment w:val="center"/>
    </w:pPr>
    <w:rPr>
      <w:color w:val="000000"/>
      <w:sz w:val="17"/>
      <w:szCs w:val="17"/>
    </w:rPr>
  </w:style>
  <w:style w:type="paragraph" w:customStyle="1" w:styleId="xl222">
    <w:name w:val="xl222"/>
    <w:basedOn w:val="a"/>
    <w:rsid w:val="008D5AA0"/>
    <w:pPr>
      <w:pBdr>
        <w:top w:val="single" w:sz="4" w:space="0" w:color="auto"/>
        <w:left w:val="single" w:sz="4" w:space="0" w:color="000000"/>
        <w:bottom w:val="single" w:sz="4" w:space="0" w:color="000000"/>
      </w:pBdr>
      <w:spacing w:before="100" w:beforeAutospacing="1" w:after="100" w:afterAutospacing="1"/>
      <w:jc w:val="center"/>
      <w:textAlignment w:val="center"/>
    </w:pPr>
    <w:rPr>
      <w:color w:val="000000"/>
      <w:sz w:val="17"/>
      <w:szCs w:val="17"/>
    </w:rPr>
  </w:style>
  <w:style w:type="paragraph" w:customStyle="1" w:styleId="xl223">
    <w:name w:val="xl223"/>
    <w:basedOn w:val="a"/>
    <w:rsid w:val="008D5AA0"/>
    <w:pPr>
      <w:pBdr>
        <w:top w:val="single" w:sz="4" w:space="0" w:color="000000"/>
        <w:left w:val="single" w:sz="4" w:space="0" w:color="000000"/>
        <w:bottom w:val="single" w:sz="4" w:space="0" w:color="000000"/>
      </w:pBdr>
      <w:spacing w:before="100" w:beforeAutospacing="1" w:after="100" w:afterAutospacing="1"/>
      <w:jc w:val="left"/>
    </w:pPr>
    <w:rPr>
      <w:color w:val="000000"/>
      <w:sz w:val="17"/>
      <w:szCs w:val="17"/>
    </w:rPr>
  </w:style>
  <w:style w:type="paragraph" w:customStyle="1" w:styleId="xl224">
    <w:name w:val="xl224"/>
    <w:basedOn w:val="a"/>
    <w:rsid w:val="008D5AA0"/>
    <w:pPr>
      <w:pBdr>
        <w:top w:val="single" w:sz="4" w:space="0" w:color="000000"/>
        <w:bottom w:val="single" w:sz="4" w:space="0" w:color="000000"/>
        <w:right w:val="single" w:sz="4" w:space="0" w:color="000000"/>
      </w:pBdr>
      <w:spacing w:before="100" w:beforeAutospacing="1" w:after="100" w:afterAutospacing="1"/>
      <w:jc w:val="left"/>
    </w:pPr>
    <w:rPr>
      <w:color w:val="000000"/>
      <w:sz w:val="17"/>
      <w:szCs w:val="17"/>
    </w:rPr>
  </w:style>
  <w:style w:type="paragraph" w:customStyle="1" w:styleId="xl225">
    <w:name w:val="xl225"/>
    <w:basedOn w:val="a"/>
    <w:rsid w:val="008D5AA0"/>
    <w:pPr>
      <w:pBdr>
        <w:top w:val="single" w:sz="4" w:space="0" w:color="000000"/>
        <w:left w:val="single" w:sz="4" w:space="0" w:color="000000"/>
        <w:bottom w:val="single" w:sz="4" w:space="0" w:color="000000"/>
      </w:pBdr>
      <w:spacing w:before="100" w:beforeAutospacing="1" w:after="100" w:afterAutospacing="1"/>
      <w:jc w:val="center"/>
      <w:textAlignment w:val="center"/>
    </w:pPr>
    <w:rPr>
      <w:color w:val="000000"/>
      <w:sz w:val="20"/>
      <w:szCs w:val="20"/>
    </w:rPr>
  </w:style>
  <w:style w:type="paragraph" w:customStyle="1" w:styleId="xl226">
    <w:name w:val="xl226"/>
    <w:basedOn w:val="a"/>
    <w:rsid w:val="008D5AA0"/>
    <w:pPr>
      <w:pBdr>
        <w:top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0"/>
      <w:szCs w:val="20"/>
    </w:rPr>
  </w:style>
  <w:style w:type="paragraph" w:customStyle="1" w:styleId="xl227">
    <w:name w:val="xl227"/>
    <w:basedOn w:val="a"/>
    <w:rsid w:val="008D5AA0"/>
    <w:pPr>
      <w:pBdr>
        <w:top w:val="single" w:sz="4" w:space="0" w:color="000000"/>
        <w:left w:val="single" w:sz="4" w:space="0" w:color="000000"/>
        <w:bottom w:val="single" w:sz="4" w:space="0" w:color="000000"/>
      </w:pBdr>
      <w:spacing w:before="100" w:beforeAutospacing="1" w:after="100" w:afterAutospacing="1"/>
      <w:jc w:val="right"/>
      <w:textAlignment w:val="center"/>
    </w:pPr>
    <w:rPr>
      <w:sz w:val="17"/>
      <w:szCs w:val="17"/>
    </w:rPr>
  </w:style>
  <w:style w:type="paragraph" w:customStyle="1" w:styleId="xl228">
    <w:name w:val="xl228"/>
    <w:basedOn w:val="a"/>
    <w:rsid w:val="008D5AA0"/>
    <w:pPr>
      <w:pBdr>
        <w:top w:val="single" w:sz="4" w:space="0" w:color="000000"/>
        <w:bottom w:val="single" w:sz="4" w:space="0" w:color="000000"/>
        <w:right w:val="single" w:sz="4" w:space="0" w:color="000000"/>
      </w:pBdr>
      <w:spacing w:before="100" w:beforeAutospacing="1" w:after="100" w:afterAutospacing="1"/>
      <w:jc w:val="right"/>
      <w:textAlignment w:val="center"/>
    </w:pPr>
    <w:rPr>
      <w:sz w:val="17"/>
      <w:szCs w:val="17"/>
    </w:rPr>
  </w:style>
  <w:style w:type="paragraph" w:customStyle="1" w:styleId="xl229">
    <w:name w:val="xl229"/>
    <w:basedOn w:val="a"/>
    <w:rsid w:val="008D5AA0"/>
    <w:pPr>
      <w:pBdr>
        <w:top w:val="single" w:sz="4" w:space="0" w:color="000000"/>
        <w:left w:val="single" w:sz="4" w:space="0" w:color="000000"/>
        <w:bottom w:val="single" w:sz="4" w:space="0" w:color="000000"/>
      </w:pBdr>
      <w:spacing w:before="100" w:beforeAutospacing="1" w:after="100" w:afterAutospacing="1"/>
      <w:jc w:val="center"/>
      <w:textAlignment w:val="center"/>
    </w:pPr>
    <w:rPr>
      <w:color w:val="000000"/>
      <w:sz w:val="17"/>
      <w:szCs w:val="17"/>
    </w:rPr>
  </w:style>
  <w:style w:type="paragraph" w:customStyle="1" w:styleId="xl230">
    <w:name w:val="xl230"/>
    <w:basedOn w:val="a"/>
    <w:rsid w:val="008D5AA0"/>
    <w:pPr>
      <w:pBdr>
        <w:top w:val="single" w:sz="4" w:space="0" w:color="000000"/>
        <w:bottom w:val="single" w:sz="4" w:space="0" w:color="000000"/>
      </w:pBdr>
      <w:spacing w:before="100" w:beforeAutospacing="1" w:after="100" w:afterAutospacing="1"/>
      <w:jc w:val="center"/>
      <w:textAlignment w:val="center"/>
    </w:pPr>
    <w:rPr>
      <w:color w:val="000000"/>
      <w:sz w:val="17"/>
      <w:szCs w:val="17"/>
    </w:rPr>
  </w:style>
  <w:style w:type="paragraph" w:customStyle="1" w:styleId="xl231">
    <w:name w:val="xl231"/>
    <w:basedOn w:val="a"/>
    <w:rsid w:val="008D5AA0"/>
    <w:pPr>
      <w:pBdr>
        <w:top w:val="single" w:sz="4" w:space="0" w:color="000000"/>
        <w:bottom w:val="single" w:sz="4" w:space="0" w:color="000000"/>
        <w:right w:val="single" w:sz="4" w:space="0" w:color="000000"/>
      </w:pBdr>
      <w:spacing w:before="100" w:beforeAutospacing="1" w:after="100" w:afterAutospacing="1"/>
      <w:jc w:val="center"/>
      <w:textAlignment w:val="center"/>
    </w:pPr>
    <w:rPr>
      <w:color w:val="000000"/>
      <w:sz w:val="17"/>
      <w:szCs w:val="17"/>
    </w:rPr>
  </w:style>
  <w:style w:type="paragraph" w:customStyle="1" w:styleId="xl232">
    <w:name w:val="xl232"/>
    <w:basedOn w:val="a"/>
    <w:rsid w:val="008D5AA0"/>
    <w:pPr>
      <w:pBdr>
        <w:top w:val="single" w:sz="4" w:space="0" w:color="000000"/>
        <w:left w:val="single" w:sz="4" w:space="0" w:color="000000"/>
        <w:bottom w:val="single" w:sz="4" w:space="0" w:color="000000"/>
      </w:pBdr>
      <w:spacing w:before="100" w:beforeAutospacing="1" w:after="100" w:afterAutospacing="1"/>
      <w:jc w:val="center"/>
      <w:textAlignment w:val="center"/>
    </w:pPr>
    <w:rPr>
      <w:color w:val="000000"/>
      <w:sz w:val="17"/>
      <w:szCs w:val="17"/>
    </w:rPr>
  </w:style>
  <w:style w:type="paragraph" w:customStyle="1" w:styleId="xl233">
    <w:name w:val="xl233"/>
    <w:basedOn w:val="a"/>
    <w:rsid w:val="008D5AA0"/>
    <w:pPr>
      <w:pBdr>
        <w:top w:val="single" w:sz="4" w:space="0" w:color="000000"/>
        <w:bottom w:val="single" w:sz="4" w:space="0" w:color="000000"/>
      </w:pBdr>
      <w:spacing w:before="100" w:beforeAutospacing="1" w:after="100" w:afterAutospacing="1"/>
      <w:jc w:val="left"/>
    </w:pPr>
    <w:rPr>
      <w:color w:val="000000"/>
      <w:sz w:val="17"/>
      <w:szCs w:val="17"/>
    </w:rPr>
  </w:style>
  <w:style w:type="paragraph" w:customStyle="1" w:styleId="xl234">
    <w:name w:val="xl234"/>
    <w:basedOn w:val="a"/>
    <w:rsid w:val="008D5AA0"/>
    <w:pPr>
      <w:pBdr>
        <w:top w:val="single" w:sz="4" w:space="0" w:color="000000"/>
        <w:bottom w:val="single" w:sz="4" w:space="0" w:color="000000"/>
        <w:right w:val="single" w:sz="4" w:space="0" w:color="000000"/>
      </w:pBdr>
      <w:spacing w:before="100" w:beforeAutospacing="1" w:after="100" w:afterAutospacing="1"/>
      <w:jc w:val="right"/>
      <w:textAlignment w:val="center"/>
    </w:pPr>
    <w:rPr>
      <w:sz w:val="17"/>
      <w:szCs w:val="17"/>
    </w:rPr>
  </w:style>
  <w:style w:type="paragraph" w:customStyle="1" w:styleId="xl235">
    <w:name w:val="xl235"/>
    <w:basedOn w:val="a"/>
    <w:rsid w:val="008D5AA0"/>
    <w:pPr>
      <w:pBdr>
        <w:top w:val="single" w:sz="4" w:space="0" w:color="000000"/>
        <w:left w:val="single" w:sz="4" w:space="0" w:color="000000"/>
        <w:bottom w:val="single" w:sz="4" w:space="0" w:color="000000"/>
      </w:pBdr>
      <w:spacing w:before="100" w:beforeAutospacing="1" w:after="100" w:afterAutospacing="1"/>
      <w:jc w:val="center"/>
    </w:pPr>
    <w:rPr>
      <w:color w:val="000000"/>
      <w:sz w:val="17"/>
      <w:szCs w:val="17"/>
    </w:rPr>
  </w:style>
  <w:style w:type="paragraph" w:customStyle="1" w:styleId="xl236">
    <w:name w:val="xl236"/>
    <w:basedOn w:val="a"/>
    <w:rsid w:val="008D5AA0"/>
    <w:pPr>
      <w:pBdr>
        <w:top w:val="single" w:sz="4" w:space="0" w:color="000000"/>
        <w:bottom w:val="single" w:sz="4" w:space="0" w:color="000000"/>
      </w:pBdr>
      <w:spacing w:before="100" w:beforeAutospacing="1" w:after="100" w:afterAutospacing="1"/>
      <w:jc w:val="center"/>
    </w:pPr>
    <w:rPr>
      <w:color w:val="000000"/>
      <w:sz w:val="17"/>
      <w:szCs w:val="17"/>
    </w:rPr>
  </w:style>
  <w:style w:type="paragraph" w:customStyle="1" w:styleId="xl237">
    <w:name w:val="xl237"/>
    <w:basedOn w:val="a"/>
    <w:rsid w:val="008D5AA0"/>
    <w:pPr>
      <w:pBdr>
        <w:top w:val="single" w:sz="4" w:space="0" w:color="000000"/>
        <w:bottom w:val="single" w:sz="4" w:space="0" w:color="000000"/>
        <w:right w:val="single" w:sz="4" w:space="0" w:color="000000"/>
      </w:pBdr>
      <w:spacing w:before="100" w:beforeAutospacing="1" w:after="100" w:afterAutospacing="1"/>
      <w:jc w:val="center"/>
    </w:pPr>
    <w:rPr>
      <w:color w:val="000000"/>
      <w:sz w:val="17"/>
      <w:szCs w:val="17"/>
    </w:rPr>
  </w:style>
  <w:style w:type="paragraph" w:customStyle="1" w:styleId="xl238">
    <w:name w:val="xl238"/>
    <w:basedOn w:val="a"/>
    <w:rsid w:val="008D5AA0"/>
    <w:pPr>
      <w:pBdr>
        <w:top w:val="single" w:sz="4" w:space="0" w:color="000000"/>
        <w:left w:val="single" w:sz="4" w:space="0" w:color="000000"/>
        <w:bottom w:val="single" w:sz="4" w:space="0" w:color="000000"/>
      </w:pBdr>
      <w:spacing w:before="100" w:beforeAutospacing="1" w:after="100" w:afterAutospacing="1"/>
      <w:jc w:val="left"/>
    </w:pPr>
    <w:rPr>
      <w:b/>
      <w:bCs/>
      <w:color w:val="000000"/>
      <w:sz w:val="17"/>
      <w:szCs w:val="17"/>
    </w:rPr>
  </w:style>
  <w:style w:type="paragraph" w:customStyle="1" w:styleId="xl239">
    <w:name w:val="xl239"/>
    <w:basedOn w:val="a"/>
    <w:rsid w:val="008D5AA0"/>
    <w:pPr>
      <w:pBdr>
        <w:top w:val="single" w:sz="4" w:space="0" w:color="000000"/>
        <w:bottom w:val="single" w:sz="4" w:space="0" w:color="000000"/>
      </w:pBdr>
      <w:spacing w:before="100" w:beforeAutospacing="1" w:after="100" w:afterAutospacing="1"/>
      <w:jc w:val="left"/>
    </w:pPr>
    <w:rPr>
      <w:b/>
      <w:bCs/>
      <w:color w:val="000000"/>
      <w:sz w:val="17"/>
      <w:szCs w:val="17"/>
    </w:rPr>
  </w:style>
  <w:style w:type="paragraph" w:customStyle="1" w:styleId="xl240">
    <w:name w:val="xl240"/>
    <w:basedOn w:val="a"/>
    <w:rsid w:val="008D5AA0"/>
    <w:pPr>
      <w:pBdr>
        <w:top w:val="single" w:sz="4" w:space="0" w:color="000000"/>
        <w:bottom w:val="single" w:sz="4" w:space="0" w:color="000000"/>
        <w:right w:val="single" w:sz="4" w:space="0" w:color="000000"/>
      </w:pBdr>
      <w:spacing w:before="100" w:beforeAutospacing="1" w:after="100" w:afterAutospacing="1"/>
      <w:jc w:val="left"/>
    </w:pPr>
    <w:rPr>
      <w:b/>
      <w:bCs/>
      <w:color w:val="000000"/>
      <w:sz w:val="17"/>
      <w:szCs w:val="17"/>
    </w:rPr>
  </w:style>
  <w:style w:type="paragraph" w:customStyle="1" w:styleId="xl241">
    <w:name w:val="xl241"/>
    <w:basedOn w:val="a"/>
    <w:rsid w:val="008D5AA0"/>
    <w:pPr>
      <w:pBdr>
        <w:top w:val="single" w:sz="4" w:space="0" w:color="000000"/>
        <w:left w:val="single" w:sz="4" w:space="0" w:color="000000"/>
        <w:bottom w:val="single" w:sz="4" w:space="0" w:color="000000"/>
      </w:pBdr>
      <w:spacing w:before="100" w:beforeAutospacing="1" w:after="100" w:afterAutospacing="1"/>
      <w:jc w:val="right"/>
    </w:pPr>
    <w:rPr>
      <w:b/>
      <w:bCs/>
      <w:color w:val="000000"/>
      <w:sz w:val="17"/>
      <w:szCs w:val="17"/>
    </w:rPr>
  </w:style>
  <w:style w:type="paragraph" w:customStyle="1" w:styleId="xl242">
    <w:name w:val="xl242"/>
    <w:basedOn w:val="a"/>
    <w:rsid w:val="008D5AA0"/>
    <w:pPr>
      <w:pBdr>
        <w:top w:val="single" w:sz="4" w:space="0" w:color="000000"/>
        <w:bottom w:val="single" w:sz="4" w:space="0" w:color="000000"/>
        <w:right w:val="single" w:sz="4" w:space="0" w:color="000000"/>
      </w:pBdr>
      <w:spacing w:before="100" w:beforeAutospacing="1" w:after="100" w:afterAutospacing="1"/>
      <w:jc w:val="left"/>
    </w:pPr>
    <w:rPr>
      <w:rFonts w:ascii="Arial" w:hAnsi="Arial" w:cs="Arial"/>
      <w:b/>
      <w:bCs/>
    </w:rPr>
  </w:style>
  <w:style w:type="paragraph" w:customStyle="1" w:styleId="xl243">
    <w:name w:val="xl243"/>
    <w:basedOn w:val="a"/>
    <w:rsid w:val="008D5AA0"/>
    <w:pPr>
      <w:pBdr>
        <w:top w:val="single" w:sz="4" w:space="0" w:color="000000"/>
        <w:left w:val="single" w:sz="4" w:space="0" w:color="000000"/>
        <w:bottom w:val="single" w:sz="4" w:space="0" w:color="000000"/>
      </w:pBdr>
      <w:spacing w:before="100" w:beforeAutospacing="1" w:after="100" w:afterAutospacing="1"/>
      <w:jc w:val="left"/>
    </w:pPr>
    <w:rPr>
      <w:b/>
      <w:bCs/>
      <w:color w:val="000000"/>
      <w:sz w:val="17"/>
      <w:szCs w:val="17"/>
    </w:rPr>
  </w:style>
  <w:style w:type="paragraph" w:customStyle="1" w:styleId="xl244">
    <w:name w:val="xl244"/>
    <w:basedOn w:val="a"/>
    <w:rsid w:val="008D5AA0"/>
    <w:pPr>
      <w:pBdr>
        <w:top w:val="single" w:sz="4" w:space="0" w:color="000000"/>
        <w:bottom w:val="single" w:sz="4" w:space="0" w:color="000000"/>
        <w:right w:val="single" w:sz="4" w:space="0" w:color="000000"/>
      </w:pBdr>
      <w:spacing w:before="100" w:beforeAutospacing="1" w:after="100" w:afterAutospacing="1"/>
      <w:jc w:val="right"/>
    </w:pPr>
    <w:rPr>
      <w:b/>
      <w:bCs/>
      <w:color w:val="000000"/>
      <w:sz w:val="17"/>
      <w:szCs w:val="17"/>
    </w:rPr>
  </w:style>
  <w:style w:type="paragraph" w:customStyle="1" w:styleId="xl245">
    <w:name w:val="xl245"/>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246">
    <w:name w:val="xl246"/>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247">
    <w:name w:val="xl247"/>
    <w:basedOn w:val="a"/>
    <w:rsid w:val="008D5AA0"/>
    <w:pPr>
      <w:pBdr>
        <w:top w:val="single" w:sz="4" w:space="0" w:color="000000"/>
        <w:left w:val="single" w:sz="4" w:space="0" w:color="000000"/>
      </w:pBdr>
      <w:spacing w:before="100" w:beforeAutospacing="1" w:after="100" w:afterAutospacing="1"/>
      <w:jc w:val="left"/>
    </w:pPr>
    <w:rPr>
      <w:b/>
      <w:bCs/>
      <w:color w:val="000000"/>
      <w:sz w:val="17"/>
      <w:szCs w:val="17"/>
    </w:rPr>
  </w:style>
  <w:style w:type="paragraph" w:customStyle="1" w:styleId="xl248">
    <w:name w:val="xl248"/>
    <w:basedOn w:val="a"/>
    <w:rsid w:val="008D5AA0"/>
    <w:pPr>
      <w:pBdr>
        <w:top w:val="single" w:sz="4" w:space="0" w:color="000000"/>
      </w:pBdr>
      <w:spacing w:before="100" w:beforeAutospacing="1" w:after="100" w:afterAutospacing="1"/>
      <w:jc w:val="left"/>
    </w:pPr>
    <w:rPr>
      <w:b/>
      <w:bCs/>
      <w:color w:val="000000"/>
      <w:sz w:val="17"/>
      <w:szCs w:val="17"/>
    </w:rPr>
  </w:style>
  <w:style w:type="paragraph" w:customStyle="1" w:styleId="xl249">
    <w:name w:val="xl249"/>
    <w:basedOn w:val="a"/>
    <w:rsid w:val="008D5AA0"/>
    <w:pPr>
      <w:pBdr>
        <w:top w:val="single" w:sz="4" w:space="0" w:color="000000"/>
        <w:right w:val="single" w:sz="4" w:space="0" w:color="000000"/>
      </w:pBdr>
      <w:spacing w:before="100" w:beforeAutospacing="1" w:after="100" w:afterAutospacing="1"/>
      <w:jc w:val="left"/>
    </w:pPr>
    <w:rPr>
      <w:b/>
      <w:bCs/>
      <w:color w:val="000000"/>
      <w:sz w:val="17"/>
      <w:szCs w:val="17"/>
    </w:rPr>
  </w:style>
  <w:style w:type="paragraph" w:customStyle="1" w:styleId="xl250">
    <w:name w:val="xl250"/>
    <w:basedOn w:val="a"/>
    <w:rsid w:val="008D5AA0"/>
    <w:pPr>
      <w:pBdr>
        <w:top w:val="single" w:sz="4" w:space="0" w:color="000000"/>
        <w:left w:val="single" w:sz="4" w:space="0" w:color="000000"/>
      </w:pBdr>
      <w:spacing w:before="100" w:beforeAutospacing="1" w:after="100" w:afterAutospacing="1"/>
      <w:jc w:val="center"/>
      <w:textAlignment w:val="center"/>
    </w:pPr>
    <w:rPr>
      <w:color w:val="000000"/>
      <w:sz w:val="20"/>
      <w:szCs w:val="20"/>
    </w:rPr>
  </w:style>
  <w:style w:type="paragraph" w:customStyle="1" w:styleId="xl251">
    <w:name w:val="xl251"/>
    <w:basedOn w:val="a"/>
    <w:rsid w:val="008D5AA0"/>
    <w:pPr>
      <w:pBdr>
        <w:top w:val="single" w:sz="4" w:space="0" w:color="000000"/>
        <w:right w:val="single" w:sz="4" w:space="0" w:color="000000"/>
      </w:pBdr>
      <w:spacing w:before="100" w:beforeAutospacing="1" w:after="100" w:afterAutospacing="1"/>
      <w:jc w:val="center"/>
      <w:textAlignment w:val="center"/>
    </w:pPr>
    <w:rPr>
      <w:color w:val="000000"/>
      <w:sz w:val="20"/>
      <w:szCs w:val="20"/>
    </w:rPr>
  </w:style>
  <w:style w:type="paragraph" w:customStyle="1" w:styleId="xl252">
    <w:name w:val="xl252"/>
    <w:basedOn w:val="a"/>
    <w:rsid w:val="008D5AA0"/>
    <w:pPr>
      <w:pBdr>
        <w:top w:val="single" w:sz="4" w:space="0" w:color="000000"/>
        <w:right w:val="single" w:sz="4" w:space="0" w:color="000000"/>
      </w:pBdr>
      <w:spacing w:before="100" w:beforeAutospacing="1" w:after="100" w:afterAutospacing="1"/>
      <w:jc w:val="right"/>
    </w:pPr>
    <w:rPr>
      <w:color w:val="000000"/>
      <w:sz w:val="17"/>
      <w:szCs w:val="17"/>
    </w:rPr>
  </w:style>
  <w:style w:type="paragraph" w:customStyle="1" w:styleId="xl253">
    <w:name w:val="xl253"/>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 w:val="16"/>
      <w:szCs w:val="16"/>
    </w:rPr>
  </w:style>
  <w:style w:type="paragraph" w:customStyle="1" w:styleId="xl254">
    <w:name w:val="xl254"/>
    <w:basedOn w:val="a"/>
    <w:rsid w:val="008D5AA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55">
    <w:name w:val="xl255"/>
    <w:basedOn w:val="a"/>
    <w:rsid w:val="008D5AA0"/>
    <w:pPr>
      <w:pBdr>
        <w:top w:val="single" w:sz="4" w:space="0" w:color="auto"/>
        <w:bottom w:val="single" w:sz="4" w:space="0" w:color="auto"/>
        <w:right w:val="single" w:sz="4" w:space="0" w:color="auto"/>
      </w:pBdr>
      <w:spacing w:before="100" w:beforeAutospacing="1" w:after="100" w:afterAutospacing="1"/>
      <w:jc w:val="center"/>
    </w:pPr>
  </w:style>
  <w:style w:type="numbering" w:customStyle="1" w:styleId="91">
    <w:name w:val="Нет списка9"/>
    <w:next w:val="a2"/>
    <w:uiPriority w:val="99"/>
    <w:semiHidden/>
    <w:unhideWhenUsed/>
    <w:rsid w:val="008D5AA0"/>
  </w:style>
  <w:style w:type="numbering" w:customStyle="1" w:styleId="133">
    <w:name w:val="Нет списка13"/>
    <w:next w:val="a2"/>
    <w:uiPriority w:val="99"/>
    <w:semiHidden/>
    <w:unhideWhenUsed/>
    <w:rsid w:val="008D5AA0"/>
  </w:style>
  <w:style w:type="numbering" w:customStyle="1" w:styleId="11110">
    <w:name w:val="Нет списка1111"/>
    <w:next w:val="a2"/>
    <w:uiPriority w:val="99"/>
    <w:semiHidden/>
    <w:rsid w:val="008D5AA0"/>
  </w:style>
  <w:style w:type="numbering" w:customStyle="1" w:styleId="214">
    <w:name w:val="Нет списка21"/>
    <w:next w:val="a2"/>
    <w:uiPriority w:val="99"/>
    <w:semiHidden/>
    <w:unhideWhenUsed/>
    <w:rsid w:val="008D5AA0"/>
  </w:style>
  <w:style w:type="numbering" w:customStyle="1" w:styleId="312">
    <w:name w:val="Нет списка31"/>
    <w:next w:val="a2"/>
    <w:uiPriority w:val="99"/>
    <w:semiHidden/>
    <w:unhideWhenUsed/>
    <w:rsid w:val="008D5AA0"/>
  </w:style>
  <w:style w:type="character" w:customStyle="1" w:styleId="15">
    <w:name w:val="Обычный1 Знак"/>
    <w:basedOn w:val="a0"/>
    <w:link w:val="14"/>
    <w:uiPriority w:val="99"/>
    <w:rsid w:val="008D5AA0"/>
    <w:rPr>
      <w:rFonts w:ascii="Arial" w:hAnsi="Arial"/>
      <w:spacing w:val="-5"/>
      <w:sz w:val="25"/>
    </w:rPr>
  </w:style>
  <w:style w:type="numbering" w:customStyle="1" w:styleId="411">
    <w:name w:val="Нет списка41"/>
    <w:next w:val="a2"/>
    <w:uiPriority w:val="99"/>
    <w:semiHidden/>
    <w:unhideWhenUsed/>
    <w:rsid w:val="008D5AA0"/>
  </w:style>
  <w:style w:type="numbering" w:customStyle="1" w:styleId="1210">
    <w:name w:val="Нет списка121"/>
    <w:next w:val="a2"/>
    <w:semiHidden/>
    <w:rsid w:val="008D5AA0"/>
  </w:style>
  <w:style w:type="table" w:customStyle="1" w:styleId="11111">
    <w:name w:val="Сетка таблицы1111"/>
    <w:basedOn w:val="a1"/>
    <w:next w:val="aa"/>
    <w:uiPriority w:val="59"/>
    <w:rsid w:val="008D5AA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8D5AA0"/>
  </w:style>
  <w:style w:type="table" w:customStyle="1" w:styleId="2111">
    <w:name w:val="Сетка таблицы211"/>
    <w:basedOn w:val="a1"/>
    <w:next w:val="aa"/>
    <w:uiPriority w:val="59"/>
    <w:rsid w:val="008D5AA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0">
    <w:name w:val="Нет списка311"/>
    <w:next w:val="a2"/>
    <w:uiPriority w:val="99"/>
    <w:semiHidden/>
    <w:unhideWhenUsed/>
    <w:rsid w:val="008D5AA0"/>
  </w:style>
  <w:style w:type="table" w:customStyle="1" w:styleId="3111">
    <w:name w:val="Сетка таблицы311"/>
    <w:basedOn w:val="a1"/>
    <w:next w:val="aa"/>
    <w:uiPriority w:val="59"/>
    <w:rsid w:val="008D5AA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1"/>
    <w:next w:val="aa"/>
    <w:uiPriority w:val="59"/>
    <w:rsid w:val="008D5AA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1"/>
    <w:next w:val="aa"/>
    <w:uiPriority w:val="59"/>
    <w:rsid w:val="008D5AA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2"/>
    <w:uiPriority w:val="99"/>
    <w:semiHidden/>
    <w:unhideWhenUsed/>
    <w:rsid w:val="008D5AA0"/>
  </w:style>
  <w:style w:type="numbering" w:customStyle="1" w:styleId="512">
    <w:name w:val="Нет списка51"/>
    <w:next w:val="a2"/>
    <w:uiPriority w:val="99"/>
    <w:semiHidden/>
    <w:unhideWhenUsed/>
    <w:rsid w:val="008D5AA0"/>
  </w:style>
  <w:style w:type="numbering" w:customStyle="1" w:styleId="610">
    <w:name w:val="Нет списка61"/>
    <w:next w:val="a2"/>
    <w:uiPriority w:val="99"/>
    <w:semiHidden/>
    <w:unhideWhenUsed/>
    <w:rsid w:val="008D5AA0"/>
  </w:style>
  <w:style w:type="numbering" w:customStyle="1" w:styleId="710">
    <w:name w:val="Нет списка71"/>
    <w:next w:val="a2"/>
    <w:uiPriority w:val="99"/>
    <w:semiHidden/>
    <w:unhideWhenUsed/>
    <w:rsid w:val="008D5AA0"/>
  </w:style>
  <w:style w:type="paragraph" w:customStyle="1" w:styleId="xl256">
    <w:name w:val="xl256"/>
    <w:basedOn w:val="a"/>
    <w:rsid w:val="008D5AA0"/>
    <w:pPr>
      <w:pBdr>
        <w:top w:val="single" w:sz="4" w:space="0" w:color="000000"/>
        <w:left w:val="single" w:sz="4" w:space="0" w:color="000000"/>
        <w:bottom w:val="single" w:sz="4" w:space="0" w:color="auto"/>
      </w:pBdr>
      <w:spacing w:before="100" w:beforeAutospacing="1" w:after="100" w:afterAutospacing="1"/>
      <w:jc w:val="center"/>
    </w:pPr>
    <w:rPr>
      <w:color w:val="000000"/>
      <w:sz w:val="17"/>
      <w:szCs w:val="17"/>
    </w:rPr>
  </w:style>
  <w:style w:type="paragraph" w:customStyle="1" w:styleId="xl257">
    <w:name w:val="xl257"/>
    <w:basedOn w:val="a"/>
    <w:rsid w:val="008D5AA0"/>
    <w:pPr>
      <w:pBdr>
        <w:top w:val="single" w:sz="4" w:space="0" w:color="000000"/>
        <w:bottom w:val="single" w:sz="4" w:space="0" w:color="auto"/>
      </w:pBdr>
      <w:spacing w:before="100" w:beforeAutospacing="1" w:after="100" w:afterAutospacing="1"/>
      <w:jc w:val="center"/>
    </w:pPr>
    <w:rPr>
      <w:color w:val="000000"/>
      <w:sz w:val="17"/>
      <w:szCs w:val="17"/>
    </w:rPr>
  </w:style>
  <w:style w:type="paragraph" w:customStyle="1" w:styleId="xl258">
    <w:name w:val="xl258"/>
    <w:basedOn w:val="a"/>
    <w:rsid w:val="008D5AA0"/>
    <w:pPr>
      <w:pBdr>
        <w:top w:val="single" w:sz="4" w:space="0" w:color="000000"/>
        <w:bottom w:val="single" w:sz="4" w:space="0" w:color="auto"/>
        <w:right w:val="single" w:sz="4" w:space="0" w:color="000000"/>
      </w:pBdr>
      <w:spacing w:before="100" w:beforeAutospacing="1" w:after="100" w:afterAutospacing="1"/>
      <w:jc w:val="center"/>
    </w:pPr>
    <w:rPr>
      <w:color w:val="000000"/>
      <w:sz w:val="17"/>
      <w:szCs w:val="17"/>
    </w:rPr>
  </w:style>
  <w:style w:type="paragraph" w:customStyle="1" w:styleId="xl259">
    <w:name w:val="xl259"/>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260">
    <w:name w:val="xl260"/>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261">
    <w:name w:val="xl261"/>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 w:val="16"/>
      <w:szCs w:val="16"/>
    </w:rPr>
  </w:style>
  <w:style w:type="paragraph" w:customStyle="1" w:styleId="xl262">
    <w:name w:val="xl262"/>
    <w:basedOn w:val="a"/>
    <w:rsid w:val="008D5AA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63">
    <w:name w:val="xl263"/>
    <w:basedOn w:val="a"/>
    <w:rsid w:val="008D5AA0"/>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64">
    <w:name w:val="xl264"/>
    <w:basedOn w:val="a"/>
    <w:rsid w:val="008D5AA0"/>
    <w:pPr>
      <w:pBdr>
        <w:top w:val="single" w:sz="4" w:space="0" w:color="000000"/>
        <w:right w:val="single" w:sz="4" w:space="0" w:color="000000"/>
      </w:pBdr>
      <w:spacing w:before="100" w:beforeAutospacing="1" w:after="100" w:afterAutospacing="1"/>
      <w:jc w:val="right"/>
    </w:pPr>
    <w:rPr>
      <w:color w:val="000000"/>
      <w:sz w:val="17"/>
      <w:szCs w:val="17"/>
    </w:rPr>
  </w:style>
  <w:style w:type="paragraph" w:customStyle="1" w:styleId="xl265">
    <w:name w:val="xl265"/>
    <w:basedOn w:val="a"/>
    <w:rsid w:val="008D5AA0"/>
    <w:pPr>
      <w:spacing w:before="100" w:beforeAutospacing="1" w:after="100" w:afterAutospacing="1"/>
      <w:jc w:val="center"/>
    </w:pPr>
    <w:rPr>
      <w:b/>
      <w:bCs/>
      <w:sz w:val="20"/>
      <w:szCs w:val="20"/>
    </w:rPr>
  </w:style>
  <w:style w:type="paragraph" w:customStyle="1" w:styleId="xl266">
    <w:name w:val="xl266"/>
    <w:basedOn w:val="a"/>
    <w:rsid w:val="008D5AA0"/>
    <w:pPr>
      <w:pBdr>
        <w:top w:val="single" w:sz="4" w:space="0" w:color="000000"/>
        <w:left w:val="single" w:sz="4" w:space="0" w:color="000000"/>
        <w:bottom w:val="single" w:sz="4" w:space="0" w:color="000000"/>
      </w:pBdr>
      <w:spacing w:before="100" w:beforeAutospacing="1" w:after="100" w:afterAutospacing="1"/>
      <w:jc w:val="center"/>
    </w:pPr>
    <w:rPr>
      <w:color w:val="000000"/>
      <w:sz w:val="17"/>
      <w:szCs w:val="17"/>
    </w:rPr>
  </w:style>
  <w:style w:type="paragraph" w:customStyle="1" w:styleId="xl267">
    <w:name w:val="xl267"/>
    <w:basedOn w:val="a"/>
    <w:rsid w:val="008D5AA0"/>
    <w:pPr>
      <w:pBdr>
        <w:top w:val="single" w:sz="4" w:space="0" w:color="000000"/>
        <w:bottom w:val="single" w:sz="4" w:space="0" w:color="000000"/>
        <w:right w:val="single" w:sz="4" w:space="0" w:color="000000"/>
      </w:pBdr>
      <w:spacing w:before="100" w:beforeAutospacing="1" w:after="100" w:afterAutospacing="1"/>
      <w:jc w:val="center"/>
    </w:pPr>
    <w:rPr>
      <w:color w:val="000000"/>
      <w:sz w:val="17"/>
      <w:szCs w:val="17"/>
    </w:rPr>
  </w:style>
  <w:style w:type="paragraph" w:customStyle="1" w:styleId="xl268">
    <w:name w:val="xl268"/>
    <w:basedOn w:val="a"/>
    <w:rsid w:val="008D5AA0"/>
    <w:pPr>
      <w:pBdr>
        <w:top w:val="single" w:sz="4" w:space="0" w:color="auto"/>
        <w:left w:val="single" w:sz="4" w:space="0" w:color="000000"/>
        <w:bottom w:val="single" w:sz="4" w:space="0" w:color="000000"/>
      </w:pBdr>
      <w:spacing w:before="100" w:beforeAutospacing="1" w:after="100" w:afterAutospacing="1"/>
      <w:jc w:val="center"/>
    </w:pPr>
    <w:rPr>
      <w:color w:val="000000"/>
      <w:sz w:val="17"/>
      <w:szCs w:val="17"/>
    </w:rPr>
  </w:style>
  <w:style w:type="paragraph" w:customStyle="1" w:styleId="xl269">
    <w:name w:val="xl269"/>
    <w:basedOn w:val="a"/>
    <w:rsid w:val="008D5AA0"/>
    <w:pPr>
      <w:pBdr>
        <w:top w:val="single" w:sz="4" w:space="0" w:color="auto"/>
        <w:bottom w:val="single" w:sz="4" w:space="0" w:color="000000"/>
        <w:right w:val="single" w:sz="4" w:space="0" w:color="000000"/>
      </w:pBdr>
      <w:spacing w:before="100" w:beforeAutospacing="1" w:after="100" w:afterAutospacing="1"/>
      <w:jc w:val="center"/>
    </w:pPr>
    <w:rPr>
      <w:color w:val="000000"/>
      <w:sz w:val="17"/>
      <w:szCs w:val="17"/>
    </w:rPr>
  </w:style>
  <w:style w:type="paragraph" w:customStyle="1" w:styleId="xl270">
    <w:name w:val="xl270"/>
    <w:basedOn w:val="a"/>
    <w:rsid w:val="008D5AA0"/>
    <w:pPr>
      <w:pBdr>
        <w:bottom w:val="single" w:sz="4" w:space="0" w:color="000000"/>
      </w:pBdr>
      <w:spacing w:before="100" w:beforeAutospacing="1" w:after="100" w:afterAutospacing="1"/>
      <w:jc w:val="left"/>
      <w:textAlignment w:val="center"/>
    </w:pPr>
    <w:rPr>
      <w:color w:val="000000"/>
      <w:sz w:val="17"/>
      <w:szCs w:val="17"/>
    </w:rPr>
  </w:style>
  <w:style w:type="paragraph" w:customStyle="1" w:styleId="xl271">
    <w:name w:val="xl271"/>
    <w:basedOn w:val="a"/>
    <w:rsid w:val="008D5AA0"/>
    <w:pPr>
      <w:pBdr>
        <w:top w:val="single" w:sz="4" w:space="0" w:color="000000"/>
        <w:bottom w:val="single" w:sz="4" w:space="0" w:color="000000"/>
      </w:pBdr>
      <w:spacing w:before="100" w:beforeAutospacing="1" w:after="100" w:afterAutospacing="1"/>
      <w:jc w:val="center"/>
    </w:pPr>
    <w:rPr>
      <w:color w:val="000000"/>
      <w:sz w:val="17"/>
      <w:szCs w:val="17"/>
    </w:rPr>
  </w:style>
  <w:style w:type="paragraph" w:customStyle="1" w:styleId="xl272">
    <w:name w:val="xl272"/>
    <w:basedOn w:val="a"/>
    <w:rsid w:val="008D5AA0"/>
    <w:pPr>
      <w:pBdr>
        <w:top w:val="single" w:sz="4" w:space="0" w:color="000000"/>
        <w:left w:val="single" w:sz="4" w:space="0" w:color="000000"/>
        <w:bottom w:val="single" w:sz="4" w:space="0" w:color="000000"/>
      </w:pBdr>
      <w:spacing w:before="100" w:beforeAutospacing="1" w:after="100" w:afterAutospacing="1"/>
      <w:jc w:val="center"/>
    </w:pPr>
    <w:rPr>
      <w:color w:val="000000"/>
      <w:sz w:val="17"/>
      <w:szCs w:val="17"/>
    </w:rPr>
  </w:style>
  <w:style w:type="paragraph" w:customStyle="1" w:styleId="xl273">
    <w:name w:val="xl273"/>
    <w:basedOn w:val="a"/>
    <w:rsid w:val="008D5AA0"/>
    <w:pPr>
      <w:pBdr>
        <w:top w:val="single" w:sz="4" w:space="0" w:color="000000"/>
        <w:bottom w:val="single" w:sz="4" w:space="0" w:color="000000"/>
      </w:pBdr>
      <w:spacing w:before="100" w:beforeAutospacing="1" w:after="100" w:afterAutospacing="1"/>
      <w:jc w:val="center"/>
    </w:pPr>
    <w:rPr>
      <w:color w:val="000000"/>
      <w:sz w:val="17"/>
      <w:szCs w:val="17"/>
    </w:rPr>
  </w:style>
  <w:style w:type="paragraph" w:customStyle="1" w:styleId="xl274">
    <w:name w:val="xl274"/>
    <w:basedOn w:val="a"/>
    <w:rsid w:val="008D5AA0"/>
    <w:pPr>
      <w:pBdr>
        <w:top w:val="single" w:sz="4" w:space="0" w:color="000000"/>
        <w:bottom w:val="single" w:sz="4" w:space="0" w:color="000000"/>
        <w:right w:val="single" w:sz="4" w:space="0" w:color="000000"/>
      </w:pBdr>
      <w:spacing w:before="100" w:beforeAutospacing="1" w:after="100" w:afterAutospacing="1"/>
      <w:jc w:val="center"/>
    </w:pPr>
    <w:rPr>
      <w:color w:val="000000"/>
      <w:sz w:val="17"/>
      <w:szCs w:val="17"/>
    </w:rPr>
  </w:style>
  <w:style w:type="numbering" w:customStyle="1" w:styleId="810">
    <w:name w:val="Нет списка81"/>
    <w:next w:val="a2"/>
    <w:uiPriority w:val="99"/>
    <w:semiHidden/>
    <w:unhideWhenUsed/>
    <w:rsid w:val="008D5AA0"/>
  </w:style>
  <w:style w:type="numbering" w:customStyle="1" w:styleId="111110">
    <w:name w:val="Нет списка11111"/>
    <w:next w:val="a2"/>
    <w:semiHidden/>
    <w:unhideWhenUsed/>
    <w:rsid w:val="008D5AA0"/>
  </w:style>
  <w:style w:type="numbering" w:customStyle="1" w:styleId="111111">
    <w:name w:val="Нет списка111111"/>
    <w:next w:val="a2"/>
    <w:uiPriority w:val="99"/>
    <w:semiHidden/>
    <w:rsid w:val="008D5AA0"/>
  </w:style>
  <w:style w:type="table" w:customStyle="1" w:styleId="111112">
    <w:name w:val="Сетка таблицы11111"/>
    <w:basedOn w:val="a1"/>
    <w:next w:val="aa"/>
    <w:uiPriority w:val="59"/>
    <w:rsid w:val="008D5A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2"/>
    <w:uiPriority w:val="99"/>
    <w:semiHidden/>
    <w:unhideWhenUsed/>
    <w:rsid w:val="008D5AA0"/>
  </w:style>
  <w:style w:type="table" w:customStyle="1" w:styleId="21111">
    <w:name w:val="Сетка таблицы2111"/>
    <w:basedOn w:val="a1"/>
    <w:next w:val="aa"/>
    <w:uiPriority w:val="59"/>
    <w:rsid w:val="008D5AA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10">
    <w:name w:val="Нет списка3111"/>
    <w:next w:val="a2"/>
    <w:uiPriority w:val="99"/>
    <w:semiHidden/>
    <w:unhideWhenUsed/>
    <w:rsid w:val="008D5AA0"/>
  </w:style>
  <w:style w:type="table" w:customStyle="1" w:styleId="31111">
    <w:name w:val="Сетка таблицы3111"/>
    <w:basedOn w:val="a1"/>
    <w:next w:val="aa"/>
    <w:uiPriority w:val="59"/>
    <w:rsid w:val="008D5A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1"/>
    <w:next w:val="aa"/>
    <w:uiPriority w:val="59"/>
    <w:rsid w:val="008D5A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1"/>
    <w:next w:val="aa"/>
    <w:uiPriority w:val="59"/>
    <w:rsid w:val="008D5A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1">
    <w:name w:val="Нет списка4111"/>
    <w:next w:val="a2"/>
    <w:uiPriority w:val="99"/>
    <w:semiHidden/>
    <w:unhideWhenUsed/>
    <w:rsid w:val="008D5AA0"/>
  </w:style>
  <w:style w:type="numbering" w:customStyle="1" w:styleId="5110">
    <w:name w:val="Нет списка511"/>
    <w:next w:val="a2"/>
    <w:uiPriority w:val="99"/>
    <w:semiHidden/>
    <w:unhideWhenUsed/>
    <w:rsid w:val="008D5AA0"/>
  </w:style>
  <w:style w:type="numbering" w:customStyle="1" w:styleId="1111111">
    <w:name w:val="Нет списка1111111"/>
    <w:next w:val="a2"/>
    <w:semiHidden/>
    <w:unhideWhenUsed/>
    <w:rsid w:val="008D5AA0"/>
  </w:style>
  <w:style w:type="table" w:customStyle="1" w:styleId="1111110">
    <w:name w:val="Сетка таблицы111111"/>
    <w:basedOn w:val="a1"/>
    <w:next w:val="aa"/>
    <w:uiPriority w:val="59"/>
    <w:rsid w:val="008D5AA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1"/>
    <w:next w:val="aa"/>
    <w:uiPriority w:val="59"/>
    <w:rsid w:val="008D5AA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1"/>
    <w:next w:val="aa"/>
    <w:uiPriority w:val="59"/>
    <w:rsid w:val="008D5AA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1"/>
    <w:basedOn w:val="a1"/>
    <w:next w:val="aa"/>
    <w:uiPriority w:val="59"/>
    <w:rsid w:val="008D5AA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1"/>
    <w:next w:val="a2"/>
    <w:uiPriority w:val="99"/>
    <w:semiHidden/>
    <w:unhideWhenUsed/>
    <w:rsid w:val="008D5AA0"/>
  </w:style>
  <w:style w:type="numbering" w:customStyle="1" w:styleId="1211">
    <w:name w:val="Нет списка1211"/>
    <w:next w:val="a2"/>
    <w:uiPriority w:val="99"/>
    <w:semiHidden/>
    <w:unhideWhenUsed/>
    <w:rsid w:val="008D5AA0"/>
  </w:style>
  <w:style w:type="numbering" w:customStyle="1" w:styleId="711">
    <w:name w:val="Нет списка711"/>
    <w:next w:val="a2"/>
    <w:uiPriority w:val="99"/>
    <w:semiHidden/>
    <w:unhideWhenUsed/>
    <w:rsid w:val="008D5AA0"/>
  </w:style>
  <w:style w:type="paragraph" w:customStyle="1" w:styleId="xl275">
    <w:name w:val="xl275"/>
    <w:basedOn w:val="a"/>
    <w:rsid w:val="008D5AA0"/>
    <w:pPr>
      <w:pBdr>
        <w:top w:val="single" w:sz="4" w:space="0" w:color="000000"/>
        <w:bottom w:val="single" w:sz="4" w:space="0" w:color="000000"/>
      </w:pBdr>
      <w:spacing w:before="100" w:beforeAutospacing="1" w:after="100" w:afterAutospacing="1"/>
      <w:jc w:val="center"/>
    </w:pPr>
    <w:rPr>
      <w:color w:val="000000"/>
      <w:sz w:val="17"/>
      <w:szCs w:val="17"/>
    </w:rPr>
  </w:style>
  <w:style w:type="paragraph" w:customStyle="1" w:styleId="xl276">
    <w:name w:val="xl276"/>
    <w:basedOn w:val="a"/>
    <w:rsid w:val="008D5AA0"/>
    <w:pPr>
      <w:pBdr>
        <w:top w:val="single" w:sz="4" w:space="0" w:color="000000"/>
        <w:bottom w:val="single" w:sz="4" w:space="0" w:color="000000"/>
        <w:right w:val="single" w:sz="4" w:space="0" w:color="000000"/>
      </w:pBdr>
      <w:spacing w:before="100" w:beforeAutospacing="1" w:after="100" w:afterAutospacing="1"/>
      <w:jc w:val="center"/>
    </w:pPr>
    <w:rPr>
      <w:color w:val="000000"/>
      <w:sz w:val="17"/>
      <w:szCs w:val="17"/>
    </w:rPr>
  </w:style>
  <w:style w:type="paragraph" w:customStyle="1" w:styleId="parametervalue">
    <w:name w:val="parametervalue"/>
    <w:basedOn w:val="a"/>
    <w:rsid w:val="008D5AA0"/>
    <w:pPr>
      <w:spacing w:before="100" w:beforeAutospacing="1" w:after="100" w:afterAutospacing="1"/>
      <w:jc w:val="left"/>
    </w:pPr>
  </w:style>
  <w:style w:type="paragraph" w:customStyle="1" w:styleId="xl277">
    <w:name w:val="xl277"/>
    <w:basedOn w:val="a"/>
    <w:rsid w:val="008D5AA0"/>
    <w:pPr>
      <w:pBdr>
        <w:top w:val="single" w:sz="4" w:space="0" w:color="auto"/>
      </w:pBdr>
      <w:spacing w:before="100" w:beforeAutospacing="1" w:after="100" w:afterAutospacing="1"/>
      <w:jc w:val="left"/>
      <w:textAlignment w:val="center"/>
    </w:pPr>
    <w:rPr>
      <w:b/>
      <w:bCs/>
      <w:sz w:val="18"/>
      <w:szCs w:val="18"/>
    </w:rPr>
  </w:style>
  <w:style w:type="paragraph" w:customStyle="1" w:styleId="xl278">
    <w:name w:val="xl278"/>
    <w:basedOn w:val="a"/>
    <w:rsid w:val="008D5AA0"/>
    <w:pPr>
      <w:pBdr>
        <w:top w:val="single" w:sz="4" w:space="0" w:color="auto"/>
        <w:right w:val="single" w:sz="4" w:space="0" w:color="auto"/>
      </w:pBdr>
      <w:spacing w:before="100" w:beforeAutospacing="1" w:after="100" w:afterAutospacing="1"/>
      <w:jc w:val="left"/>
      <w:textAlignment w:val="center"/>
    </w:pPr>
    <w:rPr>
      <w:b/>
      <w:bCs/>
      <w:sz w:val="18"/>
      <w:szCs w:val="18"/>
    </w:rPr>
  </w:style>
  <w:style w:type="paragraph" w:customStyle="1" w:styleId="xl279">
    <w:name w:val="xl279"/>
    <w:basedOn w:val="a"/>
    <w:rsid w:val="008D5AA0"/>
    <w:pPr>
      <w:pBdr>
        <w:left w:val="single" w:sz="4" w:space="0" w:color="auto"/>
        <w:bottom w:val="single" w:sz="4" w:space="0" w:color="auto"/>
      </w:pBdr>
      <w:spacing w:before="100" w:beforeAutospacing="1" w:after="100" w:afterAutospacing="1"/>
      <w:jc w:val="left"/>
      <w:textAlignment w:val="center"/>
    </w:pPr>
    <w:rPr>
      <w:b/>
      <w:bCs/>
      <w:sz w:val="18"/>
      <w:szCs w:val="18"/>
    </w:rPr>
  </w:style>
  <w:style w:type="paragraph" w:customStyle="1" w:styleId="xl280">
    <w:name w:val="xl280"/>
    <w:basedOn w:val="a"/>
    <w:rsid w:val="008D5AA0"/>
    <w:pPr>
      <w:pBdr>
        <w:bottom w:val="single" w:sz="4" w:space="0" w:color="auto"/>
      </w:pBdr>
      <w:spacing w:before="100" w:beforeAutospacing="1" w:after="100" w:afterAutospacing="1"/>
      <w:jc w:val="left"/>
      <w:textAlignment w:val="center"/>
    </w:pPr>
    <w:rPr>
      <w:b/>
      <w:bCs/>
      <w:sz w:val="18"/>
      <w:szCs w:val="18"/>
    </w:rPr>
  </w:style>
  <w:style w:type="paragraph" w:customStyle="1" w:styleId="xl281">
    <w:name w:val="xl281"/>
    <w:basedOn w:val="a"/>
    <w:rsid w:val="008D5AA0"/>
    <w:pPr>
      <w:pBdr>
        <w:bottom w:val="single" w:sz="4" w:space="0" w:color="auto"/>
        <w:right w:val="single" w:sz="4" w:space="0" w:color="auto"/>
      </w:pBdr>
      <w:spacing w:before="100" w:beforeAutospacing="1" w:after="100" w:afterAutospacing="1"/>
      <w:jc w:val="left"/>
      <w:textAlignment w:val="center"/>
    </w:pPr>
    <w:rPr>
      <w:b/>
      <w:bCs/>
      <w:sz w:val="18"/>
      <w:szCs w:val="18"/>
    </w:rPr>
  </w:style>
  <w:style w:type="paragraph" w:customStyle="1" w:styleId="xl282">
    <w:name w:val="xl282"/>
    <w:basedOn w:val="a"/>
    <w:rsid w:val="008D5AA0"/>
    <w:pPr>
      <w:pBdr>
        <w:top w:val="single" w:sz="4" w:space="0" w:color="auto"/>
      </w:pBdr>
      <w:spacing w:before="100" w:beforeAutospacing="1" w:after="100" w:afterAutospacing="1"/>
      <w:jc w:val="center"/>
      <w:textAlignment w:val="center"/>
    </w:pPr>
    <w:rPr>
      <w:b/>
      <w:bCs/>
      <w:sz w:val="18"/>
      <w:szCs w:val="18"/>
    </w:rPr>
  </w:style>
  <w:style w:type="paragraph" w:customStyle="1" w:styleId="xl283">
    <w:name w:val="xl283"/>
    <w:basedOn w:val="a"/>
    <w:rsid w:val="008D5AA0"/>
    <w:pPr>
      <w:pBdr>
        <w:top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84">
    <w:name w:val="xl284"/>
    <w:basedOn w:val="a"/>
    <w:rsid w:val="008D5AA0"/>
    <w:pPr>
      <w:pBdr>
        <w:bottom w:val="single" w:sz="4" w:space="0" w:color="auto"/>
      </w:pBdr>
      <w:spacing w:before="100" w:beforeAutospacing="1" w:after="100" w:afterAutospacing="1"/>
      <w:jc w:val="center"/>
      <w:textAlignment w:val="center"/>
    </w:pPr>
    <w:rPr>
      <w:b/>
      <w:bCs/>
      <w:sz w:val="18"/>
      <w:szCs w:val="18"/>
    </w:rPr>
  </w:style>
  <w:style w:type="paragraph" w:customStyle="1" w:styleId="xl285">
    <w:name w:val="xl285"/>
    <w:basedOn w:val="a"/>
    <w:rsid w:val="008D5AA0"/>
    <w:pPr>
      <w:pBdr>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86">
    <w:name w:val="xl286"/>
    <w:basedOn w:val="a"/>
    <w:rsid w:val="008D5AA0"/>
    <w:pPr>
      <w:pBdr>
        <w:top w:val="single" w:sz="4" w:space="0" w:color="auto"/>
        <w:left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287">
    <w:name w:val="xl287"/>
    <w:basedOn w:val="a"/>
    <w:rsid w:val="008D5AA0"/>
    <w:pPr>
      <w:pBdr>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288">
    <w:name w:val="xl288"/>
    <w:basedOn w:val="a"/>
    <w:rsid w:val="008D5AA0"/>
    <w:pPr>
      <w:pBdr>
        <w:top w:val="single" w:sz="4" w:space="0" w:color="auto"/>
        <w:left w:val="single" w:sz="4" w:space="0" w:color="auto"/>
        <w:right w:val="single" w:sz="4" w:space="0" w:color="auto"/>
      </w:pBdr>
      <w:spacing w:before="100" w:beforeAutospacing="1" w:after="100" w:afterAutospacing="1"/>
      <w:jc w:val="right"/>
      <w:textAlignment w:val="top"/>
    </w:pPr>
    <w:rPr>
      <w:b/>
      <w:bCs/>
      <w:sz w:val="18"/>
      <w:szCs w:val="18"/>
    </w:rPr>
  </w:style>
  <w:style w:type="paragraph" w:customStyle="1" w:styleId="xl289">
    <w:name w:val="xl289"/>
    <w:basedOn w:val="a"/>
    <w:rsid w:val="008D5AA0"/>
    <w:pPr>
      <w:pBdr>
        <w:left w:val="single" w:sz="4" w:space="0" w:color="auto"/>
        <w:bottom w:val="single" w:sz="4" w:space="0" w:color="auto"/>
        <w:right w:val="single" w:sz="4" w:space="0" w:color="auto"/>
      </w:pBdr>
      <w:spacing w:before="100" w:beforeAutospacing="1" w:after="100" w:afterAutospacing="1"/>
      <w:jc w:val="right"/>
      <w:textAlignment w:val="top"/>
    </w:pPr>
    <w:rPr>
      <w:b/>
      <w:bCs/>
      <w:sz w:val="18"/>
      <w:szCs w:val="18"/>
    </w:rPr>
  </w:style>
  <w:style w:type="paragraph" w:customStyle="1" w:styleId="xl290">
    <w:name w:val="xl290"/>
    <w:basedOn w:val="a"/>
    <w:rsid w:val="008D5AA0"/>
    <w:pPr>
      <w:pBdr>
        <w:top w:val="single" w:sz="4" w:space="0" w:color="auto"/>
        <w:left w:val="single" w:sz="4" w:space="0" w:color="auto"/>
        <w:right w:val="single" w:sz="4" w:space="0" w:color="auto"/>
      </w:pBdr>
      <w:spacing w:before="100" w:beforeAutospacing="1" w:after="100" w:afterAutospacing="1"/>
      <w:jc w:val="right"/>
      <w:textAlignment w:val="top"/>
    </w:pPr>
    <w:rPr>
      <w:b/>
      <w:bCs/>
      <w:sz w:val="18"/>
      <w:szCs w:val="18"/>
    </w:rPr>
  </w:style>
  <w:style w:type="paragraph" w:customStyle="1" w:styleId="xl291">
    <w:name w:val="xl291"/>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6"/>
      <w:szCs w:val="16"/>
    </w:rPr>
  </w:style>
  <w:style w:type="paragraph" w:customStyle="1" w:styleId="xl292">
    <w:name w:val="xl292"/>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6"/>
      <w:szCs w:val="16"/>
    </w:rPr>
  </w:style>
  <w:style w:type="paragraph" w:customStyle="1" w:styleId="xl293">
    <w:name w:val="xl293"/>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18"/>
      <w:szCs w:val="18"/>
    </w:rPr>
  </w:style>
  <w:style w:type="paragraph" w:customStyle="1" w:styleId="xl294">
    <w:name w:val="xl294"/>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18"/>
      <w:szCs w:val="18"/>
    </w:rPr>
  </w:style>
  <w:style w:type="paragraph" w:customStyle="1" w:styleId="xl295">
    <w:name w:val="xl295"/>
    <w:basedOn w:val="a"/>
    <w:rsid w:val="008D5AA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18"/>
      <w:szCs w:val="18"/>
    </w:rPr>
  </w:style>
  <w:style w:type="paragraph" w:customStyle="1" w:styleId="xl296">
    <w:name w:val="xl296"/>
    <w:basedOn w:val="a"/>
    <w:rsid w:val="008D5AA0"/>
    <w:pPr>
      <w:pBdr>
        <w:top w:val="single" w:sz="4" w:space="0" w:color="auto"/>
        <w:left w:val="single" w:sz="4" w:space="0" w:color="auto"/>
        <w:right w:val="single" w:sz="4" w:space="0" w:color="auto"/>
      </w:pBdr>
      <w:spacing w:before="100" w:beforeAutospacing="1" w:after="100" w:afterAutospacing="1"/>
      <w:jc w:val="left"/>
      <w:textAlignment w:val="top"/>
    </w:pPr>
    <w:rPr>
      <w:b/>
      <w:bCs/>
      <w:sz w:val="18"/>
      <w:szCs w:val="18"/>
    </w:rPr>
  </w:style>
  <w:style w:type="paragraph" w:customStyle="1" w:styleId="xl297">
    <w:name w:val="xl297"/>
    <w:basedOn w:val="a"/>
    <w:rsid w:val="008D5AA0"/>
    <w:pPr>
      <w:pBdr>
        <w:left w:val="single" w:sz="4" w:space="0" w:color="auto"/>
        <w:bottom w:val="single" w:sz="4" w:space="0" w:color="auto"/>
        <w:right w:val="single" w:sz="4" w:space="0" w:color="auto"/>
      </w:pBdr>
      <w:spacing w:before="100" w:beforeAutospacing="1" w:after="100" w:afterAutospacing="1"/>
      <w:jc w:val="left"/>
      <w:textAlignment w:val="top"/>
    </w:pPr>
    <w:rPr>
      <w:b/>
      <w:bCs/>
      <w:sz w:val="18"/>
      <w:szCs w:val="18"/>
    </w:rPr>
  </w:style>
  <w:style w:type="paragraph" w:customStyle="1" w:styleId="xl298">
    <w:name w:val="xl298"/>
    <w:basedOn w:val="a"/>
    <w:rsid w:val="008D5AA0"/>
    <w:pPr>
      <w:pBdr>
        <w:top w:val="single" w:sz="4" w:space="0" w:color="auto"/>
        <w:left w:val="single" w:sz="4" w:space="0" w:color="auto"/>
      </w:pBdr>
      <w:spacing w:before="100" w:beforeAutospacing="1" w:after="100" w:afterAutospacing="1"/>
      <w:jc w:val="left"/>
      <w:textAlignment w:val="top"/>
    </w:pPr>
    <w:rPr>
      <w:b/>
      <w:bCs/>
      <w:sz w:val="18"/>
      <w:szCs w:val="18"/>
    </w:rPr>
  </w:style>
  <w:style w:type="paragraph" w:customStyle="1" w:styleId="xl299">
    <w:name w:val="xl299"/>
    <w:basedOn w:val="a"/>
    <w:rsid w:val="008D5AA0"/>
    <w:pPr>
      <w:pBdr>
        <w:top w:val="single" w:sz="4" w:space="0" w:color="auto"/>
        <w:right w:val="single" w:sz="4" w:space="0" w:color="auto"/>
      </w:pBdr>
      <w:spacing w:before="100" w:beforeAutospacing="1" w:after="100" w:afterAutospacing="1"/>
      <w:jc w:val="left"/>
      <w:textAlignment w:val="top"/>
    </w:pPr>
    <w:rPr>
      <w:b/>
      <w:bCs/>
      <w:sz w:val="18"/>
      <w:szCs w:val="18"/>
    </w:rPr>
  </w:style>
  <w:style w:type="paragraph" w:customStyle="1" w:styleId="xl300">
    <w:name w:val="xl300"/>
    <w:basedOn w:val="a"/>
    <w:rsid w:val="008D5AA0"/>
    <w:pPr>
      <w:pBdr>
        <w:left w:val="single" w:sz="4" w:space="0" w:color="auto"/>
        <w:bottom w:val="single" w:sz="4" w:space="0" w:color="auto"/>
      </w:pBdr>
      <w:spacing w:before="100" w:beforeAutospacing="1" w:after="100" w:afterAutospacing="1"/>
      <w:jc w:val="left"/>
      <w:textAlignment w:val="top"/>
    </w:pPr>
    <w:rPr>
      <w:b/>
      <w:bCs/>
      <w:sz w:val="18"/>
      <w:szCs w:val="18"/>
    </w:rPr>
  </w:style>
  <w:style w:type="paragraph" w:customStyle="1" w:styleId="xl301">
    <w:name w:val="xl301"/>
    <w:basedOn w:val="a"/>
    <w:rsid w:val="008D5AA0"/>
    <w:pPr>
      <w:pBdr>
        <w:bottom w:val="single" w:sz="4" w:space="0" w:color="auto"/>
        <w:right w:val="single" w:sz="4" w:space="0" w:color="auto"/>
      </w:pBdr>
      <w:spacing w:before="100" w:beforeAutospacing="1" w:after="100" w:afterAutospacing="1"/>
      <w:jc w:val="left"/>
      <w:textAlignment w:val="top"/>
    </w:pPr>
    <w:rPr>
      <w:b/>
      <w:bCs/>
      <w:sz w:val="18"/>
      <w:szCs w:val="18"/>
    </w:rPr>
  </w:style>
  <w:style w:type="paragraph" w:customStyle="1" w:styleId="xl302">
    <w:name w:val="xl302"/>
    <w:basedOn w:val="a"/>
    <w:rsid w:val="008D5AA0"/>
    <w:pPr>
      <w:pBdr>
        <w:top w:val="single" w:sz="4" w:space="0" w:color="auto"/>
        <w:left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303">
    <w:name w:val="xl303"/>
    <w:basedOn w:val="a"/>
    <w:rsid w:val="008D5AA0"/>
    <w:pPr>
      <w:pBdr>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304">
    <w:name w:val="xl304"/>
    <w:basedOn w:val="a"/>
    <w:rsid w:val="008D5AA0"/>
    <w:pPr>
      <w:pBdr>
        <w:top w:val="single" w:sz="4" w:space="0" w:color="auto"/>
        <w:left w:val="single" w:sz="4" w:space="0" w:color="auto"/>
        <w:right w:val="single" w:sz="4" w:space="0" w:color="auto"/>
      </w:pBdr>
      <w:spacing w:before="100" w:beforeAutospacing="1" w:after="100" w:afterAutospacing="1"/>
      <w:jc w:val="right"/>
      <w:textAlignment w:val="top"/>
    </w:pPr>
    <w:rPr>
      <w:b/>
      <w:bCs/>
      <w:sz w:val="18"/>
      <w:szCs w:val="18"/>
    </w:rPr>
  </w:style>
  <w:style w:type="paragraph" w:customStyle="1" w:styleId="xl305">
    <w:name w:val="xl305"/>
    <w:basedOn w:val="a"/>
    <w:rsid w:val="008D5AA0"/>
    <w:pPr>
      <w:pBdr>
        <w:top w:val="single" w:sz="4" w:space="0" w:color="auto"/>
        <w:left w:val="single" w:sz="4" w:space="0" w:color="auto"/>
        <w:right w:val="single" w:sz="4" w:space="0" w:color="auto"/>
      </w:pBdr>
      <w:spacing w:before="100" w:beforeAutospacing="1" w:after="100" w:afterAutospacing="1"/>
      <w:jc w:val="right"/>
      <w:textAlignment w:val="top"/>
    </w:pPr>
    <w:rPr>
      <w:b/>
      <w:bCs/>
      <w:sz w:val="18"/>
      <w:szCs w:val="18"/>
    </w:rPr>
  </w:style>
  <w:style w:type="paragraph" w:customStyle="1" w:styleId="xl306">
    <w:name w:val="xl306"/>
    <w:basedOn w:val="a"/>
    <w:rsid w:val="008D5AA0"/>
    <w:pPr>
      <w:pBdr>
        <w:top w:val="single" w:sz="4" w:space="0" w:color="auto"/>
        <w:left w:val="single" w:sz="4" w:space="0" w:color="auto"/>
        <w:right w:val="single" w:sz="4" w:space="0" w:color="auto"/>
      </w:pBdr>
      <w:spacing w:before="100" w:beforeAutospacing="1" w:after="100" w:afterAutospacing="1"/>
      <w:jc w:val="right"/>
      <w:textAlignment w:val="top"/>
    </w:pPr>
    <w:rPr>
      <w:b/>
      <w:bCs/>
      <w:sz w:val="18"/>
      <w:szCs w:val="18"/>
    </w:rPr>
  </w:style>
  <w:style w:type="paragraph" w:customStyle="1" w:styleId="xl307">
    <w:name w:val="xl307"/>
    <w:basedOn w:val="a"/>
    <w:rsid w:val="008D5AA0"/>
    <w:pPr>
      <w:pBdr>
        <w:top w:val="single" w:sz="4" w:space="0" w:color="auto"/>
        <w:left w:val="single" w:sz="4" w:space="0" w:color="auto"/>
        <w:right w:val="single" w:sz="4" w:space="0" w:color="auto"/>
      </w:pBdr>
      <w:spacing w:before="100" w:beforeAutospacing="1" w:after="100" w:afterAutospacing="1"/>
      <w:jc w:val="left"/>
      <w:textAlignment w:val="top"/>
    </w:pPr>
    <w:rPr>
      <w:b/>
      <w:bCs/>
      <w:sz w:val="18"/>
      <w:szCs w:val="18"/>
    </w:rPr>
  </w:style>
  <w:style w:type="paragraph" w:customStyle="1" w:styleId="xl308">
    <w:name w:val="xl308"/>
    <w:basedOn w:val="a"/>
    <w:rsid w:val="008D5AA0"/>
    <w:pPr>
      <w:pBdr>
        <w:left w:val="single" w:sz="4" w:space="0" w:color="auto"/>
        <w:bottom w:val="single" w:sz="4" w:space="0" w:color="auto"/>
        <w:right w:val="single" w:sz="4" w:space="0" w:color="auto"/>
      </w:pBdr>
      <w:spacing w:before="100" w:beforeAutospacing="1" w:after="100" w:afterAutospacing="1"/>
      <w:jc w:val="left"/>
      <w:textAlignment w:val="top"/>
    </w:pPr>
    <w:rPr>
      <w:b/>
      <w:bCs/>
      <w:sz w:val="18"/>
      <w:szCs w:val="18"/>
    </w:rPr>
  </w:style>
  <w:style w:type="paragraph" w:customStyle="1" w:styleId="xl309">
    <w:name w:val="xl309"/>
    <w:basedOn w:val="a"/>
    <w:rsid w:val="008D5AA0"/>
    <w:pPr>
      <w:pBdr>
        <w:top w:val="single" w:sz="4" w:space="0" w:color="auto"/>
        <w:left w:val="single" w:sz="4" w:space="0" w:color="auto"/>
        <w:right w:val="single" w:sz="4" w:space="0" w:color="auto"/>
      </w:pBdr>
      <w:spacing w:before="100" w:beforeAutospacing="1" w:after="100" w:afterAutospacing="1"/>
      <w:jc w:val="right"/>
      <w:textAlignment w:val="top"/>
    </w:pPr>
    <w:rPr>
      <w:b/>
      <w:bCs/>
      <w:sz w:val="18"/>
      <w:szCs w:val="18"/>
    </w:rPr>
  </w:style>
  <w:style w:type="paragraph" w:customStyle="1" w:styleId="xl310">
    <w:name w:val="xl310"/>
    <w:basedOn w:val="a"/>
    <w:rsid w:val="008D5AA0"/>
    <w:pPr>
      <w:pBdr>
        <w:top w:val="single" w:sz="4" w:space="0" w:color="auto"/>
        <w:left w:val="single" w:sz="4" w:space="0" w:color="auto"/>
        <w:right w:val="single" w:sz="4" w:space="0" w:color="auto"/>
      </w:pBdr>
      <w:spacing w:before="100" w:beforeAutospacing="1" w:after="100" w:afterAutospacing="1"/>
      <w:jc w:val="right"/>
      <w:textAlignment w:val="top"/>
    </w:pPr>
    <w:rPr>
      <w:b/>
      <w:bCs/>
      <w:sz w:val="18"/>
      <w:szCs w:val="18"/>
    </w:rPr>
  </w:style>
  <w:style w:type="paragraph" w:customStyle="1" w:styleId="xl311">
    <w:name w:val="xl311"/>
    <w:basedOn w:val="a"/>
    <w:rsid w:val="008D5AA0"/>
    <w:pPr>
      <w:pBdr>
        <w:top w:val="single" w:sz="4" w:space="0" w:color="auto"/>
        <w:left w:val="single" w:sz="4" w:space="0" w:color="auto"/>
        <w:bottom w:val="single" w:sz="4" w:space="0" w:color="auto"/>
      </w:pBdr>
      <w:spacing w:before="100" w:beforeAutospacing="1" w:after="100" w:afterAutospacing="1"/>
      <w:jc w:val="left"/>
      <w:textAlignment w:val="top"/>
    </w:pPr>
    <w:rPr>
      <w:b/>
      <w:bCs/>
      <w:sz w:val="18"/>
      <w:szCs w:val="18"/>
    </w:rPr>
  </w:style>
  <w:style w:type="paragraph" w:customStyle="1" w:styleId="xl312">
    <w:name w:val="xl312"/>
    <w:basedOn w:val="a"/>
    <w:rsid w:val="008D5AA0"/>
    <w:pPr>
      <w:pBdr>
        <w:top w:val="single" w:sz="4" w:space="0" w:color="auto"/>
        <w:bottom w:val="single" w:sz="4" w:space="0" w:color="auto"/>
      </w:pBdr>
      <w:spacing w:before="100" w:beforeAutospacing="1" w:after="100" w:afterAutospacing="1"/>
      <w:jc w:val="left"/>
      <w:textAlignment w:val="top"/>
    </w:pPr>
    <w:rPr>
      <w:b/>
      <w:bCs/>
      <w:sz w:val="18"/>
      <w:szCs w:val="18"/>
    </w:rPr>
  </w:style>
  <w:style w:type="paragraph" w:customStyle="1" w:styleId="xl313">
    <w:name w:val="xl313"/>
    <w:basedOn w:val="a"/>
    <w:rsid w:val="008D5AA0"/>
    <w:pPr>
      <w:pBdr>
        <w:top w:val="single" w:sz="4" w:space="0" w:color="auto"/>
        <w:bottom w:val="single" w:sz="4" w:space="0" w:color="auto"/>
        <w:right w:val="single" w:sz="4" w:space="0" w:color="auto"/>
      </w:pBdr>
      <w:spacing w:before="100" w:beforeAutospacing="1" w:after="100" w:afterAutospacing="1"/>
      <w:jc w:val="left"/>
      <w:textAlignment w:val="top"/>
    </w:pPr>
    <w:rPr>
      <w:b/>
      <w:bCs/>
      <w:sz w:val="18"/>
      <w:szCs w:val="18"/>
    </w:rPr>
  </w:style>
  <w:style w:type="paragraph" w:customStyle="1" w:styleId="xl314">
    <w:name w:val="xl314"/>
    <w:basedOn w:val="a"/>
    <w:rsid w:val="008D5AA0"/>
    <w:pPr>
      <w:spacing w:before="100" w:beforeAutospacing="1" w:after="100" w:afterAutospacing="1"/>
      <w:jc w:val="right"/>
    </w:pPr>
    <w:rPr>
      <w:b/>
      <w:bCs/>
      <w:sz w:val="18"/>
      <w:szCs w:val="18"/>
    </w:rPr>
  </w:style>
  <w:style w:type="paragraph" w:customStyle="1" w:styleId="xl315">
    <w:name w:val="xl315"/>
    <w:basedOn w:val="a"/>
    <w:rsid w:val="008D5AA0"/>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16">
    <w:name w:val="xl316"/>
    <w:basedOn w:val="a"/>
    <w:rsid w:val="008D5AA0"/>
    <w:pPr>
      <w:pBdr>
        <w:top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17">
    <w:name w:val="xl317"/>
    <w:basedOn w:val="a"/>
    <w:rsid w:val="008D5AA0"/>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8">
    <w:name w:val="xl318"/>
    <w:basedOn w:val="a"/>
    <w:rsid w:val="008D5AA0"/>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9">
    <w:name w:val="xl319"/>
    <w:basedOn w:val="a"/>
    <w:rsid w:val="008D5AA0"/>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20">
    <w:name w:val="xl320"/>
    <w:basedOn w:val="a"/>
    <w:rsid w:val="008D5AA0"/>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21">
    <w:name w:val="xl321"/>
    <w:basedOn w:val="a"/>
    <w:rsid w:val="008D5AA0"/>
    <w:pPr>
      <w:pBdr>
        <w:bottom w:val="single" w:sz="4" w:space="0" w:color="auto"/>
      </w:pBdr>
      <w:spacing w:before="100" w:beforeAutospacing="1" w:after="100" w:afterAutospacing="1"/>
      <w:jc w:val="left"/>
      <w:textAlignment w:val="top"/>
    </w:pPr>
    <w:rPr>
      <w:sz w:val="16"/>
      <w:szCs w:val="16"/>
    </w:rPr>
  </w:style>
  <w:style w:type="paragraph" w:customStyle="1" w:styleId="xl322">
    <w:name w:val="xl322"/>
    <w:basedOn w:val="a"/>
    <w:rsid w:val="008D5AA0"/>
    <w:pPr>
      <w:pBdr>
        <w:bottom w:val="single" w:sz="4" w:space="0" w:color="auto"/>
      </w:pBdr>
      <w:spacing w:before="100" w:beforeAutospacing="1" w:after="100" w:afterAutospacing="1"/>
      <w:jc w:val="left"/>
      <w:textAlignment w:val="top"/>
    </w:pPr>
    <w:rPr>
      <w:sz w:val="18"/>
      <w:szCs w:val="18"/>
    </w:rPr>
  </w:style>
  <w:style w:type="paragraph" w:customStyle="1" w:styleId="xl323">
    <w:name w:val="xl323"/>
    <w:basedOn w:val="a"/>
    <w:rsid w:val="008D5AA0"/>
    <w:pPr>
      <w:spacing w:before="100" w:beforeAutospacing="1" w:after="100" w:afterAutospacing="1"/>
      <w:jc w:val="left"/>
      <w:textAlignment w:val="center"/>
    </w:pPr>
    <w:rPr>
      <w:sz w:val="18"/>
      <w:szCs w:val="18"/>
    </w:rPr>
  </w:style>
  <w:style w:type="paragraph" w:customStyle="1" w:styleId="xl324">
    <w:name w:val="xl324"/>
    <w:basedOn w:val="a"/>
    <w:rsid w:val="008D5AA0"/>
    <w:pPr>
      <w:pBdr>
        <w:top w:val="single" w:sz="4" w:space="0" w:color="auto"/>
        <w:left w:val="single" w:sz="4" w:space="0" w:color="auto"/>
      </w:pBdr>
      <w:spacing w:before="100" w:beforeAutospacing="1" w:after="100" w:afterAutospacing="1"/>
      <w:jc w:val="center"/>
      <w:textAlignment w:val="center"/>
    </w:pPr>
    <w:rPr>
      <w:sz w:val="18"/>
      <w:szCs w:val="18"/>
    </w:rPr>
  </w:style>
  <w:style w:type="paragraph" w:customStyle="1" w:styleId="xl325">
    <w:name w:val="xl325"/>
    <w:basedOn w:val="a"/>
    <w:rsid w:val="008D5AA0"/>
    <w:pPr>
      <w:pBdr>
        <w:top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26">
    <w:name w:val="xl326"/>
    <w:basedOn w:val="a"/>
    <w:rsid w:val="008D5AA0"/>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27">
    <w:name w:val="xl327"/>
    <w:basedOn w:val="a"/>
    <w:rsid w:val="008D5AA0"/>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28">
    <w:name w:val="xl328"/>
    <w:basedOn w:val="a"/>
    <w:rsid w:val="008D5AA0"/>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29">
    <w:name w:val="xl329"/>
    <w:basedOn w:val="a"/>
    <w:rsid w:val="008D5AA0"/>
    <w:pPr>
      <w:pBdr>
        <w:top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30">
    <w:name w:val="xl330"/>
    <w:basedOn w:val="a"/>
    <w:rsid w:val="008D5AA0"/>
    <w:pPr>
      <w:pBdr>
        <w:left w:val="single" w:sz="4" w:space="0" w:color="auto"/>
      </w:pBdr>
      <w:spacing w:before="100" w:beforeAutospacing="1" w:after="100" w:afterAutospacing="1"/>
      <w:jc w:val="center"/>
      <w:textAlignment w:val="center"/>
    </w:pPr>
    <w:rPr>
      <w:sz w:val="18"/>
      <w:szCs w:val="18"/>
    </w:rPr>
  </w:style>
  <w:style w:type="paragraph" w:customStyle="1" w:styleId="xl331">
    <w:name w:val="xl331"/>
    <w:basedOn w:val="a"/>
    <w:rsid w:val="008D5AA0"/>
    <w:pPr>
      <w:pBdr>
        <w:right w:val="single" w:sz="4" w:space="0" w:color="auto"/>
      </w:pBdr>
      <w:spacing w:before="100" w:beforeAutospacing="1" w:after="100" w:afterAutospacing="1"/>
      <w:jc w:val="center"/>
      <w:textAlignment w:val="center"/>
    </w:pPr>
    <w:rPr>
      <w:sz w:val="18"/>
      <w:szCs w:val="18"/>
    </w:rPr>
  </w:style>
  <w:style w:type="paragraph" w:customStyle="1" w:styleId="xl332">
    <w:name w:val="xl332"/>
    <w:basedOn w:val="a"/>
    <w:rsid w:val="008D5AA0"/>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33">
    <w:name w:val="xl333"/>
    <w:basedOn w:val="a"/>
    <w:rsid w:val="008D5AA0"/>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34">
    <w:name w:val="xl334"/>
    <w:basedOn w:val="a"/>
    <w:rsid w:val="008D5AA0"/>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35">
    <w:name w:val="xl335"/>
    <w:basedOn w:val="a"/>
    <w:rsid w:val="008D5AA0"/>
    <w:pPr>
      <w:spacing w:before="100" w:beforeAutospacing="1" w:after="100" w:afterAutospacing="1"/>
      <w:jc w:val="center"/>
      <w:textAlignment w:val="top"/>
    </w:pPr>
    <w:rPr>
      <w:b/>
      <w:bCs/>
    </w:rPr>
  </w:style>
  <w:style w:type="paragraph" w:customStyle="1" w:styleId="xl336">
    <w:name w:val="xl336"/>
    <w:basedOn w:val="a"/>
    <w:rsid w:val="008D5AA0"/>
    <w:pPr>
      <w:pBdr>
        <w:bottom w:val="single" w:sz="4" w:space="0" w:color="auto"/>
      </w:pBdr>
      <w:spacing w:before="100" w:beforeAutospacing="1" w:after="100" w:afterAutospacing="1"/>
      <w:jc w:val="center"/>
      <w:textAlignment w:val="center"/>
    </w:pPr>
    <w:rPr>
      <w:b/>
      <w:bCs/>
      <w:sz w:val="20"/>
      <w:szCs w:val="20"/>
    </w:rPr>
  </w:style>
  <w:style w:type="paragraph" w:customStyle="1" w:styleId="xl337">
    <w:name w:val="xl337"/>
    <w:basedOn w:val="a"/>
    <w:rsid w:val="008D5AA0"/>
    <w:pPr>
      <w:spacing w:before="100" w:beforeAutospacing="1" w:after="100" w:afterAutospacing="1"/>
      <w:jc w:val="left"/>
    </w:pPr>
    <w:rPr>
      <w:sz w:val="18"/>
      <w:szCs w:val="18"/>
    </w:rPr>
  </w:style>
  <w:style w:type="paragraph" w:customStyle="1" w:styleId="xl338">
    <w:name w:val="xl338"/>
    <w:basedOn w:val="a"/>
    <w:rsid w:val="008D5AA0"/>
    <w:pPr>
      <w:spacing w:before="100" w:beforeAutospacing="1" w:after="100" w:afterAutospacing="1"/>
      <w:jc w:val="right"/>
    </w:pPr>
    <w:rPr>
      <w:b/>
      <w:bCs/>
      <w:sz w:val="18"/>
      <w:szCs w:val="18"/>
    </w:rPr>
  </w:style>
  <w:style w:type="paragraph" w:customStyle="1" w:styleId="xl339">
    <w:name w:val="xl339"/>
    <w:basedOn w:val="a"/>
    <w:rsid w:val="008D5AA0"/>
    <w:pPr>
      <w:spacing w:before="100" w:beforeAutospacing="1" w:after="100" w:afterAutospacing="1"/>
      <w:jc w:val="right"/>
    </w:pPr>
    <w:rPr>
      <w:b/>
      <w:bCs/>
      <w:sz w:val="18"/>
      <w:szCs w:val="18"/>
    </w:rPr>
  </w:style>
  <w:style w:type="paragraph" w:customStyle="1" w:styleId="xl340">
    <w:name w:val="xl340"/>
    <w:basedOn w:val="a"/>
    <w:rsid w:val="008D5AA0"/>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41">
    <w:name w:val="xl341"/>
    <w:basedOn w:val="a"/>
    <w:rsid w:val="008D5AA0"/>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42">
    <w:name w:val="xl342"/>
    <w:basedOn w:val="a"/>
    <w:rsid w:val="008D5AA0"/>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43">
    <w:name w:val="xl343"/>
    <w:basedOn w:val="a"/>
    <w:rsid w:val="008D5AA0"/>
    <w:pPr>
      <w:spacing w:before="100" w:beforeAutospacing="1" w:after="100" w:afterAutospacing="1"/>
      <w:jc w:val="right"/>
    </w:pPr>
    <w:rPr>
      <w:b/>
      <w:bCs/>
      <w:sz w:val="18"/>
      <w:szCs w:val="18"/>
    </w:rPr>
  </w:style>
  <w:style w:type="paragraph" w:customStyle="1" w:styleId="font9">
    <w:name w:val="font9"/>
    <w:basedOn w:val="a"/>
    <w:rsid w:val="008D5AA0"/>
    <w:pPr>
      <w:spacing w:before="100" w:beforeAutospacing="1" w:after="100" w:afterAutospacing="1"/>
      <w:jc w:val="left"/>
    </w:pPr>
    <w:rPr>
      <w:rFonts w:ascii="Tahoma" w:hAnsi="Tahoma" w:cs="Tahoma"/>
      <w:b/>
      <w:bCs/>
      <w:color w:val="000000"/>
      <w:sz w:val="18"/>
      <w:szCs w:val="18"/>
    </w:rPr>
  </w:style>
  <w:style w:type="paragraph" w:customStyle="1" w:styleId="font10">
    <w:name w:val="font10"/>
    <w:basedOn w:val="a"/>
    <w:rsid w:val="008D5AA0"/>
    <w:pPr>
      <w:spacing w:before="100" w:beforeAutospacing="1" w:after="100" w:afterAutospacing="1"/>
      <w:jc w:val="left"/>
    </w:pPr>
    <w:rPr>
      <w:rFonts w:ascii="Tahoma" w:hAnsi="Tahoma" w:cs="Tahoma"/>
      <w:color w:val="000000"/>
      <w:sz w:val="16"/>
      <w:szCs w:val="16"/>
    </w:rPr>
  </w:style>
  <w:style w:type="paragraph" w:customStyle="1" w:styleId="44">
    <w:name w:val="Абзац списка4"/>
    <w:basedOn w:val="a"/>
    <w:qFormat/>
    <w:rsid w:val="008D5AA0"/>
    <w:pPr>
      <w:spacing w:after="0"/>
      <w:ind w:left="720" w:right="-57"/>
      <w:contextualSpacing/>
      <w:jc w:val="left"/>
    </w:pPr>
    <w:rPr>
      <w:rFonts w:ascii="Calibri" w:hAnsi="Calibri"/>
      <w:sz w:val="22"/>
      <w:szCs w:val="22"/>
      <w:lang w:eastAsia="en-US"/>
    </w:rPr>
  </w:style>
  <w:style w:type="paragraph" w:customStyle="1" w:styleId="2e">
    <w:name w:val="Знак Знак Знак2 Знак"/>
    <w:basedOn w:val="a"/>
    <w:rsid w:val="008D5AA0"/>
    <w:pPr>
      <w:widowControl w:val="0"/>
      <w:adjustRightInd w:val="0"/>
      <w:spacing w:after="160" w:line="240" w:lineRule="exact"/>
      <w:jc w:val="right"/>
    </w:pPr>
    <w:rPr>
      <w:sz w:val="20"/>
      <w:szCs w:val="20"/>
      <w:lang w:val="en-GB" w:eastAsia="en-US"/>
    </w:rPr>
  </w:style>
  <w:style w:type="character" w:customStyle="1" w:styleId="220">
    <w:name w:val="Заголовок №2 (2)_"/>
    <w:link w:val="221"/>
    <w:locked/>
    <w:rsid w:val="008D5AA0"/>
    <w:rPr>
      <w:spacing w:val="10"/>
      <w:sz w:val="25"/>
      <w:szCs w:val="25"/>
      <w:shd w:val="clear" w:color="auto" w:fill="FFFFFF"/>
    </w:rPr>
  </w:style>
  <w:style w:type="paragraph" w:customStyle="1" w:styleId="221">
    <w:name w:val="Заголовок №2 (2)"/>
    <w:basedOn w:val="a"/>
    <w:link w:val="220"/>
    <w:rsid w:val="008D5AA0"/>
    <w:pPr>
      <w:shd w:val="clear" w:color="auto" w:fill="FFFFFF"/>
      <w:spacing w:before="360" w:after="540" w:line="240" w:lineRule="atLeast"/>
      <w:jc w:val="left"/>
      <w:outlineLvl w:val="1"/>
    </w:pPr>
    <w:rPr>
      <w:spacing w:val="10"/>
      <w:sz w:val="25"/>
      <w:szCs w:val="25"/>
      <w:shd w:val="clear" w:color="auto" w:fill="FFFFFF"/>
    </w:rPr>
  </w:style>
  <w:style w:type="character" w:customStyle="1" w:styleId="dt-r">
    <w:name w:val="dt-r"/>
    <w:basedOn w:val="a0"/>
    <w:rsid w:val="008D5AA0"/>
  </w:style>
  <w:style w:type="paragraph" w:styleId="affff3">
    <w:name w:val="Revision"/>
    <w:hidden/>
    <w:uiPriority w:val="99"/>
    <w:semiHidden/>
    <w:rsid w:val="008D5AA0"/>
    <w:rPr>
      <w:rFonts w:ascii="Calibri" w:eastAsia="Calibri" w:hAnsi="Calibri"/>
      <w:sz w:val="22"/>
      <w:szCs w:val="22"/>
      <w:lang w:eastAsia="en-US"/>
    </w:rPr>
  </w:style>
  <w:style w:type="paragraph" w:customStyle="1" w:styleId="copyright-info">
    <w:name w:val="copyright-info"/>
    <w:basedOn w:val="a"/>
    <w:rsid w:val="008D5AA0"/>
    <w:pPr>
      <w:spacing w:before="100" w:beforeAutospacing="1" w:after="100" w:afterAutospacing="1"/>
      <w:jc w:val="left"/>
    </w:pPr>
  </w:style>
  <w:style w:type="numbering" w:customStyle="1" w:styleId="100">
    <w:name w:val="Нет списка10"/>
    <w:next w:val="a2"/>
    <w:uiPriority w:val="99"/>
    <w:semiHidden/>
    <w:unhideWhenUsed/>
    <w:rsid w:val="008D5AA0"/>
  </w:style>
  <w:style w:type="table" w:customStyle="1" w:styleId="62">
    <w:name w:val="Сетка таблицы6"/>
    <w:basedOn w:val="a1"/>
    <w:next w:val="aa"/>
    <w:uiPriority w:val="99"/>
    <w:rsid w:val="008D5AA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8D5AA0"/>
    <w:pPr>
      <w:widowControl w:val="0"/>
      <w:autoSpaceDE w:val="0"/>
      <w:autoSpaceDN w:val="0"/>
      <w:spacing w:after="0"/>
      <w:jc w:val="left"/>
    </w:pPr>
    <w:rPr>
      <w:sz w:val="22"/>
      <w:szCs w:val="22"/>
      <w:lang w:bidi="ru-RU"/>
    </w:rPr>
  </w:style>
  <w:style w:type="numbering" w:customStyle="1" w:styleId="140">
    <w:name w:val="Нет списка14"/>
    <w:next w:val="a2"/>
    <w:uiPriority w:val="99"/>
    <w:semiHidden/>
    <w:unhideWhenUsed/>
    <w:rsid w:val="004F6852"/>
  </w:style>
  <w:style w:type="table" w:customStyle="1" w:styleId="73">
    <w:name w:val="Сетка таблицы7"/>
    <w:basedOn w:val="a1"/>
    <w:next w:val="aa"/>
    <w:uiPriority w:val="59"/>
    <w:rsid w:val="004F6852"/>
    <w:rPr>
      <w:rFonts w:ascii="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a"/>
    <w:uiPriority w:val="59"/>
    <w:rsid w:val="00475B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1"/>
    <w:next w:val="aa"/>
    <w:uiPriority w:val="99"/>
    <w:rsid w:val="00475BF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2"/>
    <w:uiPriority w:val="99"/>
    <w:semiHidden/>
    <w:unhideWhenUsed/>
    <w:rsid w:val="00C454DF"/>
  </w:style>
  <w:style w:type="numbering" w:customStyle="1" w:styleId="160">
    <w:name w:val="Нет списка16"/>
    <w:next w:val="a2"/>
    <w:uiPriority w:val="99"/>
    <w:semiHidden/>
    <w:unhideWhenUsed/>
    <w:rsid w:val="001F785C"/>
  </w:style>
  <w:style w:type="numbering" w:customStyle="1" w:styleId="170">
    <w:name w:val="Нет списка17"/>
    <w:next w:val="a2"/>
    <w:uiPriority w:val="99"/>
    <w:semiHidden/>
    <w:unhideWhenUsed/>
    <w:rsid w:val="001F785C"/>
  </w:style>
  <w:style w:type="numbering" w:customStyle="1" w:styleId="180">
    <w:name w:val="Нет списка18"/>
    <w:next w:val="a2"/>
    <w:uiPriority w:val="99"/>
    <w:semiHidden/>
    <w:unhideWhenUsed/>
    <w:rsid w:val="00261ACA"/>
  </w:style>
  <w:style w:type="character" w:customStyle="1" w:styleId="extended-textshort">
    <w:name w:val="extended-text__short"/>
    <w:basedOn w:val="a0"/>
    <w:rsid w:val="00261ACA"/>
  </w:style>
  <w:style w:type="table" w:customStyle="1" w:styleId="92">
    <w:name w:val="Сетка таблицы9"/>
    <w:basedOn w:val="a1"/>
    <w:next w:val="aa"/>
    <w:uiPriority w:val="59"/>
    <w:rsid w:val="00261AC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2"/>
    <w:uiPriority w:val="99"/>
    <w:semiHidden/>
    <w:unhideWhenUsed/>
    <w:rsid w:val="00261ACA"/>
  </w:style>
  <w:style w:type="table" w:customStyle="1" w:styleId="134">
    <w:name w:val="Сетка таблицы13"/>
    <w:basedOn w:val="a1"/>
    <w:next w:val="aa"/>
    <w:uiPriority w:val="59"/>
    <w:rsid w:val="00261A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2"/>
    <w:next w:val="a2"/>
    <w:semiHidden/>
    <w:rsid w:val="00261ACA"/>
  </w:style>
  <w:style w:type="numbering" w:customStyle="1" w:styleId="222">
    <w:name w:val="Нет списка22"/>
    <w:next w:val="a2"/>
    <w:uiPriority w:val="99"/>
    <w:semiHidden/>
    <w:unhideWhenUsed/>
    <w:rsid w:val="00261ACA"/>
  </w:style>
  <w:style w:type="table" w:customStyle="1" w:styleId="223">
    <w:name w:val="Сетка таблицы22"/>
    <w:basedOn w:val="a1"/>
    <w:next w:val="aa"/>
    <w:uiPriority w:val="59"/>
    <w:rsid w:val="00261AC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1">
    <w:name w:val="Нет списка32"/>
    <w:next w:val="a2"/>
    <w:uiPriority w:val="99"/>
    <w:semiHidden/>
    <w:unhideWhenUsed/>
    <w:rsid w:val="00261ACA"/>
  </w:style>
  <w:style w:type="numbering" w:customStyle="1" w:styleId="421">
    <w:name w:val="Нет списка42"/>
    <w:next w:val="a2"/>
    <w:uiPriority w:val="99"/>
    <w:semiHidden/>
    <w:unhideWhenUsed/>
    <w:rsid w:val="00261ACA"/>
  </w:style>
  <w:style w:type="numbering" w:customStyle="1" w:styleId="521">
    <w:name w:val="Нет списка52"/>
    <w:next w:val="a2"/>
    <w:uiPriority w:val="99"/>
    <w:semiHidden/>
    <w:unhideWhenUsed/>
    <w:rsid w:val="00261ACA"/>
  </w:style>
  <w:style w:type="numbering" w:customStyle="1" w:styleId="1112">
    <w:name w:val="Нет списка1112"/>
    <w:next w:val="a2"/>
    <w:uiPriority w:val="99"/>
    <w:semiHidden/>
    <w:unhideWhenUsed/>
    <w:rsid w:val="00261ACA"/>
  </w:style>
  <w:style w:type="numbering" w:customStyle="1" w:styleId="620">
    <w:name w:val="Нет списка62"/>
    <w:next w:val="a2"/>
    <w:uiPriority w:val="99"/>
    <w:semiHidden/>
    <w:unhideWhenUsed/>
    <w:rsid w:val="00261ACA"/>
  </w:style>
  <w:style w:type="numbering" w:customStyle="1" w:styleId="1220">
    <w:name w:val="Нет списка122"/>
    <w:next w:val="a2"/>
    <w:uiPriority w:val="99"/>
    <w:semiHidden/>
    <w:unhideWhenUsed/>
    <w:rsid w:val="00261ACA"/>
  </w:style>
  <w:style w:type="numbering" w:customStyle="1" w:styleId="720">
    <w:name w:val="Нет списка72"/>
    <w:next w:val="a2"/>
    <w:uiPriority w:val="99"/>
    <w:semiHidden/>
    <w:unhideWhenUsed/>
    <w:rsid w:val="00261ACA"/>
  </w:style>
  <w:style w:type="numbering" w:customStyle="1" w:styleId="820">
    <w:name w:val="Нет списка82"/>
    <w:next w:val="a2"/>
    <w:uiPriority w:val="99"/>
    <w:semiHidden/>
    <w:unhideWhenUsed/>
    <w:rsid w:val="00261ACA"/>
  </w:style>
  <w:style w:type="numbering" w:customStyle="1" w:styleId="910">
    <w:name w:val="Нет списка91"/>
    <w:next w:val="a2"/>
    <w:uiPriority w:val="99"/>
    <w:semiHidden/>
    <w:unhideWhenUsed/>
    <w:rsid w:val="00261ACA"/>
  </w:style>
  <w:style w:type="numbering" w:customStyle="1" w:styleId="1310">
    <w:name w:val="Нет списка131"/>
    <w:next w:val="a2"/>
    <w:uiPriority w:val="99"/>
    <w:semiHidden/>
    <w:unhideWhenUsed/>
    <w:rsid w:val="00261ACA"/>
  </w:style>
  <w:style w:type="numbering" w:customStyle="1" w:styleId="11112">
    <w:name w:val="Нет списка11112"/>
    <w:next w:val="a2"/>
    <w:semiHidden/>
    <w:rsid w:val="00261ACA"/>
  </w:style>
  <w:style w:type="numbering" w:customStyle="1" w:styleId="2120">
    <w:name w:val="Нет списка212"/>
    <w:next w:val="a2"/>
    <w:uiPriority w:val="99"/>
    <w:semiHidden/>
    <w:unhideWhenUsed/>
    <w:rsid w:val="00261ACA"/>
  </w:style>
  <w:style w:type="numbering" w:customStyle="1" w:styleId="3120">
    <w:name w:val="Нет списка312"/>
    <w:next w:val="a2"/>
    <w:uiPriority w:val="99"/>
    <w:semiHidden/>
    <w:unhideWhenUsed/>
    <w:rsid w:val="00261ACA"/>
  </w:style>
  <w:style w:type="numbering" w:customStyle="1" w:styleId="412">
    <w:name w:val="Нет списка412"/>
    <w:next w:val="a2"/>
    <w:uiPriority w:val="99"/>
    <w:semiHidden/>
    <w:unhideWhenUsed/>
    <w:rsid w:val="00261ACA"/>
  </w:style>
  <w:style w:type="numbering" w:customStyle="1" w:styleId="1212">
    <w:name w:val="Нет списка1212"/>
    <w:next w:val="a2"/>
    <w:semiHidden/>
    <w:rsid w:val="00261ACA"/>
  </w:style>
  <w:style w:type="numbering" w:customStyle="1" w:styleId="2112">
    <w:name w:val="Нет списка2112"/>
    <w:next w:val="a2"/>
    <w:uiPriority w:val="99"/>
    <w:semiHidden/>
    <w:unhideWhenUsed/>
    <w:rsid w:val="00261ACA"/>
  </w:style>
  <w:style w:type="table" w:customStyle="1" w:styleId="2121">
    <w:name w:val="Сетка таблицы212"/>
    <w:basedOn w:val="a1"/>
    <w:next w:val="aa"/>
    <w:uiPriority w:val="59"/>
    <w:rsid w:val="00261ACA"/>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2">
    <w:name w:val="Нет списка3112"/>
    <w:next w:val="a2"/>
    <w:uiPriority w:val="99"/>
    <w:semiHidden/>
    <w:unhideWhenUsed/>
    <w:rsid w:val="00261ACA"/>
  </w:style>
  <w:style w:type="numbering" w:customStyle="1" w:styleId="4112">
    <w:name w:val="Нет списка4112"/>
    <w:next w:val="a2"/>
    <w:uiPriority w:val="99"/>
    <w:semiHidden/>
    <w:unhideWhenUsed/>
    <w:rsid w:val="00261ACA"/>
  </w:style>
  <w:style w:type="numbering" w:customStyle="1" w:styleId="5120">
    <w:name w:val="Нет списка512"/>
    <w:next w:val="a2"/>
    <w:uiPriority w:val="99"/>
    <w:semiHidden/>
    <w:unhideWhenUsed/>
    <w:rsid w:val="00261ACA"/>
  </w:style>
  <w:style w:type="numbering" w:customStyle="1" w:styleId="6120">
    <w:name w:val="Нет списка612"/>
    <w:next w:val="a2"/>
    <w:uiPriority w:val="99"/>
    <w:semiHidden/>
    <w:unhideWhenUsed/>
    <w:rsid w:val="00261ACA"/>
  </w:style>
  <w:style w:type="numbering" w:customStyle="1" w:styleId="712">
    <w:name w:val="Нет списка712"/>
    <w:next w:val="a2"/>
    <w:uiPriority w:val="99"/>
    <w:semiHidden/>
    <w:unhideWhenUsed/>
    <w:rsid w:val="00261ACA"/>
  </w:style>
  <w:style w:type="numbering" w:customStyle="1" w:styleId="811">
    <w:name w:val="Нет списка811"/>
    <w:next w:val="a2"/>
    <w:uiPriority w:val="99"/>
    <w:semiHidden/>
    <w:unhideWhenUsed/>
    <w:rsid w:val="00261ACA"/>
  </w:style>
  <w:style w:type="numbering" w:customStyle="1" w:styleId="1111120">
    <w:name w:val="Нет списка111112"/>
    <w:next w:val="a2"/>
    <w:uiPriority w:val="99"/>
    <w:semiHidden/>
    <w:unhideWhenUsed/>
    <w:rsid w:val="00261ACA"/>
  </w:style>
  <w:style w:type="numbering" w:customStyle="1" w:styleId="1111112">
    <w:name w:val="Нет списка1111112"/>
    <w:next w:val="a2"/>
    <w:semiHidden/>
    <w:rsid w:val="00261ACA"/>
  </w:style>
  <w:style w:type="numbering" w:customStyle="1" w:styleId="211110">
    <w:name w:val="Нет списка21111"/>
    <w:next w:val="a2"/>
    <w:uiPriority w:val="99"/>
    <w:semiHidden/>
    <w:unhideWhenUsed/>
    <w:rsid w:val="00261ACA"/>
  </w:style>
  <w:style w:type="table" w:customStyle="1" w:styleId="21120">
    <w:name w:val="Сетка таблицы2112"/>
    <w:basedOn w:val="a1"/>
    <w:next w:val="aa"/>
    <w:uiPriority w:val="59"/>
    <w:rsid w:val="00261AC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111">
    <w:name w:val="Нет списка31111"/>
    <w:next w:val="a2"/>
    <w:uiPriority w:val="99"/>
    <w:semiHidden/>
    <w:unhideWhenUsed/>
    <w:rsid w:val="00261ACA"/>
  </w:style>
  <w:style w:type="numbering" w:customStyle="1" w:styleId="411111">
    <w:name w:val="Нет списка41111"/>
    <w:next w:val="a2"/>
    <w:uiPriority w:val="99"/>
    <w:semiHidden/>
    <w:unhideWhenUsed/>
    <w:rsid w:val="00261ACA"/>
  </w:style>
  <w:style w:type="numbering" w:customStyle="1" w:styleId="51110">
    <w:name w:val="Нет списка5111"/>
    <w:next w:val="a2"/>
    <w:uiPriority w:val="99"/>
    <w:semiHidden/>
    <w:unhideWhenUsed/>
    <w:rsid w:val="00261ACA"/>
  </w:style>
  <w:style w:type="numbering" w:customStyle="1" w:styleId="11111111">
    <w:name w:val="Нет списка11111111"/>
    <w:next w:val="a2"/>
    <w:uiPriority w:val="99"/>
    <w:semiHidden/>
    <w:unhideWhenUsed/>
    <w:rsid w:val="00261ACA"/>
  </w:style>
  <w:style w:type="numbering" w:customStyle="1" w:styleId="6111">
    <w:name w:val="Нет списка6111"/>
    <w:next w:val="a2"/>
    <w:uiPriority w:val="99"/>
    <w:semiHidden/>
    <w:unhideWhenUsed/>
    <w:rsid w:val="00261ACA"/>
  </w:style>
  <w:style w:type="numbering" w:customStyle="1" w:styleId="12111">
    <w:name w:val="Нет списка12111"/>
    <w:next w:val="a2"/>
    <w:uiPriority w:val="99"/>
    <w:semiHidden/>
    <w:unhideWhenUsed/>
    <w:rsid w:val="00261ACA"/>
  </w:style>
  <w:style w:type="numbering" w:customStyle="1" w:styleId="7111">
    <w:name w:val="Нет списка7111"/>
    <w:next w:val="a2"/>
    <w:uiPriority w:val="99"/>
    <w:semiHidden/>
    <w:unhideWhenUsed/>
    <w:rsid w:val="00261ACA"/>
  </w:style>
  <w:style w:type="paragraph" w:customStyle="1" w:styleId="xl344">
    <w:name w:val="xl344"/>
    <w:basedOn w:val="a"/>
    <w:rsid w:val="00261ACA"/>
    <w:pPr>
      <w:pBdr>
        <w:bottom w:val="single" w:sz="4" w:space="0" w:color="000000"/>
      </w:pBdr>
      <w:spacing w:before="100" w:beforeAutospacing="1" w:after="100" w:afterAutospacing="1"/>
      <w:jc w:val="center"/>
    </w:pPr>
    <w:rPr>
      <w:color w:val="000000"/>
      <w:sz w:val="17"/>
      <w:szCs w:val="17"/>
    </w:rPr>
  </w:style>
  <w:style w:type="paragraph" w:customStyle="1" w:styleId="xl345">
    <w:name w:val="xl345"/>
    <w:basedOn w:val="a"/>
    <w:rsid w:val="00261ACA"/>
    <w:pPr>
      <w:pBdr>
        <w:bottom w:val="single" w:sz="4" w:space="0" w:color="000000"/>
        <w:right w:val="single" w:sz="4" w:space="0" w:color="000000"/>
      </w:pBdr>
      <w:spacing w:before="100" w:beforeAutospacing="1" w:after="100" w:afterAutospacing="1"/>
      <w:jc w:val="center"/>
    </w:pPr>
    <w:rPr>
      <w:color w:val="000000"/>
      <w:sz w:val="17"/>
      <w:szCs w:val="17"/>
    </w:rPr>
  </w:style>
  <w:style w:type="paragraph" w:customStyle="1" w:styleId="xl346">
    <w:name w:val="xl346"/>
    <w:basedOn w:val="a"/>
    <w:rsid w:val="00261ACA"/>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347">
    <w:name w:val="xl347"/>
    <w:basedOn w:val="a"/>
    <w:rsid w:val="00261ACA"/>
    <w:pPr>
      <w:pBdr>
        <w:top w:val="single" w:sz="4" w:space="0" w:color="auto"/>
        <w:bottom w:val="single" w:sz="4" w:space="0" w:color="auto"/>
      </w:pBdr>
      <w:spacing w:before="100" w:beforeAutospacing="1" w:after="100" w:afterAutospacing="1"/>
      <w:jc w:val="center"/>
    </w:pPr>
    <w:rPr>
      <w:sz w:val="16"/>
      <w:szCs w:val="16"/>
    </w:rPr>
  </w:style>
  <w:style w:type="paragraph" w:customStyle="1" w:styleId="xl348">
    <w:name w:val="xl348"/>
    <w:basedOn w:val="a"/>
    <w:rsid w:val="00261ACA"/>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49">
    <w:name w:val="xl349"/>
    <w:basedOn w:val="a"/>
    <w:rsid w:val="00261ACA"/>
    <w:pPr>
      <w:pBdr>
        <w:top w:val="single" w:sz="4" w:space="0" w:color="000000"/>
        <w:left w:val="single" w:sz="4" w:space="0" w:color="000000"/>
        <w:right w:val="single" w:sz="4" w:space="0" w:color="000000"/>
      </w:pBdr>
      <w:spacing w:before="100" w:beforeAutospacing="1" w:after="100" w:afterAutospacing="1"/>
      <w:jc w:val="center"/>
    </w:pPr>
    <w:rPr>
      <w:color w:val="000000"/>
      <w:sz w:val="17"/>
      <w:szCs w:val="17"/>
    </w:rPr>
  </w:style>
  <w:style w:type="paragraph" w:customStyle="1" w:styleId="xl350">
    <w:name w:val="xl350"/>
    <w:basedOn w:val="a"/>
    <w:rsid w:val="00261ACA"/>
    <w:pPr>
      <w:pBdr>
        <w:left w:val="single" w:sz="4" w:space="0" w:color="000000"/>
        <w:bottom w:val="single" w:sz="4" w:space="0" w:color="000000"/>
        <w:right w:val="single" w:sz="4" w:space="0" w:color="000000"/>
      </w:pBdr>
      <w:spacing w:before="100" w:beforeAutospacing="1" w:after="100" w:afterAutospacing="1"/>
      <w:jc w:val="center"/>
    </w:pPr>
    <w:rPr>
      <w:color w:val="000000"/>
      <w:sz w:val="17"/>
      <w:szCs w:val="17"/>
    </w:rPr>
  </w:style>
  <w:style w:type="paragraph" w:customStyle="1" w:styleId="xl351">
    <w:name w:val="xl351"/>
    <w:basedOn w:val="a"/>
    <w:rsid w:val="00261ACA"/>
    <w:pPr>
      <w:pBdr>
        <w:top w:val="single" w:sz="4" w:space="0" w:color="000000"/>
        <w:left w:val="single" w:sz="4" w:space="0" w:color="000000"/>
        <w:right w:val="single" w:sz="4" w:space="0" w:color="000000"/>
      </w:pBdr>
      <w:spacing w:before="100" w:beforeAutospacing="1" w:after="100" w:afterAutospacing="1"/>
      <w:jc w:val="right"/>
    </w:pPr>
    <w:rPr>
      <w:sz w:val="17"/>
      <w:szCs w:val="17"/>
    </w:rPr>
  </w:style>
  <w:style w:type="paragraph" w:customStyle="1" w:styleId="xl352">
    <w:name w:val="xl352"/>
    <w:basedOn w:val="a"/>
    <w:rsid w:val="00261ACA"/>
    <w:pPr>
      <w:pBdr>
        <w:left w:val="single" w:sz="4" w:space="0" w:color="000000"/>
        <w:bottom w:val="single" w:sz="4" w:space="0" w:color="000000"/>
        <w:right w:val="single" w:sz="4" w:space="0" w:color="000000"/>
      </w:pBdr>
      <w:spacing w:before="100" w:beforeAutospacing="1" w:after="100" w:afterAutospacing="1"/>
      <w:jc w:val="right"/>
    </w:pPr>
    <w:rPr>
      <w:sz w:val="17"/>
      <w:szCs w:val="17"/>
    </w:rPr>
  </w:style>
  <w:style w:type="paragraph" w:customStyle="1" w:styleId="xl353">
    <w:name w:val="xl353"/>
    <w:basedOn w:val="a"/>
    <w:rsid w:val="00261ACA"/>
    <w:pPr>
      <w:pBdr>
        <w:top w:val="single" w:sz="4" w:space="0" w:color="000000"/>
        <w:left w:val="single" w:sz="4" w:space="0" w:color="000000"/>
      </w:pBdr>
      <w:spacing w:before="100" w:beforeAutospacing="1" w:after="100" w:afterAutospacing="1"/>
      <w:jc w:val="right"/>
    </w:pPr>
    <w:rPr>
      <w:color w:val="000000"/>
      <w:sz w:val="17"/>
      <w:szCs w:val="17"/>
    </w:rPr>
  </w:style>
  <w:style w:type="paragraph" w:customStyle="1" w:styleId="xl354">
    <w:name w:val="xl354"/>
    <w:basedOn w:val="a"/>
    <w:rsid w:val="00261ACA"/>
    <w:pPr>
      <w:pBdr>
        <w:top w:val="single" w:sz="4" w:space="0" w:color="000000"/>
        <w:right w:val="single" w:sz="4" w:space="0" w:color="000000"/>
      </w:pBdr>
      <w:spacing w:before="100" w:beforeAutospacing="1" w:after="100" w:afterAutospacing="1"/>
      <w:jc w:val="right"/>
    </w:pPr>
    <w:rPr>
      <w:color w:val="000000"/>
      <w:sz w:val="17"/>
      <w:szCs w:val="17"/>
    </w:rPr>
  </w:style>
  <w:style w:type="numbering" w:customStyle="1" w:styleId="101">
    <w:name w:val="Нет списка101"/>
    <w:next w:val="a2"/>
    <w:uiPriority w:val="99"/>
    <w:semiHidden/>
    <w:unhideWhenUsed/>
    <w:rsid w:val="00261ACA"/>
  </w:style>
  <w:style w:type="numbering" w:customStyle="1" w:styleId="141">
    <w:name w:val="Нет списка141"/>
    <w:next w:val="a2"/>
    <w:uiPriority w:val="99"/>
    <w:semiHidden/>
    <w:unhideWhenUsed/>
    <w:rsid w:val="00261ACA"/>
  </w:style>
  <w:style w:type="table" w:customStyle="1" w:styleId="621">
    <w:name w:val="Сетка таблицы62"/>
    <w:basedOn w:val="a1"/>
    <w:next w:val="aa"/>
    <w:uiPriority w:val="59"/>
    <w:rsid w:val="00261A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1"/>
    <w:next w:val="a2"/>
    <w:semiHidden/>
    <w:rsid w:val="00261ACA"/>
  </w:style>
  <w:style w:type="table" w:customStyle="1" w:styleId="1311">
    <w:name w:val="Сетка таблицы131"/>
    <w:basedOn w:val="a1"/>
    <w:next w:val="aa"/>
    <w:uiPriority w:val="59"/>
    <w:rsid w:val="00261A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2"/>
    <w:uiPriority w:val="99"/>
    <w:semiHidden/>
    <w:unhideWhenUsed/>
    <w:rsid w:val="00261ACA"/>
  </w:style>
  <w:style w:type="numbering" w:customStyle="1" w:styleId="3210">
    <w:name w:val="Нет списка321"/>
    <w:next w:val="a2"/>
    <w:uiPriority w:val="99"/>
    <w:semiHidden/>
    <w:unhideWhenUsed/>
    <w:rsid w:val="00261ACA"/>
  </w:style>
  <w:style w:type="table" w:customStyle="1" w:styleId="330">
    <w:name w:val="Сетка таблицы33"/>
    <w:basedOn w:val="a1"/>
    <w:next w:val="aa"/>
    <w:uiPriority w:val="59"/>
    <w:rsid w:val="00261A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1"/>
    <w:next w:val="aa"/>
    <w:uiPriority w:val="59"/>
    <w:rsid w:val="00261A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a"/>
    <w:uiPriority w:val="59"/>
    <w:rsid w:val="00261A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2"/>
    <w:uiPriority w:val="99"/>
    <w:semiHidden/>
    <w:unhideWhenUsed/>
    <w:rsid w:val="00261ACA"/>
  </w:style>
  <w:style w:type="numbering" w:customStyle="1" w:styleId="5210">
    <w:name w:val="Нет списка521"/>
    <w:next w:val="a2"/>
    <w:uiPriority w:val="99"/>
    <w:semiHidden/>
    <w:unhideWhenUsed/>
    <w:rsid w:val="00261ACA"/>
  </w:style>
  <w:style w:type="numbering" w:customStyle="1" w:styleId="1121">
    <w:name w:val="Нет списка1121"/>
    <w:next w:val="a2"/>
    <w:uiPriority w:val="99"/>
    <w:semiHidden/>
    <w:unhideWhenUsed/>
    <w:rsid w:val="00261ACA"/>
  </w:style>
  <w:style w:type="table" w:customStyle="1" w:styleId="1120">
    <w:name w:val="Сетка таблицы112"/>
    <w:basedOn w:val="a1"/>
    <w:next w:val="aa"/>
    <w:uiPriority w:val="59"/>
    <w:rsid w:val="00261AC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1"/>
    <w:next w:val="aa"/>
    <w:uiPriority w:val="59"/>
    <w:rsid w:val="00261AC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1"/>
    <w:next w:val="aa"/>
    <w:uiPriority w:val="59"/>
    <w:rsid w:val="00261AC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етка таблицы512"/>
    <w:basedOn w:val="a1"/>
    <w:next w:val="aa"/>
    <w:uiPriority w:val="59"/>
    <w:rsid w:val="00261AC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0">
    <w:name w:val="Нет списка621"/>
    <w:next w:val="a2"/>
    <w:uiPriority w:val="99"/>
    <w:semiHidden/>
    <w:unhideWhenUsed/>
    <w:rsid w:val="00261ACA"/>
  </w:style>
  <w:style w:type="numbering" w:customStyle="1" w:styleId="1221">
    <w:name w:val="Нет списка1221"/>
    <w:next w:val="a2"/>
    <w:uiPriority w:val="99"/>
    <w:semiHidden/>
    <w:unhideWhenUsed/>
    <w:rsid w:val="00261ACA"/>
  </w:style>
  <w:style w:type="table" w:customStyle="1" w:styleId="1213">
    <w:name w:val="Сетка таблицы121"/>
    <w:basedOn w:val="a1"/>
    <w:next w:val="aa"/>
    <w:uiPriority w:val="59"/>
    <w:rsid w:val="00261AC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
    <w:basedOn w:val="a1"/>
    <w:next w:val="aa"/>
    <w:uiPriority w:val="59"/>
    <w:rsid w:val="00261AC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1"/>
    <w:next w:val="aa"/>
    <w:uiPriority w:val="59"/>
    <w:rsid w:val="00261AC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1"/>
    <w:next w:val="aa"/>
    <w:uiPriority w:val="59"/>
    <w:rsid w:val="00261AC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1"/>
    <w:next w:val="a2"/>
    <w:uiPriority w:val="99"/>
    <w:semiHidden/>
    <w:unhideWhenUsed/>
    <w:rsid w:val="00261ACA"/>
  </w:style>
  <w:style w:type="numbering" w:customStyle="1" w:styleId="821">
    <w:name w:val="Нет списка821"/>
    <w:next w:val="a2"/>
    <w:uiPriority w:val="99"/>
    <w:semiHidden/>
    <w:unhideWhenUsed/>
    <w:rsid w:val="00261ACA"/>
  </w:style>
  <w:style w:type="numbering" w:customStyle="1" w:styleId="911">
    <w:name w:val="Нет списка911"/>
    <w:next w:val="a2"/>
    <w:uiPriority w:val="99"/>
    <w:semiHidden/>
    <w:unhideWhenUsed/>
    <w:rsid w:val="00261ACA"/>
  </w:style>
  <w:style w:type="numbering" w:customStyle="1" w:styleId="13110">
    <w:name w:val="Нет списка1311"/>
    <w:next w:val="a2"/>
    <w:uiPriority w:val="99"/>
    <w:semiHidden/>
    <w:unhideWhenUsed/>
    <w:rsid w:val="00261ACA"/>
  </w:style>
  <w:style w:type="numbering" w:customStyle="1" w:styleId="11121">
    <w:name w:val="Нет списка11121"/>
    <w:next w:val="a2"/>
    <w:semiHidden/>
    <w:rsid w:val="00261ACA"/>
  </w:style>
  <w:style w:type="numbering" w:customStyle="1" w:styleId="21210">
    <w:name w:val="Нет списка2121"/>
    <w:next w:val="a2"/>
    <w:uiPriority w:val="99"/>
    <w:semiHidden/>
    <w:unhideWhenUsed/>
    <w:rsid w:val="00261ACA"/>
  </w:style>
  <w:style w:type="numbering" w:customStyle="1" w:styleId="31210">
    <w:name w:val="Нет списка3121"/>
    <w:next w:val="a2"/>
    <w:uiPriority w:val="99"/>
    <w:semiHidden/>
    <w:unhideWhenUsed/>
    <w:rsid w:val="00261ACA"/>
  </w:style>
  <w:style w:type="numbering" w:customStyle="1" w:styleId="4121">
    <w:name w:val="Нет списка4121"/>
    <w:next w:val="a2"/>
    <w:uiPriority w:val="99"/>
    <w:semiHidden/>
    <w:unhideWhenUsed/>
    <w:rsid w:val="00261ACA"/>
  </w:style>
  <w:style w:type="numbering" w:customStyle="1" w:styleId="12121">
    <w:name w:val="Нет списка12121"/>
    <w:next w:val="a2"/>
    <w:semiHidden/>
    <w:rsid w:val="00261ACA"/>
  </w:style>
  <w:style w:type="table" w:customStyle="1" w:styleId="11120">
    <w:name w:val="Сетка таблицы1112"/>
    <w:basedOn w:val="a1"/>
    <w:next w:val="aa"/>
    <w:uiPriority w:val="59"/>
    <w:rsid w:val="00261AC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
    <w:name w:val="Нет списка21121"/>
    <w:next w:val="a2"/>
    <w:uiPriority w:val="99"/>
    <w:semiHidden/>
    <w:unhideWhenUsed/>
    <w:rsid w:val="00261ACA"/>
  </w:style>
  <w:style w:type="numbering" w:customStyle="1" w:styleId="31121">
    <w:name w:val="Нет списка31121"/>
    <w:next w:val="a2"/>
    <w:uiPriority w:val="99"/>
    <w:semiHidden/>
    <w:unhideWhenUsed/>
    <w:rsid w:val="00261ACA"/>
  </w:style>
  <w:style w:type="table" w:customStyle="1" w:styleId="31120">
    <w:name w:val="Сетка таблицы3112"/>
    <w:basedOn w:val="a1"/>
    <w:next w:val="aa"/>
    <w:uiPriority w:val="59"/>
    <w:rsid w:val="00261AC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0">
    <w:name w:val="Сетка таблицы4112"/>
    <w:basedOn w:val="a1"/>
    <w:next w:val="aa"/>
    <w:uiPriority w:val="59"/>
    <w:rsid w:val="00261AC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2"/>
    <w:basedOn w:val="a1"/>
    <w:next w:val="aa"/>
    <w:uiPriority w:val="59"/>
    <w:rsid w:val="00261AC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
    <w:name w:val="Нет списка41121"/>
    <w:next w:val="a2"/>
    <w:uiPriority w:val="99"/>
    <w:semiHidden/>
    <w:unhideWhenUsed/>
    <w:rsid w:val="00261ACA"/>
  </w:style>
  <w:style w:type="numbering" w:customStyle="1" w:styleId="51210">
    <w:name w:val="Нет списка5121"/>
    <w:next w:val="a2"/>
    <w:uiPriority w:val="99"/>
    <w:semiHidden/>
    <w:unhideWhenUsed/>
    <w:rsid w:val="00261ACA"/>
  </w:style>
  <w:style w:type="numbering" w:customStyle="1" w:styleId="6121">
    <w:name w:val="Нет списка6121"/>
    <w:next w:val="a2"/>
    <w:uiPriority w:val="99"/>
    <w:semiHidden/>
    <w:unhideWhenUsed/>
    <w:rsid w:val="00261ACA"/>
  </w:style>
  <w:style w:type="numbering" w:customStyle="1" w:styleId="7121">
    <w:name w:val="Нет списка7121"/>
    <w:next w:val="a2"/>
    <w:uiPriority w:val="99"/>
    <w:semiHidden/>
    <w:unhideWhenUsed/>
    <w:rsid w:val="00261ACA"/>
  </w:style>
  <w:style w:type="numbering" w:customStyle="1" w:styleId="8111">
    <w:name w:val="Нет списка8111"/>
    <w:next w:val="a2"/>
    <w:uiPriority w:val="99"/>
    <w:semiHidden/>
    <w:unhideWhenUsed/>
    <w:rsid w:val="00261ACA"/>
  </w:style>
  <w:style w:type="numbering" w:customStyle="1" w:styleId="111121">
    <w:name w:val="Нет списка111121"/>
    <w:next w:val="a2"/>
    <w:uiPriority w:val="99"/>
    <w:semiHidden/>
    <w:unhideWhenUsed/>
    <w:rsid w:val="00261ACA"/>
  </w:style>
  <w:style w:type="numbering" w:customStyle="1" w:styleId="1111121">
    <w:name w:val="Нет списка1111121"/>
    <w:next w:val="a2"/>
    <w:semiHidden/>
    <w:rsid w:val="00261ACA"/>
  </w:style>
  <w:style w:type="table" w:customStyle="1" w:styleId="111120">
    <w:name w:val="Сетка таблицы11112"/>
    <w:basedOn w:val="a1"/>
    <w:next w:val="aa"/>
    <w:uiPriority w:val="59"/>
    <w:rsid w:val="00261A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
    <w:name w:val="Нет списка211111"/>
    <w:next w:val="a2"/>
    <w:uiPriority w:val="99"/>
    <w:semiHidden/>
    <w:unhideWhenUsed/>
    <w:rsid w:val="00261ACA"/>
  </w:style>
  <w:style w:type="numbering" w:customStyle="1" w:styleId="3111110">
    <w:name w:val="Нет списка311111"/>
    <w:next w:val="a2"/>
    <w:uiPriority w:val="99"/>
    <w:semiHidden/>
    <w:unhideWhenUsed/>
    <w:rsid w:val="00261ACA"/>
  </w:style>
  <w:style w:type="table" w:customStyle="1" w:styleId="31112">
    <w:name w:val="Сетка таблицы31112"/>
    <w:basedOn w:val="a1"/>
    <w:next w:val="aa"/>
    <w:uiPriority w:val="59"/>
    <w:rsid w:val="00261A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
    <w:name w:val="Сетка таблицы41112"/>
    <w:basedOn w:val="a1"/>
    <w:next w:val="aa"/>
    <w:uiPriority w:val="59"/>
    <w:rsid w:val="00261A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
    <w:name w:val="Сетка таблицы51112"/>
    <w:basedOn w:val="a1"/>
    <w:next w:val="aa"/>
    <w:uiPriority w:val="59"/>
    <w:rsid w:val="00261A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110">
    <w:name w:val="Нет списка411111"/>
    <w:next w:val="a2"/>
    <w:uiPriority w:val="99"/>
    <w:semiHidden/>
    <w:unhideWhenUsed/>
    <w:rsid w:val="00261ACA"/>
  </w:style>
  <w:style w:type="numbering" w:customStyle="1" w:styleId="511110">
    <w:name w:val="Нет списка51111"/>
    <w:next w:val="a2"/>
    <w:uiPriority w:val="99"/>
    <w:semiHidden/>
    <w:unhideWhenUsed/>
    <w:rsid w:val="00261ACA"/>
  </w:style>
  <w:style w:type="numbering" w:customStyle="1" w:styleId="11111121">
    <w:name w:val="Нет списка11111121"/>
    <w:next w:val="a2"/>
    <w:uiPriority w:val="99"/>
    <w:semiHidden/>
    <w:unhideWhenUsed/>
    <w:rsid w:val="00261ACA"/>
  </w:style>
  <w:style w:type="table" w:customStyle="1" w:styleId="1111122">
    <w:name w:val="Сетка таблицы111112"/>
    <w:basedOn w:val="a1"/>
    <w:next w:val="aa"/>
    <w:uiPriority w:val="59"/>
    <w:rsid w:val="00261AC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
    <w:name w:val="Сетка таблицы311111"/>
    <w:basedOn w:val="a1"/>
    <w:next w:val="aa"/>
    <w:uiPriority w:val="59"/>
    <w:rsid w:val="00261AC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1">
    <w:name w:val="Сетка таблицы411111"/>
    <w:basedOn w:val="a1"/>
    <w:next w:val="aa"/>
    <w:uiPriority w:val="59"/>
    <w:rsid w:val="00261AC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
    <w:name w:val="Сетка таблицы511111"/>
    <w:basedOn w:val="a1"/>
    <w:next w:val="aa"/>
    <w:uiPriority w:val="59"/>
    <w:rsid w:val="00261AC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1">
    <w:name w:val="Нет списка61111"/>
    <w:next w:val="a2"/>
    <w:uiPriority w:val="99"/>
    <w:semiHidden/>
    <w:unhideWhenUsed/>
    <w:rsid w:val="00261ACA"/>
  </w:style>
  <w:style w:type="numbering" w:customStyle="1" w:styleId="121111">
    <w:name w:val="Нет списка121111"/>
    <w:next w:val="a2"/>
    <w:uiPriority w:val="99"/>
    <w:semiHidden/>
    <w:unhideWhenUsed/>
    <w:rsid w:val="00261ACA"/>
  </w:style>
  <w:style w:type="numbering" w:customStyle="1" w:styleId="71111">
    <w:name w:val="Нет списка71111"/>
    <w:next w:val="a2"/>
    <w:uiPriority w:val="99"/>
    <w:semiHidden/>
    <w:unhideWhenUsed/>
    <w:rsid w:val="00261ACA"/>
  </w:style>
  <w:style w:type="numbering" w:customStyle="1" w:styleId="1011">
    <w:name w:val="Нет списка1011"/>
    <w:next w:val="a2"/>
    <w:uiPriority w:val="99"/>
    <w:semiHidden/>
    <w:unhideWhenUsed/>
    <w:rsid w:val="00261ACA"/>
  </w:style>
  <w:style w:type="numbering" w:customStyle="1" w:styleId="200">
    <w:name w:val="Нет списка20"/>
    <w:next w:val="a2"/>
    <w:uiPriority w:val="99"/>
    <w:semiHidden/>
    <w:unhideWhenUsed/>
    <w:rsid w:val="00EE32B4"/>
  </w:style>
  <w:style w:type="table" w:customStyle="1" w:styleId="102">
    <w:name w:val="Сетка таблицы10"/>
    <w:basedOn w:val="a1"/>
    <w:next w:val="aa"/>
    <w:uiPriority w:val="59"/>
    <w:rsid w:val="00EE32B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0">
    <w:name w:val="Нет списка23"/>
    <w:next w:val="a2"/>
    <w:uiPriority w:val="99"/>
    <w:semiHidden/>
    <w:unhideWhenUsed/>
    <w:rsid w:val="001229C9"/>
  </w:style>
  <w:style w:type="table" w:customStyle="1" w:styleId="142">
    <w:name w:val="Сетка таблицы14"/>
    <w:basedOn w:val="a1"/>
    <w:next w:val="aa"/>
    <w:uiPriority w:val="59"/>
    <w:rsid w:val="001229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0">
    <w:name w:val="Нет списка24"/>
    <w:next w:val="a2"/>
    <w:uiPriority w:val="99"/>
    <w:semiHidden/>
    <w:unhideWhenUsed/>
    <w:rsid w:val="0009681B"/>
  </w:style>
  <w:style w:type="table" w:customStyle="1" w:styleId="152">
    <w:name w:val="Сетка таблицы15"/>
    <w:basedOn w:val="a1"/>
    <w:next w:val="aa"/>
    <w:uiPriority w:val="59"/>
    <w:rsid w:val="0009681B"/>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0">
    <w:name w:val="Нет списка25"/>
    <w:next w:val="a2"/>
    <w:uiPriority w:val="99"/>
    <w:semiHidden/>
    <w:unhideWhenUsed/>
    <w:rsid w:val="00452341"/>
  </w:style>
  <w:style w:type="paragraph" w:customStyle="1" w:styleId="s16">
    <w:name w:val="s_16"/>
    <w:basedOn w:val="a"/>
    <w:rsid w:val="007C715F"/>
    <w:pPr>
      <w:spacing w:before="100" w:beforeAutospacing="1" w:after="100" w:afterAutospacing="1"/>
      <w:jc w:val="left"/>
    </w:pPr>
  </w:style>
  <w:style w:type="numbering" w:customStyle="1" w:styleId="260">
    <w:name w:val="Нет списка26"/>
    <w:next w:val="a2"/>
    <w:uiPriority w:val="99"/>
    <w:semiHidden/>
    <w:unhideWhenUsed/>
    <w:rsid w:val="009455B3"/>
  </w:style>
  <w:style w:type="paragraph" w:customStyle="1" w:styleId="Standard">
    <w:name w:val="Standard"/>
    <w:rsid w:val="00621F5C"/>
    <w:pPr>
      <w:widowControl w:val="0"/>
      <w:suppressAutoHyphens/>
      <w:autoSpaceDN w:val="0"/>
      <w:textAlignment w:val="baseline"/>
    </w:pPr>
    <w:rPr>
      <w:rFonts w:eastAsia="Andale Sans UI" w:cs="Tahoma"/>
      <w:kern w:val="3"/>
      <w:sz w:val="24"/>
      <w:szCs w:val="24"/>
      <w:lang w:val="de-DE" w:eastAsia="ja-JP" w:bidi="fa-IR"/>
    </w:rPr>
  </w:style>
  <w:style w:type="paragraph" w:styleId="HTML1">
    <w:name w:val="HTML Preformatted"/>
    <w:basedOn w:val="a"/>
    <w:link w:val="HTML2"/>
    <w:uiPriority w:val="99"/>
    <w:unhideWhenUsed/>
    <w:rsid w:val="00D4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2">
    <w:name w:val="Стандартный HTML Знак"/>
    <w:basedOn w:val="a0"/>
    <w:link w:val="HTML1"/>
    <w:uiPriority w:val="99"/>
    <w:rsid w:val="00D43298"/>
    <w:rPr>
      <w:rFonts w:ascii="Courier New" w:hAnsi="Courier New" w:cs="Courier New"/>
    </w:rPr>
  </w:style>
  <w:style w:type="character" w:customStyle="1" w:styleId="extended-textfull">
    <w:name w:val="extended-text__full"/>
    <w:basedOn w:val="a0"/>
    <w:rsid w:val="00D43298"/>
  </w:style>
  <w:style w:type="character" w:customStyle="1" w:styleId="1f2">
    <w:name w:val="Основной шрифт абзаца1"/>
    <w:rsid w:val="00D43298"/>
  </w:style>
  <w:style w:type="paragraph" w:customStyle="1" w:styleId="pc">
    <w:name w:val="pc"/>
    <w:basedOn w:val="a"/>
    <w:rsid w:val="00D43298"/>
    <w:pPr>
      <w:spacing w:before="100" w:beforeAutospacing="1" w:after="100" w:afterAutospacing="1"/>
      <w:jc w:val="left"/>
    </w:pPr>
  </w:style>
  <w:style w:type="paragraph" w:customStyle="1" w:styleId="2f">
    <w:name w:val="Абзац списка2"/>
    <w:basedOn w:val="a"/>
    <w:uiPriority w:val="34"/>
    <w:qFormat/>
    <w:rsid w:val="00D43298"/>
    <w:pPr>
      <w:spacing w:after="0"/>
      <w:ind w:left="720"/>
      <w:contextualSpacing/>
      <w:jc w:val="left"/>
    </w:pPr>
  </w:style>
  <w:style w:type="paragraph" w:customStyle="1" w:styleId="113">
    <w:name w:val="Знак1 Знак Знак Знак Знак Знак Знак Знак Знак Знак1 Знак Знак Знак Знак Знак Знак Знак Знак Знак Знак Знак Знак Знак Знак Знак"/>
    <w:basedOn w:val="a"/>
    <w:rsid w:val="00D43298"/>
    <w:pPr>
      <w:spacing w:before="100" w:beforeAutospacing="1" w:after="100" w:afterAutospacing="1"/>
      <w:jc w:val="left"/>
    </w:pPr>
    <w:rPr>
      <w:rFonts w:ascii="Tahoma" w:hAnsi="Tahoma"/>
      <w:sz w:val="20"/>
      <w:szCs w:val="20"/>
      <w:lang w:val="en-US" w:eastAsia="en-US"/>
    </w:rPr>
  </w:style>
  <w:style w:type="character" w:customStyle="1" w:styleId="265pt">
    <w:name w:val="Основной текст (2) + 6;5 pt"/>
    <w:basedOn w:val="a0"/>
    <w:rsid w:val="00D43298"/>
    <w:rPr>
      <w:rFonts w:ascii="Times New Roman" w:eastAsia="Times New Roman" w:hAnsi="Times New Roman" w:cs="Times New Roman"/>
      <w:color w:val="000000"/>
      <w:spacing w:val="0"/>
      <w:w w:val="100"/>
      <w:position w:val="0"/>
      <w:sz w:val="13"/>
      <w:szCs w:val="13"/>
      <w:shd w:val="clear" w:color="auto" w:fill="FFFFFF"/>
      <w:lang w:val="ru-RU" w:eastAsia="ru-RU" w:bidi="ru-RU"/>
    </w:rPr>
  </w:style>
  <w:style w:type="character" w:customStyle="1" w:styleId="FontStyle39">
    <w:name w:val="Font Style39"/>
    <w:rsid w:val="00D43298"/>
    <w:rPr>
      <w:rFonts w:ascii="Times New Roman" w:hAnsi="Times New Roman"/>
      <w:sz w:val="22"/>
    </w:rPr>
  </w:style>
  <w:style w:type="paragraph" w:customStyle="1" w:styleId="Style24">
    <w:name w:val="Style24"/>
    <w:basedOn w:val="a"/>
    <w:rsid w:val="00D43298"/>
    <w:pPr>
      <w:widowControl w:val="0"/>
      <w:autoSpaceDE w:val="0"/>
      <w:autoSpaceDN w:val="0"/>
      <w:adjustRightInd w:val="0"/>
      <w:spacing w:after="0" w:line="278" w:lineRule="exact"/>
      <w:ind w:firstLine="701"/>
    </w:pPr>
  </w:style>
  <w:style w:type="paragraph" w:customStyle="1" w:styleId="2f0">
    <w:name w:val="Без интервала2"/>
    <w:rsid w:val="00D43298"/>
    <w:rPr>
      <w:rFonts w:ascii="Calibri" w:eastAsia="Calibri" w:hAnsi="Calibri" w:cs="Calibri"/>
      <w:sz w:val="22"/>
      <w:szCs w:val="22"/>
      <w:lang w:eastAsia="en-US"/>
    </w:rPr>
  </w:style>
  <w:style w:type="paragraph" w:customStyle="1" w:styleId="msonormal0">
    <w:name w:val="msonormal"/>
    <w:basedOn w:val="a"/>
    <w:rsid w:val="00D43298"/>
    <w:pPr>
      <w:spacing w:before="100" w:beforeAutospacing="1" w:after="100" w:afterAutospacing="1"/>
      <w:jc w:val="left"/>
    </w:pPr>
  </w:style>
  <w:style w:type="paragraph" w:customStyle="1" w:styleId="ConsPlusDocList">
    <w:name w:val="ConsPlusDocList"/>
    <w:next w:val="a"/>
    <w:rsid w:val="000D72C9"/>
    <w:pPr>
      <w:widowControl w:val="0"/>
      <w:suppressAutoHyphens/>
      <w:autoSpaceDE w:val="0"/>
    </w:pPr>
    <w:rPr>
      <w:rFonts w:ascii="Arial" w:eastAsia="Arial" w:hAnsi="Arial" w:cs="Arial"/>
      <w:lang w:eastAsia="zh-CN" w:bidi="hi-IN"/>
    </w:rPr>
  </w:style>
  <w:style w:type="character" w:customStyle="1" w:styleId="affc">
    <w:name w:val="Без интервала Знак"/>
    <w:link w:val="affb"/>
    <w:uiPriority w:val="1"/>
    <w:locked/>
    <w:rsid w:val="002167A8"/>
    <w:rPr>
      <w:sz w:val="24"/>
      <w:szCs w:val="24"/>
    </w:rPr>
  </w:style>
  <w:style w:type="character" w:customStyle="1" w:styleId="longtext">
    <w:name w:val="long_text"/>
    <w:basedOn w:val="a0"/>
    <w:rsid w:val="002167A8"/>
  </w:style>
  <w:style w:type="character" w:customStyle="1" w:styleId="margleft51">
    <w:name w:val="margleft51"/>
    <w:basedOn w:val="a0"/>
    <w:rsid w:val="008B5656"/>
  </w:style>
  <w:style w:type="numbering" w:customStyle="1" w:styleId="270">
    <w:name w:val="Нет списка27"/>
    <w:next w:val="a2"/>
    <w:uiPriority w:val="99"/>
    <w:semiHidden/>
    <w:unhideWhenUsed/>
    <w:rsid w:val="008F348C"/>
  </w:style>
  <w:style w:type="numbering" w:customStyle="1" w:styleId="1100">
    <w:name w:val="Нет списка110"/>
    <w:next w:val="a2"/>
    <w:uiPriority w:val="99"/>
    <w:semiHidden/>
    <w:unhideWhenUsed/>
    <w:rsid w:val="008F348C"/>
  </w:style>
  <w:style w:type="numbering" w:customStyle="1" w:styleId="280">
    <w:name w:val="Нет списка28"/>
    <w:next w:val="a2"/>
    <w:uiPriority w:val="99"/>
    <w:semiHidden/>
    <w:unhideWhenUsed/>
    <w:rsid w:val="008F348C"/>
  </w:style>
  <w:style w:type="table" w:customStyle="1" w:styleId="161">
    <w:name w:val="Сетка таблицы16"/>
    <w:basedOn w:val="a1"/>
    <w:next w:val="aa"/>
    <w:uiPriority w:val="39"/>
    <w:rsid w:val="008F348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Нет списка29"/>
    <w:next w:val="a2"/>
    <w:uiPriority w:val="99"/>
    <w:semiHidden/>
    <w:unhideWhenUsed/>
    <w:rsid w:val="00F722B6"/>
  </w:style>
  <w:style w:type="numbering" w:customStyle="1" w:styleId="1130">
    <w:name w:val="Нет списка113"/>
    <w:next w:val="a2"/>
    <w:uiPriority w:val="99"/>
    <w:semiHidden/>
    <w:unhideWhenUsed/>
    <w:rsid w:val="00F722B6"/>
  </w:style>
  <w:style w:type="numbering" w:customStyle="1" w:styleId="2100">
    <w:name w:val="Нет списка210"/>
    <w:next w:val="a2"/>
    <w:uiPriority w:val="99"/>
    <w:semiHidden/>
    <w:unhideWhenUsed/>
    <w:rsid w:val="00F722B6"/>
  </w:style>
  <w:style w:type="table" w:customStyle="1" w:styleId="171">
    <w:name w:val="Сетка таблицы17"/>
    <w:basedOn w:val="a1"/>
    <w:next w:val="aa"/>
    <w:uiPriority w:val="39"/>
    <w:rsid w:val="00F722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Нет списка111111111"/>
    <w:next w:val="a2"/>
    <w:uiPriority w:val="99"/>
    <w:semiHidden/>
    <w:unhideWhenUsed/>
    <w:rsid w:val="00AE5197"/>
  </w:style>
  <w:style w:type="paragraph" w:customStyle="1" w:styleId="pcenter">
    <w:name w:val="pcenter"/>
    <w:basedOn w:val="a"/>
    <w:rsid w:val="00AE5197"/>
    <w:pPr>
      <w:spacing w:before="100" w:beforeAutospacing="1" w:after="100" w:afterAutospacing="1"/>
      <w:jc w:val="left"/>
    </w:pPr>
  </w:style>
  <w:style w:type="paragraph" w:customStyle="1" w:styleId="pboth">
    <w:name w:val="pboth"/>
    <w:basedOn w:val="a"/>
    <w:rsid w:val="00AE5197"/>
    <w:pPr>
      <w:spacing w:before="100" w:beforeAutospacing="1" w:after="100" w:afterAutospacing="1"/>
      <w:jc w:val="left"/>
    </w:pPr>
  </w:style>
  <w:style w:type="paragraph" w:styleId="1f3">
    <w:name w:val="index 1"/>
    <w:basedOn w:val="a"/>
    <w:next w:val="a"/>
    <w:autoRedefine/>
    <w:uiPriority w:val="99"/>
    <w:semiHidden/>
    <w:unhideWhenUsed/>
    <w:rsid w:val="00907788"/>
    <w:pPr>
      <w:spacing w:after="0"/>
      <w:ind w:left="240" w:hanging="240"/>
    </w:pPr>
  </w:style>
  <w:style w:type="paragraph" w:styleId="affff4">
    <w:name w:val="index heading"/>
    <w:basedOn w:val="a"/>
    <w:qFormat/>
    <w:rsid w:val="00907788"/>
    <w:pPr>
      <w:suppressLineNumbers/>
      <w:suppressAutoHyphens/>
      <w:spacing w:after="0"/>
      <w:jc w:val="left"/>
    </w:pPr>
    <w:rPr>
      <w:rFonts w:cs="Lucida Sans"/>
      <w:szCs w:val="20"/>
    </w:rPr>
  </w:style>
  <w:style w:type="paragraph" w:customStyle="1" w:styleId="1f4">
    <w:name w:val="Заголовок1"/>
    <w:basedOn w:val="a"/>
    <w:next w:val="af5"/>
    <w:qFormat/>
    <w:rsid w:val="00907788"/>
    <w:pPr>
      <w:keepNext/>
      <w:suppressAutoHyphens/>
      <w:spacing w:before="240" w:after="120"/>
      <w:jc w:val="left"/>
    </w:pPr>
    <w:rPr>
      <w:rFonts w:ascii="Liberation Sans" w:eastAsia="Microsoft YaHei" w:hAnsi="Liberation Sans" w:cs="Lucida Sans"/>
      <w:sz w:val="28"/>
      <w:szCs w:val="28"/>
    </w:rPr>
  </w:style>
  <w:style w:type="paragraph" w:customStyle="1" w:styleId="1f5">
    <w:name w:val="Название объекта1"/>
    <w:basedOn w:val="a"/>
    <w:qFormat/>
    <w:rsid w:val="00907788"/>
    <w:pPr>
      <w:suppressLineNumbers/>
      <w:suppressAutoHyphens/>
      <w:spacing w:before="120" w:after="120"/>
      <w:jc w:val="left"/>
    </w:pPr>
    <w:rPr>
      <w:rFonts w:cs="Lucida Sans"/>
      <w:i/>
      <w:iCs/>
    </w:rPr>
  </w:style>
  <w:style w:type="paragraph" w:customStyle="1" w:styleId="formattext0">
    <w:name w:val="formattext"/>
    <w:basedOn w:val="a"/>
    <w:qFormat/>
    <w:rsid w:val="00907788"/>
    <w:pPr>
      <w:suppressAutoHyphens/>
      <w:spacing w:before="280" w:after="280"/>
      <w:jc w:val="left"/>
    </w:pPr>
    <w:rPr>
      <w:lang w:eastAsia="zh-CN"/>
    </w:rPr>
  </w:style>
  <w:style w:type="paragraph" w:customStyle="1" w:styleId="affff5">
    <w:name w:val="Заголовок таблицы"/>
    <w:basedOn w:val="afff5"/>
    <w:qFormat/>
    <w:rsid w:val="00907788"/>
    <w:pPr>
      <w:widowControl/>
      <w:autoSpaceDE/>
      <w:jc w:val="center"/>
    </w:pPr>
    <w:rPr>
      <w:b/>
      <w:bCs/>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4139">
      <w:bodyDiv w:val="1"/>
      <w:marLeft w:val="0"/>
      <w:marRight w:val="0"/>
      <w:marTop w:val="0"/>
      <w:marBottom w:val="0"/>
      <w:divBdr>
        <w:top w:val="none" w:sz="0" w:space="0" w:color="auto"/>
        <w:left w:val="none" w:sz="0" w:space="0" w:color="auto"/>
        <w:bottom w:val="none" w:sz="0" w:space="0" w:color="auto"/>
        <w:right w:val="none" w:sz="0" w:space="0" w:color="auto"/>
      </w:divBdr>
    </w:div>
    <w:div w:id="12080030">
      <w:bodyDiv w:val="1"/>
      <w:marLeft w:val="0"/>
      <w:marRight w:val="0"/>
      <w:marTop w:val="0"/>
      <w:marBottom w:val="0"/>
      <w:divBdr>
        <w:top w:val="none" w:sz="0" w:space="0" w:color="auto"/>
        <w:left w:val="none" w:sz="0" w:space="0" w:color="auto"/>
        <w:bottom w:val="none" w:sz="0" w:space="0" w:color="auto"/>
        <w:right w:val="none" w:sz="0" w:space="0" w:color="auto"/>
      </w:divBdr>
    </w:div>
    <w:div w:id="23136738">
      <w:bodyDiv w:val="1"/>
      <w:marLeft w:val="0"/>
      <w:marRight w:val="0"/>
      <w:marTop w:val="0"/>
      <w:marBottom w:val="0"/>
      <w:divBdr>
        <w:top w:val="none" w:sz="0" w:space="0" w:color="auto"/>
        <w:left w:val="none" w:sz="0" w:space="0" w:color="auto"/>
        <w:bottom w:val="none" w:sz="0" w:space="0" w:color="auto"/>
        <w:right w:val="none" w:sz="0" w:space="0" w:color="auto"/>
      </w:divBdr>
    </w:div>
    <w:div w:id="47922965">
      <w:bodyDiv w:val="1"/>
      <w:marLeft w:val="0"/>
      <w:marRight w:val="0"/>
      <w:marTop w:val="0"/>
      <w:marBottom w:val="0"/>
      <w:divBdr>
        <w:top w:val="none" w:sz="0" w:space="0" w:color="auto"/>
        <w:left w:val="none" w:sz="0" w:space="0" w:color="auto"/>
        <w:bottom w:val="none" w:sz="0" w:space="0" w:color="auto"/>
        <w:right w:val="none" w:sz="0" w:space="0" w:color="auto"/>
      </w:divBdr>
    </w:div>
    <w:div w:id="48455814">
      <w:bodyDiv w:val="1"/>
      <w:marLeft w:val="0"/>
      <w:marRight w:val="0"/>
      <w:marTop w:val="0"/>
      <w:marBottom w:val="0"/>
      <w:divBdr>
        <w:top w:val="none" w:sz="0" w:space="0" w:color="auto"/>
        <w:left w:val="none" w:sz="0" w:space="0" w:color="auto"/>
        <w:bottom w:val="none" w:sz="0" w:space="0" w:color="auto"/>
        <w:right w:val="none" w:sz="0" w:space="0" w:color="auto"/>
      </w:divBdr>
    </w:div>
    <w:div w:id="54592608">
      <w:bodyDiv w:val="1"/>
      <w:marLeft w:val="0"/>
      <w:marRight w:val="0"/>
      <w:marTop w:val="0"/>
      <w:marBottom w:val="0"/>
      <w:divBdr>
        <w:top w:val="none" w:sz="0" w:space="0" w:color="auto"/>
        <w:left w:val="none" w:sz="0" w:space="0" w:color="auto"/>
        <w:bottom w:val="none" w:sz="0" w:space="0" w:color="auto"/>
        <w:right w:val="none" w:sz="0" w:space="0" w:color="auto"/>
      </w:divBdr>
    </w:div>
    <w:div w:id="58292753">
      <w:bodyDiv w:val="1"/>
      <w:marLeft w:val="0"/>
      <w:marRight w:val="0"/>
      <w:marTop w:val="0"/>
      <w:marBottom w:val="0"/>
      <w:divBdr>
        <w:top w:val="none" w:sz="0" w:space="0" w:color="auto"/>
        <w:left w:val="none" w:sz="0" w:space="0" w:color="auto"/>
        <w:bottom w:val="none" w:sz="0" w:space="0" w:color="auto"/>
        <w:right w:val="none" w:sz="0" w:space="0" w:color="auto"/>
      </w:divBdr>
    </w:div>
    <w:div w:id="72357651">
      <w:bodyDiv w:val="1"/>
      <w:marLeft w:val="0"/>
      <w:marRight w:val="0"/>
      <w:marTop w:val="0"/>
      <w:marBottom w:val="0"/>
      <w:divBdr>
        <w:top w:val="none" w:sz="0" w:space="0" w:color="auto"/>
        <w:left w:val="none" w:sz="0" w:space="0" w:color="auto"/>
        <w:bottom w:val="none" w:sz="0" w:space="0" w:color="auto"/>
        <w:right w:val="none" w:sz="0" w:space="0" w:color="auto"/>
      </w:divBdr>
    </w:div>
    <w:div w:id="77795520">
      <w:bodyDiv w:val="1"/>
      <w:marLeft w:val="0"/>
      <w:marRight w:val="0"/>
      <w:marTop w:val="0"/>
      <w:marBottom w:val="0"/>
      <w:divBdr>
        <w:top w:val="none" w:sz="0" w:space="0" w:color="auto"/>
        <w:left w:val="none" w:sz="0" w:space="0" w:color="auto"/>
        <w:bottom w:val="none" w:sz="0" w:space="0" w:color="auto"/>
        <w:right w:val="none" w:sz="0" w:space="0" w:color="auto"/>
      </w:divBdr>
    </w:div>
    <w:div w:id="144251220">
      <w:bodyDiv w:val="1"/>
      <w:marLeft w:val="0"/>
      <w:marRight w:val="0"/>
      <w:marTop w:val="0"/>
      <w:marBottom w:val="0"/>
      <w:divBdr>
        <w:top w:val="none" w:sz="0" w:space="0" w:color="auto"/>
        <w:left w:val="none" w:sz="0" w:space="0" w:color="auto"/>
        <w:bottom w:val="none" w:sz="0" w:space="0" w:color="auto"/>
        <w:right w:val="none" w:sz="0" w:space="0" w:color="auto"/>
      </w:divBdr>
    </w:div>
    <w:div w:id="156000617">
      <w:bodyDiv w:val="1"/>
      <w:marLeft w:val="0"/>
      <w:marRight w:val="0"/>
      <w:marTop w:val="0"/>
      <w:marBottom w:val="0"/>
      <w:divBdr>
        <w:top w:val="none" w:sz="0" w:space="0" w:color="auto"/>
        <w:left w:val="none" w:sz="0" w:space="0" w:color="auto"/>
        <w:bottom w:val="none" w:sz="0" w:space="0" w:color="auto"/>
        <w:right w:val="none" w:sz="0" w:space="0" w:color="auto"/>
      </w:divBdr>
    </w:div>
    <w:div w:id="164177913">
      <w:bodyDiv w:val="1"/>
      <w:marLeft w:val="0"/>
      <w:marRight w:val="0"/>
      <w:marTop w:val="0"/>
      <w:marBottom w:val="0"/>
      <w:divBdr>
        <w:top w:val="none" w:sz="0" w:space="0" w:color="auto"/>
        <w:left w:val="none" w:sz="0" w:space="0" w:color="auto"/>
        <w:bottom w:val="none" w:sz="0" w:space="0" w:color="auto"/>
        <w:right w:val="none" w:sz="0" w:space="0" w:color="auto"/>
      </w:divBdr>
      <w:divsChild>
        <w:div w:id="1084490275">
          <w:marLeft w:val="0"/>
          <w:marRight w:val="0"/>
          <w:marTop w:val="0"/>
          <w:marBottom w:val="0"/>
          <w:divBdr>
            <w:top w:val="none" w:sz="0" w:space="0" w:color="auto"/>
            <w:left w:val="none" w:sz="0" w:space="0" w:color="auto"/>
            <w:bottom w:val="none" w:sz="0" w:space="0" w:color="auto"/>
            <w:right w:val="none" w:sz="0" w:space="0" w:color="auto"/>
          </w:divBdr>
          <w:divsChild>
            <w:div w:id="1473063046">
              <w:marLeft w:val="0"/>
              <w:marRight w:val="0"/>
              <w:marTop w:val="0"/>
              <w:marBottom w:val="0"/>
              <w:divBdr>
                <w:top w:val="none" w:sz="0" w:space="0" w:color="auto"/>
                <w:left w:val="none" w:sz="0" w:space="0" w:color="auto"/>
                <w:bottom w:val="none" w:sz="0" w:space="0" w:color="auto"/>
                <w:right w:val="none" w:sz="0" w:space="0" w:color="auto"/>
              </w:divBdr>
              <w:divsChild>
                <w:div w:id="635570966">
                  <w:marLeft w:val="0"/>
                  <w:marRight w:val="0"/>
                  <w:marTop w:val="0"/>
                  <w:marBottom w:val="0"/>
                  <w:divBdr>
                    <w:top w:val="none" w:sz="0" w:space="0" w:color="auto"/>
                    <w:left w:val="none" w:sz="0" w:space="0" w:color="auto"/>
                    <w:bottom w:val="none" w:sz="0" w:space="0" w:color="auto"/>
                    <w:right w:val="none" w:sz="0" w:space="0" w:color="auto"/>
                  </w:divBdr>
                  <w:divsChild>
                    <w:div w:id="1750077255">
                      <w:marLeft w:val="0"/>
                      <w:marRight w:val="0"/>
                      <w:marTop w:val="0"/>
                      <w:marBottom w:val="0"/>
                      <w:divBdr>
                        <w:top w:val="none" w:sz="0" w:space="0" w:color="auto"/>
                        <w:left w:val="none" w:sz="0" w:space="0" w:color="auto"/>
                        <w:bottom w:val="none" w:sz="0" w:space="0" w:color="auto"/>
                        <w:right w:val="none" w:sz="0" w:space="0" w:color="auto"/>
                      </w:divBdr>
                      <w:divsChild>
                        <w:div w:id="2054379258">
                          <w:marLeft w:val="0"/>
                          <w:marRight w:val="0"/>
                          <w:marTop w:val="0"/>
                          <w:marBottom w:val="0"/>
                          <w:divBdr>
                            <w:top w:val="none" w:sz="0" w:space="0" w:color="auto"/>
                            <w:left w:val="none" w:sz="0" w:space="0" w:color="auto"/>
                            <w:bottom w:val="none" w:sz="0" w:space="0" w:color="auto"/>
                            <w:right w:val="none" w:sz="0" w:space="0" w:color="auto"/>
                          </w:divBdr>
                          <w:divsChild>
                            <w:div w:id="668026751">
                              <w:marLeft w:val="0"/>
                              <w:marRight w:val="0"/>
                              <w:marTop w:val="0"/>
                              <w:marBottom w:val="0"/>
                              <w:divBdr>
                                <w:top w:val="none" w:sz="0" w:space="0" w:color="auto"/>
                                <w:left w:val="none" w:sz="0" w:space="0" w:color="auto"/>
                                <w:bottom w:val="none" w:sz="0" w:space="0" w:color="auto"/>
                                <w:right w:val="none" w:sz="0" w:space="0" w:color="auto"/>
                              </w:divBdr>
                              <w:divsChild>
                                <w:div w:id="460658991">
                                  <w:marLeft w:val="0"/>
                                  <w:marRight w:val="0"/>
                                  <w:marTop w:val="0"/>
                                  <w:marBottom w:val="0"/>
                                  <w:divBdr>
                                    <w:top w:val="none" w:sz="0" w:space="0" w:color="auto"/>
                                    <w:left w:val="none" w:sz="0" w:space="0" w:color="auto"/>
                                    <w:bottom w:val="none" w:sz="0" w:space="0" w:color="auto"/>
                                    <w:right w:val="none" w:sz="0" w:space="0" w:color="auto"/>
                                  </w:divBdr>
                                  <w:divsChild>
                                    <w:div w:id="1857695307">
                                      <w:marLeft w:val="0"/>
                                      <w:marRight w:val="0"/>
                                      <w:marTop w:val="0"/>
                                      <w:marBottom w:val="0"/>
                                      <w:divBdr>
                                        <w:top w:val="none" w:sz="0" w:space="0" w:color="auto"/>
                                        <w:left w:val="none" w:sz="0" w:space="0" w:color="auto"/>
                                        <w:bottom w:val="none" w:sz="0" w:space="0" w:color="auto"/>
                                        <w:right w:val="none" w:sz="0" w:space="0" w:color="auto"/>
                                      </w:divBdr>
                                      <w:divsChild>
                                        <w:div w:id="186873200">
                                          <w:marLeft w:val="0"/>
                                          <w:marRight w:val="0"/>
                                          <w:marTop w:val="0"/>
                                          <w:marBottom w:val="0"/>
                                          <w:divBdr>
                                            <w:top w:val="none" w:sz="0" w:space="0" w:color="auto"/>
                                            <w:left w:val="none" w:sz="0" w:space="0" w:color="auto"/>
                                            <w:bottom w:val="none" w:sz="0" w:space="0" w:color="auto"/>
                                            <w:right w:val="none" w:sz="0" w:space="0" w:color="auto"/>
                                          </w:divBdr>
                                          <w:divsChild>
                                            <w:div w:id="1457412659">
                                              <w:marLeft w:val="0"/>
                                              <w:marRight w:val="0"/>
                                              <w:marTop w:val="0"/>
                                              <w:marBottom w:val="0"/>
                                              <w:divBdr>
                                                <w:top w:val="none" w:sz="0" w:space="0" w:color="auto"/>
                                                <w:left w:val="none" w:sz="0" w:space="0" w:color="auto"/>
                                                <w:bottom w:val="none" w:sz="0" w:space="0" w:color="auto"/>
                                                <w:right w:val="none" w:sz="0" w:space="0" w:color="auto"/>
                                              </w:divBdr>
                                              <w:divsChild>
                                                <w:div w:id="44448851">
                                                  <w:marLeft w:val="0"/>
                                                  <w:marRight w:val="0"/>
                                                  <w:marTop w:val="0"/>
                                                  <w:marBottom w:val="0"/>
                                                  <w:divBdr>
                                                    <w:top w:val="none" w:sz="0" w:space="0" w:color="auto"/>
                                                    <w:left w:val="none" w:sz="0" w:space="0" w:color="auto"/>
                                                    <w:bottom w:val="none" w:sz="0" w:space="0" w:color="auto"/>
                                                    <w:right w:val="none" w:sz="0" w:space="0" w:color="auto"/>
                                                  </w:divBdr>
                                                  <w:divsChild>
                                                    <w:div w:id="805046269">
                                                      <w:marLeft w:val="0"/>
                                                      <w:marRight w:val="0"/>
                                                      <w:marTop w:val="0"/>
                                                      <w:marBottom w:val="0"/>
                                                      <w:divBdr>
                                                        <w:top w:val="none" w:sz="0" w:space="0" w:color="auto"/>
                                                        <w:left w:val="none" w:sz="0" w:space="0" w:color="auto"/>
                                                        <w:bottom w:val="none" w:sz="0" w:space="0" w:color="auto"/>
                                                        <w:right w:val="none" w:sz="0" w:space="0" w:color="auto"/>
                                                      </w:divBdr>
                                                      <w:divsChild>
                                                        <w:div w:id="200092920">
                                                          <w:marLeft w:val="0"/>
                                                          <w:marRight w:val="0"/>
                                                          <w:marTop w:val="0"/>
                                                          <w:marBottom w:val="0"/>
                                                          <w:divBdr>
                                                            <w:top w:val="none" w:sz="0" w:space="0" w:color="auto"/>
                                                            <w:left w:val="none" w:sz="0" w:space="0" w:color="auto"/>
                                                            <w:bottom w:val="none" w:sz="0" w:space="0" w:color="auto"/>
                                                            <w:right w:val="none" w:sz="0" w:space="0" w:color="auto"/>
                                                          </w:divBdr>
                                                          <w:divsChild>
                                                            <w:div w:id="55009707">
                                                              <w:marLeft w:val="0"/>
                                                              <w:marRight w:val="0"/>
                                                              <w:marTop w:val="0"/>
                                                              <w:marBottom w:val="0"/>
                                                              <w:divBdr>
                                                                <w:top w:val="none" w:sz="0" w:space="0" w:color="auto"/>
                                                                <w:left w:val="none" w:sz="0" w:space="0" w:color="auto"/>
                                                                <w:bottom w:val="none" w:sz="0" w:space="0" w:color="auto"/>
                                                                <w:right w:val="none" w:sz="0" w:space="0" w:color="auto"/>
                                                              </w:divBdr>
                                                              <w:divsChild>
                                                                <w:div w:id="823200522">
                                                                  <w:marLeft w:val="0"/>
                                                                  <w:marRight w:val="0"/>
                                                                  <w:marTop w:val="0"/>
                                                                  <w:marBottom w:val="0"/>
                                                                  <w:divBdr>
                                                                    <w:top w:val="none" w:sz="0" w:space="0" w:color="auto"/>
                                                                    <w:left w:val="none" w:sz="0" w:space="0" w:color="auto"/>
                                                                    <w:bottom w:val="none" w:sz="0" w:space="0" w:color="auto"/>
                                                                    <w:right w:val="none" w:sz="0" w:space="0" w:color="auto"/>
                                                                  </w:divBdr>
                                                                  <w:divsChild>
                                                                    <w:div w:id="155788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7605033">
      <w:bodyDiv w:val="1"/>
      <w:marLeft w:val="0"/>
      <w:marRight w:val="0"/>
      <w:marTop w:val="0"/>
      <w:marBottom w:val="0"/>
      <w:divBdr>
        <w:top w:val="none" w:sz="0" w:space="0" w:color="auto"/>
        <w:left w:val="none" w:sz="0" w:space="0" w:color="auto"/>
        <w:bottom w:val="none" w:sz="0" w:space="0" w:color="auto"/>
        <w:right w:val="none" w:sz="0" w:space="0" w:color="auto"/>
      </w:divBdr>
    </w:div>
    <w:div w:id="175926148">
      <w:bodyDiv w:val="1"/>
      <w:marLeft w:val="0"/>
      <w:marRight w:val="0"/>
      <w:marTop w:val="0"/>
      <w:marBottom w:val="0"/>
      <w:divBdr>
        <w:top w:val="none" w:sz="0" w:space="0" w:color="auto"/>
        <w:left w:val="none" w:sz="0" w:space="0" w:color="auto"/>
        <w:bottom w:val="none" w:sz="0" w:space="0" w:color="auto"/>
        <w:right w:val="none" w:sz="0" w:space="0" w:color="auto"/>
      </w:divBdr>
    </w:div>
    <w:div w:id="190581124">
      <w:bodyDiv w:val="1"/>
      <w:marLeft w:val="0"/>
      <w:marRight w:val="0"/>
      <w:marTop w:val="0"/>
      <w:marBottom w:val="0"/>
      <w:divBdr>
        <w:top w:val="none" w:sz="0" w:space="0" w:color="auto"/>
        <w:left w:val="none" w:sz="0" w:space="0" w:color="auto"/>
        <w:bottom w:val="none" w:sz="0" w:space="0" w:color="auto"/>
        <w:right w:val="none" w:sz="0" w:space="0" w:color="auto"/>
      </w:divBdr>
      <w:divsChild>
        <w:div w:id="2102994106">
          <w:marLeft w:val="0"/>
          <w:marRight w:val="0"/>
          <w:marTop w:val="0"/>
          <w:marBottom w:val="0"/>
          <w:divBdr>
            <w:top w:val="none" w:sz="0" w:space="0" w:color="auto"/>
            <w:left w:val="none" w:sz="0" w:space="0" w:color="auto"/>
            <w:bottom w:val="none" w:sz="0" w:space="0" w:color="auto"/>
            <w:right w:val="none" w:sz="0" w:space="0" w:color="auto"/>
          </w:divBdr>
          <w:divsChild>
            <w:div w:id="2062552248">
              <w:marLeft w:val="0"/>
              <w:marRight w:val="0"/>
              <w:marTop w:val="0"/>
              <w:marBottom w:val="0"/>
              <w:divBdr>
                <w:top w:val="none" w:sz="0" w:space="0" w:color="auto"/>
                <w:left w:val="none" w:sz="0" w:space="0" w:color="auto"/>
                <w:bottom w:val="none" w:sz="0" w:space="0" w:color="auto"/>
                <w:right w:val="none" w:sz="0" w:space="0" w:color="auto"/>
              </w:divBdr>
              <w:divsChild>
                <w:div w:id="936910710">
                  <w:marLeft w:val="0"/>
                  <w:marRight w:val="0"/>
                  <w:marTop w:val="0"/>
                  <w:marBottom w:val="0"/>
                  <w:divBdr>
                    <w:top w:val="none" w:sz="0" w:space="0" w:color="auto"/>
                    <w:left w:val="none" w:sz="0" w:space="0" w:color="auto"/>
                    <w:bottom w:val="none" w:sz="0" w:space="0" w:color="auto"/>
                    <w:right w:val="none" w:sz="0" w:space="0" w:color="auto"/>
                  </w:divBdr>
                  <w:divsChild>
                    <w:div w:id="1324118996">
                      <w:marLeft w:val="0"/>
                      <w:marRight w:val="0"/>
                      <w:marTop w:val="0"/>
                      <w:marBottom w:val="0"/>
                      <w:divBdr>
                        <w:top w:val="none" w:sz="0" w:space="0" w:color="auto"/>
                        <w:left w:val="none" w:sz="0" w:space="0" w:color="auto"/>
                        <w:bottom w:val="none" w:sz="0" w:space="0" w:color="auto"/>
                        <w:right w:val="none" w:sz="0" w:space="0" w:color="auto"/>
                      </w:divBdr>
                      <w:divsChild>
                        <w:div w:id="1203788795">
                          <w:marLeft w:val="0"/>
                          <w:marRight w:val="0"/>
                          <w:marTop w:val="0"/>
                          <w:marBottom w:val="0"/>
                          <w:divBdr>
                            <w:top w:val="none" w:sz="0" w:space="0" w:color="auto"/>
                            <w:left w:val="none" w:sz="0" w:space="0" w:color="auto"/>
                            <w:bottom w:val="none" w:sz="0" w:space="0" w:color="auto"/>
                            <w:right w:val="none" w:sz="0" w:space="0" w:color="auto"/>
                          </w:divBdr>
                          <w:divsChild>
                            <w:div w:id="1078165412">
                              <w:marLeft w:val="0"/>
                              <w:marRight w:val="0"/>
                              <w:marTop w:val="0"/>
                              <w:marBottom w:val="0"/>
                              <w:divBdr>
                                <w:top w:val="none" w:sz="0" w:space="0" w:color="auto"/>
                                <w:left w:val="none" w:sz="0" w:space="0" w:color="auto"/>
                                <w:bottom w:val="none" w:sz="0" w:space="0" w:color="auto"/>
                                <w:right w:val="none" w:sz="0" w:space="0" w:color="auto"/>
                              </w:divBdr>
                              <w:divsChild>
                                <w:div w:id="1662662221">
                                  <w:marLeft w:val="0"/>
                                  <w:marRight w:val="0"/>
                                  <w:marTop w:val="0"/>
                                  <w:marBottom w:val="0"/>
                                  <w:divBdr>
                                    <w:top w:val="none" w:sz="0" w:space="0" w:color="auto"/>
                                    <w:left w:val="none" w:sz="0" w:space="0" w:color="auto"/>
                                    <w:bottom w:val="none" w:sz="0" w:space="0" w:color="auto"/>
                                    <w:right w:val="none" w:sz="0" w:space="0" w:color="auto"/>
                                  </w:divBdr>
                                </w:div>
                              </w:divsChild>
                            </w:div>
                            <w:div w:id="1907110143">
                              <w:marLeft w:val="0"/>
                              <w:marRight w:val="0"/>
                              <w:marTop w:val="0"/>
                              <w:marBottom w:val="0"/>
                              <w:divBdr>
                                <w:top w:val="none" w:sz="0" w:space="0" w:color="auto"/>
                                <w:left w:val="none" w:sz="0" w:space="0" w:color="auto"/>
                                <w:bottom w:val="none" w:sz="0" w:space="0" w:color="auto"/>
                                <w:right w:val="none" w:sz="0" w:space="0" w:color="auto"/>
                              </w:divBdr>
                            </w:div>
                          </w:divsChild>
                        </w:div>
                        <w:div w:id="1579442339">
                          <w:marLeft w:val="0"/>
                          <w:marRight w:val="0"/>
                          <w:marTop w:val="0"/>
                          <w:marBottom w:val="0"/>
                          <w:divBdr>
                            <w:top w:val="none" w:sz="0" w:space="0" w:color="auto"/>
                            <w:left w:val="none" w:sz="0" w:space="0" w:color="auto"/>
                            <w:bottom w:val="none" w:sz="0" w:space="0" w:color="auto"/>
                            <w:right w:val="none" w:sz="0" w:space="0" w:color="auto"/>
                          </w:divBdr>
                          <w:divsChild>
                            <w:div w:id="1682927990">
                              <w:marLeft w:val="0"/>
                              <w:marRight w:val="0"/>
                              <w:marTop w:val="0"/>
                              <w:marBottom w:val="0"/>
                              <w:divBdr>
                                <w:top w:val="none" w:sz="0" w:space="0" w:color="auto"/>
                                <w:left w:val="none" w:sz="0" w:space="0" w:color="auto"/>
                                <w:bottom w:val="none" w:sz="0" w:space="0" w:color="auto"/>
                                <w:right w:val="none" w:sz="0" w:space="0" w:color="auto"/>
                              </w:divBdr>
                            </w:div>
                          </w:divsChild>
                        </w:div>
                        <w:div w:id="2011449215">
                          <w:marLeft w:val="0"/>
                          <w:marRight w:val="0"/>
                          <w:marTop w:val="0"/>
                          <w:marBottom w:val="0"/>
                          <w:divBdr>
                            <w:top w:val="none" w:sz="0" w:space="0" w:color="auto"/>
                            <w:left w:val="none" w:sz="0" w:space="0" w:color="auto"/>
                            <w:bottom w:val="none" w:sz="0" w:space="0" w:color="auto"/>
                            <w:right w:val="none" w:sz="0" w:space="0" w:color="auto"/>
                          </w:divBdr>
                          <w:divsChild>
                            <w:div w:id="304628188">
                              <w:marLeft w:val="0"/>
                              <w:marRight w:val="0"/>
                              <w:marTop w:val="0"/>
                              <w:marBottom w:val="0"/>
                              <w:divBdr>
                                <w:top w:val="none" w:sz="0" w:space="0" w:color="auto"/>
                                <w:left w:val="none" w:sz="0" w:space="0" w:color="auto"/>
                                <w:bottom w:val="none" w:sz="0" w:space="0" w:color="auto"/>
                                <w:right w:val="none" w:sz="0" w:space="0" w:color="auto"/>
                              </w:divBdr>
                              <w:divsChild>
                                <w:div w:id="1685015975">
                                  <w:marLeft w:val="0"/>
                                  <w:marRight w:val="0"/>
                                  <w:marTop w:val="0"/>
                                  <w:marBottom w:val="0"/>
                                  <w:divBdr>
                                    <w:top w:val="none" w:sz="0" w:space="0" w:color="auto"/>
                                    <w:left w:val="none" w:sz="0" w:space="0" w:color="auto"/>
                                    <w:bottom w:val="none" w:sz="0" w:space="0" w:color="auto"/>
                                    <w:right w:val="none" w:sz="0" w:space="0" w:color="auto"/>
                                  </w:divBdr>
                                  <w:divsChild>
                                    <w:div w:id="22603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83314">
                              <w:marLeft w:val="0"/>
                              <w:marRight w:val="0"/>
                              <w:marTop w:val="0"/>
                              <w:marBottom w:val="0"/>
                              <w:divBdr>
                                <w:top w:val="none" w:sz="0" w:space="0" w:color="auto"/>
                                <w:left w:val="none" w:sz="0" w:space="0" w:color="auto"/>
                                <w:bottom w:val="none" w:sz="0" w:space="0" w:color="auto"/>
                                <w:right w:val="none" w:sz="0" w:space="0" w:color="auto"/>
                              </w:divBdr>
                            </w:div>
                            <w:div w:id="105088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04696">
      <w:bodyDiv w:val="1"/>
      <w:marLeft w:val="0"/>
      <w:marRight w:val="0"/>
      <w:marTop w:val="0"/>
      <w:marBottom w:val="0"/>
      <w:divBdr>
        <w:top w:val="none" w:sz="0" w:space="0" w:color="auto"/>
        <w:left w:val="none" w:sz="0" w:space="0" w:color="auto"/>
        <w:bottom w:val="none" w:sz="0" w:space="0" w:color="auto"/>
        <w:right w:val="none" w:sz="0" w:space="0" w:color="auto"/>
      </w:divBdr>
    </w:div>
    <w:div w:id="224221063">
      <w:bodyDiv w:val="1"/>
      <w:marLeft w:val="0"/>
      <w:marRight w:val="0"/>
      <w:marTop w:val="0"/>
      <w:marBottom w:val="0"/>
      <w:divBdr>
        <w:top w:val="none" w:sz="0" w:space="0" w:color="auto"/>
        <w:left w:val="none" w:sz="0" w:space="0" w:color="auto"/>
        <w:bottom w:val="none" w:sz="0" w:space="0" w:color="auto"/>
        <w:right w:val="none" w:sz="0" w:space="0" w:color="auto"/>
      </w:divBdr>
    </w:div>
    <w:div w:id="232543776">
      <w:bodyDiv w:val="1"/>
      <w:marLeft w:val="0"/>
      <w:marRight w:val="0"/>
      <w:marTop w:val="0"/>
      <w:marBottom w:val="0"/>
      <w:divBdr>
        <w:top w:val="none" w:sz="0" w:space="0" w:color="auto"/>
        <w:left w:val="none" w:sz="0" w:space="0" w:color="auto"/>
        <w:bottom w:val="none" w:sz="0" w:space="0" w:color="auto"/>
        <w:right w:val="none" w:sz="0" w:space="0" w:color="auto"/>
      </w:divBdr>
      <w:divsChild>
        <w:div w:id="1625039317">
          <w:marLeft w:val="0"/>
          <w:marRight w:val="0"/>
          <w:marTop w:val="120"/>
          <w:marBottom w:val="0"/>
          <w:divBdr>
            <w:top w:val="none" w:sz="0" w:space="0" w:color="auto"/>
            <w:left w:val="none" w:sz="0" w:space="0" w:color="auto"/>
            <w:bottom w:val="none" w:sz="0" w:space="0" w:color="auto"/>
            <w:right w:val="none" w:sz="0" w:space="0" w:color="auto"/>
          </w:divBdr>
        </w:div>
        <w:div w:id="190848300">
          <w:marLeft w:val="0"/>
          <w:marRight w:val="0"/>
          <w:marTop w:val="120"/>
          <w:marBottom w:val="0"/>
          <w:divBdr>
            <w:top w:val="none" w:sz="0" w:space="0" w:color="auto"/>
            <w:left w:val="none" w:sz="0" w:space="0" w:color="auto"/>
            <w:bottom w:val="none" w:sz="0" w:space="0" w:color="auto"/>
            <w:right w:val="none" w:sz="0" w:space="0" w:color="auto"/>
          </w:divBdr>
        </w:div>
        <w:div w:id="516584687">
          <w:marLeft w:val="0"/>
          <w:marRight w:val="0"/>
          <w:marTop w:val="120"/>
          <w:marBottom w:val="0"/>
          <w:divBdr>
            <w:top w:val="none" w:sz="0" w:space="0" w:color="auto"/>
            <w:left w:val="none" w:sz="0" w:space="0" w:color="auto"/>
            <w:bottom w:val="none" w:sz="0" w:space="0" w:color="auto"/>
            <w:right w:val="none" w:sz="0" w:space="0" w:color="auto"/>
          </w:divBdr>
        </w:div>
        <w:div w:id="618799626">
          <w:marLeft w:val="0"/>
          <w:marRight w:val="0"/>
          <w:marTop w:val="120"/>
          <w:marBottom w:val="0"/>
          <w:divBdr>
            <w:top w:val="none" w:sz="0" w:space="0" w:color="auto"/>
            <w:left w:val="none" w:sz="0" w:space="0" w:color="auto"/>
            <w:bottom w:val="none" w:sz="0" w:space="0" w:color="auto"/>
            <w:right w:val="none" w:sz="0" w:space="0" w:color="auto"/>
          </w:divBdr>
        </w:div>
        <w:div w:id="1649091560">
          <w:marLeft w:val="0"/>
          <w:marRight w:val="0"/>
          <w:marTop w:val="120"/>
          <w:marBottom w:val="0"/>
          <w:divBdr>
            <w:top w:val="none" w:sz="0" w:space="0" w:color="auto"/>
            <w:left w:val="none" w:sz="0" w:space="0" w:color="auto"/>
            <w:bottom w:val="none" w:sz="0" w:space="0" w:color="auto"/>
            <w:right w:val="none" w:sz="0" w:space="0" w:color="auto"/>
          </w:divBdr>
        </w:div>
        <w:div w:id="208536331">
          <w:marLeft w:val="0"/>
          <w:marRight w:val="0"/>
          <w:marTop w:val="120"/>
          <w:marBottom w:val="0"/>
          <w:divBdr>
            <w:top w:val="none" w:sz="0" w:space="0" w:color="auto"/>
            <w:left w:val="none" w:sz="0" w:space="0" w:color="auto"/>
            <w:bottom w:val="none" w:sz="0" w:space="0" w:color="auto"/>
            <w:right w:val="none" w:sz="0" w:space="0" w:color="auto"/>
          </w:divBdr>
        </w:div>
        <w:div w:id="1100493957">
          <w:marLeft w:val="0"/>
          <w:marRight w:val="0"/>
          <w:marTop w:val="120"/>
          <w:marBottom w:val="0"/>
          <w:divBdr>
            <w:top w:val="none" w:sz="0" w:space="0" w:color="auto"/>
            <w:left w:val="none" w:sz="0" w:space="0" w:color="auto"/>
            <w:bottom w:val="none" w:sz="0" w:space="0" w:color="auto"/>
            <w:right w:val="none" w:sz="0" w:space="0" w:color="auto"/>
          </w:divBdr>
        </w:div>
        <w:div w:id="1907647530">
          <w:marLeft w:val="0"/>
          <w:marRight w:val="0"/>
          <w:marTop w:val="120"/>
          <w:marBottom w:val="0"/>
          <w:divBdr>
            <w:top w:val="none" w:sz="0" w:space="0" w:color="auto"/>
            <w:left w:val="none" w:sz="0" w:space="0" w:color="auto"/>
            <w:bottom w:val="none" w:sz="0" w:space="0" w:color="auto"/>
            <w:right w:val="none" w:sz="0" w:space="0" w:color="auto"/>
          </w:divBdr>
        </w:div>
        <w:div w:id="982195806">
          <w:marLeft w:val="0"/>
          <w:marRight w:val="0"/>
          <w:marTop w:val="120"/>
          <w:marBottom w:val="0"/>
          <w:divBdr>
            <w:top w:val="none" w:sz="0" w:space="0" w:color="auto"/>
            <w:left w:val="none" w:sz="0" w:space="0" w:color="auto"/>
            <w:bottom w:val="none" w:sz="0" w:space="0" w:color="auto"/>
            <w:right w:val="none" w:sz="0" w:space="0" w:color="auto"/>
          </w:divBdr>
        </w:div>
      </w:divsChild>
    </w:div>
    <w:div w:id="232931845">
      <w:bodyDiv w:val="1"/>
      <w:marLeft w:val="0"/>
      <w:marRight w:val="0"/>
      <w:marTop w:val="0"/>
      <w:marBottom w:val="0"/>
      <w:divBdr>
        <w:top w:val="none" w:sz="0" w:space="0" w:color="auto"/>
        <w:left w:val="none" w:sz="0" w:space="0" w:color="auto"/>
        <w:bottom w:val="none" w:sz="0" w:space="0" w:color="auto"/>
        <w:right w:val="none" w:sz="0" w:space="0" w:color="auto"/>
      </w:divBdr>
    </w:div>
    <w:div w:id="240066547">
      <w:bodyDiv w:val="1"/>
      <w:marLeft w:val="0"/>
      <w:marRight w:val="0"/>
      <w:marTop w:val="0"/>
      <w:marBottom w:val="0"/>
      <w:divBdr>
        <w:top w:val="none" w:sz="0" w:space="0" w:color="auto"/>
        <w:left w:val="none" w:sz="0" w:space="0" w:color="auto"/>
        <w:bottom w:val="none" w:sz="0" w:space="0" w:color="auto"/>
        <w:right w:val="none" w:sz="0" w:space="0" w:color="auto"/>
      </w:divBdr>
      <w:divsChild>
        <w:div w:id="169024584">
          <w:marLeft w:val="0"/>
          <w:marRight w:val="0"/>
          <w:marTop w:val="0"/>
          <w:marBottom w:val="0"/>
          <w:divBdr>
            <w:top w:val="none" w:sz="0" w:space="0" w:color="auto"/>
            <w:left w:val="none" w:sz="0" w:space="0" w:color="auto"/>
            <w:bottom w:val="none" w:sz="0" w:space="0" w:color="auto"/>
            <w:right w:val="none" w:sz="0" w:space="0" w:color="auto"/>
          </w:divBdr>
          <w:divsChild>
            <w:div w:id="83110598">
              <w:marLeft w:val="0"/>
              <w:marRight w:val="0"/>
              <w:marTop w:val="0"/>
              <w:marBottom w:val="0"/>
              <w:divBdr>
                <w:top w:val="none" w:sz="0" w:space="0" w:color="auto"/>
                <w:left w:val="none" w:sz="0" w:space="0" w:color="auto"/>
                <w:bottom w:val="none" w:sz="0" w:space="0" w:color="auto"/>
                <w:right w:val="none" w:sz="0" w:space="0" w:color="auto"/>
              </w:divBdr>
              <w:divsChild>
                <w:div w:id="1480998329">
                  <w:marLeft w:val="0"/>
                  <w:marRight w:val="0"/>
                  <w:marTop w:val="0"/>
                  <w:marBottom w:val="0"/>
                  <w:divBdr>
                    <w:top w:val="none" w:sz="0" w:space="0" w:color="auto"/>
                    <w:left w:val="none" w:sz="0" w:space="0" w:color="auto"/>
                    <w:bottom w:val="none" w:sz="0" w:space="0" w:color="auto"/>
                    <w:right w:val="none" w:sz="0" w:space="0" w:color="auto"/>
                  </w:divBdr>
                  <w:divsChild>
                    <w:div w:id="114709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357985">
      <w:bodyDiv w:val="1"/>
      <w:marLeft w:val="0"/>
      <w:marRight w:val="0"/>
      <w:marTop w:val="0"/>
      <w:marBottom w:val="0"/>
      <w:divBdr>
        <w:top w:val="none" w:sz="0" w:space="0" w:color="auto"/>
        <w:left w:val="none" w:sz="0" w:space="0" w:color="auto"/>
        <w:bottom w:val="none" w:sz="0" w:space="0" w:color="auto"/>
        <w:right w:val="none" w:sz="0" w:space="0" w:color="auto"/>
      </w:divBdr>
    </w:div>
    <w:div w:id="284046125">
      <w:bodyDiv w:val="1"/>
      <w:marLeft w:val="0"/>
      <w:marRight w:val="0"/>
      <w:marTop w:val="0"/>
      <w:marBottom w:val="0"/>
      <w:divBdr>
        <w:top w:val="none" w:sz="0" w:space="0" w:color="auto"/>
        <w:left w:val="none" w:sz="0" w:space="0" w:color="auto"/>
        <w:bottom w:val="none" w:sz="0" w:space="0" w:color="auto"/>
        <w:right w:val="none" w:sz="0" w:space="0" w:color="auto"/>
      </w:divBdr>
    </w:div>
    <w:div w:id="286618523">
      <w:bodyDiv w:val="1"/>
      <w:marLeft w:val="0"/>
      <w:marRight w:val="0"/>
      <w:marTop w:val="0"/>
      <w:marBottom w:val="0"/>
      <w:divBdr>
        <w:top w:val="none" w:sz="0" w:space="0" w:color="auto"/>
        <w:left w:val="none" w:sz="0" w:space="0" w:color="auto"/>
        <w:bottom w:val="none" w:sz="0" w:space="0" w:color="auto"/>
        <w:right w:val="none" w:sz="0" w:space="0" w:color="auto"/>
      </w:divBdr>
    </w:div>
    <w:div w:id="310789080">
      <w:bodyDiv w:val="1"/>
      <w:marLeft w:val="0"/>
      <w:marRight w:val="0"/>
      <w:marTop w:val="0"/>
      <w:marBottom w:val="0"/>
      <w:divBdr>
        <w:top w:val="none" w:sz="0" w:space="0" w:color="auto"/>
        <w:left w:val="none" w:sz="0" w:space="0" w:color="auto"/>
        <w:bottom w:val="none" w:sz="0" w:space="0" w:color="auto"/>
        <w:right w:val="none" w:sz="0" w:space="0" w:color="auto"/>
      </w:divBdr>
      <w:divsChild>
        <w:div w:id="926231288">
          <w:marLeft w:val="0"/>
          <w:marRight w:val="0"/>
          <w:marTop w:val="0"/>
          <w:marBottom w:val="0"/>
          <w:divBdr>
            <w:top w:val="none" w:sz="0" w:space="0" w:color="auto"/>
            <w:left w:val="none" w:sz="0" w:space="0" w:color="auto"/>
            <w:bottom w:val="none" w:sz="0" w:space="0" w:color="auto"/>
            <w:right w:val="none" w:sz="0" w:space="0" w:color="auto"/>
          </w:divBdr>
          <w:divsChild>
            <w:div w:id="689339075">
              <w:marLeft w:val="0"/>
              <w:marRight w:val="0"/>
              <w:marTop w:val="0"/>
              <w:marBottom w:val="0"/>
              <w:divBdr>
                <w:top w:val="none" w:sz="0" w:space="0" w:color="auto"/>
                <w:left w:val="none" w:sz="0" w:space="0" w:color="auto"/>
                <w:bottom w:val="none" w:sz="0" w:space="0" w:color="auto"/>
                <w:right w:val="none" w:sz="0" w:space="0" w:color="auto"/>
              </w:divBdr>
              <w:divsChild>
                <w:div w:id="1148744900">
                  <w:marLeft w:val="0"/>
                  <w:marRight w:val="0"/>
                  <w:marTop w:val="0"/>
                  <w:marBottom w:val="0"/>
                  <w:divBdr>
                    <w:top w:val="none" w:sz="0" w:space="0" w:color="auto"/>
                    <w:left w:val="none" w:sz="0" w:space="0" w:color="auto"/>
                    <w:bottom w:val="none" w:sz="0" w:space="0" w:color="auto"/>
                    <w:right w:val="none" w:sz="0" w:space="0" w:color="auto"/>
                  </w:divBdr>
                  <w:divsChild>
                    <w:div w:id="516508906">
                      <w:marLeft w:val="0"/>
                      <w:marRight w:val="0"/>
                      <w:marTop w:val="0"/>
                      <w:marBottom w:val="0"/>
                      <w:divBdr>
                        <w:top w:val="none" w:sz="0" w:space="0" w:color="auto"/>
                        <w:left w:val="none" w:sz="0" w:space="0" w:color="auto"/>
                        <w:bottom w:val="none" w:sz="0" w:space="0" w:color="auto"/>
                        <w:right w:val="none" w:sz="0" w:space="0" w:color="auto"/>
                      </w:divBdr>
                      <w:divsChild>
                        <w:div w:id="74791711">
                          <w:marLeft w:val="0"/>
                          <w:marRight w:val="0"/>
                          <w:marTop w:val="0"/>
                          <w:marBottom w:val="0"/>
                          <w:divBdr>
                            <w:top w:val="none" w:sz="0" w:space="0" w:color="auto"/>
                            <w:left w:val="none" w:sz="0" w:space="0" w:color="auto"/>
                            <w:bottom w:val="none" w:sz="0" w:space="0" w:color="auto"/>
                            <w:right w:val="none" w:sz="0" w:space="0" w:color="auto"/>
                          </w:divBdr>
                          <w:divsChild>
                            <w:div w:id="2067756874">
                              <w:marLeft w:val="0"/>
                              <w:marRight w:val="0"/>
                              <w:marTop w:val="0"/>
                              <w:marBottom w:val="0"/>
                              <w:divBdr>
                                <w:top w:val="none" w:sz="0" w:space="0" w:color="auto"/>
                                <w:left w:val="none" w:sz="0" w:space="0" w:color="auto"/>
                                <w:bottom w:val="none" w:sz="0" w:space="0" w:color="auto"/>
                                <w:right w:val="none" w:sz="0" w:space="0" w:color="auto"/>
                              </w:divBdr>
                              <w:divsChild>
                                <w:div w:id="1093283136">
                                  <w:marLeft w:val="0"/>
                                  <w:marRight w:val="0"/>
                                  <w:marTop w:val="0"/>
                                  <w:marBottom w:val="0"/>
                                  <w:divBdr>
                                    <w:top w:val="none" w:sz="0" w:space="0" w:color="auto"/>
                                    <w:left w:val="none" w:sz="0" w:space="0" w:color="auto"/>
                                    <w:bottom w:val="none" w:sz="0" w:space="0" w:color="auto"/>
                                    <w:right w:val="none" w:sz="0" w:space="0" w:color="auto"/>
                                  </w:divBdr>
                                  <w:divsChild>
                                    <w:div w:id="2061663052">
                                      <w:marLeft w:val="0"/>
                                      <w:marRight w:val="0"/>
                                      <w:marTop w:val="0"/>
                                      <w:marBottom w:val="0"/>
                                      <w:divBdr>
                                        <w:top w:val="none" w:sz="0" w:space="0" w:color="auto"/>
                                        <w:left w:val="none" w:sz="0" w:space="0" w:color="auto"/>
                                        <w:bottom w:val="none" w:sz="0" w:space="0" w:color="auto"/>
                                        <w:right w:val="none" w:sz="0" w:space="0" w:color="auto"/>
                                      </w:divBdr>
                                      <w:divsChild>
                                        <w:div w:id="1667978803">
                                          <w:marLeft w:val="0"/>
                                          <w:marRight w:val="0"/>
                                          <w:marTop w:val="0"/>
                                          <w:marBottom w:val="0"/>
                                          <w:divBdr>
                                            <w:top w:val="none" w:sz="0" w:space="0" w:color="auto"/>
                                            <w:left w:val="none" w:sz="0" w:space="0" w:color="auto"/>
                                            <w:bottom w:val="none" w:sz="0" w:space="0" w:color="auto"/>
                                            <w:right w:val="none" w:sz="0" w:space="0" w:color="auto"/>
                                          </w:divBdr>
                                          <w:divsChild>
                                            <w:div w:id="577908078">
                                              <w:marLeft w:val="0"/>
                                              <w:marRight w:val="0"/>
                                              <w:marTop w:val="0"/>
                                              <w:marBottom w:val="0"/>
                                              <w:divBdr>
                                                <w:top w:val="none" w:sz="0" w:space="0" w:color="auto"/>
                                                <w:left w:val="none" w:sz="0" w:space="0" w:color="auto"/>
                                                <w:bottom w:val="none" w:sz="0" w:space="0" w:color="auto"/>
                                                <w:right w:val="none" w:sz="0" w:space="0" w:color="auto"/>
                                              </w:divBdr>
                                              <w:divsChild>
                                                <w:div w:id="358624363">
                                                  <w:marLeft w:val="0"/>
                                                  <w:marRight w:val="0"/>
                                                  <w:marTop w:val="0"/>
                                                  <w:marBottom w:val="0"/>
                                                  <w:divBdr>
                                                    <w:top w:val="none" w:sz="0" w:space="0" w:color="auto"/>
                                                    <w:left w:val="none" w:sz="0" w:space="0" w:color="auto"/>
                                                    <w:bottom w:val="none" w:sz="0" w:space="0" w:color="auto"/>
                                                    <w:right w:val="none" w:sz="0" w:space="0" w:color="auto"/>
                                                  </w:divBdr>
                                                  <w:divsChild>
                                                    <w:div w:id="1442411452">
                                                      <w:marLeft w:val="0"/>
                                                      <w:marRight w:val="0"/>
                                                      <w:marTop w:val="0"/>
                                                      <w:marBottom w:val="0"/>
                                                      <w:divBdr>
                                                        <w:top w:val="none" w:sz="0" w:space="0" w:color="auto"/>
                                                        <w:left w:val="none" w:sz="0" w:space="0" w:color="auto"/>
                                                        <w:bottom w:val="none" w:sz="0" w:space="0" w:color="auto"/>
                                                        <w:right w:val="none" w:sz="0" w:space="0" w:color="auto"/>
                                                      </w:divBdr>
                                                      <w:divsChild>
                                                        <w:div w:id="1139418026">
                                                          <w:marLeft w:val="0"/>
                                                          <w:marRight w:val="0"/>
                                                          <w:marTop w:val="0"/>
                                                          <w:marBottom w:val="0"/>
                                                          <w:divBdr>
                                                            <w:top w:val="none" w:sz="0" w:space="0" w:color="auto"/>
                                                            <w:left w:val="none" w:sz="0" w:space="0" w:color="auto"/>
                                                            <w:bottom w:val="none" w:sz="0" w:space="0" w:color="auto"/>
                                                            <w:right w:val="none" w:sz="0" w:space="0" w:color="auto"/>
                                                          </w:divBdr>
                                                          <w:divsChild>
                                                            <w:div w:id="1504513784">
                                                              <w:marLeft w:val="0"/>
                                                              <w:marRight w:val="0"/>
                                                              <w:marTop w:val="0"/>
                                                              <w:marBottom w:val="0"/>
                                                              <w:divBdr>
                                                                <w:top w:val="none" w:sz="0" w:space="0" w:color="auto"/>
                                                                <w:left w:val="none" w:sz="0" w:space="0" w:color="auto"/>
                                                                <w:bottom w:val="none" w:sz="0" w:space="0" w:color="auto"/>
                                                                <w:right w:val="none" w:sz="0" w:space="0" w:color="auto"/>
                                                              </w:divBdr>
                                                              <w:divsChild>
                                                                <w:div w:id="1744525554">
                                                                  <w:marLeft w:val="0"/>
                                                                  <w:marRight w:val="0"/>
                                                                  <w:marTop w:val="0"/>
                                                                  <w:marBottom w:val="0"/>
                                                                  <w:divBdr>
                                                                    <w:top w:val="none" w:sz="0" w:space="0" w:color="auto"/>
                                                                    <w:left w:val="none" w:sz="0" w:space="0" w:color="auto"/>
                                                                    <w:bottom w:val="none" w:sz="0" w:space="0" w:color="auto"/>
                                                                    <w:right w:val="none" w:sz="0" w:space="0" w:color="auto"/>
                                                                  </w:divBdr>
                                                                  <w:divsChild>
                                                                    <w:div w:id="94307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23051216">
      <w:bodyDiv w:val="1"/>
      <w:marLeft w:val="0"/>
      <w:marRight w:val="0"/>
      <w:marTop w:val="0"/>
      <w:marBottom w:val="0"/>
      <w:divBdr>
        <w:top w:val="none" w:sz="0" w:space="0" w:color="auto"/>
        <w:left w:val="none" w:sz="0" w:space="0" w:color="auto"/>
        <w:bottom w:val="none" w:sz="0" w:space="0" w:color="auto"/>
        <w:right w:val="none" w:sz="0" w:space="0" w:color="auto"/>
      </w:divBdr>
    </w:div>
    <w:div w:id="323901463">
      <w:bodyDiv w:val="1"/>
      <w:marLeft w:val="0"/>
      <w:marRight w:val="0"/>
      <w:marTop w:val="0"/>
      <w:marBottom w:val="0"/>
      <w:divBdr>
        <w:top w:val="none" w:sz="0" w:space="0" w:color="auto"/>
        <w:left w:val="none" w:sz="0" w:space="0" w:color="auto"/>
        <w:bottom w:val="none" w:sz="0" w:space="0" w:color="auto"/>
        <w:right w:val="none" w:sz="0" w:space="0" w:color="auto"/>
      </w:divBdr>
    </w:div>
    <w:div w:id="327295046">
      <w:bodyDiv w:val="1"/>
      <w:marLeft w:val="0"/>
      <w:marRight w:val="0"/>
      <w:marTop w:val="0"/>
      <w:marBottom w:val="0"/>
      <w:divBdr>
        <w:top w:val="none" w:sz="0" w:space="0" w:color="auto"/>
        <w:left w:val="none" w:sz="0" w:space="0" w:color="auto"/>
        <w:bottom w:val="none" w:sz="0" w:space="0" w:color="auto"/>
        <w:right w:val="none" w:sz="0" w:space="0" w:color="auto"/>
      </w:divBdr>
    </w:div>
    <w:div w:id="330916901">
      <w:bodyDiv w:val="1"/>
      <w:marLeft w:val="0"/>
      <w:marRight w:val="0"/>
      <w:marTop w:val="0"/>
      <w:marBottom w:val="0"/>
      <w:divBdr>
        <w:top w:val="none" w:sz="0" w:space="0" w:color="auto"/>
        <w:left w:val="none" w:sz="0" w:space="0" w:color="auto"/>
        <w:bottom w:val="none" w:sz="0" w:space="0" w:color="auto"/>
        <w:right w:val="none" w:sz="0" w:space="0" w:color="auto"/>
      </w:divBdr>
    </w:div>
    <w:div w:id="349644045">
      <w:bodyDiv w:val="1"/>
      <w:marLeft w:val="0"/>
      <w:marRight w:val="0"/>
      <w:marTop w:val="0"/>
      <w:marBottom w:val="0"/>
      <w:divBdr>
        <w:top w:val="none" w:sz="0" w:space="0" w:color="auto"/>
        <w:left w:val="none" w:sz="0" w:space="0" w:color="auto"/>
        <w:bottom w:val="none" w:sz="0" w:space="0" w:color="auto"/>
        <w:right w:val="none" w:sz="0" w:space="0" w:color="auto"/>
      </w:divBdr>
    </w:div>
    <w:div w:id="375587378">
      <w:bodyDiv w:val="1"/>
      <w:marLeft w:val="0"/>
      <w:marRight w:val="0"/>
      <w:marTop w:val="0"/>
      <w:marBottom w:val="0"/>
      <w:divBdr>
        <w:top w:val="none" w:sz="0" w:space="0" w:color="auto"/>
        <w:left w:val="none" w:sz="0" w:space="0" w:color="auto"/>
        <w:bottom w:val="none" w:sz="0" w:space="0" w:color="auto"/>
        <w:right w:val="none" w:sz="0" w:space="0" w:color="auto"/>
      </w:divBdr>
    </w:div>
    <w:div w:id="378361779">
      <w:bodyDiv w:val="1"/>
      <w:marLeft w:val="0"/>
      <w:marRight w:val="0"/>
      <w:marTop w:val="0"/>
      <w:marBottom w:val="0"/>
      <w:divBdr>
        <w:top w:val="none" w:sz="0" w:space="0" w:color="auto"/>
        <w:left w:val="none" w:sz="0" w:space="0" w:color="auto"/>
        <w:bottom w:val="none" w:sz="0" w:space="0" w:color="auto"/>
        <w:right w:val="none" w:sz="0" w:space="0" w:color="auto"/>
      </w:divBdr>
    </w:div>
    <w:div w:id="435441201">
      <w:bodyDiv w:val="1"/>
      <w:marLeft w:val="0"/>
      <w:marRight w:val="0"/>
      <w:marTop w:val="0"/>
      <w:marBottom w:val="0"/>
      <w:divBdr>
        <w:top w:val="none" w:sz="0" w:space="0" w:color="auto"/>
        <w:left w:val="none" w:sz="0" w:space="0" w:color="auto"/>
        <w:bottom w:val="none" w:sz="0" w:space="0" w:color="auto"/>
        <w:right w:val="none" w:sz="0" w:space="0" w:color="auto"/>
      </w:divBdr>
      <w:divsChild>
        <w:div w:id="1209957265">
          <w:marLeft w:val="0"/>
          <w:marRight w:val="0"/>
          <w:marTop w:val="0"/>
          <w:marBottom w:val="0"/>
          <w:divBdr>
            <w:top w:val="none" w:sz="0" w:space="0" w:color="auto"/>
            <w:left w:val="none" w:sz="0" w:space="0" w:color="auto"/>
            <w:bottom w:val="none" w:sz="0" w:space="0" w:color="auto"/>
            <w:right w:val="none" w:sz="0" w:space="0" w:color="auto"/>
          </w:divBdr>
          <w:divsChild>
            <w:div w:id="2110929856">
              <w:marLeft w:val="0"/>
              <w:marRight w:val="0"/>
              <w:marTop w:val="0"/>
              <w:marBottom w:val="0"/>
              <w:divBdr>
                <w:top w:val="none" w:sz="0" w:space="0" w:color="auto"/>
                <w:left w:val="none" w:sz="0" w:space="0" w:color="auto"/>
                <w:bottom w:val="none" w:sz="0" w:space="0" w:color="auto"/>
                <w:right w:val="none" w:sz="0" w:space="0" w:color="auto"/>
              </w:divBdr>
              <w:divsChild>
                <w:div w:id="1337071948">
                  <w:marLeft w:val="0"/>
                  <w:marRight w:val="0"/>
                  <w:marTop w:val="0"/>
                  <w:marBottom w:val="0"/>
                  <w:divBdr>
                    <w:top w:val="none" w:sz="0" w:space="0" w:color="auto"/>
                    <w:left w:val="none" w:sz="0" w:space="0" w:color="auto"/>
                    <w:bottom w:val="none" w:sz="0" w:space="0" w:color="auto"/>
                    <w:right w:val="none" w:sz="0" w:space="0" w:color="auto"/>
                  </w:divBdr>
                  <w:divsChild>
                    <w:div w:id="877015212">
                      <w:marLeft w:val="0"/>
                      <w:marRight w:val="0"/>
                      <w:marTop w:val="0"/>
                      <w:marBottom w:val="0"/>
                      <w:divBdr>
                        <w:top w:val="none" w:sz="0" w:space="0" w:color="auto"/>
                        <w:left w:val="none" w:sz="0" w:space="0" w:color="auto"/>
                        <w:bottom w:val="none" w:sz="0" w:space="0" w:color="auto"/>
                        <w:right w:val="none" w:sz="0" w:space="0" w:color="auto"/>
                      </w:divBdr>
                      <w:divsChild>
                        <w:div w:id="2002657283">
                          <w:marLeft w:val="0"/>
                          <w:marRight w:val="0"/>
                          <w:marTop w:val="0"/>
                          <w:marBottom w:val="0"/>
                          <w:divBdr>
                            <w:top w:val="none" w:sz="0" w:space="0" w:color="auto"/>
                            <w:left w:val="none" w:sz="0" w:space="0" w:color="auto"/>
                            <w:bottom w:val="none" w:sz="0" w:space="0" w:color="auto"/>
                            <w:right w:val="none" w:sz="0" w:space="0" w:color="auto"/>
                          </w:divBdr>
                          <w:divsChild>
                            <w:div w:id="1999111818">
                              <w:marLeft w:val="0"/>
                              <w:marRight w:val="0"/>
                              <w:marTop w:val="0"/>
                              <w:marBottom w:val="0"/>
                              <w:divBdr>
                                <w:top w:val="none" w:sz="0" w:space="0" w:color="auto"/>
                                <w:left w:val="none" w:sz="0" w:space="0" w:color="auto"/>
                                <w:bottom w:val="none" w:sz="0" w:space="0" w:color="auto"/>
                                <w:right w:val="none" w:sz="0" w:space="0" w:color="auto"/>
                              </w:divBdr>
                              <w:divsChild>
                                <w:div w:id="60063629">
                                  <w:marLeft w:val="0"/>
                                  <w:marRight w:val="0"/>
                                  <w:marTop w:val="0"/>
                                  <w:marBottom w:val="0"/>
                                  <w:divBdr>
                                    <w:top w:val="none" w:sz="0" w:space="0" w:color="auto"/>
                                    <w:left w:val="none" w:sz="0" w:space="0" w:color="auto"/>
                                    <w:bottom w:val="none" w:sz="0" w:space="0" w:color="auto"/>
                                    <w:right w:val="none" w:sz="0" w:space="0" w:color="auto"/>
                                  </w:divBdr>
                                  <w:divsChild>
                                    <w:div w:id="1708799610">
                                      <w:marLeft w:val="0"/>
                                      <w:marRight w:val="0"/>
                                      <w:marTop w:val="0"/>
                                      <w:marBottom w:val="0"/>
                                      <w:divBdr>
                                        <w:top w:val="none" w:sz="0" w:space="0" w:color="auto"/>
                                        <w:left w:val="none" w:sz="0" w:space="0" w:color="auto"/>
                                        <w:bottom w:val="none" w:sz="0" w:space="0" w:color="auto"/>
                                        <w:right w:val="none" w:sz="0" w:space="0" w:color="auto"/>
                                      </w:divBdr>
                                      <w:divsChild>
                                        <w:div w:id="1003124063">
                                          <w:marLeft w:val="0"/>
                                          <w:marRight w:val="0"/>
                                          <w:marTop w:val="0"/>
                                          <w:marBottom w:val="0"/>
                                          <w:divBdr>
                                            <w:top w:val="none" w:sz="0" w:space="0" w:color="auto"/>
                                            <w:left w:val="none" w:sz="0" w:space="0" w:color="auto"/>
                                            <w:bottom w:val="none" w:sz="0" w:space="0" w:color="auto"/>
                                            <w:right w:val="none" w:sz="0" w:space="0" w:color="auto"/>
                                          </w:divBdr>
                                          <w:divsChild>
                                            <w:div w:id="1163161886">
                                              <w:marLeft w:val="0"/>
                                              <w:marRight w:val="0"/>
                                              <w:marTop w:val="0"/>
                                              <w:marBottom w:val="0"/>
                                              <w:divBdr>
                                                <w:top w:val="none" w:sz="0" w:space="0" w:color="auto"/>
                                                <w:left w:val="none" w:sz="0" w:space="0" w:color="auto"/>
                                                <w:bottom w:val="none" w:sz="0" w:space="0" w:color="auto"/>
                                                <w:right w:val="none" w:sz="0" w:space="0" w:color="auto"/>
                                              </w:divBdr>
                                              <w:divsChild>
                                                <w:div w:id="86343314">
                                                  <w:marLeft w:val="0"/>
                                                  <w:marRight w:val="0"/>
                                                  <w:marTop w:val="0"/>
                                                  <w:marBottom w:val="0"/>
                                                  <w:divBdr>
                                                    <w:top w:val="none" w:sz="0" w:space="0" w:color="auto"/>
                                                    <w:left w:val="none" w:sz="0" w:space="0" w:color="auto"/>
                                                    <w:bottom w:val="none" w:sz="0" w:space="0" w:color="auto"/>
                                                    <w:right w:val="none" w:sz="0" w:space="0" w:color="auto"/>
                                                  </w:divBdr>
                                                  <w:divsChild>
                                                    <w:div w:id="761492461">
                                                      <w:marLeft w:val="0"/>
                                                      <w:marRight w:val="0"/>
                                                      <w:marTop w:val="0"/>
                                                      <w:marBottom w:val="0"/>
                                                      <w:divBdr>
                                                        <w:top w:val="none" w:sz="0" w:space="0" w:color="auto"/>
                                                        <w:left w:val="none" w:sz="0" w:space="0" w:color="auto"/>
                                                        <w:bottom w:val="none" w:sz="0" w:space="0" w:color="auto"/>
                                                        <w:right w:val="none" w:sz="0" w:space="0" w:color="auto"/>
                                                      </w:divBdr>
                                                      <w:divsChild>
                                                        <w:div w:id="1986855280">
                                                          <w:marLeft w:val="0"/>
                                                          <w:marRight w:val="0"/>
                                                          <w:marTop w:val="0"/>
                                                          <w:marBottom w:val="0"/>
                                                          <w:divBdr>
                                                            <w:top w:val="none" w:sz="0" w:space="0" w:color="auto"/>
                                                            <w:left w:val="none" w:sz="0" w:space="0" w:color="auto"/>
                                                            <w:bottom w:val="none" w:sz="0" w:space="0" w:color="auto"/>
                                                            <w:right w:val="none" w:sz="0" w:space="0" w:color="auto"/>
                                                          </w:divBdr>
                                                          <w:divsChild>
                                                            <w:div w:id="163936531">
                                                              <w:marLeft w:val="0"/>
                                                              <w:marRight w:val="0"/>
                                                              <w:marTop w:val="0"/>
                                                              <w:marBottom w:val="0"/>
                                                              <w:divBdr>
                                                                <w:top w:val="none" w:sz="0" w:space="0" w:color="auto"/>
                                                                <w:left w:val="none" w:sz="0" w:space="0" w:color="auto"/>
                                                                <w:bottom w:val="none" w:sz="0" w:space="0" w:color="auto"/>
                                                                <w:right w:val="none" w:sz="0" w:space="0" w:color="auto"/>
                                                              </w:divBdr>
                                                              <w:divsChild>
                                                                <w:div w:id="1617176209">
                                                                  <w:marLeft w:val="0"/>
                                                                  <w:marRight w:val="0"/>
                                                                  <w:marTop w:val="0"/>
                                                                  <w:marBottom w:val="0"/>
                                                                  <w:divBdr>
                                                                    <w:top w:val="none" w:sz="0" w:space="0" w:color="auto"/>
                                                                    <w:left w:val="none" w:sz="0" w:space="0" w:color="auto"/>
                                                                    <w:bottom w:val="none" w:sz="0" w:space="0" w:color="auto"/>
                                                                    <w:right w:val="none" w:sz="0" w:space="0" w:color="auto"/>
                                                                  </w:divBdr>
                                                                  <w:divsChild>
                                                                    <w:div w:id="1660229476">
                                                                      <w:marLeft w:val="0"/>
                                                                      <w:marRight w:val="0"/>
                                                                      <w:marTop w:val="0"/>
                                                                      <w:marBottom w:val="0"/>
                                                                      <w:divBdr>
                                                                        <w:top w:val="none" w:sz="0" w:space="0" w:color="auto"/>
                                                                        <w:left w:val="none" w:sz="0" w:space="0" w:color="auto"/>
                                                                        <w:bottom w:val="none" w:sz="0" w:space="0" w:color="auto"/>
                                                                        <w:right w:val="none" w:sz="0" w:space="0" w:color="auto"/>
                                                                      </w:divBdr>
                                                                      <w:divsChild>
                                                                        <w:div w:id="153187704">
                                                                          <w:marLeft w:val="0"/>
                                                                          <w:marRight w:val="0"/>
                                                                          <w:marTop w:val="0"/>
                                                                          <w:marBottom w:val="0"/>
                                                                          <w:divBdr>
                                                                            <w:top w:val="none" w:sz="0" w:space="0" w:color="auto"/>
                                                                            <w:left w:val="none" w:sz="0" w:space="0" w:color="auto"/>
                                                                            <w:bottom w:val="none" w:sz="0" w:space="0" w:color="auto"/>
                                                                            <w:right w:val="none" w:sz="0" w:space="0" w:color="auto"/>
                                                                          </w:divBdr>
                                                                        </w:div>
                                                                        <w:div w:id="339547507">
                                                                          <w:marLeft w:val="0"/>
                                                                          <w:marRight w:val="0"/>
                                                                          <w:marTop w:val="0"/>
                                                                          <w:marBottom w:val="0"/>
                                                                          <w:divBdr>
                                                                            <w:top w:val="none" w:sz="0" w:space="0" w:color="auto"/>
                                                                            <w:left w:val="none" w:sz="0" w:space="0" w:color="auto"/>
                                                                            <w:bottom w:val="none" w:sz="0" w:space="0" w:color="auto"/>
                                                                            <w:right w:val="none" w:sz="0" w:space="0" w:color="auto"/>
                                                                          </w:divBdr>
                                                                        </w:div>
                                                                        <w:div w:id="91462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7527230">
      <w:bodyDiv w:val="1"/>
      <w:marLeft w:val="0"/>
      <w:marRight w:val="0"/>
      <w:marTop w:val="0"/>
      <w:marBottom w:val="0"/>
      <w:divBdr>
        <w:top w:val="none" w:sz="0" w:space="0" w:color="auto"/>
        <w:left w:val="none" w:sz="0" w:space="0" w:color="auto"/>
        <w:bottom w:val="none" w:sz="0" w:space="0" w:color="auto"/>
        <w:right w:val="none" w:sz="0" w:space="0" w:color="auto"/>
      </w:divBdr>
    </w:div>
    <w:div w:id="449474286">
      <w:bodyDiv w:val="1"/>
      <w:marLeft w:val="0"/>
      <w:marRight w:val="0"/>
      <w:marTop w:val="0"/>
      <w:marBottom w:val="0"/>
      <w:divBdr>
        <w:top w:val="none" w:sz="0" w:space="0" w:color="auto"/>
        <w:left w:val="none" w:sz="0" w:space="0" w:color="auto"/>
        <w:bottom w:val="none" w:sz="0" w:space="0" w:color="auto"/>
        <w:right w:val="none" w:sz="0" w:space="0" w:color="auto"/>
      </w:divBdr>
    </w:div>
    <w:div w:id="472062939">
      <w:bodyDiv w:val="1"/>
      <w:marLeft w:val="0"/>
      <w:marRight w:val="0"/>
      <w:marTop w:val="0"/>
      <w:marBottom w:val="0"/>
      <w:divBdr>
        <w:top w:val="none" w:sz="0" w:space="0" w:color="auto"/>
        <w:left w:val="none" w:sz="0" w:space="0" w:color="auto"/>
        <w:bottom w:val="none" w:sz="0" w:space="0" w:color="auto"/>
        <w:right w:val="none" w:sz="0" w:space="0" w:color="auto"/>
      </w:divBdr>
    </w:div>
    <w:div w:id="515657193">
      <w:bodyDiv w:val="1"/>
      <w:marLeft w:val="0"/>
      <w:marRight w:val="0"/>
      <w:marTop w:val="0"/>
      <w:marBottom w:val="0"/>
      <w:divBdr>
        <w:top w:val="none" w:sz="0" w:space="0" w:color="auto"/>
        <w:left w:val="none" w:sz="0" w:space="0" w:color="auto"/>
        <w:bottom w:val="none" w:sz="0" w:space="0" w:color="auto"/>
        <w:right w:val="none" w:sz="0" w:space="0" w:color="auto"/>
      </w:divBdr>
    </w:div>
    <w:div w:id="571277859">
      <w:bodyDiv w:val="1"/>
      <w:marLeft w:val="0"/>
      <w:marRight w:val="0"/>
      <w:marTop w:val="0"/>
      <w:marBottom w:val="0"/>
      <w:divBdr>
        <w:top w:val="none" w:sz="0" w:space="0" w:color="auto"/>
        <w:left w:val="none" w:sz="0" w:space="0" w:color="auto"/>
        <w:bottom w:val="none" w:sz="0" w:space="0" w:color="auto"/>
        <w:right w:val="none" w:sz="0" w:space="0" w:color="auto"/>
      </w:divBdr>
      <w:divsChild>
        <w:div w:id="1834713008">
          <w:marLeft w:val="0"/>
          <w:marRight w:val="0"/>
          <w:marTop w:val="120"/>
          <w:marBottom w:val="0"/>
          <w:divBdr>
            <w:top w:val="none" w:sz="0" w:space="0" w:color="auto"/>
            <w:left w:val="none" w:sz="0" w:space="0" w:color="auto"/>
            <w:bottom w:val="none" w:sz="0" w:space="0" w:color="auto"/>
            <w:right w:val="none" w:sz="0" w:space="0" w:color="auto"/>
          </w:divBdr>
        </w:div>
      </w:divsChild>
    </w:div>
    <w:div w:id="582297798">
      <w:bodyDiv w:val="1"/>
      <w:marLeft w:val="0"/>
      <w:marRight w:val="0"/>
      <w:marTop w:val="0"/>
      <w:marBottom w:val="0"/>
      <w:divBdr>
        <w:top w:val="none" w:sz="0" w:space="0" w:color="auto"/>
        <w:left w:val="none" w:sz="0" w:space="0" w:color="auto"/>
        <w:bottom w:val="none" w:sz="0" w:space="0" w:color="auto"/>
        <w:right w:val="none" w:sz="0" w:space="0" w:color="auto"/>
      </w:divBdr>
    </w:div>
    <w:div w:id="583685165">
      <w:marLeft w:val="0"/>
      <w:marRight w:val="0"/>
      <w:marTop w:val="0"/>
      <w:marBottom w:val="0"/>
      <w:divBdr>
        <w:top w:val="none" w:sz="0" w:space="0" w:color="auto"/>
        <w:left w:val="none" w:sz="0" w:space="0" w:color="auto"/>
        <w:bottom w:val="none" w:sz="0" w:space="0" w:color="auto"/>
        <w:right w:val="none" w:sz="0" w:space="0" w:color="auto"/>
      </w:divBdr>
      <w:divsChild>
        <w:div w:id="583685160">
          <w:marLeft w:val="0"/>
          <w:marRight w:val="0"/>
          <w:marTop w:val="0"/>
          <w:marBottom w:val="0"/>
          <w:divBdr>
            <w:top w:val="none" w:sz="0" w:space="0" w:color="auto"/>
            <w:left w:val="none" w:sz="0" w:space="0" w:color="auto"/>
            <w:bottom w:val="none" w:sz="0" w:space="0" w:color="auto"/>
            <w:right w:val="none" w:sz="0" w:space="0" w:color="auto"/>
          </w:divBdr>
          <w:divsChild>
            <w:div w:id="583685161">
              <w:marLeft w:val="0"/>
              <w:marRight w:val="0"/>
              <w:marTop w:val="0"/>
              <w:marBottom w:val="0"/>
              <w:divBdr>
                <w:top w:val="none" w:sz="0" w:space="0" w:color="auto"/>
                <w:left w:val="none" w:sz="0" w:space="0" w:color="auto"/>
                <w:bottom w:val="none" w:sz="0" w:space="0" w:color="auto"/>
                <w:right w:val="none" w:sz="0" w:space="0" w:color="auto"/>
              </w:divBdr>
              <w:divsChild>
                <w:div w:id="583685164">
                  <w:marLeft w:val="0"/>
                  <w:marRight w:val="0"/>
                  <w:marTop w:val="0"/>
                  <w:marBottom w:val="0"/>
                  <w:divBdr>
                    <w:top w:val="none" w:sz="0" w:space="0" w:color="auto"/>
                    <w:left w:val="none" w:sz="0" w:space="0" w:color="auto"/>
                    <w:bottom w:val="none" w:sz="0" w:space="0" w:color="auto"/>
                    <w:right w:val="none" w:sz="0" w:space="0" w:color="auto"/>
                  </w:divBdr>
                  <w:divsChild>
                    <w:div w:id="583685166">
                      <w:marLeft w:val="0"/>
                      <w:marRight w:val="0"/>
                      <w:marTop w:val="0"/>
                      <w:marBottom w:val="0"/>
                      <w:divBdr>
                        <w:top w:val="none" w:sz="0" w:space="0" w:color="auto"/>
                        <w:left w:val="none" w:sz="0" w:space="0" w:color="auto"/>
                        <w:bottom w:val="none" w:sz="0" w:space="0" w:color="auto"/>
                        <w:right w:val="none" w:sz="0" w:space="0" w:color="auto"/>
                      </w:divBdr>
                      <w:divsChild>
                        <w:div w:id="583685162">
                          <w:marLeft w:val="0"/>
                          <w:marRight w:val="0"/>
                          <w:marTop w:val="0"/>
                          <w:marBottom w:val="0"/>
                          <w:divBdr>
                            <w:top w:val="none" w:sz="0" w:space="0" w:color="auto"/>
                            <w:left w:val="none" w:sz="0" w:space="0" w:color="auto"/>
                            <w:bottom w:val="none" w:sz="0" w:space="0" w:color="auto"/>
                            <w:right w:val="none" w:sz="0" w:space="0" w:color="auto"/>
                          </w:divBdr>
                        </w:div>
                        <w:div w:id="5836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334033">
      <w:bodyDiv w:val="1"/>
      <w:marLeft w:val="0"/>
      <w:marRight w:val="0"/>
      <w:marTop w:val="0"/>
      <w:marBottom w:val="0"/>
      <w:divBdr>
        <w:top w:val="none" w:sz="0" w:space="0" w:color="auto"/>
        <w:left w:val="none" w:sz="0" w:space="0" w:color="auto"/>
        <w:bottom w:val="none" w:sz="0" w:space="0" w:color="auto"/>
        <w:right w:val="none" w:sz="0" w:space="0" w:color="auto"/>
      </w:divBdr>
    </w:div>
    <w:div w:id="604574867">
      <w:bodyDiv w:val="1"/>
      <w:marLeft w:val="0"/>
      <w:marRight w:val="0"/>
      <w:marTop w:val="0"/>
      <w:marBottom w:val="0"/>
      <w:divBdr>
        <w:top w:val="none" w:sz="0" w:space="0" w:color="auto"/>
        <w:left w:val="none" w:sz="0" w:space="0" w:color="auto"/>
        <w:bottom w:val="none" w:sz="0" w:space="0" w:color="auto"/>
        <w:right w:val="none" w:sz="0" w:space="0" w:color="auto"/>
      </w:divBdr>
    </w:div>
    <w:div w:id="655839651">
      <w:bodyDiv w:val="1"/>
      <w:marLeft w:val="0"/>
      <w:marRight w:val="0"/>
      <w:marTop w:val="0"/>
      <w:marBottom w:val="0"/>
      <w:divBdr>
        <w:top w:val="none" w:sz="0" w:space="0" w:color="auto"/>
        <w:left w:val="none" w:sz="0" w:space="0" w:color="auto"/>
        <w:bottom w:val="none" w:sz="0" w:space="0" w:color="auto"/>
        <w:right w:val="none" w:sz="0" w:space="0" w:color="auto"/>
      </w:divBdr>
    </w:div>
    <w:div w:id="682820466">
      <w:bodyDiv w:val="1"/>
      <w:marLeft w:val="0"/>
      <w:marRight w:val="0"/>
      <w:marTop w:val="0"/>
      <w:marBottom w:val="0"/>
      <w:divBdr>
        <w:top w:val="none" w:sz="0" w:space="0" w:color="auto"/>
        <w:left w:val="none" w:sz="0" w:space="0" w:color="auto"/>
        <w:bottom w:val="none" w:sz="0" w:space="0" w:color="auto"/>
        <w:right w:val="none" w:sz="0" w:space="0" w:color="auto"/>
      </w:divBdr>
    </w:div>
    <w:div w:id="709308117">
      <w:bodyDiv w:val="1"/>
      <w:marLeft w:val="0"/>
      <w:marRight w:val="0"/>
      <w:marTop w:val="0"/>
      <w:marBottom w:val="0"/>
      <w:divBdr>
        <w:top w:val="none" w:sz="0" w:space="0" w:color="auto"/>
        <w:left w:val="none" w:sz="0" w:space="0" w:color="auto"/>
        <w:bottom w:val="none" w:sz="0" w:space="0" w:color="auto"/>
        <w:right w:val="none" w:sz="0" w:space="0" w:color="auto"/>
      </w:divBdr>
    </w:div>
    <w:div w:id="716123053">
      <w:bodyDiv w:val="1"/>
      <w:marLeft w:val="0"/>
      <w:marRight w:val="0"/>
      <w:marTop w:val="0"/>
      <w:marBottom w:val="0"/>
      <w:divBdr>
        <w:top w:val="none" w:sz="0" w:space="0" w:color="auto"/>
        <w:left w:val="none" w:sz="0" w:space="0" w:color="auto"/>
        <w:bottom w:val="none" w:sz="0" w:space="0" w:color="auto"/>
        <w:right w:val="none" w:sz="0" w:space="0" w:color="auto"/>
      </w:divBdr>
      <w:divsChild>
        <w:div w:id="166212613">
          <w:marLeft w:val="0"/>
          <w:marRight w:val="0"/>
          <w:marTop w:val="0"/>
          <w:marBottom w:val="0"/>
          <w:divBdr>
            <w:top w:val="none" w:sz="0" w:space="0" w:color="auto"/>
            <w:left w:val="none" w:sz="0" w:space="0" w:color="auto"/>
            <w:bottom w:val="none" w:sz="0" w:space="0" w:color="auto"/>
            <w:right w:val="none" w:sz="0" w:space="0" w:color="auto"/>
          </w:divBdr>
          <w:divsChild>
            <w:div w:id="1894998447">
              <w:marLeft w:val="0"/>
              <w:marRight w:val="0"/>
              <w:marTop w:val="0"/>
              <w:marBottom w:val="0"/>
              <w:divBdr>
                <w:top w:val="none" w:sz="0" w:space="0" w:color="auto"/>
                <w:left w:val="none" w:sz="0" w:space="0" w:color="auto"/>
                <w:bottom w:val="none" w:sz="0" w:space="0" w:color="auto"/>
                <w:right w:val="none" w:sz="0" w:space="0" w:color="auto"/>
              </w:divBdr>
              <w:divsChild>
                <w:div w:id="2070878519">
                  <w:marLeft w:val="0"/>
                  <w:marRight w:val="0"/>
                  <w:marTop w:val="0"/>
                  <w:marBottom w:val="0"/>
                  <w:divBdr>
                    <w:top w:val="none" w:sz="0" w:space="0" w:color="auto"/>
                    <w:left w:val="none" w:sz="0" w:space="0" w:color="auto"/>
                    <w:bottom w:val="none" w:sz="0" w:space="0" w:color="auto"/>
                    <w:right w:val="none" w:sz="0" w:space="0" w:color="auto"/>
                  </w:divBdr>
                  <w:divsChild>
                    <w:div w:id="262997042">
                      <w:marLeft w:val="0"/>
                      <w:marRight w:val="0"/>
                      <w:marTop w:val="0"/>
                      <w:marBottom w:val="0"/>
                      <w:divBdr>
                        <w:top w:val="none" w:sz="0" w:space="0" w:color="auto"/>
                        <w:left w:val="none" w:sz="0" w:space="0" w:color="auto"/>
                        <w:bottom w:val="none" w:sz="0" w:space="0" w:color="auto"/>
                        <w:right w:val="none" w:sz="0" w:space="0" w:color="auto"/>
                      </w:divBdr>
                      <w:divsChild>
                        <w:div w:id="209146736">
                          <w:marLeft w:val="0"/>
                          <w:marRight w:val="0"/>
                          <w:marTop w:val="0"/>
                          <w:marBottom w:val="0"/>
                          <w:divBdr>
                            <w:top w:val="none" w:sz="0" w:space="0" w:color="auto"/>
                            <w:left w:val="none" w:sz="0" w:space="0" w:color="auto"/>
                            <w:bottom w:val="none" w:sz="0" w:space="0" w:color="auto"/>
                            <w:right w:val="none" w:sz="0" w:space="0" w:color="auto"/>
                          </w:divBdr>
                          <w:divsChild>
                            <w:div w:id="81604838">
                              <w:marLeft w:val="0"/>
                              <w:marRight w:val="0"/>
                              <w:marTop w:val="0"/>
                              <w:marBottom w:val="0"/>
                              <w:divBdr>
                                <w:top w:val="none" w:sz="0" w:space="0" w:color="auto"/>
                                <w:left w:val="none" w:sz="0" w:space="0" w:color="auto"/>
                                <w:bottom w:val="none" w:sz="0" w:space="0" w:color="auto"/>
                                <w:right w:val="none" w:sz="0" w:space="0" w:color="auto"/>
                              </w:divBdr>
                              <w:divsChild>
                                <w:div w:id="609243095">
                                  <w:marLeft w:val="0"/>
                                  <w:marRight w:val="0"/>
                                  <w:marTop w:val="0"/>
                                  <w:marBottom w:val="0"/>
                                  <w:divBdr>
                                    <w:top w:val="none" w:sz="0" w:space="0" w:color="auto"/>
                                    <w:left w:val="none" w:sz="0" w:space="0" w:color="auto"/>
                                    <w:bottom w:val="none" w:sz="0" w:space="0" w:color="auto"/>
                                    <w:right w:val="none" w:sz="0" w:space="0" w:color="auto"/>
                                  </w:divBdr>
                                  <w:divsChild>
                                    <w:div w:id="989020425">
                                      <w:marLeft w:val="0"/>
                                      <w:marRight w:val="0"/>
                                      <w:marTop w:val="0"/>
                                      <w:marBottom w:val="0"/>
                                      <w:divBdr>
                                        <w:top w:val="none" w:sz="0" w:space="0" w:color="auto"/>
                                        <w:left w:val="none" w:sz="0" w:space="0" w:color="auto"/>
                                        <w:bottom w:val="none" w:sz="0" w:space="0" w:color="auto"/>
                                        <w:right w:val="none" w:sz="0" w:space="0" w:color="auto"/>
                                      </w:divBdr>
                                      <w:divsChild>
                                        <w:div w:id="567764510">
                                          <w:marLeft w:val="0"/>
                                          <w:marRight w:val="0"/>
                                          <w:marTop w:val="0"/>
                                          <w:marBottom w:val="0"/>
                                          <w:divBdr>
                                            <w:top w:val="none" w:sz="0" w:space="0" w:color="auto"/>
                                            <w:left w:val="none" w:sz="0" w:space="0" w:color="auto"/>
                                            <w:bottom w:val="none" w:sz="0" w:space="0" w:color="auto"/>
                                            <w:right w:val="none" w:sz="0" w:space="0" w:color="auto"/>
                                          </w:divBdr>
                                          <w:divsChild>
                                            <w:div w:id="1500383620">
                                              <w:marLeft w:val="0"/>
                                              <w:marRight w:val="0"/>
                                              <w:marTop w:val="0"/>
                                              <w:marBottom w:val="0"/>
                                              <w:divBdr>
                                                <w:top w:val="none" w:sz="0" w:space="0" w:color="auto"/>
                                                <w:left w:val="none" w:sz="0" w:space="0" w:color="auto"/>
                                                <w:bottom w:val="none" w:sz="0" w:space="0" w:color="auto"/>
                                                <w:right w:val="none" w:sz="0" w:space="0" w:color="auto"/>
                                              </w:divBdr>
                                              <w:divsChild>
                                                <w:div w:id="481968412">
                                                  <w:marLeft w:val="0"/>
                                                  <w:marRight w:val="0"/>
                                                  <w:marTop w:val="0"/>
                                                  <w:marBottom w:val="0"/>
                                                  <w:divBdr>
                                                    <w:top w:val="none" w:sz="0" w:space="0" w:color="auto"/>
                                                    <w:left w:val="none" w:sz="0" w:space="0" w:color="auto"/>
                                                    <w:bottom w:val="none" w:sz="0" w:space="0" w:color="auto"/>
                                                    <w:right w:val="none" w:sz="0" w:space="0" w:color="auto"/>
                                                  </w:divBdr>
                                                  <w:divsChild>
                                                    <w:div w:id="785466460">
                                                      <w:marLeft w:val="0"/>
                                                      <w:marRight w:val="0"/>
                                                      <w:marTop w:val="0"/>
                                                      <w:marBottom w:val="0"/>
                                                      <w:divBdr>
                                                        <w:top w:val="none" w:sz="0" w:space="0" w:color="auto"/>
                                                        <w:left w:val="none" w:sz="0" w:space="0" w:color="auto"/>
                                                        <w:bottom w:val="none" w:sz="0" w:space="0" w:color="auto"/>
                                                        <w:right w:val="none" w:sz="0" w:space="0" w:color="auto"/>
                                                      </w:divBdr>
                                                      <w:divsChild>
                                                        <w:div w:id="1864705061">
                                                          <w:marLeft w:val="0"/>
                                                          <w:marRight w:val="0"/>
                                                          <w:marTop w:val="0"/>
                                                          <w:marBottom w:val="0"/>
                                                          <w:divBdr>
                                                            <w:top w:val="none" w:sz="0" w:space="0" w:color="auto"/>
                                                            <w:left w:val="none" w:sz="0" w:space="0" w:color="auto"/>
                                                            <w:bottom w:val="none" w:sz="0" w:space="0" w:color="auto"/>
                                                            <w:right w:val="none" w:sz="0" w:space="0" w:color="auto"/>
                                                          </w:divBdr>
                                                          <w:divsChild>
                                                            <w:div w:id="1238133280">
                                                              <w:marLeft w:val="0"/>
                                                              <w:marRight w:val="0"/>
                                                              <w:marTop w:val="0"/>
                                                              <w:marBottom w:val="0"/>
                                                              <w:divBdr>
                                                                <w:top w:val="none" w:sz="0" w:space="0" w:color="auto"/>
                                                                <w:left w:val="none" w:sz="0" w:space="0" w:color="auto"/>
                                                                <w:bottom w:val="none" w:sz="0" w:space="0" w:color="auto"/>
                                                                <w:right w:val="none" w:sz="0" w:space="0" w:color="auto"/>
                                                              </w:divBdr>
                                                              <w:divsChild>
                                                                <w:div w:id="284313880">
                                                                  <w:marLeft w:val="0"/>
                                                                  <w:marRight w:val="0"/>
                                                                  <w:marTop w:val="0"/>
                                                                  <w:marBottom w:val="0"/>
                                                                  <w:divBdr>
                                                                    <w:top w:val="none" w:sz="0" w:space="0" w:color="auto"/>
                                                                    <w:left w:val="none" w:sz="0" w:space="0" w:color="auto"/>
                                                                    <w:bottom w:val="none" w:sz="0" w:space="0" w:color="auto"/>
                                                                    <w:right w:val="none" w:sz="0" w:space="0" w:color="auto"/>
                                                                  </w:divBdr>
                                                                  <w:divsChild>
                                                                    <w:div w:id="234094953">
                                                                      <w:marLeft w:val="0"/>
                                                                      <w:marRight w:val="0"/>
                                                                      <w:marTop w:val="0"/>
                                                                      <w:marBottom w:val="0"/>
                                                                      <w:divBdr>
                                                                        <w:top w:val="none" w:sz="0" w:space="0" w:color="auto"/>
                                                                        <w:left w:val="none" w:sz="0" w:space="0" w:color="auto"/>
                                                                        <w:bottom w:val="none" w:sz="0" w:space="0" w:color="auto"/>
                                                                        <w:right w:val="none" w:sz="0" w:space="0" w:color="auto"/>
                                                                      </w:divBdr>
                                                                      <w:divsChild>
                                                                        <w:div w:id="917325351">
                                                                          <w:marLeft w:val="0"/>
                                                                          <w:marRight w:val="0"/>
                                                                          <w:marTop w:val="0"/>
                                                                          <w:marBottom w:val="0"/>
                                                                          <w:divBdr>
                                                                            <w:top w:val="none" w:sz="0" w:space="0" w:color="auto"/>
                                                                            <w:left w:val="none" w:sz="0" w:space="0" w:color="auto"/>
                                                                            <w:bottom w:val="none" w:sz="0" w:space="0" w:color="auto"/>
                                                                            <w:right w:val="none" w:sz="0" w:space="0" w:color="auto"/>
                                                                          </w:divBdr>
                                                                        </w:div>
                                                                        <w:div w:id="1026054679">
                                                                          <w:marLeft w:val="0"/>
                                                                          <w:marRight w:val="0"/>
                                                                          <w:marTop w:val="0"/>
                                                                          <w:marBottom w:val="0"/>
                                                                          <w:divBdr>
                                                                            <w:top w:val="none" w:sz="0" w:space="0" w:color="auto"/>
                                                                            <w:left w:val="none" w:sz="0" w:space="0" w:color="auto"/>
                                                                            <w:bottom w:val="none" w:sz="0" w:space="0" w:color="auto"/>
                                                                            <w:right w:val="none" w:sz="0" w:space="0" w:color="auto"/>
                                                                          </w:divBdr>
                                                                        </w:div>
                                                                        <w:div w:id="147741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2627598">
      <w:bodyDiv w:val="1"/>
      <w:marLeft w:val="0"/>
      <w:marRight w:val="0"/>
      <w:marTop w:val="0"/>
      <w:marBottom w:val="0"/>
      <w:divBdr>
        <w:top w:val="none" w:sz="0" w:space="0" w:color="auto"/>
        <w:left w:val="none" w:sz="0" w:space="0" w:color="auto"/>
        <w:bottom w:val="none" w:sz="0" w:space="0" w:color="auto"/>
        <w:right w:val="none" w:sz="0" w:space="0" w:color="auto"/>
      </w:divBdr>
      <w:divsChild>
        <w:div w:id="1411270617">
          <w:marLeft w:val="0"/>
          <w:marRight w:val="0"/>
          <w:marTop w:val="120"/>
          <w:marBottom w:val="0"/>
          <w:divBdr>
            <w:top w:val="none" w:sz="0" w:space="0" w:color="auto"/>
            <w:left w:val="none" w:sz="0" w:space="0" w:color="auto"/>
            <w:bottom w:val="none" w:sz="0" w:space="0" w:color="auto"/>
            <w:right w:val="none" w:sz="0" w:space="0" w:color="auto"/>
          </w:divBdr>
        </w:div>
        <w:div w:id="1884907522">
          <w:marLeft w:val="0"/>
          <w:marRight w:val="0"/>
          <w:marTop w:val="120"/>
          <w:marBottom w:val="0"/>
          <w:divBdr>
            <w:top w:val="none" w:sz="0" w:space="0" w:color="auto"/>
            <w:left w:val="none" w:sz="0" w:space="0" w:color="auto"/>
            <w:bottom w:val="none" w:sz="0" w:space="0" w:color="auto"/>
            <w:right w:val="none" w:sz="0" w:space="0" w:color="auto"/>
          </w:divBdr>
        </w:div>
      </w:divsChild>
    </w:div>
    <w:div w:id="735669160">
      <w:bodyDiv w:val="1"/>
      <w:marLeft w:val="0"/>
      <w:marRight w:val="0"/>
      <w:marTop w:val="0"/>
      <w:marBottom w:val="0"/>
      <w:divBdr>
        <w:top w:val="none" w:sz="0" w:space="0" w:color="auto"/>
        <w:left w:val="none" w:sz="0" w:space="0" w:color="auto"/>
        <w:bottom w:val="none" w:sz="0" w:space="0" w:color="auto"/>
        <w:right w:val="none" w:sz="0" w:space="0" w:color="auto"/>
      </w:divBdr>
    </w:div>
    <w:div w:id="736128389">
      <w:bodyDiv w:val="1"/>
      <w:marLeft w:val="0"/>
      <w:marRight w:val="0"/>
      <w:marTop w:val="0"/>
      <w:marBottom w:val="0"/>
      <w:divBdr>
        <w:top w:val="none" w:sz="0" w:space="0" w:color="auto"/>
        <w:left w:val="none" w:sz="0" w:space="0" w:color="auto"/>
        <w:bottom w:val="none" w:sz="0" w:space="0" w:color="auto"/>
        <w:right w:val="none" w:sz="0" w:space="0" w:color="auto"/>
      </w:divBdr>
      <w:divsChild>
        <w:div w:id="1730765201">
          <w:marLeft w:val="0"/>
          <w:marRight w:val="0"/>
          <w:marTop w:val="0"/>
          <w:marBottom w:val="0"/>
          <w:divBdr>
            <w:top w:val="none" w:sz="0" w:space="0" w:color="auto"/>
            <w:left w:val="none" w:sz="0" w:space="0" w:color="auto"/>
            <w:bottom w:val="none" w:sz="0" w:space="0" w:color="auto"/>
            <w:right w:val="none" w:sz="0" w:space="0" w:color="auto"/>
          </w:divBdr>
          <w:divsChild>
            <w:div w:id="984773599">
              <w:marLeft w:val="0"/>
              <w:marRight w:val="0"/>
              <w:marTop w:val="0"/>
              <w:marBottom w:val="0"/>
              <w:divBdr>
                <w:top w:val="none" w:sz="0" w:space="0" w:color="auto"/>
                <w:left w:val="none" w:sz="0" w:space="0" w:color="auto"/>
                <w:bottom w:val="none" w:sz="0" w:space="0" w:color="auto"/>
                <w:right w:val="none" w:sz="0" w:space="0" w:color="auto"/>
              </w:divBdr>
              <w:divsChild>
                <w:div w:id="944653505">
                  <w:marLeft w:val="0"/>
                  <w:marRight w:val="0"/>
                  <w:marTop w:val="0"/>
                  <w:marBottom w:val="0"/>
                  <w:divBdr>
                    <w:top w:val="none" w:sz="0" w:space="0" w:color="auto"/>
                    <w:left w:val="none" w:sz="0" w:space="0" w:color="auto"/>
                    <w:bottom w:val="none" w:sz="0" w:space="0" w:color="auto"/>
                    <w:right w:val="none" w:sz="0" w:space="0" w:color="auto"/>
                  </w:divBdr>
                  <w:divsChild>
                    <w:div w:id="421341405">
                      <w:marLeft w:val="0"/>
                      <w:marRight w:val="0"/>
                      <w:marTop w:val="0"/>
                      <w:marBottom w:val="0"/>
                      <w:divBdr>
                        <w:top w:val="none" w:sz="0" w:space="0" w:color="auto"/>
                        <w:left w:val="none" w:sz="0" w:space="0" w:color="auto"/>
                        <w:bottom w:val="none" w:sz="0" w:space="0" w:color="auto"/>
                        <w:right w:val="none" w:sz="0" w:space="0" w:color="auto"/>
                      </w:divBdr>
                      <w:divsChild>
                        <w:div w:id="341515430">
                          <w:marLeft w:val="0"/>
                          <w:marRight w:val="0"/>
                          <w:marTop w:val="0"/>
                          <w:marBottom w:val="0"/>
                          <w:divBdr>
                            <w:top w:val="none" w:sz="0" w:space="0" w:color="auto"/>
                            <w:left w:val="none" w:sz="0" w:space="0" w:color="auto"/>
                            <w:bottom w:val="none" w:sz="0" w:space="0" w:color="auto"/>
                            <w:right w:val="none" w:sz="0" w:space="0" w:color="auto"/>
                          </w:divBdr>
                          <w:divsChild>
                            <w:div w:id="323246444">
                              <w:marLeft w:val="0"/>
                              <w:marRight w:val="0"/>
                              <w:marTop w:val="0"/>
                              <w:marBottom w:val="0"/>
                              <w:divBdr>
                                <w:top w:val="none" w:sz="0" w:space="0" w:color="auto"/>
                                <w:left w:val="none" w:sz="0" w:space="0" w:color="auto"/>
                                <w:bottom w:val="none" w:sz="0" w:space="0" w:color="auto"/>
                                <w:right w:val="none" w:sz="0" w:space="0" w:color="auto"/>
                              </w:divBdr>
                              <w:divsChild>
                                <w:div w:id="1812791840">
                                  <w:marLeft w:val="0"/>
                                  <w:marRight w:val="0"/>
                                  <w:marTop w:val="0"/>
                                  <w:marBottom w:val="0"/>
                                  <w:divBdr>
                                    <w:top w:val="none" w:sz="0" w:space="0" w:color="auto"/>
                                    <w:left w:val="none" w:sz="0" w:space="0" w:color="auto"/>
                                    <w:bottom w:val="none" w:sz="0" w:space="0" w:color="auto"/>
                                    <w:right w:val="none" w:sz="0" w:space="0" w:color="auto"/>
                                  </w:divBdr>
                                  <w:divsChild>
                                    <w:div w:id="1433434573">
                                      <w:marLeft w:val="0"/>
                                      <w:marRight w:val="0"/>
                                      <w:marTop w:val="0"/>
                                      <w:marBottom w:val="0"/>
                                      <w:divBdr>
                                        <w:top w:val="none" w:sz="0" w:space="0" w:color="auto"/>
                                        <w:left w:val="none" w:sz="0" w:space="0" w:color="auto"/>
                                        <w:bottom w:val="none" w:sz="0" w:space="0" w:color="auto"/>
                                        <w:right w:val="none" w:sz="0" w:space="0" w:color="auto"/>
                                      </w:divBdr>
                                      <w:divsChild>
                                        <w:div w:id="1595744981">
                                          <w:marLeft w:val="0"/>
                                          <w:marRight w:val="0"/>
                                          <w:marTop w:val="0"/>
                                          <w:marBottom w:val="0"/>
                                          <w:divBdr>
                                            <w:top w:val="none" w:sz="0" w:space="0" w:color="auto"/>
                                            <w:left w:val="none" w:sz="0" w:space="0" w:color="auto"/>
                                            <w:bottom w:val="none" w:sz="0" w:space="0" w:color="auto"/>
                                            <w:right w:val="none" w:sz="0" w:space="0" w:color="auto"/>
                                          </w:divBdr>
                                          <w:divsChild>
                                            <w:div w:id="2130928816">
                                              <w:marLeft w:val="0"/>
                                              <w:marRight w:val="0"/>
                                              <w:marTop w:val="0"/>
                                              <w:marBottom w:val="0"/>
                                              <w:divBdr>
                                                <w:top w:val="none" w:sz="0" w:space="0" w:color="auto"/>
                                                <w:left w:val="none" w:sz="0" w:space="0" w:color="auto"/>
                                                <w:bottom w:val="none" w:sz="0" w:space="0" w:color="auto"/>
                                                <w:right w:val="none" w:sz="0" w:space="0" w:color="auto"/>
                                              </w:divBdr>
                                              <w:divsChild>
                                                <w:div w:id="1099791112">
                                                  <w:marLeft w:val="0"/>
                                                  <w:marRight w:val="0"/>
                                                  <w:marTop w:val="0"/>
                                                  <w:marBottom w:val="0"/>
                                                  <w:divBdr>
                                                    <w:top w:val="none" w:sz="0" w:space="0" w:color="auto"/>
                                                    <w:left w:val="none" w:sz="0" w:space="0" w:color="auto"/>
                                                    <w:bottom w:val="none" w:sz="0" w:space="0" w:color="auto"/>
                                                    <w:right w:val="none" w:sz="0" w:space="0" w:color="auto"/>
                                                  </w:divBdr>
                                                  <w:divsChild>
                                                    <w:div w:id="201387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8863517">
      <w:bodyDiv w:val="1"/>
      <w:marLeft w:val="0"/>
      <w:marRight w:val="0"/>
      <w:marTop w:val="0"/>
      <w:marBottom w:val="0"/>
      <w:divBdr>
        <w:top w:val="none" w:sz="0" w:space="0" w:color="auto"/>
        <w:left w:val="none" w:sz="0" w:space="0" w:color="auto"/>
        <w:bottom w:val="none" w:sz="0" w:space="0" w:color="auto"/>
        <w:right w:val="none" w:sz="0" w:space="0" w:color="auto"/>
      </w:divBdr>
    </w:div>
    <w:div w:id="741951232">
      <w:bodyDiv w:val="1"/>
      <w:marLeft w:val="0"/>
      <w:marRight w:val="0"/>
      <w:marTop w:val="0"/>
      <w:marBottom w:val="0"/>
      <w:divBdr>
        <w:top w:val="none" w:sz="0" w:space="0" w:color="auto"/>
        <w:left w:val="none" w:sz="0" w:space="0" w:color="auto"/>
        <w:bottom w:val="none" w:sz="0" w:space="0" w:color="auto"/>
        <w:right w:val="none" w:sz="0" w:space="0" w:color="auto"/>
      </w:divBdr>
    </w:div>
    <w:div w:id="759066707">
      <w:bodyDiv w:val="1"/>
      <w:marLeft w:val="0"/>
      <w:marRight w:val="0"/>
      <w:marTop w:val="0"/>
      <w:marBottom w:val="0"/>
      <w:divBdr>
        <w:top w:val="none" w:sz="0" w:space="0" w:color="auto"/>
        <w:left w:val="none" w:sz="0" w:space="0" w:color="auto"/>
        <w:bottom w:val="none" w:sz="0" w:space="0" w:color="auto"/>
        <w:right w:val="none" w:sz="0" w:space="0" w:color="auto"/>
      </w:divBdr>
    </w:div>
    <w:div w:id="780951775">
      <w:bodyDiv w:val="1"/>
      <w:marLeft w:val="0"/>
      <w:marRight w:val="0"/>
      <w:marTop w:val="0"/>
      <w:marBottom w:val="0"/>
      <w:divBdr>
        <w:top w:val="none" w:sz="0" w:space="0" w:color="auto"/>
        <w:left w:val="none" w:sz="0" w:space="0" w:color="auto"/>
        <w:bottom w:val="none" w:sz="0" w:space="0" w:color="auto"/>
        <w:right w:val="none" w:sz="0" w:space="0" w:color="auto"/>
      </w:divBdr>
      <w:divsChild>
        <w:div w:id="1454522033">
          <w:marLeft w:val="0"/>
          <w:marRight w:val="0"/>
          <w:marTop w:val="0"/>
          <w:marBottom w:val="0"/>
          <w:divBdr>
            <w:top w:val="none" w:sz="0" w:space="0" w:color="auto"/>
            <w:left w:val="none" w:sz="0" w:space="0" w:color="auto"/>
            <w:bottom w:val="none" w:sz="0" w:space="0" w:color="auto"/>
            <w:right w:val="none" w:sz="0" w:space="0" w:color="auto"/>
          </w:divBdr>
          <w:divsChild>
            <w:div w:id="696394646">
              <w:marLeft w:val="0"/>
              <w:marRight w:val="0"/>
              <w:marTop w:val="0"/>
              <w:marBottom w:val="0"/>
              <w:divBdr>
                <w:top w:val="none" w:sz="0" w:space="0" w:color="auto"/>
                <w:left w:val="none" w:sz="0" w:space="0" w:color="auto"/>
                <w:bottom w:val="none" w:sz="0" w:space="0" w:color="auto"/>
                <w:right w:val="none" w:sz="0" w:space="0" w:color="auto"/>
              </w:divBdr>
              <w:divsChild>
                <w:div w:id="1840198230">
                  <w:marLeft w:val="0"/>
                  <w:marRight w:val="0"/>
                  <w:marTop w:val="0"/>
                  <w:marBottom w:val="0"/>
                  <w:divBdr>
                    <w:top w:val="none" w:sz="0" w:space="0" w:color="auto"/>
                    <w:left w:val="none" w:sz="0" w:space="0" w:color="auto"/>
                    <w:bottom w:val="none" w:sz="0" w:space="0" w:color="auto"/>
                    <w:right w:val="none" w:sz="0" w:space="0" w:color="auto"/>
                  </w:divBdr>
                  <w:divsChild>
                    <w:div w:id="1499999508">
                      <w:marLeft w:val="0"/>
                      <w:marRight w:val="0"/>
                      <w:marTop w:val="0"/>
                      <w:marBottom w:val="0"/>
                      <w:divBdr>
                        <w:top w:val="none" w:sz="0" w:space="0" w:color="auto"/>
                        <w:left w:val="none" w:sz="0" w:space="0" w:color="auto"/>
                        <w:bottom w:val="none" w:sz="0" w:space="0" w:color="auto"/>
                        <w:right w:val="none" w:sz="0" w:space="0" w:color="auto"/>
                      </w:divBdr>
                      <w:divsChild>
                        <w:div w:id="1414427138">
                          <w:marLeft w:val="0"/>
                          <w:marRight w:val="0"/>
                          <w:marTop w:val="0"/>
                          <w:marBottom w:val="0"/>
                          <w:divBdr>
                            <w:top w:val="none" w:sz="0" w:space="0" w:color="auto"/>
                            <w:left w:val="none" w:sz="0" w:space="0" w:color="auto"/>
                            <w:bottom w:val="none" w:sz="0" w:space="0" w:color="auto"/>
                            <w:right w:val="none" w:sz="0" w:space="0" w:color="auto"/>
                          </w:divBdr>
                          <w:divsChild>
                            <w:div w:id="1518160116">
                              <w:marLeft w:val="0"/>
                              <w:marRight w:val="0"/>
                              <w:marTop w:val="0"/>
                              <w:marBottom w:val="0"/>
                              <w:divBdr>
                                <w:top w:val="none" w:sz="0" w:space="0" w:color="auto"/>
                                <w:left w:val="none" w:sz="0" w:space="0" w:color="auto"/>
                                <w:bottom w:val="none" w:sz="0" w:space="0" w:color="auto"/>
                                <w:right w:val="none" w:sz="0" w:space="0" w:color="auto"/>
                              </w:divBdr>
                              <w:divsChild>
                                <w:div w:id="412511966">
                                  <w:marLeft w:val="0"/>
                                  <w:marRight w:val="0"/>
                                  <w:marTop w:val="0"/>
                                  <w:marBottom w:val="0"/>
                                  <w:divBdr>
                                    <w:top w:val="none" w:sz="0" w:space="0" w:color="auto"/>
                                    <w:left w:val="none" w:sz="0" w:space="0" w:color="auto"/>
                                    <w:bottom w:val="none" w:sz="0" w:space="0" w:color="auto"/>
                                    <w:right w:val="none" w:sz="0" w:space="0" w:color="auto"/>
                                  </w:divBdr>
                                  <w:divsChild>
                                    <w:div w:id="710543177">
                                      <w:marLeft w:val="0"/>
                                      <w:marRight w:val="0"/>
                                      <w:marTop w:val="0"/>
                                      <w:marBottom w:val="0"/>
                                      <w:divBdr>
                                        <w:top w:val="none" w:sz="0" w:space="0" w:color="auto"/>
                                        <w:left w:val="none" w:sz="0" w:space="0" w:color="auto"/>
                                        <w:bottom w:val="none" w:sz="0" w:space="0" w:color="auto"/>
                                        <w:right w:val="none" w:sz="0" w:space="0" w:color="auto"/>
                                      </w:divBdr>
                                      <w:divsChild>
                                        <w:div w:id="196503874">
                                          <w:marLeft w:val="0"/>
                                          <w:marRight w:val="0"/>
                                          <w:marTop w:val="0"/>
                                          <w:marBottom w:val="0"/>
                                          <w:divBdr>
                                            <w:top w:val="none" w:sz="0" w:space="0" w:color="auto"/>
                                            <w:left w:val="none" w:sz="0" w:space="0" w:color="auto"/>
                                            <w:bottom w:val="none" w:sz="0" w:space="0" w:color="auto"/>
                                            <w:right w:val="none" w:sz="0" w:space="0" w:color="auto"/>
                                          </w:divBdr>
                                          <w:divsChild>
                                            <w:div w:id="834489086">
                                              <w:marLeft w:val="0"/>
                                              <w:marRight w:val="0"/>
                                              <w:marTop w:val="0"/>
                                              <w:marBottom w:val="0"/>
                                              <w:divBdr>
                                                <w:top w:val="none" w:sz="0" w:space="0" w:color="auto"/>
                                                <w:left w:val="none" w:sz="0" w:space="0" w:color="auto"/>
                                                <w:bottom w:val="none" w:sz="0" w:space="0" w:color="auto"/>
                                                <w:right w:val="none" w:sz="0" w:space="0" w:color="auto"/>
                                              </w:divBdr>
                                              <w:divsChild>
                                                <w:div w:id="1253079650">
                                                  <w:marLeft w:val="0"/>
                                                  <w:marRight w:val="0"/>
                                                  <w:marTop w:val="0"/>
                                                  <w:marBottom w:val="0"/>
                                                  <w:divBdr>
                                                    <w:top w:val="none" w:sz="0" w:space="0" w:color="auto"/>
                                                    <w:left w:val="none" w:sz="0" w:space="0" w:color="auto"/>
                                                    <w:bottom w:val="none" w:sz="0" w:space="0" w:color="auto"/>
                                                    <w:right w:val="none" w:sz="0" w:space="0" w:color="auto"/>
                                                  </w:divBdr>
                                                  <w:divsChild>
                                                    <w:div w:id="125462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1361973">
      <w:bodyDiv w:val="1"/>
      <w:marLeft w:val="0"/>
      <w:marRight w:val="0"/>
      <w:marTop w:val="0"/>
      <w:marBottom w:val="0"/>
      <w:divBdr>
        <w:top w:val="none" w:sz="0" w:space="0" w:color="auto"/>
        <w:left w:val="none" w:sz="0" w:space="0" w:color="auto"/>
        <w:bottom w:val="none" w:sz="0" w:space="0" w:color="auto"/>
        <w:right w:val="none" w:sz="0" w:space="0" w:color="auto"/>
      </w:divBdr>
    </w:div>
    <w:div w:id="799687312">
      <w:bodyDiv w:val="1"/>
      <w:marLeft w:val="0"/>
      <w:marRight w:val="0"/>
      <w:marTop w:val="0"/>
      <w:marBottom w:val="0"/>
      <w:divBdr>
        <w:top w:val="none" w:sz="0" w:space="0" w:color="auto"/>
        <w:left w:val="none" w:sz="0" w:space="0" w:color="auto"/>
        <w:bottom w:val="none" w:sz="0" w:space="0" w:color="auto"/>
        <w:right w:val="none" w:sz="0" w:space="0" w:color="auto"/>
      </w:divBdr>
    </w:div>
    <w:div w:id="800537789">
      <w:bodyDiv w:val="1"/>
      <w:marLeft w:val="0"/>
      <w:marRight w:val="0"/>
      <w:marTop w:val="0"/>
      <w:marBottom w:val="0"/>
      <w:divBdr>
        <w:top w:val="none" w:sz="0" w:space="0" w:color="auto"/>
        <w:left w:val="none" w:sz="0" w:space="0" w:color="auto"/>
        <w:bottom w:val="none" w:sz="0" w:space="0" w:color="auto"/>
        <w:right w:val="none" w:sz="0" w:space="0" w:color="auto"/>
      </w:divBdr>
      <w:divsChild>
        <w:div w:id="1361853225">
          <w:marLeft w:val="0"/>
          <w:marRight w:val="0"/>
          <w:marTop w:val="0"/>
          <w:marBottom w:val="0"/>
          <w:divBdr>
            <w:top w:val="none" w:sz="0" w:space="0" w:color="auto"/>
            <w:left w:val="none" w:sz="0" w:space="0" w:color="auto"/>
            <w:bottom w:val="none" w:sz="0" w:space="0" w:color="auto"/>
            <w:right w:val="none" w:sz="0" w:space="0" w:color="auto"/>
          </w:divBdr>
          <w:divsChild>
            <w:div w:id="2029984015">
              <w:marLeft w:val="0"/>
              <w:marRight w:val="0"/>
              <w:marTop w:val="0"/>
              <w:marBottom w:val="0"/>
              <w:divBdr>
                <w:top w:val="none" w:sz="0" w:space="0" w:color="auto"/>
                <w:left w:val="none" w:sz="0" w:space="0" w:color="auto"/>
                <w:bottom w:val="none" w:sz="0" w:space="0" w:color="auto"/>
                <w:right w:val="none" w:sz="0" w:space="0" w:color="auto"/>
              </w:divBdr>
              <w:divsChild>
                <w:div w:id="652022845">
                  <w:marLeft w:val="0"/>
                  <w:marRight w:val="0"/>
                  <w:marTop w:val="0"/>
                  <w:marBottom w:val="0"/>
                  <w:divBdr>
                    <w:top w:val="none" w:sz="0" w:space="0" w:color="auto"/>
                    <w:left w:val="none" w:sz="0" w:space="0" w:color="auto"/>
                    <w:bottom w:val="none" w:sz="0" w:space="0" w:color="auto"/>
                    <w:right w:val="none" w:sz="0" w:space="0" w:color="auto"/>
                  </w:divBdr>
                  <w:divsChild>
                    <w:div w:id="89475205">
                      <w:marLeft w:val="0"/>
                      <w:marRight w:val="0"/>
                      <w:marTop w:val="0"/>
                      <w:marBottom w:val="0"/>
                      <w:divBdr>
                        <w:top w:val="none" w:sz="0" w:space="0" w:color="auto"/>
                        <w:left w:val="none" w:sz="0" w:space="0" w:color="auto"/>
                        <w:bottom w:val="none" w:sz="0" w:space="0" w:color="auto"/>
                        <w:right w:val="none" w:sz="0" w:space="0" w:color="auto"/>
                      </w:divBdr>
                      <w:divsChild>
                        <w:div w:id="2137601441">
                          <w:marLeft w:val="0"/>
                          <w:marRight w:val="0"/>
                          <w:marTop w:val="0"/>
                          <w:marBottom w:val="0"/>
                          <w:divBdr>
                            <w:top w:val="none" w:sz="0" w:space="0" w:color="auto"/>
                            <w:left w:val="none" w:sz="0" w:space="0" w:color="auto"/>
                            <w:bottom w:val="none" w:sz="0" w:space="0" w:color="auto"/>
                            <w:right w:val="none" w:sz="0" w:space="0" w:color="auto"/>
                          </w:divBdr>
                          <w:divsChild>
                            <w:div w:id="1423523874">
                              <w:marLeft w:val="0"/>
                              <w:marRight w:val="0"/>
                              <w:marTop w:val="0"/>
                              <w:marBottom w:val="0"/>
                              <w:divBdr>
                                <w:top w:val="none" w:sz="0" w:space="0" w:color="auto"/>
                                <w:left w:val="none" w:sz="0" w:space="0" w:color="auto"/>
                                <w:bottom w:val="none" w:sz="0" w:space="0" w:color="auto"/>
                                <w:right w:val="none" w:sz="0" w:space="0" w:color="auto"/>
                              </w:divBdr>
                              <w:divsChild>
                                <w:div w:id="2128893129">
                                  <w:marLeft w:val="0"/>
                                  <w:marRight w:val="0"/>
                                  <w:marTop w:val="0"/>
                                  <w:marBottom w:val="0"/>
                                  <w:divBdr>
                                    <w:top w:val="none" w:sz="0" w:space="0" w:color="auto"/>
                                    <w:left w:val="none" w:sz="0" w:space="0" w:color="auto"/>
                                    <w:bottom w:val="none" w:sz="0" w:space="0" w:color="auto"/>
                                    <w:right w:val="none" w:sz="0" w:space="0" w:color="auto"/>
                                  </w:divBdr>
                                  <w:divsChild>
                                    <w:div w:id="1202860919">
                                      <w:marLeft w:val="0"/>
                                      <w:marRight w:val="0"/>
                                      <w:marTop w:val="0"/>
                                      <w:marBottom w:val="0"/>
                                      <w:divBdr>
                                        <w:top w:val="none" w:sz="0" w:space="0" w:color="auto"/>
                                        <w:left w:val="none" w:sz="0" w:space="0" w:color="auto"/>
                                        <w:bottom w:val="none" w:sz="0" w:space="0" w:color="auto"/>
                                        <w:right w:val="none" w:sz="0" w:space="0" w:color="auto"/>
                                      </w:divBdr>
                                      <w:divsChild>
                                        <w:div w:id="980891627">
                                          <w:marLeft w:val="0"/>
                                          <w:marRight w:val="0"/>
                                          <w:marTop w:val="0"/>
                                          <w:marBottom w:val="0"/>
                                          <w:divBdr>
                                            <w:top w:val="none" w:sz="0" w:space="0" w:color="auto"/>
                                            <w:left w:val="none" w:sz="0" w:space="0" w:color="auto"/>
                                            <w:bottom w:val="none" w:sz="0" w:space="0" w:color="auto"/>
                                            <w:right w:val="none" w:sz="0" w:space="0" w:color="auto"/>
                                          </w:divBdr>
                                          <w:divsChild>
                                            <w:div w:id="2087338213">
                                              <w:marLeft w:val="0"/>
                                              <w:marRight w:val="0"/>
                                              <w:marTop w:val="0"/>
                                              <w:marBottom w:val="0"/>
                                              <w:divBdr>
                                                <w:top w:val="none" w:sz="0" w:space="0" w:color="auto"/>
                                                <w:left w:val="none" w:sz="0" w:space="0" w:color="auto"/>
                                                <w:bottom w:val="none" w:sz="0" w:space="0" w:color="auto"/>
                                                <w:right w:val="none" w:sz="0" w:space="0" w:color="auto"/>
                                              </w:divBdr>
                                              <w:divsChild>
                                                <w:div w:id="1424303627">
                                                  <w:marLeft w:val="0"/>
                                                  <w:marRight w:val="0"/>
                                                  <w:marTop w:val="0"/>
                                                  <w:marBottom w:val="0"/>
                                                  <w:divBdr>
                                                    <w:top w:val="none" w:sz="0" w:space="0" w:color="auto"/>
                                                    <w:left w:val="none" w:sz="0" w:space="0" w:color="auto"/>
                                                    <w:bottom w:val="none" w:sz="0" w:space="0" w:color="auto"/>
                                                    <w:right w:val="none" w:sz="0" w:space="0" w:color="auto"/>
                                                  </w:divBdr>
                                                  <w:divsChild>
                                                    <w:div w:id="1045446506">
                                                      <w:marLeft w:val="0"/>
                                                      <w:marRight w:val="0"/>
                                                      <w:marTop w:val="0"/>
                                                      <w:marBottom w:val="0"/>
                                                      <w:divBdr>
                                                        <w:top w:val="none" w:sz="0" w:space="0" w:color="auto"/>
                                                        <w:left w:val="none" w:sz="0" w:space="0" w:color="auto"/>
                                                        <w:bottom w:val="none" w:sz="0" w:space="0" w:color="auto"/>
                                                        <w:right w:val="none" w:sz="0" w:space="0" w:color="auto"/>
                                                      </w:divBdr>
                                                      <w:divsChild>
                                                        <w:div w:id="1637031606">
                                                          <w:marLeft w:val="0"/>
                                                          <w:marRight w:val="0"/>
                                                          <w:marTop w:val="0"/>
                                                          <w:marBottom w:val="0"/>
                                                          <w:divBdr>
                                                            <w:top w:val="none" w:sz="0" w:space="0" w:color="auto"/>
                                                            <w:left w:val="none" w:sz="0" w:space="0" w:color="auto"/>
                                                            <w:bottom w:val="none" w:sz="0" w:space="0" w:color="auto"/>
                                                            <w:right w:val="none" w:sz="0" w:space="0" w:color="auto"/>
                                                          </w:divBdr>
                                                          <w:divsChild>
                                                            <w:div w:id="1831870105">
                                                              <w:marLeft w:val="0"/>
                                                              <w:marRight w:val="0"/>
                                                              <w:marTop w:val="0"/>
                                                              <w:marBottom w:val="0"/>
                                                              <w:divBdr>
                                                                <w:top w:val="none" w:sz="0" w:space="0" w:color="auto"/>
                                                                <w:left w:val="none" w:sz="0" w:space="0" w:color="auto"/>
                                                                <w:bottom w:val="none" w:sz="0" w:space="0" w:color="auto"/>
                                                                <w:right w:val="none" w:sz="0" w:space="0" w:color="auto"/>
                                                              </w:divBdr>
                                                              <w:divsChild>
                                                                <w:div w:id="58092347">
                                                                  <w:marLeft w:val="0"/>
                                                                  <w:marRight w:val="0"/>
                                                                  <w:marTop w:val="0"/>
                                                                  <w:marBottom w:val="0"/>
                                                                  <w:divBdr>
                                                                    <w:top w:val="none" w:sz="0" w:space="0" w:color="auto"/>
                                                                    <w:left w:val="none" w:sz="0" w:space="0" w:color="auto"/>
                                                                    <w:bottom w:val="none" w:sz="0" w:space="0" w:color="auto"/>
                                                                    <w:right w:val="none" w:sz="0" w:space="0" w:color="auto"/>
                                                                  </w:divBdr>
                                                                  <w:divsChild>
                                                                    <w:div w:id="12963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03237796">
      <w:bodyDiv w:val="1"/>
      <w:marLeft w:val="0"/>
      <w:marRight w:val="0"/>
      <w:marTop w:val="0"/>
      <w:marBottom w:val="0"/>
      <w:divBdr>
        <w:top w:val="none" w:sz="0" w:space="0" w:color="auto"/>
        <w:left w:val="none" w:sz="0" w:space="0" w:color="auto"/>
        <w:bottom w:val="none" w:sz="0" w:space="0" w:color="auto"/>
        <w:right w:val="none" w:sz="0" w:space="0" w:color="auto"/>
      </w:divBdr>
    </w:div>
    <w:div w:id="817958138">
      <w:bodyDiv w:val="1"/>
      <w:marLeft w:val="0"/>
      <w:marRight w:val="0"/>
      <w:marTop w:val="0"/>
      <w:marBottom w:val="0"/>
      <w:divBdr>
        <w:top w:val="none" w:sz="0" w:space="0" w:color="auto"/>
        <w:left w:val="none" w:sz="0" w:space="0" w:color="auto"/>
        <w:bottom w:val="none" w:sz="0" w:space="0" w:color="auto"/>
        <w:right w:val="none" w:sz="0" w:space="0" w:color="auto"/>
      </w:divBdr>
    </w:div>
    <w:div w:id="839658065">
      <w:bodyDiv w:val="1"/>
      <w:marLeft w:val="0"/>
      <w:marRight w:val="0"/>
      <w:marTop w:val="0"/>
      <w:marBottom w:val="0"/>
      <w:divBdr>
        <w:top w:val="none" w:sz="0" w:space="0" w:color="auto"/>
        <w:left w:val="none" w:sz="0" w:space="0" w:color="auto"/>
        <w:bottom w:val="none" w:sz="0" w:space="0" w:color="auto"/>
        <w:right w:val="none" w:sz="0" w:space="0" w:color="auto"/>
      </w:divBdr>
    </w:div>
    <w:div w:id="848569783">
      <w:bodyDiv w:val="1"/>
      <w:marLeft w:val="0"/>
      <w:marRight w:val="0"/>
      <w:marTop w:val="0"/>
      <w:marBottom w:val="0"/>
      <w:divBdr>
        <w:top w:val="none" w:sz="0" w:space="0" w:color="auto"/>
        <w:left w:val="none" w:sz="0" w:space="0" w:color="auto"/>
        <w:bottom w:val="none" w:sz="0" w:space="0" w:color="auto"/>
        <w:right w:val="none" w:sz="0" w:space="0" w:color="auto"/>
      </w:divBdr>
      <w:divsChild>
        <w:div w:id="1842963538">
          <w:marLeft w:val="0"/>
          <w:marRight w:val="0"/>
          <w:marTop w:val="0"/>
          <w:marBottom w:val="0"/>
          <w:divBdr>
            <w:top w:val="none" w:sz="0" w:space="0" w:color="auto"/>
            <w:left w:val="none" w:sz="0" w:space="0" w:color="auto"/>
            <w:bottom w:val="none" w:sz="0" w:space="0" w:color="auto"/>
            <w:right w:val="none" w:sz="0" w:space="0" w:color="auto"/>
          </w:divBdr>
          <w:divsChild>
            <w:div w:id="1354569285">
              <w:marLeft w:val="0"/>
              <w:marRight w:val="0"/>
              <w:marTop w:val="0"/>
              <w:marBottom w:val="0"/>
              <w:divBdr>
                <w:top w:val="none" w:sz="0" w:space="0" w:color="auto"/>
                <w:left w:val="none" w:sz="0" w:space="0" w:color="auto"/>
                <w:bottom w:val="none" w:sz="0" w:space="0" w:color="auto"/>
                <w:right w:val="none" w:sz="0" w:space="0" w:color="auto"/>
              </w:divBdr>
              <w:divsChild>
                <w:div w:id="469250150">
                  <w:marLeft w:val="0"/>
                  <w:marRight w:val="0"/>
                  <w:marTop w:val="0"/>
                  <w:marBottom w:val="0"/>
                  <w:divBdr>
                    <w:top w:val="none" w:sz="0" w:space="0" w:color="auto"/>
                    <w:left w:val="none" w:sz="0" w:space="0" w:color="auto"/>
                    <w:bottom w:val="none" w:sz="0" w:space="0" w:color="auto"/>
                    <w:right w:val="none" w:sz="0" w:space="0" w:color="auto"/>
                  </w:divBdr>
                  <w:divsChild>
                    <w:div w:id="882136274">
                      <w:marLeft w:val="0"/>
                      <w:marRight w:val="0"/>
                      <w:marTop w:val="0"/>
                      <w:marBottom w:val="0"/>
                      <w:divBdr>
                        <w:top w:val="none" w:sz="0" w:space="0" w:color="auto"/>
                        <w:left w:val="none" w:sz="0" w:space="0" w:color="auto"/>
                        <w:bottom w:val="none" w:sz="0" w:space="0" w:color="auto"/>
                        <w:right w:val="none" w:sz="0" w:space="0" w:color="auto"/>
                      </w:divBdr>
                      <w:divsChild>
                        <w:div w:id="1261327971">
                          <w:marLeft w:val="0"/>
                          <w:marRight w:val="0"/>
                          <w:marTop w:val="0"/>
                          <w:marBottom w:val="0"/>
                          <w:divBdr>
                            <w:top w:val="none" w:sz="0" w:space="0" w:color="auto"/>
                            <w:left w:val="none" w:sz="0" w:space="0" w:color="auto"/>
                            <w:bottom w:val="none" w:sz="0" w:space="0" w:color="auto"/>
                            <w:right w:val="none" w:sz="0" w:space="0" w:color="auto"/>
                          </w:divBdr>
                          <w:divsChild>
                            <w:div w:id="1705864261">
                              <w:marLeft w:val="0"/>
                              <w:marRight w:val="0"/>
                              <w:marTop w:val="0"/>
                              <w:marBottom w:val="0"/>
                              <w:divBdr>
                                <w:top w:val="none" w:sz="0" w:space="0" w:color="auto"/>
                                <w:left w:val="none" w:sz="0" w:space="0" w:color="auto"/>
                                <w:bottom w:val="none" w:sz="0" w:space="0" w:color="auto"/>
                                <w:right w:val="none" w:sz="0" w:space="0" w:color="auto"/>
                              </w:divBdr>
                              <w:divsChild>
                                <w:div w:id="59793370">
                                  <w:marLeft w:val="0"/>
                                  <w:marRight w:val="0"/>
                                  <w:marTop w:val="0"/>
                                  <w:marBottom w:val="0"/>
                                  <w:divBdr>
                                    <w:top w:val="none" w:sz="0" w:space="0" w:color="auto"/>
                                    <w:left w:val="none" w:sz="0" w:space="0" w:color="auto"/>
                                    <w:bottom w:val="none" w:sz="0" w:space="0" w:color="auto"/>
                                    <w:right w:val="none" w:sz="0" w:space="0" w:color="auto"/>
                                  </w:divBdr>
                                  <w:divsChild>
                                    <w:div w:id="1988388581">
                                      <w:marLeft w:val="0"/>
                                      <w:marRight w:val="0"/>
                                      <w:marTop w:val="0"/>
                                      <w:marBottom w:val="0"/>
                                      <w:divBdr>
                                        <w:top w:val="none" w:sz="0" w:space="0" w:color="auto"/>
                                        <w:left w:val="none" w:sz="0" w:space="0" w:color="auto"/>
                                        <w:bottom w:val="none" w:sz="0" w:space="0" w:color="auto"/>
                                        <w:right w:val="none" w:sz="0" w:space="0" w:color="auto"/>
                                      </w:divBdr>
                                      <w:divsChild>
                                        <w:div w:id="1534806908">
                                          <w:marLeft w:val="0"/>
                                          <w:marRight w:val="0"/>
                                          <w:marTop w:val="0"/>
                                          <w:marBottom w:val="0"/>
                                          <w:divBdr>
                                            <w:top w:val="none" w:sz="0" w:space="0" w:color="auto"/>
                                            <w:left w:val="none" w:sz="0" w:space="0" w:color="auto"/>
                                            <w:bottom w:val="none" w:sz="0" w:space="0" w:color="auto"/>
                                            <w:right w:val="none" w:sz="0" w:space="0" w:color="auto"/>
                                          </w:divBdr>
                                          <w:divsChild>
                                            <w:div w:id="249430752">
                                              <w:marLeft w:val="0"/>
                                              <w:marRight w:val="0"/>
                                              <w:marTop w:val="0"/>
                                              <w:marBottom w:val="0"/>
                                              <w:divBdr>
                                                <w:top w:val="none" w:sz="0" w:space="0" w:color="auto"/>
                                                <w:left w:val="none" w:sz="0" w:space="0" w:color="auto"/>
                                                <w:bottom w:val="none" w:sz="0" w:space="0" w:color="auto"/>
                                                <w:right w:val="none" w:sz="0" w:space="0" w:color="auto"/>
                                              </w:divBdr>
                                              <w:divsChild>
                                                <w:div w:id="624115036">
                                                  <w:marLeft w:val="0"/>
                                                  <w:marRight w:val="0"/>
                                                  <w:marTop w:val="0"/>
                                                  <w:marBottom w:val="0"/>
                                                  <w:divBdr>
                                                    <w:top w:val="none" w:sz="0" w:space="0" w:color="auto"/>
                                                    <w:left w:val="none" w:sz="0" w:space="0" w:color="auto"/>
                                                    <w:bottom w:val="none" w:sz="0" w:space="0" w:color="auto"/>
                                                    <w:right w:val="none" w:sz="0" w:space="0" w:color="auto"/>
                                                  </w:divBdr>
                                                  <w:divsChild>
                                                    <w:div w:id="438574310">
                                                      <w:marLeft w:val="0"/>
                                                      <w:marRight w:val="0"/>
                                                      <w:marTop w:val="0"/>
                                                      <w:marBottom w:val="0"/>
                                                      <w:divBdr>
                                                        <w:top w:val="none" w:sz="0" w:space="0" w:color="auto"/>
                                                        <w:left w:val="none" w:sz="0" w:space="0" w:color="auto"/>
                                                        <w:bottom w:val="none" w:sz="0" w:space="0" w:color="auto"/>
                                                        <w:right w:val="none" w:sz="0" w:space="0" w:color="auto"/>
                                                      </w:divBdr>
                                                      <w:divsChild>
                                                        <w:div w:id="266351697">
                                                          <w:marLeft w:val="0"/>
                                                          <w:marRight w:val="0"/>
                                                          <w:marTop w:val="0"/>
                                                          <w:marBottom w:val="0"/>
                                                          <w:divBdr>
                                                            <w:top w:val="none" w:sz="0" w:space="0" w:color="auto"/>
                                                            <w:left w:val="none" w:sz="0" w:space="0" w:color="auto"/>
                                                            <w:bottom w:val="none" w:sz="0" w:space="0" w:color="auto"/>
                                                            <w:right w:val="none" w:sz="0" w:space="0" w:color="auto"/>
                                                          </w:divBdr>
                                                          <w:divsChild>
                                                            <w:div w:id="1041436066">
                                                              <w:marLeft w:val="0"/>
                                                              <w:marRight w:val="0"/>
                                                              <w:marTop w:val="0"/>
                                                              <w:marBottom w:val="0"/>
                                                              <w:divBdr>
                                                                <w:top w:val="none" w:sz="0" w:space="0" w:color="auto"/>
                                                                <w:left w:val="none" w:sz="0" w:space="0" w:color="auto"/>
                                                                <w:bottom w:val="none" w:sz="0" w:space="0" w:color="auto"/>
                                                                <w:right w:val="none" w:sz="0" w:space="0" w:color="auto"/>
                                                              </w:divBdr>
                                                              <w:divsChild>
                                                                <w:div w:id="1694917497">
                                                                  <w:marLeft w:val="0"/>
                                                                  <w:marRight w:val="0"/>
                                                                  <w:marTop w:val="0"/>
                                                                  <w:marBottom w:val="0"/>
                                                                  <w:divBdr>
                                                                    <w:top w:val="none" w:sz="0" w:space="0" w:color="auto"/>
                                                                    <w:left w:val="none" w:sz="0" w:space="0" w:color="auto"/>
                                                                    <w:bottom w:val="none" w:sz="0" w:space="0" w:color="auto"/>
                                                                    <w:right w:val="none" w:sz="0" w:space="0" w:color="auto"/>
                                                                  </w:divBdr>
                                                                  <w:divsChild>
                                                                    <w:div w:id="450709201">
                                                                      <w:marLeft w:val="0"/>
                                                                      <w:marRight w:val="0"/>
                                                                      <w:marTop w:val="0"/>
                                                                      <w:marBottom w:val="0"/>
                                                                      <w:divBdr>
                                                                        <w:top w:val="none" w:sz="0" w:space="0" w:color="auto"/>
                                                                        <w:left w:val="none" w:sz="0" w:space="0" w:color="auto"/>
                                                                        <w:bottom w:val="none" w:sz="0" w:space="0" w:color="auto"/>
                                                                        <w:right w:val="none" w:sz="0" w:space="0" w:color="auto"/>
                                                                      </w:divBdr>
                                                                      <w:divsChild>
                                                                        <w:div w:id="335423076">
                                                                          <w:marLeft w:val="0"/>
                                                                          <w:marRight w:val="0"/>
                                                                          <w:marTop w:val="0"/>
                                                                          <w:marBottom w:val="0"/>
                                                                          <w:divBdr>
                                                                            <w:top w:val="none" w:sz="0" w:space="0" w:color="auto"/>
                                                                            <w:left w:val="none" w:sz="0" w:space="0" w:color="auto"/>
                                                                            <w:bottom w:val="none" w:sz="0" w:space="0" w:color="auto"/>
                                                                            <w:right w:val="none" w:sz="0" w:space="0" w:color="auto"/>
                                                                          </w:divBdr>
                                                                        </w:div>
                                                                        <w:div w:id="1561868322">
                                                                          <w:marLeft w:val="0"/>
                                                                          <w:marRight w:val="0"/>
                                                                          <w:marTop w:val="0"/>
                                                                          <w:marBottom w:val="0"/>
                                                                          <w:divBdr>
                                                                            <w:top w:val="none" w:sz="0" w:space="0" w:color="auto"/>
                                                                            <w:left w:val="none" w:sz="0" w:space="0" w:color="auto"/>
                                                                            <w:bottom w:val="none" w:sz="0" w:space="0" w:color="auto"/>
                                                                            <w:right w:val="none" w:sz="0" w:space="0" w:color="auto"/>
                                                                          </w:divBdr>
                                                                        </w:div>
                                                                        <w:div w:id="165448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5413627">
      <w:bodyDiv w:val="1"/>
      <w:marLeft w:val="0"/>
      <w:marRight w:val="0"/>
      <w:marTop w:val="0"/>
      <w:marBottom w:val="0"/>
      <w:divBdr>
        <w:top w:val="none" w:sz="0" w:space="0" w:color="auto"/>
        <w:left w:val="none" w:sz="0" w:space="0" w:color="auto"/>
        <w:bottom w:val="none" w:sz="0" w:space="0" w:color="auto"/>
        <w:right w:val="none" w:sz="0" w:space="0" w:color="auto"/>
      </w:divBdr>
    </w:div>
    <w:div w:id="893009207">
      <w:bodyDiv w:val="1"/>
      <w:marLeft w:val="0"/>
      <w:marRight w:val="0"/>
      <w:marTop w:val="0"/>
      <w:marBottom w:val="0"/>
      <w:divBdr>
        <w:top w:val="none" w:sz="0" w:space="0" w:color="auto"/>
        <w:left w:val="none" w:sz="0" w:space="0" w:color="auto"/>
        <w:bottom w:val="none" w:sz="0" w:space="0" w:color="auto"/>
        <w:right w:val="none" w:sz="0" w:space="0" w:color="auto"/>
      </w:divBdr>
    </w:div>
    <w:div w:id="904220009">
      <w:bodyDiv w:val="1"/>
      <w:marLeft w:val="0"/>
      <w:marRight w:val="0"/>
      <w:marTop w:val="0"/>
      <w:marBottom w:val="0"/>
      <w:divBdr>
        <w:top w:val="none" w:sz="0" w:space="0" w:color="auto"/>
        <w:left w:val="none" w:sz="0" w:space="0" w:color="auto"/>
        <w:bottom w:val="none" w:sz="0" w:space="0" w:color="auto"/>
        <w:right w:val="none" w:sz="0" w:space="0" w:color="auto"/>
      </w:divBdr>
      <w:divsChild>
        <w:div w:id="1299796966">
          <w:marLeft w:val="0"/>
          <w:marRight w:val="0"/>
          <w:marTop w:val="0"/>
          <w:marBottom w:val="0"/>
          <w:divBdr>
            <w:top w:val="none" w:sz="0" w:space="0" w:color="auto"/>
            <w:left w:val="none" w:sz="0" w:space="0" w:color="auto"/>
            <w:bottom w:val="none" w:sz="0" w:space="0" w:color="auto"/>
            <w:right w:val="none" w:sz="0" w:space="0" w:color="auto"/>
          </w:divBdr>
          <w:divsChild>
            <w:div w:id="236716991">
              <w:marLeft w:val="0"/>
              <w:marRight w:val="0"/>
              <w:marTop w:val="0"/>
              <w:marBottom w:val="0"/>
              <w:divBdr>
                <w:top w:val="none" w:sz="0" w:space="0" w:color="auto"/>
                <w:left w:val="none" w:sz="0" w:space="0" w:color="auto"/>
                <w:bottom w:val="none" w:sz="0" w:space="0" w:color="auto"/>
                <w:right w:val="none" w:sz="0" w:space="0" w:color="auto"/>
              </w:divBdr>
              <w:divsChild>
                <w:div w:id="1849103588">
                  <w:marLeft w:val="0"/>
                  <w:marRight w:val="0"/>
                  <w:marTop w:val="0"/>
                  <w:marBottom w:val="0"/>
                  <w:divBdr>
                    <w:top w:val="none" w:sz="0" w:space="0" w:color="auto"/>
                    <w:left w:val="none" w:sz="0" w:space="0" w:color="auto"/>
                    <w:bottom w:val="none" w:sz="0" w:space="0" w:color="auto"/>
                    <w:right w:val="none" w:sz="0" w:space="0" w:color="auto"/>
                  </w:divBdr>
                  <w:divsChild>
                    <w:div w:id="1975525601">
                      <w:marLeft w:val="0"/>
                      <w:marRight w:val="0"/>
                      <w:marTop w:val="0"/>
                      <w:marBottom w:val="0"/>
                      <w:divBdr>
                        <w:top w:val="none" w:sz="0" w:space="0" w:color="auto"/>
                        <w:left w:val="none" w:sz="0" w:space="0" w:color="auto"/>
                        <w:bottom w:val="none" w:sz="0" w:space="0" w:color="auto"/>
                        <w:right w:val="none" w:sz="0" w:space="0" w:color="auto"/>
                      </w:divBdr>
                      <w:divsChild>
                        <w:div w:id="480929449">
                          <w:marLeft w:val="0"/>
                          <w:marRight w:val="0"/>
                          <w:marTop w:val="0"/>
                          <w:marBottom w:val="0"/>
                          <w:divBdr>
                            <w:top w:val="none" w:sz="0" w:space="0" w:color="auto"/>
                            <w:left w:val="none" w:sz="0" w:space="0" w:color="auto"/>
                            <w:bottom w:val="none" w:sz="0" w:space="0" w:color="auto"/>
                            <w:right w:val="none" w:sz="0" w:space="0" w:color="auto"/>
                          </w:divBdr>
                          <w:divsChild>
                            <w:div w:id="1171406009">
                              <w:marLeft w:val="0"/>
                              <w:marRight w:val="0"/>
                              <w:marTop w:val="0"/>
                              <w:marBottom w:val="0"/>
                              <w:divBdr>
                                <w:top w:val="none" w:sz="0" w:space="0" w:color="auto"/>
                                <w:left w:val="none" w:sz="0" w:space="0" w:color="auto"/>
                                <w:bottom w:val="none" w:sz="0" w:space="0" w:color="auto"/>
                                <w:right w:val="none" w:sz="0" w:space="0" w:color="auto"/>
                              </w:divBdr>
                              <w:divsChild>
                                <w:div w:id="1011493733">
                                  <w:marLeft w:val="0"/>
                                  <w:marRight w:val="0"/>
                                  <w:marTop w:val="0"/>
                                  <w:marBottom w:val="0"/>
                                  <w:divBdr>
                                    <w:top w:val="none" w:sz="0" w:space="0" w:color="auto"/>
                                    <w:left w:val="none" w:sz="0" w:space="0" w:color="auto"/>
                                    <w:bottom w:val="none" w:sz="0" w:space="0" w:color="auto"/>
                                    <w:right w:val="none" w:sz="0" w:space="0" w:color="auto"/>
                                  </w:divBdr>
                                  <w:divsChild>
                                    <w:div w:id="1102066193">
                                      <w:marLeft w:val="0"/>
                                      <w:marRight w:val="0"/>
                                      <w:marTop w:val="0"/>
                                      <w:marBottom w:val="0"/>
                                      <w:divBdr>
                                        <w:top w:val="none" w:sz="0" w:space="0" w:color="auto"/>
                                        <w:left w:val="none" w:sz="0" w:space="0" w:color="auto"/>
                                        <w:bottom w:val="none" w:sz="0" w:space="0" w:color="auto"/>
                                        <w:right w:val="none" w:sz="0" w:space="0" w:color="auto"/>
                                      </w:divBdr>
                                      <w:divsChild>
                                        <w:div w:id="748115849">
                                          <w:marLeft w:val="0"/>
                                          <w:marRight w:val="0"/>
                                          <w:marTop w:val="0"/>
                                          <w:marBottom w:val="0"/>
                                          <w:divBdr>
                                            <w:top w:val="none" w:sz="0" w:space="0" w:color="auto"/>
                                            <w:left w:val="none" w:sz="0" w:space="0" w:color="auto"/>
                                            <w:bottom w:val="none" w:sz="0" w:space="0" w:color="auto"/>
                                            <w:right w:val="none" w:sz="0" w:space="0" w:color="auto"/>
                                          </w:divBdr>
                                          <w:divsChild>
                                            <w:div w:id="1304433409">
                                              <w:marLeft w:val="0"/>
                                              <w:marRight w:val="0"/>
                                              <w:marTop w:val="0"/>
                                              <w:marBottom w:val="0"/>
                                              <w:divBdr>
                                                <w:top w:val="none" w:sz="0" w:space="0" w:color="auto"/>
                                                <w:left w:val="none" w:sz="0" w:space="0" w:color="auto"/>
                                                <w:bottom w:val="none" w:sz="0" w:space="0" w:color="auto"/>
                                                <w:right w:val="none" w:sz="0" w:space="0" w:color="auto"/>
                                              </w:divBdr>
                                              <w:divsChild>
                                                <w:div w:id="60563834">
                                                  <w:marLeft w:val="0"/>
                                                  <w:marRight w:val="0"/>
                                                  <w:marTop w:val="0"/>
                                                  <w:marBottom w:val="0"/>
                                                  <w:divBdr>
                                                    <w:top w:val="none" w:sz="0" w:space="0" w:color="auto"/>
                                                    <w:left w:val="none" w:sz="0" w:space="0" w:color="auto"/>
                                                    <w:bottom w:val="none" w:sz="0" w:space="0" w:color="auto"/>
                                                    <w:right w:val="none" w:sz="0" w:space="0" w:color="auto"/>
                                                  </w:divBdr>
                                                  <w:divsChild>
                                                    <w:div w:id="152759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9416310">
      <w:bodyDiv w:val="1"/>
      <w:marLeft w:val="0"/>
      <w:marRight w:val="0"/>
      <w:marTop w:val="0"/>
      <w:marBottom w:val="0"/>
      <w:divBdr>
        <w:top w:val="none" w:sz="0" w:space="0" w:color="auto"/>
        <w:left w:val="none" w:sz="0" w:space="0" w:color="auto"/>
        <w:bottom w:val="none" w:sz="0" w:space="0" w:color="auto"/>
        <w:right w:val="none" w:sz="0" w:space="0" w:color="auto"/>
      </w:divBdr>
    </w:div>
    <w:div w:id="949321171">
      <w:bodyDiv w:val="1"/>
      <w:marLeft w:val="0"/>
      <w:marRight w:val="0"/>
      <w:marTop w:val="0"/>
      <w:marBottom w:val="0"/>
      <w:divBdr>
        <w:top w:val="none" w:sz="0" w:space="0" w:color="auto"/>
        <w:left w:val="none" w:sz="0" w:space="0" w:color="auto"/>
        <w:bottom w:val="none" w:sz="0" w:space="0" w:color="auto"/>
        <w:right w:val="none" w:sz="0" w:space="0" w:color="auto"/>
      </w:divBdr>
      <w:divsChild>
        <w:div w:id="1648897475">
          <w:marLeft w:val="0"/>
          <w:marRight w:val="0"/>
          <w:marTop w:val="0"/>
          <w:marBottom w:val="0"/>
          <w:divBdr>
            <w:top w:val="none" w:sz="0" w:space="0" w:color="auto"/>
            <w:left w:val="none" w:sz="0" w:space="0" w:color="auto"/>
            <w:bottom w:val="none" w:sz="0" w:space="0" w:color="auto"/>
            <w:right w:val="none" w:sz="0" w:space="0" w:color="auto"/>
          </w:divBdr>
          <w:divsChild>
            <w:div w:id="139739233">
              <w:marLeft w:val="0"/>
              <w:marRight w:val="0"/>
              <w:marTop w:val="0"/>
              <w:marBottom w:val="0"/>
              <w:divBdr>
                <w:top w:val="none" w:sz="0" w:space="0" w:color="auto"/>
                <w:left w:val="none" w:sz="0" w:space="0" w:color="auto"/>
                <w:bottom w:val="none" w:sz="0" w:space="0" w:color="auto"/>
                <w:right w:val="none" w:sz="0" w:space="0" w:color="auto"/>
              </w:divBdr>
              <w:divsChild>
                <w:div w:id="2095741761">
                  <w:marLeft w:val="0"/>
                  <w:marRight w:val="0"/>
                  <w:marTop w:val="0"/>
                  <w:marBottom w:val="0"/>
                  <w:divBdr>
                    <w:top w:val="none" w:sz="0" w:space="0" w:color="auto"/>
                    <w:left w:val="none" w:sz="0" w:space="0" w:color="auto"/>
                    <w:bottom w:val="none" w:sz="0" w:space="0" w:color="auto"/>
                    <w:right w:val="none" w:sz="0" w:space="0" w:color="auto"/>
                  </w:divBdr>
                  <w:divsChild>
                    <w:div w:id="204698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997295">
      <w:bodyDiv w:val="1"/>
      <w:marLeft w:val="0"/>
      <w:marRight w:val="0"/>
      <w:marTop w:val="0"/>
      <w:marBottom w:val="0"/>
      <w:divBdr>
        <w:top w:val="none" w:sz="0" w:space="0" w:color="auto"/>
        <w:left w:val="none" w:sz="0" w:space="0" w:color="auto"/>
        <w:bottom w:val="none" w:sz="0" w:space="0" w:color="auto"/>
        <w:right w:val="none" w:sz="0" w:space="0" w:color="auto"/>
      </w:divBdr>
    </w:div>
    <w:div w:id="987242710">
      <w:bodyDiv w:val="1"/>
      <w:marLeft w:val="0"/>
      <w:marRight w:val="0"/>
      <w:marTop w:val="0"/>
      <w:marBottom w:val="0"/>
      <w:divBdr>
        <w:top w:val="none" w:sz="0" w:space="0" w:color="auto"/>
        <w:left w:val="none" w:sz="0" w:space="0" w:color="auto"/>
        <w:bottom w:val="none" w:sz="0" w:space="0" w:color="auto"/>
        <w:right w:val="none" w:sz="0" w:space="0" w:color="auto"/>
      </w:divBdr>
    </w:div>
    <w:div w:id="1002975945">
      <w:bodyDiv w:val="1"/>
      <w:marLeft w:val="0"/>
      <w:marRight w:val="0"/>
      <w:marTop w:val="0"/>
      <w:marBottom w:val="0"/>
      <w:divBdr>
        <w:top w:val="none" w:sz="0" w:space="0" w:color="auto"/>
        <w:left w:val="none" w:sz="0" w:space="0" w:color="auto"/>
        <w:bottom w:val="none" w:sz="0" w:space="0" w:color="auto"/>
        <w:right w:val="none" w:sz="0" w:space="0" w:color="auto"/>
      </w:divBdr>
    </w:div>
    <w:div w:id="1034817091">
      <w:bodyDiv w:val="1"/>
      <w:marLeft w:val="0"/>
      <w:marRight w:val="0"/>
      <w:marTop w:val="0"/>
      <w:marBottom w:val="0"/>
      <w:divBdr>
        <w:top w:val="none" w:sz="0" w:space="0" w:color="auto"/>
        <w:left w:val="none" w:sz="0" w:space="0" w:color="auto"/>
        <w:bottom w:val="none" w:sz="0" w:space="0" w:color="auto"/>
        <w:right w:val="none" w:sz="0" w:space="0" w:color="auto"/>
      </w:divBdr>
    </w:div>
    <w:div w:id="1036151424">
      <w:bodyDiv w:val="1"/>
      <w:marLeft w:val="0"/>
      <w:marRight w:val="0"/>
      <w:marTop w:val="0"/>
      <w:marBottom w:val="0"/>
      <w:divBdr>
        <w:top w:val="none" w:sz="0" w:space="0" w:color="auto"/>
        <w:left w:val="none" w:sz="0" w:space="0" w:color="auto"/>
        <w:bottom w:val="none" w:sz="0" w:space="0" w:color="auto"/>
        <w:right w:val="none" w:sz="0" w:space="0" w:color="auto"/>
      </w:divBdr>
    </w:div>
    <w:div w:id="1036349685">
      <w:bodyDiv w:val="1"/>
      <w:marLeft w:val="0"/>
      <w:marRight w:val="0"/>
      <w:marTop w:val="0"/>
      <w:marBottom w:val="0"/>
      <w:divBdr>
        <w:top w:val="none" w:sz="0" w:space="0" w:color="auto"/>
        <w:left w:val="none" w:sz="0" w:space="0" w:color="auto"/>
        <w:bottom w:val="none" w:sz="0" w:space="0" w:color="auto"/>
        <w:right w:val="none" w:sz="0" w:space="0" w:color="auto"/>
      </w:divBdr>
    </w:div>
    <w:div w:id="1041900483">
      <w:bodyDiv w:val="1"/>
      <w:marLeft w:val="0"/>
      <w:marRight w:val="0"/>
      <w:marTop w:val="0"/>
      <w:marBottom w:val="0"/>
      <w:divBdr>
        <w:top w:val="none" w:sz="0" w:space="0" w:color="auto"/>
        <w:left w:val="none" w:sz="0" w:space="0" w:color="auto"/>
        <w:bottom w:val="none" w:sz="0" w:space="0" w:color="auto"/>
        <w:right w:val="none" w:sz="0" w:space="0" w:color="auto"/>
      </w:divBdr>
    </w:div>
    <w:div w:id="1082218614">
      <w:bodyDiv w:val="1"/>
      <w:marLeft w:val="0"/>
      <w:marRight w:val="0"/>
      <w:marTop w:val="0"/>
      <w:marBottom w:val="0"/>
      <w:divBdr>
        <w:top w:val="none" w:sz="0" w:space="0" w:color="auto"/>
        <w:left w:val="none" w:sz="0" w:space="0" w:color="auto"/>
        <w:bottom w:val="none" w:sz="0" w:space="0" w:color="auto"/>
        <w:right w:val="none" w:sz="0" w:space="0" w:color="auto"/>
      </w:divBdr>
    </w:div>
    <w:div w:id="1128091513">
      <w:bodyDiv w:val="1"/>
      <w:marLeft w:val="0"/>
      <w:marRight w:val="0"/>
      <w:marTop w:val="0"/>
      <w:marBottom w:val="0"/>
      <w:divBdr>
        <w:top w:val="none" w:sz="0" w:space="0" w:color="auto"/>
        <w:left w:val="none" w:sz="0" w:space="0" w:color="auto"/>
        <w:bottom w:val="none" w:sz="0" w:space="0" w:color="auto"/>
        <w:right w:val="none" w:sz="0" w:space="0" w:color="auto"/>
      </w:divBdr>
      <w:divsChild>
        <w:div w:id="2105179246">
          <w:marLeft w:val="0"/>
          <w:marRight w:val="0"/>
          <w:marTop w:val="0"/>
          <w:marBottom w:val="0"/>
          <w:divBdr>
            <w:top w:val="none" w:sz="0" w:space="0" w:color="auto"/>
            <w:left w:val="none" w:sz="0" w:space="0" w:color="auto"/>
            <w:bottom w:val="none" w:sz="0" w:space="0" w:color="auto"/>
            <w:right w:val="none" w:sz="0" w:space="0" w:color="auto"/>
          </w:divBdr>
          <w:divsChild>
            <w:div w:id="1206261968">
              <w:marLeft w:val="0"/>
              <w:marRight w:val="0"/>
              <w:marTop w:val="0"/>
              <w:marBottom w:val="0"/>
              <w:divBdr>
                <w:top w:val="none" w:sz="0" w:space="0" w:color="auto"/>
                <w:left w:val="none" w:sz="0" w:space="0" w:color="auto"/>
                <w:bottom w:val="none" w:sz="0" w:space="0" w:color="auto"/>
                <w:right w:val="none" w:sz="0" w:space="0" w:color="auto"/>
              </w:divBdr>
              <w:divsChild>
                <w:div w:id="1326592352">
                  <w:marLeft w:val="0"/>
                  <w:marRight w:val="0"/>
                  <w:marTop w:val="0"/>
                  <w:marBottom w:val="0"/>
                  <w:divBdr>
                    <w:top w:val="none" w:sz="0" w:space="0" w:color="auto"/>
                    <w:left w:val="none" w:sz="0" w:space="0" w:color="auto"/>
                    <w:bottom w:val="none" w:sz="0" w:space="0" w:color="auto"/>
                    <w:right w:val="none" w:sz="0" w:space="0" w:color="auto"/>
                  </w:divBdr>
                  <w:divsChild>
                    <w:div w:id="713386624">
                      <w:marLeft w:val="0"/>
                      <w:marRight w:val="0"/>
                      <w:marTop w:val="0"/>
                      <w:marBottom w:val="0"/>
                      <w:divBdr>
                        <w:top w:val="none" w:sz="0" w:space="0" w:color="auto"/>
                        <w:left w:val="none" w:sz="0" w:space="0" w:color="auto"/>
                        <w:bottom w:val="none" w:sz="0" w:space="0" w:color="auto"/>
                        <w:right w:val="none" w:sz="0" w:space="0" w:color="auto"/>
                      </w:divBdr>
                      <w:divsChild>
                        <w:div w:id="359823640">
                          <w:marLeft w:val="0"/>
                          <w:marRight w:val="0"/>
                          <w:marTop w:val="0"/>
                          <w:marBottom w:val="320"/>
                          <w:divBdr>
                            <w:top w:val="single" w:sz="12" w:space="0" w:color="D3D7DB"/>
                            <w:left w:val="single" w:sz="12" w:space="0" w:color="D3D7DB"/>
                            <w:bottom w:val="single" w:sz="12" w:space="0" w:color="D3D7DB"/>
                            <w:right w:val="single" w:sz="12" w:space="0" w:color="D3D7DB"/>
                          </w:divBdr>
                          <w:divsChild>
                            <w:div w:id="72379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222001">
      <w:bodyDiv w:val="1"/>
      <w:marLeft w:val="0"/>
      <w:marRight w:val="0"/>
      <w:marTop w:val="0"/>
      <w:marBottom w:val="0"/>
      <w:divBdr>
        <w:top w:val="none" w:sz="0" w:space="0" w:color="auto"/>
        <w:left w:val="none" w:sz="0" w:space="0" w:color="auto"/>
        <w:bottom w:val="none" w:sz="0" w:space="0" w:color="auto"/>
        <w:right w:val="none" w:sz="0" w:space="0" w:color="auto"/>
      </w:divBdr>
    </w:div>
    <w:div w:id="1136995797">
      <w:bodyDiv w:val="1"/>
      <w:marLeft w:val="0"/>
      <w:marRight w:val="0"/>
      <w:marTop w:val="0"/>
      <w:marBottom w:val="0"/>
      <w:divBdr>
        <w:top w:val="none" w:sz="0" w:space="0" w:color="auto"/>
        <w:left w:val="none" w:sz="0" w:space="0" w:color="auto"/>
        <w:bottom w:val="none" w:sz="0" w:space="0" w:color="auto"/>
        <w:right w:val="none" w:sz="0" w:space="0" w:color="auto"/>
      </w:divBdr>
    </w:div>
    <w:div w:id="1151748342">
      <w:bodyDiv w:val="1"/>
      <w:marLeft w:val="0"/>
      <w:marRight w:val="0"/>
      <w:marTop w:val="0"/>
      <w:marBottom w:val="0"/>
      <w:divBdr>
        <w:top w:val="none" w:sz="0" w:space="0" w:color="auto"/>
        <w:left w:val="none" w:sz="0" w:space="0" w:color="auto"/>
        <w:bottom w:val="none" w:sz="0" w:space="0" w:color="auto"/>
        <w:right w:val="none" w:sz="0" w:space="0" w:color="auto"/>
      </w:divBdr>
    </w:div>
    <w:div w:id="1153258764">
      <w:bodyDiv w:val="1"/>
      <w:marLeft w:val="0"/>
      <w:marRight w:val="0"/>
      <w:marTop w:val="0"/>
      <w:marBottom w:val="0"/>
      <w:divBdr>
        <w:top w:val="none" w:sz="0" w:space="0" w:color="auto"/>
        <w:left w:val="none" w:sz="0" w:space="0" w:color="auto"/>
        <w:bottom w:val="none" w:sz="0" w:space="0" w:color="auto"/>
        <w:right w:val="none" w:sz="0" w:space="0" w:color="auto"/>
      </w:divBdr>
    </w:div>
    <w:div w:id="1155099508">
      <w:bodyDiv w:val="1"/>
      <w:marLeft w:val="0"/>
      <w:marRight w:val="0"/>
      <w:marTop w:val="0"/>
      <w:marBottom w:val="0"/>
      <w:divBdr>
        <w:top w:val="none" w:sz="0" w:space="0" w:color="auto"/>
        <w:left w:val="none" w:sz="0" w:space="0" w:color="auto"/>
        <w:bottom w:val="none" w:sz="0" w:space="0" w:color="auto"/>
        <w:right w:val="none" w:sz="0" w:space="0" w:color="auto"/>
      </w:divBdr>
    </w:div>
    <w:div w:id="1157259421">
      <w:bodyDiv w:val="1"/>
      <w:marLeft w:val="0"/>
      <w:marRight w:val="0"/>
      <w:marTop w:val="0"/>
      <w:marBottom w:val="0"/>
      <w:divBdr>
        <w:top w:val="none" w:sz="0" w:space="0" w:color="auto"/>
        <w:left w:val="none" w:sz="0" w:space="0" w:color="auto"/>
        <w:bottom w:val="none" w:sz="0" w:space="0" w:color="auto"/>
        <w:right w:val="none" w:sz="0" w:space="0" w:color="auto"/>
      </w:divBdr>
    </w:div>
    <w:div w:id="1180042056">
      <w:bodyDiv w:val="1"/>
      <w:marLeft w:val="0"/>
      <w:marRight w:val="0"/>
      <w:marTop w:val="0"/>
      <w:marBottom w:val="0"/>
      <w:divBdr>
        <w:top w:val="none" w:sz="0" w:space="0" w:color="auto"/>
        <w:left w:val="none" w:sz="0" w:space="0" w:color="auto"/>
        <w:bottom w:val="none" w:sz="0" w:space="0" w:color="auto"/>
        <w:right w:val="none" w:sz="0" w:space="0" w:color="auto"/>
      </w:divBdr>
    </w:div>
    <w:div w:id="1218512208">
      <w:bodyDiv w:val="1"/>
      <w:marLeft w:val="0"/>
      <w:marRight w:val="0"/>
      <w:marTop w:val="0"/>
      <w:marBottom w:val="0"/>
      <w:divBdr>
        <w:top w:val="none" w:sz="0" w:space="0" w:color="auto"/>
        <w:left w:val="none" w:sz="0" w:space="0" w:color="auto"/>
        <w:bottom w:val="none" w:sz="0" w:space="0" w:color="auto"/>
        <w:right w:val="none" w:sz="0" w:space="0" w:color="auto"/>
      </w:divBdr>
    </w:div>
    <w:div w:id="1222788538">
      <w:bodyDiv w:val="1"/>
      <w:marLeft w:val="0"/>
      <w:marRight w:val="0"/>
      <w:marTop w:val="0"/>
      <w:marBottom w:val="0"/>
      <w:divBdr>
        <w:top w:val="none" w:sz="0" w:space="0" w:color="auto"/>
        <w:left w:val="none" w:sz="0" w:space="0" w:color="auto"/>
        <w:bottom w:val="none" w:sz="0" w:space="0" w:color="auto"/>
        <w:right w:val="none" w:sz="0" w:space="0" w:color="auto"/>
      </w:divBdr>
      <w:divsChild>
        <w:div w:id="124278345">
          <w:marLeft w:val="0"/>
          <w:marRight w:val="0"/>
          <w:marTop w:val="0"/>
          <w:marBottom w:val="0"/>
          <w:divBdr>
            <w:top w:val="none" w:sz="0" w:space="0" w:color="auto"/>
            <w:left w:val="none" w:sz="0" w:space="0" w:color="auto"/>
            <w:bottom w:val="none" w:sz="0" w:space="0" w:color="auto"/>
            <w:right w:val="none" w:sz="0" w:space="0" w:color="auto"/>
          </w:divBdr>
          <w:divsChild>
            <w:div w:id="857696033">
              <w:marLeft w:val="0"/>
              <w:marRight w:val="0"/>
              <w:marTop w:val="0"/>
              <w:marBottom w:val="0"/>
              <w:divBdr>
                <w:top w:val="none" w:sz="0" w:space="0" w:color="auto"/>
                <w:left w:val="none" w:sz="0" w:space="0" w:color="auto"/>
                <w:bottom w:val="none" w:sz="0" w:space="0" w:color="auto"/>
                <w:right w:val="none" w:sz="0" w:space="0" w:color="auto"/>
              </w:divBdr>
              <w:divsChild>
                <w:div w:id="687099387">
                  <w:marLeft w:val="0"/>
                  <w:marRight w:val="0"/>
                  <w:marTop w:val="0"/>
                  <w:marBottom w:val="0"/>
                  <w:divBdr>
                    <w:top w:val="none" w:sz="0" w:space="0" w:color="auto"/>
                    <w:left w:val="none" w:sz="0" w:space="0" w:color="auto"/>
                    <w:bottom w:val="none" w:sz="0" w:space="0" w:color="auto"/>
                    <w:right w:val="none" w:sz="0" w:space="0" w:color="auto"/>
                  </w:divBdr>
                  <w:divsChild>
                    <w:div w:id="480199205">
                      <w:marLeft w:val="0"/>
                      <w:marRight w:val="0"/>
                      <w:marTop w:val="0"/>
                      <w:marBottom w:val="0"/>
                      <w:divBdr>
                        <w:top w:val="none" w:sz="0" w:space="0" w:color="auto"/>
                        <w:left w:val="none" w:sz="0" w:space="0" w:color="auto"/>
                        <w:bottom w:val="none" w:sz="0" w:space="0" w:color="auto"/>
                        <w:right w:val="none" w:sz="0" w:space="0" w:color="auto"/>
                      </w:divBdr>
                      <w:divsChild>
                        <w:div w:id="1129133244">
                          <w:marLeft w:val="0"/>
                          <w:marRight w:val="0"/>
                          <w:marTop w:val="0"/>
                          <w:marBottom w:val="0"/>
                          <w:divBdr>
                            <w:top w:val="none" w:sz="0" w:space="0" w:color="auto"/>
                            <w:left w:val="none" w:sz="0" w:space="0" w:color="auto"/>
                            <w:bottom w:val="none" w:sz="0" w:space="0" w:color="auto"/>
                            <w:right w:val="none" w:sz="0" w:space="0" w:color="auto"/>
                          </w:divBdr>
                          <w:divsChild>
                            <w:div w:id="674650383">
                              <w:marLeft w:val="0"/>
                              <w:marRight w:val="0"/>
                              <w:marTop w:val="0"/>
                              <w:marBottom w:val="0"/>
                              <w:divBdr>
                                <w:top w:val="none" w:sz="0" w:space="0" w:color="auto"/>
                                <w:left w:val="none" w:sz="0" w:space="0" w:color="auto"/>
                                <w:bottom w:val="none" w:sz="0" w:space="0" w:color="auto"/>
                                <w:right w:val="none" w:sz="0" w:space="0" w:color="auto"/>
                              </w:divBdr>
                              <w:divsChild>
                                <w:div w:id="897715145">
                                  <w:marLeft w:val="0"/>
                                  <w:marRight w:val="0"/>
                                  <w:marTop w:val="0"/>
                                  <w:marBottom w:val="0"/>
                                  <w:divBdr>
                                    <w:top w:val="none" w:sz="0" w:space="0" w:color="auto"/>
                                    <w:left w:val="none" w:sz="0" w:space="0" w:color="auto"/>
                                    <w:bottom w:val="none" w:sz="0" w:space="0" w:color="auto"/>
                                    <w:right w:val="none" w:sz="0" w:space="0" w:color="auto"/>
                                  </w:divBdr>
                                  <w:divsChild>
                                    <w:div w:id="1721051157">
                                      <w:marLeft w:val="0"/>
                                      <w:marRight w:val="0"/>
                                      <w:marTop w:val="0"/>
                                      <w:marBottom w:val="0"/>
                                      <w:divBdr>
                                        <w:top w:val="none" w:sz="0" w:space="0" w:color="auto"/>
                                        <w:left w:val="none" w:sz="0" w:space="0" w:color="auto"/>
                                        <w:bottom w:val="none" w:sz="0" w:space="0" w:color="auto"/>
                                        <w:right w:val="none" w:sz="0" w:space="0" w:color="auto"/>
                                      </w:divBdr>
                                      <w:divsChild>
                                        <w:div w:id="722103296">
                                          <w:marLeft w:val="0"/>
                                          <w:marRight w:val="0"/>
                                          <w:marTop w:val="0"/>
                                          <w:marBottom w:val="0"/>
                                          <w:divBdr>
                                            <w:top w:val="none" w:sz="0" w:space="0" w:color="auto"/>
                                            <w:left w:val="none" w:sz="0" w:space="0" w:color="auto"/>
                                            <w:bottom w:val="none" w:sz="0" w:space="0" w:color="auto"/>
                                            <w:right w:val="none" w:sz="0" w:space="0" w:color="auto"/>
                                          </w:divBdr>
                                          <w:divsChild>
                                            <w:div w:id="1067455440">
                                              <w:marLeft w:val="0"/>
                                              <w:marRight w:val="0"/>
                                              <w:marTop w:val="0"/>
                                              <w:marBottom w:val="0"/>
                                              <w:divBdr>
                                                <w:top w:val="none" w:sz="0" w:space="0" w:color="auto"/>
                                                <w:left w:val="none" w:sz="0" w:space="0" w:color="auto"/>
                                                <w:bottom w:val="none" w:sz="0" w:space="0" w:color="auto"/>
                                                <w:right w:val="none" w:sz="0" w:space="0" w:color="auto"/>
                                              </w:divBdr>
                                              <w:divsChild>
                                                <w:div w:id="1169250208">
                                                  <w:marLeft w:val="0"/>
                                                  <w:marRight w:val="0"/>
                                                  <w:marTop w:val="0"/>
                                                  <w:marBottom w:val="0"/>
                                                  <w:divBdr>
                                                    <w:top w:val="none" w:sz="0" w:space="0" w:color="auto"/>
                                                    <w:left w:val="none" w:sz="0" w:space="0" w:color="auto"/>
                                                    <w:bottom w:val="none" w:sz="0" w:space="0" w:color="auto"/>
                                                    <w:right w:val="none" w:sz="0" w:space="0" w:color="auto"/>
                                                  </w:divBdr>
                                                  <w:divsChild>
                                                    <w:div w:id="108594278">
                                                      <w:marLeft w:val="0"/>
                                                      <w:marRight w:val="0"/>
                                                      <w:marTop w:val="0"/>
                                                      <w:marBottom w:val="0"/>
                                                      <w:divBdr>
                                                        <w:top w:val="none" w:sz="0" w:space="0" w:color="auto"/>
                                                        <w:left w:val="none" w:sz="0" w:space="0" w:color="auto"/>
                                                        <w:bottom w:val="none" w:sz="0" w:space="0" w:color="auto"/>
                                                        <w:right w:val="none" w:sz="0" w:space="0" w:color="auto"/>
                                                      </w:divBdr>
                                                      <w:divsChild>
                                                        <w:div w:id="178275997">
                                                          <w:marLeft w:val="0"/>
                                                          <w:marRight w:val="0"/>
                                                          <w:marTop w:val="0"/>
                                                          <w:marBottom w:val="0"/>
                                                          <w:divBdr>
                                                            <w:top w:val="none" w:sz="0" w:space="0" w:color="auto"/>
                                                            <w:left w:val="none" w:sz="0" w:space="0" w:color="auto"/>
                                                            <w:bottom w:val="none" w:sz="0" w:space="0" w:color="auto"/>
                                                            <w:right w:val="none" w:sz="0" w:space="0" w:color="auto"/>
                                                          </w:divBdr>
                                                          <w:divsChild>
                                                            <w:div w:id="461310203">
                                                              <w:marLeft w:val="0"/>
                                                              <w:marRight w:val="0"/>
                                                              <w:marTop w:val="0"/>
                                                              <w:marBottom w:val="0"/>
                                                              <w:divBdr>
                                                                <w:top w:val="none" w:sz="0" w:space="0" w:color="auto"/>
                                                                <w:left w:val="none" w:sz="0" w:space="0" w:color="auto"/>
                                                                <w:bottom w:val="none" w:sz="0" w:space="0" w:color="auto"/>
                                                                <w:right w:val="none" w:sz="0" w:space="0" w:color="auto"/>
                                                              </w:divBdr>
                                                              <w:divsChild>
                                                                <w:div w:id="1122069359">
                                                                  <w:marLeft w:val="0"/>
                                                                  <w:marRight w:val="0"/>
                                                                  <w:marTop w:val="0"/>
                                                                  <w:marBottom w:val="0"/>
                                                                  <w:divBdr>
                                                                    <w:top w:val="none" w:sz="0" w:space="0" w:color="auto"/>
                                                                    <w:left w:val="none" w:sz="0" w:space="0" w:color="auto"/>
                                                                    <w:bottom w:val="none" w:sz="0" w:space="0" w:color="auto"/>
                                                                    <w:right w:val="none" w:sz="0" w:space="0" w:color="auto"/>
                                                                  </w:divBdr>
                                                                  <w:divsChild>
                                                                    <w:div w:id="964700528">
                                                                      <w:marLeft w:val="0"/>
                                                                      <w:marRight w:val="0"/>
                                                                      <w:marTop w:val="0"/>
                                                                      <w:marBottom w:val="0"/>
                                                                      <w:divBdr>
                                                                        <w:top w:val="none" w:sz="0" w:space="0" w:color="auto"/>
                                                                        <w:left w:val="none" w:sz="0" w:space="0" w:color="auto"/>
                                                                        <w:bottom w:val="none" w:sz="0" w:space="0" w:color="auto"/>
                                                                        <w:right w:val="none" w:sz="0" w:space="0" w:color="auto"/>
                                                                      </w:divBdr>
                                                                      <w:divsChild>
                                                                        <w:div w:id="342511438">
                                                                          <w:marLeft w:val="0"/>
                                                                          <w:marRight w:val="0"/>
                                                                          <w:marTop w:val="0"/>
                                                                          <w:marBottom w:val="0"/>
                                                                          <w:divBdr>
                                                                            <w:top w:val="none" w:sz="0" w:space="0" w:color="auto"/>
                                                                            <w:left w:val="none" w:sz="0" w:space="0" w:color="auto"/>
                                                                            <w:bottom w:val="none" w:sz="0" w:space="0" w:color="auto"/>
                                                                            <w:right w:val="none" w:sz="0" w:space="0" w:color="auto"/>
                                                                          </w:divBdr>
                                                                        </w:div>
                                                                        <w:div w:id="439491510">
                                                                          <w:marLeft w:val="0"/>
                                                                          <w:marRight w:val="0"/>
                                                                          <w:marTop w:val="0"/>
                                                                          <w:marBottom w:val="0"/>
                                                                          <w:divBdr>
                                                                            <w:top w:val="none" w:sz="0" w:space="0" w:color="auto"/>
                                                                            <w:left w:val="none" w:sz="0" w:space="0" w:color="auto"/>
                                                                            <w:bottom w:val="none" w:sz="0" w:space="0" w:color="auto"/>
                                                                            <w:right w:val="none" w:sz="0" w:space="0" w:color="auto"/>
                                                                          </w:divBdr>
                                                                        </w:div>
                                                                        <w:div w:id="192159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0094537">
      <w:bodyDiv w:val="1"/>
      <w:marLeft w:val="0"/>
      <w:marRight w:val="0"/>
      <w:marTop w:val="0"/>
      <w:marBottom w:val="0"/>
      <w:divBdr>
        <w:top w:val="none" w:sz="0" w:space="0" w:color="auto"/>
        <w:left w:val="none" w:sz="0" w:space="0" w:color="auto"/>
        <w:bottom w:val="none" w:sz="0" w:space="0" w:color="auto"/>
        <w:right w:val="none" w:sz="0" w:space="0" w:color="auto"/>
      </w:divBdr>
    </w:div>
    <w:div w:id="1254051048">
      <w:bodyDiv w:val="1"/>
      <w:marLeft w:val="0"/>
      <w:marRight w:val="0"/>
      <w:marTop w:val="0"/>
      <w:marBottom w:val="0"/>
      <w:divBdr>
        <w:top w:val="none" w:sz="0" w:space="0" w:color="auto"/>
        <w:left w:val="none" w:sz="0" w:space="0" w:color="auto"/>
        <w:bottom w:val="none" w:sz="0" w:space="0" w:color="auto"/>
        <w:right w:val="none" w:sz="0" w:space="0" w:color="auto"/>
      </w:divBdr>
    </w:div>
    <w:div w:id="1296180864">
      <w:bodyDiv w:val="1"/>
      <w:marLeft w:val="0"/>
      <w:marRight w:val="0"/>
      <w:marTop w:val="0"/>
      <w:marBottom w:val="0"/>
      <w:divBdr>
        <w:top w:val="none" w:sz="0" w:space="0" w:color="auto"/>
        <w:left w:val="none" w:sz="0" w:space="0" w:color="auto"/>
        <w:bottom w:val="none" w:sz="0" w:space="0" w:color="auto"/>
        <w:right w:val="none" w:sz="0" w:space="0" w:color="auto"/>
      </w:divBdr>
    </w:div>
    <w:div w:id="1338463448">
      <w:bodyDiv w:val="1"/>
      <w:marLeft w:val="0"/>
      <w:marRight w:val="0"/>
      <w:marTop w:val="0"/>
      <w:marBottom w:val="0"/>
      <w:divBdr>
        <w:top w:val="none" w:sz="0" w:space="0" w:color="auto"/>
        <w:left w:val="none" w:sz="0" w:space="0" w:color="auto"/>
        <w:bottom w:val="none" w:sz="0" w:space="0" w:color="auto"/>
        <w:right w:val="none" w:sz="0" w:space="0" w:color="auto"/>
      </w:divBdr>
      <w:divsChild>
        <w:div w:id="187253863">
          <w:marLeft w:val="0"/>
          <w:marRight w:val="0"/>
          <w:marTop w:val="0"/>
          <w:marBottom w:val="0"/>
          <w:divBdr>
            <w:top w:val="none" w:sz="0" w:space="0" w:color="auto"/>
            <w:left w:val="none" w:sz="0" w:space="0" w:color="auto"/>
            <w:bottom w:val="none" w:sz="0" w:space="0" w:color="auto"/>
            <w:right w:val="none" w:sz="0" w:space="0" w:color="auto"/>
          </w:divBdr>
          <w:divsChild>
            <w:div w:id="502402903">
              <w:marLeft w:val="0"/>
              <w:marRight w:val="0"/>
              <w:marTop w:val="0"/>
              <w:marBottom w:val="0"/>
              <w:divBdr>
                <w:top w:val="none" w:sz="0" w:space="0" w:color="auto"/>
                <w:left w:val="none" w:sz="0" w:space="0" w:color="auto"/>
                <w:bottom w:val="none" w:sz="0" w:space="0" w:color="auto"/>
                <w:right w:val="none" w:sz="0" w:space="0" w:color="auto"/>
              </w:divBdr>
              <w:divsChild>
                <w:div w:id="145557405">
                  <w:marLeft w:val="0"/>
                  <w:marRight w:val="0"/>
                  <w:marTop w:val="0"/>
                  <w:marBottom w:val="0"/>
                  <w:divBdr>
                    <w:top w:val="none" w:sz="0" w:space="0" w:color="auto"/>
                    <w:left w:val="none" w:sz="0" w:space="0" w:color="auto"/>
                    <w:bottom w:val="none" w:sz="0" w:space="0" w:color="auto"/>
                    <w:right w:val="none" w:sz="0" w:space="0" w:color="auto"/>
                  </w:divBdr>
                  <w:divsChild>
                    <w:div w:id="1690447659">
                      <w:marLeft w:val="0"/>
                      <w:marRight w:val="0"/>
                      <w:marTop w:val="0"/>
                      <w:marBottom w:val="0"/>
                      <w:divBdr>
                        <w:top w:val="none" w:sz="0" w:space="0" w:color="auto"/>
                        <w:left w:val="none" w:sz="0" w:space="0" w:color="auto"/>
                        <w:bottom w:val="none" w:sz="0" w:space="0" w:color="auto"/>
                        <w:right w:val="none" w:sz="0" w:space="0" w:color="auto"/>
                      </w:divBdr>
                      <w:divsChild>
                        <w:div w:id="892430169">
                          <w:marLeft w:val="0"/>
                          <w:marRight w:val="0"/>
                          <w:marTop w:val="0"/>
                          <w:marBottom w:val="0"/>
                          <w:divBdr>
                            <w:top w:val="none" w:sz="0" w:space="0" w:color="auto"/>
                            <w:left w:val="none" w:sz="0" w:space="0" w:color="auto"/>
                            <w:bottom w:val="none" w:sz="0" w:space="0" w:color="auto"/>
                            <w:right w:val="none" w:sz="0" w:space="0" w:color="auto"/>
                          </w:divBdr>
                          <w:divsChild>
                            <w:div w:id="687635042">
                              <w:marLeft w:val="0"/>
                              <w:marRight w:val="0"/>
                              <w:marTop w:val="0"/>
                              <w:marBottom w:val="0"/>
                              <w:divBdr>
                                <w:top w:val="none" w:sz="0" w:space="0" w:color="auto"/>
                                <w:left w:val="none" w:sz="0" w:space="0" w:color="auto"/>
                                <w:bottom w:val="none" w:sz="0" w:space="0" w:color="auto"/>
                                <w:right w:val="none" w:sz="0" w:space="0" w:color="auto"/>
                              </w:divBdr>
                              <w:divsChild>
                                <w:div w:id="1373728396">
                                  <w:marLeft w:val="0"/>
                                  <w:marRight w:val="0"/>
                                  <w:marTop w:val="0"/>
                                  <w:marBottom w:val="0"/>
                                  <w:divBdr>
                                    <w:top w:val="none" w:sz="0" w:space="0" w:color="auto"/>
                                    <w:left w:val="none" w:sz="0" w:space="0" w:color="auto"/>
                                    <w:bottom w:val="none" w:sz="0" w:space="0" w:color="auto"/>
                                    <w:right w:val="none" w:sz="0" w:space="0" w:color="auto"/>
                                  </w:divBdr>
                                  <w:divsChild>
                                    <w:div w:id="1938904169">
                                      <w:marLeft w:val="0"/>
                                      <w:marRight w:val="0"/>
                                      <w:marTop w:val="0"/>
                                      <w:marBottom w:val="0"/>
                                      <w:divBdr>
                                        <w:top w:val="none" w:sz="0" w:space="0" w:color="auto"/>
                                        <w:left w:val="none" w:sz="0" w:space="0" w:color="auto"/>
                                        <w:bottom w:val="none" w:sz="0" w:space="0" w:color="auto"/>
                                        <w:right w:val="none" w:sz="0" w:space="0" w:color="auto"/>
                                      </w:divBdr>
                                      <w:divsChild>
                                        <w:div w:id="199365299">
                                          <w:marLeft w:val="0"/>
                                          <w:marRight w:val="0"/>
                                          <w:marTop w:val="0"/>
                                          <w:marBottom w:val="0"/>
                                          <w:divBdr>
                                            <w:top w:val="none" w:sz="0" w:space="0" w:color="auto"/>
                                            <w:left w:val="none" w:sz="0" w:space="0" w:color="auto"/>
                                            <w:bottom w:val="none" w:sz="0" w:space="0" w:color="auto"/>
                                            <w:right w:val="none" w:sz="0" w:space="0" w:color="auto"/>
                                          </w:divBdr>
                                          <w:divsChild>
                                            <w:div w:id="1136292385">
                                              <w:marLeft w:val="0"/>
                                              <w:marRight w:val="0"/>
                                              <w:marTop w:val="0"/>
                                              <w:marBottom w:val="0"/>
                                              <w:divBdr>
                                                <w:top w:val="none" w:sz="0" w:space="0" w:color="auto"/>
                                                <w:left w:val="none" w:sz="0" w:space="0" w:color="auto"/>
                                                <w:bottom w:val="none" w:sz="0" w:space="0" w:color="auto"/>
                                                <w:right w:val="none" w:sz="0" w:space="0" w:color="auto"/>
                                              </w:divBdr>
                                              <w:divsChild>
                                                <w:div w:id="2035183592">
                                                  <w:marLeft w:val="0"/>
                                                  <w:marRight w:val="0"/>
                                                  <w:marTop w:val="0"/>
                                                  <w:marBottom w:val="0"/>
                                                  <w:divBdr>
                                                    <w:top w:val="none" w:sz="0" w:space="0" w:color="auto"/>
                                                    <w:left w:val="none" w:sz="0" w:space="0" w:color="auto"/>
                                                    <w:bottom w:val="none" w:sz="0" w:space="0" w:color="auto"/>
                                                    <w:right w:val="none" w:sz="0" w:space="0" w:color="auto"/>
                                                  </w:divBdr>
                                                  <w:divsChild>
                                                    <w:div w:id="1698776239">
                                                      <w:marLeft w:val="0"/>
                                                      <w:marRight w:val="0"/>
                                                      <w:marTop w:val="0"/>
                                                      <w:marBottom w:val="0"/>
                                                      <w:divBdr>
                                                        <w:top w:val="none" w:sz="0" w:space="0" w:color="auto"/>
                                                        <w:left w:val="none" w:sz="0" w:space="0" w:color="auto"/>
                                                        <w:bottom w:val="none" w:sz="0" w:space="0" w:color="auto"/>
                                                        <w:right w:val="none" w:sz="0" w:space="0" w:color="auto"/>
                                                      </w:divBdr>
                                                      <w:divsChild>
                                                        <w:div w:id="1038971261">
                                                          <w:marLeft w:val="0"/>
                                                          <w:marRight w:val="0"/>
                                                          <w:marTop w:val="0"/>
                                                          <w:marBottom w:val="0"/>
                                                          <w:divBdr>
                                                            <w:top w:val="none" w:sz="0" w:space="0" w:color="auto"/>
                                                            <w:left w:val="none" w:sz="0" w:space="0" w:color="auto"/>
                                                            <w:bottom w:val="none" w:sz="0" w:space="0" w:color="auto"/>
                                                            <w:right w:val="none" w:sz="0" w:space="0" w:color="auto"/>
                                                          </w:divBdr>
                                                          <w:divsChild>
                                                            <w:div w:id="1919484393">
                                                              <w:marLeft w:val="0"/>
                                                              <w:marRight w:val="0"/>
                                                              <w:marTop w:val="0"/>
                                                              <w:marBottom w:val="0"/>
                                                              <w:divBdr>
                                                                <w:top w:val="none" w:sz="0" w:space="0" w:color="auto"/>
                                                                <w:left w:val="none" w:sz="0" w:space="0" w:color="auto"/>
                                                                <w:bottom w:val="none" w:sz="0" w:space="0" w:color="auto"/>
                                                                <w:right w:val="none" w:sz="0" w:space="0" w:color="auto"/>
                                                              </w:divBdr>
                                                              <w:divsChild>
                                                                <w:div w:id="1907448594">
                                                                  <w:marLeft w:val="0"/>
                                                                  <w:marRight w:val="0"/>
                                                                  <w:marTop w:val="0"/>
                                                                  <w:marBottom w:val="0"/>
                                                                  <w:divBdr>
                                                                    <w:top w:val="none" w:sz="0" w:space="0" w:color="auto"/>
                                                                    <w:left w:val="none" w:sz="0" w:space="0" w:color="auto"/>
                                                                    <w:bottom w:val="none" w:sz="0" w:space="0" w:color="auto"/>
                                                                    <w:right w:val="none" w:sz="0" w:space="0" w:color="auto"/>
                                                                  </w:divBdr>
                                                                  <w:divsChild>
                                                                    <w:div w:id="1338843628">
                                                                      <w:marLeft w:val="0"/>
                                                                      <w:marRight w:val="0"/>
                                                                      <w:marTop w:val="0"/>
                                                                      <w:marBottom w:val="0"/>
                                                                      <w:divBdr>
                                                                        <w:top w:val="none" w:sz="0" w:space="0" w:color="auto"/>
                                                                        <w:left w:val="none" w:sz="0" w:space="0" w:color="auto"/>
                                                                        <w:bottom w:val="none" w:sz="0" w:space="0" w:color="auto"/>
                                                                        <w:right w:val="none" w:sz="0" w:space="0" w:color="auto"/>
                                                                      </w:divBdr>
                                                                      <w:divsChild>
                                                                        <w:div w:id="99623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1250468">
      <w:bodyDiv w:val="1"/>
      <w:marLeft w:val="0"/>
      <w:marRight w:val="0"/>
      <w:marTop w:val="0"/>
      <w:marBottom w:val="0"/>
      <w:divBdr>
        <w:top w:val="none" w:sz="0" w:space="0" w:color="auto"/>
        <w:left w:val="none" w:sz="0" w:space="0" w:color="auto"/>
        <w:bottom w:val="none" w:sz="0" w:space="0" w:color="auto"/>
        <w:right w:val="none" w:sz="0" w:space="0" w:color="auto"/>
      </w:divBdr>
      <w:divsChild>
        <w:div w:id="184097969">
          <w:marLeft w:val="0"/>
          <w:marRight w:val="0"/>
          <w:marTop w:val="0"/>
          <w:marBottom w:val="0"/>
          <w:divBdr>
            <w:top w:val="none" w:sz="0" w:space="0" w:color="auto"/>
            <w:left w:val="none" w:sz="0" w:space="0" w:color="auto"/>
            <w:bottom w:val="none" w:sz="0" w:space="0" w:color="auto"/>
            <w:right w:val="none" w:sz="0" w:space="0" w:color="auto"/>
          </w:divBdr>
          <w:divsChild>
            <w:div w:id="728190244">
              <w:marLeft w:val="0"/>
              <w:marRight w:val="0"/>
              <w:marTop w:val="0"/>
              <w:marBottom w:val="0"/>
              <w:divBdr>
                <w:top w:val="none" w:sz="0" w:space="0" w:color="auto"/>
                <w:left w:val="none" w:sz="0" w:space="0" w:color="auto"/>
                <w:bottom w:val="none" w:sz="0" w:space="0" w:color="auto"/>
                <w:right w:val="none" w:sz="0" w:space="0" w:color="auto"/>
              </w:divBdr>
              <w:divsChild>
                <w:div w:id="917589959">
                  <w:marLeft w:val="0"/>
                  <w:marRight w:val="0"/>
                  <w:marTop w:val="0"/>
                  <w:marBottom w:val="0"/>
                  <w:divBdr>
                    <w:top w:val="none" w:sz="0" w:space="0" w:color="auto"/>
                    <w:left w:val="none" w:sz="0" w:space="0" w:color="auto"/>
                    <w:bottom w:val="none" w:sz="0" w:space="0" w:color="auto"/>
                    <w:right w:val="none" w:sz="0" w:space="0" w:color="auto"/>
                  </w:divBdr>
                  <w:divsChild>
                    <w:div w:id="284894148">
                      <w:marLeft w:val="0"/>
                      <w:marRight w:val="0"/>
                      <w:marTop w:val="0"/>
                      <w:marBottom w:val="0"/>
                      <w:divBdr>
                        <w:top w:val="none" w:sz="0" w:space="0" w:color="auto"/>
                        <w:left w:val="none" w:sz="0" w:space="0" w:color="auto"/>
                        <w:bottom w:val="none" w:sz="0" w:space="0" w:color="auto"/>
                        <w:right w:val="none" w:sz="0" w:space="0" w:color="auto"/>
                      </w:divBdr>
                      <w:divsChild>
                        <w:div w:id="701636941">
                          <w:marLeft w:val="0"/>
                          <w:marRight w:val="0"/>
                          <w:marTop w:val="0"/>
                          <w:marBottom w:val="0"/>
                          <w:divBdr>
                            <w:top w:val="none" w:sz="0" w:space="0" w:color="auto"/>
                            <w:left w:val="none" w:sz="0" w:space="0" w:color="auto"/>
                            <w:bottom w:val="none" w:sz="0" w:space="0" w:color="auto"/>
                            <w:right w:val="none" w:sz="0" w:space="0" w:color="auto"/>
                          </w:divBdr>
                          <w:divsChild>
                            <w:div w:id="1881238116">
                              <w:marLeft w:val="0"/>
                              <w:marRight w:val="0"/>
                              <w:marTop w:val="0"/>
                              <w:marBottom w:val="0"/>
                              <w:divBdr>
                                <w:top w:val="none" w:sz="0" w:space="0" w:color="auto"/>
                                <w:left w:val="none" w:sz="0" w:space="0" w:color="auto"/>
                                <w:bottom w:val="none" w:sz="0" w:space="0" w:color="auto"/>
                                <w:right w:val="none" w:sz="0" w:space="0" w:color="auto"/>
                              </w:divBdr>
                              <w:divsChild>
                                <w:div w:id="2002808579">
                                  <w:marLeft w:val="0"/>
                                  <w:marRight w:val="0"/>
                                  <w:marTop w:val="0"/>
                                  <w:marBottom w:val="0"/>
                                  <w:divBdr>
                                    <w:top w:val="none" w:sz="0" w:space="0" w:color="auto"/>
                                    <w:left w:val="none" w:sz="0" w:space="0" w:color="auto"/>
                                    <w:bottom w:val="none" w:sz="0" w:space="0" w:color="auto"/>
                                    <w:right w:val="none" w:sz="0" w:space="0" w:color="auto"/>
                                  </w:divBdr>
                                  <w:divsChild>
                                    <w:div w:id="1768429686">
                                      <w:marLeft w:val="0"/>
                                      <w:marRight w:val="0"/>
                                      <w:marTop w:val="0"/>
                                      <w:marBottom w:val="0"/>
                                      <w:divBdr>
                                        <w:top w:val="none" w:sz="0" w:space="0" w:color="auto"/>
                                        <w:left w:val="none" w:sz="0" w:space="0" w:color="auto"/>
                                        <w:bottom w:val="none" w:sz="0" w:space="0" w:color="auto"/>
                                        <w:right w:val="none" w:sz="0" w:space="0" w:color="auto"/>
                                      </w:divBdr>
                                      <w:divsChild>
                                        <w:div w:id="477963920">
                                          <w:marLeft w:val="0"/>
                                          <w:marRight w:val="0"/>
                                          <w:marTop w:val="0"/>
                                          <w:marBottom w:val="0"/>
                                          <w:divBdr>
                                            <w:top w:val="none" w:sz="0" w:space="0" w:color="auto"/>
                                            <w:left w:val="none" w:sz="0" w:space="0" w:color="auto"/>
                                            <w:bottom w:val="none" w:sz="0" w:space="0" w:color="auto"/>
                                            <w:right w:val="none" w:sz="0" w:space="0" w:color="auto"/>
                                          </w:divBdr>
                                          <w:divsChild>
                                            <w:div w:id="1532111085">
                                              <w:marLeft w:val="0"/>
                                              <w:marRight w:val="0"/>
                                              <w:marTop w:val="0"/>
                                              <w:marBottom w:val="0"/>
                                              <w:divBdr>
                                                <w:top w:val="none" w:sz="0" w:space="0" w:color="auto"/>
                                                <w:left w:val="none" w:sz="0" w:space="0" w:color="auto"/>
                                                <w:bottom w:val="none" w:sz="0" w:space="0" w:color="auto"/>
                                                <w:right w:val="none" w:sz="0" w:space="0" w:color="auto"/>
                                              </w:divBdr>
                                              <w:divsChild>
                                                <w:div w:id="1877614767">
                                                  <w:marLeft w:val="0"/>
                                                  <w:marRight w:val="0"/>
                                                  <w:marTop w:val="0"/>
                                                  <w:marBottom w:val="0"/>
                                                  <w:divBdr>
                                                    <w:top w:val="none" w:sz="0" w:space="0" w:color="auto"/>
                                                    <w:left w:val="none" w:sz="0" w:space="0" w:color="auto"/>
                                                    <w:bottom w:val="none" w:sz="0" w:space="0" w:color="auto"/>
                                                    <w:right w:val="none" w:sz="0" w:space="0" w:color="auto"/>
                                                  </w:divBdr>
                                                  <w:divsChild>
                                                    <w:div w:id="1072434780">
                                                      <w:marLeft w:val="0"/>
                                                      <w:marRight w:val="0"/>
                                                      <w:marTop w:val="0"/>
                                                      <w:marBottom w:val="0"/>
                                                      <w:divBdr>
                                                        <w:top w:val="none" w:sz="0" w:space="0" w:color="auto"/>
                                                        <w:left w:val="none" w:sz="0" w:space="0" w:color="auto"/>
                                                        <w:bottom w:val="none" w:sz="0" w:space="0" w:color="auto"/>
                                                        <w:right w:val="none" w:sz="0" w:space="0" w:color="auto"/>
                                                      </w:divBdr>
                                                      <w:divsChild>
                                                        <w:div w:id="1492601075">
                                                          <w:marLeft w:val="0"/>
                                                          <w:marRight w:val="0"/>
                                                          <w:marTop w:val="0"/>
                                                          <w:marBottom w:val="0"/>
                                                          <w:divBdr>
                                                            <w:top w:val="none" w:sz="0" w:space="0" w:color="auto"/>
                                                            <w:left w:val="none" w:sz="0" w:space="0" w:color="auto"/>
                                                            <w:bottom w:val="none" w:sz="0" w:space="0" w:color="auto"/>
                                                            <w:right w:val="none" w:sz="0" w:space="0" w:color="auto"/>
                                                          </w:divBdr>
                                                          <w:divsChild>
                                                            <w:div w:id="1639149178">
                                                              <w:marLeft w:val="0"/>
                                                              <w:marRight w:val="0"/>
                                                              <w:marTop w:val="0"/>
                                                              <w:marBottom w:val="0"/>
                                                              <w:divBdr>
                                                                <w:top w:val="none" w:sz="0" w:space="0" w:color="auto"/>
                                                                <w:left w:val="none" w:sz="0" w:space="0" w:color="auto"/>
                                                                <w:bottom w:val="none" w:sz="0" w:space="0" w:color="auto"/>
                                                                <w:right w:val="none" w:sz="0" w:space="0" w:color="auto"/>
                                                              </w:divBdr>
                                                              <w:divsChild>
                                                                <w:div w:id="1213690860">
                                                                  <w:marLeft w:val="0"/>
                                                                  <w:marRight w:val="0"/>
                                                                  <w:marTop w:val="0"/>
                                                                  <w:marBottom w:val="0"/>
                                                                  <w:divBdr>
                                                                    <w:top w:val="none" w:sz="0" w:space="0" w:color="auto"/>
                                                                    <w:left w:val="none" w:sz="0" w:space="0" w:color="auto"/>
                                                                    <w:bottom w:val="none" w:sz="0" w:space="0" w:color="auto"/>
                                                                    <w:right w:val="none" w:sz="0" w:space="0" w:color="auto"/>
                                                                  </w:divBdr>
                                                                  <w:divsChild>
                                                                    <w:div w:id="202874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69260063">
      <w:bodyDiv w:val="1"/>
      <w:marLeft w:val="0"/>
      <w:marRight w:val="0"/>
      <w:marTop w:val="0"/>
      <w:marBottom w:val="0"/>
      <w:divBdr>
        <w:top w:val="none" w:sz="0" w:space="0" w:color="auto"/>
        <w:left w:val="none" w:sz="0" w:space="0" w:color="auto"/>
        <w:bottom w:val="none" w:sz="0" w:space="0" w:color="auto"/>
        <w:right w:val="none" w:sz="0" w:space="0" w:color="auto"/>
      </w:divBdr>
    </w:div>
    <w:div w:id="1369989211">
      <w:bodyDiv w:val="1"/>
      <w:marLeft w:val="0"/>
      <w:marRight w:val="0"/>
      <w:marTop w:val="0"/>
      <w:marBottom w:val="0"/>
      <w:divBdr>
        <w:top w:val="none" w:sz="0" w:space="0" w:color="auto"/>
        <w:left w:val="none" w:sz="0" w:space="0" w:color="auto"/>
        <w:bottom w:val="none" w:sz="0" w:space="0" w:color="auto"/>
        <w:right w:val="none" w:sz="0" w:space="0" w:color="auto"/>
      </w:divBdr>
      <w:divsChild>
        <w:div w:id="2059236012">
          <w:marLeft w:val="0"/>
          <w:marRight w:val="0"/>
          <w:marTop w:val="0"/>
          <w:marBottom w:val="0"/>
          <w:divBdr>
            <w:top w:val="none" w:sz="0" w:space="0" w:color="auto"/>
            <w:left w:val="none" w:sz="0" w:space="0" w:color="auto"/>
            <w:bottom w:val="none" w:sz="0" w:space="0" w:color="auto"/>
            <w:right w:val="none" w:sz="0" w:space="0" w:color="auto"/>
          </w:divBdr>
          <w:divsChild>
            <w:div w:id="2057584040">
              <w:marLeft w:val="0"/>
              <w:marRight w:val="0"/>
              <w:marTop w:val="0"/>
              <w:marBottom w:val="0"/>
              <w:divBdr>
                <w:top w:val="none" w:sz="0" w:space="0" w:color="auto"/>
                <w:left w:val="none" w:sz="0" w:space="0" w:color="auto"/>
                <w:bottom w:val="none" w:sz="0" w:space="0" w:color="auto"/>
                <w:right w:val="none" w:sz="0" w:space="0" w:color="auto"/>
              </w:divBdr>
              <w:divsChild>
                <w:div w:id="544872696">
                  <w:marLeft w:val="0"/>
                  <w:marRight w:val="0"/>
                  <w:marTop w:val="120"/>
                  <w:marBottom w:val="0"/>
                  <w:divBdr>
                    <w:top w:val="none" w:sz="0" w:space="0" w:color="auto"/>
                    <w:left w:val="none" w:sz="0" w:space="0" w:color="auto"/>
                    <w:bottom w:val="none" w:sz="0" w:space="0" w:color="auto"/>
                    <w:right w:val="none" w:sz="0" w:space="0" w:color="auto"/>
                  </w:divBdr>
                </w:div>
                <w:div w:id="81221496">
                  <w:marLeft w:val="0"/>
                  <w:marRight w:val="0"/>
                  <w:marTop w:val="120"/>
                  <w:marBottom w:val="96"/>
                  <w:divBdr>
                    <w:top w:val="none" w:sz="0" w:space="0" w:color="auto"/>
                    <w:left w:val="single" w:sz="24" w:space="0" w:color="CED3F1"/>
                    <w:bottom w:val="none" w:sz="0" w:space="0" w:color="auto"/>
                    <w:right w:val="none" w:sz="0" w:space="0" w:color="auto"/>
                  </w:divBdr>
                  <w:divsChild>
                    <w:div w:id="1818301351">
                      <w:marLeft w:val="0"/>
                      <w:marRight w:val="0"/>
                      <w:marTop w:val="120"/>
                      <w:marBottom w:val="0"/>
                      <w:divBdr>
                        <w:top w:val="none" w:sz="0" w:space="0" w:color="auto"/>
                        <w:left w:val="none" w:sz="0" w:space="0" w:color="auto"/>
                        <w:bottom w:val="none" w:sz="0" w:space="0" w:color="auto"/>
                        <w:right w:val="none" w:sz="0" w:space="0" w:color="auto"/>
                      </w:divBdr>
                    </w:div>
                  </w:divsChild>
                </w:div>
                <w:div w:id="860122115">
                  <w:marLeft w:val="0"/>
                  <w:marRight w:val="0"/>
                  <w:marTop w:val="120"/>
                  <w:marBottom w:val="96"/>
                  <w:divBdr>
                    <w:top w:val="none" w:sz="0" w:space="0" w:color="auto"/>
                    <w:left w:val="single" w:sz="24" w:space="0" w:color="CED3F1"/>
                    <w:bottom w:val="none" w:sz="0" w:space="0" w:color="auto"/>
                    <w:right w:val="none" w:sz="0" w:space="0" w:color="auto"/>
                  </w:divBdr>
                </w:div>
                <w:div w:id="1365063232">
                  <w:marLeft w:val="0"/>
                  <w:marRight w:val="0"/>
                  <w:marTop w:val="120"/>
                  <w:marBottom w:val="0"/>
                  <w:divBdr>
                    <w:top w:val="none" w:sz="0" w:space="0" w:color="auto"/>
                    <w:left w:val="none" w:sz="0" w:space="0" w:color="auto"/>
                    <w:bottom w:val="none" w:sz="0" w:space="0" w:color="auto"/>
                    <w:right w:val="none" w:sz="0" w:space="0" w:color="auto"/>
                  </w:divBdr>
                </w:div>
                <w:div w:id="1131442796">
                  <w:marLeft w:val="0"/>
                  <w:marRight w:val="0"/>
                  <w:marTop w:val="120"/>
                  <w:marBottom w:val="96"/>
                  <w:divBdr>
                    <w:top w:val="none" w:sz="0" w:space="0" w:color="auto"/>
                    <w:left w:val="single" w:sz="24" w:space="0" w:color="CED3F1"/>
                    <w:bottom w:val="none" w:sz="0" w:space="0" w:color="auto"/>
                    <w:right w:val="none" w:sz="0" w:space="0" w:color="auto"/>
                  </w:divBdr>
                  <w:divsChild>
                    <w:div w:id="1469282854">
                      <w:marLeft w:val="0"/>
                      <w:marRight w:val="0"/>
                      <w:marTop w:val="120"/>
                      <w:marBottom w:val="0"/>
                      <w:divBdr>
                        <w:top w:val="none" w:sz="0" w:space="0" w:color="auto"/>
                        <w:left w:val="none" w:sz="0" w:space="0" w:color="auto"/>
                        <w:bottom w:val="none" w:sz="0" w:space="0" w:color="auto"/>
                        <w:right w:val="none" w:sz="0" w:space="0" w:color="auto"/>
                      </w:divBdr>
                    </w:div>
                  </w:divsChild>
                </w:div>
                <w:div w:id="1383670152">
                  <w:marLeft w:val="0"/>
                  <w:marRight w:val="0"/>
                  <w:marTop w:val="120"/>
                  <w:marBottom w:val="96"/>
                  <w:divBdr>
                    <w:top w:val="none" w:sz="0" w:space="0" w:color="auto"/>
                    <w:left w:val="single" w:sz="24" w:space="0" w:color="CED3F1"/>
                    <w:bottom w:val="none" w:sz="0" w:space="0" w:color="auto"/>
                    <w:right w:val="none" w:sz="0" w:space="0" w:color="auto"/>
                  </w:divBdr>
                </w:div>
                <w:div w:id="2071994214">
                  <w:marLeft w:val="0"/>
                  <w:marRight w:val="0"/>
                  <w:marTop w:val="120"/>
                  <w:marBottom w:val="0"/>
                  <w:divBdr>
                    <w:top w:val="none" w:sz="0" w:space="0" w:color="auto"/>
                    <w:left w:val="none" w:sz="0" w:space="0" w:color="auto"/>
                    <w:bottom w:val="none" w:sz="0" w:space="0" w:color="auto"/>
                    <w:right w:val="none" w:sz="0" w:space="0" w:color="auto"/>
                  </w:divBdr>
                </w:div>
                <w:div w:id="1243417457">
                  <w:marLeft w:val="0"/>
                  <w:marRight w:val="0"/>
                  <w:marTop w:val="120"/>
                  <w:marBottom w:val="96"/>
                  <w:divBdr>
                    <w:top w:val="none" w:sz="0" w:space="0" w:color="auto"/>
                    <w:left w:val="single" w:sz="24" w:space="0" w:color="CED3F1"/>
                    <w:bottom w:val="none" w:sz="0" w:space="0" w:color="auto"/>
                    <w:right w:val="none" w:sz="0" w:space="0" w:color="auto"/>
                  </w:divBdr>
                  <w:divsChild>
                    <w:div w:id="52383011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406996623">
      <w:bodyDiv w:val="1"/>
      <w:marLeft w:val="0"/>
      <w:marRight w:val="0"/>
      <w:marTop w:val="0"/>
      <w:marBottom w:val="0"/>
      <w:divBdr>
        <w:top w:val="none" w:sz="0" w:space="0" w:color="auto"/>
        <w:left w:val="none" w:sz="0" w:space="0" w:color="auto"/>
        <w:bottom w:val="none" w:sz="0" w:space="0" w:color="auto"/>
        <w:right w:val="none" w:sz="0" w:space="0" w:color="auto"/>
      </w:divBdr>
      <w:divsChild>
        <w:div w:id="82578388">
          <w:marLeft w:val="0"/>
          <w:marRight w:val="0"/>
          <w:marTop w:val="0"/>
          <w:marBottom w:val="0"/>
          <w:divBdr>
            <w:top w:val="none" w:sz="0" w:space="0" w:color="auto"/>
            <w:left w:val="none" w:sz="0" w:space="0" w:color="auto"/>
            <w:bottom w:val="none" w:sz="0" w:space="0" w:color="auto"/>
            <w:right w:val="none" w:sz="0" w:space="0" w:color="auto"/>
          </w:divBdr>
          <w:divsChild>
            <w:div w:id="2099982059">
              <w:marLeft w:val="0"/>
              <w:marRight w:val="0"/>
              <w:marTop w:val="0"/>
              <w:marBottom w:val="0"/>
              <w:divBdr>
                <w:top w:val="none" w:sz="0" w:space="0" w:color="auto"/>
                <w:left w:val="none" w:sz="0" w:space="0" w:color="auto"/>
                <w:bottom w:val="none" w:sz="0" w:space="0" w:color="auto"/>
                <w:right w:val="none" w:sz="0" w:space="0" w:color="auto"/>
              </w:divBdr>
              <w:divsChild>
                <w:div w:id="1717389347">
                  <w:marLeft w:val="0"/>
                  <w:marRight w:val="0"/>
                  <w:marTop w:val="0"/>
                  <w:marBottom w:val="0"/>
                  <w:divBdr>
                    <w:top w:val="none" w:sz="0" w:space="0" w:color="auto"/>
                    <w:left w:val="none" w:sz="0" w:space="0" w:color="auto"/>
                    <w:bottom w:val="none" w:sz="0" w:space="0" w:color="auto"/>
                    <w:right w:val="none" w:sz="0" w:space="0" w:color="auto"/>
                  </w:divBdr>
                  <w:divsChild>
                    <w:div w:id="1745374249">
                      <w:marLeft w:val="0"/>
                      <w:marRight w:val="0"/>
                      <w:marTop w:val="0"/>
                      <w:marBottom w:val="0"/>
                      <w:divBdr>
                        <w:top w:val="none" w:sz="0" w:space="0" w:color="auto"/>
                        <w:left w:val="none" w:sz="0" w:space="0" w:color="auto"/>
                        <w:bottom w:val="none" w:sz="0" w:space="0" w:color="auto"/>
                        <w:right w:val="none" w:sz="0" w:space="0" w:color="auto"/>
                      </w:divBdr>
                      <w:divsChild>
                        <w:div w:id="632293396">
                          <w:marLeft w:val="0"/>
                          <w:marRight w:val="0"/>
                          <w:marTop w:val="0"/>
                          <w:marBottom w:val="0"/>
                          <w:divBdr>
                            <w:top w:val="none" w:sz="0" w:space="0" w:color="auto"/>
                            <w:left w:val="none" w:sz="0" w:space="0" w:color="auto"/>
                            <w:bottom w:val="none" w:sz="0" w:space="0" w:color="auto"/>
                            <w:right w:val="none" w:sz="0" w:space="0" w:color="auto"/>
                          </w:divBdr>
                          <w:divsChild>
                            <w:div w:id="1821535457">
                              <w:marLeft w:val="0"/>
                              <w:marRight w:val="0"/>
                              <w:marTop w:val="0"/>
                              <w:marBottom w:val="0"/>
                              <w:divBdr>
                                <w:top w:val="none" w:sz="0" w:space="0" w:color="auto"/>
                                <w:left w:val="none" w:sz="0" w:space="0" w:color="auto"/>
                                <w:bottom w:val="none" w:sz="0" w:space="0" w:color="auto"/>
                                <w:right w:val="none" w:sz="0" w:space="0" w:color="auto"/>
                              </w:divBdr>
                              <w:divsChild>
                                <w:div w:id="597981532">
                                  <w:marLeft w:val="0"/>
                                  <w:marRight w:val="0"/>
                                  <w:marTop w:val="0"/>
                                  <w:marBottom w:val="0"/>
                                  <w:divBdr>
                                    <w:top w:val="none" w:sz="0" w:space="0" w:color="auto"/>
                                    <w:left w:val="none" w:sz="0" w:space="0" w:color="auto"/>
                                    <w:bottom w:val="none" w:sz="0" w:space="0" w:color="auto"/>
                                    <w:right w:val="none" w:sz="0" w:space="0" w:color="auto"/>
                                  </w:divBdr>
                                  <w:divsChild>
                                    <w:div w:id="642464152">
                                      <w:marLeft w:val="0"/>
                                      <w:marRight w:val="0"/>
                                      <w:marTop w:val="0"/>
                                      <w:marBottom w:val="0"/>
                                      <w:divBdr>
                                        <w:top w:val="none" w:sz="0" w:space="0" w:color="auto"/>
                                        <w:left w:val="none" w:sz="0" w:space="0" w:color="auto"/>
                                        <w:bottom w:val="none" w:sz="0" w:space="0" w:color="auto"/>
                                        <w:right w:val="none" w:sz="0" w:space="0" w:color="auto"/>
                                      </w:divBdr>
                                      <w:divsChild>
                                        <w:div w:id="726487530">
                                          <w:marLeft w:val="0"/>
                                          <w:marRight w:val="0"/>
                                          <w:marTop w:val="0"/>
                                          <w:marBottom w:val="0"/>
                                          <w:divBdr>
                                            <w:top w:val="none" w:sz="0" w:space="0" w:color="auto"/>
                                            <w:left w:val="none" w:sz="0" w:space="0" w:color="auto"/>
                                            <w:bottom w:val="none" w:sz="0" w:space="0" w:color="auto"/>
                                            <w:right w:val="none" w:sz="0" w:space="0" w:color="auto"/>
                                          </w:divBdr>
                                          <w:divsChild>
                                            <w:div w:id="1539663537">
                                              <w:marLeft w:val="0"/>
                                              <w:marRight w:val="0"/>
                                              <w:marTop w:val="0"/>
                                              <w:marBottom w:val="0"/>
                                              <w:divBdr>
                                                <w:top w:val="none" w:sz="0" w:space="0" w:color="auto"/>
                                                <w:left w:val="none" w:sz="0" w:space="0" w:color="auto"/>
                                                <w:bottom w:val="none" w:sz="0" w:space="0" w:color="auto"/>
                                                <w:right w:val="none" w:sz="0" w:space="0" w:color="auto"/>
                                              </w:divBdr>
                                              <w:divsChild>
                                                <w:div w:id="1998801194">
                                                  <w:marLeft w:val="0"/>
                                                  <w:marRight w:val="0"/>
                                                  <w:marTop w:val="0"/>
                                                  <w:marBottom w:val="0"/>
                                                  <w:divBdr>
                                                    <w:top w:val="none" w:sz="0" w:space="0" w:color="auto"/>
                                                    <w:left w:val="none" w:sz="0" w:space="0" w:color="auto"/>
                                                    <w:bottom w:val="none" w:sz="0" w:space="0" w:color="auto"/>
                                                    <w:right w:val="none" w:sz="0" w:space="0" w:color="auto"/>
                                                  </w:divBdr>
                                                  <w:divsChild>
                                                    <w:div w:id="731856243">
                                                      <w:marLeft w:val="0"/>
                                                      <w:marRight w:val="0"/>
                                                      <w:marTop w:val="0"/>
                                                      <w:marBottom w:val="0"/>
                                                      <w:divBdr>
                                                        <w:top w:val="none" w:sz="0" w:space="0" w:color="auto"/>
                                                        <w:left w:val="none" w:sz="0" w:space="0" w:color="auto"/>
                                                        <w:bottom w:val="none" w:sz="0" w:space="0" w:color="auto"/>
                                                        <w:right w:val="none" w:sz="0" w:space="0" w:color="auto"/>
                                                      </w:divBdr>
                                                      <w:divsChild>
                                                        <w:div w:id="1834107426">
                                                          <w:marLeft w:val="0"/>
                                                          <w:marRight w:val="0"/>
                                                          <w:marTop w:val="0"/>
                                                          <w:marBottom w:val="0"/>
                                                          <w:divBdr>
                                                            <w:top w:val="none" w:sz="0" w:space="0" w:color="auto"/>
                                                            <w:left w:val="none" w:sz="0" w:space="0" w:color="auto"/>
                                                            <w:bottom w:val="none" w:sz="0" w:space="0" w:color="auto"/>
                                                            <w:right w:val="none" w:sz="0" w:space="0" w:color="auto"/>
                                                          </w:divBdr>
                                                          <w:divsChild>
                                                            <w:div w:id="1835684112">
                                                              <w:marLeft w:val="0"/>
                                                              <w:marRight w:val="0"/>
                                                              <w:marTop w:val="0"/>
                                                              <w:marBottom w:val="0"/>
                                                              <w:divBdr>
                                                                <w:top w:val="none" w:sz="0" w:space="0" w:color="auto"/>
                                                                <w:left w:val="none" w:sz="0" w:space="0" w:color="auto"/>
                                                                <w:bottom w:val="none" w:sz="0" w:space="0" w:color="auto"/>
                                                                <w:right w:val="none" w:sz="0" w:space="0" w:color="auto"/>
                                                              </w:divBdr>
                                                              <w:divsChild>
                                                                <w:div w:id="1949654349">
                                                                  <w:marLeft w:val="0"/>
                                                                  <w:marRight w:val="0"/>
                                                                  <w:marTop w:val="0"/>
                                                                  <w:marBottom w:val="0"/>
                                                                  <w:divBdr>
                                                                    <w:top w:val="none" w:sz="0" w:space="0" w:color="auto"/>
                                                                    <w:left w:val="none" w:sz="0" w:space="0" w:color="auto"/>
                                                                    <w:bottom w:val="none" w:sz="0" w:space="0" w:color="auto"/>
                                                                    <w:right w:val="none" w:sz="0" w:space="0" w:color="auto"/>
                                                                  </w:divBdr>
                                                                  <w:divsChild>
                                                                    <w:div w:id="203865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08305127">
      <w:bodyDiv w:val="1"/>
      <w:marLeft w:val="0"/>
      <w:marRight w:val="0"/>
      <w:marTop w:val="0"/>
      <w:marBottom w:val="0"/>
      <w:divBdr>
        <w:top w:val="none" w:sz="0" w:space="0" w:color="auto"/>
        <w:left w:val="none" w:sz="0" w:space="0" w:color="auto"/>
        <w:bottom w:val="none" w:sz="0" w:space="0" w:color="auto"/>
        <w:right w:val="none" w:sz="0" w:space="0" w:color="auto"/>
      </w:divBdr>
      <w:divsChild>
        <w:div w:id="2063868832">
          <w:marLeft w:val="0"/>
          <w:marRight w:val="0"/>
          <w:marTop w:val="0"/>
          <w:marBottom w:val="0"/>
          <w:divBdr>
            <w:top w:val="none" w:sz="0" w:space="0" w:color="auto"/>
            <w:left w:val="none" w:sz="0" w:space="0" w:color="auto"/>
            <w:bottom w:val="none" w:sz="0" w:space="0" w:color="auto"/>
            <w:right w:val="none" w:sz="0" w:space="0" w:color="auto"/>
          </w:divBdr>
          <w:divsChild>
            <w:div w:id="1595505656">
              <w:marLeft w:val="0"/>
              <w:marRight w:val="0"/>
              <w:marTop w:val="0"/>
              <w:marBottom w:val="0"/>
              <w:divBdr>
                <w:top w:val="none" w:sz="0" w:space="0" w:color="auto"/>
                <w:left w:val="none" w:sz="0" w:space="0" w:color="auto"/>
                <w:bottom w:val="none" w:sz="0" w:space="0" w:color="auto"/>
                <w:right w:val="none" w:sz="0" w:space="0" w:color="auto"/>
              </w:divBdr>
              <w:divsChild>
                <w:div w:id="1271664627">
                  <w:marLeft w:val="0"/>
                  <w:marRight w:val="0"/>
                  <w:marTop w:val="0"/>
                  <w:marBottom w:val="0"/>
                  <w:divBdr>
                    <w:top w:val="none" w:sz="0" w:space="0" w:color="auto"/>
                    <w:left w:val="none" w:sz="0" w:space="0" w:color="auto"/>
                    <w:bottom w:val="none" w:sz="0" w:space="0" w:color="auto"/>
                    <w:right w:val="none" w:sz="0" w:space="0" w:color="auto"/>
                  </w:divBdr>
                  <w:divsChild>
                    <w:div w:id="1856771966">
                      <w:marLeft w:val="0"/>
                      <w:marRight w:val="0"/>
                      <w:marTop w:val="0"/>
                      <w:marBottom w:val="0"/>
                      <w:divBdr>
                        <w:top w:val="none" w:sz="0" w:space="0" w:color="auto"/>
                        <w:left w:val="none" w:sz="0" w:space="0" w:color="auto"/>
                        <w:bottom w:val="none" w:sz="0" w:space="0" w:color="auto"/>
                        <w:right w:val="none" w:sz="0" w:space="0" w:color="auto"/>
                      </w:divBdr>
                      <w:divsChild>
                        <w:div w:id="966007959">
                          <w:marLeft w:val="0"/>
                          <w:marRight w:val="0"/>
                          <w:marTop w:val="0"/>
                          <w:marBottom w:val="0"/>
                          <w:divBdr>
                            <w:top w:val="none" w:sz="0" w:space="0" w:color="auto"/>
                            <w:left w:val="none" w:sz="0" w:space="0" w:color="auto"/>
                            <w:bottom w:val="none" w:sz="0" w:space="0" w:color="auto"/>
                            <w:right w:val="none" w:sz="0" w:space="0" w:color="auto"/>
                          </w:divBdr>
                          <w:divsChild>
                            <w:div w:id="504512541">
                              <w:marLeft w:val="0"/>
                              <w:marRight w:val="0"/>
                              <w:marTop w:val="0"/>
                              <w:marBottom w:val="0"/>
                              <w:divBdr>
                                <w:top w:val="none" w:sz="0" w:space="0" w:color="auto"/>
                                <w:left w:val="none" w:sz="0" w:space="0" w:color="auto"/>
                                <w:bottom w:val="none" w:sz="0" w:space="0" w:color="auto"/>
                                <w:right w:val="none" w:sz="0" w:space="0" w:color="auto"/>
                              </w:divBdr>
                              <w:divsChild>
                                <w:div w:id="347490019">
                                  <w:marLeft w:val="0"/>
                                  <w:marRight w:val="0"/>
                                  <w:marTop w:val="0"/>
                                  <w:marBottom w:val="0"/>
                                  <w:divBdr>
                                    <w:top w:val="none" w:sz="0" w:space="0" w:color="auto"/>
                                    <w:left w:val="none" w:sz="0" w:space="0" w:color="auto"/>
                                    <w:bottom w:val="none" w:sz="0" w:space="0" w:color="auto"/>
                                    <w:right w:val="none" w:sz="0" w:space="0" w:color="auto"/>
                                  </w:divBdr>
                                  <w:divsChild>
                                    <w:div w:id="618296612">
                                      <w:marLeft w:val="0"/>
                                      <w:marRight w:val="0"/>
                                      <w:marTop w:val="0"/>
                                      <w:marBottom w:val="0"/>
                                      <w:divBdr>
                                        <w:top w:val="none" w:sz="0" w:space="0" w:color="auto"/>
                                        <w:left w:val="none" w:sz="0" w:space="0" w:color="auto"/>
                                        <w:bottom w:val="none" w:sz="0" w:space="0" w:color="auto"/>
                                        <w:right w:val="none" w:sz="0" w:space="0" w:color="auto"/>
                                      </w:divBdr>
                                      <w:divsChild>
                                        <w:div w:id="1142773193">
                                          <w:marLeft w:val="0"/>
                                          <w:marRight w:val="0"/>
                                          <w:marTop w:val="0"/>
                                          <w:marBottom w:val="0"/>
                                          <w:divBdr>
                                            <w:top w:val="none" w:sz="0" w:space="0" w:color="auto"/>
                                            <w:left w:val="none" w:sz="0" w:space="0" w:color="auto"/>
                                            <w:bottom w:val="none" w:sz="0" w:space="0" w:color="auto"/>
                                            <w:right w:val="none" w:sz="0" w:space="0" w:color="auto"/>
                                          </w:divBdr>
                                          <w:divsChild>
                                            <w:div w:id="1034621445">
                                              <w:marLeft w:val="0"/>
                                              <w:marRight w:val="0"/>
                                              <w:marTop w:val="0"/>
                                              <w:marBottom w:val="0"/>
                                              <w:divBdr>
                                                <w:top w:val="none" w:sz="0" w:space="0" w:color="auto"/>
                                                <w:left w:val="none" w:sz="0" w:space="0" w:color="auto"/>
                                                <w:bottom w:val="none" w:sz="0" w:space="0" w:color="auto"/>
                                                <w:right w:val="none" w:sz="0" w:space="0" w:color="auto"/>
                                              </w:divBdr>
                                              <w:divsChild>
                                                <w:div w:id="1813983430">
                                                  <w:marLeft w:val="0"/>
                                                  <w:marRight w:val="0"/>
                                                  <w:marTop w:val="0"/>
                                                  <w:marBottom w:val="0"/>
                                                  <w:divBdr>
                                                    <w:top w:val="none" w:sz="0" w:space="0" w:color="auto"/>
                                                    <w:left w:val="none" w:sz="0" w:space="0" w:color="auto"/>
                                                    <w:bottom w:val="none" w:sz="0" w:space="0" w:color="auto"/>
                                                    <w:right w:val="none" w:sz="0" w:space="0" w:color="auto"/>
                                                  </w:divBdr>
                                                  <w:divsChild>
                                                    <w:div w:id="1011374698">
                                                      <w:marLeft w:val="0"/>
                                                      <w:marRight w:val="0"/>
                                                      <w:marTop w:val="0"/>
                                                      <w:marBottom w:val="0"/>
                                                      <w:divBdr>
                                                        <w:top w:val="none" w:sz="0" w:space="0" w:color="auto"/>
                                                        <w:left w:val="none" w:sz="0" w:space="0" w:color="auto"/>
                                                        <w:bottom w:val="none" w:sz="0" w:space="0" w:color="auto"/>
                                                        <w:right w:val="none" w:sz="0" w:space="0" w:color="auto"/>
                                                      </w:divBdr>
                                                    </w:div>
                                                    <w:div w:id="1253010923">
                                                      <w:marLeft w:val="0"/>
                                                      <w:marRight w:val="0"/>
                                                      <w:marTop w:val="0"/>
                                                      <w:marBottom w:val="0"/>
                                                      <w:divBdr>
                                                        <w:top w:val="none" w:sz="0" w:space="0" w:color="auto"/>
                                                        <w:left w:val="none" w:sz="0" w:space="0" w:color="auto"/>
                                                        <w:bottom w:val="none" w:sz="0" w:space="0" w:color="auto"/>
                                                        <w:right w:val="none" w:sz="0" w:space="0" w:color="auto"/>
                                                      </w:divBdr>
                                                      <w:divsChild>
                                                        <w:div w:id="100875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17360993">
      <w:bodyDiv w:val="1"/>
      <w:marLeft w:val="0"/>
      <w:marRight w:val="0"/>
      <w:marTop w:val="0"/>
      <w:marBottom w:val="0"/>
      <w:divBdr>
        <w:top w:val="none" w:sz="0" w:space="0" w:color="auto"/>
        <w:left w:val="none" w:sz="0" w:space="0" w:color="auto"/>
        <w:bottom w:val="none" w:sz="0" w:space="0" w:color="auto"/>
        <w:right w:val="none" w:sz="0" w:space="0" w:color="auto"/>
      </w:divBdr>
      <w:divsChild>
        <w:div w:id="1104231771">
          <w:marLeft w:val="0"/>
          <w:marRight w:val="0"/>
          <w:marTop w:val="0"/>
          <w:marBottom w:val="0"/>
          <w:divBdr>
            <w:top w:val="none" w:sz="0" w:space="0" w:color="auto"/>
            <w:left w:val="none" w:sz="0" w:space="0" w:color="auto"/>
            <w:bottom w:val="none" w:sz="0" w:space="0" w:color="auto"/>
            <w:right w:val="none" w:sz="0" w:space="0" w:color="auto"/>
          </w:divBdr>
          <w:divsChild>
            <w:div w:id="506943482">
              <w:marLeft w:val="0"/>
              <w:marRight w:val="0"/>
              <w:marTop w:val="0"/>
              <w:marBottom w:val="0"/>
              <w:divBdr>
                <w:top w:val="none" w:sz="0" w:space="0" w:color="auto"/>
                <w:left w:val="none" w:sz="0" w:space="0" w:color="auto"/>
                <w:bottom w:val="none" w:sz="0" w:space="0" w:color="auto"/>
                <w:right w:val="none" w:sz="0" w:space="0" w:color="auto"/>
              </w:divBdr>
              <w:divsChild>
                <w:div w:id="1306154801">
                  <w:marLeft w:val="0"/>
                  <w:marRight w:val="0"/>
                  <w:marTop w:val="0"/>
                  <w:marBottom w:val="0"/>
                  <w:divBdr>
                    <w:top w:val="none" w:sz="0" w:space="0" w:color="auto"/>
                    <w:left w:val="none" w:sz="0" w:space="0" w:color="auto"/>
                    <w:bottom w:val="none" w:sz="0" w:space="0" w:color="auto"/>
                    <w:right w:val="none" w:sz="0" w:space="0" w:color="auto"/>
                  </w:divBdr>
                  <w:divsChild>
                    <w:div w:id="599215145">
                      <w:marLeft w:val="0"/>
                      <w:marRight w:val="0"/>
                      <w:marTop w:val="0"/>
                      <w:marBottom w:val="0"/>
                      <w:divBdr>
                        <w:top w:val="none" w:sz="0" w:space="0" w:color="auto"/>
                        <w:left w:val="none" w:sz="0" w:space="0" w:color="auto"/>
                        <w:bottom w:val="none" w:sz="0" w:space="0" w:color="auto"/>
                        <w:right w:val="none" w:sz="0" w:space="0" w:color="auto"/>
                      </w:divBdr>
                      <w:divsChild>
                        <w:div w:id="1326858782">
                          <w:marLeft w:val="0"/>
                          <w:marRight w:val="0"/>
                          <w:marTop w:val="0"/>
                          <w:marBottom w:val="0"/>
                          <w:divBdr>
                            <w:top w:val="none" w:sz="0" w:space="0" w:color="auto"/>
                            <w:left w:val="none" w:sz="0" w:space="0" w:color="auto"/>
                            <w:bottom w:val="none" w:sz="0" w:space="0" w:color="auto"/>
                            <w:right w:val="none" w:sz="0" w:space="0" w:color="auto"/>
                          </w:divBdr>
                          <w:divsChild>
                            <w:div w:id="275598">
                              <w:marLeft w:val="0"/>
                              <w:marRight w:val="0"/>
                              <w:marTop w:val="0"/>
                              <w:marBottom w:val="0"/>
                              <w:divBdr>
                                <w:top w:val="none" w:sz="0" w:space="0" w:color="auto"/>
                                <w:left w:val="none" w:sz="0" w:space="0" w:color="auto"/>
                                <w:bottom w:val="none" w:sz="0" w:space="0" w:color="auto"/>
                                <w:right w:val="none" w:sz="0" w:space="0" w:color="auto"/>
                              </w:divBdr>
                              <w:divsChild>
                                <w:div w:id="926420970">
                                  <w:marLeft w:val="0"/>
                                  <w:marRight w:val="0"/>
                                  <w:marTop w:val="0"/>
                                  <w:marBottom w:val="0"/>
                                  <w:divBdr>
                                    <w:top w:val="none" w:sz="0" w:space="0" w:color="auto"/>
                                    <w:left w:val="none" w:sz="0" w:space="0" w:color="auto"/>
                                    <w:bottom w:val="none" w:sz="0" w:space="0" w:color="auto"/>
                                    <w:right w:val="none" w:sz="0" w:space="0" w:color="auto"/>
                                  </w:divBdr>
                                  <w:divsChild>
                                    <w:div w:id="310017061">
                                      <w:marLeft w:val="0"/>
                                      <w:marRight w:val="0"/>
                                      <w:marTop w:val="0"/>
                                      <w:marBottom w:val="0"/>
                                      <w:divBdr>
                                        <w:top w:val="none" w:sz="0" w:space="0" w:color="auto"/>
                                        <w:left w:val="none" w:sz="0" w:space="0" w:color="auto"/>
                                        <w:bottom w:val="none" w:sz="0" w:space="0" w:color="auto"/>
                                        <w:right w:val="none" w:sz="0" w:space="0" w:color="auto"/>
                                      </w:divBdr>
                                      <w:divsChild>
                                        <w:div w:id="1920675647">
                                          <w:marLeft w:val="0"/>
                                          <w:marRight w:val="0"/>
                                          <w:marTop w:val="0"/>
                                          <w:marBottom w:val="0"/>
                                          <w:divBdr>
                                            <w:top w:val="none" w:sz="0" w:space="0" w:color="auto"/>
                                            <w:left w:val="none" w:sz="0" w:space="0" w:color="auto"/>
                                            <w:bottom w:val="none" w:sz="0" w:space="0" w:color="auto"/>
                                            <w:right w:val="none" w:sz="0" w:space="0" w:color="auto"/>
                                          </w:divBdr>
                                          <w:divsChild>
                                            <w:div w:id="1694065724">
                                              <w:marLeft w:val="0"/>
                                              <w:marRight w:val="0"/>
                                              <w:marTop w:val="0"/>
                                              <w:marBottom w:val="0"/>
                                              <w:divBdr>
                                                <w:top w:val="none" w:sz="0" w:space="0" w:color="auto"/>
                                                <w:left w:val="none" w:sz="0" w:space="0" w:color="auto"/>
                                                <w:bottom w:val="none" w:sz="0" w:space="0" w:color="auto"/>
                                                <w:right w:val="none" w:sz="0" w:space="0" w:color="auto"/>
                                              </w:divBdr>
                                              <w:divsChild>
                                                <w:div w:id="1508209378">
                                                  <w:marLeft w:val="0"/>
                                                  <w:marRight w:val="0"/>
                                                  <w:marTop w:val="0"/>
                                                  <w:marBottom w:val="0"/>
                                                  <w:divBdr>
                                                    <w:top w:val="none" w:sz="0" w:space="0" w:color="auto"/>
                                                    <w:left w:val="none" w:sz="0" w:space="0" w:color="auto"/>
                                                    <w:bottom w:val="none" w:sz="0" w:space="0" w:color="auto"/>
                                                    <w:right w:val="none" w:sz="0" w:space="0" w:color="auto"/>
                                                  </w:divBdr>
                                                  <w:divsChild>
                                                    <w:div w:id="400055935">
                                                      <w:marLeft w:val="0"/>
                                                      <w:marRight w:val="0"/>
                                                      <w:marTop w:val="0"/>
                                                      <w:marBottom w:val="0"/>
                                                      <w:divBdr>
                                                        <w:top w:val="none" w:sz="0" w:space="0" w:color="auto"/>
                                                        <w:left w:val="none" w:sz="0" w:space="0" w:color="auto"/>
                                                        <w:bottom w:val="none" w:sz="0" w:space="0" w:color="auto"/>
                                                        <w:right w:val="none" w:sz="0" w:space="0" w:color="auto"/>
                                                      </w:divBdr>
                                                      <w:divsChild>
                                                        <w:div w:id="105731942">
                                                          <w:marLeft w:val="0"/>
                                                          <w:marRight w:val="0"/>
                                                          <w:marTop w:val="0"/>
                                                          <w:marBottom w:val="0"/>
                                                          <w:divBdr>
                                                            <w:top w:val="none" w:sz="0" w:space="0" w:color="auto"/>
                                                            <w:left w:val="none" w:sz="0" w:space="0" w:color="auto"/>
                                                            <w:bottom w:val="none" w:sz="0" w:space="0" w:color="auto"/>
                                                            <w:right w:val="none" w:sz="0" w:space="0" w:color="auto"/>
                                                          </w:divBdr>
                                                          <w:divsChild>
                                                            <w:div w:id="173228861">
                                                              <w:marLeft w:val="0"/>
                                                              <w:marRight w:val="0"/>
                                                              <w:marTop w:val="0"/>
                                                              <w:marBottom w:val="0"/>
                                                              <w:divBdr>
                                                                <w:top w:val="none" w:sz="0" w:space="0" w:color="auto"/>
                                                                <w:left w:val="none" w:sz="0" w:space="0" w:color="auto"/>
                                                                <w:bottom w:val="none" w:sz="0" w:space="0" w:color="auto"/>
                                                                <w:right w:val="none" w:sz="0" w:space="0" w:color="auto"/>
                                                              </w:divBdr>
                                                              <w:divsChild>
                                                                <w:div w:id="1056779270">
                                                                  <w:marLeft w:val="0"/>
                                                                  <w:marRight w:val="0"/>
                                                                  <w:marTop w:val="0"/>
                                                                  <w:marBottom w:val="0"/>
                                                                  <w:divBdr>
                                                                    <w:top w:val="none" w:sz="0" w:space="0" w:color="auto"/>
                                                                    <w:left w:val="none" w:sz="0" w:space="0" w:color="auto"/>
                                                                    <w:bottom w:val="none" w:sz="0" w:space="0" w:color="auto"/>
                                                                    <w:right w:val="none" w:sz="0" w:space="0" w:color="auto"/>
                                                                  </w:divBdr>
                                                                  <w:divsChild>
                                                                    <w:div w:id="190822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18137073">
      <w:bodyDiv w:val="1"/>
      <w:marLeft w:val="0"/>
      <w:marRight w:val="0"/>
      <w:marTop w:val="0"/>
      <w:marBottom w:val="0"/>
      <w:divBdr>
        <w:top w:val="none" w:sz="0" w:space="0" w:color="auto"/>
        <w:left w:val="none" w:sz="0" w:space="0" w:color="auto"/>
        <w:bottom w:val="none" w:sz="0" w:space="0" w:color="auto"/>
        <w:right w:val="none" w:sz="0" w:space="0" w:color="auto"/>
      </w:divBdr>
    </w:div>
    <w:div w:id="1430394108">
      <w:bodyDiv w:val="1"/>
      <w:marLeft w:val="0"/>
      <w:marRight w:val="0"/>
      <w:marTop w:val="0"/>
      <w:marBottom w:val="0"/>
      <w:divBdr>
        <w:top w:val="none" w:sz="0" w:space="0" w:color="auto"/>
        <w:left w:val="none" w:sz="0" w:space="0" w:color="auto"/>
        <w:bottom w:val="none" w:sz="0" w:space="0" w:color="auto"/>
        <w:right w:val="none" w:sz="0" w:space="0" w:color="auto"/>
      </w:divBdr>
      <w:divsChild>
        <w:div w:id="1304114122">
          <w:marLeft w:val="0"/>
          <w:marRight w:val="0"/>
          <w:marTop w:val="0"/>
          <w:marBottom w:val="0"/>
          <w:divBdr>
            <w:top w:val="none" w:sz="0" w:space="0" w:color="auto"/>
            <w:left w:val="none" w:sz="0" w:space="0" w:color="auto"/>
            <w:bottom w:val="none" w:sz="0" w:space="0" w:color="auto"/>
            <w:right w:val="none" w:sz="0" w:space="0" w:color="auto"/>
          </w:divBdr>
          <w:divsChild>
            <w:div w:id="885533397">
              <w:marLeft w:val="0"/>
              <w:marRight w:val="0"/>
              <w:marTop w:val="0"/>
              <w:marBottom w:val="0"/>
              <w:divBdr>
                <w:top w:val="none" w:sz="0" w:space="0" w:color="auto"/>
                <w:left w:val="none" w:sz="0" w:space="0" w:color="auto"/>
                <w:bottom w:val="none" w:sz="0" w:space="0" w:color="auto"/>
                <w:right w:val="none" w:sz="0" w:space="0" w:color="auto"/>
              </w:divBdr>
              <w:divsChild>
                <w:div w:id="1814909622">
                  <w:marLeft w:val="0"/>
                  <w:marRight w:val="0"/>
                  <w:marTop w:val="0"/>
                  <w:marBottom w:val="0"/>
                  <w:divBdr>
                    <w:top w:val="none" w:sz="0" w:space="0" w:color="auto"/>
                    <w:left w:val="none" w:sz="0" w:space="0" w:color="auto"/>
                    <w:bottom w:val="none" w:sz="0" w:space="0" w:color="auto"/>
                    <w:right w:val="none" w:sz="0" w:space="0" w:color="auto"/>
                  </w:divBdr>
                  <w:divsChild>
                    <w:div w:id="2043631031">
                      <w:marLeft w:val="0"/>
                      <w:marRight w:val="0"/>
                      <w:marTop w:val="0"/>
                      <w:marBottom w:val="0"/>
                      <w:divBdr>
                        <w:top w:val="none" w:sz="0" w:space="0" w:color="auto"/>
                        <w:left w:val="none" w:sz="0" w:space="0" w:color="auto"/>
                        <w:bottom w:val="none" w:sz="0" w:space="0" w:color="auto"/>
                        <w:right w:val="none" w:sz="0" w:space="0" w:color="auto"/>
                      </w:divBdr>
                      <w:divsChild>
                        <w:div w:id="1123235420">
                          <w:marLeft w:val="0"/>
                          <w:marRight w:val="0"/>
                          <w:marTop w:val="0"/>
                          <w:marBottom w:val="0"/>
                          <w:divBdr>
                            <w:top w:val="none" w:sz="0" w:space="0" w:color="auto"/>
                            <w:left w:val="none" w:sz="0" w:space="0" w:color="auto"/>
                            <w:bottom w:val="none" w:sz="0" w:space="0" w:color="auto"/>
                            <w:right w:val="none" w:sz="0" w:space="0" w:color="auto"/>
                          </w:divBdr>
                          <w:divsChild>
                            <w:div w:id="356782770">
                              <w:marLeft w:val="0"/>
                              <w:marRight w:val="0"/>
                              <w:marTop w:val="0"/>
                              <w:marBottom w:val="0"/>
                              <w:divBdr>
                                <w:top w:val="none" w:sz="0" w:space="0" w:color="auto"/>
                                <w:left w:val="none" w:sz="0" w:space="0" w:color="auto"/>
                                <w:bottom w:val="none" w:sz="0" w:space="0" w:color="auto"/>
                                <w:right w:val="none" w:sz="0" w:space="0" w:color="auto"/>
                              </w:divBdr>
                              <w:divsChild>
                                <w:div w:id="767771546">
                                  <w:marLeft w:val="0"/>
                                  <w:marRight w:val="0"/>
                                  <w:marTop w:val="0"/>
                                  <w:marBottom w:val="0"/>
                                  <w:divBdr>
                                    <w:top w:val="none" w:sz="0" w:space="0" w:color="auto"/>
                                    <w:left w:val="none" w:sz="0" w:space="0" w:color="auto"/>
                                    <w:bottom w:val="none" w:sz="0" w:space="0" w:color="auto"/>
                                    <w:right w:val="none" w:sz="0" w:space="0" w:color="auto"/>
                                  </w:divBdr>
                                  <w:divsChild>
                                    <w:div w:id="24016335">
                                      <w:marLeft w:val="0"/>
                                      <w:marRight w:val="0"/>
                                      <w:marTop w:val="0"/>
                                      <w:marBottom w:val="0"/>
                                      <w:divBdr>
                                        <w:top w:val="none" w:sz="0" w:space="0" w:color="auto"/>
                                        <w:left w:val="none" w:sz="0" w:space="0" w:color="auto"/>
                                        <w:bottom w:val="none" w:sz="0" w:space="0" w:color="auto"/>
                                        <w:right w:val="none" w:sz="0" w:space="0" w:color="auto"/>
                                      </w:divBdr>
                                      <w:divsChild>
                                        <w:div w:id="1272938221">
                                          <w:marLeft w:val="0"/>
                                          <w:marRight w:val="0"/>
                                          <w:marTop w:val="0"/>
                                          <w:marBottom w:val="0"/>
                                          <w:divBdr>
                                            <w:top w:val="none" w:sz="0" w:space="0" w:color="auto"/>
                                            <w:left w:val="none" w:sz="0" w:space="0" w:color="auto"/>
                                            <w:bottom w:val="none" w:sz="0" w:space="0" w:color="auto"/>
                                            <w:right w:val="none" w:sz="0" w:space="0" w:color="auto"/>
                                          </w:divBdr>
                                          <w:divsChild>
                                            <w:div w:id="1874075048">
                                              <w:marLeft w:val="0"/>
                                              <w:marRight w:val="0"/>
                                              <w:marTop w:val="0"/>
                                              <w:marBottom w:val="0"/>
                                              <w:divBdr>
                                                <w:top w:val="none" w:sz="0" w:space="0" w:color="auto"/>
                                                <w:left w:val="none" w:sz="0" w:space="0" w:color="auto"/>
                                                <w:bottom w:val="none" w:sz="0" w:space="0" w:color="auto"/>
                                                <w:right w:val="none" w:sz="0" w:space="0" w:color="auto"/>
                                              </w:divBdr>
                                              <w:divsChild>
                                                <w:div w:id="574976448">
                                                  <w:marLeft w:val="0"/>
                                                  <w:marRight w:val="0"/>
                                                  <w:marTop w:val="0"/>
                                                  <w:marBottom w:val="0"/>
                                                  <w:divBdr>
                                                    <w:top w:val="none" w:sz="0" w:space="0" w:color="auto"/>
                                                    <w:left w:val="none" w:sz="0" w:space="0" w:color="auto"/>
                                                    <w:bottom w:val="none" w:sz="0" w:space="0" w:color="auto"/>
                                                    <w:right w:val="none" w:sz="0" w:space="0" w:color="auto"/>
                                                  </w:divBdr>
                                                  <w:divsChild>
                                                    <w:div w:id="1980844151">
                                                      <w:marLeft w:val="0"/>
                                                      <w:marRight w:val="0"/>
                                                      <w:marTop w:val="0"/>
                                                      <w:marBottom w:val="0"/>
                                                      <w:divBdr>
                                                        <w:top w:val="none" w:sz="0" w:space="0" w:color="auto"/>
                                                        <w:left w:val="none" w:sz="0" w:space="0" w:color="auto"/>
                                                        <w:bottom w:val="none" w:sz="0" w:space="0" w:color="auto"/>
                                                        <w:right w:val="none" w:sz="0" w:space="0" w:color="auto"/>
                                                      </w:divBdr>
                                                      <w:divsChild>
                                                        <w:div w:id="2061439981">
                                                          <w:marLeft w:val="0"/>
                                                          <w:marRight w:val="0"/>
                                                          <w:marTop w:val="0"/>
                                                          <w:marBottom w:val="0"/>
                                                          <w:divBdr>
                                                            <w:top w:val="none" w:sz="0" w:space="0" w:color="auto"/>
                                                            <w:left w:val="none" w:sz="0" w:space="0" w:color="auto"/>
                                                            <w:bottom w:val="none" w:sz="0" w:space="0" w:color="auto"/>
                                                            <w:right w:val="none" w:sz="0" w:space="0" w:color="auto"/>
                                                          </w:divBdr>
                                                          <w:divsChild>
                                                            <w:div w:id="141820091">
                                                              <w:marLeft w:val="0"/>
                                                              <w:marRight w:val="0"/>
                                                              <w:marTop w:val="0"/>
                                                              <w:marBottom w:val="0"/>
                                                              <w:divBdr>
                                                                <w:top w:val="none" w:sz="0" w:space="0" w:color="auto"/>
                                                                <w:left w:val="none" w:sz="0" w:space="0" w:color="auto"/>
                                                                <w:bottom w:val="none" w:sz="0" w:space="0" w:color="auto"/>
                                                                <w:right w:val="none" w:sz="0" w:space="0" w:color="auto"/>
                                                              </w:divBdr>
                                                              <w:divsChild>
                                                                <w:div w:id="245921754">
                                                                  <w:marLeft w:val="0"/>
                                                                  <w:marRight w:val="0"/>
                                                                  <w:marTop w:val="0"/>
                                                                  <w:marBottom w:val="0"/>
                                                                  <w:divBdr>
                                                                    <w:top w:val="none" w:sz="0" w:space="0" w:color="auto"/>
                                                                    <w:left w:val="none" w:sz="0" w:space="0" w:color="auto"/>
                                                                    <w:bottom w:val="none" w:sz="0" w:space="0" w:color="auto"/>
                                                                    <w:right w:val="none" w:sz="0" w:space="0" w:color="auto"/>
                                                                  </w:divBdr>
                                                                  <w:divsChild>
                                                                    <w:div w:id="45221101">
                                                                      <w:marLeft w:val="0"/>
                                                                      <w:marRight w:val="0"/>
                                                                      <w:marTop w:val="0"/>
                                                                      <w:marBottom w:val="0"/>
                                                                      <w:divBdr>
                                                                        <w:top w:val="none" w:sz="0" w:space="0" w:color="auto"/>
                                                                        <w:left w:val="none" w:sz="0" w:space="0" w:color="auto"/>
                                                                        <w:bottom w:val="none" w:sz="0" w:space="0" w:color="auto"/>
                                                                        <w:right w:val="none" w:sz="0" w:space="0" w:color="auto"/>
                                                                      </w:divBdr>
                                                                    </w:div>
                                                                    <w:div w:id="26123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45272395">
      <w:bodyDiv w:val="1"/>
      <w:marLeft w:val="0"/>
      <w:marRight w:val="0"/>
      <w:marTop w:val="0"/>
      <w:marBottom w:val="0"/>
      <w:divBdr>
        <w:top w:val="none" w:sz="0" w:space="0" w:color="auto"/>
        <w:left w:val="none" w:sz="0" w:space="0" w:color="auto"/>
        <w:bottom w:val="none" w:sz="0" w:space="0" w:color="auto"/>
        <w:right w:val="none" w:sz="0" w:space="0" w:color="auto"/>
      </w:divBdr>
      <w:divsChild>
        <w:div w:id="1592198260">
          <w:marLeft w:val="0"/>
          <w:marRight w:val="0"/>
          <w:marTop w:val="0"/>
          <w:marBottom w:val="0"/>
          <w:divBdr>
            <w:top w:val="none" w:sz="0" w:space="0" w:color="auto"/>
            <w:left w:val="none" w:sz="0" w:space="0" w:color="auto"/>
            <w:bottom w:val="none" w:sz="0" w:space="0" w:color="auto"/>
            <w:right w:val="none" w:sz="0" w:space="0" w:color="auto"/>
          </w:divBdr>
          <w:divsChild>
            <w:div w:id="1667661422">
              <w:marLeft w:val="0"/>
              <w:marRight w:val="0"/>
              <w:marTop w:val="0"/>
              <w:marBottom w:val="0"/>
              <w:divBdr>
                <w:top w:val="none" w:sz="0" w:space="0" w:color="auto"/>
                <w:left w:val="none" w:sz="0" w:space="0" w:color="auto"/>
                <w:bottom w:val="none" w:sz="0" w:space="0" w:color="auto"/>
                <w:right w:val="none" w:sz="0" w:space="0" w:color="auto"/>
              </w:divBdr>
              <w:divsChild>
                <w:div w:id="2057779530">
                  <w:marLeft w:val="0"/>
                  <w:marRight w:val="0"/>
                  <w:marTop w:val="0"/>
                  <w:marBottom w:val="0"/>
                  <w:divBdr>
                    <w:top w:val="none" w:sz="0" w:space="0" w:color="auto"/>
                    <w:left w:val="none" w:sz="0" w:space="0" w:color="auto"/>
                    <w:bottom w:val="none" w:sz="0" w:space="0" w:color="auto"/>
                    <w:right w:val="none" w:sz="0" w:space="0" w:color="auto"/>
                  </w:divBdr>
                  <w:divsChild>
                    <w:div w:id="2055539002">
                      <w:marLeft w:val="0"/>
                      <w:marRight w:val="0"/>
                      <w:marTop w:val="0"/>
                      <w:marBottom w:val="0"/>
                      <w:divBdr>
                        <w:top w:val="none" w:sz="0" w:space="0" w:color="auto"/>
                        <w:left w:val="none" w:sz="0" w:space="0" w:color="auto"/>
                        <w:bottom w:val="none" w:sz="0" w:space="0" w:color="auto"/>
                        <w:right w:val="none" w:sz="0" w:space="0" w:color="auto"/>
                      </w:divBdr>
                      <w:divsChild>
                        <w:div w:id="277372611">
                          <w:marLeft w:val="0"/>
                          <w:marRight w:val="0"/>
                          <w:marTop w:val="0"/>
                          <w:marBottom w:val="0"/>
                          <w:divBdr>
                            <w:top w:val="none" w:sz="0" w:space="0" w:color="auto"/>
                            <w:left w:val="none" w:sz="0" w:space="0" w:color="auto"/>
                            <w:bottom w:val="none" w:sz="0" w:space="0" w:color="auto"/>
                            <w:right w:val="none" w:sz="0" w:space="0" w:color="auto"/>
                          </w:divBdr>
                          <w:divsChild>
                            <w:div w:id="1970168159">
                              <w:marLeft w:val="0"/>
                              <w:marRight w:val="0"/>
                              <w:marTop w:val="0"/>
                              <w:marBottom w:val="0"/>
                              <w:divBdr>
                                <w:top w:val="none" w:sz="0" w:space="0" w:color="auto"/>
                                <w:left w:val="none" w:sz="0" w:space="0" w:color="auto"/>
                                <w:bottom w:val="none" w:sz="0" w:space="0" w:color="auto"/>
                                <w:right w:val="none" w:sz="0" w:space="0" w:color="auto"/>
                              </w:divBdr>
                              <w:divsChild>
                                <w:div w:id="2102139245">
                                  <w:marLeft w:val="0"/>
                                  <w:marRight w:val="0"/>
                                  <w:marTop w:val="0"/>
                                  <w:marBottom w:val="0"/>
                                  <w:divBdr>
                                    <w:top w:val="none" w:sz="0" w:space="0" w:color="auto"/>
                                    <w:left w:val="none" w:sz="0" w:space="0" w:color="auto"/>
                                    <w:bottom w:val="none" w:sz="0" w:space="0" w:color="auto"/>
                                    <w:right w:val="none" w:sz="0" w:space="0" w:color="auto"/>
                                  </w:divBdr>
                                  <w:divsChild>
                                    <w:div w:id="183599046">
                                      <w:marLeft w:val="0"/>
                                      <w:marRight w:val="0"/>
                                      <w:marTop w:val="0"/>
                                      <w:marBottom w:val="0"/>
                                      <w:divBdr>
                                        <w:top w:val="none" w:sz="0" w:space="0" w:color="auto"/>
                                        <w:left w:val="none" w:sz="0" w:space="0" w:color="auto"/>
                                        <w:bottom w:val="none" w:sz="0" w:space="0" w:color="auto"/>
                                        <w:right w:val="none" w:sz="0" w:space="0" w:color="auto"/>
                                      </w:divBdr>
                                      <w:divsChild>
                                        <w:div w:id="790828184">
                                          <w:marLeft w:val="0"/>
                                          <w:marRight w:val="0"/>
                                          <w:marTop w:val="0"/>
                                          <w:marBottom w:val="0"/>
                                          <w:divBdr>
                                            <w:top w:val="none" w:sz="0" w:space="0" w:color="auto"/>
                                            <w:left w:val="none" w:sz="0" w:space="0" w:color="auto"/>
                                            <w:bottom w:val="none" w:sz="0" w:space="0" w:color="auto"/>
                                            <w:right w:val="none" w:sz="0" w:space="0" w:color="auto"/>
                                          </w:divBdr>
                                          <w:divsChild>
                                            <w:div w:id="357509684">
                                              <w:marLeft w:val="0"/>
                                              <w:marRight w:val="0"/>
                                              <w:marTop w:val="0"/>
                                              <w:marBottom w:val="0"/>
                                              <w:divBdr>
                                                <w:top w:val="none" w:sz="0" w:space="0" w:color="auto"/>
                                                <w:left w:val="none" w:sz="0" w:space="0" w:color="auto"/>
                                                <w:bottom w:val="none" w:sz="0" w:space="0" w:color="auto"/>
                                                <w:right w:val="none" w:sz="0" w:space="0" w:color="auto"/>
                                              </w:divBdr>
                                              <w:divsChild>
                                                <w:div w:id="2015380946">
                                                  <w:marLeft w:val="0"/>
                                                  <w:marRight w:val="0"/>
                                                  <w:marTop w:val="0"/>
                                                  <w:marBottom w:val="0"/>
                                                  <w:divBdr>
                                                    <w:top w:val="none" w:sz="0" w:space="0" w:color="auto"/>
                                                    <w:left w:val="none" w:sz="0" w:space="0" w:color="auto"/>
                                                    <w:bottom w:val="none" w:sz="0" w:space="0" w:color="auto"/>
                                                    <w:right w:val="none" w:sz="0" w:space="0" w:color="auto"/>
                                                  </w:divBdr>
                                                  <w:divsChild>
                                                    <w:div w:id="1203782844">
                                                      <w:marLeft w:val="0"/>
                                                      <w:marRight w:val="0"/>
                                                      <w:marTop w:val="0"/>
                                                      <w:marBottom w:val="0"/>
                                                      <w:divBdr>
                                                        <w:top w:val="none" w:sz="0" w:space="0" w:color="auto"/>
                                                        <w:left w:val="none" w:sz="0" w:space="0" w:color="auto"/>
                                                        <w:bottom w:val="none" w:sz="0" w:space="0" w:color="auto"/>
                                                        <w:right w:val="none" w:sz="0" w:space="0" w:color="auto"/>
                                                      </w:divBdr>
                                                      <w:divsChild>
                                                        <w:div w:id="1852528244">
                                                          <w:marLeft w:val="0"/>
                                                          <w:marRight w:val="0"/>
                                                          <w:marTop w:val="0"/>
                                                          <w:marBottom w:val="0"/>
                                                          <w:divBdr>
                                                            <w:top w:val="none" w:sz="0" w:space="0" w:color="auto"/>
                                                            <w:left w:val="none" w:sz="0" w:space="0" w:color="auto"/>
                                                            <w:bottom w:val="none" w:sz="0" w:space="0" w:color="auto"/>
                                                            <w:right w:val="none" w:sz="0" w:space="0" w:color="auto"/>
                                                          </w:divBdr>
                                                          <w:divsChild>
                                                            <w:div w:id="176818146">
                                                              <w:marLeft w:val="0"/>
                                                              <w:marRight w:val="0"/>
                                                              <w:marTop w:val="0"/>
                                                              <w:marBottom w:val="0"/>
                                                              <w:divBdr>
                                                                <w:top w:val="none" w:sz="0" w:space="0" w:color="auto"/>
                                                                <w:left w:val="none" w:sz="0" w:space="0" w:color="auto"/>
                                                                <w:bottom w:val="none" w:sz="0" w:space="0" w:color="auto"/>
                                                                <w:right w:val="none" w:sz="0" w:space="0" w:color="auto"/>
                                                              </w:divBdr>
                                                              <w:divsChild>
                                                                <w:div w:id="1415396139">
                                                                  <w:marLeft w:val="0"/>
                                                                  <w:marRight w:val="0"/>
                                                                  <w:marTop w:val="0"/>
                                                                  <w:marBottom w:val="0"/>
                                                                  <w:divBdr>
                                                                    <w:top w:val="none" w:sz="0" w:space="0" w:color="auto"/>
                                                                    <w:left w:val="none" w:sz="0" w:space="0" w:color="auto"/>
                                                                    <w:bottom w:val="none" w:sz="0" w:space="0" w:color="auto"/>
                                                                    <w:right w:val="none" w:sz="0" w:space="0" w:color="auto"/>
                                                                  </w:divBdr>
                                                                  <w:divsChild>
                                                                    <w:div w:id="152628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5561387">
      <w:bodyDiv w:val="1"/>
      <w:marLeft w:val="0"/>
      <w:marRight w:val="0"/>
      <w:marTop w:val="0"/>
      <w:marBottom w:val="0"/>
      <w:divBdr>
        <w:top w:val="none" w:sz="0" w:space="0" w:color="auto"/>
        <w:left w:val="none" w:sz="0" w:space="0" w:color="auto"/>
        <w:bottom w:val="none" w:sz="0" w:space="0" w:color="auto"/>
        <w:right w:val="none" w:sz="0" w:space="0" w:color="auto"/>
      </w:divBdr>
    </w:div>
    <w:div w:id="1484085349">
      <w:bodyDiv w:val="1"/>
      <w:marLeft w:val="0"/>
      <w:marRight w:val="0"/>
      <w:marTop w:val="0"/>
      <w:marBottom w:val="0"/>
      <w:divBdr>
        <w:top w:val="none" w:sz="0" w:space="0" w:color="auto"/>
        <w:left w:val="none" w:sz="0" w:space="0" w:color="auto"/>
        <w:bottom w:val="none" w:sz="0" w:space="0" w:color="auto"/>
        <w:right w:val="none" w:sz="0" w:space="0" w:color="auto"/>
      </w:divBdr>
    </w:div>
    <w:div w:id="1488592235">
      <w:bodyDiv w:val="1"/>
      <w:marLeft w:val="0"/>
      <w:marRight w:val="0"/>
      <w:marTop w:val="0"/>
      <w:marBottom w:val="0"/>
      <w:divBdr>
        <w:top w:val="none" w:sz="0" w:space="0" w:color="auto"/>
        <w:left w:val="none" w:sz="0" w:space="0" w:color="auto"/>
        <w:bottom w:val="none" w:sz="0" w:space="0" w:color="auto"/>
        <w:right w:val="none" w:sz="0" w:space="0" w:color="auto"/>
      </w:divBdr>
      <w:divsChild>
        <w:div w:id="1328745929">
          <w:marLeft w:val="0"/>
          <w:marRight w:val="0"/>
          <w:marTop w:val="0"/>
          <w:marBottom w:val="0"/>
          <w:divBdr>
            <w:top w:val="none" w:sz="0" w:space="0" w:color="auto"/>
            <w:left w:val="none" w:sz="0" w:space="0" w:color="auto"/>
            <w:bottom w:val="none" w:sz="0" w:space="0" w:color="auto"/>
            <w:right w:val="none" w:sz="0" w:space="0" w:color="auto"/>
          </w:divBdr>
          <w:divsChild>
            <w:div w:id="1622761964">
              <w:marLeft w:val="0"/>
              <w:marRight w:val="0"/>
              <w:marTop w:val="0"/>
              <w:marBottom w:val="0"/>
              <w:divBdr>
                <w:top w:val="none" w:sz="0" w:space="0" w:color="auto"/>
                <w:left w:val="none" w:sz="0" w:space="0" w:color="auto"/>
                <w:bottom w:val="none" w:sz="0" w:space="0" w:color="auto"/>
                <w:right w:val="none" w:sz="0" w:space="0" w:color="auto"/>
              </w:divBdr>
              <w:divsChild>
                <w:div w:id="962611094">
                  <w:marLeft w:val="0"/>
                  <w:marRight w:val="0"/>
                  <w:marTop w:val="0"/>
                  <w:marBottom w:val="0"/>
                  <w:divBdr>
                    <w:top w:val="none" w:sz="0" w:space="0" w:color="auto"/>
                    <w:left w:val="none" w:sz="0" w:space="0" w:color="auto"/>
                    <w:bottom w:val="none" w:sz="0" w:space="0" w:color="auto"/>
                    <w:right w:val="none" w:sz="0" w:space="0" w:color="auto"/>
                  </w:divBdr>
                  <w:divsChild>
                    <w:div w:id="142352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864866">
      <w:bodyDiv w:val="1"/>
      <w:marLeft w:val="0"/>
      <w:marRight w:val="0"/>
      <w:marTop w:val="0"/>
      <w:marBottom w:val="0"/>
      <w:divBdr>
        <w:top w:val="none" w:sz="0" w:space="0" w:color="auto"/>
        <w:left w:val="none" w:sz="0" w:space="0" w:color="auto"/>
        <w:bottom w:val="none" w:sz="0" w:space="0" w:color="auto"/>
        <w:right w:val="none" w:sz="0" w:space="0" w:color="auto"/>
      </w:divBdr>
    </w:div>
    <w:div w:id="1548908648">
      <w:bodyDiv w:val="1"/>
      <w:marLeft w:val="0"/>
      <w:marRight w:val="0"/>
      <w:marTop w:val="0"/>
      <w:marBottom w:val="0"/>
      <w:divBdr>
        <w:top w:val="none" w:sz="0" w:space="0" w:color="auto"/>
        <w:left w:val="none" w:sz="0" w:space="0" w:color="auto"/>
        <w:bottom w:val="none" w:sz="0" w:space="0" w:color="auto"/>
        <w:right w:val="none" w:sz="0" w:space="0" w:color="auto"/>
      </w:divBdr>
      <w:divsChild>
        <w:div w:id="1611741023">
          <w:marLeft w:val="0"/>
          <w:marRight w:val="0"/>
          <w:marTop w:val="0"/>
          <w:marBottom w:val="0"/>
          <w:divBdr>
            <w:top w:val="none" w:sz="0" w:space="0" w:color="auto"/>
            <w:left w:val="none" w:sz="0" w:space="0" w:color="auto"/>
            <w:bottom w:val="none" w:sz="0" w:space="0" w:color="auto"/>
            <w:right w:val="none" w:sz="0" w:space="0" w:color="auto"/>
          </w:divBdr>
          <w:divsChild>
            <w:div w:id="1494680825">
              <w:marLeft w:val="0"/>
              <w:marRight w:val="0"/>
              <w:marTop w:val="0"/>
              <w:marBottom w:val="0"/>
              <w:divBdr>
                <w:top w:val="none" w:sz="0" w:space="0" w:color="auto"/>
                <w:left w:val="none" w:sz="0" w:space="0" w:color="auto"/>
                <w:bottom w:val="none" w:sz="0" w:space="0" w:color="auto"/>
                <w:right w:val="none" w:sz="0" w:space="0" w:color="auto"/>
              </w:divBdr>
              <w:divsChild>
                <w:div w:id="1257401941">
                  <w:marLeft w:val="0"/>
                  <w:marRight w:val="0"/>
                  <w:marTop w:val="0"/>
                  <w:marBottom w:val="0"/>
                  <w:divBdr>
                    <w:top w:val="none" w:sz="0" w:space="0" w:color="auto"/>
                    <w:left w:val="none" w:sz="0" w:space="0" w:color="auto"/>
                    <w:bottom w:val="none" w:sz="0" w:space="0" w:color="auto"/>
                    <w:right w:val="none" w:sz="0" w:space="0" w:color="auto"/>
                  </w:divBdr>
                  <w:divsChild>
                    <w:div w:id="1412267809">
                      <w:marLeft w:val="0"/>
                      <w:marRight w:val="0"/>
                      <w:marTop w:val="0"/>
                      <w:marBottom w:val="0"/>
                      <w:divBdr>
                        <w:top w:val="none" w:sz="0" w:space="0" w:color="auto"/>
                        <w:left w:val="none" w:sz="0" w:space="0" w:color="auto"/>
                        <w:bottom w:val="none" w:sz="0" w:space="0" w:color="auto"/>
                        <w:right w:val="none" w:sz="0" w:space="0" w:color="auto"/>
                      </w:divBdr>
                      <w:divsChild>
                        <w:div w:id="1225138824">
                          <w:marLeft w:val="0"/>
                          <w:marRight w:val="0"/>
                          <w:marTop w:val="0"/>
                          <w:marBottom w:val="0"/>
                          <w:divBdr>
                            <w:top w:val="none" w:sz="0" w:space="0" w:color="auto"/>
                            <w:left w:val="none" w:sz="0" w:space="0" w:color="auto"/>
                            <w:bottom w:val="none" w:sz="0" w:space="0" w:color="auto"/>
                            <w:right w:val="none" w:sz="0" w:space="0" w:color="auto"/>
                          </w:divBdr>
                          <w:divsChild>
                            <w:div w:id="360672789">
                              <w:marLeft w:val="0"/>
                              <w:marRight w:val="0"/>
                              <w:marTop w:val="0"/>
                              <w:marBottom w:val="0"/>
                              <w:divBdr>
                                <w:top w:val="none" w:sz="0" w:space="0" w:color="auto"/>
                                <w:left w:val="none" w:sz="0" w:space="0" w:color="auto"/>
                                <w:bottom w:val="none" w:sz="0" w:space="0" w:color="auto"/>
                                <w:right w:val="none" w:sz="0" w:space="0" w:color="auto"/>
                              </w:divBdr>
                              <w:divsChild>
                                <w:div w:id="1311399336">
                                  <w:marLeft w:val="0"/>
                                  <w:marRight w:val="0"/>
                                  <w:marTop w:val="0"/>
                                  <w:marBottom w:val="0"/>
                                  <w:divBdr>
                                    <w:top w:val="none" w:sz="0" w:space="0" w:color="auto"/>
                                    <w:left w:val="none" w:sz="0" w:space="0" w:color="auto"/>
                                    <w:bottom w:val="none" w:sz="0" w:space="0" w:color="auto"/>
                                    <w:right w:val="none" w:sz="0" w:space="0" w:color="auto"/>
                                  </w:divBdr>
                                  <w:divsChild>
                                    <w:div w:id="873545965">
                                      <w:marLeft w:val="0"/>
                                      <w:marRight w:val="0"/>
                                      <w:marTop w:val="0"/>
                                      <w:marBottom w:val="0"/>
                                      <w:divBdr>
                                        <w:top w:val="none" w:sz="0" w:space="0" w:color="auto"/>
                                        <w:left w:val="none" w:sz="0" w:space="0" w:color="auto"/>
                                        <w:bottom w:val="none" w:sz="0" w:space="0" w:color="auto"/>
                                        <w:right w:val="none" w:sz="0" w:space="0" w:color="auto"/>
                                      </w:divBdr>
                                      <w:divsChild>
                                        <w:div w:id="1518807047">
                                          <w:marLeft w:val="0"/>
                                          <w:marRight w:val="0"/>
                                          <w:marTop w:val="0"/>
                                          <w:marBottom w:val="0"/>
                                          <w:divBdr>
                                            <w:top w:val="none" w:sz="0" w:space="0" w:color="auto"/>
                                            <w:left w:val="none" w:sz="0" w:space="0" w:color="auto"/>
                                            <w:bottom w:val="none" w:sz="0" w:space="0" w:color="auto"/>
                                            <w:right w:val="none" w:sz="0" w:space="0" w:color="auto"/>
                                          </w:divBdr>
                                          <w:divsChild>
                                            <w:div w:id="587927068">
                                              <w:marLeft w:val="0"/>
                                              <w:marRight w:val="0"/>
                                              <w:marTop w:val="0"/>
                                              <w:marBottom w:val="0"/>
                                              <w:divBdr>
                                                <w:top w:val="none" w:sz="0" w:space="0" w:color="auto"/>
                                                <w:left w:val="none" w:sz="0" w:space="0" w:color="auto"/>
                                                <w:bottom w:val="none" w:sz="0" w:space="0" w:color="auto"/>
                                                <w:right w:val="none" w:sz="0" w:space="0" w:color="auto"/>
                                              </w:divBdr>
                                              <w:divsChild>
                                                <w:div w:id="1147474095">
                                                  <w:marLeft w:val="0"/>
                                                  <w:marRight w:val="0"/>
                                                  <w:marTop w:val="0"/>
                                                  <w:marBottom w:val="0"/>
                                                  <w:divBdr>
                                                    <w:top w:val="none" w:sz="0" w:space="0" w:color="auto"/>
                                                    <w:left w:val="none" w:sz="0" w:space="0" w:color="auto"/>
                                                    <w:bottom w:val="none" w:sz="0" w:space="0" w:color="auto"/>
                                                    <w:right w:val="none" w:sz="0" w:space="0" w:color="auto"/>
                                                  </w:divBdr>
                                                  <w:divsChild>
                                                    <w:div w:id="809859639">
                                                      <w:marLeft w:val="0"/>
                                                      <w:marRight w:val="0"/>
                                                      <w:marTop w:val="0"/>
                                                      <w:marBottom w:val="0"/>
                                                      <w:divBdr>
                                                        <w:top w:val="none" w:sz="0" w:space="0" w:color="auto"/>
                                                        <w:left w:val="none" w:sz="0" w:space="0" w:color="auto"/>
                                                        <w:bottom w:val="none" w:sz="0" w:space="0" w:color="auto"/>
                                                        <w:right w:val="none" w:sz="0" w:space="0" w:color="auto"/>
                                                      </w:divBdr>
                                                      <w:divsChild>
                                                        <w:div w:id="82192425">
                                                          <w:marLeft w:val="0"/>
                                                          <w:marRight w:val="0"/>
                                                          <w:marTop w:val="0"/>
                                                          <w:marBottom w:val="0"/>
                                                          <w:divBdr>
                                                            <w:top w:val="none" w:sz="0" w:space="0" w:color="auto"/>
                                                            <w:left w:val="none" w:sz="0" w:space="0" w:color="auto"/>
                                                            <w:bottom w:val="none" w:sz="0" w:space="0" w:color="auto"/>
                                                            <w:right w:val="none" w:sz="0" w:space="0" w:color="auto"/>
                                                          </w:divBdr>
                                                          <w:divsChild>
                                                            <w:div w:id="1473981887">
                                                              <w:marLeft w:val="0"/>
                                                              <w:marRight w:val="0"/>
                                                              <w:marTop w:val="0"/>
                                                              <w:marBottom w:val="0"/>
                                                              <w:divBdr>
                                                                <w:top w:val="none" w:sz="0" w:space="0" w:color="auto"/>
                                                                <w:left w:val="none" w:sz="0" w:space="0" w:color="auto"/>
                                                                <w:bottom w:val="none" w:sz="0" w:space="0" w:color="auto"/>
                                                                <w:right w:val="none" w:sz="0" w:space="0" w:color="auto"/>
                                                              </w:divBdr>
                                                              <w:divsChild>
                                                                <w:div w:id="2053993152">
                                                                  <w:marLeft w:val="0"/>
                                                                  <w:marRight w:val="0"/>
                                                                  <w:marTop w:val="0"/>
                                                                  <w:marBottom w:val="0"/>
                                                                  <w:divBdr>
                                                                    <w:top w:val="none" w:sz="0" w:space="0" w:color="auto"/>
                                                                    <w:left w:val="none" w:sz="0" w:space="0" w:color="auto"/>
                                                                    <w:bottom w:val="none" w:sz="0" w:space="0" w:color="auto"/>
                                                                    <w:right w:val="none" w:sz="0" w:space="0" w:color="auto"/>
                                                                  </w:divBdr>
                                                                  <w:divsChild>
                                                                    <w:div w:id="56591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73807948">
      <w:bodyDiv w:val="1"/>
      <w:marLeft w:val="0"/>
      <w:marRight w:val="0"/>
      <w:marTop w:val="0"/>
      <w:marBottom w:val="0"/>
      <w:divBdr>
        <w:top w:val="none" w:sz="0" w:space="0" w:color="auto"/>
        <w:left w:val="none" w:sz="0" w:space="0" w:color="auto"/>
        <w:bottom w:val="none" w:sz="0" w:space="0" w:color="auto"/>
        <w:right w:val="none" w:sz="0" w:space="0" w:color="auto"/>
      </w:divBdr>
    </w:div>
    <w:div w:id="1584333590">
      <w:bodyDiv w:val="1"/>
      <w:marLeft w:val="0"/>
      <w:marRight w:val="0"/>
      <w:marTop w:val="0"/>
      <w:marBottom w:val="0"/>
      <w:divBdr>
        <w:top w:val="none" w:sz="0" w:space="0" w:color="auto"/>
        <w:left w:val="none" w:sz="0" w:space="0" w:color="auto"/>
        <w:bottom w:val="none" w:sz="0" w:space="0" w:color="auto"/>
        <w:right w:val="none" w:sz="0" w:space="0" w:color="auto"/>
      </w:divBdr>
    </w:div>
    <w:div w:id="1586525851">
      <w:bodyDiv w:val="1"/>
      <w:marLeft w:val="0"/>
      <w:marRight w:val="0"/>
      <w:marTop w:val="0"/>
      <w:marBottom w:val="0"/>
      <w:divBdr>
        <w:top w:val="none" w:sz="0" w:space="0" w:color="auto"/>
        <w:left w:val="none" w:sz="0" w:space="0" w:color="auto"/>
        <w:bottom w:val="none" w:sz="0" w:space="0" w:color="auto"/>
        <w:right w:val="none" w:sz="0" w:space="0" w:color="auto"/>
      </w:divBdr>
    </w:div>
    <w:div w:id="1633436127">
      <w:bodyDiv w:val="1"/>
      <w:marLeft w:val="0"/>
      <w:marRight w:val="0"/>
      <w:marTop w:val="0"/>
      <w:marBottom w:val="0"/>
      <w:divBdr>
        <w:top w:val="none" w:sz="0" w:space="0" w:color="auto"/>
        <w:left w:val="none" w:sz="0" w:space="0" w:color="auto"/>
        <w:bottom w:val="none" w:sz="0" w:space="0" w:color="auto"/>
        <w:right w:val="none" w:sz="0" w:space="0" w:color="auto"/>
      </w:divBdr>
    </w:div>
    <w:div w:id="1658344105">
      <w:bodyDiv w:val="1"/>
      <w:marLeft w:val="0"/>
      <w:marRight w:val="0"/>
      <w:marTop w:val="0"/>
      <w:marBottom w:val="0"/>
      <w:divBdr>
        <w:top w:val="none" w:sz="0" w:space="0" w:color="auto"/>
        <w:left w:val="none" w:sz="0" w:space="0" w:color="auto"/>
        <w:bottom w:val="none" w:sz="0" w:space="0" w:color="auto"/>
        <w:right w:val="none" w:sz="0" w:space="0" w:color="auto"/>
      </w:divBdr>
    </w:div>
    <w:div w:id="1690453294">
      <w:bodyDiv w:val="1"/>
      <w:marLeft w:val="0"/>
      <w:marRight w:val="0"/>
      <w:marTop w:val="0"/>
      <w:marBottom w:val="0"/>
      <w:divBdr>
        <w:top w:val="none" w:sz="0" w:space="0" w:color="auto"/>
        <w:left w:val="none" w:sz="0" w:space="0" w:color="auto"/>
        <w:bottom w:val="none" w:sz="0" w:space="0" w:color="auto"/>
        <w:right w:val="none" w:sz="0" w:space="0" w:color="auto"/>
      </w:divBdr>
    </w:div>
    <w:div w:id="1696153068">
      <w:bodyDiv w:val="1"/>
      <w:marLeft w:val="0"/>
      <w:marRight w:val="0"/>
      <w:marTop w:val="0"/>
      <w:marBottom w:val="0"/>
      <w:divBdr>
        <w:top w:val="none" w:sz="0" w:space="0" w:color="auto"/>
        <w:left w:val="none" w:sz="0" w:space="0" w:color="auto"/>
        <w:bottom w:val="none" w:sz="0" w:space="0" w:color="auto"/>
        <w:right w:val="none" w:sz="0" w:space="0" w:color="auto"/>
      </w:divBdr>
      <w:divsChild>
        <w:div w:id="206993869">
          <w:marLeft w:val="0"/>
          <w:marRight w:val="0"/>
          <w:marTop w:val="0"/>
          <w:marBottom w:val="0"/>
          <w:divBdr>
            <w:top w:val="none" w:sz="0" w:space="0" w:color="auto"/>
            <w:left w:val="none" w:sz="0" w:space="0" w:color="auto"/>
            <w:bottom w:val="none" w:sz="0" w:space="0" w:color="auto"/>
            <w:right w:val="none" w:sz="0" w:space="0" w:color="auto"/>
          </w:divBdr>
          <w:divsChild>
            <w:div w:id="1728188944">
              <w:marLeft w:val="0"/>
              <w:marRight w:val="0"/>
              <w:marTop w:val="0"/>
              <w:marBottom w:val="0"/>
              <w:divBdr>
                <w:top w:val="none" w:sz="0" w:space="0" w:color="auto"/>
                <w:left w:val="none" w:sz="0" w:space="0" w:color="auto"/>
                <w:bottom w:val="none" w:sz="0" w:space="0" w:color="auto"/>
                <w:right w:val="none" w:sz="0" w:space="0" w:color="auto"/>
              </w:divBdr>
              <w:divsChild>
                <w:div w:id="1825510854">
                  <w:marLeft w:val="0"/>
                  <w:marRight w:val="0"/>
                  <w:marTop w:val="0"/>
                  <w:marBottom w:val="0"/>
                  <w:divBdr>
                    <w:top w:val="none" w:sz="0" w:space="0" w:color="auto"/>
                    <w:left w:val="none" w:sz="0" w:space="0" w:color="auto"/>
                    <w:bottom w:val="none" w:sz="0" w:space="0" w:color="auto"/>
                    <w:right w:val="none" w:sz="0" w:space="0" w:color="auto"/>
                  </w:divBdr>
                  <w:divsChild>
                    <w:div w:id="320088707">
                      <w:marLeft w:val="0"/>
                      <w:marRight w:val="0"/>
                      <w:marTop w:val="0"/>
                      <w:marBottom w:val="0"/>
                      <w:divBdr>
                        <w:top w:val="none" w:sz="0" w:space="0" w:color="auto"/>
                        <w:left w:val="none" w:sz="0" w:space="0" w:color="auto"/>
                        <w:bottom w:val="none" w:sz="0" w:space="0" w:color="auto"/>
                        <w:right w:val="none" w:sz="0" w:space="0" w:color="auto"/>
                      </w:divBdr>
                      <w:divsChild>
                        <w:div w:id="1183711262">
                          <w:marLeft w:val="0"/>
                          <w:marRight w:val="0"/>
                          <w:marTop w:val="0"/>
                          <w:marBottom w:val="0"/>
                          <w:divBdr>
                            <w:top w:val="none" w:sz="0" w:space="0" w:color="auto"/>
                            <w:left w:val="none" w:sz="0" w:space="0" w:color="auto"/>
                            <w:bottom w:val="none" w:sz="0" w:space="0" w:color="auto"/>
                            <w:right w:val="none" w:sz="0" w:space="0" w:color="auto"/>
                          </w:divBdr>
                          <w:divsChild>
                            <w:div w:id="1855463011">
                              <w:marLeft w:val="0"/>
                              <w:marRight w:val="0"/>
                              <w:marTop w:val="0"/>
                              <w:marBottom w:val="0"/>
                              <w:divBdr>
                                <w:top w:val="none" w:sz="0" w:space="0" w:color="auto"/>
                                <w:left w:val="none" w:sz="0" w:space="0" w:color="auto"/>
                                <w:bottom w:val="none" w:sz="0" w:space="0" w:color="auto"/>
                                <w:right w:val="none" w:sz="0" w:space="0" w:color="auto"/>
                              </w:divBdr>
                              <w:divsChild>
                                <w:div w:id="1160538973">
                                  <w:marLeft w:val="0"/>
                                  <w:marRight w:val="0"/>
                                  <w:marTop w:val="0"/>
                                  <w:marBottom w:val="0"/>
                                  <w:divBdr>
                                    <w:top w:val="none" w:sz="0" w:space="0" w:color="auto"/>
                                    <w:left w:val="none" w:sz="0" w:space="0" w:color="auto"/>
                                    <w:bottom w:val="none" w:sz="0" w:space="0" w:color="auto"/>
                                    <w:right w:val="none" w:sz="0" w:space="0" w:color="auto"/>
                                  </w:divBdr>
                                  <w:divsChild>
                                    <w:div w:id="154611957">
                                      <w:marLeft w:val="0"/>
                                      <w:marRight w:val="0"/>
                                      <w:marTop w:val="0"/>
                                      <w:marBottom w:val="0"/>
                                      <w:divBdr>
                                        <w:top w:val="none" w:sz="0" w:space="0" w:color="auto"/>
                                        <w:left w:val="none" w:sz="0" w:space="0" w:color="auto"/>
                                        <w:bottom w:val="none" w:sz="0" w:space="0" w:color="auto"/>
                                        <w:right w:val="none" w:sz="0" w:space="0" w:color="auto"/>
                                      </w:divBdr>
                                      <w:divsChild>
                                        <w:div w:id="1063677009">
                                          <w:marLeft w:val="0"/>
                                          <w:marRight w:val="0"/>
                                          <w:marTop w:val="0"/>
                                          <w:marBottom w:val="0"/>
                                          <w:divBdr>
                                            <w:top w:val="none" w:sz="0" w:space="0" w:color="auto"/>
                                            <w:left w:val="none" w:sz="0" w:space="0" w:color="auto"/>
                                            <w:bottom w:val="none" w:sz="0" w:space="0" w:color="auto"/>
                                            <w:right w:val="none" w:sz="0" w:space="0" w:color="auto"/>
                                          </w:divBdr>
                                          <w:divsChild>
                                            <w:div w:id="1848131130">
                                              <w:marLeft w:val="0"/>
                                              <w:marRight w:val="0"/>
                                              <w:marTop w:val="0"/>
                                              <w:marBottom w:val="0"/>
                                              <w:divBdr>
                                                <w:top w:val="none" w:sz="0" w:space="0" w:color="auto"/>
                                                <w:left w:val="none" w:sz="0" w:space="0" w:color="auto"/>
                                                <w:bottom w:val="none" w:sz="0" w:space="0" w:color="auto"/>
                                                <w:right w:val="none" w:sz="0" w:space="0" w:color="auto"/>
                                              </w:divBdr>
                                              <w:divsChild>
                                                <w:div w:id="2122141497">
                                                  <w:marLeft w:val="0"/>
                                                  <w:marRight w:val="0"/>
                                                  <w:marTop w:val="0"/>
                                                  <w:marBottom w:val="0"/>
                                                  <w:divBdr>
                                                    <w:top w:val="none" w:sz="0" w:space="0" w:color="auto"/>
                                                    <w:left w:val="none" w:sz="0" w:space="0" w:color="auto"/>
                                                    <w:bottom w:val="none" w:sz="0" w:space="0" w:color="auto"/>
                                                    <w:right w:val="none" w:sz="0" w:space="0" w:color="auto"/>
                                                  </w:divBdr>
                                                  <w:divsChild>
                                                    <w:div w:id="284503563">
                                                      <w:marLeft w:val="0"/>
                                                      <w:marRight w:val="0"/>
                                                      <w:marTop w:val="0"/>
                                                      <w:marBottom w:val="0"/>
                                                      <w:divBdr>
                                                        <w:top w:val="none" w:sz="0" w:space="0" w:color="auto"/>
                                                        <w:left w:val="none" w:sz="0" w:space="0" w:color="auto"/>
                                                        <w:bottom w:val="none" w:sz="0" w:space="0" w:color="auto"/>
                                                        <w:right w:val="none" w:sz="0" w:space="0" w:color="auto"/>
                                                      </w:divBdr>
                                                      <w:divsChild>
                                                        <w:div w:id="2027052412">
                                                          <w:marLeft w:val="0"/>
                                                          <w:marRight w:val="0"/>
                                                          <w:marTop w:val="0"/>
                                                          <w:marBottom w:val="0"/>
                                                          <w:divBdr>
                                                            <w:top w:val="none" w:sz="0" w:space="0" w:color="auto"/>
                                                            <w:left w:val="none" w:sz="0" w:space="0" w:color="auto"/>
                                                            <w:bottom w:val="none" w:sz="0" w:space="0" w:color="auto"/>
                                                            <w:right w:val="none" w:sz="0" w:space="0" w:color="auto"/>
                                                          </w:divBdr>
                                                          <w:divsChild>
                                                            <w:div w:id="795103658">
                                                              <w:marLeft w:val="0"/>
                                                              <w:marRight w:val="0"/>
                                                              <w:marTop w:val="0"/>
                                                              <w:marBottom w:val="0"/>
                                                              <w:divBdr>
                                                                <w:top w:val="none" w:sz="0" w:space="0" w:color="auto"/>
                                                                <w:left w:val="none" w:sz="0" w:space="0" w:color="auto"/>
                                                                <w:bottom w:val="none" w:sz="0" w:space="0" w:color="auto"/>
                                                                <w:right w:val="none" w:sz="0" w:space="0" w:color="auto"/>
                                                              </w:divBdr>
                                                              <w:divsChild>
                                                                <w:div w:id="389690803">
                                                                  <w:marLeft w:val="0"/>
                                                                  <w:marRight w:val="0"/>
                                                                  <w:marTop w:val="0"/>
                                                                  <w:marBottom w:val="0"/>
                                                                  <w:divBdr>
                                                                    <w:top w:val="none" w:sz="0" w:space="0" w:color="auto"/>
                                                                    <w:left w:val="none" w:sz="0" w:space="0" w:color="auto"/>
                                                                    <w:bottom w:val="none" w:sz="0" w:space="0" w:color="auto"/>
                                                                    <w:right w:val="none" w:sz="0" w:space="0" w:color="auto"/>
                                                                  </w:divBdr>
                                                                  <w:divsChild>
                                                                    <w:div w:id="329908758">
                                                                      <w:marLeft w:val="0"/>
                                                                      <w:marRight w:val="0"/>
                                                                      <w:marTop w:val="0"/>
                                                                      <w:marBottom w:val="0"/>
                                                                      <w:divBdr>
                                                                        <w:top w:val="none" w:sz="0" w:space="0" w:color="auto"/>
                                                                        <w:left w:val="none" w:sz="0" w:space="0" w:color="auto"/>
                                                                        <w:bottom w:val="none" w:sz="0" w:space="0" w:color="auto"/>
                                                                        <w:right w:val="none" w:sz="0" w:space="0" w:color="auto"/>
                                                                      </w:divBdr>
                                                                      <w:divsChild>
                                                                        <w:div w:id="42619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0442533">
      <w:bodyDiv w:val="1"/>
      <w:marLeft w:val="0"/>
      <w:marRight w:val="0"/>
      <w:marTop w:val="0"/>
      <w:marBottom w:val="0"/>
      <w:divBdr>
        <w:top w:val="none" w:sz="0" w:space="0" w:color="auto"/>
        <w:left w:val="none" w:sz="0" w:space="0" w:color="auto"/>
        <w:bottom w:val="none" w:sz="0" w:space="0" w:color="auto"/>
        <w:right w:val="none" w:sz="0" w:space="0" w:color="auto"/>
      </w:divBdr>
    </w:div>
    <w:div w:id="1753819683">
      <w:bodyDiv w:val="1"/>
      <w:marLeft w:val="0"/>
      <w:marRight w:val="0"/>
      <w:marTop w:val="0"/>
      <w:marBottom w:val="0"/>
      <w:divBdr>
        <w:top w:val="none" w:sz="0" w:space="0" w:color="auto"/>
        <w:left w:val="none" w:sz="0" w:space="0" w:color="auto"/>
        <w:bottom w:val="none" w:sz="0" w:space="0" w:color="auto"/>
        <w:right w:val="none" w:sz="0" w:space="0" w:color="auto"/>
      </w:divBdr>
      <w:divsChild>
        <w:div w:id="70399096">
          <w:marLeft w:val="0"/>
          <w:marRight w:val="0"/>
          <w:marTop w:val="0"/>
          <w:marBottom w:val="0"/>
          <w:divBdr>
            <w:top w:val="none" w:sz="0" w:space="0" w:color="auto"/>
            <w:left w:val="none" w:sz="0" w:space="0" w:color="auto"/>
            <w:bottom w:val="none" w:sz="0" w:space="0" w:color="auto"/>
            <w:right w:val="none" w:sz="0" w:space="0" w:color="auto"/>
          </w:divBdr>
          <w:divsChild>
            <w:div w:id="1726955207">
              <w:marLeft w:val="0"/>
              <w:marRight w:val="0"/>
              <w:marTop w:val="0"/>
              <w:marBottom w:val="0"/>
              <w:divBdr>
                <w:top w:val="none" w:sz="0" w:space="0" w:color="auto"/>
                <w:left w:val="none" w:sz="0" w:space="0" w:color="auto"/>
                <w:bottom w:val="none" w:sz="0" w:space="0" w:color="auto"/>
                <w:right w:val="none" w:sz="0" w:space="0" w:color="auto"/>
              </w:divBdr>
              <w:divsChild>
                <w:div w:id="628781377">
                  <w:marLeft w:val="0"/>
                  <w:marRight w:val="0"/>
                  <w:marTop w:val="0"/>
                  <w:marBottom w:val="0"/>
                  <w:divBdr>
                    <w:top w:val="none" w:sz="0" w:space="0" w:color="auto"/>
                    <w:left w:val="none" w:sz="0" w:space="0" w:color="auto"/>
                    <w:bottom w:val="none" w:sz="0" w:space="0" w:color="auto"/>
                    <w:right w:val="none" w:sz="0" w:space="0" w:color="auto"/>
                  </w:divBdr>
                  <w:divsChild>
                    <w:div w:id="1384527306">
                      <w:marLeft w:val="0"/>
                      <w:marRight w:val="0"/>
                      <w:marTop w:val="0"/>
                      <w:marBottom w:val="0"/>
                      <w:divBdr>
                        <w:top w:val="none" w:sz="0" w:space="0" w:color="auto"/>
                        <w:left w:val="none" w:sz="0" w:space="0" w:color="auto"/>
                        <w:bottom w:val="none" w:sz="0" w:space="0" w:color="auto"/>
                        <w:right w:val="none" w:sz="0" w:space="0" w:color="auto"/>
                      </w:divBdr>
                      <w:divsChild>
                        <w:div w:id="1113746261">
                          <w:marLeft w:val="0"/>
                          <w:marRight w:val="0"/>
                          <w:marTop w:val="0"/>
                          <w:marBottom w:val="0"/>
                          <w:divBdr>
                            <w:top w:val="none" w:sz="0" w:space="0" w:color="auto"/>
                            <w:left w:val="none" w:sz="0" w:space="0" w:color="auto"/>
                            <w:bottom w:val="none" w:sz="0" w:space="0" w:color="auto"/>
                            <w:right w:val="none" w:sz="0" w:space="0" w:color="auto"/>
                          </w:divBdr>
                          <w:divsChild>
                            <w:div w:id="26299231">
                              <w:marLeft w:val="0"/>
                              <w:marRight w:val="0"/>
                              <w:marTop w:val="0"/>
                              <w:marBottom w:val="0"/>
                              <w:divBdr>
                                <w:top w:val="none" w:sz="0" w:space="0" w:color="auto"/>
                                <w:left w:val="none" w:sz="0" w:space="0" w:color="auto"/>
                                <w:bottom w:val="none" w:sz="0" w:space="0" w:color="auto"/>
                                <w:right w:val="none" w:sz="0" w:space="0" w:color="auto"/>
                              </w:divBdr>
                              <w:divsChild>
                                <w:div w:id="1711222397">
                                  <w:marLeft w:val="0"/>
                                  <w:marRight w:val="0"/>
                                  <w:marTop w:val="0"/>
                                  <w:marBottom w:val="0"/>
                                  <w:divBdr>
                                    <w:top w:val="none" w:sz="0" w:space="0" w:color="auto"/>
                                    <w:left w:val="none" w:sz="0" w:space="0" w:color="auto"/>
                                    <w:bottom w:val="none" w:sz="0" w:space="0" w:color="auto"/>
                                    <w:right w:val="none" w:sz="0" w:space="0" w:color="auto"/>
                                  </w:divBdr>
                                </w:div>
                              </w:divsChild>
                            </w:div>
                            <w:div w:id="735669734">
                              <w:marLeft w:val="0"/>
                              <w:marRight w:val="0"/>
                              <w:marTop w:val="0"/>
                              <w:marBottom w:val="0"/>
                              <w:divBdr>
                                <w:top w:val="none" w:sz="0" w:space="0" w:color="auto"/>
                                <w:left w:val="none" w:sz="0" w:space="0" w:color="auto"/>
                                <w:bottom w:val="none" w:sz="0" w:space="0" w:color="auto"/>
                                <w:right w:val="none" w:sz="0" w:space="0" w:color="auto"/>
                              </w:divBdr>
                            </w:div>
                          </w:divsChild>
                        </w:div>
                        <w:div w:id="1971588813">
                          <w:marLeft w:val="0"/>
                          <w:marRight w:val="0"/>
                          <w:marTop w:val="0"/>
                          <w:marBottom w:val="0"/>
                          <w:divBdr>
                            <w:top w:val="none" w:sz="0" w:space="0" w:color="auto"/>
                            <w:left w:val="none" w:sz="0" w:space="0" w:color="auto"/>
                            <w:bottom w:val="none" w:sz="0" w:space="0" w:color="auto"/>
                            <w:right w:val="none" w:sz="0" w:space="0" w:color="auto"/>
                          </w:divBdr>
                          <w:divsChild>
                            <w:div w:id="1653559224">
                              <w:marLeft w:val="0"/>
                              <w:marRight w:val="0"/>
                              <w:marTop w:val="0"/>
                              <w:marBottom w:val="0"/>
                              <w:divBdr>
                                <w:top w:val="none" w:sz="0" w:space="0" w:color="auto"/>
                                <w:left w:val="none" w:sz="0" w:space="0" w:color="auto"/>
                                <w:bottom w:val="none" w:sz="0" w:space="0" w:color="auto"/>
                                <w:right w:val="none" w:sz="0" w:space="0" w:color="auto"/>
                              </w:divBdr>
                            </w:div>
                          </w:divsChild>
                        </w:div>
                        <w:div w:id="2079594970">
                          <w:marLeft w:val="0"/>
                          <w:marRight w:val="0"/>
                          <w:marTop w:val="0"/>
                          <w:marBottom w:val="0"/>
                          <w:divBdr>
                            <w:top w:val="none" w:sz="0" w:space="0" w:color="auto"/>
                            <w:left w:val="none" w:sz="0" w:space="0" w:color="auto"/>
                            <w:bottom w:val="none" w:sz="0" w:space="0" w:color="auto"/>
                            <w:right w:val="none" w:sz="0" w:space="0" w:color="auto"/>
                          </w:divBdr>
                          <w:divsChild>
                            <w:div w:id="558980007">
                              <w:marLeft w:val="0"/>
                              <w:marRight w:val="0"/>
                              <w:marTop w:val="0"/>
                              <w:marBottom w:val="0"/>
                              <w:divBdr>
                                <w:top w:val="none" w:sz="0" w:space="0" w:color="auto"/>
                                <w:left w:val="none" w:sz="0" w:space="0" w:color="auto"/>
                                <w:bottom w:val="none" w:sz="0" w:space="0" w:color="auto"/>
                                <w:right w:val="none" w:sz="0" w:space="0" w:color="auto"/>
                              </w:divBdr>
                            </w:div>
                            <w:div w:id="1010526102">
                              <w:marLeft w:val="0"/>
                              <w:marRight w:val="0"/>
                              <w:marTop w:val="0"/>
                              <w:marBottom w:val="0"/>
                              <w:divBdr>
                                <w:top w:val="none" w:sz="0" w:space="0" w:color="auto"/>
                                <w:left w:val="none" w:sz="0" w:space="0" w:color="auto"/>
                                <w:bottom w:val="none" w:sz="0" w:space="0" w:color="auto"/>
                                <w:right w:val="none" w:sz="0" w:space="0" w:color="auto"/>
                              </w:divBdr>
                            </w:div>
                            <w:div w:id="1272274598">
                              <w:marLeft w:val="0"/>
                              <w:marRight w:val="0"/>
                              <w:marTop w:val="0"/>
                              <w:marBottom w:val="0"/>
                              <w:divBdr>
                                <w:top w:val="none" w:sz="0" w:space="0" w:color="auto"/>
                                <w:left w:val="none" w:sz="0" w:space="0" w:color="auto"/>
                                <w:bottom w:val="none" w:sz="0" w:space="0" w:color="auto"/>
                                <w:right w:val="none" w:sz="0" w:space="0" w:color="auto"/>
                              </w:divBdr>
                              <w:divsChild>
                                <w:div w:id="862136508">
                                  <w:marLeft w:val="0"/>
                                  <w:marRight w:val="0"/>
                                  <w:marTop w:val="0"/>
                                  <w:marBottom w:val="0"/>
                                  <w:divBdr>
                                    <w:top w:val="none" w:sz="0" w:space="0" w:color="auto"/>
                                    <w:left w:val="none" w:sz="0" w:space="0" w:color="auto"/>
                                    <w:bottom w:val="none" w:sz="0" w:space="0" w:color="auto"/>
                                    <w:right w:val="none" w:sz="0" w:space="0" w:color="auto"/>
                                  </w:divBdr>
                                  <w:divsChild>
                                    <w:div w:id="61946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0351946">
      <w:bodyDiv w:val="1"/>
      <w:marLeft w:val="0"/>
      <w:marRight w:val="0"/>
      <w:marTop w:val="0"/>
      <w:marBottom w:val="0"/>
      <w:divBdr>
        <w:top w:val="none" w:sz="0" w:space="0" w:color="auto"/>
        <w:left w:val="none" w:sz="0" w:space="0" w:color="auto"/>
        <w:bottom w:val="none" w:sz="0" w:space="0" w:color="auto"/>
        <w:right w:val="none" w:sz="0" w:space="0" w:color="auto"/>
      </w:divBdr>
    </w:div>
    <w:div w:id="1805463102">
      <w:bodyDiv w:val="1"/>
      <w:marLeft w:val="0"/>
      <w:marRight w:val="0"/>
      <w:marTop w:val="0"/>
      <w:marBottom w:val="0"/>
      <w:divBdr>
        <w:top w:val="none" w:sz="0" w:space="0" w:color="auto"/>
        <w:left w:val="none" w:sz="0" w:space="0" w:color="auto"/>
        <w:bottom w:val="none" w:sz="0" w:space="0" w:color="auto"/>
        <w:right w:val="none" w:sz="0" w:space="0" w:color="auto"/>
      </w:divBdr>
      <w:divsChild>
        <w:div w:id="1604219384">
          <w:marLeft w:val="0"/>
          <w:marRight w:val="0"/>
          <w:marTop w:val="0"/>
          <w:marBottom w:val="0"/>
          <w:divBdr>
            <w:top w:val="none" w:sz="0" w:space="0" w:color="auto"/>
            <w:left w:val="none" w:sz="0" w:space="0" w:color="auto"/>
            <w:bottom w:val="none" w:sz="0" w:space="0" w:color="auto"/>
            <w:right w:val="none" w:sz="0" w:space="0" w:color="auto"/>
          </w:divBdr>
          <w:divsChild>
            <w:div w:id="439036890">
              <w:marLeft w:val="0"/>
              <w:marRight w:val="0"/>
              <w:marTop w:val="0"/>
              <w:marBottom w:val="0"/>
              <w:divBdr>
                <w:top w:val="none" w:sz="0" w:space="0" w:color="auto"/>
                <w:left w:val="none" w:sz="0" w:space="0" w:color="auto"/>
                <w:bottom w:val="none" w:sz="0" w:space="0" w:color="auto"/>
                <w:right w:val="none" w:sz="0" w:space="0" w:color="auto"/>
              </w:divBdr>
              <w:divsChild>
                <w:div w:id="1564637790">
                  <w:marLeft w:val="0"/>
                  <w:marRight w:val="0"/>
                  <w:marTop w:val="0"/>
                  <w:marBottom w:val="0"/>
                  <w:divBdr>
                    <w:top w:val="none" w:sz="0" w:space="0" w:color="auto"/>
                    <w:left w:val="none" w:sz="0" w:space="0" w:color="auto"/>
                    <w:bottom w:val="none" w:sz="0" w:space="0" w:color="auto"/>
                    <w:right w:val="none" w:sz="0" w:space="0" w:color="auto"/>
                  </w:divBdr>
                  <w:divsChild>
                    <w:div w:id="830751854">
                      <w:marLeft w:val="0"/>
                      <w:marRight w:val="0"/>
                      <w:marTop w:val="0"/>
                      <w:marBottom w:val="0"/>
                      <w:divBdr>
                        <w:top w:val="none" w:sz="0" w:space="0" w:color="auto"/>
                        <w:left w:val="none" w:sz="0" w:space="0" w:color="auto"/>
                        <w:bottom w:val="none" w:sz="0" w:space="0" w:color="auto"/>
                        <w:right w:val="none" w:sz="0" w:space="0" w:color="auto"/>
                      </w:divBdr>
                      <w:divsChild>
                        <w:div w:id="1363629347">
                          <w:marLeft w:val="0"/>
                          <w:marRight w:val="0"/>
                          <w:marTop w:val="0"/>
                          <w:marBottom w:val="0"/>
                          <w:divBdr>
                            <w:top w:val="none" w:sz="0" w:space="0" w:color="auto"/>
                            <w:left w:val="none" w:sz="0" w:space="0" w:color="auto"/>
                            <w:bottom w:val="none" w:sz="0" w:space="0" w:color="auto"/>
                            <w:right w:val="none" w:sz="0" w:space="0" w:color="auto"/>
                          </w:divBdr>
                          <w:divsChild>
                            <w:div w:id="1639415258">
                              <w:marLeft w:val="0"/>
                              <w:marRight w:val="0"/>
                              <w:marTop w:val="0"/>
                              <w:marBottom w:val="0"/>
                              <w:divBdr>
                                <w:top w:val="none" w:sz="0" w:space="0" w:color="auto"/>
                                <w:left w:val="none" w:sz="0" w:space="0" w:color="auto"/>
                                <w:bottom w:val="none" w:sz="0" w:space="0" w:color="auto"/>
                                <w:right w:val="none" w:sz="0" w:space="0" w:color="auto"/>
                              </w:divBdr>
                              <w:divsChild>
                                <w:div w:id="1552233218">
                                  <w:marLeft w:val="0"/>
                                  <w:marRight w:val="0"/>
                                  <w:marTop w:val="0"/>
                                  <w:marBottom w:val="0"/>
                                  <w:divBdr>
                                    <w:top w:val="none" w:sz="0" w:space="0" w:color="auto"/>
                                    <w:left w:val="none" w:sz="0" w:space="0" w:color="auto"/>
                                    <w:bottom w:val="none" w:sz="0" w:space="0" w:color="auto"/>
                                    <w:right w:val="none" w:sz="0" w:space="0" w:color="auto"/>
                                  </w:divBdr>
                                  <w:divsChild>
                                    <w:div w:id="585113378">
                                      <w:marLeft w:val="0"/>
                                      <w:marRight w:val="0"/>
                                      <w:marTop w:val="0"/>
                                      <w:marBottom w:val="0"/>
                                      <w:divBdr>
                                        <w:top w:val="none" w:sz="0" w:space="0" w:color="auto"/>
                                        <w:left w:val="none" w:sz="0" w:space="0" w:color="auto"/>
                                        <w:bottom w:val="none" w:sz="0" w:space="0" w:color="auto"/>
                                        <w:right w:val="none" w:sz="0" w:space="0" w:color="auto"/>
                                      </w:divBdr>
                                      <w:divsChild>
                                        <w:div w:id="956764392">
                                          <w:marLeft w:val="0"/>
                                          <w:marRight w:val="0"/>
                                          <w:marTop w:val="0"/>
                                          <w:marBottom w:val="0"/>
                                          <w:divBdr>
                                            <w:top w:val="none" w:sz="0" w:space="0" w:color="auto"/>
                                            <w:left w:val="none" w:sz="0" w:space="0" w:color="auto"/>
                                            <w:bottom w:val="none" w:sz="0" w:space="0" w:color="auto"/>
                                            <w:right w:val="none" w:sz="0" w:space="0" w:color="auto"/>
                                          </w:divBdr>
                                          <w:divsChild>
                                            <w:div w:id="888877584">
                                              <w:marLeft w:val="0"/>
                                              <w:marRight w:val="0"/>
                                              <w:marTop w:val="0"/>
                                              <w:marBottom w:val="0"/>
                                              <w:divBdr>
                                                <w:top w:val="none" w:sz="0" w:space="0" w:color="auto"/>
                                                <w:left w:val="none" w:sz="0" w:space="0" w:color="auto"/>
                                                <w:bottom w:val="none" w:sz="0" w:space="0" w:color="auto"/>
                                                <w:right w:val="none" w:sz="0" w:space="0" w:color="auto"/>
                                              </w:divBdr>
                                              <w:divsChild>
                                                <w:div w:id="1958638782">
                                                  <w:marLeft w:val="0"/>
                                                  <w:marRight w:val="0"/>
                                                  <w:marTop w:val="0"/>
                                                  <w:marBottom w:val="0"/>
                                                  <w:divBdr>
                                                    <w:top w:val="none" w:sz="0" w:space="0" w:color="auto"/>
                                                    <w:left w:val="none" w:sz="0" w:space="0" w:color="auto"/>
                                                    <w:bottom w:val="none" w:sz="0" w:space="0" w:color="auto"/>
                                                    <w:right w:val="none" w:sz="0" w:space="0" w:color="auto"/>
                                                  </w:divBdr>
                                                  <w:divsChild>
                                                    <w:div w:id="469909555">
                                                      <w:marLeft w:val="0"/>
                                                      <w:marRight w:val="0"/>
                                                      <w:marTop w:val="0"/>
                                                      <w:marBottom w:val="0"/>
                                                      <w:divBdr>
                                                        <w:top w:val="none" w:sz="0" w:space="0" w:color="auto"/>
                                                        <w:left w:val="none" w:sz="0" w:space="0" w:color="auto"/>
                                                        <w:bottom w:val="none" w:sz="0" w:space="0" w:color="auto"/>
                                                        <w:right w:val="none" w:sz="0" w:space="0" w:color="auto"/>
                                                      </w:divBdr>
                                                      <w:divsChild>
                                                        <w:div w:id="814958314">
                                                          <w:marLeft w:val="0"/>
                                                          <w:marRight w:val="0"/>
                                                          <w:marTop w:val="0"/>
                                                          <w:marBottom w:val="0"/>
                                                          <w:divBdr>
                                                            <w:top w:val="none" w:sz="0" w:space="0" w:color="auto"/>
                                                            <w:left w:val="none" w:sz="0" w:space="0" w:color="auto"/>
                                                            <w:bottom w:val="none" w:sz="0" w:space="0" w:color="auto"/>
                                                            <w:right w:val="none" w:sz="0" w:space="0" w:color="auto"/>
                                                          </w:divBdr>
                                                          <w:divsChild>
                                                            <w:div w:id="1634213324">
                                                              <w:marLeft w:val="0"/>
                                                              <w:marRight w:val="0"/>
                                                              <w:marTop w:val="0"/>
                                                              <w:marBottom w:val="0"/>
                                                              <w:divBdr>
                                                                <w:top w:val="none" w:sz="0" w:space="0" w:color="auto"/>
                                                                <w:left w:val="none" w:sz="0" w:space="0" w:color="auto"/>
                                                                <w:bottom w:val="none" w:sz="0" w:space="0" w:color="auto"/>
                                                                <w:right w:val="none" w:sz="0" w:space="0" w:color="auto"/>
                                                              </w:divBdr>
                                                              <w:divsChild>
                                                                <w:div w:id="780103130">
                                                                  <w:marLeft w:val="0"/>
                                                                  <w:marRight w:val="0"/>
                                                                  <w:marTop w:val="0"/>
                                                                  <w:marBottom w:val="0"/>
                                                                  <w:divBdr>
                                                                    <w:top w:val="none" w:sz="0" w:space="0" w:color="auto"/>
                                                                    <w:left w:val="none" w:sz="0" w:space="0" w:color="auto"/>
                                                                    <w:bottom w:val="none" w:sz="0" w:space="0" w:color="auto"/>
                                                                    <w:right w:val="none" w:sz="0" w:space="0" w:color="auto"/>
                                                                  </w:divBdr>
                                                                  <w:divsChild>
                                                                    <w:div w:id="297607788">
                                                                      <w:marLeft w:val="0"/>
                                                                      <w:marRight w:val="0"/>
                                                                      <w:marTop w:val="0"/>
                                                                      <w:marBottom w:val="0"/>
                                                                      <w:divBdr>
                                                                        <w:top w:val="none" w:sz="0" w:space="0" w:color="auto"/>
                                                                        <w:left w:val="none" w:sz="0" w:space="0" w:color="auto"/>
                                                                        <w:bottom w:val="none" w:sz="0" w:space="0" w:color="auto"/>
                                                                        <w:right w:val="none" w:sz="0" w:space="0" w:color="auto"/>
                                                                      </w:divBdr>
                                                                      <w:divsChild>
                                                                        <w:div w:id="326860569">
                                                                          <w:marLeft w:val="0"/>
                                                                          <w:marRight w:val="0"/>
                                                                          <w:marTop w:val="0"/>
                                                                          <w:marBottom w:val="0"/>
                                                                          <w:divBdr>
                                                                            <w:top w:val="none" w:sz="0" w:space="0" w:color="auto"/>
                                                                            <w:left w:val="none" w:sz="0" w:space="0" w:color="auto"/>
                                                                            <w:bottom w:val="none" w:sz="0" w:space="0" w:color="auto"/>
                                                                            <w:right w:val="none" w:sz="0" w:space="0" w:color="auto"/>
                                                                          </w:divBdr>
                                                                          <w:divsChild>
                                                                            <w:div w:id="883172854">
                                                                              <w:marLeft w:val="0"/>
                                                                              <w:marRight w:val="0"/>
                                                                              <w:marTop w:val="0"/>
                                                                              <w:marBottom w:val="0"/>
                                                                              <w:divBdr>
                                                                                <w:top w:val="none" w:sz="0" w:space="0" w:color="auto"/>
                                                                                <w:left w:val="none" w:sz="0" w:space="0" w:color="auto"/>
                                                                                <w:bottom w:val="none" w:sz="0" w:space="0" w:color="auto"/>
                                                                                <w:right w:val="none" w:sz="0" w:space="0" w:color="auto"/>
                                                                              </w:divBdr>
                                                                              <w:divsChild>
                                                                                <w:div w:id="1324894454">
                                                                                  <w:marLeft w:val="0"/>
                                                                                  <w:marRight w:val="0"/>
                                                                                  <w:marTop w:val="0"/>
                                                                                  <w:marBottom w:val="0"/>
                                                                                  <w:divBdr>
                                                                                    <w:top w:val="none" w:sz="0" w:space="0" w:color="auto"/>
                                                                                    <w:left w:val="none" w:sz="0" w:space="0" w:color="auto"/>
                                                                                    <w:bottom w:val="none" w:sz="0" w:space="0" w:color="auto"/>
                                                                                    <w:right w:val="none" w:sz="0" w:space="0" w:color="auto"/>
                                                                                  </w:divBdr>
                                                                                </w:div>
                                                                              </w:divsChild>
                                                                            </w:div>
                                                                            <w:div w:id="909728356">
                                                                              <w:marLeft w:val="0"/>
                                                                              <w:marRight w:val="0"/>
                                                                              <w:marTop w:val="0"/>
                                                                              <w:marBottom w:val="0"/>
                                                                              <w:divBdr>
                                                                                <w:top w:val="none" w:sz="0" w:space="0" w:color="auto"/>
                                                                                <w:left w:val="none" w:sz="0" w:space="0" w:color="auto"/>
                                                                                <w:bottom w:val="none" w:sz="0" w:space="0" w:color="auto"/>
                                                                                <w:right w:val="none" w:sz="0" w:space="0" w:color="auto"/>
                                                                              </w:divBdr>
                                                                            </w:div>
                                                                            <w:div w:id="169800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298132">
      <w:bodyDiv w:val="1"/>
      <w:marLeft w:val="0"/>
      <w:marRight w:val="0"/>
      <w:marTop w:val="0"/>
      <w:marBottom w:val="0"/>
      <w:divBdr>
        <w:top w:val="none" w:sz="0" w:space="0" w:color="auto"/>
        <w:left w:val="none" w:sz="0" w:space="0" w:color="auto"/>
        <w:bottom w:val="none" w:sz="0" w:space="0" w:color="auto"/>
        <w:right w:val="none" w:sz="0" w:space="0" w:color="auto"/>
      </w:divBdr>
    </w:div>
    <w:div w:id="1855457836">
      <w:bodyDiv w:val="1"/>
      <w:marLeft w:val="0"/>
      <w:marRight w:val="0"/>
      <w:marTop w:val="0"/>
      <w:marBottom w:val="0"/>
      <w:divBdr>
        <w:top w:val="none" w:sz="0" w:space="0" w:color="auto"/>
        <w:left w:val="none" w:sz="0" w:space="0" w:color="auto"/>
        <w:bottom w:val="none" w:sz="0" w:space="0" w:color="auto"/>
        <w:right w:val="none" w:sz="0" w:space="0" w:color="auto"/>
      </w:divBdr>
    </w:div>
    <w:div w:id="1855920014">
      <w:bodyDiv w:val="1"/>
      <w:marLeft w:val="0"/>
      <w:marRight w:val="0"/>
      <w:marTop w:val="0"/>
      <w:marBottom w:val="0"/>
      <w:divBdr>
        <w:top w:val="none" w:sz="0" w:space="0" w:color="auto"/>
        <w:left w:val="none" w:sz="0" w:space="0" w:color="auto"/>
        <w:bottom w:val="none" w:sz="0" w:space="0" w:color="auto"/>
        <w:right w:val="none" w:sz="0" w:space="0" w:color="auto"/>
      </w:divBdr>
    </w:div>
    <w:div w:id="1857496646">
      <w:bodyDiv w:val="1"/>
      <w:marLeft w:val="0"/>
      <w:marRight w:val="0"/>
      <w:marTop w:val="0"/>
      <w:marBottom w:val="0"/>
      <w:divBdr>
        <w:top w:val="none" w:sz="0" w:space="0" w:color="auto"/>
        <w:left w:val="none" w:sz="0" w:space="0" w:color="auto"/>
        <w:bottom w:val="none" w:sz="0" w:space="0" w:color="auto"/>
        <w:right w:val="none" w:sz="0" w:space="0" w:color="auto"/>
      </w:divBdr>
    </w:div>
    <w:div w:id="1874462679">
      <w:bodyDiv w:val="1"/>
      <w:marLeft w:val="0"/>
      <w:marRight w:val="0"/>
      <w:marTop w:val="0"/>
      <w:marBottom w:val="0"/>
      <w:divBdr>
        <w:top w:val="none" w:sz="0" w:space="0" w:color="auto"/>
        <w:left w:val="none" w:sz="0" w:space="0" w:color="auto"/>
        <w:bottom w:val="none" w:sz="0" w:space="0" w:color="auto"/>
        <w:right w:val="none" w:sz="0" w:space="0" w:color="auto"/>
      </w:divBdr>
    </w:div>
    <w:div w:id="1926108218">
      <w:bodyDiv w:val="1"/>
      <w:marLeft w:val="0"/>
      <w:marRight w:val="0"/>
      <w:marTop w:val="0"/>
      <w:marBottom w:val="0"/>
      <w:divBdr>
        <w:top w:val="none" w:sz="0" w:space="0" w:color="auto"/>
        <w:left w:val="none" w:sz="0" w:space="0" w:color="auto"/>
        <w:bottom w:val="none" w:sz="0" w:space="0" w:color="auto"/>
        <w:right w:val="none" w:sz="0" w:space="0" w:color="auto"/>
      </w:divBdr>
    </w:div>
    <w:div w:id="1949194800">
      <w:bodyDiv w:val="1"/>
      <w:marLeft w:val="0"/>
      <w:marRight w:val="0"/>
      <w:marTop w:val="0"/>
      <w:marBottom w:val="0"/>
      <w:divBdr>
        <w:top w:val="none" w:sz="0" w:space="0" w:color="auto"/>
        <w:left w:val="none" w:sz="0" w:space="0" w:color="auto"/>
        <w:bottom w:val="none" w:sz="0" w:space="0" w:color="auto"/>
        <w:right w:val="none" w:sz="0" w:space="0" w:color="auto"/>
      </w:divBdr>
    </w:div>
    <w:div w:id="1951627139">
      <w:bodyDiv w:val="1"/>
      <w:marLeft w:val="0"/>
      <w:marRight w:val="0"/>
      <w:marTop w:val="0"/>
      <w:marBottom w:val="0"/>
      <w:divBdr>
        <w:top w:val="none" w:sz="0" w:space="0" w:color="auto"/>
        <w:left w:val="none" w:sz="0" w:space="0" w:color="auto"/>
        <w:bottom w:val="none" w:sz="0" w:space="0" w:color="auto"/>
        <w:right w:val="none" w:sz="0" w:space="0" w:color="auto"/>
      </w:divBdr>
    </w:div>
    <w:div w:id="1955404042">
      <w:bodyDiv w:val="1"/>
      <w:marLeft w:val="0"/>
      <w:marRight w:val="0"/>
      <w:marTop w:val="0"/>
      <w:marBottom w:val="0"/>
      <w:divBdr>
        <w:top w:val="none" w:sz="0" w:space="0" w:color="auto"/>
        <w:left w:val="none" w:sz="0" w:space="0" w:color="auto"/>
        <w:bottom w:val="none" w:sz="0" w:space="0" w:color="auto"/>
        <w:right w:val="none" w:sz="0" w:space="0" w:color="auto"/>
      </w:divBdr>
    </w:div>
    <w:div w:id="1973436371">
      <w:bodyDiv w:val="1"/>
      <w:marLeft w:val="0"/>
      <w:marRight w:val="0"/>
      <w:marTop w:val="0"/>
      <w:marBottom w:val="0"/>
      <w:divBdr>
        <w:top w:val="none" w:sz="0" w:space="0" w:color="auto"/>
        <w:left w:val="none" w:sz="0" w:space="0" w:color="auto"/>
        <w:bottom w:val="none" w:sz="0" w:space="0" w:color="auto"/>
        <w:right w:val="none" w:sz="0" w:space="0" w:color="auto"/>
      </w:divBdr>
    </w:div>
    <w:div w:id="1974823821">
      <w:bodyDiv w:val="1"/>
      <w:marLeft w:val="0"/>
      <w:marRight w:val="0"/>
      <w:marTop w:val="0"/>
      <w:marBottom w:val="0"/>
      <w:divBdr>
        <w:top w:val="none" w:sz="0" w:space="0" w:color="auto"/>
        <w:left w:val="none" w:sz="0" w:space="0" w:color="auto"/>
        <w:bottom w:val="none" w:sz="0" w:space="0" w:color="auto"/>
        <w:right w:val="none" w:sz="0" w:space="0" w:color="auto"/>
      </w:divBdr>
    </w:div>
    <w:div w:id="1985507979">
      <w:bodyDiv w:val="1"/>
      <w:marLeft w:val="0"/>
      <w:marRight w:val="0"/>
      <w:marTop w:val="0"/>
      <w:marBottom w:val="0"/>
      <w:divBdr>
        <w:top w:val="none" w:sz="0" w:space="0" w:color="auto"/>
        <w:left w:val="none" w:sz="0" w:space="0" w:color="auto"/>
        <w:bottom w:val="none" w:sz="0" w:space="0" w:color="auto"/>
        <w:right w:val="none" w:sz="0" w:space="0" w:color="auto"/>
      </w:divBdr>
    </w:div>
    <w:div w:id="2005741026">
      <w:bodyDiv w:val="1"/>
      <w:marLeft w:val="0"/>
      <w:marRight w:val="0"/>
      <w:marTop w:val="0"/>
      <w:marBottom w:val="0"/>
      <w:divBdr>
        <w:top w:val="none" w:sz="0" w:space="0" w:color="auto"/>
        <w:left w:val="none" w:sz="0" w:space="0" w:color="auto"/>
        <w:bottom w:val="none" w:sz="0" w:space="0" w:color="auto"/>
        <w:right w:val="none" w:sz="0" w:space="0" w:color="auto"/>
      </w:divBdr>
    </w:div>
    <w:div w:id="2010133395">
      <w:bodyDiv w:val="1"/>
      <w:marLeft w:val="0"/>
      <w:marRight w:val="0"/>
      <w:marTop w:val="0"/>
      <w:marBottom w:val="0"/>
      <w:divBdr>
        <w:top w:val="none" w:sz="0" w:space="0" w:color="auto"/>
        <w:left w:val="none" w:sz="0" w:space="0" w:color="auto"/>
        <w:bottom w:val="none" w:sz="0" w:space="0" w:color="auto"/>
        <w:right w:val="none" w:sz="0" w:space="0" w:color="auto"/>
      </w:divBdr>
    </w:div>
    <w:div w:id="2014187805">
      <w:bodyDiv w:val="1"/>
      <w:marLeft w:val="0"/>
      <w:marRight w:val="0"/>
      <w:marTop w:val="0"/>
      <w:marBottom w:val="0"/>
      <w:divBdr>
        <w:top w:val="none" w:sz="0" w:space="0" w:color="auto"/>
        <w:left w:val="none" w:sz="0" w:space="0" w:color="auto"/>
        <w:bottom w:val="none" w:sz="0" w:space="0" w:color="auto"/>
        <w:right w:val="none" w:sz="0" w:space="0" w:color="auto"/>
      </w:divBdr>
      <w:divsChild>
        <w:div w:id="740523483">
          <w:marLeft w:val="0"/>
          <w:marRight w:val="0"/>
          <w:marTop w:val="0"/>
          <w:marBottom w:val="0"/>
          <w:divBdr>
            <w:top w:val="none" w:sz="0" w:space="0" w:color="auto"/>
            <w:left w:val="none" w:sz="0" w:space="0" w:color="auto"/>
            <w:bottom w:val="none" w:sz="0" w:space="0" w:color="auto"/>
            <w:right w:val="none" w:sz="0" w:space="0" w:color="auto"/>
          </w:divBdr>
          <w:divsChild>
            <w:div w:id="278338012">
              <w:marLeft w:val="0"/>
              <w:marRight w:val="0"/>
              <w:marTop w:val="0"/>
              <w:marBottom w:val="0"/>
              <w:divBdr>
                <w:top w:val="none" w:sz="0" w:space="0" w:color="auto"/>
                <w:left w:val="none" w:sz="0" w:space="0" w:color="auto"/>
                <w:bottom w:val="none" w:sz="0" w:space="0" w:color="auto"/>
                <w:right w:val="none" w:sz="0" w:space="0" w:color="auto"/>
              </w:divBdr>
              <w:divsChild>
                <w:div w:id="1944458805">
                  <w:marLeft w:val="0"/>
                  <w:marRight w:val="0"/>
                  <w:marTop w:val="0"/>
                  <w:marBottom w:val="0"/>
                  <w:divBdr>
                    <w:top w:val="none" w:sz="0" w:space="0" w:color="auto"/>
                    <w:left w:val="none" w:sz="0" w:space="0" w:color="auto"/>
                    <w:bottom w:val="none" w:sz="0" w:space="0" w:color="auto"/>
                    <w:right w:val="none" w:sz="0" w:space="0" w:color="auto"/>
                  </w:divBdr>
                  <w:divsChild>
                    <w:div w:id="937105806">
                      <w:marLeft w:val="0"/>
                      <w:marRight w:val="0"/>
                      <w:marTop w:val="0"/>
                      <w:marBottom w:val="0"/>
                      <w:divBdr>
                        <w:top w:val="none" w:sz="0" w:space="0" w:color="auto"/>
                        <w:left w:val="none" w:sz="0" w:space="0" w:color="auto"/>
                        <w:bottom w:val="none" w:sz="0" w:space="0" w:color="auto"/>
                        <w:right w:val="none" w:sz="0" w:space="0" w:color="auto"/>
                      </w:divBdr>
                      <w:divsChild>
                        <w:div w:id="1517884519">
                          <w:marLeft w:val="0"/>
                          <w:marRight w:val="0"/>
                          <w:marTop w:val="0"/>
                          <w:marBottom w:val="0"/>
                          <w:divBdr>
                            <w:top w:val="none" w:sz="0" w:space="0" w:color="auto"/>
                            <w:left w:val="none" w:sz="0" w:space="0" w:color="auto"/>
                            <w:bottom w:val="none" w:sz="0" w:space="0" w:color="auto"/>
                            <w:right w:val="none" w:sz="0" w:space="0" w:color="auto"/>
                          </w:divBdr>
                          <w:divsChild>
                            <w:div w:id="782648254">
                              <w:marLeft w:val="0"/>
                              <w:marRight w:val="0"/>
                              <w:marTop w:val="0"/>
                              <w:marBottom w:val="0"/>
                              <w:divBdr>
                                <w:top w:val="none" w:sz="0" w:space="0" w:color="auto"/>
                                <w:left w:val="none" w:sz="0" w:space="0" w:color="auto"/>
                                <w:bottom w:val="none" w:sz="0" w:space="0" w:color="auto"/>
                                <w:right w:val="none" w:sz="0" w:space="0" w:color="auto"/>
                              </w:divBdr>
                              <w:divsChild>
                                <w:div w:id="1863588717">
                                  <w:marLeft w:val="0"/>
                                  <w:marRight w:val="0"/>
                                  <w:marTop w:val="0"/>
                                  <w:marBottom w:val="0"/>
                                  <w:divBdr>
                                    <w:top w:val="none" w:sz="0" w:space="0" w:color="auto"/>
                                    <w:left w:val="none" w:sz="0" w:space="0" w:color="auto"/>
                                    <w:bottom w:val="none" w:sz="0" w:space="0" w:color="auto"/>
                                    <w:right w:val="none" w:sz="0" w:space="0" w:color="auto"/>
                                  </w:divBdr>
                                  <w:divsChild>
                                    <w:div w:id="439379294">
                                      <w:marLeft w:val="0"/>
                                      <w:marRight w:val="0"/>
                                      <w:marTop w:val="0"/>
                                      <w:marBottom w:val="0"/>
                                      <w:divBdr>
                                        <w:top w:val="none" w:sz="0" w:space="0" w:color="auto"/>
                                        <w:left w:val="none" w:sz="0" w:space="0" w:color="auto"/>
                                        <w:bottom w:val="none" w:sz="0" w:space="0" w:color="auto"/>
                                        <w:right w:val="none" w:sz="0" w:space="0" w:color="auto"/>
                                      </w:divBdr>
                                      <w:divsChild>
                                        <w:div w:id="937449198">
                                          <w:marLeft w:val="0"/>
                                          <w:marRight w:val="0"/>
                                          <w:marTop w:val="0"/>
                                          <w:marBottom w:val="0"/>
                                          <w:divBdr>
                                            <w:top w:val="none" w:sz="0" w:space="0" w:color="auto"/>
                                            <w:left w:val="none" w:sz="0" w:space="0" w:color="auto"/>
                                            <w:bottom w:val="none" w:sz="0" w:space="0" w:color="auto"/>
                                            <w:right w:val="none" w:sz="0" w:space="0" w:color="auto"/>
                                          </w:divBdr>
                                          <w:divsChild>
                                            <w:div w:id="1688410746">
                                              <w:marLeft w:val="0"/>
                                              <w:marRight w:val="0"/>
                                              <w:marTop w:val="0"/>
                                              <w:marBottom w:val="0"/>
                                              <w:divBdr>
                                                <w:top w:val="none" w:sz="0" w:space="0" w:color="auto"/>
                                                <w:left w:val="none" w:sz="0" w:space="0" w:color="auto"/>
                                                <w:bottom w:val="none" w:sz="0" w:space="0" w:color="auto"/>
                                                <w:right w:val="none" w:sz="0" w:space="0" w:color="auto"/>
                                              </w:divBdr>
                                              <w:divsChild>
                                                <w:div w:id="621807008">
                                                  <w:marLeft w:val="0"/>
                                                  <w:marRight w:val="0"/>
                                                  <w:marTop w:val="0"/>
                                                  <w:marBottom w:val="0"/>
                                                  <w:divBdr>
                                                    <w:top w:val="none" w:sz="0" w:space="0" w:color="auto"/>
                                                    <w:left w:val="none" w:sz="0" w:space="0" w:color="auto"/>
                                                    <w:bottom w:val="none" w:sz="0" w:space="0" w:color="auto"/>
                                                    <w:right w:val="none" w:sz="0" w:space="0" w:color="auto"/>
                                                  </w:divBdr>
                                                  <w:divsChild>
                                                    <w:div w:id="115371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0327486">
      <w:bodyDiv w:val="1"/>
      <w:marLeft w:val="0"/>
      <w:marRight w:val="0"/>
      <w:marTop w:val="0"/>
      <w:marBottom w:val="0"/>
      <w:divBdr>
        <w:top w:val="none" w:sz="0" w:space="0" w:color="auto"/>
        <w:left w:val="none" w:sz="0" w:space="0" w:color="auto"/>
        <w:bottom w:val="none" w:sz="0" w:space="0" w:color="auto"/>
        <w:right w:val="none" w:sz="0" w:space="0" w:color="auto"/>
      </w:divBdr>
    </w:div>
    <w:div w:id="2058627332">
      <w:bodyDiv w:val="1"/>
      <w:marLeft w:val="0"/>
      <w:marRight w:val="0"/>
      <w:marTop w:val="0"/>
      <w:marBottom w:val="0"/>
      <w:divBdr>
        <w:top w:val="none" w:sz="0" w:space="0" w:color="auto"/>
        <w:left w:val="none" w:sz="0" w:space="0" w:color="auto"/>
        <w:bottom w:val="none" w:sz="0" w:space="0" w:color="auto"/>
        <w:right w:val="none" w:sz="0" w:space="0" w:color="auto"/>
      </w:divBdr>
    </w:div>
    <w:div w:id="2060743179">
      <w:bodyDiv w:val="1"/>
      <w:marLeft w:val="0"/>
      <w:marRight w:val="0"/>
      <w:marTop w:val="0"/>
      <w:marBottom w:val="0"/>
      <w:divBdr>
        <w:top w:val="none" w:sz="0" w:space="0" w:color="auto"/>
        <w:left w:val="none" w:sz="0" w:space="0" w:color="auto"/>
        <w:bottom w:val="none" w:sz="0" w:space="0" w:color="auto"/>
        <w:right w:val="none" w:sz="0" w:space="0" w:color="auto"/>
      </w:divBdr>
    </w:div>
    <w:div w:id="2113085805">
      <w:bodyDiv w:val="1"/>
      <w:marLeft w:val="0"/>
      <w:marRight w:val="0"/>
      <w:marTop w:val="0"/>
      <w:marBottom w:val="0"/>
      <w:divBdr>
        <w:top w:val="none" w:sz="0" w:space="0" w:color="auto"/>
        <w:left w:val="none" w:sz="0" w:space="0" w:color="auto"/>
        <w:bottom w:val="none" w:sz="0" w:space="0" w:color="auto"/>
        <w:right w:val="none" w:sz="0" w:space="0" w:color="auto"/>
      </w:divBdr>
    </w:div>
    <w:div w:id="2140762346">
      <w:bodyDiv w:val="1"/>
      <w:marLeft w:val="0"/>
      <w:marRight w:val="0"/>
      <w:marTop w:val="0"/>
      <w:marBottom w:val="0"/>
      <w:divBdr>
        <w:top w:val="none" w:sz="0" w:space="0" w:color="auto"/>
        <w:left w:val="none" w:sz="0" w:space="0" w:color="auto"/>
        <w:bottom w:val="none" w:sz="0" w:space="0" w:color="auto"/>
        <w:right w:val="none" w:sz="0" w:space="0" w:color="auto"/>
      </w:divBdr>
      <w:divsChild>
        <w:div w:id="307320671">
          <w:marLeft w:val="0"/>
          <w:marRight w:val="0"/>
          <w:marTop w:val="0"/>
          <w:marBottom w:val="0"/>
          <w:divBdr>
            <w:top w:val="none" w:sz="0" w:space="0" w:color="auto"/>
            <w:left w:val="none" w:sz="0" w:space="0" w:color="auto"/>
            <w:bottom w:val="none" w:sz="0" w:space="0" w:color="auto"/>
            <w:right w:val="none" w:sz="0" w:space="0" w:color="auto"/>
          </w:divBdr>
          <w:divsChild>
            <w:div w:id="570040723">
              <w:marLeft w:val="0"/>
              <w:marRight w:val="0"/>
              <w:marTop w:val="0"/>
              <w:marBottom w:val="0"/>
              <w:divBdr>
                <w:top w:val="none" w:sz="0" w:space="0" w:color="auto"/>
                <w:left w:val="none" w:sz="0" w:space="0" w:color="auto"/>
                <w:bottom w:val="none" w:sz="0" w:space="0" w:color="auto"/>
                <w:right w:val="none" w:sz="0" w:space="0" w:color="auto"/>
              </w:divBdr>
              <w:divsChild>
                <w:div w:id="412165153">
                  <w:marLeft w:val="0"/>
                  <w:marRight w:val="0"/>
                  <w:marTop w:val="0"/>
                  <w:marBottom w:val="0"/>
                  <w:divBdr>
                    <w:top w:val="none" w:sz="0" w:space="0" w:color="auto"/>
                    <w:left w:val="none" w:sz="0" w:space="0" w:color="auto"/>
                    <w:bottom w:val="none" w:sz="0" w:space="0" w:color="auto"/>
                    <w:right w:val="none" w:sz="0" w:space="0" w:color="auto"/>
                  </w:divBdr>
                  <w:divsChild>
                    <w:div w:id="1037312193">
                      <w:marLeft w:val="0"/>
                      <w:marRight w:val="0"/>
                      <w:marTop w:val="0"/>
                      <w:marBottom w:val="0"/>
                      <w:divBdr>
                        <w:top w:val="none" w:sz="0" w:space="0" w:color="auto"/>
                        <w:left w:val="none" w:sz="0" w:space="0" w:color="auto"/>
                        <w:bottom w:val="none" w:sz="0" w:space="0" w:color="auto"/>
                        <w:right w:val="none" w:sz="0" w:space="0" w:color="auto"/>
                      </w:divBdr>
                      <w:divsChild>
                        <w:div w:id="376978978">
                          <w:marLeft w:val="0"/>
                          <w:marRight w:val="0"/>
                          <w:marTop w:val="0"/>
                          <w:marBottom w:val="0"/>
                          <w:divBdr>
                            <w:top w:val="none" w:sz="0" w:space="0" w:color="auto"/>
                            <w:left w:val="none" w:sz="0" w:space="0" w:color="auto"/>
                            <w:bottom w:val="none" w:sz="0" w:space="0" w:color="auto"/>
                            <w:right w:val="none" w:sz="0" w:space="0" w:color="auto"/>
                          </w:divBdr>
                          <w:divsChild>
                            <w:div w:id="460344786">
                              <w:marLeft w:val="0"/>
                              <w:marRight w:val="0"/>
                              <w:marTop w:val="0"/>
                              <w:marBottom w:val="0"/>
                              <w:divBdr>
                                <w:top w:val="none" w:sz="0" w:space="0" w:color="auto"/>
                                <w:left w:val="none" w:sz="0" w:space="0" w:color="auto"/>
                                <w:bottom w:val="none" w:sz="0" w:space="0" w:color="auto"/>
                                <w:right w:val="none" w:sz="0" w:space="0" w:color="auto"/>
                              </w:divBdr>
                              <w:divsChild>
                                <w:div w:id="944313459">
                                  <w:marLeft w:val="0"/>
                                  <w:marRight w:val="0"/>
                                  <w:marTop w:val="0"/>
                                  <w:marBottom w:val="0"/>
                                  <w:divBdr>
                                    <w:top w:val="none" w:sz="0" w:space="0" w:color="auto"/>
                                    <w:left w:val="none" w:sz="0" w:space="0" w:color="auto"/>
                                    <w:bottom w:val="none" w:sz="0" w:space="0" w:color="auto"/>
                                    <w:right w:val="none" w:sz="0" w:space="0" w:color="auto"/>
                                  </w:divBdr>
                                  <w:divsChild>
                                    <w:div w:id="1454128170">
                                      <w:marLeft w:val="0"/>
                                      <w:marRight w:val="0"/>
                                      <w:marTop w:val="0"/>
                                      <w:marBottom w:val="0"/>
                                      <w:divBdr>
                                        <w:top w:val="none" w:sz="0" w:space="0" w:color="auto"/>
                                        <w:left w:val="none" w:sz="0" w:space="0" w:color="auto"/>
                                        <w:bottom w:val="none" w:sz="0" w:space="0" w:color="auto"/>
                                        <w:right w:val="none" w:sz="0" w:space="0" w:color="auto"/>
                                      </w:divBdr>
                                      <w:divsChild>
                                        <w:div w:id="1419642242">
                                          <w:marLeft w:val="0"/>
                                          <w:marRight w:val="0"/>
                                          <w:marTop w:val="0"/>
                                          <w:marBottom w:val="0"/>
                                          <w:divBdr>
                                            <w:top w:val="none" w:sz="0" w:space="0" w:color="auto"/>
                                            <w:left w:val="none" w:sz="0" w:space="0" w:color="auto"/>
                                            <w:bottom w:val="none" w:sz="0" w:space="0" w:color="auto"/>
                                            <w:right w:val="none" w:sz="0" w:space="0" w:color="auto"/>
                                          </w:divBdr>
                                          <w:divsChild>
                                            <w:div w:id="266668275">
                                              <w:marLeft w:val="0"/>
                                              <w:marRight w:val="0"/>
                                              <w:marTop w:val="0"/>
                                              <w:marBottom w:val="0"/>
                                              <w:divBdr>
                                                <w:top w:val="none" w:sz="0" w:space="0" w:color="auto"/>
                                                <w:left w:val="none" w:sz="0" w:space="0" w:color="auto"/>
                                                <w:bottom w:val="none" w:sz="0" w:space="0" w:color="auto"/>
                                                <w:right w:val="none" w:sz="0" w:space="0" w:color="auto"/>
                                              </w:divBdr>
                                              <w:divsChild>
                                                <w:div w:id="1938555414">
                                                  <w:marLeft w:val="0"/>
                                                  <w:marRight w:val="0"/>
                                                  <w:marTop w:val="0"/>
                                                  <w:marBottom w:val="0"/>
                                                  <w:divBdr>
                                                    <w:top w:val="none" w:sz="0" w:space="0" w:color="auto"/>
                                                    <w:left w:val="none" w:sz="0" w:space="0" w:color="auto"/>
                                                    <w:bottom w:val="none" w:sz="0" w:space="0" w:color="auto"/>
                                                    <w:right w:val="none" w:sz="0" w:space="0" w:color="auto"/>
                                                  </w:divBdr>
                                                  <w:divsChild>
                                                    <w:div w:id="505362078">
                                                      <w:marLeft w:val="0"/>
                                                      <w:marRight w:val="0"/>
                                                      <w:marTop w:val="0"/>
                                                      <w:marBottom w:val="0"/>
                                                      <w:divBdr>
                                                        <w:top w:val="none" w:sz="0" w:space="0" w:color="auto"/>
                                                        <w:left w:val="none" w:sz="0" w:space="0" w:color="auto"/>
                                                        <w:bottom w:val="none" w:sz="0" w:space="0" w:color="auto"/>
                                                        <w:right w:val="none" w:sz="0" w:space="0" w:color="auto"/>
                                                      </w:divBdr>
                                                      <w:divsChild>
                                                        <w:div w:id="1187986567">
                                                          <w:marLeft w:val="0"/>
                                                          <w:marRight w:val="0"/>
                                                          <w:marTop w:val="0"/>
                                                          <w:marBottom w:val="0"/>
                                                          <w:divBdr>
                                                            <w:top w:val="none" w:sz="0" w:space="0" w:color="auto"/>
                                                            <w:left w:val="none" w:sz="0" w:space="0" w:color="auto"/>
                                                            <w:bottom w:val="none" w:sz="0" w:space="0" w:color="auto"/>
                                                            <w:right w:val="none" w:sz="0" w:space="0" w:color="auto"/>
                                                          </w:divBdr>
                                                          <w:divsChild>
                                                            <w:div w:id="1412434863">
                                                              <w:marLeft w:val="0"/>
                                                              <w:marRight w:val="0"/>
                                                              <w:marTop w:val="0"/>
                                                              <w:marBottom w:val="0"/>
                                                              <w:divBdr>
                                                                <w:top w:val="none" w:sz="0" w:space="0" w:color="auto"/>
                                                                <w:left w:val="none" w:sz="0" w:space="0" w:color="auto"/>
                                                                <w:bottom w:val="none" w:sz="0" w:space="0" w:color="auto"/>
                                                                <w:right w:val="none" w:sz="0" w:space="0" w:color="auto"/>
                                                              </w:divBdr>
                                                              <w:divsChild>
                                                                <w:div w:id="1067454087">
                                                                  <w:marLeft w:val="0"/>
                                                                  <w:marRight w:val="0"/>
                                                                  <w:marTop w:val="0"/>
                                                                  <w:marBottom w:val="0"/>
                                                                  <w:divBdr>
                                                                    <w:top w:val="none" w:sz="0" w:space="0" w:color="auto"/>
                                                                    <w:left w:val="none" w:sz="0" w:space="0" w:color="auto"/>
                                                                    <w:bottom w:val="none" w:sz="0" w:space="0" w:color="auto"/>
                                                                    <w:right w:val="none" w:sz="0" w:space="0" w:color="auto"/>
                                                                  </w:divBdr>
                                                                  <w:divsChild>
                                                                    <w:div w:id="17873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44735004">
      <w:bodyDiv w:val="1"/>
      <w:marLeft w:val="0"/>
      <w:marRight w:val="0"/>
      <w:marTop w:val="0"/>
      <w:marBottom w:val="0"/>
      <w:divBdr>
        <w:top w:val="none" w:sz="0" w:space="0" w:color="auto"/>
        <w:left w:val="none" w:sz="0" w:space="0" w:color="auto"/>
        <w:bottom w:val="none" w:sz="0" w:space="0" w:color="auto"/>
        <w:right w:val="none" w:sz="0" w:space="0" w:color="auto"/>
      </w:divBdr>
      <w:divsChild>
        <w:div w:id="1229148262">
          <w:marLeft w:val="0"/>
          <w:marRight w:val="0"/>
          <w:marTop w:val="0"/>
          <w:marBottom w:val="0"/>
          <w:divBdr>
            <w:top w:val="none" w:sz="0" w:space="0" w:color="auto"/>
            <w:left w:val="none" w:sz="0" w:space="0" w:color="auto"/>
            <w:bottom w:val="none" w:sz="0" w:space="0" w:color="auto"/>
            <w:right w:val="none" w:sz="0" w:space="0" w:color="auto"/>
          </w:divBdr>
          <w:divsChild>
            <w:div w:id="365913604">
              <w:marLeft w:val="0"/>
              <w:marRight w:val="0"/>
              <w:marTop w:val="0"/>
              <w:marBottom w:val="0"/>
              <w:divBdr>
                <w:top w:val="none" w:sz="0" w:space="0" w:color="auto"/>
                <w:left w:val="none" w:sz="0" w:space="0" w:color="auto"/>
                <w:bottom w:val="none" w:sz="0" w:space="0" w:color="auto"/>
                <w:right w:val="none" w:sz="0" w:space="0" w:color="auto"/>
              </w:divBdr>
              <w:divsChild>
                <w:div w:id="1286884541">
                  <w:marLeft w:val="0"/>
                  <w:marRight w:val="0"/>
                  <w:marTop w:val="0"/>
                  <w:marBottom w:val="0"/>
                  <w:divBdr>
                    <w:top w:val="none" w:sz="0" w:space="0" w:color="auto"/>
                    <w:left w:val="none" w:sz="0" w:space="0" w:color="auto"/>
                    <w:bottom w:val="none" w:sz="0" w:space="0" w:color="auto"/>
                    <w:right w:val="none" w:sz="0" w:space="0" w:color="auto"/>
                  </w:divBdr>
                  <w:divsChild>
                    <w:div w:id="189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mkmg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0;&#1076;&#1084;&#1080;&#1085;&#1080;&#1089;&#1090;&#1088;&#1072;&#1090;&#1086;&#1088;\Desktop\&#1064;&#1072;&#1073;&#1083;&#1086;&#1085;%20&#1040;&#1044;%20&#1048;%20&#1050;&#1044;\&#1064;&#1072;&#1073;&#1083;&#1086;&#1085;%20&#1040;&#1044;%20&#1048;%20&#1050;&#1044;\&#1064;&#1072;&#1073;&#1083;&#1086;&#1085;%20&#1044;&#1040;&#1074;&#1069;&#1060;%20&#1058;&#1086;&#1074;&#1072;&#1088;%20(&#1074;&#1077;&#1088;&#1089;&#1080;&#1103;%201.10.44-&#1060;&#104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31377-969D-4C5C-8555-FF2F2BC46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ДАвЭФ Товар (версия 1.10.44-ФЗ)</Template>
  <TotalTime>7</TotalTime>
  <Pages>13</Pages>
  <Words>5772</Words>
  <Characters>32907</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Шаблон</vt:lpstr>
    </vt:vector>
  </TitlesOfParts>
  <Company>Комитет правительства ЧР по ГосЗаказу</Company>
  <LinksUpToDate>false</LinksUpToDate>
  <CharactersWithSpaces>38602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dc:title>
  <dc:creator>Администратор</dc:creator>
  <cp:keywords>Госзаказ, аукцион</cp:keywords>
  <cp:lastModifiedBy>БухгалтерияАМК</cp:lastModifiedBy>
  <cp:revision>4</cp:revision>
  <cp:lastPrinted>2025-11-12T11:35:00Z</cp:lastPrinted>
  <dcterms:created xsi:type="dcterms:W3CDTF">2026-02-26T07:57:00Z</dcterms:created>
  <dcterms:modified xsi:type="dcterms:W3CDTF">2026-08-28T13:04:00Z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Проект">
    <vt:lpwstr>версия 1.1.2</vt:lpwstr>
  </property>
  <property fmtid="{D5CDD505-2E9C-101B-9397-08002B2CF9AE}" pid="3" name="Дата заполнения">
    <vt:lpwstr>26/03/12</vt:lpwstr>
  </property>
  <property fmtid="{D5CDD505-2E9C-101B-9397-08002B2CF9AE}" pid="4" name="Отдел">
    <vt:lpwstr>Аналитический</vt:lpwstr>
  </property>
  <property fmtid="{D5CDD505-2E9C-101B-9397-08002B2CF9AE}" pid="5" name="Редактор">
    <vt:lpwstr>А.Татаев</vt:lpwstr>
  </property>
</Properties>
</file>