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E00" w:rsidRDefault="00184963" w:rsidP="00B13E00">
      <w:pPr>
        <w:pStyle w:val="ConsPlusNormal"/>
        <w:jc w:val="center"/>
        <w:rPr>
          <w:rFonts w:ascii="Times New Roman" w:hAnsi="Times New Roman" w:cs="Times New Roman"/>
          <w:bCs/>
          <w:color w:val="00000A"/>
          <w:kern w:val="36"/>
          <w:sz w:val="24"/>
          <w:szCs w:val="24"/>
          <w:shd w:val="clear" w:color="auto" w:fill="FFFFFF" w:themeFill="background1"/>
          <w:lang w:eastAsia="zh-CN"/>
        </w:rPr>
      </w:pPr>
      <w:r>
        <w:rPr>
          <w:rFonts w:ascii="Times New Roman" w:hAnsi="Times New Roman" w:cs="Times New Roman"/>
          <w:bCs/>
          <w:color w:val="00000A"/>
          <w:kern w:val="36"/>
          <w:sz w:val="24"/>
          <w:szCs w:val="24"/>
          <w:shd w:val="clear" w:color="auto" w:fill="FFFFFF" w:themeFill="background1"/>
          <w:lang w:eastAsia="zh-CN"/>
        </w:rPr>
        <w:t>Контракт № Б-124</w:t>
      </w:r>
      <w:r w:rsidR="00164356">
        <w:rPr>
          <w:rFonts w:ascii="Times New Roman" w:hAnsi="Times New Roman" w:cs="Times New Roman"/>
          <w:bCs/>
          <w:color w:val="00000A"/>
          <w:kern w:val="36"/>
          <w:sz w:val="24"/>
          <w:szCs w:val="24"/>
          <w:shd w:val="clear" w:color="auto" w:fill="FFFFFF" w:themeFill="background1"/>
          <w:lang w:eastAsia="zh-CN"/>
        </w:rPr>
        <w:t>/6-2026</w:t>
      </w:r>
    </w:p>
    <w:p w:rsidR="00B13E00" w:rsidRDefault="00B13E00" w:rsidP="00B13E00">
      <w:pPr>
        <w:pStyle w:val="ConsPlusNormal"/>
        <w:jc w:val="center"/>
        <w:rPr>
          <w:rFonts w:ascii="Times New Roman" w:hAnsi="Times New Roman" w:cs="Times New Roman"/>
          <w:bCs/>
          <w:color w:val="00000A"/>
          <w:kern w:val="36"/>
          <w:sz w:val="24"/>
          <w:szCs w:val="24"/>
          <w:shd w:val="clear" w:color="auto" w:fill="FFFFFF" w:themeFill="background1"/>
          <w:lang w:eastAsia="zh-CN"/>
        </w:rPr>
      </w:pPr>
    </w:p>
    <w:p w:rsidR="00B13E00" w:rsidRPr="000F6A49" w:rsidRDefault="00DB67C6" w:rsidP="003D4292">
      <w:pPr>
        <w:pStyle w:val="ConsPlusNormal"/>
        <w:ind w:firstLine="0"/>
        <w:rPr>
          <w:rFonts w:ascii="Times New Roman" w:hAnsi="Times New Roman" w:cs="Times New Roman"/>
          <w:b/>
          <w:bCs/>
          <w:color w:val="00000A"/>
          <w:kern w:val="36"/>
          <w:sz w:val="22"/>
          <w:szCs w:val="22"/>
          <w:shd w:val="clear" w:color="auto" w:fill="FFFFFF" w:themeFill="background1"/>
          <w:lang w:eastAsia="zh-CN"/>
        </w:rPr>
      </w:pPr>
      <w:r w:rsidRPr="000F6A49">
        <w:rPr>
          <w:rFonts w:ascii="Times New Roman" w:hAnsi="Times New Roman" w:cs="Times New Roman"/>
          <w:b/>
          <w:sz w:val="22"/>
          <w:szCs w:val="22"/>
          <w:shd w:val="clear" w:color="auto" w:fill="FFFFFF"/>
        </w:rPr>
        <w:t xml:space="preserve">          </w:t>
      </w:r>
    </w:p>
    <w:p w:rsidR="00B13E00" w:rsidRPr="00B13E00" w:rsidRDefault="00B13E00" w:rsidP="00B13E00">
      <w:pPr>
        <w:pStyle w:val="a4"/>
        <w:jc w:val="center"/>
        <w:rPr>
          <w:rFonts w:ascii="Times New Roman" w:hAnsi="Times New Roman"/>
          <w:sz w:val="24"/>
          <w:szCs w:val="24"/>
        </w:rPr>
      </w:pPr>
    </w:p>
    <w:p w:rsidR="00B13E00" w:rsidRPr="00B13E00" w:rsidRDefault="00B13E00" w:rsidP="00B13E00">
      <w:pPr>
        <w:pStyle w:val="a4"/>
        <w:jc w:val="center"/>
        <w:rPr>
          <w:rFonts w:ascii="Times New Roman" w:hAnsi="Times New Roman"/>
          <w:sz w:val="24"/>
          <w:szCs w:val="24"/>
        </w:rPr>
      </w:pPr>
      <w:r w:rsidRPr="00B13E00">
        <w:rPr>
          <w:rFonts w:ascii="Times New Roman" w:hAnsi="Times New Roman"/>
          <w:sz w:val="24"/>
          <w:szCs w:val="24"/>
        </w:rPr>
        <w:t>ИКЗ№</w:t>
      </w:r>
      <w:r w:rsidRPr="00B13E00">
        <w:rPr>
          <w:rStyle w:val="sectioninfo2"/>
          <w:rFonts w:ascii="Times New Roman" w:hAnsi="Times New Roman"/>
          <w:sz w:val="24"/>
          <w:szCs w:val="24"/>
        </w:rPr>
        <w:t xml:space="preserve"> </w:t>
      </w:r>
      <w:r w:rsidR="00184963" w:rsidRPr="00184963">
        <w:rPr>
          <w:rStyle w:val="sectioninfo2"/>
          <w:rFonts w:ascii="Times New Roman" w:hAnsi="Times New Roman"/>
          <w:sz w:val="24"/>
          <w:szCs w:val="24"/>
        </w:rPr>
        <w:t>261771510713977150100100010000000000</w:t>
      </w:r>
    </w:p>
    <w:p w:rsidR="00B13E00" w:rsidRPr="00B13E00" w:rsidRDefault="00B13E00" w:rsidP="00B13E00">
      <w:pPr>
        <w:pStyle w:val="ConsPlusNormal"/>
        <w:jc w:val="both"/>
        <w:rPr>
          <w:rFonts w:ascii="Times New Roman" w:hAnsi="Times New Roman" w:cs="Times New Roman"/>
          <w:sz w:val="24"/>
          <w:szCs w:val="24"/>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4525"/>
        <w:gridCol w:w="5743"/>
      </w:tblGrid>
      <w:tr w:rsidR="00B13E00" w:rsidRPr="00B13E00" w:rsidTr="00B13E00">
        <w:trPr>
          <w:trHeight w:val="511"/>
        </w:trPr>
        <w:tc>
          <w:tcPr>
            <w:tcW w:w="4525" w:type="dxa"/>
            <w:tcBorders>
              <w:top w:val="nil"/>
              <w:left w:val="nil"/>
              <w:bottom w:val="nil"/>
              <w:right w:val="nil"/>
            </w:tcBorders>
          </w:tcPr>
          <w:p w:rsidR="00B13E00" w:rsidRPr="00B13E00" w:rsidRDefault="00B13E00" w:rsidP="00B13E00">
            <w:pPr>
              <w:pStyle w:val="ConsPlusNormal"/>
              <w:rPr>
                <w:rFonts w:ascii="Times New Roman" w:hAnsi="Times New Roman" w:cs="Times New Roman"/>
                <w:sz w:val="24"/>
                <w:szCs w:val="24"/>
              </w:rPr>
            </w:pPr>
            <w:r w:rsidRPr="00B13E00">
              <w:rPr>
                <w:rFonts w:ascii="Times New Roman" w:hAnsi="Times New Roman" w:cs="Times New Roman"/>
                <w:sz w:val="24"/>
                <w:szCs w:val="24"/>
              </w:rPr>
              <w:t>г. Москва</w:t>
            </w:r>
          </w:p>
        </w:tc>
        <w:tc>
          <w:tcPr>
            <w:tcW w:w="5743" w:type="dxa"/>
            <w:tcBorders>
              <w:top w:val="nil"/>
              <w:left w:val="nil"/>
              <w:bottom w:val="nil"/>
              <w:right w:val="nil"/>
            </w:tcBorders>
          </w:tcPr>
          <w:p w:rsidR="00B13E00" w:rsidRPr="00B13E00" w:rsidRDefault="00B13E00" w:rsidP="00B13E00">
            <w:pPr>
              <w:pStyle w:val="ConsPlusNormal"/>
              <w:jc w:val="right"/>
              <w:rPr>
                <w:rFonts w:ascii="Times New Roman" w:hAnsi="Times New Roman" w:cs="Times New Roman"/>
                <w:sz w:val="24"/>
                <w:szCs w:val="24"/>
              </w:rPr>
            </w:pPr>
            <w:r w:rsidRPr="00B13E00">
              <w:rPr>
                <w:rFonts w:ascii="Times New Roman" w:hAnsi="Times New Roman" w:cs="Times New Roman"/>
                <w:sz w:val="24"/>
                <w:szCs w:val="24"/>
              </w:rPr>
              <w:t>«___» _____________ 202</w:t>
            </w:r>
            <w:r w:rsidR="00184963">
              <w:rPr>
                <w:rFonts w:ascii="Times New Roman" w:hAnsi="Times New Roman" w:cs="Times New Roman"/>
                <w:sz w:val="24"/>
                <w:szCs w:val="24"/>
              </w:rPr>
              <w:t>6</w:t>
            </w:r>
            <w:r w:rsidRPr="00B13E00">
              <w:rPr>
                <w:rFonts w:ascii="Times New Roman" w:hAnsi="Times New Roman" w:cs="Times New Roman"/>
                <w:sz w:val="24"/>
                <w:szCs w:val="24"/>
              </w:rPr>
              <w:t xml:space="preserve">г. </w:t>
            </w:r>
          </w:p>
        </w:tc>
      </w:tr>
    </w:tbl>
    <w:p w:rsidR="00BB103B" w:rsidRPr="002E2598" w:rsidRDefault="00BB103B" w:rsidP="00230CF1">
      <w:pPr>
        <w:shd w:val="clear" w:color="auto" w:fill="FFFFFF"/>
        <w:tabs>
          <w:tab w:val="left" w:leader="underscore" w:pos="710"/>
          <w:tab w:val="left" w:leader="underscore" w:pos="2362"/>
          <w:tab w:val="left" w:pos="7867"/>
        </w:tabs>
        <w:spacing w:before="274"/>
        <w:rPr>
          <w:spacing w:val="-1"/>
          <w:sz w:val="24"/>
          <w:szCs w:val="24"/>
        </w:rPr>
      </w:pPr>
    </w:p>
    <w:p w:rsidR="00121298" w:rsidRDefault="00184963" w:rsidP="003D4292">
      <w:pPr>
        <w:ind w:firstLine="709"/>
        <w:jc w:val="both"/>
        <w:rPr>
          <w:sz w:val="24"/>
          <w:szCs w:val="24"/>
        </w:rPr>
      </w:pPr>
      <w:r w:rsidRPr="00184963">
        <w:rPr>
          <w:sz w:val="24"/>
          <w:szCs w:val="24"/>
        </w:rPr>
        <w:t xml:space="preserve">Федеральное государственное бюджетное учреждение «Федеральный научно-клинический центр космической медицины и биологии» Федерального медико-биологического агентства (ФГБУ «ФНКЦ </w:t>
      </w:r>
      <w:proofErr w:type="spellStart"/>
      <w:r w:rsidRPr="00184963">
        <w:rPr>
          <w:sz w:val="24"/>
          <w:szCs w:val="24"/>
        </w:rPr>
        <w:t>КМиБ</w:t>
      </w:r>
      <w:proofErr w:type="spellEnd"/>
      <w:r w:rsidRPr="00184963">
        <w:rPr>
          <w:sz w:val="24"/>
          <w:szCs w:val="24"/>
        </w:rPr>
        <w:t>» ФМБА России</w:t>
      </w:r>
      <w:r w:rsidRPr="00C10B53">
        <w:rPr>
          <w:sz w:val="24"/>
          <w:szCs w:val="24"/>
        </w:rPr>
        <w:t>), именуемое в даль</w:t>
      </w:r>
      <w:r w:rsidR="00121298">
        <w:rPr>
          <w:sz w:val="24"/>
          <w:szCs w:val="24"/>
        </w:rPr>
        <w:t xml:space="preserve">нейшем «Заказчик», в лице </w:t>
      </w:r>
      <w:r w:rsidR="00121298" w:rsidRPr="00121298">
        <w:rPr>
          <w:sz w:val="24"/>
          <w:szCs w:val="24"/>
        </w:rPr>
        <w:t>заместителя директора по экономике и финансам Слепухина Сергея Николаевича</w:t>
      </w:r>
      <w:r w:rsidRPr="00C10B53">
        <w:rPr>
          <w:sz w:val="24"/>
          <w:szCs w:val="24"/>
        </w:rPr>
        <w:t>, с одной стороны, и</w:t>
      </w:r>
    </w:p>
    <w:p w:rsidR="00BB103B" w:rsidRDefault="00184963" w:rsidP="003D4292">
      <w:pPr>
        <w:ind w:firstLine="709"/>
        <w:jc w:val="both"/>
        <w:rPr>
          <w:sz w:val="24"/>
          <w:szCs w:val="24"/>
        </w:rPr>
      </w:pPr>
      <w:r w:rsidRPr="00C10B53">
        <w:rPr>
          <w:sz w:val="24"/>
          <w:szCs w:val="24"/>
        </w:rPr>
        <w:t xml:space="preserve">  </w:t>
      </w:r>
      <w:proofErr w:type="gramStart"/>
      <w:r w:rsidRPr="00C10B53">
        <w:rPr>
          <w:sz w:val="24"/>
          <w:szCs w:val="24"/>
        </w:rPr>
        <w:t>____________________в лице___________________________, действующего на основании________________________________, именуемый в дальнейшем «Исполнитель», с другой стороны, совместно именуемые «Стороны», а каждая по отд</w:t>
      </w:r>
      <w:r w:rsidR="00164356" w:rsidRPr="00C10B53">
        <w:rPr>
          <w:sz w:val="24"/>
          <w:szCs w:val="24"/>
        </w:rPr>
        <w:t>ельности «Сторона», в соответствии с</w:t>
      </w:r>
      <w:r w:rsidRPr="00C10B53">
        <w:rPr>
          <w:sz w:val="24"/>
          <w:szCs w:val="24"/>
        </w:rPr>
        <w:t xml:space="preserve">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w:t>
      </w:r>
      <w:r w:rsidR="00F43569" w:rsidRPr="00C10B53">
        <w:rPr>
          <w:sz w:val="24"/>
          <w:szCs w:val="24"/>
        </w:rPr>
        <w:t xml:space="preserve">ьный закон № 44-ФЗ) </w:t>
      </w:r>
      <w:r w:rsidR="00BC0038" w:rsidRPr="00C10B53">
        <w:rPr>
          <w:sz w:val="24"/>
          <w:szCs w:val="24"/>
        </w:rPr>
        <w:t xml:space="preserve">на основании </w:t>
      </w:r>
      <w:r w:rsidRPr="00C10B53">
        <w:rPr>
          <w:sz w:val="24"/>
          <w:szCs w:val="24"/>
        </w:rPr>
        <w:t>итогового протокола закупочной сессии от</w:t>
      </w:r>
      <w:proofErr w:type="gramEnd"/>
      <w:r w:rsidRPr="00C10B53">
        <w:rPr>
          <w:sz w:val="24"/>
          <w:szCs w:val="24"/>
        </w:rPr>
        <w:t xml:space="preserve"> ___________ № __________________, </w:t>
      </w:r>
      <w:proofErr w:type="gramStart"/>
      <w:r w:rsidRPr="00C10B53">
        <w:rPr>
          <w:sz w:val="24"/>
          <w:szCs w:val="24"/>
        </w:rPr>
        <w:t xml:space="preserve">проведенной с использованием единого </w:t>
      </w:r>
      <w:proofErr w:type="spellStart"/>
      <w:r w:rsidRPr="00C10B53">
        <w:rPr>
          <w:sz w:val="24"/>
          <w:szCs w:val="24"/>
        </w:rPr>
        <w:t>агрегатора</w:t>
      </w:r>
      <w:proofErr w:type="spellEnd"/>
      <w:r w:rsidRPr="00184963">
        <w:rPr>
          <w:sz w:val="24"/>
          <w:szCs w:val="24"/>
        </w:rPr>
        <w:t xml:space="preserve"> торговли (https://agregatoreat.ru/), заключили настоящий контракт (далее – Контракт) о нижеследующем:</w:t>
      </w:r>
      <w:proofErr w:type="gramEnd"/>
    </w:p>
    <w:p w:rsidR="00164356" w:rsidRPr="002E2598" w:rsidRDefault="00164356" w:rsidP="003D4292">
      <w:pPr>
        <w:ind w:firstLine="709"/>
        <w:jc w:val="both"/>
        <w:rPr>
          <w:sz w:val="24"/>
          <w:szCs w:val="24"/>
        </w:rPr>
      </w:pPr>
    </w:p>
    <w:p w:rsidR="003874D5" w:rsidRPr="003874D5" w:rsidRDefault="00BB103B" w:rsidP="00F639B2">
      <w:pPr>
        <w:pStyle w:val="Azag"/>
        <w:spacing w:line="240" w:lineRule="auto"/>
        <w:rPr>
          <w:rFonts w:ascii="Times New Roman" w:hAnsi="Times New Roman" w:cs="Times New Roman"/>
          <w:sz w:val="24"/>
          <w:szCs w:val="24"/>
        </w:rPr>
      </w:pPr>
      <w:r w:rsidRPr="003874D5">
        <w:rPr>
          <w:rFonts w:ascii="Times New Roman" w:hAnsi="Times New Roman" w:cs="Times New Roman"/>
          <w:sz w:val="24"/>
          <w:szCs w:val="24"/>
        </w:rPr>
        <w:t xml:space="preserve">ПРЕДМЕТ </w:t>
      </w:r>
      <w:r w:rsidR="00F75C3C">
        <w:rPr>
          <w:rFonts w:ascii="Times New Roman" w:hAnsi="Times New Roman" w:cs="Times New Roman"/>
          <w:sz w:val="24"/>
          <w:szCs w:val="24"/>
        </w:rPr>
        <w:t>КОНТРАКТ</w:t>
      </w:r>
      <w:r w:rsidRPr="003874D5">
        <w:rPr>
          <w:rFonts w:ascii="Times New Roman" w:hAnsi="Times New Roman" w:cs="Times New Roman"/>
          <w:sz w:val="24"/>
          <w:szCs w:val="24"/>
        </w:rPr>
        <w:t>А</w:t>
      </w:r>
    </w:p>
    <w:p w:rsidR="003B1686" w:rsidRPr="003B1686" w:rsidRDefault="005B6277" w:rsidP="00F639B2">
      <w:pPr>
        <w:pStyle w:val="a4"/>
        <w:widowControl w:val="0"/>
        <w:autoSpaceDE w:val="0"/>
        <w:autoSpaceDN w:val="0"/>
        <w:ind w:firstLine="567"/>
        <w:rPr>
          <w:rFonts w:ascii="Times New Roman" w:hAnsi="Times New Roman"/>
          <w:b w:val="0"/>
          <w:bCs w:val="0"/>
          <w:color w:val="000000"/>
          <w:sz w:val="24"/>
          <w:szCs w:val="24"/>
        </w:rPr>
      </w:pPr>
      <w:r w:rsidRPr="003B1686">
        <w:rPr>
          <w:rFonts w:ascii="Times New Roman" w:hAnsi="Times New Roman"/>
          <w:b w:val="0"/>
          <w:sz w:val="24"/>
          <w:szCs w:val="24"/>
        </w:rPr>
        <w:t>1</w:t>
      </w:r>
      <w:r w:rsidR="008C60FA" w:rsidRPr="003B1686">
        <w:rPr>
          <w:rFonts w:ascii="Times New Roman" w:hAnsi="Times New Roman"/>
          <w:b w:val="0"/>
          <w:sz w:val="24"/>
          <w:szCs w:val="24"/>
        </w:rPr>
        <w:t xml:space="preserve">.1. </w:t>
      </w:r>
      <w:r w:rsidR="008C60FA" w:rsidRPr="003B1686">
        <w:rPr>
          <w:rFonts w:ascii="Times New Roman" w:hAnsi="Times New Roman"/>
          <w:b w:val="0"/>
          <w:sz w:val="24"/>
          <w:szCs w:val="24"/>
        </w:rPr>
        <w:tab/>
      </w:r>
      <w:r w:rsidR="003B1686" w:rsidRPr="003B1686">
        <w:rPr>
          <w:rFonts w:ascii="Times New Roman" w:hAnsi="Times New Roman"/>
          <w:b w:val="0"/>
          <w:sz w:val="24"/>
          <w:szCs w:val="24"/>
        </w:rPr>
        <w:t>Исполнитель обязуется</w:t>
      </w:r>
      <w:r w:rsidR="003B1686" w:rsidRPr="003B1686">
        <w:rPr>
          <w:rFonts w:ascii="Times New Roman" w:hAnsi="Times New Roman"/>
          <w:b w:val="0"/>
          <w:color w:val="FF0000"/>
          <w:sz w:val="24"/>
          <w:szCs w:val="24"/>
        </w:rPr>
        <w:t xml:space="preserve"> </w:t>
      </w:r>
      <w:r w:rsidR="003B1686" w:rsidRPr="003B1686">
        <w:rPr>
          <w:rFonts w:ascii="Times New Roman" w:hAnsi="Times New Roman"/>
          <w:b w:val="0"/>
          <w:sz w:val="24"/>
          <w:szCs w:val="24"/>
        </w:rPr>
        <w:t>по заданию Заказчика в установ</w:t>
      </w:r>
      <w:r w:rsidR="00156E94">
        <w:rPr>
          <w:rFonts w:ascii="Times New Roman" w:hAnsi="Times New Roman"/>
          <w:b w:val="0"/>
          <w:sz w:val="24"/>
          <w:szCs w:val="24"/>
        </w:rPr>
        <w:t>ленный Контрактом срок оказать у</w:t>
      </w:r>
      <w:r w:rsidR="003B1686" w:rsidRPr="003B1686">
        <w:rPr>
          <w:rFonts w:ascii="Times New Roman" w:hAnsi="Times New Roman"/>
          <w:b w:val="0"/>
          <w:sz w:val="24"/>
          <w:szCs w:val="24"/>
        </w:rPr>
        <w:t>слуги</w:t>
      </w:r>
      <w:r w:rsidR="00156E94">
        <w:rPr>
          <w:rFonts w:ascii="Times New Roman" w:hAnsi="Times New Roman"/>
          <w:b w:val="0"/>
          <w:sz w:val="24"/>
          <w:szCs w:val="24"/>
        </w:rPr>
        <w:t xml:space="preserve"> (далее Услуги)</w:t>
      </w:r>
      <w:r w:rsidR="003B1686" w:rsidRPr="003B1686">
        <w:rPr>
          <w:rFonts w:ascii="Times New Roman" w:hAnsi="Times New Roman"/>
          <w:b w:val="0"/>
          <w:sz w:val="24"/>
          <w:szCs w:val="24"/>
        </w:rPr>
        <w:t xml:space="preserve"> </w:t>
      </w:r>
      <w:r w:rsidR="00306AA5" w:rsidRPr="00E65460">
        <w:rPr>
          <w:rFonts w:ascii="Times New Roman" w:hAnsi="Times New Roman"/>
          <w:b w:val="0"/>
          <w:sz w:val="24"/>
          <w:szCs w:val="24"/>
        </w:rPr>
        <w:t xml:space="preserve">по </w:t>
      </w:r>
      <w:r w:rsidR="005368AE">
        <w:rPr>
          <w:rFonts w:ascii="Times New Roman" w:hAnsi="Times New Roman"/>
          <w:b w:val="0"/>
          <w:sz w:val="24"/>
          <w:szCs w:val="24"/>
        </w:rPr>
        <w:t xml:space="preserve">подключению и </w:t>
      </w:r>
      <w:r w:rsidR="00306AA5" w:rsidRPr="00E65460">
        <w:rPr>
          <w:rFonts w:ascii="Times New Roman" w:hAnsi="Times New Roman"/>
          <w:b w:val="0"/>
          <w:sz w:val="24"/>
          <w:szCs w:val="24"/>
        </w:rPr>
        <w:t>предоставлению</w:t>
      </w:r>
      <w:r w:rsidR="00306AA5">
        <w:rPr>
          <w:rFonts w:ascii="Times New Roman" w:hAnsi="Times New Roman"/>
          <w:b w:val="0"/>
          <w:sz w:val="24"/>
          <w:szCs w:val="24"/>
        </w:rPr>
        <w:t xml:space="preserve"> </w:t>
      </w:r>
      <w:r w:rsidR="005368AE">
        <w:rPr>
          <w:rFonts w:ascii="Times New Roman" w:hAnsi="Times New Roman"/>
          <w:b w:val="0"/>
          <w:sz w:val="24"/>
          <w:szCs w:val="24"/>
        </w:rPr>
        <w:t>доступа к сети</w:t>
      </w:r>
      <w:r w:rsidR="003B1686" w:rsidRPr="003B1686">
        <w:rPr>
          <w:rFonts w:ascii="Times New Roman" w:hAnsi="Times New Roman"/>
          <w:b w:val="0"/>
          <w:sz w:val="24"/>
          <w:szCs w:val="24"/>
        </w:rPr>
        <w:t xml:space="preserve"> Интернет по адресу:</w:t>
      </w:r>
      <w:r w:rsidR="00761F50" w:rsidRPr="00761F50">
        <w:t xml:space="preserve"> </w:t>
      </w:r>
      <w:r w:rsidR="00761F50" w:rsidRPr="00761F50">
        <w:rPr>
          <w:rFonts w:ascii="Times New Roman" w:hAnsi="Times New Roman"/>
          <w:b w:val="0"/>
          <w:sz w:val="24"/>
          <w:szCs w:val="24"/>
        </w:rPr>
        <w:t>141250</w:t>
      </w:r>
      <w:r w:rsidR="00761F50">
        <w:rPr>
          <w:rFonts w:ascii="Times New Roman" w:hAnsi="Times New Roman"/>
          <w:b w:val="0"/>
          <w:sz w:val="24"/>
          <w:szCs w:val="24"/>
        </w:rPr>
        <w:t>,</w:t>
      </w:r>
      <w:r w:rsidR="003B1686" w:rsidRPr="003B1686">
        <w:rPr>
          <w:rFonts w:ascii="Times New Roman" w:hAnsi="Times New Roman"/>
          <w:b w:val="0"/>
          <w:sz w:val="24"/>
          <w:szCs w:val="24"/>
        </w:rPr>
        <w:t xml:space="preserve"> Московская область, </w:t>
      </w:r>
      <w:proofErr w:type="spellStart"/>
      <w:r w:rsidR="0029725D">
        <w:rPr>
          <w:rFonts w:ascii="Times New Roman" w:hAnsi="Times New Roman"/>
          <w:b w:val="0"/>
          <w:sz w:val="24"/>
          <w:szCs w:val="24"/>
        </w:rPr>
        <w:t>г.о</w:t>
      </w:r>
      <w:proofErr w:type="spellEnd"/>
      <w:r w:rsidR="0029725D">
        <w:rPr>
          <w:rFonts w:ascii="Times New Roman" w:hAnsi="Times New Roman"/>
          <w:b w:val="0"/>
          <w:sz w:val="24"/>
          <w:szCs w:val="24"/>
        </w:rPr>
        <w:t>. Воскресенск, тер. Белоозерский-5</w:t>
      </w:r>
      <w:r w:rsidR="003B1686" w:rsidRPr="003B1686">
        <w:rPr>
          <w:rFonts w:ascii="Times New Roman" w:hAnsi="Times New Roman"/>
          <w:b w:val="0"/>
          <w:sz w:val="24"/>
          <w:szCs w:val="24"/>
        </w:rPr>
        <w:t xml:space="preserve">, </w:t>
      </w:r>
      <w:proofErr w:type="spellStart"/>
      <w:r w:rsidR="0029725D">
        <w:rPr>
          <w:rFonts w:ascii="Times New Roman" w:hAnsi="Times New Roman"/>
          <w:b w:val="0"/>
          <w:sz w:val="24"/>
          <w:szCs w:val="24"/>
        </w:rPr>
        <w:t>зд</w:t>
      </w:r>
      <w:proofErr w:type="spellEnd"/>
      <w:r w:rsidR="003B1686" w:rsidRPr="003B1686">
        <w:rPr>
          <w:rFonts w:ascii="Times New Roman" w:hAnsi="Times New Roman"/>
          <w:b w:val="0"/>
          <w:sz w:val="24"/>
          <w:szCs w:val="24"/>
        </w:rPr>
        <w:t>.</w:t>
      </w:r>
      <w:r w:rsidR="00323C7B">
        <w:rPr>
          <w:rFonts w:ascii="Times New Roman" w:hAnsi="Times New Roman"/>
          <w:b w:val="0"/>
          <w:sz w:val="24"/>
          <w:szCs w:val="24"/>
        </w:rPr>
        <w:t xml:space="preserve"> </w:t>
      </w:r>
      <w:r w:rsidR="003B1686" w:rsidRPr="003B1686">
        <w:rPr>
          <w:rFonts w:ascii="Times New Roman" w:hAnsi="Times New Roman"/>
          <w:b w:val="0"/>
          <w:sz w:val="24"/>
          <w:szCs w:val="24"/>
        </w:rPr>
        <w:t>2, а Заказчик обязуется</w:t>
      </w:r>
      <w:r w:rsidR="00E90570">
        <w:rPr>
          <w:rFonts w:ascii="Times New Roman" w:hAnsi="Times New Roman"/>
          <w:b w:val="0"/>
          <w:sz w:val="24"/>
          <w:szCs w:val="24"/>
        </w:rPr>
        <w:t xml:space="preserve"> принять выполненные У</w:t>
      </w:r>
      <w:r w:rsidR="003B1686" w:rsidRPr="003B1686">
        <w:rPr>
          <w:rFonts w:ascii="Times New Roman" w:hAnsi="Times New Roman"/>
          <w:b w:val="0"/>
          <w:sz w:val="24"/>
          <w:szCs w:val="24"/>
        </w:rPr>
        <w:t>слуги и оплатить их</w:t>
      </w:r>
      <w:r w:rsidR="00912CA6">
        <w:rPr>
          <w:rFonts w:ascii="Times New Roman" w:hAnsi="Times New Roman"/>
          <w:b w:val="0"/>
          <w:sz w:val="24"/>
          <w:szCs w:val="24"/>
        </w:rPr>
        <w:t>.</w:t>
      </w:r>
      <w:r w:rsidR="009534E4">
        <w:rPr>
          <w:rFonts w:ascii="Times New Roman" w:hAnsi="Times New Roman"/>
          <w:b w:val="0"/>
          <w:sz w:val="24"/>
          <w:szCs w:val="24"/>
        </w:rPr>
        <w:t xml:space="preserve"> </w:t>
      </w:r>
    </w:p>
    <w:p w:rsidR="00F144B2" w:rsidRDefault="00A62FB8" w:rsidP="00A62FB8">
      <w:pPr>
        <w:pStyle w:val="a4"/>
        <w:widowControl w:val="0"/>
        <w:autoSpaceDE w:val="0"/>
        <w:autoSpaceDN w:val="0"/>
        <w:rPr>
          <w:rFonts w:ascii="Times New Roman" w:hAnsi="Times New Roman"/>
          <w:b w:val="0"/>
          <w:bCs w:val="0"/>
          <w:color w:val="000000"/>
          <w:sz w:val="24"/>
          <w:szCs w:val="24"/>
        </w:rPr>
      </w:pPr>
      <w:r>
        <w:rPr>
          <w:rFonts w:ascii="Times New Roman" w:hAnsi="Times New Roman"/>
          <w:b w:val="0"/>
          <w:sz w:val="24"/>
          <w:szCs w:val="24"/>
        </w:rPr>
        <w:t xml:space="preserve">         </w:t>
      </w:r>
      <w:r w:rsidR="003B1686">
        <w:rPr>
          <w:rFonts w:ascii="Times New Roman" w:hAnsi="Times New Roman"/>
          <w:b w:val="0"/>
          <w:sz w:val="24"/>
          <w:szCs w:val="24"/>
        </w:rPr>
        <w:t xml:space="preserve">1.2. </w:t>
      </w:r>
      <w:r w:rsidR="00454799" w:rsidRPr="00454799">
        <w:rPr>
          <w:rFonts w:ascii="Times New Roman" w:hAnsi="Times New Roman"/>
          <w:b w:val="0"/>
          <w:sz w:val="24"/>
          <w:szCs w:val="24"/>
        </w:rPr>
        <w:t>Общая стоимость Услуг определяетс</w:t>
      </w:r>
      <w:r w:rsidR="00454799">
        <w:rPr>
          <w:rFonts w:ascii="Times New Roman" w:hAnsi="Times New Roman"/>
          <w:b w:val="0"/>
          <w:sz w:val="24"/>
          <w:szCs w:val="24"/>
        </w:rPr>
        <w:t>я в Спецификации (Приложение № 1</w:t>
      </w:r>
      <w:r w:rsidR="00454799" w:rsidRPr="00454799">
        <w:rPr>
          <w:rFonts w:ascii="Times New Roman" w:hAnsi="Times New Roman"/>
          <w:b w:val="0"/>
          <w:sz w:val="24"/>
          <w:szCs w:val="24"/>
        </w:rPr>
        <w:t xml:space="preserve"> к Контракту). </w:t>
      </w:r>
      <w:r w:rsidR="007A2E9E">
        <w:rPr>
          <w:rFonts w:ascii="Times New Roman" w:hAnsi="Times New Roman"/>
          <w:b w:val="0"/>
          <w:sz w:val="24"/>
          <w:szCs w:val="24"/>
        </w:rPr>
        <w:t>Описание У</w:t>
      </w:r>
      <w:r w:rsidR="003B1686" w:rsidRPr="003B1686">
        <w:rPr>
          <w:rFonts w:ascii="Times New Roman" w:hAnsi="Times New Roman"/>
          <w:b w:val="0"/>
          <w:sz w:val="24"/>
          <w:szCs w:val="24"/>
        </w:rPr>
        <w:t xml:space="preserve">слуг приведено в </w:t>
      </w:r>
      <w:r w:rsidR="00F144B2">
        <w:rPr>
          <w:rFonts w:ascii="Times New Roman" w:hAnsi="Times New Roman"/>
          <w:b w:val="0"/>
          <w:sz w:val="24"/>
          <w:szCs w:val="24"/>
        </w:rPr>
        <w:t xml:space="preserve">Техническом задании </w:t>
      </w:r>
      <w:r w:rsidR="0028339C">
        <w:rPr>
          <w:rFonts w:ascii="Times New Roman" w:hAnsi="Times New Roman"/>
          <w:b w:val="0"/>
          <w:sz w:val="24"/>
          <w:szCs w:val="24"/>
        </w:rPr>
        <w:t>(Приложение № 2</w:t>
      </w:r>
      <w:r w:rsidR="00F144B2" w:rsidRPr="003B1686">
        <w:rPr>
          <w:rFonts w:ascii="Times New Roman" w:hAnsi="Times New Roman"/>
          <w:b w:val="0"/>
          <w:sz w:val="24"/>
          <w:szCs w:val="24"/>
        </w:rPr>
        <w:t xml:space="preserve"> к Контракту)</w:t>
      </w:r>
      <w:r w:rsidR="00F144B2">
        <w:rPr>
          <w:rFonts w:ascii="Times New Roman" w:hAnsi="Times New Roman"/>
          <w:b w:val="0"/>
          <w:sz w:val="24"/>
          <w:szCs w:val="24"/>
        </w:rPr>
        <w:t>.</w:t>
      </w:r>
    </w:p>
    <w:p w:rsidR="003B1686" w:rsidRPr="003B1686" w:rsidRDefault="00A62FB8" w:rsidP="00A62FB8">
      <w:pPr>
        <w:pStyle w:val="a4"/>
        <w:widowControl w:val="0"/>
        <w:autoSpaceDE w:val="0"/>
        <w:autoSpaceDN w:val="0"/>
        <w:rPr>
          <w:rFonts w:ascii="Times New Roman" w:hAnsi="Times New Roman"/>
          <w:b w:val="0"/>
          <w:bCs w:val="0"/>
          <w:color w:val="000000"/>
          <w:sz w:val="24"/>
          <w:szCs w:val="24"/>
        </w:rPr>
      </w:pPr>
      <w:r>
        <w:rPr>
          <w:rFonts w:ascii="Times New Roman" w:hAnsi="Times New Roman"/>
          <w:b w:val="0"/>
          <w:sz w:val="24"/>
          <w:szCs w:val="24"/>
        </w:rPr>
        <w:t xml:space="preserve">         </w:t>
      </w:r>
      <w:r w:rsidR="003B1686">
        <w:rPr>
          <w:rFonts w:ascii="Times New Roman" w:hAnsi="Times New Roman"/>
          <w:b w:val="0"/>
          <w:sz w:val="24"/>
          <w:szCs w:val="24"/>
        </w:rPr>
        <w:t xml:space="preserve">1.3. </w:t>
      </w:r>
      <w:r w:rsidR="003B1686" w:rsidRPr="003B1686">
        <w:rPr>
          <w:rFonts w:ascii="Times New Roman" w:hAnsi="Times New Roman"/>
          <w:b w:val="0"/>
          <w:sz w:val="24"/>
          <w:szCs w:val="24"/>
        </w:rPr>
        <w:t xml:space="preserve">Заказчик обеспечивает оплату данных </w:t>
      </w:r>
      <w:r w:rsidR="00EB0263" w:rsidRPr="0070217D">
        <w:rPr>
          <w:rFonts w:ascii="Times New Roman" w:hAnsi="Times New Roman"/>
          <w:b w:val="0"/>
          <w:sz w:val="24"/>
          <w:szCs w:val="24"/>
        </w:rPr>
        <w:t>У</w:t>
      </w:r>
      <w:r w:rsidR="003B1686" w:rsidRPr="0070217D">
        <w:rPr>
          <w:rFonts w:ascii="Times New Roman" w:hAnsi="Times New Roman"/>
          <w:b w:val="0"/>
          <w:sz w:val="24"/>
          <w:szCs w:val="24"/>
        </w:rPr>
        <w:t>слуг</w:t>
      </w:r>
      <w:r w:rsidR="003B1686" w:rsidRPr="003B1686">
        <w:rPr>
          <w:rFonts w:ascii="Times New Roman" w:hAnsi="Times New Roman"/>
          <w:b w:val="0"/>
          <w:sz w:val="24"/>
          <w:szCs w:val="24"/>
        </w:rPr>
        <w:t xml:space="preserve"> на условиях и в порядке, установленн</w:t>
      </w:r>
      <w:r w:rsidR="005D1203">
        <w:rPr>
          <w:rFonts w:ascii="Times New Roman" w:hAnsi="Times New Roman"/>
          <w:b w:val="0"/>
          <w:sz w:val="24"/>
          <w:szCs w:val="24"/>
        </w:rPr>
        <w:t xml:space="preserve">ых </w:t>
      </w:r>
      <w:r w:rsidR="003B1686" w:rsidRPr="003B1686">
        <w:rPr>
          <w:rFonts w:ascii="Times New Roman" w:hAnsi="Times New Roman"/>
          <w:b w:val="0"/>
          <w:sz w:val="24"/>
          <w:szCs w:val="24"/>
        </w:rPr>
        <w:t>в Контракте.</w:t>
      </w:r>
    </w:p>
    <w:p w:rsidR="007E47E5" w:rsidRPr="006E35AF" w:rsidRDefault="007E47E5" w:rsidP="003B1686">
      <w:pPr>
        <w:widowControl w:val="0"/>
        <w:ind w:right="-57"/>
        <w:jc w:val="both"/>
        <w:rPr>
          <w:sz w:val="24"/>
          <w:szCs w:val="24"/>
        </w:rPr>
      </w:pPr>
    </w:p>
    <w:p w:rsidR="00BB103B" w:rsidRDefault="005B6277" w:rsidP="00C4225E">
      <w:pPr>
        <w:widowControl w:val="0"/>
        <w:tabs>
          <w:tab w:val="left" w:pos="8931"/>
        </w:tabs>
        <w:autoSpaceDE w:val="0"/>
        <w:autoSpaceDN w:val="0"/>
        <w:adjustRightInd w:val="0"/>
        <w:jc w:val="center"/>
        <w:rPr>
          <w:b/>
          <w:caps/>
          <w:sz w:val="24"/>
          <w:szCs w:val="24"/>
        </w:rPr>
      </w:pPr>
      <w:bookmarkStart w:id="0" w:name="sub_20002"/>
      <w:r>
        <w:rPr>
          <w:b/>
          <w:bCs/>
          <w:sz w:val="24"/>
          <w:szCs w:val="24"/>
        </w:rPr>
        <w:t>2</w:t>
      </w:r>
      <w:r w:rsidR="00BB103B" w:rsidRPr="002E2598">
        <w:rPr>
          <w:b/>
          <w:bCs/>
          <w:sz w:val="24"/>
          <w:szCs w:val="24"/>
        </w:rPr>
        <w:t>.</w:t>
      </w:r>
      <w:r w:rsidR="00BB103B" w:rsidRPr="002E2598">
        <w:rPr>
          <w:b/>
          <w:sz w:val="24"/>
          <w:szCs w:val="24"/>
        </w:rPr>
        <w:t xml:space="preserve"> </w:t>
      </w:r>
      <w:r w:rsidR="00BB103B" w:rsidRPr="002E2598">
        <w:rPr>
          <w:b/>
          <w:caps/>
          <w:sz w:val="24"/>
          <w:szCs w:val="24"/>
        </w:rPr>
        <w:t xml:space="preserve">Цена </w:t>
      </w:r>
      <w:r w:rsidR="00F75C3C">
        <w:rPr>
          <w:b/>
          <w:caps/>
          <w:sz w:val="24"/>
          <w:szCs w:val="24"/>
        </w:rPr>
        <w:t>Контракт</w:t>
      </w:r>
      <w:r w:rsidR="00BB103B" w:rsidRPr="002E2598">
        <w:rPr>
          <w:b/>
          <w:caps/>
          <w:sz w:val="24"/>
          <w:szCs w:val="24"/>
        </w:rPr>
        <w:t>а и порядок расчетов</w:t>
      </w:r>
    </w:p>
    <w:p w:rsidR="00454799" w:rsidRPr="002E2598" w:rsidRDefault="00454799" w:rsidP="00C4225E">
      <w:pPr>
        <w:widowControl w:val="0"/>
        <w:tabs>
          <w:tab w:val="left" w:pos="8931"/>
        </w:tabs>
        <w:autoSpaceDE w:val="0"/>
        <w:autoSpaceDN w:val="0"/>
        <w:adjustRightInd w:val="0"/>
        <w:jc w:val="center"/>
        <w:rPr>
          <w:b/>
          <w:sz w:val="24"/>
          <w:szCs w:val="24"/>
        </w:rPr>
      </w:pPr>
    </w:p>
    <w:p w:rsidR="003B1686" w:rsidRDefault="00BB103B" w:rsidP="00C4225E">
      <w:pPr>
        <w:widowControl w:val="0"/>
        <w:tabs>
          <w:tab w:val="left" w:pos="709"/>
        </w:tabs>
        <w:autoSpaceDE w:val="0"/>
        <w:autoSpaceDN w:val="0"/>
        <w:adjustRightInd w:val="0"/>
        <w:jc w:val="both"/>
        <w:rPr>
          <w:sz w:val="24"/>
          <w:szCs w:val="24"/>
        </w:rPr>
      </w:pPr>
      <w:bookmarkStart w:id="1" w:name="sub_2021"/>
      <w:bookmarkEnd w:id="0"/>
      <w:r w:rsidRPr="002E2598">
        <w:rPr>
          <w:sz w:val="24"/>
          <w:szCs w:val="24"/>
        </w:rPr>
        <w:tab/>
      </w:r>
      <w:r w:rsidR="005B6277">
        <w:rPr>
          <w:sz w:val="24"/>
          <w:szCs w:val="24"/>
        </w:rPr>
        <w:t>2</w:t>
      </w:r>
      <w:r w:rsidRPr="002E2598">
        <w:rPr>
          <w:sz w:val="24"/>
          <w:szCs w:val="24"/>
        </w:rPr>
        <w:t xml:space="preserve">.1. </w:t>
      </w:r>
      <w:r w:rsidRPr="002D1190">
        <w:rPr>
          <w:sz w:val="24"/>
          <w:szCs w:val="24"/>
        </w:rPr>
        <w:t xml:space="preserve">Цена </w:t>
      </w:r>
      <w:r w:rsidR="00F75C3C" w:rsidRPr="002D1190">
        <w:rPr>
          <w:sz w:val="24"/>
          <w:szCs w:val="24"/>
        </w:rPr>
        <w:t>Контракт</w:t>
      </w:r>
      <w:r w:rsidR="00D869B4" w:rsidRPr="002D1190">
        <w:rPr>
          <w:sz w:val="24"/>
          <w:szCs w:val="24"/>
        </w:rPr>
        <w:t>а составляет</w:t>
      </w:r>
      <w:proofErr w:type="gramStart"/>
      <w:r w:rsidR="001E679C">
        <w:rPr>
          <w:sz w:val="24"/>
          <w:szCs w:val="24"/>
        </w:rPr>
        <w:t>:</w:t>
      </w:r>
      <w:r w:rsidR="00D869B4" w:rsidRPr="002D1190">
        <w:rPr>
          <w:sz w:val="24"/>
          <w:szCs w:val="24"/>
        </w:rPr>
        <w:t xml:space="preserve"> </w:t>
      </w:r>
      <w:bookmarkEnd w:id="1"/>
      <w:r w:rsidR="001E604E">
        <w:rPr>
          <w:sz w:val="24"/>
          <w:szCs w:val="24"/>
        </w:rPr>
        <w:t>________</w:t>
      </w:r>
      <w:r w:rsidR="003B1686" w:rsidRPr="008830E5">
        <w:rPr>
          <w:b/>
          <w:sz w:val="24"/>
          <w:szCs w:val="24"/>
        </w:rPr>
        <w:t>(</w:t>
      </w:r>
      <w:r w:rsidR="001E604E">
        <w:rPr>
          <w:b/>
          <w:sz w:val="24"/>
          <w:szCs w:val="24"/>
        </w:rPr>
        <w:t xml:space="preserve">_______________) </w:t>
      </w:r>
      <w:proofErr w:type="gramEnd"/>
      <w:r w:rsidR="001E604E">
        <w:rPr>
          <w:b/>
          <w:sz w:val="24"/>
          <w:szCs w:val="24"/>
        </w:rPr>
        <w:t>рублей __</w:t>
      </w:r>
      <w:r w:rsidR="003B1686" w:rsidRPr="008830E5">
        <w:rPr>
          <w:b/>
          <w:sz w:val="24"/>
          <w:szCs w:val="24"/>
        </w:rPr>
        <w:t xml:space="preserve"> копеек</w:t>
      </w:r>
      <w:r w:rsidR="002D1190" w:rsidRPr="001E679C">
        <w:rPr>
          <w:b/>
          <w:sz w:val="24"/>
          <w:szCs w:val="24"/>
        </w:rPr>
        <w:t>,</w:t>
      </w:r>
      <w:r w:rsidR="002D1190" w:rsidRPr="001E679C">
        <w:rPr>
          <w:sz w:val="24"/>
          <w:szCs w:val="24"/>
        </w:rPr>
        <w:t xml:space="preserve"> </w:t>
      </w:r>
      <w:r w:rsidR="00735D89" w:rsidRPr="001E679C">
        <w:rPr>
          <w:sz w:val="24"/>
          <w:szCs w:val="24"/>
        </w:rPr>
        <w:t>Н</w:t>
      </w:r>
      <w:r w:rsidR="00184963">
        <w:rPr>
          <w:sz w:val="24"/>
          <w:szCs w:val="24"/>
        </w:rPr>
        <w:t>ДС.</w:t>
      </w:r>
    </w:p>
    <w:p w:rsidR="00BB103B" w:rsidRDefault="003B1686" w:rsidP="003B1686">
      <w:pPr>
        <w:widowControl w:val="0"/>
        <w:tabs>
          <w:tab w:val="left" w:pos="709"/>
        </w:tabs>
        <w:autoSpaceDE w:val="0"/>
        <w:autoSpaceDN w:val="0"/>
        <w:adjustRightInd w:val="0"/>
        <w:ind w:firstLine="709"/>
        <w:jc w:val="both"/>
        <w:rPr>
          <w:sz w:val="24"/>
          <w:szCs w:val="24"/>
        </w:rPr>
      </w:pPr>
      <w:r>
        <w:rPr>
          <w:sz w:val="24"/>
          <w:szCs w:val="24"/>
        </w:rPr>
        <w:t xml:space="preserve">2.2. </w:t>
      </w:r>
      <w:r w:rsidRPr="00061651">
        <w:rPr>
          <w:sz w:val="24"/>
          <w:szCs w:val="24"/>
        </w:rPr>
        <w:t>Оплата по Контракту осуществляется в рублях Российской Федерации.</w:t>
      </w:r>
    </w:p>
    <w:p w:rsidR="003B1686" w:rsidRPr="00DE1B31" w:rsidRDefault="003B1686" w:rsidP="003B1686">
      <w:pPr>
        <w:pStyle w:val="ConsPlusNormal"/>
        <w:ind w:firstLine="709"/>
        <w:jc w:val="both"/>
        <w:rPr>
          <w:rFonts w:ascii="Times New Roman" w:hAnsi="Times New Roman"/>
          <w:sz w:val="24"/>
          <w:szCs w:val="24"/>
        </w:rPr>
      </w:pPr>
      <w:r>
        <w:rPr>
          <w:rFonts w:ascii="Times New Roman" w:hAnsi="Times New Roman"/>
          <w:sz w:val="24"/>
          <w:szCs w:val="24"/>
        </w:rPr>
        <w:t xml:space="preserve">2.3. </w:t>
      </w:r>
      <w:r w:rsidR="00184963" w:rsidRPr="00184963">
        <w:rPr>
          <w:rFonts w:ascii="Times New Roman" w:hAnsi="Times New Roman"/>
          <w:sz w:val="24"/>
          <w:szCs w:val="24"/>
        </w:rPr>
        <w:t>Источник финансирования: средства обязательного медицинского страхования и/или субсидии на выполнение гос. задания и/или средства от приносящей доход деятельности</w:t>
      </w:r>
      <w:r w:rsidR="00184963">
        <w:rPr>
          <w:rFonts w:ascii="Times New Roman" w:hAnsi="Times New Roman"/>
          <w:sz w:val="24"/>
          <w:szCs w:val="24"/>
        </w:rPr>
        <w:t>.</w:t>
      </w:r>
    </w:p>
    <w:p w:rsidR="00BB103B" w:rsidRPr="002E2598" w:rsidRDefault="005B6277" w:rsidP="00C4225E">
      <w:pPr>
        <w:widowControl w:val="0"/>
        <w:autoSpaceDE w:val="0"/>
        <w:autoSpaceDN w:val="0"/>
        <w:adjustRightInd w:val="0"/>
        <w:ind w:firstLine="720"/>
        <w:jc w:val="both"/>
        <w:rPr>
          <w:sz w:val="24"/>
          <w:szCs w:val="24"/>
        </w:rPr>
      </w:pPr>
      <w:bookmarkStart w:id="2" w:name="sub_2023"/>
      <w:r>
        <w:rPr>
          <w:sz w:val="24"/>
          <w:szCs w:val="24"/>
        </w:rPr>
        <w:t>2</w:t>
      </w:r>
      <w:r w:rsidR="003B1686">
        <w:rPr>
          <w:sz w:val="24"/>
          <w:szCs w:val="24"/>
        </w:rPr>
        <w:t>.4</w:t>
      </w:r>
      <w:r w:rsidR="00BB103B" w:rsidRPr="002E2598">
        <w:rPr>
          <w:sz w:val="24"/>
          <w:szCs w:val="24"/>
        </w:rPr>
        <w:t>.</w:t>
      </w:r>
      <w:bookmarkStart w:id="3" w:name="sub_2024"/>
      <w:bookmarkEnd w:id="2"/>
      <w:r w:rsidR="00BB103B" w:rsidRPr="002E2598">
        <w:rPr>
          <w:sz w:val="24"/>
          <w:szCs w:val="24"/>
        </w:rPr>
        <w:t xml:space="preserve"> В цену </w:t>
      </w:r>
      <w:r w:rsidR="00F75C3C">
        <w:rPr>
          <w:sz w:val="24"/>
          <w:szCs w:val="24"/>
        </w:rPr>
        <w:t>Контракт</w:t>
      </w:r>
      <w:r w:rsidR="00BB103B" w:rsidRPr="002E2598">
        <w:rPr>
          <w:sz w:val="24"/>
          <w:szCs w:val="24"/>
        </w:rPr>
        <w:t xml:space="preserve">а входят все расходы Исполнителя по исполнению </w:t>
      </w:r>
      <w:r w:rsidR="00F75C3C">
        <w:rPr>
          <w:sz w:val="24"/>
          <w:szCs w:val="24"/>
        </w:rPr>
        <w:t>Контракт</w:t>
      </w:r>
      <w:r w:rsidR="00E90570">
        <w:rPr>
          <w:sz w:val="24"/>
          <w:szCs w:val="24"/>
        </w:rPr>
        <w:t>а: стоимость У</w:t>
      </w:r>
      <w:r w:rsidR="00BB103B" w:rsidRPr="002E2598">
        <w:rPr>
          <w:sz w:val="24"/>
          <w:szCs w:val="24"/>
        </w:rPr>
        <w:t xml:space="preserve">слуг, налоги, обязательные платежи, транспортные расходы и иные расходы по исполнению настоящего </w:t>
      </w:r>
      <w:r w:rsidR="00F75C3C">
        <w:rPr>
          <w:sz w:val="24"/>
          <w:szCs w:val="24"/>
        </w:rPr>
        <w:t>Контракт</w:t>
      </w:r>
      <w:r w:rsidR="00BB103B" w:rsidRPr="002E2598">
        <w:rPr>
          <w:sz w:val="24"/>
          <w:szCs w:val="24"/>
        </w:rPr>
        <w:t xml:space="preserve">а. Цена </w:t>
      </w:r>
      <w:r w:rsidR="00F75C3C">
        <w:rPr>
          <w:sz w:val="24"/>
          <w:szCs w:val="24"/>
        </w:rPr>
        <w:t>Контракт</w:t>
      </w:r>
      <w:r w:rsidR="00BB103B" w:rsidRPr="002E2598">
        <w:rPr>
          <w:sz w:val="24"/>
          <w:szCs w:val="24"/>
        </w:rPr>
        <w:t>а определяется на основании Спецификации (приложение №</w:t>
      </w:r>
      <w:r w:rsidR="002971C5">
        <w:rPr>
          <w:sz w:val="24"/>
          <w:szCs w:val="24"/>
        </w:rPr>
        <w:t>1</w:t>
      </w:r>
      <w:r w:rsidR="00BB103B" w:rsidRPr="002E2598">
        <w:rPr>
          <w:sz w:val="24"/>
          <w:szCs w:val="24"/>
        </w:rPr>
        <w:t xml:space="preserve">). </w:t>
      </w:r>
    </w:p>
    <w:bookmarkEnd w:id="3"/>
    <w:p w:rsidR="00A14A07" w:rsidRPr="00A14A07" w:rsidRDefault="00BB103B" w:rsidP="00A14A07">
      <w:pPr>
        <w:tabs>
          <w:tab w:val="left" w:pos="709"/>
        </w:tabs>
        <w:jc w:val="both"/>
        <w:rPr>
          <w:sz w:val="24"/>
          <w:szCs w:val="24"/>
        </w:rPr>
      </w:pPr>
      <w:r w:rsidRPr="002E2598">
        <w:rPr>
          <w:sz w:val="24"/>
          <w:szCs w:val="24"/>
        </w:rPr>
        <w:tab/>
      </w:r>
      <w:r w:rsidR="005B6277" w:rsidRPr="00067AAD">
        <w:rPr>
          <w:sz w:val="24"/>
          <w:szCs w:val="24"/>
        </w:rPr>
        <w:t>2</w:t>
      </w:r>
      <w:r w:rsidR="003B1686">
        <w:rPr>
          <w:sz w:val="24"/>
          <w:szCs w:val="24"/>
        </w:rPr>
        <w:t>.5</w:t>
      </w:r>
      <w:r w:rsidRPr="00067AAD">
        <w:rPr>
          <w:sz w:val="24"/>
          <w:szCs w:val="24"/>
        </w:rPr>
        <w:t xml:space="preserve">. </w:t>
      </w:r>
      <w:bookmarkStart w:id="4" w:name="sub_2210"/>
      <w:r w:rsidR="00A14A07" w:rsidRPr="00A14A07">
        <w:rPr>
          <w:sz w:val="24"/>
          <w:szCs w:val="24"/>
        </w:rPr>
        <w:t xml:space="preserve">Заказчик оплачивает оказанные Услуги ежемесячно, путем перечисления денежных средств на банковский счет Исполнителя в течение 7 (семи) рабочих дней </w:t>
      </w:r>
      <w:proofErr w:type="gramStart"/>
      <w:r w:rsidR="00A14A07" w:rsidRPr="00A14A07">
        <w:rPr>
          <w:sz w:val="24"/>
          <w:szCs w:val="24"/>
        </w:rPr>
        <w:t>с даты подписания</w:t>
      </w:r>
      <w:proofErr w:type="gramEnd"/>
      <w:r w:rsidR="00A14A07" w:rsidRPr="00A14A07">
        <w:rPr>
          <w:sz w:val="24"/>
          <w:szCs w:val="24"/>
        </w:rPr>
        <w:t xml:space="preserve"> Заказчиком Акта сдачи-приемки оказанных Услуг (Приложение № 3 к настоящему Контракту).</w:t>
      </w:r>
    </w:p>
    <w:p w:rsidR="000848C5" w:rsidRPr="00FE7DAC" w:rsidRDefault="00A14A07" w:rsidP="00A14A07">
      <w:pPr>
        <w:tabs>
          <w:tab w:val="left" w:pos="709"/>
        </w:tabs>
        <w:jc w:val="both"/>
        <w:rPr>
          <w:sz w:val="24"/>
          <w:szCs w:val="24"/>
        </w:rPr>
      </w:pPr>
      <w:r w:rsidRPr="00A14A07">
        <w:rPr>
          <w:sz w:val="24"/>
          <w:szCs w:val="24"/>
        </w:rPr>
        <w:t>Основанием для оплаты являются: подписанный Сторонами Акт сдачи-приемки оказанных Услуг, счет на оплату</w:t>
      </w:r>
      <w:r w:rsidRPr="00FE7DAC">
        <w:rPr>
          <w:sz w:val="24"/>
          <w:szCs w:val="24"/>
        </w:rPr>
        <w:t>, счет-фактура (при наличии), товарная накладная или универсальный передаточный документ (УПД).</w:t>
      </w:r>
    </w:p>
    <w:p w:rsidR="003B1686" w:rsidRPr="00FE7DAC" w:rsidRDefault="000848C5" w:rsidP="003B1686">
      <w:pPr>
        <w:tabs>
          <w:tab w:val="left" w:pos="709"/>
        </w:tabs>
        <w:jc w:val="both"/>
        <w:rPr>
          <w:sz w:val="24"/>
          <w:szCs w:val="24"/>
        </w:rPr>
      </w:pPr>
      <w:r w:rsidRPr="00FE7DAC">
        <w:rPr>
          <w:sz w:val="24"/>
          <w:szCs w:val="24"/>
        </w:rPr>
        <w:t xml:space="preserve">           </w:t>
      </w:r>
      <w:r w:rsidR="005B6277" w:rsidRPr="00FE7DAC">
        <w:rPr>
          <w:sz w:val="24"/>
          <w:szCs w:val="24"/>
        </w:rPr>
        <w:t>2</w:t>
      </w:r>
      <w:r w:rsidR="003B1686" w:rsidRPr="00FE7DAC">
        <w:rPr>
          <w:sz w:val="24"/>
          <w:szCs w:val="24"/>
        </w:rPr>
        <w:t>.6</w:t>
      </w:r>
      <w:r w:rsidR="002D1190" w:rsidRPr="00FE7DAC">
        <w:rPr>
          <w:sz w:val="24"/>
          <w:szCs w:val="24"/>
        </w:rPr>
        <w:t xml:space="preserve">. </w:t>
      </w:r>
      <w:r w:rsidR="00906432" w:rsidRPr="00FE7DAC">
        <w:rPr>
          <w:sz w:val="24"/>
          <w:szCs w:val="24"/>
        </w:rPr>
        <w:t>Обязательства Заказчика по оплате считаются исполненными со дня перечисления денежных сре</w:t>
      </w:r>
      <w:proofErr w:type="gramStart"/>
      <w:r w:rsidR="00906432" w:rsidRPr="00FE7DAC">
        <w:rPr>
          <w:sz w:val="24"/>
          <w:szCs w:val="24"/>
        </w:rPr>
        <w:t>дств в п</w:t>
      </w:r>
      <w:proofErr w:type="gramEnd"/>
      <w:r w:rsidR="00906432" w:rsidRPr="00FE7DAC">
        <w:rPr>
          <w:sz w:val="24"/>
          <w:szCs w:val="24"/>
        </w:rPr>
        <w:t xml:space="preserve">орядке, установленном бюджетным законодательством Российской Федерации. </w:t>
      </w:r>
      <w:bookmarkEnd w:id="4"/>
    </w:p>
    <w:p w:rsidR="003009EC" w:rsidRPr="00FE7DAC" w:rsidRDefault="003009EC" w:rsidP="003009EC">
      <w:pPr>
        <w:widowControl w:val="0"/>
        <w:tabs>
          <w:tab w:val="left" w:pos="548"/>
          <w:tab w:val="left" w:pos="1134"/>
          <w:tab w:val="left" w:pos="1276"/>
        </w:tabs>
        <w:jc w:val="both"/>
        <w:rPr>
          <w:sz w:val="24"/>
          <w:szCs w:val="24"/>
        </w:rPr>
      </w:pPr>
      <w:r w:rsidRPr="00FE7DAC">
        <w:rPr>
          <w:sz w:val="24"/>
          <w:szCs w:val="24"/>
        </w:rPr>
        <w:t xml:space="preserve">      </w:t>
      </w:r>
      <w:r w:rsidR="00BB103B" w:rsidRPr="00FE7DAC">
        <w:rPr>
          <w:sz w:val="24"/>
          <w:szCs w:val="24"/>
        </w:rPr>
        <w:t xml:space="preserve"> </w:t>
      </w:r>
      <w:bookmarkStart w:id="5" w:name="sub_2003"/>
      <w:r w:rsidR="00906432" w:rsidRPr="00FE7DAC">
        <w:rPr>
          <w:sz w:val="24"/>
          <w:szCs w:val="24"/>
        </w:rPr>
        <w:t xml:space="preserve">   </w:t>
      </w:r>
      <w:r w:rsidR="00F639B2" w:rsidRPr="00FE7DAC">
        <w:rPr>
          <w:sz w:val="24"/>
          <w:szCs w:val="24"/>
        </w:rPr>
        <w:t xml:space="preserve"> 2.</w:t>
      </w:r>
      <w:r w:rsidR="000848C5" w:rsidRPr="00FE7DAC">
        <w:rPr>
          <w:sz w:val="24"/>
          <w:szCs w:val="24"/>
        </w:rPr>
        <w:t>7</w:t>
      </w:r>
      <w:r w:rsidR="00FC1F9D" w:rsidRPr="00FE7DAC">
        <w:rPr>
          <w:sz w:val="24"/>
          <w:szCs w:val="24"/>
        </w:rPr>
        <w:t xml:space="preserve">. Цена Контракта может быть снижена по соглашению </w:t>
      </w:r>
      <w:r w:rsidR="00BC0038" w:rsidRPr="00FE7DAC">
        <w:rPr>
          <w:sz w:val="24"/>
          <w:szCs w:val="24"/>
        </w:rPr>
        <w:t>С</w:t>
      </w:r>
      <w:r w:rsidR="00FC1F9D" w:rsidRPr="00FE7DAC">
        <w:rPr>
          <w:sz w:val="24"/>
          <w:szCs w:val="24"/>
        </w:rPr>
        <w:t>торон без изменения пре</w:t>
      </w:r>
      <w:r w:rsidR="00E90570" w:rsidRPr="00FE7DAC">
        <w:rPr>
          <w:sz w:val="24"/>
          <w:szCs w:val="24"/>
        </w:rPr>
        <w:t>дусмотренных Контрактом объема У</w:t>
      </w:r>
      <w:r w:rsidR="00FC1F9D" w:rsidRPr="00FE7DAC">
        <w:rPr>
          <w:sz w:val="24"/>
          <w:szCs w:val="24"/>
        </w:rPr>
        <w:t>слуг и иных условий исполнения Контракта.</w:t>
      </w:r>
    </w:p>
    <w:p w:rsidR="003009EC" w:rsidRPr="00FA7670" w:rsidRDefault="003009EC" w:rsidP="003009EC">
      <w:pPr>
        <w:widowControl w:val="0"/>
        <w:tabs>
          <w:tab w:val="left" w:pos="548"/>
          <w:tab w:val="left" w:pos="1134"/>
          <w:tab w:val="left" w:pos="1276"/>
        </w:tabs>
        <w:jc w:val="both"/>
      </w:pPr>
      <w:r w:rsidRPr="00FE7DAC">
        <w:rPr>
          <w:sz w:val="24"/>
          <w:szCs w:val="24"/>
        </w:rPr>
        <w:t xml:space="preserve">       </w:t>
      </w:r>
      <w:r w:rsidR="00906432" w:rsidRPr="00FE7DAC">
        <w:rPr>
          <w:sz w:val="24"/>
          <w:szCs w:val="24"/>
        </w:rPr>
        <w:t xml:space="preserve">   </w:t>
      </w:r>
      <w:r w:rsidRPr="00FE7DAC">
        <w:rPr>
          <w:sz w:val="24"/>
          <w:szCs w:val="24"/>
        </w:rPr>
        <w:t xml:space="preserve"> 2.8.</w:t>
      </w:r>
      <w:r w:rsidRPr="00FE7DAC">
        <w:t xml:space="preserve"> </w:t>
      </w:r>
      <w:r w:rsidRPr="00FE7DAC">
        <w:rPr>
          <w:sz w:val="24"/>
          <w:szCs w:val="24"/>
        </w:rPr>
        <w:t>Цена Контракта является твердой, определена на весь срок</w:t>
      </w:r>
      <w:r w:rsidRPr="003009EC">
        <w:rPr>
          <w:sz w:val="24"/>
          <w:szCs w:val="24"/>
        </w:rPr>
        <w:t xml:space="preserve"> исполнения Контракта и не </w:t>
      </w:r>
      <w:r w:rsidRPr="003009EC">
        <w:rPr>
          <w:sz w:val="24"/>
          <w:szCs w:val="24"/>
        </w:rPr>
        <w:lastRenderedPageBreak/>
        <w:t>может изменяться в ходе его исполнения, за исключением случаев, предусмотренных частью 1 статьи 95 Федерального закона № 44-ФЗ</w:t>
      </w:r>
      <w:r w:rsidRPr="00FA7670">
        <w:t>.</w:t>
      </w:r>
    </w:p>
    <w:p w:rsidR="003B1686" w:rsidRDefault="003B1686" w:rsidP="00F639B2">
      <w:pPr>
        <w:widowControl w:val="0"/>
        <w:tabs>
          <w:tab w:val="left" w:pos="567"/>
          <w:tab w:val="left" w:pos="8931"/>
        </w:tabs>
        <w:autoSpaceDE w:val="0"/>
        <w:autoSpaceDN w:val="0"/>
        <w:adjustRightInd w:val="0"/>
        <w:jc w:val="both"/>
        <w:rPr>
          <w:sz w:val="24"/>
          <w:szCs w:val="24"/>
        </w:rPr>
      </w:pPr>
    </w:p>
    <w:p w:rsidR="002F7D17" w:rsidRDefault="00FC1F9D" w:rsidP="00C4225E">
      <w:pPr>
        <w:widowControl w:val="0"/>
        <w:tabs>
          <w:tab w:val="left" w:pos="709"/>
          <w:tab w:val="left" w:pos="8931"/>
        </w:tabs>
        <w:autoSpaceDE w:val="0"/>
        <w:autoSpaceDN w:val="0"/>
        <w:adjustRightInd w:val="0"/>
        <w:jc w:val="both"/>
        <w:rPr>
          <w:sz w:val="24"/>
          <w:szCs w:val="24"/>
        </w:rPr>
      </w:pPr>
      <w:r>
        <w:rPr>
          <w:sz w:val="24"/>
          <w:szCs w:val="24"/>
        </w:rPr>
        <w:t xml:space="preserve"> </w:t>
      </w:r>
    </w:p>
    <w:p w:rsidR="003874D5" w:rsidRPr="002E2598" w:rsidRDefault="005B6277" w:rsidP="005E5DC5">
      <w:pPr>
        <w:widowControl w:val="0"/>
        <w:tabs>
          <w:tab w:val="left" w:pos="8931"/>
        </w:tabs>
        <w:autoSpaceDE w:val="0"/>
        <w:autoSpaceDN w:val="0"/>
        <w:adjustRightInd w:val="0"/>
        <w:spacing w:line="276" w:lineRule="auto"/>
        <w:jc w:val="center"/>
        <w:rPr>
          <w:b/>
          <w:sz w:val="24"/>
          <w:szCs w:val="24"/>
        </w:rPr>
      </w:pPr>
      <w:r>
        <w:rPr>
          <w:b/>
          <w:bCs/>
          <w:sz w:val="24"/>
          <w:szCs w:val="24"/>
        </w:rPr>
        <w:t>3</w:t>
      </w:r>
      <w:r w:rsidR="00BB103B" w:rsidRPr="002E2598">
        <w:rPr>
          <w:b/>
          <w:bCs/>
          <w:sz w:val="24"/>
          <w:szCs w:val="24"/>
        </w:rPr>
        <w:t>.</w:t>
      </w:r>
      <w:r w:rsidR="00BB103B" w:rsidRPr="002E2598">
        <w:rPr>
          <w:b/>
          <w:sz w:val="24"/>
          <w:szCs w:val="24"/>
        </w:rPr>
        <w:t xml:space="preserve"> </w:t>
      </w:r>
      <w:r w:rsidR="00BB103B" w:rsidRPr="002E2598">
        <w:rPr>
          <w:b/>
          <w:caps/>
          <w:sz w:val="24"/>
          <w:szCs w:val="24"/>
        </w:rPr>
        <w:t xml:space="preserve">Сроки </w:t>
      </w:r>
      <w:r w:rsidR="00800ED2">
        <w:rPr>
          <w:b/>
          <w:sz w:val="24"/>
          <w:szCs w:val="24"/>
        </w:rPr>
        <w:t>ОКАЗАНИЯ УСЛУГ</w:t>
      </w:r>
    </w:p>
    <w:p w:rsidR="007B5829" w:rsidRPr="007B5829" w:rsidRDefault="005D1203" w:rsidP="00F639B2">
      <w:pPr>
        <w:pStyle w:val="a4"/>
        <w:tabs>
          <w:tab w:val="left" w:pos="1134"/>
        </w:tabs>
        <w:ind w:right="150" w:firstLine="709"/>
        <w:rPr>
          <w:rFonts w:ascii="Times New Roman" w:hAnsi="Times New Roman"/>
          <w:b w:val="0"/>
          <w:sz w:val="24"/>
          <w:szCs w:val="24"/>
        </w:rPr>
      </w:pPr>
      <w:bookmarkStart w:id="6" w:name="sub_2032"/>
      <w:bookmarkEnd w:id="5"/>
      <w:r>
        <w:rPr>
          <w:rFonts w:ascii="Times New Roman" w:hAnsi="Times New Roman"/>
          <w:b w:val="0"/>
          <w:sz w:val="24"/>
          <w:szCs w:val="24"/>
        </w:rPr>
        <w:t>С</w:t>
      </w:r>
      <w:r w:rsidR="00BB103B" w:rsidRPr="007B5829">
        <w:rPr>
          <w:rFonts w:ascii="Times New Roman" w:hAnsi="Times New Roman"/>
          <w:b w:val="0"/>
          <w:sz w:val="24"/>
          <w:szCs w:val="24"/>
        </w:rPr>
        <w:t xml:space="preserve">рок </w:t>
      </w:r>
      <w:bookmarkEnd w:id="6"/>
      <w:r w:rsidR="00A96BC7">
        <w:rPr>
          <w:rFonts w:ascii="Times New Roman" w:hAnsi="Times New Roman"/>
          <w:b w:val="0"/>
          <w:sz w:val="24"/>
          <w:szCs w:val="24"/>
        </w:rPr>
        <w:t>оказания У</w:t>
      </w:r>
      <w:r w:rsidR="009C22E4" w:rsidRPr="007B5829">
        <w:rPr>
          <w:rFonts w:ascii="Times New Roman" w:hAnsi="Times New Roman"/>
          <w:b w:val="0"/>
          <w:sz w:val="24"/>
          <w:szCs w:val="24"/>
        </w:rPr>
        <w:t>слуг</w:t>
      </w:r>
      <w:r w:rsidR="00BB103B" w:rsidRPr="007B5829">
        <w:rPr>
          <w:rFonts w:ascii="Times New Roman" w:hAnsi="Times New Roman"/>
          <w:b w:val="0"/>
          <w:sz w:val="24"/>
          <w:szCs w:val="24"/>
        </w:rPr>
        <w:t xml:space="preserve">: </w:t>
      </w:r>
      <w:bookmarkStart w:id="7" w:name="sub_2004"/>
      <w:r w:rsidR="007B5829" w:rsidRPr="000809A5">
        <w:rPr>
          <w:rFonts w:ascii="Times New Roman" w:hAnsi="Times New Roman"/>
          <w:b w:val="0"/>
          <w:color w:val="FF0000"/>
          <w:sz w:val="24"/>
          <w:szCs w:val="24"/>
        </w:rPr>
        <w:t xml:space="preserve">с 01 </w:t>
      </w:r>
      <w:r w:rsidR="000809A5" w:rsidRPr="000809A5">
        <w:rPr>
          <w:rFonts w:ascii="Times New Roman" w:hAnsi="Times New Roman"/>
          <w:b w:val="0"/>
          <w:color w:val="FF0000"/>
          <w:sz w:val="24"/>
          <w:szCs w:val="24"/>
        </w:rPr>
        <w:t>ок</w:t>
      </w:r>
      <w:r w:rsidR="007B5829" w:rsidRPr="000809A5">
        <w:rPr>
          <w:rFonts w:ascii="Times New Roman" w:hAnsi="Times New Roman"/>
          <w:b w:val="0"/>
          <w:color w:val="FF0000"/>
          <w:sz w:val="24"/>
          <w:szCs w:val="24"/>
        </w:rPr>
        <w:t>тября 202</w:t>
      </w:r>
      <w:r w:rsidR="008640BB">
        <w:rPr>
          <w:rFonts w:ascii="Times New Roman" w:hAnsi="Times New Roman"/>
          <w:b w:val="0"/>
          <w:color w:val="FF0000"/>
          <w:sz w:val="24"/>
          <w:szCs w:val="24"/>
        </w:rPr>
        <w:t>6</w:t>
      </w:r>
      <w:r w:rsidR="007B5829" w:rsidRPr="000809A5">
        <w:rPr>
          <w:rFonts w:ascii="Times New Roman" w:hAnsi="Times New Roman"/>
          <w:b w:val="0"/>
          <w:color w:val="FF0000"/>
          <w:sz w:val="24"/>
          <w:szCs w:val="24"/>
        </w:rPr>
        <w:t xml:space="preserve"> года по 3</w:t>
      </w:r>
      <w:r w:rsidR="000809A5" w:rsidRPr="000809A5">
        <w:rPr>
          <w:rFonts w:ascii="Times New Roman" w:hAnsi="Times New Roman"/>
          <w:b w:val="0"/>
          <w:color w:val="FF0000"/>
          <w:sz w:val="24"/>
          <w:szCs w:val="24"/>
        </w:rPr>
        <w:t>0</w:t>
      </w:r>
      <w:r w:rsidR="007B5829" w:rsidRPr="000809A5">
        <w:rPr>
          <w:rFonts w:ascii="Times New Roman" w:hAnsi="Times New Roman"/>
          <w:b w:val="0"/>
          <w:color w:val="FF0000"/>
          <w:sz w:val="24"/>
          <w:szCs w:val="24"/>
        </w:rPr>
        <w:t xml:space="preserve"> </w:t>
      </w:r>
      <w:r w:rsidR="000809A5" w:rsidRPr="000809A5">
        <w:rPr>
          <w:rFonts w:ascii="Times New Roman" w:hAnsi="Times New Roman"/>
          <w:b w:val="0"/>
          <w:color w:val="FF0000"/>
          <w:sz w:val="24"/>
          <w:szCs w:val="24"/>
        </w:rPr>
        <w:t>сентября</w:t>
      </w:r>
      <w:r w:rsidR="007B5829" w:rsidRPr="000809A5">
        <w:rPr>
          <w:rFonts w:ascii="Times New Roman" w:hAnsi="Times New Roman"/>
          <w:b w:val="0"/>
          <w:color w:val="FF0000"/>
          <w:sz w:val="24"/>
          <w:szCs w:val="24"/>
        </w:rPr>
        <w:t xml:space="preserve"> 202</w:t>
      </w:r>
      <w:r w:rsidR="008640BB">
        <w:rPr>
          <w:rFonts w:ascii="Times New Roman" w:hAnsi="Times New Roman"/>
          <w:b w:val="0"/>
          <w:color w:val="FF0000"/>
          <w:sz w:val="24"/>
          <w:szCs w:val="24"/>
        </w:rPr>
        <w:t>7</w:t>
      </w:r>
      <w:r w:rsidR="007B5829" w:rsidRPr="000809A5">
        <w:rPr>
          <w:rFonts w:ascii="Times New Roman" w:hAnsi="Times New Roman"/>
          <w:b w:val="0"/>
          <w:color w:val="FF0000"/>
          <w:sz w:val="24"/>
          <w:szCs w:val="24"/>
        </w:rPr>
        <w:t xml:space="preserve"> года (включительно).</w:t>
      </w:r>
    </w:p>
    <w:p w:rsidR="00F639B2" w:rsidRPr="00F639B2" w:rsidRDefault="00F639B2" w:rsidP="004E2D3C">
      <w:pPr>
        <w:widowControl w:val="0"/>
        <w:tabs>
          <w:tab w:val="left" w:pos="8931"/>
        </w:tabs>
        <w:autoSpaceDE w:val="0"/>
        <w:autoSpaceDN w:val="0"/>
        <w:adjustRightInd w:val="0"/>
        <w:jc w:val="center"/>
        <w:rPr>
          <w:b/>
          <w:bCs/>
          <w:sz w:val="24"/>
          <w:szCs w:val="24"/>
        </w:rPr>
      </w:pPr>
    </w:p>
    <w:p w:rsidR="00BB103B" w:rsidRPr="002E2598" w:rsidRDefault="002F7D17" w:rsidP="004E2D3C">
      <w:pPr>
        <w:widowControl w:val="0"/>
        <w:tabs>
          <w:tab w:val="left" w:pos="8931"/>
        </w:tabs>
        <w:autoSpaceDE w:val="0"/>
        <w:autoSpaceDN w:val="0"/>
        <w:adjustRightInd w:val="0"/>
        <w:jc w:val="center"/>
        <w:rPr>
          <w:b/>
          <w:sz w:val="24"/>
          <w:szCs w:val="24"/>
        </w:rPr>
      </w:pPr>
      <w:r>
        <w:rPr>
          <w:b/>
          <w:bCs/>
          <w:sz w:val="24"/>
          <w:szCs w:val="24"/>
        </w:rPr>
        <w:t>4</w:t>
      </w:r>
      <w:r w:rsidR="00BB103B" w:rsidRPr="002E2598">
        <w:rPr>
          <w:b/>
          <w:bCs/>
          <w:sz w:val="24"/>
          <w:szCs w:val="24"/>
        </w:rPr>
        <w:t>.</w:t>
      </w:r>
      <w:r w:rsidR="00BB103B" w:rsidRPr="002E2598">
        <w:rPr>
          <w:b/>
          <w:sz w:val="24"/>
          <w:szCs w:val="24"/>
        </w:rPr>
        <w:t xml:space="preserve"> </w:t>
      </w:r>
      <w:r w:rsidR="00800ED2">
        <w:rPr>
          <w:b/>
          <w:caps/>
          <w:sz w:val="24"/>
          <w:szCs w:val="24"/>
        </w:rPr>
        <w:t xml:space="preserve">Порядок </w:t>
      </w:r>
      <w:r w:rsidR="00C4225E">
        <w:rPr>
          <w:b/>
          <w:caps/>
          <w:sz w:val="24"/>
          <w:szCs w:val="24"/>
        </w:rPr>
        <w:t xml:space="preserve">СДАЧИ-приемКИ </w:t>
      </w:r>
      <w:r w:rsidR="00800ED2">
        <w:rPr>
          <w:b/>
          <w:caps/>
          <w:sz w:val="24"/>
          <w:szCs w:val="24"/>
        </w:rPr>
        <w:t>ОКАЗАННЫХ УСЛУГ</w:t>
      </w:r>
      <w:r w:rsidR="00BB103B" w:rsidRPr="002E2598">
        <w:rPr>
          <w:b/>
          <w:sz w:val="24"/>
          <w:szCs w:val="24"/>
        </w:rPr>
        <w:t xml:space="preserve"> </w:t>
      </w:r>
    </w:p>
    <w:p w:rsidR="00BB103B" w:rsidRPr="002E2598" w:rsidRDefault="002F7D17" w:rsidP="00F639B2">
      <w:pPr>
        <w:widowControl w:val="0"/>
        <w:shd w:val="clear" w:color="auto" w:fill="FFFFFF"/>
        <w:tabs>
          <w:tab w:val="left" w:pos="1134"/>
        </w:tabs>
        <w:autoSpaceDE w:val="0"/>
        <w:autoSpaceDN w:val="0"/>
        <w:adjustRightInd w:val="0"/>
        <w:ind w:firstLine="709"/>
        <w:jc w:val="both"/>
        <w:rPr>
          <w:sz w:val="24"/>
          <w:szCs w:val="24"/>
        </w:rPr>
      </w:pPr>
      <w:r>
        <w:rPr>
          <w:sz w:val="24"/>
          <w:szCs w:val="22"/>
        </w:rPr>
        <w:t>4</w:t>
      </w:r>
      <w:r w:rsidR="008C60FA">
        <w:rPr>
          <w:sz w:val="24"/>
          <w:szCs w:val="22"/>
        </w:rPr>
        <w:t>.1</w:t>
      </w:r>
      <w:r w:rsidR="00BB103B" w:rsidRPr="002E2598">
        <w:rPr>
          <w:sz w:val="24"/>
          <w:szCs w:val="22"/>
        </w:rPr>
        <w:t xml:space="preserve"> </w:t>
      </w:r>
      <w:r w:rsidR="002D1190" w:rsidRPr="001015CE">
        <w:rPr>
          <w:sz w:val="24"/>
          <w:szCs w:val="24"/>
        </w:rPr>
        <w:t xml:space="preserve">Исполнитель производит комплекс </w:t>
      </w:r>
      <w:r w:rsidR="00A96BC7" w:rsidRPr="001015CE">
        <w:rPr>
          <w:sz w:val="24"/>
          <w:szCs w:val="24"/>
        </w:rPr>
        <w:t>У</w:t>
      </w:r>
      <w:r w:rsidR="00800ED2" w:rsidRPr="001015CE">
        <w:rPr>
          <w:sz w:val="24"/>
          <w:szCs w:val="24"/>
        </w:rPr>
        <w:t>слуг</w:t>
      </w:r>
      <w:r w:rsidR="002D1190" w:rsidRPr="001015CE">
        <w:rPr>
          <w:sz w:val="24"/>
          <w:szCs w:val="24"/>
        </w:rPr>
        <w:t>,</w:t>
      </w:r>
      <w:r w:rsidR="00BB103B" w:rsidRPr="001015CE">
        <w:rPr>
          <w:sz w:val="24"/>
          <w:szCs w:val="24"/>
        </w:rPr>
        <w:t xml:space="preserve"> </w:t>
      </w:r>
      <w:r w:rsidR="0043278E" w:rsidRPr="001015CE">
        <w:rPr>
          <w:sz w:val="24"/>
          <w:szCs w:val="22"/>
        </w:rPr>
        <w:t>согласованный</w:t>
      </w:r>
      <w:r w:rsidR="00BB103B" w:rsidRPr="001015CE">
        <w:rPr>
          <w:sz w:val="24"/>
          <w:szCs w:val="22"/>
        </w:rPr>
        <w:t xml:space="preserve"> обеими Сторонами, </w:t>
      </w:r>
      <w:r w:rsidR="00BB103B" w:rsidRPr="001015CE">
        <w:rPr>
          <w:sz w:val="24"/>
          <w:szCs w:val="24"/>
        </w:rPr>
        <w:t>в соотве</w:t>
      </w:r>
      <w:r w:rsidR="00242CCC" w:rsidRPr="001015CE">
        <w:rPr>
          <w:sz w:val="24"/>
          <w:szCs w:val="24"/>
        </w:rPr>
        <w:t>тствии с</w:t>
      </w:r>
      <w:r w:rsidR="002971C5" w:rsidRPr="001015CE">
        <w:rPr>
          <w:sz w:val="24"/>
          <w:szCs w:val="24"/>
        </w:rPr>
        <w:t>о</w:t>
      </w:r>
      <w:r w:rsidR="00242CCC" w:rsidRPr="001015CE">
        <w:rPr>
          <w:sz w:val="24"/>
          <w:szCs w:val="24"/>
        </w:rPr>
        <w:t xml:space="preserve"> </w:t>
      </w:r>
      <w:r w:rsidR="00A94758" w:rsidRPr="001015CE">
        <w:rPr>
          <w:sz w:val="24"/>
          <w:szCs w:val="24"/>
        </w:rPr>
        <w:t>С</w:t>
      </w:r>
      <w:r w:rsidR="0099002A" w:rsidRPr="001015CE">
        <w:rPr>
          <w:sz w:val="24"/>
          <w:szCs w:val="24"/>
        </w:rPr>
        <w:t>пецификацией</w:t>
      </w:r>
      <w:r w:rsidR="00242CCC" w:rsidRPr="001015CE">
        <w:rPr>
          <w:sz w:val="24"/>
          <w:szCs w:val="24"/>
        </w:rPr>
        <w:t xml:space="preserve"> (П</w:t>
      </w:r>
      <w:r w:rsidR="00BB103B" w:rsidRPr="001015CE">
        <w:rPr>
          <w:sz w:val="24"/>
          <w:szCs w:val="24"/>
        </w:rPr>
        <w:t>риложение №1). Приемка</w:t>
      </w:r>
      <w:r w:rsidR="00C4225E" w:rsidRPr="001015CE">
        <w:rPr>
          <w:sz w:val="24"/>
          <w:szCs w:val="24"/>
        </w:rPr>
        <w:t xml:space="preserve"> </w:t>
      </w:r>
      <w:r w:rsidR="00A96BC7" w:rsidRPr="001015CE">
        <w:rPr>
          <w:sz w:val="24"/>
          <w:szCs w:val="24"/>
        </w:rPr>
        <w:t>У</w:t>
      </w:r>
      <w:r w:rsidR="00800ED2" w:rsidRPr="001015CE">
        <w:rPr>
          <w:sz w:val="24"/>
          <w:szCs w:val="24"/>
        </w:rPr>
        <w:t>слуг</w:t>
      </w:r>
      <w:r w:rsidR="00BB103B" w:rsidRPr="001015CE">
        <w:rPr>
          <w:sz w:val="24"/>
          <w:szCs w:val="24"/>
        </w:rPr>
        <w:t xml:space="preserve"> осуществляется на основании надлежаще оформленных Исполнителем и подписанных </w:t>
      </w:r>
      <w:r w:rsidR="00A94758" w:rsidRPr="001015CE">
        <w:rPr>
          <w:sz w:val="24"/>
          <w:szCs w:val="24"/>
        </w:rPr>
        <w:t>С</w:t>
      </w:r>
      <w:r w:rsidR="00BB103B" w:rsidRPr="001015CE">
        <w:rPr>
          <w:sz w:val="24"/>
          <w:szCs w:val="24"/>
        </w:rPr>
        <w:t>торонами Актов</w:t>
      </w:r>
      <w:r w:rsidR="00BB103B" w:rsidRPr="002E2598">
        <w:rPr>
          <w:sz w:val="24"/>
          <w:szCs w:val="24"/>
        </w:rPr>
        <w:t xml:space="preserve"> </w:t>
      </w:r>
      <w:r w:rsidR="00C4225E">
        <w:rPr>
          <w:sz w:val="24"/>
          <w:szCs w:val="24"/>
        </w:rPr>
        <w:t>сдачи-</w:t>
      </w:r>
      <w:r w:rsidR="00C4225E" w:rsidRPr="00067AAD">
        <w:rPr>
          <w:sz w:val="24"/>
          <w:szCs w:val="24"/>
        </w:rPr>
        <w:t>прие</w:t>
      </w:r>
      <w:r w:rsidR="00C4225E">
        <w:rPr>
          <w:sz w:val="24"/>
          <w:szCs w:val="24"/>
        </w:rPr>
        <w:t xml:space="preserve">мки </w:t>
      </w:r>
      <w:r w:rsidR="00A96BC7">
        <w:rPr>
          <w:sz w:val="24"/>
          <w:szCs w:val="24"/>
        </w:rPr>
        <w:t>оказанных У</w:t>
      </w:r>
      <w:r w:rsidR="00800ED2" w:rsidRPr="00800ED2">
        <w:rPr>
          <w:sz w:val="24"/>
          <w:szCs w:val="24"/>
        </w:rPr>
        <w:t xml:space="preserve">слуг </w:t>
      </w:r>
      <w:r w:rsidR="00BB103B" w:rsidRPr="002E2598">
        <w:rPr>
          <w:sz w:val="24"/>
          <w:szCs w:val="24"/>
        </w:rPr>
        <w:t xml:space="preserve">в 2-х (двух) экземплярах. </w:t>
      </w:r>
      <w:r w:rsidR="00800ED2">
        <w:rPr>
          <w:sz w:val="24"/>
          <w:szCs w:val="24"/>
        </w:rPr>
        <w:t xml:space="preserve"> </w:t>
      </w:r>
    </w:p>
    <w:p w:rsidR="00BB103B" w:rsidRPr="002E2598" w:rsidRDefault="00F639B2" w:rsidP="00F639B2">
      <w:pPr>
        <w:tabs>
          <w:tab w:val="left" w:pos="709"/>
        </w:tabs>
        <w:ind w:firstLine="709"/>
        <w:jc w:val="both"/>
        <w:rPr>
          <w:sz w:val="24"/>
          <w:szCs w:val="24"/>
        </w:rPr>
      </w:pPr>
      <w:r>
        <w:rPr>
          <w:sz w:val="24"/>
          <w:szCs w:val="24"/>
        </w:rPr>
        <w:t xml:space="preserve"> </w:t>
      </w:r>
      <w:r w:rsidR="002F7D17">
        <w:rPr>
          <w:sz w:val="24"/>
          <w:szCs w:val="24"/>
        </w:rPr>
        <w:t>4</w:t>
      </w:r>
      <w:r w:rsidR="00BB103B" w:rsidRPr="002E2598">
        <w:rPr>
          <w:sz w:val="24"/>
          <w:szCs w:val="24"/>
        </w:rPr>
        <w:t xml:space="preserve">.2. Не позднее </w:t>
      </w:r>
      <w:r w:rsidR="0093227F">
        <w:rPr>
          <w:sz w:val="24"/>
          <w:szCs w:val="24"/>
        </w:rPr>
        <w:t>5</w:t>
      </w:r>
      <w:r w:rsidR="00BB103B" w:rsidRPr="002E2598">
        <w:rPr>
          <w:sz w:val="24"/>
          <w:szCs w:val="24"/>
        </w:rPr>
        <w:t xml:space="preserve"> (</w:t>
      </w:r>
      <w:r w:rsidR="0093227F">
        <w:rPr>
          <w:sz w:val="24"/>
          <w:szCs w:val="24"/>
        </w:rPr>
        <w:t>пяти</w:t>
      </w:r>
      <w:r w:rsidR="00BB103B" w:rsidRPr="002E2598">
        <w:rPr>
          <w:sz w:val="24"/>
          <w:szCs w:val="24"/>
        </w:rPr>
        <w:t xml:space="preserve">) дней после получения от Исполнителя </w:t>
      </w:r>
      <w:r w:rsidR="00C4225E">
        <w:rPr>
          <w:sz w:val="24"/>
          <w:szCs w:val="24"/>
        </w:rPr>
        <w:t xml:space="preserve">указанных в п. 4.1. </w:t>
      </w:r>
      <w:proofErr w:type="gramStart"/>
      <w:r w:rsidR="00C4225E">
        <w:rPr>
          <w:sz w:val="24"/>
          <w:szCs w:val="24"/>
        </w:rPr>
        <w:t xml:space="preserve">Контракта </w:t>
      </w:r>
      <w:r w:rsidR="005C7745" w:rsidRPr="001015CE">
        <w:rPr>
          <w:sz w:val="24"/>
          <w:szCs w:val="24"/>
        </w:rPr>
        <w:t>Актов</w:t>
      </w:r>
      <w:r w:rsidR="005C7745" w:rsidRPr="002E2598">
        <w:rPr>
          <w:sz w:val="24"/>
          <w:szCs w:val="24"/>
        </w:rPr>
        <w:t xml:space="preserve"> </w:t>
      </w:r>
      <w:r w:rsidR="005C7745">
        <w:rPr>
          <w:sz w:val="24"/>
          <w:szCs w:val="24"/>
        </w:rPr>
        <w:t>сдачи-</w:t>
      </w:r>
      <w:r w:rsidR="005C7745" w:rsidRPr="00067AAD">
        <w:rPr>
          <w:sz w:val="24"/>
          <w:szCs w:val="24"/>
        </w:rPr>
        <w:t>прие</w:t>
      </w:r>
      <w:r w:rsidR="005C7745">
        <w:rPr>
          <w:sz w:val="24"/>
          <w:szCs w:val="24"/>
        </w:rPr>
        <w:t>мки оказанных У</w:t>
      </w:r>
      <w:r w:rsidR="005C7745" w:rsidRPr="00800ED2">
        <w:rPr>
          <w:sz w:val="24"/>
          <w:szCs w:val="24"/>
        </w:rPr>
        <w:t xml:space="preserve">слуг </w:t>
      </w:r>
      <w:r w:rsidR="00BB103B" w:rsidRPr="002E2598">
        <w:rPr>
          <w:sz w:val="24"/>
          <w:szCs w:val="24"/>
        </w:rPr>
        <w:t xml:space="preserve"> Заказчик рассматривает р</w:t>
      </w:r>
      <w:r w:rsidR="00800ED2">
        <w:rPr>
          <w:sz w:val="24"/>
          <w:szCs w:val="24"/>
        </w:rPr>
        <w:t>езультаты и осуществляет прием</w:t>
      </w:r>
      <w:r w:rsidR="00BB103B" w:rsidRPr="002E2598">
        <w:rPr>
          <w:sz w:val="24"/>
          <w:szCs w:val="24"/>
        </w:rPr>
        <w:t xml:space="preserve"> </w:t>
      </w:r>
      <w:r w:rsidR="00A96BC7">
        <w:rPr>
          <w:sz w:val="24"/>
          <w:szCs w:val="24"/>
        </w:rPr>
        <w:t>оказанных У</w:t>
      </w:r>
      <w:r w:rsidR="00800ED2" w:rsidRPr="00690502">
        <w:rPr>
          <w:sz w:val="24"/>
          <w:szCs w:val="24"/>
        </w:rPr>
        <w:t>слуг</w:t>
      </w:r>
      <w:r w:rsidR="00BB103B" w:rsidRPr="002E2598">
        <w:rPr>
          <w:sz w:val="24"/>
          <w:szCs w:val="24"/>
        </w:rPr>
        <w:t xml:space="preserve"> по </w:t>
      </w:r>
      <w:r w:rsidR="00F75C3C">
        <w:rPr>
          <w:sz w:val="24"/>
          <w:szCs w:val="24"/>
        </w:rPr>
        <w:t>Контракт</w:t>
      </w:r>
      <w:r w:rsidR="00BB103B" w:rsidRPr="002E2598">
        <w:rPr>
          <w:sz w:val="24"/>
          <w:szCs w:val="24"/>
        </w:rPr>
        <w:t xml:space="preserve">у на предмет соответствия их объема, качества, требованиям, изложенным в </w:t>
      </w:r>
      <w:r w:rsidR="00F75C3C">
        <w:rPr>
          <w:sz w:val="24"/>
          <w:szCs w:val="24"/>
        </w:rPr>
        <w:t>Контракт</w:t>
      </w:r>
      <w:r w:rsidR="00242CCC">
        <w:rPr>
          <w:sz w:val="24"/>
          <w:szCs w:val="24"/>
        </w:rPr>
        <w:t xml:space="preserve">е и </w:t>
      </w:r>
      <w:r w:rsidR="0099002A">
        <w:rPr>
          <w:sz w:val="24"/>
          <w:szCs w:val="24"/>
        </w:rPr>
        <w:t>Спецификации</w:t>
      </w:r>
      <w:r w:rsidR="00242CCC">
        <w:rPr>
          <w:sz w:val="24"/>
          <w:szCs w:val="24"/>
        </w:rPr>
        <w:t xml:space="preserve"> (П</w:t>
      </w:r>
      <w:r w:rsidR="00BB103B" w:rsidRPr="002E2598">
        <w:rPr>
          <w:sz w:val="24"/>
          <w:szCs w:val="24"/>
        </w:rPr>
        <w:t xml:space="preserve">риложение №1), и </w:t>
      </w:r>
      <w:r w:rsidR="00800ED2">
        <w:rPr>
          <w:sz w:val="24"/>
          <w:szCs w:val="24"/>
        </w:rPr>
        <w:t xml:space="preserve">передает </w:t>
      </w:r>
      <w:r w:rsidR="00BB103B" w:rsidRPr="002E2598">
        <w:rPr>
          <w:sz w:val="24"/>
          <w:szCs w:val="24"/>
        </w:rPr>
        <w:t xml:space="preserve">Исполнителю подписанный </w:t>
      </w:r>
      <w:r w:rsidR="00C4225E">
        <w:rPr>
          <w:sz w:val="24"/>
          <w:szCs w:val="24"/>
        </w:rPr>
        <w:t xml:space="preserve">со своей стороны </w:t>
      </w:r>
      <w:r w:rsidR="00BB103B" w:rsidRPr="002E2598">
        <w:rPr>
          <w:sz w:val="24"/>
          <w:szCs w:val="24"/>
        </w:rPr>
        <w:t xml:space="preserve">1 (один) экземпляр </w:t>
      </w:r>
      <w:r w:rsidR="00C4225E" w:rsidRPr="00067375">
        <w:rPr>
          <w:sz w:val="24"/>
          <w:szCs w:val="24"/>
        </w:rPr>
        <w:t xml:space="preserve">соответствующего </w:t>
      </w:r>
      <w:r w:rsidR="00BB103B" w:rsidRPr="00067375">
        <w:rPr>
          <w:sz w:val="24"/>
          <w:szCs w:val="24"/>
        </w:rPr>
        <w:t>Акта</w:t>
      </w:r>
      <w:r w:rsidR="005C7745" w:rsidRPr="00067375">
        <w:rPr>
          <w:sz w:val="24"/>
          <w:szCs w:val="24"/>
        </w:rPr>
        <w:t xml:space="preserve"> сдачи-приемки оказанных Услуг</w:t>
      </w:r>
      <w:r w:rsidR="00BB103B" w:rsidRPr="00067375">
        <w:rPr>
          <w:sz w:val="24"/>
          <w:szCs w:val="24"/>
        </w:rPr>
        <w:t>,</w:t>
      </w:r>
      <w:r w:rsidR="00D57A21" w:rsidRPr="00067375">
        <w:rPr>
          <w:sz w:val="24"/>
          <w:szCs w:val="24"/>
        </w:rPr>
        <w:t xml:space="preserve"> </w:t>
      </w:r>
      <w:r w:rsidR="00BB103B" w:rsidRPr="00067375">
        <w:rPr>
          <w:sz w:val="24"/>
          <w:szCs w:val="24"/>
        </w:rPr>
        <w:t xml:space="preserve"> либо мотивированный отказ от принятия результатов </w:t>
      </w:r>
      <w:r w:rsidR="00A96BC7" w:rsidRPr="00067375">
        <w:rPr>
          <w:sz w:val="24"/>
          <w:szCs w:val="24"/>
        </w:rPr>
        <w:t>оказанных У</w:t>
      </w:r>
      <w:r w:rsidR="00800ED2" w:rsidRPr="00067375">
        <w:rPr>
          <w:sz w:val="24"/>
          <w:szCs w:val="24"/>
        </w:rPr>
        <w:t>слуг</w:t>
      </w:r>
      <w:r w:rsidR="00BB103B" w:rsidRPr="00067375">
        <w:rPr>
          <w:sz w:val="24"/>
          <w:szCs w:val="24"/>
        </w:rPr>
        <w:t xml:space="preserve"> или</w:t>
      </w:r>
      <w:r w:rsidR="00BB103B" w:rsidRPr="002E2598">
        <w:rPr>
          <w:sz w:val="24"/>
          <w:szCs w:val="24"/>
        </w:rPr>
        <w:t xml:space="preserve"> </w:t>
      </w:r>
      <w:bookmarkStart w:id="8" w:name="OLE_LINK10"/>
      <w:r w:rsidR="00BB103B" w:rsidRPr="002E2598">
        <w:rPr>
          <w:sz w:val="24"/>
          <w:szCs w:val="24"/>
        </w:rPr>
        <w:t>акт с перечнем выявленных недостатков, необходимых доработок</w:t>
      </w:r>
      <w:bookmarkEnd w:id="8"/>
      <w:proofErr w:type="gramEnd"/>
      <w:r w:rsidR="007E1B16">
        <w:rPr>
          <w:sz w:val="24"/>
          <w:szCs w:val="24"/>
        </w:rPr>
        <w:t>.</w:t>
      </w:r>
    </w:p>
    <w:p w:rsidR="00BB103B" w:rsidRPr="0004121C" w:rsidRDefault="002F7D17" w:rsidP="0004121C">
      <w:pPr>
        <w:tabs>
          <w:tab w:val="left" w:pos="1134"/>
        </w:tabs>
        <w:ind w:firstLine="720"/>
        <w:jc w:val="both"/>
        <w:rPr>
          <w:sz w:val="24"/>
          <w:szCs w:val="24"/>
        </w:rPr>
      </w:pPr>
      <w:r>
        <w:rPr>
          <w:sz w:val="24"/>
          <w:szCs w:val="24"/>
        </w:rPr>
        <w:t>4</w:t>
      </w:r>
      <w:r w:rsidR="00BB103B" w:rsidRPr="002E2598">
        <w:rPr>
          <w:sz w:val="24"/>
          <w:szCs w:val="24"/>
        </w:rPr>
        <w:t>.3</w:t>
      </w:r>
      <w:r w:rsidR="00BB103B" w:rsidRPr="0004121C">
        <w:rPr>
          <w:sz w:val="24"/>
          <w:szCs w:val="24"/>
        </w:rPr>
        <w:t xml:space="preserve">. </w:t>
      </w:r>
      <w:r w:rsidR="0004121C" w:rsidRPr="0004121C">
        <w:rPr>
          <w:rStyle w:val="futurismarkdown-word"/>
          <w:sz w:val="24"/>
          <w:szCs w:val="24"/>
        </w:rPr>
        <w:t>Для проверки соответствия качества выполненных работ и оказанных Услуг требованиям, установленным Контрактом, Заказчик вправе привлекать независимых экспертов.</w:t>
      </w:r>
      <w:r w:rsidR="0004121C" w:rsidRPr="0004121C">
        <w:rPr>
          <w:sz w:val="24"/>
          <w:szCs w:val="24"/>
        </w:rPr>
        <w:br/>
      </w:r>
      <w:r w:rsidR="0004121C" w:rsidRPr="0004121C">
        <w:rPr>
          <w:rStyle w:val="futurismarkdown-word"/>
          <w:sz w:val="24"/>
          <w:szCs w:val="24"/>
        </w:rPr>
        <w:t>В случае выявления при приёмке недостатков или расхождений в оценке качества Услуг проведение экспертизы является обязательным для объективной фиксации факта, характера и объёма нарушений.</w:t>
      </w:r>
      <w:r w:rsidR="0004121C" w:rsidRPr="0004121C">
        <w:rPr>
          <w:sz w:val="24"/>
          <w:szCs w:val="24"/>
        </w:rPr>
        <w:br/>
      </w:r>
      <w:r w:rsidR="0004121C" w:rsidRPr="0004121C">
        <w:rPr>
          <w:rStyle w:val="futurismarkdown-word"/>
          <w:sz w:val="24"/>
          <w:szCs w:val="24"/>
        </w:rPr>
        <w:t>Результаты экспертизы (экспертное заключение) являются обязательным основанием для принятия решения о приёмке либо об отказе в приёмке Услуг, а также для расчёта и предъявления требований к</w:t>
      </w:r>
      <w:r w:rsidR="00942689">
        <w:rPr>
          <w:rStyle w:val="futurismarkdown-word"/>
          <w:sz w:val="24"/>
          <w:szCs w:val="24"/>
        </w:rPr>
        <w:t xml:space="preserve"> Исполнителю</w:t>
      </w:r>
      <w:r w:rsidR="0004121C" w:rsidRPr="0004121C">
        <w:rPr>
          <w:rStyle w:val="futurismarkdown-word"/>
          <w:sz w:val="24"/>
          <w:szCs w:val="24"/>
        </w:rPr>
        <w:t>.</w:t>
      </w:r>
      <w:r w:rsidR="00942689">
        <w:rPr>
          <w:rStyle w:val="futurismarkdown-word"/>
          <w:sz w:val="24"/>
          <w:szCs w:val="24"/>
        </w:rPr>
        <w:t xml:space="preserve"> </w:t>
      </w:r>
      <w:r w:rsidR="0004121C" w:rsidRPr="0004121C">
        <w:rPr>
          <w:rStyle w:val="futurismarkdown-word"/>
          <w:sz w:val="24"/>
          <w:szCs w:val="24"/>
        </w:rPr>
        <w:t>Расходы на экспертизу несёт Исполнитель, если нарушения подтверждены; в иных случаях — Заказчик.</w:t>
      </w:r>
      <w:r w:rsidR="00BB103B" w:rsidRPr="0004121C">
        <w:rPr>
          <w:sz w:val="24"/>
          <w:szCs w:val="24"/>
        </w:rPr>
        <w:t xml:space="preserve">  </w:t>
      </w:r>
      <w:r w:rsidR="00800ED2" w:rsidRPr="0004121C">
        <w:rPr>
          <w:sz w:val="24"/>
          <w:szCs w:val="24"/>
        </w:rPr>
        <w:t xml:space="preserve"> </w:t>
      </w:r>
    </w:p>
    <w:p w:rsidR="00BB103B" w:rsidRPr="002E2598" w:rsidRDefault="002F7D17" w:rsidP="004E2D3C">
      <w:pPr>
        <w:tabs>
          <w:tab w:val="left" w:pos="1134"/>
        </w:tabs>
        <w:ind w:firstLine="720"/>
        <w:jc w:val="both"/>
        <w:rPr>
          <w:sz w:val="24"/>
          <w:szCs w:val="24"/>
        </w:rPr>
      </w:pPr>
      <w:r>
        <w:rPr>
          <w:sz w:val="24"/>
          <w:szCs w:val="24"/>
        </w:rPr>
        <w:t>4</w:t>
      </w:r>
      <w:r w:rsidR="00BB103B" w:rsidRPr="002E2598">
        <w:rPr>
          <w:sz w:val="24"/>
          <w:szCs w:val="24"/>
        </w:rPr>
        <w:t>.4.</w:t>
      </w:r>
      <w:r w:rsidR="00D57A21">
        <w:rPr>
          <w:sz w:val="24"/>
          <w:szCs w:val="24"/>
        </w:rPr>
        <w:t xml:space="preserve"> </w:t>
      </w:r>
      <w:r w:rsidR="00BB103B" w:rsidRPr="002E2598">
        <w:rPr>
          <w:sz w:val="24"/>
          <w:szCs w:val="24"/>
        </w:rPr>
        <w:t xml:space="preserve">В случае получения от Заказчика мотивированного отказа от принятия результатов </w:t>
      </w:r>
      <w:r w:rsidR="00340DA5">
        <w:rPr>
          <w:sz w:val="24"/>
          <w:szCs w:val="24"/>
        </w:rPr>
        <w:t>оказанных У</w:t>
      </w:r>
      <w:r w:rsidR="00800ED2">
        <w:rPr>
          <w:sz w:val="24"/>
          <w:szCs w:val="24"/>
        </w:rPr>
        <w:t>слуг</w:t>
      </w:r>
      <w:r w:rsidR="00BB103B" w:rsidRPr="002E2598">
        <w:rPr>
          <w:sz w:val="24"/>
          <w:szCs w:val="24"/>
        </w:rPr>
        <w:t xml:space="preserve">, или акта с перечнем выявленных недостатков, необходимых доработок и сроком их устранения, Исполнитель в срок не более 5 (пяти) рабочих дней, обязан устранить недостатки, произвести доработки и передать Заказчику отчет об устранении недостатков, а также повторный, подписанный Исполнителем Акт </w:t>
      </w:r>
      <w:r w:rsidR="00340DA5">
        <w:rPr>
          <w:sz w:val="24"/>
          <w:szCs w:val="24"/>
        </w:rPr>
        <w:t>сдачи</w:t>
      </w:r>
      <w:r w:rsidR="0004121C">
        <w:rPr>
          <w:sz w:val="24"/>
          <w:szCs w:val="24"/>
        </w:rPr>
        <w:t>-</w:t>
      </w:r>
      <w:r w:rsidR="0004121C" w:rsidRPr="00067AAD">
        <w:rPr>
          <w:sz w:val="24"/>
          <w:szCs w:val="24"/>
        </w:rPr>
        <w:t>прие</w:t>
      </w:r>
      <w:r w:rsidR="0004121C">
        <w:rPr>
          <w:sz w:val="24"/>
          <w:szCs w:val="24"/>
        </w:rPr>
        <w:t>мки</w:t>
      </w:r>
      <w:r w:rsidR="00340DA5">
        <w:rPr>
          <w:sz w:val="24"/>
          <w:szCs w:val="24"/>
        </w:rPr>
        <w:t xml:space="preserve"> оказанных У</w:t>
      </w:r>
      <w:r w:rsidR="00800ED2" w:rsidRPr="00800ED2">
        <w:rPr>
          <w:sz w:val="24"/>
          <w:szCs w:val="24"/>
        </w:rPr>
        <w:t>слуг</w:t>
      </w:r>
      <w:r w:rsidR="00BB103B" w:rsidRPr="002E2598">
        <w:rPr>
          <w:sz w:val="24"/>
          <w:szCs w:val="24"/>
        </w:rPr>
        <w:t xml:space="preserve"> в 2 (двух) экземплярах для принятия Заказчиком </w:t>
      </w:r>
      <w:r w:rsidR="00800ED2">
        <w:rPr>
          <w:sz w:val="24"/>
          <w:szCs w:val="24"/>
        </w:rPr>
        <w:t>оказанных</w:t>
      </w:r>
      <w:r w:rsidR="00CC59F7">
        <w:rPr>
          <w:sz w:val="24"/>
          <w:szCs w:val="24"/>
        </w:rPr>
        <w:t xml:space="preserve"> У</w:t>
      </w:r>
      <w:r w:rsidR="00C7793D">
        <w:rPr>
          <w:sz w:val="24"/>
          <w:szCs w:val="24"/>
        </w:rPr>
        <w:t>с</w:t>
      </w:r>
      <w:r w:rsidR="00800ED2">
        <w:rPr>
          <w:sz w:val="24"/>
          <w:szCs w:val="24"/>
        </w:rPr>
        <w:t>луг</w:t>
      </w:r>
      <w:r w:rsidR="00BB103B" w:rsidRPr="002E2598">
        <w:rPr>
          <w:sz w:val="24"/>
          <w:szCs w:val="24"/>
        </w:rPr>
        <w:t>.</w:t>
      </w:r>
      <w:r w:rsidR="00800ED2">
        <w:rPr>
          <w:sz w:val="24"/>
          <w:szCs w:val="24"/>
        </w:rPr>
        <w:t xml:space="preserve"> </w:t>
      </w:r>
      <w:r w:rsidR="00BB103B" w:rsidRPr="002E2598">
        <w:rPr>
          <w:sz w:val="24"/>
          <w:szCs w:val="24"/>
        </w:rPr>
        <w:t xml:space="preserve">По результатам рассмотрения отчета Заказчик принимает </w:t>
      </w:r>
      <w:r w:rsidR="00CC59F7">
        <w:rPr>
          <w:sz w:val="24"/>
          <w:szCs w:val="24"/>
        </w:rPr>
        <w:t>оказанные У</w:t>
      </w:r>
      <w:r w:rsidR="00800ED2">
        <w:rPr>
          <w:sz w:val="24"/>
          <w:szCs w:val="24"/>
        </w:rPr>
        <w:t>слуги</w:t>
      </w:r>
      <w:r w:rsidR="00BB103B" w:rsidRPr="002E2598">
        <w:rPr>
          <w:sz w:val="24"/>
          <w:szCs w:val="24"/>
        </w:rPr>
        <w:t xml:space="preserve"> и подписывает 2 (два) </w:t>
      </w:r>
      <w:r w:rsidR="00BB103B" w:rsidRPr="006B7F36">
        <w:rPr>
          <w:sz w:val="24"/>
          <w:szCs w:val="24"/>
        </w:rPr>
        <w:t xml:space="preserve">экземпляра </w:t>
      </w:r>
      <w:r w:rsidR="00BB103B" w:rsidRPr="00361A0B">
        <w:rPr>
          <w:sz w:val="24"/>
          <w:szCs w:val="24"/>
        </w:rPr>
        <w:t xml:space="preserve">Акта </w:t>
      </w:r>
      <w:r w:rsidR="0004121C" w:rsidRPr="006B7F36">
        <w:rPr>
          <w:sz w:val="24"/>
          <w:szCs w:val="24"/>
        </w:rPr>
        <w:t>сдачи-</w:t>
      </w:r>
      <w:r w:rsidR="0004121C" w:rsidRPr="00361A0B">
        <w:rPr>
          <w:sz w:val="24"/>
          <w:szCs w:val="24"/>
        </w:rPr>
        <w:t xml:space="preserve">приемки </w:t>
      </w:r>
      <w:r w:rsidR="00800ED2" w:rsidRPr="00361A0B">
        <w:rPr>
          <w:sz w:val="24"/>
          <w:szCs w:val="24"/>
        </w:rPr>
        <w:t xml:space="preserve"> оказ</w:t>
      </w:r>
      <w:r w:rsidR="00BF5333" w:rsidRPr="00361A0B">
        <w:rPr>
          <w:sz w:val="24"/>
          <w:szCs w:val="24"/>
        </w:rPr>
        <w:t>анных У</w:t>
      </w:r>
      <w:r w:rsidR="00800ED2" w:rsidRPr="00361A0B">
        <w:rPr>
          <w:sz w:val="24"/>
          <w:szCs w:val="24"/>
        </w:rPr>
        <w:t>слуг</w:t>
      </w:r>
      <w:r w:rsidR="00BB103B" w:rsidRPr="002E2598">
        <w:rPr>
          <w:sz w:val="24"/>
          <w:szCs w:val="24"/>
        </w:rPr>
        <w:t xml:space="preserve">, один из которых </w:t>
      </w:r>
      <w:r w:rsidR="00800ED2">
        <w:rPr>
          <w:sz w:val="24"/>
          <w:szCs w:val="24"/>
        </w:rPr>
        <w:t>передает</w:t>
      </w:r>
      <w:r w:rsidR="00BB103B" w:rsidRPr="002E2598">
        <w:rPr>
          <w:sz w:val="24"/>
          <w:szCs w:val="24"/>
        </w:rPr>
        <w:t xml:space="preserve"> Исполнителю в порядке, предусмотренном в п. 4.2 </w:t>
      </w:r>
      <w:r w:rsidR="00F75C3C">
        <w:rPr>
          <w:sz w:val="24"/>
          <w:szCs w:val="24"/>
        </w:rPr>
        <w:t>Контракт</w:t>
      </w:r>
      <w:r w:rsidR="00BB103B" w:rsidRPr="002E2598">
        <w:rPr>
          <w:sz w:val="24"/>
          <w:szCs w:val="24"/>
        </w:rPr>
        <w:t>а.</w:t>
      </w:r>
      <w:r w:rsidR="00800ED2">
        <w:rPr>
          <w:sz w:val="24"/>
          <w:szCs w:val="24"/>
        </w:rPr>
        <w:t xml:space="preserve">  </w:t>
      </w:r>
    </w:p>
    <w:p w:rsidR="00BB103B" w:rsidRDefault="002F7D17" w:rsidP="004E2D3C">
      <w:pPr>
        <w:tabs>
          <w:tab w:val="left" w:pos="1134"/>
        </w:tabs>
        <w:ind w:firstLine="720"/>
        <w:jc w:val="both"/>
        <w:rPr>
          <w:sz w:val="24"/>
          <w:szCs w:val="24"/>
        </w:rPr>
      </w:pPr>
      <w:r>
        <w:rPr>
          <w:sz w:val="24"/>
          <w:szCs w:val="24"/>
        </w:rPr>
        <w:t>4</w:t>
      </w:r>
      <w:r w:rsidR="009D713E">
        <w:rPr>
          <w:sz w:val="24"/>
          <w:szCs w:val="24"/>
        </w:rPr>
        <w:t>.5</w:t>
      </w:r>
      <w:r w:rsidR="00BB103B" w:rsidRPr="002E2598">
        <w:rPr>
          <w:sz w:val="24"/>
          <w:szCs w:val="24"/>
        </w:rPr>
        <w:t xml:space="preserve">. Подписанные Заказчиком и Исполнителем Акты </w:t>
      </w:r>
      <w:r w:rsidR="00800ED2" w:rsidRPr="00800ED2">
        <w:rPr>
          <w:sz w:val="24"/>
          <w:szCs w:val="24"/>
        </w:rPr>
        <w:t>сдачи</w:t>
      </w:r>
      <w:r w:rsidR="00C4225E">
        <w:rPr>
          <w:sz w:val="24"/>
          <w:szCs w:val="24"/>
        </w:rPr>
        <w:t>-</w:t>
      </w:r>
      <w:r w:rsidR="00C4225E" w:rsidRPr="00800ED2">
        <w:rPr>
          <w:sz w:val="24"/>
          <w:szCs w:val="24"/>
        </w:rPr>
        <w:t>прием</w:t>
      </w:r>
      <w:r w:rsidR="00C4225E">
        <w:rPr>
          <w:sz w:val="24"/>
          <w:szCs w:val="24"/>
        </w:rPr>
        <w:t xml:space="preserve">ки </w:t>
      </w:r>
      <w:r w:rsidR="00BF5333">
        <w:rPr>
          <w:sz w:val="24"/>
          <w:szCs w:val="24"/>
        </w:rPr>
        <w:t>оказанных У</w:t>
      </w:r>
      <w:r w:rsidR="00800ED2" w:rsidRPr="00800ED2">
        <w:rPr>
          <w:sz w:val="24"/>
          <w:szCs w:val="24"/>
        </w:rPr>
        <w:t xml:space="preserve">слуг </w:t>
      </w:r>
      <w:r w:rsidR="00BB103B" w:rsidRPr="002E2598">
        <w:rPr>
          <w:sz w:val="24"/>
          <w:szCs w:val="24"/>
        </w:rPr>
        <w:t>и предъявленные Исполнителем счета на оплату являются основанием для оплаты</w:t>
      </w:r>
      <w:r w:rsidR="007064CB">
        <w:rPr>
          <w:sz w:val="24"/>
          <w:szCs w:val="24"/>
        </w:rPr>
        <w:t xml:space="preserve"> </w:t>
      </w:r>
      <w:r w:rsidR="00BB103B" w:rsidRPr="002E2598">
        <w:rPr>
          <w:sz w:val="24"/>
          <w:szCs w:val="24"/>
        </w:rPr>
        <w:t xml:space="preserve">Заказчиком </w:t>
      </w:r>
      <w:r w:rsidR="00690502">
        <w:rPr>
          <w:sz w:val="24"/>
          <w:szCs w:val="24"/>
        </w:rPr>
        <w:t xml:space="preserve">оказанных </w:t>
      </w:r>
      <w:r w:rsidR="00690502" w:rsidRPr="00E5377D">
        <w:rPr>
          <w:sz w:val="24"/>
          <w:szCs w:val="24"/>
        </w:rPr>
        <w:t>У</w:t>
      </w:r>
      <w:r w:rsidR="00800ED2">
        <w:rPr>
          <w:sz w:val="24"/>
          <w:szCs w:val="24"/>
        </w:rPr>
        <w:t>слуг</w:t>
      </w:r>
      <w:r w:rsidR="00BB103B" w:rsidRPr="002E2598">
        <w:rPr>
          <w:sz w:val="24"/>
          <w:szCs w:val="24"/>
        </w:rPr>
        <w:t>.</w:t>
      </w:r>
      <w:bookmarkStart w:id="9" w:name="sub_2005"/>
      <w:bookmarkEnd w:id="7"/>
      <w:r w:rsidR="00800ED2">
        <w:rPr>
          <w:sz w:val="24"/>
          <w:szCs w:val="24"/>
        </w:rPr>
        <w:t xml:space="preserve">  </w:t>
      </w:r>
    </w:p>
    <w:p w:rsidR="004E2D3C" w:rsidRPr="002E2598" w:rsidRDefault="004E2D3C" w:rsidP="004E2D3C">
      <w:pPr>
        <w:tabs>
          <w:tab w:val="left" w:pos="1134"/>
        </w:tabs>
        <w:ind w:firstLine="720"/>
        <w:jc w:val="both"/>
        <w:rPr>
          <w:sz w:val="24"/>
          <w:szCs w:val="24"/>
        </w:rPr>
      </w:pPr>
    </w:p>
    <w:p w:rsidR="00BB103B" w:rsidRPr="002E2598" w:rsidRDefault="002F7D17" w:rsidP="004E2D3C">
      <w:pPr>
        <w:widowControl w:val="0"/>
        <w:tabs>
          <w:tab w:val="left" w:pos="8931"/>
        </w:tabs>
        <w:autoSpaceDE w:val="0"/>
        <w:autoSpaceDN w:val="0"/>
        <w:adjustRightInd w:val="0"/>
        <w:jc w:val="center"/>
        <w:rPr>
          <w:b/>
          <w:sz w:val="24"/>
          <w:szCs w:val="24"/>
        </w:rPr>
      </w:pPr>
      <w:r>
        <w:rPr>
          <w:b/>
          <w:bCs/>
          <w:sz w:val="24"/>
          <w:szCs w:val="24"/>
        </w:rPr>
        <w:t>5</w:t>
      </w:r>
      <w:r w:rsidR="00BB103B" w:rsidRPr="002E2598">
        <w:rPr>
          <w:b/>
          <w:bCs/>
          <w:sz w:val="24"/>
          <w:szCs w:val="24"/>
        </w:rPr>
        <w:t>.</w:t>
      </w:r>
      <w:r w:rsidR="00BB103B" w:rsidRPr="002E2598">
        <w:rPr>
          <w:b/>
          <w:sz w:val="24"/>
          <w:szCs w:val="24"/>
        </w:rPr>
        <w:t xml:space="preserve"> </w:t>
      </w:r>
      <w:r w:rsidR="00BB103B" w:rsidRPr="002E2598">
        <w:rPr>
          <w:b/>
          <w:caps/>
          <w:sz w:val="24"/>
          <w:szCs w:val="24"/>
        </w:rPr>
        <w:t>Права и обязанности Сторон</w:t>
      </w:r>
    </w:p>
    <w:bookmarkEnd w:id="9"/>
    <w:p w:rsidR="00BB103B" w:rsidRPr="00100610" w:rsidRDefault="00BB103B" w:rsidP="004E2D3C">
      <w:pPr>
        <w:widowControl w:val="0"/>
        <w:tabs>
          <w:tab w:val="left" w:pos="709"/>
          <w:tab w:val="left" w:pos="8931"/>
        </w:tabs>
        <w:autoSpaceDE w:val="0"/>
        <w:autoSpaceDN w:val="0"/>
        <w:adjustRightInd w:val="0"/>
        <w:jc w:val="both"/>
        <w:rPr>
          <w:b/>
          <w:sz w:val="24"/>
          <w:szCs w:val="24"/>
        </w:rPr>
      </w:pPr>
      <w:r w:rsidRPr="002E2598">
        <w:rPr>
          <w:b/>
          <w:sz w:val="24"/>
          <w:szCs w:val="24"/>
        </w:rPr>
        <w:tab/>
      </w:r>
      <w:r w:rsidR="002F7D17" w:rsidRPr="00100610">
        <w:rPr>
          <w:b/>
          <w:sz w:val="24"/>
          <w:szCs w:val="24"/>
        </w:rPr>
        <w:t>5</w:t>
      </w:r>
      <w:r w:rsidRPr="00100610">
        <w:rPr>
          <w:b/>
          <w:sz w:val="24"/>
          <w:szCs w:val="24"/>
        </w:rPr>
        <w:t>.1. Заказчик вправе:</w:t>
      </w:r>
    </w:p>
    <w:p w:rsidR="00BB103B" w:rsidRPr="00100610" w:rsidRDefault="00BB103B" w:rsidP="004E2D3C">
      <w:pPr>
        <w:widowControl w:val="0"/>
        <w:tabs>
          <w:tab w:val="left" w:pos="709"/>
          <w:tab w:val="left" w:pos="8931"/>
        </w:tabs>
        <w:autoSpaceDE w:val="0"/>
        <w:autoSpaceDN w:val="0"/>
        <w:adjustRightInd w:val="0"/>
        <w:jc w:val="both"/>
        <w:rPr>
          <w:sz w:val="24"/>
          <w:szCs w:val="24"/>
        </w:rPr>
      </w:pPr>
      <w:r w:rsidRPr="00100610">
        <w:rPr>
          <w:sz w:val="24"/>
          <w:szCs w:val="24"/>
        </w:rPr>
        <w:t xml:space="preserve">     </w:t>
      </w:r>
      <w:r w:rsidRPr="00100610">
        <w:rPr>
          <w:sz w:val="24"/>
          <w:szCs w:val="24"/>
        </w:rPr>
        <w:tab/>
      </w:r>
      <w:r w:rsidR="002F7D17" w:rsidRPr="00100610">
        <w:rPr>
          <w:sz w:val="24"/>
          <w:szCs w:val="24"/>
        </w:rPr>
        <w:t>5</w:t>
      </w:r>
      <w:r w:rsidRPr="00100610">
        <w:rPr>
          <w:sz w:val="24"/>
          <w:szCs w:val="24"/>
        </w:rPr>
        <w:t xml:space="preserve">.1.1. Требовать от Исполнителя надлежащего исполнения обязательств в соответствии </w:t>
      </w:r>
      <w:r w:rsidR="002C35E6">
        <w:rPr>
          <w:sz w:val="24"/>
          <w:szCs w:val="24"/>
        </w:rPr>
        <w:t xml:space="preserve">            </w:t>
      </w:r>
      <w:r w:rsidRPr="00100610">
        <w:rPr>
          <w:sz w:val="24"/>
          <w:szCs w:val="24"/>
        </w:rPr>
        <w:t xml:space="preserve">с настоящим </w:t>
      </w:r>
      <w:r w:rsidR="00F75C3C" w:rsidRPr="00100610">
        <w:rPr>
          <w:sz w:val="24"/>
          <w:szCs w:val="24"/>
        </w:rPr>
        <w:t>Контракт</w:t>
      </w:r>
      <w:r w:rsidRPr="00100610">
        <w:rPr>
          <w:sz w:val="24"/>
          <w:szCs w:val="24"/>
        </w:rPr>
        <w:t>ом, а также требовать своевременного устранения выявленных недостатков, необходимых доработок.</w:t>
      </w:r>
    </w:p>
    <w:p w:rsidR="00BB103B" w:rsidRPr="00100610" w:rsidRDefault="00BB103B" w:rsidP="004E2D3C">
      <w:pPr>
        <w:widowControl w:val="0"/>
        <w:tabs>
          <w:tab w:val="left" w:pos="709"/>
          <w:tab w:val="left" w:pos="8931"/>
        </w:tabs>
        <w:autoSpaceDE w:val="0"/>
        <w:autoSpaceDN w:val="0"/>
        <w:adjustRightInd w:val="0"/>
        <w:jc w:val="both"/>
        <w:rPr>
          <w:sz w:val="24"/>
          <w:szCs w:val="24"/>
        </w:rPr>
      </w:pPr>
      <w:r w:rsidRPr="00100610">
        <w:rPr>
          <w:sz w:val="24"/>
          <w:szCs w:val="24"/>
        </w:rPr>
        <w:t xml:space="preserve">     </w:t>
      </w:r>
      <w:r w:rsidRPr="00100610">
        <w:rPr>
          <w:sz w:val="24"/>
          <w:szCs w:val="24"/>
        </w:rPr>
        <w:tab/>
      </w:r>
      <w:r w:rsidR="002F7D17" w:rsidRPr="00100610">
        <w:rPr>
          <w:sz w:val="24"/>
          <w:szCs w:val="24"/>
        </w:rPr>
        <w:t>5</w:t>
      </w:r>
      <w:r w:rsidRPr="00100610">
        <w:rPr>
          <w:sz w:val="24"/>
          <w:szCs w:val="24"/>
        </w:rPr>
        <w:t xml:space="preserve">.1.2. Запрашивать у Исполнителя информацию о ходе и состоянии </w:t>
      </w:r>
      <w:r w:rsidR="00B76E47" w:rsidRPr="00100610">
        <w:rPr>
          <w:sz w:val="24"/>
          <w:szCs w:val="24"/>
        </w:rPr>
        <w:t xml:space="preserve">оказываемых </w:t>
      </w:r>
      <w:r w:rsidR="00FF118A">
        <w:rPr>
          <w:sz w:val="24"/>
          <w:szCs w:val="24"/>
        </w:rPr>
        <w:t>У</w:t>
      </w:r>
      <w:r w:rsidR="00B76E47" w:rsidRPr="00100610">
        <w:rPr>
          <w:sz w:val="24"/>
          <w:szCs w:val="24"/>
        </w:rPr>
        <w:t>слуг</w:t>
      </w:r>
      <w:r w:rsidRPr="00100610">
        <w:rPr>
          <w:sz w:val="24"/>
          <w:szCs w:val="24"/>
        </w:rPr>
        <w:t>.</w:t>
      </w:r>
    </w:p>
    <w:p w:rsidR="00BB103B" w:rsidRPr="00100610" w:rsidRDefault="00BB103B" w:rsidP="004E2D3C">
      <w:pPr>
        <w:widowControl w:val="0"/>
        <w:tabs>
          <w:tab w:val="left" w:pos="709"/>
          <w:tab w:val="left" w:pos="8931"/>
        </w:tabs>
        <w:autoSpaceDE w:val="0"/>
        <w:autoSpaceDN w:val="0"/>
        <w:adjustRightInd w:val="0"/>
        <w:jc w:val="both"/>
        <w:rPr>
          <w:sz w:val="24"/>
          <w:szCs w:val="24"/>
        </w:rPr>
      </w:pPr>
      <w:r w:rsidRPr="00100610">
        <w:rPr>
          <w:sz w:val="24"/>
          <w:szCs w:val="24"/>
        </w:rPr>
        <w:t xml:space="preserve">     </w:t>
      </w:r>
      <w:r w:rsidRPr="00100610">
        <w:rPr>
          <w:sz w:val="24"/>
          <w:szCs w:val="24"/>
        </w:rPr>
        <w:tab/>
      </w:r>
      <w:r w:rsidR="002F7D17" w:rsidRPr="00100610">
        <w:rPr>
          <w:sz w:val="24"/>
          <w:szCs w:val="24"/>
        </w:rPr>
        <w:t>5</w:t>
      </w:r>
      <w:r w:rsidRPr="00100610">
        <w:rPr>
          <w:sz w:val="24"/>
          <w:szCs w:val="24"/>
        </w:rPr>
        <w:t xml:space="preserve">.1.3. Осуществлять </w:t>
      </w:r>
      <w:proofErr w:type="gramStart"/>
      <w:r w:rsidRPr="00100610">
        <w:rPr>
          <w:sz w:val="24"/>
          <w:szCs w:val="24"/>
        </w:rPr>
        <w:t>контроль за</w:t>
      </w:r>
      <w:proofErr w:type="gramEnd"/>
      <w:r w:rsidRPr="00100610">
        <w:rPr>
          <w:sz w:val="24"/>
          <w:szCs w:val="24"/>
        </w:rPr>
        <w:t xml:space="preserve"> объемом и сроками </w:t>
      </w:r>
      <w:r w:rsidR="00FF118A">
        <w:rPr>
          <w:sz w:val="24"/>
          <w:szCs w:val="24"/>
        </w:rPr>
        <w:t>оказываемых У</w:t>
      </w:r>
      <w:r w:rsidR="00B76E47" w:rsidRPr="00100610">
        <w:rPr>
          <w:sz w:val="24"/>
          <w:szCs w:val="24"/>
        </w:rPr>
        <w:t>слуг</w:t>
      </w:r>
      <w:r w:rsidRPr="00100610">
        <w:rPr>
          <w:sz w:val="24"/>
          <w:szCs w:val="24"/>
        </w:rPr>
        <w:t>.</w:t>
      </w:r>
    </w:p>
    <w:p w:rsidR="00BB103B" w:rsidRPr="00100610" w:rsidRDefault="00BB103B" w:rsidP="004E2D3C">
      <w:pPr>
        <w:widowControl w:val="0"/>
        <w:tabs>
          <w:tab w:val="left" w:pos="709"/>
          <w:tab w:val="left" w:pos="8931"/>
        </w:tabs>
        <w:autoSpaceDE w:val="0"/>
        <w:autoSpaceDN w:val="0"/>
        <w:adjustRightInd w:val="0"/>
        <w:jc w:val="both"/>
        <w:rPr>
          <w:sz w:val="24"/>
          <w:szCs w:val="24"/>
        </w:rPr>
      </w:pPr>
      <w:bookmarkStart w:id="10" w:name="sub_516"/>
      <w:r w:rsidRPr="00100610">
        <w:rPr>
          <w:sz w:val="24"/>
          <w:szCs w:val="24"/>
        </w:rPr>
        <w:t xml:space="preserve">     </w:t>
      </w:r>
      <w:r w:rsidRPr="00100610">
        <w:rPr>
          <w:sz w:val="24"/>
          <w:szCs w:val="24"/>
        </w:rPr>
        <w:tab/>
      </w:r>
      <w:bookmarkEnd w:id="10"/>
      <w:r w:rsidR="002F7D17" w:rsidRPr="00100610">
        <w:rPr>
          <w:sz w:val="24"/>
          <w:szCs w:val="24"/>
        </w:rPr>
        <w:t>5</w:t>
      </w:r>
      <w:r w:rsidRPr="00100610">
        <w:rPr>
          <w:sz w:val="24"/>
          <w:szCs w:val="24"/>
        </w:rPr>
        <w:t>.1.4. Запрашивать установленные формы учета и отчетности.</w:t>
      </w:r>
    </w:p>
    <w:p w:rsidR="00BB103B" w:rsidRPr="00100610" w:rsidRDefault="002F7D17" w:rsidP="004E2D3C">
      <w:pPr>
        <w:widowControl w:val="0"/>
        <w:tabs>
          <w:tab w:val="num" w:pos="3768"/>
        </w:tabs>
        <w:autoSpaceDE w:val="0"/>
        <w:autoSpaceDN w:val="0"/>
        <w:adjustRightInd w:val="0"/>
        <w:ind w:left="709"/>
        <w:jc w:val="both"/>
        <w:rPr>
          <w:b/>
          <w:sz w:val="24"/>
          <w:szCs w:val="24"/>
        </w:rPr>
      </w:pPr>
      <w:r w:rsidRPr="00100610">
        <w:rPr>
          <w:b/>
          <w:sz w:val="24"/>
          <w:szCs w:val="24"/>
        </w:rPr>
        <w:t>5</w:t>
      </w:r>
      <w:r w:rsidR="008C60FA" w:rsidRPr="00100610">
        <w:rPr>
          <w:b/>
          <w:sz w:val="24"/>
          <w:szCs w:val="24"/>
        </w:rPr>
        <w:t xml:space="preserve">.2. </w:t>
      </w:r>
      <w:r w:rsidR="00BB103B" w:rsidRPr="00100610">
        <w:rPr>
          <w:b/>
          <w:sz w:val="24"/>
          <w:szCs w:val="24"/>
        </w:rPr>
        <w:t>Заказчик обязан:</w:t>
      </w:r>
    </w:p>
    <w:p w:rsidR="00BB103B" w:rsidRPr="00100610" w:rsidRDefault="002F7D17" w:rsidP="004B5D21">
      <w:pPr>
        <w:widowControl w:val="0"/>
        <w:tabs>
          <w:tab w:val="left" w:pos="709"/>
          <w:tab w:val="left" w:pos="1276"/>
        </w:tabs>
        <w:autoSpaceDE w:val="0"/>
        <w:autoSpaceDN w:val="0"/>
        <w:adjustRightInd w:val="0"/>
        <w:ind w:firstLine="709"/>
        <w:jc w:val="both"/>
        <w:rPr>
          <w:sz w:val="24"/>
          <w:szCs w:val="24"/>
        </w:rPr>
      </w:pPr>
      <w:r w:rsidRPr="00100610">
        <w:rPr>
          <w:sz w:val="24"/>
          <w:szCs w:val="24"/>
        </w:rPr>
        <w:t>5</w:t>
      </w:r>
      <w:r w:rsidR="008C60FA" w:rsidRPr="00100610">
        <w:rPr>
          <w:sz w:val="24"/>
          <w:szCs w:val="24"/>
        </w:rPr>
        <w:t>.2.1</w:t>
      </w:r>
      <w:r w:rsidR="00C2484B">
        <w:rPr>
          <w:sz w:val="24"/>
          <w:szCs w:val="24"/>
        </w:rPr>
        <w:t>.</w:t>
      </w:r>
      <w:r w:rsidR="00BB103B" w:rsidRPr="00100610">
        <w:rPr>
          <w:sz w:val="24"/>
          <w:szCs w:val="24"/>
        </w:rPr>
        <w:t xml:space="preserve"> Сообщать в письменной форме Исполнителю о недостатках, обнаруженных в ходе оказания </w:t>
      </w:r>
      <w:r w:rsidR="00FF118A">
        <w:rPr>
          <w:sz w:val="24"/>
          <w:szCs w:val="24"/>
        </w:rPr>
        <w:t>У</w:t>
      </w:r>
      <w:r w:rsidR="00BB103B" w:rsidRPr="00100610">
        <w:rPr>
          <w:sz w:val="24"/>
          <w:szCs w:val="24"/>
        </w:rPr>
        <w:t>слуг</w:t>
      </w:r>
      <w:r w:rsidR="00C63067">
        <w:rPr>
          <w:sz w:val="24"/>
          <w:szCs w:val="24"/>
        </w:rPr>
        <w:t>,</w:t>
      </w:r>
      <w:r w:rsidR="00BB103B" w:rsidRPr="00100610">
        <w:rPr>
          <w:sz w:val="24"/>
          <w:szCs w:val="24"/>
        </w:rPr>
        <w:t xml:space="preserve"> не позднее 2 (двух) рабочих дней после </w:t>
      </w:r>
      <w:r w:rsidR="00C7793D">
        <w:rPr>
          <w:sz w:val="24"/>
          <w:szCs w:val="24"/>
        </w:rPr>
        <w:t xml:space="preserve">их </w:t>
      </w:r>
      <w:r w:rsidR="00BB103B" w:rsidRPr="00100610">
        <w:rPr>
          <w:sz w:val="24"/>
          <w:szCs w:val="24"/>
        </w:rPr>
        <w:t>обнаружения</w:t>
      </w:r>
      <w:r w:rsidR="00C7793D">
        <w:rPr>
          <w:sz w:val="24"/>
          <w:szCs w:val="24"/>
        </w:rPr>
        <w:t>.</w:t>
      </w:r>
    </w:p>
    <w:p w:rsidR="00BB103B" w:rsidRPr="00100610" w:rsidRDefault="002F7D17" w:rsidP="004E2D3C">
      <w:pPr>
        <w:widowControl w:val="0"/>
        <w:tabs>
          <w:tab w:val="left" w:pos="1276"/>
        </w:tabs>
        <w:autoSpaceDE w:val="0"/>
        <w:autoSpaceDN w:val="0"/>
        <w:adjustRightInd w:val="0"/>
        <w:ind w:left="710"/>
        <w:jc w:val="both"/>
        <w:rPr>
          <w:sz w:val="24"/>
          <w:szCs w:val="24"/>
        </w:rPr>
      </w:pPr>
      <w:r w:rsidRPr="00100610">
        <w:rPr>
          <w:sz w:val="24"/>
          <w:szCs w:val="24"/>
        </w:rPr>
        <w:t>5</w:t>
      </w:r>
      <w:r w:rsidR="008C60FA" w:rsidRPr="00100610">
        <w:rPr>
          <w:sz w:val="24"/>
          <w:szCs w:val="24"/>
        </w:rPr>
        <w:t>.2.2</w:t>
      </w:r>
      <w:r w:rsidR="00C2484B">
        <w:rPr>
          <w:sz w:val="24"/>
          <w:szCs w:val="24"/>
        </w:rPr>
        <w:t>.</w:t>
      </w:r>
      <w:r w:rsidR="00BB103B" w:rsidRPr="00100610">
        <w:rPr>
          <w:sz w:val="24"/>
          <w:szCs w:val="24"/>
        </w:rPr>
        <w:t xml:space="preserve"> Своевременно принять и оплатить надлежащим образом оказанные </w:t>
      </w:r>
      <w:r w:rsidR="00FF118A">
        <w:rPr>
          <w:sz w:val="24"/>
          <w:szCs w:val="24"/>
        </w:rPr>
        <w:t>У</w:t>
      </w:r>
      <w:r w:rsidR="00BB103B" w:rsidRPr="00100610">
        <w:rPr>
          <w:sz w:val="24"/>
          <w:szCs w:val="24"/>
        </w:rPr>
        <w:t xml:space="preserve">слуги в соответствии с </w:t>
      </w:r>
      <w:r w:rsidR="00F75C3C" w:rsidRPr="00100610">
        <w:rPr>
          <w:sz w:val="24"/>
          <w:szCs w:val="24"/>
        </w:rPr>
        <w:t>Контракт</w:t>
      </w:r>
      <w:r w:rsidR="00BB103B" w:rsidRPr="00100610">
        <w:rPr>
          <w:sz w:val="24"/>
          <w:szCs w:val="24"/>
        </w:rPr>
        <w:t xml:space="preserve">ом. </w:t>
      </w:r>
    </w:p>
    <w:p w:rsidR="00BB103B" w:rsidRPr="00100610" w:rsidRDefault="002F7D17" w:rsidP="006B185D">
      <w:pPr>
        <w:widowControl w:val="0"/>
        <w:tabs>
          <w:tab w:val="left" w:pos="1276"/>
        </w:tabs>
        <w:autoSpaceDE w:val="0"/>
        <w:autoSpaceDN w:val="0"/>
        <w:adjustRightInd w:val="0"/>
        <w:ind w:firstLine="710"/>
        <w:jc w:val="both"/>
        <w:rPr>
          <w:sz w:val="24"/>
          <w:szCs w:val="24"/>
        </w:rPr>
      </w:pPr>
      <w:r w:rsidRPr="00100610">
        <w:rPr>
          <w:sz w:val="24"/>
          <w:szCs w:val="24"/>
        </w:rPr>
        <w:t>5</w:t>
      </w:r>
      <w:r w:rsidR="008C60FA" w:rsidRPr="00100610">
        <w:rPr>
          <w:sz w:val="24"/>
          <w:szCs w:val="24"/>
        </w:rPr>
        <w:t>.2.3</w:t>
      </w:r>
      <w:r w:rsidR="00C2484B">
        <w:rPr>
          <w:sz w:val="24"/>
          <w:szCs w:val="24"/>
        </w:rPr>
        <w:t>.</w:t>
      </w:r>
      <w:r w:rsidR="00BB103B" w:rsidRPr="00100610">
        <w:rPr>
          <w:sz w:val="24"/>
          <w:szCs w:val="24"/>
        </w:rPr>
        <w:t xml:space="preserve"> При получении от Исполнителя уведомления о приостановлении </w:t>
      </w:r>
      <w:r w:rsidR="00B76E47" w:rsidRPr="00100610">
        <w:rPr>
          <w:sz w:val="24"/>
          <w:szCs w:val="24"/>
        </w:rPr>
        <w:t>оказан</w:t>
      </w:r>
      <w:r w:rsidR="00C7793D">
        <w:rPr>
          <w:sz w:val="24"/>
          <w:szCs w:val="24"/>
        </w:rPr>
        <w:t xml:space="preserve">ия </w:t>
      </w:r>
      <w:r w:rsidR="00FF118A">
        <w:rPr>
          <w:sz w:val="24"/>
          <w:szCs w:val="24"/>
        </w:rPr>
        <w:t>У</w:t>
      </w:r>
      <w:r w:rsidR="00B76E47" w:rsidRPr="00100610">
        <w:rPr>
          <w:sz w:val="24"/>
          <w:szCs w:val="24"/>
        </w:rPr>
        <w:t xml:space="preserve">слуг </w:t>
      </w:r>
      <w:r w:rsidR="00BB103B" w:rsidRPr="00100610">
        <w:rPr>
          <w:sz w:val="24"/>
          <w:szCs w:val="24"/>
        </w:rPr>
        <w:t xml:space="preserve">в случае, указанном в п. 5.4.4. </w:t>
      </w:r>
      <w:r w:rsidR="00F75C3C" w:rsidRPr="00100610">
        <w:rPr>
          <w:sz w:val="24"/>
          <w:szCs w:val="24"/>
        </w:rPr>
        <w:t>Контракт</w:t>
      </w:r>
      <w:r w:rsidR="00BB103B" w:rsidRPr="00100610">
        <w:rPr>
          <w:sz w:val="24"/>
          <w:szCs w:val="24"/>
        </w:rPr>
        <w:t xml:space="preserve">а, рассмотреть вопрос о целесообразности и порядке продолжения </w:t>
      </w:r>
      <w:r w:rsidR="00C7793D" w:rsidRPr="00C7793D">
        <w:rPr>
          <w:sz w:val="24"/>
          <w:szCs w:val="24"/>
        </w:rPr>
        <w:t xml:space="preserve">получения </w:t>
      </w:r>
      <w:r w:rsidR="00FF118A">
        <w:rPr>
          <w:sz w:val="24"/>
          <w:szCs w:val="24"/>
        </w:rPr>
        <w:t>У</w:t>
      </w:r>
      <w:r w:rsidR="00B76E47" w:rsidRPr="00100610">
        <w:rPr>
          <w:sz w:val="24"/>
          <w:szCs w:val="24"/>
        </w:rPr>
        <w:t>слуг</w:t>
      </w:r>
      <w:r w:rsidR="00BB103B" w:rsidRPr="00100610">
        <w:rPr>
          <w:sz w:val="24"/>
          <w:szCs w:val="24"/>
        </w:rPr>
        <w:t xml:space="preserve">. </w:t>
      </w:r>
    </w:p>
    <w:p w:rsidR="007E47E5" w:rsidRPr="00100610" w:rsidRDefault="00BB103B" w:rsidP="004E2D3C">
      <w:pPr>
        <w:widowControl w:val="0"/>
        <w:autoSpaceDE w:val="0"/>
        <w:autoSpaceDN w:val="0"/>
        <w:adjustRightInd w:val="0"/>
        <w:jc w:val="both"/>
        <w:rPr>
          <w:sz w:val="24"/>
          <w:szCs w:val="24"/>
          <w:lang w:eastAsia="zh-CN"/>
        </w:rPr>
      </w:pPr>
      <w:r w:rsidRPr="00100610">
        <w:rPr>
          <w:sz w:val="24"/>
          <w:szCs w:val="24"/>
        </w:rPr>
        <w:lastRenderedPageBreak/>
        <w:t xml:space="preserve">           </w:t>
      </w:r>
      <w:r w:rsidR="002F7D17" w:rsidRPr="00100610">
        <w:rPr>
          <w:sz w:val="24"/>
          <w:szCs w:val="24"/>
        </w:rPr>
        <w:t>5</w:t>
      </w:r>
      <w:r w:rsidRPr="00100610">
        <w:rPr>
          <w:sz w:val="24"/>
          <w:szCs w:val="24"/>
        </w:rPr>
        <w:t>.2.4</w:t>
      </w:r>
      <w:proofErr w:type="gramStart"/>
      <w:r w:rsidR="00BB1318">
        <w:rPr>
          <w:sz w:val="24"/>
          <w:szCs w:val="24"/>
        </w:rPr>
        <w:t>Н</w:t>
      </w:r>
      <w:proofErr w:type="gramEnd"/>
      <w:r w:rsidRPr="00100610">
        <w:rPr>
          <w:sz w:val="24"/>
          <w:szCs w:val="24"/>
          <w:lang w:eastAsia="zh-CN"/>
        </w:rPr>
        <w:t xml:space="preserve">азначить своих представителей, которые будут принимать участие в регулировании деятельности по </w:t>
      </w:r>
      <w:r w:rsidR="00F75C3C" w:rsidRPr="00100610">
        <w:rPr>
          <w:sz w:val="24"/>
          <w:szCs w:val="24"/>
          <w:lang w:eastAsia="zh-CN"/>
        </w:rPr>
        <w:t>Контракт</w:t>
      </w:r>
      <w:r w:rsidRPr="00100610">
        <w:rPr>
          <w:sz w:val="24"/>
          <w:szCs w:val="24"/>
          <w:lang w:eastAsia="zh-CN"/>
        </w:rPr>
        <w:t>у</w:t>
      </w:r>
      <w:r w:rsidR="00B76E47" w:rsidRPr="00100610">
        <w:rPr>
          <w:sz w:val="24"/>
          <w:szCs w:val="24"/>
          <w:lang w:eastAsia="zh-CN"/>
        </w:rPr>
        <w:t>:</w:t>
      </w:r>
    </w:p>
    <w:p w:rsidR="007E47E5" w:rsidRPr="00100610" w:rsidRDefault="00B76E47" w:rsidP="004E2D3C">
      <w:pPr>
        <w:widowControl w:val="0"/>
        <w:autoSpaceDE w:val="0"/>
        <w:autoSpaceDN w:val="0"/>
        <w:adjustRightInd w:val="0"/>
        <w:jc w:val="both"/>
        <w:rPr>
          <w:sz w:val="24"/>
          <w:szCs w:val="24"/>
          <w:lang w:eastAsia="zh-CN"/>
        </w:rPr>
      </w:pPr>
      <w:r w:rsidRPr="00100610">
        <w:rPr>
          <w:sz w:val="24"/>
          <w:szCs w:val="24"/>
          <w:lang w:eastAsia="zh-CN"/>
        </w:rPr>
        <w:t xml:space="preserve">- </w:t>
      </w:r>
      <w:r w:rsidR="007B5829" w:rsidRPr="00100610">
        <w:rPr>
          <w:sz w:val="24"/>
          <w:szCs w:val="24"/>
          <w:lang w:eastAsia="zh-CN"/>
        </w:rPr>
        <w:t>Заведующая амбулаторией Майер Елена Вячеславовна, тел.8-915-257-69-98</w:t>
      </w:r>
      <w:r w:rsidRPr="00100610">
        <w:rPr>
          <w:sz w:val="24"/>
          <w:szCs w:val="24"/>
          <w:lang w:eastAsia="zh-CN"/>
        </w:rPr>
        <w:t xml:space="preserve">. </w:t>
      </w:r>
    </w:p>
    <w:p w:rsidR="00BB103B" w:rsidRPr="002E2598" w:rsidRDefault="002F7D17" w:rsidP="004E2D3C">
      <w:pPr>
        <w:widowControl w:val="0"/>
        <w:tabs>
          <w:tab w:val="left" w:pos="426"/>
          <w:tab w:val="left" w:pos="567"/>
        </w:tabs>
        <w:autoSpaceDE w:val="0"/>
        <w:autoSpaceDN w:val="0"/>
        <w:adjustRightInd w:val="0"/>
        <w:ind w:left="709"/>
        <w:jc w:val="both"/>
        <w:rPr>
          <w:b/>
          <w:sz w:val="24"/>
          <w:szCs w:val="24"/>
        </w:rPr>
      </w:pPr>
      <w:r>
        <w:rPr>
          <w:b/>
          <w:sz w:val="24"/>
          <w:szCs w:val="24"/>
        </w:rPr>
        <w:t>5</w:t>
      </w:r>
      <w:r w:rsidR="008C60FA">
        <w:rPr>
          <w:b/>
          <w:sz w:val="24"/>
          <w:szCs w:val="24"/>
        </w:rPr>
        <w:t xml:space="preserve">.3. </w:t>
      </w:r>
      <w:r w:rsidR="00BB103B" w:rsidRPr="002E2598">
        <w:rPr>
          <w:b/>
          <w:sz w:val="24"/>
          <w:szCs w:val="24"/>
        </w:rPr>
        <w:t>Исполнитель вправе:</w:t>
      </w:r>
      <w:r w:rsidR="002E02B1">
        <w:rPr>
          <w:b/>
          <w:sz w:val="24"/>
          <w:szCs w:val="24"/>
        </w:rPr>
        <w:t xml:space="preserve"> </w:t>
      </w:r>
    </w:p>
    <w:p w:rsidR="00BB103B" w:rsidRPr="00C7793D" w:rsidRDefault="002F7D17" w:rsidP="004E2D3C">
      <w:pPr>
        <w:widowControl w:val="0"/>
        <w:tabs>
          <w:tab w:val="left" w:pos="900"/>
        </w:tabs>
        <w:autoSpaceDE w:val="0"/>
        <w:autoSpaceDN w:val="0"/>
        <w:adjustRightInd w:val="0"/>
        <w:ind w:firstLine="709"/>
        <w:jc w:val="both"/>
        <w:rPr>
          <w:sz w:val="24"/>
          <w:szCs w:val="24"/>
        </w:rPr>
      </w:pPr>
      <w:r>
        <w:rPr>
          <w:sz w:val="24"/>
          <w:szCs w:val="24"/>
        </w:rPr>
        <w:t>5</w:t>
      </w:r>
      <w:r w:rsidR="008C60FA">
        <w:rPr>
          <w:sz w:val="24"/>
          <w:szCs w:val="24"/>
        </w:rPr>
        <w:t xml:space="preserve">.3.1. </w:t>
      </w:r>
      <w:r w:rsidR="00BB103B" w:rsidRPr="002E2598">
        <w:rPr>
          <w:sz w:val="24"/>
          <w:szCs w:val="24"/>
        </w:rPr>
        <w:t xml:space="preserve">Требовать </w:t>
      </w:r>
      <w:r w:rsidR="00BB103B" w:rsidRPr="00C7793D">
        <w:rPr>
          <w:sz w:val="24"/>
          <w:szCs w:val="24"/>
        </w:rPr>
        <w:t xml:space="preserve">своевременного подписания Заказчиком </w:t>
      </w:r>
      <w:r w:rsidR="00361A0B" w:rsidRPr="00361A0B">
        <w:rPr>
          <w:sz w:val="24"/>
          <w:szCs w:val="24"/>
        </w:rPr>
        <w:t>Акт сдачи-приемки оказанных Услуг</w:t>
      </w:r>
      <w:r w:rsidR="00BB103B" w:rsidRPr="00C7793D">
        <w:rPr>
          <w:sz w:val="24"/>
          <w:szCs w:val="24"/>
        </w:rPr>
        <w:t>.</w:t>
      </w:r>
      <w:r w:rsidR="00B76E47" w:rsidRPr="00C7793D">
        <w:rPr>
          <w:sz w:val="24"/>
          <w:szCs w:val="24"/>
        </w:rPr>
        <w:t xml:space="preserve"> </w:t>
      </w:r>
    </w:p>
    <w:p w:rsidR="00BB103B" w:rsidRPr="002E2598" w:rsidRDefault="002F7D17" w:rsidP="004E2D3C">
      <w:pPr>
        <w:widowControl w:val="0"/>
        <w:tabs>
          <w:tab w:val="left" w:pos="142"/>
        </w:tabs>
        <w:autoSpaceDE w:val="0"/>
        <w:autoSpaceDN w:val="0"/>
        <w:adjustRightInd w:val="0"/>
        <w:ind w:firstLine="709"/>
        <w:jc w:val="both"/>
        <w:rPr>
          <w:sz w:val="24"/>
          <w:szCs w:val="24"/>
        </w:rPr>
      </w:pPr>
      <w:r w:rsidRPr="00C7793D">
        <w:rPr>
          <w:sz w:val="24"/>
          <w:szCs w:val="24"/>
        </w:rPr>
        <w:t>5</w:t>
      </w:r>
      <w:r w:rsidR="008C60FA" w:rsidRPr="00C7793D">
        <w:rPr>
          <w:sz w:val="24"/>
          <w:szCs w:val="24"/>
        </w:rPr>
        <w:t>.3.2</w:t>
      </w:r>
      <w:r w:rsidR="00B701A5">
        <w:rPr>
          <w:sz w:val="24"/>
          <w:szCs w:val="24"/>
        </w:rPr>
        <w:t>.</w:t>
      </w:r>
      <w:r w:rsidR="008C60FA" w:rsidRPr="00C7793D">
        <w:rPr>
          <w:sz w:val="24"/>
          <w:szCs w:val="24"/>
        </w:rPr>
        <w:t xml:space="preserve"> </w:t>
      </w:r>
      <w:r w:rsidR="00BB103B" w:rsidRPr="00C7793D">
        <w:rPr>
          <w:sz w:val="24"/>
          <w:szCs w:val="24"/>
        </w:rPr>
        <w:t xml:space="preserve">Требовать своевременной оплаты </w:t>
      </w:r>
      <w:r w:rsidR="00FF118A">
        <w:rPr>
          <w:sz w:val="24"/>
          <w:szCs w:val="24"/>
        </w:rPr>
        <w:t>оказанных У</w:t>
      </w:r>
      <w:r w:rsidR="00B76E47" w:rsidRPr="00C7793D">
        <w:rPr>
          <w:sz w:val="24"/>
          <w:szCs w:val="24"/>
        </w:rPr>
        <w:t>слуг</w:t>
      </w:r>
      <w:r w:rsidR="00BB103B" w:rsidRPr="002E2598">
        <w:rPr>
          <w:sz w:val="24"/>
          <w:szCs w:val="24"/>
        </w:rPr>
        <w:t>.</w:t>
      </w:r>
      <w:r w:rsidR="00B76E47">
        <w:rPr>
          <w:sz w:val="24"/>
          <w:szCs w:val="24"/>
        </w:rPr>
        <w:t xml:space="preserve"> </w:t>
      </w:r>
    </w:p>
    <w:p w:rsidR="00BB103B" w:rsidRPr="002E2598" w:rsidRDefault="002F7D17" w:rsidP="004E2D3C">
      <w:pPr>
        <w:widowControl w:val="0"/>
        <w:tabs>
          <w:tab w:val="left" w:pos="142"/>
          <w:tab w:val="left" w:pos="284"/>
        </w:tabs>
        <w:autoSpaceDE w:val="0"/>
        <w:autoSpaceDN w:val="0"/>
        <w:adjustRightInd w:val="0"/>
        <w:ind w:left="709"/>
        <w:jc w:val="both"/>
        <w:rPr>
          <w:b/>
          <w:sz w:val="24"/>
          <w:szCs w:val="24"/>
        </w:rPr>
      </w:pPr>
      <w:r>
        <w:rPr>
          <w:b/>
          <w:sz w:val="24"/>
          <w:szCs w:val="24"/>
        </w:rPr>
        <w:t>5</w:t>
      </w:r>
      <w:r w:rsidR="008C60FA">
        <w:rPr>
          <w:b/>
          <w:sz w:val="24"/>
          <w:szCs w:val="24"/>
        </w:rPr>
        <w:t>.4</w:t>
      </w:r>
      <w:r w:rsidR="0093227F">
        <w:rPr>
          <w:b/>
          <w:sz w:val="24"/>
          <w:szCs w:val="24"/>
        </w:rPr>
        <w:t xml:space="preserve"> </w:t>
      </w:r>
      <w:r w:rsidR="00BB103B" w:rsidRPr="002E2598">
        <w:rPr>
          <w:b/>
          <w:sz w:val="24"/>
          <w:szCs w:val="24"/>
        </w:rPr>
        <w:t>Исполнитель обязан:</w:t>
      </w:r>
    </w:p>
    <w:p w:rsidR="00BB103B" w:rsidRPr="00C7793D" w:rsidRDefault="002F7D17" w:rsidP="004E2D3C">
      <w:pPr>
        <w:widowControl w:val="0"/>
        <w:tabs>
          <w:tab w:val="left" w:pos="900"/>
          <w:tab w:val="num" w:pos="2340"/>
        </w:tabs>
        <w:autoSpaceDE w:val="0"/>
        <w:autoSpaceDN w:val="0"/>
        <w:adjustRightInd w:val="0"/>
        <w:jc w:val="both"/>
        <w:rPr>
          <w:sz w:val="24"/>
          <w:szCs w:val="24"/>
        </w:rPr>
      </w:pPr>
      <w:r>
        <w:rPr>
          <w:sz w:val="24"/>
          <w:szCs w:val="24"/>
        </w:rPr>
        <w:t xml:space="preserve">            5</w:t>
      </w:r>
      <w:r w:rsidR="00BB103B">
        <w:rPr>
          <w:sz w:val="24"/>
          <w:szCs w:val="24"/>
        </w:rPr>
        <w:t xml:space="preserve">.4.1. </w:t>
      </w:r>
      <w:r w:rsidR="00BB103B" w:rsidRPr="006E35AF">
        <w:rPr>
          <w:bCs/>
          <w:sz w:val="24"/>
          <w:szCs w:val="24"/>
        </w:rPr>
        <w:t xml:space="preserve">Оказать </w:t>
      </w:r>
      <w:r w:rsidR="00FF118A">
        <w:rPr>
          <w:bCs/>
          <w:sz w:val="24"/>
          <w:szCs w:val="24"/>
        </w:rPr>
        <w:t>У</w:t>
      </w:r>
      <w:r w:rsidRPr="002F7D17">
        <w:rPr>
          <w:bCs/>
          <w:sz w:val="24"/>
          <w:szCs w:val="24"/>
        </w:rPr>
        <w:t>слуг</w:t>
      </w:r>
      <w:r>
        <w:rPr>
          <w:bCs/>
          <w:sz w:val="24"/>
          <w:szCs w:val="24"/>
        </w:rPr>
        <w:t>и</w:t>
      </w:r>
      <w:r w:rsidRPr="002F7D17">
        <w:rPr>
          <w:bCs/>
          <w:sz w:val="24"/>
          <w:szCs w:val="24"/>
        </w:rPr>
        <w:t xml:space="preserve"> </w:t>
      </w:r>
      <w:r w:rsidR="00BB103B" w:rsidRPr="002E2598">
        <w:rPr>
          <w:sz w:val="24"/>
          <w:szCs w:val="24"/>
        </w:rPr>
        <w:t>в соответствии с</w:t>
      </w:r>
      <w:r w:rsidR="0093227F">
        <w:rPr>
          <w:sz w:val="24"/>
          <w:szCs w:val="24"/>
        </w:rPr>
        <w:t>о</w:t>
      </w:r>
      <w:r w:rsidR="00BB103B" w:rsidRPr="002E2598">
        <w:rPr>
          <w:sz w:val="24"/>
          <w:szCs w:val="24"/>
        </w:rPr>
        <w:t xml:space="preserve"> </w:t>
      </w:r>
      <w:r w:rsidR="008C06F5">
        <w:rPr>
          <w:sz w:val="24"/>
          <w:szCs w:val="24"/>
        </w:rPr>
        <w:t>С</w:t>
      </w:r>
      <w:r w:rsidR="0099002A">
        <w:rPr>
          <w:sz w:val="24"/>
          <w:szCs w:val="24"/>
        </w:rPr>
        <w:t>пецификацией</w:t>
      </w:r>
      <w:r w:rsidR="008C06F5">
        <w:rPr>
          <w:sz w:val="24"/>
          <w:szCs w:val="24"/>
        </w:rPr>
        <w:t xml:space="preserve"> (</w:t>
      </w:r>
      <w:r w:rsidR="00242CCC">
        <w:rPr>
          <w:sz w:val="24"/>
          <w:szCs w:val="24"/>
        </w:rPr>
        <w:t>П</w:t>
      </w:r>
      <w:r w:rsidR="008C06F5">
        <w:rPr>
          <w:sz w:val="24"/>
          <w:szCs w:val="24"/>
        </w:rPr>
        <w:t>риложение</w:t>
      </w:r>
      <w:r w:rsidR="00BB103B" w:rsidRPr="002E2598">
        <w:rPr>
          <w:sz w:val="24"/>
          <w:szCs w:val="24"/>
        </w:rPr>
        <w:t xml:space="preserve"> №1</w:t>
      </w:r>
      <w:r w:rsidR="008C06F5">
        <w:rPr>
          <w:sz w:val="24"/>
          <w:szCs w:val="24"/>
        </w:rPr>
        <w:t xml:space="preserve"> к Контракту</w:t>
      </w:r>
      <w:r w:rsidR="000A06AA">
        <w:rPr>
          <w:sz w:val="24"/>
          <w:szCs w:val="24"/>
        </w:rPr>
        <w:t>)</w:t>
      </w:r>
      <w:r w:rsidR="00BB103B" w:rsidRPr="002E2598">
        <w:rPr>
          <w:sz w:val="24"/>
          <w:szCs w:val="24"/>
        </w:rPr>
        <w:t xml:space="preserve"> и представить Заказчику </w:t>
      </w:r>
      <w:r w:rsidR="00361A0B">
        <w:rPr>
          <w:sz w:val="24"/>
          <w:szCs w:val="24"/>
        </w:rPr>
        <w:t>Акт сдачи-приемки оказанных Услуг</w:t>
      </w:r>
      <w:r w:rsidR="00BB103B" w:rsidRPr="00C7793D">
        <w:rPr>
          <w:sz w:val="24"/>
          <w:szCs w:val="24"/>
        </w:rPr>
        <w:t>.</w:t>
      </w:r>
      <w:r w:rsidRPr="00C7793D">
        <w:rPr>
          <w:sz w:val="24"/>
          <w:szCs w:val="24"/>
        </w:rPr>
        <w:t xml:space="preserve"> </w:t>
      </w:r>
      <w:r w:rsidR="00B76E47" w:rsidRPr="00C7793D">
        <w:rPr>
          <w:sz w:val="24"/>
          <w:szCs w:val="24"/>
        </w:rPr>
        <w:t xml:space="preserve"> </w:t>
      </w:r>
    </w:p>
    <w:p w:rsidR="00BB103B" w:rsidRPr="002E2598" w:rsidRDefault="002F7D17" w:rsidP="004E2D3C">
      <w:pPr>
        <w:widowControl w:val="0"/>
        <w:autoSpaceDE w:val="0"/>
        <w:autoSpaceDN w:val="0"/>
        <w:adjustRightInd w:val="0"/>
        <w:ind w:firstLine="709"/>
        <w:jc w:val="both"/>
        <w:rPr>
          <w:sz w:val="24"/>
          <w:szCs w:val="24"/>
        </w:rPr>
      </w:pPr>
      <w:r w:rsidRPr="00C7793D">
        <w:rPr>
          <w:sz w:val="24"/>
          <w:szCs w:val="24"/>
        </w:rPr>
        <w:t>5</w:t>
      </w:r>
      <w:r w:rsidR="00BB103B" w:rsidRPr="00C7793D">
        <w:rPr>
          <w:sz w:val="24"/>
          <w:szCs w:val="24"/>
        </w:rPr>
        <w:t xml:space="preserve">.4.2. В ходе </w:t>
      </w:r>
      <w:r w:rsidR="00FF118A">
        <w:rPr>
          <w:sz w:val="24"/>
          <w:szCs w:val="24"/>
        </w:rPr>
        <w:t>оказания У</w:t>
      </w:r>
      <w:r w:rsidR="00B76E47" w:rsidRPr="00C7793D">
        <w:rPr>
          <w:sz w:val="24"/>
          <w:szCs w:val="24"/>
        </w:rPr>
        <w:t>слуг</w:t>
      </w:r>
      <w:r w:rsidR="00BB103B" w:rsidRPr="002E2598">
        <w:rPr>
          <w:sz w:val="24"/>
          <w:szCs w:val="24"/>
        </w:rPr>
        <w:t xml:space="preserve"> проводить мероприятия, направленные на предупреждение несчастных случаев.</w:t>
      </w:r>
      <w:r w:rsidR="00B76E47">
        <w:rPr>
          <w:sz w:val="24"/>
          <w:szCs w:val="24"/>
        </w:rPr>
        <w:t xml:space="preserve"> </w:t>
      </w:r>
    </w:p>
    <w:p w:rsidR="00BB103B" w:rsidRPr="002E2598" w:rsidRDefault="002F7D17" w:rsidP="004E2D3C">
      <w:pPr>
        <w:widowControl w:val="0"/>
        <w:autoSpaceDE w:val="0"/>
        <w:autoSpaceDN w:val="0"/>
        <w:adjustRightInd w:val="0"/>
        <w:ind w:firstLine="709"/>
        <w:jc w:val="both"/>
        <w:rPr>
          <w:sz w:val="24"/>
          <w:szCs w:val="24"/>
        </w:rPr>
      </w:pPr>
      <w:r>
        <w:rPr>
          <w:sz w:val="24"/>
          <w:szCs w:val="24"/>
        </w:rPr>
        <w:t>5</w:t>
      </w:r>
      <w:r w:rsidR="00BB103B" w:rsidRPr="002E2598">
        <w:rPr>
          <w:sz w:val="24"/>
          <w:szCs w:val="24"/>
        </w:rPr>
        <w:t xml:space="preserve">.4.3. Обеспечить в ходе </w:t>
      </w:r>
      <w:r w:rsidR="00B76E47">
        <w:rPr>
          <w:sz w:val="24"/>
          <w:szCs w:val="24"/>
        </w:rPr>
        <w:t xml:space="preserve">оказания </w:t>
      </w:r>
      <w:r w:rsidR="00116F7D">
        <w:rPr>
          <w:sz w:val="24"/>
          <w:szCs w:val="24"/>
        </w:rPr>
        <w:t>У</w:t>
      </w:r>
      <w:r w:rsidR="00B76E47">
        <w:rPr>
          <w:sz w:val="24"/>
          <w:szCs w:val="24"/>
        </w:rPr>
        <w:t>слуг</w:t>
      </w:r>
      <w:r w:rsidR="00BB103B" w:rsidRPr="002E2598">
        <w:rPr>
          <w:sz w:val="24"/>
          <w:szCs w:val="24"/>
        </w:rPr>
        <w:t xml:space="preserve"> выполнение мероприятий по технике безопасности, пожарной безопасности и пр.</w:t>
      </w:r>
      <w:r w:rsidR="00B76E47">
        <w:rPr>
          <w:sz w:val="24"/>
          <w:szCs w:val="24"/>
        </w:rPr>
        <w:t xml:space="preserve"> </w:t>
      </w:r>
    </w:p>
    <w:p w:rsidR="00BB103B" w:rsidRPr="002E2598" w:rsidRDefault="002F7D17" w:rsidP="004E2D3C">
      <w:pPr>
        <w:tabs>
          <w:tab w:val="left" w:pos="900"/>
        </w:tabs>
        <w:autoSpaceDE w:val="0"/>
        <w:autoSpaceDN w:val="0"/>
        <w:adjustRightInd w:val="0"/>
        <w:ind w:firstLine="709"/>
        <w:jc w:val="both"/>
        <w:rPr>
          <w:sz w:val="24"/>
          <w:szCs w:val="24"/>
        </w:rPr>
      </w:pPr>
      <w:r>
        <w:rPr>
          <w:sz w:val="24"/>
          <w:szCs w:val="24"/>
        </w:rPr>
        <w:t>5</w:t>
      </w:r>
      <w:r w:rsidR="00BB103B" w:rsidRPr="002E2598">
        <w:rPr>
          <w:sz w:val="24"/>
          <w:szCs w:val="24"/>
        </w:rPr>
        <w:t xml:space="preserve">.4.4. Приостановить </w:t>
      </w:r>
      <w:r w:rsidR="00B76E47" w:rsidRPr="00500A1F">
        <w:rPr>
          <w:sz w:val="24"/>
          <w:szCs w:val="24"/>
        </w:rPr>
        <w:t>оказани</w:t>
      </w:r>
      <w:r w:rsidR="00E67ADF">
        <w:rPr>
          <w:sz w:val="24"/>
          <w:szCs w:val="24"/>
        </w:rPr>
        <w:t>е</w:t>
      </w:r>
      <w:r w:rsidR="00500A1F" w:rsidRPr="00500A1F">
        <w:rPr>
          <w:sz w:val="24"/>
          <w:szCs w:val="24"/>
        </w:rPr>
        <w:t xml:space="preserve"> </w:t>
      </w:r>
      <w:r w:rsidR="00116F7D">
        <w:rPr>
          <w:sz w:val="24"/>
          <w:szCs w:val="24"/>
        </w:rPr>
        <w:t>У</w:t>
      </w:r>
      <w:r w:rsidR="00B76E47" w:rsidRPr="00500A1F">
        <w:rPr>
          <w:sz w:val="24"/>
          <w:szCs w:val="24"/>
        </w:rPr>
        <w:t>слуг</w:t>
      </w:r>
      <w:r w:rsidR="00BB103B" w:rsidRPr="00500A1F">
        <w:rPr>
          <w:sz w:val="24"/>
          <w:szCs w:val="24"/>
        </w:rPr>
        <w:t xml:space="preserve"> в случае обнаружения независящих от Исполнителя обстоятельств, которые м</w:t>
      </w:r>
      <w:r w:rsidR="00500A1F" w:rsidRPr="00500A1F">
        <w:rPr>
          <w:sz w:val="24"/>
          <w:szCs w:val="24"/>
        </w:rPr>
        <w:t xml:space="preserve">огут оказать негативное влияние </w:t>
      </w:r>
      <w:r w:rsidR="00BB103B" w:rsidRPr="00500A1F">
        <w:rPr>
          <w:sz w:val="24"/>
          <w:szCs w:val="24"/>
        </w:rPr>
        <w:t>н</w:t>
      </w:r>
      <w:r w:rsidR="00500A1F" w:rsidRPr="00500A1F">
        <w:rPr>
          <w:sz w:val="24"/>
          <w:szCs w:val="24"/>
        </w:rPr>
        <w:t>а качество</w:t>
      </w:r>
      <w:r w:rsidR="00BB103B" w:rsidRPr="00500A1F">
        <w:rPr>
          <w:sz w:val="24"/>
          <w:szCs w:val="24"/>
        </w:rPr>
        <w:t xml:space="preserve"> </w:t>
      </w:r>
      <w:r w:rsidR="00116F7D">
        <w:rPr>
          <w:sz w:val="24"/>
          <w:szCs w:val="24"/>
        </w:rPr>
        <w:t>оказания У</w:t>
      </w:r>
      <w:r w:rsidR="00B76E47" w:rsidRPr="00500A1F">
        <w:rPr>
          <w:sz w:val="24"/>
          <w:szCs w:val="24"/>
        </w:rPr>
        <w:t>слуг</w:t>
      </w:r>
      <w:r w:rsidR="00BB103B" w:rsidRPr="002E2598">
        <w:rPr>
          <w:sz w:val="24"/>
          <w:szCs w:val="24"/>
        </w:rPr>
        <w:t xml:space="preserve"> или создать невозможность их завершения в установленный </w:t>
      </w:r>
      <w:r w:rsidR="00F75C3C">
        <w:rPr>
          <w:sz w:val="24"/>
          <w:szCs w:val="24"/>
        </w:rPr>
        <w:t>Контракт</w:t>
      </w:r>
      <w:r w:rsidR="00BB103B" w:rsidRPr="002E2598">
        <w:rPr>
          <w:sz w:val="24"/>
          <w:szCs w:val="24"/>
        </w:rPr>
        <w:t xml:space="preserve">ом срок, и сообщить об этом Заказчику в течение 3 (трех) дней после приостановления </w:t>
      </w:r>
      <w:r w:rsidR="00904DA6">
        <w:rPr>
          <w:sz w:val="24"/>
          <w:szCs w:val="24"/>
        </w:rPr>
        <w:t>оказания У</w:t>
      </w:r>
      <w:r w:rsidR="00B76E47">
        <w:rPr>
          <w:sz w:val="24"/>
          <w:szCs w:val="24"/>
        </w:rPr>
        <w:t>слуг</w:t>
      </w:r>
      <w:r w:rsidR="00BB103B" w:rsidRPr="002E2598">
        <w:rPr>
          <w:sz w:val="24"/>
          <w:szCs w:val="24"/>
        </w:rPr>
        <w:t>.</w:t>
      </w:r>
    </w:p>
    <w:p w:rsidR="00BB103B" w:rsidRPr="002E2598" w:rsidRDefault="002F7D17" w:rsidP="004E2D3C">
      <w:pPr>
        <w:tabs>
          <w:tab w:val="left" w:pos="709"/>
        </w:tabs>
        <w:autoSpaceDE w:val="0"/>
        <w:autoSpaceDN w:val="0"/>
        <w:adjustRightInd w:val="0"/>
        <w:ind w:firstLine="142"/>
        <w:jc w:val="both"/>
        <w:rPr>
          <w:sz w:val="24"/>
          <w:szCs w:val="24"/>
        </w:rPr>
      </w:pPr>
      <w:r>
        <w:rPr>
          <w:sz w:val="24"/>
          <w:szCs w:val="24"/>
        </w:rPr>
        <w:tab/>
        <w:t>5</w:t>
      </w:r>
      <w:r w:rsidR="00500A1F">
        <w:rPr>
          <w:sz w:val="24"/>
          <w:szCs w:val="24"/>
        </w:rPr>
        <w:t>.4.5</w:t>
      </w:r>
      <w:r w:rsidR="00BB103B" w:rsidRPr="002E2598">
        <w:rPr>
          <w:sz w:val="24"/>
          <w:szCs w:val="24"/>
        </w:rPr>
        <w:t xml:space="preserve">. Исполнять иные обязательства, предусмотренные действующим законодательством и </w:t>
      </w:r>
      <w:r w:rsidR="00F75C3C">
        <w:rPr>
          <w:sz w:val="24"/>
          <w:szCs w:val="24"/>
        </w:rPr>
        <w:t>Контракт</w:t>
      </w:r>
      <w:r w:rsidR="00BB103B" w:rsidRPr="002E2598">
        <w:rPr>
          <w:sz w:val="24"/>
          <w:szCs w:val="24"/>
        </w:rPr>
        <w:t>ом.</w:t>
      </w:r>
      <w:r w:rsidR="00BB103B" w:rsidRPr="002E2598">
        <w:rPr>
          <w:sz w:val="24"/>
        </w:rPr>
        <w:t xml:space="preserve"> </w:t>
      </w:r>
    </w:p>
    <w:p w:rsidR="00500A1F" w:rsidRPr="002E2598" w:rsidRDefault="002F7D17" w:rsidP="00500A1F">
      <w:pPr>
        <w:widowControl w:val="0"/>
        <w:autoSpaceDE w:val="0"/>
        <w:autoSpaceDN w:val="0"/>
        <w:adjustRightInd w:val="0"/>
        <w:ind w:firstLine="720"/>
        <w:jc w:val="both"/>
        <w:rPr>
          <w:sz w:val="24"/>
          <w:szCs w:val="24"/>
        </w:rPr>
      </w:pPr>
      <w:r>
        <w:rPr>
          <w:sz w:val="24"/>
          <w:szCs w:val="24"/>
        </w:rPr>
        <w:t>5</w:t>
      </w:r>
      <w:r w:rsidR="00500A1F">
        <w:rPr>
          <w:sz w:val="24"/>
          <w:szCs w:val="24"/>
        </w:rPr>
        <w:t>.4.6</w:t>
      </w:r>
      <w:r w:rsidR="00BB103B" w:rsidRPr="002E2598">
        <w:rPr>
          <w:sz w:val="24"/>
          <w:szCs w:val="24"/>
        </w:rPr>
        <w:t xml:space="preserve">.  </w:t>
      </w:r>
      <w:r w:rsidR="00500A1F" w:rsidRPr="00D561DB">
        <w:rPr>
          <w:sz w:val="24"/>
          <w:szCs w:val="24"/>
        </w:rPr>
        <w:t xml:space="preserve">В порядке и в сроки, установленные Контрактом, на основании полученного от Заказчика требования в соответствии с условиями Контракта, приостановить оказание </w:t>
      </w:r>
      <w:r w:rsidR="00904DA6">
        <w:rPr>
          <w:sz w:val="24"/>
          <w:szCs w:val="24"/>
        </w:rPr>
        <w:t>У</w:t>
      </w:r>
      <w:r w:rsidR="00500A1F" w:rsidRPr="00D561DB">
        <w:rPr>
          <w:sz w:val="24"/>
          <w:szCs w:val="24"/>
        </w:rPr>
        <w:t>слуг до получения соответствующих указаний со стороны Заказчика.</w:t>
      </w:r>
    </w:p>
    <w:p w:rsidR="00955D1D" w:rsidRDefault="002F7D17" w:rsidP="004E2D3C">
      <w:pPr>
        <w:widowControl w:val="0"/>
        <w:autoSpaceDE w:val="0"/>
        <w:autoSpaceDN w:val="0"/>
        <w:adjustRightInd w:val="0"/>
        <w:ind w:firstLine="720"/>
        <w:jc w:val="both"/>
        <w:rPr>
          <w:sz w:val="24"/>
          <w:szCs w:val="24"/>
        </w:rPr>
      </w:pPr>
      <w:r w:rsidRPr="002D1190">
        <w:rPr>
          <w:sz w:val="24"/>
          <w:szCs w:val="24"/>
        </w:rPr>
        <w:t>5</w:t>
      </w:r>
      <w:r w:rsidR="00500A1F">
        <w:rPr>
          <w:sz w:val="24"/>
          <w:szCs w:val="24"/>
        </w:rPr>
        <w:t>.4.7</w:t>
      </w:r>
      <w:r w:rsidR="00BB103B" w:rsidRPr="002D1190">
        <w:rPr>
          <w:sz w:val="24"/>
          <w:szCs w:val="24"/>
        </w:rPr>
        <w:t xml:space="preserve">. Исполнитель обязуется назначить своих представителей, которые с момента заключения </w:t>
      </w:r>
      <w:r w:rsidR="00F75C3C" w:rsidRPr="002D1190">
        <w:rPr>
          <w:sz w:val="24"/>
          <w:szCs w:val="24"/>
        </w:rPr>
        <w:t>Контракт</w:t>
      </w:r>
      <w:r w:rsidR="00BB103B" w:rsidRPr="002D1190">
        <w:rPr>
          <w:sz w:val="24"/>
          <w:szCs w:val="24"/>
        </w:rPr>
        <w:t xml:space="preserve">а будут принимать участие в регулировании деятельности по </w:t>
      </w:r>
      <w:r w:rsidR="00F75C3C" w:rsidRPr="002D1190">
        <w:rPr>
          <w:sz w:val="24"/>
          <w:szCs w:val="24"/>
        </w:rPr>
        <w:t>Контракт</w:t>
      </w:r>
      <w:r w:rsidR="00BB103B" w:rsidRPr="002D1190">
        <w:rPr>
          <w:sz w:val="24"/>
          <w:szCs w:val="24"/>
        </w:rPr>
        <w:t>у</w:t>
      </w:r>
      <w:r w:rsidR="00955D1D">
        <w:rPr>
          <w:sz w:val="24"/>
          <w:szCs w:val="24"/>
        </w:rPr>
        <w:t>.</w:t>
      </w:r>
    </w:p>
    <w:p w:rsidR="00BB103B" w:rsidRPr="00593237" w:rsidRDefault="002F7D17" w:rsidP="004E2D3C">
      <w:pPr>
        <w:widowControl w:val="0"/>
        <w:autoSpaceDE w:val="0"/>
        <w:autoSpaceDN w:val="0"/>
        <w:adjustRightInd w:val="0"/>
        <w:ind w:firstLine="720"/>
        <w:jc w:val="both"/>
        <w:rPr>
          <w:sz w:val="24"/>
          <w:szCs w:val="24"/>
        </w:rPr>
      </w:pPr>
      <w:r>
        <w:rPr>
          <w:sz w:val="24"/>
          <w:szCs w:val="24"/>
        </w:rPr>
        <w:t>5</w:t>
      </w:r>
      <w:r w:rsidR="00500A1F">
        <w:rPr>
          <w:sz w:val="24"/>
          <w:szCs w:val="24"/>
        </w:rPr>
        <w:t>.4.8</w:t>
      </w:r>
      <w:r w:rsidR="00BB103B" w:rsidRPr="002E2598">
        <w:rPr>
          <w:sz w:val="24"/>
          <w:szCs w:val="24"/>
        </w:rPr>
        <w:t xml:space="preserve">. По требованию Заказчика, в порядке и сроки, установленные </w:t>
      </w:r>
      <w:r w:rsidR="00F75C3C">
        <w:rPr>
          <w:sz w:val="24"/>
          <w:szCs w:val="24"/>
        </w:rPr>
        <w:t>Контракт</w:t>
      </w:r>
      <w:r w:rsidR="00BB103B" w:rsidRPr="002E2598">
        <w:rPr>
          <w:sz w:val="24"/>
          <w:szCs w:val="24"/>
        </w:rPr>
        <w:t xml:space="preserve">ом обеспечить явку </w:t>
      </w:r>
      <w:r w:rsidR="00BB103B" w:rsidRPr="00593237">
        <w:rPr>
          <w:sz w:val="24"/>
          <w:szCs w:val="24"/>
        </w:rPr>
        <w:t xml:space="preserve">уполномоченного представителя Исполнителя для составления и </w:t>
      </w:r>
      <w:proofErr w:type="gramStart"/>
      <w:r w:rsidR="00BB103B" w:rsidRPr="00593237">
        <w:rPr>
          <w:sz w:val="24"/>
          <w:szCs w:val="24"/>
        </w:rPr>
        <w:t>подписания</w:t>
      </w:r>
      <w:proofErr w:type="gramEnd"/>
      <w:r w:rsidR="00BB103B" w:rsidRPr="00593237">
        <w:rPr>
          <w:sz w:val="24"/>
          <w:szCs w:val="24"/>
        </w:rPr>
        <w:t xml:space="preserve"> предусмотренных </w:t>
      </w:r>
      <w:r w:rsidR="00F75C3C" w:rsidRPr="00593237">
        <w:rPr>
          <w:sz w:val="24"/>
          <w:szCs w:val="24"/>
        </w:rPr>
        <w:t>Контракт</w:t>
      </w:r>
      <w:r w:rsidR="00BB103B" w:rsidRPr="00593237">
        <w:rPr>
          <w:sz w:val="24"/>
          <w:szCs w:val="24"/>
        </w:rPr>
        <w:t xml:space="preserve">ом документов, включая составление и подписание Актов и других документов, предусмотренных </w:t>
      </w:r>
      <w:r w:rsidR="00F75C3C" w:rsidRPr="00593237">
        <w:rPr>
          <w:sz w:val="24"/>
          <w:szCs w:val="24"/>
        </w:rPr>
        <w:t>Контракт</w:t>
      </w:r>
      <w:r w:rsidR="00BB103B" w:rsidRPr="00593237">
        <w:rPr>
          <w:sz w:val="24"/>
          <w:szCs w:val="24"/>
        </w:rPr>
        <w:t>ом и действующим законода</w:t>
      </w:r>
      <w:bookmarkStart w:id="11" w:name="sub_2006"/>
      <w:r w:rsidR="00BB103B" w:rsidRPr="00593237">
        <w:rPr>
          <w:sz w:val="24"/>
          <w:szCs w:val="24"/>
        </w:rPr>
        <w:t>тельством.</w:t>
      </w:r>
    </w:p>
    <w:p w:rsidR="00F639B2" w:rsidRPr="00593237" w:rsidRDefault="00F639B2" w:rsidP="004E2D3C">
      <w:pPr>
        <w:widowControl w:val="0"/>
        <w:autoSpaceDE w:val="0"/>
        <w:autoSpaceDN w:val="0"/>
        <w:adjustRightInd w:val="0"/>
        <w:ind w:firstLine="720"/>
        <w:jc w:val="both"/>
        <w:rPr>
          <w:sz w:val="24"/>
          <w:szCs w:val="24"/>
        </w:rPr>
      </w:pPr>
    </w:p>
    <w:p w:rsidR="00BB103B" w:rsidRPr="00593237" w:rsidRDefault="00BB103B" w:rsidP="004E2D3C">
      <w:pPr>
        <w:widowControl w:val="0"/>
        <w:tabs>
          <w:tab w:val="left" w:pos="8931"/>
        </w:tabs>
        <w:autoSpaceDE w:val="0"/>
        <w:autoSpaceDN w:val="0"/>
        <w:adjustRightInd w:val="0"/>
        <w:jc w:val="center"/>
        <w:rPr>
          <w:b/>
          <w:caps/>
          <w:sz w:val="24"/>
          <w:szCs w:val="24"/>
        </w:rPr>
      </w:pPr>
      <w:r w:rsidRPr="00593237">
        <w:rPr>
          <w:b/>
          <w:bCs/>
          <w:sz w:val="24"/>
          <w:szCs w:val="24"/>
        </w:rPr>
        <w:t>6.</w:t>
      </w:r>
      <w:r w:rsidRPr="00593237">
        <w:rPr>
          <w:b/>
          <w:sz w:val="24"/>
          <w:szCs w:val="24"/>
        </w:rPr>
        <w:t xml:space="preserve"> </w:t>
      </w:r>
      <w:r w:rsidRPr="00593237">
        <w:rPr>
          <w:b/>
          <w:caps/>
          <w:sz w:val="24"/>
          <w:szCs w:val="24"/>
        </w:rPr>
        <w:t>Гарантии</w:t>
      </w:r>
    </w:p>
    <w:p w:rsidR="006C4D83" w:rsidRPr="00593237" w:rsidRDefault="006C4D83" w:rsidP="004E2D3C">
      <w:pPr>
        <w:widowControl w:val="0"/>
        <w:tabs>
          <w:tab w:val="left" w:pos="8931"/>
        </w:tabs>
        <w:autoSpaceDE w:val="0"/>
        <w:autoSpaceDN w:val="0"/>
        <w:adjustRightInd w:val="0"/>
        <w:jc w:val="center"/>
        <w:rPr>
          <w:b/>
          <w:sz w:val="24"/>
          <w:szCs w:val="24"/>
        </w:rPr>
      </w:pPr>
    </w:p>
    <w:p w:rsidR="00BB103B" w:rsidRPr="00593237" w:rsidRDefault="00BB103B" w:rsidP="004E2D3C">
      <w:pPr>
        <w:widowControl w:val="0"/>
        <w:tabs>
          <w:tab w:val="left" w:pos="709"/>
          <w:tab w:val="left" w:pos="8931"/>
        </w:tabs>
        <w:autoSpaceDE w:val="0"/>
        <w:autoSpaceDN w:val="0"/>
        <w:adjustRightInd w:val="0"/>
        <w:jc w:val="both"/>
        <w:rPr>
          <w:sz w:val="24"/>
          <w:szCs w:val="24"/>
        </w:rPr>
      </w:pPr>
      <w:bookmarkStart w:id="12" w:name="sub_2061"/>
      <w:bookmarkEnd w:id="11"/>
      <w:r w:rsidRPr="00593237">
        <w:rPr>
          <w:sz w:val="24"/>
          <w:szCs w:val="24"/>
        </w:rPr>
        <w:tab/>
        <w:t xml:space="preserve">6.1. Исполнитель гарантирует качество оказания </w:t>
      </w:r>
      <w:r w:rsidR="00904DA6" w:rsidRPr="00593237">
        <w:rPr>
          <w:sz w:val="24"/>
          <w:szCs w:val="24"/>
        </w:rPr>
        <w:t>У</w:t>
      </w:r>
      <w:r w:rsidRPr="00593237">
        <w:rPr>
          <w:sz w:val="24"/>
          <w:szCs w:val="24"/>
        </w:rPr>
        <w:t xml:space="preserve">слуг </w:t>
      </w:r>
      <w:bookmarkEnd w:id="12"/>
      <w:r w:rsidRPr="00593237">
        <w:rPr>
          <w:sz w:val="24"/>
          <w:szCs w:val="24"/>
        </w:rPr>
        <w:t xml:space="preserve">в соответствии с требованиями </w:t>
      </w:r>
      <w:r w:rsidR="00593237" w:rsidRPr="00593237">
        <w:rPr>
          <w:sz w:val="24"/>
          <w:szCs w:val="24"/>
        </w:rPr>
        <w:t>Технического задания</w:t>
      </w:r>
      <w:r w:rsidRPr="00593237">
        <w:rPr>
          <w:sz w:val="24"/>
          <w:szCs w:val="24"/>
        </w:rPr>
        <w:t xml:space="preserve"> </w:t>
      </w:r>
      <w:r w:rsidR="00446248" w:rsidRPr="00593237">
        <w:rPr>
          <w:sz w:val="24"/>
          <w:szCs w:val="24"/>
        </w:rPr>
        <w:t>(</w:t>
      </w:r>
      <w:r w:rsidRPr="00593237">
        <w:rPr>
          <w:sz w:val="24"/>
          <w:szCs w:val="24"/>
        </w:rPr>
        <w:t>Приложение №</w:t>
      </w:r>
      <w:r w:rsidR="00593237" w:rsidRPr="00593237">
        <w:rPr>
          <w:sz w:val="24"/>
          <w:szCs w:val="24"/>
        </w:rPr>
        <w:t>2</w:t>
      </w:r>
      <w:r w:rsidRPr="00593237">
        <w:rPr>
          <w:sz w:val="24"/>
          <w:szCs w:val="24"/>
        </w:rPr>
        <w:t xml:space="preserve"> к настоящему </w:t>
      </w:r>
      <w:r w:rsidR="00F75C3C" w:rsidRPr="00593237">
        <w:rPr>
          <w:sz w:val="24"/>
          <w:szCs w:val="24"/>
        </w:rPr>
        <w:t>Контракт</w:t>
      </w:r>
      <w:r w:rsidRPr="00593237">
        <w:rPr>
          <w:sz w:val="24"/>
          <w:szCs w:val="24"/>
        </w:rPr>
        <w:t>у</w:t>
      </w:r>
      <w:r w:rsidR="00446248" w:rsidRPr="00593237">
        <w:rPr>
          <w:sz w:val="24"/>
          <w:szCs w:val="24"/>
        </w:rPr>
        <w:t>)</w:t>
      </w:r>
      <w:r w:rsidRPr="00593237">
        <w:rPr>
          <w:sz w:val="24"/>
          <w:szCs w:val="24"/>
        </w:rPr>
        <w:t xml:space="preserve">. </w:t>
      </w:r>
      <w:r w:rsidR="002F7D17" w:rsidRPr="00593237">
        <w:rPr>
          <w:sz w:val="24"/>
          <w:szCs w:val="24"/>
        </w:rPr>
        <w:t xml:space="preserve"> </w:t>
      </w:r>
      <w:r w:rsidR="00617E76" w:rsidRPr="00593237">
        <w:rPr>
          <w:sz w:val="24"/>
          <w:szCs w:val="24"/>
        </w:rPr>
        <w:t xml:space="preserve"> </w:t>
      </w:r>
    </w:p>
    <w:p w:rsidR="00BB103B" w:rsidRDefault="00BB103B" w:rsidP="004E2D3C">
      <w:pPr>
        <w:tabs>
          <w:tab w:val="left" w:pos="1134"/>
        </w:tabs>
        <w:jc w:val="both"/>
        <w:rPr>
          <w:sz w:val="24"/>
          <w:szCs w:val="24"/>
        </w:rPr>
      </w:pPr>
      <w:r w:rsidRPr="00593237">
        <w:rPr>
          <w:sz w:val="24"/>
          <w:szCs w:val="24"/>
        </w:rPr>
        <w:t xml:space="preserve">           6.2. В случае отказа Заказчика от принятия результатов </w:t>
      </w:r>
      <w:r w:rsidR="00617E76" w:rsidRPr="00593237">
        <w:rPr>
          <w:sz w:val="24"/>
          <w:szCs w:val="24"/>
        </w:rPr>
        <w:t xml:space="preserve">оказания </w:t>
      </w:r>
      <w:r w:rsidR="00904DA6" w:rsidRPr="00593237">
        <w:rPr>
          <w:sz w:val="24"/>
          <w:szCs w:val="24"/>
        </w:rPr>
        <w:t>У</w:t>
      </w:r>
      <w:r w:rsidR="00617E76" w:rsidRPr="00593237">
        <w:rPr>
          <w:sz w:val="24"/>
          <w:szCs w:val="24"/>
        </w:rPr>
        <w:t>слуг</w:t>
      </w:r>
      <w:r w:rsidRPr="00593237">
        <w:rPr>
          <w:sz w:val="24"/>
          <w:szCs w:val="24"/>
        </w:rPr>
        <w:t xml:space="preserve"> в связи с необходимостью устранения недостатков, Исполнитель обязуется в срок</w:t>
      </w:r>
      <w:r w:rsidRPr="00593237">
        <w:rPr>
          <w:rFonts w:ascii="Arial" w:hAnsi="Arial" w:cs="Arial"/>
          <w:sz w:val="24"/>
          <w:szCs w:val="24"/>
        </w:rPr>
        <w:t xml:space="preserve"> </w:t>
      </w:r>
      <w:r w:rsidRPr="00593237">
        <w:rPr>
          <w:sz w:val="24"/>
          <w:szCs w:val="24"/>
        </w:rPr>
        <w:t>не более 5 (пяти) рабочих дней со дня получения от Заказчика Акта с перечислением выявленных недостатков, устранить указанные недостатки и (или) произвести доработки за свой счет.</w:t>
      </w:r>
      <w:r w:rsidR="00617E76">
        <w:rPr>
          <w:sz w:val="24"/>
          <w:szCs w:val="24"/>
        </w:rPr>
        <w:t xml:space="preserve"> </w:t>
      </w:r>
    </w:p>
    <w:p w:rsidR="00E421A3" w:rsidRDefault="00E421A3" w:rsidP="004E2D3C">
      <w:pPr>
        <w:tabs>
          <w:tab w:val="left" w:pos="1134"/>
        </w:tabs>
        <w:jc w:val="both"/>
        <w:rPr>
          <w:sz w:val="24"/>
          <w:szCs w:val="24"/>
        </w:rPr>
      </w:pPr>
    </w:p>
    <w:p w:rsidR="00FB49F2" w:rsidRPr="002E2598" w:rsidRDefault="00FB49F2" w:rsidP="004E2D3C">
      <w:pPr>
        <w:tabs>
          <w:tab w:val="left" w:pos="1134"/>
        </w:tabs>
        <w:jc w:val="both"/>
        <w:rPr>
          <w:sz w:val="24"/>
          <w:szCs w:val="24"/>
        </w:rPr>
      </w:pPr>
    </w:p>
    <w:p w:rsidR="002F7D17" w:rsidRDefault="00BB103B" w:rsidP="004E2D3C">
      <w:pPr>
        <w:widowControl w:val="0"/>
        <w:tabs>
          <w:tab w:val="left" w:pos="8931"/>
        </w:tabs>
        <w:autoSpaceDE w:val="0"/>
        <w:autoSpaceDN w:val="0"/>
        <w:adjustRightInd w:val="0"/>
        <w:jc w:val="center"/>
        <w:rPr>
          <w:b/>
          <w:caps/>
          <w:sz w:val="24"/>
          <w:szCs w:val="24"/>
        </w:rPr>
      </w:pPr>
      <w:bookmarkStart w:id="13" w:name="sub_2007"/>
      <w:r w:rsidRPr="002E2598">
        <w:rPr>
          <w:b/>
          <w:bCs/>
          <w:sz w:val="24"/>
          <w:szCs w:val="24"/>
        </w:rPr>
        <w:t>7.</w:t>
      </w:r>
      <w:r w:rsidRPr="002E2598">
        <w:rPr>
          <w:b/>
          <w:sz w:val="24"/>
          <w:szCs w:val="24"/>
        </w:rPr>
        <w:t xml:space="preserve"> </w:t>
      </w:r>
      <w:r w:rsidRPr="002E2598">
        <w:rPr>
          <w:b/>
          <w:caps/>
          <w:sz w:val="24"/>
          <w:szCs w:val="24"/>
        </w:rPr>
        <w:t>Ответственность Сторон</w:t>
      </w:r>
      <w:bookmarkStart w:id="14" w:name="sub_2008"/>
      <w:bookmarkEnd w:id="13"/>
      <w:r w:rsidR="00BE2E1A">
        <w:rPr>
          <w:b/>
          <w:caps/>
          <w:sz w:val="24"/>
          <w:szCs w:val="24"/>
        </w:rPr>
        <w:t xml:space="preserve"> </w:t>
      </w:r>
    </w:p>
    <w:p w:rsidR="006E676E" w:rsidRPr="003E2169" w:rsidRDefault="006E676E" w:rsidP="006E676E">
      <w:pPr>
        <w:pStyle w:val="1"/>
        <w:tabs>
          <w:tab w:val="left" w:pos="426"/>
          <w:tab w:val="left" w:pos="709"/>
          <w:tab w:val="left" w:pos="851"/>
          <w:tab w:val="left" w:pos="993"/>
          <w:tab w:val="left" w:pos="1134"/>
        </w:tabs>
        <w:spacing w:before="0"/>
        <w:ind w:right="0" w:firstLine="425"/>
        <w:jc w:val="both"/>
        <w:rPr>
          <w:b w:val="0"/>
          <w:u w:val="none"/>
        </w:rPr>
      </w:pPr>
      <w:r w:rsidRPr="003E2169">
        <w:rPr>
          <w:b w:val="0"/>
          <w:u w:val="none"/>
        </w:rPr>
        <w:t xml:space="preserve">     7.1. </w:t>
      </w:r>
      <w:proofErr w:type="gramStart"/>
      <w:r w:rsidRPr="003E2169">
        <w:rPr>
          <w:b w:val="0"/>
          <w:u w:val="none"/>
        </w:rPr>
        <w:t>За неисполнение или ненадлежащее исполнение обязательств по настоящему Контракту Стороны несут ответственность в соответствии с законодательством Российской Федерации, статьей 34 Федерального закона № 44-ФЗ 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и размера</w:t>
      </w:r>
      <w:proofErr w:type="gramEnd"/>
      <w:r w:rsidRPr="003E2169">
        <w:rPr>
          <w:b w:val="0"/>
          <w:u w:val="none"/>
        </w:rPr>
        <w:t xml:space="preserve"> пени, начисляемой за каждый день просрочки исполнения исполнителем обязательства, предусмотренного контрактом».</w:t>
      </w:r>
    </w:p>
    <w:p w:rsidR="006E676E" w:rsidRPr="003E2169" w:rsidRDefault="006E676E" w:rsidP="006E676E">
      <w:pPr>
        <w:pStyle w:val="1"/>
        <w:tabs>
          <w:tab w:val="left" w:pos="426"/>
          <w:tab w:val="left" w:pos="709"/>
          <w:tab w:val="left" w:pos="851"/>
          <w:tab w:val="left" w:pos="993"/>
          <w:tab w:val="left" w:pos="1134"/>
        </w:tabs>
        <w:spacing w:before="0"/>
        <w:ind w:right="0" w:firstLine="425"/>
        <w:jc w:val="both"/>
        <w:rPr>
          <w:b w:val="0"/>
          <w:u w:val="none"/>
        </w:rPr>
      </w:pPr>
      <w:r w:rsidRPr="003E2169">
        <w:rPr>
          <w:b w:val="0"/>
          <w:u w:val="none"/>
        </w:rPr>
        <w:t>7.2. Ответственность Исполнителя:</w:t>
      </w:r>
    </w:p>
    <w:p w:rsidR="006E676E" w:rsidRPr="00374200" w:rsidRDefault="006E676E" w:rsidP="006E676E">
      <w:pPr>
        <w:pStyle w:val="1"/>
        <w:tabs>
          <w:tab w:val="left" w:pos="426"/>
          <w:tab w:val="left" w:pos="709"/>
          <w:tab w:val="left" w:pos="851"/>
          <w:tab w:val="left" w:pos="993"/>
          <w:tab w:val="left" w:pos="1134"/>
        </w:tabs>
        <w:spacing w:before="0"/>
        <w:ind w:right="0" w:firstLine="425"/>
        <w:jc w:val="both"/>
        <w:rPr>
          <w:b w:val="0"/>
          <w:u w:val="none"/>
        </w:rPr>
      </w:pPr>
      <w:r w:rsidRPr="003E2169">
        <w:rPr>
          <w:b w:val="0"/>
          <w:u w:val="none"/>
        </w:rPr>
        <w:t xml:space="preserve">7.2.1. В </w:t>
      </w:r>
      <w:r w:rsidRPr="00374200">
        <w:rPr>
          <w:b w:val="0"/>
          <w:u w:val="none"/>
        </w:rPr>
        <w:t xml:space="preserve">случае просрочки исполнения Исполнителем обязательств (в том числе срока оказания Услуг), предусмотренных Контрактом, Заказчик вправе потребовать уплаты пени. Пеня начисляется за каждый день просрочки </w:t>
      </w:r>
      <w:proofErr w:type="gramStart"/>
      <w:r w:rsidRPr="00374200">
        <w:rPr>
          <w:b w:val="0"/>
          <w:u w:val="none"/>
        </w:rPr>
        <w:t>исполнения</w:t>
      </w:r>
      <w:proofErr w:type="gramEnd"/>
      <w:r w:rsidRPr="00374200">
        <w:rPr>
          <w:b w:val="0"/>
          <w:u w:val="none"/>
        </w:rPr>
        <w:t xml:space="preserve"> Исполнителем обязательства, начиная со дня, следующего после дня истечения установленного Контрактом срока исполнения указанного обязательства.</w:t>
      </w:r>
    </w:p>
    <w:p w:rsidR="006E676E" w:rsidRPr="003E2169" w:rsidRDefault="006E676E" w:rsidP="006E676E">
      <w:pPr>
        <w:pStyle w:val="1"/>
        <w:tabs>
          <w:tab w:val="left" w:pos="426"/>
          <w:tab w:val="left" w:pos="709"/>
          <w:tab w:val="left" w:pos="851"/>
          <w:tab w:val="left" w:pos="993"/>
          <w:tab w:val="left" w:pos="1134"/>
        </w:tabs>
        <w:spacing w:before="0"/>
        <w:ind w:right="0" w:firstLine="425"/>
        <w:jc w:val="both"/>
        <w:rPr>
          <w:b w:val="0"/>
          <w:u w:val="none"/>
        </w:rPr>
      </w:pPr>
      <w:r w:rsidRPr="00374200">
        <w:rPr>
          <w:b w:val="0"/>
          <w:u w:val="none"/>
        </w:rPr>
        <w:t xml:space="preserve">7.2.2. Размер пени устанавливается в размере одной трехсотой действующей на дату уплаты пени </w:t>
      </w:r>
      <w:r w:rsidRPr="00374200">
        <w:rPr>
          <w:b w:val="0"/>
          <w:u w:val="none"/>
        </w:rPr>
        <w:lastRenderedPageBreak/>
        <w:t xml:space="preserve">ключевой ставки Центрального банка Российской Федерации от </w:t>
      </w:r>
      <w:r w:rsidR="00157D5D" w:rsidRPr="00374200">
        <w:rPr>
          <w:b w:val="0"/>
          <w:u w:val="none"/>
        </w:rPr>
        <w:t>Ц</w:t>
      </w:r>
      <w:r w:rsidRPr="00374200">
        <w:rPr>
          <w:b w:val="0"/>
          <w:u w:val="none"/>
        </w:rPr>
        <w:t>ены Контракта (этапа исполнения Контракта), уменьшенной на сумму, пропорциональную объему обязательств, предусмотренных Контрактом и фактически исполненных Исполнителем.</w:t>
      </w:r>
    </w:p>
    <w:p w:rsidR="006E676E" w:rsidRPr="003E2169" w:rsidRDefault="006E676E" w:rsidP="006E676E">
      <w:pPr>
        <w:pStyle w:val="1"/>
        <w:tabs>
          <w:tab w:val="left" w:pos="426"/>
          <w:tab w:val="left" w:pos="709"/>
          <w:tab w:val="left" w:pos="851"/>
          <w:tab w:val="left" w:pos="993"/>
          <w:tab w:val="left" w:pos="1134"/>
        </w:tabs>
        <w:spacing w:before="0"/>
        <w:ind w:right="0" w:firstLine="425"/>
        <w:jc w:val="both"/>
        <w:rPr>
          <w:b w:val="0"/>
          <w:u w:val="none"/>
        </w:rPr>
      </w:pPr>
      <w:r w:rsidRPr="003E2169">
        <w:rPr>
          <w:b w:val="0"/>
          <w:u w:val="none"/>
        </w:rPr>
        <w:t>7.2.3. В случае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 вправе потребовать уплаты штрафа. Размер штрафа определяется в порядке, установленном Постановлением Правительства Российской Федерации от 30.08.2017 № 1042.</w:t>
      </w:r>
    </w:p>
    <w:p w:rsidR="006E676E" w:rsidRPr="00810F90" w:rsidRDefault="006E676E" w:rsidP="006E676E">
      <w:pPr>
        <w:pStyle w:val="1"/>
        <w:tabs>
          <w:tab w:val="left" w:pos="426"/>
          <w:tab w:val="left" w:pos="709"/>
          <w:tab w:val="left" w:pos="851"/>
          <w:tab w:val="left" w:pos="993"/>
          <w:tab w:val="left" w:pos="1134"/>
        </w:tabs>
        <w:spacing w:before="0"/>
        <w:ind w:right="0" w:firstLine="425"/>
        <w:jc w:val="both"/>
        <w:rPr>
          <w:b w:val="0"/>
          <w:u w:val="none"/>
        </w:rPr>
      </w:pPr>
      <w:r w:rsidRPr="003E2169">
        <w:rPr>
          <w:b w:val="0"/>
          <w:u w:val="none"/>
        </w:rPr>
        <w:t>7.2.</w:t>
      </w:r>
      <w:r w:rsidRPr="00810F90">
        <w:rPr>
          <w:b w:val="0"/>
          <w:u w:val="none"/>
        </w:rPr>
        <w:t xml:space="preserve">4. Общая сумма начисленной неустойки (штрафов, пеней) за неисполнение или ненадлежащее исполнение Исполнителем обязательств, предусмотренных Контрактом, не может превышать </w:t>
      </w:r>
      <w:r w:rsidR="00157D5D" w:rsidRPr="00810F90">
        <w:rPr>
          <w:b w:val="0"/>
          <w:u w:val="none"/>
        </w:rPr>
        <w:t>Ц</w:t>
      </w:r>
      <w:r w:rsidRPr="00810F90">
        <w:rPr>
          <w:b w:val="0"/>
          <w:u w:val="none"/>
        </w:rPr>
        <w:t>ену Контракта.</w:t>
      </w:r>
    </w:p>
    <w:p w:rsidR="006E676E" w:rsidRPr="00810F90" w:rsidRDefault="006E676E" w:rsidP="006E676E">
      <w:pPr>
        <w:pStyle w:val="1"/>
        <w:tabs>
          <w:tab w:val="left" w:pos="426"/>
          <w:tab w:val="left" w:pos="709"/>
          <w:tab w:val="left" w:pos="851"/>
          <w:tab w:val="left" w:pos="993"/>
          <w:tab w:val="left" w:pos="1134"/>
        </w:tabs>
        <w:spacing w:before="0"/>
        <w:ind w:right="0" w:firstLine="425"/>
        <w:jc w:val="both"/>
        <w:rPr>
          <w:b w:val="0"/>
          <w:u w:val="none"/>
        </w:rPr>
      </w:pPr>
      <w:r w:rsidRPr="00810F90">
        <w:rPr>
          <w:b w:val="0"/>
          <w:u w:val="none"/>
        </w:rPr>
        <w:t>7.3. Ответственность Заказчика:</w:t>
      </w:r>
    </w:p>
    <w:p w:rsidR="006E676E" w:rsidRPr="00810F90" w:rsidRDefault="006E676E" w:rsidP="006E676E">
      <w:pPr>
        <w:pStyle w:val="1"/>
        <w:tabs>
          <w:tab w:val="left" w:pos="426"/>
          <w:tab w:val="left" w:pos="709"/>
          <w:tab w:val="left" w:pos="851"/>
          <w:tab w:val="left" w:pos="993"/>
          <w:tab w:val="left" w:pos="1134"/>
        </w:tabs>
        <w:spacing w:before="0"/>
        <w:ind w:right="0" w:firstLine="425"/>
        <w:jc w:val="both"/>
        <w:rPr>
          <w:b w:val="0"/>
          <w:u w:val="none"/>
        </w:rPr>
      </w:pPr>
      <w:r w:rsidRPr="00810F90">
        <w:rPr>
          <w:b w:val="0"/>
          <w:u w:val="none"/>
        </w:rPr>
        <w:t xml:space="preserve">7.3.1. В случае просрочки исполнения Заказчиком обязательства по оплате Услуг, предусмотренного Контрактом, Исполнитель вправе потребовать уплаты пени. Пеня начисляется за каждый день просрочки </w:t>
      </w:r>
      <w:proofErr w:type="gramStart"/>
      <w:r w:rsidRPr="00810F90">
        <w:rPr>
          <w:b w:val="0"/>
          <w:u w:val="none"/>
        </w:rPr>
        <w:t>исполнения</w:t>
      </w:r>
      <w:proofErr w:type="gramEnd"/>
      <w:r w:rsidRPr="00810F90">
        <w:rPr>
          <w:b w:val="0"/>
          <w:u w:val="none"/>
        </w:rPr>
        <w:t xml:space="preserve"> Заказчиком обязательства, начиная со дня, следующего после дня истечения установленного Контрактом срока исполнения обязательства.</w:t>
      </w:r>
    </w:p>
    <w:p w:rsidR="006E676E" w:rsidRPr="00810F90" w:rsidRDefault="006E676E" w:rsidP="006E676E">
      <w:pPr>
        <w:pStyle w:val="1"/>
        <w:tabs>
          <w:tab w:val="left" w:pos="426"/>
          <w:tab w:val="left" w:pos="709"/>
          <w:tab w:val="left" w:pos="851"/>
          <w:tab w:val="left" w:pos="993"/>
          <w:tab w:val="left" w:pos="1134"/>
        </w:tabs>
        <w:spacing w:before="0"/>
        <w:ind w:right="0" w:firstLine="425"/>
        <w:jc w:val="both"/>
        <w:rPr>
          <w:b w:val="0"/>
          <w:u w:val="none"/>
        </w:rPr>
      </w:pPr>
      <w:r w:rsidRPr="00810F90">
        <w:rPr>
          <w:b w:val="0"/>
          <w:u w:val="none"/>
        </w:rPr>
        <w:t>7.3.2.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E676E" w:rsidRPr="00810F90" w:rsidRDefault="006E676E" w:rsidP="006E676E">
      <w:pPr>
        <w:pStyle w:val="1"/>
        <w:tabs>
          <w:tab w:val="left" w:pos="426"/>
          <w:tab w:val="left" w:pos="709"/>
          <w:tab w:val="left" w:pos="851"/>
          <w:tab w:val="left" w:pos="993"/>
          <w:tab w:val="left" w:pos="1134"/>
        </w:tabs>
        <w:spacing w:before="0"/>
        <w:ind w:right="0" w:firstLine="425"/>
        <w:jc w:val="both"/>
        <w:rPr>
          <w:b w:val="0"/>
          <w:u w:val="none"/>
        </w:rPr>
      </w:pPr>
      <w:r w:rsidRPr="00810F90">
        <w:rPr>
          <w:b w:val="0"/>
          <w:u w:val="none"/>
        </w:rPr>
        <w:t>7.3.3. В случае ненадлежащего исполнения Заказчиком обязательств, предусмотренных Контрактом (за исключением просрочки исполнения обязательств), Исполнитель вправе потребовать уплаты штрафа. Размер штрафа определяется в порядке, установленном Постановлением Правительства Российской Федерации от 30.08.2017 № 1042.</w:t>
      </w:r>
    </w:p>
    <w:p w:rsidR="006E676E" w:rsidRPr="00810F90" w:rsidRDefault="006E676E" w:rsidP="006E676E">
      <w:pPr>
        <w:pStyle w:val="1"/>
        <w:tabs>
          <w:tab w:val="left" w:pos="426"/>
          <w:tab w:val="left" w:pos="709"/>
          <w:tab w:val="left" w:pos="851"/>
          <w:tab w:val="left" w:pos="993"/>
          <w:tab w:val="left" w:pos="1134"/>
        </w:tabs>
        <w:spacing w:before="0"/>
        <w:ind w:right="0" w:firstLine="425"/>
        <w:jc w:val="both"/>
        <w:rPr>
          <w:b w:val="0"/>
          <w:u w:val="none"/>
        </w:rPr>
      </w:pPr>
      <w:r w:rsidRPr="00810F90">
        <w:rPr>
          <w:b w:val="0"/>
          <w:u w:val="none"/>
        </w:rPr>
        <w:t xml:space="preserve">7.3.4. Общая сумма начисленной неустойки (штрафов, пеней) за ненадлежащее исполнение Заказчиком обязательств, предусмотренных Контрактом, не может превышать </w:t>
      </w:r>
      <w:r w:rsidR="00E36851" w:rsidRPr="00810F90">
        <w:rPr>
          <w:b w:val="0"/>
          <w:u w:val="none"/>
        </w:rPr>
        <w:t>Ц</w:t>
      </w:r>
      <w:r w:rsidRPr="00810F90">
        <w:rPr>
          <w:b w:val="0"/>
          <w:u w:val="none"/>
        </w:rPr>
        <w:t>ену Контракта.</w:t>
      </w:r>
    </w:p>
    <w:p w:rsidR="006E676E" w:rsidRPr="00810F90" w:rsidRDefault="006E676E" w:rsidP="006E676E">
      <w:pPr>
        <w:pStyle w:val="1"/>
        <w:tabs>
          <w:tab w:val="left" w:pos="426"/>
          <w:tab w:val="left" w:pos="709"/>
          <w:tab w:val="left" w:pos="851"/>
          <w:tab w:val="left" w:pos="993"/>
          <w:tab w:val="left" w:pos="1134"/>
        </w:tabs>
        <w:spacing w:before="0"/>
        <w:ind w:right="0" w:firstLine="425"/>
        <w:jc w:val="both"/>
        <w:rPr>
          <w:b w:val="0"/>
          <w:u w:val="none"/>
        </w:rPr>
      </w:pPr>
      <w:r w:rsidRPr="00810F90">
        <w:rPr>
          <w:b w:val="0"/>
          <w:u w:val="none"/>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(обстоятельств непреодолимой силы) или по вине другой Стороны.</w:t>
      </w:r>
    </w:p>
    <w:p w:rsidR="006E676E" w:rsidRPr="00810F90" w:rsidRDefault="006E676E" w:rsidP="006E676E">
      <w:pPr>
        <w:pStyle w:val="1"/>
        <w:tabs>
          <w:tab w:val="left" w:pos="426"/>
          <w:tab w:val="left" w:pos="709"/>
          <w:tab w:val="left" w:pos="851"/>
          <w:tab w:val="left" w:pos="993"/>
          <w:tab w:val="left" w:pos="1134"/>
        </w:tabs>
        <w:spacing w:before="0"/>
        <w:ind w:right="0" w:firstLine="425"/>
        <w:jc w:val="both"/>
        <w:rPr>
          <w:b w:val="0"/>
          <w:u w:val="none"/>
        </w:rPr>
      </w:pPr>
      <w:r w:rsidRPr="00810F90">
        <w:rPr>
          <w:b w:val="0"/>
          <w:u w:val="none"/>
        </w:rPr>
        <w:t>7.5. Уплата штрафных санкций (неустойки) не освобождает Стороны от исполнения принятых на себя обязательств по Контракту.</w:t>
      </w:r>
    </w:p>
    <w:p w:rsidR="006E676E" w:rsidRPr="003E2169" w:rsidRDefault="006E676E" w:rsidP="006E676E">
      <w:pPr>
        <w:pStyle w:val="1"/>
        <w:tabs>
          <w:tab w:val="left" w:pos="426"/>
          <w:tab w:val="left" w:pos="709"/>
          <w:tab w:val="left" w:pos="851"/>
          <w:tab w:val="left" w:pos="993"/>
          <w:tab w:val="left" w:pos="1134"/>
        </w:tabs>
        <w:spacing w:before="0"/>
        <w:ind w:right="0" w:firstLine="425"/>
        <w:jc w:val="both"/>
        <w:rPr>
          <w:b w:val="0"/>
          <w:u w:val="none"/>
        </w:rPr>
      </w:pPr>
      <w:r w:rsidRPr="00810F90">
        <w:rPr>
          <w:b w:val="0"/>
          <w:u w:val="none"/>
        </w:rPr>
        <w:t>7.6. Исполнитель несет ответственность за причинение ущерба имуществу Заказчика в ходе оказания Услуг по своей вине. Размер ущерба определяется на основании акта, составленного Сторонами, или заключения независимого эксперта.</w:t>
      </w:r>
    </w:p>
    <w:p w:rsidR="00260B06" w:rsidRDefault="006E676E" w:rsidP="006E676E">
      <w:pPr>
        <w:pStyle w:val="1"/>
        <w:tabs>
          <w:tab w:val="left" w:pos="426"/>
          <w:tab w:val="left" w:pos="709"/>
          <w:tab w:val="left" w:pos="851"/>
          <w:tab w:val="left" w:pos="993"/>
          <w:tab w:val="left" w:pos="1134"/>
        </w:tabs>
        <w:spacing w:before="0"/>
        <w:ind w:right="0" w:firstLine="425"/>
        <w:jc w:val="both"/>
      </w:pPr>
      <w:r w:rsidRPr="003E2169">
        <w:rPr>
          <w:b w:val="0"/>
          <w:u w:val="none"/>
        </w:rPr>
        <w:t xml:space="preserve">7.7. В случае выявления нарушений условий Контракта Заказчик направляет Исполнителю требование об уплате неустоек (штрафов, пеней) в порядке, установленном законодательством Российской Федерации. Исполнитель обязан уплатить начисленные неустойки в срок не позднее 10 (десяти) календарных дней </w:t>
      </w:r>
      <w:proofErr w:type="gramStart"/>
      <w:r w:rsidRPr="003E2169">
        <w:rPr>
          <w:b w:val="0"/>
          <w:u w:val="none"/>
        </w:rPr>
        <w:t>с даты получения</w:t>
      </w:r>
      <w:proofErr w:type="gramEnd"/>
      <w:r w:rsidRPr="003E2169">
        <w:rPr>
          <w:b w:val="0"/>
          <w:u w:val="none"/>
        </w:rPr>
        <w:t xml:space="preserve"> требования, если иной срок не установлен законодательством.</w:t>
      </w:r>
      <w:r w:rsidR="00260B06" w:rsidRPr="00260B06">
        <w:t xml:space="preserve"> </w:t>
      </w:r>
    </w:p>
    <w:p w:rsidR="006E676E" w:rsidRPr="003E2169" w:rsidRDefault="00260B06" w:rsidP="006E676E">
      <w:pPr>
        <w:pStyle w:val="1"/>
        <w:tabs>
          <w:tab w:val="left" w:pos="426"/>
          <w:tab w:val="left" w:pos="709"/>
          <w:tab w:val="left" w:pos="851"/>
          <w:tab w:val="left" w:pos="993"/>
          <w:tab w:val="left" w:pos="1134"/>
        </w:tabs>
        <w:spacing w:before="0"/>
        <w:ind w:right="0" w:firstLine="425"/>
        <w:jc w:val="both"/>
        <w:rPr>
          <w:u w:val="none"/>
        </w:rPr>
      </w:pPr>
      <w:r w:rsidRPr="00121298">
        <w:rPr>
          <w:b w:val="0"/>
          <w:u w:val="none"/>
        </w:rPr>
        <w:t>7.8. В случае неисполнения или ненадлежащего исполнения Исполнителем обязательств по Контракту Заказчик вправе удержать сумму начисленной неустойки (штрафов, пеней) из суммы оплаты за оказанные Услуги. Удержание производится на основании требования Заказчика об уплате неустойки, направленного Исполнителю в порядке, установленном законодательством Российской Федерации. Сумма удержания не может превышать сумму, подлежащую выплате Исполнителю по Контракту за соответствующий этап исполнения обязательств.</w:t>
      </w:r>
    </w:p>
    <w:p w:rsidR="006E676E" w:rsidRDefault="006E676E" w:rsidP="004E2D3C">
      <w:pPr>
        <w:widowControl w:val="0"/>
        <w:tabs>
          <w:tab w:val="left" w:pos="8931"/>
        </w:tabs>
        <w:autoSpaceDE w:val="0"/>
        <w:autoSpaceDN w:val="0"/>
        <w:adjustRightInd w:val="0"/>
        <w:jc w:val="center"/>
        <w:rPr>
          <w:b/>
          <w:caps/>
          <w:sz w:val="24"/>
          <w:szCs w:val="24"/>
        </w:rPr>
      </w:pPr>
    </w:p>
    <w:p w:rsidR="003E6A05" w:rsidRDefault="003E6A05" w:rsidP="004E2D3C">
      <w:pPr>
        <w:widowControl w:val="0"/>
        <w:tabs>
          <w:tab w:val="left" w:pos="8931"/>
        </w:tabs>
        <w:autoSpaceDE w:val="0"/>
        <w:autoSpaceDN w:val="0"/>
        <w:adjustRightInd w:val="0"/>
        <w:jc w:val="center"/>
        <w:rPr>
          <w:b/>
          <w:caps/>
          <w:sz w:val="24"/>
          <w:szCs w:val="24"/>
        </w:rPr>
      </w:pPr>
    </w:p>
    <w:p w:rsidR="00BB103B" w:rsidRDefault="00BB103B" w:rsidP="0045797D">
      <w:pPr>
        <w:widowControl w:val="0"/>
        <w:tabs>
          <w:tab w:val="left" w:pos="8931"/>
        </w:tabs>
        <w:autoSpaceDE w:val="0"/>
        <w:autoSpaceDN w:val="0"/>
        <w:adjustRightInd w:val="0"/>
        <w:jc w:val="center"/>
        <w:rPr>
          <w:b/>
          <w:caps/>
          <w:sz w:val="24"/>
          <w:szCs w:val="24"/>
        </w:rPr>
      </w:pPr>
      <w:r w:rsidRPr="002E2598">
        <w:rPr>
          <w:b/>
          <w:bCs/>
          <w:sz w:val="24"/>
          <w:szCs w:val="24"/>
        </w:rPr>
        <w:t>8.</w:t>
      </w:r>
      <w:r w:rsidRPr="002E2598">
        <w:rPr>
          <w:b/>
          <w:sz w:val="24"/>
          <w:szCs w:val="24"/>
        </w:rPr>
        <w:t xml:space="preserve"> </w:t>
      </w:r>
      <w:r w:rsidRPr="002E2598">
        <w:rPr>
          <w:b/>
          <w:caps/>
          <w:sz w:val="24"/>
          <w:szCs w:val="24"/>
        </w:rPr>
        <w:t xml:space="preserve">Порядок расторжения </w:t>
      </w:r>
      <w:r w:rsidR="00F75C3C">
        <w:rPr>
          <w:b/>
          <w:caps/>
          <w:sz w:val="24"/>
          <w:szCs w:val="24"/>
        </w:rPr>
        <w:t>Контракт</w:t>
      </w:r>
      <w:r w:rsidRPr="002E2598">
        <w:rPr>
          <w:b/>
          <w:caps/>
          <w:sz w:val="24"/>
          <w:szCs w:val="24"/>
        </w:rPr>
        <w:t>а</w:t>
      </w:r>
    </w:p>
    <w:p w:rsidR="007947B5" w:rsidRPr="002E2598" w:rsidRDefault="007947B5" w:rsidP="0045797D">
      <w:pPr>
        <w:widowControl w:val="0"/>
        <w:tabs>
          <w:tab w:val="left" w:pos="8931"/>
        </w:tabs>
        <w:autoSpaceDE w:val="0"/>
        <w:autoSpaceDN w:val="0"/>
        <w:adjustRightInd w:val="0"/>
        <w:jc w:val="center"/>
        <w:rPr>
          <w:b/>
          <w:caps/>
          <w:sz w:val="24"/>
          <w:szCs w:val="24"/>
        </w:rPr>
      </w:pPr>
    </w:p>
    <w:bookmarkEnd w:id="14"/>
    <w:p w:rsidR="00BB103B" w:rsidRPr="00F030C0" w:rsidRDefault="002F7D17" w:rsidP="00990F60">
      <w:pPr>
        <w:autoSpaceDE w:val="0"/>
        <w:autoSpaceDN w:val="0"/>
        <w:adjustRightInd w:val="0"/>
        <w:ind w:firstLine="709"/>
        <w:jc w:val="both"/>
        <w:rPr>
          <w:sz w:val="24"/>
          <w:szCs w:val="24"/>
        </w:rPr>
      </w:pPr>
      <w:r>
        <w:rPr>
          <w:sz w:val="24"/>
          <w:szCs w:val="24"/>
        </w:rPr>
        <w:t xml:space="preserve">  </w:t>
      </w:r>
      <w:r w:rsidR="00BB103B" w:rsidRPr="002E2598">
        <w:rPr>
          <w:sz w:val="24"/>
          <w:szCs w:val="24"/>
        </w:rPr>
        <w:t xml:space="preserve"> 8.1.</w:t>
      </w:r>
      <w:r w:rsidR="00990F60">
        <w:rPr>
          <w:sz w:val="24"/>
          <w:szCs w:val="24"/>
        </w:rPr>
        <w:t xml:space="preserve"> </w:t>
      </w:r>
      <w:r w:rsidR="00BB103B" w:rsidRPr="00F030C0">
        <w:rPr>
          <w:sz w:val="24"/>
          <w:szCs w:val="24"/>
        </w:rPr>
        <w:t xml:space="preserve">Расторжение </w:t>
      </w:r>
      <w:r w:rsidR="00F75C3C" w:rsidRPr="00F030C0">
        <w:rPr>
          <w:sz w:val="24"/>
          <w:szCs w:val="24"/>
        </w:rPr>
        <w:t>Контракт</w:t>
      </w:r>
      <w:r w:rsidR="00BB103B" w:rsidRPr="00F030C0">
        <w:rPr>
          <w:sz w:val="24"/>
          <w:szCs w:val="24"/>
        </w:rPr>
        <w:t xml:space="preserve">а допускается по соглашению </w:t>
      </w:r>
      <w:r w:rsidR="00A43D02" w:rsidRPr="00F030C0">
        <w:rPr>
          <w:sz w:val="24"/>
          <w:szCs w:val="24"/>
        </w:rPr>
        <w:t>С</w:t>
      </w:r>
      <w:r w:rsidR="00BB103B" w:rsidRPr="00F030C0">
        <w:rPr>
          <w:sz w:val="24"/>
          <w:szCs w:val="24"/>
        </w:rPr>
        <w:t xml:space="preserve">торон, по решению суда, в случае одностороннего отказа Стороны </w:t>
      </w:r>
      <w:r w:rsidR="00F75C3C" w:rsidRPr="00F030C0">
        <w:rPr>
          <w:sz w:val="24"/>
          <w:szCs w:val="24"/>
        </w:rPr>
        <w:t>Контракт</w:t>
      </w:r>
      <w:r w:rsidR="00BB103B" w:rsidRPr="00F030C0">
        <w:rPr>
          <w:sz w:val="24"/>
          <w:szCs w:val="24"/>
        </w:rPr>
        <w:t xml:space="preserve">а от исполнения </w:t>
      </w:r>
      <w:r w:rsidR="00F75C3C" w:rsidRPr="00F030C0">
        <w:rPr>
          <w:sz w:val="24"/>
          <w:szCs w:val="24"/>
        </w:rPr>
        <w:t>Контракт</w:t>
      </w:r>
      <w:r w:rsidR="00BB103B" w:rsidRPr="00F030C0">
        <w:rPr>
          <w:sz w:val="24"/>
          <w:szCs w:val="24"/>
        </w:rPr>
        <w:t>а в соответствии с гражданским законодательством.</w:t>
      </w:r>
    </w:p>
    <w:p w:rsidR="00BB103B" w:rsidRPr="00F030C0" w:rsidRDefault="00990F60" w:rsidP="00990F60">
      <w:pPr>
        <w:autoSpaceDE w:val="0"/>
        <w:autoSpaceDN w:val="0"/>
        <w:adjustRightInd w:val="0"/>
        <w:ind w:firstLine="709"/>
        <w:jc w:val="both"/>
        <w:rPr>
          <w:sz w:val="24"/>
          <w:szCs w:val="24"/>
        </w:rPr>
      </w:pPr>
      <w:r w:rsidRPr="00F030C0">
        <w:rPr>
          <w:sz w:val="24"/>
          <w:szCs w:val="24"/>
        </w:rPr>
        <w:t xml:space="preserve">  </w:t>
      </w:r>
      <w:r w:rsidR="00BB103B" w:rsidRPr="00F030C0">
        <w:rPr>
          <w:sz w:val="24"/>
          <w:szCs w:val="24"/>
        </w:rPr>
        <w:t>8.2.</w:t>
      </w:r>
      <w:r w:rsidRPr="00F030C0">
        <w:rPr>
          <w:sz w:val="24"/>
          <w:szCs w:val="24"/>
        </w:rPr>
        <w:t xml:space="preserve"> </w:t>
      </w:r>
      <w:r w:rsidR="00BB103B" w:rsidRPr="00F030C0">
        <w:rPr>
          <w:sz w:val="24"/>
          <w:szCs w:val="24"/>
        </w:rPr>
        <w:t xml:space="preserve">Заказчик вправе принять решение об одностороннем отказе от исполнения </w:t>
      </w:r>
      <w:r w:rsidR="00F75C3C" w:rsidRPr="00F030C0">
        <w:rPr>
          <w:sz w:val="24"/>
          <w:szCs w:val="24"/>
        </w:rPr>
        <w:t>Контракт</w:t>
      </w:r>
      <w:r w:rsidR="00BB103B" w:rsidRPr="00F030C0">
        <w:rPr>
          <w:sz w:val="24"/>
          <w:szCs w:val="24"/>
        </w:rPr>
        <w:t>а по основаниям, предусмотренным Гражданским кодексом РФ для одностороннего отказа от исполнения отдельных видов обязательств</w:t>
      </w:r>
      <w:bookmarkStart w:id="15" w:name="Par5"/>
      <w:bookmarkEnd w:id="15"/>
      <w:r w:rsidR="00BB103B" w:rsidRPr="00F030C0">
        <w:rPr>
          <w:sz w:val="24"/>
          <w:szCs w:val="24"/>
        </w:rPr>
        <w:t>.</w:t>
      </w:r>
    </w:p>
    <w:p w:rsidR="00BB103B" w:rsidRPr="00F030C0" w:rsidRDefault="00990F60" w:rsidP="00990F60">
      <w:pPr>
        <w:autoSpaceDE w:val="0"/>
        <w:autoSpaceDN w:val="0"/>
        <w:adjustRightInd w:val="0"/>
        <w:ind w:firstLine="709"/>
        <w:jc w:val="both"/>
        <w:rPr>
          <w:sz w:val="24"/>
          <w:szCs w:val="24"/>
        </w:rPr>
      </w:pPr>
      <w:r w:rsidRPr="00F030C0">
        <w:rPr>
          <w:sz w:val="24"/>
          <w:szCs w:val="24"/>
        </w:rPr>
        <w:lastRenderedPageBreak/>
        <w:t xml:space="preserve"> </w:t>
      </w:r>
      <w:r w:rsidR="00BB103B" w:rsidRPr="00F030C0">
        <w:rPr>
          <w:sz w:val="24"/>
          <w:szCs w:val="24"/>
        </w:rPr>
        <w:t xml:space="preserve"> 8.3.</w:t>
      </w:r>
      <w:r w:rsidRPr="00F030C0">
        <w:rPr>
          <w:sz w:val="24"/>
          <w:szCs w:val="24"/>
        </w:rPr>
        <w:t xml:space="preserve"> </w:t>
      </w:r>
      <w:r w:rsidR="00BB103B" w:rsidRPr="00F030C0">
        <w:rPr>
          <w:sz w:val="24"/>
          <w:szCs w:val="24"/>
        </w:rPr>
        <w:t>Заказчик вправе</w:t>
      </w:r>
      <w:r w:rsidR="00CF767E" w:rsidRPr="00F030C0">
        <w:rPr>
          <w:sz w:val="24"/>
          <w:szCs w:val="24"/>
        </w:rPr>
        <w:t xml:space="preserve"> провести экспертизу оказанной У</w:t>
      </w:r>
      <w:r w:rsidR="00BB103B" w:rsidRPr="00F030C0">
        <w:rPr>
          <w:sz w:val="24"/>
          <w:szCs w:val="24"/>
        </w:rPr>
        <w:t xml:space="preserve">слуги с привлечением экспертов, экспертных организаций до принятия решения об одностороннем отказе от исполнения </w:t>
      </w:r>
      <w:r w:rsidR="00F75C3C" w:rsidRPr="00F030C0">
        <w:rPr>
          <w:sz w:val="24"/>
          <w:szCs w:val="24"/>
        </w:rPr>
        <w:t>Контракт</w:t>
      </w:r>
      <w:r w:rsidR="00BB103B" w:rsidRPr="00F030C0">
        <w:rPr>
          <w:sz w:val="24"/>
          <w:szCs w:val="24"/>
        </w:rPr>
        <w:t xml:space="preserve">а в соответствии с </w:t>
      </w:r>
      <w:hyperlink w:anchor="Par2" w:history="1">
        <w:r w:rsidR="00BB103B" w:rsidRPr="00F030C0">
          <w:rPr>
            <w:sz w:val="24"/>
            <w:szCs w:val="24"/>
          </w:rPr>
          <w:t>частью 8</w:t>
        </w:r>
      </w:hyperlink>
      <w:r w:rsidR="00BB103B" w:rsidRPr="00F030C0">
        <w:rPr>
          <w:sz w:val="24"/>
          <w:szCs w:val="24"/>
        </w:rPr>
        <w:t xml:space="preserve"> ст. 95 Федерального закона № 44-ФЗ.</w:t>
      </w:r>
    </w:p>
    <w:p w:rsidR="00BB103B" w:rsidRPr="00F030C0" w:rsidRDefault="00990F60" w:rsidP="00990F60">
      <w:pPr>
        <w:autoSpaceDE w:val="0"/>
        <w:autoSpaceDN w:val="0"/>
        <w:adjustRightInd w:val="0"/>
        <w:ind w:firstLine="709"/>
        <w:jc w:val="both"/>
        <w:rPr>
          <w:sz w:val="24"/>
          <w:szCs w:val="24"/>
        </w:rPr>
      </w:pPr>
      <w:r w:rsidRPr="00F030C0">
        <w:rPr>
          <w:sz w:val="24"/>
          <w:szCs w:val="24"/>
        </w:rPr>
        <w:t xml:space="preserve">  </w:t>
      </w:r>
      <w:r w:rsidR="00BB103B" w:rsidRPr="00F030C0">
        <w:rPr>
          <w:sz w:val="24"/>
          <w:szCs w:val="24"/>
        </w:rPr>
        <w:t>8.4.</w:t>
      </w:r>
      <w:r w:rsidR="00FB49F2" w:rsidRPr="00F030C0">
        <w:rPr>
          <w:sz w:val="24"/>
          <w:szCs w:val="24"/>
        </w:rPr>
        <w:t xml:space="preserve"> Если З</w:t>
      </w:r>
      <w:r w:rsidR="00BB103B" w:rsidRPr="00F030C0">
        <w:rPr>
          <w:sz w:val="24"/>
          <w:szCs w:val="24"/>
        </w:rPr>
        <w:t xml:space="preserve">аказчиком проведена экспертиза </w:t>
      </w:r>
      <w:r w:rsidR="003B57A0" w:rsidRPr="00F030C0">
        <w:rPr>
          <w:sz w:val="24"/>
          <w:szCs w:val="24"/>
        </w:rPr>
        <w:t xml:space="preserve">оказанных </w:t>
      </w:r>
      <w:r w:rsidR="00CF767E" w:rsidRPr="00F030C0">
        <w:rPr>
          <w:sz w:val="24"/>
          <w:szCs w:val="24"/>
        </w:rPr>
        <w:t>У</w:t>
      </w:r>
      <w:r w:rsidR="00BB103B" w:rsidRPr="00F030C0">
        <w:rPr>
          <w:sz w:val="24"/>
          <w:szCs w:val="24"/>
        </w:rPr>
        <w:t xml:space="preserve">слуг с привлечением экспертов, экспертных организаций, решение об одностороннем отказе от исполнения </w:t>
      </w:r>
      <w:r w:rsidR="00F75C3C" w:rsidRPr="00F030C0">
        <w:rPr>
          <w:sz w:val="24"/>
          <w:szCs w:val="24"/>
        </w:rPr>
        <w:t>Контракт</w:t>
      </w:r>
      <w:r w:rsidR="00BB103B" w:rsidRPr="00F030C0">
        <w:rPr>
          <w:sz w:val="24"/>
          <w:szCs w:val="24"/>
        </w:rPr>
        <w:t xml:space="preserve">а может быть принято </w:t>
      </w:r>
      <w:r w:rsidR="007362E2" w:rsidRPr="00F030C0">
        <w:rPr>
          <w:sz w:val="24"/>
          <w:szCs w:val="24"/>
        </w:rPr>
        <w:t>З</w:t>
      </w:r>
      <w:r w:rsidR="00BB103B" w:rsidRPr="00F030C0">
        <w:rPr>
          <w:sz w:val="24"/>
          <w:szCs w:val="24"/>
        </w:rPr>
        <w:t>аказчиком только при условии, что по ре</w:t>
      </w:r>
      <w:r w:rsidR="00CF767E" w:rsidRPr="00F030C0">
        <w:rPr>
          <w:sz w:val="24"/>
          <w:szCs w:val="24"/>
        </w:rPr>
        <w:t>зультатам экспертизы оказанн</w:t>
      </w:r>
      <w:r w:rsidR="00A43D02" w:rsidRPr="00F030C0">
        <w:rPr>
          <w:sz w:val="24"/>
          <w:szCs w:val="24"/>
        </w:rPr>
        <w:t>ых</w:t>
      </w:r>
      <w:r w:rsidR="00CF767E" w:rsidRPr="00F030C0">
        <w:rPr>
          <w:sz w:val="24"/>
          <w:szCs w:val="24"/>
        </w:rPr>
        <w:t xml:space="preserve"> У</w:t>
      </w:r>
      <w:r w:rsidR="00BB103B" w:rsidRPr="00F030C0">
        <w:rPr>
          <w:sz w:val="24"/>
          <w:szCs w:val="24"/>
        </w:rPr>
        <w:t>слуг в заключени</w:t>
      </w:r>
      <w:proofErr w:type="gramStart"/>
      <w:r w:rsidR="00BB103B" w:rsidRPr="00F030C0">
        <w:rPr>
          <w:sz w:val="24"/>
          <w:szCs w:val="24"/>
        </w:rPr>
        <w:t>и</w:t>
      </w:r>
      <w:proofErr w:type="gramEnd"/>
      <w:r w:rsidR="00BB103B" w:rsidRPr="00F030C0">
        <w:rPr>
          <w:sz w:val="24"/>
          <w:szCs w:val="24"/>
        </w:rPr>
        <w:t xml:space="preserve"> эксперта, экспертной организации будут подтверждены нарушения условий </w:t>
      </w:r>
      <w:r w:rsidR="00F75C3C" w:rsidRPr="00F030C0">
        <w:rPr>
          <w:sz w:val="24"/>
          <w:szCs w:val="24"/>
        </w:rPr>
        <w:t>Контракт</w:t>
      </w:r>
      <w:r w:rsidR="00BB103B" w:rsidRPr="00F030C0">
        <w:rPr>
          <w:sz w:val="24"/>
          <w:szCs w:val="24"/>
        </w:rPr>
        <w:t xml:space="preserve">а, послужившие основанием для одностороннего отказа </w:t>
      </w:r>
      <w:r w:rsidR="007362E2" w:rsidRPr="00F030C0">
        <w:rPr>
          <w:sz w:val="24"/>
          <w:szCs w:val="24"/>
        </w:rPr>
        <w:t>З</w:t>
      </w:r>
      <w:r w:rsidR="00BB103B" w:rsidRPr="00F030C0">
        <w:rPr>
          <w:sz w:val="24"/>
          <w:szCs w:val="24"/>
        </w:rPr>
        <w:t xml:space="preserve">аказчика от исполнения </w:t>
      </w:r>
      <w:r w:rsidR="00F75C3C" w:rsidRPr="00F030C0">
        <w:rPr>
          <w:sz w:val="24"/>
          <w:szCs w:val="24"/>
        </w:rPr>
        <w:t>Контракт</w:t>
      </w:r>
      <w:r w:rsidR="00BB103B" w:rsidRPr="00F030C0">
        <w:rPr>
          <w:sz w:val="24"/>
          <w:szCs w:val="24"/>
        </w:rPr>
        <w:t>а.</w:t>
      </w:r>
    </w:p>
    <w:p w:rsidR="00BB103B" w:rsidRPr="00F030C0" w:rsidRDefault="007362E2" w:rsidP="00990F60">
      <w:pPr>
        <w:autoSpaceDE w:val="0"/>
        <w:autoSpaceDN w:val="0"/>
        <w:adjustRightInd w:val="0"/>
        <w:ind w:firstLine="709"/>
        <w:jc w:val="both"/>
        <w:rPr>
          <w:sz w:val="24"/>
          <w:szCs w:val="24"/>
        </w:rPr>
      </w:pPr>
      <w:r w:rsidRPr="00F030C0">
        <w:rPr>
          <w:sz w:val="24"/>
          <w:szCs w:val="24"/>
        </w:rPr>
        <w:t xml:space="preserve"> 8.5</w:t>
      </w:r>
      <w:r w:rsidR="00BB103B" w:rsidRPr="00F030C0">
        <w:rPr>
          <w:sz w:val="24"/>
          <w:szCs w:val="24"/>
        </w:rPr>
        <w:t>.</w:t>
      </w:r>
      <w:r w:rsidR="00990F60" w:rsidRPr="00F030C0">
        <w:rPr>
          <w:sz w:val="24"/>
          <w:szCs w:val="24"/>
        </w:rPr>
        <w:t xml:space="preserve"> </w:t>
      </w:r>
      <w:r w:rsidR="00BB103B" w:rsidRPr="00F030C0">
        <w:rPr>
          <w:sz w:val="24"/>
          <w:szCs w:val="24"/>
        </w:rPr>
        <w:t xml:space="preserve">Решение </w:t>
      </w:r>
      <w:r w:rsidR="00FB49F2" w:rsidRPr="00F030C0">
        <w:rPr>
          <w:sz w:val="24"/>
          <w:szCs w:val="24"/>
        </w:rPr>
        <w:t>З</w:t>
      </w:r>
      <w:r w:rsidR="00BB103B" w:rsidRPr="00F030C0">
        <w:rPr>
          <w:sz w:val="24"/>
          <w:szCs w:val="24"/>
        </w:rPr>
        <w:t xml:space="preserve">аказчика об одностороннем отказе от исполнения </w:t>
      </w:r>
      <w:r w:rsidR="00F75C3C" w:rsidRPr="00F030C0">
        <w:rPr>
          <w:sz w:val="24"/>
          <w:szCs w:val="24"/>
        </w:rPr>
        <w:t>Контракт</w:t>
      </w:r>
      <w:r w:rsidR="00BB103B" w:rsidRPr="00F030C0">
        <w:rPr>
          <w:sz w:val="24"/>
          <w:szCs w:val="24"/>
        </w:rPr>
        <w:t xml:space="preserve">а вступает в </w:t>
      </w:r>
      <w:proofErr w:type="gramStart"/>
      <w:r w:rsidR="00BB103B" w:rsidRPr="00F030C0">
        <w:rPr>
          <w:sz w:val="24"/>
          <w:szCs w:val="24"/>
        </w:rPr>
        <w:t>силу</w:t>
      </w:r>
      <w:proofErr w:type="gramEnd"/>
      <w:r w:rsidR="00BB103B" w:rsidRPr="00F030C0">
        <w:rPr>
          <w:sz w:val="24"/>
          <w:szCs w:val="24"/>
        </w:rPr>
        <w:t xml:space="preserve"> и </w:t>
      </w:r>
      <w:r w:rsidR="00F75C3C" w:rsidRPr="00F030C0">
        <w:rPr>
          <w:sz w:val="24"/>
          <w:szCs w:val="24"/>
        </w:rPr>
        <w:t>Контракт</w:t>
      </w:r>
      <w:r w:rsidR="00BB103B" w:rsidRPr="00F030C0">
        <w:rPr>
          <w:sz w:val="24"/>
          <w:szCs w:val="24"/>
        </w:rPr>
        <w:t xml:space="preserve"> считается расторгнутым через десять дней с даты надлежащего уведомления </w:t>
      </w:r>
      <w:r w:rsidRPr="00F030C0">
        <w:rPr>
          <w:sz w:val="24"/>
          <w:szCs w:val="24"/>
        </w:rPr>
        <w:t>З</w:t>
      </w:r>
      <w:r w:rsidR="00BB103B" w:rsidRPr="00F030C0">
        <w:rPr>
          <w:sz w:val="24"/>
          <w:szCs w:val="24"/>
        </w:rPr>
        <w:t xml:space="preserve">аказчиком Исполнителя об одностороннем отказе от исполнения </w:t>
      </w:r>
      <w:r w:rsidR="00F75C3C" w:rsidRPr="00F030C0">
        <w:rPr>
          <w:sz w:val="24"/>
          <w:szCs w:val="24"/>
        </w:rPr>
        <w:t>Контракт</w:t>
      </w:r>
      <w:r w:rsidR="00BB103B" w:rsidRPr="00F030C0">
        <w:rPr>
          <w:sz w:val="24"/>
          <w:szCs w:val="24"/>
        </w:rPr>
        <w:t>а.</w:t>
      </w:r>
    </w:p>
    <w:p w:rsidR="00BB103B" w:rsidRPr="002E2598" w:rsidRDefault="007362E2" w:rsidP="00990F60">
      <w:pPr>
        <w:autoSpaceDE w:val="0"/>
        <w:autoSpaceDN w:val="0"/>
        <w:adjustRightInd w:val="0"/>
        <w:ind w:firstLine="709"/>
        <w:jc w:val="both"/>
        <w:rPr>
          <w:sz w:val="24"/>
          <w:szCs w:val="24"/>
        </w:rPr>
      </w:pPr>
      <w:r w:rsidRPr="00F030C0">
        <w:rPr>
          <w:sz w:val="24"/>
          <w:szCs w:val="24"/>
        </w:rPr>
        <w:t>8.6</w:t>
      </w:r>
      <w:r w:rsidR="00BB103B" w:rsidRPr="00F030C0">
        <w:rPr>
          <w:sz w:val="24"/>
          <w:szCs w:val="24"/>
        </w:rPr>
        <w:t>.</w:t>
      </w:r>
      <w:r w:rsidR="00990F60" w:rsidRPr="00F030C0">
        <w:rPr>
          <w:sz w:val="24"/>
          <w:szCs w:val="24"/>
        </w:rPr>
        <w:t xml:space="preserve"> </w:t>
      </w:r>
      <w:proofErr w:type="gramStart"/>
      <w:r w:rsidR="00BB103B" w:rsidRPr="00F030C0">
        <w:rPr>
          <w:sz w:val="24"/>
          <w:szCs w:val="24"/>
        </w:rPr>
        <w:t>Заказчик обязан отменить не вступившее в силу решение об одностороннем отказе</w:t>
      </w:r>
      <w:r w:rsidR="00BB103B" w:rsidRPr="002E2598">
        <w:rPr>
          <w:sz w:val="24"/>
          <w:szCs w:val="24"/>
        </w:rPr>
        <w:t xml:space="preserve"> от исполнения </w:t>
      </w:r>
      <w:r w:rsidR="00F75C3C">
        <w:rPr>
          <w:sz w:val="24"/>
          <w:szCs w:val="24"/>
        </w:rPr>
        <w:t>Контракт</w:t>
      </w:r>
      <w:r w:rsidR="00BB103B" w:rsidRPr="002E2598">
        <w:rPr>
          <w:sz w:val="24"/>
          <w:szCs w:val="24"/>
        </w:rPr>
        <w:t xml:space="preserve">а, если в течение десятидневного срока с даты надлежащего уведомления Исполнителя о принятом решении об одностороннем отказе от исполнения </w:t>
      </w:r>
      <w:r w:rsidR="00F75C3C">
        <w:rPr>
          <w:sz w:val="24"/>
          <w:szCs w:val="24"/>
        </w:rPr>
        <w:t>Контракт</w:t>
      </w:r>
      <w:r w:rsidR="00BB103B" w:rsidRPr="002E2598">
        <w:rPr>
          <w:sz w:val="24"/>
          <w:szCs w:val="24"/>
        </w:rPr>
        <w:t xml:space="preserve">а устранено нарушение условий </w:t>
      </w:r>
      <w:r w:rsidR="00F75C3C">
        <w:rPr>
          <w:sz w:val="24"/>
          <w:szCs w:val="24"/>
        </w:rPr>
        <w:t>Контракт</w:t>
      </w:r>
      <w:r w:rsidR="00BB103B" w:rsidRPr="002E2598">
        <w:rPr>
          <w:sz w:val="24"/>
          <w:szCs w:val="24"/>
        </w:rPr>
        <w:t xml:space="preserve">а, послужившее основанием для принятия указанного решения, а также </w:t>
      </w:r>
      <w:r>
        <w:rPr>
          <w:sz w:val="24"/>
          <w:szCs w:val="24"/>
        </w:rPr>
        <w:t>З</w:t>
      </w:r>
      <w:r w:rsidR="00BB103B" w:rsidRPr="002E2598">
        <w:rPr>
          <w:sz w:val="24"/>
          <w:szCs w:val="24"/>
        </w:rPr>
        <w:t xml:space="preserve">аказчику компенсированы затраты на проведение экспертизы в соответствии с </w:t>
      </w:r>
      <w:hyperlink w:anchor="Par5" w:history="1">
        <w:r w:rsidR="00BB103B" w:rsidRPr="002E2598">
          <w:rPr>
            <w:sz w:val="24"/>
            <w:szCs w:val="24"/>
          </w:rPr>
          <w:t>частью 10</w:t>
        </w:r>
      </w:hyperlink>
      <w:r w:rsidR="00BB103B" w:rsidRPr="002E2598">
        <w:rPr>
          <w:sz w:val="24"/>
          <w:szCs w:val="24"/>
        </w:rPr>
        <w:t xml:space="preserve"> статьи 95 Федерального закона</w:t>
      </w:r>
      <w:proofErr w:type="gramEnd"/>
      <w:r w:rsidR="00BB103B" w:rsidRPr="002E2598">
        <w:rPr>
          <w:sz w:val="24"/>
          <w:szCs w:val="24"/>
        </w:rPr>
        <w:t xml:space="preserve"> № 44-ФЗ. Данное правило не применяется в случае повторного нарушения Исполнителем условий </w:t>
      </w:r>
      <w:r w:rsidR="00F75C3C">
        <w:rPr>
          <w:sz w:val="24"/>
          <w:szCs w:val="24"/>
        </w:rPr>
        <w:t>Контракт</w:t>
      </w:r>
      <w:r w:rsidR="00BB103B" w:rsidRPr="002E2598">
        <w:rPr>
          <w:sz w:val="24"/>
          <w:szCs w:val="24"/>
        </w:rPr>
        <w:t xml:space="preserve">а, которые в соответствии с гражданским законодательством являются основанием для одностороннего отказа </w:t>
      </w:r>
      <w:r>
        <w:rPr>
          <w:sz w:val="24"/>
          <w:szCs w:val="24"/>
        </w:rPr>
        <w:t>З</w:t>
      </w:r>
      <w:r w:rsidR="00BB103B" w:rsidRPr="002E2598">
        <w:rPr>
          <w:sz w:val="24"/>
          <w:szCs w:val="24"/>
        </w:rPr>
        <w:t xml:space="preserve">аказчика от исполнения </w:t>
      </w:r>
      <w:r w:rsidR="00F75C3C">
        <w:rPr>
          <w:sz w:val="24"/>
          <w:szCs w:val="24"/>
        </w:rPr>
        <w:t>Контракт</w:t>
      </w:r>
      <w:r w:rsidR="00BB103B" w:rsidRPr="002E2598">
        <w:rPr>
          <w:sz w:val="24"/>
          <w:szCs w:val="24"/>
        </w:rPr>
        <w:t>а.</w:t>
      </w:r>
    </w:p>
    <w:p w:rsidR="00BB103B" w:rsidRPr="002E2598" w:rsidRDefault="00BB103B" w:rsidP="0045797D">
      <w:pPr>
        <w:autoSpaceDE w:val="0"/>
        <w:autoSpaceDN w:val="0"/>
        <w:adjustRightInd w:val="0"/>
        <w:jc w:val="both"/>
        <w:rPr>
          <w:sz w:val="24"/>
          <w:szCs w:val="24"/>
        </w:rPr>
      </w:pPr>
      <w:r w:rsidRPr="002E2598">
        <w:rPr>
          <w:sz w:val="24"/>
          <w:szCs w:val="24"/>
        </w:rPr>
        <w:t xml:space="preserve">   </w:t>
      </w:r>
      <w:r w:rsidR="00F639B2" w:rsidRPr="00F639B2">
        <w:rPr>
          <w:sz w:val="24"/>
          <w:szCs w:val="24"/>
        </w:rPr>
        <w:t xml:space="preserve">      </w:t>
      </w:r>
      <w:r w:rsidR="007362E2">
        <w:rPr>
          <w:sz w:val="24"/>
          <w:szCs w:val="24"/>
        </w:rPr>
        <w:t xml:space="preserve">  8.7</w:t>
      </w:r>
      <w:r w:rsidRPr="002E2598">
        <w:rPr>
          <w:sz w:val="24"/>
          <w:szCs w:val="24"/>
        </w:rPr>
        <w:t>.</w:t>
      </w:r>
      <w:r w:rsidR="00990F60">
        <w:rPr>
          <w:sz w:val="24"/>
          <w:szCs w:val="24"/>
        </w:rPr>
        <w:t xml:space="preserve"> </w:t>
      </w:r>
      <w:r w:rsidRPr="002E2598">
        <w:rPr>
          <w:sz w:val="24"/>
          <w:szCs w:val="24"/>
        </w:rPr>
        <w:t xml:space="preserve">Заказчик обязан принять решение об одностороннем отказе от исполнения </w:t>
      </w:r>
      <w:r w:rsidR="00F75C3C">
        <w:rPr>
          <w:sz w:val="24"/>
          <w:szCs w:val="24"/>
        </w:rPr>
        <w:t>Контракт</w:t>
      </w:r>
      <w:r w:rsidRPr="002E2598">
        <w:rPr>
          <w:sz w:val="24"/>
          <w:szCs w:val="24"/>
        </w:rPr>
        <w:t xml:space="preserve">а, если в ходе исполнения </w:t>
      </w:r>
      <w:r w:rsidR="00F75C3C">
        <w:rPr>
          <w:sz w:val="24"/>
          <w:szCs w:val="24"/>
        </w:rPr>
        <w:t>Контракт</w:t>
      </w:r>
      <w:r w:rsidRPr="002E2598">
        <w:rPr>
          <w:sz w:val="24"/>
          <w:szCs w:val="24"/>
        </w:rPr>
        <w:t>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BB103B" w:rsidRPr="002E2598" w:rsidRDefault="00BB103B" w:rsidP="0045797D">
      <w:pPr>
        <w:autoSpaceDE w:val="0"/>
        <w:autoSpaceDN w:val="0"/>
        <w:adjustRightInd w:val="0"/>
        <w:jc w:val="both"/>
        <w:rPr>
          <w:sz w:val="24"/>
          <w:szCs w:val="24"/>
        </w:rPr>
      </w:pPr>
      <w:r w:rsidRPr="002E2598">
        <w:rPr>
          <w:sz w:val="24"/>
          <w:szCs w:val="24"/>
        </w:rPr>
        <w:t xml:space="preserve">    </w:t>
      </w:r>
      <w:r w:rsidR="00F639B2" w:rsidRPr="00F639B2">
        <w:rPr>
          <w:sz w:val="24"/>
          <w:szCs w:val="24"/>
        </w:rPr>
        <w:t xml:space="preserve">     </w:t>
      </w:r>
      <w:r w:rsidR="009B226E">
        <w:rPr>
          <w:sz w:val="24"/>
          <w:szCs w:val="24"/>
        </w:rPr>
        <w:t xml:space="preserve"> 8.8</w:t>
      </w:r>
      <w:r w:rsidRPr="002E2598">
        <w:rPr>
          <w:sz w:val="24"/>
          <w:szCs w:val="24"/>
        </w:rPr>
        <w:t>.</w:t>
      </w:r>
      <w:r w:rsidR="00990F60">
        <w:rPr>
          <w:sz w:val="24"/>
          <w:szCs w:val="24"/>
        </w:rPr>
        <w:t xml:space="preserve"> </w:t>
      </w:r>
      <w:r w:rsidRPr="002E2598">
        <w:rPr>
          <w:sz w:val="24"/>
          <w:szCs w:val="24"/>
        </w:rPr>
        <w:t xml:space="preserve">Информация </w:t>
      </w:r>
      <w:r w:rsidR="009B226E">
        <w:rPr>
          <w:sz w:val="24"/>
          <w:szCs w:val="24"/>
        </w:rPr>
        <w:t xml:space="preserve">об </w:t>
      </w:r>
      <w:r w:rsidRPr="002E2598">
        <w:rPr>
          <w:sz w:val="24"/>
          <w:szCs w:val="24"/>
        </w:rPr>
        <w:t xml:space="preserve">Исполнителе, с которым </w:t>
      </w:r>
      <w:r w:rsidR="00F75C3C">
        <w:rPr>
          <w:sz w:val="24"/>
          <w:szCs w:val="24"/>
        </w:rPr>
        <w:t>Контракт</w:t>
      </w:r>
      <w:r w:rsidRPr="002E2598">
        <w:rPr>
          <w:sz w:val="24"/>
          <w:szCs w:val="24"/>
        </w:rPr>
        <w:t xml:space="preserve"> </w:t>
      </w:r>
      <w:proofErr w:type="gramStart"/>
      <w:r w:rsidRPr="002E2598">
        <w:rPr>
          <w:sz w:val="24"/>
          <w:szCs w:val="24"/>
        </w:rPr>
        <w:t>был</w:t>
      </w:r>
      <w:proofErr w:type="gramEnd"/>
      <w:r w:rsidRPr="002E2598">
        <w:rPr>
          <w:sz w:val="24"/>
          <w:szCs w:val="24"/>
        </w:rPr>
        <w:t xml:space="preserve"> расторгнут в связи с односторонним отказом </w:t>
      </w:r>
      <w:r w:rsidR="009B226E">
        <w:rPr>
          <w:sz w:val="24"/>
          <w:szCs w:val="24"/>
        </w:rPr>
        <w:t>З</w:t>
      </w:r>
      <w:r w:rsidRPr="002E2598">
        <w:rPr>
          <w:sz w:val="24"/>
          <w:szCs w:val="24"/>
        </w:rPr>
        <w:t xml:space="preserve">аказчика от исполнения </w:t>
      </w:r>
      <w:r w:rsidR="00F75C3C">
        <w:rPr>
          <w:sz w:val="24"/>
          <w:szCs w:val="24"/>
        </w:rPr>
        <w:t>Контракт</w:t>
      </w:r>
      <w:r w:rsidRPr="002E2598">
        <w:rPr>
          <w:sz w:val="24"/>
          <w:szCs w:val="24"/>
        </w:rPr>
        <w:t>а, включается в установленном Федеральным законом № 44-ФЗ порядке в реестр недобросовестных Исполнителей.</w:t>
      </w:r>
    </w:p>
    <w:p w:rsidR="0028386E" w:rsidRPr="009B02FF" w:rsidRDefault="00BB103B" w:rsidP="0045797D">
      <w:pPr>
        <w:autoSpaceDE w:val="0"/>
        <w:autoSpaceDN w:val="0"/>
        <w:adjustRightInd w:val="0"/>
        <w:jc w:val="both"/>
        <w:rPr>
          <w:sz w:val="24"/>
          <w:szCs w:val="24"/>
        </w:rPr>
      </w:pPr>
      <w:bookmarkStart w:id="16" w:name="Par12"/>
      <w:bookmarkEnd w:id="16"/>
      <w:r w:rsidRPr="002E2598">
        <w:rPr>
          <w:sz w:val="24"/>
          <w:szCs w:val="24"/>
        </w:rPr>
        <w:t xml:space="preserve">   </w:t>
      </w:r>
      <w:r w:rsidR="00F639B2" w:rsidRPr="00F639B2">
        <w:rPr>
          <w:sz w:val="24"/>
          <w:szCs w:val="24"/>
        </w:rPr>
        <w:t xml:space="preserve">    </w:t>
      </w:r>
      <w:r w:rsidR="00990F60">
        <w:rPr>
          <w:sz w:val="24"/>
          <w:szCs w:val="24"/>
        </w:rPr>
        <w:t xml:space="preserve">  8.9</w:t>
      </w:r>
      <w:r w:rsidRPr="002E2598">
        <w:rPr>
          <w:sz w:val="24"/>
          <w:szCs w:val="24"/>
        </w:rPr>
        <w:t>.</w:t>
      </w:r>
      <w:r w:rsidR="00990F60">
        <w:rPr>
          <w:sz w:val="24"/>
          <w:szCs w:val="24"/>
        </w:rPr>
        <w:t xml:space="preserve"> </w:t>
      </w:r>
      <w:r w:rsidR="004B6502">
        <w:rPr>
          <w:sz w:val="24"/>
          <w:szCs w:val="24"/>
        </w:rPr>
        <w:t xml:space="preserve"> </w:t>
      </w:r>
      <w:r w:rsidRPr="009B02FF">
        <w:rPr>
          <w:sz w:val="24"/>
          <w:szCs w:val="24"/>
        </w:rPr>
        <w:t xml:space="preserve">В случае расторжения </w:t>
      </w:r>
      <w:r w:rsidR="00F75C3C" w:rsidRPr="009B02FF">
        <w:rPr>
          <w:sz w:val="24"/>
          <w:szCs w:val="24"/>
        </w:rPr>
        <w:t>Контракт</w:t>
      </w:r>
      <w:r w:rsidRPr="009B02FF">
        <w:rPr>
          <w:sz w:val="24"/>
          <w:szCs w:val="24"/>
        </w:rPr>
        <w:t xml:space="preserve">а в связи с односторонним отказом </w:t>
      </w:r>
      <w:r w:rsidR="009B226E" w:rsidRPr="009B02FF">
        <w:rPr>
          <w:sz w:val="24"/>
          <w:szCs w:val="24"/>
        </w:rPr>
        <w:t>З</w:t>
      </w:r>
      <w:r w:rsidRPr="009B02FF">
        <w:rPr>
          <w:sz w:val="24"/>
          <w:szCs w:val="24"/>
        </w:rPr>
        <w:t xml:space="preserve">аказчика от исполнения </w:t>
      </w:r>
      <w:r w:rsidR="00F75C3C" w:rsidRPr="009B02FF">
        <w:rPr>
          <w:sz w:val="24"/>
          <w:szCs w:val="24"/>
        </w:rPr>
        <w:t>Контракт</w:t>
      </w:r>
      <w:r w:rsidRPr="009B02FF">
        <w:rPr>
          <w:sz w:val="24"/>
          <w:szCs w:val="24"/>
        </w:rPr>
        <w:t xml:space="preserve">а </w:t>
      </w:r>
      <w:r w:rsidR="009B226E" w:rsidRPr="009B02FF">
        <w:rPr>
          <w:sz w:val="24"/>
          <w:szCs w:val="24"/>
        </w:rPr>
        <w:t>За</w:t>
      </w:r>
      <w:r w:rsidRPr="009B02FF">
        <w:rPr>
          <w:sz w:val="24"/>
          <w:szCs w:val="24"/>
        </w:rPr>
        <w:t>каз</w:t>
      </w:r>
      <w:r w:rsidR="008936D4" w:rsidRPr="009B02FF">
        <w:rPr>
          <w:sz w:val="24"/>
          <w:szCs w:val="24"/>
        </w:rPr>
        <w:t>чик вправе осуществить закупку У</w:t>
      </w:r>
      <w:r w:rsidRPr="009B02FF">
        <w:rPr>
          <w:sz w:val="24"/>
          <w:szCs w:val="24"/>
        </w:rPr>
        <w:t>слуг, оказание которых являл</w:t>
      </w:r>
      <w:r w:rsidR="009B02FF" w:rsidRPr="009B02FF">
        <w:rPr>
          <w:sz w:val="24"/>
          <w:szCs w:val="24"/>
        </w:rPr>
        <w:t>о</w:t>
      </w:r>
      <w:r w:rsidRPr="009B02FF">
        <w:rPr>
          <w:sz w:val="24"/>
          <w:szCs w:val="24"/>
        </w:rPr>
        <w:t xml:space="preserve">сь предметом расторгнутого </w:t>
      </w:r>
      <w:r w:rsidR="00F75C3C" w:rsidRPr="009B02FF">
        <w:rPr>
          <w:sz w:val="24"/>
          <w:szCs w:val="24"/>
        </w:rPr>
        <w:t>Контракт</w:t>
      </w:r>
      <w:r w:rsidRPr="009B02FF">
        <w:rPr>
          <w:sz w:val="24"/>
          <w:szCs w:val="24"/>
        </w:rPr>
        <w:t xml:space="preserve">а, в соответствии </w:t>
      </w:r>
      <w:r w:rsidR="000E71F5" w:rsidRPr="009B02FF">
        <w:rPr>
          <w:sz w:val="24"/>
          <w:szCs w:val="24"/>
        </w:rPr>
        <w:t xml:space="preserve"> с Федеральным законом № 44-ФЗ.</w:t>
      </w:r>
    </w:p>
    <w:p w:rsidR="00BB103B" w:rsidRPr="009B02FF" w:rsidRDefault="00BB103B" w:rsidP="0045797D">
      <w:pPr>
        <w:autoSpaceDE w:val="0"/>
        <w:autoSpaceDN w:val="0"/>
        <w:adjustRightInd w:val="0"/>
        <w:jc w:val="both"/>
        <w:rPr>
          <w:sz w:val="24"/>
          <w:szCs w:val="24"/>
        </w:rPr>
      </w:pPr>
      <w:r w:rsidRPr="009B02FF">
        <w:rPr>
          <w:sz w:val="24"/>
          <w:szCs w:val="24"/>
        </w:rPr>
        <w:t xml:space="preserve">   </w:t>
      </w:r>
      <w:r w:rsidR="00F639B2" w:rsidRPr="009B02FF">
        <w:rPr>
          <w:sz w:val="24"/>
          <w:szCs w:val="24"/>
        </w:rPr>
        <w:t xml:space="preserve">    </w:t>
      </w:r>
      <w:r w:rsidR="00990F60" w:rsidRPr="009B02FF">
        <w:rPr>
          <w:sz w:val="24"/>
          <w:szCs w:val="24"/>
        </w:rPr>
        <w:t xml:space="preserve">  8.10</w:t>
      </w:r>
      <w:r w:rsidRPr="009B02FF">
        <w:rPr>
          <w:sz w:val="24"/>
          <w:szCs w:val="24"/>
        </w:rPr>
        <w:t>.</w:t>
      </w:r>
      <w:r w:rsidR="004B6502" w:rsidRPr="009B02FF">
        <w:rPr>
          <w:sz w:val="24"/>
          <w:szCs w:val="24"/>
        </w:rPr>
        <w:t xml:space="preserve"> </w:t>
      </w:r>
      <w:r w:rsidR="009A7C9E" w:rsidRPr="009B02FF">
        <w:rPr>
          <w:sz w:val="24"/>
          <w:szCs w:val="24"/>
        </w:rPr>
        <w:t>Если до расторжения Контракта Исполнитель частично исполнил обязательства, предусмотренные Контрактом, при заключении нового Контракта объём Услуг должен быть уменьшен с учетом объёма оказанн</w:t>
      </w:r>
      <w:r w:rsidR="009B02FF" w:rsidRPr="009B02FF">
        <w:rPr>
          <w:sz w:val="24"/>
          <w:szCs w:val="24"/>
        </w:rPr>
        <w:t>ых</w:t>
      </w:r>
      <w:r w:rsidR="009A7C9E" w:rsidRPr="009B02FF">
        <w:rPr>
          <w:sz w:val="24"/>
          <w:szCs w:val="24"/>
        </w:rPr>
        <w:t xml:space="preserve"> Услуг по расторгнутому Контракту. При этом цена Контракта, заключаемого в соответствии с частью 16 статьи 95 Федерального закона № 44-ФЗ, должна быть уменьшена пропорционально объёму оказанн</w:t>
      </w:r>
      <w:r w:rsidR="009B02FF" w:rsidRPr="009B02FF">
        <w:rPr>
          <w:sz w:val="24"/>
          <w:szCs w:val="24"/>
        </w:rPr>
        <w:t>ых</w:t>
      </w:r>
      <w:r w:rsidR="009A7C9E" w:rsidRPr="009B02FF">
        <w:rPr>
          <w:sz w:val="24"/>
          <w:szCs w:val="24"/>
        </w:rPr>
        <w:t xml:space="preserve"> Услуг.</w:t>
      </w:r>
    </w:p>
    <w:p w:rsidR="00BB103B" w:rsidRPr="002E2598" w:rsidRDefault="00BB103B" w:rsidP="0045797D">
      <w:pPr>
        <w:autoSpaceDE w:val="0"/>
        <w:autoSpaceDN w:val="0"/>
        <w:adjustRightInd w:val="0"/>
        <w:jc w:val="both"/>
        <w:rPr>
          <w:sz w:val="24"/>
          <w:szCs w:val="24"/>
        </w:rPr>
      </w:pPr>
      <w:r w:rsidRPr="009B02FF">
        <w:rPr>
          <w:sz w:val="24"/>
          <w:szCs w:val="24"/>
        </w:rPr>
        <w:t xml:space="preserve">    </w:t>
      </w:r>
      <w:r w:rsidR="00F639B2" w:rsidRPr="009B02FF">
        <w:rPr>
          <w:sz w:val="24"/>
          <w:szCs w:val="24"/>
        </w:rPr>
        <w:t xml:space="preserve">   </w:t>
      </w:r>
      <w:r w:rsidR="00990F60" w:rsidRPr="009B02FF">
        <w:rPr>
          <w:sz w:val="24"/>
          <w:szCs w:val="24"/>
        </w:rPr>
        <w:t xml:space="preserve"> 8.11</w:t>
      </w:r>
      <w:r w:rsidRPr="009B02FF">
        <w:rPr>
          <w:sz w:val="24"/>
          <w:szCs w:val="24"/>
        </w:rPr>
        <w:t>.</w:t>
      </w:r>
      <w:r w:rsidR="00990F60" w:rsidRPr="009B02FF">
        <w:rPr>
          <w:sz w:val="24"/>
          <w:szCs w:val="24"/>
        </w:rPr>
        <w:t xml:space="preserve"> </w:t>
      </w:r>
      <w:r w:rsidRPr="009B02FF">
        <w:rPr>
          <w:sz w:val="24"/>
          <w:szCs w:val="24"/>
        </w:rPr>
        <w:t xml:space="preserve">При расторжении </w:t>
      </w:r>
      <w:r w:rsidR="00F75C3C" w:rsidRPr="009B02FF">
        <w:rPr>
          <w:sz w:val="24"/>
          <w:szCs w:val="24"/>
        </w:rPr>
        <w:t>Контракт</w:t>
      </w:r>
      <w:r w:rsidRPr="009B02FF">
        <w:rPr>
          <w:sz w:val="24"/>
          <w:szCs w:val="24"/>
        </w:rPr>
        <w:t>а в связи с односторонним отказом</w:t>
      </w:r>
      <w:r w:rsidRPr="00C07D29">
        <w:rPr>
          <w:sz w:val="24"/>
          <w:szCs w:val="24"/>
        </w:rPr>
        <w:t xml:space="preserve"> </w:t>
      </w:r>
      <w:r w:rsidR="00C07D29" w:rsidRPr="00C07D29">
        <w:rPr>
          <w:sz w:val="24"/>
          <w:szCs w:val="24"/>
        </w:rPr>
        <w:t>С</w:t>
      </w:r>
      <w:r w:rsidRPr="00C07D29">
        <w:rPr>
          <w:sz w:val="24"/>
          <w:szCs w:val="24"/>
        </w:rPr>
        <w:t xml:space="preserve">тороны </w:t>
      </w:r>
      <w:r w:rsidR="00F75C3C" w:rsidRPr="00C07D29">
        <w:rPr>
          <w:sz w:val="24"/>
          <w:szCs w:val="24"/>
        </w:rPr>
        <w:t>Контракт</w:t>
      </w:r>
      <w:r w:rsidRPr="00C07D29">
        <w:rPr>
          <w:sz w:val="24"/>
          <w:szCs w:val="24"/>
        </w:rPr>
        <w:t xml:space="preserve">а от исполнения </w:t>
      </w:r>
      <w:r w:rsidR="00F75C3C" w:rsidRPr="00C07D29">
        <w:rPr>
          <w:sz w:val="24"/>
          <w:szCs w:val="24"/>
        </w:rPr>
        <w:t>Контракт</w:t>
      </w:r>
      <w:r w:rsidRPr="00C07D29">
        <w:rPr>
          <w:sz w:val="24"/>
          <w:szCs w:val="24"/>
        </w:rPr>
        <w:t xml:space="preserve">а другая </w:t>
      </w:r>
      <w:r w:rsidR="00A43D02" w:rsidRPr="00C07D29">
        <w:rPr>
          <w:sz w:val="24"/>
          <w:szCs w:val="24"/>
        </w:rPr>
        <w:t>С</w:t>
      </w:r>
      <w:r w:rsidRPr="00C07D29">
        <w:rPr>
          <w:sz w:val="24"/>
          <w:szCs w:val="24"/>
        </w:rPr>
        <w:t xml:space="preserve">торона </w:t>
      </w:r>
      <w:r w:rsidR="00F75C3C" w:rsidRPr="00C07D29">
        <w:rPr>
          <w:sz w:val="24"/>
          <w:szCs w:val="24"/>
        </w:rPr>
        <w:t>Контракт</w:t>
      </w:r>
      <w:r w:rsidRPr="00C07D29">
        <w:rPr>
          <w:sz w:val="24"/>
          <w:szCs w:val="24"/>
        </w:rPr>
        <w:t>а вправе потребовать возмещения</w:t>
      </w:r>
      <w:r w:rsidRPr="002E2598">
        <w:rPr>
          <w:sz w:val="24"/>
          <w:szCs w:val="24"/>
        </w:rPr>
        <w:t xml:space="preserve">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F75C3C">
        <w:rPr>
          <w:sz w:val="24"/>
          <w:szCs w:val="24"/>
        </w:rPr>
        <w:t>Контракт</w:t>
      </w:r>
      <w:r w:rsidRPr="002E2598">
        <w:rPr>
          <w:sz w:val="24"/>
          <w:szCs w:val="24"/>
        </w:rPr>
        <w:t>а.</w:t>
      </w:r>
    </w:p>
    <w:p w:rsidR="00FB49F2" w:rsidRDefault="00BB103B" w:rsidP="0045797D">
      <w:pPr>
        <w:shd w:val="clear" w:color="auto" w:fill="FFFFFF"/>
        <w:ind w:left="14"/>
        <w:jc w:val="both"/>
        <w:rPr>
          <w:sz w:val="24"/>
          <w:szCs w:val="24"/>
        </w:rPr>
      </w:pPr>
      <w:r w:rsidRPr="002E2598">
        <w:rPr>
          <w:sz w:val="24"/>
          <w:szCs w:val="24"/>
        </w:rPr>
        <w:t xml:space="preserve">    </w:t>
      </w:r>
      <w:r w:rsidR="00F639B2" w:rsidRPr="00F639B2">
        <w:rPr>
          <w:sz w:val="24"/>
          <w:szCs w:val="24"/>
        </w:rPr>
        <w:t xml:space="preserve">   </w:t>
      </w:r>
      <w:r w:rsidRPr="002E2598">
        <w:rPr>
          <w:sz w:val="24"/>
          <w:szCs w:val="24"/>
        </w:rPr>
        <w:t xml:space="preserve"> </w:t>
      </w:r>
    </w:p>
    <w:p w:rsidR="00637E04" w:rsidRDefault="00BB103B" w:rsidP="0045797D">
      <w:pPr>
        <w:widowControl w:val="0"/>
        <w:tabs>
          <w:tab w:val="left" w:pos="8931"/>
        </w:tabs>
        <w:autoSpaceDE w:val="0"/>
        <w:autoSpaceDN w:val="0"/>
        <w:adjustRightInd w:val="0"/>
        <w:jc w:val="center"/>
        <w:rPr>
          <w:b/>
          <w:caps/>
          <w:sz w:val="24"/>
          <w:szCs w:val="24"/>
        </w:rPr>
      </w:pPr>
      <w:r>
        <w:rPr>
          <w:b/>
          <w:bCs/>
          <w:sz w:val="24"/>
          <w:szCs w:val="24"/>
        </w:rPr>
        <w:t>9</w:t>
      </w:r>
      <w:r w:rsidRPr="002E2598">
        <w:rPr>
          <w:b/>
          <w:bCs/>
          <w:sz w:val="24"/>
          <w:szCs w:val="24"/>
        </w:rPr>
        <w:t>.</w:t>
      </w:r>
      <w:r w:rsidRPr="002E2598">
        <w:rPr>
          <w:b/>
          <w:sz w:val="24"/>
          <w:szCs w:val="24"/>
        </w:rPr>
        <w:t xml:space="preserve"> </w:t>
      </w:r>
      <w:r w:rsidRPr="002E2598">
        <w:rPr>
          <w:b/>
          <w:caps/>
          <w:sz w:val="24"/>
          <w:szCs w:val="24"/>
        </w:rPr>
        <w:t>Обстоятельства непреодолимой силы</w:t>
      </w:r>
    </w:p>
    <w:p w:rsidR="006F2C0F" w:rsidRDefault="006F2C0F" w:rsidP="0045797D">
      <w:pPr>
        <w:widowControl w:val="0"/>
        <w:tabs>
          <w:tab w:val="left" w:pos="8931"/>
        </w:tabs>
        <w:autoSpaceDE w:val="0"/>
        <w:autoSpaceDN w:val="0"/>
        <w:adjustRightInd w:val="0"/>
        <w:jc w:val="center"/>
        <w:rPr>
          <w:b/>
          <w:caps/>
          <w:sz w:val="24"/>
          <w:szCs w:val="24"/>
        </w:rPr>
      </w:pPr>
    </w:p>
    <w:p w:rsidR="00637E04" w:rsidRPr="002E2598" w:rsidRDefault="00F639B2" w:rsidP="0045797D">
      <w:pPr>
        <w:widowControl w:val="0"/>
        <w:tabs>
          <w:tab w:val="left" w:pos="709"/>
          <w:tab w:val="left" w:pos="8931"/>
        </w:tabs>
        <w:autoSpaceDE w:val="0"/>
        <w:autoSpaceDN w:val="0"/>
        <w:adjustRightInd w:val="0"/>
        <w:jc w:val="both"/>
        <w:rPr>
          <w:sz w:val="24"/>
          <w:szCs w:val="24"/>
        </w:rPr>
      </w:pPr>
      <w:r>
        <w:rPr>
          <w:sz w:val="24"/>
          <w:szCs w:val="24"/>
        </w:rPr>
        <w:t xml:space="preserve">           </w:t>
      </w:r>
      <w:r w:rsidR="00637E04">
        <w:rPr>
          <w:sz w:val="24"/>
          <w:szCs w:val="24"/>
        </w:rPr>
        <w:t>9</w:t>
      </w:r>
      <w:r w:rsidR="00637E04" w:rsidRPr="002E2598">
        <w:rPr>
          <w:sz w:val="24"/>
          <w:szCs w:val="24"/>
        </w:rPr>
        <w:t xml:space="preserve">.1. </w:t>
      </w:r>
      <w:proofErr w:type="gramStart"/>
      <w:r w:rsidR="00637E04" w:rsidRPr="002E2598">
        <w:rPr>
          <w:sz w:val="24"/>
          <w:szCs w:val="24"/>
        </w:rPr>
        <w:t xml:space="preserve">Стороны освобождаются от ответственности за частичное или полное неисполнение обязательств по </w:t>
      </w:r>
      <w:r w:rsidR="00B1162D">
        <w:rPr>
          <w:sz w:val="24"/>
          <w:szCs w:val="24"/>
        </w:rPr>
        <w:t>Контракт</w:t>
      </w:r>
      <w:r w:rsidR="00637E04" w:rsidRPr="002E2598">
        <w:rPr>
          <w:sz w:val="24"/>
          <w:szCs w:val="24"/>
        </w:rPr>
        <w:t>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w:t>
      </w:r>
      <w:proofErr w:type="gramEnd"/>
      <w:r w:rsidR="00637E04" w:rsidRPr="002E2598">
        <w:rPr>
          <w:sz w:val="24"/>
          <w:szCs w:val="24"/>
        </w:rPr>
        <w:t xml:space="preserve">, подтвержденных в установленном законодательством порядке, препятствующих надлежащему исполнению обязательств по </w:t>
      </w:r>
      <w:r w:rsidR="00B1162D">
        <w:rPr>
          <w:sz w:val="24"/>
          <w:szCs w:val="24"/>
        </w:rPr>
        <w:t>Контракт</w:t>
      </w:r>
      <w:r w:rsidR="00637E04" w:rsidRPr="002E2598">
        <w:rPr>
          <w:sz w:val="24"/>
          <w:szCs w:val="24"/>
        </w:rPr>
        <w:t xml:space="preserve">у, которые возникли после  заключения  </w:t>
      </w:r>
      <w:r w:rsidR="00B1162D">
        <w:rPr>
          <w:sz w:val="24"/>
          <w:szCs w:val="24"/>
        </w:rPr>
        <w:t>Контракт</w:t>
      </w:r>
      <w:r w:rsidR="00637E04" w:rsidRPr="002E2598">
        <w:rPr>
          <w:sz w:val="24"/>
          <w:szCs w:val="24"/>
        </w:rPr>
        <w:t>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637E04" w:rsidRPr="002E2598" w:rsidRDefault="00637E04" w:rsidP="0045797D">
      <w:pPr>
        <w:widowControl w:val="0"/>
        <w:tabs>
          <w:tab w:val="left" w:pos="709"/>
          <w:tab w:val="left" w:pos="8931"/>
        </w:tabs>
        <w:autoSpaceDE w:val="0"/>
        <w:autoSpaceDN w:val="0"/>
        <w:adjustRightInd w:val="0"/>
        <w:jc w:val="both"/>
        <w:rPr>
          <w:sz w:val="24"/>
          <w:szCs w:val="24"/>
        </w:rPr>
      </w:pPr>
      <w:r>
        <w:rPr>
          <w:sz w:val="24"/>
          <w:szCs w:val="24"/>
        </w:rPr>
        <w:t xml:space="preserve">    </w:t>
      </w:r>
      <w:r>
        <w:rPr>
          <w:sz w:val="24"/>
          <w:szCs w:val="24"/>
        </w:rPr>
        <w:tab/>
        <w:t>9</w:t>
      </w:r>
      <w:r w:rsidRPr="002E2598">
        <w:rPr>
          <w:sz w:val="24"/>
          <w:szCs w:val="24"/>
        </w:rPr>
        <w:t xml:space="preserve">.2. Если в результате обстоятельств непреодолимой силы </w:t>
      </w:r>
      <w:r w:rsidR="008936D4">
        <w:rPr>
          <w:sz w:val="24"/>
          <w:szCs w:val="24"/>
        </w:rPr>
        <w:t>оказываемым У</w:t>
      </w:r>
      <w:r w:rsidR="00FC1F9D">
        <w:rPr>
          <w:sz w:val="24"/>
          <w:szCs w:val="24"/>
        </w:rPr>
        <w:t>слугам</w:t>
      </w:r>
      <w:r w:rsidRPr="002E2598">
        <w:rPr>
          <w:sz w:val="24"/>
          <w:szCs w:val="24"/>
        </w:rPr>
        <w:t xml:space="preserve"> нанесе</w:t>
      </w:r>
      <w:r w:rsidR="00DC321F">
        <w:rPr>
          <w:sz w:val="24"/>
          <w:szCs w:val="24"/>
        </w:rPr>
        <w:t>н значительный, по мнению одной из Сторон</w:t>
      </w:r>
      <w:r w:rsidRPr="002E2598">
        <w:rPr>
          <w:sz w:val="24"/>
          <w:szCs w:val="24"/>
        </w:rPr>
        <w:t xml:space="preserve"> ущерб, то эта Сторона обязана уведомить об этом другую Сторону в 3-дневный ср</w:t>
      </w:r>
      <w:r w:rsidR="00E76715">
        <w:rPr>
          <w:sz w:val="24"/>
          <w:szCs w:val="24"/>
        </w:rPr>
        <w:t xml:space="preserve">ок, после чего Стороны обязаны </w:t>
      </w:r>
      <w:r w:rsidRPr="002E2598">
        <w:rPr>
          <w:sz w:val="24"/>
          <w:szCs w:val="24"/>
        </w:rPr>
        <w:t>обсудить целесообраз</w:t>
      </w:r>
      <w:r w:rsidR="00FC1F9D">
        <w:rPr>
          <w:sz w:val="24"/>
          <w:szCs w:val="24"/>
        </w:rPr>
        <w:t>ность да</w:t>
      </w:r>
      <w:r w:rsidR="008936D4">
        <w:rPr>
          <w:sz w:val="24"/>
          <w:szCs w:val="24"/>
        </w:rPr>
        <w:t xml:space="preserve">льнейшего </w:t>
      </w:r>
      <w:r w:rsidR="008936D4">
        <w:rPr>
          <w:sz w:val="24"/>
          <w:szCs w:val="24"/>
        </w:rPr>
        <w:lastRenderedPageBreak/>
        <w:t>продолжения оказания У</w:t>
      </w:r>
      <w:r w:rsidR="00FC1F9D">
        <w:rPr>
          <w:sz w:val="24"/>
          <w:szCs w:val="24"/>
        </w:rPr>
        <w:t>слуг</w:t>
      </w:r>
      <w:r w:rsidRPr="002E2598">
        <w:rPr>
          <w:sz w:val="24"/>
          <w:szCs w:val="24"/>
        </w:rPr>
        <w:t xml:space="preserve">, либо расторгнуть </w:t>
      </w:r>
      <w:r w:rsidR="00B1162D">
        <w:rPr>
          <w:sz w:val="24"/>
          <w:szCs w:val="24"/>
        </w:rPr>
        <w:t>Контракт</w:t>
      </w:r>
      <w:r w:rsidRPr="002E2598">
        <w:rPr>
          <w:sz w:val="24"/>
          <w:szCs w:val="24"/>
        </w:rPr>
        <w:t>. Если обстоятельства</w:t>
      </w:r>
      <w:r w:rsidRPr="002E2598">
        <w:rPr>
          <w:rFonts w:ascii="Courier New" w:hAnsi="Courier New" w:cs="Courier New"/>
          <w:sz w:val="24"/>
          <w:szCs w:val="24"/>
        </w:rPr>
        <w:t xml:space="preserve"> </w:t>
      </w:r>
      <w:r w:rsidRPr="002E2598">
        <w:rPr>
          <w:sz w:val="24"/>
          <w:szCs w:val="24"/>
        </w:rPr>
        <w:t xml:space="preserve">непреодолимой силы, будут длиться более 2 (двух) календарных месяцев </w:t>
      </w:r>
      <w:proofErr w:type="gramStart"/>
      <w:r w:rsidRPr="002E2598">
        <w:rPr>
          <w:sz w:val="24"/>
          <w:szCs w:val="24"/>
        </w:rPr>
        <w:t>с даты</w:t>
      </w:r>
      <w:proofErr w:type="gramEnd"/>
      <w:r w:rsidRPr="002E2598">
        <w:rPr>
          <w:sz w:val="24"/>
          <w:szCs w:val="24"/>
        </w:rPr>
        <w:t xml:space="preserve"> соответствующего уведомления, каждая из Сторон вправе расторгнуть </w:t>
      </w:r>
      <w:r w:rsidR="00B1162D">
        <w:rPr>
          <w:sz w:val="24"/>
          <w:szCs w:val="24"/>
        </w:rPr>
        <w:t>Контракт</w:t>
      </w:r>
      <w:r w:rsidRPr="002E2598">
        <w:rPr>
          <w:sz w:val="24"/>
          <w:szCs w:val="24"/>
        </w:rPr>
        <w:t xml:space="preserve"> без требования во</w:t>
      </w:r>
      <w:r w:rsidR="00E76715">
        <w:rPr>
          <w:sz w:val="24"/>
          <w:szCs w:val="24"/>
        </w:rPr>
        <w:t xml:space="preserve">змещения убытков, понесенных в </w:t>
      </w:r>
      <w:r w:rsidRPr="002E2598">
        <w:rPr>
          <w:sz w:val="24"/>
          <w:szCs w:val="24"/>
        </w:rPr>
        <w:t>связи с наступлением таких обстоятельств.</w:t>
      </w:r>
    </w:p>
    <w:p w:rsidR="007E47E5" w:rsidRDefault="00637E04" w:rsidP="0045797D">
      <w:pPr>
        <w:widowControl w:val="0"/>
        <w:tabs>
          <w:tab w:val="left" w:pos="709"/>
          <w:tab w:val="left" w:pos="8931"/>
        </w:tabs>
        <w:autoSpaceDE w:val="0"/>
        <w:autoSpaceDN w:val="0"/>
        <w:adjustRightInd w:val="0"/>
        <w:jc w:val="both"/>
        <w:rPr>
          <w:sz w:val="24"/>
          <w:szCs w:val="24"/>
        </w:rPr>
      </w:pPr>
      <w:r>
        <w:rPr>
          <w:sz w:val="24"/>
          <w:szCs w:val="24"/>
        </w:rPr>
        <w:t xml:space="preserve">    </w:t>
      </w:r>
      <w:r>
        <w:rPr>
          <w:sz w:val="24"/>
          <w:szCs w:val="24"/>
        </w:rPr>
        <w:tab/>
        <w:t>9</w:t>
      </w:r>
      <w:r w:rsidRPr="002E2598">
        <w:rPr>
          <w:sz w:val="24"/>
          <w:szCs w:val="24"/>
        </w:rPr>
        <w:t xml:space="preserve">.3. Если, по мнению Сторон, </w:t>
      </w:r>
      <w:r w:rsidR="008936D4">
        <w:rPr>
          <w:sz w:val="24"/>
          <w:szCs w:val="24"/>
        </w:rPr>
        <w:t>оказание У</w:t>
      </w:r>
      <w:r w:rsidR="00FC1F9D">
        <w:rPr>
          <w:sz w:val="24"/>
          <w:szCs w:val="24"/>
        </w:rPr>
        <w:t>слуг</w:t>
      </w:r>
      <w:r w:rsidRPr="002E2598">
        <w:rPr>
          <w:sz w:val="24"/>
          <w:szCs w:val="24"/>
        </w:rPr>
        <w:t xml:space="preserve"> может быть продолжено в порядке, действовавшем согласно </w:t>
      </w:r>
      <w:r w:rsidR="00B1162D">
        <w:rPr>
          <w:sz w:val="24"/>
          <w:szCs w:val="24"/>
        </w:rPr>
        <w:t>Контракт</w:t>
      </w:r>
      <w:r w:rsidRPr="002E2598">
        <w:rPr>
          <w:sz w:val="24"/>
          <w:szCs w:val="24"/>
        </w:rPr>
        <w:t xml:space="preserve">у до начала действия обстоятельств непреодолимой силы, то срок исполнения обязательств по </w:t>
      </w:r>
      <w:r w:rsidR="00B1162D">
        <w:rPr>
          <w:sz w:val="24"/>
          <w:szCs w:val="24"/>
        </w:rPr>
        <w:t>Контракт</w:t>
      </w:r>
      <w:r w:rsidRPr="002E2598">
        <w:rPr>
          <w:sz w:val="24"/>
          <w:szCs w:val="24"/>
        </w:rPr>
        <w:t>у продлевается соразмерно времени, в течение которого действовали обстоятельства непреодолимой силы и их последствия.</w:t>
      </w:r>
    </w:p>
    <w:p w:rsidR="00FB49F2" w:rsidRDefault="00FB49F2" w:rsidP="0045797D">
      <w:pPr>
        <w:widowControl w:val="0"/>
        <w:tabs>
          <w:tab w:val="left" w:pos="709"/>
          <w:tab w:val="left" w:pos="8931"/>
        </w:tabs>
        <w:autoSpaceDE w:val="0"/>
        <w:autoSpaceDN w:val="0"/>
        <w:adjustRightInd w:val="0"/>
        <w:jc w:val="both"/>
        <w:rPr>
          <w:sz w:val="24"/>
          <w:szCs w:val="24"/>
        </w:rPr>
      </w:pPr>
    </w:p>
    <w:p w:rsidR="007512F6" w:rsidRPr="002E2598" w:rsidRDefault="00BB103B" w:rsidP="0045797D">
      <w:pPr>
        <w:widowControl w:val="0"/>
        <w:tabs>
          <w:tab w:val="left" w:pos="8931"/>
        </w:tabs>
        <w:autoSpaceDE w:val="0"/>
        <w:autoSpaceDN w:val="0"/>
        <w:adjustRightInd w:val="0"/>
        <w:jc w:val="center"/>
        <w:rPr>
          <w:b/>
          <w:caps/>
          <w:sz w:val="24"/>
          <w:szCs w:val="24"/>
        </w:rPr>
      </w:pPr>
      <w:r>
        <w:rPr>
          <w:b/>
          <w:bCs/>
          <w:sz w:val="24"/>
          <w:szCs w:val="24"/>
        </w:rPr>
        <w:t>10</w:t>
      </w:r>
      <w:r w:rsidRPr="002E2598">
        <w:rPr>
          <w:b/>
          <w:bCs/>
          <w:sz w:val="24"/>
          <w:szCs w:val="24"/>
        </w:rPr>
        <w:t>.</w:t>
      </w:r>
      <w:r w:rsidRPr="002E2598">
        <w:rPr>
          <w:b/>
          <w:sz w:val="24"/>
          <w:szCs w:val="24"/>
        </w:rPr>
        <w:t xml:space="preserve"> </w:t>
      </w:r>
      <w:r w:rsidRPr="002E2598">
        <w:rPr>
          <w:b/>
          <w:caps/>
          <w:sz w:val="24"/>
          <w:szCs w:val="24"/>
        </w:rPr>
        <w:t>Порядок урегулирования споров</w:t>
      </w:r>
    </w:p>
    <w:p w:rsidR="00BB103B" w:rsidRPr="002E2598" w:rsidRDefault="00F639B2" w:rsidP="0045797D">
      <w:pPr>
        <w:widowControl w:val="0"/>
        <w:autoSpaceDE w:val="0"/>
        <w:autoSpaceDN w:val="0"/>
        <w:adjustRightInd w:val="0"/>
        <w:ind w:firstLine="540"/>
        <w:jc w:val="both"/>
        <w:rPr>
          <w:sz w:val="24"/>
          <w:szCs w:val="24"/>
        </w:rPr>
      </w:pPr>
      <w:r w:rsidRPr="00F32A96">
        <w:rPr>
          <w:sz w:val="24"/>
          <w:szCs w:val="24"/>
        </w:rPr>
        <w:t xml:space="preserve">  </w:t>
      </w:r>
      <w:r w:rsidR="00BB103B">
        <w:rPr>
          <w:sz w:val="24"/>
          <w:szCs w:val="24"/>
        </w:rPr>
        <w:t>10</w:t>
      </w:r>
      <w:r w:rsidR="00BB103B" w:rsidRPr="002E2598">
        <w:rPr>
          <w:sz w:val="24"/>
          <w:szCs w:val="24"/>
        </w:rPr>
        <w:t xml:space="preserve">.1. В случае возникновения любых противоречий, претензий и разногласий, а также споров, связанных с исполнением </w:t>
      </w:r>
      <w:r w:rsidR="00F75C3C">
        <w:rPr>
          <w:sz w:val="24"/>
          <w:szCs w:val="24"/>
        </w:rPr>
        <w:t>Контракт</w:t>
      </w:r>
      <w:r w:rsidR="00BB103B" w:rsidRPr="002E2598">
        <w:rPr>
          <w:sz w:val="24"/>
          <w:szCs w:val="24"/>
        </w:rPr>
        <w:t>а, Стороны предприм</w:t>
      </w:r>
      <w:r w:rsidR="00D52734">
        <w:rPr>
          <w:sz w:val="24"/>
          <w:szCs w:val="24"/>
        </w:rPr>
        <w:t>у</w:t>
      </w:r>
      <w:r w:rsidR="00BB103B" w:rsidRPr="002E2598">
        <w:rPr>
          <w:sz w:val="24"/>
          <w:szCs w:val="24"/>
        </w:rPr>
        <w:t>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BB103B" w:rsidRPr="002E2598" w:rsidRDefault="00F639B2" w:rsidP="0045797D">
      <w:pPr>
        <w:widowControl w:val="0"/>
        <w:autoSpaceDE w:val="0"/>
        <w:autoSpaceDN w:val="0"/>
        <w:adjustRightInd w:val="0"/>
        <w:ind w:firstLine="540"/>
        <w:jc w:val="both"/>
        <w:rPr>
          <w:sz w:val="24"/>
          <w:szCs w:val="24"/>
        </w:rPr>
      </w:pPr>
      <w:r w:rsidRPr="000848C5">
        <w:rPr>
          <w:sz w:val="24"/>
          <w:szCs w:val="24"/>
        </w:rPr>
        <w:t xml:space="preserve">  </w:t>
      </w:r>
      <w:r w:rsidR="00BB103B">
        <w:rPr>
          <w:sz w:val="24"/>
          <w:szCs w:val="24"/>
        </w:rPr>
        <w:t>10</w:t>
      </w:r>
      <w:r w:rsidR="00FC1F9D">
        <w:rPr>
          <w:sz w:val="24"/>
          <w:szCs w:val="24"/>
        </w:rPr>
        <w:t>.2</w:t>
      </w:r>
      <w:r w:rsidR="00BB103B" w:rsidRPr="002E2598">
        <w:rPr>
          <w:sz w:val="24"/>
          <w:szCs w:val="24"/>
        </w:rPr>
        <w:t xml:space="preserve">. Стороны </w:t>
      </w:r>
      <w:r w:rsidR="00FC1F9D">
        <w:rPr>
          <w:sz w:val="24"/>
          <w:szCs w:val="24"/>
        </w:rPr>
        <w:t xml:space="preserve">обязаны </w:t>
      </w:r>
      <w:r w:rsidR="00BB103B" w:rsidRPr="002E2598">
        <w:rPr>
          <w:sz w:val="24"/>
          <w:szCs w:val="24"/>
        </w:rPr>
        <w:t>при</w:t>
      </w:r>
      <w:r w:rsidR="00FC1F9D">
        <w:rPr>
          <w:sz w:val="24"/>
          <w:szCs w:val="24"/>
        </w:rPr>
        <w:t>нять</w:t>
      </w:r>
      <w:r w:rsidR="00BB103B" w:rsidRPr="002E2598">
        <w:rPr>
          <w:sz w:val="24"/>
          <w:szCs w:val="24"/>
        </w:rPr>
        <w:t xml:space="preserve"> меры </w:t>
      </w:r>
      <w:r w:rsidR="00FC1F9D">
        <w:rPr>
          <w:sz w:val="24"/>
          <w:szCs w:val="24"/>
        </w:rPr>
        <w:t>по</w:t>
      </w:r>
      <w:r w:rsidR="00BB103B" w:rsidRPr="002E2598">
        <w:rPr>
          <w:sz w:val="24"/>
          <w:szCs w:val="24"/>
        </w:rPr>
        <w:t xml:space="preserve"> урегулированию в претензионном порядке</w:t>
      </w:r>
      <w:r w:rsidR="00FC1F9D">
        <w:rPr>
          <w:sz w:val="24"/>
          <w:szCs w:val="24"/>
        </w:rPr>
        <w:t xml:space="preserve"> сложившихся споров</w:t>
      </w:r>
      <w:r w:rsidR="00FC1F9D" w:rsidRPr="00FC1F9D">
        <w:t xml:space="preserve"> </w:t>
      </w:r>
      <w:r w:rsidR="00FC1F9D">
        <w:rPr>
          <w:sz w:val="24"/>
          <w:szCs w:val="24"/>
        </w:rPr>
        <w:t>до передачи таких споров</w:t>
      </w:r>
      <w:r w:rsidR="00FC1F9D" w:rsidRPr="00FC1F9D">
        <w:rPr>
          <w:sz w:val="24"/>
          <w:szCs w:val="24"/>
        </w:rPr>
        <w:t xml:space="preserve"> на решение Арбитражного суда города Москвы</w:t>
      </w:r>
      <w:r w:rsidR="00BB103B" w:rsidRPr="002E2598">
        <w:rPr>
          <w:sz w:val="24"/>
          <w:szCs w:val="24"/>
        </w:rPr>
        <w:t>.</w:t>
      </w:r>
      <w:r w:rsidR="00FC1F9D">
        <w:rPr>
          <w:sz w:val="24"/>
          <w:szCs w:val="24"/>
        </w:rPr>
        <w:t xml:space="preserve"> </w:t>
      </w:r>
    </w:p>
    <w:p w:rsidR="00BB103B" w:rsidRPr="002E2598" w:rsidRDefault="00F639B2" w:rsidP="0045797D">
      <w:pPr>
        <w:widowControl w:val="0"/>
        <w:autoSpaceDE w:val="0"/>
        <w:autoSpaceDN w:val="0"/>
        <w:adjustRightInd w:val="0"/>
        <w:ind w:firstLine="540"/>
        <w:jc w:val="both"/>
        <w:rPr>
          <w:sz w:val="24"/>
          <w:szCs w:val="24"/>
        </w:rPr>
      </w:pPr>
      <w:r w:rsidRPr="000848C5">
        <w:rPr>
          <w:sz w:val="24"/>
          <w:szCs w:val="24"/>
        </w:rPr>
        <w:t xml:space="preserve">  </w:t>
      </w:r>
      <w:r w:rsidR="00BB103B">
        <w:rPr>
          <w:sz w:val="24"/>
          <w:szCs w:val="24"/>
        </w:rPr>
        <w:t>10</w:t>
      </w:r>
      <w:r w:rsidR="00FC1F9D">
        <w:rPr>
          <w:sz w:val="24"/>
          <w:szCs w:val="24"/>
        </w:rPr>
        <w:t>.2</w:t>
      </w:r>
      <w:r w:rsidR="00BB103B" w:rsidRPr="002E2598">
        <w:rPr>
          <w:sz w:val="24"/>
          <w:szCs w:val="24"/>
        </w:rPr>
        <w:t>.1.</w:t>
      </w:r>
      <w:r w:rsidR="00A52D7C" w:rsidRPr="00A52D7C">
        <w:t xml:space="preserve"> </w:t>
      </w:r>
      <w:r w:rsidR="00A52D7C" w:rsidRPr="00A52D7C">
        <w:rPr>
          <w:sz w:val="24"/>
          <w:szCs w:val="24"/>
        </w:rPr>
        <w:t xml:space="preserve">Претензия должна быть направлена в письменной форме. Сторона, получившая претензию, обязана рассмотреть её и направить письменный мотивированный ответ в срок не позднее 15 (пятнадцати) календарных дней </w:t>
      </w:r>
      <w:proofErr w:type="gramStart"/>
      <w:r w:rsidR="00A52D7C" w:rsidRPr="00A52D7C">
        <w:rPr>
          <w:sz w:val="24"/>
          <w:szCs w:val="24"/>
        </w:rPr>
        <w:t>с даты</w:t>
      </w:r>
      <w:proofErr w:type="gramEnd"/>
      <w:r w:rsidR="00A52D7C" w:rsidRPr="00A52D7C">
        <w:rPr>
          <w:sz w:val="24"/>
          <w:szCs w:val="24"/>
        </w:rPr>
        <w:t xml:space="preserve"> её получения. Отсутствие ответа в установленный срок не признается согласием с требованиями претензии и не освобождает Сторону от обязанности дать ответ, а также не лишает Сторону права на судебную защиту.</w:t>
      </w:r>
      <w:r w:rsidR="00FC1F9D">
        <w:rPr>
          <w:sz w:val="24"/>
          <w:szCs w:val="24"/>
        </w:rPr>
        <w:t xml:space="preserve"> </w:t>
      </w:r>
    </w:p>
    <w:p w:rsidR="00BB103B" w:rsidRPr="002E2598" w:rsidRDefault="00F639B2" w:rsidP="0045797D">
      <w:pPr>
        <w:widowControl w:val="0"/>
        <w:autoSpaceDE w:val="0"/>
        <w:autoSpaceDN w:val="0"/>
        <w:adjustRightInd w:val="0"/>
        <w:ind w:firstLine="540"/>
        <w:jc w:val="both"/>
        <w:rPr>
          <w:sz w:val="24"/>
          <w:szCs w:val="24"/>
        </w:rPr>
      </w:pPr>
      <w:r w:rsidRPr="000848C5">
        <w:rPr>
          <w:sz w:val="24"/>
          <w:szCs w:val="24"/>
        </w:rPr>
        <w:t xml:space="preserve">  </w:t>
      </w:r>
      <w:r w:rsidR="00BB103B">
        <w:rPr>
          <w:sz w:val="24"/>
          <w:szCs w:val="24"/>
        </w:rPr>
        <w:t>10</w:t>
      </w:r>
      <w:r w:rsidR="00FC1F9D">
        <w:rPr>
          <w:sz w:val="24"/>
          <w:szCs w:val="24"/>
        </w:rPr>
        <w:t>.2</w:t>
      </w:r>
      <w:r w:rsidR="00BB103B" w:rsidRPr="002E2598">
        <w:rPr>
          <w:sz w:val="24"/>
          <w:szCs w:val="24"/>
        </w:rPr>
        <w:t xml:space="preserve">.2. </w:t>
      </w:r>
      <w:proofErr w:type="gramStart"/>
      <w:r w:rsidR="00BB103B" w:rsidRPr="002E2598">
        <w:rPr>
          <w:sz w:val="24"/>
          <w:szCs w:val="24"/>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BB103B" w:rsidRDefault="00F639B2" w:rsidP="0045797D">
      <w:pPr>
        <w:widowControl w:val="0"/>
        <w:autoSpaceDE w:val="0"/>
        <w:autoSpaceDN w:val="0"/>
        <w:adjustRightInd w:val="0"/>
        <w:ind w:firstLine="540"/>
        <w:jc w:val="both"/>
        <w:rPr>
          <w:sz w:val="24"/>
          <w:szCs w:val="24"/>
        </w:rPr>
      </w:pPr>
      <w:r w:rsidRPr="000848C5">
        <w:rPr>
          <w:sz w:val="24"/>
          <w:szCs w:val="24"/>
        </w:rPr>
        <w:t xml:space="preserve">  </w:t>
      </w:r>
      <w:r w:rsidR="00BB103B">
        <w:rPr>
          <w:sz w:val="24"/>
          <w:szCs w:val="24"/>
        </w:rPr>
        <w:t>10</w:t>
      </w:r>
      <w:r w:rsidR="00FC1F9D">
        <w:rPr>
          <w:sz w:val="24"/>
          <w:szCs w:val="24"/>
        </w:rPr>
        <w:t>.2</w:t>
      </w:r>
      <w:r w:rsidR="00BB103B" w:rsidRPr="002E2598">
        <w:rPr>
          <w:sz w:val="24"/>
          <w:szCs w:val="24"/>
        </w:rPr>
        <w:t xml:space="preserve">.3. Если претензионные требования подлежат денежной оценке, в претензии указывается </w:t>
      </w:r>
      <w:proofErr w:type="spellStart"/>
      <w:r w:rsidR="00BB103B" w:rsidRPr="002E2598">
        <w:rPr>
          <w:sz w:val="24"/>
          <w:szCs w:val="24"/>
        </w:rPr>
        <w:t>истребуемая</w:t>
      </w:r>
      <w:proofErr w:type="spellEnd"/>
      <w:r w:rsidR="00BB103B" w:rsidRPr="002E2598">
        <w:rPr>
          <w:sz w:val="24"/>
          <w:szCs w:val="24"/>
        </w:rPr>
        <w:t xml:space="preserve"> сумма и ее полный и обоснованный расчет.</w:t>
      </w:r>
      <w:r w:rsidR="00FC1F9D">
        <w:rPr>
          <w:sz w:val="24"/>
          <w:szCs w:val="24"/>
        </w:rPr>
        <w:t xml:space="preserve"> </w:t>
      </w:r>
    </w:p>
    <w:p w:rsidR="00BB103B" w:rsidRPr="002E2598" w:rsidRDefault="00F639B2" w:rsidP="0045797D">
      <w:pPr>
        <w:widowControl w:val="0"/>
        <w:autoSpaceDE w:val="0"/>
        <w:autoSpaceDN w:val="0"/>
        <w:adjustRightInd w:val="0"/>
        <w:ind w:firstLine="540"/>
        <w:jc w:val="both"/>
        <w:rPr>
          <w:sz w:val="24"/>
          <w:szCs w:val="24"/>
        </w:rPr>
      </w:pPr>
      <w:r w:rsidRPr="000848C5">
        <w:rPr>
          <w:sz w:val="24"/>
          <w:szCs w:val="24"/>
        </w:rPr>
        <w:t xml:space="preserve">  </w:t>
      </w:r>
      <w:r w:rsidR="00BB103B">
        <w:rPr>
          <w:sz w:val="24"/>
          <w:szCs w:val="24"/>
        </w:rPr>
        <w:t>10</w:t>
      </w:r>
      <w:r w:rsidR="00FC1F9D">
        <w:rPr>
          <w:sz w:val="24"/>
          <w:szCs w:val="24"/>
        </w:rPr>
        <w:t>.2</w:t>
      </w:r>
      <w:r w:rsidR="00BB103B" w:rsidRPr="002E2598">
        <w:rPr>
          <w:sz w:val="24"/>
          <w:szCs w:val="24"/>
        </w:rPr>
        <w:t>.4.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BB103B" w:rsidRDefault="00BB103B" w:rsidP="0045797D">
      <w:pPr>
        <w:widowControl w:val="0"/>
        <w:autoSpaceDE w:val="0"/>
        <w:autoSpaceDN w:val="0"/>
        <w:adjustRightInd w:val="0"/>
        <w:ind w:firstLine="540"/>
        <w:jc w:val="both"/>
        <w:rPr>
          <w:sz w:val="24"/>
          <w:szCs w:val="24"/>
        </w:rPr>
      </w:pPr>
      <w:r w:rsidRPr="002E2598">
        <w:rPr>
          <w:sz w:val="24"/>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r w:rsidR="00FC1F9D">
        <w:rPr>
          <w:sz w:val="24"/>
          <w:szCs w:val="24"/>
        </w:rPr>
        <w:t xml:space="preserve"> </w:t>
      </w:r>
    </w:p>
    <w:p w:rsidR="00637E04" w:rsidRDefault="00FC1F9D" w:rsidP="0045797D">
      <w:pPr>
        <w:widowControl w:val="0"/>
        <w:autoSpaceDE w:val="0"/>
        <w:autoSpaceDN w:val="0"/>
        <w:adjustRightInd w:val="0"/>
        <w:jc w:val="both"/>
        <w:rPr>
          <w:sz w:val="24"/>
          <w:szCs w:val="24"/>
        </w:rPr>
      </w:pPr>
      <w:r>
        <w:rPr>
          <w:sz w:val="24"/>
          <w:szCs w:val="24"/>
        </w:rPr>
        <w:t xml:space="preserve">       </w:t>
      </w:r>
      <w:r w:rsidR="00F639B2" w:rsidRPr="000848C5">
        <w:rPr>
          <w:sz w:val="24"/>
          <w:szCs w:val="24"/>
        </w:rPr>
        <w:t xml:space="preserve">  </w:t>
      </w:r>
      <w:r>
        <w:rPr>
          <w:sz w:val="24"/>
          <w:szCs w:val="24"/>
        </w:rPr>
        <w:t xml:space="preserve"> </w:t>
      </w:r>
      <w:r w:rsidR="00BB103B">
        <w:rPr>
          <w:sz w:val="24"/>
          <w:szCs w:val="24"/>
        </w:rPr>
        <w:t>10</w:t>
      </w:r>
      <w:r>
        <w:rPr>
          <w:sz w:val="24"/>
          <w:szCs w:val="24"/>
        </w:rPr>
        <w:t>.3</w:t>
      </w:r>
      <w:r w:rsidR="00BB103B" w:rsidRPr="002E2598">
        <w:rPr>
          <w:sz w:val="24"/>
          <w:szCs w:val="24"/>
        </w:rPr>
        <w:t xml:space="preserve">. В случае невыполнения Сторонами своих обязательств и не достижения взаимного согласия все споры и разногласия, независимо от оснований их возникновения, в том числе связанные с </w:t>
      </w:r>
      <w:r w:rsidR="00F75C3C">
        <w:rPr>
          <w:sz w:val="24"/>
          <w:szCs w:val="24"/>
        </w:rPr>
        <w:t>Контракт</w:t>
      </w:r>
      <w:r w:rsidR="00BB103B" w:rsidRPr="002E2598">
        <w:rPr>
          <w:sz w:val="24"/>
          <w:szCs w:val="24"/>
        </w:rPr>
        <w:t>ом</w:t>
      </w:r>
      <w:r w:rsidR="00D52734">
        <w:rPr>
          <w:sz w:val="24"/>
          <w:szCs w:val="24"/>
        </w:rPr>
        <w:t>,</w:t>
      </w:r>
      <w:r w:rsidR="00BB103B" w:rsidRPr="002E2598">
        <w:rPr>
          <w:sz w:val="24"/>
          <w:szCs w:val="24"/>
        </w:rPr>
        <w:t xml:space="preserve"> его заключением, исполнением, изменением, расторжением или признанием недействительным (полностью или в части) подлежат рассмотрению в Арбитражном суде города Москвы. </w:t>
      </w:r>
    </w:p>
    <w:p w:rsidR="00FB49F2" w:rsidRDefault="00FB49F2" w:rsidP="0045797D">
      <w:pPr>
        <w:widowControl w:val="0"/>
        <w:autoSpaceDE w:val="0"/>
        <w:autoSpaceDN w:val="0"/>
        <w:adjustRightInd w:val="0"/>
        <w:jc w:val="both"/>
        <w:rPr>
          <w:sz w:val="24"/>
          <w:szCs w:val="24"/>
        </w:rPr>
      </w:pPr>
    </w:p>
    <w:p w:rsidR="007512F6" w:rsidRDefault="00BB103B" w:rsidP="0045797D">
      <w:pPr>
        <w:widowControl w:val="0"/>
        <w:tabs>
          <w:tab w:val="left" w:pos="8931"/>
        </w:tabs>
        <w:autoSpaceDE w:val="0"/>
        <w:autoSpaceDN w:val="0"/>
        <w:adjustRightInd w:val="0"/>
        <w:jc w:val="center"/>
        <w:rPr>
          <w:b/>
          <w:caps/>
          <w:sz w:val="24"/>
          <w:szCs w:val="24"/>
        </w:rPr>
      </w:pPr>
      <w:bookmarkStart w:id="17" w:name="sub_20120"/>
      <w:r>
        <w:rPr>
          <w:b/>
          <w:bCs/>
          <w:sz w:val="24"/>
          <w:szCs w:val="24"/>
        </w:rPr>
        <w:t>11</w:t>
      </w:r>
      <w:r w:rsidRPr="002E2598">
        <w:rPr>
          <w:b/>
          <w:bCs/>
          <w:sz w:val="24"/>
          <w:szCs w:val="24"/>
        </w:rPr>
        <w:t>.</w:t>
      </w:r>
      <w:r w:rsidRPr="002E2598">
        <w:rPr>
          <w:b/>
          <w:sz w:val="24"/>
          <w:szCs w:val="24"/>
        </w:rPr>
        <w:t xml:space="preserve"> </w:t>
      </w:r>
      <w:r w:rsidRPr="002E2598">
        <w:rPr>
          <w:b/>
          <w:caps/>
          <w:sz w:val="24"/>
          <w:szCs w:val="24"/>
        </w:rPr>
        <w:t xml:space="preserve">Срок действия, порядок изменения </w:t>
      </w:r>
      <w:r w:rsidR="00F75C3C">
        <w:rPr>
          <w:b/>
          <w:caps/>
          <w:sz w:val="24"/>
          <w:szCs w:val="24"/>
        </w:rPr>
        <w:t>Контракт</w:t>
      </w:r>
      <w:r w:rsidRPr="002E2598">
        <w:rPr>
          <w:b/>
          <w:caps/>
          <w:sz w:val="24"/>
          <w:szCs w:val="24"/>
        </w:rPr>
        <w:t>а</w:t>
      </w:r>
    </w:p>
    <w:p w:rsidR="006F2C0F" w:rsidRPr="006B5E6E" w:rsidRDefault="006F2C0F" w:rsidP="0045797D">
      <w:pPr>
        <w:widowControl w:val="0"/>
        <w:tabs>
          <w:tab w:val="left" w:pos="8931"/>
        </w:tabs>
        <w:autoSpaceDE w:val="0"/>
        <w:autoSpaceDN w:val="0"/>
        <w:adjustRightInd w:val="0"/>
        <w:jc w:val="center"/>
        <w:rPr>
          <w:b/>
          <w:caps/>
          <w:sz w:val="24"/>
          <w:szCs w:val="24"/>
        </w:rPr>
      </w:pPr>
    </w:p>
    <w:p w:rsidR="00A52D7C" w:rsidRPr="0057654F" w:rsidRDefault="00BB103B" w:rsidP="00965DE5">
      <w:pPr>
        <w:widowControl w:val="0"/>
        <w:tabs>
          <w:tab w:val="left" w:pos="709"/>
          <w:tab w:val="left" w:pos="8931"/>
        </w:tabs>
        <w:autoSpaceDE w:val="0"/>
        <w:autoSpaceDN w:val="0"/>
        <w:adjustRightInd w:val="0"/>
        <w:jc w:val="both"/>
        <w:rPr>
          <w:sz w:val="24"/>
          <w:szCs w:val="24"/>
        </w:rPr>
      </w:pPr>
      <w:bookmarkStart w:id="18" w:name="sub_20121"/>
      <w:bookmarkEnd w:id="17"/>
      <w:r>
        <w:rPr>
          <w:sz w:val="24"/>
          <w:szCs w:val="24"/>
        </w:rPr>
        <w:tab/>
      </w:r>
      <w:r w:rsidRPr="00867FB7">
        <w:rPr>
          <w:sz w:val="24"/>
          <w:szCs w:val="24"/>
        </w:rPr>
        <w:t xml:space="preserve">11.1. </w:t>
      </w:r>
      <w:r w:rsidRPr="0057654F">
        <w:rPr>
          <w:sz w:val="24"/>
          <w:szCs w:val="24"/>
        </w:rPr>
        <w:t xml:space="preserve">Настоящий </w:t>
      </w:r>
      <w:r w:rsidR="00F75C3C" w:rsidRPr="0057654F">
        <w:rPr>
          <w:sz w:val="24"/>
          <w:szCs w:val="24"/>
        </w:rPr>
        <w:t>Контра</w:t>
      </w:r>
      <w:proofErr w:type="gramStart"/>
      <w:r w:rsidR="00F75C3C" w:rsidRPr="0057654F">
        <w:rPr>
          <w:sz w:val="24"/>
          <w:szCs w:val="24"/>
        </w:rPr>
        <w:t>кт</w:t>
      </w:r>
      <w:r w:rsidR="002F7D17" w:rsidRPr="0057654F">
        <w:rPr>
          <w:sz w:val="24"/>
          <w:szCs w:val="24"/>
        </w:rPr>
        <w:t xml:space="preserve"> вст</w:t>
      </w:r>
      <w:proofErr w:type="gramEnd"/>
      <w:r w:rsidR="002F7D17" w:rsidRPr="0057654F">
        <w:rPr>
          <w:sz w:val="24"/>
          <w:szCs w:val="24"/>
        </w:rPr>
        <w:t xml:space="preserve">упает в силу </w:t>
      </w:r>
      <w:r w:rsidR="00D869B4" w:rsidRPr="0057654F">
        <w:rPr>
          <w:sz w:val="24"/>
          <w:szCs w:val="24"/>
        </w:rPr>
        <w:t>с</w:t>
      </w:r>
      <w:r w:rsidR="00855B6F" w:rsidRPr="0057654F">
        <w:rPr>
          <w:sz w:val="24"/>
          <w:szCs w:val="24"/>
        </w:rPr>
        <w:t xml:space="preserve">о дня </w:t>
      </w:r>
      <w:r w:rsidR="00D869B4" w:rsidRPr="0057654F">
        <w:rPr>
          <w:sz w:val="24"/>
          <w:szCs w:val="24"/>
        </w:rPr>
        <w:t xml:space="preserve"> </w:t>
      </w:r>
      <w:r w:rsidR="003B0934" w:rsidRPr="0057654F">
        <w:rPr>
          <w:sz w:val="24"/>
          <w:szCs w:val="24"/>
        </w:rPr>
        <w:t>подписания обеими Сторонами</w:t>
      </w:r>
      <w:r w:rsidR="00CF17CC" w:rsidRPr="0057654F">
        <w:rPr>
          <w:sz w:val="24"/>
          <w:szCs w:val="24"/>
        </w:rPr>
        <w:t xml:space="preserve"> </w:t>
      </w:r>
      <w:r w:rsidR="00E76715" w:rsidRPr="0057654F">
        <w:rPr>
          <w:sz w:val="24"/>
          <w:szCs w:val="24"/>
        </w:rPr>
        <w:t>и</w:t>
      </w:r>
      <w:r w:rsidR="00F87978" w:rsidRPr="0057654F">
        <w:rPr>
          <w:sz w:val="24"/>
          <w:szCs w:val="24"/>
        </w:rPr>
        <w:t xml:space="preserve"> </w:t>
      </w:r>
      <w:r w:rsidR="00242CCC" w:rsidRPr="0057654F">
        <w:rPr>
          <w:sz w:val="24"/>
          <w:szCs w:val="24"/>
        </w:rPr>
        <w:t>дейст</w:t>
      </w:r>
      <w:r w:rsidRPr="0057654F">
        <w:rPr>
          <w:sz w:val="24"/>
          <w:szCs w:val="24"/>
        </w:rPr>
        <w:t>в</w:t>
      </w:r>
      <w:r w:rsidR="00242CCC" w:rsidRPr="0057654F">
        <w:rPr>
          <w:sz w:val="24"/>
          <w:szCs w:val="24"/>
        </w:rPr>
        <w:t>ует</w:t>
      </w:r>
      <w:r w:rsidRPr="0057654F">
        <w:rPr>
          <w:sz w:val="24"/>
          <w:szCs w:val="24"/>
        </w:rPr>
        <w:t xml:space="preserve"> </w:t>
      </w:r>
      <w:r w:rsidR="003B0934" w:rsidRPr="0057654F">
        <w:rPr>
          <w:sz w:val="24"/>
          <w:szCs w:val="24"/>
        </w:rPr>
        <w:t>по</w:t>
      </w:r>
      <w:r w:rsidRPr="0057654F">
        <w:rPr>
          <w:sz w:val="24"/>
          <w:szCs w:val="24"/>
        </w:rPr>
        <w:t xml:space="preserve"> «</w:t>
      </w:r>
      <w:r w:rsidR="001B66D7">
        <w:rPr>
          <w:sz w:val="24"/>
          <w:szCs w:val="24"/>
        </w:rPr>
        <w:t>2</w:t>
      </w:r>
      <w:r w:rsidR="0045797D" w:rsidRPr="0057654F">
        <w:rPr>
          <w:sz w:val="24"/>
          <w:szCs w:val="24"/>
        </w:rPr>
        <w:t>0</w:t>
      </w:r>
      <w:r w:rsidRPr="0057654F">
        <w:rPr>
          <w:sz w:val="24"/>
          <w:szCs w:val="24"/>
        </w:rPr>
        <w:t xml:space="preserve">» </w:t>
      </w:r>
      <w:r w:rsidR="001B66D7">
        <w:rPr>
          <w:sz w:val="24"/>
          <w:szCs w:val="24"/>
        </w:rPr>
        <w:t>октября</w:t>
      </w:r>
      <w:r w:rsidR="00D869B4" w:rsidRPr="0057654F">
        <w:rPr>
          <w:sz w:val="24"/>
          <w:szCs w:val="24"/>
        </w:rPr>
        <w:t xml:space="preserve"> </w:t>
      </w:r>
      <w:r w:rsidR="00F87978" w:rsidRPr="0057654F">
        <w:rPr>
          <w:sz w:val="24"/>
          <w:szCs w:val="24"/>
        </w:rPr>
        <w:t>20</w:t>
      </w:r>
      <w:r w:rsidR="004867A1" w:rsidRPr="0057654F">
        <w:rPr>
          <w:sz w:val="24"/>
          <w:szCs w:val="24"/>
        </w:rPr>
        <w:t>2</w:t>
      </w:r>
      <w:r w:rsidR="004F1AC0" w:rsidRPr="0057654F">
        <w:rPr>
          <w:sz w:val="24"/>
          <w:szCs w:val="24"/>
        </w:rPr>
        <w:t>7</w:t>
      </w:r>
      <w:r w:rsidRPr="0057654F">
        <w:rPr>
          <w:sz w:val="24"/>
          <w:szCs w:val="24"/>
        </w:rPr>
        <w:t xml:space="preserve"> года</w:t>
      </w:r>
      <w:r w:rsidR="00FC1F9D" w:rsidRPr="0057654F">
        <w:rPr>
          <w:sz w:val="24"/>
          <w:szCs w:val="24"/>
        </w:rPr>
        <w:t xml:space="preserve"> (включительно</w:t>
      </w:r>
      <w:r w:rsidR="009F7D83" w:rsidRPr="0057654F">
        <w:rPr>
          <w:sz w:val="24"/>
          <w:szCs w:val="24"/>
        </w:rPr>
        <w:t>)</w:t>
      </w:r>
      <w:r w:rsidR="00D737F0" w:rsidRPr="0057654F">
        <w:rPr>
          <w:sz w:val="24"/>
          <w:szCs w:val="24"/>
        </w:rPr>
        <w:t>,</w:t>
      </w:r>
      <w:r w:rsidR="009F7D83" w:rsidRPr="0057654F">
        <w:rPr>
          <w:sz w:val="24"/>
          <w:szCs w:val="24"/>
        </w:rPr>
        <w:t xml:space="preserve"> а в части взаиморасчетов и гарантийных обязательств — до полного их исполнения</w:t>
      </w:r>
      <w:r w:rsidR="00867FB7" w:rsidRPr="0057654F">
        <w:rPr>
          <w:sz w:val="24"/>
          <w:szCs w:val="24"/>
        </w:rPr>
        <w:t>.</w:t>
      </w:r>
      <w:r w:rsidR="00A52D7C" w:rsidRPr="0057654F">
        <w:rPr>
          <w:sz w:val="24"/>
          <w:szCs w:val="24"/>
        </w:rPr>
        <w:t xml:space="preserve">  </w:t>
      </w:r>
    </w:p>
    <w:p w:rsidR="00BB103B" w:rsidRPr="002E2598" w:rsidRDefault="00BB103B" w:rsidP="0045797D">
      <w:pPr>
        <w:widowControl w:val="0"/>
        <w:tabs>
          <w:tab w:val="left" w:pos="709"/>
          <w:tab w:val="left" w:pos="8931"/>
        </w:tabs>
        <w:autoSpaceDE w:val="0"/>
        <w:autoSpaceDN w:val="0"/>
        <w:adjustRightInd w:val="0"/>
        <w:jc w:val="both"/>
        <w:rPr>
          <w:sz w:val="24"/>
          <w:szCs w:val="24"/>
        </w:rPr>
      </w:pPr>
      <w:r w:rsidRPr="0057654F">
        <w:rPr>
          <w:sz w:val="24"/>
          <w:szCs w:val="24"/>
        </w:rPr>
        <w:tab/>
        <w:t xml:space="preserve">11.2. Обязательства </w:t>
      </w:r>
      <w:r w:rsidR="00A43D02" w:rsidRPr="0057654F">
        <w:rPr>
          <w:sz w:val="24"/>
          <w:szCs w:val="24"/>
        </w:rPr>
        <w:t>С</w:t>
      </w:r>
      <w:r w:rsidRPr="0057654F">
        <w:rPr>
          <w:sz w:val="24"/>
          <w:szCs w:val="24"/>
        </w:rPr>
        <w:t>торон, не</w:t>
      </w:r>
      <w:r w:rsidRPr="002E2598">
        <w:rPr>
          <w:sz w:val="24"/>
          <w:szCs w:val="24"/>
        </w:rPr>
        <w:t xml:space="preserve"> исполненные до срока окончания действия </w:t>
      </w:r>
      <w:r w:rsidR="00F75C3C">
        <w:rPr>
          <w:sz w:val="24"/>
          <w:szCs w:val="24"/>
        </w:rPr>
        <w:t>Контракт</w:t>
      </w:r>
      <w:r w:rsidRPr="002E2598">
        <w:rPr>
          <w:sz w:val="24"/>
          <w:szCs w:val="24"/>
        </w:rPr>
        <w:t>а, подлежат исполнению в полном объеме.</w:t>
      </w:r>
    </w:p>
    <w:p w:rsidR="00637E04" w:rsidRDefault="00BB103B" w:rsidP="0045797D">
      <w:pPr>
        <w:widowControl w:val="0"/>
        <w:tabs>
          <w:tab w:val="left" w:pos="709"/>
          <w:tab w:val="left" w:pos="8931"/>
        </w:tabs>
        <w:autoSpaceDE w:val="0"/>
        <w:autoSpaceDN w:val="0"/>
        <w:adjustRightInd w:val="0"/>
        <w:jc w:val="both"/>
        <w:rPr>
          <w:sz w:val="24"/>
          <w:szCs w:val="24"/>
        </w:rPr>
      </w:pPr>
      <w:r>
        <w:rPr>
          <w:sz w:val="24"/>
          <w:szCs w:val="24"/>
        </w:rPr>
        <w:tab/>
        <w:t>11</w:t>
      </w:r>
      <w:r w:rsidR="00FC1F9D">
        <w:rPr>
          <w:sz w:val="24"/>
          <w:szCs w:val="24"/>
        </w:rPr>
        <w:t>.3</w:t>
      </w:r>
      <w:r w:rsidRPr="002E2598">
        <w:rPr>
          <w:sz w:val="24"/>
          <w:szCs w:val="24"/>
        </w:rPr>
        <w:t xml:space="preserve">. Изменение и дополнение </w:t>
      </w:r>
      <w:r w:rsidR="00F75C3C">
        <w:rPr>
          <w:sz w:val="24"/>
          <w:szCs w:val="24"/>
        </w:rPr>
        <w:t>Контракт</w:t>
      </w:r>
      <w:r w:rsidRPr="002E2598">
        <w:rPr>
          <w:sz w:val="24"/>
          <w:szCs w:val="24"/>
        </w:rPr>
        <w:t>а возможно по соглашению Сторон</w:t>
      </w:r>
      <w:r w:rsidR="00196B1D">
        <w:rPr>
          <w:sz w:val="24"/>
          <w:szCs w:val="24"/>
        </w:rPr>
        <w:t xml:space="preserve"> </w:t>
      </w:r>
      <w:r w:rsidR="00196B1D" w:rsidRPr="00196B1D">
        <w:rPr>
          <w:sz w:val="24"/>
          <w:szCs w:val="24"/>
        </w:rPr>
        <w:t>за исключением случаев, предусмотренных частью 1 статьи 95 Федерального закона № 44-ФЗ</w:t>
      </w:r>
      <w:r w:rsidRPr="002E2598">
        <w:rPr>
          <w:sz w:val="24"/>
          <w:szCs w:val="24"/>
        </w:rPr>
        <w:t xml:space="preserve">. Все изменения и дополнения оформляются в письменном виде путем подписания Сторонами дополнительных соглашений к </w:t>
      </w:r>
      <w:r w:rsidR="00F75C3C">
        <w:rPr>
          <w:sz w:val="24"/>
          <w:szCs w:val="24"/>
        </w:rPr>
        <w:t>Контракт</w:t>
      </w:r>
      <w:r w:rsidRPr="002E2598">
        <w:rPr>
          <w:sz w:val="24"/>
          <w:szCs w:val="24"/>
        </w:rPr>
        <w:t>у.</w:t>
      </w:r>
      <w:bookmarkEnd w:id="18"/>
    </w:p>
    <w:p w:rsidR="00FB49F2" w:rsidRDefault="00FB49F2" w:rsidP="0045797D">
      <w:pPr>
        <w:widowControl w:val="0"/>
        <w:tabs>
          <w:tab w:val="left" w:pos="709"/>
          <w:tab w:val="left" w:pos="8931"/>
        </w:tabs>
        <w:autoSpaceDE w:val="0"/>
        <w:autoSpaceDN w:val="0"/>
        <w:adjustRightInd w:val="0"/>
        <w:jc w:val="both"/>
        <w:rPr>
          <w:sz w:val="24"/>
          <w:szCs w:val="24"/>
        </w:rPr>
      </w:pPr>
    </w:p>
    <w:p w:rsidR="00BB103B" w:rsidRDefault="00BB103B" w:rsidP="0045797D">
      <w:pPr>
        <w:widowControl w:val="0"/>
        <w:tabs>
          <w:tab w:val="left" w:pos="8931"/>
        </w:tabs>
        <w:autoSpaceDE w:val="0"/>
        <w:autoSpaceDN w:val="0"/>
        <w:adjustRightInd w:val="0"/>
        <w:jc w:val="center"/>
        <w:rPr>
          <w:b/>
          <w:caps/>
          <w:sz w:val="24"/>
          <w:szCs w:val="24"/>
        </w:rPr>
      </w:pPr>
      <w:r>
        <w:rPr>
          <w:b/>
          <w:bCs/>
          <w:sz w:val="24"/>
          <w:szCs w:val="24"/>
        </w:rPr>
        <w:t>12</w:t>
      </w:r>
      <w:r w:rsidRPr="002E2598">
        <w:rPr>
          <w:b/>
          <w:bCs/>
          <w:sz w:val="24"/>
          <w:szCs w:val="24"/>
        </w:rPr>
        <w:t>.</w:t>
      </w:r>
      <w:r w:rsidRPr="002E2598">
        <w:rPr>
          <w:b/>
          <w:sz w:val="24"/>
          <w:szCs w:val="24"/>
        </w:rPr>
        <w:t xml:space="preserve"> </w:t>
      </w:r>
      <w:r w:rsidRPr="002E2598">
        <w:rPr>
          <w:b/>
          <w:caps/>
          <w:sz w:val="24"/>
          <w:szCs w:val="24"/>
        </w:rPr>
        <w:t>Прочие условия</w:t>
      </w:r>
    </w:p>
    <w:p w:rsidR="006F2C0F" w:rsidRDefault="006F2C0F" w:rsidP="0045797D">
      <w:pPr>
        <w:widowControl w:val="0"/>
        <w:tabs>
          <w:tab w:val="left" w:pos="8931"/>
        </w:tabs>
        <w:autoSpaceDE w:val="0"/>
        <w:autoSpaceDN w:val="0"/>
        <w:adjustRightInd w:val="0"/>
        <w:jc w:val="center"/>
        <w:rPr>
          <w:b/>
          <w:caps/>
          <w:sz w:val="24"/>
          <w:szCs w:val="24"/>
        </w:rPr>
      </w:pPr>
    </w:p>
    <w:p w:rsidR="00BB103B" w:rsidRPr="002E2598" w:rsidRDefault="00BB103B" w:rsidP="0045797D">
      <w:pPr>
        <w:ind w:firstLine="708"/>
        <w:jc w:val="both"/>
        <w:rPr>
          <w:bCs/>
          <w:sz w:val="24"/>
          <w:szCs w:val="24"/>
        </w:rPr>
      </w:pPr>
      <w:r>
        <w:rPr>
          <w:bCs/>
          <w:sz w:val="24"/>
          <w:szCs w:val="24"/>
        </w:rPr>
        <w:t>12</w:t>
      </w:r>
      <w:r w:rsidR="00F87978">
        <w:rPr>
          <w:bCs/>
          <w:sz w:val="24"/>
          <w:szCs w:val="24"/>
        </w:rPr>
        <w:t>.1</w:t>
      </w:r>
      <w:r w:rsidRPr="002E2598">
        <w:rPr>
          <w:bCs/>
          <w:sz w:val="24"/>
          <w:szCs w:val="24"/>
        </w:rPr>
        <w:t xml:space="preserve">. Все уведомления Сторон, связанные с исполнением </w:t>
      </w:r>
      <w:r w:rsidR="00F75C3C">
        <w:rPr>
          <w:bCs/>
          <w:sz w:val="24"/>
          <w:szCs w:val="24"/>
        </w:rPr>
        <w:t>Контракт</w:t>
      </w:r>
      <w:r w:rsidRPr="002E2598">
        <w:rPr>
          <w:bCs/>
          <w:sz w:val="24"/>
          <w:szCs w:val="24"/>
        </w:rPr>
        <w:t>а, направляются в письменной форме по почте заказным письмом по фактическому адресу</w:t>
      </w:r>
      <w:r>
        <w:rPr>
          <w:bCs/>
          <w:sz w:val="24"/>
          <w:szCs w:val="24"/>
        </w:rPr>
        <w:t xml:space="preserve"> Стороны, указанному в </w:t>
      </w:r>
      <w:r w:rsidR="00F62194">
        <w:rPr>
          <w:bCs/>
          <w:sz w:val="24"/>
          <w:szCs w:val="24"/>
        </w:rPr>
        <w:t xml:space="preserve">разделе </w:t>
      </w:r>
      <w:r>
        <w:rPr>
          <w:bCs/>
          <w:sz w:val="24"/>
          <w:szCs w:val="24"/>
        </w:rPr>
        <w:t>13</w:t>
      </w:r>
      <w:r w:rsidRPr="002E2598">
        <w:rPr>
          <w:bCs/>
          <w:sz w:val="24"/>
          <w:szCs w:val="24"/>
        </w:rPr>
        <w:t xml:space="preserve"> настоящего </w:t>
      </w:r>
      <w:r w:rsidR="00F75C3C">
        <w:rPr>
          <w:bCs/>
          <w:sz w:val="24"/>
          <w:szCs w:val="24"/>
        </w:rPr>
        <w:t>Контракт</w:t>
      </w:r>
      <w:r w:rsidRPr="002E2598">
        <w:rPr>
          <w:bCs/>
          <w:sz w:val="24"/>
          <w:szCs w:val="24"/>
        </w:rPr>
        <w:t xml:space="preserve">а, или с использованием  электронной почты с последующим предоставлением оригинала. В случае направления уведомлений с использованием почты </w:t>
      </w:r>
      <w:r w:rsidRPr="002E2598">
        <w:rPr>
          <w:bCs/>
          <w:sz w:val="24"/>
          <w:szCs w:val="24"/>
        </w:rPr>
        <w:lastRenderedPageBreak/>
        <w:t xml:space="preserve">уведомления считаются полученными Стороной в день фактического получения, подтвержденного отметкой почты. В случае отправления уведомлений </w:t>
      </w:r>
      <w:r w:rsidR="00E76715">
        <w:rPr>
          <w:bCs/>
          <w:sz w:val="24"/>
          <w:szCs w:val="24"/>
        </w:rPr>
        <w:t xml:space="preserve">посредством </w:t>
      </w:r>
      <w:r w:rsidRPr="002E2598">
        <w:rPr>
          <w:bCs/>
          <w:sz w:val="24"/>
          <w:szCs w:val="24"/>
        </w:rPr>
        <w:t xml:space="preserve"> электронной почты уведомления считаются полученными Стороной в день их отправки.</w:t>
      </w:r>
    </w:p>
    <w:p w:rsidR="007512F6" w:rsidRDefault="00F87978" w:rsidP="0045797D">
      <w:pPr>
        <w:widowControl w:val="0"/>
        <w:tabs>
          <w:tab w:val="left" w:pos="709"/>
        </w:tabs>
        <w:autoSpaceDE w:val="0"/>
        <w:autoSpaceDN w:val="0"/>
        <w:adjustRightInd w:val="0"/>
        <w:ind w:firstLine="540"/>
        <w:jc w:val="both"/>
        <w:rPr>
          <w:sz w:val="24"/>
          <w:szCs w:val="24"/>
        </w:rPr>
      </w:pPr>
      <w:r>
        <w:rPr>
          <w:sz w:val="24"/>
          <w:szCs w:val="24"/>
        </w:rPr>
        <w:t xml:space="preserve"> 12.2</w:t>
      </w:r>
      <w:r w:rsidR="00BB103B" w:rsidRPr="002E2598">
        <w:rPr>
          <w:sz w:val="24"/>
          <w:szCs w:val="24"/>
        </w:rPr>
        <w:t xml:space="preserve">. Во всем, что не предусмотрено </w:t>
      </w:r>
      <w:r w:rsidR="00F75C3C">
        <w:rPr>
          <w:sz w:val="24"/>
          <w:szCs w:val="24"/>
        </w:rPr>
        <w:t>Контракт</w:t>
      </w:r>
      <w:r w:rsidR="00BB103B" w:rsidRPr="002E2598">
        <w:rPr>
          <w:sz w:val="24"/>
          <w:szCs w:val="24"/>
        </w:rPr>
        <w:t>ом, Стороны руководствуются действующим законодательством Российской Федерации.</w:t>
      </w:r>
    </w:p>
    <w:p w:rsidR="006668A0" w:rsidRPr="006668A0" w:rsidRDefault="006668A0" w:rsidP="006668A0">
      <w:pPr>
        <w:widowControl w:val="0"/>
        <w:tabs>
          <w:tab w:val="left" w:pos="709"/>
        </w:tabs>
        <w:autoSpaceDE w:val="0"/>
        <w:autoSpaceDN w:val="0"/>
        <w:adjustRightInd w:val="0"/>
        <w:ind w:firstLine="540"/>
        <w:jc w:val="both"/>
        <w:rPr>
          <w:sz w:val="24"/>
          <w:szCs w:val="24"/>
        </w:rPr>
      </w:pPr>
      <w:r>
        <w:rPr>
          <w:sz w:val="24"/>
          <w:szCs w:val="24"/>
        </w:rPr>
        <w:t xml:space="preserve"> 12.3. </w:t>
      </w:r>
      <w:r w:rsidRPr="006668A0">
        <w:rPr>
          <w:sz w:val="24"/>
          <w:szCs w:val="24"/>
        </w:rPr>
        <w:t xml:space="preserve">Настоящий Контракт составлен в форме электронного документа, заключен в электронной форме в порядке, предусмотренном Федеральным законом № 44-ФЗ, и подписан Сторонами усиленными квалифицированными электронными подписями, в порядке, предусмотренном действующим законодательством Российской Федерации. </w:t>
      </w:r>
    </w:p>
    <w:p w:rsidR="006668A0" w:rsidRDefault="006668A0" w:rsidP="006668A0">
      <w:pPr>
        <w:widowControl w:val="0"/>
        <w:tabs>
          <w:tab w:val="left" w:pos="709"/>
        </w:tabs>
        <w:autoSpaceDE w:val="0"/>
        <w:autoSpaceDN w:val="0"/>
        <w:adjustRightInd w:val="0"/>
        <w:ind w:firstLine="540"/>
        <w:jc w:val="both"/>
        <w:rPr>
          <w:sz w:val="24"/>
          <w:szCs w:val="24"/>
        </w:rPr>
      </w:pPr>
      <w:r w:rsidRPr="006668A0">
        <w:rPr>
          <w:sz w:val="24"/>
          <w:szCs w:val="24"/>
        </w:rPr>
        <w:t>При наличии технической возможности документы, связанные с исполнением настоящего Контракта, могут передаваться посредством системы электронного документооборота и подписываться с использованием квалифицированных электронных подписей лиц, имеющих право действовать от имени Сторон в соответствии с действующим законодательством Российской Федерации.</w:t>
      </w:r>
    </w:p>
    <w:p w:rsidR="00BB103B" w:rsidRPr="002E2598" w:rsidRDefault="006668A0" w:rsidP="0045797D">
      <w:pPr>
        <w:widowControl w:val="0"/>
        <w:tabs>
          <w:tab w:val="left" w:pos="709"/>
        </w:tabs>
        <w:autoSpaceDE w:val="0"/>
        <w:autoSpaceDN w:val="0"/>
        <w:adjustRightInd w:val="0"/>
        <w:ind w:firstLine="540"/>
        <w:jc w:val="both"/>
        <w:rPr>
          <w:sz w:val="24"/>
          <w:szCs w:val="24"/>
        </w:rPr>
      </w:pPr>
      <w:r>
        <w:rPr>
          <w:sz w:val="24"/>
          <w:szCs w:val="24"/>
        </w:rPr>
        <w:t xml:space="preserve"> 12.4</w:t>
      </w:r>
      <w:r w:rsidR="00BB103B" w:rsidRPr="002E2598">
        <w:rPr>
          <w:sz w:val="24"/>
          <w:szCs w:val="24"/>
        </w:rPr>
        <w:t>. Неотъемлем</w:t>
      </w:r>
      <w:r w:rsidR="00C41B52">
        <w:rPr>
          <w:sz w:val="24"/>
          <w:szCs w:val="24"/>
        </w:rPr>
        <w:t>ой</w:t>
      </w:r>
      <w:r w:rsidR="00BB103B" w:rsidRPr="002E2598">
        <w:rPr>
          <w:sz w:val="24"/>
          <w:szCs w:val="24"/>
        </w:rPr>
        <w:t xml:space="preserve"> част</w:t>
      </w:r>
      <w:r w:rsidR="00C41B52">
        <w:rPr>
          <w:sz w:val="24"/>
          <w:szCs w:val="24"/>
        </w:rPr>
        <w:t>ью</w:t>
      </w:r>
      <w:r w:rsidR="00BB103B" w:rsidRPr="002E2598">
        <w:rPr>
          <w:sz w:val="24"/>
          <w:szCs w:val="24"/>
        </w:rPr>
        <w:t xml:space="preserve"> </w:t>
      </w:r>
      <w:r w:rsidR="00F75C3C">
        <w:rPr>
          <w:sz w:val="24"/>
          <w:szCs w:val="24"/>
        </w:rPr>
        <w:t>Контракт</w:t>
      </w:r>
      <w:r w:rsidR="00BB103B" w:rsidRPr="002E2598">
        <w:rPr>
          <w:sz w:val="24"/>
          <w:szCs w:val="24"/>
        </w:rPr>
        <w:t xml:space="preserve">а являются:  </w:t>
      </w:r>
    </w:p>
    <w:p w:rsidR="007D00CA" w:rsidRDefault="00BB103B" w:rsidP="007D00CA">
      <w:pPr>
        <w:widowControl w:val="0"/>
        <w:tabs>
          <w:tab w:val="left" w:pos="709"/>
        </w:tabs>
        <w:autoSpaceDE w:val="0"/>
        <w:autoSpaceDN w:val="0"/>
        <w:adjustRightInd w:val="0"/>
        <w:ind w:firstLine="540"/>
        <w:jc w:val="both"/>
        <w:rPr>
          <w:sz w:val="24"/>
          <w:szCs w:val="24"/>
        </w:rPr>
      </w:pPr>
      <w:r w:rsidRPr="002E2598">
        <w:rPr>
          <w:sz w:val="24"/>
          <w:szCs w:val="24"/>
        </w:rPr>
        <w:t xml:space="preserve">- «Спецификация» </w:t>
      </w:r>
      <w:r w:rsidRPr="002E2598">
        <w:rPr>
          <w:rFonts w:ascii="Arial" w:hAnsi="Arial" w:cs="Arial"/>
          <w:sz w:val="24"/>
          <w:szCs w:val="24"/>
        </w:rPr>
        <w:t xml:space="preserve">- </w:t>
      </w:r>
      <w:r w:rsidRPr="002E2598">
        <w:rPr>
          <w:sz w:val="24"/>
          <w:szCs w:val="24"/>
        </w:rPr>
        <w:t xml:space="preserve">Приложение </w:t>
      </w:r>
      <w:r w:rsidR="00832A6D">
        <w:rPr>
          <w:sz w:val="24"/>
          <w:szCs w:val="24"/>
        </w:rPr>
        <w:t>№1</w:t>
      </w:r>
      <w:r w:rsidRPr="002E2598">
        <w:rPr>
          <w:sz w:val="24"/>
          <w:szCs w:val="24"/>
        </w:rPr>
        <w:t>;</w:t>
      </w:r>
      <w:r w:rsidR="007D00CA" w:rsidRPr="007D00CA">
        <w:rPr>
          <w:sz w:val="24"/>
          <w:szCs w:val="24"/>
        </w:rPr>
        <w:t xml:space="preserve"> </w:t>
      </w:r>
    </w:p>
    <w:p w:rsidR="00EE3969" w:rsidRPr="00AE0468" w:rsidRDefault="007D00CA" w:rsidP="007D00CA">
      <w:pPr>
        <w:widowControl w:val="0"/>
        <w:tabs>
          <w:tab w:val="left" w:pos="709"/>
        </w:tabs>
        <w:autoSpaceDE w:val="0"/>
        <w:autoSpaceDN w:val="0"/>
        <w:adjustRightInd w:val="0"/>
        <w:ind w:firstLine="540"/>
        <w:jc w:val="both"/>
        <w:rPr>
          <w:sz w:val="24"/>
          <w:szCs w:val="24"/>
        </w:rPr>
      </w:pPr>
      <w:r>
        <w:rPr>
          <w:sz w:val="24"/>
          <w:szCs w:val="24"/>
        </w:rPr>
        <w:t>- «Техническое задание</w:t>
      </w:r>
      <w:r w:rsidRPr="002E2598">
        <w:rPr>
          <w:sz w:val="24"/>
          <w:szCs w:val="24"/>
        </w:rPr>
        <w:t xml:space="preserve">» </w:t>
      </w:r>
      <w:r w:rsidRPr="002E2598">
        <w:rPr>
          <w:rFonts w:ascii="Arial" w:hAnsi="Arial" w:cs="Arial"/>
          <w:sz w:val="24"/>
          <w:szCs w:val="24"/>
        </w:rPr>
        <w:t xml:space="preserve">- </w:t>
      </w:r>
      <w:r w:rsidRPr="002E2598">
        <w:rPr>
          <w:sz w:val="24"/>
          <w:szCs w:val="24"/>
        </w:rPr>
        <w:t xml:space="preserve">Приложение </w:t>
      </w:r>
      <w:r>
        <w:rPr>
          <w:sz w:val="24"/>
          <w:szCs w:val="24"/>
        </w:rPr>
        <w:t>№2</w:t>
      </w:r>
      <w:r w:rsidRPr="002E2598">
        <w:rPr>
          <w:sz w:val="24"/>
          <w:szCs w:val="24"/>
        </w:rPr>
        <w:t>;</w:t>
      </w:r>
    </w:p>
    <w:p w:rsidR="000848C5" w:rsidRDefault="00365E7F" w:rsidP="000848C5">
      <w:pPr>
        <w:widowControl w:val="0"/>
        <w:tabs>
          <w:tab w:val="left" w:pos="709"/>
        </w:tabs>
        <w:autoSpaceDE w:val="0"/>
        <w:autoSpaceDN w:val="0"/>
        <w:adjustRightInd w:val="0"/>
        <w:ind w:firstLine="540"/>
        <w:jc w:val="both"/>
        <w:rPr>
          <w:sz w:val="24"/>
          <w:szCs w:val="24"/>
        </w:rPr>
      </w:pPr>
      <w:r>
        <w:rPr>
          <w:sz w:val="24"/>
          <w:szCs w:val="24"/>
        </w:rPr>
        <w:t>- «Акт сдачи-приемки оказанных У</w:t>
      </w:r>
      <w:r w:rsidR="000848C5">
        <w:rPr>
          <w:sz w:val="24"/>
          <w:szCs w:val="24"/>
        </w:rPr>
        <w:t xml:space="preserve">слуг» (форма) – Приложение № </w:t>
      </w:r>
      <w:r w:rsidR="007D00CA">
        <w:rPr>
          <w:sz w:val="24"/>
          <w:szCs w:val="24"/>
        </w:rPr>
        <w:t>3</w:t>
      </w:r>
      <w:r w:rsidR="00165D9E">
        <w:rPr>
          <w:sz w:val="24"/>
          <w:szCs w:val="24"/>
        </w:rPr>
        <w:t>.</w:t>
      </w:r>
    </w:p>
    <w:p w:rsidR="00FB49F2" w:rsidRDefault="00FB49F2" w:rsidP="0045797D">
      <w:pPr>
        <w:widowControl w:val="0"/>
        <w:tabs>
          <w:tab w:val="left" w:pos="709"/>
        </w:tabs>
        <w:autoSpaceDE w:val="0"/>
        <w:autoSpaceDN w:val="0"/>
        <w:adjustRightInd w:val="0"/>
        <w:ind w:firstLine="540"/>
        <w:jc w:val="both"/>
        <w:rPr>
          <w:sz w:val="24"/>
          <w:szCs w:val="24"/>
        </w:rPr>
      </w:pPr>
    </w:p>
    <w:p w:rsidR="001B66D7" w:rsidRDefault="001B66D7" w:rsidP="0045797D">
      <w:pPr>
        <w:widowControl w:val="0"/>
        <w:tabs>
          <w:tab w:val="left" w:pos="709"/>
        </w:tabs>
        <w:autoSpaceDE w:val="0"/>
        <w:autoSpaceDN w:val="0"/>
        <w:adjustRightInd w:val="0"/>
        <w:ind w:firstLine="540"/>
        <w:jc w:val="both"/>
        <w:rPr>
          <w:sz w:val="24"/>
          <w:szCs w:val="24"/>
        </w:rPr>
      </w:pPr>
    </w:p>
    <w:p w:rsidR="00BB103B" w:rsidRDefault="00BB103B" w:rsidP="00FE41C0">
      <w:pPr>
        <w:widowControl w:val="0"/>
        <w:tabs>
          <w:tab w:val="left" w:pos="8931"/>
        </w:tabs>
        <w:autoSpaceDE w:val="0"/>
        <w:autoSpaceDN w:val="0"/>
        <w:adjustRightInd w:val="0"/>
        <w:jc w:val="center"/>
        <w:rPr>
          <w:b/>
          <w:caps/>
          <w:sz w:val="24"/>
          <w:szCs w:val="24"/>
        </w:rPr>
      </w:pPr>
      <w:bookmarkStart w:id="19" w:name="sub_20014"/>
      <w:r w:rsidRPr="00A41D38">
        <w:rPr>
          <w:b/>
          <w:bCs/>
          <w:sz w:val="24"/>
          <w:szCs w:val="24"/>
        </w:rPr>
        <w:t>13.</w:t>
      </w:r>
      <w:r w:rsidRPr="00A41D38">
        <w:rPr>
          <w:b/>
          <w:sz w:val="24"/>
          <w:szCs w:val="24"/>
        </w:rPr>
        <w:t xml:space="preserve"> </w:t>
      </w:r>
      <w:r w:rsidRPr="00A41D38">
        <w:rPr>
          <w:b/>
          <w:caps/>
          <w:sz w:val="24"/>
          <w:szCs w:val="24"/>
        </w:rPr>
        <w:t>Адреса, реквизиты и подписи Сторон</w:t>
      </w:r>
      <w:bookmarkEnd w:id="19"/>
    </w:p>
    <w:p w:rsidR="001B66D7" w:rsidRPr="00A41D38" w:rsidRDefault="001B66D7" w:rsidP="00FE41C0">
      <w:pPr>
        <w:widowControl w:val="0"/>
        <w:tabs>
          <w:tab w:val="left" w:pos="8931"/>
        </w:tabs>
        <w:autoSpaceDE w:val="0"/>
        <w:autoSpaceDN w:val="0"/>
        <w:adjustRightInd w:val="0"/>
        <w:jc w:val="center"/>
        <w:rPr>
          <w:b/>
          <w:caps/>
          <w:sz w:val="24"/>
          <w:szCs w:val="24"/>
        </w:rPr>
      </w:pPr>
    </w:p>
    <w:p w:rsidR="0001208E" w:rsidRPr="00A41D38" w:rsidRDefault="0001208E" w:rsidP="007512F6">
      <w:pPr>
        <w:suppressAutoHyphens/>
        <w:rPr>
          <w:iCs/>
          <w:color w:val="002060"/>
          <w:sz w:val="24"/>
          <w:szCs w:val="24"/>
        </w:rPr>
      </w:pPr>
    </w:p>
    <w:tbl>
      <w:tblPr>
        <w:tblW w:w="9789" w:type="dxa"/>
        <w:jc w:val="center"/>
        <w:tblLayout w:type="fixed"/>
        <w:tblLook w:val="00A0" w:firstRow="1" w:lastRow="0" w:firstColumn="1" w:lastColumn="0" w:noHBand="0" w:noVBand="0"/>
      </w:tblPr>
      <w:tblGrid>
        <w:gridCol w:w="5089"/>
        <w:gridCol w:w="4700"/>
      </w:tblGrid>
      <w:tr w:rsidR="00AF5E2F" w:rsidRPr="00A41D38" w:rsidTr="002267F4">
        <w:trPr>
          <w:trHeight w:val="80"/>
          <w:jc w:val="center"/>
        </w:trPr>
        <w:tc>
          <w:tcPr>
            <w:tcW w:w="5089" w:type="dxa"/>
          </w:tcPr>
          <w:p w:rsidR="00AF5E2F" w:rsidRPr="00A41D38" w:rsidRDefault="00AF5E2F" w:rsidP="002267F4">
            <w:pPr>
              <w:rPr>
                <w:b/>
                <w:bCs/>
                <w:sz w:val="24"/>
                <w:szCs w:val="24"/>
              </w:rPr>
            </w:pPr>
            <w:r w:rsidRPr="00A41D38">
              <w:rPr>
                <w:b/>
                <w:bCs/>
                <w:sz w:val="24"/>
                <w:szCs w:val="24"/>
              </w:rPr>
              <w:t>ЗАКАЗЧИК</w:t>
            </w:r>
          </w:p>
          <w:p w:rsidR="00AF5E2F" w:rsidRPr="00A41D38" w:rsidRDefault="00243634" w:rsidP="002267F4">
            <w:pPr>
              <w:rPr>
                <w:b/>
                <w:bCs/>
                <w:sz w:val="24"/>
                <w:szCs w:val="24"/>
              </w:rPr>
            </w:pPr>
            <w:r>
              <w:rPr>
                <w:b/>
                <w:bCs/>
                <w:sz w:val="24"/>
                <w:szCs w:val="24"/>
              </w:rPr>
              <w:t>ФГБУ</w:t>
            </w:r>
            <w:r w:rsidR="00AF5E2F" w:rsidRPr="00A41D38">
              <w:rPr>
                <w:b/>
                <w:bCs/>
                <w:sz w:val="24"/>
                <w:szCs w:val="24"/>
              </w:rPr>
              <w:t xml:space="preserve"> </w:t>
            </w:r>
            <w:r>
              <w:rPr>
                <w:b/>
                <w:bCs/>
                <w:sz w:val="24"/>
                <w:szCs w:val="24"/>
              </w:rPr>
              <w:t xml:space="preserve">«ФНКЦ </w:t>
            </w:r>
            <w:proofErr w:type="spellStart"/>
            <w:r>
              <w:rPr>
                <w:b/>
                <w:bCs/>
                <w:sz w:val="24"/>
                <w:szCs w:val="24"/>
              </w:rPr>
              <w:t>КМиБ</w:t>
            </w:r>
            <w:proofErr w:type="spellEnd"/>
            <w:r>
              <w:rPr>
                <w:b/>
                <w:bCs/>
                <w:sz w:val="24"/>
                <w:szCs w:val="24"/>
              </w:rPr>
              <w:t>»</w:t>
            </w:r>
            <w:r w:rsidR="00AF5E2F" w:rsidRPr="00A41D38">
              <w:rPr>
                <w:b/>
                <w:bCs/>
                <w:sz w:val="24"/>
                <w:szCs w:val="24"/>
              </w:rPr>
              <w:t xml:space="preserve"> ФМБА России</w:t>
            </w:r>
          </w:p>
          <w:p w:rsidR="00AF5E2F" w:rsidRPr="00A41D38" w:rsidRDefault="00AF5E2F" w:rsidP="00694057">
            <w:pPr>
              <w:rPr>
                <w:bCs/>
                <w:sz w:val="24"/>
                <w:szCs w:val="24"/>
              </w:rPr>
            </w:pPr>
            <w:r w:rsidRPr="00A41D38">
              <w:rPr>
                <w:bCs/>
                <w:sz w:val="24"/>
                <w:szCs w:val="24"/>
              </w:rPr>
              <w:t>Юридический и фактический адрес:</w:t>
            </w:r>
          </w:p>
          <w:p w:rsidR="00AF5E2F" w:rsidRPr="00A41D38" w:rsidRDefault="00AF5E2F" w:rsidP="00694057">
            <w:pPr>
              <w:rPr>
                <w:bCs/>
                <w:sz w:val="24"/>
                <w:szCs w:val="24"/>
              </w:rPr>
            </w:pPr>
            <w:r w:rsidRPr="00A41D38">
              <w:rPr>
                <w:bCs/>
                <w:sz w:val="24"/>
                <w:szCs w:val="24"/>
              </w:rPr>
              <w:t>127018, г. Москва, ул. Сущевский вал, д. 24</w:t>
            </w:r>
          </w:p>
          <w:p w:rsidR="00AF5E2F" w:rsidRPr="00A41D38" w:rsidRDefault="00AF5E2F" w:rsidP="00694057">
            <w:pPr>
              <w:rPr>
                <w:bCs/>
                <w:sz w:val="24"/>
                <w:szCs w:val="24"/>
              </w:rPr>
            </w:pPr>
            <w:r w:rsidRPr="00A41D38">
              <w:rPr>
                <w:bCs/>
                <w:sz w:val="24"/>
                <w:szCs w:val="24"/>
              </w:rPr>
              <w:t>ИНН 7715107139    КПП 771501001</w:t>
            </w:r>
          </w:p>
          <w:p w:rsidR="00AF5E2F" w:rsidRPr="00A41D38" w:rsidRDefault="00AF5E2F" w:rsidP="00694057">
            <w:pPr>
              <w:tabs>
                <w:tab w:val="center" w:pos="2514"/>
              </w:tabs>
              <w:rPr>
                <w:bCs/>
                <w:sz w:val="24"/>
                <w:szCs w:val="24"/>
              </w:rPr>
            </w:pPr>
            <w:r w:rsidRPr="00A41D38">
              <w:rPr>
                <w:bCs/>
                <w:sz w:val="24"/>
                <w:szCs w:val="24"/>
              </w:rPr>
              <w:t xml:space="preserve">УФК по г. Москве </w:t>
            </w:r>
            <w:r w:rsidRPr="00A41D38">
              <w:rPr>
                <w:bCs/>
                <w:sz w:val="24"/>
                <w:szCs w:val="24"/>
              </w:rPr>
              <w:tab/>
            </w:r>
          </w:p>
          <w:p w:rsidR="00AF5E2F" w:rsidRPr="00A41D38" w:rsidRDefault="00243634" w:rsidP="00694057">
            <w:pPr>
              <w:rPr>
                <w:bCs/>
                <w:sz w:val="24"/>
                <w:szCs w:val="24"/>
              </w:rPr>
            </w:pPr>
            <w:r>
              <w:rPr>
                <w:bCs/>
                <w:sz w:val="24"/>
                <w:szCs w:val="24"/>
              </w:rPr>
              <w:t>ФГБУ</w:t>
            </w:r>
            <w:r w:rsidR="00AF5E2F" w:rsidRPr="00A41D38">
              <w:rPr>
                <w:bCs/>
                <w:sz w:val="24"/>
                <w:szCs w:val="24"/>
              </w:rPr>
              <w:t xml:space="preserve"> </w:t>
            </w:r>
            <w:r>
              <w:rPr>
                <w:bCs/>
                <w:sz w:val="24"/>
                <w:szCs w:val="24"/>
              </w:rPr>
              <w:t xml:space="preserve">«ФНКЦ </w:t>
            </w:r>
            <w:proofErr w:type="spellStart"/>
            <w:r>
              <w:rPr>
                <w:bCs/>
                <w:sz w:val="24"/>
                <w:szCs w:val="24"/>
              </w:rPr>
              <w:t>КМиБ</w:t>
            </w:r>
            <w:proofErr w:type="spellEnd"/>
            <w:r>
              <w:rPr>
                <w:bCs/>
                <w:sz w:val="24"/>
                <w:szCs w:val="24"/>
              </w:rPr>
              <w:t>»</w:t>
            </w:r>
            <w:r w:rsidR="00AF5E2F" w:rsidRPr="00A41D38">
              <w:rPr>
                <w:bCs/>
                <w:sz w:val="24"/>
                <w:szCs w:val="24"/>
              </w:rPr>
              <w:t xml:space="preserve"> ФМБА России</w:t>
            </w:r>
          </w:p>
          <w:p w:rsidR="00AF5E2F" w:rsidRPr="00A41D38" w:rsidRDefault="00AF5E2F" w:rsidP="00694057">
            <w:pPr>
              <w:rPr>
                <w:sz w:val="24"/>
                <w:szCs w:val="24"/>
              </w:rPr>
            </w:pPr>
            <w:proofErr w:type="gramStart"/>
            <w:r w:rsidRPr="00A41D38">
              <w:rPr>
                <w:sz w:val="24"/>
                <w:szCs w:val="24"/>
              </w:rPr>
              <w:t>л</w:t>
            </w:r>
            <w:proofErr w:type="gramEnd"/>
            <w:r w:rsidRPr="00A41D38">
              <w:rPr>
                <w:sz w:val="24"/>
                <w:szCs w:val="24"/>
              </w:rPr>
              <w:t>/с: 20736X42890;    л/с: 22736X42890</w:t>
            </w:r>
            <w:r w:rsidR="00BF286D">
              <w:rPr>
                <w:sz w:val="24"/>
                <w:szCs w:val="24"/>
              </w:rPr>
              <w:t>;</w:t>
            </w:r>
          </w:p>
          <w:p w:rsidR="00AF5E2F" w:rsidRPr="00A41D38" w:rsidRDefault="00AF5E2F" w:rsidP="00694057">
            <w:pPr>
              <w:rPr>
                <w:sz w:val="24"/>
                <w:szCs w:val="24"/>
              </w:rPr>
            </w:pPr>
            <w:r w:rsidRPr="00A41D38">
              <w:rPr>
                <w:sz w:val="24"/>
                <w:szCs w:val="24"/>
              </w:rPr>
              <w:t>Единый казначейский счет: 40102810545370000003</w:t>
            </w:r>
          </w:p>
          <w:p w:rsidR="00AF5E2F" w:rsidRPr="00A41D38" w:rsidRDefault="00AF5E2F" w:rsidP="00694057">
            <w:pPr>
              <w:rPr>
                <w:sz w:val="24"/>
                <w:szCs w:val="24"/>
              </w:rPr>
            </w:pPr>
            <w:r w:rsidRPr="00A41D38">
              <w:rPr>
                <w:sz w:val="24"/>
                <w:szCs w:val="24"/>
              </w:rPr>
              <w:t>Номер казначейского счета: 03214643000000017300</w:t>
            </w:r>
          </w:p>
          <w:p w:rsidR="00CF42F5" w:rsidRDefault="00AF5E2F" w:rsidP="00694057">
            <w:pPr>
              <w:rPr>
                <w:sz w:val="24"/>
                <w:szCs w:val="24"/>
              </w:rPr>
            </w:pPr>
            <w:r w:rsidRPr="00A41D38">
              <w:rPr>
                <w:sz w:val="24"/>
                <w:szCs w:val="24"/>
              </w:rPr>
              <w:t>Банк получателя:</w:t>
            </w:r>
          </w:p>
          <w:p w:rsidR="00CF42F5" w:rsidRDefault="00CF42F5" w:rsidP="00694057">
            <w:pPr>
              <w:rPr>
                <w:sz w:val="24"/>
                <w:szCs w:val="24"/>
              </w:rPr>
            </w:pPr>
            <w:r>
              <w:rPr>
                <w:sz w:val="24"/>
                <w:szCs w:val="24"/>
              </w:rPr>
              <w:t xml:space="preserve">ОКЦ №1 </w:t>
            </w:r>
            <w:r w:rsidR="00AF5E2F" w:rsidRPr="00A41D38">
              <w:rPr>
                <w:sz w:val="24"/>
                <w:szCs w:val="24"/>
              </w:rPr>
              <w:t>ГУ Банка России по ЦФО</w:t>
            </w:r>
          </w:p>
          <w:p w:rsidR="00AF5E2F" w:rsidRPr="00A41D38" w:rsidRDefault="00AF5E2F" w:rsidP="00694057">
            <w:pPr>
              <w:rPr>
                <w:sz w:val="24"/>
                <w:szCs w:val="24"/>
              </w:rPr>
            </w:pPr>
            <w:r w:rsidRPr="00A41D38">
              <w:rPr>
                <w:sz w:val="24"/>
                <w:szCs w:val="24"/>
              </w:rPr>
              <w:t>//УФК по г. Москве г. Москва</w:t>
            </w:r>
          </w:p>
          <w:p w:rsidR="00AF5E2F" w:rsidRPr="00A41D38" w:rsidRDefault="00AF5E2F" w:rsidP="00694057">
            <w:pPr>
              <w:rPr>
                <w:sz w:val="24"/>
                <w:szCs w:val="24"/>
              </w:rPr>
            </w:pPr>
            <w:r w:rsidRPr="00A41D38">
              <w:rPr>
                <w:sz w:val="24"/>
                <w:szCs w:val="24"/>
              </w:rPr>
              <w:t>БИК 004525988</w:t>
            </w:r>
            <w:r w:rsidR="00BF286D">
              <w:rPr>
                <w:sz w:val="24"/>
                <w:szCs w:val="24"/>
              </w:rPr>
              <w:t>//</w:t>
            </w:r>
            <w:r w:rsidR="00BF286D">
              <w:t xml:space="preserve"> </w:t>
            </w:r>
            <w:r w:rsidR="00BF286D" w:rsidRPr="00BF286D">
              <w:rPr>
                <w:sz w:val="24"/>
                <w:szCs w:val="24"/>
              </w:rPr>
              <w:t>ОКФС 12</w:t>
            </w:r>
          </w:p>
          <w:p w:rsidR="00AF5E2F" w:rsidRPr="00A41D38" w:rsidRDefault="00AF5E2F" w:rsidP="00694057">
            <w:pPr>
              <w:rPr>
                <w:sz w:val="24"/>
                <w:szCs w:val="24"/>
              </w:rPr>
            </w:pPr>
            <w:r w:rsidRPr="00A41D38">
              <w:rPr>
                <w:sz w:val="24"/>
                <w:szCs w:val="24"/>
              </w:rPr>
              <w:t>ОКПО 08625550</w:t>
            </w:r>
            <w:r w:rsidR="00BF286D">
              <w:rPr>
                <w:sz w:val="24"/>
                <w:szCs w:val="24"/>
              </w:rPr>
              <w:t>//</w:t>
            </w:r>
            <w:r w:rsidRPr="00A41D38">
              <w:rPr>
                <w:sz w:val="24"/>
                <w:szCs w:val="24"/>
              </w:rPr>
              <w:t>ОКАТО45280569000</w:t>
            </w:r>
          </w:p>
          <w:p w:rsidR="00AF5E2F" w:rsidRPr="00A41D38" w:rsidRDefault="00AF5E2F" w:rsidP="00694057">
            <w:pPr>
              <w:rPr>
                <w:sz w:val="24"/>
                <w:szCs w:val="24"/>
              </w:rPr>
            </w:pPr>
            <w:r w:rsidRPr="00A41D38">
              <w:rPr>
                <w:sz w:val="24"/>
                <w:szCs w:val="24"/>
              </w:rPr>
              <w:t>ОГРН 1037739657075</w:t>
            </w:r>
            <w:r w:rsidR="00BF286D">
              <w:rPr>
                <w:sz w:val="24"/>
                <w:szCs w:val="24"/>
              </w:rPr>
              <w:t>//</w:t>
            </w:r>
            <w:r w:rsidRPr="00A41D38">
              <w:rPr>
                <w:sz w:val="24"/>
                <w:szCs w:val="24"/>
              </w:rPr>
              <w:t>ОКОГУ 1330650</w:t>
            </w:r>
          </w:p>
          <w:p w:rsidR="00AF5E2F" w:rsidRPr="00A41D38" w:rsidRDefault="00AF5E2F" w:rsidP="00694057">
            <w:pPr>
              <w:rPr>
                <w:sz w:val="24"/>
                <w:szCs w:val="24"/>
              </w:rPr>
            </w:pPr>
            <w:r w:rsidRPr="00A41D38">
              <w:rPr>
                <w:sz w:val="24"/>
                <w:szCs w:val="24"/>
              </w:rPr>
              <w:t>ОКВЭД 86.10</w:t>
            </w:r>
            <w:r w:rsidR="00BF286D">
              <w:rPr>
                <w:sz w:val="24"/>
                <w:szCs w:val="24"/>
              </w:rPr>
              <w:t>//</w:t>
            </w:r>
            <w:r w:rsidRPr="00A41D38">
              <w:rPr>
                <w:sz w:val="24"/>
                <w:szCs w:val="24"/>
              </w:rPr>
              <w:t>ОКОПФ 75103</w:t>
            </w:r>
          </w:p>
          <w:p w:rsidR="00AF5E2F" w:rsidRPr="00A41D38" w:rsidRDefault="00AF5E2F" w:rsidP="00694057">
            <w:pPr>
              <w:rPr>
                <w:sz w:val="24"/>
                <w:szCs w:val="24"/>
              </w:rPr>
            </w:pPr>
            <w:r w:rsidRPr="00A41D38">
              <w:rPr>
                <w:sz w:val="24"/>
                <w:szCs w:val="24"/>
              </w:rPr>
              <w:t>ОКТМО 45 357 000</w:t>
            </w:r>
          </w:p>
          <w:p w:rsidR="00AF5E2F" w:rsidRPr="00A41D38" w:rsidRDefault="00AF5E2F" w:rsidP="00694057">
            <w:pPr>
              <w:rPr>
                <w:sz w:val="24"/>
                <w:szCs w:val="24"/>
              </w:rPr>
            </w:pPr>
            <w:r w:rsidRPr="00A41D38">
              <w:rPr>
                <w:sz w:val="24"/>
                <w:szCs w:val="24"/>
              </w:rPr>
              <w:t>КБК 00000000000000000510</w:t>
            </w:r>
          </w:p>
          <w:p w:rsidR="00AF5E2F" w:rsidRPr="00A41D38" w:rsidRDefault="00B4066F" w:rsidP="00694057">
            <w:pPr>
              <w:rPr>
                <w:sz w:val="24"/>
                <w:szCs w:val="24"/>
              </w:rPr>
            </w:pPr>
            <w:r>
              <w:rPr>
                <w:sz w:val="24"/>
                <w:szCs w:val="24"/>
              </w:rPr>
              <w:t>Тел: 8-499-193-26-90</w:t>
            </w:r>
          </w:p>
          <w:p w:rsidR="00AF5E2F" w:rsidRPr="00A41D38" w:rsidRDefault="00AF5E2F" w:rsidP="00694057">
            <w:pPr>
              <w:rPr>
                <w:sz w:val="24"/>
                <w:szCs w:val="24"/>
              </w:rPr>
            </w:pPr>
            <w:r w:rsidRPr="00A41D38">
              <w:rPr>
                <w:sz w:val="24"/>
                <w:szCs w:val="24"/>
              </w:rPr>
              <w:t>Эл</w:t>
            </w:r>
            <w:proofErr w:type="gramStart"/>
            <w:r w:rsidRPr="00A41D38">
              <w:rPr>
                <w:sz w:val="24"/>
                <w:szCs w:val="24"/>
              </w:rPr>
              <w:t>.п</w:t>
            </w:r>
            <w:proofErr w:type="gramEnd"/>
            <w:r w:rsidRPr="00A41D38">
              <w:rPr>
                <w:sz w:val="24"/>
                <w:szCs w:val="24"/>
              </w:rPr>
              <w:t>очта:cmsch119fmba@yandex.ru</w:t>
            </w:r>
          </w:p>
          <w:p w:rsidR="00A41D38" w:rsidRPr="00A41D38" w:rsidRDefault="00A41D38" w:rsidP="002267F4">
            <w:pPr>
              <w:rPr>
                <w:sz w:val="24"/>
                <w:szCs w:val="24"/>
              </w:rPr>
            </w:pPr>
          </w:p>
          <w:p w:rsidR="005E5DC5" w:rsidRDefault="005E5DC5" w:rsidP="002267F4">
            <w:pPr>
              <w:rPr>
                <w:bCs/>
                <w:sz w:val="24"/>
                <w:szCs w:val="24"/>
              </w:rPr>
            </w:pPr>
          </w:p>
          <w:p w:rsidR="00243634" w:rsidRPr="00A41D38" w:rsidRDefault="00BF286D" w:rsidP="002267F4">
            <w:pPr>
              <w:rPr>
                <w:bCs/>
                <w:sz w:val="24"/>
                <w:szCs w:val="24"/>
              </w:rPr>
            </w:pPr>
            <w:r>
              <w:rPr>
                <w:bCs/>
                <w:sz w:val="24"/>
                <w:szCs w:val="24"/>
              </w:rPr>
              <w:t>Заказчик:</w:t>
            </w:r>
          </w:p>
          <w:p w:rsidR="00807461" w:rsidRDefault="00AC252A" w:rsidP="002267F4">
            <w:pPr>
              <w:rPr>
                <w:sz w:val="24"/>
                <w:szCs w:val="24"/>
              </w:rPr>
            </w:pPr>
            <w:r>
              <w:rPr>
                <w:sz w:val="24"/>
                <w:szCs w:val="24"/>
              </w:rPr>
              <w:t>Заместитель</w:t>
            </w:r>
            <w:r w:rsidR="00807461" w:rsidRPr="00121298">
              <w:rPr>
                <w:sz w:val="24"/>
                <w:szCs w:val="24"/>
              </w:rPr>
              <w:t xml:space="preserve"> директора </w:t>
            </w:r>
          </w:p>
          <w:p w:rsidR="005E5DC5" w:rsidRPr="00A41D38" w:rsidRDefault="00807461" w:rsidP="002267F4">
            <w:pPr>
              <w:rPr>
                <w:bCs/>
                <w:sz w:val="24"/>
                <w:szCs w:val="24"/>
              </w:rPr>
            </w:pPr>
            <w:r w:rsidRPr="00121298">
              <w:rPr>
                <w:sz w:val="24"/>
                <w:szCs w:val="24"/>
              </w:rPr>
              <w:t>по экономике и финансам</w:t>
            </w:r>
          </w:p>
          <w:p w:rsidR="001E604E" w:rsidRDefault="001E604E" w:rsidP="001E604E">
            <w:pPr>
              <w:rPr>
                <w:rFonts w:eastAsia="Calibri"/>
                <w:b/>
                <w:sz w:val="24"/>
                <w:szCs w:val="24"/>
              </w:rPr>
            </w:pPr>
          </w:p>
          <w:p w:rsidR="00100610" w:rsidRDefault="00100610" w:rsidP="001E604E">
            <w:pPr>
              <w:rPr>
                <w:rFonts w:eastAsia="Calibri"/>
                <w:b/>
                <w:sz w:val="24"/>
                <w:szCs w:val="24"/>
              </w:rPr>
            </w:pPr>
          </w:p>
          <w:p w:rsidR="001E604E" w:rsidRPr="002F4999" w:rsidRDefault="001E604E" w:rsidP="001E604E">
            <w:pPr>
              <w:rPr>
                <w:rFonts w:eastAsia="Calibri"/>
                <w:b/>
                <w:sz w:val="24"/>
                <w:szCs w:val="24"/>
              </w:rPr>
            </w:pPr>
          </w:p>
          <w:p w:rsidR="005E5DC5" w:rsidRPr="005B5070" w:rsidRDefault="001E604E" w:rsidP="006258EF">
            <w:pPr>
              <w:rPr>
                <w:b/>
                <w:sz w:val="24"/>
                <w:szCs w:val="24"/>
              </w:rPr>
            </w:pPr>
            <w:r w:rsidRPr="005B5070">
              <w:rPr>
                <w:rFonts w:eastAsia="Calibri"/>
                <w:b/>
                <w:sz w:val="24"/>
                <w:szCs w:val="24"/>
              </w:rPr>
              <w:t xml:space="preserve">______________  </w:t>
            </w:r>
            <w:r w:rsidR="005B5070" w:rsidRPr="005B5070">
              <w:rPr>
                <w:rFonts w:eastAsia="Calibri"/>
                <w:b/>
                <w:sz w:val="24"/>
                <w:szCs w:val="24"/>
              </w:rPr>
              <w:t>/</w:t>
            </w:r>
            <w:r w:rsidR="005B5070" w:rsidRPr="005B5070">
              <w:rPr>
                <w:rFonts w:eastAsia="Calibri"/>
                <w:sz w:val="24"/>
                <w:szCs w:val="24"/>
              </w:rPr>
              <w:t>С.Н. Слепухин</w:t>
            </w:r>
            <w:r w:rsidR="006258EF" w:rsidRPr="005B5070">
              <w:rPr>
                <w:rFonts w:eastAsia="Calibri"/>
                <w:b/>
                <w:sz w:val="24"/>
                <w:szCs w:val="24"/>
              </w:rPr>
              <w:t>/</w:t>
            </w:r>
          </w:p>
        </w:tc>
        <w:tc>
          <w:tcPr>
            <w:tcW w:w="4700" w:type="dxa"/>
          </w:tcPr>
          <w:p w:rsidR="00AF5E2F" w:rsidRDefault="00AF5E2F" w:rsidP="002267F4">
            <w:pPr>
              <w:spacing w:line="276" w:lineRule="auto"/>
              <w:jc w:val="both"/>
              <w:rPr>
                <w:b/>
                <w:bCs/>
                <w:color w:val="000000"/>
                <w:sz w:val="24"/>
                <w:szCs w:val="24"/>
              </w:rPr>
            </w:pPr>
            <w:r w:rsidRPr="00A41D38">
              <w:rPr>
                <w:b/>
                <w:bCs/>
                <w:color w:val="000000"/>
                <w:sz w:val="24"/>
                <w:szCs w:val="24"/>
              </w:rPr>
              <w:t xml:space="preserve">ИСПОЛНИТЕЛЬ: </w:t>
            </w:r>
          </w:p>
          <w:p w:rsidR="00DB67C6" w:rsidRPr="00A41D38" w:rsidRDefault="00DB67C6" w:rsidP="002267F4">
            <w:pPr>
              <w:spacing w:line="276" w:lineRule="auto"/>
              <w:jc w:val="both"/>
              <w:rPr>
                <w:b/>
                <w:bCs/>
                <w:color w:val="000000"/>
                <w:sz w:val="24"/>
                <w:szCs w:val="24"/>
              </w:rPr>
            </w:pPr>
          </w:p>
          <w:p w:rsidR="001E604E" w:rsidRDefault="00AF5E2F" w:rsidP="008664BB">
            <w:pPr>
              <w:ind w:right="-57"/>
              <w:rPr>
                <w:bCs/>
                <w:color w:val="000000"/>
                <w:sz w:val="24"/>
                <w:szCs w:val="24"/>
              </w:rPr>
            </w:pPr>
            <w:r w:rsidRPr="00A41D38">
              <w:rPr>
                <w:bCs/>
                <w:color w:val="000000"/>
                <w:sz w:val="24"/>
                <w:szCs w:val="24"/>
              </w:rPr>
              <w:t xml:space="preserve">Юридический адрес: </w:t>
            </w:r>
          </w:p>
          <w:p w:rsidR="001E604E" w:rsidRDefault="00AF5E2F" w:rsidP="008664BB">
            <w:pPr>
              <w:ind w:right="-57"/>
              <w:rPr>
                <w:bCs/>
                <w:color w:val="000000"/>
                <w:sz w:val="24"/>
                <w:szCs w:val="24"/>
              </w:rPr>
            </w:pPr>
            <w:r w:rsidRPr="00A41D38">
              <w:rPr>
                <w:bCs/>
                <w:color w:val="000000"/>
                <w:sz w:val="24"/>
                <w:szCs w:val="24"/>
              </w:rPr>
              <w:t>Фактический адрес:</w:t>
            </w:r>
            <w:r w:rsidR="005E5DC5" w:rsidRPr="00A41D38">
              <w:rPr>
                <w:sz w:val="24"/>
                <w:szCs w:val="24"/>
              </w:rPr>
              <w:t xml:space="preserve"> </w:t>
            </w:r>
          </w:p>
          <w:p w:rsidR="00AF5E2F" w:rsidRDefault="00AF5E2F" w:rsidP="008664BB">
            <w:pPr>
              <w:ind w:right="-57"/>
              <w:rPr>
                <w:bCs/>
                <w:color w:val="000000"/>
                <w:sz w:val="24"/>
                <w:szCs w:val="24"/>
              </w:rPr>
            </w:pPr>
            <w:r w:rsidRPr="00A41D38">
              <w:rPr>
                <w:bCs/>
                <w:color w:val="000000"/>
                <w:sz w:val="24"/>
                <w:szCs w:val="24"/>
              </w:rPr>
              <w:t xml:space="preserve">Тел/факс: </w:t>
            </w:r>
          </w:p>
          <w:p w:rsidR="001E604E" w:rsidRPr="00A41D38" w:rsidRDefault="001E604E" w:rsidP="008664BB">
            <w:pPr>
              <w:ind w:right="-57"/>
              <w:rPr>
                <w:bCs/>
                <w:color w:val="000000"/>
                <w:sz w:val="24"/>
                <w:szCs w:val="24"/>
              </w:rPr>
            </w:pPr>
          </w:p>
          <w:p w:rsidR="00AF5E2F" w:rsidRDefault="00AF5E2F" w:rsidP="008664BB">
            <w:pPr>
              <w:ind w:right="-57"/>
              <w:rPr>
                <w:bCs/>
                <w:color w:val="000000"/>
                <w:sz w:val="24"/>
                <w:szCs w:val="24"/>
              </w:rPr>
            </w:pPr>
            <w:r w:rsidRPr="00A41D38">
              <w:rPr>
                <w:bCs/>
                <w:color w:val="000000"/>
                <w:sz w:val="24"/>
                <w:szCs w:val="24"/>
              </w:rPr>
              <w:t xml:space="preserve">Адрес электронной почты: </w:t>
            </w:r>
          </w:p>
          <w:p w:rsidR="001E604E" w:rsidRPr="00A41D38" w:rsidRDefault="001E604E" w:rsidP="008664BB">
            <w:pPr>
              <w:ind w:right="-57"/>
              <w:rPr>
                <w:bCs/>
                <w:color w:val="000000"/>
                <w:sz w:val="24"/>
                <w:szCs w:val="24"/>
              </w:rPr>
            </w:pPr>
          </w:p>
          <w:p w:rsidR="00AF5E2F" w:rsidRPr="00A41D38" w:rsidRDefault="00AF5E2F" w:rsidP="008664BB">
            <w:pPr>
              <w:ind w:right="-57"/>
              <w:rPr>
                <w:sz w:val="24"/>
                <w:szCs w:val="24"/>
              </w:rPr>
            </w:pPr>
            <w:r w:rsidRPr="00A41D38">
              <w:rPr>
                <w:bCs/>
                <w:color w:val="000000"/>
                <w:sz w:val="24"/>
                <w:szCs w:val="24"/>
              </w:rPr>
              <w:t xml:space="preserve">ИНН: КПП: </w:t>
            </w:r>
          </w:p>
          <w:p w:rsidR="00AF5E2F" w:rsidRPr="00A41D38" w:rsidRDefault="00AF5E2F" w:rsidP="008664BB">
            <w:pPr>
              <w:ind w:right="-57"/>
              <w:rPr>
                <w:bCs/>
                <w:color w:val="000000"/>
                <w:sz w:val="24"/>
                <w:szCs w:val="24"/>
              </w:rPr>
            </w:pPr>
            <w:r w:rsidRPr="00A41D38">
              <w:rPr>
                <w:bCs/>
                <w:color w:val="000000"/>
                <w:sz w:val="24"/>
                <w:szCs w:val="24"/>
              </w:rPr>
              <w:t xml:space="preserve">ОГРН: </w:t>
            </w:r>
          </w:p>
          <w:p w:rsidR="00AF5E2F" w:rsidRPr="00A41D38" w:rsidRDefault="00AF5E2F" w:rsidP="008664BB">
            <w:pPr>
              <w:ind w:right="-57"/>
              <w:rPr>
                <w:bCs/>
                <w:color w:val="000000"/>
                <w:sz w:val="24"/>
                <w:szCs w:val="24"/>
              </w:rPr>
            </w:pPr>
            <w:r w:rsidRPr="00A41D38">
              <w:rPr>
                <w:bCs/>
                <w:color w:val="000000"/>
                <w:sz w:val="24"/>
                <w:szCs w:val="24"/>
              </w:rPr>
              <w:t xml:space="preserve">Банковские реквизиты: </w:t>
            </w:r>
          </w:p>
          <w:p w:rsidR="00AF5E2F" w:rsidRPr="00A41D38" w:rsidRDefault="00AF5E2F" w:rsidP="008664BB">
            <w:pPr>
              <w:ind w:right="-57"/>
              <w:rPr>
                <w:bCs/>
                <w:color w:val="000000"/>
                <w:sz w:val="24"/>
                <w:szCs w:val="24"/>
              </w:rPr>
            </w:pPr>
            <w:proofErr w:type="gramStart"/>
            <w:r w:rsidRPr="00A41D38">
              <w:rPr>
                <w:bCs/>
                <w:color w:val="000000"/>
                <w:sz w:val="24"/>
                <w:szCs w:val="24"/>
              </w:rPr>
              <w:t>р</w:t>
            </w:r>
            <w:proofErr w:type="gramEnd"/>
            <w:r w:rsidRPr="00A41D38">
              <w:rPr>
                <w:bCs/>
                <w:color w:val="000000"/>
                <w:sz w:val="24"/>
                <w:szCs w:val="24"/>
              </w:rPr>
              <w:t xml:space="preserve">/с </w:t>
            </w:r>
          </w:p>
          <w:p w:rsidR="00AF5E2F" w:rsidRPr="00A41D38" w:rsidRDefault="00AF5E2F" w:rsidP="008664BB">
            <w:pPr>
              <w:ind w:right="-57"/>
              <w:rPr>
                <w:bCs/>
                <w:color w:val="000000"/>
                <w:sz w:val="24"/>
                <w:szCs w:val="24"/>
              </w:rPr>
            </w:pPr>
            <w:r w:rsidRPr="00A41D38">
              <w:rPr>
                <w:bCs/>
                <w:color w:val="000000"/>
                <w:sz w:val="24"/>
                <w:szCs w:val="24"/>
              </w:rPr>
              <w:t xml:space="preserve">в </w:t>
            </w:r>
            <w:r w:rsidR="001E604E">
              <w:rPr>
                <w:bCs/>
                <w:color w:val="000000"/>
                <w:sz w:val="24"/>
                <w:szCs w:val="24"/>
              </w:rPr>
              <w:t>Банк  ________</w:t>
            </w:r>
          </w:p>
          <w:p w:rsidR="00AF5E2F" w:rsidRPr="00A41D38" w:rsidRDefault="00AF5E2F" w:rsidP="008664BB">
            <w:pPr>
              <w:ind w:right="-57"/>
              <w:rPr>
                <w:bCs/>
                <w:color w:val="000000"/>
                <w:sz w:val="24"/>
                <w:szCs w:val="24"/>
              </w:rPr>
            </w:pPr>
            <w:r w:rsidRPr="00A41D38">
              <w:rPr>
                <w:bCs/>
                <w:color w:val="000000"/>
                <w:sz w:val="24"/>
                <w:szCs w:val="24"/>
              </w:rPr>
              <w:t xml:space="preserve">к/с: </w:t>
            </w:r>
          </w:p>
          <w:p w:rsidR="00AF5E2F" w:rsidRPr="00A41D38" w:rsidRDefault="00AF5E2F" w:rsidP="008664BB">
            <w:pPr>
              <w:ind w:right="-57"/>
              <w:rPr>
                <w:rStyle w:val="83"/>
                <w:sz w:val="24"/>
                <w:szCs w:val="24"/>
              </w:rPr>
            </w:pPr>
            <w:r w:rsidRPr="00A41D38">
              <w:rPr>
                <w:bCs/>
                <w:color w:val="000000"/>
                <w:sz w:val="24"/>
                <w:szCs w:val="24"/>
              </w:rPr>
              <w:t xml:space="preserve">БИК: </w:t>
            </w:r>
          </w:p>
          <w:p w:rsidR="00AF5E2F" w:rsidRPr="00A41D38" w:rsidRDefault="00AF5E2F" w:rsidP="008664BB">
            <w:pPr>
              <w:ind w:right="-57"/>
              <w:rPr>
                <w:bCs/>
                <w:color w:val="000000"/>
                <w:sz w:val="24"/>
                <w:szCs w:val="24"/>
              </w:rPr>
            </w:pPr>
            <w:r w:rsidRPr="00A41D38">
              <w:rPr>
                <w:bCs/>
                <w:color w:val="000000"/>
                <w:sz w:val="24"/>
                <w:szCs w:val="24"/>
              </w:rPr>
              <w:t xml:space="preserve">ОКПО: </w:t>
            </w:r>
          </w:p>
          <w:p w:rsidR="00AF5E2F" w:rsidRPr="00A41D38" w:rsidRDefault="00AF5E2F" w:rsidP="008664BB">
            <w:pPr>
              <w:ind w:right="-57"/>
              <w:rPr>
                <w:bCs/>
                <w:color w:val="000000"/>
                <w:sz w:val="24"/>
                <w:szCs w:val="24"/>
              </w:rPr>
            </w:pPr>
            <w:r w:rsidRPr="00A41D38">
              <w:rPr>
                <w:bCs/>
                <w:color w:val="000000"/>
                <w:sz w:val="24"/>
                <w:szCs w:val="24"/>
              </w:rPr>
              <w:t xml:space="preserve">ОКТМО: </w:t>
            </w:r>
          </w:p>
          <w:p w:rsidR="00AF5E2F" w:rsidRPr="00A41D38" w:rsidRDefault="00AF5E2F" w:rsidP="008664BB">
            <w:pPr>
              <w:ind w:right="-57"/>
              <w:rPr>
                <w:bCs/>
                <w:color w:val="000000"/>
                <w:sz w:val="24"/>
                <w:szCs w:val="24"/>
              </w:rPr>
            </w:pPr>
            <w:r w:rsidRPr="00A41D38">
              <w:rPr>
                <w:bCs/>
                <w:color w:val="000000"/>
                <w:sz w:val="24"/>
                <w:szCs w:val="24"/>
              </w:rPr>
              <w:t>Дата постановки на учет в налоговой инспекции:</w:t>
            </w:r>
          </w:p>
          <w:p w:rsidR="00AF5E2F" w:rsidRPr="00A41D38" w:rsidRDefault="00AF5E2F" w:rsidP="002267F4">
            <w:pPr>
              <w:spacing w:line="276" w:lineRule="auto"/>
              <w:jc w:val="both"/>
              <w:rPr>
                <w:sz w:val="24"/>
                <w:szCs w:val="24"/>
              </w:rPr>
            </w:pPr>
          </w:p>
          <w:p w:rsidR="00AF5E2F" w:rsidRPr="00A41D38" w:rsidRDefault="00AF5E2F" w:rsidP="002267F4">
            <w:pPr>
              <w:spacing w:line="276" w:lineRule="auto"/>
              <w:jc w:val="both"/>
              <w:rPr>
                <w:sz w:val="24"/>
                <w:szCs w:val="24"/>
              </w:rPr>
            </w:pPr>
          </w:p>
          <w:p w:rsidR="00AF5E2F" w:rsidRPr="000848C5" w:rsidRDefault="00AF5E2F" w:rsidP="002267F4">
            <w:pPr>
              <w:spacing w:line="276" w:lineRule="auto"/>
              <w:jc w:val="both"/>
              <w:rPr>
                <w:sz w:val="24"/>
                <w:szCs w:val="24"/>
              </w:rPr>
            </w:pPr>
          </w:p>
          <w:p w:rsidR="00390886" w:rsidRPr="000848C5" w:rsidRDefault="00390886" w:rsidP="002267F4">
            <w:pPr>
              <w:spacing w:line="276" w:lineRule="auto"/>
              <w:jc w:val="both"/>
              <w:rPr>
                <w:sz w:val="24"/>
                <w:szCs w:val="24"/>
              </w:rPr>
            </w:pPr>
          </w:p>
          <w:p w:rsidR="001E604E" w:rsidRDefault="001E604E" w:rsidP="002267F4">
            <w:pPr>
              <w:spacing w:line="276" w:lineRule="auto"/>
              <w:jc w:val="both"/>
              <w:rPr>
                <w:sz w:val="24"/>
                <w:szCs w:val="24"/>
              </w:rPr>
            </w:pPr>
          </w:p>
          <w:p w:rsidR="001E604E" w:rsidRPr="000848C5" w:rsidRDefault="001E604E" w:rsidP="002267F4">
            <w:pPr>
              <w:spacing w:line="276" w:lineRule="auto"/>
              <w:jc w:val="both"/>
              <w:rPr>
                <w:sz w:val="24"/>
                <w:szCs w:val="24"/>
              </w:rPr>
            </w:pPr>
            <w:r>
              <w:rPr>
                <w:sz w:val="24"/>
                <w:szCs w:val="24"/>
              </w:rPr>
              <w:t>Исполнитель</w:t>
            </w:r>
            <w:r w:rsidR="00BF286D">
              <w:rPr>
                <w:sz w:val="24"/>
                <w:szCs w:val="24"/>
              </w:rPr>
              <w:t>:</w:t>
            </w:r>
          </w:p>
          <w:p w:rsidR="005E5DC5" w:rsidRDefault="005E5DC5" w:rsidP="002267F4">
            <w:pPr>
              <w:spacing w:line="276" w:lineRule="auto"/>
              <w:jc w:val="both"/>
              <w:rPr>
                <w:sz w:val="24"/>
                <w:szCs w:val="24"/>
              </w:rPr>
            </w:pPr>
          </w:p>
          <w:p w:rsidR="001E604E" w:rsidRDefault="001E604E" w:rsidP="002267F4">
            <w:pPr>
              <w:spacing w:line="276" w:lineRule="auto"/>
              <w:jc w:val="both"/>
              <w:rPr>
                <w:sz w:val="24"/>
                <w:szCs w:val="24"/>
              </w:rPr>
            </w:pPr>
          </w:p>
          <w:p w:rsidR="00100610" w:rsidRDefault="00100610" w:rsidP="002267F4">
            <w:pPr>
              <w:spacing w:line="276" w:lineRule="auto"/>
              <w:jc w:val="both"/>
              <w:rPr>
                <w:sz w:val="24"/>
                <w:szCs w:val="24"/>
              </w:rPr>
            </w:pPr>
          </w:p>
          <w:p w:rsidR="001E604E" w:rsidRPr="00A41D38" w:rsidRDefault="001E604E" w:rsidP="002267F4">
            <w:pPr>
              <w:spacing w:line="276" w:lineRule="auto"/>
              <w:jc w:val="both"/>
              <w:rPr>
                <w:sz w:val="24"/>
                <w:szCs w:val="24"/>
              </w:rPr>
            </w:pPr>
          </w:p>
          <w:p w:rsidR="00AF5E2F" w:rsidRPr="00AD698A" w:rsidRDefault="00AF5E2F" w:rsidP="002267F4">
            <w:pPr>
              <w:spacing w:line="276" w:lineRule="auto"/>
              <w:jc w:val="both"/>
              <w:rPr>
                <w:sz w:val="24"/>
                <w:szCs w:val="24"/>
              </w:rPr>
            </w:pPr>
            <w:r w:rsidRPr="00A41D38">
              <w:rPr>
                <w:sz w:val="24"/>
                <w:szCs w:val="24"/>
              </w:rPr>
              <w:t xml:space="preserve">________________ </w:t>
            </w:r>
            <w:r w:rsidR="001E604E">
              <w:rPr>
                <w:sz w:val="24"/>
                <w:szCs w:val="24"/>
              </w:rPr>
              <w:t>/_______/</w:t>
            </w:r>
          </w:p>
        </w:tc>
      </w:tr>
    </w:tbl>
    <w:p w:rsidR="0099002A" w:rsidRDefault="0099002A" w:rsidP="0001208E">
      <w:pPr>
        <w:widowControl w:val="0"/>
        <w:shd w:val="clear" w:color="auto" w:fill="FFFFFF"/>
        <w:jc w:val="right"/>
        <w:rPr>
          <w:sz w:val="24"/>
          <w:szCs w:val="24"/>
        </w:rPr>
        <w:sectPr w:rsidR="0099002A" w:rsidSect="00F639B2">
          <w:footerReference w:type="even" r:id="rId9"/>
          <w:footerReference w:type="default" r:id="rId10"/>
          <w:pgSz w:w="11906" w:h="16838" w:code="9"/>
          <w:pgMar w:top="851" w:right="566" w:bottom="568" w:left="851" w:header="284" w:footer="284" w:gutter="0"/>
          <w:cols w:space="720"/>
          <w:formProt w:val="0"/>
          <w:docGrid w:linePitch="272"/>
        </w:sectPr>
      </w:pPr>
    </w:p>
    <w:p w:rsidR="0001208E" w:rsidRDefault="005E5DC5" w:rsidP="0001208E">
      <w:pPr>
        <w:widowControl w:val="0"/>
        <w:shd w:val="clear" w:color="auto" w:fill="FFFFFF"/>
        <w:jc w:val="right"/>
        <w:rPr>
          <w:sz w:val="24"/>
          <w:szCs w:val="24"/>
        </w:rPr>
      </w:pPr>
      <w:r>
        <w:rPr>
          <w:sz w:val="24"/>
          <w:szCs w:val="24"/>
        </w:rPr>
        <w:lastRenderedPageBreak/>
        <w:t>Приложение №1</w:t>
      </w:r>
    </w:p>
    <w:p w:rsidR="0001208E" w:rsidRDefault="0001208E" w:rsidP="0001208E">
      <w:pPr>
        <w:widowControl w:val="0"/>
        <w:shd w:val="clear" w:color="auto" w:fill="FFFFFF"/>
        <w:jc w:val="right"/>
        <w:rPr>
          <w:sz w:val="24"/>
          <w:szCs w:val="24"/>
        </w:rPr>
      </w:pPr>
      <w:r>
        <w:rPr>
          <w:sz w:val="24"/>
          <w:szCs w:val="24"/>
        </w:rPr>
        <w:t xml:space="preserve">к контракту № </w:t>
      </w:r>
      <w:r w:rsidR="003E748E">
        <w:rPr>
          <w:sz w:val="24"/>
          <w:szCs w:val="24"/>
        </w:rPr>
        <w:t>Б-124/6-2026</w:t>
      </w:r>
    </w:p>
    <w:p w:rsidR="001D7879" w:rsidRDefault="001D7879" w:rsidP="0001208E">
      <w:pPr>
        <w:widowControl w:val="0"/>
        <w:shd w:val="clear" w:color="auto" w:fill="FFFFFF"/>
        <w:jc w:val="right"/>
        <w:rPr>
          <w:sz w:val="24"/>
          <w:szCs w:val="24"/>
        </w:rPr>
      </w:pPr>
      <w:r>
        <w:rPr>
          <w:sz w:val="24"/>
          <w:szCs w:val="24"/>
        </w:rPr>
        <w:t>от «___» ___________ 202</w:t>
      </w:r>
      <w:r w:rsidR="003E748E">
        <w:rPr>
          <w:sz w:val="24"/>
          <w:szCs w:val="24"/>
        </w:rPr>
        <w:t>6</w:t>
      </w:r>
      <w:r>
        <w:rPr>
          <w:sz w:val="24"/>
          <w:szCs w:val="24"/>
        </w:rPr>
        <w:t xml:space="preserve"> г.</w:t>
      </w:r>
    </w:p>
    <w:p w:rsidR="0001208E" w:rsidRDefault="0001208E" w:rsidP="0001208E">
      <w:pPr>
        <w:widowControl w:val="0"/>
        <w:shd w:val="clear" w:color="auto" w:fill="FFFFFF"/>
        <w:jc w:val="right"/>
        <w:rPr>
          <w:sz w:val="24"/>
          <w:szCs w:val="24"/>
        </w:rPr>
      </w:pPr>
    </w:p>
    <w:p w:rsidR="00A41D38" w:rsidRPr="00A41D38" w:rsidRDefault="00A41D38" w:rsidP="00A41D38">
      <w:pPr>
        <w:suppressAutoHyphens/>
        <w:jc w:val="center"/>
        <w:rPr>
          <w:b/>
          <w:kern w:val="1"/>
          <w:sz w:val="24"/>
          <w:szCs w:val="24"/>
          <w:lang w:eastAsia="ar-SA"/>
        </w:rPr>
      </w:pPr>
      <w:r w:rsidRPr="00A41D38">
        <w:rPr>
          <w:b/>
          <w:kern w:val="1"/>
          <w:sz w:val="24"/>
          <w:szCs w:val="24"/>
          <w:lang w:eastAsia="ar-SA"/>
        </w:rPr>
        <w:t>СПЕЦИФИКАЦИЯ</w:t>
      </w:r>
      <w:r w:rsidR="00393E21">
        <w:rPr>
          <w:b/>
          <w:kern w:val="1"/>
          <w:sz w:val="24"/>
          <w:szCs w:val="24"/>
          <w:lang w:eastAsia="ar-SA"/>
        </w:rPr>
        <w:t xml:space="preserve"> </w:t>
      </w:r>
    </w:p>
    <w:p w:rsidR="00A41D38" w:rsidRPr="00A41D38" w:rsidRDefault="00A41D38" w:rsidP="00A41D38">
      <w:pPr>
        <w:pStyle w:val="a4"/>
        <w:spacing w:line="276" w:lineRule="auto"/>
        <w:jc w:val="center"/>
        <w:rPr>
          <w:b w:val="0"/>
          <w:bCs w:val="0"/>
          <w:color w:val="222222"/>
          <w:sz w:val="24"/>
          <w:szCs w:val="24"/>
        </w:rPr>
      </w:pPr>
    </w:p>
    <w:tbl>
      <w:tblPr>
        <w:tblW w:w="14016" w:type="dxa"/>
        <w:jc w:val="center"/>
        <w:tblLayout w:type="fixed"/>
        <w:tblCellMar>
          <w:left w:w="10" w:type="dxa"/>
          <w:right w:w="10" w:type="dxa"/>
        </w:tblCellMar>
        <w:tblLook w:val="0000" w:firstRow="0" w:lastRow="0" w:firstColumn="0" w:lastColumn="0" w:noHBand="0" w:noVBand="0"/>
      </w:tblPr>
      <w:tblGrid>
        <w:gridCol w:w="717"/>
        <w:gridCol w:w="4652"/>
        <w:gridCol w:w="1276"/>
        <w:gridCol w:w="1134"/>
        <w:gridCol w:w="1842"/>
        <w:gridCol w:w="2126"/>
        <w:gridCol w:w="2269"/>
      </w:tblGrid>
      <w:tr w:rsidR="00A41D38" w:rsidRPr="00393E21" w:rsidTr="00A41D38">
        <w:trPr>
          <w:trHeight w:val="269"/>
          <w:jc w:val="center"/>
        </w:trPr>
        <w:tc>
          <w:tcPr>
            <w:tcW w:w="7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A41D38" w:rsidRPr="00393E21" w:rsidRDefault="00A41D38" w:rsidP="000A3D65">
            <w:pPr>
              <w:pStyle w:val="Standard"/>
              <w:jc w:val="center"/>
              <w:rPr>
                <w:sz w:val="24"/>
                <w:szCs w:val="24"/>
              </w:rPr>
            </w:pPr>
            <w:r w:rsidRPr="00393E21">
              <w:rPr>
                <w:sz w:val="24"/>
                <w:szCs w:val="24"/>
              </w:rPr>
              <w:t xml:space="preserve">№ </w:t>
            </w:r>
            <w:proofErr w:type="gramStart"/>
            <w:r w:rsidRPr="00393E21">
              <w:rPr>
                <w:sz w:val="24"/>
                <w:szCs w:val="24"/>
              </w:rPr>
              <w:t>п</w:t>
            </w:r>
            <w:proofErr w:type="gramEnd"/>
            <w:r w:rsidRPr="00393E21">
              <w:rPr>
                <w:sz w:val="24"/>
                <w:szCs w:val="24"/>
              </w:rPr>
              <w:t>/п</w:t>
            </w:r>
          </w:p>
        </w:tc>
        <w:tc>
          <w:tcPr>
            <w:tcW w:w="465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A41D38" w:rsidRPr="00393E21" w:rsidRDefault="00A41D38" w:rsidP="000A3D65">
            <w:pPr>
              <w:pStyle w:val="Standard"/>
              <w:jc w:val="center"/>
              <w:rPr>
                <w:sz w:val="24"/>
                <w:szCs w:val="24"/>
              </w:rPr>
            </w:pPr>
            <w:r w:rsidRPr="00393E21">
              <w:rPr>
                <w:sz w:val="24"/>
                <w:szCs w:val="24"/>
              </w:rPr>
              <w:t>Вид работ</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A41D38" w:rsidRPr="00393E21" w:rsidRDefault="00A41D38" w:rsidP="000A3D65">
            <w:pPr>
              <w:pStyle w:val="Standard"/>
              <w:jc w:val="center"/>
              <w:rPr>
                <w:sz w:val="24"/>
                <w:szCs w:val="24"/>
              </w:rPr>
            </w:pPr>
            <w:r w:rsidRPr="00393E21">
              <w:rPr>
                <w:sz w:val="24"/>
                <w:szCs w:val="24"/>
              </w:rPr>
              <w:t>Кол-во</w:t>
            </w:r>
          </w:p>
        </w:tc>
        <w:tc>
          <w:tcPr>
            <w:tcW w:w="1134" w:type="dxa"/>
            <w:tcBorders>
              <w:top w:val="single" w:sz="4" w:space="0" w:color="00000A"/>
              <w:left w:val="single" w:sz="4" w:space="0" w:color="00000A"/>
              <w:bottom w:val="single" w:sz="4" w:space="0" w:color="00000A"/>
              <w:right w:val="single" w:sz="4" w:space="0" w:color="00000A"/>
            </w:tcBorders>
          </w:tcPr>
          <w:p w:rsidR="00A41D38" w:rsidRPr="00393E21" w:rsidRDefault="00A41D38" w:rsidP="000A3D65">
            <w:pPr>
              <w:pStyle w:val="Standard"/>
              <w:jc w:val="center"/>
              <w:rPr>
                <w:sz w:val="24"/>
                <w:szCs w:val="24"/>
              </w:rPr>
            </w:pPr>
            <w:r w:rsidRPr="00393E21">
              <w:rPr>
                <w:sz w:val="24"/>
                <w:szCs w:val="24"/>
              </w:rPr>
              <w:t>Ед.</w:t>
            </w:r>
            <w:r w:rsidR="00F31917">
              <w:rPr>
                <w:sz w:val="24"/>
                <w:szCs w:val="24"/>
                <w:lang w:val="en-US"/>
              </w:rPr>
              <w:t xml:space="preserve"> </w:t>
            </w:r>
            <w:r w:rsidRPr="00393E21">
              <w:rPr>
                <w:sz w:val="24"/>
                <w:szCs w:val="24"/>
              </w:rPr>
              <w:t>изм.</w:t>
            </w:r>
          </w:p>
        </w:tc>
        <w:tc>
          <w:tcPr>
            <w:tcW w:w="184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A41D38" w:rsidRPr="00393E21" w:rsidRDefault="00A41D38" w:rsidP="000A3D65">
            <w:pPr>
              <w:pStyle w:val="Standard"/>
              <w:jc w:val="center"/>
              <w:rPr>
                <w:sz w:val="24"/>
                <w:szCs w:val="24"/>
              </w:rPr>
            </w:pPr>
            <w:r w:rsidRPr="00393E21">
              <w:rPr>
                <w:sz w:val="24"/>
                <w:szCs w:val="24"/>
              </w:rPr>
              <w:t>Цена за ед., руб.</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A41D38" w:rsidRPr="00393E21" w:rsidRDefault="00A41D38" w:rsidP="000A3D65">
            <w:pPr>
              <w:pStyle w:val="Standard"/>
              <w:jc w:val="center"/>
              <w:rPr>
                <w:sz w:val="24"/>
                <w:szCs w:val="24"/>
              </w:rPr>
            </w:pPr>
            <w:r w:rsidRPr="00393E21">
              <w:rPr>
                <w:sz w:val="24"/>
                <w:szCs w:val="24"/>
              </w:rPr>
              <w:t>Стоимость работ, руб.</w:t>
            </w:r>
          </w:p>
        </w:tc>
        <w:tc>
          <w:tcPr>
            <w:tcW w:w="2269" w:type="dxa"/>
            <w:tcBorders>
              <w:top w:val="single" w:sz="4" w:space="0" w:color="00000A"/>
              <w:left w:val="single" w:sz="4" w:space="0" w:color="00000A"/>
              <w:bottom w:val="single" w:sz="4" w:space="0" w:color="00000A"/>
              <w:right w:val="single" w:sz="4" w:space="0" w:color="00000A"/>
            </w:tcBorders>
          </w:tcPr>
          <w:p w:rsidR="00A41D38" w:rsidRPr="00393E21" w:rsidRDefault="00E17218" w:rsidP="000A3D65">
            <w:pPr>
              <w:pStyle w:val="Standard"/>
              <w:jc w:val="center"/>
              <w:rPr>
                <w:sz w:val="24"/>
                <w:szCs w:val="24"/>
              </w:rPr>
            </w:pPr>
            <w:r>
              <w:rPr>
                <w:sz w:val="24"/>
                <w:szCs w:val="24"/>
              </w:rPr>
              <w:t>НДС</w:t>
            </w:r>
          </w:p>
        </w:tc>
      </w:tr>
      <w:tr w:rsidR="00A41D38" w:rsidRPr="00393E21" w:rsidTr="00A41D38">
        <w:trPr>
          <w:trHeight w:val="394"/>
          <w:jc w:val="center"/>
        </w:trPr>
        <w:tc>
          <w:tcPr>
            <w:tcW w:w="7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A41D38" w:rsidRPr="00393E21" w:rsidRDefault="00A41D38" w:rsidP="000A3D65">
            <w:pPr>
              <w:pStyle w:val="Standard"/>
              <w:jc w:val="center"/>
              <w:rPr>
                <w:rFonts w:eastAsia="Calibri"/>
                <w:sz w:val="24"/>
                <w:szCs w:val="24"/>
              </w:rPr>
            </w:pPr>
            <w:r w:rsidRPr="00393E21">
              <w:rPr>
                <w:rFonts w:eastAsia="Calibri"/>
                <w:sz w:val="24"/>
                <w:szCs w:val="24"/>
              </w:rPr>
              <w:t>1</w:t>
            </w:r>
          </w:p>
        </w:tc>
        <w:tc>
          <w:tcPr>
            <w:tcW w:w="465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41D38" w:rsidRPr="00393E21" w:rsidRDefault="00A41D38" w:rsidP="00C41B52">
            <w:pPr>
              <w:pStyle w:val="Standard"/>
              <w:rPr>
                <w:bCs/>
                <w:sz w:val="24"/>
                <w:szCs w:val="24"/>
              </w:rPr>
            </w:pPr>
            <w:r w:rsidRPr="00393E21">
              <w:rPr>
                <w:sz w:val="24"/>
                <w:szCs w:val="24"/>
              </w:rPr>
              <w:t>П</w:t>
            </w:r>
            <w:r w:rsidR="00C41B52">
              <w:rPr>
                <w:sz w:val="24"/>
                <w:szCs w:val="24"/>
              </w:rPr>
              <w:t>одключение и предоставление</w:t>
            </w:r>
            <w:r w:rsidRPr="00393E21">
              <w:rPr>
                <w:sz w:val="24"/>
                <w:szCs w:val="24"/>
              </w:rPr>
              <w:t xml:space="preserve"> </w:t>
            </w:r>
            <w:proofErr w:type="gramStart"/>
            <w:r w:rsidRPr="00393E21">
              <w:rPr>
                <w:sz w:val="24"/>
                <w:szCs w:val="24"/>
              </w:rPr>
              <w:t>внешнего</w:t>
            </w:r>
            <w:proofErr w:type="gramEnd"/>
            <w:r w:rsidRPr="00393E21">
              <w:rPr>
                <w:sz w:val="24"/>
                <w:szCs w:val="24"/>
              </w:rPr>
              <w:t xml:space="preserve"> </w:t>
            </w:r>
            <w:r w:rsidRPr="00393E21">
              <w:rPr>
                <w:sz w:val="24"/>
                <w:szCs w:val="24"/>
                <w:lang w:val="en-US"/>
              </w:rPr>
              <w:t>IP</w:t>
            </w:r>
            <w:r w:rsidRPr="00C41B52">
              <w:rPr>
                <w:sz w:val="24"/>
                <w:szCs w:val="24"/>
              </w:rPr>
              <w:t>-</w:t>
            </w:r>
            <w:r w:rsidRPr="00393E21">
              <w:rPr>
                <w:sz w:val="24"/>
                <w:szCs w:val="24"/>
              </w:rPr>
              <w:t>адреса</w:t>
            </w:r>
            <w:r w:rsidR="00784CBD">
              <w:rPr>
                <w:sz w:val="24"/>
                <w:szCs w:val="24"/>
              </w:rPr>
              <w:t xml:space="preserve"> 2шт</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A41D38" w:rsidRPr="00393E21" w:rsidRDefault="00784CBD" w:rsidP="000A3D65">
            <w:pPr>
              <w:pStyle w:val="Standard"/>
              <w:jc w:val="center"/>
              <w:rPr>
                <w:sz w:val="24"/>
                <w:szCs w:val="24"/>
                <w:lang w:val="en-US"/>
              </w:rPr>
            </w:pPr>
            <w:r>
              <w:rPr>
                <w:sz w:val="24"/>
                <w:szCs w:val="24"/>
              </w:rPr>
              <w:t>1</w:t>
            </w:r>
            <w:r w:rsidR="00A41D38" w:rsidRPr="00393E21">
              <w:rPr>
                <w:sz w:val="24"/>
                <w:szCs w:val="24"/>
                <w:lang w:val="en-US"/>
              </w:rPr>
              <w:t>2</w:t>
            </w:r>
          </w:p>
        </w:tc>
        <w:tc>
          <w:tcPr>
            <w:tcW w:w="1134" w:type="dxa"/>
            <w:tcBorders>
              <w:top w:val="single" w:sz="4" w:space="0" w:color="00000A"/>
              <w:left w:val="single" w:sz="4" w:space="0" w:color="00000A"/>
              <w:bottom w:val="single" w:sz="4" w:space="0" w:color="00000A"/>
              <w:right w:val="single" w:sz="4" w:space="0" w:color="00000A"/>
            </w:tcBorders>
            <w:vAlign w:val="center"/>
          </w:tcPr>
          <w:p w:rsidR="00A41D38" w:rsidRPr="00393E21" w:rsidRDefault="00784CBD" w:rsidP="000A3D65">
            <w:pPr>
              <w:pStyle w:val="Standard"/>
              <w:jc w:val="center"/>
              <w:rPr>
                <w:sz w:val="24"/>
                <w:szCs w:val="24"/>
              </w:rPr>
            </w:pPr>
            <w:proofErr w:type="spellStart"/>
            <w:proofErr w:type="gramStart"/>
            <w:r w:rsidRPr="00393E21">
              <w:rPr>
                <w:sz w:val="24"/>
                <w:szCs w:val="24"/>
              </w:rPr>
              <w:t>Ш</w:t>
            </w:r>
            <w:r w:rsidR="00A41D38" w:rsidRPr="00393E21">
              <w:rPr>
                <w:sz w:val="24"/>
                <w:szCs w:val="24"/>
              </w:rPr>
              <w:t>т</w:t>
            </w:r>
            <w:proofErr w:type="spellEnd"/>
            <w:proofErr w:type="gramEnd"/>
            <w:r>
              <w:rPr>
                <w:sz w:val="24"/>
                <w:szCs w:val="24"/>
              </w:rPr>
              <w:t>/</w:t>
            </w:r>
            <w:proofErr w:type="spellStart"/>
            <w:r>
              <w:rPr>
                <w:sz w:val="24"/>
                <w:szCs w:val="24"/>
              </w:rPr>
              <w:t>мес</w:t>
            </w:r>
            <w:proofErr w:type="spellEnd"/>
          </w:p>
        </w:tc>
        <w:tc>
          <w:tcPr>
            <w:tcW w:w="184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A41D38" w:rsidRPr="00393E21" w:rsidRDefault="00A41D38" w:rsidP="000A3D65">
            <w:pPr>
              <w:pStyle w:val="Standard"/>
              <w:jc w:val="center"/>
              <w:rPr>
                <w:sz w:val="24"/>
                <w:szCs w:val="24"/>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A41D38" w:rsidRPr="00393E21" w:rsidRDefault="00A41D38" w:rsidP="000A3D65">
            <w:pPr>
              <w:pStyle w:val="Standard"/>
              <w:jc w:val="center"/>
              <w:rPr>
                <w:sz w:val="24"/>
                <w:szCs w:val="24"/>
              </w:rPr>
            </w:pPr>
          </w:p>
        </w:tc>
        <w:tc>
          <w:tcPr>
            <w:tcW w:w="2269" w:type="dxa"/>
            <w:tcBorders>
              <w:top w:val="single" w:sz="4" w:space="0" w:color="00000A"/>
              <w:left w:val="single" w:sz="4" w:space="0" w:color="00000A"/>
              <w:bottom w:val="single" w:sz="4" w:space="0" w:color="00000A"/>
              <w:right w:val="single" w:sz="4" w:space="0" w:color="00000A"/>
            </w:tcBorders>
            <w:vAlign w:val="center"/>
          </w:tcPr>
          <w:p w:rsidR="00A41D38" w:rsidRPr="00393E21" w:rsidRDefault="00A41D38" w:rsidP="000A3D65">
            <w:pPr>
              <w:pStyle w:val="Standard"/>
              <w:jc w:val="center"/>
              <w:rPr>
                <w:sz w:val="24"/>
                <w:szCs w:val="24"/>
              </w:rPr>
            </w:pPr>
          </w:p>
        </w:tc>
      </w:tr>
      <w:tr w:rsidR="00A41D38" w:rsidRPr="00393E21" w:rsidTr="00A41D38">
        <w:trPr>
          <w:trHeight w:val="269"/>
          <w:jc w:val="center"/>
        </w:trPr>
        <w:tc>
          <w:tcPr>
            <w:tcW w:w="717" w:type="dxa"/>
            <w:tcBorders>
              <w:top w:val="single" w:sz="4" w:space="0" w:color="auto"/>
              <w:left w:val="single" w:sz="4" w:space="0" w:color="00000A"/>
              <w:bottom w:val="single" w:sz="4" w:space="0" w:color="auto"/>
              <w:right w:val="single" w:sz="4" w:space="0" w:color="00000A"/>
            </w:tcBorders>
            <w:shd w:val="clear" w:color="auto" w:fill="auto"/>
            <w:tcMar>
              <w:top w:w="0" w:type="dxa"/>
              <w:left w:w="108" w:type="dxa"/>
              <w:bottom w:w="0" w:type="dxa"/>
              <w:right w:w="108" w:type="dxa"/>
            </w:tcMar>
            <w:vAlign w:val="center"/>
          </w:tcPr>
          <w:p w:rsidR="00A41D38" w:rsidRPr="00393E21" w:rsidRDefault="00243634" w:rsidP="000A3D65">
            <w:pPr>
              <w:pStyle w:val="Standard"/>
              <w:jc w:val="center"/>
              <w:rPr>
                <w:rFonts w:eastAsia="Calibri"/>
                <w:sz w:val="24"/>
                <w:szCs w:val="24"/>
              </w:rPr>
            </w:pPr>
            <w:r>
              <w:rPr>
                <w:rFonts w:eastAsia="Calibri"/>
                <w:sz w:val="24"/>
                <w:szCs w:val="24"/>
              </w:rPr>
              <w:t>2</w:t>
            </w:r>
          </w:p>
        </w:tc>
        <w:tc>
          <w:tcPr>
            <w:tcW w:w="465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41D38" w:rsidRPr="00393E21" w:rsidRDefault="00EE74DB" w:rsidP="00243634">
            <w:pPr>
              <w:pStyle w:val="Standard"/>
              <w:rPr>
                <w:bCs/>
                <w:sz w:val="24"/>
                <w:szCs w:val="24"/>
              </w:rPr>
            </w:pPr>
            <w:r>
              <w:rPr>
                <w:sz w:val="24"/>
                <w:szCs w:val="24"/>
              </w:rPr>
              <w:t xml:space="preserve">Тариф </w:t>
            </w:r>
            <w:r w:rsidR="00A41D38" w:rsidRPr="00393E21">
              <w:rPr>
                <w:sz w:val="24"/>
                <w:szCs w:val="24"/>
              </w:rPr>
              <w:t xml:space="preserve"> (до 100 Мбит/с)</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A41D38" w:rsidRPr="00393E21" w:rsidRDefault="00784CBD" w:rsidP="000A3D65">
            <w:pPr>
              <w:pStyle w:val="Standard"/>
              <w:jc w:val="center"/>
              <w:rPr>
                <w:rFonts w:eastAsia="Calibri"/>
                <w:sz w:val="24"/>
                <w:szCs w:val="24"/>
              </w:rPr>
            </w:pPr>
            <w:r>
              <w:rPr>
                <w:rFonts w:eastAsia="Calibri"/>
                <w:sz w:val="24"/>
                <w:szCs w:val="24"/>
              </w:rPr>
              <w:t>12</w:t>
            </w:r>
          </w:p>
        </w:tc>
        <w:tc>
          <w:tcPr>
            <w:tcW w:w="1134" w:type="dxa"/>
            <w:tcBorders>
              <w:top w:val="single" w:sz="4" w:space="0" w:color="00000A"/>
              <w:left w:val="single" w:sz="4" w:space="0" w:color="00000A"/>
              <w:bottom w:val="single" w:sz="4" w:space="0" w:color="00000A"/>
              <w:right w:val="single" w:sz="4" w:space="0" w:color="00000A"/>
            </w:tcBorders>
            <w:vAlign w:val="center"/>
          </w:tcPr>
          <w:p w:rsidR="00A41D38" w:rsidRPr="00393E21" w:rsidRDefault="00784CBD" w:rsidP="000A3D65">
            <w:pPr>
              <w:pStyle w:val="Standard"/>
              <w:jc w:val="center"/>
              <w:rPr>
                <w:sz w:val="24"/>
                <w:szCs w:val="24"/>
              </w:rPr>
            </w:pPr>
            <w:proofErr w:type="spellStart"/>
            <w:proofErr w:type="gramStart"/>
            <w:r w:rsidRPr="00393E21">
              <w:rPr>
                <w:sz w:val="24"/>
                <w:szCs w:val="24"/>
              </w:rPr>
              <w:t>Ш</w:t>
            </w:r>
            <w:r w:rsidR="00A41D38" w:rsidRPr="00393E21">
              <w:rPr>
                <w:sz w:val="24"/>
                <w:szCs w:val="24"/>
              </w:rPr>
              <w:t>т</w:t>
            </w:r>
            <w:proofErr w:type="spellEnd"/>
            <w:proofErr w:type="gramEnd"/>
            <w:r>
              <w:rPr>
                <w:sz w:val="24"/>
                <w:szCs w:val="24"/>
              </w:rPr>
              <w:t>/</w:t>
            </w:r>
            <w:proofErr w:type="spellStart"/>
            <w:r>
              <w:rPr>
                <w:sz w:val="24"/>
                <w:szCs w:val="24"/>
              </w:rPr>
              <w:t>мес</w:t>
            </w:r>
            <w:proofErr w:type="spellEnd"/>
          </w:p>
        </w:tc>
        <w:tc>
          <w:tcPr>
            <w:tcW w:w="184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A41D38" w:rsidRPr="00393E21" w:rsidRDefault="00A41D38" w:rsidP="000A3D65">
            <w:pPr>
              <w:pStyle w:val="Standard"/>
              <w:jc w:val="center"/>
              <w:rPr>
                <w:sz w:val="24"/>
                <w:szCs w:val="24"/>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A41D38" w:rsidRPr="00393E21" w:rsidRDefault="00A41D38" w:rsidP="000A3D65">
            <w:pPr>
              <w:pStyle w:val="Standard"/>
              <w:jc w:val="center"/>
              <w:rPr>
                <w:sz w:val="24"/>
                <w:szCs w:val="24"/>
              </w:rPr>
            </w:pPr>
          </w:p>
        </w:tc>
        <w:tc>
          <w:tcPr>
            <w:tcW w:w="2269" w:type="dxa"/>
            <w:tcBorders>
              <w:top w:val="single" w:sz="4" w:space="0" w:color="00000A"/>
              <w:left w:val="single" w:sz="4" w:space="0" w:color="00000A"/>
              <w:bottom w:val="single" w:sz="4" w:space="0" w:color="00000A"/>
              <w:right w:val="single" w:sz="4" w:space="0" w:color="00000A"/>
            </w:tcBorders>
            <w:vAlign w:val="center"/>
          </w:tcPr>
          <w:p w:rsidR="00A41D38" w:rsidRPr="00393E21" w:rsidRDefault="00A41D38" w:rsidP="000A3D65">
            <w:pPr>
              <w:pStyle w:val="Standard"/>
              <w:jc w:val="center"/>
              <w:rPr>
                <w:sz w:val="24"/>
                <w:szCs w:val="24"/>
              </w:rPr>
            </w:pPr>
          </w:p>
        </w:tc>
      </w:tr>
      <w:tr w:rsidR="00A41D38" w:rsidRPr="00393E21" w:rsidTr="00A41D38">
        <w:trPr>
          <w:trHeight w:val="269"/>
          <w:jc w:val="center"/>
        </w:trPr>
        <w:tc>
          <w:tcPr>
            <w:tcW w:w="717" w:type="dxa"/>
            <w:tcBorders>
              <w:top w:val="single" w:sz="4" w:space="0" w:color="auto"/>
              <w:left w:val="single" w:sz="4" w:space="0" w:color="00000A"/>
              <w:bottom w:val="single" w:sz="4" w:space="0" w:color="auto"/>
              <w:right w:val="single" w:sz="4" w:space="0" w:color="00000A"/>
            </w:tcBorders>
            <w:shd w:val="clear" w:color="auto" w:fill="auto"/>
            <w:tcMar>
              <w:top w:w="0" w:type="dxa"/>
              <w:left w:w="108" w:type="dxa"/>
              <w:bottom w:w="0" w:type="dxa"/>
              <w:right w:w="108" w:type="dxa"/>
            </w:tcMar>
            <w:vAlign w:val="center"/>
          </w:tcPr>
          <w:p w:rsidR="00A41D38" w:rsidRPr="00393E21" w:rsidRDefault="00A41D38" w:rsidP="000A3D65">
            <w:pPr>
              <w:pStyle w:val="Standard"/>
              <w:jc w:val="center"/>
              <w:rPr>
                <w:rFonts w:eastAsia="Calibri"/>
                <w:sz w:val="24"/>
                <w:szCs w:val="24"/>
              </w:rPr>
            </w:pPr>
          </w:p>
        </w:tc>
        <w:tc>
          <w:tcPr>
            <w:tcW w:w="11030" w:type="dxa"/>
            <w:gridSpan w:val="5"/>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A41D38" w:rsidRPr="00393E21" w:rsidRDefault="00A41D38" w:rsidP="000A3D65">
            <w:pPr>
              <w:pStyle w:val="Standard"/>
              <w:jc w:val="right"/>
              <w:rPr>
                <w:b/>
                <w:sz w:val="24"/>
                <w:szCs w:val="24"/>
              </w:rPr>
            </w:pPr>
            <w:r w:rsidRPr="00393E21">
              <w:rPr>
                <w:b/>
                <w:sz w:val="24"/>
                <w:szCs w:val="24"/>
              </w:rPr>
              <w:t>Итого (ежемесячно)</w:t>
            </w:r>
          </w:p>
        </w:tc>
        <w:tc>
          <w:tcPr>
            <w:tcW w:w="2269" w:type="dxa"/>
            <w:tcBorders>
              <w:top w:val="single" w:sz="4" w:space="0" w:color="00000A"/>
              <w:left w:val="single" w:sz="4" w:space="0" w:color="00000A"/>
              <w:bottom w:val="single" w:sz="4" w:space="0" w:color="00000A"/>
              <w:right w:val="single" w:sz="4" w:space="0" w:color="00000A"/>
            </w:tcBorders>
            <w:vAlign w:val="center"/>
          </w:tcPr>
          <w:p w:rsidR="00A41D38" w:rsidRPr="00393E21" w:rsidRDefault="00A41D38" w:rsidP="00243634">
            <w:pPr>
              <w:pStyle w:val="Standard"/>
              <w:jc w:val="center"/>
              <w:rPr>
                <w:b/>
                <w:sz w:val="24"/>
                <w:szCs w:val="24"/>
              </w:rPr>
            </w:pPr>
          </w:p>
        </w:tc>
        <w:bookmarkStart w:id="20" w:name="_GoBack"/>
        <w:bookmarkEnd w:id="20"/>
      </w:tr>
      <w:tr w:rsidR="00A41D38" w:rsidRPr="00A41D38" w:rsidTr="00A41D38">
        <w:trPr>
          <w:trHeight w:val="269"/>
          <w:jc w:val="center"/>
        </w:trPr>
        <w:tc>
          <w:tcPr>
            <w:tcW w:w="717" w:type="dxa"/>
            <w:tcBorders>
              <w:top w:val="single" w:sz="4" w:space="0" w:color="auto"/>
              <w:left w:val="single" w:sz="4" w:space="0" w:color="00000A"/>
              <w:bottom w:val="single" w:sz="4" w:space="0" w:color="auto"/>
              <w:right w:val="single" w:sz="4" w:space="0" w:color="00000A"/>
            </w:tcBorders>
            <w:shd w:val="clear" w:color="auto" w:fill="auto"/>
            <w:tcMar>
              <w:top w:w="0" w:type="dxa"/>
              <w:left w:w="108" w:type="dxa"/>
              <w:bottom w:w="0" w:type="dxa"/>
              <w:right w:w="108" w:type="dxa"/>
            </w:tcMar>
            <w:vAlign w:val="center"/>
          </w:tcPr>
          <w:p w:rsidR="00A41D38" w:rsidRPr="00393E21" w:rsidRDefault="00A41D38" w:rsidP="000A3D65">
            <w:pPr>
              <w:pStyle w:val="Standard"/>
              <w:jc w:val="center"/>
              <w:rPr>
                <w:rFonts w:eastAsia="Calibri"/>
                <w:sz w:val="24"/>
                <w:szCs w:val="24"/>
              </w:rPr>
            </w:pPr>
          </w:p>
        </w:tc>
        <w:tc>
          <w:tcPr>
            <w:tcW w:w="11030" w:type="dxa"/>
            <w:gridSpan w:val="5"/>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A41D38" w:rsidRPr="00393E21" w:rsidRDefault="00A41D38" w:rsidP="000A3D65">
            <w:pPr>
              <w:pStyle w:val="Standard"/>
              <w:jc w:val="right"/>
              <w:rPr>
                <w:b/>
                <w:sz w:val="24"/>
                <w:szCs w:val="24"/>
              </w:rPr>
            </w:pPr>
            <w:r w:rsidRPr="00393E21">
              <w:rPr>
                <w:b/>
                <w:sz w:val="24"/>
                <w:szCs w:val="24"/>
              </w:rPr>
              <w:t>Итого по Контракту за 12 месяцев</w:t>
            </w:r>
          </w:p>
        </w:tc>
        <w:tc>
          <w:tcPr>
            <w:tcW w:w="2269" w:type="dxa"/>
            <w:tcBorders>
              <w:top w:val="single" w:sz="4" w:space="0" w:color="00000A"/>
              <w:left w:val="single" w:sz="4" w:space="0" w:color="00000A"/>
              <w:bottom w:val="single" w:sz="4" w:space="0" w:color="00000A"/>
              <w:right w:val="single" w:sz="4" w:space="0" w:color="00000A"/>
            </w:tcBorders>
            <w:vAlign w:val="center"/>
          </w:tcPr>
          <w:p w:rsidR="00A41D38" w:rsidRPr="00A41D38" w:rsidRDefault="00A41D38" w:rsidP="000A3D65">
            <w:pPr>
              <w:pStyle w:val="Standard"/>
              <w:jc w:val="center"/>
              <w:rPr>
                <w:b/>
                <w:sz w:val="24"/>
                <w:szCs w:val="24"/>
              </w:rPr>
            </w:pPr>
          </w:p>
        </w:tc>
      </w:tr>
    </w:tbl>
    <w:p w:rsidR="00A41D38" w:rsidRDefault="00A41D38" w:rsidP="00A41D38">
      <w:pPr>
        <w:ind w:firstLine="567"/>
        <w:rPr>
          <w:sz w:val="24"/>
          <w:szCs w:val="24"/>
        </w:rPr>
      </w:pPr>
      <w:r w:rsidRPr="00A41D38">
        <w:rPr>
          <w:b/>
          <w:sz w:val="24"/>
          <w:szCs w:val="24"/>
        </w:rPr>
        <w:t xml:space="preserve">                       Цена Контракта составляет</w:t>
      </w:r>
      <w:proofErr w:type="gramStart"/>
      <w:r w:rsidRPr="00A41D38">
        <w:rPr>
          <w:b/>
          <w:sz w:val="24"/>
          <w:szCs w:val="24"/>
        </w:rPr>
        <w:t xml:space="preserve">: </w:t>
      </w:r>
      <w:r w:rsidR="00EE74DB">
        <w:rPr>
          <w:b/>
          <w:sz w:val="24"/>
          <w:szCs w:val="24"/>
        </w:rPr>
        <w:t>________</w:t>
      </w:r>
      <w:r w:rsidRPr="00A41D38">
        <w:rPr>
          <w:b/>
          <w:sz w:val="24"/>
          <w:szCs w:val="24"/>
        </w:rPr>
        <w:t>(</w:t>
      </w:r>
      <w:r w:rsidR="00EE74DB">
        <w:rPr>
          <w:b/>
          <w:sz w:val="24"/>
          <w:szCs w:val="24"/>
        </w:rPr>
        <w:t xml:space="preserve">_____________________) </w:t>
      </w:r>
      <w:proofErr w:type="gramEnd"/>
      <w:r w:rsidR="00EE74DB">
        <w:rPr>
          <w:b/>
          <w:sz w:val="24"/>
          <w:szCs w:val="24"/>
        </w:rPr>
        <w:t>рублей ___________</w:t>
      </w:r>
      <w:r w:rsidRPr="00A41D38">
        <w:rPr>
          <w:b/>
          <w:sz w:val="24"/>
          <w:szCs w:val="24"/>
        </w:rPr>
        <w:t xml:space="preserve"> копеек</w:t>
      </w:r>
      <w:r w:rsidRPr="00A41D38">
        <w:rPr>
          <w:sz w:val="24"/>
          <w:szCs w:val="24"/>
        </w:rPr>
        <w:t>,</w:t>
      </w:r>
    </w:p>
    <w:p w:rsidR="00A41D38" w:rsidRPr="001B1FD7" w:rsidRDefault="00A41D38" w:rsidP="00A41D38">
      <w:pPr>
        <w:jc w:val="center"/>
        <w:rPr>
          <w:sz w:val="24"/>
          <w:szCs w:val="24"/>
        </w:rPr>
      </w:pPr>
    </w:p>
    <w:p w:rsidR="009556AA" w:rsidRDefault="009556AA" w:rsidP="009556AA">
      <w:pPr>
        <w:widowControl w:val="0"/>
        <w:shd w:val="clear" w:color="auto" w:fill="FFFFFF"/>
        <w:rPr>
          <w:b/>
          <w:sz w:val="24"/>
          <w:szCs w:val="24"/>
        </w:rPr>
      </w:pPr>
    </w:p>
    <w:tbl>
      <w:tblPr>
        <w:tblW w:w="14314" w:type="dxa"/>
        <w:jc w:val="center"/>
        <w:tblLayout w:type="fixed"/>
        <w:tblLook w:val="00A0" w:firstRow="1" w:lastRow="0" w:firstColumn="1" w:lastColumn="0" w:noHBand="0" w:noVBand="0"/>
      </w:tblPr>
      <w:tblGrid>
        <w:gridCol w:w="9614"/>
        <w:gridCol w:w="4700"/>
      </w:tblGrid>
      <w:tr w:rsidR="008E7FEA" w:rsidRPr="00A85FCA" w:rsidTr="008E7FEA">
        <w:trPr>
          <w:trHeight w:val="80"/>
          <w:jc w:val="center"/>
        </w:trPr>
        <w:tc>
          <w:tcPr>
            <w:tcW w:w="9614" w:type="dxa"/>
          </w:tcPr>
          <w:p w:rsidR="008E7FEA" w:rsidRPr="00A41D38" w:rsidRDefault="008E7FEA" w:rsidP="002267F4">
            <w:pPr>
              <w:rPr>
                <w:b/>
                <w:bCs/>
                <w:sz w:val="24"/>
                <w:szCs w:val="24"/>
              </w:rPr>
            </w:pPr>
            <w:r w:rsidRPr="00A41D38">
              <w:rPr>
                <w:b/>
                <w:bCs/>
                <w:sz w:val="24"/>
                <w:szCs w:val="24"/>
              </w:rPr>
              <w:t>ЗАКАЗЧИК</w:t>
            </w:r>
          </w:p>
          <w:p w:rsidR="008E7FEA" w:rsidRPr="00A41D38" w:rsidRDefault="008E7FEA" w:rsidP="002267F4">
            <w:pPr>
              <w:jc w:val="center"/>
              <w:rPr>
                <w:b/>
                <w:bCs/>
                <w:sz w:val="24"/>
                <w:szCs w:val="24"/>
              </w:rPr>
            </w:pPr>
          </w:p>
          <w:p w:rsidR="002B7248" w:rsidRDefault="002B7248" w:rsidP="002B7248">
            <w:pPr>
              <w:rPr>
                <w:sz w:val="24"/>
                <w:szCs w:val="24"/>
              </w:rPr>
            </w:pPr>
            <w:r>
              <w:rPr>
                <w:sz w:val="24"/>
                <w:szCs w:val="24"/>
              </w:rPr>
              <w:t>Заместитель</w:t>
            </w:r>
            <w:r w:rsidRPr="00121298">
              <w:rPr>
                <w:sz w:val="24"/>
                <w:szCs w:val="24"/>
              </w:rPr>
              <w:t xml:space="preserve"> директора </w:t>
            </w:r>
          </w:p>
          <w:p w:rsidR="002B7248" w:rsidRPr="00A41D38" w:rsidRDefault="002B7248" w:rsidP="002B7248">
            <w:pPr>
              <w:rPr>
                <w:bCs/>
                <w:sz w:val="24"/>
                <w:szCs w:val="24"/>
              </w:rPr>
            </w:pPr>
            <w:r w:rsidRPr="00121298">
              <w:rPr>
                <w:sz w:val="24"/>
                <w:szCs w:val="24"/>
              </w:rPr>
              <w:t>по экономике и финансам</w:t>
            </w:r>
          </w:p>
          <w:p w:rsidR="00CB0853" w:rsidRPr="00A41D38" w:rsidRDefault="00CB0853" w:rsidP="002267F4">
            <w:pPr>
              <w:rPr>
                <w:b/>
                <w:bCs/>
                <w:sz w:val="24"/>
                <w:szCs w:val="24"/>
              </w:rPr>
            </w:pPr>
          </w:p>
          <w:p w:rsidR="00CB0853" w:rsidRDefault="00CB0853" w:rsidP="00CB0853">
            <w:pPr>
              <w:rPr>
                <w:rFonts w:eastAsia="Calibri"/>
                <w:b/>
                <w:sz w:val="24"/>
                <w:szCs w:val="24"/>
              </w:rPr>
            </w:pPr>
          </w:p>
          <w:p w:rsidR="00CB0853" w:rsidRDefault="00CB0853" w:rsidP="00CB0853">
            <w:pPr>
              <w:rPr>
                <w:rFonts w:eastAsia="Calibri"/>
                <w:b/>
                <w:sz w:val="24"/>
                <w:szCs w:val="24"/>
              </w:rPr>
            </w:pPr>
          </w:p>
          <w:p w:rsidR="00CB0853" w:rsidRPr="002F4999" w:rsidRDefault="00CB0853" w:rsidP="00CB0853">
            <w:pPr>
              <w:rPr>
                <w:rFonts w:eastAsia="Calibri"/>
                <w:b/>
                <w:sz w:val="24"/>
                <w:szCs w:val="24"/>
              </w:rPr>
            </w:pPr>
          </w:p>
          <w:p w:rsidR="00CB0853" w:rsidRPr="002F4999" w:rsidRDefault="00CB0853" w:rsidP="00CB0853">
            <w:pPr>
              <w:rPr>
                <w:sz w:val="24"/>
                <w:szCs w:val="24"/>
              </w:rPr>
            </w:pPr>
            <w:r w:rsidRPr="002F4999">
              <w:rPr>
                <w:rFonts w:eastAsia="Calibri"/>
                <w:sz w:val="24"/>
                <w:szCs w:val="24"/>
              </w:rPr>
              <w:t>______________</w:t>
            </w:r>
            <w:r w:rsidRPr="002F4999">
              <w:rPr>
                <w:rFonts w:eastAsia="Calibri"/>
                <w:b/>
                <w:sz w:val="24"/>
                <w:szCs w:val="24"/>
              </w:rPr>
              <w:t xml:space="preserve"> </w:t>
            </w:r>
            <w:r>
              <w:rPr>
                <w:rFonts w:eastAsia="Calibri"/>
                <w:b/>
                <w:sz w:val="24"/>
                <w:szCs w:val="24"/>
              </w:rPr>
              <w:t>/</w:t>
            </w:r>
            <w:r w:rsidR="002B7248" w:rsidRPr="005B5070">
              <w:rPr>
                <w:rFonts w:eastAsia="Calibri"/>
                <w:sz w:val="24"/>
                <w:szCs w:val="24"/>
              </w:rPr>
              <w:t xml:space="preserve"> </w:t>
            </w:r>
            <w:r w:rsidR="002B7248" w:rsidRPr="005B5070">
              <w:rPr>
                <w:rFonts w:eastAsia="Calibri"/>
                <w:sz w:val="24"/>
                <w:szCs w:val="24"/>
              </w:rPr>
              <w:t>С.Н. Слепухин</w:t>
            </w:r>
            <w:r w:rsidR="002B7248">
              <w:rPr>
                <w:rFonts w:eastAsia="Calibri"/>
                <w:sz w:val="24"/>
                <w:szCs w:val="24"/>
              </w:rPr>
              <w:t xml:space="preserve"> </w:t>
            </w:r>
            <w:r>
              <w:rPr>
                <w:rFonts w:eastAsia="Calibri"/>
                <w:sz w:val="24"/>
                <w:szCs w:val="24"/>
              </w:rPr>
              <w:t>/</w:t>
            </w:r>
          </w:p>
          <w:p w:rsidR="008E7FEA" w:rsidRDefault="008E7FEA" w:rsidP="002267F4">
            <w:pPr>
              <w:rPr>
                <w:sz w:val="24"/>
                <w:szCs w:val="24"/>
              </w:rPr>
            </w:pPr>
          </w:p>
          <w:p w:rsidR="008E7FEA" w:rsidRPr="00A41D38" w:rsidRDefault="008E7FEA" w:rsidP="002267F4">
            <w:pPr>
              <w:rPr>
                <w:bCs/>
                <w:sz w:val="24"/>
                <w:szCs w:val="24"/>
              </w:rPr>
            </w:pPr>
          </w:p>
          <w:p w:rsidR="008E7FEA" w:rsidRPr="00A41D38" w:rsidRDefault="008E7FEA" w:rsidP="00A41D38">
            <w:pPr>
              <w:rPr>
                <w:sz w:val="24"/>
                <w:szCs w:val="24"/>
              </w:rPr>
            </w:pPr>
          </w:p>
        </w:tc>
        <w:tc>
          <w:tcPr>
            <w:tcW w:w="4700" w:type="dxa"/>
          </w:tcPr>
          <w:p w:rsidR="008E7FEA" w:rsidRDefault="008E7FEA" w:rsidP="002267F4">
            <w:pPr>
              <w:spacing w:line="276" w:lineRule="auto"/>
              <w:jc w:val="both"/>
              <w:rPr>
                <w:b/>
                <w:bCs/>
                <w:color w:val="000000"/>
                <w:sz w:val="24"/>
                <w:szCs w:val="24"/>
              </w:rPr>
            </w:pPr>
            <w:r w:rsidRPr="00A41D38">
              <w:rPr>
                <w:b/>
                <w:bCs/>
                <w:color w:val="000000"/>
                <w:sz w:val="24"/>
                <w:szCs w:val="24"/>
              </w:rPr>
              <w:t xml:space="preserve">ИСПОЛНИТЕЛЬ: </w:t>
            </w:r>
          </w:p>
          <w:p w:rsidR="00EE74DB" w:rsidRDefault="00EE74DB" w:rsidP="002267F4">
            <w:pPr>
              <w:spacing w:line="276" w:lineRule="auto"/>
              <w:jc w:val="both"/>
              <w:rPr>
                <w:b/>
                <w:bCs/>
                <w:color w:val="000000"/>
                <w:sz w:val="24"/>
                <w:szCs w:val="24"/>
              </w:rPr>
            </w:pPr>
          </w:p>
          <w:p w:rsidR="00EE74DB" w:rsidRDefault="00EE74DB" w:rsidP="002267F4">
            <w:pPr>
              <w:spacing w:line="276" w:lineRule="auto"/>
              <w:jc w:val="both"/>
              <w:rPr>
                <w:b/>
                <w:bCs/>
                <w:color w:val="000000"/>
                <w:sz w:val="24"/>
                <w:szCs w:val="24"/>
              </w:rPr>
            </w:pPr>
          </w:p>
          <w:p w:rsidR="00EE74DB" w:rsidRDefault="00EE74DB" w:rsidP="002267F4">
            <w:pPr>
              <w:spacing w:line="276" w:lineRule="auto"/>
              <w:jc w:val="both"/>
              <w:rPr>
                <w:b/>
                <w:bCs/>
                <w:color w:val="000000"/>
                <w:sz w:val="24"/>
                <w:szCs w:val="24"/>
              </w:rPr>
            </w:pPr>
          </w:p>
          <w:p w:rsidR="00EE74DB" w:rsidRPr="00A41D38" w:rsidRDefault="00EE74DB" w:rsidP="002267F4">
            <w:pPr>
              <w:spacing w:line="276" w:lineRule="auto"/>
              <w:jc w:val="both"/>
              <w:rPr>
                <w:b/>
                <w:bCs/>
                <w:color w:val="000000"/>
                <w:sz w:val="24"/>
                <w:szCs w:val="24"/>
              </w:rPr>
            </w:pPr>
          </w:p>
          <w:p w:rsidR="008E7FEA" w:rsidRPr="00A41D38" w:rsidRDefault="008E7FEA" w:rsidP="002267F4">
            <w:pPr>
              <w:ind w:right="-57"/>
              <w:jc w:val="both"/>
              <w:rPr>
                <w:b/>
                <w:bCs/>
                <w:color w:val="000000"/>
                <w:sz w:val="24"/>
                <w:szCs w:val="24"/>
              </w:rPr>
            </w:pPr>
          </w:p>
          <w:p w:rsidR="008E7FEA" w:rsidRPr="00A41D38" w:rsidRDefault="008E7FEA" w:rsidP="002267F4">
            <w:pPr>
              <w:spacing w:line="276" w:lineRule="auto"/>
              <w:jc w:val="both"/>
              <w:rPr>
                <w:sz w:val="24"/>
                <w:szCs w:val="24"/>
              </w:rPr>
            </w:pPr>
          </w:p>
          <w:p w:rsidR="008E7FEA" w:rsidRPr="00A41D38" w:rsidRDefault="008E7FEA" w:rsidP="002267F4">
            <w:pPr>
              <w:spacing w:line="276" w:lineRule="auto"/>
              <w:jc w:val="both"/>
              <w:rPr>
                <w:sz w:val="24"/>
                <w:szCs w:val="24"/>
              </w:rPr>
            </w:pPr>
            <w:r w:rsidRPr="00A41D38">
              <w:rPr>
                <w:sz w:val="24"/>
                <w:szCs w:val="24"/>
              </w:rPr>
              <w:t>________________</w:t>
            </w:r>
            <w:r w:rsidR="00CB0853">
              <w:rPr>
                <w:sz w:val="24"/>
                <w:szCs w:val="24"/>
              </w:rPr>
              <w:t>/__________/</w:t>
            </w:r>
            <w:r w:rsidRPr="00A41D38">
              <w:rPr>
                <w:sz w:val="24"/>
                <w:szCs w:val="24"/>
              </w:rPr>
              <w:t xml:space="preserve"> </w:t>
            </w:r>
          </w:p>
          <w:p w:rsidR="008E7FEA" w:rsidRPr="00A41D38" w:rsidRDefault="008E7FEA" w:rsidP="002267F4">
            <w:pPr>
              <w:spacing w:line="276" w:lineRule="auto"/>
              <w:jc w:val="both"/>
              <w:rPr>
                <w:b/>
                <w:bCs/>
                <w:color w:val="000000"/>
                <w:sz w:val="24"/>
                <w:szCs w:val="24"/>
              </w:rPr>
            </w:pPr>
          </w:p>
        </w:tc>
      </w:tr>
    </w:tbl>
    <w:p w:rsidR="00555A74" w:rsidRDefault="00555A74" w:rsidP="00C4225E">
      <w:pPr>
        <w:suppressAutoHyphens/>
        <w:rPr>
          <w:iCs/>
          <w:sz w:val="24"/>
          <w:szCs w:val="24"/>
          <w:lang w:val="en-US"/>
        </w:rPr>
      </w:pPr>
    </w:p>
    <w:p w:rsidR="000848C5" w:rsidRDefault="000848C5" w:rsidP="00C4225E">
      <w:pPr>
        <w:suppressAutoHyphens/>
        <w:rPr>
          <w:iCs/>
          <w:sz w:val="24"/>
          <w:szCs w:val="24"/>
          <w:lang w:val="en-US"/>
        </w:rPr>
      </w:pPr>
    </w:p>
    <w:p w:rsidR="000848C5" w:rsidRDefault="000848C5" w:rsidP="00C4225E">
      <w:pPr>
        <w:suppressAutoHyphens/>
        <w:rPr>
          <w:iCs/>
          <w:sz w:val="24"/>
          <w:szCs w:val="24"/>
        </w:rPr>
      </w:pPr>
    </w:p>
    <w:p w:rsidR="006E1B52" w:rsidRDefault="006E1B52" w:rsidP="00C4225E">
      <w:pPr>
        <w:suppressAutoHyphens/>
        <w:rPr>
          <w:iCs/>
          <w:sz w:val="24"/>
          <w:szCs w:val="24"/>
        </w:rPr>
      </w:pPr>
    </w:p>
    <w:p w:rsidR="006E1B52" w:rsidRPr="006E1B52" w:rsidRDefault="006E1B52" w:rsidP="00C4225E">
      <w:pPr>
        <w:suppressAutoHyphens/>
        <w:rPr>
          <w:iCs/>
          <w:sz w:val="24"/>
          <w:szCs w:val="24"/>
        </w:rPr>
      </w:pPr>
    </w:p>
    <w:p w:rsidR="000848C5" w:rsidRDefault="000848C5" w:rsidP="00C4225E">
      <w:pPr>
        <w:suppressAutoHyphens/>
        <w:rPr>
          <w:iCs/>
          <w:sz w:val="24"/>
          <w:szCs w:val="24"/>
          <w:lang w:val="en-US"/>
        </w:rPr>
      </w:pPr>
    </w:p>
    <w:p w:rsidR="000848C5" w:rsidRPr="00DC0624" w:rsidRDefault="000848C5" w:rsidP="00C4225E">
      <w:pPr>
        <w:suppressAutoHyphens/>
        <w:rPr>
          <w:iCs/>
          <w:sz w:val="24"/>
          <w:szCs w:val="24"/>
        </w:rPr>
      </w:pPr>
    </w:p>
    <w:p w:rsidR="00DC0624" w:rsidRDefault="00DC0624" w:rsidP="00DC0624">
      <w:pPr>
        <w:widowControl w:val="0"/>
        <w:shd w:val="clear" w:color="auto" w:fill="FFFFFF"/>
        <w:jc w:val="right"/>
        <w:rPr>
          <w:sz w:val="24"/>
          <w:szCs w:val="24"/>
        </w:rPr>
      </w:pPr>
      <w:r>
        <w:rPr>
          <w:sz w:val="24"/>
          <w:szCs w:val="24"/>
        </w:rPr>
        <w:lastRenderedPageBreak/>
        <w:t>Приложение №2</w:t>
      </w:r>
    </w:p>
    <w:p w:rsidR="00DC0624" w:rsidRDefault="006E1B52" w:rsidP="00DC0624">
      <w:pPr>
        <w:widowControl w:val="0"/>
        <w:shd w:val="clear" w:color="auto" w:fill="FFFFFF"/>
        <w:jc w:val="right"/>
        <w:rPr>
          <w:sz w:val="24"/>
          <w:szCs w:val="24"/>
        </w:rPr>
      </w:pPr>
      <w:r>
        <w:rPr>
          <w:sz w:val="24"/>
          <w:szCs w:val="24"/>
        </w:rPr>
        <w:t>к контракту № Б-124/6-2026</w:t>
      </w:r>
    </w:p>
    <w:p w:rsidR="000848C5" w:rsidRDefault="006E1B52" w:rsidP="00DC0624">
      <w:pPr>
        <w:widowControl w:val="0"/>
        <w:shd w:val="clear" w:color="auto" w:fill="FFFFFF"/>
        <w:jc w:val="right"/>
        <w:rPr>
          <w:sz w:val="24"/>
          <w:szCs w:val="24"/>
        </w:rPr>
      </w:pPr>
      <w:r>
        <w:rPr>
          <w:sz w:val="24"/>
          <w:szCs w:val="24"/>
        </w:rPr>
        <w:t>от «___» ______ 2026</w:t>
      </w:r>
      <w:r w:rsidR="00DC0624">
        <w:rPr>
          <w:sz w:val="24"/>
          <w:szCs w:val="24"/>
        </w:rPr>
        <w:t xml:space="preserve"> г</w:t>
      </w:r>
    </w:p>
    <w:p w:rsidR="00DC0624" w:rsidRPr="00DC0624" w:rsidRDefault="00DC0624" w:rsidP="00DC0624">
      <w:pPr>
        <w:widowControl w:val="0"/>
        <w:shd w:val="clear" w:color="auto" w:fill="FFFFFF"/>
        <w:jc w:val="right"/>
        <w:rPr>
          <w:sz w:val="24"/>
          <w:szCs w:val="24"/>
        </w:rPr>
      </w:pPr>
    </w:p>
    <w:p w:rsidR="00532BEE" w:rsidRPr="00532BEE" w:rsidRDefault="00532BEE" w:rsidP="00532BEE">
      <w:pPr>
        <w:jc w:val="center"/>
        <w:rPr>
          <w:b/>
          <w:bCs/>
          <w:sz w:val="24"/>
          <w:szCs w:val="24"/>
        </w:rPr>
      </w:pPr>
      <w:r w:rsidRPr="00532BEE">
        <w:rPr>
          <w:b/>
          <w:bCs/>
          <w:sz w:val="24"/>
          <w:szCs w:val="24"/>
        </w:rPr>
        <w:t>Техническое задание</w:t>
      </w:r>
    </w:p>
    <w:p w:rsidR="00532BEE" w:rsidRPr="00532BEE" w:rsidRDefault="00532BEE" w:rsidP="00532BEE">
      <w:pPr>
        <w:pStyle w:val="ad"/>
        <w:keepNext/>
        <w:keepLines/>
        <w:ind w:left="0"/>
        <w:jc w:val="center"/>
        <w:rPr>
          <w:rFonts w:ascii="Times New Roman" w:hAnsi="Times New Roman"/>
          <w:b/>
          <w:sz w:val="24"/>
          <w:szCs w:val="24"/>
        </w:rPr>
      </w:pPr>
      <w:r>
        <w:rPr>
          <w:rFonts w:ascii="Times New Roman" w:hAnsi="Times New Roman"/>
          <w:b/>
          <w:sz w:val="24"/>
          <w:szCs w:val="24"/>
        </w:rPr>
        <w:t>на оказание У</w:t>
      </w:r>
      <w:r w:rsidRPr="00532BEE">
        <w:rPr>
          <w:rFonts w:ascii="Times New Roman" w:hAnsi="Times New Roman"/>
          <w:b/>
          <w:sz w:val="24"/>
          <w:szCs w:val="24"/>
        </w:rPr>
        <w:t xml:space="preserve">слуг связи по передаче данных и доступа к </w:t>
      </w:r>
      <w:proofErr w:type="spellStart"/>
      <w:r w:rsidRPr="00532BEE">
        <w:rPr>
          <w:rFonts w:ascii="Times New Roman" w:hAnsi="Times New Roman"/>
          <w:b/>
          <w:sz w:val="24"/>
          <w:szCs w:val="24"/>
        </w:rPr>
        <w:t>телематическим</w:t>
      </w:r>
      <w:proofErr w:type="spellEnd"/>
    </w:p>
    <w:p w:rsidR="00532BEE" w:rsidRPr="00532BEE" w:rsidRDefault="00532BEE" w:rsidP="00532BEE">
      <w:pPr>
        <w:pStyle w:val="ad"/>
        <w:keepNext/>
        <w:keepLines/>
        <w:ind w:left="0"/>
        <w:jc w:val="center"/>
        <w:rPr>
          <w:rFonts w:ascii="Times New Roman" w:hAnsi="Times New Roman"/>
          <w:b/>
          <w:sz w:val="24"/>
          <w:szCs w:val="24"/>
        </w:rPr>
      </w:pPr>
      <w:r w:rsidRPr="00532BEE">
        <w:rPr>
          <w:rFonts w:ascii="Times New Roman" w:hAnsi="Times New Roman"/>
          <w:b/>
          <w:sz w:val="24"/>
          <w:szCs w:val="24"/>
        </w:rPr>
        <w:t>службам Исполнителя (организация канала связи)</w:t>
      </w:r>
    </w:p>
    <w:p w:rsidR="00532BEE" w:rsidRPr="00532BEE" w:rsidRDefault="00532BEE" w:rsidP="00532BEE">
      <w:pPr>
        <w:jc w:val="both"/>
        <w:rPr>
          <w:sz w:val="24"/>
          <w:szCs w:val="24"/>
        </w:rPr>
      </w:pPr>
    </w:p>
    <w:p w:rsidR="00532BEE" w:rsidRPr="00532BEE" w:rsidRDefault="00532BEE" w:rsidP="00532BEE">
      <w:pPr>
        <w:shd w:val="clear" w:color="auto" w:fill="FFFFFF"/>
        <w:ind w:left="11" w:hanging="11"/>
        <w:jc w:val="both"/>
        <w:rPr>
          <w:b/>
          <w:sz w:val="24"/>
          <w:szCs w:val="24"/>
        </w:rPr>
      </w:pPr>
      <w:r w:rsidRPr="00532BEE">
        <w:rPr>
          <w:b/>
          <w:sz w:val="24"/>
          <w:szCs w:val="24"/>
        </w:rPr>
        <w:t>1. Основные положения</w:t>
      </w:r>
    </w:p>
    <w:p w:rsidR="00532BEE" w:rsidRPr="00532BEE" w:rsidRDefault="00532BEE" w:rsidP="00532BEE">
      <w:pPr>
        <w:rPr>
          <w:rFonts w:eastAsia="Arial Unicode MS"/>
          <w:sz w:val="24"/>
          <w:szCs w:val="24"/>
        </w:rPr>
      </w:pPr>
      <w:r w:rsidRPr="00532BEE">
        <w:rPr>
          <w:b/>
          <w:sz w:val="24"/>
          <w:szCs w:val="24"/>
        </w:rPr>
        <w:t>1.1. Наименование Заказчика</w:t>
      </w:r>
      <w:r w:rsidRPr="00532BEE">
        <w:rPr>
          <w:sz w:val="24"/>
          <w:szCs w:val="24"/>
        </w:rPr>
        <w:t xml:space="preserve"> – </w:t>
      </w:r>
      <w:r w:rsidRPr="00532BEE">
        <w:rPr>
          <w:sz w:val="24"/>
          <w:szCs w:val="24"/>
          <w:lang w:eastAsia="en-US"/>
        </w:rPr>
        <w:t xml:space="preserve">ФГБУ «ФНКЦ </w:t>
      </w:r>
      <w:proofErr w:type="spellStart"/>
      <w:r w:rsidRPr="00532BEE">
        <w:rPr>
          <w:sz w:val="24"/>
          <w:szCs w:val="24"/>
          <w:lang w:eastAsia="en-US"/>
        </w:rPr>
        <w:t>КМиБ</w:t>
      </w:r>
      <w:proofErr w:type="spellEnd"/>
      <w:r w:rsidRPr="00532BEE">
        <w:rPr>
          <w:sz w:val="24"/>
          <w:szCs w:val="24"/>
          <w:lang w:eastAsia="en-US"/>
        </w:rPr>
        <w:t>» ФМБА России</w:t>
      </w:r>
    </w:p>
    <w:p w:rsidR="00532BEE" w:rsidRPr="00532BEE" w:rsidRDefault="00532BEE" w:rsidP="00532BEE">
      <w:pPr>
        <w:rPr>
          <w:rFonts w:eastAsia="Arial Unicode MS"/>
          <w:sz w:val="24"/>
          <w:szCs w:val="24"/>
        </w:rPr>
      </w:pPr>
      <w:r w:rsidRPr="00532BEE">
        <w:rPr>
          <w:rFonts w:eastAsia="Arial Unicode MS"/>
          <w:sz w:val="24"/>
          <w:szCs w:val="24"/>
        </w:rPr>
        <w:t>ИНН 7715107139, КПП 771501001</w:t>
      </w:r>
    </w:p>
    <w:p w:rsidR="00532BEE" w:rsidRPr="00532BEE" w:rsidRDefault="00532BEE" w:rsidP="00532BEE">
      <w:pPr>
        <w:pStyle w:val="a4"/>
        <w:widowControl w:val="0"/>
        <w:rPr>
          <w:rFonts w:ascii="Times New Roman" w:hAnsi="Times New Roman"/>
          <w:sz w:val="24"/>
          <w:szCs w:val="24"/>
        </w:rPr>
      </w:pPr>
      <w:r w:rsidRPr="00532BEE">
        <w:rPr>
          <w:rFonts w:ascii="Times New Roman" w:eastAsia="Arial Unicode MS" w:hAnsi="Times New Roman"/>
          <w:sz w:val="24"/>
          <w:szCs w:val="24"/>
        </w:rPr>
        <w:t>тел.: +7 (499) 972-40-31</w:t>
      </w:r>
    </w:p>
    <w:p w:rsidR="00532BEE" w:rsidRPr="00532BEE" w:rsidRDefault="00532BEE" w:rsidP="00532BEE">
      <w:pPr>
        <w:jc w:val="both"/>
        <w:rPr>
          <w:sz w:val="24"/>
          <w:szCs w:val="24"/>
        </w:rPr>
      </w:pPr>
    </w:p>
    <w:p w:rsidR="00532BEE" w:rsidRPr="00532BEE" w:rsidRDefault="00532BEE" w:rsidP="00532BEE">
      <w:pPr>
        <w:jc w:val="both"/>
        <w:rPr>
          <w:sz w:val="24"/>
          <w:szCs w:val="24"/>
        </w:rPr>
      </w:pPr>
      <w:r w:rsidRPr="00532BEE">
        <w:rPr>
          <w:b/>
          <w:sz w:val="24"/>
          <w:szCs w:val="24"/>
        </w:rPr>
        <w:t>1.2. Адрес Заказчика  юридический</w:t>
      </w:r>
      <w:r w:rsidRPr="00532BEE">
        <w:rPr>
          <w:sz w:val="24"/>
          <w:szCs w:val="24"/>
        </w:rPr>
        <w:t xml:space="preserve"> – 127018,  г. Москва, Сущевский вал, д. 24</w:t>
      </w:r>
    </w:p>
    <w:p w:rsidR="00532BEE" w:rsidRPr="00532BEE" w:rsidRDefault="00532BEE" w:rsidP="00532BEE">
      <w:pPr>
        <w:jc w:val="both"/>
        <w:rPr>
          <w:sz w:val="24"/>
          <w:szCs w:val="24"/>
        </w:rPr>
      </w:pPr>
    </w:p>
    <w:p w:rsidR="00532BEE" w:rsidRPr="00532BEE" w:rsidRDefault="00532BEE" w:rsidP="00532BEE">
      <w:pPr>
        <w:shd w:val="clear" w:color="auto" w:fill="FFFFFF"/>
        <w:ind w:left="11" w:hanging="11"/>
        <w:jc w:val="both"/>
        <w:rPr>
          <w:sz w:val="24"/>
          <w:szCs w:val="24"/>
        </w:rPr>
      </w:pPr>
      <w:r>
        <w:rPr>
          <w:b/>
          <w:sz w:val="24"/>
          <w:szCs w:val="24"/>
        </w:rPr>
        <w:t>1.3. Период предоставления  У</w:t>
      </w:r>
      <w:r w:rsidRPr="00532BEE">
        <w:rPr>
          <w:b/>
          <w:sz w:val="24"/>
          <w:szCs w:val="24"/>
        </w:rPr>
        <w:t>слуг</w:t>
      </w:r>
      <w:r w:rsidRPr="00532BEE">
        <w:rPr>
          <w:sz w:val="24"/>
          <w:szCs w:val="24"/>
        </w:rPr>
        <w:t xml:space="preserve"> - 01 октября 2026 г. по 30 сентября 2027 г.</w:t>
      </w:r>
    </w:p>
    <w:p w:rsidR="00532BEE" w:rsidRPr="00532BEE" w:rsidRDefault="00532BEE" w:rsidP="00532BEE">
      <w:pPr>
        <w:pStyle w:val="afb"/>
        <w:widowControl w:val="0"/>
        <w:rPr>
          <w:b/>
        </w:rPr>
      </w:pPr>
    </w:p>
    <w:p w:rsidR="00532BEE" w:rsidRPr="00532BEE" w:rsidRDefault="00532BEE" w:rsidP="00532BEE">
      <w:pPr>
        <w:pStyle w:val="afb"/>
        <w:widowControl w:val="0"/>
      </w:pPr>
      <w:r>
        <w:rPr>
          <w:b/>
        </w:rPr>
        <w:t>1.4. Исполнитель предоставляет У</w:t>
      </w:r>
      <w:r w:rsidRPr="00532BEE">
        <w:rPr>
          <w:b/>
        </w:rPr>
        <w:t xml:space="preserve">слугу доступа к </w:t>
      </w:r>
      <w:proofErr w:type="spellStart"/>
      <w:r w:rsidRPr="00532BEE">
        <w:rPr>
          <w:b/>
        </w:rPr>
        <w:t>телематическим</w:t>
      </w:r>
      <w:proofErr w:type="spellEnd"/>
      <w:r w:rsidRPr="00532BEE">
        <w:rPr>
          <w:b/>
        </w:rPr>
        <w:t xml:space="preserve"> службам</w:t>
      </w:r>
      <w:r w:rsidRPr="00532BEE">
        <w:t xml:space="preserve"> со скоростью передачи данных 100 Мбит/с по адресу Заказчика</w:t>
      </w:r>
      <w:r w:rsidR="00BF286D">
        <w:t xml:space="preserve">:  </w:t>
      </w:r>
      <w:r w:rsidRPr="00532BEE">
        <w:t xml:space="preserve">141250, </w:t>
      </w:r>
      <w:proofErr w:type="gramStart"/>
      <w:r w:rsidRPr="00532BEE">
        <w:t>Московская</w:t>
      </w:r>
      <w:proofErr w:type="gramEnd"/>
      <w:r w:rsidRPr="00532BEE">
        <w:t xml:space="preserve"> обл., </w:t>
      </w:r>
      <w:proofErr w:type="spellStart"/>
      <w:r w:rsidRPr="00532BEE">
        <w:t>г.о</w:t>
      </w:r>
      <w:proofErr w:type="spellEnd"/>
      <w:r w:rsidRPr="00532BEE">
        <w:t xml:space="preserve">. Воскресенск, тер. Белоозерский-5, </w:t>
      </w:r>
      <w:proofErr w:type="spellStart"/>
      <w:r w:rsidR="000E20AF">
        <w:t>зд</w:t>
      </w:r>
      <w:proofErr w:type="spellEnd"/>
      <w:r w:rsidRPr="00532BEE">
        <w:t>. 2.</w:t>
      </w:r>
    </w:p>
    <w:p w:rsidR="00532BEE" w:rsidRPr="00532BEE" w:rsidRDefault="00532BEE" w:rsidP="00532BEE">
      <w:pPr>
        <w:rPr>
          <w:b/>
          <w:sz w:val="24"/>
          <w:szCs w:val="24"/>
        </w:rPr>
      </w:pPr>
    </w:p>
    <w:p w:rsidR="00532BEE" w:rsidRPr="00532BEE" w:rsidRDefault="00532BEE" w:rsidP="00532BEE">
      <w:pPr>
        <w:shd w:val="clear" w:color="auto" w:fill="FFFFFF"/>
        <w:jc w:val="both"/>
        <w:rPr>
          <w:b/>
          <w:sz w:val="24"/>
          <w:szCs w:val="24"/>
        </w:rPr>
      </w:pPr>
      <w:r>
        <w:rPr>
          <w:b/>
          <w:sz w:val="24"/>
          <w:szCs w:val="24"/>
        </w:rPr>
        <w:t>2. Требования к У</w:t>
      </w:r>
      <w:r w:rsidRPr="00532BEE">
        <w:rPr>
          <w:b/>
          <w:sz w:val="24"/>
          <w:szCs w:val="24"/>
        </w:rPr>
        <w:t>слуге</w:t>
      </w:r>
    </w:p>
    <w:p w:rsidR="00532BEE" w:rsidRPr="00532BEE" w:rsidRDefault="00532BEE" w:rsidP="00532BEE">
      <w:pPr>
        <w:shd w:val="clear" w:color="auto" w:fill="FFFFFF"/>
        <w:jc w:val="both"/>
        <w:rPr>
          <w:b/>
          <w:sz w:val="24"/>
          <w:szCs w:val="24"/>
        </w:rPr>
      </w:pPr>
      <w:r w:rsidRPr="00532BEE">
        <w:rPr>
          <w:b/>
          <w:sz w:val="24"/>
          <w:szCs w:val="24"/>
        </w:rPr>
        <w:t>2.1. Соответствие требованиям нормативных документов:</w:t>
      </w:r>
    </w:p>
    <w:p w:rsidR="00532BEE" w:rsidRPr="00DF33E8" w:rsidRDefault="00532BEE" w:rsidP="00532BEE">
      <w:pPr>
        <w:widowControl w:val="0"/>
        <w:shd w:val="clear" w:color="auto" w:fill="FFFFFF"/>
        <w:tabs>
          <w:tab w:val="left" w:pos="284"/>
        </w:tabs>
        <w:ind w:left="14"/>
        <w:jc w:val="both"/>
        <w:rPr>
          <w:b/>
          <w:sz w:val="24"/>
          <w:szCs w:val="24"/>
        </w:rPr>
      </w:pPr>
      <w:r w:rsidRPr="00532BEE">
        <w:rPr>
          <w:sz w:val="24"/>
          <w:szCs w:val="24"/>
        </w:rPr>
        <w:t>2.1.1</w:t>
      </w:r>
      <w:r w:rsidRPr="00DF33E8">
        <w:rPr>
          <w:b/>
          <w:sz w:val="24"/>
          <w:szCs w:val="24"/>
        </w:rPr>
        <w:t>. Федеральный закон от 07.07.2003 № 126-ФЗ «О связи»;</w:t>
      </w:r>
    </w:p>
    <w:p w:rsidR="00D00B9B" w:rsidRPr="00DF33E8" w:rsidRDefault="00532BEE" w:rsidP="00532BEE">
      <w:pPr>
        <w:widowControl w:val="0"/>
        <w:shd w:val="clear" w:color="auto" w:fill="FFFFFF"/>
        <w:tabs>
          <w:tab w:val="left" w:pos="284"/>
        </w:tabs>
        <w:ind w:left="15"/>
        <w:jc w:val="both"/>
        <w:rPr>
          <w:b/>
          <w:sz w:val="24"/>
          <w:szCs w:val="24"/>
        </w:rPr>
      </w:pPr>
      <w:r w:rsidRPr="00DF33E8">
        <w:rPr>
          <w:b/>
          <w:sz w:val="24"/>
          <w:szCs w:val="24"/>
        </w:rPr>
        <w:t>2.1.2.</w:t>
      </w:r>
      <w:r w:rsidR="00D00B9B" w:rsidRPr="00DF33E8">
        <w:rPr>
          <w:b/>
          <w:sz w:val="24"/>
          <w:szCs w:val="24"/>
        </w:rPr>
        <w:t xml:space="preserve"> </w:t>
      </w:r>
      <w:r w:rsidR="00D00B9B" w:rsidRPr="00DF33E8">
        <w:rPr>
          <w:rStyle w:val="afc"/>
          <w:b w:val="0"/>
          <w:sz w:val="24"/>
          <w:szCs w:val="24"/>
          <w:shd w:val="clear" w:color="auto" w:fill="FFFFFF"/>
        </w:rPr>
        <w:t xml:space="preserve">Постановление Правительства </w:t>
      </w:r>
      <w:r w:rsidR="00D00B9B" w:rsidRPr="001A5885">
        <w:rPr>
          <w:sz w:val="24"/>
          <w:szCs w:val="24"/>
        </w:rPr>
        <w:t>Российской Федерации</w:t>
      </w:r>
      <w:r w:rsidR="00D00B9B" w:rsidRPr="00DF33E8">
        <w:rPr>
          <w:rStyle w:val="afc"/>
          <w:b w:val="0"/>
          <w:sz w:val="24"/>
          <w:szCs w:val="24"/>
          <w:shd w:val="clear" w:color="auto" w:fill="FFFFFF"/>
        </w:rPr>
        <w:t xml:space="preserve"> от 31.12.2021 № 2606 «Об утверждении Правил оказания услуг связи по передаче данных»;</w:t>
      </w:r>
      <w:r w:rsidRPr="00DF33E8">
        <w:rPr>
          <w:b/>
          <w:sz w:val="24"/>
          <w:szCs w:val="24"/>
        </w:rPr>
        <w:t xml:space="preserve"> </w:t>
      </w:r>
    </w:p>
    <w:p w:rsidR="00DF33E8" w:rsidRPr="00DF33E8" w:rsidRDefault="00532BEE" w:rsidP="00532BEE">
      <w:pPr>
        <w:widowControl w:val="0"/>
        <w:shd w:val="clear" w:color="auto" w:fill="FFFFFF"/>
        <w:tabs>
          <w:tab w:val="left" w:pos="284"/>
        </w:tabs>
        <w:ind w:left="15"/>
        <w:jc w:val="both"/>
        <w:rPr>
          <w:b/>
          <w:sz w:val="24"/>
          <w:szCs w:val="24"/>
        </w:rPr>
      </w:pPr>
      <w:r w:rsidRPr="00DF33E8">
        <w:rPr>
          <w:b/>
          <w:sz w:val="24"/>
          <w:szCs w:val="24"/>
        </w:rPr>
        <w:t xml:space="preserve">2.1.3. </w:t>
      </w:r>
      <w:r w:rsidR="00D00B9B" w:rsidRPr="00DF33E8">
        <w:rPr>
          <w:rStyle w:val="afc"/>
          <w:b w:val="0"/>
          <w:sz w:val="24"/>
          <w:szCs w:val="24"/>
          <w:shd w:val="clear" w:color="auto" w:fill="FFFFFF"/>
        </w:rPr>
        <w:t xml:space="preserve">Постановление Правительства </w:t>
      </w:r>
      <w:r w:rsidR="001A5885" w:rsidRPr="001A5885">
        <w:rPr>
          <w:rStyle w:val="afc"/>
          <w:b w:val="0"/>
          <w:sz w:val="24"/>
          <w:szCs w:val="24"/>
          <w:shd w:val="clear" w:color="auto" w:fill="FFFFFF"/>
        </w:rPr>
        <w:t xml:space="preserve">Российской Федерации </w:t>
      </w:r>
      <w:r w:rsidR="00D00B9B" w:rsidRPr="00DF33E8">
        <w:rPr>
          <w:rStyle w:val="afc"/>
          <w:b w:val="0"/>
          <w:sz w:val="24"/>
          <w:szCs w:val="24"/>
          <w:shd w:val="clear" w:color="auto" w:fill="FFFFFF"/>
        </w:rPr>
        <w:t xml:space="preserve"> от 31.12.2021 № 2607 «Об утверждении Правил оказания </w:t>
      </w:r>
      <w:proofErr w:type="spellStart"/>
      <w:r w:rsidR="00D00B9B" w:rsidRPr="00DF33E8">
        <w:rPr>
          <w:rStyle w:val="afc"/>
          <w:b w:val="0"/>
          <w:sz w:val="24"/>
          <w:szCs w:val="24"/>
          <w:shd w:val="clear" w:color="auto" w:fill="FFFFFF"/>
        </w:rPr>
        <w:t>телематических</w:t>
      </w:r>
      <w:proofErr w:type="spellEnd"/>
      <w:r w:rsidR="00D00B9B" w:rsidRPr="00DF33E8">
        <w:rPr>
          <w:rStyle w:val="afc"/>
          <w:b w:val="0"/>
          <w:sz w:val="24"/>
          <w:szCs w:val="24"/>
          <w:shd w:val="clear" w:color="auto" w:fill="FFFFFF"/>
        </w:rPr>
        <w:t xml:space="preserve"> услуг связи»</w:t>
      </w:r>
      <w:r w:rsidR="00DF33E8" w:rsidRPr="00DF33E8">
        <w:rPr>
          <w:rStyle w:val="afc"/>
          <w:b w:val="0"/>
          <w:sz w:val="24"/>
          <w:szCs w:val="24"/>
          <w:shd w:val="clear" w:color="auto" w:fill="FFFFFF"/>
        </w:rPr>
        <w:t>.</w:t>
      </w:r>
      <w:r w:rsidR="00D00B9B" w:rsidRPr="00DF33E8" w:rsidDel="00D00B9B">
        <w:rPr>
          <w:b/>
          <w:sz w:val="24"/>
          <w:szCs w:val="24"/>
        </w:rPr>
        <w:t xml:space="preserve"> </w:t>
      </w:r>
    </w:p>
    <w:p w:rsidR="00532BEE" w:rsidRPr="00532BEE" w:rsidRDefault="00532BEE" w:rsidP="00532BEE">
      <w:pPr>
        <w:widowControl w:val="0"/>
        <w:shd w:val="clear" w:color="auto" w:fill="FFFFFF"/>
        <w:tabs>
          <w:tab w:val="left" w:pos="284"/>
        </w:tabs>
        <w:ind w:left="15"/>
        <w:jc w:val="both"/>
        <w:rPr>
          <w:sz w:val="24"/>
          <w:szCs w:val="24"/>
        </w:rPr>
      </w:pPr>
      <w:r w:rsidRPr="00DF33E8">
        <w:rPr>
          <w:b/>
          <w:sz w:val="24"/>
          <w:szCs w:val="24"/>
        </w:rPr>
        <w:t>2.1.4.  Наличие лицензии на оказание услуг связи по передаче данных, выданной Федеральной службой по надзору в сфере</w:t>
      </w:r>
      <w:r w:rsidRPr="00532BEE">
        <w:rPr>
          <w:sz w:val="24"/>
          <w:szCs w:val="24"/>
        </w:rPr>
        <w:t xml:space="preserve"> связи, информационных технологий и массовых коммуникаций.</w:t>
      </w:r>
    </w:p>
    <w:p w:rsidR="00532BEE" w:rsidRPr="00532BEE" w:rsidRDefault="00532BEE" w:rsidP="00532BEE">
      <w:pPr>
        <w:widowControl w:val="0"/>
        <w:spacing w:after="200" w:line="276" w:lineRule="auto"/>
        <w:contextualSpacing/>
        <w:jc w:val="both"/>
        <w:textAlignment w:val="baseline"/>
        <w:rPr>
          <w:sz w:val="24"/>
          <w:szCs w:val="24"/>
        </w:rPr>
      </w:pPr>
      <w:r w:rsidRPr="00532BEE">
        <w:rPr>
          <w:sz w:val="24"/>
          <w:szCs w:val="24"/>
        </w:rPr>
        <w:t xml:space="preserve">2.1.5.  Наличие лицензии на оказание </w:t>
      </w:r>
      <w:proofErr w:type="spellStart"/>
      <w:r w:rsidRPr="00532BEE">
        <w:rPr>
          <w:sz w:val="24"/>
          <w:szCs w:val="24"/>
        </w:rPr>
        <w:t>телематических</w:t>
      </w:r>
      <w:proofErr w:type="spellEnd"/>
      <w:r w:rsidRPr="00532BEE">
        <w:rPr>
          <w:sz w:val="24"/>
          <w:szCs w:val="24"/>
        </w:rPr>
        <w:t xml:space="preserve"> услуг связи, выданной Федеральной службой по надзору в сфере связи, информационных технологий и массовых коммуникаций. </w:t>
      </w:r>
    </w:p>
    <w:p w:rsidR="00532BEE" w:rsidRPr="00532BEE" w:rsidRDefault="00532BEE" w:rsidP="00532BEE">
      <w:pPr>
        <w:widowControl w:val="0"/>
        <w:spacing w:after="200" w:line="276" w:lineRule="auto"/>
        <w:contextualSpacing/>
        <w:jc w:val="both"/>
        <w:textAlignment w:val="baseline"/>
        <w:rPr>
          <w:sz w:val="24"/>
          <w:szCs w:val="24"/>
        </w:rPr>
      </w:pPr>
      <w:r w:rsidRPr="00532BEE">
        <w:rPr>
          <w:sz w:val="24"/>
          <w:szCs w:val="24"/>
        </w:rPr>
        <w:t xml:space="preserve">2.1.6. </w:t>
      </w:r>
      <w:r w:rsidRPr="00532BEE">
        <w:rPr>
          <w:b/>
          <w:sz w:val="24"/>
          <w:szCs w:val="24"/>
        </w:rPr>
        <w:t>ОКВЭД Исполнителя (основной вид деятельности) - 61.10.4</w:t>
      </w:r>
      <w:r w:rsidRPr="00532BEE">
        <w:rPr>
          <w:sz w:val="24"/>
          <w:szCs w:val="24"/>
        </w:rPr>
        <w:t>.</w:t>
      </w:r>
    </w:p>
    <w:p w:rsidR="00532BEE" w:rsidRPr="00532BEE" w:rsidRDefault="00532BEE" w:rsidP="00532BEE">
      <w:pPr>
        <w:widowControl w:val="0"/>
        <w:shd w:val="clear" w:color="auto" w:fill="FFFFFF"/>
        <w:tabs>
          <w:tab w:val="left" w:pos="284"/>
        </w:tabs>
        <w:ind w:left="15"/>
        <w:jc w:val="both"/>
        <w:rPr>
          <w:sz w:val="24"/>
          <w:szCs w:val="24"/>
        </w:rPr>
      </w:pPr>
    </w:p>
    <w:p w:rsidR="00532BEE" w:rsidRPr="00532BEE" w:rsidRDefault="00532BEE" w:rsidP="00532BEE">
      <w:pPr>
        <w:shd w:val="clear" w:color="auto" w:fill="FFFFFF"/>
        <w:jc w:val="both"/>
        <w:rPr>
          <w:b/>
          <w:sz w:val="24"/>
          <w:szCs w:val="24"/>
        </w:rPr>
      </w:pPr>
      <w:r w:rsidRPr="00532BEE">
        <w:rPr>
          <w:b/>
          <w:sz w:val="24"/>
          <w:szCs w:val="24"/>
        </w:rPr>
        <w:t>2.2. Соответствие требованиям к техническим характеристикам</w:t>
      </w:r>
    </w:p>
    <w:p w:rsidR="00532BEE" w:rsidRPr="00532BEE" w:rsidRDefault="00532BEE" w:rsidP="00532BEE">
      <w:pPr>
        <w:shd w:val="clear" w:color="auto" w:fill="FFFFFF"/>
        <w:jc w:val="both"/>
        <w:rPr>
          <w:sz w:val="24"/>
          <w:szCs w:val="24"/>
        </w:rPr>
      </w:pPr>
      <w:r w:rsidRPr="00532BEE">
        <w:rPr>
          <w:sz w:val="24"/>
          <w:szCs w:val="24"/>
        </w:rPr>
        <w:lastRenderedPageBreak/>
        <w:t>2.2.1. Тип подключения ("Последняя миля") – волоконно-оптическая линия связи (ВОЛС) организованная от магистральных узлов/</w:t>
      </w:r>
      <w:r w:rsidRPr="00532BEE">
        <w:rPr>
          <w:iCs/>
          <w:sz w:val="24"/>
          <w:szCs w:val="24"/>
        </w:rPr>
        <w:t xml:space="preserve"> волоконно-оптической сети </w:t>
      </w:r>
      <w:r w:rsidRPr="00532BEE">
        <w:rPr>
          <w:sz w:val="24"/>
          <w:szCs w:val="24"/>
        </w:rPr>
        <w:t xml:space="preserve"> Исполнителя до каждого подразделения Заказчика. Организация «Последней мили» для доступа сети Заказчика с сети магистральных канало</w:t>
      </w:r>
      <w:r w:rsidR="000F7C09">
        <w:rPr>
          <w:sz w:val="24"/>
          <w:szCs w:val="24"/>
        </w:rPr>
        <w:t>в оператора входит в стоимость У</w:t>
      </w:r>
      <w:r w:rsidRPr="00532BEE">
        <w:rPr>
          <w:sz w:val="24"/>
          <w:szCs w:val="24"/>
        </w:rPr>
        <w:t xml:space="preserve">слуг. </w:t>
      </w:r>
    </w:p>
    <w:p w:rsidR="00532BEE" w:rsidRPr="00532BEE" w:rsidRDefault="00532BEE" w:rsidP="00532BEE">
      <w:pPr>
        <w:shd w:val="clear" w:color="auto" w:fill="FFFFFF"/>
        <w:jc w:val="both"/>
        <w:rPr>
          <w:b/>
          <w:sz w:val="24"/>
          <w:szCs w:val="24"/>
        </w:rPr>
      </w:pPr>
      <w:r w:rsidRPr="00532BEE">
        <w:rPr>
          <w:b/>
          <w:sz w:val="24"/>
          <w:szCs w:val="24"/>
        </w:rPr>
        <w:t xml:space="preserve">Подключение с использованием беспроводных технологий и/или с использованием экранированного </w:t>
      </w:r>
      <w:proofErr w:type="spellStart"/>
      <w:r w:rsidRPr="00532BEE">
        <w:rPr>
          <w:b/>
          <w:sz w:val="24"/>
          <w:szCs w:val="24"/>
        </w:rPr>
        <w:t>витопарного</w:t>
      </w:r>
      <w:proofErr w:type="spellEnd"/>
      <w:r w:rsidRPr="00532BEE">
        <w:rPr>
          <w:b/>
          <w:sz w:val="24"/>
          <w:szCs w:val="24"/>
        </w:rPr>
        <w:t xml:space="preserve"> кабеля не допускается.</w:t>
      </w:r>
    </w:p>
    <w:p w:rsidR="00532BEE" w:rsidRDefault="00532BEE" w:rsidP="00532BEE">
      <w:pPr>
        <w:shd w:val="clear" w:color="auto" w:fill="FFFFFF"/>
        <w:jc w:val="both"/>
        <w:rPr>
          <w:b/>
          <w:sz w:val="24"/>
          <w:szCs w:val="24"/>
        </w:rPr>
      </w:pPr>
      <w:r w:rsidRPr="00204CCE">
        <w:rPr>
          <w:b/>
          <w:sz w:val="24"/>
          <w:szCs w:val="24"/>
        </w:rPr>
        <w:t>Подключение с привлечением субподрядных организаций и/или лиц не допускается.</w:t>
      </w:r>
    </w:p>
    <w:p w:rsidR="00532BEE" w:rsidRPr="00220115" w:rsidRDefault="00532BEE" w:rsidP="00532BEE">
      <w:pPr>
        <w:shd w:val="clear" w:color="auto" w:fill="FFFFFF"/>
        <w:jc w:val="both"/>
        <w:rPr>
          <w:b/>
          <w:sz w:val="24"/>
          <w:szCs w:val="24"/>
        </w:rPr>
      </w:pPr>
      <w:r w:rsidRPr="00220115">
        <w:rPr>
          <w:b/>
          <w:sz w:val="24"/>
          <w:szCs w:val="24"/>
        </w:rPr>
        <w:t xml:space="preserve">Организация </w:t>
      </w:r>
      <w:r w:rsidR="001B0D10" w:rsidRPr="00220115">
        <w:rPr>
          <w:b/>
          <w:sz w:val="24"/>
          <w:szCs w:val="24"/>
        </w:rPr>
        <w:t>У</w:t>
      </w:r>
      <w:r w:rsidRPr="00220115">
        <w:rPr>
          <w:b/>
          <w:sz w:val="24"/>
          <w:szCs w:val="24"/>
        </w:rPr>
        <w:t xml:space="preserve">слуг Заказчику в конечной точке подключения должна быть осуществлена по технологии </w:t>
      </w:r>
      <w:r w:rsidRPr="00220115">
        <w:rPr>
          <w:b/>
          <w:sz w:val="24"/>
          <w:szCs w:val="24"/>
          <w:lang w:val="en-US"/>
        </w:rPr>
        <w:t>FTTH</w:t>
      </w:r>
      <w:r w:rsidRPr="00220115">
        <w:rPr>
          <w:b/>
          <w:sz w:val="24"/>
          <w:szCs w:val="24"/>
        </w:rPr>
        <w:t xml:space="preserve"> или </w:t>
      </w:r>
      <w:r w:rsidRPr="00220115">
        <w:rPr>
          <w:b/>
          <w:sz w:val="24"/>
          <w:szCs w:val="24"/>
          <w:lang w:val="en-US"/>
        </w:rPr>
        <w:t>PON</w:t>
      </w:r>
    </w:p>
    <w:p w:rsidR="00532BEE" w:rsidRPr="00220115" w:rsidRDefault="00532BEE" w:rsidP="00532BEE">
      <w:pPr>
        <w:shd w:val="clear" w:color="auto" w:fill="FFFFFF"/>
        <w:jc w:val="both"/>
        <w:rPr>
          <w:sz w:val="24"/>
          <w:szCs w:val="24"/>
        </w:rPr>
      </w:pPr>
    </w:p>
    <w:p w:rsidR="00532BEE" w:rsidRPr="00220115" w:rsidRDefault="00532BEE" w:rsidP="00532BEE">
      <w:pPr>
        <w:shd w:val="clear" w:color="auto" w:fill="FFFFFF"/>
        <w:jc w:val="both"/>
        <w:rPr>
          <w:sz w:val="24"/>
          <w:szCs w:val="24"/>
        </w:rPr>
      </w:pPr>
      <w:r w:rsidRPr="00220115">
        <w:rPr>
          <w:sz w:val="24"/>
          <w:szCs w:val="24"/>
        </w:rPr>
        <w:t>2.2.2. Ширина полосы пропускания – не менее 100 Мбит/</w:t>
      </w:r>
      <w:proofErr w:type="gramStart"/>
      <w:r w:rsidRPr="00220115">
        <w:rPr>
          <w:sz w:val="24"/>
          <w:szCs w:val="24"/>
        </w:rPr>
        <w:t>с</w:t>
      </w:r>
      <w:proofErr w:type="gramEnd"/>
      <w:r w:rsidRPr="00220115">
        <w:rPr>
          <w:sz w:val="24"/>
          <w:szCs w:val="24"/>
        </w:rPr>
        <w:t xml:space="preserve">, </w:t>
      </w:r>
      <w:proofErr w:type="gramStart"/>
      <w:r w:rsidRPr="00220115">
        <w:rPr>
          <w:sz w:val="24"/>
          <w:szCs w:val="24"/>
        </w:rPr>
        <w:t>с</w:t>
      </w:r>
      <w:proofErr w:type="gramEnd"/>
      <w:r w:rsidRPr="00220115">
        <w:rPr>
          <w:sz w:val="24"/>
          <w:szCs w:val="24"/>
        </w:rPr>
        <w:t xml:space="preserve"> симметричной передачей данных (от оборудования Исполнителя до Заказчика/от Заказчика до оборудования Исполнителя).</w:t>
      </w:r>
    </w:p>
    <w:p w:rsidR="00532BEE" w:rsidRPr="00220115" w:rsidRDefault="00532BEE" w:rsidP="00532BEE">
      <w:pPr>
        <w:shd w:val="clear" w:color="auto" w:fill="FFFFFF"/>
        <w:jc w:val="both"/>
        <w:rPr>
          <w:sz w:val="24"/>
          <w:szCs w:val="24"/>
        </w:rPr>
      </w:pPr>
      <w:r w:rsidRPr="00220115">
        <w:rPr>
          <w:sz w:val="24"/>
          <w:szCs w:val="24"/>
        </w:rPr>
        <w:t xml:space="preserve">2.2.3. Форма учета трафика – </w:t>
      </w:r>
      <w:proofErr w:type="spellStart"/>
      <w:r w:rsidRPr="00220115">
        <w:rPr>
          <w:sz w:val="24"/>
          <w:szCs w:val="24"/>
        </w:rPr>
        <w:t>безлимитная</w:t>
      </w:r>
      <w:proofErr w:type="spellEnd"/>
      <w:r w:rsidRPr="00220115">
        <w:rPr>
          <w:sz w:val="24"/>
          <w:szCs w:val="24"/>
        </w:rPr>
        <w:t>.</w:t>
      </w:r>
    </w:p>
    <w:p w:rsidR="00532BEE" w:rsidRPr="00220115" w:rsidRDefault="0084063B" w:rsidP="00532BEE">
      <w:pPr>
        <w:shd w:val="clear" w:color="auto" w:fill="FFFFFF"/>
        <w:jc w:val="both"/>
        <w:rPr>
          <w:sz w:val="24"/>
          <w:szCs w:val="24"/>
        </w:rPr>
      </w:pPr>
      <w:r w:rsidRPr="00220115">
        <w:rPr>
          <w:sz w:val="24"/>
          <w:szCs w:val="24"/>
        </w:rPr>
        <w:t>2.2.4. Доступность У</w:t>
      </w:r>
      <w:r w:rsidR="00532BEE" w:rsidRPr="00220115">
        <w:rPr>
          <w:sz w:val="24"/>
          <w:szCs w:val="24"/>
        </w:rPr>
        <w:t>слуги - круглосуточно.</w:t>
      </w:r>
    </w:p>
    <w:p w:rsidR="00532BEE" w:rsidRPr="00220115" w:rsidRDefault="00532BEE" w:rsidP="00532BEE">
      <w:pPr>
        <w:shd w:val="clear" w:color="auto" w:fill="FFFFFF"/>
        <w:jc w:val="both"/>
        <w:rPr>
          <w:sz w:val="24"/>
          <w:szCs w:val="24"/>
        </w:rPr>
      </w:pPr>
      <w:r w:rsidRPr="00220115">
        <w:rPr>
          <w:sz w:val="24"/>
          <w:szCs w:val="24"/>
        </w:rPr>
        <w:t xml:space="preserve">2.2.5. Интерфейс передачи услуги – </w:t>
      </w:r>
      <w:r w:rsidRPr="00220115">
        <w:rPr>
          <w:sz w:val="24"/>
          <w:szCs w:val="24"/>
          <w:lang w:val="en-US"/>
        </w:rPr>
        <w:t>Ethernet</w:t>
      </w:r>
      <w:r w:rsidRPr="00220115">
        <w:rPr>
          <w:sz w:val="24"/>
          <w:szCs w:val="24"/>
        </w:rPr>
        <w:t xml:space="preserve"> 100 </w:t>
      </w:r>
      <w:r w:rsidRPr="00220115">
        <w:rPr>
          <w:sz w:val="24"/>
          <w:szCs w:val="24"/>
          <w:lang w:val="en-US"/>
        </w:rPr>
        <w:t>Base</w:t>
      </w:r>
      <w:r w:rsidRPr="00220115">
        <w:rPr>
          <w:sz w:val="24"/>
          <w:szCs w:val="24"/>
        </w:rPr>
        <w:t>–</w:t>
      </w:r>
      <w:r w:rsidRPr="00220115">
        <w:rPr>
          <w:sz w:val="24"/>
          <w:szCs w:val="24"/>
          <w:lang w:val="en-US"/>
        </w:rPr>
        <w:t>T</w:t>
      </w:r>
      <w:r w:rsidRPr="00220115">
        <w:rPr>
          <w:sz w:val="24"/>
          <w:szCs w:val="24"/>
        </w:rPr>
        <w:t>.</w:t>
      </w:r>
    </w:p>
    <w:p w:rsidR="00532BEE" w:rsidRPr="00220115" w:rsidRDefault="00532BEE" w:rsidP="00532BEE">
      <w:pPr>
        <w:shd w:val="clear" w:color="auto" w:fill="FFFFFF"/>
        <w:jc w:val="both"/>
        <w:rPr>
          <w:sz w:val="24"/>
          <w:szCs w:val="24"/>
        </w:rPr>
      </w:pPr>
      <w:r w:rsidRPr="00220115">
        <w:rPr>
          <w:sz w:val="24"/>
          <w:szCs w:val="24"/>
        </w:rPr>
        <w:t xml:space="preserve">2.2.6. Предоставление </w:t>
      </w:r>
      <w:proofErr w:type="gramStart"/>
      <w:r w:rsidRPr="00220115">
        <w:rPr>
          <w:sz w:val="24"/>
          <w:szCs w:val="24"/>
        </w:rPr>
        <w:t>статического</w:t>
      </w:r>
      <w:proofErr w:type="gramEnd"/>
      <w:r w:rsidRPr="00220115">
        <w:rPr>
          <w:sz w:val="24"/>
          <w:szCs w:val="24"/>
        </w:rPr>
        <w:t xml:space="preserve"> публичного </w:t>
      </w:r>
      <w:r w:rsidRPr="00220115">
        <w:rPr>
          <w:sz w:val="24"/>
          <w:szCs w:val="24"/>
          <w:lang w:val="en-US"/>
        </w:rPr>
        <w:t>IP</w:t>
      </w:r>
      <w:r w:rsidRPr="00220115">
        <w:rPr>
          <w:sz w:val="24"/>
          <w:szCs w:val="24"/>
        </w:rPr>
        <w:t>-адреса – 2шт.</w:t>
      </w:r>
    </w:p>
    <w:p w:rsidR="00532BEE" w:rsidRPr="00220115" w:rsidRDefault="00532BEE" w:rsidP="00532BEE">
      <w:pPr>
        <w:shd w:val="clear" w:color="auto" w:fill="FFFFFF"/>
        <w:jc w:val="both"/>
        <w:rPr>
          <w:sz w:val="24"/>
          <w:szCs w:val="24"/>
        </w:rPr>
      </w:pPr>
      <w:r w:rsidRPr="00220115">
        <w:rPr>
          <w:sz w:val="24"/>
          <w:szCs w:val="24"/>
        </w:rPr>
        <w:t xml:space="preserve">2.2.7. Границей зоны </w:t>
      </w:r>
      <w:r w:rsidRPr="00220115">
        <w:rPr>
          <w:rStyle w:val="doctext1"/>
          <w:rFonts w:ascii="Times New Roman" w:hAnsi="Times New Roman" w:cs="Times New Roman"/>
          <w:sz w:val="24"/>
          <w:szCs w:val="24"/>
        </w:rPr>
        <w:t xml:space="preserve">ответственности, в которой заканчивается ответственность </w:t>
      </w:r>
      <w:r w:rsidR="001B0D10" w:rsidRPr="00220115">
        <w:rPr>
          <w:rStyle w:val="doctext1"/>
          <w:rFonts w:ascii="Times New Roman" w:hAnsi="Times New Roman" w:cs="Times New Roman"/>
          <w:sz w:val="24"/>
          <w:szCs w:val="24"/>
        </w:rPr>
        <w:t>Исполнителя</w:t>
      </w:r>
      <w:r w:rsidRPr="00220115">
        <w:rPr>
          <w:rStyle w:val="doctext1"/>
          <w:rFonts w:ascii="Times New Roman" w:hAnsi="Times New Roman" w:cs="Times New Roman"/>
          <w:sz w:val="24"/>
          <w:szCs w:val="24"/>
        </w:rPr>
        <w:t xml:space="preserve"> за работоспособность абонентской линии, считать место ввода кабеля в помещение Заказчика.</w:t>
      </w:r>
    </w:p>
    <w:p w:rsidR="00532BEE" w:rsidRPr="00220115" w:rsidRDefault="00532BEE" w:rsidP="00532BEE">
      <w:pPr>
        <w:shd w:val="clear" w:color="auto" w:fill="FFFFFF"/>
        <w:jc w:val="both"/>
        <w:rPr>
          <w:sz w:val="24"/>
          <w:szCs w:val="24"/>
        </w:rPr>
      </w:pPr>
      <w:r w:rsidRPr="00220115">
        <w:rPr>
          <w:rStyle w:val="doctext1"/>
          <w:rFonts w:ascii="Times New Roman" w:hAnsi="Times New Roman" w:cs="Times New Roman"/>
          <w:sz w:val="24"/>
          <w:szCs w:val="24"/>
        </w:rPr>
        <w:t xml:space="preserve">2.2.8. </w:t>
      </w:r>
      <w:r w:rsidRPr="00220115">
        <w:rPr>
          <w:rStyle w:val="doctext1"/>
          <w:rFonts w:ascii="Times New Roman" w:hAnsi="Times New Roman" w:cs="Times New Roman"/>
          <w:b/>
          <w:sz w:val="24"/>
          <w:szCs w:val="24"/>
        </w:rPr>
        <w:t>Срок начала предоставления</w:t>
      </w:r>
      <w:r w:rsidRPr="00220115">
        <w:rPr>
          <w:rStyle w:val="doctext1"/>
          <w:rFonts w:ascii="Times New Roman" w:hAnsi="Times New Roman" w:cs="Times New Roman"/>
          <w:sz w:val="24"/>
          <w:szCs w:val="24"/>
        </w:rPr>
        <w:t xml:space="preserve"> </w:t>
      </w:r>
      <w:r w:rsidR="001B0D10" w:rsidRPr="00220115">
        <w:rPr>
          <w:rStyle w:val="doctext1"/>
          <w:rFonts w:ascii="Times New Roman" w:hAnsi="Times New Roman" w:cs="Times New Roman"/>
          <w:sz w:val="24"/>
          <w:szCs w:val="24"/>
        </w:rPr>
        <w:t>У</w:t>
      </w:r>
      <w:r w:rsidRPr="00220115">
        <w:rPr>
          <w:rStyle w:val="doctext1"/>
          <w:rFonts w:ascii="Times New Roman" w:hAnsi="Times New Roman" w:cs="Times New Roman"/>
          <w:sz w:val="24"/>
          <w:szCs w:val="24"/>
        </w:rPr>
        <w:t xml:space="preserve">слуг  в полном объеме – </w:t>
      </w:r>
      <w:r w:rsidRPr="00220115">
        <w:rPr>
          <w:rStyle w:val="doctext1"/>
          <w:rFonts w:ascii="Times New Roman" w:hAnsi="Times New Roman" w:cs="Times New Roman"/>
          <w:b/>
          <w:sz w:val="24"/>
          <w:szCs w:val="24"/>
        </w:rPr>
        <w:t>в течение одного рабочего</w:t>
      </w:r>
      <w:r w:rsidRPr="00220115">
        <w:rPr>
          <w:rStyle w:val="doctext1"/>
          <w:rFonts w:ascii="Times New Roman" w:hAnsi="Times New Roman" w:cs="Times New Roman"/>
          <w:sz w:val="24"/>
          <w:szCs w:val="24"/>
        </w:rPr>
        <w:t xml:space="preserve"> дня с момента подписания Контракта. </w:t>
      </w:r>
      <w:r w:rsidR="001B0D10" w:rsidRPr="00220115">
        <w:rPr>
          <w:rStyle w:val="doctext1"/>
          <w:rFonts w:ascii="Times New Roman" w:hAnsi="Times New Roman" w:cs="Times New Roman"/>
          <w:sz w:val="24"/>
          <w:szCs w:val="24"/>
        </w:rPr>
        <w:t>Услуги, предоставляемые заказчику в тестовом режиме, должны оказываться безвозмездно в объёме и до даты начала предоставления услуг, предусмотренных техническим заданием и контрактом.</w:t>
      </w:r>
    </w:p>
    <w:p w:rsidR="00532BEE" w:rsidRPr="00220115" w:rsidRDefault="00532BEE" w:rsidP="00532BEE">
      <w:pPr>
        <w:shd w:val="clear" w:color="auto" w:fill="FFFFFF"/>
        <w:jc w:val="both"/>
        <w:rPr>
          <w:b/>
          <w:sz w:val="24"/>
          <w:szCs w:val="24"/>
        </w:rPr>
      </w:pPr>
      <w:r w:rsidRPr="00220115">
        <w:rPr>
          <w:b/>
          <w:sz w:val="24"/>
          <w:szCs w:val="24"/>
        </w:rPr>
        <w:t>2.3. Соответствие требованиям к эксплуатационным характеристикам</w:t>
      </w:r>
    </w:p>
    <w:p w:rsidR="00532BEE" w:rsidRPr="00220115" w:rsidRDefault="00532BEE" w:rsidP="00532BEE">
      <w:pPr>
        <w:jc w:val="both"/>
        <w:rPr>
          <w:bCs/>
          <w:color w:val="000000"/>
          <w:sz w:val="24"/>
          <w:szCs w:val="24"/>
          <w:lang w:eastAsia="en-US"/>
        </w:rPr>
      </w:pPr>
      <w:r w:rsidRPr="00220115">
        <w:rPr>
          <w:bCs/>
          <w:color w:val="000000"/>
          <w:sz w:val="24"/>
          <w:szCs w:val="24"/>
          <w:lang w:eastAsia="en-US"/>
        </w:rPr>
        <w:t>2.3.1. Наличие у Исполнителя средств управления и мониторинга состояния сети связи, позволяющих предоставлять круглосуточную поддержку Заказчику.</w:t>
      </w:r>
    </w:p>
    <w:p w:rsidR="00532BEE" w:rsidRPr="00220115" w:rsidRDefault="00532BEE" w:rsidP="00532BEE">
      <w:pPr>
        <w:shd w:val="clear" w:color="auto" w:fill="FFFFFF"/>
        <w:jc w:val="both"/>
        <w:rPr>
          <w:sz w:val="24"/>
          <w:szCs w:val="24"/>
        </w:rPr>
      </w:pPr>
      <w:r w:rsidRPr="00220115">
        <w:rPr>
          <w:sz w:val="24"/>
          <w:szCs w:val="24"/>
        </w:rPr>
        <w:t>2.3.2. Услуга предоставляется 24 (двадцать четыре) часа с сутки ежедневно, за исключением перерывов для проведения необходимых работ по профилактике, ремонту и техническому обслуживанию оборудования.</w:t>
      </w:r>
    </w:p>
    <w:p w:rsidR="00532BEE" w:rsidRPr="00220115" w:rsidRDefault="00532BEE" w:rsidP="00532BEE">
      <w:pPr>
        <w:pStyle w:val="ad"/>
        <w:ind w:left="0"/>
        <w:jc w:val="both"/>
        <w:rPr>
          <w:rFonts w:ascii="Times New Roman" w:hAnsi="Times New Roman"/>
          <w:sz w:val="24"/>
          <w:szCs w:val="24"/>
        </w:rPr>
      </w:pPr>
      <w:r w:rsidRPr="00220115">
        <w:rPr>
          <w:rFonts w:ascii="Times New Roman" w:hAnsi="Times New Roman"/>
          <w:sz w:val="24"/>
          <w:szCs w:val="24"/>
        </w:rPr>
        <w:t xml:space="preserve">2.3.3. Для обработки заявок Заказчика об ухудшении качества Услуг у Исполнителя должна функционировать служба технической поддержки. Служба технической поддержки должна быть доступна для обращения круглосуточно без перерывов в режиме 24 (двадцать четыре) часа в сутки, 7 (семь) дней в неделю, в течение действия </w:t>
      </w:r>
      <w:r w:rsidR="001B0D10" w:rsidRPr="00220115">
        <w:rPr>
          <w:rFonts w:ascii="Times New Roman" w:hAnsi="Times New Roman"/>
          <w:sz w:val="24"/>
          <w:szCs w:val="24"/>
        </w:rPr>
        <w:t>Контракта</w:t>
      </w:r>
      <w:r w:rsidRPr="00220115">
        <w:rPr>
          <w:rFonts w:ascii="Times New Roman" w:hAnsi="Times New Roman"/>
          <w:sz w:val="24"/>
          <w:szCs w:val="24"/>
        </w:rPr>
        <w:t>.</w:t>
      </w:r>
    </w:p>
    <w:p w:rsidR="00532BEE" w:rsidRPr="00220115" w:rsidRDefault="00532BEE" w:rsidP="00532BEE">
      <w:pPr>
        <w:shd w:val="clear" w:color="auto" w:fill="FFFFFF"/>
        <w:tabs>
          <w:tab w:val="left" w:pos="284"/>
        </w:tabs>
        <w:jc w:val="both"/>
        <w:rPr>
          <w:sz w:val="24"/>
          <w:szCs w:val="24"/>
        </w:rPr>
      </w:pPr>
      <w:r w:rsidRPr="00220115">
        <w:rPr>
          <w:sz w:val="24"/>
          <w:szCs w:val="24"/>
        </w:rPr>
        <w:t xml:space="preserve">2.3.4. </w:t>
      </w:r>
      <w:r w:rsidRPr="00220115">
        <w:rPr>
          <w:sz w:val="24"/>
          <w:szCs w:val="24"/>
        </w:rPr>
        <w:tab/>
        <w:t xml:space="preserve">Задержка пакетов в сети Исполнителя - не более 100 </w:t>
      </w:r>
      <w:proofErr w:type="spellStart"/>
      <w:r w:rsidRPr="00220115">
        <w:rPr>
          <w:sz w:val="24"/>
          <w:szCs w:val="24"/>
        </w:rPr>
        <w:t>мс</w:t>
      </w:r>
      <w:proofErr w:type="spellEnd"/>
      <w:r w:rsidRPr="00220115">
        <w:rPr>
          <w:sz w:val="24"/>
          <w:szCs w:val="24"/>
        </w:rPr>
        <w:t>.</w:t>
      </w:r>
    </w:p>
    <w:p w:rsidR="00532BEE" w:rsidRPr="00220115" w:rsidRDefault="00532BEE" w:rsidP="008664BB">
      <w:pPr>
        <w:tabs>
          <w:tab w:val="left" w:pos="284"/>
        </w:tabs>
        <w:jc w:val="both"/>
        <w:rPr>
          <w:sz w:val="24"/>
          <w:szCs w:val="24"/>
        </w:rPr>
      </w:pPr>
      <w:r w:rsidRPr="00220115">
        <w:rPr>
          <w:sz w:val="24"/>
          <w:szCs w:val="24"/>
        </w:rPr>
        <w:t>2.3.5. Число потерянных пакетов в сети Исполнителя - не более 3% от общего числа пакетов (за месяц).</w:t>
      </w:r>
    </w:p>
    <w:p w:rsidR="00532BEE" w:rsidRPr="00532BEE" w:rsidRDefault="00532BEE" w:rsidP="008664BB">
      <w:pPr>
        <w:pStyle w:val="ad"/>
        <w:ind w:left="0"/>
        <w:jc w:val="both"/>
        <w:rPr>
          <w:rFonts w:ascii="Times New Roman" w:hAnsi="Times New Roman"/>
          <w:sz w:val="24"/>
          <w:szCs w:val="24"/>
        </w:rPr>
      </w:pPr>
      <w:r w:rsidRPr="00220115">
        <w:rPr>
          <w:rFonts w:ascii="Times New Roman" w:hAnsi="Times New Roman"/>
          <w:sz w:val="24"/>
          <w:szCs w:val="24"/>
        </w:rPr>
        <w:t>2.3.6. При повреждении оптоволоконного кабеля Исполнителя восстановительные работы должны</w:t>
      </w:r>
      <w:r w:rsidRPr="008664BB">
        <w:rPr>
          <w:rFonts w:ascii="Times New Roman" w:hAnsi="Times New Roman"/>
          <w:sz w:val="24"/>
          <w:szCs w:val="24"/>
        </w:rPr>
        <w:t xml:space="preserve"> быть выполнены не позднее 24 часов</w:t>
      </w:r>
      <w:r w:rsidRPr="00532BEE">
        <w:rPr>
          <w:rFonts w:ascii="Times New Roman" w:hAnsi="Times New Roman"/>
          <w:sz w:val="24"/>
          <w:szCs w:val="24"/>
        </w:rPr>
        <w:t xml:space="preserve"> с момента обращения Заказчика. </w:t>
      </w:r>
    </w:p>
    <w:p w:rsidR="00532BEE" w:rsidRPr="00532BEE" w:rsidRDefault="00532BEE" w:rsidP="00532BEE">
      <w:pPr>
        <w:pStyle w:val="ad"/>
        <w:ind w:left="0"/>
        <w:jc w:val="both"/>
        <w:rPr>
          <w:rFonts w:ascii="Times New Roman" w:hAnsi="Times New Roman"/>
          <w:sz w:val="24"/>
          <w:szCs w:val="24"/>
        </w:rPr>
      </w:pPr>
      <w:r w:rsidRPr="00532BEE">
        <w:rPr>
          <w:rFonts w:ascii="Times New Roman" w:hAnsi="Times New Roman"/>
          <w:sz w:val="24"/>
          <w:szCs w:val="24"/>
        </w:rPr>
        <w:t>2.3.7.</w:t>
      </w:r>
      <w:r w:rsidRPr="00532BEE">
        <w:rPr>
          <w:rFonts w:ascii="Times New Roman" w:hAnsi="Times New Roman"/>
          <w:sz w:val="24"/>
          <w:szCs w:val="24"/>
        </w:rPr>
        <w:tab/>
        <w:t xml:space="preserve">Время устранения неисправностей, не связанных с повреждением оптоволоконного кабеля, не должно превышать 2 (двух) часов с момента обращения Заказчика (без учета времени, затраченного на допуск специалистов </w:t>
      </w:r>
      <w:proofErr w:type="gramStart"/>
      <w:r w:rsidRPr="00532BEE">
        <w:rPr>
          <w:rFonts w:ascii="Times New Roman" w:hAnsi="Times New Roman"/>
          <w:sz w:val="24"/>
          <w:szCs w:val="24"/>
        </w:rPr>
        <w:t>Исполнителя</w:t>
      </w:r>
      <w:proofErr w:type="gramEnd"/>
      <w:r w:rsidRPr="00532BEE">
        <w:rPr>
          <w:rFonts w:ascii="Times New Roman" w:hAnsi="Times New Roman"/>
          <w:sz w:val="24"/>
          <w:szCs w:val="24"/>
        </w:rPr>
        <w:t xml:space="preserve"> на объект Заказчика для производства </w:t>
      </w:r>
      <w:r w:rsidRPr="00532BEE">
        <w:rPr>
          <w:rFonts w:ascii="Times New Roman" w:hAnsi="Times New Roman"/>
          <w:sz w:val="24"/>
          <w:szCs w:val="24"/>
        </w:rPr>
        <w:lastRenderedPageBreak/>
        <w:t>ремонтных работ). Исполнитель по запросу обязан  проинформировать Заказчика о характере  неисправности, принятых мерах, предположительных сроках ремонта.</w:t>
      </w:r>
    </w:p>
    <w:p w:rsidR="00532BEE" w:rsidRPr="00532BEE" w:rsidRDefault="00532BEE" w:rsidP="00532BEE">
      <w:pPr>
        <w:shd w:val="clear" w:color="auto" w:fill="FFFFFF"/>
        <w:jc w:val="both"/>
        <w:rPr>
          <w:bCs/>
          <w:color w:val="000000"/>
          <w:sz w:val="24"/>
          <w:szCs w:val="24"/>
          <w:lang w:eastAsia="en-US"/>
        </w:rPr>
      </w:pPr>
      <w:r w:rsidRPr="00532BEE">
        <w:rPr>
          <w:bCs/>
          <w:color w:val="000000"/>
          <w:sz w:val="24"/>
          <w:szCs w:val="24"/>
          <w:lang w:eastAsia="en-US"/>
        </w:rPr>
        <w:t xml:space="preserve">2.3.8. Услуги должны оказываться с соблюдением правил противопожарной, технической и экологической безопасности, действующих </w:t>
      </w:r>
      <w:r w:rsidR="00C8723A">
        <w:rPr>
          <w:bCs/>
          <w:color w:val="000000"/>
          <w:sz w:val="24"/>
          <w:szCs w:val="24"/>
          <w:lang w:eastAsia="en-US"/>
        </w:rPr>
        <w:t>на территории РФ. При оказании У</w:t>
      </w:r>
      <w:r w:rsidRPr="00532BEE">
        <w:rPr>
          <w:bCs/>
          <w:color w:val="000000"/>
          <w:sz w:val="24"/>
          <w:szCs w:val="24"/>
          <w:lang w:eastAsia="en-US"/>
        </w:rPr>
        <w:t>слуг Исполнитель должен выполнять все требования действующих нормативных и руководящих документов, ГОСТов, регламентиру</w:t>
      </w:r>
      <w:r w:rsidR="00C8723A">
        <w:rPr>
          <w:bCs/>
          <w:color w:val="000000"/>
          <w:sz w:val="24"/>
          <w:szCs w:val="24"/>
          <w:lang w:eastAsia="en-US"/>
        </w:rPr>
        <w:t>ющих безопасность при оказании У</w:t>
      </w:r>
      <w:r w:rsidRPr="00532BEE">
        <w:rPr>
          <w:bCs/>
          <w:color w:val="000000"/>
          <w:sz w:val="24"/>
          <w:szCs w:val="24"/>
          <w:lang w:eastAsia="en-US"/>
        </w:rPr>
        <w:t>слуг, предусмотренных настоящим Техническим заданием. Ответственность за соблюдение правил пожарной безопасности, техники безопасности, охраны труда и санитарно-гигиенического режима возлагается на Исполнителя</w:t>
      </w:r>
    </w:p>
    <w:p w:rsidR="00DC0624" w:rsidRPr="00DC0624" w:rsidRDefault="00DC0624" w:rsidP="00DC0624">
      <w:pPr>
        <w:shd w:val="clear" w:color="auto" w:fill="FFFFFF"/>
        <w:jc w:val="both"/>
        <w:rPr>
          <w:sz w:val="24"/>
          <w:szCs w:val="24"/>
        </w:rPr>
      </w:pPr>
    </w:p>
    <w:p w:rsidR="00DC0624" w:rsidRPr="00DC0624" w:rsidRDefault="00DC0624" w:rsidP="00DC0624">
      <w:pPr>
        <w:shd w:val="clear" w:color="auto" w:fill="FFFFFF"/>
        <w:jc w:val="center"/>
        <w:rPr>
          <w:b/>
          <w:sz w:val="24"/>
          <w:szCs w:val="24"/>
        </w:rPr>
      </w:pPr>
    </w:p>
    <w:p w:rsidR="008B724B" w:rsidRPr="00DC0624" w:rsidRDefault="00DC0624" w:rsidP="008B724B">
      <w:pPr>
        <w:shd w:val="clear" w:color="auto" w:fill="FFFFFF"/>
        <w:ind w:left="11" w:hanging="11"/>
        <w:jc w:val="both"/>
        <w:rPr>
          <w:sz w:val="24"/>
          <w:szCs w:val="24"/>
        </w:rPr>
      </w:pPr>
      <w:r w:rsidRPr="00DC0624">
        <w:rPr>
          <w:sz w:val="24"/>
          <w:szCs w:val="24"/>
        </w:rPr>
        <w:tab/>
      </w:r>
      <w:r w:rsidRPr="00DC0624">
        <w:rPr>
          <w:sz w:val="24"/>
          <w:szCs w:val="24"/>
        </w:rPr>
        <w:tab/>
      </w:r>
    </w:p>
    <w:tbl>
      <w:tblPr>
        <w:tblW w:w="14314" w:type="dxa"/>
        <w:jc w:val="center"/>
        <w:tblLayout w:type="fixed"/>
        <w:tblLook w:val="00A0" w:firstRow="1" w:lastRow="0" w:firstColumn="1" w:lastColumn="0" w:noHBand="0" w:noVBand="0"/>
      </w:tblPr>
      <w:tblGrid>
        <w:gridCol w:w="9614"/>
        <w:gridCol w:w="4700"/>
      </w:tblGrid>
      <w:tr w:rsidR="008B724B" w:rsidRPr="00A41D38" w:rsidTr="00702BA3">
        <w:trPr>
          <w:trHeight w:val="80"/>
          <w:jc w:val="center"/>
        </w:trPr>
        <w:tc>
          <w:tcPr>
            <w:tcW w:w="9614" w:type="dxa"/>
          </w:tcPr>
          <w:p w:rsidR="008B724B" w:rsidRPr="00A41D38" w:rsidRDefault="008B724B" w:rsidP="00702BA3">
            <w:pPr>
              <w:rPr>
                <w:b/>
                <w:bCs/>
                <w:sz w:val="24"/>
                <w:szCs w:val="24"/>
              </w:rPr>
            </w:pPr>
            <w:r w:rsidRPr="00A41D38">
              <w:rPr>
                <w:b/>
                <w:bCs/>
                <w:sz w:val="24"/>
                <w:szCs w:val="24"/>
              </w:rPr>
              <w:t>ЗАКАЗЧИК</w:t>
            </w:r>
          </w:p>
          <w:p w:rsidR="008B724B" w:rsidRPr="00A41D38" w:rsidRDefault="008B724B" w:rsidP="00702BA3">
            <w:pPr>
              <w:jc w:val="center"/>
              <w:rPr>
                <w:b/>
                <w:bCs/>
                <w:sz w:val="24"/>
                <w:szCs w:val="24"/>
              </w:rPr>
            </w:pPr>
          </w:p>
          <w:p w:rsidR="0018666D" w:rsidRDefault="0018666D" w:rsidP="0018666D">
            <w:pPr>
              <w:rPr>
                <w:sz w:val="24"/>
                <w:szCs w:val="24"/>
              </w:rPr>
            </w:pPr>
            <w:r>
              <w:rPr>
                <w:sz w:val="24"/>
                <w:szCs w:val="24"/>
              </w:rPr>
              <w:t>Заместитель</w:t>
            </w:r>
            <w:r w:rsidRPr="00121298">
              <w:rPr>
                <w:sz w:val="24"/>
                <w:szCs w:val="24"/>
              </w:rPr>
              <w:t xml:space="preserve"> директора </w:t>
            </w:r>
          </w:p>
          <w:p w:rsidR="0018666D" w:rsidRPr="00A41D38" w:rsidRDefault="0018666D" w:rsidP="0018666D">
            <w:pPr>
              <w:rPr>
                <w:bCs/>
                <w:sz w:val="24"/>
                <w:szCs w:val="24"/>
              </w:rPr>
            </w:pPr>
            <w:r w:rsidRPr="00121298">
              <w:rPr>
                <w:sz w:val="24"/>
                <w:szCs w:val="24"/>
              </w:rPr>
              <w:t>по экономике и финансам</w:t>
            </w:r>
          </w:p>
          <w:p w:rsidR="0018666D" w:rsidRPr="00A41D38" w:rsidRDefault="0018666D" w:rsidP="0018666D">
            <w:pPr>
              <w:rPr>
                <w:b/>
                <w:bCs/>
                <w:sz w:val="24"/>
                <w:szCs w:val="24"/>
              </w:rPr>
            </w:pPr>
          </w:p>
          <w:p w:rsidR="00A921F5" w:rsidRDefault="00A921F5" w:rsidP="00702BA3">
            <w:pPr>
              <w:rPr>
                <w:b/>
                <w:bCs/>
                <w:sz w:val="24"/>
                <w:szCs w:val="24"/>
              </w:rPr>
            </w:pPr>
          </w:p>
          <w:p w:rsidR="008B724B" w:rsidRDefault="008B724B" w:rsidP="00702BA3">
            <w:pPr>
              <w:rPr>
                <w:rFonts w:eastAsia="Calibri"/>
                <w:b/>
                <w:sz w:val="24"/>
                <w:szCs w:val="24"/>
              </w:rPr>
            </w:pPr>
          </w:p>
          <w:p w:rsidR="008B724B" w:rsidRPr="002F4999" w:rsidRDefault="008B724B" w:rsidP="00702BA3">
            <w:pPr>
              <w:rPr>
                <w:rFonts w:eastAsia="Calibri"/>
                <w:b/>
                <w:sz w:val="24"/>
                <w:szCs w:val="24"/>
              </w:rPr>
            </w:pPr>
          </w:p>
          <w:p w:rsidR="008B724B" w:rsidRPr="002F4999" w:rsidRDefault="008B724B" w:rsidP="00702BA3">
            <w:pPr>
              <w:rPr>
                <w:sz w:val="24"/>
                <w:szCs w:val="24"/>
              </w:rPr>
            </w:pPr>
            <w:r w:rsidRPr="002F4999">
              <w:rPr>
                <w:rFonts w:eastAsia="Calibri"/>
                <w:sz w:val="24"/>
                <w:szCs w:val="24"/>
              </w:rPr>
              <w:t>______________</w:t>
            </w:r>
            <w:r w:rsidRPr="002F4999">
              <w:rPr>
                <w:rFonts w:eastAsia="Calibri"/>
                <w:b/>
                <w:sz w:val="24"/>
                <w:szCs w:val="24"/>
              </w:rPr>
              <w:t xml:space="preserve"> </w:t>
            </w:r>
            <w:r>
              <w:rPr>
                <w:rFonts w:eastAsia="Calibri"/>
                <w:b/>
                <w:sz w:val="24"/>
                <w:szCs w:val="24"/>
              </w:rPr>
              <w:t>/</w:t>
            </w:r>
            <w:r w:rsidR="0018666D" w:rsidRPr="0018666D">
              <w:rPr>
                <w:rFonts w:eastAsia="Calibri"/>
                <w:sz w:val="24"/>
                <w:szCs w:val="24"/>
              </w:rPr>
              <w:t>С.Н. Слепухин</w:t>
            </w:r>
            <w:r>
              <w:rPr>
                <w:rFonts w:eastAsia="Calibri"/>
                <w:sz w:val="24"/>
                <w:szCs w:val="24"/>
              </w:rPr>
              <w:t>/</w:t>
            </w:r>
          </w:p>
          <w:p w:rsidR="008B724B" w:rsidRDefault="008B724B" w:rsidP="00702BA3">
            <w:pPr>
              <w:rPr>
                <w:sz w:val="24"/>
                <w:szCs w:val="24"/>
              </w:rPr>
            </w:pPr>
          </w:p>
          <w:p w:rsidR="008B724B" w:rsidRPr="00A41D38" w:rsidRDefault="008B724B" w:rsidP="00702BA3">
            <w:pPr>
              <w:rPr>
                <w:bCs/>
                <w:sz w:val="24"/>
                <w:szCs w:val="24"/>
              </w:rPr>
            </w:pPr>
          </w:p>
          <w:p w:rsidR="008B724B" w:rsidRPr="00A41D38" w:rsidRDefault="008B724B" w:rsidP="00702BA3">
            <w:pPr>
              <w:rPr>
                <w:sz w:val="24"/>
                <w:szCs w:val="24"/>
              </w:rPr>
            </w:pPr>
          </w:p>
        </w:tc>
        <w:tc>
          <w:tcPr>
            <w:tcW w:w="4700" w:type="dxa"/>
          </w:tcPr>
          <w:p w:rsidR="008B724B" w:rsidRDefault="008B724B" w:rsidP="00702BA3">
            <w:pPr>
              <w:spacing w:line="276" w:lineRule="auto"/>
              <w:jc w:val="both"/>
              <w:rPr>
                <w:b/>
                <w:bCs/>
                <w:color w:val="000000"/>
                <w:sz w:val="24"/>
                <w:szCs w:val="24"/>
              </w:rPr>
            </w:pPr>
            <w:r w:rsidRPr="00A41D38">
              <w:rPr>
                <w:b/>
                <w:bCs/>
                <w:color w:val="000000"/>
                <w:sz w:val="24"/>
                <w:szCs w:val="24"/>
              </w:rPr>
              <w:t xml:space="preserve">ИСПОЛНИТЕЛЬ: </w:t>
            </w:r>
          </w:p>
          <w:p w:rsidR="008B724B" w:rsidRDefault="008B724B" w:rsidP="00702BA3">
            <w:pPr>
              <w:spacing w:line="276" w:lineRule="auto"/>
              <w:jc w:val="both"/>
              <w:rPr>
                <w:b/>
                <w:bCs/>
                <w:color w:val="000000"/>
                <w:sz w:val="24"/>
                <w:szCs w:val="24"/>
              </w:rPr>
            </w:pPr>
          </w:p>
          <w:p w:rsidR="008B724B" w:rsidRDefault="008B724B" w:rsidP="00702BA3">
            <w:pPr>
              <w:spacing w:line="276" w:lineRule="auto"/>
              <w:jc w:val="both"/>
              <w:rPr>
                <w:b/>
                <w:bCs/>
                <w:color w:val="000000"/>
                <w:sz w:val="24"/>
                <w:szCs w:val="24"/>
              </w:rPr>
            </w:pPr>
          </w:p>
          <w:p w:rsidR="008B724B" w:rsidRDefault="008B724B" w:rsidP="00702BA3">
            <w:pPr>
              <w:spacing w:line="276" w:lineRule="auto"/>
              <w:jc w:val="both"/>
              <w:rPr>
                <w:b/>
                <w:bCs/>
                <w:color w:val="000000"/>
                <w:sz w:val="24"/>
                <w:szCs w:val="24"/>
              </w:rPr>
            </w:pPr>
          </w:p>
          <w:p w:rsidR="008B724B" w:rsidRPr="00A41D38" w:rsidRDefault="008B724B" w:rsidP="00702BA3">
            <w:pPr>
              <w:spacing w:line="276" w:lineRule="auto"/>
              <w:jc w:val="both"/>
              <w:rPr>
                <w:b/>
                <w:bCs/>
                <w:color w:val="000000"/>
                <w:sz w:val="24"/>
                <w:szCs w:val="24"/>
              </w:rPr>
            </w:pPr>
          </w:p>
          <w:p w:rsidR="008B724B" w:rsidRPr="00A41D38" w:rsidRDefault="008B724B" w:rsidP="00702BA3">
            <w:pPr>
              <w:ind w:right="-57"/>
              <w:jc w:val="both"/>
              <w:rPr>
                <w:b/>
                <w:bCs/>
                <w:color w:val="000000"/>
                <w:sz w:val="24"/>
                <w:szCs w:val="24"/>
              </w:rPr>
            </w:pPr>
          </w:p>
          <w:p w:rsidR="008B724B" w:rsidRPr="00A41D38" w:rsidRDefault="008B724B" w:rsidP="00702BA3">
            <w:pPr>
              <w:spacing w:line="276" w:lineRule="auto"/>
              <w:jc w:val="both"/>
              <w:rPr>
                <w:sz w:val="24"/>
                <w:szCs w:val="24"/>
              </w:rPr>
            </w:pPr>
          </w:p>
          <w:p w:rsidR="008B724B" w:rsidRPr="00A41D38" w:rsidRDefault="008B724B" w:rsidP="00702BA3">
            <w:pPr>
              <w:spacing w:line="276" w:lineRule="auto"/>
              <w:jc w:val="both"/>
              <w:rPr>
                <w:sz w:val="24"/>
                <w:szCs w:val="24"/>
              </w:rPr>
            </w:pPr>
            <w:r w:rsidRPr="00A41D38">
              <w:rPr>
                <w:sz w:val="24"/>
                <w:szCs w:val="24"/>
              </w:rPr>
              <w:t>________________</w:t>
            </w:r>
            <w:r>
              <w:rPr>
                <w:sz w:val="24"/>
                <w:szCs w:val="24"/>
              </w:rPr>
              <w:t>/__________/</w:t>
            </w:r>
            <w:r w:rsidRPr="00A41D38">
              <w:rPr>
                <w:sz w:val="24"/>
                <w:szCs w:val="24"/>
              </w:rPr>
              <w:t xml:space="preserve"> </w:t>
            </w:r>
          </w:p>
          <w:p w:rsidR="008B724B" w:rsidRPr="00A41D38" w:rsidRDefault="008B724B" w:rsidP="00702BA3">
            <w:pPr>
              <w:spacing w:line="276" w:lineRule="auto"/>
              <w:jc w:val="both"/>
              <w:rPr>
                <w:b/>
                <w:bCs/>
                <w:color w:val="000000"/>
                <w:sz w:val="24"/>
                <w:szCs w:val="24"/>
              </w:rPr>
            </w:pPr>
          </w:p>
        </w:tc>
      </w:tr>
    </w:tbl>
    <w:p w:rsidR="00DC0624" w:rsidRPr="00DC0624" w:rsidRDefault="00DC0624" w:rsidP="008B724B">
      <w:pPr>
        <w:shd w:val="clear" w:color="auto" w:fill="FFFFFF"/>
        <w:ind w:left="11" w:hanging="11"/>
        <w:jc w:val="both"/>
        <w:rPr>
          <w:sz w:val="24"/>
          <w:szCs w:val="24"/>
        </w:rPr>
      </w:pPr>
    </w:p>
    <w:p w:rsidR="00DC0624" w:rsidRPr="00DC0624" w:rsidRDefault="00DC0624" w:rsidP="00DC0624">
      <w:pPr>
        <w:rPr>
          <w:sz w:val="24"/>
          <w:szCs w:val="24"/>
        </w:rPr>
      </w:pPr>
    </w:p>
    <w:p w:rsidR="00DC0624" w:rsidRPr="00DC0624" w:rsidRDefault="00DC0624" w:rsidP="00DC0624">
      <w:pPr>
        <w:widowControl w:val="0"/>
        <w:shd w:val="clear" w:color="auto" w:fill="FFFFFF"/>
        <w:jc w:val="right"/>
        <w:rPr>
          <w:sz w:val="24"/>
          <w:szCs w:val="24"/>
        </w:rPr>
      </w:pPr>
    </w:p>
    <w:p w:rsidR="00DC0624" w:rsidRPr="00DC0624" w:rsidRDefault="00DC0624" w:rsidP="00DC0624">
      <w:pPr>
        <w:widowControl w:val="0"/>
        <w:shd w:val="clear" w:color="auto" w:fill="FFFFFF"/>
        <w:jc w:val="right"/>
        <w:rPr>
          <w:sz w:val="24"/>
          <w:szCs w:val="24"/>
        </w:rPr>
        <w:sectPr w:rsidR="00DC0624" w:rsidRPr="00DC0624" w:rsidSect="00390886">
          <w:pgSz w:w="16838" w:h="11906" w:orient="landscape" w:code="9"/>
          <w:pgMar w:top="1134" w:right="1134" w:bottom="851" w:left="1134" w:header="284" w:footer="284" w:gutter="0"/>
          <w:cols w:space="720"/>
          <w:formProt w:val="0"/>
          <w:docGrid w:linePitch="272"/>
        </w:sectPr>
      </w:pPr>
    </w:p>
    <w:p w:rsidR="00165D9E" w:rsidRDefault="005531FD" w:rsidP="00165D9E">
      <w:pPr>
        <w:widowControl w:val="0"/>
        <w:shd w:val="clear" w:color="auto" w:fill="FFFFFF"/>
        <w:jc w:val="right"/>
        <w:rPr>
          <w:sz w:val="24"/>
          <w:szCs w:val="24"/>
        </w:rPr>
      </w:pPr>
      <w:r>
        <w:rPr>
          <w:sz w:val="24"/>
          <w:szCs w:val="24"/>
        </w:rPr>
        <w:lastRenderedPageBreak/>
        <w:t>Приложение №3</w:t>
      </w:r>
    </w:p>
    <w:p w:rsidR="00165D9E" w:rsidRDefault="00165D9E" w:rsidP="00165D9E">
      <w:pPr>
        <w:widowControl w:val="0"/>
        <w:shd w:val="clear" w:color="auto" w:fill="FFFFFF"/>
        <w:jc w:val="right"/>
        <w:rPr>
          <w:sz w:val="24"/>
          <w:szCs w:val="24"/>
        </w:rPr>
      </w:pPr>
      <w:r>
        <w:rPr>
          <w:sz w:val="24"/>
          <w:szCs w:val="24"/>
        </w:rPr>
        <w:t xml:space="preserve">к контракту № </w:t>
      </w:r>
      <w:r w:rsidR="000F2E65">
        <w:rPr>
          <w:sz w:val="24"/>
          <w:szCs w:val="24"/>
        </w:rPr>
        <w:t>Б-124/6-2026</w:t>
      </w:r>
    </w:p>
    <w:p w:rsidR="00165D9E" w:rsidRDefault="00165D9E" w:rsidP="00165D9E">
      <w:pPr>
        <w:widowControl w:val="0"/>
        <w:shd w:val="clear" w:color="auto" w:fill="FFFFFF"/>
        <w:jc w:val="right"/>
        <w:rPr>
          <w:sz w:val="24"/>
          <w:szCs w:val="24"/>
        </w:rPr>
      </w:pPr>
      <w:r>
        <w:rPr>
          <w:sz w:val="24"/>
          <w:szCs w:val="24"/>
        </w:rPr>
        <w:t>от «___» ___________ 202</w:t>
      </w:r>
      <w:r w:rsidR="000F2E65">
        <w:rPr>
          <w:sz w:val="24"/>
          <w:szCs w:val="24"/>
        </w:rPr>
        <w:t>6</w:t>
      </w:r>
      <w:r>
        <w:rPr>
          <w:sz w:val="24"/>
          <w:szCs w:val="24"/>
        </w:rPr>
        <w:t xml:space="preserve"> г.</w:t>
      </w:r>
    </w:p>
    <w:p w:rsidR="00165D9E" w:rsidRDefault="00165D9E" w:rsidP="000848C5">
      <w:pPr>
        <w:widowControl w:val="0"/>
        <w:shd w:val="clear" w:color="auto" w:fill="FFFFFF"/>
        <w:jc w:val="right"/>
        <w:rPr>
          <w:sz w:val="24"/>
          <w:szCs w:val="24"/>
        </w:rPr>
      </w:pPr>
    </w:p>
    <w:p w:rsidR="00165D9E" w:rsidRDefault="00165D9E" w:rsidP="00165D9E">
      <w:pPr>
        <w:widowControl w:val="0"/>
        <w:shd w:val="clear" w:color="auto" w:fill="FFFFFF"/>
        <w:jc w:val="center"/>
        <w:rPr>
          <w:sz w:val="24"/>
          <w:szCs w:val="24"/>
        </w:rPr>
      </w:pPr>
    </w:p>
    <w:p w:rsidR="00165D9E" w:rsidRDefault="00165D9E" w:rsidP="00165D9E">
      <w:pPr>
        <w:widowControl w:val="0"/>
        <w:shd w:val="clear" w:color="auto" w:fill="FFFFFF"/>
        <w:jc w:val="center"/>
        <w:rPr>
          <w:sz w:val="24"/>
          <w:szCs w:val="24"/>
        </w:rPr>
      </w:pPr>
    </w:p>
    <w:p w:rsidR="000848C5" w:rsidRDefault="000848C5" w:rsidP="000848C5">
      <w:pPr>
        <w:suppressAutoHyphens/>
        <w:rPr>
          <w:b/>
          <w:iCs/>
          <w:sz w:val="24"/>
          <w:szCs w:val="24"/>
        </w:rPr>
      </w:pPr>
      <w:r>
        <w:rPr>
          <w:b/>
          <w:iCs/>
          <w:sz w:val="24"/>
          <w:szCs w:val="24"/>
        </w:rPr>
        <w:t>ФОРМА</w:t>
      </w:r>
    </w:p>
    <w:p w:rsidR="000848C5" w:rsidRDefault="000848C5" w:rsidP="000848C5">
      <w:pPr>
        <w:tabs>
          <w:tab w:val="left" w:pos="3654"/>
        </w:tabs>
        <w:suppressAutoHyphens/>
        <w:jc w:val="center"/>
        <w:rPr>
          <w:b/>
          <w:iCs/>
          <w:sz w:val="24"/>
          <w:szCs w:val="24"/>
        </w:rPr>
      </w:pPr>
      <w:r w:rsidRPr="00BC31ED">
        <w:rPr>
          <w:b/>
          <w:iCs/>
          <w:sz w:val="24"/>
          <w:szCs w:val="24"/>
        </w:rPr>
        <w:t>АКТ</w:t>
      </w:r>
    </w:p>
    <w:p w:rsidR="000848C5" w:rsidRPr="00BC31ED" w:rsidRDefault="000848C5" w:rsidP="000848C5">
      <w:pPr>
        <w:suppressAutoHyphens/>
        <w:jc w:val="center"/>
        <w:rPr>
          <w:b/>
          <w:iCs/>
          <w:sz w:val="24"/>
          <w:szCs w:val="24"/>
        </w:rPr>
      </w:pPr>
      <w:r w:rsidRPr="00BC31ED">
        <w:rPr>
          <w:b/>
          <w:iCs/>
          <w:sz w:val="24"/>
          <w:szCs w:val="24"/>
        </w:rPr>
        <w:t>сдачи-приемк</w:t>
      </w:r>
      <w:r w:rsidR="00194096">
        <w:rPr>
          <w:b/>
          <w:iCs/>
          <w:sz w:val="24"/>
          <w:szCs w:val="24"/>
        </w:rPr>
        <w:t>и оказанных У</w:t>
      </w:r>
      <w:r w:rsidRPr="00BC31ED">
        <w:rPr>
          <w:b/>
          <w:iCs/>
          <w:sz w:val="24"/>
          <w:szCs w:val="24"/>
        </w:rPr>
        <w:t>слуг</w:t>
      </w:r>
    </w:p>
    <w:p w:rsidR="000848C5" w:rsidRPr="00BC31ED" w:rsidRDefault="009B226E" w:rsidP="000848C5">
      <w:pPr>
        <w:suppressAutoHyphens/>
        <w:rPr>
          <w:iCs/>
          <w:sz w:val="24"/>
          <w:szCs w:val="24"/>
        </w:rPr>
      </w:pPr>
      <w:proofErr w:type="spellStart"/>
      <w:r>
        <w:rPr>
          <w:iCs/>
          <w:sz w:val="24"/>
          <w:szCs w:val="24"/>
        </w:rPr>
        <w:t>г</w:t>
      </w:r>
      <w:proofErr w:type="gramStart"/>
      <w:r>
        <w:rPr>
          <w:iCs/>
          <w:sz w:val="24"/>
          <w:szCs w:val="24"/>
        </w:rPr>
        <w:t>.</w:t>
      </w:r>
      <w:r w:rsidR="000848C5" w:rsidRPr="00BC31ED">
        <w:rPr>
          <w:iCs/>
          <w:sz w:val="24"/>
          <w:szCs w:val="24"/>
        </w:rPr>
        <w:t>М</w:t>
      </w:r>
      <w:proofErr w:type="gramEnd"/>
      <w:r w:rsidR="000848C5" w:rsidRPr="00BC31ED">
        <w:rPr>
          <w:iCs/>
          <w:sz w:val="24"/>
          <w:szCs w:val="24"/>
        </w:rPr>
        <w:t>осква</w:t>
      </w:r>
      <w:proofErr w:type="spellEnd"/>
      <w:r>
        <w:rPr>
          <w:iCs/>
          <w:sz w:val="24"/>
          <w:szCs w:val="24"/>
        </w:rPr>
        <w:t xml:space="preserve">                                                                                                    </w:t>
      </w:r>
      <w:r w:rsidRPr="00BC31ED">
        <w:rPr>
          <w:iCs/>
          <w:sz w:val="24"/>
          <w:szCs w:val="24"/>
        </w:rPr>
        <w:t>«__»__________20___</w:t>
      </w:r>
    </w:p>
    <w:p w:rsidR="000848C5" w:rsidRPr="00BC31ED" w:rsidRDefault="000848C5" w:rsidP="000848C5">
      <w:pPr>
        <w:suppressAutoHyphens/>
        <w:ind w:firstLine="851"/>
        <w:jc w:val="both"/>
        <w:rPr>
          <w:iCs/>
          <w:sz w:val="24"/>
          <w:szCs w:val="24"/>
        </w:rPr>
      </w:pPr>
      <w:proofErr w:type="gramStart"/>
      <w:r w:rsidRPr="00BC31ED">
        <w:rPr>
          <w:iCs/>
          <w:sz w:val="24"/>
          <w:szCs w:val="24"/>
        </w:rPr>
        <w:t>Федеральное государственное бюджетное учреждение «</w:t>
      </w:r>
      <w:r w:rsidR="00243634">
        <w:rPr>
          <w:iCs/>
          <w:sz w:val="24"/>
          <w:szCs w:val="24"/>
        </w:rPr>
        <w:t xml:space="preserve">Федеральный научно-клинический центр космической медицины и биологии» </w:t>
      </w:r>
      <w:r w:rsidRPr="00BC31ED">
        <w:rPr>
          <w:iCs/>
          <w:sz w:val="24"/>
          <w:szCs w:val="24"/>
        </w:rPr>
        <w:t xml:space="preserve"> Федерального </w:t>
      </w:r>
      <w:r w:rsidR="00243634">
        <w:rPr>
          <w:iCs/>
          <w:sz w:val="24"/>
          <w:szCs w:val="24"/>
        </w:rPr>
        <w:t>медико-биологического агентства</w:t>
      </w:r>
      <w:r w:rsidRPr="00BC31ED">
        <w:rPr>
          <w:iCs/>
          <w:sz w:val="24"/>
          <w:szCs w:val="24"/>
        </w:rPr>
        <w:t xml:space="preserve"> </w:t>
      </w:r>
      <w:r w:rsidR="00243634">
        <w:rPr>
          <w:b/>
          <w:iCs/>
          <w:sz w:val="24"/>
          <w:szCs w:val="24"/>
        </w:rPr>
        <w:t>(ФГБУ</w:t>
      </w:r>
      <w:r w:rsidRPr="00BC31ED">
        <w:rPr>
          <w:b/>
          <w:iCs/>
          <w:sz w:val="24"/>
          <w:szCs w:val="24"/>
        </w:rPr>
        <w:t xml:space="preserve"> </w:t>
      </w:r>
      <w:r w:rsidR="00243634">
        <w:rPr>
          <w:b/>
          <w:iCs/>
          <w:sz w:val="24"/>
          <w:szCs w:val="24"/>
        </w:rPr>
        <w:t xml:space="preserve">«ФНКЦ </w:t>
      </w:r>
      <w:proofErr w:type="spellStart"/>
      <w:r w:rsidR="00243634">
        <w:rPr>
          <w:b/>
          <w:iCs/>
          <w:sz w:val="24"/>
          <w:szCs w:val="24"/>
        </w:rPr>
        <w:t>КМиБ</w:t>
      </w:r>
      <w:proofErr w:type="spellEnd"/>
      <w:r w:rsidR="00243634">
        <w:rPr>
          <w:b/>
          <w:iCs/>
          <w:sz w:val="24"/>
          <w:szCs w:val="24"/>
        </w:rPr>
        <w:t>»</w:t>
      </w:r>
      <w:r w:rsidRPr="00BC31ED">
        <w:rPr>
          <w:b/>
          <w:iCs/>
          <w:sz w:val="24"/>
          <w:szCs w:val="24"/>
        </w:rPr>
        <w:t xml:space="preserve"> ФМБА России)</w:t>
      </w:r>
      <w:r w:rsidRPr="00BC31ED">
        <w:rPr>
          <w:iCs/>
          <w:sz w:val="24"/>
          <w:szCs w:val="24"/>
        </w:rPr>
        <w:t xml:space="preserve">, именуемое в дальнейшем </w:t>
      </w:r>
      <w:r w:rsidRPr="00BC31ED">
        <w:rPr>
          <w:b/>
          <w:iCs/>
          <w:sz w:val="24"/>
          <w:szCs w:val="24"/>
        </w:rPr>
        <w:t>«Заказчик»</w:t>
      </w:r>
      <w:r w:rsidRPr="00BC31ED">
        <w:rPr>
          <w:iCs/>
          <w:sz w:val="24"/>
          <w:szCs w:val="24"/>
        </w:rPr>
        <w:t>, в лице</w:t>
      </w:r>
      <w:r w:rsidR="00F31917" w:rsidRPr="00F31917">
        <w:rPr>
          <w:iCs/>
          <w:sz w:val="24"/>
          <w:szCs w:val="24"/>
        </w:rPr>
        <w:t>_</w:t>
      </w:r>
      <w:r w:rsidR="00230CF1" w:rsidRPr="00230CF1">
        <w:rPr>
          <w:sz w:val="24"/>
          <w:szCs w:val="24"/>
        </w:rPr>
        <w:t xml:space="preserve"> </w:t>
      </w:r>
      <w:r w:rsidRPr="00BC31ED">
        <w:rPr>
          <w:iCs/>
          <w:sz w:val="24"/>
          <w:szCs w:val="24"/>
        </w:rPr>
        <w:t>с одной стороны, и</w:t>
      </w:r>
      <w:r w:rsidR="00CB0853">
        <w:rPr>
          <w:iCs/>
          <w:sz w:val="24"/>
          <w:szCs w:val="24"/>
        </w:rPr>
        <w:t>___________</w:t>
      </w:r>
      <w:r w:rsidRPr="00BC31ED">
        <w:rPr>
          <w:iCs/>
          <w:sz w:val="24"/>
          <w:szCs w:val="24"/>
        </w:rPr>
        <w:t xml:space="preserve"> </w:t>
      </w:r>
      <w:r w:rsidRPr="007222A8">
        <w:rPr>
          <w:b/>
          <w:iCs/>
          <w:sz w:val="24"/>
          <w:szCs w:val="24"/>
        </w:rPr>
        <w:t>«</w:t>
      </w:r>
      <w:r w:rsidR="00CB0853">
        <w:rPr>
          <w:b/>
          <w:iCs/>
          <w:sz w:val="24"/>
          <w:szCs w:val="24"/>
        </w:rPr>
        <w:t>_________</w:t>
      </w:r>
      <w:r w:rsidRPr="007222A8">
        <w:rPr>
          <w:b/>
          <w:iCs/>
          <w:sz w:val="24"/>
          <w:szCs w:val="24"/>
        </w:rPr>
        <w:t>»</w:t>
      </w:r>
      <w:r w:rsidRPr="007222A8">
        <w:rPr>
          <w:iCs/>
          <w:sz w:val="24"/>
          <w:szCs w:val="24"/>
        </w:rPr>
        <w:t xml:space="preserve">), именуемое в дальнейшем </w:t>
      </w:r>
      <w:r w:rsidRPr="007222A8">
        <w:rPr>
          <w:b/>
          <w:iCs/>
          <w:sz w:val="24"/>
          <w:szCs w:val="24"/>
        </w:rPr>
        <w:t>«Исполнитель»</w:t>
      </w:r>
      <w:r w:rsidRPr="007222A8">
        <w:rPr>
          <w:iCs/>
          <w:sz w:val="24"/>
          <w:szCs w:val="24"/>
        </w:rPr>
        <w:t>, в лице</w:t>
      </w:r>
      <w:r w:rsidR="00F31917" w:rsidRPr="00F31917">
        <w:rPr>
          <w:iCs/>
          <w:sz w:val="24"/>
          <w:szCs w:val="24"/>
        </w:rPr>
        <w:t>___________________________________________</w:t>
      </w:r>
      <w:r w:rsidRPr="007222A8">
        <w:rPr>
          <w:iCs/>
          <w:sz w:val="24"/>
          <w:szCs w:val="24"/>
        </w:rPr>
        <w:t xml:space="preserve">, </w:t>
      </w:r>
      <w:r w:rsidRPr="00BC31ED">
        <w:rPr>
          <w:iCs/>
          <w:sz w:val="24"/>
          <w:szCs w:val="24"/>
        </w:rPr>
        <w:t xml:space="preserve">другой стороны, здесь и далее именуемые </w:t>
      </w:r>
      <w:r w:rsidRPr="00BC31ED">
        <w:rPr>
          <w:b/>
          <w:iCs/>
          <w:sz w:val="24"/>
          <w:szCs w:val="24"/>
        </w:rPr>
        <w:t>«Стороны»</w:t>
      </w:r>
      <w:r w:rsidRPr="00BC31ED">
        <w:rPr>
          <w:iCs/>
          <w:sz w:val="24"/>
          <w:szCs w:val="24"/>
        </w:rPr>
        <w:t xml:space="preserve"> и каждый в отдельности «Сторона», составили настоящий Акт о нижеследующем:</w:t>
      </w:r>
      <w:proofErr w:type="gramEnd"/>
    </w:p>
    <w:p w:rsidR="000848C5" w:rsidRPr="00BC31ED" w:rsidRDefault="000848C5" w:rsidP="000848C5">
      <w:pPr>
        <w:numPr>
          <w:ilvl w:val="0"/>
          <w:numId w:val="7"/>
        </w:numPr>
        <w:suppressAutoHyphens/>
        <w:rPr>
          <w:iCs/>
          <w:sz w:val="24"/>
          <w:szCs w:val="24"/>
        </w:rPr>
      </w:pPr>
      <w:r w:rsidRPr="00BC31ED">
        <w:rPr>
          <w:iCs/>
          <w:sz w:val="24"/>
          <w:szCs w:val="24"/>
        </w:rPr>
        <w:t xml:space="preserve">В соответствии с условиями контракта </w:t>
      </w:r>
      <w:proofErr w:type="gramStart"/>
      <w:r w:rsidRPr="00BC31ED">
        <w:rPr>
          <w:iCs/>
          <w:sz w:val="24"/>
          <w:szCs w:val="24"/>
        </w:rPr>
        <w:t>от</w:t>
      </w:r>
      <w:proofErr w:type="gramEnd"/>
      <w:r w:rsidRPr="00BC31ED">
        <w:rPr>
          <w:iCs/>
          <w:sz w:val="24"/>
          <w:szCs w:val="24"/>
        </w:rPr>
        <w:t xml:space="preserve"> _________________________№ ____________________ (далее - </w:t>
      </w:r>
      <w:proofErr w:type="gramStart"/>
      <w:r w:rsidRPr="00BC31ED">
        <w:rPr>
          <w:iCs/>
          <w:sz w:val="24"/>
          <w:szCs w:val="24"/>
        </w:rPr>
        <w:t>Контракт</w:t>
      </w:r>
      <w:proofErr w:type="gramEnd"/>
      <w:r w:rsidRPr="00BC31ED">
        <w:rPr>
          <w:iCs/>
          <w:sz w:val="24"/>
          <w:szCs w:val="24"/>
        </w:rPr>
        <w:t>) Исп</w:t>
      </w:r>
      <w:r w:rsidR="00194096">
        <w:rPr>
          <w:iCs/>
          <w:sz w:val="24"/>
          <w:szCs w:val="24"/>
        </w:rPr>
        <w:t>олнителем оказаны Услуги, а Заказчиком приняты У</w:t>
      </w:r>
      <w:r w:rsidRPr="00BC31ED">
        <w:rPr>
          <w:iCs/>
          <w:sz w:val="24"/>
          <w:szCs w:val="24"/>
        </w:rPr>
        <w:t>слуги по предмету закупки:____________.</w:t>
      </w:r>
    </w:p>
    <w:p w:rsidR="000848C5" w:rsidRPr="00BC31ED" w:rsidRDefault="000848C5" w:rsidP="000848C5">
      <w:pPr>
        <w:numPr>
          <w:ilvl w:val="0"/>
          <w:numId w:val="7"/>
        </w:numPr>
        <w:suppressAutoHyphens/>
        <w:rPr>
          <w:iCs/>
          <w:sz w:val="24"/>
          <w:szCs w:val="24"/>
        </w:rPr>
      </w:pPr>
      <w:r w:rsidRPr="00BC31ED">
        <w:rPr>
          <w:iCs/>
          <w:sz w:val="24"/>
          <w:szCs w:val="24"/>
        </w:rPr>
        <w:t>Контрактом предусмо</w:t>
      </w:r>
      <w:r w:rsidR="00FB6582">
        <w:rPr>
          <w:iCs/>
          <w:sz w:val="24"/>
          <w:szCs w:val="24"/>
        </w:rPr>
        <w:t>трено оказание следующих видов У</w:t>
      </w:r>
      <w:r w:rsidRPr="00BC31ED">
        <w:rPr>
          <w:iCs/>
          <w:sz w:val="24"/>
          <w:szCs w:val="24"/>
        </w:rPr>
        <w:t>слуг за период с «__»__________20___г., по «__»__________20___г.:</w:t>
      </w:r>
    </w:p>
    <w:p w:rsidR="000848C5" w:rsidRPr="00BC31ED" w:rsidRDefault="000848C5" w:rsidP="000848C5">
      <w:pPr>
        <w:suppressAutoHyphens/>
        <w:rPr>
          <w:iCs/>
          <w:sz w:val="24"/>
          <w:szCs w:val="24"/>
        </w:rPr>
      </w:pPr>
    </w:p>
    <w:tbl>
      <w:tblPr>
        <w:tblW w:w="9236" w:type="dxa"/>
        <w:tblInd w:w="1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960"/>
        <w:gridCol w:w="1039"/>
        <w:gridCol w:w="1621"/>
        <w:gridCol w:w="1842"/>
        <w:gridCol w:w="1429"/>
        <w:gridCol w:w="1345"/>
      </w:tblGrid>
      <w:tr w:rsidR="000848C5" w:rsidRPr="00BC31ED" w:rsidTr="000D6D0A">
        <w:trPr>
          <w:trHeight w:val="1606"/>
        </w:trPr>
        <w:tc>
          <w:tcPr>
            <w:tcW w:w="1960" w:type="dxa"/>
            <w:shd w:val="clear" w:color="auto" w:fill="auto"/>
            <w:vAlign w:val="center"/>
          </w:tcPr>
          <w:p w:rsidR="000848C5" w:rsidRPr="00BC31ED" w:rsidRDefault="004D4043" w:rsidP="000D6D0A">
            <w:pPr>
              <w:suppressAutoHyphens/>
              <w:rPr>
                <w:iCs/>
                <w:sz w:val="24"/>
                <w:szCs w:val="24"/>
              </w:rPr>
            </w:pPr>
            <w:r>
              <w:rPr>
                <w:iCs/>
                <w:sz w:val="24"/>
                <w:szCs w:val="24"/>
              </w:rPr>
              <w:t>Наименование У</w:t>
            </w:r>
            <w:r w:rsidR="000848C5" w:rsidRPr="00BC31ED">
              <w:rPr>
                <w:iCs/>
                <w:sz w:val="24"/>
                <w:szCs w:val="24"/>
              </w:rPr>
              <w:t>слуги</w:t>
            </w:r>
          </w:p>
        </w:tc>
        <w:tc>
          <w:tcPr>
            <w:tcW w:w="1039" w:type="dxa"/>
            <w:shd w:val="clear" w:color="auto" w:fill="auto"/>
            <w:vAlign w:val="center"/>
          </w:tcPr>
          <w:p w:rsidR="000848C5" w:rsidRPr="00BC31ED" w:rsidRDefault="000848C5" w:rsidP="000D6D0A">
            <w:pPr>
              <w:suppressAutoHyphens/>
              <w:rPr>
                <w:iCs/>
                <w:sz w:val="24"/>
                <w:szCs w:val="24"/>
              </w:rPr>
            </w:pPr>
            <w:proofErr w:type="spellStart"/>
            <w:r w:rsidRPr="00BC31ED">
              <w:rPr>
                <w:iCs/>
                <w:sz w:val="24"/>
                <w:szCs w:val="24"/>
              </w:rPr>
              <w:t>Ед</w:t>
            </w:r>
            <w:proofErr w:type="gramStart"/>
            <w:r w:rsidRPr="00BC31ED">
              <w:rPr>
                <w:iCs/>
                <w:sz w:val="24"/>
                <w:szCs w:val="24"/>
              </w:rPr>
              <w:t>.и</w:t>
            </w:r>
            <w:proofErr w:type="gramEnd"/>
            <w:r w:rsidRPr="00BC31ED">
              <w:rPr>
                <w:iCs/>
                <w:sz w:val="24"/>
                <w:szCs w:val="24"/>
              </w:rPr>
              <w:t>зм</w:t>
            </w:r>
            <w:proofErr w:type="spellEnd"/>
            <w:r w:rsidRPr="00BC31ED">
              <w:rPr>
                <w:iCs/>
                <w:sz w:val="24"/>
                <w:szCs w:val="24"/>
              </w:rPr>
              <w:t>.</w:t>
            </w:r>
          </w:p>
        </w:tc>
        <w:tc>
          <w:tcPr>
            <w:tcW w:w="1621" w:type="dxa"/>
            <w:shd w:val="clear" w:color="auto" w:fill="auto"/>
            <w:vAlign w:val="center"/>
          </w:tcPr>
          <w:p w:rsidR="000848C5" w:rsidRPr="00BC31ED" w:rsidRDefault="000848C5" w:rsidP="000D6D0A">
            <w:pPr>
              <w:suppressAutoHyphens/>
              <w:rPr>
                <w:iCs/>
                <w:sz w:val="24"/>
                <w:szCs w:val="24"/>
              </w:rPr>
            </w:pPr>
            <w:r w:rsidRPr="00BC31ED">
              <w:rPr>
                <w:iCs/>
                <w:sz w:val="24"/>
                <w:szCs w:val="24"/>
              </w:rPr>
              <w:t>Количество</w:t>
            </w:r>
          </w:p>
        </w:tc>
        <w:tc>
          <w:tcPr>
            <w:tcW w:w="1842" w:type="dxa"/>
            <w:shd w:val="clear" w:color="auto" w:fill="auto"/>
            <w:vAlign w:val="center"/>
          </w:tcPr>
          <w:p w:rsidR="000848C5" w:rsidRPr="00BC31ED" w:rsidRDefault="000848C5" w:rsidP="000D6D0A">
            <w:pPr>
              <w:suppressAutoHyphens/>
              <w:rPr>
                <w:iCs/>
                <w:sz w:val="24"/>
                <w:szCs w:val="24"/>
              </w:rPr>
            </w:pPr>
            <w:r w:rsidRPr="00BC31ED">
              <w:rPr>
                <w:iCs/>
                <w:sz w:val="24"/>
                <w:szCs w:val="24"/>
              </w:rPr>
              <w:t xml:space="preserve">Тариф/цена за ед. (руб.), в </w:t>
            </w:r>
            <w:proofErr w:type="spellStart"/>
            <w:r w:rsidRPr="00BC31ED">
              <w:rPr>
                <w:iCs/>
                <w:sz w:val="24"/>
                <w:szCs w:val="24"/>
              </w:rPr>
              <w:t>т.ч</w:t>
            </w:r>
            <w:proofErr w:type="spellEnd"/>
            <w:r w:rsidRPr="00BC31ED">
              <w:rPr>
                <w:iCs/>
                <w:sz w:val="24"/>
                <w:szCs w:val="24"/>
              </w:rPr>
              <w:t>. НДС (при наличии)</w:t>
            </w:r>
          </w:p>
        </w:tc>
        <w:tc>
          <w:tcPr>
            <w:tcW w:w="1429" w:type="dxa"/>
            <w:shd w:val="clear" w:color="auto" w:fill="auto"/>
            <w:vAlign w:val="center"/>
          </w:tcPr>
          <w:p w:rsidR="000848C5" w:rsidRPr="00BC31ED" w:rsidRDefault="000848C5" w:rsidP="000D6D0A">
            <w:pPr>
              <w:suppressAutoHyphens/>
              <w:rPr>
                <w:iCs/>
                <w:sz w:val="24"/>
                <w:szCs w:val="24"/>
              </w:rPr>
            </w:pPr>
            <w:r w:rsidRPr="00BC31ED">
              <w:rPr>
                <w:iCs/>
                <w:sz w:val="24"/>
                <w:szCs w:val="24"/>
              </w:rPr>
              <w:t>Су</w:t>
            </w:r>
            <w:r w:rsidR="00461308">
              <w:rPr>
                <w:iCs/>
                <w:sz w:val="24"/>
                <w:szCs w:val="24"/>
              </w:rPr>
              <w:t xml:space="preserve">мма (в руб.), в </w:t>
            </w:r>
            <w:proofErr w:type="spellStart"/>
            <w:r w:rsidR="00461308">
              <w:rPr>
                <w:iCs/>
                <w:sz w:val="24"/>
                <w:szCs w:val="24"/>
              </w:rPr>
              <w:t>т.ч</w:t>
            </w:r>
            <w:proofErr w:type="spellEnd"/>
            <w:r w:rsidR="00461308">
              <w:rPr>
                <w:iCs/>
                <w:sz w:val="24"/>
                <w:szCs w:val="24"/>
              </w:rPr>
              <w:t xml:space="preserve">. НДС </w:t>
            </w:r>
            <w:proofErr w:type="gramStart"/>
            <w:r w:rsidR="00461308">
              <w:rPr>
                <w:iCs/>
                <w:sz w:val="24"/>
                <w:szCs w:val="24"/>
              </w:rPr>
              <w:t xml:space="preserve">( </w:t>
            </w:r>
            <w:proofErr w:type="gramEnd"/>
            <w:r w:rsidR="00461308">
              <w:rPr>
                <w:iCs/>
                <w:sz w:val="24"/>
                <w:szCs w:val="24"/>
              </w:rPr>
              <w:t>при</w:t>
            </w:r>
            <w:r w:rsidRPr="00BC31ED">
              <w:rPr>
                <w:iCs/>
                <w:sz w:val="24"/>
                <w:szCs w:val="24"/>
              </w:rPr>
              <w:t xml:space="preserve"> наличии)</w:t>
            </w:r>
          </w:p>
        </w:tc>
        <w:tc>
          <w:tcPr>
            <w:tcW w:w="1345" w:type="dxa"/>
            <w:shd w:val="clear" w:color="auto" w:fill="auto"/>
            <w:vAlign w:val="center"/>
          </w:tcPr>
          <w:p w:rsidR="000848C5" w:rsidRPr="00BC31ED" w:rsidRDefault="000848C5" w:rsidP="000D6D0A">
            <w:pPr>
              <w:suppressAutoHyphens/>
              <w:rPr>
                <w:iCs/>
                <w:sz w:val="24"/>
                <w:szCs w:val="24"/>
              </w:rPr>
            </w:pPr>
            <w:r w:rsidRPr="00BC31ED">
              <w:rPr>
                <w:iCs/>
                <w:sz w:val="24"/>
                <w:szCs w:val="24"/>
              </w:rPr>
              <w:t>Качество</w:t>
            </w:r>
          </w:p>
        </w:tc>
      </w:tr>
      <w:tr w:rsidR="000848C5" w:rsidRPr="00BC31ED" w:rsidTr="000D6D0A">
        <w:trPr>
          <w:trHeight w:val="218"/>
        </w:trPr>
        <w:tc>
          <w:tcPr>
            <w:tcW w:w="1960" w:type="dxa"/>
            <w:shd w:val="clear" w:color="auto" w:fill="auto"/>
          </w:tcPr>
          <w:p w:rsidR="000848C5" w:rsidRPr="00BC31ED" w:rsidRDefault="000848C5" w:rsidP="000D6D0A">
            <w:pPr>
              <w:suppressAutoHyphens/>
              <w:rPr>
                <w:iCs/>
                <w:sz w:val="24"/>
                <w:szCs w:val="24"/>
              </w:rPr>
            </w:pPr>
          </w:p>
        </w:tc>
        <w:tc>
          <w:tcPr>
            <w:tcW w:w="1039" w:type="dxa"/>
            <w:shd w:val="clear" w:color="auto" w:fill="auto"/>
          </w:tcPr>
          <w:p w:rsidR="000848C5" w:rsidRPr="00BC31ED" w:rsidRDefault="000848C5" w:rsidP="000D6D0A">
            <w:pPr>
              <w:suppressAutoHyphens/>
              <w:rPr>
                <w:iCs/>
                <w:sz w:val="24"/>
                <w:szCs w:val="24"/>
              </w:rPr>
            </w:pPr>
          </w:p>
        </w:tc>
        <w:tc>
          <w:tcPr>
            <w:tcW w:w="1621" w:type="dxa"/>
            <w:shd w:val="clear" w:color="auto" w:fill="auto"/>
          </w:tcPr>
          <w:p w:rsidR="000848C5" w:rsidRPr="00BC31ED" w:rsidRDefault="000848C5" w:rsidP="000D6D0A">
            <w:pPr>
              <w:suppressAutoHyphens/>
              <w:rPr>
                <w:iCs/>
                <w:sz w:val="24"/>
                <w:szCs w:val="24"/>
              </w:rPr>
            </w:pPr>
          </w:p>
        </w:tc>
        <w:tc>
          <w:tcPr>
            <w:tcW w:w="1842" w:type="dxa"/>
            <w:shd w:val="clear" w:color="auto" w:fill="auto"/>
          </w:tcPr>
          <w:p w:rsidR="000848C5" w:rsidRPr="00BC31ED" w:rsidRDefault="000848C5" w:rsidP="000D6D0A">
            <w:pPr>
              <w:suppressAutoHyphens/>
              <w:rPr>
                <w:iCs/>
                <w:sz w:val="24"/>
                <w:szCs w:val="24"/>
              </w:rPr>
            </w:pPr>
          </w:p>
        </w:tc>
        <w:tc>
          <w:tcPr>
            <w:tcW w:w="1429" w:type="dxa"/>
            <w:shd w:val="clear" w:color="auto" w:fill="auto"/>
          </w:tcPr>
          <w:p w:rsidR="000848C5" w:rsidRPr="00BC31ED" w:rsidRDefault="000848C5" w:rsidP="000D6D0A">
            <w:pPr>
              <w:suppressAutoHyphens/>
              <w:rPr>
                <w:iCs/>
                <w:sz w:val="24"/>
                <w:szCs w:val="24"/>
              </w:rPr>
            </w:pPr>
          </w:p>
        </w:tc>
        <w:tc>
          <w:tcPr>
            <w:tcW w:w="1345" w:type="dxa"/>
            <w:shd w:val="clear" w:color="auto" w:fill="auto"/>
          </w:tcPr>
          <w:p w:rsidR="000848C5" w:rsidRPr="00BC31ED" w:rsidRDefault="000848C5" w:rsidP="000D6D0A">
            <w:pPr>
              <w:suppressAutoHyphens/>
              <w:rPr>
                <w:iCs/>
                <w:sz w:val="24"/>
                <w:szCs w:val="24"/>
              </w:rPr>
            </w:pPr>
          </w:p>
        </w:tc>
      </w:tr>
      <w:tr w:rsidR="000848C5" w:rsidRPr="00BC31ED" w:rsidTr="000D6D0A">
        <w:trPr>
          <w:trHeight w:val="218"/>
        </w:trPr>
        <w:tc>
          <w:tcPr>
            <w:tcW w:w="1960" w:type="dxa"/>
            <w:shd w:val="clear" w:color="auto" w:fill="auto"/>
          </w:tcPr>
          <w:p w:rsidR="000848C5" w:rsidRPr="00BC31ED" w:rsidRDefault="000848C5" w:rsidP="000D6D0A">
            <w:pPr>
              <w:suppressAutoHyphens/>
              <w:rPr>
                <w:iCs/>
                <w:sz w:val="24"/>
                <w:szCs w:val="24"/>
              </w:rPr>
            </w:pPr>
          </w:p>
        </w:tc>
        <w:tc>
          <w:tcPr>
            <w:tcW w:w="1039" w:type="dxa"/>
            <w:shd w:val="clear" w:color="auto" w:fill="auto"/>
          </w:tcPr>
          <w:p w:rsidR="000848C5" w:rsidRPr="00BC31ED" w:rsidRDefault="000848C5" w:rsidP="000D6D0A">
            <w:pPr>
              <w:suppressAutoHyphens/>
              <w:rPr>
                <w:iCs/>
                <w:sz w:val="24"/>
                <w:szCs w:val="24"/>
              </w:rPr>
            </w:pPr>
          </w:p>
        </w:tc>
        <w:tc>
          <w:tcPr>
            <w:tcW w:w="1621" w:type="dxa"/>
            <w:shd w:val="clear" w:color="auto" w:fill="auto"/>
          </w:tcPr>
          <w:p w:rsidR="000848C5" w:rsidRPr="00BC31ED" w:rsidRDefault="000848C5" w:rsidP="000D6D0A">
            <w:pPr>
              <w:suppressAutoHyphens/>
              <w:rPr>
                <w:iCs/>
                <w:sz w:val="24"/>
                <w:szCs w:val="24"/>
              </w:rPr>
            </w:pPr>
          </w:p>
        </w:tc>
        <w:tc>
          <w:tcPr>
            <w:tcW w:w="1842" w:type="dxa"/>
            <w:shd w:val="clear" w:color="auto" w:fill="auto"/>
          </w:tcPr>
          <w:p w:rsidR="000848C5" w:rsidRPr="00BC31ED" w:rsidRDefault="000848C5" w:rsidP="000D6D0A">
            <w:pPr>
              <w:suppressAutoHyphens/>
              <w:rPr>
                <w:iCs/>
                <w:sz w:val="24"/>
                <w:szCs w:val="24"/>
              </w:rPr>
            </w:pPr>
          </w:p>
        </w:tc>
        <w:tc>
          <w:tcPr>
            <w:tcW w:w="1429" w:type="dxa"/>
            <w:shd w:val="clear" w:color="auto" w:fill="auto"/>
          </w:tcPr>
          <w:p w:rsidR="000848C5" w:rsidRPr="00BC31ED" w:rsidRDefault="000848C5" w:rsidP="000D6D0A">
            <w:pPr>
              <w:suppressAutoHyphens/>
              <w:rPr>
                <w:iCs/>
                <w:sz w:val="24"/>
                <w:szCs w:val="24"/>
              </w:rPr>
            </w:pPr>
          </w:p>
        </w:tc>
        <w:tc>
          <w:tcPr>
            <w:tcW w:w="1345" w:type="dxa"/>
            <w:shd w:val="clear" w:color="auto" w:fill="auto"/>
          </w:tcPr>
          <w:p w:rsidR="000848C5" w:rsidRPr="00BC31ED" w:rsidRDefault="000848C5" w:rsidP="000D6D0A">
            <w:pPr>
              <w:suppressAutoHyphens/>
              <w:rPr>
                <w:iCs/>
                <w:sz w:val="24"/>
                <w:szCs w:val="24"/>
              </w:rPr>
            </w:pPr>
          </w:p>
        </w:tc>
      </w:tr>
    </w:tbl>
    <w:p w:rsidR="000848C5" w:rsidRPr="00BC31ED" w:rsidRDefault="004D4043" w:rsidP="000848C5">
      <w:pPr>
        <w:numPr>
          <w:ilvl w:val="0"/>
          <w:numId w:val="7"/>
        </w:numPr>
        <w:suppressAutoHyphens/>
        <w:rPr>
          <w:iCs/>
          <w:sz w:val="24"/>
          <w:szCs w:val="24"/>
        </w:rPr>
      </w:pPr>
      <w:r>
        <w:rPr>
          <w:iCs/>
          <w:sz w:val="24"/>
          <w:szCs w:val="24"/>
        </w:rPr>
        <w:t>Фактически оказаны У</w:t>
      </w:r>
      <w:r w:rsidR="000848C5" w:rsidRPr="00BC31ED">
        <w:rPr>
          <w:iCs/>
          <w:sz w:val="24"/>
          <w:szCs w:val="24"/>
        </w:rPr>
        <w:t>слуги за период с «__»__________20___г., по «___»_________20___г., что подтверждено соответс</w:t>
      </w:r>
      <w:r w:rsidR="00045772">
        <w:rPr>
          <w:iCs/>
          <w:sz w:val="24"/>
          <w:szCs w:val="24"/>
        </w:rPr>
        <w:t>твующими Отчетами об оказанных У</w:t>
      </w:r>
      <w:r w:rsidR="000848C5" w:rsidRPr="00BC31ED">
        <w:rPr>
          <w:iCs/>
          <w:sz w:val="24"/>
          <w:szCs w:val="24"/>
        </w:rPr>
        <w:t>слугах:</w:t>
      </w:r>
    </w:p>
    <w:p w:rsidR="000848C5" w:rsidRPr="00BC31ED" w:rsidRDefault="000848C5" w:rsidP="000848C5">
      <w:pPr>
        <w:suppressAutoHyphens/>
        <w:rPr>
          <w:iCs/>
          <w:sz w:val="24"/>
          <w:szCs w:val="24"/>
        </w:rPr>
      </w:pPr>
    </w:p>
    <w:tbl>
      <w:tblPr>
        <w:tblW w:w="9236" w:type="dxa"/>
        <w:tblInd w:w="1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960"/>
        <w:gridCol w:w="1039"/>
        <w:gridCol w:w="1621"/>
        <w:gridCol w:w="1842"/>
        <w:gridCol w:w="1429"/>
        <w:gridCol w:w="1345"/>
      </w:tblGrid>
      <w:tr w:rsidR="000848C5" w:rsidRPr="00BC31ED" w:rsidTr="000D6D0A">
        <w:trPr>
          <w:trHeight w:val="1606"/>
        </w:trPr>
        <w:tc>
          <w:tcPr>
            <w:tcW w:w="1960" w:type="dxa"/>
            <w:shd w:val="clear" w:color="auto" w:fill="auto"/>
            <w:vAlign w:val="center"/>
          </w:tcPr>
          <w:p w:rsidR="000848C5" w:rsidRPr="00BC31ED" w:rsidRDefault="004D4043" w:rsidP="000D6D0A">
            <w:pPr>
              <w:suppressAutoHyphens/>
              <w:rPr>
                <w:iCs/>
                <w:sz w:val="24"/>
                <w:szCs w:val="24"/>
              </w:rPr>
            </w:pPr>
            <w:r>
              <w:rPr>
                <w:iCs/>
                <w:sz w:val="24"/>
                <w:szCs w:val="24"/>
              </w:rPr>
              <w:t>Наименование У</w:t>
            </w:r>
            <w:r w:rsidR="000848C5" w:rsidRPr="00BC31ED">
              <w:rPr>
                <w:iCs/>
                <w:sz w:val="24"/>
                <w:szCs w:val="24"/>
              </w:rPr>
              <w:t>слуги</w:t>
            </w:r>
          </w:p>
        </w:tc>
        <w:tc>
          <w:tcPr>
            <w:tcW w:w="1039" w:type="dxa"/>
            <w:shd w:val="clear" w:color="auto" w:fill="auto"/>
            <w:vAlign w:val="center"/>
          </w:tcPr>
          <w:p w:rsidR="000848C5" w:rsidRPr="00BC31ED" w:rsidRDefault="000848C5" w:rsidP="000D6D0A">
            <w:pPr>
              <w:suppressAutoHyphens/>
              <w:rPr>
                <w:iCs/>
                <w:sz w:val="24"/>
                <w:szCs w:val="24"/>
              </w:rPr>
            </w:pPr>
            <w:proofErr w:type="spellStart"/>
            <w:r w:rsidRPr="00BC31ED">
              <w:rPr>
                <w:iCs/>
                <w:sz w:val="24"/>
                <w:szCs w:val="24"/>
              </w:rPr>
              <w:t>Ед</w:t>
            </w:r>
            <w:proofErr w:type="gramStart"/>
            <w:r w:rsidRPr="00BC31ED">
              <w:rPr>
                <w:iCs/>
                <w:sz w:val="24"/>
                <w:szCs w:val="24"/>
              </w:rPr>
              <w:t>.и</w:t>
            </w:r>
            <w:proofErr w:type="gramEnd"/>
            <w:r w:rsidRPr="00BC31ED">
              <w:rPr>
                <w:iCs/>
                <w:sz w:val="24"/>
                <w:szCs w:val="24"/>
              </w:rPr>
              <w:t>зм</w:t>
            </w:r>
            <w:proofErr w:type="spellEnd"/>
            <w:r w:rsidRPr="00BC31ED">
              <w:rPr>
                <w:iCs/>
                <w:sz w:val="24"/>
                <w:szCs w:val="24"/>
              </w:rPr>
              <w:t>.</w:t>
            </w:r>
          </w:p>
        </w:tc>
        <w:tc>
          <w:tcPr>
            <w:tcW w:w="1621" w:type="dxa"/>
            <w:shd w:val="clear" w:color="auto" w:fill="auto"/>
            <w:vAlign w:val="center"/>
          </w:tcPr>
          <w:p w:rsidR="000848C5" w:rsidRPr="00BC31ED" w:rsidRDefault="000848C5" w:rsidP="000D6D0A">
            <w:pPr>
              <w:suppressAutoHyphens/>
              <w:rPr>
                <w:iCs/>
                <w:sz w:val="24"/>
                <w:szCs w:val="24"/>
              </w:rPr>
            </w:pPr>
            <w:r w:rsidRPr="00BC31ED">
              <w:rPr>
                <w:iCs/>
                <w:sz w:val="24"/>
                <w:szCs w:val="24"/>
              </w:rPr>
              <w:t>Количество</w:t>
            </w:r>
          </w:p>
        </w:tc>
        <w:tc>
          <w:tcPr>
            <w:tcW w:w="1842" w:type="dxa"/>
            <w:shd w:val="clear" w:color="auto" w:fill="auto"/>
            <w:vAlign w:val="center"/>
          </w:tcPr>
          <w:p w:rsidR="000848C5" w:rsidRPr="00BC31ED" w:rsidRDefault="000848C5" w:rsidP="000D6D0A">
            <w:pPr>
              <w:suppressAutoHyphens/>
              <w:rPr>
                <w:iCs/>
                <w:sz w:val="24"/>
                <w:szCs w:val="24"/>
              </w:rPr>
            </w:pPr>
            <w:r w:rsidRPr="00BC31ED">
              <w:rPr>
                <w:iCs/>
                <w:sz w:val="24"/>
                <w:szCs w:val="24"/>
              </w:rPr>
              <w:t xml:space="preserve">Тариф/цена за ед. (руб.), в </w:t>
            </w:r>
            <w:proofErr w:type="spellStart"/>
            <w:r w:rsidRPr="00BC31ED">
              <w:rPr>
                <w:iCs/>
                <w:sz w:val="24"/>
                <w:szCs w:val="24"/>
              </w:rPr>
              <w:t>т.ч</w:t>
            </w:r>
            <w:proofErr w:type="spellEnd"/>
            <w:r w:rsidRPr="00BC31ED">
              <w:rPr>
                <w:iCs/>
                <w:sz w:val="24"/>
                <w:szCs w:val="24"/>
              </w:rPr>
              <w:t>. НДС (при наличии)</w:t>
            </w:r>
          </w:p>
        </w:tc>
        <w:tc>
          <w:tcPr>
            <w:tcW w:w="1429" w:type="dxa"/>
            <w:shd w:val="clear" w:color="auto" w:fill="auto"/>
            <w:vAlign w:val="center"/>
          </w:tcPr>
          <w:p w:rsidR="000848C5" w:rsidRPr="00BC31ED" w:rsidRDefault="000848C5" w:rsidP="000D6D0A">
            <w:pPr>
              <w:suppressAutoHyphens/>
              <w:rPr>
                <w:iCs/>
                <w:sz w:val="24"/>
                <w:szCs w:val="24"/>
              </w:rPr>
            </w:pPr>
            <w:r w:rsidRPr="00BC31ED">
              <w:rPr>
                <w:iCs/>
                <w:sz w:val="24"/>
                <w:szCs w:val="24"/>
              </w:rPr>
              <w:t>Су</w:t>
            </w:r>
            <w:r w:rsidR="00461308">
              <w:rPr>
                <w:iCs/>
                <w:sz w:val="24"/>
                <w:szCs w:val="24"/>
              </w:rPr>
              <w:t xml:space="preserve">мма (в руб.), в </w:t>
            </w:r>
            <w:proofErr w:type="spellStart"/>
            <w:r w:rsidR="00461308">
              <w:rPr>
                <w:iCs/>
                <w:sz w:val="24"/>
                <w:szCs w:val="24"/>
              </w:rPr>
              <w:t>т.ч</w:t>
            </w:r>
            <w:proofErr w:type="spellEnd"/>
            <w:r w:rsidR="00461308">
              <w:rPr>
                <w:iCs/>
                <w:sz w:val="24"/>
                <w:szCs w:val="24"/>
              </w:rPr>
              <w:t xml:space="preserve">. НДС </w:t>
            </w:r>
            <w:proofErr w:type="gramStart"/>
            <w:r w:rsidR="00461308">
              <w:rPr>
                <w:iCs/>
                <w:sz w:val="24"/>
                <w:szCs w:val="24"/>
              </w:rPr>
              <w:t xml:space="preserve">( </w:t>
            </w:r>
            <w:proofErr w:type="gramEnd"/>
            <w:r w:rsidR="00461308">
              <w:rPr>
                <w:iCs/>
                <w:sz w:val="24"/>
                <w:szCs w:val="24"/>
              </w:rPr>
              <w:t>при</w:t>
            </w:r>
            <w:r w:rsidRPr="00BC31ED">
              <w:rPr>
                <w:iCs/>
                <w:sz w:val="24"/>
                <w:szCs w:val="24"/>
              </w:rPr>
              <w:t xml:space="preserve"> наличии)</w:t>
            </w:r>
          </w:p>
        </w:tc>
        <w:tc>
          <w:tcPr>
            <w:tcW w:w="1345" w:type="dxa"/>
            <w:shd w:val="clear" w:color="auto" w:fill="auto"/>
            <w:vAlign w:val="center"/>
          </w:tcPr>
          <w:p w:rsidR="000848C5" w:rsidRPr="00BC31ED" w:rsidRDefault="000848C5" w:rsidP="000D6D0A">
            <w:pPr>
              <w:suppressAutoHyphens/>
              <w:rPr>
                <w:iCs/>
                <w:sz w:val="24"/>
                <w:szCs w:val="24"/>
              </w:rPr>
            </w:pPr>
            <w:r w:rsidRPr="00BC31ED">
              <w:rPr>
                <w:iCs/>
                <w:sz w:val="24"/>
                <w:szCs w:val="24"/>
              </w:rPr>
              <w:t>Качество</w:t>
            </w:r>
          </w:p>
        </w:tc>
      </w:tr>
      <w:tr w:rsidR="000848C5" w:rsidRPr="00BC31ED" w:rsidTr="000D6D0A">
        <w:trPr>
          <w:trHeight w:val="218"/>
        </w:trPr>
        <w:tc>
          <w:tcPr>
            <w:tcW w:w="1960" w:type="dxa"/>
            <w:shd w:val="clear" w:color="auto" w:fill="auto"/>
          </w:tcPr>
          <w:p w:rsidR="000848C5" w:rsidRPr="00BC31ED" w:rsidRDefault="000848C5" w:rsidP="000D6D0A">
            <w:pPr>
              <w:suppressAutoHyphens/>
              <w:rPr>
                <w:iCs/>
                <w:sz w:val="24"/>
                <w:szCs w:val="24"/>
              </w:rPr>
            </w:pPr>
          </w:p>
        </w:tc>
        <w:tc>
          <w:tcPr>
            <w:tcW w:w="1039" w:type="dxa"/>
            <w:shd w:val="clear" w:color="auto" w:fill="auto"/>
          </w:tcPr>
          <w:p w:rsidR="000848C5" w:rsidRPr="00BC31ED" w:rsidRDefault="000848C5" w:rsidP="000D6D0A">
            <w:pPr>
              <w:suppressAutoHyphens/>
              <w:rPr>
                <w:iCs/>
                <w:sz w:val="24"/>
                <w:szCs w:val="24"/>
              </w:rPr>
            </w:pPr>
          </w:p>
        </w:tc>
        <w:tc>
          <w:tcPr>
            <w:tcW w:w="1621" w:type="dxa"/>
            <w:shd w:val="clear" w:color="auto" w:fill="auto"/>
          </w:tcPr>
          <w:p w:rsidR="000848C5" w:rsidRPr="00BC31ED" w:rsidRDefault="000848C5" w:rsidP="000D6D0A">
            <w:pPr>
              <w:suppressAutoHyphens/>
              <w:rPr>
                <w:iCs/>
                <w:sz w:val="24"/>
                <w:szCs w:val="24"/>
              </w:rPr>
            </w:pPr>
          </w:p>
        </w:tc>
        <w:tc>
          <w:tcPr>
            <w:tcW w:w="1842" w:type="dxa"/>
            <w:shd w:val="clear" w:color="auto" w:fill="auto"/>
          </w:tcPr>
          <w:p w:rsidR="000848C5" w:rsidRPr="00BC31ED" w:rsidRDefault="000848C5" w:rsidP="000D6D0A">
            <w:pPr>
              <w:suppressAutoHyphens/>
              <w:rPr>
                <w:iCs/>
                <w:sz w:val="24"/>
                <w:szCs w:val="24"/>
              </w:rPr>
            </w:pPr>
          </w:p>
        </w:tc>
        <w:tc>
          <w:tcPr>
            <w:tcW w:w="1429" w:type="dxa"/>
            <w:shd w:val="clear" w:color="auto" w:fill="auto"/>
          </w:tcPr>
          <w:p w:rsidR="000848C5" w:rsidRPr="00BC31ED" w:rsidRDefault="000848C5" w:rsidP="000D6D0A">
            <w:pPr>
              <w:suppressAutoHyphens/>
              <w:rPr>
                <w:iCs/>
                <w:sz w:val="24"/>
                <w:szCs w:val="24"/>
              </w:rPr>
            </w:pPr>
          </w:p>
        </w:tc>
        <w:tc>
          <w:tcPr>
            <w:tcW w:w="1345" w:type="dxa"/>
            <w:shd w:val="clear" w:color="auto" w:fill="auto"/>
          </w:tcPr>
          <w:p w:rsidR="000848C5" w:rsidRPr="00BC31ED" w:rsidRDefault="000848C5" w:rsidP="000D6D0A">
            <w:pPr>
              <w:suppressAutoHyphens/>
              <w:rPr>
                <w:iCs/>
                <w:sz w:val="24"/>
                <w:szCs w:val="24"/>
              </w:rPr>
            </w:pPr>
          </w:p>
        </w:tc>
      </w:tr>
      <w:tr w:rsidR="000848C5" w:rsidRPr="00BC31ED" w:rsidTr="000D6D0A">
        <w:trPr>
          <w:trHeight w:val="218"/>
        </w:trPr>
        <w:tc>
          <w:tcPr>
            <w:tcW w:w="1960" w:type="dxa"/>
            <w:shd w:val="clear" w:color="auto" w:fill="auto"/>
          </w:tcPr>
          <w:p w:rsidR="000848C5" w:rsidRPr="00BC31ED" w:rsidRDefault="000848C5" w:rsidP="000D6D0A">
            <w:pPr>
              <w:suppressAutoHyphens/>
              <w:rPr>
                <w:iCs/>
                <w:sz w:val="24"/>
                <w:szCs w:val="24"/>
              </w:rPr>
            </w:pPr>
          </w:p>
        </w:tc>
        <w:tc>
          <w:tcPr>
            <w:tcW w:w="1039" w:type="dxa"/>
            <w:shd w:val="clear" w:color="auto" w:fill="auto"/>
          </w:tcPr>
          <w:p w:rsidR="000848C5" w:rsidRPr="00BC31ED" w:rsidRDefault="000848C5" w:rsidP="000D6D0A">
            <w:pPr>
              <w:suppressAutoHyphens/>
              <w:rPr>
                <w:iCs/>
                <w:sz w:val="24"/>
                <w:szCs w:val="24"/>
              </w:rPr>
            </w:pPr>
          </w:p>
        </w:tc>
        <w:tc>
          <w:tcPr>
            <w:tcW w:w="1621" w:type="dxa"/>
            <w:shd w:val="clear" w:color="auto" w:fill="auto"/>
          </w:tcPr>
          <w:p w:rsidR="000848C5" w:rsidRPr="00BC31ED" w:rsidRDefault="000848C5" w:rsidP="000D6D0A">
            <w:pPr>
              <w:suppressAutoHyphens/>
              <w:rPr>
                <w:iCs/>
                <w:sz w:val="24"/>
                <w:szCs w:val="24"/>
              </w:rPr>
            </w:pPr>
          </w:p>
        </w:tc>
        <w:tc>
          <w:tcPr>
            <w:tcW w:w="1842" w:type="dxa"/>
            <w:shd w:val="clear" w:color="auto" w:fill="auto"/>
          </w:tcPr>
          <w:p w:rsidR="000848C5" w:rsidRPr="00BC31ED" w:rsidRDefault="000848C5" w:rsidP="000D6D0A">
            <w:pPr>
              <w:suppressAutoHyphens/>
              <w:rPr>
                <w:iCs/>
                <w:sz w:val="24"/>
                <w:szCs w:val="24"/>
              </w:rPr>
            </w:pPr>
          </w:p>
        </w:tc>
        <w:tc>
          <w:tcPr>
            <w:tcW w:w="1429" w:type="dxa"/>
            <w:shd w:val="clear" w:color="auto" w:fill="auto"/>
          </w:tcPr>
          <w:p w:rsidR="000848C5" w:rsidRPr="00BC31ED" w:rsidRDefault="000848C5" w:rsidP="000D6D0A">
            <w:pPr>
              <w:suppressAutoHyphens/>
              <w:rPr>
                <w:iCs/>
                <w:sz w:val="24"/>
                <w:szCs w:val="24"/>
              </w:rPr>
            </w:pPr>
          </w:p>
        </w:tc>
        <w:tc>
          <w:tcPr>
            <w:tcW w:w="1345" w:type="dxa"/>
            <w:shd w:val="clear" w:color="auto" w:fill="auto"/>
          </w:tcPr>
          <w:p w:rsidR="000848C5" w:rsidRPr="00BC31ED" w:rsidRDefault="000848C5" w:rsidP="000D6D0A">
            <w:pPr>
              <w:suppressAutoHyphens/>
              <w:rPr>
                <w:iCs/>
                <w:sz w:val="24"/>
                <w:szCs w:val="24"/>
              </w:rPr>
            </w:pPr>
          </w:p>
        </w:tc>
      </w:tr>
    </w:tbl>
    <w:p w:rsidR="009C75D7" w:rsidRPr="000716DB" w:rsidRDefault="009C75D7" w:rsidP="000716DB">
      <w:pPr>
        <w:pStyle w:val="ad"/>
        <w:numPr>
          <w:ilvl w:val="0"/>
          <w:numId w:val="7"/>
        </w:numPr>
        <w:rPr>
          <w:rFonts w:ascii="Times New Roman" w:hAnsi="Times New Roman"/>
          <w:sz w:val="24"/>
          <w:szCs w:val="24"/>
        </w:rPr>
      </w:pPr>
      <w:r w:rsidRPr="000716DB">
        <w:rPr>
          <w:rFonts w:ascii="Times New Roman" w:hAnsi="Times New Roman"/>
          <w:sz w:val="24"/>
          <w:szCs w:val="24"/>
        </w:rPr>
        <w:t xml:space="preserve">Всего выполнено </w:t>
      </w:r>
      <w:r w:rsidR="004D4043">
        <w:rPr>
          <w:rFonts w:ascii="Times New Roman" w:hAnsi="Times New Roman"/>
          <w:sz w:val="24"/>
          <w:szCs w:val="24"/>
        </w:rPr>
        <w:t>У</w:t>
      </w:r>
      <w:r w:rsidR="000716DB" w:rsidRPr="000716DB">
        <w:rPr>
          <w:rFonts w:ascii="Times New Roman" w:hAnsi="Times New Roman"/>
          <w:sz w:val="24"/>
          <w:szCs w:val="24"/>
        </w:rPr>
        <w:t>слуг</w:t>
      </w:r>
      <w:r w:rsidRPr="000716DB">
        <w:rPr>
          <w:rFonts w:ascii="Times New Roman" w:hAnsi="Times New Roman"/>
          <w:sz w:val="24"/>
          <w:szCs w:val="24"/>
        </w:rPr>
        <w:t xml:space="preserve"> на сумму: __________________</w:t>
      </w:r>
      <w:r w:rsidR="009401C2" w:rsidRPr="000716DB">
        <w:rPr>
          <w:rFonts w:ascii="Times New Roman" w:hAnsi="Times New Roman"/>
          <w:sz w:val="24"/>
          <w:szCs w:val="24"/>
        </w:rPr>
        <w:t>_________________________</w:t>
      </w:r>
      <w:r w:rsidRPr="000716DB">
        <w:rPr>
          <w:rFonts w:ascii="Times New Roman" w:hAnsi="Times New Roman"/>
          <w:sz w:val="24"/>
          <w:szCs w:val="24"/>
        </w:rPr>
        <w:t>, в том числе НДС  ______________</w:t>
      </w:r>
      <w:r w:rsidR="009401C2" w:rsidRPr="000716DB">
        <w:rPr>
          <w:rFonts w:ascii="Times New Roman" w:hAnsi="Times New Roman"/>
          <w:sz w:val="24"/>
          <w:szCs w:val="24"/>
        </w:rPr>
        <w:t>________________________</w:t>
      </w:r>
      <w:r w:rsidRPr="000716DB">
        <w:rPr>
          <w:rFonts w:ascii="Times New Roman" w:hAnsi="Times New Roman"/>
          <w:sz w:val="24"/>
          <w:szCs w:val="24"/>
        </w:rPr>
        <w:t xml:space="preserve"> (прописью).</w:t>
      </w:r>
    </w:p>
    <w:p w:rsidR="009C75D7" w:rsidRPr="009C75D7" w:rsidRDefault="009C75D7" w:rsidP="009C75D7">
      <w:pPr>
        <w:ind w:left="993"/>
        <w:rPr>
          <w:sz w:val="24"/>
          <w:szCs w:val="24"/>
        </w:rPr>
      </w:pPr>
    </w:p>
    <w:p w:rsidR="009C75D7" w:rsidRPr="000716DB" w:rsidRDefault="009C75D7" w:rsidP="000716DB">
      <w:pPr>
        <w:pStyle w:val="ad"/>
        <w:numPr>
          <w:ilvl w:val="0"/>
          <w:numId w:val="7"/>
        </w:numPr>
        <w:rPr>
          <w:sz w:val="24"/>
          <w:szCs w:val="24"/>
        </w:rPr>
      </w:pPr>
      <w:r w:rsidRPr="000716DB">
        <w:rPr>
          <w:rFonts w:ascii="Times New Roman" w:hAnsi="Times New Roman"/>
          <w:sz w:val="24"/>
          <w:szCs w:val="24"/>
        </w:rPr>
        <w:t xml:space="preserve">Всего выставлено неустоек на сумму: __________________________________________(прописью), </w:t>
      </w:r>
      <w:r w:rsidR="008A4467">
        <w:rPr>
          <w:rStyle w:val="afd"/>
        </w:rPr>
        <w:t>(Сумма неустойки подлежит удержанию из суммы оплаты за Услуги в соответствии с п. 7.8 Контракта)</w:t>
      </w:r>
      <w:r w:rsidR="008A4467">
        <w:t>.</w:t>
      </w:r>
    </w:p>
    <w:p w:rsidR="009C75D7" w:rsidRPr="009C75D7" w:rsidRDefault="009C75D7" w:rsidP="000716DB">
      <w:pPr>
        <w:jc w:val="both"/>
        <w:rPr>
          <w:sz w:val="24"/>
          <w:szCs w:val="24"/>
          <w:lang w:eastAsia="en-US" w:bidi="en-US"/>
        </w:rPr>
      </w:pPr>
      <w:r w:rsidRPr="009C75D7">
        <w:rPr>
          <w:sz w:val="24"/>
          <w:szCs w:val="24"/>
          <w:lang w:eastAsia="en-US" w:bidi="en-US"/>
        </w:rPr>
        <w:lastRenderedPageBreak/>
        <w:t xml:space="preserve">Вышеуказанные </w:t>
      </w:r>
      <w:r w:rsidR="004D4043">
        <w:rPr>
          <w:sz w:val="24"/>
          <w:szCs w:val="24"/>
          <w:lang w:eastAsia="en-US" w:bidi="en-US"/>
        </w:rPr>
        <w:t>У</w:t>
      </w:r>
      <w:r w:rsidR="000716DB">
        <w:rPr>
          <w:sz w:val="24"/>
          <w:szCs w:val="24"/>
          <w:lang w:eastAsia="en-US" w:bidi="en-US"/>
        </w:rPr>
        <w:t>слуги</w:t>
      </w:r>
      <w:r w:rsidRPr="009C75D7">
        <w:rPr>
          <w:sz w:val="24"/>
          <w:szCs w:val="24"/>
          <w:lang w:eastAsia="en-US" w:bidi="en-US"/>
        </w:rPr>
        <w:t>, согласно Контракту должны быть выполнены «__» ________ 202__ г., фактически выполнены  «__» __________ 202__ г.</w:t>
      </w:r>
    </w:p>
    <w:p w:rsidR="009C75D7" w:rsidRPr="009C75D7" w:rsidRDefault="009C75D7" w:rsidP="000716DB">
      <w:pPr>
        <w:jc w:val="both"/>
        <w:rPr>
          <w:i/>
          <w:sz w:val="24"/>
          <w:szCs w:val="24"/>
        </w:rPr>
      </w:pPr>
      <w:r w:rsidRPr="009C75D7">
        <w:rPr>
          <w:sz w:val="24"/>
          <w:szCs w:val="24"/>
        </w:rPr>
        <w:t xml:space="preserve">Недостатки выполненных </w:t>
      </w:r>
      <w:r w:rsidR="00A1546C">
        <w:rPr>
          <w:sz w:val="24"/>
          <w:szCs w:val="24"/>
        </w:rPr>
        <w:t>У</w:t>
      </w:r>
      <w:r w:rsidR="000716DB">
        <w:rPr>
          <w:sz w:val="24"/>
          <w:szCs w:val="24"/>
        </w:rPr>
        <w:t>слуг</w:t>
      </w:r>
      <w:r w:rsidRPr="009C75D7">
        <w:rPr>
          <w:sz w:val="24"/>
          <w:szCs w:val="24"/>
        </w:rPr>
        <w:t xml:space="preserve">: </w:t>
      </w:r>
      <w:proofErr w:type="gramStart"/>
      <w:r w:rsidRPr="009C75D7">
        <w:rPr>
          <w:sz w:val="24"/>
          <w:szCs w:val="24"/>
        </w:rPr>
        <w:t>выявлены</w:t>
      </w:r>
      <w:proofErr w:type="gramEnd"/>
      <w:r w:rsidRPr="009C75D7">
        <w:rPr>
          <w:sz w:val="24"/>
          <w:szCs w:val="24"/>
        </w:rPr>
        <w:t xml:space="preserve"> / не выявлены </w:t>
      </w:r>
      <w:r w:rsidRPr="009C75D7">
        <w:rPr>
          <w:i/>
          <w:sz w:val="24"/>
          <w:szCs w:val="24"/>
        </w:rPr>
        <w:t>(необходимо подчеркнуть соответствующее значение).</w:t>
      </w:r>
    </w:p>
    <w:p w:rsidR="009C75D7" w:rsidRPr="009C75D7" w:rsidRDefault="009C75D7" w:rsidP="000716DB">
      <w:pPr>
        <w:jc w:val="both"/>
        <w:rPr>
          <w:sz w:val="24"/>
          <w:szCs w:val="24"/>
        </w:rPr>
      </w:pPr>
      <w:r w:rsidRPr="009C75D7">
        <w:rPr>
          <w:sz w:val="24"/>
          <w:szCs w:val="24"/>
        </w:rPr>
        <w:t xml:space="preserve">Вышеперечисленные </w:t>
      </w:r>
      <w:r w:rsidR="006B5802">
        <w:rPr>
          <w:sz w:val="24"/>
          <w:szCs w:val="24"/>
        </w:rPr>
        <w:t>У</w:t>
      </w:r>
      <w:r w:rsidR="000716DB">
        <w:rPr>
          <w:sz w:val="24"/>
          <w:szCs w:val="24"/>
        </w:rPr>
        <w:t>слуги</w:t>
      </w:r>
      <w:r w:rsidRPr="009C75D7">
        <w:rPr>
          <w:sz w:val="24"/>
          <w:szCs w:val="24"/>
        </w:rPr>
        <w:t xml:space="preserve"> выполнены: полностью / не выполнены в срок </w:t>
      </w:r>
      <w:r w:rsidRPr="009C75D7">
        <w:rPr>
          <w:i/>
          <w:sz w:val="24"/>
          <w:szCs w:val="24"/>
        </w:rPr>
        <w:t>(необходимо подчеркнуть соответствующее значение)</w:t>
      </w:r>
      <w:r w:rsidRPr="009C75D7">
        <w:rPr>
          <w:sz w:val="24"/>
          <w:szCs w:val="24"/>
        </w:rPr>
        <w:t xml:space="preserve">. </w:t>
      </w:r>
    </w:p>
    <w:p w:rsidR="009C75D7" w:rsidRPr="009C75D7" w:rsidRDefault="009C75D7" w:rsidP="000716DB">
      <w:pPr>
        <w:jc w:val="both"/>
        <w:rPr>
          <w:sz w:val="24"/>
          <w:szCs w:val="24"/>
        </w:rPr>
      </w:pPr>
      <w:r w:rsidRPr="009C75D7">
        <w:rPr>
          <w:sz w:val="24"/>
          <w:szCs w:val="24"/>
        </w:rPr>
        <w:t xml:space="preserve">Заказчик претензий по объему, качеству и срокам выполнения </w:t>
      </w:r>
      <w:r w:rsidR="003A1EDE">
        <w:rPr>
          <w:sz w:val="24"/>
          <w:szCs w:val="24"/>
        </w:rPr>
        <w:t>У</w:t>
      </w:r>
      <w:r w:rsidR="000716DB">
        <w:rPr>
          <w:sz w:val="24"/>
          <w:szCs w:val="24"/>
        </w:rPr>
        <w:t>слуг</w:t>
      </w:r>
      <w:r w:rsidRPr="009C75D7">
        <w:rPr>
          <w:sz w:val="24"/>
          <w:szCs w:val="24"/>
        </w:rPr>
        <w:t xml:space="preserve">: </w:t>
      </w:r>
      <w:proofErr w:type="gramStart"/>
      <w:r w:rsidRPr="009C75D7">
        <w:rPr>
          <w:sz w:val="24"/>
          <w:szCs w:val="24"/>
        </w:rPr>
        <w:t>имеет</w:t>
      </w:r>
      <w:proofErr w:type="gramEnd"/>
      <w:r w:rsidRPr="009C75D7">
        <w:rPr>
          <w:sz w:val="24"/>
          <w:szCs w:val="24"/>
        </w:rPr>
        <w:t xml:space="preserve"> / не имеет </w:t>
      </w:r>
      <w:r w:rsidRPr="009C75D7">
        <w:rPr>
          <w:i/>
          <w:sz w:val="24"/>
          <w:szCs w:val="24"/>
        </w:rPr>
        <w:t>(необходимо подчеркнуть соответствующее значение).</w:t>
      </w:r>
    </w:p>
    <w:p w:rsidR="009C75D7" w:rsidRPr="009C75D7" w:rsidRDefault="009C75D7" w:rsidP="000716DB">
      <w:pPr>
        <w:rPr>
          <w:sz w:val="24"/>
          <w:szCs w:val="24"/>
        </w:rPr>
      </w:pPr>
      <w:r w:rsidRPr="009C75D7">
        <w:rPr>
          <w:sz w:val="24"/>
          <w:szCs w:val="24"/>
        </w:rPr>
        <w:t>Итого к оплате на сумму: __________________________________________________, в том числе НДС</w:t>
      </w:r>
      <w:r w:rsidR="009401C2">
        <w:rPr>
          <w:sz w:val="24"/>
          <w:szCs w:val="24"/>
        </w:rPr>
        <w:t>______</w:t>
      </w:r>
    </w:p>
    <w:p w:rsidR="000848C5" w:rsidRPr="00BC31ED" w:rsidRDefault="000848C5" w:rsidP="000848C5">
      <w:pPr>
        <w:suppressAutoHyphens/>
        <w:rPr>
          <w:iCs/>
          <w:sz w:val="24"/>
          <w:szCs w:val="24"/>
        </w:rPr>
      </w:pPr>
    </w:p>
    <w:p w:rsidR="000848C5" w:rsidRDefault="000848C5" w:rsidP="000848C5">
      <w:pPr>
        <w:suppressAutoHyphens/>
        <w:rPr>
          <w:b/>
          <w:iCs/>
          <w:sz w:val="24"/>
          <w:szCs w:val="24"/>
        </w:rPr>
      </w:pPr>
      <w:r w:rsidRPr="00BC31ED">
        <w:rPr>
          <w:b/>
          <w:iCs/>
          <w:sz w:val="24"/>
          <w:szCs w:val="24"/>
        </w:rPr>
        <w:t>Заказчик</w:t>
      </w:r>
      <w:r w:rsidRPr="00BC31ED">
        <w:rPr>
          <w:iCs/>
          <w:sz w:val="24"/>
          <w:szCs w:val="24"/>
        </w:rPr>
        <w:t xml:space="preserve">:                                                                      </w:t>
      </w:r>
      <w:r w:rsidRPr="00BC31ED">
        <w:rPr>
          <w:b/>
          <w:iCs/>
          <w:sz w:val="24"/>
          <w:szCs w:val="24"/>
        </w:rPr>
        <w:t>Исполнитель:</w:t>
      </w:r>
    </w:p>
    <w:p w:rsidR="00E55157" w:rsidRDefault="00E55157" w:rsidP="000848C5">
      <w:pPr>
        <w:suppressAutoHyphens/>
        <w:rPr>
          <w:b/>
          <w:iCs/>
          <w:sz w:val="24"/>
          <w:szCs w:val="24"/>
        </w:rPr>
      </w:pPr>
    </w:p>
    <w:p w:rsidR="00E55157" w:rsidRDefault="00E55157" w:rsidP="000848C5">
      <w:pPr>
        <w:suppressAutoHyphens/>
        <w:rPr>
          <w:b/>
          <w:iCs/>
          <w:sz w:val="24"/>
          <w:szCs w:val="24"/>
        </w:rPr>
      </w:pPr>
    </w:p>
    <w:p w:rsidR="00E55157" w:rsidRDefault="00E55157" w:rsidP="000848C5">
      <w:pPr>
        <w:suppressAutoHyphens/>
        <w:rPr>
          <w:b/>
          <w:iCs/>
          <w:sz w:val="24"/>
          <w:szCs w:val="24"/>
        </w:rPr>
      </w:pPr>
    </w:p>
    <w:p w:rsidR="00E55157" w:rsidRPr="00BC31ED" w:rsidRDefault="00E55157" w:rsidP="000848C5">
      <w:pPr>
        <w:suppressAutoHyphens/>
        <w:rPr>
          <w:iCs/>
          <w:sz w:val="24"/>
          <w:szCs w:val="24"/>
        </w:rPr>
      </w:pPr>
    </w:p>
    <w:p w:rsidR="000848C5" w:rsidRPr="00BC31ED" w:rsidRDefault="000848C5" w:rsidP="000848C5">
      <w:pPr>
        <w:suppressAutoHyphens/>
        <w:rPr>
          <w:iCs/>
          <w:sz w:val="24"/>
          <w:szCs w:val="24"/>
        </w:rPr>
      </w:pPr>
      <w:r w:rsidRPr="00BC31ED">
        <w:rPr>
          <w:iCs/>
          <w:sz w:val="24"/>
          <w:szCs w:val="24"/>
        </w:rPr>
        <w:t>______________/__________/                                    _______________/ ____________/</w:t>
      </w:r>
    </w:p>
    <w:p w:rsidR="00E55157" w:rsidRDefault="000848C5" w:rsidP="000848C5">
      <w:pPr>
        <w:suppressAutoHyphens/>
        <w:rPr>
          <w:iCs/>
          <w:sz w:val="24"/>
          <w:szCs w:val="24"/>
        </w:rPr>
      </w:pPr>
      <w:r w:rsidRPr="00BC31ED">
        <w:rPr>
          <w:iCs/>
          <w:sz w:val="24"/>
          <w:szCs w:val="24"/>
        </w:rPr>
        <w:t xml:space="preserve">.          </w:t>
      </w:r>
    </w:p>
    <w:p w:rsidR="00E55157" w:rsidRDefault="00E55157" w:rsidP="000848C5">
      <w:pPr>
        <w:suppressAutoHyphens/>
        <w:rPr>
          <w:iCs/>
          <w:sz w:val="24"/>
          <w:szCs w:val="24"/>
        </w:rPr>
      </w:pPr>
    </w:p>
    <w:p w:rsidR="00E55157" w:rsidRDefault="00E55157" w:rsidP="000848C5">
      <w:pPr>
        <w:suppressAutoHyphens/>
        <w:rPr>
          <w:iCs/>
          <w:sz w:val="24"/>
          <w:szCs w:val="24"/>
        </w:rPr>
      </w:pPr>
    </w:p>
    <w:p w:rsidR="00E55157" w:rsidRDefault="00E55157" w:rsidP="000848C5">
      <w:pPr>
        <w:suppressAutoHyphens/>
        <w:rPr>
          <w:iCs/>
          <w:sz w:val="24"/>
          <w:szCs w:val="24"/>
        </w:rPr>
      </w:pPr>
    </w:p>
    <w:p w:rsidR="000848C5" w:rsidRDefault="000848C5" w:rsidP="000848C5">
      <w:pPr>
        <w:suppressAutoHyphens/>
        <w:rPr>
          <w:iCs/>
          <w:sz w:val="24"/>
          <w:szCs w:val="24"/>
        </w:rPr>
      </w:pPr>
    </w:p>
    <w:p w:rsidR="000848C5" w:rsidRDefault="000848C5" w:rsidP="000848C5">
      <w:pPr>
        <w:suppressAutoHyphens/>
        <w:jc w:val="center"/>
        <w:rPr>
          <w:iCs/>
          <w:sz w:val="24"/>
          <w:szCs w:val="24"/>
        </w:rPr>
      </w:pPr>
      <w:r>
        <w:rPr>
          <w:iCs/>
          <w:sz w:val="24"/>
          <w:szCs w:val="24"/>
        </w:rPr>
        <w:t>Форм</w:t>
      </w:r>
      <w:r w:rsidR="000411E0">
        <w:rPr>
          <w:iCs/>
          <w:sz w:val="24"/>
          <w:szCs w:val="24"/>
        </w:rPr>
        <w:t>а акта сдачи-приемки оказанных У</w:t>
      </w:r>
      <w:r>
        <w:rPr>
          <w:iCs/>
          <w:sz w:val="24"/>
          <w:szCs w:val="24"/>
        </w:rPr>
        <w:t>слуг согласована</w:t>
      </w:r>
    </w:p>
    <w:p w:rsidR="000848C5" w:rsidRDefault="000848C5" w:rsidP="000848C5">
      <w:pPr>
        <w:suppressAutoHyphens/>
        <w:jc w:val="center"/>
        <w:rPr>
          <w:iCs/>
          <w:sz w:val="24"/>
          <w:szCs w:val="24"/>
        </w:rPr>
      </w:pPr>
    </w:p>
    <w:tbl>
      <w:tblPr>
        <w:tblW w:w="9583" w:type="dxa"/>
        <w:tblInd w:w="250" w:type="dxa"/>
        <w:tblLook w:val="04A0" w:firstRow="1" w:lastRow="0" w:firstColumn="1" w:lastColumn="0" w:noHBand="0" w:noVBand="1"/>
      </w:tblPr>
      <w:tblGrid>
        <w:gridCol w:w="4863"/>
        <w:gridCol w:w="4720"/>
      </w:tblGrid>
      <w:tr w:rsidR="000848C5" w:rsidRPr="00BC31ED" w:rsidTr="000D6D0A">
        <w:trPr>
          <w:trHeight w:val="1979"/>
        </w:trPr>
        <w:tc>
          <w:tcPr>
            <w:tcW w:w="4863" w:type="dxa"/>
          </w:tcPr>
          <w:p w:rsidR="000848C5" w:rsidRPr="00BC31ED" w:rsidRDefault="000848C5" w:rsidP="000D6D0A">
            <w:pPr>
              <w:suppressAutoHyphens/>
              <w:rPr>
                <w:b/>
                <w:iCs/>
                <w:sz w:val="24"/>
                <w:szCs w:val="24"/>
              </w:rPr>
            </w:pPr>
            <w:r w:rsidRPr="00BC31ED">
              <w:rPr>
                <w:b/>
                <w:iCs/>
                <w:sz w:val="24"/>
                <w:szCs w:val="24"/>
              </w:rPr>
              <w:t>ЗАКАЗЧИК</w:t>
            </w:r>
          </w:p>
          <w:p w:rsidR="00FB1E73" w:rsidRDefault="00FB1E73" w:rsidP="00FB1E73">
            <w:pPr>
              <w:rPr>
                <w:sz w:val="24"/>
                <w:szCs w:val="24"/>
              </w:rPr>
            </w:pPr>
            <w:r>
              <w:rPr>
                <w:sz w:val="24"/>
                <w:szCs w:val="24"/>
              </w:rPr>
              <w:t>Заместитель</w:t>
            </w:r>
            <w:r w:rsidRPr="00121298">
              <w:rPr>
                <w:sz w:val="24"/>
                <w:szCs w:val="24"/>
              </w:rPr>
              <w:t xml:space="preserve"> директора </w:t>
            </w:r>
          </w:p>
          <w:p w:rsidR="00FB1E73" w:rsidRPr="00A41D38" w:rsidRDefault="00FB1E73" w:rsidP="00FB1E73">
            <w:pPr>
              <w:rPr>
                <w:bCs/>
                <w:sz w:val="24"/>
                <w:szCs w:val="24"/>
              </w:rPr>
            </w:pPr>
            <w:r w:rsidRPr="00121298">
              <w:rPr>
                <w:sz w:val="24"/>
                <w:szCs w:val="24"/>
              </w:rPr>
              <w:t>по экономике и финансам</w:t>
            </w:r>
          </w:p>
          <w:p w:rsidR="000848C5" w:rsidRDefault="000848C5" w:rsidP="000D6D0A">
            <w:pPr>
              <w:suppressAutoHyphens/>
              <w:rPr>
                <w:iCs/>
                <w:sz w:val="24"/>
                <w:szCs w:val="24"/>
              </w:rPr>
            </w:pPr>
          </w:p>
          <w:p w:rsidR="00243634" w:rsidRDefault="00243634" w:rsidP="000D6D0A">
            <w:pPr>
              <w:suppressAutoHyphens/>
              <w:rPr>
                <w:iCs/>
                <w:sz w:val="24"/>
                <w:szCs w:val="24"/>
              </w:rPr>
            </w:pPr>
          </w:p>
          <w:p w:rsidR="00E55157" w:rsidRDefault="00E55157" w:rsidP="00E55157">
            <w:pPr>
              <w:rPr>
                <w:rFonts w:eastAsia="Calibri"/>
                <w:b/>
                <w:sz w:val="24"/>
                <w:szCs w:val="24"/>
              </w:rPr>
            </w:pPr>
          </w:p>
          <w:p w:rsidR="00100610" w:rsidRPr="002F4999" w:rsidRDefault="00100610" w:rsidP="00E55157">
            <w:pPr>
              <w:rPr>
                <w:rFonts w:eastAsia="Calibri"/>
                <w:b/>
                <w:sz w:val="24"/>
                <w:szCs w:val="24"/>
              </w:rPr>
            </w:pPr>
          </w:p>
          <w:p w:rsidR="00E55157" w:rsidRPr="002F4999" w:rsidRDefault="00E55157" w:rsidP="00E55157">
            <w:pPr>
              <w:rPr>
                <w:sz w:val="24"/>
                <w:szCs w:val="24"/>
              </w:rPr>
            </w:pPr>
            <w:r w:rsidRPr="002F4999">
              <w:rPr>
                <w:rFonts w:eastAsia="Calibri"/>
                <w:sz w:val="24"/>
                <w:szCs w:val="24"/>
              </w:rPr>
              <w:t>______________</w:t>
            </w:r>
            <w:r w:rsidRPr="002F4999">
              <w:rPr>
                <w:rFonts w:eastAsia="Calibri"/>
                <w:b/>
                <w:sz w:val="24"/>
                <w:szCs w:val="24"/>
              </w:rPr>
              <w:t xml:space="preserve">  </w:t>
            </w:r>
            <w:r w:rsidR="00FB1E73">
              <w:rPr>
                <w:rFonts w:eastAsia="Calibri"/>
                <w:b/>
                <w:sz w:val="24"/>
                <w:szCs w:val="24"/>
              </w:rPr>
              <w:t>/</w:t>
            </w:r>
            <w:r w:rsidR="00FB1E73" w:rsidRPr="00FB1E73">
              <w:rPr>
                <w:rFonts w:eastAsia="Calibri"/>
                <w:sz w:val="24"/>
                <w:szCs w:val="24"/>
              </w:rPr>
              <w:t>С.Н. Слепухин</w:t>
            </w:r>
            <w:r w:rsidR="000F2E65">
              <w:rPr>
                <w:rFonts w:eastAsia="Calibri"/>
                <w:b/>
                <w:sz w:val="24"/>
                <w:szCs w:val="24"/>
              </w:rPr>
              <w:t>/</w:t>
            </w:r>
          </w:p>
          <w:p w:rsidR="001E604E" w:rsidRDefault="001E604E" w:rsidP="000D6D0A">
            <w:pPr>
              <w:suppressAutoHyphens/>
              <w:rPr>
                <w:iCs/>
                <w:sz w:val="24"/>
                <w:szCs w:val="24"/>
              </w:rPr>
            </w:pPr>
          </w:p>
          <w:p w:rsidR="001E604E" w:rsidRDefault="001E604E" w:rsidP="000D6D0A">
            <w:pPr>
              <w:suppressAutoHyphens/>
              <w:rPr>
                <w:iCs/>
                <w:sz w:val="24"/>
                <w:szCs w:val="24"/>
              </w:rPr>
            </w:pPr>
          </w:p>
          <w:p w:rsidR="001E604E" w:rsidRDefault="001E604E" w:rsidP="000D6D0A">
            <w:pPr>
              <w:suppressAutoHyphens/>
              <w:rPr>
                <w:iCs/>
                <w:sz w:val="24"/>
                <w:szCs w:val="24"/>
              </w:rPr>
            </w:pPr>
          </w:p>
          <w:p w:rsidR="000848C5" w:rsidRPr="00BC31ED" w:rsidRDefault="000848C5" w:rsidP="00E55157">
            <w:pPr>
              <w:suppressAutoHyphens/>
              <w:rPr>
                <w:iCs/>
                <w:sz w:val="24"/>
                <w:szCs w:val="24"/>
              </w:rPr>
            </w:pPr>
          </w:p>
        </w:tc>
        <w:tc>
          <w:tcPr>
            <w:tcW w:w="4720" w:type="dxa"/>
          </w:tcPr>
          <w:p w:rsidR="000848C5" w:rsidRDefault="000848C5" w:rsidP="000D6D0A">
            <w:pPr>
              <w:suppressAutoHyphens/>
              <w:rPr>
                <w:b/>
                <w:iCs/>
                <w:sz w:val="24"/>
                <w:szCs w:val="24"/>
              </w:rPr>
            </w:pPr>
            <w:r w:rsidRPr="00BC31ED">
              <w:rPr>
                <w:b/>
                <w:iCs/>
                <w:sz w:val="24"/>
                <w:szCs w:val="24"/>
              </w:rPr>
              <w:t>ИСПОЛНИТЕЛЬ</w:t>
            </w:r>
          </w:p>
          <w:p w:rsidR="001E604E" w:rsidRDefault="001E604E" w:rsidP="000D6D0A">
            <w:pPr>
              <w:suppressAutoHyphens/>
              <w:rPr>
                <w:b/>
                <w:iCs/>
                <w:sz w:val="24"/>
                <w:szCs w:val="24"/>
              </w:rPr>
            </w:pPr>
          </w:p>
          <w:p w:rsidR="001E604E" w:rsidRDefault="001E604E" w:rsidP="000D6D0A">
            <w:pPr>
              <w:suppressAutoHyphens/>
              <w:rPr>
                <w:b/>
                <w:iCs/>
                <w:sz w:val="24"/>
                <w:szCs w:val="24"/>
              </w:rPr>
            </w:pPr>
          </w:p>
          <w:p w:rsidR="001E604E" w:rsidRDefault="001E604E" w:rsidP="000D6D0A">
            <w:pPr>
              <w:suppressAutoHyphens/>
              <w:rPr>
                <w:b/>
                <w:iCs/>
                <w:sz w:val="24"/>
                <w:szCs w:val="24"/>
              </w:rPr>
            </w:pPr>
          </w:p>
          <w:p w:rsidR="001E604E" w:rsidRDefault="001E604E" w:rsidP="000D6D0A">
            <w:pPr>
              <w:suppressAutoHyphens/>
              <w:rPr>
                <w:b/>
                <w:iCs/>
                <w:sz w:val="24"/>
                <w:szCs w:val="24"/>
              </w:rPr>
            </w:pPr>
          </w:p>
          <w:p w:rsidR="001E604E" w:rsidRDefault="001E604E" w:rsidP="000D6D0A">
            <w:pPr>
              <w:suppressAutoHyphens/>
              <w:rPr>
                <w:b/>
                <w:iCs/>
                <w:sz w:val="24"/>
                <w:szCs w:val="24"/>
              </w:rPr>
            </w:pPr>
          </w:p>
          <w:p w:rsidR="001E604E" w:rsidRPr="00BC31ED" w:rsidRDefault="001E604E" w:rsidP="000D6D0A">
            <w:pPr>
              <w:suppressAutoHyphens/>
              <w:rPr>
                <w:b/>
                <w:iCs/>
                <w:sz w:val="24"/>
                <w:szCs w:val="24"/>
              </w:rPr>
            </w:pPr>
          </w:p>
          <w:p w:rsidR="000848C5" w:rsidRPr="009B7C50" w:rsidRDefault="000848C5" w:rsidP="000D6D0A">
            <w:pPr>
              <w:suppressAutoHyphens/>
              <w:rPr>
                <w:iCs/>
                <w:sz w:val="24"/>
                <w:szCs w:val="24"/>
              </w:rPr>
            </w:pPr>
          </w:p>
          <w:p w:rsidR="000848C5" w:rsidRPr="00BC31ED" w:rsidRDefault="000848C5" w:rsidP="000D6D0A">
            <w:pPr>
              <w:suppressAutoHyphens/>
              <w:rPr>
                <w:bCs/>
                <w:iCs/>
                <w:sz w:val="24"/>
                <w:szCs w:val="24"/>
              </w:rPr>
            </w:pPr>
            <w:r w:rsidRPr="00BC31ED">
              <w:rPr>
                <w:iCs/>
                <w:sz w:val="24"/>
                <w:szCs w:val="24"/>
              </w:rPr>
              <w:t>________________/</w:t>
            </w:r>
            <w:r w:rsidRPr="00BC31ED">
              <w:rPr>
                <w:bCs/>
                <w:iCs/>
                <w:sz w:val="24"/>
                <w:szCs w:val="24"/>
              </w:rPr>
              <w:t xml:space="preserve"> </w:t>
            </w:r>
            <w:r w:rsidR="001E604E">
              <w:rPr>
                <w:bCs/>
                <w:iCs/>
                <w:sz w:val="24"/>
                <w:szCs w:val="24"/>
              </w:rPr>
              <w:t>_____________</w:t>
            </w:r>
            <w:r w:rsidRPr="00BC31ED">
              <w:rPr>
                <w:bCs/>
                <w:iCs/>
                <w:sz w:val="24"/>
                <w:szCs w:val="24"/>
              </w:rPr>
              <w:t>/</w:t>
            </w:r>
          </w:p>
          <w:p w:rsidR="000848C5" w:rsidRPr="00BC31ED" w:rsidRDefault="000848C5" w:rsidP="000D6D0A">
            <w:pPr>
              <w:suppressAutoHyphens/>
              <w:rPr>
                <w:iCs/>
                <w:sz w:val="24"/>
                <w:szCs w:val="24"/>
              </w:rPr>
            </w:pPr>
          </w:p>
        </w:tc>
      </w:tr>
    </w:tbl>
    <w:p w:rsidR="000848C5" w:rsidRPr="00BC31ED" w:rsidRDefault="000848C5" w:rsidP="000848C5">
      <w:pPr>
        <w:suppressAutoHyphens/>
        <w:rPr>
          <w:iCs/>
          <w:sz w:val="24"/>
          <w:szCs w:val="24"/>
        </w:rPr>
      </w:pPr>
    </w:p>
    <w:p w:rsidR="000848C5" w:rsidRPr="00390886" w:rsidRDefault="000848C5" w:rsidP="00C4225E">
      <w:pPr>
        <w:suppressAutoHyphens/>
        <w:rPr>
          <w:iCs/>
          <w:sz w:val="24"/>
          <w:szCs w:val="24"/>
          <w:lang w:val="en-US"/>
        </w:rPr>
      </w:pPr>
    </w:p>
    <w:sectPr w:rsidR="000848C5" w:rsidRPr="00390886" w:rsidSect="000848C5">
      <w:pgSz w:w="11906" w:h="16838" w:code="9"/>
      <w:pgMar w:top="1134" w:right="851" w:bottom="1134" w:left="1134" w:header="284" w:footer="284" w:gutter="0"/>
      <w:cols w:space="720"/>
      <w:formProt w:val="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1F5" w:rsidRDefault="00A921F5">
      <w:r>
        <w:separator/>
      </w:r>
    </w:p>
  </w:endnote>
  <w:endnote w:type="continuationSeparator" w:id="0">
    <w:p w:rsidR="00A921F5" w:rsidRDefault="00A92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1F5" w:rsidRDefault="00A921F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A921F5" w:rsidRDefault="00A921F5">
    <w:pPr>
      <w:pStyle w:val="a7"/>
      <w:ind w:right="360"/>
    </w:pPr>
  </w:p>
  <w:p w:rsidR="00A921F5" w:rsidRDefault="00A921F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1F5" w:rsidRDefault="00A921F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E17218">
      <w:rPr>
        <w:rStyle w:val="a9"/>
        <w:noProof/>
      </w:rPr>
      <w:t>8</w:t>
    </w:r>
    <w:r>
      <w:rPr>
        <w:rStyle w:val="a9"/>
      </w:rPr>
      <w:fldChar w:fldCharType="end"/>
    </w:r>
  </w:p>
  <w:p w:rsidR="00A921F5" w:rsidRDefault="00A921F5">
    <w:pPr>
      <w:pStyle w:val="a7"/>
    </w:pPr>
  </w:p>
  <w:p w:rsidR="00A921F5" w:rsidRDefault="00A921F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1F5" w:rsidRDefault="00A921F5">
      <w:r>
        <w:separator/>
      </w:r>
    </w:p>
  </w:footnote>
  <w:footnote w:type="continuationSeparator" w:id="0">
    <w:p w:rsidR="00A921F5" w:rsidRDefault="00A921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 %1 "/>
      <w:lvlJc w:val="left"/>
      <w:pPr>
        <w:tabs>
          <w:tab w:val="num" w:pos="928"/>
        </w:tabs>
        <w:ind w:left="928" w:hanging="360"/>
      </w:pPr>
    </w:lvl>
    <w:lvl w:ilvl="1">
      <w:start w:val="1"/>
      <w:numFmt w:val="decimal"/>
      <w:lvlText w:val=" %1.%2 "/>
      <w:lvlJc w:val="left"/>
      <w:pPr>
        <w:tabs>
          <w:tab w:val="num" w:pos="1080"/>
        </w:tabs>
        <w:ind w:left="1080" w:hanging="360"/>
      </w:pPr>
      <w:rPr>
        <w:b w:val="0"/>
        <w:bCs w:val="0"/>
      </w:r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47F2511"/>
    <w:multiLevelType w:val="multilevel"/>
    <w:tmpl w:val="3744B0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1D211C"/>
    <w:multiLevelType w:val="multilevel"/>
    <w:tmpl w:val="0E1D211C"/>
    <w:lvl w:ilvl="0">
      <w:start w:val="5"/>
      <w:numFmt w:val="decimal"/>
      <w:lvlText w:val="%1."/>
      <w:lvlJc w:val="left"/>
      <w:pPr>
        <w:ind w:left="360" w:hanging="360"/>
      </w:pPr>
    </w:lvl>
    <w:lvl w:ilvl="1">
      <w:start w:val="1"/>
      <w:numFmt w:val="decimal"/>
      <w:lvlText w:val="%1.%2."/>
      <w:lvlJc w:val="left"/>
      <w:pPr>
        <w:ind w:left="1571"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nsid w:val="10442554"/>
    <w:multiLevelType w:val="multilevel"/>
    <w:tmpl w:val="989AD42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06805C4"/>
    <w:multiLevelType w:val="multilevel"/>
    <w:tmpl w:val="D6484436"/>
    <w:lvl w:ilvl="0">
      <w:start w:val="7"/>
      <w:numFmt w:val="decimal"/>
      <w:lvlText w:val="%1"/>
      <w:lvlJc w:val="left"/>
      <w:pPr>
        <w:ind w:left="360" w:hanging="360"/>
      </w:pPr>
      <w:rPr>
        <w:rFonts w:hint="default"/>
      </w:rPr>
    </w:lvl>
    <w:lvl w:ilvl="1">
      <w:start w:val="6"/>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9">
    <w:nsid w:val="19760703"/>
    <w:multiLevelType w:val="hybridMultilevel"/>
    <w:tmpl w:val="F53E068E"/>
    <w:lvl w:ilvl="0" w:tplc="091CF558">
      <w:start w:val="10"/>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199F0FE5"/>
    <w:multiLevelType w:val="multilevel"/>
    <w:tmpl w:val="C34CC3A8"/>
    <w:lvl w:ilvl="0">
      <w:start w:val="1"/>
      <w:numFmt w:val="decimal"/>
      <w:lvlText w:val="%1"/>
      <w:lvlJc w:val="left"/>
      <w:pPr>
        <w:ind w:left="975" w:hanging="975"/>
      </w:pPr>
      <w:rPr>
        <w:rFonts w:hint="default"/>
      </w:rPr>
    </w:lvl>
    <w:lvl w:ilvl="1">
      <w:start w:val="1"/>
      <w:numFmt w:val="decimal"/>
      <w:lvlText w:val="%1.%2"/>
      <w:lvlJc w:val="left"/>
      <w:pPr>
        <w:ind w:left="1542" w:hanging="975"/>
      </w:pPr>
      <w:rPr>
        <w:rFonts w:hint="default"/>
        <w:sz w:val="24"/>
        <w:szCs w:val="24"/>
      </w:rPr>
    </w:lvl>
    <w:lvl w:ilvl="2">
      <w:start w:val="1"/>
      <w:numFmt w:val="decimal"/>
      <w:lvlText w:val="%1.%2.%3"/>
      <w:lvlJc w:val="left"/>
      <w:pPr>
        <w:ind w:left="2109" w:hanging="975"/>
      </w:pPr>
      <w:rPr>
        <w:rFonts w:hint="default"/>
      </w:rPr>
    </w:lvl>
    <w:lvl w:ilvl="3">
      <w:start w:val="1"/>
      <w:numFmt w:val="decimal"/>
      <w:lvlText w:val="%1.%2.%3.%4"/>
      <w:lvlJc w:val="left"/>
      <w:pPr>
        <w:ind w:left="2676" w:hanging="97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26A95672"/>
    <w:multiLevelType w:val="multilevel"/>
    <w:tmpl w:val="1402E56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4393939"/>
    <w:multiLevelType w:val="multilevel"/>
    <w:tmpl w:val="1F381D3C"/>
    <w:lvl w:ilvl="0">
      <w:start w:val="2"/>
      <w:numFmt w:val="decimal"/>
      <w:lvlText w:val="%1"/>
      <w:lvlJc w:val="left"/>
      <w:pPr>
        <w:ind w:left="577" w:hanging="458"/>
      </w:pPr>
      <w:rPr>
        <w:rFonts w:hint="default"/>
        <w:lang w:val="ru-RU" w:eastAsia="en-US" w:bidi="ar-SA"/>
      </w:rPr>
    </w:lvl>
    <w:lvl w:ilvl="1">
      <w:start w:val="1"/>
      <w:numFmt w:val="decimal"/>
      <w:lvlText w:val="%1.%2"/>
      <w:lvlJc w:val="left"/>
      <w:pPr>
        <w:ind w:left="1026" w:hanging="458"/>
      </w:pPr>
      <w:rPr>
        <w:rFonts w:ascii="Times New Roman" w:eastAsia="Times New Roman" w:hAnsi="Times New Roman" w:cs="Times New Roman" w:hint="default"/>
        <w:b w:val="0"/>
        <w:spacing w:val="0"/>
        <w:sz w:val="24"/>
        <w:szCs w:val="24"/>
        <w:lang w:val="ru-RU" w:eastAsia="en-US" w:bidi="ar-SA"/>
      </w:rPr>
    </w:lvl>
    <w:lvl w:ilvl="2">
      <w:start w:val="1"/>
      <w:numFmt w:val="decimal"/>
      <w:lvlText w:val="%1.%2.%3"/>
      <w:lvlJc w:val="left"/>
      <w:pPr>
        <w:ind w:left="9703" w:hanging="630"/>
      </w:pPr>
      <w:rPr>
        <w:rFonts w:ascii="Times New Roman" w:eastAsia="Times New Roman" w:hAnsi="Times New Roman" w:cs="Times New Roman" w:hint="default"/>
        <w:sz w:val="24"/>
        <w:szCs w:val="24"/>
        <w:lang w:val="ru-RU" w:eastAsia="en-US" w:bidi="ar-SA"/>
      </w:rPr>
    </w:lvl>
    <w:lvl w:ilvl="3">
      <w:start w:val="1"/>
      <w:numFmt w:val="bullet"/>
      <w:lvlText w:val="•"/>
      <w:lvlJc w:val="left"/>
      <w:pPr>
        <w:ind w:left="2986" w:hanging="630"/>
      </w:pPr>
      <w:rPr>
        <w:rFonts w:hint="default"/>
        <w:lang w:val="ru-RU" w:eastAsia="en-US" w:bidi="ar-SA"/>
      </w:rPr>
    </w:lvl>
    <w:lvl w:ilvl="4">
      <w:start w:val="1"/>
      <w:numFmt w:val="bullet"/>
      <w:lvlText w:val="•"/>
      <w:lvlJc w:val="left"/>
      <w:pPr>
        <w:ind w:left="4100" w:hanging="630"/>
      </w:pPr>
      <w:rPr>
        <w:rFonts w:hint="default"/>
        <w:lang w:val="ru-RU" w:eastAsia="en-US" w:bidi="ar-SA"/>
      </w:rPr>
    </w:lvl>
    <w:lvl w:ilvl="5">
      <w:start w:val="1"/>
      <w:numFmt w:val="bullet"/>
      <w:lvlText w:val="•"/>
      <w:lvlJc w:val="left"/>
      <w:pPr>
        <w:ind w:left="5213" w:hanging="630"/>
      </w:pPr>
      <w:rPr>
        <w:rFonts w:hint="default"/>
        <w:lang w:val="ru-RU" w:eastAsia="en-US" w:bidi="ar-SA"/>
      </w:rPr>
    </w:lvl>
    <w:lvl w:ilvl="6">
      <w:start w:val="1"/>
      <w:numFmt w:val="bullet"/>
      <w:lvlText w:val="•"/>
      <w:lvlJc w:val="left"/>
      <w:pPr>
        <w:ind w:left="6326" w:hanging="630"/>
      </w:pPr>
      <w:rPr>
        <w:rFonts w:hint="default"/>
        <w:lang w:val="ru-RU" w:eastAsia="en-US" w:bidi="ar-SA"/>
      </w:rPr>
    </w:lvl>
    <w:lvl w:ilvl="7">
      <w:start w:val="1"/>
      <w:numFmt w:val="bullet"/>
      <w:lvlText w:val="•"/>
      <w:lvlJc w:val="left"/>
      <w:pPr>
        <w:ind w:left="7440" w:hanging="630"/>
      </w:pPr>
      <w:rPr>
        <w:rFonts w:hint="default"/>
        <w:lang w:val="ru-RU" w:eastAsia="en-US" w:bidi="ar-SA"/>
      </w:rPr>
    </w:lvl>
    <w:lvl w:ilvl="8">
      <w:start w:val="1"/>
      <w:numFmt w:val="bullet"/>
      <w:lvlText w:val="•"/>
      <w:lvlJc w:val="left"/>
      <w:pPr>
        <w:ind w:left="8553" w:hanging="630"/>
      </w:pPr>
      <w:rPr>
        <w:rFonts w:hint="default"/>
        <w:lang w:val="ru-RU" w:eastAsia="en-US" w:bidi="ar-SA"/>
      </w:rPr>
    </w:lvl>
  </w:abstractNum>
  <w:abstractNum w:abstractNumId="13">
    <w:nsid w:val="3D6C260D"/>
    <w:multiLevelType w:val="multilevel"/>
    <w:tmpl w:val="42088DA6"/>
    <w:lvl w:ilvl="0">
      <w:start w:val="7"/>
      <w:numFmt w:val="decimal"/>
      <w:lvlText w:val="%1"/>
      <w:lvlJc w:val="left"/>
      <w:pPr>
        <w:ind w:left="360" w:hanging="360"/>
      </w:pPr>
      <w:rPr>
        <w:rFonts w:hint="default"/>
        <w:i/>
        <w:u w:val="single"/>
      </w:rPr>
    </w:lvl>
    <w:lvl w:ilvl="1">
      <w:start w:val="2"/>
      <w:numFmt w:val="decimal"/>
      <w:lvlText w:val="%1.%2"/>
      <w:lvlJc w:val="left"/>
      <w:pPr>
        <w:ind w:left="360" w:hanging="360"/>
      </w:pPr>
      <w:rPr>
        <w:rFonts w:ascii="Times New Roman" w:hAnsi="Times New Roman" w:cs="Times New Roman" w:hint="default"/>
        <w:b/>
        <w:i/>
        <w:sz w:val="24"/>
        <w:szCs w:val="24"/>
        <w:u w:val="single"/>
      </w:rPr>
    </w:lvl>
    <w:lvl w:ilvl="2">
      <w:start w:val="1"/>
      <w:numFmt w:val="decimal"/>
      <w:lvlText w:val="%1.%2.%3"/>
      <w:lvlJc w:val="left"/>
      <w:pPr>
        <w:ind w:left="720" w:hanging="720"/>
      </w:pPr>
      <w:rPr>
        <w:rFonts w:hint="default"/>
        <w:i/>
        <w:u w:val="single"/>
      </w:rPr>
    </w:lvl>
    <w:lvl w:ilvl="3">
      <w:start w:val="1"/>
      <w:numFmt w:val="decimal"/>
      <w:lvlText w:val="%1.%2.%3.%4"/>
      <w:lvlJc w:val="left"/>
      <w:pPr>
        <w:ind w:left="720" w:hanging="720"/>
      </w:pPr>
      <w:rPr>
        <w:rFonts w:hint="default"/>
        <w:i/>
        <w:u w:val="single"/>
      </w:rPr>
    </w:lvl>
    <w:lvl w:ilvl="4">
      <w:start w:val="1"/>
      <w:numFmt w:val="decimal"/>
      <w:lvlText w:val="%1.%2.%3.%4.%5"/>
      <w:lvlJc w:val="left"/>
      <w:pPr>
        <w:ind w:left="1080" w:hanging="1080"/>
      </w:pPr>
      <w:rPr>
        <w:rFonts w:hint="default"/>
        <w:i/>
        <w:u w:val="single"/>
      </w:rPr>
    </w:lvl>
    <w:lvl w:ilvl="5">
      <w:start w:val="1"/>
      <w:numFmt w:val="decimal"/>
      <w:lvlText w:val="%1.%2.%3.%4.%5.%6"/>
      <w:lvlJc w:val="left"/>
      <w:pPr>
        <w:ind w:left="1080" w:hanging="1080"/>
      </w:pPr>
      <w:rPr>
        <w:rFonts w:hint="default"/>
        <w:i/>
        <w:u w:val="single"/>
      </w:rPr>
    </w:lvl>
    <w:lvl w:ilvl="6">
      <w:start w:val="1"/>
      <w:numFmt w:val="decimal"/>
      <w:lvlText w:val="%1.%2.%3.%4.%5.%6.%7"/>
      <w:lvlJc w:val="left"/>
      <w:pPr>
        <w:ind w:left="1440" w:hanging="1440"/>
      </w:pPr>
      <w:rPr>
        <w:rFonts w:hint="default"/>
        <w:i/>
        <w:u w:val="single"/>
      </w:rPr>
    </w:lvl>
    <w:lvl w:ilvl="7">
      <w:start w:val="1"/>
      <w:numFmt w:val="decimal"/>
      <w:lvlText w:val="%1.%2.%3.%4.%5.%6.%7.%8"/>
      <w:lvlJc w:val="left"/>
      <w:pPr>
        <w:ind w:left="1440" w:hanging="1440"/>
      </w:pPr>
      <w:rPr>
        <w:rFonts w:hint="default"/>
        <w:i/>
        <w:u w:val="single"/>
      </w:rPr>
    </w:lvl>
    <w:lvl w:ilvl="8">
      <w:start w:val="1"/>
      <w:numFmt w:val="decimal"/>
      <w:lvlText w:val="%1.%2.%3.%4.%5.%6.%7.%8.%9"/>
      <w:lvlJc w:val="left"/>
      <w:pPr>
        <w:ind w:left="1800" w:hanging="1800"/>
      </w:pPr>
      <w:rPr>
        <w:rFonts w:hint="default"/>
        <w:i/>
        <w:u w:val="single"/>
      </w:rPr>
    </w:lvl>
  </w:abstractNum>
  <w:abstractNum w:abstractNumId="14">
    <w:nsid w:val="3E6F6E91"/>
    <w:multiLevelType w:val="multilevel"/>
    <w:tmpl w:val="E43C88CE"/>
    <w:lvl w:ilvl="0">
      <w:start w:val="7"/>
      <w:numFmt w:val="decimal"/>
      <w:lvlText w:val="%1."/>
      <w:lvlJc w:val="left"/>
      <w:pPr>
        <w:ind w:left="1211"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571" w:hanging="720"/>
      </w:pPr>
      <w:rPr>
        <w:rFonts w:hint="default"/>
      </w:rPr>
    </w:lvl>
    <w:lvl w:ilvl="4">
      <w:start w:val="1"/>
      <w:numFmt w:val="decimalZero"/>
      <w:lvlText w:val="%1.%2.%3.%4.%5."/>
      <w:lvlJc w:val="left"/>
      <w:pPr>
        <w:ind w:left="1931" w:hanging="1080"/>
      </w:pPr>
      <w:rPr>
        <w:rFonts w:hint="default"/>
      </w:rPr>
    </w:lvl>
    <w:lvl w:ilvl="5">
      <w:start w:val="1"/>
      <w:numFmt w:val="decimal"/>
      <w:lvlText w:val="%1.%2.%3.%4.%5.%6."/>
      <w:lvlJc w:val="left"/>
      <w:pPr>
        <w:ind w:left="1931" w:hanging="1080"/>
      </w:pPr>
      <w:rPr>
        <w:rFonts w:hint="default"/>
      </w:rPr>
    </w:lvl>
    <w:lvl w:ilvl="6">
      <w:start w:val="1"/>
      <w:numFmt w:val="decimal"/>
      <w:lvlText w:val="%1.%2.%3.%4.%5.%6.%7."/>
      <w:lvlJc w:val="left"/>
      <w:pPr>
        <w:ind w:left="2291" w:hanging="1440"/>
      </w:pPr>
      <w:rPr>
        <w:rFonts w:hint="default"/>
      </w:rPr>
    </w:lvl>
    <w:lvl w:ilvl="7">
      <w:start w:val="1"/>
      <w:numFmt w:val="decimal"/>
      <w:lvlText w:val="%1.%2.%3.%4.%5.%6.%7.%8."/>
      <w:lvlJc w:val="left"/>
      <w:pPr>
        <w:ind w:left="2291" w:hanging="1440"/>
      </w:pPr>
      <w:rPr>
        <w:rFonts w:hint="default"/>
      </w:rPr>
    </w:lvl>
    <w:lvl w:ilvl="8">
      <w:start w:val="1"/>
      <w:numFmt w:val="decimal"/>
      <w:lvlText w:val="%1.%2.%3.%4.%5.%6.%7.%8.%9."/>
      <w:lvlJc w:val="left"/>
      <w:pPr>
        <w:ind w:left="2651" w:hanging="1800"/>
      </w:pPr>
      <w:rPr>
        <w:rFonts w:hint="default"/>
      </w:rPr>
    </w:lvl>
  </w:abstractNum>
  <w:abstractNum w:abstractNumId="15">
    <w:nsid w:val="40E565E8"/>
    <w:multiLevelType w:val="multilevel"/>
    <w:tmpl w:val="7E78301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43D08BD"/>
    <w:multiLevelType w:val="multilevel"/>
    <w:tmpl w:val="B256FCA6"/>
    <w:lvl w:ilvl="0">
      <w:start w:val="7"/>
      <w:numFmt w:val="decimal"/>
      <w:lvlText w:val="%1"/>
      <w:lvlJc w:val="left"/>
      <w:pPr>
        <w:ind w:left="360" w:hanging="360"/>
      </w:pPr>
      <w:rPr>
        <w:rFonts w:hint="default"/>
      </w:rPr>
    </w:lvl>
    <w:lvl w:ilvl="1">
      <w:start w:val="5"/>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nsid w:val="44484047"/>
    <w:multiLevelType w:val="multilevel"/>
    <w:tmpl w:val="47C4A696"/>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58301C0"/>
    <w:multiLevelType w:val="multilevel"/>
    <w:tmpl w:val="988A80AE"/>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6113E1A"/>
    <w:multiLevelType w:val="multilevel"/>
    <w:tmpl w:val="5156CA44"/>
    <w:lvl w:ilvl="0">
      <w:start w:val="5"/>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52497C09"/>
    <w:multiLevelType w:val="multilevel"/>
    <w:tmpl w:val="74B22D3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C6A1A08"/>
    <w:multiLevelType w:val="hybridMultilevel"/>
    <w:tmpl w:val="0F5808CA"/>
    <w:lvl w:ilvl="0" w:tplc="AA6A1970">
      <w:start w:val="1"/>
      <w:numFmt w:val="decimal"/>
      <w:pStyle w:val="Azag"/>
      <w:lvlText w:val="%1."/>
      <w:lvlJc w:val="left"/>
      <w:pPr>
        <w:tabs>
          <w:tab w:val="num" w:pos="644"/>
        </w:tabs>
        <w:ind w:left="644" w:hanging="360"/>
      </w:pPr>
      <w:rPr>
        <w:rFonts w:cs="Times New Roman" w:hint="default"/>
      </w:rPr>
    </w:lvl>
    <w:lvl w:ilvl="1" w:tplc="4F841256">
      <w:numFmt w:val="none"/>
      <w:lvlText w:val=""/>
      <w:lvlJc w:val="left"/>
      <w:pPr>
        <w:tabs>
          <w:tab w:val="num" w:pos="360"/>
        </w:tabs>
      </w:pPr>
      <w:rPr>
        <w:rFonts w:cs="Times New Roman"/>
      </w:rPr>
    </w:lvl>
    <w:lvl w:ilvl="2" w:tplc="BB8697C4">
      <w:numFmt w:val="none"/>
      <w:lvlText w:val=""/>
      <w:lvlJc w:val="left"/>
      <w:pPr>
        <w:tabs>
          <w:tab w:val="num" w:pos="360"/>
        </w:tabs>
      </w:pPr>
      <w:rPr>
        <w:rFonts w:cs="Times New Roman"/>
      </w:rPr>
    </w:lvl>
    <w:lvl w:ilvl="3" w:tplc="DD1639B8">
      <w:numFmt w:val="none"/>
      <w:lvlText w:val=""/>
      <w:lvlJc w:val="left"/>
      <w:pPr>
        <w:tabs>
          <w:tab w:val="num" w:pos="360"/>
        </w:tabs>
      </w:pPr>
      <w:rPr>
        <w:rFonts w:cs="Times New Roman"/>
      </w:rPr>
    </w:lvl>
    <w:lvl w:ilvl="4" w:tplc="C9EC1088">
      <w:numFmt w:val="none"/>
      <w:lvlText w:val=""/>
      <w:lvlJc w:val="left"/>
      <w:pPr>
        <w:tabs>
          <w:tab w:val="num" w:pos="360"/>
        </w:tabs>
      </w:pPr>
      <w:rPr>
        <w:rFonts w:cs="Times New Roman"/>
      </w:rPr>
    </w:lvl>
    <w:lvl w:ilvl="5" w:tplc="A9EC470C">
      <w:numFmt w:val="none"/>
      <w:lvlText w:val=""/>
      <w:lvlJc w:val="left"/>
      <w:pPr>
        <w:tabs>
          <w:tab w:val="num" w:pos="360"/>
        </w:tabs>
      </w:pPr>
      <w:rPr>
        <w:rFonts w:cs="Times New Roman"/>
      </w:rPr>
    </w:lvl>
    <w:lvl w:ilvl="6" w:tplc="2702C3A2">
      <w:numFmt w:val="none"/>
      <w:lvlText w:val=""/>
      <w:lvlJc w:val="left"/>
      <w:pPr>
        <w:tabs>
          <w:tab w:val="num" w:pos="360"/>
        </w:tabs>
      </w:pPr>
      <w:rPr>
        <w:rFonts w:cs="Times New Roman"/>
      </w:rPr>
    </w:lvl>
    <w:lvl w:ilvl="7" w:tplc="C818CCE8">
      <w:numFmt w:val="none"/>
      <w:lvlText w:val=""/>
      <w:lvlJc w:val="left"/>
      <w:pPr>
        <w:tabs>
          <w:tab w:val="num" w:pos="360"/>
        </w:tabs>
      </w:pPr>
      <w:rPr>
        <w:rFonts w:cs="Times New Roman"/>
      </w:rPr>
    </w:lvl>
    <w:lvl w:ilvl="8" w:tplc="8BBE961A">
      <w:numFmt w:val="none"/>
      <w:lvlText w:val=""/>
      <w:lvlJc w:val="left"/>
      <w:pPr>
        <w:tabs>
          <w:tab w:val="num" w:pos="360"/>
        </w:tabs>
      </w:pPr>
      <w:rPr>
        <w:rFonts w:cs="Times New Roman"/>
      </w:rPr>
    </w:lvl>
  </w:abstractNum>
  <w:abstractNum w:abstractNumId="22">
    <w:nsid w:val="5F853F77"/>
    <w:multiLevelType w:val="multilevel"/>
    <w:tmpl w:val="FBE078CE"/>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45F4A6F"/>
    <w:multiLevelType w:val="multilevel"/>
    <w:tmpl w:val="6F24300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746379C"/>
    <w:multiLevelType w:val="multilevel"/>
    <w:tmpl w:val="CC6E1BD2"/>
    <w:lvl w:ilvl="0">
      <w:start w:val="7"/>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25">
    <w:nsid w:val="770370B3"/>
    <w:multiLevelType w:val="hybridMultilevel"/>
    <w:tmpl w:val="2EB0695A"/>
    <w:lvl w:ilvl="0" w:tplc="1D1E8A40">
      <w:start w:val="1"/>
      <w:numFmt w:val="decimal"/>
      <w:suff w:val="space"/>
      <w:lvlText w:val="%1."/>
      <w:lvlJc w:val="left"/>
      <w:pPr>
        <w:ind w:left="786"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DBB39ED"/>
    <w:multiLevelType w:val="multilevel"/>
    <w:tmpl w:val="0770901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5"/>
  </w:num>
  <w:num w:numId="3">
    <w:abstractNumId w:val="23"/>
  </w:num>
  <w:num w:numId="4">
    <w:abstractNumId w:val="20"/>
  </w:num>
  <w:num w:numId="5">
    <w:abstractNumId w:val="7"/>
  </w:num>
  <w:num w:numId="6">
    <w:abstractNumId w:val="11"/>
  </w:num>
  <w:num w:numId="7">
    <w:abstractNumId w:val="25"/>
  </w:num>
  <w:num w:numId="8">
    <w:abstractNumId w:val="14"/>
  </w:num>
  <w:num w:numId="9">
    <w:abstractNumId w:val="10"/>
  </w:num>
  <w:num w:numId="10">
    <w:abstractNumId w:val="13"/>
  </w:num>
  <w:num w:numId="11">
    <w:abstractNumId w:val="22"/>
  </w:num>
  <w:num w:numId="12">
    <w:abstractNumId w:val="9"/>
  </w:num>
  <w:num w:numId="13">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5"/>
  </w:num>
  <w:num w:numId="16">
    <w:abstractNumId w:val="26"/>
  </w:num>
  <w:num w:numId="17">
    <w:abstractNumId w:val="17"/>
  </w:num>
  <w:num w:numId="18">
    <w:abstractNumId w:val="24"/>
  </w:num>
  <w:num w:numId="19">
    <w:abstractNumId w:val="16"/>
  </w:num>
  <w:num w:numId="20">
    <w:abstractNumId w:val="8"/>
  </w:num>
  <w:num w:numId="21">
    <w:abstractNumId w:val="18"/>
  </w:num>
  <w:num w:numId="22">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3D5"/>
    <w:rsid w:val="000064BD"/>
    <w:rsid w:val="00011928"/>
    <w:rsid w:val="00012049"/>
    <w:rsid w:val="0001208E"/>
    <w:rsid w:val="000145F7"/>
    <w:rsid w:val="000215F8"/>
    <w:rsid w:val="0002176A"/>
    <w:rsid w:val="00022E90"/>
    <w:rsid w:val="000264F6"/>
    <w:rsid w:val="00031A29"/>
    <w:rsid w:val="00031C82"/>
    <w:rsid w:val="00033ED7"/>
    <w:rsid w:val="000411E0"/>
    <w:rsid w:val="0004121C"/>
    <w:rsid w:val="00045772"/>
    <w:rsid w:val="00045971"/>
    <w:rsid w:val="00047B5A"/>
    <w:rsid w:val="000556BD"/>
    <w:rsid w:val="000572A3"/>
    <w:rsid w:val="00064AFB"/>
    <w:rsid w:val="000660D4"/>
    <w:rsid w:val="000665CA"/>
    <w:rsid w:val="00066A40"/>
    <w:rsid w:val="00067375"/>
    <w:rsid w:val="00067AAD"/>
    <w:rsid w:val="00070658"/>
    <w:rsid w:val="000716DB"/>
    <w:rsid w:val="00072B07"/>
    <w:rsid w:val="000809A5"/>
    <w:rsid w:val="00080C81"/>
    <w:rsid w:val="00080D88"/>
    <w:rsid w:val="000814AC"/>
    <w:rsid w:val="000848C5"/>
    <w:rsid w:val="00092CC2"/>
    <w:rsid w:val="000A06AA"/>
    <w:rsid w:val="000A09A3"/>
    <w:rsid w:val="000A18D2"/>
    <w:rsid w:val="000A3D65"/>
    <w:rsid w:val="000B10C3"/>
    <w:rsid w:val="000B7989"/>
    <w:rsid w:val="000C50D8"/>
    <w:rsid w:val="000D26B9"/>
    <w:rsid w:val="000D3730"/>
    <w:rsid w:val="000D42C9"/>
    <w:rsid w:val="000D6D0A"/>
    <w:rsid w:val="000D771B"/>
    <w:rsid w:val="000D7AD6"/>
    <w:rsid w:val="000E20AF"/>
    <w:rsid w:val="000E71F5"/>
    <w:rsid w:val="000F2E65"/>
    <w:rsid w:val="000F5FE3"/>
    <w:rsid w:val="000F6A49"/>
    <w:rsid w:val="000F7C09"/>
    <w:rsid w:val="00100610"/>
    <w:rsid w:val="001015CE"/>
    <w:rsid w:val="00101C89"/>
    <w:rsid w:val="001103D0"/>
    <w:rsid w:val="00110A29"/>
    <w:rsid w:val="00115F5C"/>
    <w:rsid w:val="00116F7D"/>
    <w:rsid w:val="00117E2C"/>
    <w:rsid w:val="00121298"/>
    <w:rsid w:val="00126C3E"/>
    <w:rsid w:val="00135A07"/>
    <w:rsid w:val="0013729A"/>
    <w:rsid w:val="00145035"/>
    <w:rsid w:val="001454EC"/>
    <w:rsid w:val="00147187"/>
    <w:rsid w:val="0015122E"/>
    <w:rsid w:val="0015422F"/>
    <w:rsid w:val="00155EB2"/>
    <w:rsid w:val="00156E94"/>
    <w:rsid w:val="00157D5D"/>
    <w:rsid w:val="0016423B"/>
    <w:rsid w:val="00164356"/>
    <w:rsid w:val="0016576D"/>
    <w:rsid w:val="00165D9E"/>
    <w:rsid w:val="00171EF6"/>
    <w:rsid w:val="00174BF1"/>
    <w:rsid w:val="00180E9C"/>
    <w:rsid w:val="00184963"/>
    <w:rsid w:val="0018666D"/>
    <w:rsid w:val="00187D07"/>
    <w:rsid w:val="001900FE"/>
    <w:rsid w:val="001939B4"/>
    <w:rsid w:val="00194096"/>
    <w:rsid w:val="00196B1D"/>
    <w:rsid w:val="001A5885"/>
    <w:rsid w:val="001B0D10"/>
    <w:rsid w:val="001B66D7"/>
    <w:rsid w:val="001C23EC"/>
    <w:rsid w:val="001D2695"/>
    <w:rsid w:val="001D7879"/>
    <w:rsid w:val="001D7AB3"/>
    <w:rsid w:val="001E0C2B"/>
    <w:rsid w:val="001E36BC"/>
    <w:rsid w:val="001E604E"/>
    <w:rsid w:val="001E679C"/>
    <w:rsid w:val="001E7969"/>
    <w:rsid w:val="001F459E"/>
    <w:rsid w:val="001F7582"/>
    <w:rsid w:val="0020406A"/>
    <w:rsid w:val="00204BC7"/>
    <w:rsid w:val="00204CCE"/>
    <w:rsid w:val="00204E54"/>
    <w:rsid w:val="0021166B"/>
    <w:rsid w:val="00214F54"/>
    <w:rsid w:val="00220115"/>
    <w:rsid w:val="00222A06"/>
    <w:rsid w:val="0022490E"/>
    <w:rsid w:val="002267F4"/>
    <w:rsid w:val="00227445"/>
    <w:rsid w:val="00230255"/>
    <w:rsid w:val="00230CF1"/>
    <w:rsid w:val="00242CCC"/>
    <w:rsid w:val="00243383"/>
    <w:rsid w:val="00243634"/>
    <w:rsid w:val="00243A16"/>
    <w:rsid w:val="00245930"/>
    <w:rsid w:val="002501A2"/>
    <w:rsid w:val="0025103E"/>
    <w:rsid w:val="00256727"/>
    <w:rsid w:val="00260B06"/>
    <w:rsid w:val="00265441"/>
    <w:rsid w:val="00271D37"/>
    <w:rsid w:val="002732AF"/>
    <w:rsid w:val="00275B56"/>
    <w:rsid w:val="002810DA"/>
    <w:rsid w:val="0028339C"/>
    <w:rsid w:val="0028386E"/>
    <w:rsid w:val="00291192"/>
    <w:rsid w:val="002964AF"/>
    <w:rsid w:val="002971C5"/>
    <w:rsid w:val="0029725D"/>
    <w:rsid w:val="002A082A"/>
    <w:rsid w:val="002A0F1A"/>
    <w:rsid w:val="002A22E7"/>
    <w:rsid w:val="002A39FA"/>
    <w:rsid w:val="002B7248"/>
    <w:rsid w:val="002C035D"/>
    <w:rsid w:val="002C1F1B"/>
    <w:rsid w:val="002C35E6"/>
    <w:rsid w:val="002C3B6A"/>
    <w:rsid w:val="002C4693"/>
    <w:rsid w:val="002C6C90"/>
    <w:rsid w:val="002C7B29"/>
    <w:rsid w:val="002D1190"/>
    <w:rsid w:val="002D14B1"/>
    <w:rsid w:val="002D4ED5"/>
    <w:rsid w:val="002D4F65"/>
    <w:rsid w:val="002E02B1"/>
    <w:rsid w:val="002E2598"/>
    <w:rsid w:val="002E4D00"/>
    <w:rsid w:val="002E5474"/>
    <w:rsid w:val="002F05BA"/>
    <w:rsid w:val="002F086E"/>
    <w:rsid w:val="002F0ACC"/>
    <w:rsid w:val="002F2C68"/>
    <w:rsid w:val="002F34E0"/>
    <w:rsid w:val="002F4B3D"/>
    <w:rsid w:val="002F4F57"/>
    <w:rsid w:val="002F7995"/>
    <w:rsid w:val="002F7D17"/>
    <w:rsid w:val="003009EC"/>
    <w:rsid w:val="003051FA"/>
    <w:rsid w:val="003059C2"/>
    <w:rsid w:val="00306388"/>
    <w:rsid w:val="00306AA5"/>
    <w:rsid w:val="00320E7C"/>
    <w:rsid w:val="00323B55"/>
    <w:rsid w:val="00323C7B"/>
    <w:rsid w:val="00326CEE"/>
    <w:rsid w:val="00331C93"/>
    <w:rsid w:val="00336943"/>
    <w:rsid w:val="00336B97"/>
    <w:rsid w:val="00340DA5"/>
    <w:rsid w:val="00344102"/>
    <w:rsid w:val="00352657"/>
    <w:rsid w:val="00357C23"/>
    <w:rsid w:val="00360D5B"/>
    <w:rsid w:val="00360D62"/>
    <w:rsid w:val="00361A0B"/>
    <w:rsid w:val="00362CFE"/>
    <w:rsid w:val="00365E7F"/>
    <w:rsid w:val="00365FC9"/>
    <w:rsid w:val="0037025E"/>
    <w:rsid w:val="003704E0"/>
    <w:rsid w:val="00371302"/>
    <w:rsid w:val="00373E10"/>
    <w:rsid w:val="00374200"/>
    <w:rsid w:val="003825DA"/>
    <w:rsid w:val="00386B8F"/>
    <w:rsid w:val="003874D5"/>
    <w:rsid w:val="00390886"/>
    <w:rsid w:val="0039285B"/>
    <w:rsid w:val="00393041"/>
    <w:rsid w:val="00393E21"/>
    <w:rsid w:val="0039495A"/>
    <w:rsid w:val="00395FA6"/>
    <w:rsid w:val="003A1625"/>
    <w:rsid w:val="003A1EDE"/>
    <w:rsid w:val="003A5AE0"/>
    <w:rsid w:val="003A61E0"/>
    <w:rsid w:val="003B0853"/>
    <w:rsid w:val="003B0934"/>
    <w:rsid w:val="003B1686"/>
    <w:rsid w:val="003B37A7"/>
    <w:rsid w:val="003B57A0"/>
    <w:rsid w:val="003C1742"/>
    <w:rsid w:val="003D4292"/>
    <w:rsid w:val="003E11F6"/>
    <w:rsid w:val="003E2169"/>
    <w:rsid w:val="003E300F"/>
    <w:rsid w:val="003E3EA2"/>
    <w:rsid w:val="003E4427"/>
    <w:rsid w:val="003E4EDA"/>
    <w:rsid w:val="003E6A05"/>
    <w:rsid w:val="003E748E"/>
    <w:rsid w:val="003E7618"/>
    <w:rsid w:val="003F0E79"/>
    <w:rsid w:val="003F620C"/>
    <w:rsid w:val="003F7733"/>
    <w:rsid w:val="00410086"/>
    <w:rsid w:val="0041678A"/>
    <w:rsid w:val="00417037"/>
    <w:rsid w:val="00427E7F"/>
    <w:rsid w:val="0043278E"/>
    <w:rsid w:val="004417CF"/>
    <w:rsid w:val="00446248"/>
    <w:rsid w:val="00446BE7"/>
    <w:rsid w:val="00454799"/>
    <w:rsid w:val="0045797D"/>
    <w:rsid w:val="00457B88"/>
    <w:rsid w:val="00461308"/>
    <w:rsid w:val="004621DA"/>
    <w:rsid w:val="00462597"/>
    <w:rsid w:val="00462845"/>
    <w:rsid w:val="0046497E"/>
    <w:rsid w:val="0046536E"/>
    <w:rsid w:val="00466EC7"/>
    <w:rsid w:val="0046791C"/>
    <w:rsid w:val="00473333"/>
    <w:rsid w:val="00473569"/>
    <w:rsid w:val="004770C1"/>
    <w:rsid w:val="004770E6"/>
    <w:rsid w:val="00477A25"/>
    <w:rsid w:val="0048437E"/>
    <w:rsid w:val="004867A1"/>
    <w:rsid w:val="004910F6"/>
    <w:rsid w:val="00494B91"/>
    <w:rsid w:val="004A57E9"/>
    <w:rsid w:val="004B1694"/>
    <w:rsid w:val="004B4965"/>
    <w:rsid w:val="004B5D21"/>
    <w:rsid w:val="004B6502"/>
    <w:rsid w:val="004C025B"/>
    <w:rsid w:val="004C0DA5"/>
    <w:rsid w:val="004C182E"/>
    <w:rsid w:val="004C338B"/>
    <w:rsid w:val="004C4A40"/>
    <w:rsid w:val="004C55E9"/>
    <w:rsid w:val="004C5ADC"/>
    <w:rsid w:val="004C6650"/>
    <w:rsid w:val="004D05D1"/>
    <w:rsid w:val="004D4043"/>
    <w:rsid w:val="004D7A30"/>
    <w:rsid w:val="004E1164"/>
    <w:rsid w:val="004E2D3C"/>
    <w:rsid w:val="004F1AC0"/>
    <w:rsid w:val="004F6616"/>
    <w:rsid w:val="00500A1F"/>
    <w:rsid w:val="00506823"/>
    <w:rsid w:val="0050709F"/>
    <w:rsid w:val="005114CC"/>
    <w:rsid w:val="00520B42"/>
    <w:rsid w:val="00523AD4"/>
    <w:rsid w:val="0052642A"/>
    <w:rsid w:val="005278BF"/>
    <w:rsid w:val="00530483"/>
    <w:rsid w:val="00530B62"/>
    <w:rsid w:val="00532BEE"/>
    <w:rsid w:val="005333F8"/>
    <w:rsid w:val="00535AA4"/>
    <w:rsid w:val="005368AE"/>
    <w:rsid w:val="00540FD7"/>
    <w:rsid w:val="00541DDB"/>
    <w:rsid w:val="005441D8"/>
    <w:rsid w:val="0054464F"/>
    <w:rsid w:val="005519D6"/>
    <w:rsid w:val="005531FD"/>
    <w:rsid w:val="00553BED"/>
    <w:rsid w:val="00553D34"/>
    <w:rsid w:val="00554245"/>
    <w:rsid w:val="00554777"/>
    <w:rsid w:val="00554AAE"/>
    <w:rsid w:val="00555A74"/>
    <w:rsid w:val="00557AC1"/>
    <w:rsid w:val="0056053D"/>
    <w:rsid w:val="0056085E"/>
    <w:rsid w:val="00562924"/>
    <w:rsid w:val="00563909"/>
    <w:rsid w:val="00572C5A"/>
    <w:rsid w:val="00572C7F"/>
    <w:rsid w:val="0057465A"/>
    <w:rsid w:val="005753D6"/>
    <w:rsid w:val="0057649F"/>
    <w:rsid w:val="0057654F"/>
    <w:rsid w:val="0058028A"/>
    <w:rsid w:val="00581BEA"/>
    <w:rsid w:val="005857E6"/>
    <w:rsid w:val="00590701"/>
    <w:rsid w:val="00593237"/>
    <w:rsid w:val="00594ECA"/>
    <w:rsid w:val="00597B49"/>
    <w:rsid w:val="005A004D"/>
    <w:rsid w:val="005A1E64"/>
    <w:rsid w:val="005A7B56"/>
    <w:rsid w:val="005B40A0"/>
    <w:rsid w:val="005B48DD"/>
    <w:rsid w:val="005B5070"/>
    <w:rsid w:val="005B53E9"/>
    <w:rsid w:val="005B55AC"/>
    <w:rsid w:val="005B6277"/>
    <w:rsid w:val="005B79BD"/>
    <w:rsid w:val="005C2E12"/>
    <w:rsid w:val="005C7745"/>
    <w:rsid w:val="005D1203"/>
    <w:rsid w:val="005D32FB"/>
    <w:rsid w:val="005D7D5A"/>
    <w:rsid w:val="005E5DC5"/>
    <w:rsid w:val="005E69BD"/>
    <w:rsid w:val="005F0063"/>
    <w:rsid w:val="005F018A"/>
    <w:rsid w:val="005F1C0D"/>
    <w:rsid w:val="005F5E28"/>
    <w:rsid w:val="005F7B8C"/>
    <w:rsid w:val="00601636"/>
    <w:rsid w:val="00602C22"/>
    <w:rsid w:val="0060468B"/>
    <w:rsid w:val="00613959"/>
    <w:rsid w:val="00614229"/>
    <w:rsid w:val="00615950"/>
    <w:rsid w:val="00616D4A"/>
    <w:rsid w:val="00617E76"/>
    <w:rsid w:val="00621F4E"/>
    <w:rsid w:val="00623778"/>
    <w:rsid w:val="006258EF"/>
    <w:rsid w:val="00627597"/>
    <w:rsid w:val="00630C53"/>
    <w:rsid w:val="00632036"/>
    <w:rsid w:val="006367F4"/>
    <w:rsid w:val="00637E04"/>
    <w:rsid w:val="006411EF"/>
    <w:rsid w:val="00663858"/>
    <w:rsid w:val="0066667F"/>
    <w:rsid w:val="006668A0"/>
    <w:rsid w:val="00670569"/>
    <w:rsid w:val="0067064A"/>
    <w:rsid w:val="00670BE8"/>
    <w:rsid w:val="0067693A"/>
    <w:rsid w:val="006835CC"/>
    <w:rsid w:val="006867F6"/>
    <w:rsid w:val="00690502"/>
    <w:rsid w:val="00692B41"/>
    <w:rsid w:val="00694057"/>
    <w:rsid w:val="006A16B7"/>
    <w:rsid w:val="006A21AC"/>
    <w:rsid w:val="006A5489"/>
    <w:rsid w:val="006B04B6"/>
    <w:rsid w:val="006B185D"/>
    <w:rsid w:val="006B25C8"/>
    <w:rsid w:val="006B4288"/>
    <w:rsid w:val="006B45CE"/>
    <w:rsid w:val="006B5802"/>
    <w:rsid w:val="006B5D25"/>
    <w:rsid w:val="006B5E6E"/>
    <w:rsid w:val="006B5F64"/>
    <w:rsid w:val="006B7036"/>
    <w:rsid w:val="006B7A1F"/>
    <w:rsid w:val="006B7CB2"/>
    <w:rsid w:val="006B7F36"/>
    <w:rsid w:val="006C2B89"/>
    <w:rsid w:val="006C4D83"/>
    <w:rsid w:val="006D0F7F"/>
    <w:rsid w:val="006D222A"/>
    <w:rsid w:val="006D5144"/>
    <w:rsid w:val="006D5E0A"/>
    <w:rsid w:val="006E1B52"/>
    <w:rsid w:val="006E4D71"/>
    <w:rsid w:val="006E5052"/>
    <w:rsid w:val="006E6755"/>
    <w:rsid w:val="006E676E"/>
    <w:rsid w:val="006F0DA6"/>
    <w:rsid w:val="006F179B"/>
    <w:rsid w:val="006F2C0F"/>
    <w:rsid w:val="006F384F"/>
    <w:rsid w:val="006F3C78"/>
    <w:rsid w:val="006F7F97"/>
    <w:rsid w:val="00700FD1"/>
    <w:rsid w:val="0070217D"/>
    <w:rsid w:val="00702BA3"/>
    <w:rsid w:val="00703C17"/>
    <w:rsid w:val="007064CB"/>
    <w:rsid w:val="00715545"/>
    <w:rsid w:val="007158CD"/>
    <w:rsid w:val="00717E03"/>
    <w:rsid w:val="007201D3"/>
    <w:rsid w:val="007216F0"/>
    <w:rsid w:val="007222A8"/>
    <w:rsid w:val="00722BDA"/>
    <w:rsid w:val="007242E9"/>
    <w:rsid w:val="0072578F"/>
    <w:rsid w:val="00731F67"/>
    <w:rsid w:val="00732177"/>
    <w:rsid w:val="00734CFB"/>
    <w:rsid w:val="00735D89"/>
    <w:rsid w:val="007362E2"/>
    <w:rsid w:val="007479F5"/>
    <w:rsid w:val="007512F6"/>
    <w:rsid w:val="007520A9"/>
    <w:rsid w:val="00757694"/>
    <w:rsid w:val="00761F50"/>
    <w:rsid w:val="00762986"/>
    <w:rsid w:val="007633BA"/>
    <w:rsid w:val="007743D5"/>
    <w:rsid w:val="0077499D"/>
    <w:rsid w:val="00784CBD"/>
    <w:rsid w:val="007947B5"/>
    <w:rsid w:val="00794A43"/>
    <w:rsid w:val="00795F04"/>
    <w:rsid w:val="0079768B"/>
    <w:rsid w:val="00797AB0"/>
    <w:rsid w:val="007A1C61"/>
    <w:rsid w:val="007A2E9E"/>
    <w:rsid w:val="007A3A73"/>
    <w:rsid w:val="007A46F4"/>
    <w:rsid w:val="007A5DF6"/>
    <w:rsid w:val="007A63B9"/>
    <w:rsid w:val="007A7C9C"/>
    <w:rsid w:val="007B5829"/>
    <w:rsid w:val="007B76AA"/>
    <w:rsid w:val="007C178F"/>
    <w:rsid w:val="007C28C5"/>
    <w:rsid w:val="007C5E3B"/>
    <w:rsid w:val="007D00CA"/>
    <w:rsid w:val="007D2565"/>
    <w:rsid w:val="007D6FF8"/>
    <w:rsid w:val="007E1B16"/>
    <w:rsid w:val="007E451F"/>
    <w:rsid w:val="007E47E5"/>
    <w:rsid w:val="007F1154"/>
    <w:rsid w:val="007F15BF"/>
    <w:rsid w:val="007F2B62"/>
    <w:rsid w:val="007F3E3B"/>
    <w:rsid w:val="007F7183"/>
    <w:rsid w:val="00800963"/>
    <w:rsid w:val="00800ED2"/>
    <w:rsid w:val="00802817"/>
    <w:rsid w:val="00807461"/>
    <w:rsid w:val="00810F90"/>
    <w:rsid w:val="0081235E"/>
    <w:rsid w:val="008151C4"/>
    <w:rsid w:val="00815282"/>
    <w:rsid w:val="00815EFE"/>
    <w:rsid w:val="008170F7"/>
    <w:rsid w:val="00817C62"/>
    <w:rsid w:val="008271EF"/>
    <w:rsid w:val="00832A6D"/>
    <w:rsid w:val="00833FBE"/>
    <w:rsid w:val="00834DBC"/>
    <w:rsid w:val="0084063B"/>
    <w:rsid w:val="008433D0"/>
    <w:rsid w:val="008445AA"/>
    <w:rsid w:val="00850FDC"/>
    <w:rsid w:val="00855B6F"/>
    <w:rsid w:val="008640BB"/>
    <w:rsid w:val="008664BB"/>
    <w:rsid w:val="00867FB7"/>
    <w:rsid w:val="00870DE9"/>
    <w:rsid w:val="00880B29"/>
    <w:rsid w:val="008840D0"/>
    <w:rsid w:val="00890118"/>
    <w:rsid w:val="0089267E"/>
    <w:rsid w:val="008936D4"/>
    <w:rsid w:val="008A1D51"/>
    <w:rsid w:val="008A33AA"/>
    <w:rsid w:val="008A4467"/>
    <w:rsid w:val="008B15FC"/>
    <w:rsid w:val="008B3102"/>
    <w:rsid w:val="008B6ACD"/>
    <w:rsid w:val="008B6CF7"/>
    <w:rsid w:val="008B724B"/>
    <w:rsid w:val="008C06F5"/>
    <w:rsid w:val="008C0EBD"/>
    <w:rsid w:val="008C4FB3"/>
    <w:rsid w:val="008C60FA"/>
    <w:rsid w:val="008C6A80"/>
    <w:rsid w:val="008C77C9"/>
    <w:rsid w:val="008D7223"/>
    <w:rsid w:val="008E7FEA"/>
    <w:rsid w:val="00904DA6"/>
    <w:rsid w:val="00905A42"/>
    <w:rsid w:val="00905FFE"/>
    <w:rsid w:val="00906432"/>
    <w:rsid w:val="00907DAF"/>
    <w:rsid w:val="00910257"/>
    <w:rsid w:val="009125DB"/>
    <w:rsid w:val="00912CA6"/>
    <w:rsid w:val="009147B5"/>
    <w:rsid w:val="009167B8"/>
    <w:rsid w:val="00916B0C"/>
    <w:rsid w:val="00916D15"/>
    <w:rsid w:val="009266FB"/>
    <w:rsid w:val="009309C1"/>
    <w:rsid w:val="00931AF4"/>
    <w:rsid w:val="0093227F"/>
    <w:rsid w:val="00933340"/>
    <w:rsid w:val="00934490"/>
    <w:rsid w:val="009401C2"/>
    <w:rsid w:val="00940FEE"/>
    <w:rsid w:val="00941612"/>
    <w:rsid w:val="00942689"/>
    <w:rsid w:val="0094429E"/>
    <w:rsid w:val="00944FCC"/>
    <w:rsid w:val="00945713"/>
    <w:rsid w:val="009514DC"/>
    <w:rsid w:val="009534E4"/>
    <w:rsid w:val="0095388D"/>
    <w:rsid w:val="00954936"/>
    <w:rsid w:val="009556AA"/>
    <w:rsid w:val="00955D1D"/>
    <w:rsid w:val="00961BCB"/>
    <w:rsid w:val="00962C37"/>
    <w:rsid w:val="0096495E"/>
    <w:rsid w:val="00964E28"/>
    <w:rsid w:val="00965DE5"/>
    <w:rsid w:val="00976891"/>
    <w:rsid w:val="00981400"/>
    <w:rsid w:val="00984CFD"/>
    <w:rsid w:val="0099002A"/>
    <w:rsid w:val="00990F60"/>
    <w:rsid w:val="00992250"/>
    <w:rsid w:val="009A7C9E"/>
    <w:rsid w:val="009B02FF"/>
    <w:rsid w:val="009B1BAB"/>
    <w:rsid w:val="009B226E"/>
    <w:rsid w:val="009B2F3C"/>
    <w:rsid w:val="009B4D0F"/>
    <w:rsid w:val="009B5210"/>
    <w:rsid w:val="009B588A"/>
    <w:rsid w:val="009B7443"/>
    <w:rsid w:val="009B7C50"/>
    <w:rsid w:val="009C22E4"/>
    <w:rsid w:val="009C4B16"/>
    <w:rsid w:val="009C75D7"/>
    <w:rsid w:val="009C7BEF"/>
    <w:rsid w:val="009D3A25"/>
    <w:rsid w:val="009D4728"/>
    <w:rsid w:val="009D713E"/>
    <w:rsid w:val="009E05C1"/>
    <w:rsid w:val="009F0012"/>
    <w:rsid w:val="009F0B55"/>
    <w:rsid w:val="009F1FE4"/>
    <w:rsid w:val="009F2FB9"/>
    <w:rsid w:val="009F4DEF"/>
    <w:rsid w:val="009F5D9D"/>
    <w:rsid w:val="009F612C"/>
    <w:rsid w:val="009F67ED"/>
    <w:rsid w:val="009F7D83"/>
    <w:rsid w:val="00A0072D"/>
    <w:rsid w:val="00A1111C"/>
    <w:rsid w:val="00A14A07"/>
    <w:rsid w:val="00A1546C"/>
    <w:rsid w:val="00A161C7"/>
    <w:rsid w:val="00A2508C"/>
    <w:rsid w:val="00A26832"/>
    <w:rsid w:val="00A32219"/>
    <w:rsid w:val="00A335FB"/>
    <w:rsid w:val="00A41D38"/>
    <w:rsid w:val="00A43D02"/>
    <w:rsid w:val="00A46F6A"/>
    <w:rsid w:val="00A52D7C"/>
    <w:rsid w:val="00A53D46"/>
    <w:rsid w:val="00A5738D"/>
    <w:rsid w:val="00A60E73"/>
    <w:rsid w:val="00A61411"/>
    <w:rsid w:val="00A6236B"/>
    <w:rsid w:val="00A62FB8"/>
    <w:rsid w:val="00A63D94"/>
    <w:rsid w:val="00A7022D"/>
    <w:rsid w:val="00A70624"/>
    <w:rsid w:val="00A73FA6"/>
    <w:rsid w:val="00A749CB"/>
    <w:rsid w:val="00A76639"/>
    <w:rsid w:val="00A80802"/>
    <w:rsid w:val="00A84084"/>
    <w:rsid w:val="00A85211"/>
    <w:rsid w:val="00A8534E"/>
    <w:rsid w:val="00A85ACC"/>
    <w:rsid w:val="00A921F5"/>
    <w:rsid w:val="00A935F7"/>
    <w:rsid w:val="00A94758"/>
    <w:rsid w:val="00A95578"/>
    <w:rsid w:val="00A96BC7"/>
    <w:rsid w:val="00AA1237"/>
    <w:rsid w:val="00AA32FE"/>
    <w:rsid w:val="00AA704A"/>
    <w:rsid w:val="00AB1E9C"/>
    <w:rsid w:val="00AB440D"/>
    <w:rsid w:val="00AB4DD1"/>
    <w:rsid w:val="00AC0C33"/>
    <w:rsid w:val="00AC2488"/>
    <w:rsid w:val="00AC252A"/>
    <w:rsid w:val="00AD698A"/>
    <w:rsid w:val="00AE0468"/>
    <w:rsid w:val="00AF48FF"/>
    <w:rsid w:val="00AF5E2F"/>
    <w:rsid w:val="00AF66E1"/>
    <w:rsid w:val="00B02238"/>
    <w:rsid w:val="00B02B81"/>
    <w:rsid w:val="00B079C5"/>
    <w:rsid w:val="00B1162D"/>
    <w:rsid w:val="00B13E00"/>
    <w:rsid w:val="00B23BC4"/>
    <w:rsid w:val="00B4066F"/>
    <w:rsid w:val="00B473A2"/>
    <w:rsid w:val="00B5532D"/>
    <w:rsid w:val="00B625E0"/>
    <w:rsid w:val="00B6478B"/>
    <w:rsid w:val="00B701A5"/>
    <w:rsid w:val="00B7081A"/>
    <w:rsid w:val="00B73F7C"/>
    <w:rsid w:val="00B76E47"/>
    <w:rsid w:val="00B806AD"/>
    <w:rsid w:val="00B833A0"/>
    <w:rsid w:val="00B83CCB"/>
    <w:rsid w:val="00B8789E"/>
    <w:rsid w:val="00B90BE9"/>
    <w:rsid w:val="00B954E9"/>
    <w:rsid w:val="00B97CA6"/>
    <w:rsid w:val="00BA1F96"/>
    <w:rsid w:val="00BA311C"/>
    <w:rsid w:val="00BB103B"/>
    <w:rsid w:val="00BB1318"/>
    <w:rsid w:val="00BB2B21"/>
    <w:rsid w:val="00BB44DE"/>
    <w:rsid w:val="00BB6868"/>
    <w:rsid w:val="00BC0038"/>
    <w:rsid w:val="00BC1192"/>
    <w:rsid w:val="00BC2821"/>
    <w:rsid w:val="00BC31ED"/>
    <w:rsid w:val="00BC3526"/>
    <w:rsid w:val="00BC4836"/>
    <w:rsid w:val="00BC754C"/>
    <w:rsid w:val="00BD2453"/>
    <w:rsid w:val="00BD7F3E"/>
    <w:rsid w:val="00BE037C"/>
    <w:rsid w:val="00BE2A04"/>
    <w:rsid w:val="00BE2E1A"/>
    <w:rsid w:val="00BE3FAF"/>
    <w:rsid w:val="00BE7864"/>
    <w:rsid w:val="00BF1177"/>
    <w:rsid w:val="00BF286D"/>
    <w:rsid w:val="00BF43C3"/>
    <w:rsid w:val="00BF5333"/>
    <w:rsid w:val="00BF6FE1"/>
    <w:rsid w:val="00C07D29"/>
    <w:rsid w:val="00C10B53"/>
    <w:rsid w:val="00C11477"/>
    <w:rsid w:val="00C2484B"/>
    <w:rsid w:val="00C25C14"/>
    <w:rsid w:val="00C34A9A"/>
    <w:rsid w:val="00C40CEF"/>
    <w:rsid w:val="00C41B52"/>
    <w:rsid w:val="00C4225E"/>
    <w:rsid w:val="00C52D62"/>
    <w:rsid w:val="00C61212"/>
    <w:rsid w:val="00C63067"/>
    <w:rsid w:val="00C66C28"/>
    <w:rsid w:val="00C7793D"/>
    <w:rsid w:val="00C85D5C"/>
    <w:rsid w:val="00C8723A"/>
    <w:rsid w:val="00C90BA7"/>
    <w:rsid w:val="00C92ED3"/>
    <w:rsid w:val="00C96D55"/>
    <w:rsid w:val="00CA17FF"/>
    <w:rsid w:val="00CA404A"/>
    <w:rsid w:val="00CA539D"/>
    <w:rsid w:val="00CB0853"/>
    <w:rsid w:val="00CC2ACE"/>
    <w:rsid w:val="00CC334C"/>
    <w:rsid w:val="00CC4E1F"/>
    <w:rsid w:val="00CC59F7"/>
    <w:rsid w:val="00CC68D0"/>
    <w:rsid w:val="00CD02CC"/>
    <w:rsid w:val="00CD253E"/>
    <w:rsid w:val="00CD2DBA"/>
    <w:rsid w:val="00CE00A9"/>
    <w:rsid w:val="00CE7513"/>
    <w:rsid w:val="00CF17CC"/>
    <w:rsid w:val="00CF1D1E"/>
    <w:rsid w:val="00CF2F11"/>
    <w:rsid w:val="00CF42F5"/>
    <w:rsid w:val="00CF555C"/>
    <w:rsid w:val="00CF767E"/>
    <w:rsid w:val="00CF7772"/>
    <w:rsid w:val="00CF7AE9"/>
    <w:rsid w:val="00D00468"/>
    <w:rsid w:val="00D00B9B"/>
    <w:rsid w:val="00D043BD"/>
    <w:rsid w:val="00D06321"/>
    <w:rsid w:val="00D100B8"/>
    <w:rsid w:val="00D1548A"/>
    <w:rsid w:val="00D215D3"/>
    <w:rsid w:val="00D21B57"/>
    <w:rsid w:val="00D2494C"/>
    <w:rsid w:val="00D252C4"/>
    <w:rsid w:val="00D26B14"/>
    <w:rsid w:val="00D34C37"/>
    <w:rsid w:val="00D40C99"/>
    <w:rsid w:val="00D41B50"/>
    <w:rsid w:val="00D46010"/>
    <w:rsid w:val="00D4621D"/>
    <w:rsid w:val="00D46B52"/>
    <w:rsid w:val="00D52734"/>
    <w:rsid w:val="00D561DB"/>
    <w:rsid w:val="00D5792F"/>
    <w:rsid w:val="00D57A21"/>
    <w:rsid w:val="00D60750"/>
    <w:rsid w:val="00D626C4"/>
    <w:rsid w:val="00D70E14"/>
    <w:rsid w:val="00D737F0"/>
    <w:rsid w:val="00D742DA"/>
    <w:rsid w:val="00D85E42"/>
    <w:rsid w:val="00D869B4"/>
    <w:rsid w:val="00D87C6D"/>
    <w:rsid w:val="00D92733"/>
    <w:rsid w:val="00DA1BEE"/>
    <w:rsid w:val="00DA6879"/>
    <w:rsid w:val="00DA71DC"/>
    <w:rsid w:val="00DB001F"/>
    <w:rsid w:val="00DB49B3"/>
    <w:rsid w:val="00DB67C6"/>
    <w:rsid w:val="00DB69C0"/>
    <w:rsid w:val="00DB6B9A"/>
    <w:rsid w:val="00DC0624"/>
    <w:rsid w:val="00DC23A5"/>
    <w:rsid w:val="00DC30FD"/>
    <w:rsid w:val="00DC321F"/>
    <w:rsid w:val="00DC3335"/>
    <w:rsid w:val="00DC7144"/>
    <w:rsid w:val="00DD0704"/>
    <w:rsid w:val="00DD6457"/>
    <w:rsid w:val="00DE4462"/>
    <w:rsid w:val="00DE6C76"/>
    <w:rsid w:val="00DE7927"/>
    <w:rsid w:val="00DF33E8"/>
    <w:rsid w:val="00E0129E"/>
    <w:rsid w:val="00E0146A"/>
    <w:rsid w:val="00E01CDC"/>
    <w:rsid w:val="00E067A7"/>
    <w:rsid w:val="00E10240"/>
    <w:rsid w:val="00E1401A"/>
    <w:rsid w:val="00E14C69"/>
    <w:rsid w:val="00E16B1C"/>
    <w:rsid w:val="00E16BA3"/>
    <w:rsid w:val="00E17218"/>
    <w:rsid w:val="00E30DE1"/>
    <w:rsid w:val="00E338E5"/>
    <w:rsid w:val="00E3680D"/>
    <w:rsid w:val="00E36851"/>
    <w:rsid w:val="00E3693A"/>
    <w:rsid w:val="00E42087"/>
    <w:rsid w:val="00E421A3"/>
    <w:rsid w:val="00E46A35"/>
    <w:rsid w:val="00E5283F"/>
    <w:rsid w:val="00E5377D"/>
    <w:rsid w:val="00E55157"/>
    <w:rsid w:val="00E55580"/>
    <w:rsid w:val="00E55A00"/>
    <w:rsid w:val="00E61906"/>
    <w:rsid w:val="00E64DB0"/>
    <w:rsid w:val="00E65460"/>
    <w:rsid w:val="00E67ADF"/>
    <w:rsid w:val="00E70ABF"/>
    <w:rsid w:val="00E72B27"/>
    <w:rsid w:val="00E75E64"/>
    <w:rsid w:val="00E76715"/>
    <w:rsid w:val="00E822F1"/>
    <w:rsid w:val="00E850C0"/>
    <w:rsid w:val="00E87E34"/>
    <w:rsid w:val="00E90570"/>
    <w:rsid w:val="00E916BA"/>
    <w:rsid w:val="00E9335E"/>
    <w:rsid w:val="00E935E2"/>
    <w:rsid w:val="00E937BA"/>
    <w:rsid w:val="00E97077"/>
    <w:rsid w:val="00E97761"/>
    <w:rsid w:val="00E97D6D"/>
    <w:rsid w:val="00EA2435"/>
    <w:rsid w:val="00EA3F55"/>
    <w:rsid w:val="00EA455D"/>
    <w:rsid w:val="00EA6D25"/>
    <w:rsid w:val="00EB0263"/>
    <w:rsid w:val="00EC45A6"/>
    <w:rsid w:val="00EC62BC"/>
    <w:rsid w:val="00ED1563"/>
    <w:rsid w:val="00ED2E1D"/>
    <w:rsid w:val="00EE3969"/>
    <w:rsid w:val="00EE45B5"/>
    <w:rsid w:val="00EE74DB"/>
    <w:rsid w:val="00EF0C26"/>
    <w:rsid w:val="00EF19C6"/>
    <w:rsid w:val="00EF2E67"/>
    <w:rsid w:val="00EF3685"/>
    <w:rsid w:val="00EF3FCA"/>
    <w:rsid w:val="00F030C0"/>
    <w:rsid w:val="00F1289D"/>
    <w:rsid w:val="00F144B2"/>
    <w:rsid w:val="00F159C9"/>
    <w:rsid w:val="00F17214"/>
    <w:rsid w:val="00F203C2"/>
    <w:rsid w:val="00F25746"/>
    <w:rsid w:val="00F31917"/>
    <w:rsid w:val="00F321BE"/>
    <w:rsid w:val="00F32A96"/>
    <w:rsid w:val="00F36E4B"/>
    <w:rsid w:val="00F37484"/>
    <w:rsid w:val="00F41BAE"/>
    <w:rsid w:val="00F43569"/>
    <w:rsid w:val="00F47F35"/>
    <w:rsid w:val="00F53A9D"/>
    <w:rsid w:val="00F6147B"/>
    <w:rsid w:val="00F62194"/>
    <w:rsid w:val="00F639B2"/>
    <w:rsid w:val="00F63D10"/>
    <w:rsid w:val="00F66592"/>
    <w:rsid w:val="00F75C3C"/>
    <w:rsid w:val="00F7725B"/>
    <w:rsid w:val="00F87978"/>
    <w:rsid w:val="00FA0CAB"/>
    <w:rsid w:val="00FA3B90"/>
    <w:rsid w:val="00FA4F65"/>
    <w:rsid w:val="00FB1E73"/>
    <w:rsid w:val="00FB2171"/>
    <w:rsid w:val="00FB49F2"/>
    <w:rsid w:val="00FB5C6D"/>
    <w:rsid w:val="00FB6582"/>
    <w:rsid w:val="00FC0F47"/>
    <w:rsid w:val="00FC1F9D"/>
    <w:rsid w:val="00FC4C15"/>
    <w:rsid w:val="00FC5A50"/>
    <w:rsid w:val="00FC5D29"/>
    <w:rsid w:val="00FC6DEC"/>
    <w:rsid w:val="00FC7ECA"/>
    <w:rsid w:val="00FD1FC0"/>
    <w:rsid w:val="00FD2F2A"/>
    <w:rsid w:val="00FD5E6D"/>
    <w:rsid w:val="00FE39AC"/>
    <w:rsid w:val="00FE41C0"/>
    <w:rsid w:val="00FE783D"/>
    <w:rsid w:val="00FE7DAC"/>
    <w:rsid w:val="00FF118A"/>
    <w:rsid w:val="00FF2F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3D5"/>
  </w:style>
  <w:style w:type="paragraph" w:styleId="1">
    <w:name w:val="heading 1"/>
    <w:basedOn w:val="a"/>
    <w:next w:val="a"/>
    <w:link w:val="10"/>
    <w:qFormat/>
    <w:rsid w:val="007743D5"/>
    <w:pPr>
      <w:keepNext/>
      <w:widowControl w:val="0"/>
      <w:shd w:val="clear" w:color="auto" w:fill="FFFFFF"/>
      <w:autoSpaceDE w:val="0"/>
      <w:autoSpaceDN w:val="0"/>
      <w:adjustRightInd w:val="0"/>
      <w:spacing w:before="312"/>
      <w:ind w:right="43"/>
      <w:jc w:val="center"/>
      <w:outlineLvl w:val="0"/>
    </w:pPr>
    <w:rPr>
      <w:b/>
      <w:bCs/>
      <w:color w:val="000000"/>
      <w:sz w:val="24"/>
      <w:szCs w:val="24"/>
      <w:u w:val="single"/>
    </w:rPr>
  </w:style>
  <w:style w:type="paragraph" w:styleId="2">
    <w:name w:val="heading 2"/>
    <w:basedOn w:val="a"/>
    <w:next w:val="a"/>
    <w:qFormat/>
    <w:rsid w:val="007743D5"/>
    <w:pPr>
      <w:keepNext/>
      <w:widowControl w:val="0"/>
      <w:shd w:val="clear" w:color="auto" w:fill="FFFFFF"/>
      <w:autoSpaceDE w:val="0"/>
      <w:autoSpaceDN w:val="0"/>
      <w:adjustRightInd w:val="0"/>
      <w:ind w:left="2990"/>
      <w:outlineLvl w:val="1"/>
    </w:pPr>
    <w:rPr>
      <w:b/>
      <w:bCs/>
      <w:color w:val="000000"/>
      <w:sz w:val="24"/>
      <w:szCs w:val="24"/>
      <w:u w:val="single"/>
    </w:rPr>
  </w:style>
  <w:style w:type="paragraph" w:styleId="4">
    <w:name w:val="heading 4"/>
    <w:basedOn w:val="a"/>
    <w:next w:val="a"/>
    <w:link w:val="40"/>
    <w:semiHidden/>
    <w:unhideWhenUsed/>
    <w:qFormat/>
    <w:rsid w:val="0089267E"/>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743D5"/>
    <w:rPr>
      <w:color w:val="0000FF"/>
      <w:u w:val="single"/>
    </w:rPr>
  </w:style>
  <w:style w:type="paragraph" w:styleId="a4">
    <w:name w:val="Body Text"/>
    <w:basedOn w:val="a"/>
    <w:link w:val="a5"/>
    <w:rsid w:val="007743D5"/>
    <w:pPr>
      <w:jc w:val="both"/>
    </w:pPr>
    <w:rPr>
      <w:rFonts w:ascii="Courier New" w:hAnsi="Courier New"/>
      <w:b/>
      <w:bCs/>
    </w:rPr>
  </w:style>
  <w:style w:type="paragraph" w:customStyle="1" w:styleId="a6">
    <w:name w:val="А_обычный"/>
    <w:basedOn w:val="a"/>
    <w:rsid w:val="007743D5"/>
    <w:pPr>
      <w:jc w:val="both"/>
    </w:pPr>
    <w:rPr>
      <w:sz w:val="24"/>
      <w:szCs w:val="24"/>
    </w:rPr>
  </w:style>
  <w:style w:type="paragraph" w:styleId="11">
    <w:name w:val="toc 1"/>
    <w:basedOn w:val="a"/>
    <w:next w:val="a"/>
    <w:autoRedefine/>
    <w:semiHidden/>
    <w:rsid w:val="007743D5"/>
    <w:pPr>
      <w:tabs>
        <w:tab w:val="left" w:pos="284"/>
        <w:tab w:val="right" w:leader="dot" w:pos="10065"/>
      </w:tabs>
      <w:spacing w:before="120" w:after="120"/>
      <w:jc w:val="both"/>
    </w:pPr>
    <w:rPr>
      <w:b/>
      <w:bCs/>
      <w:caps/>
    </w:rPr>
  </w:style>
  <w:style w:type="paragraph" w:styleId="20">
    <w:name w:val="toc 2"/>
    <w:basedOn w:val="a"/>
    <w:next w:val="a"/>
    <w:autoRedefine/>
    <w:semiHidden/>
    <w:rsid w:val="007743D5"/>
    <w:pPr>
      <w:ind w:left="200"/>
    </w:pPr>
    <w:rPr>
      <w:smallCaps/>
    </w:rPr>
  </w:style>
  <w:style w:type="paragraph" w:styleId="a7">
    <w:name w:val="footer"/>
    <w:basedOn w:val="a"/>
    <w:rsid w:val="007743D5"/>
    <w:pPr>
      <w:widowControl w:val="0"/>
      <w:tabs>
        <w:tab w:val="center" w:pos="4677"/>
        <w:tab w:val="right" w:pos="9355"/>
      </w:tabs>
      <w:autoSpaceDE w:val="0"/>
      <w:autoSpaceDN w:val="0"/>
      <w:adjustRightInd w:val="0"/>
    </w:pPr>
  </w:style>
  <w:style w:type="paragraph" w:customStyle="1" w:styleId="ConsPlusNormal">
    <w:name w:val="ConsPlusNormal"/>
    <w:link w:val="ConsPlusNormal0"/>
    <w:qFormat/>
    <w:rsid w:val="007743D5"/>
    <w:pPr>
      <w:autoSpaceDE w:val="0"/>
      <w:autoSpaceDN w:val="0"/>
      <w:adjustRightInd w:val="0"/>
      <w:ind w:firstLine="720"/>
    </w:pPr>
    <w:rPr>
      <w:rFonts w:ascii="Arial" w:hAnsi="Arial" w:cs="Arial"/>
    </w:rPr>
  </w:style>
  <w:style w:type="paragraph" w:styleId="a8">
    <w:name w:val="header"/>
    <w:basedOn w:val="a"/>
    <w:rsid w:val="007743D5"/>
    <w:pPr>
      <w:tabs>
        <w:tab w:val="center" w:pos="4677"/>
        <w:tab w:val="right" w:pos="9355"/>
      </w:tabs>
    </w:pPr>
    <w:rPr>
      <w:sz w:val="24"/>
      <w:szCs w:val="24"/>
    </w:rPr>
  </w:style>
  <w:style w:type="character" w:styleId="a9">
    <w:name w:val="page number"/>
    <w:basedOn w:val="a0"/>
    <w:rsid w:val="007743D5"/>
  </w:style>
  <w:style w:type="paragraph" w:styleId="aa">
    <w:name w:val="Plain Text"/>
    <w:basedOn w:val="a"/>
    <w:link w:val="ab"/>
    <w:rsid w:val="007743D5"/>
    <w:pPr>
      <w:overflowPunct w:val="0"/>
      <w:autoSpaceDE w:val="0"/>
      <w:autoSpaceDN w:val="0"/>
      <w:adjustRightInd w:val="0"/>
    </w:pPr>
    <w:rPr>
      <w:rFonts w:ascii="Courier New" w:hAnsi="Courier New" w:cs="Courier New"/>
    </w:rPr>
  </w:style>
  <w:style w:type="paragraph" w:styleId="ac">
    <w:name w:val="No Spacing"/>
    <w:qFormat/>
    <w:rsid w:val="007743D5"/>
    <w:rPr>
      <w:rFonts w:ascii="Calibri" w:hAnsi="Calibri"/>
      <w:sz w:val="22"/>
      <w:szCs w:val="22"/>
    </w:rPr>
  </w:style>
  <w:style w:type="character" w:customStyle="1" w:styleId="ab">
    <w:name w:val="Текст Знак"/>
    <w:link w:val="aa"/>
    <w:rsid w:val="007743D5"/>
    <w:rPr>
      <w:rFonts w:ascii="Courier New" w:hAnsi="Courier New" w:cs="Courier New"/>
      <w:lang w:val="ru-RU" w:eastAsia="ru-RU" w:bidi="ar-SA"/>
    </w:rPr>
  </w:style>
  <w:style w:type="character" w:customStyle="1" w:styleId="a5">
    <w:name w:val="Основной текст Знак"/>
    <w:link w:val="a4"/>
    <w:rsid w:val="009E05C1"/>
    <w:rPr>
      <w:rFonts w:ascii="Courier New" w:hAnsi="Courier New" w:cs="Courier New"/>
      <w:b/>
      <w:bCs/>
    </w:rPr>
  </w:style>
  <w:style w:type="paragraph" w:styleId="ad">
    <w:name w:val="List Paragraph"/>
    <w:basedOn w:val="a"/>
    <w:link w:val="ae"/>
    <w:uiPriority w:val="34"/>
    <w:qFormat/>
    <w:rsid w:val="007216F0"/>
    <w:pPr>
      <w:spacing w:after="200" w:line="276" w:lineRule="auto"/>
      <w:ind w:left="720"/>
      <w:contextualSpacing/>
    </w:pPr>
    <w:rPr>
      <w:rFonts w:ascii="Calibri" w:eastAsia="Calibri" w:hAnsi="Calibri"/>
      <w:sz w:val="22"/>
      <w:szCs w:val="22"/>
      <w:lang w:eastAsia="en-US"/>
    </w:rPr>
  </w:style>
  <w:style w:type="paragraph" w:styleId="af">
    <w:name w:val="Balloon Text"/>
    <w:basedOn w:val="a"/>
    <w:link w:val="af0"/>
    <w:rsid w:val="00EF3685"/>
    <w:rPr>
      <w:rFonts w:ascii="Tahoma" w:hAnsi="Tahoma"/>
      <w:sz w:val="16"/>
      <w:szCs w:val="16"/>
    </w:rPr>
  </w:style>
  <w:style w:type="character" w:customStyle="1" w:styleId="af0">
    <w:name w:val="Текст выноски Знак"/>
    <w:link w:val="af"/>
    <w:rsid w:val="00EF3685"/>
    <w:rPr>
      <w:rFonts w:ascii="Tahoma" w:hAnsi="Tahoma" w:cs="Tahoma"/>
      <w:sz w:val="16"/>
      <w:szCs w:val="16"/>
    </w:rPr>
  </w:style>
  <w:style w:type="paragraph" w:customStyle="1" w:styleId="12">
    <w:name w:val="Знак1"/>
    <w:basedOn w:val="a"/>
    <w:rsid w:val="00722BDA"/>
    <w:pPr>
      <w:tabs>
        <w:tab w:val="num" w:pos="567"/>
      </w:tabs>
      <w:spacing w:after="160" w:line="240" w:lineRule="exact"/>
    </w:pPr>
    <w:rPr>
      <w:rFonts w:eastAsia="Calibri"/>
      <w:lang w:eastAsia="zh-CN"/>
    </w:rPr>
  </w:style>
  <w:style w:type="paragraph" w:styleId="af1">
    <w:name w:val="Body Text Indent"/>
    <w:basedOn w:val="a"/>
    <w:link w:val="af2"/>
    <w:rsid w:val="009F0012"/>
    <w:pPr>
      <w:spacing w:after="120"/>
      <w:ind w:left="283"/>
    </w:pPr>
  </w:style>
  <w:style w:type="character" w:customStyle="1" w:styleId="af2">
    <w:name w:val="Основной текст с отступом Знак"/>
    <w:basedOn w:val="a0"/>
    <w:link w:val="af1"/>
    <w:rsid w:val="009F0012"/>
  </w:style>
  <w:style w:type="paragraph" w:styleId="21">
    <w:name w:val="Body Text Indent 2"/>
    <w:basedOn w:val="a"/>
    <w:link w:val="22"/>
    <w:rsid w:val="009F0012"/>
    <w:pPr>
      <w:spacing w:after="120" w:line="480" w:lineRule="auto"/>
      <w:ind w:left="283"/>
    </w:pPr>
  </w:style>
  <w:style w:type="character" w:customStyle="1" w:styleId="22">
    <w:name w:val="Основной текст с отступом 2 Знак"/>
    <w:basedOn w:val="a0"/>
    <w:link w:val="21"/>
    <w:rsid w:val="009F0012"/>
  </w:style>
  <w:style w:type="paragraph" w:styleId="3">
    <w:name w:val="Body Text Indent 3"/>
    <w:basedOn w:val="a"/>
    <w:link w:val="30"/>
    <w:rsid w:val="009F0012"/>
    <w:pPr>
      <w:spacing w:after="120"/>
      <w:ind w:left="283"/>
    </w:pPr>
    <w:rPr>
      <w:sz w:val="16"/>
      <w:szCs w:val="16"/>
    </w:rPr>
  </w:style>
  <w:style w:type="character" w:customStyle="1" w:styleId="30">
    <w:name w:val="Основной текст с отступом 3 Знак"/>
    <w:link w:val="3"/>
    <w:rsid w:val="009F0012"/>
    <w:rPr>
      <w:sz w:val="16"/>
      <w:szCs w:val="16"/>
    </w:rPr>
  </w:style>
  <w:style w:type="paragraph" w:styleId="23">
    <w:name w:val="Body Text 2"/>
    <w:basedOn w:val="a"/>
    <w:link w:val="24"/>
    <w:rsid w:val="007F7183"/>
    <w:pPr>
      <w:spacing w:after="120" w:line="480" w:lineRule="auto"/>
    </w:pPr>
  </w:style>
  <w:style w:type="character" w:customStyle="1" w:styleId="24">
    <w:name w:val="Основной текст 2 Знак"/>
    <w:basedOn w:val="a0"/>
    <w:link w:val="23"/>
    <w:rsid w:val="007F7183"/>
  </w:style>
  <w:style w:type="paragraph" w:customStyle="1" w:styleId="Azag">
    <w:name w:val="A_zag"/>
    <w:basedOn w:val="a"/>
    <w:rsid w:val="00BB103B"/>
    <w:pPr>
      <w:numPr>
        <w:numId w:val="1"/>
      </w:numPr>
      <w:tabs>
        <w:tab w:val="left" w:pos="432"/>
      </w:tabs>
      <w:spacing w:before="200" w:after="80" w:line="216" w:lineRule="exact"/>
      <w:jc w:val="center"/>
    </w:pPr>
    <w:rPr>
      <w:rFonts w:ascii="Arial" w:hAnsi="Arial" w:cs="Arial"/>
      <w:b/>
      <w:bCs/>
      <w:sz w:val="18"/>
      <w:szCs w:val="18"/>
    </w:rPr>
  </w:style>
  <w:style w:type="character" w:customStyle="1" w:styleId="sectioninfo2">
    <w:name w:val="section__info2"/>
    <w:rsid w:val="00D869B4"/>
    <w:rPr>
      <w:vanish w:val="0"/>
      <w:webHidden w:val="0"/>
      <w:sz w:val="20"/>
      <w:szCs w:val="20"/>
      <w:specVanish w:val="0"/>
    </w:rPr>
  </w:style>
  <w:style w:type="character" w:customStyle="1" w:styleId="textspanview">
    <w:name w:val="textspanview"/>
    <w:basedOn w:val="a0"/>
    <w:rsid w:val="00FE41C0"/>
  </w:style>
  <w:style w:type="paragraph" w:customStyle="1" w:styleId="af3">
    <w:name w:val="Готовый"/>
    <w:basedOn w:val="a"/>
    <w:rsid w:val="00FE41C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Nonformat">
    <w:name w:val="Nonformat"/>
    <w:basedOn w:val="a"/>
    <w:rsid w:val="0089267E"/>
    <w:pPr>
      <w:widowControl w:val="0"/>
    </w:pPr>
    <w:rPr>
      <w:rFonts w:ascii="Consultant" w:hAnsi="Consultant"/>
      <w:noProof/>
      <w:snapToGrid w:val="0"/>
      <w:lang w:val="en-GB" w:eastAsia="en-US"/>
    </w:rPr>
  </w:style>
  <w:style w:type="character" w:customStyle="1" w:styleId="40">
    <w:name w:val="Заголовок 4 Знак"/>
    <w:link w:val="4"/>
    <w:semiHidden/>
    <w:rsid w:val="0089267E"/>
    <w:rPr>
      <w:rFonts w:ascii="Calibri" w:eastAsia="Times New Roman" w:hAnsi="Calibri" w:cs="Times New Roman"/>
      <w:b/>
      <w:bCs/>
      <w:sz w:val="28"/>
      <w:szCs w:val="28"/>
    </w:rPr>
  </w:style>
  <w:style w:type="character" w:customStyle="1" w:styleId="83">
    <w:name w:val="Основной текст + 83"/>
    <w:aliases w:val="5 pt3,Основной текст + 16"/>
    <w:rsid w:val="00AF5E2F"/>
    <w:rPr>
      <w:rFonts w:ascii="Times New Roman" w:hAnsi="Times New Roman" w:cs="Times New Roman"/>
      <w:sz w:val="17"/>
      <w:szCs w:val="17"/>
      <w:u w:val="none"/>
    </w:rPr>
  </w:style>
  <w:style w:type="character" w:customStyle="1" w:styleId="af4">
    <w:name w:val="Основной текст_"/>
    <w:link w:val="13"/>
    <w:rsid w:val="00855B6F"/>
    <w:rPr>
      <w:sz w:val="22"/>
      <w:szCs w:val="22"/>
    </w:rPr>
  </w:style>
  <w:style w:type="paragraph" w:customStyle="1" w:styleId="13">
    <w:name w:val="Основной текст1"/>
    <w:basedOn w:val="a"/>
    <w:link w:val="af4"/>
    <w:rsid w:val="00855B6F"/>
    <w:pPr>
      <w:widowControl w:val="0"/>
      <w:ind w:firstLine="400"/>
    </w:pPr>
    <w:rPr>
      <w:sz w:val="22"/>
      <w:szCs w:val="22"/>
    </w:rPr>
  </w:style>
  <w:style w:type="table" w:styleId="af5">
    <w:name w:val="Table Grid"/>
    <w:basedOn w:val="a1"/>
    <w:rsid w:val="00D215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text1">
    <w:name w:val="doctext1"/>
    <w:qFormat/>
    <w:rsid w:val="00D215D3"/>
    <w:rPr>
      <w:rFonts w:ascii="Verdana" w:hAnsi="Verdana" w:cs="Verdana" w:hint="default"/>
      <w:sz w:val="14"/>
      <w:szCs w:val="14"/>
    </w:rPr>
  </w:style>
  <w:style w:type="character" w:customStyle="1" w:styleId="14">
    <w:name w:val="Основной текст Знак1"/>
    <w:rsid w:val="00D215D3"/>
    <w:rPr>
      <w:rFonts w:ascii="Times New Roman" w:eastAsia="Times New Roman" w:hAnsi="Times New Roman" w:cs="Times New Roman"/>
      <w:sz w:val="24"/>
      <w:szCs w:val="24"/>
      <w:lang w:eastAsia="zh-CN"/>
    </w:rPr>
  </w:style>
  <w:style w:type="character" w:customStyle="1" w:styleId="ConsPlusNormal0">
    <w:name w:val="ConsPlusNormal Знак"/>
    <w:link w:val="ConsPlusNormal"/>
    <w:locked/>
    <w:rsid w:val="003B1686"/>
    <w:rPr>
      <w:rFonts w:ascii="Arial" w:hAnsi="Arial" w:cs="Arial"/>
    </w:rPr>
  </w:style>
  <w:style w:type="paragraph" w:customStyle="1" w:styleId="Standard">
    <w:name w:val="Standard"/>
    <w:rsid w:val="00A41D38"/>
    <w:pPr>
      <w:suppressAutoHyphens/>
      <w:autoSpaceDN w:val="0"/>
      <w:textAlignment w:val="baseline"/>
    </w:pPr>
    <w:rPr>
      <w:kern w:val="3"/>
    </w:rPr>
  </w:style>
  <w:style w:type="paragraph" w:customStyle="1" w:styleId="ConsPlusTitle">
    <w:name w:val="ConsPlusTitle"/>
    <w:rsid w:val="00A41D38"/>
    <w:pPr>
      <w:widowControl w:val="0"/>
      <w:autoSpaceDE w:val="0"/>
      <w:autoSpaceDN w:val="0"/>
    </w:pPr>
    <w:rPr>
      <w:rFonts w:ascii="Calibri" w:hAnsi="Calibri" w:cs="Calibri"/>
      <w:b/>
      <w:sz w:val="22"/>
    </w:rPr>
  </w:style>
  <w:style w:type="character" w:styleId="af6">
    <w:name w:val="annotation reference"/>
    <w:basedOn w:val="a0"/>
    <w:semiHidden/>
    <w:unhideWhenUsed/>
    <w:rsid w:val="002C035D"/>
    <w:rPr>
      <w:sz w:val="16"/>
      <w:szCs w:val="16"/>
    </w:rPr>
  </w:style>
  <w:style w:type="paragraph" w:styleId="af7">
    <w:name w:val="annotation text"/>
    <w:basedOn w:val="a"/>
    <w:link w:val="af8"/>
    <w:semiHidden/>
    <w:unhideWhenUsed/>
    <w:rsid w:val="002C035D"/>
  </w:style>
  <w:style w:type="character" w:customStyle="1" w:styleId="af8">
    <w:name w:val="Текст примечания Знак"/>
    <w:basedOn w:val="a0"/>
    <w:link w:val="af7"/>
    <w:semiHidden/>
    <w:rsid w:val="002C035D"/>
  </w:style>
  <w:style w:type="paragraph" w:styleId="af9">
    <w:name w:val="annotation subject"/>
    <w:basedOn w:val="af7"/>
    <w:next w:val="af7"/>
    <w:link w:val="afa"/>
    <w:semiHidden/>
    <w:unhideWhenUsed/>
    <w:rsid w:val="002C035D"/>
    <w:rPr>
      <w:b/>
      <w:bCs/>
    </w:rPr>
  </w:style>
  <w:style w:type="character" w:customStyle="1" w:styleId="afa">
    <w:name w:val="Тема примечания Знак"/>
    <w:basedOn w:val="af8"/>
    <w:link w:val="af9"/>
    <w:semiHidden/>
    <w:rsid w:val="002C035D"/>
    <w:rPr>
      <w:b/>
      <w:bCs/>
    </w:rPr>
  </w:style>
  <w:style w:type="paragraph" w:customStyle="1" w:styleId="afb">
    <w:name w:val="Пункт"/>
    <w:basedOn w:val="a"/>
    <w:qFormat/>
    <w:rsid w:val="00DC0624"/>
    <w:pPr>
      <w:jc w:val="both"/>
    </w:pPr>
    <w:rPr>
      <w:sz w:val="24"/>
      <w:szCs w:val="24"/>
    </w:rPr>
  </w:style>
  <w:style w:type="character" w:customStyle="1" w:styleId="ae">
    <w:name w:val="Абзац списка Знак"/>
    <w:link w:val="ad"/>
    <w:uiPriority w:val="34"/>
    <w:qFormat/>
    <w:rsid w:val="003009EC"/>
    <w:rPr>
      <w:rFonts w:ascii="Calibri" w:eastAsia="Calibri" w:hAnsi="Calibri"/>
      <w:sz w:val="22"/>
      <w:szCs w:val="22"/>
      <w:lang w:eastAsia="en-US"/>
    </w:rPr>
  </w:style>
  <w:style w:type="character" w:customStyle="1" w:styleId="10">
    <w:name w:val="Заголовок 1 Знак"/>
    <w:basedOn w:val="a0"/>
    <w:link w:val="1"/>
    <w:rsid w:val="006E676E"/>
    <w:rPr>
      <w:b/>
      <w:bCs/>
      <w:color w:val="000000"/>
      <w:sz w:val="24"/>
      <w:szCs w:val="24"/>
      <w:u w:val="single"/>
      <w:shd w:val="clear" w:color="auto" w:fill="FFFFFF"/>
    </w:rPr>
  </w:style>
  <w:style w:type="character" w:styleId="afc">
    <w:name w:val="Strong"/>
    <w:basedOn w:val="a0"/>
    <w:uiPriority w:val="22"/>
    <w:qFormat/>
    <w:rsid w:val="00D00B9B"/>
    <w:rPr>
      <w:b/>
      <w:bCs/>
    </w:rPr>
  </w:style>
  <w:style w:type="character" w:styleId="afd">
    <w:name w:val="Emphasis"/>
    <w:basedOn w:val="a0"/>
    <w:uiPriority w:val="20"/>
    <w:qFormat/>
    <w:rsid w:val="008A4467"/>
    <w:rPr>
      <w:i/>
      <w:iCs/>
    </w:rPr>
  </w:style>
  <w:style w:type="character" w:customStyle="1" w:styleId="futurismarkdown-word">
    <w:name w:val="futurismarkdown-word"/>
    <w:basedOn w:val="a0"/>
    <w:rsid w:val="000412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3D5"/>
  </w:style>
  <w:style w:type="paragraph" w:styleId="1">
    <w:name w:val="heading 1"/>
    <w:basedOn w:val="a"/>
    <w:next w:val="a"/>
    <w:link w:val="10"/>
    <w:qFormat/>
    <w:rsid w:val="007743D5"/>
    <w:pPr>
      <w:keepNext/>
      <w:widowControl w:val="0"/>
      <w:shd w:val="clear" w:color="auto" w:fill="FFFFFF"/>
      <w:autoSpaceDE w:val="0"/>
      <w:autoSpaceDN w:val="0"/>
      <w:adjustRightInd w:val="0"/>
      <w:spacing w:before="312"/>
      <w:ind w:right="43"/>
      <w:jc w:val="center"/>
      <w:outlineLvl w:val="0"/>
    </w:pPr>
    <w:rPr>
      <w:b/>
      <w:bCs/>
      <w:color w:val="000000"/>
      <w:sz w:val="24"/>
      <w:szCs w:val="24"/>
      <w:u w:val="single"/>
    </w:rPr>
  </w:style>
  <w:style w:type="paragraph" w:styleId="2">
    <w:name w:val="heading 2"/>
    <w:basedOn w:val="a"/>
    <w:next w:val="a"/>
    <w:qFormat/>
    <w:rsid w:val="007743D5"/>
    <w:pPr>
      <w:keepNext/>
      <w:widowControl w:val="0"/>
      <w:shd w:val="clear" w:color="auto" w:fill="FFFFFF"/>
      <w:autoSpaceDE w:val="0"/>
      <w:autoSpaceDN w:val="0"/>
      <w:adjustRightInd w:val="0"/>
      <w:ind w:left="2990"/>
      <w:outlineLvl w:val="1"/>
    </w:pPr>
    <w:rPr>
      <w:b/>
      <w:bCs/>
      <w:color w:val="000000"/>
      <w:sz w:val="24"/>
      <w:szCs w:val="24"/>
      <w:u w:val="single"/>
    </w:rPr>
  </w:style>
  <w:style w:type="paragraph" w:styleId="4">
    <w:name w:val="heading 4"/>
    <w:basedOn w:val="a"/>
    <w:next w:val="a"/>
    <w:link w:val="40"/>
    <w:semiHidden/>
    <w:unhideWhenUsed/>
    <w:qFormat/>
    <w:rsid w:val="0089267E"/>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743D5"/>
    <w:rPr>
      <w:color w:val="0000FF"/>
      <w:u w:val="single"/>
    </w:rPr>
  </w:style>
  <w:style w:type="paragraph" w:styleId="a4">
    <w:name w:val="Body Text"/>
    <w:basedOn w:val="a"/>
    <w:link w:val="a5"/>
    <w:rsid w:val="007743D5"/>
    <w:pPr>
      <w:jc w:val="both"/>
    </w:pPr>
    <w:rPr>
      <w:rFonts w:ascii="Courier New" w:hAnsi="Courier New"/>
      <w:b/>
      <w:bCs/>
    </w:rPr>
  </w:style>
  <w:style w:type="paragraph" w:customStyle="1" w:styleId="a6">
    <w:name w:val="А_обычный"/>
    <w:basedOn w:val="a"/>
    <w:rsid w:val="007743D5"/>
    <w:pPr>
      <w:jc w:val="both"/>
    </w:pPr>
    <w:rPr>
      <w:sz w:val="24"/>
      <w:szCs w:val="24"/>
    </w:rPr>
  </w:style>
  <w:style w:type="paragraph" w:styleId="11">
    <w:name w:val="toc 1"/>
    <w:basedOn w:val="a"/>
    <w:next w:val="a"/>
    <w:autoRedefine/>
    <w:semiHidden/>
    <w:rsid w:val="007743D5"/>
    <w:pPr>
      <w:tabs>
        <w:tab w:val="left" w:pos="284"/>
        <w:tab w:val="right" w:leader="dot" w:pos="10065"/>
      </w:tabs>
      <w:spacing w:before="120" w:after="120"/>
      <w:jc w:val="both"/>
    </w:pPr>
    <w:rPr>
      <w:b/>
      <w:bCs/>
      <w:caps/>
    </w:rPr>
  </w:style>
  <w:style w:type="paragraph" w:styleId="20">
    <w:name w:val="toc 2"/>
    <w:basedOn w:val="a"/>
    <w:next w:val="a"/>
    <w:autoRedefine/>
    <w:semiHidden/>
    <w:rsid w:val="007743D5"/>
    <w:pPr>
      <w:ind w:left="200"/>
    </w:pPr>
    <w:rPr>
      <w:smallCaps/>
    </w:rPr>
  </w:style>
  <w:style w:type="paragraph" w:styleId="a7">
    <w:name w:val="footer"/>
    <w:basedOn w:val="a"/>
    <w:rsid w:val="007743D5"/>
    <w:pPr>
      <w:widowControl w:val="0"/>
      <w:tabs>
        <w:tab w:val="center" w:pos="4677"/>
        <w:tab w:val="right" w:pos="9355"/>
      </w:tabs>
      <w:autoSpaceDE w:val="0"/>
      <w:autoSpaceDN w:val="0"/>
      <w:adjustRightInd w:val="0"/>
    </w:pPr>
  </w:style>
  <w:style w:type="paragraph" w:customStyle="1" w:styleId="ConsPlusNormal">
    <w:name w:val="ConsPlusNormal"/>
    <w:link w:val="ConsPlusNormal0"/>
    <w:qFormat/>
    <w:rsid w:val="007743D5"/>
    <w:pPr>
      <w:autoSpaceDE w:val="0"/>
      <w:autoSpaceDN w:val="0"/>
      <w:adjustRightInd w:val="0"/>
      <w:ind w:firstLine="720"/>
    </w:pPr>
    <w:rPr>
      <w:rFonts w:ascii="Arial" w:hAnsi="Arial" w:cs="Arial"/>
    </w:rPr>
  </w:style>
  <w:style w:type="paragraph" w:styleId="a8">
    <w:name w:val="header"/>
    <w:basedOn w:val="a"/>
    <w:rsid w:val="007743D5"/>
    <w:pPr>
      <w:tabs>
        <w:tab w:val="center" w:pos="4677"/>
        <w:tab w:val="right" w:pos="9355"/>
      </w:tabs>
    </w:pPr>
    <w:rPr>
      <w:sz w:val="24"/>
      <w:szCs w:val="24"/>
    </w:rPr>
  </w:style>
  <w:style w:type="character" w:styleId="a9">
    <w:name w:val="page number"/>
    <w:basedOn w:val="a0"/>
    <w:rsid w:val="007743D5"/>
  </w:style>
  <w:style w:type="paragraph" w:styleId="aa">
    <w:name w:val="Plain Text"/>
    <w:basedOn w:val="a"/>
    <w:link w:val="ab"/>
    <w:rsid w:val="007743D5"/>
    <w:pPr>
      <w:overflowPunct w:val="0"/>
      <w:autoSpaceDE w:val="0"/>
      <w:autoSpaceDN w:val="0"/>
      <w:adjustRightInd w:val="0"/>
    </w:pPr>
    <w:rPr>
      <w:rFonts w:ascii="Courier New" w:hAnsi="Courier New" w:cs="Courier New"/>
    </w:rPr>
  </w:style>
  <w:style w:type="paragraph" w:styleId="ac">
    <w:name w:val="No Spacing"/>
    <w:qFormat/>
    <w:rsid w:val="007743D5"/>
    <w:rPr>
      <w:rFonts w:ascii="Calibri" w:hAnsi="Calibri"/>
      <w:sz w:val="22"/>
      <w:szCs w:val="22"/>
    </w:rPr>
  </w:style>
  <w:style w:type="character" w:customStyle="1" w:styleId="ab">
    <w:name w:val="Текст Знак"/>
    <w:link w:val="aa"/>
    <w:rsid w:val="007743D5"/>
    <w:rPr>
      <w:rFonts w:ascii="Courier New" w:hAnsi="Courier New" w:cs="Courier New"/>
      <w:lang w:val="ru-RU" w:eastAsia="ru-RU" w:bidi="ar-SA"/>
    </w:rPr>
  </w:style>
  <w:style w:type="character" w:customStyle="1" w:styleId="a5">
    <w:name w:val="Основной текст Знак"/>
    <w:link w:val="a4"/>
    <w:rsid w:val="009E05C1"/>
    <w:rPr>
      <w:rFonts w:ascii="Courier New" w:hAnsi="Courier New" w:cs="Courier New"/>
      <w:b/>
      <w:bCs/>
    </w:rPr>
  </w:style>
  <w:style w:type="paragraph" w:styleId="ad">
    <w:name w:val="List Paragraph"/>
    <w:basedOn w:val="a"/>
    <w:link w:val="ae"/>
    <w:uiPriority w:val="34"/>
    <w:qFormat/>
    <w:rsid w:val="007216F0"/>
    <w:pPr>
      <w:spacing w:after="200" w:line="276" w:lineRule="auto"/>
      <w:ind w:left="720"/>
      <w:contextualSpacing/>
    </w:pPr>
    <w:rPr>
      <w:rFonts w:ascii="Calibri" w:eastAsia="Calibri" w:hAnsi="Calibri"/>
      <w:sz w:val="22"/>
      <w:szCs w:val="22"/>
      <w:lang w:eastAsia="en-US"/>
    </w:rPr>
  </w:style>
  <w:style w:type="paragraph" w:styleId="af">
    <w:name w:val="Balloon Text"/>
    <w:basedOn w:val="a"/>
    <w:link w:val="af0"/>
    <w:rsid w:val="00EF3685"/>
    <w:rPr>
      <w:rFonts w:ascii="Tahoma" w:hAnsi="Tahoma"/>
      <w:sz w:val="16"/>
      <w:szCs w:val="16"/>
    </w:rPr>
  </w:style>
  <w:style w:type="character" w:customStyle="1" w:styleId="af0">
    <w:name w:val="Текст выноски Знак"/>
    <w:link w:val="af"/>
    <w:rsid w:val="00EF3685"/>
    <w:rPr>
      <w:rFonts w:ascii="Tahoma" w:hAnsi="Tahoma" w:cs="Tahoma"/>
      <w:sz w:val="16"/>
      <w:szCs w:val="16"/>
    </w:rPr>
  </w:style>
  <w:style w:type="paragraph" w:customStyle="1" w:styleId="12">
    <w:name w:val="Знак1"/>
    <w:basedOn w:val="a"/>
    <w:rsid w:val="00722BDA"/>
    <w:pPr>
      <w:tabs>
        <w:tab w:val="num" w:pos="567"/>
      </w:tabs>
      <w:spacing w:after="160" w:line="240" w:lineRule="exact"/>
    </w:pPr>
    <w:rPr>
      <w:rFonts w:eastAsia="Calibri"/>
      <w:lang w:eastAsia="zh-CN"/>
    </w:rPr>
  </w:style>
  <w:style w:type="paragraph" w:styleId="af1">
    <w:name w:val="Body Text Indent"/>
    <w:basedOn w:val="a"/>
    <w:link w:val="af2"/>
    <w:rsid w:val="009F0012"/>
    <w:pPr>
      <w:spacing w:after="120"/>
      <w:ind w:left="283"/>
    </w:pPr>
  </w:style>
  <w:style w:type="character" w:customStyle="1" w:styleId="af2">
    <w:name w:val="Основной текст с отступом Знак"/>
    <w:basedOn w:val="a0"/>
    <w:link w:val="af1"/>
    <w:rsid w:val="009F0012"/>
  </w:style>
  <w:style w:type="paragraph" w:styleId="21">
    <w:name w:val="Body Text Indent 2"/>
    <w:basedOn w:val="a"/>
    <w:link w:val="22"/>
    <w:rsid w:val="009F0012"/>
    <w:pPr>
      <w:spacing w:after="120" w:line="480" w:lineRule="auto"/>
      <w:ind w:left="283"/>
    </w:pPr>
  </w:style>
  <w:style w:type="character" w:customStyle="1" w:styleId="22">
    <w:name w:val="Основной текст с отступом 2 Знак"/>
    <w:basedOn w:val="a0"/>
    <w:link w:val="21"/>
    <w:rsid w:val="009F0012"/>
  </w:style>
  <w:style w:type="paragraph" w:styleId="3">
    <w:name w:val="Body Text Indent 3"/>
    <w:basedOn w:val="a"/>
    <w:link w:val="30"/>
    <w:rsid w:val="009F0012"/>
    <w:pPr>
      <w:spacing w:after="120"/>
      <w:ind w:left="283"/>
    </w:pPr>
    <w:rPr>
      <w:sz w:val="16"/>
      <w:szCs w:val="16"/>
    </w:rPr>
  </w:style>
  <w:style w:type="character" w:customStyle="1" w:styleId="30">
    <w:name w:val="Основной текст с отступом 3 Знак"/>
    <w:link w:val="3"/>
    <w:rsid w:val="009F0012"/>
    <w:rPr>
      <w:sz w:val="16"/>
      <w:szCs w:val="16"/>
    </w:rPr>
  </w:style>
  <w:style w:type="paragraph" w:styleId="23">
    <w:name w:val="Body Text 2"/>
    <w:basedOn w:val="a"/>
    <w:link w:val="24"/>
    <w:rsid w:val="007F7183"/>
    <w:pPr>
      <w:spacing w:after="120" w:line="480" w:lineRule="auto"/>
    </w:pPr>
  </w:style>
  <w:style w:type="character" w:customStyle="1" w:styleId="24">
    <w:name w:val="Основной текст 2 Знак"/>
    <w:basedOn w:val="a0"/>
    <w:link w:val="23"/>
    <w:rsid w:val="007F7183"/>
  </w:style>
  <w:style w:type="paragraph" w:customStyle="1" w:styleId="Azag">
    <w:name w:val="A_zag"/>
    <w:basedOn w:val="a"/>
    <w:rsid w:val="00BB103B"/>
    <w:pPr>
      <w:numPr>
        <w:numId w:val="1"/>
      </w:numPr>
      <w:tabs>
        <w:tab w:val="left" w:pos="432"/>
      </w:tabs>
      <w:spacing w:before="200" w:after="80" w:line="216" w:lineRule="exact"/>
      <w:jc w:val="center"/>
    </w:pPr>
    <w:rPr>
      <w:rFonts w:ascii="Arial" w:hAnsi="Arial" w:cs="Arial"/>
      <w:b/>
      <w:bCs/>
      <w:sz w:val="18"/>
      <w:szCs w:val="18"/>
    </w:rPr>
  </w:style>
  <w:style w:type="character" w:customStyle="1" w:styleId="sectioninfo2">
    <w:name w:val="section__info2"/>
    <w:rsid w:val="00D869B4"/>
    <w:rPr>
      <w:vanish w:val="0"/>
      <w:webHidden w:val="0"/>
      <w:sz w:val="20"/>
      <w:szCs w:val="20"/>
      <w:specVanish w:val="0"/>
    </w:rPr>
  </w:style>
  <w:style w:type="character" w:customStyle="1" w:styleId="textspanview">
    <w:name w:val="textspanview"/>
    <w:basedOn w:val="a0"/>
    <w:rsid w:val="00FE41C0"/>
  </w:style>
  <w:style w:type="paragraph" w:customStyle="1" w:styleId="af3">
    <w:name w:val="Готовый"/>
    <w:basedOn w:val="a"/>
    <w:rsid w:val="00FE41C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Nonformat">
    <w:name w:val="Nonformat"/>
    <w:basedOn w:val="a"/>
    <w:rsid w:val="0089267E"/>
    <w:pPr>
      <w:widowControl w:val="0"/>
    </w:pPr>
    <w:rPr>
      <w:rFonts w:ascii="Consultant" w:hAnsi="Consultant"/>
      <w:noProof/>
      <w:snapToGrid w:val="0"/>
      <w:lang w:val="en-GB" w:eastAsia="en-US"/>
    </w:rPr>
  </w:style>
  <w:style w:type="character" w:customStyle="1" w:styleId="40">
    <w:name w:val="Заголовок 4 Знак"/>
    <w:link w:val="4"/>
    <w:semiHidden/>
    <w:rsid w:val="0089267E"/>
    <w:rPr>
      <w:rFonts w:ascii="Calibri" w:eastAsia="Times New Roman" w:hAnsi="Calibri" w:cs="Times New Roman"/>
      <w:b/>
      <w:bCs/>
      <w:sz w:val="28"/>
      <w:szCs w:val="28"/>
    </w:rPr>
  </w:style>
  <w:style w:type="character" w:customStyle="1" w:styleId="83">
    <w:name w:val="Основной текст + 83"/>
    <w:aliases w:val="5 pt3,Основной текст + 16"/>
    <w:rsid w:val="00AF5E2F"/>
    <w:rPr>
      <w:rFonts w:ascii="Times New Roman" w:hAnsi="Times New Roman" w:cs="Times New Roman"/>
      <w:sz w:val="17"/>
      <w:szCs w:val="17"/>
      <w:u w:val="none"/>
    </w:rPr>
  </w:style>
  <w:style w:type="character" w:customStyle="1" w:styleId="af4">
    <w:name w:val="Основной текст_"/>
    <w:link w:val="13"/>
    <w:rsid w:val="00855B6F"/>
    <w:rPr>
      <w:sz w:val="22"/>
      <w:szCs w:val="22"/>
    </w:rPr>
  </w:style>
  <w:style w:type="paragraph" w:customStyle="1" w:styleId="13">
    <w:name w:val="Основной текст1"/>
    <w:basedOn w:val="a"/>
    <w:link w:val="af4"/>
    <w:rsid w:val="00855B6F"/>
    <w:pPr>
      <w:widowControl w:val="0"/>
      <w:ind w:firstLine="400"/>
    </w:pPr>
    <w:rPr>
      <w:sz w:val="22"/>
      <w:szCs w:val="22"/>
    </w:rPr>
  </w:style>
  <w:style w:type="table" w:styleId="af5">
    <w:name w:val="Table Grid"/>
    <w:basedOn w:val="a1"/>
    <w:rsid w:val="00D215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text1">
    <w:name w:val="doctext1"/>
    <w:qFormat/>
    <w:rsid w:val="00D215D3"/>
    <w:rPr>
      <w:rFonts w:ascii="Verdana" w:hAnsi="Verdana" w:cs="Verdana" w:hint="default"/>
      <w:sz w:val="14"/>
      <w:szCs w:val="14"/>
    </w:rPr>
  </w:style>
  <w:style w:type="character" w:customStyle="1" w:styleId="14">
    <w:name w:val="Основной текст Знак1"/>
    <w:rsid w:val="00D215D3"/>
    <w:rPr>
      <w:rFonts w:ascii="Times New Roman" w:eastAsia="Times New Roman" w:hAnsi="Times New Roman" w:cs="Times New Roman"/>
      <w:sz w:val="24"/>
      <w:szCs w:val="24"/>
      <w:lang w:eastAsia="zh-CN"/>
    </w:rPr>
  </w:style>
  <w:style w:type="character" w:customStyle="1" w:styleId="ConsPlusNormal0">
    <w:name w:val="ConsPlusNormal Знак"/>
    <w:link w:val="ConsPlusNormal"/>
    <w:locked/>
    <w:rsid w:val="003B1686"/>
    <w:rPr>
      <w:rFonts w:ascii="Arial" w:hAnsi="Arial" w:cs="Arial"/>
    </w:rPr>
  </w:style>
  <w:style w:type="paragraph" w:customStyle="1" w:styleId="Standard">
    <w:name w:val="Standard"/>
    <w:rsid w:val="00A41D38"/>
    <w:pPr>
      <w:suppressAutoHyphens/>
      <w:autoSpaceDN w:val="0"/>
      <w:textAlignment w:val="baseline"/>
    </w:pPr>
    <w:rPr>
      <w:kern w:val="3"/>
    </w:rPr>
  </w:style>
  <w:style w:type="paragraph" w:customStyle="1" w:styleId="ConsPlusTitle">
    <w:name w:val="ConsPlusTitle"/>
    <w:rsid w:val="00A41D38"/>
    <w:pPr>
      <w:widowControl w:val="0"/>
      <w:autoSpaceDE w:val="0"/>
      <w:autoSpaceDN w:val="0"/>
    </w:pPr>
    <w:rPr>
      <w:rFonts w:ascii="Calibri" w:hAnsi="Calibri" w:cs="Calibri"/>
      <w:b/>
      <w:sz w:val="22"/>
    </w:rPr>
  </w:style>
  <w:style w:type="character" w:styleId="af6">
    <w:name w:val="annotation reference"/>
    <w:basedOn w:val="a0"/>
    <w:semiHidden/>
    <w:unhideWhenUsed/>
    <w:rsid w:val="002C035D"/>
    <w:rPr>
      <w:sz w:val="16"/>
      <w:szCs w:val="16"/>
    </w:rPr>
  </w:style>
  <w:style w:type="paragraph" w:styleId="af7">
    <w:name w:val="annotation text"/>
    <w:basedOn w:val="a"/>
    <w:link w:val="af8"/>
    <w:semiHidden/>
    <w:unhideWhenUsed/>
    <w:rsid w:val="002C035D"/>
  </w:style>
  <w:style w:type="character" w:customStyle="1" w:styleId="af8">
    <w:name w:val="Текст примечания Знак"/>
    <w:basedOn w:val="a0"/>
    <w:link w:val="af7"/>
    <w:semiHidden/>
    <w:rsid w:val="002C035D"/>
  </w:style>
  <w:style w:type="paragraph" w:styleId="af9">
    <w:name w:val="annotation subject"/>
    <w:basedOn w:val="af7"/>
    <w:next w:val="af7"/>
    <w:link w:val="afa"/>
    <w:semiHidden/>
    <w:unhideWhenUsed/>
    <w:rsid w:val="002C035D"/>
    <w:rPr>
      <w:b/>
      <w:bCs/>
    </w:rPr>
  </w:style>
  <w:style w:type="character" w:customStyle="1" w:styleId="afa">
    <w:name w:val="Тема примечания Знак"/>
    <w:basedOn w:val="af8"/>
    <w:link w:val="af9"/>
    <w:semiHidden/>
    <w:rsid w:val="002C035D"/>
    <w:rPr>
      <w:b/>
      <w:bCs/>
    </w:rPr>
  </w:style>
  <w:style w:type="paragraph" w:customStyle="1" w:styleId="afb">
    <w:name w:val="Пункт"/>
    <w:basedOn w:val="a"/>
    <w:qFormat/>
    <w:rsid w:val="00DC0624"/>
    <w:pPr>
      <w:jc w:val="both"/>
    </w:pPr>
    <w:rPr>
      <w:sz w:val="24"/>
      <w:szCs w:val="24"/>
    </w:rPr>
  </w:style>
  <w:style w:type="character" w:customStyle="1" w:styleId="ae">
    <w:name w:val="Абзац списка Знак"/>
    <w:link w:val="ad"/>
    <w:uiPriority w:val="34"/>
    <w:qFormat/>
    <w:rsid w:val="003009EC"/>
    <w:rPr>
      <w:rFonts w:ascii="Calibri" w:eastAsia="Calibri" w:hAnsi="Calibri"/>
      <w:sz w:val="22"/>
      <w:szCs w:val="22"/>
      <w:lang w:eastAsia="en-US"/>
    </w:rPr>
  </w:style>
  <w:style w:type="character" w:customStyle="1" w:styleId="10">
    <w:name w:val="Заголовок 1 Знак"/>
    <w:basedOn w:val="a0"/>
    <w:link w:val="1"/>
    <w:rsid w:val="006E676E"/>
    <w:rPr>
      <w:b/>
      <w:bCs/>
      <w:color w:val="000000"/>
      <w:sz w:val="24"/>
      <w:szCs w:val="24"/>
      <w:u w:val="single"/>
      <w:shd w:val="clear" w:color="auto" w:fill="FFFFFF"/>
    </w:rPr>
  </w:style>
  <w:style w:type="character" w:styleId="afc">
    <w:name w:val="Strong"/>
    <w:basedOn w:val="a0"/>
    <w:uiPriority w:val="22"/>
    <w:qFormat/>
    <w:rsid w:val="00D00B9B"/>
    <w:rPr>
      <w:b/>
      <w:bCs/>
    </w:rPr>
  </w:style>
  <w:style w:type="character" w:styleId="afd">
    <w:name w:val="Emphasis"/>
    <w:basedOn w:val="a0"/>
    <w:uiPriority w:val="20"/>
    <w:qFormat/>
    <w:rsid w:val="008A4467"/>
    <w:rPr>
      <w:i/>
      <w:iCs/>
    </w:rPr>
  </w:style>
  <w:style w:type="character" w:customStyle="1" w:styleId="futurismarkdown-word">
    <w:name w:val="futurismarkdown-word"/>
    <w:basedOn w:val="a0"/>
    <w:rsid w:val="000412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61496">
      <w:bodyDiv w:val="1"/>
      <w:marLeft w:val="0"/>
      <w:marRight w:val="0"/>
      <w:marTop w:val="0"/>
      <w:marBottom w:val="0"/>
      <w:divBdr>
        <w:top w:val="none" w:sz="0" w:space="0" w:color="auto"/>
        <w:left w:val="none" w:sz="0" w:space="0" w:color="auto"/>
        <w:bottom w:val="none" w:sz="0" w:space="0" w:color="auto"/>
        <w:right w:val="none" w:sz="0" w:space="0" w:color="auto"/>
      </w:divBdr>
    </w:div>
    <w:div w:id="242840579">
      <w:bodyDiv w:val="1"/>
      <w:marLeft w:val="0"/>
      <w:marRight w:val="0"/>
      <w:marTop w:val="0"/>
      <w:marBottom w:val="0"/>
      <w:divBdr>
        <w:top w:val="none" w:sz="0" w:space="0" w:color="auto"/>
        <w:left w:val="none" w:sz="0" w:space="0" w:color="auto"/>
        <w:bottom w:val="none" w:sz="0" w:space="0" w:color="auto"/>
        <w:right w:val="none" w:sz="0" w:space="0" w:color="auto"/>
      </w:divBdr>
    </w:div>
    <w:div w:id="380324431">
      <w:bodyDiv w:val="1"/>
      <w:marLeft w:val="0"/>
      <w:marRight w:val="0"/>
      <w:marTop w:val="0"/>
      <w:marBottom w:val="0"/>
      <w:divBdr>
        <w:top w:val="none" w:sz="0" w:space="0" w:color="auto"/>
        <w:left w:val="none" w:sz="0" w:space="0" w:color="auto"/>
        <w:bottom w:val="none" w:sz="0" w:space="0" w:color="auto"/>
        <w:right w:val="none" w:sz="0" w:space="0" w:color="auto"/>
      </w:divBdr>
    </w:div>
    <w:div w:id="540560532">
      <w:bodyDiv w:val="1"/>
      <w:marLeft w:val="0"/>
      <w:marRight w:val="0"/>
      <w:marTop w:val="0"/>
      <w:marBottom w:val="0"/>
      <w:divBdr>
        <w:top w:val="none" w:sz="0" w:space="0" w:color="auto"/>
        <w:left w:val="none" w:sz="0" w:space="0" w:color="auto"/>
        <w:bottom w:val="none" w:sz="0" w:space="0" w:color="auto"/>
        <w:right w:val="none" w:sz="0" w:space="0" w:color="auto"/>
      </w:divBdr>
    </w:div>
    <w:div w:id="860776313">
      <w:bodyDiv w:val="1"/>
      <w:marLeft w:val="0"/>
      <w:marRight w:val="0"/>
      <w:marTop w:val="0"/>
      <w:marBottom w:val="0"/>
      <w:divBdr>
        <w:top w:val="none" w:sz="0" w:space="0" w:color="auto"/>
        <w:left w:val="none" w:sz="0" w:space="0" w:color="auto"/>
        <w:bottom w:val="none" w:sz="0" w:space="0" w:color="auto"/>
        <w:right w:val="none" w:sz="0" w:space="0" w:color="auto"/>
      </w:divBdr>
    </w:div>
    <w:div w:id="1145858668">
      <w:bodyDiv w:val="1"/>
      <w:marLeft w:val="0"/>
      <w:marRight w:val="0"/>
      <w:marTop w:val="0"/>
      <w:marBottom w:val="0"/>
      <w:divBdr>
        <w:top w:val="none" w:sz="0" w:space="0" w:color="auto"/>
        <w:left w:val="none" w:sz="0" w:space="0" w:color="auto"/>
        <w:bottom w:val="none" w:sz="0" w:space="0" w:color="auto"/>
        <w:right w:val="none" w:sz="0" w:space="0" w:color="auto"/>
      </w:divBdr>
    </w:div>
    <w:div w:id="1229997046">
      <w:bodyDiv w:val="1"/>
      <w:marLeft w:val="0"/>
      <w:marRight w:val="0"/>
      <w:marTop w:val="0"/>
      <w:marBottom w:val="0"/>
      <w:divBdr>
        <w:top w:val="none" w:sz="0" w:space="0" w:color="auto"/>
        <w:left w:val="none" w:sz="0" w:space="0" w:color="auto"/>
        <w:bottom w:val="none" w:sz="0" w:space="0" w:color="auto"/>
        <w:right w:val="none" w:sz="0" w:space="0" w:color="auto"/>
      </w:divBdr>
    </w:div>
    <w:div w:id="1254821597">
      <w:bodyDiv w:val="1"/>
      <w:marLeft w:val="0"/>
      <w:marRight w:val="0"/>
      <w:marTop w:val="0"/>
      <w:marBottom w:val="0"/>
      <w:divBdr>
        <w:top w:val="none" w:sz="0" w:space="0" w:color="auto"/>
        <w:left w:val="none" w:sz="0" w:space="0" w:color="auto"/>
        <w:bottom w:val="none" w:sz="0" w:space="0" w:color="auto"/>
        <w:right w:val="none" w:sz="0" w:space="0" w:color="auto"/>
      </w:divBdr>
    </w:div>
    <w:div w:id="1260144706">
      <w:bodyDiv w:val="1"/>
      <w:marLeft w:val="0"/>
      <w:marRight w:val="0"/>
      <w:marTop w:val="0"/>
      <w:marBottom w:val="0"/>
      <w:divBdr>
        <w:top w:val="none" w:sz="0" w:space="0" w:color="auto"/>
        <w:left w:val="none" w:sz="0" w:space="0" w:color="auto"/>
        <w:bottom w:val="none" w:sz="0" w:space="0" w:color="auto"/>
        <w:right w:val="none" w:sz="0" w:space="0" w:color="auto"/>
      </w:divBdr>
      <w:divsChild>
        <w:div w:id="1118766165">
          <w:marLeft w:val="0"/>
          <w:marRight w:val="0"/>
          <w:marTop w:val="0"/>
          <w:marBottom w:val="0"/>
          <w:divBdr>
            <w:top w:val="none" w:sz="0" w:space="0" w:color="auto"/>
            <w:left w:val="none" w:sz="0" w:space="0" w:color="auto"/>
            <w:bottom w:val="none" w:sz="0" w:space="0" w:color="auto"/>
            <w:right w:val="none" w:sz="0" w:space="0" w:color="auto"/>
          </w:divBdr>
          <w:divsChild>
            <w:div w:id="1899588000">
              <w:marLeft w:val="0"/>
              <w:marRight w:val="0"/>
              <w:marTop w:val="0"/>
              <w:marBottom w:val="0"/>
              <w:divBdr>
                <w:top w:val="none" w:sz="0" w:space="0" w:color="auto"/>
                <w:left w:val="none" w:sz="0" w:space="0" w:color="auto"/>
                <w:bottom w:val="none" w:sz="0" w:space="0" w:color="auto"/>
                <w:right w:val="none" w:sz="0" w:space="0" w:color="auto"/>
              </w:divBdr>
              <w:divsChild>
                <w:div w:id="1412972211">
                  <w:marLeft w:val="0"/>
                  <w:marRight w:val="0"/>
                  <w:marTop w:val="0"/>
                  <w:marBottom w:val="0"/>
                  <w:divBdr>
                    <w:top w:val="none" w:sz="0" w:space="0" w:color="auto"/>
                    <w:left w:val="none" w:sz="0" w:space="0" w:color="auto"/>
                    <w:bottom w:val="none" w:sz="0" w:space="0" w:color="auto"/>
                    <w:right w:val="none" w:sz="0" w:space="0" w:color="auto"/>
                  </w:divBdr>
                  <w:divsChild>
                    <w:div w:id="239681676">
                      <w:marLeft w:val="0"/>
                      <w:marRight w:val="0"/>
                      <w:marTop w:val="0"/>
                      <w:marBottom w:val="0"/>
                      <w:divBdr>
                        <w:top w:val="none" w:sz="0" w:space="0" w:color="auto"/>
                        <w:left w:val="none" w:sz="0" w:space="0" w:color="auto"/>
                        <w:bottom w:val="none" w:sz="0" w:space="0" w:color="auto"/>
                        <w:right w:val="none" w:sz="0" w:space="0" w:color="auto"/>
                      </w:divBdr>
                      <w:divsChild>
                        <w:div w:id="26681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207367">
      <w:bodyDiv w:val="1"/>
      <w:marLeft w:val="0"/>
      <w:marRight w:val="0"/>
      <w:marTop w:val="0"/>
      <w:marBottom w:val="0"/>
      <w:divBdr>
        <w:top w:val="none" w:sz="0" w:space="0" w:color="auto"/>
        <w:left w:val="none" w:sz="0" w:space="0" w:color="auto"/>
        <w:bottom w:val="none" w:sz="0" w:space="0" w:color="auto"/>
        <w:right w:val="none" w:sz="0" w:space="0" w:color="auto"/>
      </w:divBdr>
    </w:div>
    <w:div w:id="1314718103">
      <w:bodyDiv w:val="1"/>
      <w:marLeft w:val="0"/>
      <w:marRight w:val="0"/>
      <w:marTop w:val="0"/>
      <w:marBottom w:val="0"/>
      <w:divBdr>
        <w:top w:val="none" w:sz="0" w:space="0" w:color="auto"/>
        <w:left w:val="none" w:sz="0" w:space="0" w:color="auto"/>
        <w:bottom w:val="none" w:sz="0" w:space="0" w:color="auto"/>
        <w:right w:val="none" w:sz="0" w:space="0" w:color="auto"/>
      </w:divBdr>
    </w:div>
    <w:div w:id="1404329648">
      <w:bodyDiv w:val="1"/>
      <w:marLeft w:val="0"/>
      <w:marRight w:val="0"/>
      <w:marTop w:val="0"/>
      <w:marBottom w:val="0"/>
      <w:divBdr>
        <w:top w:val="none" w:sz="0" w:space="0" w:color="auto"/>
        <w:left w:val="none" w:sz="0" w:space="0" w:color="auto"/>
        <w:bottom w:val="none" w:sz="0" w:space="0" w:color="auto"/>
        <w:right w:val="none" w:sz="0" w:space="0" w:color="auto"/>
      </w:divBdr>
    </w:div>
    <w:div w:id="1428229617">
      <w:bodyDiv w:val="1"/>
      <w:marLeft w:val="0"/>
      <w:marRight w:val="0"/>
      <w:marTop w:val="0"/>
      <w:marBottom w:val="0"/>
      <w:divBdr>
        <w:top w:val="none" w:sz="0" w:space="0" w:color="auto"/>
        <w:left w:val="none" w:sz="0" w:space="0" w:color="auto"/>
        <w:bottom w:val="none" w:sz="0" w:space="0" w:color="auto"/>
        <w:right w:val="none" w:sz="0" w:space="0" w:color="auto"/>
      </w:divBdr>
      <w:divsChild>
        <w:div w:id="397022588">
          <w:marLeft w:val="0"/>
          <w:marRight w:val="0"/>
          <w:marTop w:val="0"/>
          <w:marBottom w:val="0"/>
          <w:divBdr>
            <w:top w:val="none" w:sz="0" w:space="0" w:color="auto"/>
            <w:left w:val="none" w:sz="0" w:space="0" w:color="auto"/>
            <w:bottom w:val="none" w:sz="0" w:space="0" w:color="auto"/>
            <w:right w:val="none" w:sz="0" w:space="0" w:color="auto"/>
          </w:divBdr>
          <w:divsChild>
            <w:div w:id="259728233">
              <w:marLeft w:val="0"/>
              <w:marRight w:val="0"/>
              <w:marTop w:val="0"/>
              <w:marBottom w:val="0"/>
              <w:divBdr>
                <w:top w:val="none" w:sz="0" w:space="0" w:color="auto"/>
                <w:left w:val="none" w:sz="0" w:space="0" w:color="auto"/>
                <w:bottom w:val="none" w:sz="0" w:space="0" w:color="auto"/>
                <w:right w:val="none" w:sz="0" w:space="0" w:color="auto"/>
              </w:divBdr>
              <w:divsChild>
                <w:div w:id="218170602">
                  <w:marLeft w:val="0"/>
                  <w:marRight w:val="0"/>
                  <w:marTop w:val="0"/>
                  <w:marBottom w:val="0"/>
                  <w:divBdr>
                    <w:top w:val="none" w:sz="0" w:space="0" w:color="auto"/>
                    <w:left w:val="none" w:sz="0" w:space="0" w:color="auto"/>
                    <w:bottom w:val="none" w:sz="0" w:space="0" w:color="auto"/>
                    <w:right w:val="none" w:sz="0" w:space="0" w:color="auto"/>
                  </w:divBdr>
                  <w:divsChild>
                    <w:div w:id="1197889929">
                      <w:marLeft w:val="0"/>
                      <w:marRight w:val="0"/>
                      <w:marTop w:val="0"/>
                      <w:marBottom w:val="0"/>
                      <w:divBdr>
                        <w:top w:val="none" w:sz="0" w:space="0" w:color="auto"/>
                        <w:left w:val="none" w:sz="0" w:space="0" w:color="auto"/>
                        <w:bottom w:val="none" w:sz="0" w:space="0" w:color="auto"/>
                        <w:right w:val="none" w:sz="0" w:space="0" w:color="auto"/>
                      </w:divBdr>
                      <w:divsChild>
                        <w:div w:id="177971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318208">
      <w:bodyDiv w:val="1"/>
      <w:marLeft w:val="0"/>
      <w:marRight w:val="0"/>
      <w:marTop w:val="0"/>
      <w:marBottom w:val="0"/>
      <w:divBdr>
        <w:top w:val="none" w:sz="0" w:space="0" w:color="auto"/>
        <w:left w:val="none" w:sz="0" w:space="0" w:color="auto"/>
        <w:bottom w:val="none" w:sz="0" w:space="0" w:color="auto"/>
        <w:right w:val="none" w:sz="0" w:space="0" w:color="auto"/>
      </w:divBdr>
      <w:divsChild>
        <w:div w:id="1373531994">
          <w:marLeft w:val="0"/>
          <w:marRight w:val="0"/>
          <w:marTop w:val="0"/>
          <w:marBottom w:val="0"/>
          <w:divBdr>
            <w:top w:val="none" w:sz="0" w:space="0" w:color="auto"/>
            <w:left w:val="none" w:sz="0" w:space="0" w:color="auto"/>
            <w:bottom w:val="none" w:sz="0" w:space="0" w:color="auto"/>
            <w:right w:val="none" w:sz="0" w:space="0" w:color="auto"/>
          </w:divBdr>
          <w:divsChild>
            <w:div w:id="1885948909">
              <w:marLeft w:val="0"/>
              <w:marRight w:val="0"/>
              <w:marTop w:val="0"/>
              <w:marBottom w:val="0"/>
              <w:divBdr>
                <w:top w:val="none" w:sz="0" w:space="0" w:color="auto"/>
                <w:left w:val="none" w:sz="0" w:space="0" w:color="auto"/>
                <w:bottom w:val="none" w:sz="0" w:space="0" w:color="auto"/>
                <w:right w:val="none" w:sz="0" w:space="0" w:color="auto"/>
              </w:divBdr>
              <w:divsChild>
                <w:div w:id="1877622761">
                  <w:marLeft w:val="0"/>
                  <w:marRight w:val="0"/>
                  <w:marTop w:val="0"/>
                  <w:marBottom w:val="0"/>
                  <w:divBdr>
                    <w:top w:val="none" w:sz="0" w:space="0" w:color="auto"/>
                    <w:left w:val="none" w:sz="0" w:space="0" w:color="auto"/>
                    <w:bottom w:val="none" w:sz="0" w:space="0" w:color="auto"/>
                    <w:right w:val="none" w:sz="0" w:space="0" w:color="auto"/>
                  </w:divBdr>
                  <w:divsChild>
                    <w:div w:id="635767271">
                      <w:marLeft w:val="0"/>
                      <w:marRight w:val="0"/>
                      <w:marTop w:val="0"/>
                      <w:marBottom w:val="0"/>
                      <w:divBdr>
                        <w:top w:val="none" w:sz="0" w:space="0" w:color="auto"/>
                        <w:left w:val="none" w:sz="0" w:space="0" w:color="auto"/>
                        <w:bottom w:val="none" w:sz="0" w:space="0" w:color="auto"/>
                        <w:right w:val="none" w:sz="0" w:space="0" w:color="auto"/>
                      </w:divBdr>
                      <w:divsChild>
                        <w:div w:id="40842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3151649">
      <w:bodyDiv w:val="1"/>
      <w:marLeft w:val="0"/>
      <w:marRight w:val="0"/>
      <w:marTop w:val="0"/>
      <w:marBottom w:val="0"/>
      <w:divBdr>
        <w:top w:val="none" w:sz="0" w:space="0" w:color="auto"/>
        <w:left w:val="none" w:sz="0" w:space="0" w:color="auto"/>
        <w:bottom w:val="none" w:sz="0" w:space="0" w:color="auto"/>
        <w:right w:val="none" w:sz="0" w:space="0" w:color="auto"/>
      </w:divBdr>
    </w:div>
    <w:div w:id="199317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BD3B4-D4B8-4D86-A5FA-4222A15EB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13</Pages>
  <Words>3979</Words>
  <Characters>29578</Characters>
  <Application>Microsoft Office Word</Application>
  <DocSecurity>0</DocSecurity>
  <Lines>246</Lines>
  <Paragraphs>66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Dnsoft</Company>
  <LinksUpToDate>false</LinksUpToDate>
  <CharactersWithSpaces>33491</CharactersWithSpaces>
  <SharedDoc>false</SharedDoc>
  <HLinks>
    <vt:vector size="54" baseType="variant">
      <vt:variant>
        <vt:i4>8257656</vt:i4>
      </vt:variant>
      <vt:variant>
        <vt:i4>24</vt:i4>
      </vt:variant>
      <vt:variant>
        <vt:i4>0</vt:i4>
      </vt:variant>
      <vt:variant>
        <vt:i4>5</vt:i4>
      </vt:variant>
      <vt:variant>
        <vt:lpwstr>http://mail.wlc-net.ru/</vt:lpwstr>
      </vt:variant>
      <vt:variant>
        <vt:lpwstr/>
      </vt:variant>
      <vt:variant>
        <vt:i4>8257656</vt:i4>
      </vt:variant>
      <vt:variant>
        <vt:i4>21</vt:i4>
      </vt:variant>
      <vt:variant>
        <vt:i4>0</vt:i4>
      </vt:variant>
      <vt:variant>
        <vt:i4>5</vt:i4>
      </vt:variant>
      <vt:variant>
        <vt:lpwstr>http://mail.wlc-net.ru/</vt:lpwstr>
      </vt:variant>
      <vt:variant>
        <vt:lpwstr/>
      </vt:variant>
      <vt:variant>
        <vt:i4>8257656</vt:i4>
      </vt:variant>
      <vt:variant>
        <vt:i4>18</vt:i4>
      </vt:variant>
      <vt:variant>
        <vt:i4>0</vt:i4>
      </vt:variant>
      <vt:variant>
        <vt:i4>5</vt:i4>
      </vt:variant>
      <vt:variant>
        <vt:lpwstr>http://mail.wlc-net.ru/</vt:lpwstr>
      </vt:variant>
      <vt:variant>
        <vt:lpwstr/>
      </vt:variant>
      <vt:variant>
        <vt:i4>4325379</vt:i4>
      </vt:variant>
      <vt:variant>
        <vt:i4>15</vt:i4>
      </vt:variant>
      <vt:variant>
        <vt:i4>0</vt:i4>
      </vt:variant>
      <vt:variant>
        <vt:i4>5</vt:i4>
      </vt:variant>
      <vt:variant>
        <vt:lpwstr>https://stat.wlc-net.ru/</vt:lpwstr>
      </vt:variant>
      <vt:variant>
        <vt:lpwstr/>
      </vt:variant>
      <vt:variant>
        <vt:i4>5767215</vt:i4>
      </vt:variant>
      <vt:variant>
        <vt:i4>12</vt:i4>
      </vt:variant>
      <vt:variant>
        <vt:i4>0</vt:i4>
      </vt:variant>
      <vt:variant>
        <vt:i4>5</vt:i4>
      </vt:variant>
      <vt:variant>
        <vt:lpwstr>mailto:maier.e@yandex.ru</vt:lpwstr>
      </vt:variant>
      <vt:variant>
        <vt:lpwstr/>
      </vt:variant>
      <vt:variant>
        <vt:i4>5242882</vt:i4>
      </vt:variant>
      <vt:variant>
        <vt:i4>9</vt:i4>
      </vt:variant>
      <vt:variant>
        <vt:i4>0</vt:i4>
      </vt:variant>
      <vt:variant>
        <vt:i4>5</vt:i4>
      </vt:variant>
      <vt:variant>
        <vt:lpwstr/>
      </vt:variant>
      <vt:variant>
        <vt:lpwstr>Par12</vt:lpwstr>
      </vt:variant>
      <vt:variant>
        <vt:i4>4063340</vt:i4>
      </vt:variant>
      <vt:variant>
        <vt:i4>6</vt:i4>
      </vt:variant>
      <vt:variant>
        <vt:i4>0</vt:i4>
      </vt:variant>
      <vt:variant>
        <vt:i4>5</vt:i4>
      </vt:variant>
      <vt:variant>
        <vt:lpwstr>consultantplus://offline/ref=93CC36EEDE786FAC90962D5F7215D1865B8EC9C1B4597369D5B02FC634E655CC202E0E315EDCEBD2o5n9Q</vt:lpwstr>
      </vt:variant>
      <vt:variant>
        <vt:lpwstr/>
      </vt:variant>
      <vt:variant>
        <vt:i4>5505026</vt:i4>
      </vt:variant>
      <vt:variant>
        <vt:i4>3</vt:i4>
      </vt:variant>
      <vt:variant>
        <vt:i4>0</vt:i4>
      </vt:variant>
      <vt:variant>
        <vt:i4>5</vt:i4>
      </vt:variant>
      <vt:variant>
        <vt:lpwstr/>
      </vt:variant>
      <vt:variant>
        <vt:lpwstr>Par5</vt:lpwstr>
      </vt:variant>
      <vt:variant>
        <vt:i4>5439490</vt:i4>
      </vt:variant>
      <vt:variant>
        <vt:i4>0</vt:i4>
      </vt:variant>
      <vt:variant>
        <vt:i4>0</vt:i4>
      </vt:variant>
      <vt:variant>
        <vt:i4>5</vt:i4>
      </vt:variant>
      <vt:variant>
        <vt:lpwstr/>
      </vt:variant>
      <vt:variant>
        <vt:lpwstr>Par2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PromMed</dc:creator>
  <cp:lastModifiedBy>Анна Плодухина</cp:lastModifiedBy>
  <cp:revision>17</cp:revision>
  <cp:lastPrinted>2025-08-27T11:43:00Z</cp:lastPrinted>
  <dcterms:created xsi:type="dcterms:W3CDTF">2026-08-25T12:55:00Z</dcterms:created>
  <dcterms:modified xsi:type="dcterms:W3CDTF">2026-08-27T07:15:00Z</dcterms:modified>
</cp:coreProperties>
</file>