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B13" w:rsidRPr="00682A1F" w:rsidRDefault="00FE4B13" w:rsidP="001356D5">
      <w:pPr>
        <w:jc w:val="center"/>
        <w:rPr>
          <w:rFonts w:ascii="XO Thames" w:hAnsi="XO Thames"/>
          <w:b/>
          <w:sz w:val="27"/>
          <w:szCs w:val="27"/>
        </w:rPr>
      </w:pPr>
      <w:r w:rsidRPr="00682A1F">
        <w:rPr>
          <w:rFonts w:ascii="XO Thames" w:hAnsi="XO Thames"/>
          <w:b/>
          <w:sz w:val="27"/>
          <w:szCs w:val="27"/>
        </w:rPr>
        <w:t>Проект</w:t>
      </w:r>
    </w:p>
    <w:p w:rsidR="00D5093A" w:rsidRPr="00682A1F" w:rsidRDefault="001356D5" w:rsidP="001356D5">
      <w:pPr>
        <w:jc w:val="center"/>
        <w:rPr>
          <w:rFonts w:ascii="XO Thames" w:hAnsi="XO Thames"/>
          <w:sz w:val="27"/>
          <w:szCs w:val="27"/>
        </w:rPr>
      </w:pPr>
      <w:r>
        <w:rPr>
          <w:rFonts w:ascii="XO Thames" w:hAnsi="XO Thames"/>
          <w:b/>
          <w:sz w:val="27"/>
          <w:szCs w:val="27"/>
        </w:rPr>
        <w:t>Государственного контракта №</w:t>
      </w:r>
      <w:r w:rsidR="00D5093A" w:rsidRPr="00682A1F">
        <w:rPr>
          <w:rFonts w:ascii="XO Thames" w:hAnsi="XO Thames"/>
          <w:b/>
          <w:sz w:val="27"/>
          <w:szCs w:val="27"/>
        </w:rPr>
        <w:t>_______</w:t>
      </w:r>
    </w:p>
    <w:p w:rsidR="00D5093A" w:rsidRPr="00682A1F" w:rsidRDefault="00D5093A" w:rsidP="001356D5">
      <w:pPr>
        <w:jc w:val="center"/>
        <w:rPr>
          <w:rFonts w:ascii="XO Thames" w:hAnsi="XO Thames"/>
          <w:sz w:val="27"/>
          <w:szCs w:val="27"/>
        </w:rPr>
      </w:pPr>
      <w:r w:rsidRPr="00682A1F">
        <w:rPr>
          <w:rFonts w:ascii="XO Thames" w:hAnsi="XO Thames"/>
          <w:b/>
          <w:bCs/>
          <w:sz w:val="27"/>
          <w:szCs w:val="27"/>
        </w:rPr>
        <w:t>об оказании услуг</w:t>
      </w:r>
    </w:p>
    <w:p w:rsidR="00D5093A" w:rsidRPr="00682A1F" w:rsidRDefault="00D5093A" w:rsidP="001356D5">
      <w:pPr>
        <w:spacing w:line="240" w:lineRule="exact"/>
        <w:jc w:val="center"/>
        <w:rPr>
          <w:rFonts w:ascii="XO Thames" w:hAnsi="XO Thames"/>
          <w:b/>
          <w:bCs/>
          <w:sz w:val="27"/>
          <w:szCs w:val="27"/>
        </w:rPr>
      </w:pPr>
    </w:p>
    <w:p w:rsidR="00D5093A" w:rsidRPr="00682A1F" w:rsidRDefault="00D5093A">
      <w:pPr>
        <w:spacing w:line="240" w:lineRule="exact"/>
        <w:jc w:val="center"/>
        <w:rPr>
          <w:rFonts w:ascii="XO Thames" w:hAnsi="XO Thames"/>
          <w:b/>
          <w:bCs/>
          <w:sz w:val="27"/>
          <w:szCs w:val="27"/>
        </w:rPr>
      </w:pPr>
    </w:p>
    <w:tbl>
      <w:tblPr>
        <w:tblW w:w="0" w:type="auto"/>
        <w:tblLayout w:type="fixed"/>
        <w:tblLook w:val="0000" w:firstRow="0" w:lastRow="0" w:firstColumn="0" w:lastColumn="0" w:noHBand="0" w:noVBand="0"/>
      </w:tblPr>
      <w:tblGrid>
        <w:gridCol w:w="4830"/>
        <w:gridCol w:w="5265"/>
      </w:tblGrid>
      <w:tr w:rsidR="00D5093A" w:rsidRPr="00682A1F">
        <w:trPr>
          <w:trHeight w:val="343"/>
        </w:trPr>
        <w:tc>
          <w:tcPr>
            <w:tcW w:w="4830" w:type="dxa"/>
            <w:shd w:val="clear" w:color="auto" w:fill="auto"/>
          </w:tcPr>
          <w:p w:rsidR="00D5093A" w:rsidRPr="00682A1F" w:rsidRDefault="00D5093A">
            <w:pPr>
              <w:spacing w:line="240" w:lineRule="exact"/>
              <w:rPr>
                <w:rFonts w:ascii="XO Thames" w:hAnsi="XO Thames"/>
                <w:sz w:val="27"/>
                <w:szCs w:val="27"/>
              </w:rPr>
            </w:pPr>
            <w:r w:rsidRPr="00682A1F">
              <w:rPr>
                <w:rFonts w:ascii="XO Thames" w:hAnsi="XO Thames"/>
                <w:bCs/>
                <w:sz w:val="27"/>
                <w:szCs w:val="27"/>
              </w:rPr>
              <w:t>п. Ахтарский,</w:t>
            </w:r>
          </w:p>
          <w:p w:rsidR="00D5093A" w:rsidRPr="00682A1F" w:rsidRDefault="00D5093A" w:rsidP="00682A1F">
            <w:pPr>
              <w:spacing w:line="240" w:lineRule="exact"/>
              <w:rPr>
                <w:rFonts w:ascii="XO Thames" w:hAnsi="XO Thames"/>
                <w:sz w:val="27"/>
                <w:szCs w:val="27"/>
              </w:rPr>
            </w:pPr>
            <w:proofErr w:type="spellStart"/>
            <w:r w:rsidRPr="00682A1F">
              <w:rPr>
                <w:rFonts w:ascii="XO Thames" w:hAnsi="XO Thames"/>
                <w:sz w:val="27"/>
                <w:szCs w:val="27"/>
              </w:rPr>
              <w:t>Приморско</w:t>
            </w:r>
            <w:proofErr w:type="spellEnd"/>
            <w:r w:rsidRPr="00682A1F">
              <w:rPr>
                <w:rFonts w:ascii="XO Thames" w:hAnsi="XO Thames"/>
                <w:sz w:val="27"/>
                <w:szCs w:val="27"/>
              </w:rPr>
              <w:t xml:space="preserve"> - </w:t>
            </w:r>
            <w:proofErr w:type="spellStart"/>
            <w:r w:rsidRPr="00682A1F">
              <w:rPr>
                <w:rFonts w:ascii="XO Thames" w:hAnsi="XO Thames"/>
                <w:sz w:val="27"/>
                <w:szCs w:val="27"/>
              </w:rPr>
              <w:t>Ахтарский</w:t>
            </w:r>
            <w:proofErr w:type="spellEnd"/>
            <w:r w:rsidRPr="00682A1F">
              <w:rPr>
                <w:rFonts w:ascii="XO Thames" w:hAnsi="XO Thames"/>
                <w:sz w:val="27"/>
                <w:szCs w:val="27"/>
              </w:rPr>
              <w:t xml:space="preserve"> </w:t>
            </w:r>
            <w:r w:rsidR="00682A1F" w:rsidRPr="00682A1F">
              <w:rPr>
                <w:rFonts w:ascii="XO Thames" w:hAnsi="XO Thames"/>
                <w:sz w:val="27"/>
                <w:szCs w:val="27"/>
              </w:rPr>
              <w:t>муниципальный округ</w:t>
            </w:r>
            <w:r w:rsidRPr="00682A1F">
              <w:rPr>
                <w:rFonts w:ascii="XO Thames" w:hAnsi="XO Thames"/>
                <w:sz w:val="27"/>
                <w:szCs w:val="27"/>
              </w:rPr>
              <w:t xml:space="preserve"> </w:t>
            </w:r>
          </w:p>
        </w:tc>
        <w:tc>
          <w:tcPr>
            <w:tcW w:w="5265" w:type="dxa"/>
            <w:shd w:val="clear" w:color="auto" w:fill="auto"/>
          </w:tcPr>
          <w:p w:rsidR="00D5093A" w:rsidRPr="00682A1F" w:rsidRDefault="00D5093A" w:rsidP="00B81E25">
            <w:pPr>
              <w:spacing w:line="240" w:lineRule="exact"/>
              <w:rPr>
                <w:rFonts w:ascii="XO Thames" w:hAnsi="XO Thames"/>
                <w:sz w:val="27"/>
                <w:szCs w:val="27"/>
              </w:rPr>
            </w:pPr>
            <w:r w:rsidRPr="00682A1F">
              <w:rPr>
                <w:rFonts w:ascii="XO Thames" w:hAnsi="XO Thames"/>
                <w:sz w:val="27"/>
                <w:szCs w:val="27"/>
              </w:rPr>
              <w:t xml:space="preserve">      </w:t>
            </w:r>
            <w:r w:rsidR="004E5FAB" w:rsidRPr="00682A1F">
              <w:rPr>
                <w:rFonts w:ascii="XO Thames" w:hAnsi="XO Thames"/>
                <w:sz w:val="27"/>
                <w:szCs w:val="27"/>
              </w:rPr>
              <w:t xml:space="preserve">                     </w:t>
            </w:r>
            <w:r w:rsidR="00977353" w:rsidRPr="00682A1F">
              <w:rPr>
                <w:rFonts w:ascii="XO Thames" w:hAnsi="XO Thames"/>
                <w:sz w:val="27"/>
                <w:szCs w:val="27"/>
              </w:rPr>
              <w:t xml:space="preserve">  </w:t>
            </w:r>
            <w:r w:rsidR="00B444FD" w:rsidRPr="00682A1F">
              <w:rPr>
                <w:rFonts w:ascii="XO Thames" w:hAnsi="XO Thames"/>
                <w:sz w:val="27"/>
                <w:szCs w:val="27"/>
              </w:rPr>
              <w:t xml:space="preserve">  </w:t>
            </w:r>
            <w:r w:rsidRPr="00682A1F">
              <w:rPr>
                <w:rFonts w:ascii="XO Thames" w:hAnsi="XO Thames"/>
                <w:sz w:val="27"/>
                <w:szCs w:val="27"/>
              </w:rPr>
              <w:t xml:space="preserve"> «</w:t>
            </w:r>
            <w:r w:rsidRPr="00682A1F">
              <w:rPr>
                <w:rFonts w:ascii="XO Thames" w:hAnsi="XO Thames"/>
                <w:bCs/>
                <w:sz w:val="27"/>
                <w:szCs w:val="27"/>
              </w:rPr>
              <w:t>__»_    ______202</w:t>
            </w:r>
            <w:r w:rsidR="004E5E35" w:rsidRPr="00682A1F">
              <w:rPr>
                <w:rFonts w:ascii="XO Thames" w:hAnsi="XO Thames"/>
                <w:bCs/>
                <w:sz w:val="27"/>
                <w:szCs w:val="27"/>
              </w:rPr>
              <w:t>6</w:t>
            </w:r>
            <w:r w:rsidRPr="00682A1F">
              <w:rPr>
                <w:rFonts w:ascii="XO Thames" w:hAnsi="XO Thames"/>
                <w:bCs/>
                <w:sz w:val="27"/>
                <w:szCs w:val="27"/>
              </w:rPr>
              <w:t xml:space="preserve"> г.</w:t>
            </w:r>
          </w:p>
        </w:tc>
      </w:tr>
      <w:tr w:rsidR="00D5093A" w:rsidRPr="00682A1F">
        <w:trPr>
          <w:trHeight w:val="343"/>
        </w:trPr>
        <w:tc>
          <w:tcPr>
            <w:tcW w:w="4830" w:type="dxa"/>
            <w:shd w:val="clear" w:color="auto" w:fill="auto"/>
          </w:tcPr>
          <w:p w:rsidR="00D5093A" w:rsidRPr="00682A1F" w:rsidRDefault="00D5093A">
            <w:pPr>
              <w:spacing w:line="240" w:lineRule="exact"/>
              <w:rPr>
                <w:rFonts w:ascii="XO Thames" w:hAnsi="XO Thames"/>
                <w:bCs/>
                <w:sz w:val="27"/>
                <w:szCs w:val="27"/>
              </w:rPr>
            </w:pPr>
          </w:p>
        </w:tc>
        <w:tc>
          <w:tcPr>
            <w:tcW w:w="5265" w:type="dxa"/>
            <w:shd w:val="clear" w:color="auto" w:fill="auto"/>
          </w:tcPr>
          <w:p w:rsidR="00D5093A" w:rsidRPr="00682A1F" w:rsidRDefault="00D5093A">
            <w:pPr>
              <w:spacing w:line="240" w:lineRule="exact"/>
              <w:jc w:val="right"/>
              <w:rPr>
                <w:rFonts w:ascii="XO Thames" w:hAnsi="XO Thames"/>
                <w:bCs/>
                <w:sz w:val="27"/>
                <w:szCs w:val="27"/>
              </w:rPr>
            </w:pPr>
          </w:p>
        </w:tc>
      </w:tr>
    </w:tbl>
    <w:p w:rsidR="00D5093A" w:rsidRPr="00682A1F" w:rsidRDefault="00D5093A" w:rsidP="000C4102">
      <w:pPr>
        <w:jc w:val="both"/>
        <w:rPr>
          <w:rFonts w:ascii="XO Thames" w:hAnsi="XO Thames"/>
          <w:sz w:val="27"/>
          <w:szCs w:val="27"/>
        </w:rPr>
      </w:pPr>
      <w:r w:rsidRPr="00682A1F">
        <w:rPr>
          <w:rFonts w:ascii="XO Thames" w:hAnsi="XO Thames"/>
          <w:b/>
          <w:bCs/>
          <w:sz w:val="27"/>
          <w:szCs w:val="27"/>
        </w:rPr>
        <w:tab/>
      </w:r>
      <w:r w:rsidRPr="00682A1F">
        <w:rPr>
          <w:rFonts w:ascii="XO Thames" w:hAnsi="XO Thames"/>
          <w:sz w:val="27"/>
          <w:szCs w:val="27"/>
        </w:rPr>
        <w:t>Федеральное казенное учрежден</w:t>
      </w:r>
      <w:r w:rsidR="00224258" w:rsidRPr="00682A1F">
        <w:rPr>
          <w:rFonts w:ascii="XO Thames" w:hAnsi="XO Thames"/>
          <w:sz w:val="27"/>
          <w:szCs w:val="27"/>
        </w:rPr>
        <w:t xml:space="preserve">ие «Исправительная колония № 11 </w:t>
      </w:r>
      <w:r w:rsidR="00D95E7B" w:rsidRPr="00682A1F">
        <w:rPr>
          <w:rFonts w:ascii="XO Thames" w:hAnsi="XO Thames"/>
          <w:sz w:val="27"/>
          <w:szCs w:val="27"/>
        </w:rPr>
        <w:t xml:space="preserve">Главного </w:t>
      </w:r>
      <w:r w:rsidRPr="00682A1F">
        <w:rPr>
          <w:rFonts w:ascii="XO Thames" w:hAnsi="XO Thames"/>
          <w:sz w:val="27"/>
          <w:szCs w:val="27"/>
        </w:rPr>
        <w:t>Управления Федеральной службы исполнения наказаний</w:t>
      </w:r>
      <w:r w:rsidR="00B81E25" w:rsidRPr="00682A1F">
        <w:rPr>
          <w:rFonts w:ascii="XO Thames" w:hAnsi="XO Thames"/>
          <w:sz w:val="27"/>
          <w:szCs w:val="27"/>
        </w:rPr>
        <w:br/>
      </w:r>
      <w:r w:rsidRPr="00682A1F">
        <w:rPr>
          <w:rFonts w:ascii="XO Thames" w:hAnsi="XO Thames"/>
          <w:sz w:val="27"/>
          <w:szCs w:val="27"/>
        </w:rPr>
        <w:t>по Краснодарскому краю»,</w:t>
      </w:r>
      <w:r w:rsidR="00977353" w:rsidRPr="00682A1F">
        <w:rPr>
          <w:rFonts w:ascii="XO Thames" w:hAnsi="XO Thames"/>
          <w:sz w:val="27"/>
          <w:szCs w:val="27"/>
        </w:rPr>
        <w:t xml:space="preserve"> </w:t>
      </w:r>
      <w:r w:rsidRPr="00682A1F">
        <w:rPr>
          <w:rFonts w:ascii="XO Thames" w:hAnsi="XO Thames"/>
          <w:bCs/>
          <w:sz w:val="27"/>
          <w:szCs w:val="27"/>
        </w:rPr>
        <w:t>от</w:t>
      </w:r>
      <w:r w:rsidR="00EC0297" w:rsidRPr="00682A1F">
        <w:rPr>
          <w:rFonts w:ascii="XO Thames" w:hAnsi="XO Thames"/>
          <w:bCs/>
          <w:sz w:val="27"/>
          <w:szCs w:val="27"/>
        </w:rPr>
        <w:t xml:space="preserve"> </w:t>
      </w:r>
      <w:r w:rsidRPr="00682A1F">
        <w:rPr>
          <w:rFonts w:ascii="XO Thames" w:hAnsi="XO Thames"/>
          <w:bCs/>
          <w:sz w:val="27"/>
          <w:szCs w:val="27"/>
        </w:rPr>
        <w:t xml:space="preserve">имени Российской Федерации, </w:t>
      </w:r>
      <w:r w:rsidRPr="00682A1F">
        <w:rPr>
          <w:rFonts w:ascii="XO Thames" w:hAnsi="XO Thames"/>
          <w:sz w:val="27"/>
          <w:szCs w:val="27"/>
        </w:rPr>
        <w:t xml:space="preserve">в </w:t>
      </w:r>
      <w:r w:rsidR="0045253A" w:rsidRPr="00682A1F">
        <w:rPr>
          <w:rFonts w:ascii="XO Thames" w:hAnsi="XO Thames"/>
          <w:sz w:val="27"/>
          <w:szCs w:val="27"/>
        </w:rPr>
        <w:t xml:space="preserve">начальника </w:t>
      </w:r>
      <w:proofErr w:type="spellStart"/>
      <w:r w:rsidR="004E5E35" w:rsidRPr="00682A1F">
        <w:rPr>
          <w:rFonts w:ascii="XO Thames" w:hAnsi="XO Thames"/>
          <w:sz w:val="27"/>
          <w:szCs w:val="27"/>
        </w:rPr>
        <w:t>Розаева</w:t>
      </w:r>
      <w:proofErr w:type="spellEnd"/>
      <w:r w:rsidR="004E5E35" w:rsidRPr="00682A1F">
        <w:rPr>
          <w:rFonts w:ascii="XO Thames" w:hAnsi="XO Thames"/>
          <w:sz w:val="27"/>
          <w:szCs w:val="27"/>
        </w:rPr>
        <w:t xml:space="preserve"> Андрея Леонидовича</w:t>
      </w:r>
      <w:r w:rsidR="0045253A" w:rsidRPr="00682A1F">
        <w:rPr>
          <w:rFonts w:ascii="XO Thames" w:hAnsi="XO Thames"/>
          <w:sz w:val="27"/>
          <w:szCs w:val="27"/>
        </w:rPr>
        <w:t>,</w:t>
      </w:r>
      <w:r w:rsidR="00EC0297" w:rsidRPr="00682A1F">
        <w:rPr>
          <w:rFonts w:ascii="XO Thames" w:hAnsi="XO Thames"/>
          <w:sz w:val="27"/>
          <w:szCs w:val="27"/>
        </w:rPr>
        <w:t xml:space="preserve"> </w:t>
      </w:r>
      <w:r w:rsidR="00224258" w:rsidRPr="00682A1F">
        <w:rPr>
          <w:rFonts w:ascii="XO Thames" w:hAnsi="XO Thames"/>
          <w:sz w:val="27"/>
          <w:szCs w:val="27"/>
        </w:rPr>
        <w:t>д</w:t>
      </w:r>
      <w:r w:rsidRPr="00682A1F">
        <w:rPr>
          <w:rFonts w:ascii="XO Thames" w:hAnsi="XO Thames"/>
          <w:sz w:val="27"/>
          <w:szCs w:val="27"/>
        </w:rPr>
        <w:t xml:space="preserve">ействующего на основании </w:t>
      </w:r>
      <w:r w:rsidR="004E5E35" w:rsidRPr="00682A1F">
        <w:rPr>
          <w:rFonts w:ascii="XO Thames" w:hAnsi="XO Thames"/>
          <w:sz w:val="27"/>
          <w:szCs w:val="27"/>
        </w:rPr>
        <w:t>Уст</w:t>
      </w:r>
      <w:r w:rsidR="00B81E25" w:rsidRPr="00682A1F">
        <w:rPr>
          <w:rFonts w:ascii="XO Thames" w:hAnsi="XO Thames"/>
          <w:sz w:val="27"/>
          <w:szCs w:val="27"/>
        </w:rPr>
        <w:t>а</w:t>
      </w:r>
      <w:r w:rsidR="004E5E35" w:rsidRPr="00682A1F">
        <w:rPr>
          <w:rFonts w:ascii="XO Thames" w:hAnsi="XO Thames"/>
          <w:sz w:val="27"/>
          <w:szCs w:val="27"/>
        </w:rPr>
        <w:t>ва</w:t>
      </w:r>
      <w:r w:rsidRPr="00682A1F">
        <w:rPr>
          <w:rFonts w:ascii="XO Thames" w:hAnsi="XO Thames"/>
          <w:sz w:val="27"/>
          <w:szCs w:val="27"/>
        </w:rPr>
        <w:t>, именуемое</w:t>
      </w:r>
      <w:r w:rsidR="00B81E25" w:rsidRPr="00682A1F">
        <w:rPr>
          <w:rFonts w:ascii="XO Thames" w:hAnsi="XO Thames"/>
          <w:sz w:val="27"/>
          <w:szCs w:val="27"/>
        </w:rPr>
        <w:br/>
      </w:r>
      <w:r w:rsidRPr="00682A1F">
        <w:rPr>
          <w:rFonts w:ascii="XO Thames" w:hAnsi="XO Thames"/>
          <w:sz w:val="27"/>
          <w:szCs w:val="27"/>
        </w:rPr>
        <w:t>в даль</w:t>
      </w:r>
      <w:r w:rsidR="007E1DD1" w:rsidRPr="00682A1F">
        <w:rPr>
          <w:rFonts w:ascii="XO Thames" w:hAnsi="XO Thames"/>
          <w:sz w:val="27"/>
          <w:szCs w:val="27"/>
        </w:rPr>
        <w:t>нейшем Государственный заказчик</w:t>
      </w:r>
      <w:r w:rsidR="00224258" w:rsidRPr="00682A1F">
        <w:rPr>
          <w:rFonts w:ascii="XO Thames" w:hAnsi="XO Thames"/>
          <w:sz w:val="27"/>
          <w:szCs w:val="27"/>
        </w:rPr>
        <w:t xml:space="preserve"> </w:t>
      </w:r>
      <w:r w:rsidRPr="00682A1F">
        <w:rPr>
          <w:rFonts w:ascii="XO Thames" w:hAnsi="XO Thames"/>
          <w:sz w:val="27"/>
          <w:szCs w:val="27"/>
        </w:rPr>
        <w:t>(далее</w:t>
      </w:r>
      <w:r w:rsidR="004313E9" w:rsidRPr="00682A1F">
        <w:rPr>
          <w:rFonts w:ascii="XO Thames" w:hAnsi="XO Thames"/>
          <w:sz w:val="27"/>
          <w:szCs w:val="27"/>
        </w:rPr>
        <w:t xml:space="preserve"> - </w:t>
      </w:r>
      <w:r w:rsidR="007E1DD1" w:rsidRPr="00682A1F">
        <w:rPr>
          <w:rFonts w:ascii="XO Thames" w:hAnsi="XO Thames"/>
          <w:sz w:val="27"/>
          <w:szCs w:val="27"/>
        </w:rPr>
        <w:t>Заказчик),</w:t>
      </w:r>
      <w:r w:rsidR="00B444FD" w:rsidRPr="00682A1F">
        <w:rPr>
          <w:rFonts w:ascii="XO Thames" w:hAnsi="XO Thames"/>
          <w:sz w:val="27"/>
          <w:szCs w:val="27"/>
        </w:rPr>
        <w:t xml:space="preserve"> </w:t>
      </w:r>
      <w:r w:rsidR="007E1DD1" w:rsidRPr="00682A1F">
        <w:rPr>
          <w:rFonts w:ascii="XO Thames" w:hAnsi="XO Thames"/>
          <w:sz w:val="27"/>
          <w:szCs w:val="27"/>
        </w:rPr>
        <w:t>с</w:t>
      </w:r>
      <w:r w:rsidR="004313E9" w:rsidRPr="00682A1F">
        <w:rPr>
          <w:rFonts w:ascii="XO Thames" w:hAnsi="XO Thames"/>
          <w:sz w:val="27"/>
          <w:szCs w:val="27"/>
        </w:rPr>
        <w:t xml:space="preserve"> </w:t>
      </w:r>
      <w:r w:rsidR="007E1DD1" w:rsidRPr="00682A1F">
        <w:rPr>
          <w:rFonts w:ascii="XO Thames" w:hAnsi="XO Thames"/>
          <w:sz w:val="27"/>
          <w:szCs w:val="27"/>
        </w:rPr>
        <w:t>одной</w:t>
      </w:r>
      <w:r w:rsidR="004313E9" w:rsidRPr="00682A1F">
        <w:rPr>
          <w:rFonts w:ascii="XO Thames" w:hAnsi="XO Thames"/>
          <w:sz w:val="27"/>
          <w:szCs w:val="27"/>
        </w:rPr>
        <w:t xml:space="preserve"> </w:t>
      </w:r>
      <w:r w:rsidR="007E1DD1" w:rsidRPr="00682A1F">
        <w:rPr>
          <w:rFonts w:ascii="XO Thames" w:hAnsi="XO Thames"/>
          <w:sz w:val="27"/>
          <w:szCs w:val="27"/>
        </w:rPr>
        <w:t>стороны</w:t>
      </w:r>
      <w:r w:rsidR="00B81E25" w:rsidRPr="00682A1F">
        <w:rPr>
          <w:rFonts w:ascii="XO Thames" w:hAnsi="XO Thames"/>
          <w:sz w:val="27"/>
          <w:szCs w:val="27"/>
        </w:rPr>
        <w:br/>
      </w:r>
      <w:r w:rsidR="007E1DD1" w:rsidRPr="00682A1F">
        <w:rPr>
          <w:rFonts w:ascii="XO Thames" w:hAnsi="XO Thames"/>
          <w:sz w:val="27"/>
          <w:szCs w:val="27"/>
        </w:rPr>
        <w:t>и</w:t>
      </w:r>
      <w:r w:rsidR="000C4102" w:rsidRPr="00B95CDC">
        <w:rPr>
          <w:rFonts w:ascii="XO Thames" w:hAnsi="XO Thames"/>
          <w:sz w:val="27"/>
          <w:szCs w:val="27"/>
        </w:rPr>
        <w:t xml:space="preserve"> </w:t>
      </w:r>
      <w:r w:rsidR="00B81E25" w:rsidRPr="00B95CDC">
        <w:rPr>
          <w:rFonts w:ascii="XO Thames" w:hAnsi="XO Thames"/>
          <w:sz w:val="27"/>
          <w:szCs w:val="27"/>
        </w:rPr>
        <w:t>_______</w:t>
      </w:r>
      <w:r w:rsidR="009B2803" w:rsidRPr="00B95CDC">
        <w:rPr>
          <w:rFonts w:ascii="XO Thames" w:eastAsia="PMingLiU" w:hAnsi="XO Thames"/>
          <w:sz w:val="27"/>
          <w:szCs w:val="27"/>
        </w:rPr>
        <w:t>__________________________</w:t>
      </w:r>
      <w:r w:rsidR="00B81E25" w:rsidRPr="00B95CDC">
        <w:rPr>
          <w:rFonts w:ascii="XO Thames" w:eastAsia="PMingLiU" w:hAnsi="XO Thames"/>
          <w:sz w:val="27"/>
          <w:szCs w:val="27"/>
        </w:rPr>
        <w:t>__________________</w:t>
      </w:r>
      <w:r w:rsidR="009B2803" w:rsidRPr="00B95CDC">
        <w:rPr>
          <w:rFonts w:ascii="XO Thames" w:eastAsia="PMingLiU" w:hAnsi="XO Thames"/>
          <w:sz w:val="27"/>
          <w:szCs w:val="27"/>
        </w:rPr>
        <w:t>_____</w:t>
      </w:r>
      <w:r w:rsidRPr="00B95CDC">
        <w:rPr>
          <w:rFonts w:ascii="XO Thames" w:hAnsi="XO Thames"/>
          <w:sz w:val="27"/>
          <w:szCs w:val="27"/>
        </w:rPr>
        <w:t>,</w:t>
      </w:r>
      <w:r w:rsidRPr="00682A1F">
        <w:rPr>
          <w:rFonts w:ascii="XO Thames" w:hAnsi="XO Thames"/>
          <w:sz w:val="27"/>
          <w:szCs w:val="27"/>
        </w:rPr>
        <w:t xml:space="preserve"> именуемый в дальнейшем </w:t>
      </w:r>
      <w:r w:rsidR="00484412" w:rsidRPr="00682A1F">
        <w:rPr>
          <w:rFonts w:ascii="XO Thames" w:hAnsi="XO Thames"/>
          <w:sz w:val="27"/>
          <w:szCs w:val="27"/>
        </w:rPr>
        <w:t>Исполнитель</w:t>
      </w:r>
      <w:r w:rsidR="000C4102" w:rsidRPr="00682A1F">
        <w:rPr>
          <w:rFonts w:ascii="XO Thames" w:hAnsi="XO Thames"/>
          <w:sz w:val="27"/>
          <w:szCs w:val="27"/>
        </w:rPr>
        <w:t xml:space="preserve"> (далее – Исполнитель)</w:t>
      </w:r>
      <w:r w:rsidRPr="00682A1F">
        <w:rPr>
          <w:rFonts w:ascii="XO Thames" w:hAnsi="XO Thames"/>
          <w:sz w:val="27"/>
          <w:szCs w:val="27"/>
        </w:rPr>
        <w:t>, с другой стороны, вместе  именуемые Стороны, руководству</w:t>
      </w:r>
      <w:r w:rsidR="00EC0297" w:rsidRPr="00682A1F">
        <w:rPr>
          <w:rFonts w:ascii="XO Thames" w:hAnsi="XO Thames"/>
          <w:sz w:val="27"/>
          <w:szCs w:val="27"/>
        </w:rPr>
        <w:t>ясь п.</w:t>
      </w:r>
      <w:r w:rsidR="00B95CDC">
        <w:rPr>
          <w:rFonts w:ascii="XO Thames" w:hAnsi="XO Thames"/>
          <w:sz w:val="27"/>
          <w:szCs w:val="27"/>
        </w:rPr>
        <w:t xml:space="preserve"> </w:t>
      </w:r>
      <w:r w:rsidR="00EC0297" w:rsidRPr="00682A1F">
        <w:rPr>
          <w:rFonts w:ascii="XO Thames" w:hAnsi="XO Thames"/>
          <w:sz w:val="27"/>
          <w:szCs w:val="27"/>
        </w:rPr>
        <w:t xml:space="preserve">4 ч.1 ст. 93 Федерального </w:t>
      </w:r>
      <w:r w:rsidRPr="00682A1F">
        <w:rPr>
          <w:rFonts w:ascii="XO Thames" w:hAnsi="XO Thames"/>
          <w:sz w:val="27"/>
          <w:szCs w:val="27"/>
        </w:rPr>
        <w:t>зак</w:t>
      </w:r>
      <w:r w:rsidR="00C0281E" w:rsidRPr="00682A1F">
        <w:rPr>
          <w:rFonts w:ascii="XO Thames" w:hAnsi="XO Thames"/>
          <w:sz w:val="27"/>
          <w:szCs w:val="27"/>
        </w:rPr>
        <w:t>она</w:t>
      </w:r>
      <w:r w:rsidR="004E5E35" w:rsidRPr="00682A1F">
        <w:rPr>
          <w:rFonts w:ascii="XO Thames" w:hAnsi="XO Thames"/>
          <w:sz w:val="27"/>
          <w:szCs w:val="27"/>
        </w:rPr>
        <w:br/>
      </w:r>
      <w:r w:rsidR="000C4102" w:rsidRPr="00682A1F">
        <w:rPr>
          <w:rFonts w:ascii="XO Thames" w:hAnsi="XO Thames"/>
          <w:sz w:val="27"/>
          <w:szCs w:val="27"/>
        </w:rPr>
        <w:t xml:space="preserve"> </w:t>
      </w:r>
      <w:r w:rsidR="00C0281E" w:rsidRPr="00682A1F">
        <w:rPr>
          <w:rFonts w:ascii="XO Thames" w:hAnsi="XO Thames"/>
          <w:sz w:val="27"/>
          <w:szCs w:val="27"/>
        </w:rPr>
        <w:t>от 05.04.2013 года № 44-ФЗ</w:t>
      </w:r>
      <w:r w:rsidR="008C2CAF" w:rsidRPr="00682A1F">
        <w:rPr>
          <w:rFonts w:ascii="XO Thames" w:hAnsi="XO Thames"/>
          <w:sz w:val="27"/>
          <w:szCs w:val="27"/>
        </w:rPr>
        <w:t xml:space="preserve"> </w:t>
      </w:r>
      <w:r w:rsidRPr="00682A1F">
        <w:rPr>
          <w:rFonts w:ascii="XO Thames" w:hAnsi="XO Thames"/>
          <w:sz w:val="27"/>
          <w:szCs w:val="27"/>
        </w:rPr>
        <w:t>«О контрактной с</w:t>
      </w:r>
      <w:r w:rsidR="00977353" w:rsidRPr="00682A1F">
        <w:rPr>
          <w:rFonts w:ascii="XO Thames" w:hAnsi="XO Thames"/>
          <w:sz w:val="27"/>
          <w:szCs w:val="27"/>
        </w:rPr>
        <w:t>истеме</w:t>
      </w:r>
      <w:r w:rsidR="004E5FAB" w:rsidRPr="00682A1F">
        <w:rPr>
          <w:rFonts w:ascii="XO Thames" w:hAnsi="XO Thames"/>
          <w:sz w:val="27"/>
          <w:szCs w:val="27"/>
        </w:rPr>
        <w:t xml:space="preserve"> </w:t>
      </w:r>
      <w:r w:rsidR="00EC0297" w:rsidRPr="00682A1F">
        <w:rPr>
          <w:rFonts w:ascii="XO Thames" w:hAnsi="XO Thames"/>
          <w:sz w:val="27"/>
          <w:szCs w:val="27"/>
        </w:rPr>
        <w:t xml:space="preserve">в сфере закупок товаров, </w:t>
      </w:r>
      <w:r w:rsidRPr="00682A1F">
        <w:rPr>
          <w:rFonts w:ascii="XO Thames" w:hAnsi="XO Thames"/>
          <w:sz w:val="27"/>
          <w:szCs w:val="27"/>
        </w:rPr>
        <w:t>работ, услуг для обеспечения государственных и муниципальных нужд» (д</w:t>
      </w:r>
      <w:r w:rsidR="00EC0297" w:rsidRPr="00682A1F">
        <w:rPr>
          <w:rFonts w:ascii="XO Thames" w:hAnsi="XO Thames"/>
          <w:sz w:val="27"/>
          <w:szCs w:val="27"/>
        </w:rPr>
        <w:t>алее –</w:t>
      </w:r>
      <w:r w:rsidR="004F2FA1" w:rsidRPr="00682A1F">
        <w:rPr>
          <w:rFonts w:ascii="XO Thames" w:hAnsi="XO Thames"/>
          <w:sz w:val="27"/>
          <w:szCs w:val="27"/>
        </w:rPr>
        <w:t xml:space="preserve"> </w:t>
      </w:r>
      <w:r w:rsidR="00C0281E" w:rsidRPr="00682A1F">
        <w:rPr>
          <w:rFonts w:ascii="XO Thames" w:hAnsi="XO Thames"/>
          <w:sz w:val="27"/>
          <w:szCs w:val="27"/>
        </w:rPr>
        <w:t xml:space="preserve">Федеральный закон </w:t>
      </w:r>
      <w:r w:rsidRPr="00682A1F">
        <w:rPr>
          <w:rFonts w:ascii="XO Thames" w:hAnsi="XO Thames"/>
          <w:sz w:val="27"/>
          <w:szCs w:val="27"/>
        </w:rPr>
        <w:t>о контрактной системе),</w:t>
      </w:r>
      <w:r w:rsidR="000C4102" w:rsidRPr="00682A1F">
        <w:rPr>
          <w:rFonts w:ascii="XO Thames" w:hAnsi="XO Thames"/>
          <w:sz w:val="27"/>
          <w:szCs w:val="27"/>
        </w:rPr>
        <w:t xml:space="preserve"> </w:t>
      </w:r>
      <w:r w:rsidRPr="00682A1F">
        <w:rPr>
          <w:rFonts w:ascii="XO Thames" w:hAnsi="XO Thames"/>
          <w:sz w:val="27"/>
          <w:szCs w:val="27"/>
        </w:rPr>
        <w:t>в соответствии с распоряжением</w:t>
      </w:r>
      <w:r w:rsidR="00EC0297" w:rsidRPr="00682A1F">
        <w:rPr>
          <w:rFonts w:ascii="XO Thames" w:hAnsi="XO Thames"/>
          <w:sz w:val="27"/>
          <w:szCs w:val="27"/>
        </w:rPr>
        <w:t xml:space="preserve"> </w:t>
      </w:r>
      <w:r w:rsidRPr="00682A1F">
        <w:rPr>
          <w:rFonts w:ascii="XO Thames" w:hAnsi="XO Thames"/>
          <w:sz w:val="27"/>
          <w:szCs w:val="27"/>
        </w:rPr>
        <w:t>Пра</w:t>
      </w:r>
      <w:r w:rsidR="00E67ED2" w:rsidRPr="00682A1F">
        <w:rPr>
          <w:rFonts w:ascii="XO Thames" w:hAnsi="XO Thames"/>
          <w:sz w:val="27"/>
          <w:szCs w:val="27"/>
        </w:rPr>
        <w:t xml:space="preserve">вительства Российской Федерации </w:t>
      </w:r>
      <w:r w:rsidRPr="00682A1F">
        <w:rPr>
          <w:rFonts w:ascii="XO Thames" w:hAnsi="XO Thames"/>
          <w:sz w:val="27"/>
          <w:szCs w:val="27"/>
        </w:rPr>
        <w:t>от 28.04.2018 г. №</w:t>
      </w:r>
      <w:r w:rsidR="004047B4" w:rsidRPr="00682A1F">
        <w:rPr>
          <w:rFonts w:ascii="XO Thames" w:hAnsi="XO Thames"/>
          <w:sz w:val="27"/>
          <w:szCs w:val="27"/>
        </w:rPr>
        <w:t xml:space="preserve"> </w:t>
      </w:r>
      <w:r w:rsidR="00977353" w:rsidRPr="00682A1F">
        <w:rPr>
          <w:rFonts w:ascii="XO Thames" w:hAnsi="XO Thames"/>
          <w:sz w:val="27"/>
          <w:szCs w:val="27"/>
        </w:rPr>
        <w:t>824-Р</w:t>
      </w:r>
      <w:r w:rsidR="004E5E35" w:rsidRPr="00682A1F">
        <w:rPr>
          <w:rFonts w:ascii="XO Thames" w:hAnsi="XO Thames"/>
          <w:sz w:val="27"/>
          <w:szCs w:val="27"/>
        </w:rPr>
        <w:br/>
      </w:r>
      <w:r w:rsidR="00E67ED2" w:rsidRPr="00682A1F">
        <w:rPr>
          <w:rFonts w:ascii="XO Thames" w:hAnsi="XO Thames"/>
          <w:sz w:val="27"/>
          <w:szCs w:val="27"/>
        </w:rPr>
        <w:t xml:space="preserve">и </w:t>
      </w:r>
      <w:r w:rsidRPr="00682A1F">
        <w:rPr>
          <w:rFonts w:ascii="XO Thames" w:hAnsi="XO Thames"/>
          <w:sz w:val="27"/>
          <w:szCs w:val="27"/>
        </w:rPr>
        <w:t>идентификационным</w:t>
      </w:r>
      <w:r w:rsidR="00EC0297" w:rsidRPr="00682A1F">
        <w:rPr>
          <w:rFonts w:ascii="XO Thames" w:hAnsi="XO Thames"/>
          <w:sz w:val="27"/>
          <w:szCs w:val="27"/>
        </w:rPr>
        <w:t xml:space="preserve"> кодом</w:t>
      </w:r>
      <w:r w:rsidR="00043845" w:rsidRPr="00682A1F">
        <w:rPr>
          <w:rFonts w:ascii="XO Thames" w:hAnsi="XO Thames"/>
          <w:sz w:val="27"/>
          <w:szCs w:val="27"/>
        </w:rPr>
        <w:t xml:space="preserve"> </w:t>
      </w:r>
      <w:r w:rsidR="00EC0297" w:rsidRPr="00682A1F">
        <w:rPr>
          <w:rFonts w:ascii="XO Thames" w:hAnsi="XO Thames"/>
          <w:sz w:val="27"/>
          <w:szCs w:val="27"/>
        </w:rPr>
        <w:t xml:space="preserve">закупки в плане-графике </w:t>
      </w:r>
      <w:r w:rsidRPr="00682A1F">
        <w:rPr>
          <w:rFonts w:ascii="XO Thames" w:hAnsi="XO Thames"/>
          <w:sz w:val="27"/>
          <w:szCs w:val="27"/>
        </w:rPr>
        <w:t>закупок</w:t>
      </w:r>
      <w:r w:rsidR="00E67ED2" w:rsidRPr="00682A1F">
        <w:rPr>
          <w:rFonts w:ascii="XO Thames" w:hAnsi="XO Thames"/>
          <w:sz w:val="27"/>
          <w:szCs w:val="27"/>
        </w:rPr>
        <w:t xml:space="preserve"> </w:t>
      </w:r>
      <w:r w:rsidR="0045253A" w:rsidRPr="00682A1F">
        <w:rPr>
          <w:rFonts w:ascii="XO Thames" w:hAnsi="XO Thames"/>
          <w:sz w:val="27"/>
          <w:szCs w:val="27"/>
        </w:rPr>
        <w:t>_______________________________________</w:t>
      </w:r>
      <w:r w:rsidRPr="00682A1F">
        <w:rPr>
          <w:rFonts w:ascii="XO Thames" w:hAnsi="XO Thames"/>
          <w:b/>
          <w:sz w:val="27"/>
          <w:szCs w:val="27"/>
        </w:rPr>
        <w:t>,</w:t>
      </w:r>
      <w:r w:rsidR="00F543FD" w:rsidRPr="00682A1F">
        <w:rPr>
          <w:rFonts w:ascii="XO Thames" w:hAnsi="XO Thames"/>
          <w:b/>
          <w:sz w:val="27"/>
          <w:szCs w:val="27"/>
        </w:rPr>
        <w:t xml:space="preserve"> </w:t>
      </w:r>
      <w:r w:rsidRPr="00682A1F">
        <w:rPr>
          <w:rFonts w:ascii="XO Thames" w:hAnsi="XO Thames"/>
          <w:bCs/>
          <w:sz w:val="27"/>
          <w:szCs w:val="27"/>
        </w:rPr>
        <w:t>в целях обеспечения</w:t>
      </w:r>
      <w:r w:rsidR="00EC0297" w:rsidRPr="00682A1F">
        <w:rPr>
          <w:rFonts w:ascii="XO Thames" w:hAnsi="XO Thames"/>
          <w:bCs/>
          <w:sz w:val="27"/>
          <w:szCs w:val="27"/>
        </w:rPr>
        <w:t xml:space="preserve"> </w:t>
      </w:r>
      <w:r w:rsidRPr="00682A1F">
        <w:rPr>
          <w:rFonts w:ascii="XO Thames" w:hAnsi="XO Thames"/>
          <w:bCs/>
          <w:sz w:val="27"/>
          <w:szCs w:val="27"/>
        </w:rPr>
        <w:t xml:space="preserve">государственных нужд, </w:t>
      </w:r>
      <w:r w:rsidRPr="00682A1F">
        <w:rPr>
          <w:rFonts w:ascii="XO Thames" w:hAnsi="XO Thames"/>
          <w:sz w:val="27"/>
          <w:szCs w:val="27"/>
        </w:rPr>
        <w:t>заключили настоящий Государственный контракт</w:t>
      </w:r>
      <w:r w:rsidR="006146C3" w:rsidRPr="00682A1F">
        <w:rPr>
          <w:rFonts w:ascii="XO Thames" w:hAnsi="XO Thames"/>
          <w:sz w:val="27"/>
          <w:szCs w:val="27"/>
        </w:rPr>
        <w:t xml:space="preserve"> </w:t>
      </w:r>
      <w:r w:rsidRPr="00682A1F">
        <w:rPr>
          <w:rFonts w:ascii="XO Thames" w:hAnsi="XO Thames"/>
          <w:sz w:val="27"/>
          <w:szCs w:val="27"/>
        </w:rPr>
        <w:t>- (далее</w:t>
      </w:r>
      <w:r w:rsidR="00224258" w:rsidRPr="00682A1F">
        <w:rPr>
          <w:rFonts w:ascii="XO Thames" w:hAnsi="XO Thames"/>
          <w:sz w:val="27"/>
          <w:szCs w:val="27"/>
        </w:rPr>
        <w:t xml:space="preserve"> Контракт)</w:t>
      </w:r>
      <w:r w:rsidR="00E67ED2" w:rsidRPr="00682A1F">
        <w:rPr>
          <w:rFonts w:ascii="XO Thames" w:hAnsi="XO Thames"/>
          <w:sz w:val="27"/>
          <w:szCs w:val="27"/>
        </w:rPr>
        <w:t xml:space="preserve"> </w:t>
      </w:r>
      <w:r w:rsidRPr="00682A1F">
        <w:rPr>
          <w:rFonts w:ascii="XO Thames" w:hAnsi="XO Thames"/>
          <w:sz w:val="27"/>
          <w:szCs w:val="27"/>
        </w:rPr>
        <w:t>о нижеследующем:</w:t>
      </w:r>
    </w:p>
    <w:p w:rsidR="00B81E25" w:rsidRDefault="00B81E25" w:rsidP="000C4102">
      <w:pPr>
        <w:jc w:val="both"/>
        <w:rPr>
          <w:rFonts w:ascii="XO Thames" w:hAnsi="XO Thames"/>
          <w:b/>
          <w:i/>
          <w:sz w:val="27"/>
          <w:szCs w:val="27"/>
        </w:rPr>
      </w:pPr>
    </w:p>
    <w:p w:rsidR="00D5093A" w:rsidRPr="00682A1F" w:rsidRDefault="00D5093A">
      <w:pPr>
        <w:numPr>
          <w:ilvl w:val="0"/>
          <w:numId w:val="3"/>
        </w:numPr>
        <w:tabs>
          <w:tab w:val="left" w:pos="0"/>
        </w:tabs>
        <w:ind w:left="720" w:hanging="360"/>
        <w:jc w:val="center"/>
        <w:rPr>
          <w:rFonts w:ascii="XO Thames" w:hAnsi="XO Thames"/>
          <w:sz w:val="27"/>
          <w:szCs w:val="27"/>
        </w:rPr>
      </w:pPr>
      <w:r w:rsidRPr="00682A1F">
        <w:rPr>
          <w:rFonts w:ascii="XO Thames" w:hAnsi="XO Thames"/>
          <w:b/>
          <w:sz w:val="27"/>
          <w:szCs w:val="27"/>
        </w:rPr>
        <w:t>Предмет Контракта</w:t>
      </w:r>
    </w:p>
    <w:p w:rsidR="00682A1F" w:rsidRPr="00682A1F" w:rsidRDefault="00682A1F" w:rsidP="00682A1F">
      <w:pPr>
        <w:ind w:left="720"/>
        <w:rPr>
          <w:rFonts w:ascii="XO Thames" w:hAnsi="XO Thames"/>
          <w:sz w:val="27"/>
          <w:szCs w:val="27"/>
        </w:rPr>
      </w:pPr>
    </w:p>
    <w:p w:rsidR="00D5093A" w:rsidRPr="00682A1F" w:rsidRDefault="00D5093A">
      <w:pPr>
        <w:pStyle w:val="16"/>
        <w:numPr>
          <w:ilvl w:val="1"/>
          <w:numId w:val="4"/>
        </w:numPr>
        <w:ind w:left="0" w:firstLine="709"/>
        <w:jc w:val="both"/>
        <w:rPr>
          <w:rFonts w:ascii="XO Thames" w:hAnsi="XO Thames"/>
          <w:color w:val="000000"/>
          <w:sz w:val="27"/>
          <w:szCs w:val="27"/>
        </w:rPr>
      </w:pPr>
      <w:r w:rsidRPr="00682A1F">
        <w:rPr>
          <w:rFonts w:ascii="XO Thames" w:hAnsi="XO Thames"/>
          <w:sz w:val="27"/>
          <w:szCs w:val="27"/>
        </w:rPr>
        <w:t xml:space="preserve">Заказчик поручает, а </w:t>
      </w:r>
      <w:r w:rsidR="00A11CA0" w:rsidRPr="00682A1F">
        <w:rPr>
          <w:rFonts w:ascii="XO Thames" w:hAnsi="XO Thames"/>
          <w:sz w:val="27"/>
          <w:szCs w:val="27"/>
        </w:rPr>
        <w:t>Исполнитель</w:t>
      </w:r>
      <w:r w:rsidRPr="00682A1F">
        <w:rPr>
          <w:rFonts w:ascii="XO Thames" w:hAnsi="XO Thames"/>
          <w:sz w:val="27"/>
          <w:szCs w:val="27"/>
        </w:rPr>
        <w:t xml:space="preserve"> принимает на себя обязательства</w:t>
      </w:r>
      <w:r w:rsidR="001A69A5" w:rsidRPr="00682A1F">
        <w:rPr>
          <w:rFonts w:ascii="XO Thames" w:hAnsi="XO Thames"/>
          <w:sz w:val="27"/>
          <w:szCs w:val="27"/>
        </w:rPr>
        <w:br/>
      </w:r>
      <w:r w:rsidRPr="00682A1F">
        <w:rPr>
          <w:rFonts w:ascii="XO Thames" w:hAnsi="XO Thames"/>
          <w:sz w:val="27"/>
          <w:szCs w:val="27"/>
        </w:rPr>
        <w:t>в установленный Контрактом срок по письменн</w:t>
      </w:r>
      <w:r w:rsidR="00B155F8">
        <w:rPr>
          <w:rFonts w:ascii="XO Thames" w:hAnsi="XO Thames"/>
          <w:sz w:val="27"/>
          <w:szCs w:val="27"/>
        </w:rPr>
        <w:t>ой</w:t>
      </w:r>
      <w:r w:rsidRPr="00682A1F">
        <w:rPr>
          <w:rFonts w:ascii="XO Thames" w:hAnsi="XO Thames"/>
          <w:sz w:val="27"/>
          <w:szCs w:val="27"/>
        </w:rPr>
        <w:t xml:space="preserve"> заявк</w:t>
      </w:r>
      <w:r w:rsidR="00B155F8">
        <w:rPr>
          <w:rFonts w:ascii="XO Thames" w:hAnsi="XO Thames"/>
          <w:sz w:val="27"/>
          <w:szCs w:val="27"/>
        </w:rPr>
        <w:t>е</w:t>
      </w:r>
      <w:r w:rsidRPr="00682A1F">
        <w:rPr>
          <w:rFonts w:ascii="XO Thames" w:hAnsi="XO Thames"/>
          <w:sz w:val="27"/>
          <w:szCs w:val="27"/>
        </w:rPr>
        <w:t xml:space="preserve"> Заказчика оказать транспортные услуги </w:t>
      </w:r>
      <w:r w:rsidRPr="00682A1F">
        <w:rPr>
          <w:rFonts w:ascii="XO Thames" w:hAnsi="XO Thames"/>
          <w:color w:val="000000"/>
          <w:sz w:val="27"/>
          <w:szCs w:val="27"/>
        </w:rPr>
        <w:t>по перевозке груза</w:t>
      </w:r>
      <w:r w:rsidR="004313E9" w:rsidRPr="00682A1F">
        <w:rPr>
          <w:rFonts w:ascii="XO Thames" w:hAnsi="XO Thames"/>
          <w:color w:val="000000"/>
          <w:sz w:val="27"/>
          <w:szCs w:val="27"/>
        </w:rPr>
        <w:t xml:space="preserve"> </w:t>
      </w:r>
      <w:r w:rsidR="002F7781" w:rsidRPr="00682A1F">
        <w:rPr>
          <w:rFonts w:ascii="XO Thames" w:hAnsi="XO Thames"/>
          <w:color w:val="000000"/>
          <w:sz w:val="27"/>
          <w:szCs w:val="27"/>
        </w:rPr>
        <w:t>–</w:t>
      </w:r>
      <w:r w:rsidRPr="00682A1F">
        <w:rPr>
          <w:rFonts w:ascii="XO Thames" w:hAnsi="XO Thames"/>
          <w:color w:val="000000"/>
          <w:sz w:val="27"/>
          <w:szCs w:val="27"/>
        </w:rPr>
        <w:t xml:space="preserve"> </w:t>
      </w:r>
      <w:r w:rsidR="00B155F8" w:rsidRPr="008E3144">
        <w:rPr>
          <w:rFonts w:ascii="XO Thames" w:hAnsi="XO Thames"/>
          <w:sz w:val="26"/>
          <w:szCs w:val="26"/>
        </w:rPr>
        <w:t>скамеек парковых металлических</w:t>
      </w:r>
      <w:r w:rsidR="00B155F8" w:rsidRPr="008E3144">
        <w:rPr>
          <w:rFonts w:ascii="XO Thames" w:hAnsi="XO Thames"/>
          <w:sz w:val="26"/>
          <w:szCs w:val="26"/>
        </w:rPr>
        <w:br/>
        <w:t xml:space="preserve"> и столов металлических</w:t>
      </w:r>
      <w:r w:rsidR="00B155F8" w:rsidRPr="00682A1F">
        <w:rPr>
          <w:rFonts w:ascii="XO Thames" w:hAnsi="XO Thames"/>
          <w:color w:val="000000"/>
          <w:sz w:val="27"/>
          <w:szCs w:val="27"/>
        </w:rPr>
        <w:t xml:space="preserve"> </w:t>
      </w:r>
      <w:r w:rsidRPr="00682A1F">
        <w:rPr>
          <w:rFonts w:ascii="XO Thames" w:hAnsi="XO Thames"/>
          <w:color w:val="000000"/>
          <w:sz w:val="27"/>
          <w:szCs w:val="27"/>
        </w:rPr>
        <w:t>(далее</w:t>
      </w:r>
      <w:r w:rsidR="00F543FD" w:rsidRPr="00682A1F">
        <w:rPr>
          <w:rFonts w:ascii="XO Thames" w:hAnsi="XO Thames"/>
          <w:color w:val="000000"/>
          <w:sz w:val="27"/>
          <w:szCs w:val="27"/>
        </w:rPr>
        <w:t xml:space="preserve"> </w:t>
      </w:r>
      <w:r w:rsidR="004E5FAB" w:rsidRPr="00682A1F">
        <w:rPr>
          <w:rFonts w:ascii="XO Thames" w:hAnsi="XO Thames"/>
          <w:color w:val="000000"/>
          <w:sz w:val="27"/>
          <w:szCs w:val="27"/>
        </w:rPr>
        <w:t xml:space="preserve">- «услуги»), </w:t>
      </w:r>
      <w:r w:rsidRPr="00682A1F">
        <w:rPr>
          <w:rFonts w:ascii="XO Thames" w:hAnsi="XO Thames"/>
          <w:color w:val="000000"/>
          <w:sz w:val="27"/>
          <w:szCs w:val="27"/>
        </w:rPr>
        <w:t xml:space="preserve">со склада режимной территории ФКУ ИК-11 </w:t>
      </w:r>
      <w:r w:rsidR="004313E9" w:rsidRPr="00682A1F">
        <w:rPr>
          <w:rFonts w:ascii="XO Thames" w:hAnsi="XO Thames"/>
          <w:color w:val="000000"/>
          <w:sz w:val="27"/>
          <w:szCs w:val="27"/>
        </w:rPr>
        <w:t>Г</w:t>
      </w:r>
      <w:r w:rsidR="00043845" w:rsidRPr="00682A1F">
        <w:rPr>
          <w:rFonts w:ascii="XO Thames" w:hAnsi="XO Thames"/>
          <w:color w:val="000000"/>
          <w:sz w:val="27"/>
          <w:szCs w:val="27"/>
        </w:rPr>
        <w:t xml:space="preserve">УФСИН России </w:t>
      </w:r>
      <w:r w:rsidRPr="00682A1F">
        <w:rPr>
          <w:rFonts w:ascii="XO Thames" w:hAnsi="XO Thames"/>
          <w:color w:val="000000"/>
          <w:sz w:val="27"/>
          <w:szCs w:val="27"/>
        </w:rPr>
        <w:t xml:space="preserve">по Краснодарскому краю, расположенного по адресу: </w:t>
      </w:r>
      <w:r w:rsidR="002F7D8D" w:rsidRPr="00682A1F">
        <w:rPr>
          <w:rFonts w:ascii="XO Thames" w:hAnsi="XO Thames"/>
          <w:color w:val="000000"/>
          <w:sz w:val="27"/>
          <w:szCs w:val="27"/>
        </w:rPr>
        <w:t xml:space="preserve">353236, </w:t>
      </w:r>
      <w:r w:rsidRPr="00682A1F">
        <w:rPr>
          <w:rFonts w:ascii="XO Thames" w:hAnsi="XO Thames"/>
          <w:color w:val="000000"/>
          <w:sz w:val="27"/>
          <w:szCs w:val="27"/>
        </w:rPr>
        <w:t xml:space="preserve">Краснодарский край, </w:t>
      </w:r>
      <w:proofErr w:type="spellStart"/>
      <w:r w:rsidRPr="00682A1F">
        <w:rPr>
          <w:rFonts w:ascii="XO Thames" w:hAnsi="XO Thames"/>
          <w:color w:val="000000"/>
          <w:sz w:val="27"/>
          <w:szCs w:val="27"/>
        </w:rPr>
        <w:t>Приморско-Ахтарский</w:t>
      </w:r>
      <w:proofErr w:type="spellEnd"/>
      <w:r w:rsidRPr="00682A1F">
        <w:rPr>
          <w:rFonts w:ascii="XO Thames" w:hAnsi="XO Thames"/>
          <w:color w:val="000000"/>
          <w:sz w:val="27"/>
          <w:szCs w:val="27"/>
        </w:rPr>
        <w:t xml:space="preserve"> </w:t>
      </w:r>
      <w:r w:rsidR="00682A1F">
        <w:rPr>
          <w:rFonts w:ascii="XO Thames" w:hAnsi="XO Thames"/>
          <w:color w:val="000000"/>
          <w:sz w:val="27"/>
          <w:szCs w:val="27"/>
        </w:rPr>
        <w:t>муниципальный округ</w:t>
      </w:r>
      <w:r w:rsidRPr="00682A1F">
        <w:rPr>
          <w:rFonts w:ascii="XO Thames" w:hAnsi="XO Thames"/>
          <w:color w:val="000000"/>
          <w:sz w:val="27"/>
          <w:szCs w:val="27"/>
        </w:rPr>
        <w:t>,</w:t>
      </w:r>
      <w:r w:rsidR="004E5FAB" w:rsidRPr="00682A1F">
        <w:rPr>
          <w:rFonts w:ascii="XO Thames" w:hAnsi="XO Thames"/>
          <w:color w:val="000000"/>
          <w:sz w:val="27"/>
          <w:szCs w:val="27"/>
        </w:rPr>
        <w:t xml:space="preserve"> </w:t>
      </w:r>
      <w:r w:rsidRPr="00682A1F">
        <w:rPr>
          <w:rFonts w:ascii="XO Thames" w:hAnsi="XO Thames"/>
          <w:color w:val="000000"/>
          <w:sz w:val="27"/>
          <w:szCs w:val="27"/>
        </w:rPr>
        <w:t xml:space="preserve">п. Ахтарский, </w:t>
      </w:r>
      <w:r w:rsidR="00D21E7C" w:rsidRPr="00682A1F">
        <w:rPr>
          <w:rFonts w:ascii="XO Thames" w:hAnsi="XO Thames"/>
          <w:color w:val="000000"/>
          <w:sz w:val="27"/>
          <w:szCs w:val="27"/>
        </w:rPr>
        <w:t>ул. Азовская, 4</w:t>
      </w:r>
      <w:r w:rsidR="00B155F8">
        <w:rPr>
          <w:rFonts w:ascii="XO Thames" w:hAnsi="XO Thames"/>
          <w:color w:val="000000"/>
          <w:sz w:val="27"/>
          <w:szCs w:val="27"/>
        </w:rPr>
        <w:t xml:space="preserve"> </w:t>
      </w:r>
      <w:r w:rsidR="002F7D8D" w:rsidRPr="00682A1F">
        <w:rPr>
          <w:rFonts w:ascii="XO Thames" w:hAnsi="XO Thames"/>
          <w:sz w:val="27"/>
          <w:szCs w:val="27"/>
        </w:rPr>
        <w:t>на склад Грузополучател</w:t>
      </w:r>
      <w:r w:rsidR="00B155F8">
        <w:rPr>
          <w:rFonts w:ascii="XO Thames" w:hAnsi="XO Thames"/>
          <w:sz w:val="27"/>
          <w:szCs w:val="27"/>
        </w:rPr>
        <w:t>я</w:t>
      </w:r>
      <w:r w:rsidR="004E5E35" w:rsidRPr="00682A1F">
        <w:rPr>
          <w:rFonts w:ascii="XO Thames" w:hAnsi="XO Thames"/>
          <w:sz w:val="27"/>
          <w:szCs w:val="27"/>
        </w:rPr>
        <w:t xml:space="preserve"> согласно технического </w:t>
      </w:r>
      <w:r w:rsidR="004E5E35" w:rsidRPr="00C36123">
        <w:rPr>
          <w:rFonts w:ascii="XO Thames" w:hAnsi="XO Thames"/>
          <w:sz w:val="27"/>
          <w:szCs w:val="27"/>
        </w:rPr>
        <w:t>задания</w:t>
      </w:r>
      <w:r w:rsidR="001A69A5" w:rsidRPr="00C36123">
        <w:rPr>
          <w:rFonts w:ascii="XO Thames" w:hAnsi="XO Thames"/>
          <w:sz w:val="27"/>
          <w:szCs w:val="27"/>
        </w:rPr>
        <w:t xml:space="preserve"> </w:t>
      </w:r>
      <w:r w:rsidR="00637A1D" w:rsidRPr="00C36123">
        <w:rPr>
          <w:rFonts w:ascii="XO Thames" w:hAnsi="XO Thames"/>
          <w:sz w:val="27"/>
          <w:szCs w:val="27"/>
        </w:rPr>
        <w:t xml:space="preserve">(Приложение №1), </w:t>
      </w:r>
      <w:r w:rsidRPr="00C36123">
        <w:rPr>
          <w:rFonts w:ascii="XO Thames" w:hAnsi="XO Thames"/>
          <w:sz w:val="27"/>
          <w:szCs w:val="27"/>
        </w:rPr>
        <w:t>являющегося</w:t>
      </w:r>
      <w:r w:rsidRPr="00682A1F">
        <w:rPr>
          <w:rFonts w:ascii="XO Thames" w:hAnsi="XO Thames"/>
          <w:color w:val="000000"/>
          <w:sz w:val="27"/>
          <w:szCs w:val="27"/>
        </w:rPr>
        <w:t xml:space="preserve"> неотъемлемо</w:t>
      </w:r>
      <w:r w:rsidR="00043845" w:rsidRPr="00682A1F">
        <w:rPr>
          <w:rFonts w:ascii="XO Thames" w:hAnsi="XO Thames"/>
          <w:color w:val="000000"/>
          <w:sz w:val="27"/>
          <w:szCs w:val="27"/>
        </w:rPr>
        <w:t>й частью настоящего Контракта,</w:t>
      </w:r>
      <w:r w:rsidR="002F7D8D" w:rsidRPr="00682A1F">
        <w:rPr>
          <w:rFonts w:ascii="XO Thames" w:hAnsi="XO Thames"/>
          <w:color w:val="000000"/>
          <w:sz w:val="27"/>
          <w:szCs w:val="27"/>
        </w:rPr>
        <w:t xml:space="preserve"> </w:t>
      </w:r>
      <w:r w:rsidRPr="00682A1F">
        <w:rPr>
          <w:rFonts w:ascii="XO Thames" w:hAnsi="XO Thames"/>
          <w:color w:val="000000"/>
          <w:sz w:val="27"/>
          <w:szCs w:val="27"/>
        </w:rPr>
        <w:t>а Заказчик обязуется принять оказанные услуги</w:t>
      </w:r>
      <w:r w:rsidR="00C36123">
        <w:rPr>
          <w:rFonts w:ascii="XO Thames" w:hAnsi="XO Thames"/>
          <w:color w:val="000000"/>
          <w:sz w:val="27"/>
          <w:szCs w:val="27"/>
        </w:rPr>
        <w:br/>
      </w:r>
      <w:r w:rsidRPr="00682A1F">
        <w:rPr>
          <w:rFonts w:ascii="XO Thames" w:hAnsi="XO Thames"/>
          <w:color w:val="000000"/>
          <w:sz w:val="27"/>
          <w:szCs w:val="27"/>
        </w:rPr>
        <w:t xml:space="preserve"> и оплатить их.</w:t>
      </w:r>
    </w:p>
    <w:p w:rsidR="00D5093A" w:rsidRPr="00682A1F" w:rsidRDefault="00D5093A">
      <w:pPr>
        <w:numPr>
          <w:ilvl w:val="1"/>
          <w:numId w:val="1"/>
        </w:numPr>
        <w:ind w:left="142" w:firstLine="566"/>
        <w:jc w:val="both"/>
        <w:rPr>
          <w:rFonts w:ascii="XO Thames" w:hAnsi="XO Thames"/>
          <w:sz w:val="27"/>
          <w:szCs w:val="27"/>
        </w:rPr>
      </w:pPr>
      <w:r w:rsidRPr="00682A1F">
        <w:rPr>
          <w:rFonts w:ascii="XO Thames" w:hAnsi="XO Thames"/>
          <w:sz w:val="27"/>
          <w:szCs w:val="27"/>
        </w:rPr>
        <w:t xml:space="preserve">Документы, которые </w:t>
      </w:r>
      <w:r w:rsidR="00A11CA0" w:rsidRPr="00682A1F">
        <w:rPr>
          <w:rFonts w:ascii="XO Thames" w:hAnsi="XO Thames"/>
          <w:sz w:val="27"/>
          <w:szCs w:val="27"/>
        </w:rPr>
        <w:t>Исполнитель</w:t>
      </w:r>
      <w:r w:rsidRPr="00682A1F">
        <w:rPr>
          <w:rFonts w:ascii="XO Thames" w:hAnsi="XO Thames"/>
          <w:sz w:val="27"/>
          <w:szCs w:val="27"/>
        </w:rPr>
        <w:t xml:space="preserve"> обязуется передать Заказчику </w:t>
      </w:r>
      <w:r w:rsidR="001A69A5" w:rsidRPr="00682A1F">
        <w:rPr>
          <w:rFonts w:ascii="XO Thames" w:hAnsi="XO Thames"/>
          <w:sz w:val="27"/>
          <w:szCs w:val="27"/>
        </w:rPr>
        <w:br/>
      </w:r>
      <w:r w:rsidRPr="00682A1F">
        <w:rPr>
          <w:rFonts w:ascii="XO Thames" w:hAnsi="XO Thames"/>
          <w:sz w:val="27"/>
          <w:szCs w:val="27"/>
        </w:rPr>
        <w:t>по результатам оказания услуг: акт оказанных услуг, счет на оплату.</w:t>
      </w:r>
    </w:p>
    <w:p w:rsidR="00D5093A" w:rsidRDefault="00D5093A">
      <w:pPr>
        <w:ind w:left="708"/>
        <w:jc w:val="both"/>
        <w:rPr>
          <w:rFonts w:ascii="XO Thames" w:hAnsi="XO Thames"/>
          <w:sz w:val="27"/>
          <w:szCs w:val="27"/>
        </w:rPr>
      </w:pPr>
    </w:p>
    <w:p w:rsidR="00D5093A" w:rsidRPr="00682A1F" w:rsidRDefault="00D5093A">
      <w:pPr>
        <w:pStyle w:val="16"/>
        <w:numPr>
          <w:ilvl w:val="0"/>
          <w:numId w:val="1"/>
        </w:numPr>
        <w:jc w:val="center"/>
        <w:rPr>
          <w:rFonts w:ascii="XO Thames" w:hAnsi="XO Thames"/>
          <w:sz w:val="27"/>
          <w:szCs w:val="27"/>
        </w:rPr>
      </w:pPr>
      <w:r w:rsidRPr="00682A1F">
        <w:rPr>
          <w:rFonts w:ascii="XO Thames" w:hAnsi="XO Thames"/>
          <w:b/>
          <w:sz w:val="27"/>
          <w:szCs w:val="27"/>
        </w:rPr>
        <w:t>Срок оказания услуг</w:t>
      </w:r>
    </w:p>
    <w:p w:rsidR="00682A1F" w:rsidRDefault="00682A1F">
      <w:pPr>
        <w:shd w:val="clear" w:color="auto" w:fill="FFFFFF"/>
        <w:ind w:firstLine="708"/>
        <w:jc w:val="both"/>
        <w:rPr>
          <w:rFonts w:ascii="XO Thames" w:hAnsi="XO Thames"/>
          <w:sz w:val="27"/>
          <w:szCs w:val="27"/>
        </w:rPr>
      </w:pPr>
    </w:p>
    <w:p w:rsidR="00D5093A" w:rsidRPr="00682A1F" w:rsidRDefault="00D5093A">
      <w:pPr>
        <w:shd w:val="clear" w:color="auto" w:fill="FFFFFF"/>
        <w:ind w:firstLine="708"/>
        <w:jc w:val="both"/>
        <w:rPr>
          <w:rFonts w:ascii="XO Thames" w:hAnsi="XO Thames"/>
          <w:color w:val="000000"/>
          <w:sz w:val="27"/>
          <w:szCs w:val="27"/>
        </w:rPr>
      </w:pPr>
      <w:r w:rsidRPr="00682A1F">
        <w:rPr>
          <w:rFonts w:ascii="XO Thames" w:hAnsi="XO Thames"/>
          <w:sz w:val="27"/>
          <w:szCs w:val="27"/>
        </w:rPr>
        <w:t>2.1. Срок оказания услуг п</w:t>
      </w:r>
      <w:r w:rsidR="00AB14BD" w:rsidRPr="00682A1F">
        <w:rPr>
          <w:rFonts w:ascii="XO Thames" w:hAnsi="XO Thames"/>
          <w:sz w:val="27"/>
          <w:szCs w:val="27"/>
        </w:rPr>
        <w:t>о Контракту определен Сторонами</w:t>
      </w:r>
      <w:r w:rsidRPr="00682A1F">
        <w:rPr>
          <w:rFonts w:ascii="XO Thames" w:hAnsi="XO Thames"/>
          <w:sz w:val="27"/>
          <w:szCs w:val="27"/>
        </w:rPr>
        <w:t xml:space="preserve"> </w:t>
      </w:r>
      <w:r w:rsidRPr="00682A1F">
        <w:rPr>
          <w:rFonts w:ascii="XO Thames" w:hAnsi="XO Thames"/>
          <w:color w:val="000000"/>
          <w:sz w:val="27"/>
          <w:szCs w:val="27"/>
        </w:rPr>
        <w:t xml:space="preserve">с </w:t>
      </w:r>
      <w:r w:rsidR="002F7781" w:rsidRPr="00682A1F">
        <w:rPr>
          <w:rFonts w:ascii="XO Thames" w:hAnsi="XO Thames"/>
          <w:color w:val="000000"/>
          <w:sz w:val="27"/>
          <w:szCs w:val="27"/>
        </w:rPr>
        <w:t>даты заключения контракта</w:t>
      </w:r>
      <w:r w:rsidRPr="00682A1F">
        <w:rPr>
          <w:rFonts w:ascii="XO Thames" w:hAnsi="XO Thames"/>
          <w:color w:val="000000"/>
          <w:sz w:val="27"/>
          <w:szCs w:val="27"/>
        </w:rPr>
        <w:t xml:space="preserve"> до </w:t>
      </w:r>
      <w:r w:rsidR="004E5E35" w:rsidRPr="00682A1F">
        <w:rPr>
          <w:rFonts w:ascii="XO Thames" w:hAnsi="XO Thames"/>
          <w:color w:val="000000"/>
          <w:sz w:val="27"/>
          <w:szCs w:val="27"/>
        </w:rPr>
        <w:t>3</w:t>
      </w:r>
      <w:r w:rsidR="00B155F8">
        <w:rPr>
          <w:rFonts w:ascii="XO Thames" w:hAnsi="XO Thames"/>
          <w:color w:val="000000"/>
          <w:sz w:val="27"/>
          <w:szCs w:val="27"/>
        </w:rPr>
        <w:t>1</w:t>
      </w:r>
      <w:r w:rsidR="004E5E35" w:rsidRPr="00682A1F">
        <w:rPr>
          <w:rFonts w:ascii="XO Thames" w:hAnsi="XO Thames"/>
          <w:color w:val="000000"/>
          <w:sz w:val="27"/>
          <w:szCs w:val="27"/>
        </w:rPr>
        <w:t xml:space="preserve"> </w:t>
      </w:r>
      <w:r w:rsidR="00B46D08">
        <w:rPr>
          <w:rFonts w:ascii="XO Thames" w:hAnsi="XO Thames"/>
          <w:color w:val="000000"/>
          <w:sz w:val="27"/>
          <w:szCs w:val="27"/>
        </w:rPr>
        <w:t>июля</w:t>
      </w:r>
      <w:r w:rsidR="00B81E25" w:rsidRPr="00682A1F">
        <w:rPr>
          <w:rFonts w:ascii="XO Thames" w:hAnsi="XO Thames"/>
          <w:color w:val="000000"/>
          <w:sz w:val="27"/>
          <w:szCs w:val="27"/>
        </w:rPr>
        <w:t xml:space="preserve"> 2026</w:t>
      </w:r>
      <w:r w:rsidR="004E5E35" w:rsidRPr="00682A1F">
        <w:rPr>
          <w:rFonts w:ascii="XO Thames" w:hAnsi="XO Thames"/>
          <w:color w:val="000000"/>
          <w:sz w:val="27"/>
          <w:szCs w:val="27"/>
        </w:rPr>
        <w:t xml:space="preserve"> </w:t>
      </w:r>
      <w:r w:rsidR="00B017F8" w:rsidRPr="00682A1F">
        <w:rPr>
          <w:rFonts w:ascii="XO Thames" w:hAnsi="XO Thames"/>
          <w:color w:val="000000"/>
          <w:sz w:val="27"/>
          <w:szCs w:val="27"/>
        </w:rPr>
        <w:t>года (включительно).</w:t>
      </w:r>
    </w:p>
    <w:p w:rsidR="00263EE7" w:rsidRDefault="00263EE7" w:rsidP="00263EE7">
      <w:pPr>
        <w:pStyle w:val="16"/>
        <w:shd w:val="clear" w:color="auto" w:fill="FFFFFF"/>
        <w:ind w:left="360"/>
        <w:jc w:val="center"/>
        <w:rPr>
          <w:rFonts w:ascii="XO Thames" w:hAnsi="XO Thames"/>
          <w:sz w:val="27"/>
          <w:szCs w:val="27"/>
        </w:rPr>
      </w:pPr>
    </w:p>
    <w:p w:rsidR="00B95CDC" w:rsidRPr="00682A1F" w:rsidRDefault="00B95CDC" w:rsidP="00263EE7">
      <w:pPr>
        <w:pStyle w:val="16"/>
        <w:shd w:val="clear" w:color="auto" w:fill="FFFFFF"/>
        <w:ind w:left="360"/>
        <w:jc w:val="center"/>
        <w:rPr>
          <w:rFonts w:ascii="XO Thames" w:hAnsi="XO Thames"/>
          <w:sz w:val="27"/>
          <w:szCs w:val="27"/>
        </w:rPr>
      </w:pPr>
    </w:p>
    <w:p w:rsidR="00D5093A" w:rsidRPr="00682A1F" w:rsidRDefault="00D5093A">
      <w:pPr>
        <w:pStyle w:val="16"/>
        <w:numPr>
          <w:ilvl w:val="0"/>
          <w:numId w:val="1"/>
        </w:numPr>
        <w:shd w:val="clear" w:color="auto" w:fill="FFFFFF"/>
        <w:jc w:val="center"/>
        <w:rPr>
          <w:rFonts w:ascii="XO Thames" w:hAnsi="XO Thames"/>
          <w:sz w:val="27"/>
          <w:szCs w:val="27"/>
        </w:rPr>
      </w:pPr>
      <w:r w:rsidRPr="00682A1F">
        <w:rPr>
          <w:rFonts w:ascii="XO Thames" w:hAnsi="XO Thames"/>
          <w:b/>
          <w:bCs/>
          <w:color w:val="000000"/>
          <w:sz w:val="27"/>
          <w:szCs w:val="27"/>
        </w:rPr>
        <w:lastRenderedPageBreak/>
        <w:t>Права и обязанности Сторон</w:t>
      </w:r>
    </w:p>
    <w:p w:rsidR="00D5093A" w:rsidRPr="00682A1F" w:rsidRDefault="00D5093A" w:rsidP="00682A1F">
      <w:pPr>
        <w:shd w:val="clear" w:color="auto" w:fill="FFFFFF"/>
        <w:tabs>
          <w:tab w:val="left" w:pos="709"/>
        </w:tabs>
        <w:ind w:firstLine="284"/>
        <w:jc w:val="both"/>
        <w:rPr>
          <w:rFonts w:ascii="XO Thames" w:hAnsi="XO Thames"/>
          <w:sz w:val="27"/>
          <w:szCs w:val="27"/>
        </w:rPr>
      </w:pPr>
      <w:r w:rsidRPr="00682A1F">
        <w:rPr>
          <w:rFonts w:ascii="XO Thames" w:hAnsi="XO Thames"/>
          <w:bCs/>
          <w:color w:val="000000"/>
          <w:sz w:val="27"/>
          <w:szCs w:val="27"/>
        </w:rPr>
        <w:t xml:space="preserve">      3.1.</w:t>
      </w:r>
      <w:r w:rsidR="00A11CA0" w:rsidRPr="00682A1F">
        <w:rPr>
          <w:rFonts w:ascii="XO Thames" w:hAnsi="XO Thames"/>
          <w:bCs/>
          <w:color w:val="000000"/>
          <w:sz w:val="27"/>
          <w:szCs w:val="27"/>
        </w:rPr>
        <w:t xml:space="preserve"> Исполнитель</w:t>
      </w:r>
      <w:r w:rsidRPr="00682A1F">
        <w:rPr>
          <w:rFonts w:ascii="XO Thames" w:hAnsi="XO Thames"/>
          <w:bCs/>
          <w:color w:val="000000"/>
          <w:sz w:val="27"/>
          <w:szCs w:val="27"/>
        </w:rPr>
        <w:t xml:space="preserve"> обязан:</w:t>
      </w:r>
    </w:p>
    <w:p w:rsidR="00D5093A" w:rsidRPr="00682A1F" w:rsidRDefault="00263EE7">
      <w:pPr>
        <w:shd w:val="clear" w:color="auto" w:fill="FFFFFF"/>
        <w:tabs>
          <w:tab w:val="left" w:pos="6523"/>
        </w:tabs>
        <w:ind w:firstLine="284"/>
        <w:jc w:val="both"/>
        <w:rPr>
          <w:rFonts w:ascii="XO Thames" w:hAnsi="XO Thames"/>
          <w:sz w:val="27"/>
          <w:szCs w:val="27"/>
        </w:rPr>
      </w:pPr>
      <w:r w:rsidRPr="00682A1F">
        <w:rPr>
          <w:rFonts w:ascii="XO Thames" w:hAnsi="XO Thames"/>
          <w:color w:val="000000"/>
          <w:sz w:val="27"/>
          <w:szCs w:val="27"/>
        </w:rPr>
        <w:t xml:space="preserve">      </w:t>
      </w:r>
      <w:r w:rsidR="00D5093A" w:rsidRPr="00682A1F">
        <w:rPr>
          <w:rFonts w:ascii="XO Thames" w:hAnsi="XO Thames"/>
          <w:color w:val="000000"/>
          <w:sz w:val="27"/>
          <w:szCs w:val="27"/>
        </w:rPr>
        <w:t xml:space="preserve">3.1.1. Оказать все услуги в объеме и в сроки, предусмотренные настоящим Контрактом и предоставить акт </w:t>
      </w:r>
      <w:r w:rsidR="00D5093A" w:rsidRPr="00682A1F">
        <w:rPr>
          <w:rFonts w:ascii="XO Thames" w:hAnsi="XO Thames"/>
          <w:sz w:val="27"/>
          <w:szCs w:val="27"/>
        </w:rPr>
        <w:t xml:space="preserve">оказанных услуг </w:t>
      </w:r>
      <w:r w:rsidR="00D5093A" w:rsidRPr="00682A1F">
        <w:rPr>
          <w:rFonts w:ascii="XO Thames" w:hAnsi="XO Thames"/>
          <w:color w:val="000000"/>
          <w:sz w:val="27"/>
          <w:szCs w:val="27"/>
        </w:rPr>
        <w:t>Заказчику.</w:t>
      </w:r>
    </w:p>
    <w:p w:rsidR="00D5093A" w:rsidRPr="00682A1F" w:rsidRDefault="00D5093A">
      <w:pPr>
        <w:ind w:firstLine="284"/>
        <w:jc w:val="both"/>
        <w:rPr>
          <w:rFonts w:ascii="XO Thames" w:hAnsi="XO Thames"/>
          <w:sz w:val="27"/>
          <w:szCs w:val="27"/>
        </w:rPr>
      </w:pPr>
      <w:r w:rsidRPr="00682A1F">
        <w:rPr>
          <w:rFonts w:ascii="XO Thames" w:hAnsi="XO Thames"/>
          <w:sz w:val="27"/>
          <w:szCs w:val="27"/>
        </w:rPr>
        <w:t xml:space="preserve">      3.1.2.</w:t>
      </w:r>
      <w:r w:rsidR="00043845" w:rsidRPr="00682A1F">
        <w:rPr>
          <w:rFonts w:ascii="XO Thames" w:hAnsi="XO Thames"/>
          <w:sz w:val="27"/>
          <w:szCs w:val="27"/>
        </w:rPr>
        <w:t xml:space="preserve"> </w:t>
      </w:r>
      <w:r w:rsidRPr="00682A1F">
        <w:rPr>
          <w:rFonts w:ascii="XO Thames" w:hAnsi="XO Thames"/>
          <w:sz w:val="27"/>
          <w:szCs w:val="27"/>
        </w:rPr>
        <w:t>Поддерживать надлежащее техническое состояние</w:t>
      </w:r>
      <w:r w:rsidR="00043845" w:rsidRPr="00682A1F">
        <w:rPr>
          <w:rFonts w:ascii="XO Thames" w:hAnsi="XO Thames"/>
          <w:sz w:val="27"/>
          <w:szCs w:val="27"/>
        </w:rPr>
        <w:t xml:space="preserve"> </w:t>
      </w:r>
      <w:r w:rsidRPr="00682A1F">
        <w:rPr>
          <w:rFonts w:ascii="XO Thames" w:hAnsi="XO Thames"/>
          <w:sz w:val="27"/>
          <w:szCs w:val="27"/>
        </w:rPr>
        <w:t xml:space="preserve">автотранспортного средства, проводить </w:t>
      </w:r>
      <w:proofErr w:type="spellStart"/>
      <w:r w:rsidRPr="00682A1F">
        <w:rPr>
          <w:rFonts w:ascii="XO Thames" w:hAnsi="XO Thames"/>
          <w:sz w:val="27"/>
          <w:szCs w:val="27"/>
        </w:rPr>
        <w:t>предрейсовый</w:t>
      </w:r>
      <w:proofErr w:type="spellEnd"/>
      <w:r w:rsidRPr="00682A1F">
        <w:rPr>
          <w:rFonts w:ascii="XO Thames" w:hAnsi="XO Thames"/>
          <w:sz w:val="27"/>
          <w:szCs w:val="27"/>
        </w:rPr>
        <w:t xml:space="preserve"> осмотр автотранспортного средства и медицинский осмотр водителя.</w:t>
      </w:r>
    </w:p>
    <w:p w:rsidR="00D5093A" w:rsidRPr="00682A1F" w:rsidRDefault="00D5093A">
      <w:pPr>
        <w:pStyle w:val="310"/>
        <w:tabs>
          <w:tab w:val="left" w:pos="900"/>
          <w:tab w:val="left" w:pos="1080"/>
          <w:tab w:val="left" w:pos="9356"/>
        </w:tabs>
        <w:spacing w:after="0"/>
        <w:ind w:firstLine="284"/>
        <w:contextualSpacing/>
        <w:jc w:val="both"/>
        <w:rPr>
          <w:rFonts w:ascii="XO Thames" w:hAnsi="XO Thames"/>
          <w:sz w:val="27"/>
          <w:szCs w:val="27"/>
        </w:rPr>
      </w:pPr>
      <w:r w:rsidRPr="00682A1F">
        <w:rPr>
          <w:rFonts w:ascii="XO Thames" w:hAnsi="XO Thames"/>
          <w:sz w:val="27"/>
          <w:szCs w:val="27"/>
        </w:rPr>
        <w:t xml:space="preserve">      3.1.3. Оказать автотранспортные услуги по перевозке груза в сроки</w:t>
      </w:r>
      <w:r w:rsidR="001A69A5" w:rsidRPr="00682A1F">
        <w:rPr>
          <w:rFonts w:ascii="XO Thames" w:hAnsi="XO Thames"/>
          <w:sz w:val="27"/>
          <w:szCs w:val="27"/>
        </w:rPr>
        <w:br/>
      </w:r>
      <w:r w:rsidR="00F543FD" w:rsidRPr="00682A1F">
        <w:rPr>
          <w:rFonts w:ascii="XO Thames" w:hAnsi="XO Thames"/>
          <w:sz w:val="27"/>
          <w:szCs w:val="27"/>
        </w:rPr>
        <w:t xml:space="preserve"> </w:t>
      </w:r>
      <w:r w:rsidRPr="00682A1F">
        <w:rPr>
          <w:rFonts w:ascii="XO Thames" w:hAnsi="XO Thames"/>
          <w:sz w:val="27"/>
          <w:szCs w:val="27"/>
        </w:rPr>
        <w:t>и в объеме, определенные Контрактом с подачей автотранспортного средства</w:t>
      </w:r>
      <w:r w:rsidR="001A69A5" w:rsidRPr="00682A1F">
        <w:rPr>
          <w:rFonts w:ascii="XO Thames" w:hAnsi="XO Thames"/>
          <w:sz w:val="27"/>
          <w:szCs w:val="27"/>
        </w:rPr>
        <w:br/>
      </w:r>
      <w:r w:rsidR="00977353" w:rsidRPr="00682A1F">
        <w:rPr>
          <w:rFonts w:ascii="XO Thames" w:hAnsi="XO Thames"/>
          <w:sz w:val="27"/>
          <w:szCs w:val="27"/>
        </w:rPr>
        <w:t xml:space="preserve"> </w:t>
      </w:r>
      <w:r w:rsidRPr="00682A1F">
        <w:rPr>
          <w:rFonts w:ascii="XO Thames" w:hAnsi="XO Thames"/>
          <w:sz w:val="27"/>
          <w:szCs w:val="27"/>
        </w:rPr>
        <w:t>в указанное Заказчиком место.</w:t>
      </w:r>
    </w:p>
    <w:p w:rsidR="00D5093A" w:rsidRPr="00682A1F" w:rsidRDefault="00D5093A">
      <w:pPr>
        <w:pStyle w:val="310"/>
        <w:tabs>
          <w:tab w:val="left" w:pos="900"/>
          <w:tab w:val="left" w:pos="1080"/>
          <w:tab w:val="left" w:pos="9356"/>
        </w:tabs>
        <w:spacing w:after="0"/>
        <w:ind w:firstLine="284"/>
        <w:contextualSpacing/>
        <w:jc w:val="both"/>
        <w:rPr>
          <w:rFonts w:ascii="XO Thames" w:hAnsi="XO Thames"/>
          <w:sz w:val="27"/>
          <w:szCs w:val="27"/>
        </w:rPr>
      </w:pPr>
      <w:r w:rsidRPr="00682A1F">
        <w:rPr>
          <w:rFonts w:ascii="XO Thames" w:hAnsi="XO Thames"/>
          <w:sz w:val="27"/>
          <w:szCs w:val="27"/>
        </w:rPr>
        <w:t xml:space="preserve">      3.1.4. Нести ответственность за сохранность  перевозимого груза,</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с момента получения груза для перевозки, до момента передачи Грузополучателю.</w:t>
      </w:r>
    </w:p>
    <w:p w:rsidR="00D5093A" w:rsidRPr="00682A1F" w:rsidRDefault="00D5093A">
      <w:pPr>
        <w:pStyle w:val="310"/>
        <w:tabs>
          <w:tab w:val="left" w:pos="900"/>
          <w:tab w:val="left" w:pos="1080"/>
          <w:tab w:val="left" w:pos="9356"/>
        </w:tabs>
        <w:spacing w:after="0"/>
        <w:ind w:firstLine="284"/>
        <w:contextualSpacing/>
        <w:jc w:val="both"/>
        <w:rPr>
          <w:rFonts w:ascii="XO Thames" w:hAnsi="XO Thames"/>
          <w:sz w:val="27"/>
          <w:szCs w:val="27"/>
        </w:rPr>
      </w:pPr>
      <w:r w:rsidRPr="00682A1F">
        <w:rPr>
          <w:rFonts w:ascii="XO Thames" w:hAnsi="XO Thames"/>
          <w:sz w:val="27"/>
          <w:szCs w:val="27"/>
        </w:rPr>
        <w:t xml:space="preserve">      3.1.5. Доставить вверенный ему груз в пункт назначения и выдать его Грузополучателю.</w:t>
      </w:r>
    </w:p>
    <w:p w:rsidR="00D5093A" w:rsidRPr="00682A1F" w:rsidRDefault="00D5093A">
      <w:pPr>
        <w:ind w:firstLine="284"/>
        <w:jc w:val="both"/>
        <w:rPr>
          <w:rFonts w:ascii="XO Thames" w:hAnsi="XO Thames"/>
          <w:sz w:val="27"/>
          <w:szCs w:val="27"/>
        </w:rPr>
      </w:pPr>
      <w:r w:rsidRPr="00682A1F">
        <w:rPr>
          <w:rFonts w:ascii="XO Thames" w:hAnsi="XO Thames"/>
          <w:sz w:val="27"/>
          <w:szCs w:val="27"/>
        </w:rPr>
        <w:t xml:space="preserve">      3.1.6. Предоставить автотранспортное средство и водителей к досмотру, при въезде на режимную территорию Заказчика. Водитель обязан при себе иметь документ, удостоверяющий его личность (паспорт или водительское удостоверение).</w:t>
      </w:r>
    </w:p>
    <w:p w:rsidR="00D5093A" w:rsidRPr="00682A1F" w:rsidRDefault="00D5093A">
      <w:pPr>
        <w:shd w:val="clear" w:color="auto" w:fill="FFFFFF"/>
        <w:ind w:firstLine="284"/>
        <w:jc w:val="both"/>
        <w:rPr>
          <w:rFonts w:ascii="XO Thames" w:hAnsi="XO Thames"/>
          <w:sz w:val="27"/>
          <w:szCs w:val="27"/>
        </w:rPr>
      </w:pPr>
      <w:r w:rsidRPr="00682A1F">
        <w:rPr>
          <w:rFonts w:ascii="XO Thames" w:hAnsi="XO Thames"/>
          <w:color w:val="000000"/>
          <w:sz w:val="27"/>
          <w:szCs w:val="27"/>
        </w:rPr>
        <w:t xml:space="preserve">      3.1.7. Обеспечить:</w:t>
      </w:r>
    </w:p>
    <w:p w:rsidR="00D5093A" w:rsidRPr="00682A1F" w:rsidRDefault="00D5093A">
      <w:pPr>
        <w:shd w:val="clear" w:color="auto" w:fill="FFFFFF"/>
        <w:ind w:firstLine="284"/>
        <w:jc w:val="both"/>
        <w:rPr>
          <w:rFonts w:ascii="XO Thames" w:hAnsi="XO Thames"/>
          <w:sz w:val="27"/>
          <w:szCs w:val="27"/>
        </w:rPr>
      </w:pPr>
      <w:r w:rsidRPr="00682A1F">
        <w:rPr>
          <w:rFonts w:ascii="XO Thames" w:hAnsi="XO Thames"/>
          <w:color w:val="000000"/>
          <w:sz w:val="27"/>
          <w:szCs w:val="27"/>
        </w:rPr>
        <w:t>- качество оказания всех услуг в соответствии с действующими нормами</w:t>
      </w:r>
      <w:r w:rsidR="001A69A5" w:rsidRPr="00682A1F">
        <w:rPr>
          <w:rFonts w:ascii="XO Thames" w:hAnsi="XO Thames"/>
          <w:color w:val="000000"/>
          <w:sz w:val="27"/>
          <w:szCs w:val="27"/>
        </w:rPr>
        <w:br/>
      </w:r>
      <w:r w:rsidR="004E5FAB" w:rsidRPr="00682A1F">
        <w:rPr>
          <w:rFonts w:ascii="XO Thames" w:hAnsi="XO Thames"/>
          <w:color w:val="000000"/>
          <w:sz w:val="27"/>
          <w:szCs w:val="27"/>
        </w:rPr>
        <w:t xml:space="preserve"> </w:t>
      </w:r>
      <w:r w:rsidRPr="00682A1F">
        <w:rPr>
          <w:rFonts w:ascii="XO Thames" w:hAnsi="XO Thames"/>
          <w:color w:val="000000"/>
          <w:sz w:val="27"/>
          <w:szCs w:val="27"/>
        </w:rPr>
        <w:t>и техническими условиями;</w:t>
      </w:r>
    </w:p>
    <w:p w:rsidR="00D5093A" w:rsidRPr="00682A1F" w:rsidRDefault="00D5093A">
      <w:pPr>
        <w:shd w:val="clear" w:color="auto" w:fill="FFFFFF"/>
        <w:ind w:firstLine="284"/>
        <w:jc w:val="both"/>
        <w:rPr>
          <w:rFonts w:ascii="XO Thames" w:hAnsi="XO Thames"/>
          <w:sz w:val="27"/>
          <w:szCs w:val="27"/>
        </w:rPr>
      </w:pPr>
      <w:r w:rsidRPr="00682A1F">
        <w:rPr>
          <w:rFonts w:ascii="XO Thames" w:hAnsi="XO Thames"/>
          <w:color w:val="000000"/>
          <w:sz w:val="27"/>
          <w:szCs w:val="27"/>
        </w:rPr>
        <w:t>- своевременное устранение недостатков и дефектов, выявленных</w:t>
      </w:r>
      <w:r w:rsidR="001A69A5" w:rsidRPr="00682A1F">
        <w:rPr>
          <w:rFonts w:ascii="XO Thames" w:hAnsi="XO Thames"/>
          <w:color w:val="000000"/>
          <w:sz w:val="27"/>
          <w:szCs w:val="27"/>
        </w:rPr>
        <w:br/>
      </w:r>
      <w:r w:rsidRPr="00682A1F">
        <w:rPr>
          <w:rFonts w:ascii="XO Thames" w:hAnsi="XO Thames"/>
          <w:color w:val="000000"/>
          <w:sz w:val="27"/>
          <w:szCs w:val="27"/>
        </w:rPr>
        <w:t xml:space="preserve"> при приемке услуг.</w:t>
      </w:r>
    </w:p>
    <w:p w:rsidR="00D5093A" w:rsidRPr="00682A1F" w:rsidRDefault="00D5093A">
      <w:pPr>
        <w:shd w:val="clear" w:color="auto" w:fill="FFFFFF"/>
        <w:ind w:firstLine="284"/>
        <w:jc w:val="both"/>
        <w:rPr>
          <w:rFonts w:ascii="XO Thames" w:hAnsi="XO Thames"/>
          <w:sz w:val="27"/>
          <w:szCs w:val="27"/>
        </w:rPr>
      </w:pPr>
      <w:r w:rsidRPr="00682A1F">
        <w:rPr>
          <w:rFonts w:ascii="XO Thames" w:hAnsi="XO Thames"/>
          <w:color w:val="000000"/>
          <w:sz w:val="27"/>
          <w:szCs w:val="27"/>
        </w:rPr>
        <w:t xml:space="preserve">      3.1.8. Немедленно известить Заказчика и до получения от него указаний приостановить оказания услуг при обнаружении:</w:t>
      </w:r>
    </w:p>
    <w:p w:rsidR="00D5093A" w:rsidRPr="00682A1F" w:rsidRDefault="004313E9">
      <w:pPr>
        <w:shd w:val="clear" w:color="auto" w:fill="FFFFFF"/>
        <w:ind w:firstLine="284"/>
        <w:jc w:val="both"/>
        <w:rPr>
          <w:rFonts w:ascii="XO Thames" w:hAnsi="XO Thames"/>
          <w:sz w:val="27"/>
          <w:szCs w:val="27"/>
        </w:rPr>
      </w:pPr>
      <w:r w:rsidRPr="00682A1F">
        <w:rPr>
          <w:rFonts w:ascii="XO Thames" w:hAnsi="XO Thames"/>
          <w:color w:val="000000"/>
          <w:sz w:val="27"/>
          <w:szCs w:val="27"/>
        </w:rPr>
        <w:t xml:space="preserve">- </w:t>
      </w:r>
      <w:r w:rsidR="00D5093A" w:rsidRPr="00682A1F">
        <w:rPr>
          <w:rFonts w:ascii="XO Thames" w:hAnsi="XO Thames"/>
          <w:color w:val="000000"/>
          <w:sz w:val="27"/>
          <w:szCs w:val="27"/>
        </w:rPr>
        <w:t xml:space="preserve">возможных неблагоприятных для Заказчика последствий выполнения </w:t>
      </w:r>
      <w:r w:rsidR="001A69A5" w:rsidRPr="00682A1F">
        <w:rPr>
          <w:rFonts w:ascii="XO Thames" w:hAnsi="XO Thames"/>
          <w:color w:val="000000"/>
          <w:sz w:val="27"/>
          <w:szCs w:val="27"/>
        </w:rPr>
        <w:br/>
      </w:r>
      <w:r w:rsidR="00D5093A" w:rsidRPr="00682A1F">
        <w:rPr>
          <w:rFonts w:ascii="XO Thames" w:hAnsi="XO Thames"/>
          <w:color w:val="000000"/>
          <w:sz w:val="27"/>
          <w:szCs w:val="27"/>
        </w:rPr>
        <w:t>его указ</w:t>
      </w:r>
      <w:r w:rsidR="00977353" w:rsidRPr="00682A1F">
        <w:rPr>
          <w:rFonts w:ascii="XO Thames" w:hAnsi="XO Thames"/>
          <w:color w:val="000000"/>
          <w:sz w:val="27"/>
          <w:szCs w:val="27"/>
        </w:rPr>
        <w:t>аний</w:t>
      </w:r>
      <w:r w:rsidR="00D5093A" w:rsidRPr="00682A1F">
        <w:rPr>
          <w:rFonts w:ascii="XO Thames" w:hAnsi="XO Thames"/>
          <w:color w:val="000000"/>
          <w:sz w:val="27"/>
          <w:szCs w:val="27"/>
        </w:rPr>
        <w:t xml:space="preserve"> о способе оказания услуг;</w:t>
      </w:r>
    </w:p>
    <w:p w:rsidR="00D5093A" w:rsidRPr="00682A1F" w:rsidRDefault="00D5093A">
      <w:pPr>
        <w:shd w:val="clear" w:color="auto" w:fill="FFFFFF"/>
        <w:ind w:firstLine="284"/>
        <w:jc w:val="both"/>
        <w:rPr>
          <w:rFonts w:ascii="XO Thames" w:hAnsi="XO Thames"/>
          <w:sz w:val="27"/>
          <w:szCs w:val="27"/>
        </w:rPr>
      </w:pPr>
      <w:r w:rsidRPr="00682A1F">
        <w:rPr>
          <w:rFonts w:ascii="XO Thames" w:hAnsi="XO Thames"/>
          <w:color w:val="000000"/>
          <w:sz w:val="27"/>
          <w:szCs w:val="27"/>
        </w:rPr>
        <w:t xml:space="preserve">- иных, не зависящих от Исполнителя обстоятельств, угрожающих годности результатов оказания услуг, либо создающих невозможность их завершения </w:t>
      </w:r>
      <w:r w:rsidR="001A69A5" w:rsidRPr="00682A1F">
        <w:rPr>
          <w:rFonts w:ascii="XO Thames" w:hAnsi="XO Thames"/>
          <w:color w:val="000000"/>
          <w:sz w:val="27"/>
          <w:szCs w:val="27"/>
        </w:rPr>
        <w:br/>
      </w:r>
      <w:r w:rsidRPr="00682A1F">
        <w:rPr>
          <w:rFonts w:ascii="XO Thames" w:hAnsi="XO Thames"/>
          <w:color w:val="000000"/>
          <w:sz w:val="27"/>
          <w:szCs w:val="27"/>
        </w:rPr>
        <w:t>в срок.</w:t>
      </w:r>
    </w:p>
    <w:p w:rsidR="00D5093A" w:rsidRPr="00682A1F" w:rsidRDefault="00D5093A">
      <w:pPr>
        <w:pStyle w:val="31"/>
        <w:spacing w:after="0"/>
        <w:ind w:left="0" w:firstLine="284"/>
        <w:jc w:val="both"/>
        <w:rPr>
          <w:rFonts w:ascii="XO Thames" w:hAnsi="XO Thames"/>
          <w:sz w:val="27"/>
          <w:szCs w:val="27"/>
        </w:rPr>
      </w:pPr>
      <w:r w:rsidRPr="00682A1F">
        <w:rPr>
          <w:rFonts w:ascii="XO Thames" w:hAnsi="XO Thames"/>
          <w:color w:val="000000"/>
          <w:sz w:val="27"/>
          <w:szCs w:val="27"/>
        </w:rPr>
        <w:t xml:space="preserve">      3.1.9. </w:t>
      </w:r>
      <w:r w:rsidRPr="00682A1F">
        <w:rPr>
          <w:rFonts w:ascii="XO Thames" w:hAnsi="XO Thames"/>
          <w:sz w:val="27"/>
          <w:szCs w:val="27"/>
        </w:rPr>
        <w:t>Не провозить на режимную территорию Заказчика, запрещенные</w:t>
      </w:r>
      <w:r w:rsidR="001A69A5" w:rsidRPr="00682A1F">
        <w:rPr>
          <w:rFonts w:ascii="XO Thames" w:hAnsi="XO Thames"/>
          <w:sz w:val="27"/>
          <w:szCs w:val="27"/>
        </w:rPr>
        <w:br/>
      </w:r>
      <w:r w:rsidR="004313E9" w:rsidRPr="00682A1F">
        <w:rPr>
          <w:rFonts w:ascii="XO Thames" w:hAnsi="XO Thames"/>
          <w:sz w:val="27"/>
          <w:szCs w:val="27"/>
        </w:rPr>
        <w:t xml:space="preserve"> к </w:t>
      </w:r>
      <w:r w:rsidRPr="00682A1F">
        <w:rPr>
          <w:rFonts w:ascii="XO Thames" w:hAnsi="XO Thames"/>
          <w:sz w:val="27"/>
          <w:szCs w:val="27"/>
        </w:rPr>
        <w:t>использованию предметы и продукты: наркотики, оружие, спиртное, мобильные телефоны, деньги и т. д.</w:t>
      </w:r>
    </w:p>
    <w:p w:rsidR="00D5093A" w:rsidRPr="00682A1F" w:rsidRDefault="00D5093A">
      <w:pPr>
        <w:shd w:val="clear" w:color="auto" w:fill="FFFFFF"/>
        <w:ind w:firstLine="284"/>
        <w:rPr>
          <w:rFonts w:ascii="XO Thames" w:hAnsi="XO Thames"/>
          <w:sz w:val="27"/>
          <w:szCs w:val="27"/>
        </w:rPr>
      </w:pPr>
      <w:r w:rsidRPr="00682A1F">
        <w:rPr>
          <w:rFonts w:ascii="XO Thames" w:hAnsi="XO Thames"/>
          <w:bCs/>
          <w:sz w:val="27"/>
          <w:szCs w:val="27"/>
        </w:rPr>
        <w:t xml:space="preserve">      3.2. Заказчик обязан:</w:t>
      </w:r>
    </w:p>
    <w:p w:rsidR="00D5093A" w:rsidRPr="00682A1F" w:rsidRDefault="007E2252">
      <w:pPr>
        <w:shd w:val="clear" w:color="auto" w:fill="FFFFFF"/>
        <w:ind w:firstLine="284"/>
        <w:jc w:val="both"/>
        <w:rPr>
          <w:rFonts w:ascii="XO Thames" w:hAnsi="XO Thames"/>
          <w:sz w:val="27"/>
          <w:szCs w:val="27"/>
        </w:rPr>
      </w:pPr>
      <w:r w:rsidRPr="00682A1F">
        <w:rPr>
          <w:rFonts w:ascii="XO Thames" w:hAnsi="XO Thames"/>
          <w:color w:val="000000"/>
          <w:sz w:val="27"/>
          <w:szCs w:val="27"/>
        </w:rPr>
        <w:t xml:space="preserve">    </w:t>
      </w:r>
      <w:r w:rsidR="00977353" w:rsidRPr="00682A1F">
        <w:rPr>
          <w:rFonts w:ascii="XO Thames" w:hAnsi="XO Thames"/>
          <w:color w:val="000000"/>
          <w:sz w:val="27"/>
          <w:szCs w:val="27"/>
        </w:rPr>
        <w:t xml:space="preserve">  3.2.1. </w:t>
      </w:r>
      <w:r w:rsidR="00D5093A" w:rsidRPr="00682A1F">
        <w:rPr>
          <w:rFonts w:ascii="XO Thames" w:hAnsi="XO Thames"/>
          <w:color w:val="000000"/>
          <w:sz w:val="27"/>
          <w:szCs w:val="27"/>
        </w:rPr>
        <w:t>Произвести приемку и оплату оказанных услуг Исполнителем,</w:t>
      </w:r>
      <w:r w:rsidR="001A69A5" w:rsidRPr="00682A1F">
        <w:rPr>
          <w:rFonts w:ascii="XO Thames" w:hAnsi="XO Thames"/>
          <w:color w:val="000000"/>
          <w:sz w:val="27"/>
          <w:szCs w:val="27"/>
        </w:rPr>
        <w:br/>
      </w:r>
      <w:r w:rsidR="00043845" w:rsidRPr="00682A1F">
        <w:rPr>
          <w:rFonts w:ascii="XO Thames" w:hAnsi="XO Thames"/>
          <w:color w:val="000000"/>
          <w:sz w:val="27"/>
          <w:szCs w:val="27"/>
        </w:rPr>
        <w:t xml:space="preserve"> </w:t>
      </w:r>
      <w:r w:rsidR="00D5093A" w:rsidRPr="00682A1F">
        <w:rPr>
          <w:rFonts w:ascii="XO Thames" w:hAnsi="XO Thames"/>
          <w:color w:val="000000"/>
          <w:sz w:val="27"/>
          <w:szCs w:val="27"/>
        </w:rPr>
        <w:t>в порядке, предусмотренном настоящим Контрактом.</w:t>
      </w:r>
    </w:p>
    <w:p w:rsidR="00D5093A" w:rsidRPr="00682A1F" w:rsidRDefault="00D5093A">
      <w:pPr>
        <w:shd w:val="clear" w:color="auto" w:fill="FFFFFF"/>
        <w:ind w:firstLine="284"/>
        <w:jc w:val="both"/>
        <w:rPr>
          <w:rFonts w:ascii="XO Thames" w:hAnsi="XO Thames"/>
          <w:sz w:val="27"/>
          <w:szCs w:val="27"/>
        </w:rPr>
      </w:pPr>
      <w:r w:rsidRPr="00682A1F">
        <w:rPr>
          <w:rFonts w:ascii="XO Thames" w:hAnsi="XO Thames"/>
          <w:color w:val="000000"/>
          <w:sz w:val="27"/>
          <w:szCs w:val="27"/>
        </w:rPr>
        <w:t xml:space="preserve">  </w:t>
      </w:r>
      <w:r w:rsidR="007E2252" w:rsidRPr="00682A1F">
        <w:rPr>
          <w:rFonts w:ascii="XO Thames" w:hAnsi="XO Thames"/>
          <w:color w:val="000000"/>
          <w:sz w:val="27"/>
          <w:szCs w:val="27"/>
        </w:rPr>
        <w:t xml:space="preserve">    </w:t>
      </w:r>
      <w:r w:rsidR="00977353" w:rsidRPr="00682A1F">
        <w:rPr>
          <w:rFonts w:ascii="XO Thames" w:hAnsi="XO Thames"/>
          <w:color w:val="000000"/>
          <w:sz w:val="27"/>
          <w:szCs w:val="27"/>
        </w:rPr>
        <w:t xml:space="preserve">3.2.2. </w:t>
      </w:r>
      <w:r w:rsidRPr="00682A1F">
        <w:rPr>
          <w:rFonts w:ascii="XO Thames" w:hAnsi="XO Thames"/>
          <w:color w:val="000000"/>
          <w:sz w:val="27"/>
          <w:szCs w:val="27"/>
        </w:rPr>
        <w:t xml:space="preserve">Осуществлять контроль за оказанием услуг, не вмешиваться </w:t>
      </w:r>
      <w:r w:rsidR="001A69A5" w:rsidRPr="00682A1F">
        <w:rPr>
          <w:rFonts w:ascii="XO Thames" w:hAnsi="XO Thames"/>
          <w:color w:val="000000"/>
          <w:sz w:val="27"/>
          <w:szCs w:val="27"/>
        </w:rPr>
        <w:br/>
      </w:r>
      <w:r w:rsidRPr="00682A1F">
        <w:rPr>
          <w:rFonts w:ascii="XO Thames" w:hAnsi="XO Thames"/>
          <w:color w:val="000000"/>
          <w:sz w:val="27"/>
          <w:szCs w:val="27"/>
        </w:rPr>
        <w:t>в оперативно- хозяйственную деятельность Исполнителя.</w:t>
      </w:r>
    </w:p>
    <w:p w:rsidR="00E67ED2" w:rsidRDefault="00E67ED2" w:rsidP="00E67ED2">
      <w:pPr>
        <w:pStyle w:val="16"/>
        <w:jc w:val="center"/>
        <w:rPr>
          <w:rFonts w:ascii="XO Thames" w:hAnsi="XO Thames"/>
          <w:sz w:val="27"/>
          <w:szCs w:val="27"/>
        </w:rPr>
      </w:pPr>
    </w:p>
    <w:p w:rsidR="00682A1F" w:rsidRPr="00682A1F" w:rsidRDefault="00682A1F" w:rsidP="00E67ED2">
      <w:pPr>
        <w:pStyle w:val="16"/>
        <w:jc w:val="center"/>
        <w:rPr>
          <w:rFonts w:ascii="XO Thames" w:hAnsi="XO Thames"/>
          <w:sz w:val="27"/>
          <w:szCs w:val="27"/>
        </w:rPr>
      </w:pPr>
    </w:p>
    <w:p w:rsidR="00D5093A" w:rsidRPr="00682A1F" w:rsidRDefault="00D5093A">
      <w:pPr>
        <w:pStyle w:val="16"/>
        <w:numPr>
          <w:ilvl w:val="0"/>
          <w:numId w:val="1"/>
        </w:numPr>
        <w:jc w:val="center"/>
        <w:rPr>
          <w:rFonts w:ascii="XO Thames" w:hAnsi="XO Thames"/>
          <w:sz w:val="27"/>
          <w:szCs w:val="27"/>
        </w:rPr>
      </w:pPr>
      <w:r w:rsidRPr="00682A1F">
        <w:rPr>
          <w:rFonts w:ascii="XO Thames" w:hAnsi="XO Thames"/>
          <w:b/>
          <w:sz w:val="27"/>
          <w:szCs w:val="27"/>
        </w:rPr>
        <w:t>Цена Контракта и порядок расчетов</w:t>
      </w:r>
    </w:p>
    <w:p w:rsidR="00B81E25" w:rsidRPr="00682A1F" w:rsidRDefault="00B81E25" w:rsidP="00B81E25">
      <w:pPr>
        <w:pStyle w:val="16"/>
        <w:rPr>
          <w:rFonts w:ascii="XO Thames" w:hAnsi="XO Thames"/>
          <w:sz w:val="27"/>
          <w:szCs w:val="27"/>
        </w:rPr>
      </w:pPr>
    </w:p>
    <w:p w:rsidR="00D5093A" w:rsidRPr="00682A1F" w:rsidRDefault="00D5093A">
      <w:pPr>
        <w:ind w:firstLine="709"/>
        <w:jc w:val="both"/>
        <w:rPr>
          <w:rFonts w:ascii="XO Thames" w:hAnsi="XO Thames"/>
          <w:sz w:val="27"/>
          <w:szCs w:val="27"/>
        </w:rPr>
      </w:pPr>
      <w:r w:rsidRPr="00682A1F">
        <w:rPr>
          <w:rFonts w:ascii="XO Thames" w:hAnsi="XO Thames"/>
          <w:sz w:val="27"/>
          <w:szCs w:val="27"/>
        </w:rPr>
        <w:t>4.1. Цена Контракта составляет</w:t>
      </w:r>
      <w:r w:rsidR="00E67ED2" w:rsidRPr="00682A1F">
        <w:rPr>
          <w:rFonts w:ascii="XO Thames" w:hAnsi="XO Thames"/>
          <w:sz w:val="27"/>
          <w:szCs w:val="27"/>
        </w:rPr>
        <w:t>:</w:t>
      </w:r>
      <w:r w:rsidR="00E67ED2" w:rsidRPr="00682A1F">
        <w:rPr>
          <w:rFonts w:ascii="XO Thames" w:hAnsi="XO Thames"/>
          <w:b/>
          <w:sz w:val="27"/>
          <w:szCs w:val="27"/>
        </w:rPr>
        <w:t> </w:t>
      </w:r>
      <w:r w:rsidR="00166881" w:rsidRPr="00682A1F">
        <w:rPr>
          <w:rFonts w:ascii="XO Thames" w:hAnsi="XO Thames"/>
          <w:b/>
          <w:sz w:val="27"/>
          <w:szCs w:val="27"/>
        </w:rPr>
        <w:t>________________ рублей ______</w:t>
      </w:r>
      <w:r w:rsidR="00E67ED2" w:rsidRPr="00682A1F">
        <w:rPr>
          <w:rFonts w:ascii="XO Thames" w:hAnsi="XO Thames"/>
          <w:b/>
          <w:sz w:val="27"/>
          <w:szCs w:val="27"/>
        </w:rPr>
        <w:t xml:space="preserve"> копеек</w:t>
      </w:r>
      <w:r w:rsidR="00043845" w:rsidRPr="00682A1F">
        <w:rPr>
          <w:rFonts w:ascii="XO Thames" w:hAnsi="XO Thames"/>
          <w:sz w:val="27"/>
          <w:szCs w:val="27"/>
        </w:rPr>
        <w:t xml:space="preserve"> </w:t>
      </w:r>
      <w:r w:rsidR="001F57C0" w:rsidRPr="00682A1F">
        <w:rPr>
          <w:rFonts w:ascii="XO Thames" w:hAnsi="XO Thames"/>
          <w:sz w:val="27"/>
          <w:szCs w:val="27"/>
        </w:rPr>
        <w:t>(</w:t>
      </w:r>
      <w:r w:rsidR="00DA3DA8" w:rsidRPr="00682A1F">
        <w:rPr>
          <w:rFonts w:ascii="XO Thames" w:hAnsi="XO Thames"/>
          <w:sz w:val="27"/>
          <w:szCs w:val="27"/>
        </w:rPr>
        <w:t>без НДС</w:t>
      </w:r>
      <w:r w:rsidR="00166881" w:rsidRPr="00682A1F">
        <w:rPr>
          <w:rFonts w:ascii="XO Thames" w:hAnsi="XO Thames"/>
          <w:sz w:val="27"/>
          <w:szCs w:val="27"/>
        </w:rPr>
        <w:t>/с НДС</w:t>
      </w:r>
      <w:r w:rsidR="00DA3DA8" w:rsidRPr="00682A1F">
        <w:rPr>
          <w:rFonts w:ascii="XO Thames" w:hAnsi="XO Thames"/>
          <w:sz w:val="27"/>
          <w:szCs w:val="27"/>
        </w:rPr>
        <w:t>)</w:t>
      </w:r>
      <w:r w:rsidR="001F57C0" w:rsidRPr="00682A1F">
        <w:rPr>
          <w:rFonts w:ascii="XO Thames" w:hAnsi="XO Thames"/>
          <w:sz w:val="27"/>
          <w:szCs w:val="27"/>
        </w:rPr>
        <w:t xml:space="preserve"> и</w:t>
      </w:r>
      <w:r w:rsidRPr="00682A1F">
        <w:rPr>
          <w:rFonts w:ascii="XO Thames" w:hAnsi="XO Thames"/>
          <w:sz w:val="27"/>
          <w:szCs w:val="27"/>
        </w:rPr>
        <w:t xml:space="preserve"> </w:t>
      </w:r>
      <w:r w:rsidR="001F57C0" w:rsidRPr="00682A1F">
        <w:rPr>
          <w:rFonts w:ascii="XO Thames" w:hAnsi="XO Thames"/>
          <w:sz w:val="27"/>
          <w:szCs w:val="27"/>
        </w:rPr>
        <w:t xml:space="preserve">включает в себя все налоги, </w:t>
      </w:r>
      <w:r w:rsidRPr="00682A1F">
        <w:rPr>
          <w:rFonts w:ascii="XO Thames" w:hAnsi="XO Thames"/>
          <w:sz w:val="27"/>
          <w:szCs w:val="27"/>
        </w:rPr>
        <w:t>определяемые действующим законода</w:t>
      </w:r>
      <w:r w:rsidR="00F543FD" w:rsidRPr="00682A1F">
        <w:rPr>
          <w:rFonts w:ascii="XO Thames" w:hAnsi="XO Thames"/>
          <w:sz w:val="27"/>
          <w:szCs w:val="27"/>
        </w:rPr>
        <w:t>тельством Российской Федерации.</w:t>
      </w:r>
    </w:p>
    <w:p w:rsidR="00D5093A" w:rsidRPr="00682A1F" w:rsidRDefault="00D5093A">
      <w:pPr>
        <w:ind w:firstLine="426"/>
        <w:jc w:val="both"/>
        <w:rPr>
          <w:rFonts w:ascii="XO Thames" w:hAnsi="XO Thames"/>
          <w:sz w:val="27"/>
          <w:szCs w:val="27"/>
        </w:rPr>
      </w:pPr>
      <w:r w:rsidRPr="00682A1F">
        <w:rPr>
          <w:rFonts w:ascii="XO Thames" w:hAnsi="XO Thames"/>
          <w:sz w:val="27"/>
          <w:szCs w:val="27"/>
        </w:rPr>
        <w:lastRenderedPageBreak/>
        <w:t xml:space="preserve">    4.2. Цена Контракта является твердой и не может изменятьс</w:t>
      </w:r>
      <w:r w:rsidR="004E5FAB" w:rsidRPr="00682A1F">
        <w:rPr>
          <w:rFonts w:ascii="XO Thames" w:hAnsi="XO Thames"/>
          <w:sz w:val="27"/>
          <w:szCs w:val="27"/>
        </w:rPr>
        <w:t>я в ходе</w:t>
      </w:r>
      <w:r w:rsidR="00B81E25" w:rsidRPr="00682A1F">
        <w:rPr>
          <w:rFonts w:ascii="XO Thames" w:hAnsi="XO Thames"/>
          <w:sz w:val="27"/>
          <w:szCs w:val="27"/>
        </w:rPr>
        <w:br/>
      </w:r>
      <w:r w:rsidR="004E5FAB" w:rsidRPr="00682A1F">
        <w:rPr>
          <w:rFonts w:ascii="XO Thames" w:hAnsi="XO Thames"/>
          <w:sz w:val="27"/>
          <w:szCs w:val="27"/>
        </w:rPr>
        <w:t xml:space="preserve">его исполнения, </w:t>
      </w:r>
      <w:r w:rsidRPr="00682A1F">
        <w:rPr>
          <w:rFonts w:ascii="XO Thames" w:hAnsi="XO Thames"/>
          <w:sz w:val="27"/>
          <w:szCs w:val="27"/>
        </w:rPr>
        <w:t>за исключением случаев снижения цены Контракта</w:t>
      </w:r>
      <w:r w:rsidR="00C36123">
        <w:rPr>
          <w:rFonts w:ascii="XO Thames" w:hAnsi="XO Thames"/>
          <w:sz w:val="27"/>
          <w:szCs w:val="27"/>
        </w:rPr>
        <w:br/>
      </w:r>
      <w:r w:rsidRPr="00682A1F">
        <w:rPr>
          <w:rFonts w:ascii="XO Thames" w:hAnsi="XO Thames"/>
          <w:sz w:val="27"/>
          <w:szCs w:val="27"/>
        </w:rPr>
        <w:t xml:space="preserve"> по соглашению Сторон, без изменения, предусмотренного Контракта объема оказываемых услуг и иных условий исполнения Контракта.</w:t>
      </w:r>
    </w:p>
    <w:p w:rsidR="00D5093A" w:rsidRPr="00682A1F" w:rsidRDefault="00D5093A">
      <w:pPr>
        <w:jc w:val="both"/>
        <w:rPr>
          <w:rFonts w:ascii="XO Thames" w:hAnsi="XO Thames"/>
          <w:sz w:val="27"/>
          <w:szCs w:val="27"/>
        </w:rPr>
      </w:pPr>
      <w:r w:rsidRPr="00682A1F">
        <w:rPr>
          <w:rFonts w:ascii="XO Thames" w:hAnsi="XO Thames"/>
          <w:sz w:val="27"/>
          <w:szCs w:val="27"/>
        </w:rPr>
        <w:t xml:space="preserve">           4.3. Оплата должна быть произведена Исполнителю в течение 7 (семи) рабочих дней с даты подписания Заказчиком акта оказанных услуг</w:t>
      </w:r>
      <w:r w:rsidR="00F9742E" w:rsidRPr="00682A1F">
        <w:rPr>
          <w:rFonts w:ascii="XO Thames" w:hAnsi="XO Thames"/>
          <w:sz w:val="27"/>
          <w:szCs w:val="27"/>
        </w:rPr>
        <w:t xml:space="preserve"> по форме </w:t>
      </w:r>
      <w:r w:rsidR="00F9742E" w:rsidRPr="00682A1F">
        <w:rPr>
          <w:rFonts w:ascii="XO Thames" w:hAnsi="XO Thames"/>
          <w:b/>
          <w:sz w:val="27"/>
          <w:szCs w:val="27"/>
        </w:rPr>
        <w:t>ОКУД 0510452</w:t>
      </w:r>
      <w:r w:rsidRPr="00682A1F">
        <w:rPr>
          <w:rFonts w:ascii="XO Thames" w:hAnsi="XO Thames"/>
          <w:sz w:val="27"/>
          <w:szCs w:val="27"/>
        </w:rPr>
        <w:t xml:space="preserve"> и выставления Исполнителем счета</w:t>
      </w:r>
      <w:r w:rsidR="00484412" w:rsidRPr="00682A1F">
        <w:rPr>
          <w:rFonts w:ascii="XO Thames" w:hAnsi="XO Thames"/>
          <w:sz w:val="27"/>
          <w:szCs w:val="27"/>
        </w:rPr>
        <w:t xml:space="preserve"> </w:t>
      </w:r>
      <w:r w:rsidR="00977353" w:rsidRPr="00682A1F">
        <w:rPr>
          <w:rFonts w:ascii="XO Thames" w:hAnsi="XO Thames"/>
          <w:sz w:val="27"/>
          <w:szCs w:val="27"/>
        </w:rPr>
        <w:t xml:space="preserve">на оплату, </w:t>
      </w:r>
      <w:r w:rsidRPr="00682A1F">
        <w:rPr>
          <w:rFonts w:ascii="XO Thames" w:hAnsi="XO Thames"/>
          <w:sz w:val="27"/>
          <w:szCs w:val="27"/>
        </w:rPr>
        <w:t>в безналичной форме, путем перечисления денежных средств на расчетный счет Исполнителя.</w:t>
      </w:r>
    </w:p>
    <w:p w:rsidR="00D5093A" w:rsidRPr="00682A1F" w:rsidRDefault="00D5093A">
      <w:pPr>
        <w:jc w:val="both"/>
        <w:rPr>
          <w:rFonts w:ascii="XO Thames" w:hAnsi="XO Thames"/>
          <w:sz w:val="27"/>
          <w:szCs w:val="27"/>
        </w:rPr>
      </w:pPr>
      <w:r w:rsidRPr="00682A1F">
        <w:rPr>
          <w:rFonts w:ascii="XO Thames" w:hAnsi="XO Thames"/>
          <w:sz w:val="27"/>
          <w:szCs w:val="27"/>
        </w:rPr>
        <w:t xml:space="preserve">          4.4. Обязательства Заказчика по оплате считаются выполненными в день списания денежных средств со счетов Заказчика.</w:t>
      </w:r>
    </w:p>
    <w:p w:rsidR="00D5093A" w:rsidRPr="00682A1F" w:rsidRDefault="00D5093A">
      <w:pPr>
        <w:pStyle w:val="18"/>
        <w:jc w:val="both"/>
        <w:rPr>
          <w:rFonts w:ascii="XO Thames" w:hAnsi="XO Thames"/>
          <w:sz w:val="27"/>
          <w:szCs w:val="27"/>
        </w:rPr>
      </w:pPr>
      <w:r w:rsidRPr="00682A1F">
        <w:rPr>
          <w:rFonts w:ascii="XO Thames" w:hAnsi="XO Thames"/>
          <w:sz w:val="27"/>
          <w:szCs w:val="27"/>
        </w:rPr>
        <w:t xml:space="preserve">          4.5. В случае изменения банковских реквизитов </w:t>
      </w:r>
      <w:r w:rsidR="00DA3DA8" w:rsidRPr="00682A1F">
        <w:rPr>
          <w:rFonts w:ascii="XO Thames" w:hAnsi="XO Thames"/>
          <w:sz w:val="27"/>
          <w:szCs w:val="27"/>
        </w:rPr>
        <w:t xml:space="preserve">Исполнитель </w:t>
      </w:r>
      <w:r w:rsidRPr="00682A1F">
        <w:rPr>
          <w:rFonts w:ascii="XO Thames" w:hAnsi="XO Thames"/>
          <w:sz w:val="27"/>
          <w:szCs w:val="27"/>
        </w:rPr>
        <w:t>обязан</w:t>
      </w:r>
      <w:r w:rsidR="001A69A5" w:rsidRPr="00682A1F">
        <w:rPr>
          <w:rFonts w:ascii="XO Thames" w:hAnsi="XO Thames"/>
          <w:sz w:val="27"/>
          <w:szCs w:val="27"/>
        </w:rPr>
        <w:br/>
      </w:r>
      <w:r w:rsidR="00F543FD" w:rsidRPr="00682A1F">
        <w:rPr>
          <w:rFonts w:ascii="XO Thames" w:hAnsi="XO Thames"/>
          <w:sz w:val="27"/>
          <w:szCs w:val="27"/>
        </w:rPr>
        <w:t xml:space="preserve"> </w:t>
      </w:r>
      <w:r w:rsidRPr="00682A1F">
        <w:rPr>
          <w:rFonts w:ascii="XO Thames" w:hAnsi="XO Thames"/>
          <w:sz w:val="27"/>
          <w:szCs w:val="27"/>
        </w:rPr>
        <w:t>в письменной форме сообщить об этом Заказчик</w:t>
      </w:r>
      <w:r w:rsidR="00043845" w:rsidRPr="00682A1F">
        <w:rPr>
          <w:rFonts w:ascii="XO Thames" w:hAnsi="XO Thames"/>
          <w:sz w:val="27"/>
          <w:szCs w:val="27"/>
        </w:rPr>
        <w:t xml:space="preserve">у с указанием новых реквизитов. </w:t>
      </w:r>
      <w:r w:rsidRPr="00682A1F">
        <w:rPr>
          <w:rFonts w:ascii="XO Thames" w:hAnsi="XO Thames"/>
          <w:sz w:val="27"/>
          <w:szCs w:val="27"/>
        </w:rPr>
        <w:t>В противном случае все риски, связанные с перечислен</w:t>
      </w:r>
      <w:r w:rsidR="00977353" w:rsidRPr="00682A1F">
        <w:rPr>
          <w:rFonts w:ascii="XO Thames" w:hAnsi="XO Thames"/>
          <w:sz w:val="27"/>
          <w:szCs w:val="27"/>
        </w:rPr>
        <w:t>ием Заказчиком денежных средств</w:t>
      </w:r>
      <w:r w:rsidR="004E5FAB" w:rsidRPr="00682A1F">
        <w:rPr>
          <w:rFonts w:ascii="XO Thames" w:hAnsi="XO Thames"/>
          <w:sz w:val="27"/>
          <w:szCs w:val="27"/>
        </w:rPr>
        <w:t xml:space="preserve"> </w:t>
      </w:r>
      <w:r w:rsidRPr="00682A1F">
        <w:rPr>
          <w:rFonts w:ascii="XO Thames" w:hAnsi="XO Thames"/>
          <w:sz w:val="27"/>
          <w:szCs w:val="27"/>
        </w:rPr>
        <w:t xml:space="preserve">по указанным в Контракте реквизитам несет </w:t>
      </w:r>
      <w:r w:rsidR="00484412" w:rsidRPr="00682A1F">
        <w:rPr>
          <w:rFonts w:ascii="XO Thames" w:hAnsi="XO Thames"/>
          <w:sz w:val="27"/>
          <w:szCs w:val="27"/>
        </w:rPr>
        <w:t>Исполнитель</w:t>
      </w:r>
      <w:r w:rsidRPr="00682A1F">
        <w:rPr>
          <w:rFonts w:ascii="XO Thames" w:hAnsi="XO Thames"/>
          <w:sz w:val="27"/>
          <w:szCs w:val="27"/>
        </w:rPr>
        <w:t xml:space="preserve">. </w:t>
      </w:r>
    </w:p>
    <w:p w:rsidR="006146C3" w:rsidRPr="00682A1F" w:rsidRDefault="00D5093A" w:rsidP="004313E9">
      <w:pPr>
        <w:ind w:firstLine="426"/>
        <w:jc w:val="both"/>
        <w:rPr>
          <w:rFonts w:ascii="XO Thames" w:hAnsi="XO Thames"/>
          <w:sz w:val="27"/>
          <w:szCs w:val="27"/>
        </w:rPr>
      </w:pPr>
      <w:r w:rsidRPr="00682A1F">
        <w:rPr>
          <w:rFonts w:ascii="XO Thames" w:hAnsi="XO Thames"/>
          <w:sz w:val="27"/>
          <w:szCs w:val="27"/>
        </w:rPr>
        <w:t xml:space="preserve">  4.6. Заказчик уменьшает сумму, подлежащую</w:t>
      </w:r>
      <w:r w:rsidR="00043845" w:rsidRPr="00682A1F">
        <w:rPr>
          <w:rFonts w:ascii="XO Thames" w:hAnsi="XO Thames"/>
          <w:sz w:val="27"/>
          <w:szCs w:val="27"/>
        </w:rPr>
        <w:t xml:space="preserve"> уплате Заказчиком Исполнителю, </w:t>
      </w:r>
      <w:r w:rsidRPr="00682A1F">
        <w:rPr>
          <w:rFonts w:ascii="XO Thames" w:hAnsi="XO Thames"/>
          <w:sz w:val="27"/>
          <w:szCs w:val="27"/>
        </w:rPr>
        <w:t>на размер налогов, сборов и иных обязательных платежей</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 xml:space="preserve">в бюджеты бюджетной системы </w:t>
      </w:r>
      <w:r w:rsidR="00977353" w:rsidRPr="00682A1F">
        <w:rPr>
          <w:rFonts w:ascii="XO Thames" w:hAnsi="XO Thames"/>
          <w:sz w:val="27"/>
          <w:szCs w:val="27"/>
        </w:rPr>
        <w:t xml:space="preserve">Российской Федерации, связанных </w:t>
      </w:r>
      <w:r w:rsidRPr="00682A1F">
        <w:rPr>
          <w:rFonts w:ascii="XO Thames" w:hAnsi="XO Thames"/>
          <w:sz w:val="27"/>
          <w:szCs w:val="27"/>
        </w:rPr>
        <w:t>с опл</w:t>
      </w:r>
      <w:r w:rsidR="00977353" w:rsidRPr="00682A1F">
        <w:rPr>
          <w:rFonts w:ascii="XO Thames" w:hAnsi="XO Thames"/>
          <w:sz w:val="27"/>
          <w:szCs w:val="27"/>
        </w:rPr>
        <w:t xml:space="preserve">атой настоящего Контракта, если </w:t>
      </w:r>
      <w:r w:rsidRPr="00682A1F">
        <w:rPr>
          <w:rFonts w:ascii="XO Thames" w:hAnsi="XO Thames"/>
          <w:sz w:val="27"/>
          <w:szCs w:val="27"/>
        </w:rPr>
        <w:t>в соо</w:t>
      </w:r>
      <w:r w:rsidR="004E5FAB" w:rsidRPr="00682A1F">
        <w:rPr>
          <w:rFonts w:ascii="XO Thames" w:hAnsi="XO Thames"/>
          <w:sz w:val="27"/>
          <w:szCs w:val="27"/>
        </w:rPr>
        <w:t xml:space="preserve">тветствии  </w:t>
      </w:r>
      <w:r w:rsidRPr="00682A1F">
        <w:rPr>
          <w:rFonts w:ascii="XO Thames" w:hAnsi="XO Thames"/>
          <w:sz w:val="27"/>
          <w:szCs w:val="27"/>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13E9" w:rsidRDefault="004313E9" w:rsidP="004313E9">
      <w:pPr>
        <w:ind w:firstLine="426"/>
        <w:jc w:val="both"/>
        <w:rPr>
          <w:rFonts w:ascii="XO Thames" w:hAnsi="XO Thames"/>
          <w:sz w:val="27"/>
          <w:szCs w:val="27"/>
        </w:rPr>
      </w:pPr>
    </w:p>
    <w:p w:rsidR="00682A1F" w:rsidRPr="00682A1F" w:rsidRDefault="00682A1F" w:rsidP="004313E9">
      <w:pPr>
        <w:ind w:firstLine="426"/>
        <w:jc w:val="both"/>
        <w:rPr>
          <w:rFonts w:ascii="XO Thames" w:hAnsi="XO Thames"/>
          <w:sz w:val="27"/>
          <w:szCs w:val="27"/>
        </w:rPr>
      </w:pPr>
    </w:p>
    <w:p w:rsidR="00D5093A" w:rsidRPr="00682A1F" w:rsidRDefault="00D5093A">
      <w:pPr>
        <w:numPr>
          <w:ilvl w:val="0"/>
          <w:numId w:val="2"/>
        </w:numPr>
        <w:jc w:val="center"/>
        <w:rPr>
          <w:rFonts w:ascii="XO Thames" w:hAnsi="XO Thames"/>
          <w:sz w:val="27"/>
          <w:szCs w:val="27"/>
        </w:rPr>
      </w:pPr>
      <w:r w:rsidRPr="00682A1F">
        <w:rPr>
          <w:rFonts w:ascii="XO Thames" w:hAnsi="XO Thames"/>
          <w:b/>
          <w:sz w:val="27"/>
          <w:szCs w:val="27"/>
        </w:rPr>
        <w:t>Порядок сдачи-приемки оказанных услуг</w:t>
      </w:r>
    </w:p>
    <w:p w:rsidR="00682A1F" w:rsidRPr="00682A1F" w:rsidRDefault="00682A1F" w:rsidP="00682A1F">
      <w:pPr>
        <w:ind w:left="720"/>
        <w:rPr>
          <w:rFonts w:ascii="XO Thames" w:hAnsi="XO Thames"/>
          <w:sz w:val="27"/>
          <w:szCs w:val="27"/>
        </w:rPr>
      </w:pPr>
    </w:p>
    <w:p w:rsidR="00D5093A" w:rsidRPr="00682A1F" w:rsidRDefault="00D5093A">
      <w:pPr>
        <w:ind w:firstLine="360"/>
        <w:jc w:val="both"/>
        <w:rPr>
          <w:rFonts w:ascii="XO Thames" w:hAnsi="XO Thames"/>
          <w:sz w:val="27"/>
          <w:szCs w:val="27"/>
        </w:rPr>
      </w:pPr>
      <w:r w:rsidRPr="00682A1F">
        <w:rPr>
          <w:rFonts w:ascii="XO Thames" w:hAnsi="XO Thames"/>
          <w:sz w:val="27"/>
          <w:szCs w:val="27"/>
        </w:rPr>
        <w:t xml:space="preserve">     5.1. Транспортные услуги </w:t>
      </w:r>
      <w:r w:rsidR="00484412" w:rsidRPr="00682A1F">
        <w:rPr>
          <w:rFonts w:ascii="XO Thames" w:hAnsi="XO Thames"/>
          <w:sz w:val="27"/>
          <w:szCs w:val="27"/>
        </w:rPr>
        <w:t>Исполнитель</w:t>
      </w:r>
      <w:r w:rsidRPr="00682A1F">
        <w:rPr>
          <w:rFonts w:ascii="XO Thames" w:hAnsi="XO Thames"/>
          <w:sz w:val="27"/>
          <w:szCs w:val="27"/>
        </w:rPr>
        <w:t xml:space="preserve"> осуществляет согласно письменным заявкам Заказчика. </w:t>
      </w:r>
    </w:p>
    <w:p w:rsidR="00D5093A" w:rsidRPr="00682A1F" w:rsidRDefault="00D5093A">
      <w:pPr>
        <w:jc w:val="both"/>
        <w:rPr>
          <w:rFonts w:ascii="XO Thames" w:hAnsi="XO Thames"/>
          <w:sz w:val="27"/>
          <w:szCs w:val="27"/>
        </w:rPr>
      </w:pPr>
      <w:r w:rsidRPr="00682A1F">
        <w:rPr>
          <w:rFonts w:ascii="XO Thames" w:hAnsi="XO Thames"/>
          <w:sz w:val="27"/>
          <w:szCs w:val="27"/>
        </w:rPr>
        <w:t xml:space="preserve">           5.2. </w:t>
      </w:r>
      <w:r w:rsidR="00484412" w:rsidRPr="00682A1F">
        <w:rPr>
          <w:rFonts w:ascii="XO Thames" w:hAnsi="XO Thames"/>
          <w:sz w:val="27"/>
          <w:szCs w:val="27"/>
        </w:rPr>
        <w:t xml:space="preserve">Исполнитель </w:t>
      </w:r>
      <w:r w:rsidRPr="00682A1F">
        <w:rPr>
          <w:rFonts w:ascii="XO Thames" w:hAnsi="XO Thames"/>
          <w:sz w:val="27"/>
          <w:szCs w:val="27"/>
        </w:rPr>
        <w:t>предоста</w:t>
      </w:r>
      <w:r w:rsidR="002B577D" w:rsidRPr="00682A1F">
        <w:rPr>
          <w:rFonts w:ascii="XO Thames" w:hAnsi="XO Thames"/>
          <w:sz w:val="27"/>
          <w:szCs w:val="27"/>
        </w:rPr>
        <w:t>вляет автотранспортное средство</w:t>
      </w:r>
      <w:r w:rsidRPr="00682A1F">
        <w:rPr>
          <w:rFonts w:ascii="XO Thames" w:hAnsi="XO Thames"/>
          <w:sz w:val="27"/>
          <w:szCs w:val="27"/>
        </w:rPr>
        <w:t xml:space="preserve"> технически исправн</w:t>
      </w:r>
      <w:r w:rsidR="002B577D" w:rsidRPr="00682A1F">
        <w:rPr>
          <w:rFonts w:ascii="XO Thames" w:hAnsi="XO Thames"/>
          <w:sz w:val="27"/>
          <w:szCs w:val="27"/>
        </w:rPr>
        <w:t>ым</w:t>
      </w:r>
      <w:r w:rsidRPr="00682A1F">
        <w:rPr>
          <w:rFonts w:ascii="XO Thames" w:hAnsi="XO Thames"/>
          <w:sz w:val="27"/>
          <w:szCs w:val="27"/>
        </w:rPr>
        <w:t>, оборудован</w:t>
      </w:r>
      <w:r w:rsidR="002B577D" w:rsidRPr="00682A1F">
        <w:rPr>
          <w:rFonts w:ascii="XO Thames" w:hAnsi="XO Thames"/>
          <w:sz w:val="27"/>
          <w:szCs w:val="27"/>
        </w:rPr>
        <w:t>ным</w:t>
      </w:r>
      <w:r w:rsidRPr="00682A1F">
        <w:rPr>
          <w:rFonts w:ascii="XO Thames" w:hAnsi="XO Thames"/>
          <w:sz w:val="27"/>
          <w:szCs w:val="27"/>
        </w:rPr>
        <w:t xml:space="preserve"> тентом, исключающим попадание на груз атмосферных осадков</w:t>
      </w:r>
      <w:r w:rsidR="002B577D" w:rsidRPr="00682A1F">
        <w:rPr>
          <w:rFonts w:ascii="XO Thames" w:hAnsi="XO Thames"/>
          <w:sz w:val="27"/>
          <w:szCs w:val="27"/>
        </w:rPr>
        <w:t>,</w:t>
      </w:r>
      <w:r w:rsidRPr="00682A1F">
        <w:rPr>
          <w:rFonts w:ascii="XO Thames" w:hAnsi="XO Thames"/>
          <w:sz w:val="27"/>
          <w:szCs w:val="27"/>
        </w:rPr>
        <w:t xml:space="preserve"> либо быть фургоном.</w:t>
      </w:r>
    </w:p>
    <w:p w:rsidR="00D5093A" w:rsidRPr="00682A1F" w:rsidRDefault="00D5093A">
      <w:pPr>
        <w:ind w:firstLine="567"/>
        <w:jc w:val="both"/>
        <w:rPr>
          <w:rFonts w:ascii="XO Thames" w:hAnsi="XO Thames"/>
          <w:sz w:val="27"/>
          <w:szCs w:val="27"/>
        </w:rPr>
      </w:pPr>
      <w:r w:rsidRPr="00682A1F">
        <w:rPr>
          <w:rFonts w:ascii="XO Thames" w:hAnsi="XO Thames"/>
          <w:sz w:val="27"/>
          <w:szCs w:val="27"/>
        </w:rPr>
        <w:t xml:space="preserve">5.3. </w:t>
      </w:r>
      <w:r w:rsidR="00484412" w:rsidRPr="00682A1F">
        <w:rPr>
          <w:rFonts w:ascii="XO Thames" w:hAnsi="XO Thames"/>
          <w:sz w:val="27"/>
          <w:szCs w:val="27"/>
        </w:rPr>
        <w:t>Исполнитель</w:t>
      </w:r>
      <w:r w:rsidRPr="00682A1F">
        <w:rPr>
          <w:rFonts w:ascii="XO Thames" w:hAnsi="XO Thames"/>
          <w:sz w:val="27"/>
          <w:szCs w:val="27"/>
        </w:rPr>
        <w:t xml:space="preserve"> обязуется произвести перевозку груза в адрес Грузополучателя согласно технического задания </w:t>
      </w:r>
      <w:r w:rsidRPr="00C36123">
        <w:rPr>
          <w:rFonts w:ascii="XO Thames" w:hAnsi="XO Thames"/>
          <w:sz w:val="27"/>
          <w:szCs w:val="27"/>
        </w:rPr>
        <w:t>(Приложение №1),</w:t>
      </w:r>
      <w:r w:rsidRPr="00682A1F">
        <w:rPr>
          <w:rFonts w:ascii="XO Thames" w:hAnsi="XO Thames"/>
          <w:sz w:val="27"/>
          <w:szCs w:val="27"/>
        </w:rPr>
        <w:t xml:space="preserve"> являющегося неотъемлемой частью настоящего Контракта. Загрузку </w:t>
      </w:r>
      <w:r w:rsidR="00F9742E" w:rsidRPr="00682A1F">
        <w:rPr>
          <w:rFonts w:ascii="XO Thames" w:hAnsi="XO Thames"/>
          <w:sz w:val="27"/>
          <w:szCs w:val="27"/>
        </w:rPr>
        <w:t>груза</w:t>
      </w:r>
      <w:r w:rsidRPr="00682A1F">
        <w:rPr>
          <w:rFonts w:ascii="XO Thames" w:hAnsi="XO Thames"/>
          <w:sz w:val="27"/>
          <w:szCs w:val="27"/>
        </w:rPr>
        <w:t xml:space="preserve"> определяет Заказчик с учетом готовности товара к отгрузке. Маршрут следования (пути) </w:t>
      </w:r>
      <w:r w:rsidR="00484412" w:rsidRPr="00682A1F">
        <w:rPr>
          <w:rFonts w:ascii="XO Thames" w:hAnsi="XO Thames"/>
          <w:sz w:val="27"/>
          <w:szCs w:val="27"/>
        </w:rPr>
        <w:t>Исполнитель</w:t>
      </w:r>
      <w:r w:rsidR="00043845" w:rsidRPr="00682A1F">
        <w:rPr>
          <w:rFonts w:ascii="XO Thames" w:hAnsi="XO Thames"/>
          <w:sz w:val="27"/>
          <w:szCs w:val="27"/>
        </w:rPr>
        <w:t xml:space="preserve"> определяет самостоятельно, </w:t>
      </w:r>
      <w:r w:rsidRPr="00682A1F">
        <w:rPr>
          <w:rFonts w:ascii="XO Thames" w:hAnsi="XO Thames"/>
          <w:sz w:val="27"/>
          <w:szCs w:val="27"/>
        </w:rPr>
        <w:t>исходя</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 xml:space="preserve">из технических характеристик (грузоподъемность)  автотранспортного средства.  </w:t>
      </w:r>
    </w:p>
    <w:p w:rsidR="00D5093A" w:rsidRPr="00682A1F" w:rsidRDefault="00D5093A">
      <w:pPr>
        <w:ind w:firstLine="567"/>
        <w:jc w:val="both"/>
        <w:rPr>
          <w:rFonts w:ascii="XO Thames" w:hAnsi="XO Thames"/>
          <w:sz w:val="27"/>
          <w:szCs w:val="27"/>
        </w:rPr>
      </w:pPr>
      <w:r w:rsidRPr="00682A1F">
        <w:rPr>
          <w:rFonts w:ascii="XO Thames" w:hAnsi="XO Thames"/>
          <w:sz w:val="27"/>
          <w:szCs w:val="27"/>
        </w:rPr>
        <w:t>5.4. Погрузка груза осуществляется силами и за счет средств Заказчика, разгрузка груза осуществляется силами и за счет средств</w:t>
      </w:r>
      <w:r w:rsidR="00FD11D2" w:rsidRPr="00682A1F">
        <w:rPr>
          <w:rFonts w:ascii="XO Thames" w:hAnsi="XO Thames"/>
          <w:sz w:val="27"/>
          <w:szCs w:val="27"/>
        </w:rPr>
        <w:t xml:space="preserve"> </w:t>
      </w:r>
      <w:r w:rsidRPr="00682A1F">
        <w:rPr>
          <w:rFonts w:ascii="XO Thames" w:hAnsi="XO Thames"/>
          <w:sz w:val="27"/>
          <w:szCs w:val="27"/>
        </w:rPr>
        <w:t>Грузополучателя.</w:t>
      </w:r>
      <w:r w:rsidR="001A69A5" w:rsidRPr="00682A1F">
        <w:rPr>
          <w:rFonts w:ascii="XO Thames" w:hAnsi="XO Thames"/>
          <w:sz w:val="27"/>
          <w:szCs w:val="27"/>
        </w:rPr>
        <w:br/>
      </w:r>
      <w:r w:rsidRPr="00682A1F">
        <w:rPr>
          <w:rFonts w:ascii="XO Thames" w:hAnsi="XO Thames"/>
          <w:sz w:val="27"/>
          <w:szCs w:val="27"/>
        </w:rPr>
        <w:t xml:space="preserve">За сохранность груза в пути ответственность несет </w:t>
      </w:r>
      <w:r w:rsidR="00484412" w:rsidRPr="00682A1F">
        <w:rPr>
          <w:rFonts w:ascii="XO Thames" w:hAnsi="XO Thames"/>
          <w:sz w:val="27"/>
          <w:szCs w:val="27"/>
        </w:rPr>
        <w:t>Исполнитель</w:t>
      </w:r>
      <w:r w:rsidRPr="00682A1F">
        <w:rPr>
          <w:rFonts w:ascii="XO Thames" w:hAnsi="XO Thames"/>
          <w:sz w:val="27"/>
          <w:szCs w:val="27"/>
        </w:rPr>
        <w:t>.</w:t>
      </w:r>
    </w:p>
    <w:p w:rsidR="00D5093A" w:rsidRPr="00682A1F" w:rsidRDefault="00D5093A">
      <w:pPr>
        <w:jc w:val="both"/>
        <w:rPr>
          <w:rFonts w:ascii="XO Thames" w:hAnsi="XO Thames"/>
          <w:sz w:val="27"/>
          <w:szCs w:val="27"/>
        </w:rPr>
      </w:pPr>
      <w:r w:rsidRPr="00682A1F">
        <w:rPr>
          <w:rFonts w:ascii="XO Thames" w:hAnsi="XO Thames"/>
          <w:sz w:val="27"/>
          <w:szCs w:val="27"/>
        </w:rPr>
        <w:t xml:space="preserve">         5.5. </w:t>
      </w:r>
      <w:r w:rsidR="00484412" w:rsidRPr="00682A1F">
        <w:rPr>
          <w:rFonts w:ascii="XO Thames" w:hAnsi="XO Thames"/>
          <w:sz w:val="27"/>
          <w:szCs w:val="27"/>
        </w:rPr>
        <w:t>Исполнитель</w:t>
      </w:r>
      <w:r w:rsidRPr="00682A1F">
        <w:rPr>
          <w:rFonts w:ascii="XO Thames" w:hAnsi="XO Thames"/>
          <w:sz w:val="27"/>
          <w:szCs w:val="27"/>
        </w:rPr>
        <w:t xml:space="preserve"> уведомляет Заказчика о завершении оказания услуг</w:t>
      </w:r>
      <w:r w:rsidR="001A69A5" w:rsidRPr="00682A1F">
        <w:rPr>
          <w:rFonts w:ascii="XO Thames" w:hAnsi="XO Thames"/>
          <w:sz w:val="27"/>
          <w:szCs w:val="27"/>
        </w:rPr>
        <w:br/>
      </w:r>
      <w:r w:rsidR="00F543FD" w:rsidRPr="00682A1F">
        <w:rPr>
          <w:rFonts w:ascii="XO Thames" w:hAnsi="XO Thames"/>
          <w:sz w:val="27"/>
          <w:szCs w:val="27"/>
        </w:rPr>
        <w:t xml:space="preserve"> </w:t>
      </w:r>
      <w:r w:rsidRPr="00682A1F">
        <w:rPr>
          <w:rFonts w:ascii="XO Thames" w:hAnsi="XO Thames"/>
          <w:sz w:val="27"/>
          <w:szCs w:val="27"/>
        </w:rPr>
        <w:t>и направляет подписанный со своей Стороны</w:t>
      </w:r>
      <w:r w:rsidR="00B95CDC">
        <w:rPr>
          <w:rFonts w:ascii="XO Thames" w:hAnsi="XO Thames"/>
          <w:sz w:val="27"/>
          <w:szCs w:val="27"/>
        </w:rPr>
        <w:t xml:space="preserve"> счет на оплату и </w:t>
      </w:r>
      <w:r w:rsidRPr="00682A1F">
        <w:rPr>
          <w:rFonts w:ascii="XO Thames" w:hAnsi="XO Thames"/>
          <w:sz w:val="27"/>
          <w:szCs w:val="27"/>
        </w:rPr>
        <w:t>акт оказанных услуг.</w:t>
      </w:r>
    </w:p>
    <w:p w:rsidR="00D5093A" w:rsidRPr="00682A1F" w:rsidRDefault="00D5093A">
      <w:pPr>
        <w:jc w:val="both"/>
        <w:rPr>
          <w:rFonts w:ascii="XO Thames" w:hAnsi="XO Thames"/>
          <w:sz w:val="27"/>
          <w:szCs w:val="27"/>
        </w:rPr>
      </w:pPr>
      <w:r w:rsidRPr="00682A1F">
        <w:rPr>
          <w:rFonts w:ascii="XO Thames" w:hAnsi="XO Thames"/>
          <w:sz w:val="27"/>
          <w:szCs w:val="27"/>
        </w:rPr>
        <w:t xml:space="preserve">         5.6. Заказчик в </w:t>
      </w:r>
      <w:r w:rsidRPr="00682A1F">
        <w:rPr>
          <w:rFonts w:ascii="XO Thames" w:hAnsi="XO Thames"/>
          <w:color w:val="000000"/>
          <w:sz w:val="27"/>
          <w:szCs w:val="27"/>
        </w:rPr>
        <w:t>течение 5 (пяти)</w:t>
      </w:r>
      <w:r w:rsidRPr="00682A1F">
        <w:rPr>
          <w:rFonts w:ascii="XO Thames" w:hAnsi="XO Thames"/>
          <w:sz w:val="27"/>
          <w:szCs w:val="27"/>
        </w:rPr>
        <w:t xml:space="preserve"> рабочих дней проверяет качество оказанных услуг. </w:t>
      </w:r>
    </w:p>
    <w:p w:rsidR="00D5093A" w:rsidRPr="00682A1F" w:rsidRDefault="00D5093A">
      <w:pPr>
        <w:jc w:val="both"/>
        <w:rPr>
          <w:rFonts w:ascii="XO Thames" w:hAnsi="XO Thames"/>
          <w:sz w:val="27"/>
          <w:szCs w:val="27"/>
        </w:rPr>
      </w:pPr>
      <w:r w:rsidRPr="00682A1F">
        <w:rPr>
          <w:rFonts w:ascii="XO Thames" w:hAnsi="XO Thames"/>
          <w:sz w:val="27"/>
          <w:szCs w:val="27"/>
        </w:rPr>
        <w:lastRenderedPageBreak/>
        <w:t xml:space="preserve">         5.7. При наличии недостатков Стороны принимают меры к их устранению. Недостатки должны быть устранены в </w:t>
      </w:r>
      <w:r w:rsidRPr="00682A1F">
        <w:rPr>
          <w:rFonts w:ascii="XO Thames" w:hAnsi="XO Thames"/>
          <w:color w:val="000000"/>
          <w:sz w:val="27"/>
          <w:szCs w:val="27"/>
        </w:rPr>
        <w:t>течение 5 (пяти</w:t>
      </w:r>
      <w:r w:rsidRPr="00682A1F">
        <w:rPr>
          <w:rFonts w:ascii="XO Thames" w:hAnsi="XO Thames"/>
          <w:sz w:val="27"/>
          <w:szCs w:val="27"/>
        </w:rPr>
        <w:t>) рабочих дней с момента предъявления требований об этом.</w:t>
      </w:r>
    </w:p>
    <w:p w:rsidR="00D5093A" w:rsidRPr="009F21B3" w:rsidRDefault="00D5093A">
      <w:pPr>
        <w:numPr>
          <w:ilvl w:val="0"/>
          <w:numId w:val="2"/>
        </w:numPr>
        <w:jc w:val="center"/>
        <w:rPr>
          <w:rFonts w:ascii="XO Thames" w:hAnsi="XO Thames"/>
          <w:sz w:val="27"/>
          <w:szCs w:val="27"/>
        </w:rPr>
      </w:pPr>
      <w:r w:rsidRPr="00682A1F">
        <w:rPr>
          <w:rFonts w:ascii="XO Thames" w:hAnsi="XO Thames"/>
          <w:b/>
          <w:sz w:val="27"/>
          <w:szCs w:val="27"/>
        </w:rPr>
        <w:t>Ответственность Сторон</w:t>
      </w:r>
    </w:p>
    <w:p w:rsidR="009F21B3" w:rsidRPr="00682A1F" w:rsidRDefault="009F21B3" w:rsidP="009F21B3">
      <w:pPr>
        <w:ind w:left="720"/>
        <w:rPr>
          <w:rFonts w:ascii="XO Thames" w:hAnsi="XO Thames"/>
          <w:sz w:val="27"/>
          <w:szCs w:val="27"/>
        </w:rPr>
      </w:pPr>
    </w:p>
    <w:p w:rsidR="00D5093A" w:rsidRPr="00682A1F" w:rsidRDefault="00D5093A">
      <w:pPr>
        <w:pStyle w:val="15"/>
        <w:ind w:firstLine="360"/>
        <w:jc w:val="both"/>
        <w:rPr>
          <w:rFonts w:ascii="XO Thames" w:hAnsi="XO Thames"/>
          <w:sz w:val="27"/>
          <w:szCs w:val="27"/>
        </w:rPr>
      </w:pPr>
      <w:r w:rsidRPr="00682A1F">
        <w:rPr>
          <w:rFonts w:ascii="XO Thames" w:hAnsi="XO Thames"/>
          <w:sz w:val="27"/>
          <w:szCs w:val="27"/>
        </w:rPr>
        <w:t xml:space="preserve">   6.1. В случае неисполнения или ненадлежащего исполнения обязательств, предусмотренных Контрактом, виновная Сторона несет ответственность, установленную действующим законодательством Российской Федерации</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и Контрактом.</w:t>
      </w:r>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6.2. В случае просрочки исполнения Заказчиком обязательств, предусмотренных Контрактом, а также в иных случаях неисполнения</w:t>
      </w:r>
      <w:r w:rsidR="001A69A5" w:rsidRPr="00682A1F">
        <w:rPr>
          <w:rFonts w:ascii="XO Thames" w:hAnsi="XO Thames"/>
          <w:sz w:val="27"/>
          <w:szCs w:val="27"/>
        </w:rPr>
        <w:br/>
      </w:r>
      <w:r w:rsidRPr="00682A1F">
        <w:rPr>
          <w:rFonts w:ascii="XO Thames" w:hAnsi="XO Thames"/>
          <w:sz w:val="27"/>
          <w:szCs w:val="27"/>
        </w:rPr>
        <w:t xml:space="preserve"> или ненадлежащего исполнения Заказчиком обязательств, предусмотренных Контрактом, </w:t>
      </w:r>
      <w:r w:rsidR="00484412" w:rsidRPr="00682A1F">
        <w:rPr>
          <w:rFonts w:ascii="XO Thames" w:hAnsi="XO Thames"/>
          <w:sz w:val="27"/>
          <w:szCs w:val="27"/>
        </w:rPr>
        <w:t>Исполнитель</w:t>
      </w:r>
      <w:r w:rsidRPr="00682A1F">
        <w:rPr>
          <w:rFonts w:ascii="XO Thames" w:hAnsi="XO Thames"/>
          <w:sz w:val="27"/>
          <w:szCs w:val="27"/>
        </w:rPr>
        <w:t xml:space="preserve">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w:t>
      </w:r>
      <w:r w:rsidR="004313E9" w:rsidRPr="00682A1F">
        <w:rPr>
          <w:rFonts w:ascii="XO Thames" w:hAnsi="XO Thames"/>
          <w:sz w:val="27"/>
          <w:szCs w:val="27"/>
        </w:rPr>
        <w:t xml:space="preserve">рока исполнения обязательства, </w:t>
      </w:r>
      <w:r w:rsidRPr="00682A1F">
        <w:rPr>
          <w:rFonts w:ascii="XO Thames" w:hAnsi="XO Thames"/>
          <w:sz w:val="27"/>
          <w:szCs w:val="27"/>
        </w:rPr>
        <w:t>и устанавливается в размере одной трехсотой действующей</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 xml:space="preserve">на дату уплаты пеней ключевой ставки Центрального банка Российской Федерации </w:t>
      </w:r>
      <w:r w:rsidR="00B444FD" w:rsidRPr="00682A1F">
        <w:rPr>
          <w:rFonts w:ascii="XO Thames" w:hAnsi="XO Thames"/>
          <w:sz w:val="27"/>
          <w:szCs w:val="27"/>
        </w:rPr>
        <w:t>от не уплаченной</w:t>
      </w:r>
      <w:r w:rsidR="00977353" w:rsidRPr="00682A1F">
        <w:rPr>
          <w:rFonts w:ascii="XO Thames" w:hAnsi="XO Thames"/>
          <w:sz w:val="27"/>
          <w:szCs w:val="27"/>
        </w:rPr>
        <w:t xml:space="preserve"> </w:t>
      </w:r>
      <w:r w:rsidRPr="00682A1F">
        <w:rPr>
          <w:rFonts w:ascii="XO Thames" w:hAnsi="XO Thames"/>
          <w:sz w:val="27"/>
          <w:szCs w:val="27"/>
        </w:rPr>
        <w:t>в срок суммы.</w:t>
      </w:r>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6.3. Правила определения размера штрафа за ненадлежащее исполнение Заказчиком обязательств по Контракту установлены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w:t>
      </w:r>
      <w:r w:rsidR="00601951" w:rsidRPr="00682A1F">
        <w:rPr>
          <w:rFonts w:ascii="XO Thames" w:hAnsi="XO Thames"/>
          <w:sz w:val="27"/>
          <w:szCs w:val="27"/>
        </w:rPr>
        <w:t>поставщиком</w:t>
      </w:r>
      <w:r w:rsidRPr="00682A1F">
        <w:rPr>
          <w:rFonts w:ascii="XO Thames" w:hAnsi="XO Thames"/>
          <w:sz w:val="27"/>
          <w:szCs w:val="27"/>
        </w:rPr>
        <w:t xml:space="preserve">) обязательств, предусмотренных контрактом (за исключением просрочки исполнения обязательств заказчиком, </w:t>
      </w:r>
      <w:r w:rsidR="00601951" w:rsidRPr="00682A1F">
        <w:rPr>
          <w:rFonts w:ascii="XO Thames" w:hAnsi="XO Thames"/>
          <w:sz w:val="27"/>
          <w:szCs w:val="27"/>
        </w:rPr>
        <w:t>поставщиком</w:t>
      </w:r>
      <w:r w:rsidR="00977353" w:rsidRPr="00682A1F">
        <w:rPr>
          <w:rFonts w:ascii="XO Thames" w:hAnsi="XO Thames"/>
          <w:sz w:val="27"/>
          <w:szCs w:val="27"/>
        </w:rPr>
        <w:t xml:space="preserve"> (подрядчиком, исполнителем), о </w:t>
      </w:r>
      <w:r w:rsidR="004E5FAB" w:rsidRPr="00682A1F">
        <w:rPr>
          <w:rFonts w:ascii="XO Thames" w:hAnsi="XO Thames"/>
          <w:sz w:val="27"/>
          <w:szCs w:val="27"/>
        </w:rPr>
        <w:t>внесении изменений</w:t>
      </w:r>
      <w:r w:rsidR="001A69A5" w:rsidRPr="00682A1F">
        <w:rPr>
          <w:rFonts w:ascii="XO Thames" w:hAnsi="XO Thames"/>
          <w:sz w:val="27"/>
          <w:szCs w:val="27"/>
        </w:rPr>
        <w:br/>
      </w:r>
      <w:r w:rsidR="00F543FD" w:rsidRPr="00682A1F">
        <w:rPr>
          <w:rFonts w:ascii="XO Thames" w:hAnsi="XO Thames"/>
          <w:sz w:val="27"/>
          <w:szCs w:val="27"/>
        </w:rPr>
        <w:t xml:space="preserve"> </w:t>
      </w:r>
      <w:r w:rsidRPr="00682A1F">
        <w:rPr>
          <w:rFonts w:ascii="XO Thames" w:hAnsi="XO Thames"/>
          <w:sz w:val="27"/>
          <w:szCs w:val="27"/>
        </w:rPr>
        <w:t>в постановление Правительства Российской Фе</w:t>
      </w:r>
      <w:r w:rsidR="00B444FD" w:rsidRPr="00682A1F">
        <w:rPr>
          <w:rFonts w:ascii="XO Thames" w:hAnsi="XO Thames"/>
          <w:sz w:val="27"/>
          <w:szCs w:val="27"/>
        </w:rPr>
        <w:t xml:space="preserve">дерации от 15 мая 2017 г. № 570 </w:t>
      </w:r>
      <w:r w:rsidRPr="00682A1F">
        <w:rPr>
          <w:rFonts w:ascii="XO Thames" w:hAnsi="XO Thames"/>
          <w:sz w:val="27"/>
          <w:szCs w:val="27"/>
        </w:rPr>
        <w:t>и признании утратившим силу постановления Пра</w:t>
      </w:r>
      <w:r w:rsidR="004E5FAB" w:rsidRPr="00682A1F">
        <w:rPr>
          <w:rFonts w:ascii="XO Thames" w:hAnsi="XO Thames"/>
          <w:sz w:val="27"/>
          <w:szCs w:val="27"/>
        </w:rPr>
        <w:t xml:space="preserve">вительства Российской Федерации </w:t>
      </w:r>
      <w:r w:rsidRPr="00682A1F">
        <w:rPr>
          <w:rFonts w:ascii="XO Thames" w:hAnsi="XO Thames"/>
          <w:sz w:val="27"/>
          <w:szCs w:val="27"/>
        </w:rPr>
        <w:t>от 25 ноября 2013 г. № 1063» (далее – Постановление Правительства РФ № 1042).</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w:t>
      </w:r>
      <w:r w:rsidR="001A69A5" w:rsidRPr="00682A1F">
        <w:rPr>
          <w:rFonts w:ascii="XO Thames" w:hAnsi="XO Thames"/>
          <w:sz w:val="27"/>
          <w:szCs w:val="27"/>
        </w:rPr>
        <w:br/>
      </w:r>
      <w:r w:rsidRPr="00682A1F">
        <w:rPr>
          <w:rFonts w:ascii="XO Thames" w:hAnsi="XO Thames"/>
          <w:sz w:val="27"/>
          <w:szCs w:val="27"/>
        </w:rPr>
        <w:t>в следующем порядке:</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а) 1000 рублей, если цена Контракта не превышает 3 млн. рублей (включительно);</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б) 5000 рублей, если цена Контракта составляет от 3 млн. рублей</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до 50 млн. рублей (включительно);</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 xml:space="preserve">Что составляет </w:t>
      </w:r>
      <w:proofErr w:type="gramStart"/>
      <w:r w:rsidRPr="00682A1F">
        <w:rPr>
          <w:rFonts w:ascii="XO Thames" w:hAnsi="XO Thames"/>
          <w:b/>
          <w:sz w:val="27"/>
          <w:szCs w:val="27"/>
          <w:u w:val="single"/>
        </w:rPr>
        <w:t>1000  (</w:t>
      </w:r>
      <w:proofErr w:type="gramEnd"/>
      <w:r w:rsidRPr="00682A1F">
        <w:rPr>
          <w:rFonts w:ascii="XO Thames" w:hAnsi="XO Thames"/>
          <w:b/>
          <w:sz w:val="27"/>
          <w:szCs w:val="27"/>
          <w:u w:val="single"/>
        </w:rPr>
        <w:t>одна тысяча ) рублей 00 копеек</w:t>
      </w:r>
      <w:r w:rsidRPr="00682A1F">
        <w:rPr>
          <w:rFonts w:ascii="XO Thames" w:hAnsi="XO Thames"/>
          <w:sz w:val="27"/>
          <w:szCs w:val="27"/>
        </w:rPr>
        <w:t>.</w:t>
      </w:r>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6.4. Общая сумма начисленной неустойки (штрафов) за ненадлежащее исполнение Заказчиком обязательств, предусмотренных Контрактом, не может превышать цену Контракта.</w:t>
      </w:r>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6.5. В случае просрочки исполнения Исполнителем обязательств, предусмотренных Контрактом, а также в иных случаях неисполнения </w:t>
      </w:r>
      <w:r w:rsidR="001A69A5" w:rsidRPr="00682A1F">
        <w:rPr>
          <w:rFonts w:ascii="XO Thames" w:hAnsi="XO Thames"/>
          <w:sz w:val="27"/>
          <w:szCs w:val="27"/>
        </w:rPr>
        <w:br/>
      </w:r>
      <w:r w:rsidRPr="00682A1F">
        <w:rPr>
          <w:rFonts w:ascii="XO Thames" w:hAnsi="XO Thames"/>
          <w:sz w:val="27"/>
          <w:szCs w:val="27"/>
        </w:rPr>
        <w:t xml:space="preserve">или ненадлежащего исполнения Исполнителем обязательств, предусмотренных </w:t>
      </w:r>
      <w:r w:rsidRPr="00682A1F">
        <w:rPr>
          <w:rFonts w:ascii="XO Thames" w:hAnsi="XO Thames"/>
          <w:sz w:val="27"/>
          <w:szCs w:val="27"/>
        </w:rPr>
        <w:lastRenderedPageBreak/>
        <w:t>Контрактом, Заказчик направляет Исполнителю требование об уплате неустоек (штрафов).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w:t>
      </w:r>
      <w:r w:rsidR="001A69A5" w:rsidRPr="00682A1F">
        <w:rPr>
          <w:rFonts w:ascii="XO Thames" w:hAnsi="XO Thames"/>
          <w:sz w:val="27"/>
          <w:szCs w:val="27"/>
        </w:rPr>
        <w:br/>
      </w:r>
      <w:r w:rsidRPr="00682A1F">
        <w:rPr>
          <w:rFonts w:ascii="XO Thames" w:hAnsi="XO Thames"/>
          <w:sz w:val="27"/>
          <w:szCs w:val="27"/>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6.6. Правила определения размера штрафа неисполнения </w:t>
      </w:r>
      <w:r w:rsidR="001A69A5" w:rsidRPr="00682A1F">
        <w:rPr>
          <w:rFonts w:ascii="XO Thames" w:hAnsi="XO Thames"/>
          <w:sz w:val="27"/>
          <w:szCs w:val="27"/>
        </w:rPr>
        <w:br/>
      </w:r>
      <w:r w:rsidRPr="00682A1F">
        <w:rPr>
          <w:rFonts w:ascii="XO Thames" w:hAnsi="XO Thames"/>
          <w:sz w:val="27"/>
          <w:szCs w:val="27"/>
        </w:rPr>
        <w:t>или ненадлежащего исполнения Исполнителем обязательств по Контр</w:t>
      </w:r>
      <w:r w:rsidR="00043845" w:rsidRPr="00682A1F">
        <w:rPr>
          <w:rFonts w:ascii="XO Thames" w:hAnsi="XO Thames"/>
          <w:sz w:val="27"/>
          <w:szCs w:val="27"/>
        </w:rPr>
        <w:t xml:space="preserve">акту установлены постановлением </w:t>
      </w:r>
      <w:r w:rsidRPr="00682A1F">
        <w:rPr>
          <w:rFonts w:ascii="XO Thames" w:hAnsi="XO Thames"/>
          <w:sz w:val="27"/>
          <w:szCs w:val="27"/>
        </w:rPr>
        <w:t xml:space="preserve">Правительства Российской Федерации </w:t>
      </w:r>
      <w:r w:rsidR="001A69A5" w:rsidRPr="00682A1F">
        <w:rPr>
          <w:rFonts w:ascii="XO Thames" w:hAnsi="XO Thames"/>
          <w:sz w:val="27"/>
          <w:szCs w:val="27"/>
        </w:rPr>
        <w:br/>
      </w:r>
      <w:r w:rsidRPr="00682A1F">
        <w:rPr>
          <w:rFonts w:ascii="XO Thames" w:hAnsi="XO Thames"/>
          <w:sz w:val="27"/>
          <w:szCs w:val="27"/>
        </w:rPr>
        <w:t>от 30.08.2017 № 1042.</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порядке:</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а) 10 процентов цены Контракта (этапа) в случае, если цена Контракта (этапа)</w:t>
      </w:r>
      <w:r w:rsidR="00977353" w:rsidRPr="00682A1F">
        <w:rPr>
          <w:rFonts w:ascii="XO Thames" w:hAnsi="XO Thames"/>
          <w:sz w:val="27"/>
          <w:szCs w:val="27"/>
        </w:rPr>
        <w:t xml:space="preserve"> </w:t>
      </w:r>
      <w:r w:rsidRPr="00682A1F">
        <w:rPr>
          <w:rFonts w:ascii="XO Thames" w:hAnsi="XO Thames"/>
          <w:sz w:val="27"/>
          <w:szCs w:val="27"/>
        </w:rPr>
        <w:t>не превышает 3 млн. рублей;</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б) 5 процентов цены Контракта (этапа) в случае, если цена Контракта (этапа) составляет от 3 млн. рублей до 50 млн. рублей (включительно);</w:t>
      </w:r>
    </w:p>
    <w:p w:rsidR="00D5093A" w:rsidRPr="00682A1F" w:rsidRDefault="00D5093A">
      <w:pPr>
        <w:pStyle w:val="15"/>
        <w:ind w:firstLine="708"/>
        <w:jc w:val="both"/>
        <w:rPr>
          <w:rFonts w:ascii="XO Thames" w:hAnsi="XO Thames"/>
          <w:color w:val="000000"/>
          <w:sz w:val="27"/>
          <w:szCs w:val="27"/>
          <w:u w:val="single"/>
        </w:rPr>
      </w:pPr>
      <w:r w:rsidRPr="00682A1F">
        <w:rPr>
          <w:rFonts w:ascii="XO Thames" w:hAnsi="XO Thames"/>
          <w:color w:val="000000"/>
          <w:sz w:val="27"/>
          <w:szCs w:val="27"/>
        </w:rPr>
        <w:t>Что составляет</w:t>
      </w:r>
      <w:r w:rsidR="00B95CDC">
        <w:rPr>
          <w:rFonts w:ascii="XO Thames" w:hAnsi="XO Thames"/>
          <w:color w:val="000000"/>
          <w:sz w:val="27"/>
          <w:szCs w:val="27"/>
        </w:rPr>
        <w:t xml:space="preserve"> </w:t>
      </w:r>
      <w:r w:rsidR="00B95CDC">
        <w:rPr>
          <w:rFonts w:ascii="XO Thames" w:hAnsi="XO Thames"/>
          <w:color w:val="000000"/>
          <w:sz w:val="27"/>
          <w:szCs w:val="27"/>
          <w:u w:val="single"/>
        </w:rPr>
        <w:t xml:space="preserve">                                                </w:t>
      </w:r>
      <w:proofErr w:type="gramStart"/>
      <w:r w:rsidR="00B95CDC">
        <w:rPr>
          <w:rFonts w:ascii="XO Thames" w:hAnsi="XO Thames"/>
          <w:color w:val="000000"/>
          <w:sz w:val="27"/>
          <w:szCs w:val="27"/>
          <w:u w:val="single"/>
        </w:rPr>
        <w:t xml:space="preserve">  </w:t>
      </w:r>
      <w:r w:rsidR="006146C3" w:rsidRPr="00682A1F">
        <w:rPr>
          <w:rFonts w:ascii="XO Thames" w:hAnsi="XO Thames"/>
          <w:b/>
          <w:color w:val="000000"/>
          <w:sz w:val="27"/>
          <w:szCs w:val="27"/>
          <w:u w:val="single"/>
        </w:rPr>
        <w:t>.</w:t>
      </w:r>
      <w:proofErr w:type="gramEnd"/>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6.7. Общая сумма начисленной неустойки (штрафов) за неисполнение </w:t>
      </w:r>
      <w:r w:rsidR="001A69A5" w:rsidRPr="00682A1F">
        <w:rPr>
          <w:rFonts w:ascii="XO Thames" w:hAnsi="XO Thames"/>
          <w:sz w:val="27"/>
          <w:szCs w:val="27"/>
        </w:rPr>
        <w:br/>
      </w:r>
      <w:r w:rsidRPr="00682A1F">
        <w:rPr>
          <w:rFonts w:ascii="XO Thames" w:hAnsi="XO Thames"/>
          <w:sz w:val="27"/>
          <w:szCs w:val="27"/>
        </w:rPr>
        <w:t>или ненадлежащее исполнение Исполнителем обязательств, предусмотренных Контрактом, не может превышать цену Контракта.</w:t>
      </w:r>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6.8. Сторона освобождается от уплаты неустойк</w:t>
      </w:r>
      <w:r w:rsidR="00043845" w:rsidRPr="00682A1F">
        <w:rPr>
          <w:rFonts w:ascii="XO Thames" w:hAnsi="XO Thames"/>
          <w:sz w:val="27"/>
          <w:szCs w:val="27"/>
        </w:rPr>
        <w:t xml:space="preserve">и (штрафа, пени), если докажет, </w:t>
      </w:r>
      <w:r w:rsidRPr="00682A1F">
        <w:rPr>
          <w:rFonts w:ascii="XO Thames" w:hAnsi="XO Thames"/>
          <w:sz w:val="27"/>
          <w:szCs w:val="27"/>
        </w:rPr>
        <w:t>что неисполнение или ненадлежащее исполнение обязательства, предусмотренного Контрактом, произошло вс</w:t>
      </w:r>
      <w:r w:rsidR="00B444FD" w:rsidRPr="00682A1F">
        <w:rPr>
          <w:rFonts w:ascii="XO Thames" w:hAnsi="XO Thames"/>
          <w:sz w:val="27"/>
          <w:szCs w:val="27"/>
        </w:rPr>
        <w:t xml:space="preserve">ледствие непреодолимой силы или </w:t>
      </w:r>
      <w:r w:rsidRPr="00682A1F">
        <w:rPr>
          <w:rFonts w:ascii="XO Thames" w:hAnsi="XO Thames"/>
          <w:sz w:val="27"/>
          <w:szCs w:val="27"/>
        </w:rPr>
        <w:t>по вине другой Стороны.</w:t>
      </w:r>
    </w:p>
    <w:p w:rsidR="00D5093A" w:rsidRPr="00682A1F" w:rsidRDefault="00D5093A">
      <w:pPr>
        <w:pStyle w:val="15"/>
        <w:jc w:val="both"/>
        <w:rPr>
          <w:rFonts w:ascii="XO Thames" w:hAnsi="XO Thames"/>
          <w:sz w:val="27"/>
          <w:szCs w:val="27"/>
        </w:rPr>
      </w:pPr>
      <w:r w:rsidRPr="00682A1F">
        <w:rPr>
          <w:rFonts w:ascii="XO Thames" w:hAnsi="XO Thames"/>
          <w:sz w:val="27"/>
          <w:szCs w:val="27"/>
        </w:rPr>
        <w:t xml:space="preserve">          6.9. Уплата неустойки (штрафа) не освобождает Стороны от исполнения обязательств по Контракту.</w:t>
      </w:r>
    </w:p>
    <w:p w:rsidR="00D5093A" w:rsidRDefault="00D5093A">
      <w:pPr>
        <w:pStyle w:val="15"/>
        <w:jc w:val="both"/>
        <w:rPr>
          <w:rFonts w:ascii="XO Thames" w:hAnsi="XO Thames"/>
          <w:sz w:val="27"/>
          <w:szCs w:val="27"/>
        </w:rPr>
      </w:pPr>
      <w:r w:rsidRPr="00682A1F">
        <w:rPr>
          <w:rFonts w:ascii="XO Thames" w:hAnsi="XO Thames"/>
          <w:sz w:val="27"/>
          <w:szCs w:val="27"/>
        </w:rPr>
        <w:t xml:space="preserve">          6.10. Вред, причиненный третьим лицам по вине Исполнителя</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при исполнении обязательств по Контракту, возмещается за его счет.</w:t>
      </w:r>
    </w:p>
    <w:p w:rsidR="00682A1F" w:rsidRDefault="00682A1F">
      <w:pPr>
        <w:pStyle w:val="15"/>
        <w:jc w:val="both"/>
        <w:rPr>
          <w:rFonts w:ascii="XO Thames" w:hAnsi="XO Thames"/>
          <w:sz w:val="27"/>
          <w:szCs w:val="27"/>
        </w:rPr>
      </w:pPr>
    </w:p>
    <w:p w:rsidR="00682A1F" w:rsidRPr="00682A1F" w:rsidRDefault="00682A1F">
      <w:pPr>
        <w:pStyle w:val="15"/>
        <w:jc w:val="both"/>
        <w:rPr>
          <w:rFonts w:ascii="XO Thames" w:hAnsi="XO Thames"/>
          <w:sz w:val="27"/>
          <w:szCs w:val="27"/>
        </w:rPr>
      </w:pPr>
    </w:p>
    <w:p w:rsidR="00D5093A" w:rsidRPr="00682A1F" w:rsidRDefault="00D5093A">
      <w:pPr>
        <w:numPr>
          <w:ilvl w:val="0"/>
          <w:numId w:val="2"/>
        </w:numPr>
        <w:jc w:val="center"/>
        <w:rPr>
          <w:rFonts w:ascii="XO Thames" w:hAnsi="XO Thames"/>
          <w:sz w:val="27"/>
          <w:szCs w:val="27"/>
        </w:rPr>
      </w:pPr>
      <w:r w:rsidRPr="00682A1F">
        <w:rPr>
          <w:rFonts w:ascii="XO Thames" w:hAnsi="XO Thames"/>
          <w:b/>
          <w:sz w:val="27"/>
          <w:szCs w:val="27"/>
        </w:rPr>
        <w:t>Форс-мажорные обстоятельства</w:t>
      </w:r>
    </w:p>
    <w:p w:rsidR="00682A1F" w:rsidRPr="00682A1F" w:rsidRDefault="00682A1F" w:rsidP="00682A1F">
      <w:pPr>
        <w:ind w:left="720"/>
        <w:rPr>
          <w:rFonts w:ascii="XO Thames" w:hAnsi="XO Thames"/>
          <w:sz w:val="27"/>
          <w:szCs w:val="27"/>
        </w:rPr>
      </w:pPr>
    </w:p>
    <w:p w:rsidR="00D5093A" w:rsidRPr="00682A1F" w:rsidRDefault="00D5093A">
      <w:pPr>
        <w:ind w:firstLine="709"/>
        <w:jc w:val="both"/>
        <w:rPr>
          <w:rFonts w:ascii="XO Thames" w:hAnsi="XO Thames"/>
          <w:sz w:val="27"/>
          <w:szCs w:val="27"/>
        </w:rPr>
      </w:pPr>
      <w:r w:rsidRPr="00682A1F">
        <w:rPr>
          <w:rFonts w:ascii="XO Thames" w:hAnsi="XO Thames"/>
          <w:sz w:val="27"/>
          <w:szCs w:val="27"/>
        </w:rPr>
        <w:t>7.1. 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массовые заболевания и действия органов государственно</w:t>
      </w:r>
      <w:r w:rsidR="00F543FD" w:rsidRPr="00682A1F">
        <w:rPr>
          <w:rFonts w:ascii="XO Thames" w:hAnsi="XO Thames"/>
          <w:sz w:val="27"/>
          <w:szCs w:val="27"/>
        </w:rPr>
        <w:t>й власти</w:t>
      </w:r>
      <w:r w:rsidR="001A69A5" w:rsidRPr="00682A1F">
        <w:rPr>
          <w:rFonts w:ascii="XO Thames" w:hAnsi="XO Thames"/>
          <w:sz w:val="27"/>
          <w:szCs w:val="27"/>
        </w:rPr>
        <w:br/>
      </w:r>
      <w:r w:rsidR="00F543FD" w:rsidRPr="00682A1F">
        <w:rPr>
          <w:rFonts w:ascii="XO Thames" w:hAnsi="XO Thames"/>
          <w:sz w:val="27"/>
          <w:szCs w:val="27"/>
        </w:rPr>
        <w:t xml:space="preserve">и управления, влияющие </w:t>
      </w:r>
      <w:r w:rsidRPr="00682A1F">
        <w:rPr>
          <w:rFonts w:ascii="XO Thames" w:hAnsi="XO Thames"/>
          <w:sz w:val="27"/>
          <w:szCs w:val="27"/>
        </w:rPr>
        <w:t>на возможность исполнения Сторонами своих обязательств по Контракту.</w:t>
      </w:r>
    </w:p>
    <w:p w:rsidR="00D5093A" w:rsidRPr="00682A1F" w:rsidRDefault="00D5093A">
      <w:pPr>
        <w:ind w:firstLine="709"/>
        <w:jc w:val="both"/>
        <w:rPr>
          <w:rFonts w:ascii="XO Thames" w:hAnsi="XO Thames"/>
          <w:sz w:val="27"/>
          <w:szCs w:val="27"/>
        </w:rPr>
      </w:pPr>
      <w:r w:rsidRPr="00682A1F">
        <w:rPr>
          <w:rFonts w:ascii="XO Thames" w:hAnsi="XO Thames"/>
          <w:sz w:val="27"/>
          <w:szCs w:val="27"/>
        </w:rPr>
        <w:lastRenderedPageBreak/>
        <w:t xml:space="preserve">Указанные события должны носить чрезвычайный, непредвиденный </w:t>
      </w:r>
      <w:r w:rsidR="001A69A5" w:rsidRPr="00682A1F">
        <w:rPr>
          <w:rFonts w:ascii="XO Thames" w:hAnsi="XO Thames"/>
          <w:sz w:val="27"/>
          <w:szCs w:val="27"/>
        </w:rPr>
        <w:br/>
      </w:r>
      <w:r w:rsidRPr="00682A1F">
        <w:rPr>
          <w:rFonts w:ascii="XO Thames" w:hAnsi="XO Thames"/>
          <w:sz w:val="27"/>
          <w:szCs w:val="27"/>
        </w:rPr>
        <w:t>и непредотвратимый характер, возникнуть после заключения Контракта</w:t>
      </w:r>
      <w:r w:rsidR="001A69A5" w:rsidRPr="00682A1F">
        <w:rPr>
          <w:rFonts w:ascii="XO Thames" w:hAnsi="XO Thames"/>
          <w:sz w:val="27"/>
          <w:szCs w:val="27"/>
        </w:rPr>
        <w:br/>
      </w:r>
      <w:r w:rsidR="00B444FD" w:rsidRPr="00682A1F">
        <w:rPr>
          <w:rFonts w:ascii="XO Thames" w:hAnsi="XO Thames"/>
          <w:sz w:val="27"/>
          <w:szCs w:val="27"/>
        </w:rPr>
        <w:t xml:space="preserve"> </w:t>
      </w:r>
      <w:r w:rsidRPr="00682A1F">
        <w:rPr>
          <w:rFonts w:ascii="XO Thames" w:hAnsi="XO Thames"/>
          <w:sz w:val="27"/>
          <w:szCs w:val="27"/>
        </w:rPr>
        <w:t>и не зависеть от воли Сторон.</w:t>
      </w:r>
    </w:p>
    <w:p w:rsidR="00D5093A" w:rsidRPr="00682A1F" w:rsidRDefault="00D5093A">
      <w:pPr>
        <w:ind w:firstLine="709"/>
        <w:jc w:val="both"/>
        <w:rPr>
          <w:rFonts w:ascii="XO Thames" w:hAnsi="XO Thames"/>
          <w:sz w:val="27"/>
          <w:szCs w:val="27"/>
        </w:rPr>
      </w:pPr>
      <w:r w:rsidRPr="00682A1F">
        <w:rPr>
          <w:rFonts w:ascii="XO Thames" w:hAnsi="XO Thames"/>
          <w:sz w:val="27"/>
          <w:szCs w:val="27"/>
        </w:rPr>
        <w:t>7.2. При наступлении обстоятельств непреодолимой силы Сторона должна без промедления, но не позднее 3 (трех) рабочих дней,</w:t>
      </w:r>
      <w:r w:rsidR="006D740F" w:rsidRPr="00682A1F">
        <w:rPr>
          <w:rFonts w:ascii="XO Thames" w:hAnsi="XO Thames"/>
          <w:sz w:val="27"/>
          <w:szCs w:val="27"/>
        </w:rPr>
        <w:t xml:space="preserve"> известить о них другую Сторону </w:t>
      </w:r>
      <w:r w:rsidRPr="00682A1F">
        <w:rPr>
          <w:rFonts w:ascii="XO Thames" w:hAnsi="XO Thames"/>
          <w:sz w:val="27"/>
          <w:szCs w:val="27"/>
        </w:rPr>
        <w:t xml:space="preserve">в любой форме, </w:t>
      </w:r>
      <w:r w:rsidR="00B444FD" w:rsidRPr="00682A1F">
        <w:rPr>
          <w:rFonts w:ascii="XO Thames" w:hAnsi="XO Thames"/>
          <w:sz w:val="27"/>
          <w:szCs w:val="27"/>
        </w:rPr>
        <w:t xml:space="preserve">предпочтительно – в письменной. </w:t>
      </w:r>
      <w:r w:rsidRPr="00682A1F">
        <w:rPr>
          <w:rFonts w:ascii="XO Thames" w:hAnsi="XO Thames"/>
          <w:sz w:val="27"/>
          <w:szCs w:val="27"/>
        </w:rPr>
        <w:t>В извещении должны быть сообщены данные о характере обстоятельств</w:t>
      </w:r>
      <w:r w:rsidR="006D740F" w:rsidRPr="00682A1F">
        <w:rPr>
          <w:rFonts w:ascii="XO Thames" w:hAnsi="XO Thames"/>
          <w:sz w:val="27"/>
          <w:szCs w:val="27"/>
        </w:rPr>
        <w:t>, а также</w:t>
      </w:r>
      <w:r w:rsidR="001A69A5" w:rsidRPr="00682A1F">
        <w:rPr>
          <w:rFonts w:ascii="XO Thames" w:hAnsi="XO Thames"/>
          <w:sz w:val="27"/>
          <w:szCs w:val="27"/>
        </w:rPr>
        <w:br/>
      </w:r>
      <w:r w:rsidR="00043845" w:rsidRPr="00682A1F">
        <w:rPr>
          <w:rFonts w:ascii="XO Thames" w:hAnsi="XO Thames"/>
          <w:sz w:val="27"/>
          <w:szCs w:val="27"/>
        </w:rPr>
        <w:t xml:space="preserve"> </w:t>
      </w:r>
      <w:r w:rsidR="006D740F" w:rsidRPr="00682A1F">
        <w:rPr>
          <w:rFonts w:ascii="XO Thames" w:hAnsi="XO Thames"/>
          <w:sz w:val="27"/>
          <w:szCs w:val="27"/>
        </w:rPr>
        <w:t xml:space="preserve">по возможности оценка </w:t>
      </w:r>
      <w:r w:rsidRPr="00682A1F">
        <w:rPr>
          <w:rFonts w:ascii="XO Thames" w:hAnsi="XO Thames"/>
          <w:sz w:val="27"/>
          <w:szCs w:val="27"/>
        </w:rPr>
        <w:t>их влияния на возможность исполнения обязател</w:t>
      </w:r>
      <w:r w:rsidR="00B444FD" w:rsidRPr="00682A1F">
        <w:rPr>
          <w:rFonts w:ascii="XO Thames" w:hAnsi="XO Thames"/>
          <w:sz w:val="27"/>
          <w:szCs w:val="27"/>
        </w:rPr>
        <w:t>ьств</w:t>
      </w:r>
      <w:r w:rsidR="00043845" w:rsidRPr="00682A1F">
        <w:rPr>
          <w:rFonts w:ascii="XO Thames" w:hAnsi="XO Thames"/>
          <w:sz w:val="27"/>
          <w:szCs w:val="27"/>
        </w:rPr>
        <w:t xml:space="preserve"> </w:t>
      </w:r>
      <w:r w:rsidRPr="00682A1F">
        <w:rPr>
          <w:rFonts w:ascii="XO Thames" w:hAnsi="XO Thames"/>
          <w:sz w:val="27"/>
          <w:szCs w:val="27"/>
        </w:rPr>
        <w:t>по Контракту и срок исполнения обязательств.</w:t>
      </w:r>
    </w:p>
    <w:p w:rsidR="00D5093A" w:rsidRPr="00682A1F" w:rsidRDefault="00D5093A">
      <w:pPr>
        <w:ind w:firstLine="709"/>
        <w:jc w:val="both"/>
        <w:rPr>
          <w:rFonts w:ascii="XO Thames" w:hAnsi="XO Thames"/>
          <w:sz w:val="27"/>
          <w:szCs w:val="27"/>
        </w:rPr>
      </w:pPr>
      <w:r w:rsidRPr="00682A1F">
        <w:rPr>
          <w:rFonts w:ascii="XO Thames" w:hAnsi="XO Thames"/>
          <w:sz w:val="27"/>
          <w:szCs w:val="27"/>
        </w:rPr>
        <w:t>7.3. По прекращении указанных обстоятельств, Сторона должна</w:t>
      </w:r>
      <w:r w:rsidR="001A69A5" w:rsidRPr="00682A1F">
        <w:rPr>
          <w:rFonts w:ascii="XO Thames" w:hAnsi="XO Thames"/>
          <w:sz w:val="27"/>
          <w:szCs w:val="27"/>
        </w:rPr>
        <w:br/>
      </w:r>
      <w:r w:rsidR="008C2CAF" w:rsidRPr="00682A1F">
        <w:rPr>
          <w:rFonts w:ascii="XO Thames" w:hAnsi="XO Thames"/>
          <w:sz w:val="27"/>
          <w:szCs w:val="27"/>
        </w:rPr>
        <w:t xml:space="preserve"> </w:t>
      </w:r>
      <w:r w:rsidRPr="00682A1F">
        <w:rPr>
          <w:rFonts w:ascii="XO Thames" w:hAnsi="XO Thames"/>
          <w:sz w:val="27"/>
          <w:szCs w:val="27"/>
        </w:rPr>
        <w:t>без промедления, но не позднее 3 (трех) рабочих дней, известить об этом другую С</w:t>
      </w:r>
      <w:r w:rsidR="00977353" w:rsidRPr="00682A1F">
        <w:rPr>
          <w:rFonts w:ascii="XO Thames" w:hAnsi="XO Thames"/>
          <w:sz w:val="27"/>
          <w:szCs w:val="27"/>
        </w:rPr>
        <w:t xml:space="preserve">торону в письменной форме. </w:t>
      </w:r>
      <w:r w:rsidRPr="00682A1F">
        <w:rPr>
          <w:rFonts w:ascii="XO Thames" w:hAnsi="XO Thames"/>
          <w:sz w:val="27"/>
          <w:szCs w:val="27"/>
        </w:rPr>
        <w:t xml:space="preserve">В извещении должен быть указан срок, </w:t>
      </w:r>
      <w:r w:rsidR="001A69A5" w:rsidRPr="00682A1F">
        <w:rPr>
          <w:rFonts w:ascii="XO Thames" w:hAnsi="XO Thames"/>
          <w:sz w:val="27"/>
          <w:szCs w:val="27"/>
        </w:rPr>
        <w:br/>
      </w:r>
      <w:r w:rsidRPr="00682A1F">
        <w:rPr>
          <w:rFonts w:ascii="XO Thames" w:hAnsi="XO Thames"/>
          <w:sz w:val="27"/>
          <w:szCs w:val="27"/>
        </w:rPr>
        <w:t>в который предполагается исполнить обязательства по Контракту. Если Сторона не направит или несвоевременно направит извещение, она лишается права ссылаться на такие обстоятельства, а также должна возместить дру</w:t>
      </w:r>
      <w:r w:rsidR="008C2CAF" w:rsidRPr="00682A1F">
        <w:rPr>
          <w:rFonts w:ascii="XO Thames" w:hAnsi="XO Thames"/>
          <w:sz w:val="27"/>
          <w:szCs w:val="27"/>
        </w:rPr>
        <w:t xml:space="preserve">гой Стороне убытки, причиненные </w:t>
      </w:r>
      <w:r w:rsidRPr="00682A1F">
        <w:rPr>
          <w:rFonts w:ascii="XO Thames" w:hAnsi="XO Thames"/>
          <w:sz w:val="27"/>
          <w:szCs w:val="27"/>
        </w:rPr>
        <w:t>не извещением или несвоевременным извещением.</w:t>
      </w:r>
    </w:p>
    <w:p w:rsidR="00D5093A" w:rsidRPr="00682A1F" w:rsidRDefault="00D5093A">
      <w:pPr>
        <w:ind w:firstLine="709"/>
        <w:jc w:val="both"/>
        <w:rPr>
          <w:rFonts w:ascii="XO Thames" w:hAnsi="XO Thames"/>
          <w:sz w:val="27"/>
          <w:szCs w:val="27"/>
        </w:rPr>
      </w:pPr>
      <w:r w:rsidRPr="00682A1F">
        <w:rPr>
          <w:rFonts w:ascii="XO Thames" w:hAnsi="XO Thames"/>
          <w:sz w:val="27"/>
          <w:szCs w:val="27"/>
        </w:rPr>
        <w:t>7.4. Сторона должна в течение 10 (десяти) рабочих дней с момента прекращения форс-мажорных обстоятельств передать другой Стороне док</w:t>
      </w:r>
      <w:r w:rsidR="00A710D5" w:rsidRPr="00682A1F">
        <w:rPr>
          <w:rFonts w:ascii="XO Thames" w:hAnsi="XO Thames"/>
          <w:sz w:val="27"/>
          <w:szCs w:val="27"/>
        </w:rPr>
        <w:t xml:space="preserve">ументы, подтверждающие наличие </w:t>
      </w:r>
      <w:r w:rsidR="00977353" w:rsidRPr="00682A1F">
        <w:rPr>
          <w:rFonts w:ascii="XO Thames" w:hAnsi="XO Thames"/>
          <w:sz w:val="27"/>
          <w:szCs w:val="27"/>
        </w:rPr>
        <w:t xml:space="preserve">и </w:t>
      </w:r>
      <w:r w:rsidRPr="00682A1F">
        <w:rPr>
          <w:rFonts w:ascii="XO Thames" w:hAnsi="XO Thames"/>
          <w:sz w:val="27"/>
          <w:szCs w:val="27"/>
        </w:rPr>
        <w:t>продолжительнос</w:t>
      </w:r>
      <w:r w:rsidR="00A710D5" w:rsidRPr="00682A1F">
        <w:rPr>
          <w:rFonts w:ascii="XO Thames" w:hAnsi="XO Thames"/>
          <w:sz w:val="27"/>
          <w:szCs w:val="27"/>
        </w:rPr>
        <w:t xml:space="preserve">ть форс-мажорных обстоятельств, </w:t>
      </w:r>
      <w:r w:rsidR="00977353" w:rsidRPr="00682A1F">
        <w:rPr>
          <w:rFonts w:ascii="XO Thames" w:hAnsi="XO Thames"/>
          <w:sz w:val="27"/>
          <w:szCs w:val="27"/>
        </w:rPr>
        <w:t xml:space="preserve">выданные </w:t>
      </w:r>
      <w:r w:rsidRPr="00682A1F">
        <w:rPr>
          <w:rFonts w:ascii="XO Thames" w:hAnsi="XO Thames"/>
          <w:sz w:val="27"/>
          <w:szCs w:val="27"/>
        </w:rPr>
        <w:t xml:space="preserve">компетентным органом или организацией. </w:t>
      </w:r>
    </w:p>
    <w:p w:rsidR="00D5093A" w:rsidRPr="00682A1F" w:rsidRDefault="00D5093A">
      <w:pPr>
        <w:ind w:firstLine="709"/>
        <w:jc w:val="both"/>
        <w:rPr>
          <w:rFonts w:ascii="XO Thames" w:hAnsi="XO Thames"/>
          <w:sz w:val="27"/>
          <w:szCs w:val="27"/>
        </w:rPr>
      </w:pPr>
      <w:r w:rsidRPr="00682A1F">
        <w:rPr>
          <w:rFonts w:ascii="XO Thames" w:hAnsi="XO Thames"/>
          <w:sz w:val="27"/>
          <w:szCs w:val="27"/>
        </w:rPr>
        <w:t>7.5. В случае наступления форс-мажорных обстоятельств срок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rsidR="00D5093A" w:rsidRPr="00682A1F" w:rsidRDefault="00D5093A">
      <w:pPr>
        <w:ind w:firstLine="709"/>
        <w:jc w:val="both"/>
        <w:rPr>
          <w:rFonts w:ascii="XO Thames" w:hAnsi="XO Thames"/>
          <w:sz w:val="27"/>
          <w:szCs w:val="27"/>
        </w:rPr>
      </w:pPr>
      <w:r w:rsidRPr="00682A1F">
        <w:rPr>
          <w:rFonts w:ascii="XO Thames" w:hAnsi="XO Thames"/>
          <w:sz w:val="27"/>
          <w:szCs w:val="27"/>
        </w:rPr>
        <w:t xml:space="preserve">7.6. Если форс-мажорные обстоятельства и их последствия продолжают действовать более 1 (одного) месяца, Стороны в возможно короткий срок проведут переговоры с целью выявления приемлемых для обеих Сторон </w:t>
      </w:r>
      <w:r w:rsidR="00043845" w:rsidRPr="00682A1F">
        <w:rPr>
          <w:rFonts w:ascii="XO Thames" w:hAnsi="XO Thames"/>
          <w:sz w:val="27"/>
          <w:szCs w:val="27"/>
        </w:rPr>
        <w:t xml:space="preserve">альтернативных </w:t>
      </w:r>
      <w:r w:rsidRPr="00682A1F">
        <w:rPr>
          <w:rFonts w:ascii="XO Thames" w:hAnsi="XO Thames"/>
          <w:sz w:val="27"/>
          <w:szCs w:val="27"/>
        </w:rPr>
        <w:t>способов исполнения Контракта и достижения соответствующей договоренности.</w:t>
      </w:r>
    </w:p>
    <w:p w:rsidR="00D5093A" w:rsidRPr="00682A1F" w:rsidRDefault="00D5093A">
      <w:pPr>
        <w:rPr>
          <w:rFonts w:ascii="XO Thames" w:hAnsi="XO Thames"/>
          <w:sz w:val="27"/>
          <w:szCs w:val="27"/>
        </w:rPr>
      </w:pPr>
    </w:p>
    <w:p w:rsidR="00B81E25" w:rsidRPr="00682A1F" w:rsidRDefault="00B81E25">
      <w:pPr>
        <w:rPr>
          <w:rFonts w:ascii="XO Thames" w:hAnsi="XO Thames"/>
          <w:sz w:val="27"/>
          <w:szCs w:val="27"/>
        </w:rPr>
      </w:pPr>
    </w:p>
    <w:p w:rsidR="00D5093A" w:rsidRPr="00682A1F" w:rsidRDefault="00D5093A">
      <w:pPr>
        <w:numPr>
          <w:ilvl w:val="0"/>
          <w:numId w:val="2"/>
        </w:numPr>
        <w:jc w:val="center"/>
        <w:rPr>
          <w:rFonts w:ascii="XO Thames" w:hAnsi="XO Thames"/>
          <w:sz w:val="27"/>
          <w:szCs w:val="27"/>
        </w:rPr>
      </w:pPr>
      <w:r w:rsidRPr="00682A1F">
        <w:rPr>
          <w:rFonts w:ascii="XO Thames" w:hAnsi="XO Thames"/>
          <w:b/>
          <w:sz w:val="27"/>
          <w:szCs w:val="27"/>
        </w:rPr>
        <w:t>Изменение и расторжение Контракта</w:t>
      </w:r>
    </w:p>
    <w:p w:rsidR="00682A1F" w:rsidRDefault="00682A1F">
      <w:pPr>
        <w:ind w:firstLine="709"/>
        <w:jc w:val="both"/>
        <w:rPr>
          <w:rFonts w:ascii="XO Thames" w:hAnsi="XO Thames"/>
          <w:sz w:val="27"/>
          <w:szCs w:val="27"/>
        </w:rPr>
      </w:pPr>
    </w:p>
    <w:p w:rsidR="00D5093A" w:rsidRPr="00682A1F" w:rsidRDefault="00D5093A">
      <w:pPr>
        <w:ind w:firstLine="709"/>
        <w:jc w:val="both"/>
        <w:rPr>
          <w:rFonts w:ascii="XO Thames" w:hAnsi="XO Thames"/>
          <w:sz w:val="27"/>
          <w:szCs w:val="27"/>
        </w:rPr>
      </w:pPr>
      <w:r w:rsidRPr="00682A1F">
        <w:rPr>
          <w:rFonts w:ascii="XO Thames" w:hAnsi="XO Thames"/>
          <w:sz w:val="27"/>
          <w:szCs w:val="27"/>
        </w:rPr>
        <w:t xml:space="preserve">8.1. Изменение существенных условий Контракта при его исполнении </w:t>
      </w:r>
      <w:r w:rsidR="001A69A5" w:rsidRPr="00682A1F">
        <w:rPr>
          <w:rFonts w:ascii="XO Thames" w:hAnsi="XO Thames"/>
          <w:sz w:val="27"/>
          <w:szCs w:val="27"/>
        </w:rPr>
        <w:br/>
      </w:r>
      <w:r w:rsidRPr="00682A1F">
        <w:rPr>
          <w:rFonts w:ascii="XO Thames" w:hAnsi="XO Thames"/>
          <w:sz w:val="27"/>
          <w:szCs w:val="27"/>
        </w:rPr>
        <w:t>не допускается, за исключением их изменения по соглашению Сторон</w:t>
      </w:r>
      <w:r w:rsidR="001A69A5" w:rsidRPr="00682A1F">
        <w:rPr>
          <w:rFonts w:ascii="XO Thames" w:hAnsi="XO Thames"/>
          <w:sz w:val="27"/>
          <w:szCs w:val="27"/>
        </w:rPr>
        <w:br/>
      </w:r>
      <w:r w:rsidR="00043845" w:rsidRPr="00682A1F">
        <w:rPr>
          <w:rFonts w:ascii="XO Thames" w:hAnsi="XO Thames"/>
          <w:sz w:val="27"/>
          <w:szCs w:val="27"/>
        </w:rPr>
        <w:t xml:space="preserve"> </w:t>
      </w:r>
      <w:r w:rsidRPr="00682A1F">
        <w:rPr>
          <w:rFonts w:ascii="XO Thames" w:hAnsi="XO Thames"/>
          <w:sz w:val="27"/>
          <w:szCs w:val="27"/>
        </w:rPr>
        <w:t>в случаях, установленных Федеральным законом о контрактной системе.</w:t>
      </w:r>
    </w:p>
    <w:p w:rsidR="00D5093A" w:rsidRPr="00682A1F" w:rsidRDefault="00A710D5">
      <w:pPr>
        <w:ind w:firstLine="709"/>
        <w:jc w:val="both"/>
        <w:rPr>
          <w:rFonts w:ascii="XO Thames" w:hAnsi="XO Thames"/>
          <w:sz w:val="27"/>
          <w:szCs w:val="27"/>
        </w:rPr>
      </w:pPr>
      <w:r w:rsidRPr="00682A1F">
        <w:rPr>
          <w:rFonts w:ascii="XO Thames" w:hAnsi="XO Thames"/>
          <w:sz w:val="27"/>
          <w:szCs w:val="27"/>
        </w:rPr>
        <w:t xml:space="preserve">8.2. </w:t>
      </w:r>
      <w:r w:rsidR="00D5093A" w:rsidRPr="00682A1F">
        <w:rPr>
          <w:rFonts w:ascii="XO Thames" w:hAnsi="XO Thames"/>
          <w:sz w:val="27"/>
          <w:szCs w:val="27"/>
        </w:rPr>
        <w:t>Расторжение Контракта допускается по соглаш</w:t>
      </w:r>
      <w:r w:rsidR="00977353" w:rsidRPr="00682A1F">
        <w:rPr>
          <w:rFonts w:ascii="XO Thames" w:hAnsi="XO Thames"/>
          <w:sz w:val="27"/>
          <w:szCs w:val="27"/>
        </w:rPr>
        <w:t>ению Сторон,</w:t>
      </w:r>
      <w:r w:rsidR="001A69A5" w:rsidRPr="00682A1F">
        <w:rPr>
          <w:rFonts w:ascii="XO Thames" w:hAnsi="XO Thames"/>
          <w:sz w:val="27"/>
          <w:szCs w:val="27"/>
        </w:rPr>
        <w:br/>
      </w:r>
      <w:r w:rsidR="00B444FD" w:rsidRPr="00682A1F">
        <w:rPr>
          <w:rFonts w:ascii="XO Thames" w:hAnsi="XO Thames"/>
          <w:sz w:val="27"/>
          <w:szCs w:val="27"/>
        </w:rPr>
        <w:t xml:space="preserve"> </w:t>
      </w:r>
      <w:r w:rsidR="00977353" w:rsidRPr="00682A1F">
        <w:rPr>
          <w:rFonts w:ascii="XO Thames" w:hAnsi="XO Thames"/>
          <w:sz w:val="27"/>
          <w:szCs w:val="27"/>
        </w:rPr>
        <w:t xml:space="preserve">по решению суда,  </w:t>
      </w:r>
      <w:r w:rsidR="00D5093A" w:rsidRPr="00682A1F">
        <w:rPr>
          <w:rFonts w:ascii="XO Thames" w:hAnsi="XO Thames"/>
          <w:sz w:val="27"/>
          <w:szCs w:val="27"/>
        </w:rPr>
        <w:t>в случае одностороннего отказа Стороны Ко</w:t>
      </w:r>
      <w:r w:rsidR="006D740F" w:rsidRPr="00682A1F">
        <w:rPr>
          <w:rFonts w:ascii="XO Thames" w:hAnsi="XO Thames"/>
          <w:sz w:val="27"/>
          <w:szCs w:val="27"/>
        </w:rPr>
        <w:t>нтракта</w:t>
      </w:r>
      <w:r w:rsidR="001A69A5" w:rsidRPr="00682A1F">
        <w:rPr>
          <w:rFonts w:ascii="XO Thames" w:hAnsi="XO Thames"/>
          <w:sz w:val="27"/>
          <w:szCs w:val="27"/>
        </w:rPr>
        <w:br/>
      </w:r>
      <w:r w:rsidR="00B444FD" w:rsidRPr="00682A1F">
        <w:rPr>
          <w:rFonts w:ascii="XO Thames" w:hAnsi="XO Thames"/>
          <w:sz w:val="27"/>
          <w:szCs w:val="27"/>
        </w:rPr>
        <w:t xml:space="preserve"> </w:t>
      </w:r>
      <w:r w:rsidR="006D740F" w:rsidRPr="00682A1F">
        <w:rPr>
          <w:rFonts w:ascii="XO Thames" w:hAnsi="XO Thames"/>
          <w:sz w:val="27"/>
          <w:szCs w:val="27"/>
        </w:rPr>
        <w:t xml:space="preserve">от исполнения Контракта </w:t>
      </w:r>
      <w:r w:rsidR="00D5093A" w:rsidRPr="00682A1F">
        <w:rPr>
          <w:rFonts w:ascii="XO Thames" w:hAnsi="XO Thames"/>
          <w:sz w:val="27"/>
          <w:szCs w:val="27"/>
        </w:rPr>
        <w:t>в соответствии с гражданским законодательством. Пр</w:t>
      </w:r>
      <w:r w:rsidR="00977353" w:rsidRPr="00682A1F">
        <w:rPr>
          <w:rFonts w:ascii="XO Thames" w:hAnsi="XO Thames"/>
          <w:sz w:val="27"/>
          <w:szCs w:val="27"/>
        </w:rPr>
        <w:t xml:space="preserve">и расторжении Контракта в связи с односторонним отказом Стороны </w:t>
      </w:r>
      <w:r w:rsidR="001A69A5" w:rsidRPr="00682A1F">
        <w:rPr>
          <w:rFonts w:ascii="XO Thames" w:hAnsi="XO Thames"/>
          <w:sz w:val="27"/>
          <w:szCs w:val="27"/>
        </w:rPr>
        <w:br/>
      </w:r>
      <w:r w:rsidR="00D5093A" w:rsidRPr="00682A1F">
        <w:rPr>
          <w:rFonts w:ascii="XO Thames" w:hAnsi="XO Thames"/>
          <w:sz w:val="27"/>
          <w:szCs w:val="27"/>
        </w:rPr>
        <w:t xml:space="preserve">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w:t>
      </w:r>
      <w:r w:rsidR="006D740F" w:rsidRPr="00682A1F">
        <w:rPr>
          <w:rFonts w:ascii="XO Thames" w:hAnsi="XO Thames"/>
          <w:sz w:val="27"/>
          <w:szCs w:val="27"/>
        </w:rPr>
        <w:t>основанием для принятия решения</w:t>
      </w:r>
      <w:r w:rsidR="001A69A5" w:rsidRPr="00682A1F">
        <w:rPr>
          <w:rFonts w:ascii="XO Thames" w:hAnsi="XO Thames"/>
          <w:sz w:val="27"/>
          <w:szCs w:val="27"/>
        </w:rPr>
        <w:br/>
      </w:r>
      <w:r w:rsidR="00043845" w:rsidRPr="00682A1F">
        <w:rPr>
          <w:rFonts w:ascii="XO Thames" w:hAnsi="XO Thames"/>
          <w:sz w:val="27"/>
          <w:szCs w:val="27"/>
        </w:rPr>
        <w:t xml:space="preserve"> </w:t>
      </w:r>
      <w:r w:rsidR="00D5093A" w:rsidRPr="00682A1F">
        <w:rPr>
          <w:rFonts w:ascii="XO Thames" w:hAnsi="XO Thames"/>
          <w:sz w:val="27"/>
          <w:szCs w:val="27"/>
        </w:rPr>
        <w:t xml:space="preserve">об одностороннем отказе </w:t>
      </w:r>
      <w:r w:rsidR="008C2CAF" w:rsidRPr="00682A1F">
        <w:rPr>
          <w:rFonts w:ascii="XO Thames" w:hAnsi="XO Thames"/>
          <w:sz w:val="27"/>
          <w:szCs w:val="27"/>
        </w:rPr>
        <w:t xml:space="preserve"> </w:t>
      </w:r>
      <w:r w:rsidR="00D5093A" w:rsidRPr="00682A1F">
        <w:rPr>
          <w:rFonts w:ascii="XO Thames" w:hAnsi="XO Thames"/>
          <w:sz w:val="27"/>
          <w:szCs w:val="27"/>
        </w:rPr>
        <w:t>от исполнения Контракта.</w:t>
      </w:r>
    </w:p>
    <w:p w:rsidR="00D5093A" w:rsidRPr="00682A1F" w:rsidRDefault="00D5093A">
      <w:pPr>
        <w:ind w:firstLine="709"/>
        <w:jc w:val="both"/>
        <w:rPr>
          <w:rFonts w:ascii="XO Thames" w:hAnsi="XO Thames"/>
          <w:sz w:val="27"/>
          <w:szCs w:val="27"/>
        </w:rPr>
      </w:pPr>
      <w:r w:rsidRPr="00682A1F">
        <w:rPr>
          <w:rFonts w:ascii="XO Thames" w:hAnsi="XO Thames"/>
          <w:sz w:val="27"/>
          <w:szCs w:val="27"/>
        </w:rPr>
        <w:t xml:space="preserve">8.3. Все изменения к Контракту действительны, если они оформлены </w:t>
      </w:r>
      <w:r w:rsidR="001A69A5" w:rsidRPr="00682A1F">
        <w:rPr>
          <w:rFonts w:ascii="XO Thames" w:hAnsi="XO Thames"/>
          <w:sz w:val="27"/>
          <w:szCs w:val="27"/>
        </w:rPr>
        <w:br/>
      </w:r>
      <w:r w:rsidRPr="00682A1F">
        <w:rPr>
          <w:rFonts w:ascii="XO Thames" w:hAnsi="XO Thames"/>
          <w:sz w:val="27"/>
          <w:szCs w:val="27"/>
        </w:rPr>
        <w:t>в виде дополнительного соглашения к Контракту и подписаны Сторонами.</w:t>
      </w:r>
    </w:p>
    <w:p w:rsidR="00D5093A" w:rsidRPr="00682A1F" w:rsidRDefault="00D5093A">
      <w:pPr>
        <w:ind w:firstLine="709"/>
        <w:jc w:val="both"/>
        <w:rPr>
          <w:rFonts w:ascii="XO Thames" w:hAnsi="XO Thames"/>
          <w:sz w:val="27"/>
          <w:szCs w:val="27"/>
        </w:rPr>
      </w:pPr>
      <w:r w:rsidRPr="00682A1F">
        <w:rPr>
          <w:rFonts w:ascii="XO Thames" w:hAnsi="XO Thames"/>
          <w:sz w:val="27"/>
          <w:szCs w:val="27"/>
        </w:rPr>
        <w:lastRenderedPageBreak/>
        <w:t xml:space="preserve">8.4. Если в результате издания акта органа государственной власти Российской Федерации исполнение Заказчиком своих обязательств </w:t>
      </w:r>
      <w:r w:rsidR="001A69A5" w:rsidRPr="00682A1F">
        <w:rPr>
          <w:rFonts w:ascii="XO Thames" w:hAnsi="XO Thames"/>
          <w:sz w:val="27"/>
          <w:szCs w:val="27"/>
        </w:rPr>
        <w:br/>
      </w:r>
      <w:r w:rsidRPr="00682A1F">
        <w:rPr>
          <w:rFonts w:ascii="XO Thames" w:hAnsi="XO Thames"/>
          <w:sz w:val="27"/>
          <w:szCs w:val="27"/>
        </w:rPr>
        <w:t>по Контракту становится невозможным полностью или частично, обязатель</w:t>
      </w:r>
      <w:r w:rsidR="006D740F" w:rsidRPr="00682A1F">
        <w:rPr>
          <w:rFonts w:ascii="XO Thames" w:hAnsi="XO Thames"/>
          <w:sz w:val="27"/>
          <w:szCs w:val="27"/>
        </w:rPr>
        <w:t>ство прекращается полностью или</w:t>
      </w:r>
      <w:r w:rsidR="00043845" w:rsidRPr="00682A1F">
        <w:rPr>
          <w:rFonts w:ascii="XO Thames" w:hAnsi="XO Thames"/>
          <w:sz w:val="27"/>
          <w:szCs w:val="27"/>
        </w:rPr>
        <w:t xml:space="preserve"> </w:t>
      </w:r>
      <w:r w:rsidRPr="00682A1F">
        <w:rPr>
          <w:rFonts w:ascii="XO Thames" w:hAnsi="XO Thames"/>
          <w:sz w:val="27"/>
          <w:szCs w:val="27"/>
        </w:rPr>
        <w:t>в соответствующей части.</w:t>
      </w:r>
    </w:p>
    <w:p w:rsidR="00FE4B13" w:rsidRPr="00682A1F" w:rsidRDefault="00FE4B13">
      <w:pPr>
        <w:ind w:firstLine="709"/>
        <w:jc w:val="both"/>
        <w:rPr>
          <w:rFonts w:ascii="XO Thames" w:hAnsi="XO Thames"/>
          <w:sz w:val="27"/>
          <w:szCs w:val="27"/>
        </w:rPr>
      </w:pPr>
    </w:p>
    <w:p w:rsidR="00B81E25" w:rsidRPr="00682A1F" w:rsidRDefault="00B81E25">
      <w:pPr>
        <w:ind w:firstLine="709"/>
        <w:jc w:val="both"/>
        <w:rPr>
          <w:rFonts w:ascii="XO Thames" w:hAnsi="XO Thames"/>
          <w:sz w:val="27"/>
          <w:szCs w:val="27"/>
        </w:rPr>
      </w:pPr>
    </w:p>
    <w:p w:rsidR="00D5093A" w:rsidRPr="00682A1F" w:rsidRDefault="00D5093A">
      <w:pPr>
        <w:numPr>
          <w:ilvl w:val="0"/>
          <w:numId w:val="2"/>
        </w:numPr>
        <w:jc w:val="center"/>
        <w:rPr>
          <w:rFonts w:ascii="XO Thames" w:hAnsi="XO Thames"/>
          <w:sz w:val="27"/>
          <w:szCs w:val="27"/>
        </w:rPr>
      </w:pPr>
      <w:r w:rsidRPr="00682A1F">
        <w:rPr>
          <w:rFonts w:ascii="XO Thames" w:hAnsi="XO Thames"/>
          <w:b/>
          <w:sz w:val="27"/>
          <w:szCs w:val="27"/>
        </w:rPr>
        <w:t>Порядок разрешения споров</w:t>
      </w:r>
    </w:p>
    <w:p w:rsidR="00B81E25" w:rsidRPr="00682A1F" w:rsidRDefault="00B81E25">
      <w:pPr>
        <w:ind w:firstLine="709"/>
        <w:jc w:val="both"/>
        <w:rPr>
          <w:rFonts w:ascii="XO Thames" w:hAnsi="XO Thames"/>
          <w:sz w:val="27"/>
          <w:szCs w:val="27"/>
        </w:rPr>
      </w:pPr>
    </w:p>
    <w:p w:rsidR="00D5093A" w:rsidRPr="00682A1F" w:rsidRDefault="00D5093A">
      <w:pPr>
        <w:ind w:firstLine="709"/>
        <w:jc w:val="both"/>
        <w:rPr>
          <w:rFonts w:ascii="XO Thames" w:hAnsi="XO Thames"/>
          <w:sz w:val="27"/>
          <w:szCs w:val="27"/>
        </w:rPr>
      </w:pPr>
      <w:r w:rsidRPr="00682A1F">
        <w:rPr>
          <w:rFonts w:ascii="XO Thames" w:hAnsi="XO Thames"/>
          <w:sz w:val="27"/>
          <w:szCs w:val="27"/>
        </w:rPr>
        <w:t xml:space="preserve"> </w:t>
      </w:r>
      <w:r w:rsidR="008C2CAF" w:rsidRPr="00682A1F">
        <w:rPr>
          <w:rFonts w:ascii="XO Thames" w:hAnsi="XO Thames"/>
          <w:sz w:val="27"/>
          <w:szCs w:val="27"/>
        </w:rPr>
        <w:t>9.1</w:t>
      </w:r>
      <w:r w:rsidR="00C31E23" w:rsidRPr="00682A1F">
        <w:rPr>
          <w:rFonts w:ascii="XO Thames" w:hAnsi="XO Thames"/>
          <w:sz w:val="27"/>
          <w:szCs w:val="27"/>
        </w:rPr>
        <w:t xml:space="preserve">. </w:t>
      </w:r>
      <w:r w:rsidRPr="00682A1F">
        <w:rPr>
          <w:rFonts w:ascii="XO Thames" w:hAnsi="XO Thames"/>
          <w:sz w:val="27"/>
          <w:szCs w:val="27"/>
        </w:rPr>
        <w:t>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w:t>
      </w:r>
      <w:r w:rsidR="006D740F" w:rsidRPr="00682A1F">
        <w:rPr>
          <w:rFonts w:ascii="XO Thames" w:hAnsi="XO Thames"/>
          <w:sz w:val="27"/>
          <w:szCs w:val="27"/>
        </w:rPr>
        <w:t xml:space="preserve"> подлежат разрешению</w:t>
      </w:r>
      <w:r w:rsidRPr="00682A1F">
        <w:rPr>
          <w:rFonts w:ascii="XO Thames" w:hAnsi="XO Thames"/>
          <w:sz w:val="27"/>
          <w:szCs w:val="27"/>
        </w:rPr>
        <w:t xml:space="preserve"> в Арбитражном суде Краснодарского края.</w:t>
      </w:r>
    </w:p>
    <w:p w:rsidR="00D5093A" w:rsidRPr="00682A1F" w:rsidRDefault="00D5093A">
      <w:pPr>
        <w:ind w:firstLine="709"/>
        <w:jc w:val="both"/>
        <w:rPr>
          <w:rFonts w:ascii="XO Thames" w:hAnsi="XO Thames"/>
          <w:sz w:val="27"/>
          <w:szCs w:val="27"/>
        </w:rPr>
      </w:pPr>
      <w:r w:rsidRPr="00682A1F">
        <w:rPr>
          <w:rFonts w:ascii="XO Thames" w:hAnsi="XO Thames"/>
          <w:sz w:val="27"/>
          <w:szCs w:val="27"/>
        </w:rPr>
        <w:t>9.2.</w:t>
      </w:r>
      <w:r w:rsidR="008C2CAF" w:rsidRPr="00682A1F">
        <w:rPr>
          <w:rFonts w:ascii="XO Thames" w:hAnsi="XO Thames"/>
          <w:sz w:val="27"/>
          <w:szCs w:val="27"/>
        </w:rPr>
        <w:t xml:space="preserve"> </w:t>
      </w:r>
      <w:r w:rsidRPr="00682A1F">
        <w:rPr>
          <w:rFonts w:ascii="XO Thames" w:hAnsi="XO Thames"/>
          <w:sz w:val="27"/>
          <w:szCs w:val="27"/>
        </w:rPr>
        <w:t>Досудебный порядок урегулирования споров, предусматривающий направление претензии контрагенту, является обязательным.</w:t>
      </w:r>
    </w:p>
    <w:p w:rsidR="00D5093A" w:rsidRPr="00682A1F" w:rsidRDefault="00D5093A">
      <w:pPr>
        <w:ind w:firstLine="709"/>
        <w:jc w:val="both"/>
        <w:rPr>
          <w:rFonts w:ascii="XO Thames" w:hAnsi="XO Thames"/>
          <w:sz w:val="27"/>
          <w:szCs w:val="27"/>
        </w:rPr>
      </w:pPr>
      <w:r w:rsidRPr="00682A1F">
        <w:rPr>
          <w:rFonts w:ascii="XO Thames" w:hAnsi="XO Thames"/>
          <w:sz w:val="27"/>
          <w:szCs w:val="27"/>
        </w:rPr>
        <w:t xml:space="preserve">9.3. Сторона, которой предъявлена претензия, обязана рассмотреть такую претензию в течение </w:t>
      </w:r>
      <w:r w:rsidR="00B95CDC">
        <w:rPr>
          <w:rFonts w:ascii="XO Thames" w:hAnsi="XO Thames"/>
          <w:sz w:val="27"/>
          <w:szCs w:val="27"/>
        </w:rPr>
        <w:t>10 (десяти</w:t>
      </w:r>
      <w:r w:rsidRPr="00682A1F">
        <w:rPr>
          <w:rFonts w:ascii="XO Thames" w:hAnsi="XO Thames"/>
          <w:sz w:val="27"/>
          <w:szCs w:val="27"/>
        </w:rPr>
        <w:t>) календарных дней с момента ее получения</w:t>
      </w:r>
      <w:r w:rsidR="00C9418C" w:rsidRPr="00682A1F">
        <w:rPr>
          <w:rFonts w:ascii="XO Thames" w:hAnsi="XO Thames"/>
          <w:sz w:val="27"/>
          <w:szCs w:val="27"/>
        </w:rPr>
        <w:br/>
      </w:r>
      <w:r w:rsidR="00977353" w:rsidRPr="00682A1F">
        <w:rPr>
          <w:rFonts w:ascii="XO Thames" w:hAnsi="XO Thames"/>
          <w:sz w:val="27"/>
          <w:szCs w:val="27"/>
        </w:rPr>
        <w:t xml:space="preserve"> </w:t>
      </w:r>
      <w:r w:rsidRPr="00682A1F">
        <w:rPr>
          <w:rFonts w:ascii="XO Thames" w:hAnsi="XO Thames"/>
          <w:sz w:val="27"/>
          <w:szCs w:val="27"/>
        </w:rPr>
        <w:t>и сообщить о своем решении другой Стороне путем направления ответа</w:t>
      </w:r>
      <w:r w:rsidR="00C9418C" w:rsidRPr="00682A1F">
        <w:rPr>
          <w:rFonts w:ascii="XO Thames" w:hAnsi="XO Thames"/>
          <w:sz w:val="27"/>
          <w:szCs w:val="27"/>
        </w:rPr>
        <w:br/>
      </w:r>
      <w:r w:rsidR="008C2CAF" w:rsidRPr="00682A1F">
        <w:rPr>
          <w:rFonts w:ascii="XO Thames" w:hAnsi="XO Thames"/>
          <w:sz w:val="27"/>
          <w:szCs w:val="27"/>
        </w:rPr>
        <w:t xml:space="preserve"> </w:t>
      </w:r>
      <w:r w:rsidRPr="00682A1F">
        <w:rPr>
          <w:rFonts w:ascii="XO Thames" w:hAnsi="XO Thames"/>
          <w:sz w:val="27"/>
          <w:szCs w:val="27"/>
        </w:rPr>
        <w:t>в письменной форме.</w:t>
      </w:r>
    </w:p>
    <w:p w:rsidR="008C2CAF" w:rsidRPr="00682A1F" w:rsidRDefault="008C2CAF">
      <w:pPr>
        <w:ind w:firstLine="709"/>
        <w:jc w:val="both"/>
        <w:rPr>
          <w:rFonts w:ascii="XO Thames" w:hAnsi="XO Thames"/>
          <w:sz w:val="27"/>
          <w:szCs w:val="27"/>
        </w:rPr>
      </w:pPr>
    </w:p>
    <w:p w:rsidR="00B81E25" w:rsidRPr="00682A1F" w:rsidRDefault="00B81E25">
      <w:pPr>
        <w:ind w:firstLine="709"/>
        <w:jc w:val="both"/>
        <w:rPr>
          <w:rFonts w:ascii="XO Thames" w:hAnsi="XO Thames"/>
          <w:sz w:val="27"/>
          <w:szCs w:val="27"/>
        </w:rPr>
      </w:pPr>
    </w:p>
    <w:p w:rsidR="00D5093A" w:rsidRPr="00682A1F" w:rsidRDefault="00AE1585">
      <w:pPr>
        <w:numPr>
          <w:ilvl w:val="0"/>
          <w:numId w:val="2"/>
        </w:numPr>
        <w:jc w:val="center"/>
        <w:rPr>
          <w:rFonts w:ascii="XO Thames" w:hAnsi="XO Thames"/>
          <w:sz w:val="27"/>
          <w:szCs w:val="27"/>
        </w:rPr>
      </w:pPr>
      <w:r w:rsidRPr="00682A1F">
        <w:rPr>
          <w:rFonts w:ascii="XO Thames" w:hAnsi="XO Thames"/>
          <w:b/>
          <w:sz w:val="27"/>
          <w:szCs w:val="27"/>
        </w:rPr>
        <w:t xml:space="preserve"> </w:t>
      </w:r>
      <w:r w:rsidR="00D5093A" w:rsidRPr="00682A1F">
        <w:rPr>
          <w:rFonts w:ascii="XO Thames" w:hAnsi="XO Thames"/>
          <w:b/>
          <w:sz w:val="27"/>
          <w:szCs w:val="27"/>
        </w:rPr>
        <w:t>Прочие условия</w:t>
      </w:r>
    </w:p>
    <w:p w:rsidR="00B81E25" w:rsidRDefault="00B81E25" w:rsidP="00B81E25">
      <w:pPr>
        <w:ind w:left="720"/>
        <w:rPr>
          <w:rFonts w:ascii="XO Thames" w:hAnsi="XO Thames"/>
          <w:sz w:val="27"/>
          <w:szCs w:val="27"/>
        </w:rPr>
      </w:pPr>
    </w:p>
    <w:p w:rsidR="00D5093A" w:rsidRPr="00682A1F" w:rsidRDefault="00D5093A">
      <w:pPr>
        <w:pStyle w:val="15"/>
        <w:ind w:firstLine="709"/>
        <w:jc w:val="both"/>
        <w:rPr>
          <w:rFonts w:ascii="XO Thames" w:hAnsi="XO Thames"/>
          <w:sz w:val="27"/>
          <w:szCs w:val="27"/>
        </w:rPr>
      </w:pPr>
      <w:r w:rsidRPr="00682A1F">
        <w:rPr>
          <w:rFonts w:ascii="XO Thames" w:hAnsi="XO Thames"/>
          <w:sz w:val="27"/>
          <w:szCs w:val="27"/>
        </w:rPr>
        <w:t>10.1. При исполнении Контракта не допускается перемена Исполнителя,</w:t>
      </w:r>
      <w:r w:rsidR="00C9418C" w:rsidRPr="00682A1F">
        <w:rPr>
          <w:rFonts w:ascii="XO Thames" w:hAnsi="XO Thames"/>
          <w:sz w:val="27"/>
          <w:szCs w:val="27"/>
        </w:rPr>
        <w:br/>
      </w:r>
      <w:r w:rsidRPr="00682A1F">
        <w:rPr>
          <w:rFonts w:ascii="XO Thames" w:hAnsi="XO Thames"/>
          <w:sz w:val="27"/>
          <w:szCs w:val="27"/>
        </w:rPr>
        <w:t xml:space="preserve">за исключением случаев, когда новый </w:t>
      </w:r>
      <w:r w:rsidR="00484412" w:rsidRPr="00682A1F">
        <w:rPr>
          <w:rFonts w:ascii="XO Thames" w:hAnsi="XO Thames"/>
          <w:sz w:val="27"/>
          <w:szCs w:val="27"/>
        </w:rPr>
        <w:t>Исполнитель</w:t>
      </w:r>
      <w:r w:rsidRPr="00682A1F">
        <w:rPr>
          <w:rFonts w:ascii="XO Thames" w:hAnsi="XO Thames"/>
          <w:sz w:val="27"/>
          <w:szCs w:val="27"/>
        </w:rPr>
        <w:t xml:space="preserve"> является правопреемником Исполнителя по такому Контракту вследствие реорганизации юридического лица </w:t>
      </w:r>
      <w:r w:rsidR="00043845" w:rsidRPr="00682A1F">
        <w:rPr>
          <w:rFonts w:ascii="XO Thames" w:hAnsi="XO Thames"/>
          <w:sz w:val="27"/>
          <w:szCs w:val="27"/>
        </w:rPr>
        <w:t xml:space="preserve"> </w:t>
      </w:r>
      <w:r w:rsidRPr="00682A1F">
        <w:rPr>
          <w:rFonts w:ascii="XO Thames" w:hAnsi="XO Thames"/>
          <w:sz w:val="27"/>
          <w:szCs w:val="27"/>
        </w:rPr>
        <w:t>в форме преобразования, слияния или присоединения. В случае перемены Заказчика по Контракту его права и обязанности по такому Контракту переходят к новому Заказчику в том же объеме и на тех же условиях.</w:t>
      </w:r>
    </w:p>
    <w:p w:rsidR="00D5093A" w:rsidRPr="00682A1F" w:rsidRDefault="00D5093A">
      <w:pPr>
        <w:pStyle w:val="15"/>
        <w:ind w:firstLine="708"/>
        <w:jc w:val="both"/>
        <w:rPr>
          <w:rFonts w:ascii="XO Thames" w:hAnsi="XO Thames"/>
          <w:sz w:val="27"/>
          <w:szCs w:val="27"/>
        </w:rPr>
      </w:pPr>
      <w:r w:rsidRPr="00682A1F">
        <w:rPr>
          <w:rFonts w:ascii="XO Thames" w:hAnsi="XO Thames"/>
          <w:sz w:val="27"/>
          <w:szCs w:val="27"/>
        </w:rPr>
        <w:t>10.2. Контракт составлен в двух подлинных экземплярах, имеющих одинаковую юридическую силу, по одному для каждой из Сторон.</w:t>
      </w:r>
    </w:p>
    <w:p w:rsidR="00D5093A" w:rsidRPr="00682A1F" w:rsidRDefault="00D5093A">
      <w:pPr>
        <w:pStyle w:val="15"/>
        <w:jc w:val="both"/>
        <w:rPr>
          <w:rFonts w:ascii="XO Thames" w:hAnsi="XO Thames"/>
          <w:sz w:val="27"/>
          <w:szCs w:val="27"/>
        </w:rPr>
      </w:pPr>
      <w:r w:rsidRPr="00682A1F">
        <w:rPr>
          <w:rFonts w:ascii="XO Thames" w:hAnsi="XO Thames"/>
          <w:sz w:val="27"/>
          <w:szCs w:val="27"/>
        </w:rPr>
        <w:tab/>
        <w:t xml:space="preserve">10.3. В случае изменения юридических адресов, банковских </w:t>
      </w:r>
      <w:r w:rsidR="00C9418C" w:rsidRPr="00682A1F">
        <w:rPr>
          <w:rFonts w:ascii="XO Thames" w:hAnsi="XO Thames"/>
          <w:sz w:val="27"/>
          <w:szCs w:val="27"/>
        </w:rPr>
        <w:br/>
      </w:r>
      <w:r w:rsidRPr="00682A1F">
        <w:rPr>
          <w:rFonts w:ascii="XO Thames" w:hAnsi="XO Thames"/>
          <w:sz w:val="27"/>
          <w:szCs w:val="27"/>
        </w:rPr>
        <w:t>и отгрузочных реквизитов Сторона обязана сообщить об этом другой Стороне</w:t>
      </w:r>
      <w:r w:rsidR="00C9418C" w:rsidRPr="00682A1F">
        <w:rPr>
          <w:rFonts w:ascii="XO Thames" w:hAnsi="XO Thames"/>
          <w:sz w:val="27"/>
          <w:szCs w:val="27"/>
        </w:rPr>
        <w:br/>
      </w:r>
      <w:r w:rsidRPr="00682A1F">
        <w:rPr>
          <w:rFonts w:ascii="XO Thames" w:hAnsi="XO Thames"/>
          <w:sz w:val="27"/>
          <w:szCs w:val="27"/>
        </w:rPr>
        <w:t>в письменной форме.</w:t>
      </w:r>
    </w:p>
    <w:p w:rsidR="00D5093A" w:rsidRPr="00682A1F" w:rsidRDefault="00D5093A">
      <w:pPr>
        <w:pStyle w:val="15"/>
        <w:jc w:val="both"/>
        <w:rPr>
          <w:rFonts w:ascii="XO Thames" w:hAnsi="XO Thames"/>
          <w:sz w:val="27"/>
          <w:szCs w:val="27"/>
        </w:rPr>
      </w:pPr>
      <w:r w:rsidRPr="00682A1F">
        <w:rPr>
          <w:rFonts w:ascii="XO Thames" w:hAnsi="XO Thames"/>
          <w:sz w:val="27"/>
          <w:szCs w:val="27"/>
        </w:rPr>
        <w:tab/>
        <w:t>10.4. Во всем остальном, что не предусмотрено Контрактом, Стороны руководствуются законодательством Российской Федерации.</w:t>
      </w:r>
    </w:p>
    <w:p w:rsidR="00D5093A" w:rsidRPr="00682A1F" w:rsidRDefault="00D5093A">
      <w:pPr>
        <w:jc w:val="both"/>
        <w:rPr>
          <w:rFonts w:ascii="XO Thames" w:hAnsi="XO Thames"/>
          <w:sz w:val="27"/>
          <w:szCs w:val="27"/>
        </w:rPr>
      </w:pPr>
      <w:r w:rsidRPr="00682A1F">
        <w:rPr>
          <w:rFonts w:ascii="XO Thames" w:hAnsi="XO Thames"/>
          <w:sz w:val="27"/>
          <w:szCs w:val="27"/>
        </w:rPr>
        <w:tab/>
        <w:t>10.5. Источник финансирования: Федеральный бюджет</w:t>
      </w:r>
      <w:r w:rsidR="00B95CDC">
        <w:rPr>
          <w:rFonts w:ascii="XO Thames" w:hAnsi="XO Thames"/>
          <w:sz w:val="27"/>
          <w:szCs w:val="27"/>
        </w:rPr>
        <w:t xml:space="preserve"> </w:t>
      </w:r>
      <w:r w:rsidR="00B155F8">
        <w:rPr>
          <w:rFonts w:ascii="XO Thames" w:hAnsi="XO Thames"/>
          <w:sz w:val="27"/>
          <w:szCs w:val="27"/>
        </w:rPr>
        <w:t>(дополнительное бюджетное финансирование)</w:t>
      </w:r>
      <w:r w:rsidRPr="00682A1F">
        <w:rPr>
          <w:rFonts w:ascii="XO Thames" w:hAnsi="XO Thames"/>
          <w:sz w:val="27"/>
          <w:szCs w:val="27"/>
        </w:rPr>
        <w:t xml:space="preserve"> по статье 32003054240690048244.</w:t>
      </w:r>
    </w:p>
    <w:p w:rsidR="00D5093A" w:rsidRPr="00682A1F" w:rsidRDefault="00D5093A">
      <w:pPr>
        <w:jc w:val="both"/>
        <w:rPr>
          <w:rFonts w:ascii="XO Thames" w:hAnsi="XO Thames"/>
          <w:sz w:val="27"/>
          <w:szCs w:val="27"/>
        </w:rPr>
      </w:pPr>
      <w:r w:rsidRPr="00682A1F">
        <w:rPr>
          <w:rFonts w:ascii="XO Thames" w:hAnsi="XO Thames"/>
          <w:sz w:val="27"/>
          <w:szCs w:val="27"/>
        </w:rPr>
        <w:t xml:space="preserve">           10.6. Неотъемлемой частью настоящего Контракта являются все его приложения</w:t>
      </w:r>
      <w:r w:rsidR="007E2252" w:rsidRPr="00682A1F">
        <w:rPr>
          <w:rFonts w:ascii="XO Thames" w:hAnsi="XO Thames"/>
          <w:sz w:val="27"/>
          <w:szCs w:val="27"/>
        </w:rPr>
        <w:t>:</w:t>
      </w:r>
    </w:p>
    <w:p w:rsidR="007E2252" w:rsidRPr="00682A1F" w:rsidRDefault="007E2252" w:rsidP="007E2252">
      <w:pPr>
        <w:pStyle w:val="16"/>
        <w:numPr>
          <w:ilvl w:val="1"/>
          <w:numId w:val="3"/>
        </w:numPr>
        <w:ind w:firstLine="666"/>
        <w:jc w:val="both"/>
        <w:rPr>
          <w:rFonts w:ascii="XO Thames" w:hAnsi="XO Thames"/>
          <w:sz w:val="27"/>
          <w:szCs w:val="27"/>
        </w:rPr>
      </w:pPr>
      <w:r w:rsidRPr="00682A1F">
        <w:rPr>
          <w:rFonts w:ascii="XO Thames" w:eastAsia="Calibri" w:hAnsi="XO Thames"/>
          <w:sz w:val="27"/>
          <w:szCs w:val="27"/>
          <w:lang w:eastAsia="en-US"/>
        </w:rPr>
        <w:t>10.6.1. Техническое задание (Приложение № 1 к Контракту)</w:t>
      </w:r>
      <w:r w:rsidR="00637A1D" w:rsidRPr="00682A1F">
        <w:rPr>
          <w:rFonts w:ascii="XO Thames" w:eastAsia="Calibri" w:hAnsi="XO Thames"/>
          <w:sz w:val="27"/>
          <w:szCs w:val="27"/>
          <w:lang w:eastAsia="en-US"/>
        </w:rPr>
        <w:t>;</w:t>
      </w:r>
    </w:p>
    <w:p w:rsidR="00A044B4" w:rsidRPr="00682A1F" w:rsidRDefault="00637A1D" w:rsidP="00A044B4">
      <w:pPr>
        <w:pStyle w:val="16"/>
        <w:numPr>
          <w:ilvl w:val="1"/>
          <w:numId w:val="3"/>
        </w:numPr>
        <w:ind w:firstLine="666"/>
        <w:jc w:val="both"/>
        <w:rPr>
          <w:rFonts w:ascii="XO Thames" w:hAnsi="XO Thames"/>
          <w:sz w:val="27"/>
          <w:szCs w:val="27"/>
        </w:rPr>
      </w:pPr>
      <w:r w:rsidRPr="00682A1F">
        <w:rPr>
          <w:rFonts w:ascii="XO Thames" w:eastAsia="Calibri" w:hAnsi="XO Thames"/>
          <w:sz w:val="27"/>
          <w:szCs w:val="27"/>
          <w:lang w:eastAsia="en-US"/>
        </w:rPr>
        <w:t>10.6.2. Спецификация (Приложение № 2 к Контракту).</w:t>
      </w:r>
    </w:p>
    <w:p w:rsidR="00B81E25" w:rsidRPr="00682A1F" w:rsidRDefault="00B81E25">
      <w:pPr>
        <w:pStyle w:val="15"/>
        <w:jc w:val="both"/>
        <w:rPr>
          <w:rFonts w:ascii="XO Thames" w:hAnsi="XO Thames"/>
          <w:sz w:val="27"/>
          <w:szCs w:val="27"/>
        </w:rPr>
      </w:pPr>
    </w:p>
    <w:p w:rsidR="00043845" w:rsidRPr="00682A1F" w:rsidRDefault="00D5093A" w:rsidP="00A044B4">
      <w:pPr>
        <w:pStyle w:val="ConsPlusTitle"/>
        <w:numPr>
          <w:ilvl w:val="0"/>
          <w:numId w:val="2"/>
        </w:numPr>
        <w:jc w:val="center"/>
        <w:rPr>
          <w:rFonts w:ascii="XO Thames" w:hAnsi="XO Thames"/>
          <w:sz w:val="27"/>
          <w:szCs w:val="27"/>
        </w:rPr>
      </w:pPr>
      <w:r w:rsidRPr="00682A1F">
        <w:rPr>
          <w:rFonts w:ascii="XO Thames" w:hAnsi="XO Thames"/>
          <w:sz w:val="27"/>
          <w:szCs w:val="27"/>
        </w:rPr>
        <w:t>Срок действия Контракта</w:t>
      </w:r>
    </w:p>
    <w:p w:rsidR="006D740F" w:rsidRDefault="00A044B4" w:rsidP="004E5E35">
      <w:pPr>
        <w:ind w:firstLine="708"/>
        <w:jc w:val="both"/>
        <w:rPr>
          <w:rFonts w:ascii="XO Thames" w:hAnsi="XO Thames"/>
          <w:sz w:val="27"/>
          <w:szCs w:val="27"/>
        </w:rPr>
      </w:pPr>
      <w:r w:rsidRPr="00682A1F">
        <w:rPr>
          <w:rFonts w:ascii="XO Thames" w:hAnsi="XO Thames"/>
          <w:sz w:val="27"/>
          <w:szCs w:val="27"/>
        </w:rPr>
        <w:t xml:space="preserve">11.1 </w:t>
      </w:r>
      <w:r w:rsidR="00D5093A" w:rsidRPr="00682A1F">
        <w:rPr>
          <w:rFonts w:ascii="XO Thames" w:hAnsi="XO Thames"/>
          <w:sz w:val="27"/>
          <w:szCs w:val="27"/>
        </w:rPr>
        <w:t>Настоящий Контракт вступает в силу с даты его заключения</w:t>
      </w:r>
      <w:r w:rsidRPr="00682A1F">
        <w:rPr>
          <w:rFonts w:ascii="XO Thames" w:hAnsi="XO Thames"/>
          <w:sz w:val="27"/>
          <w:szCs w:val="27"/>
        </w:rPr>
        <w:t xml:space="preserve"> </w:t>
      </w:r>
      <w:r w:rsidR="00D5093A" w:rsidRPr="00682A1F">
        <w:rPr>
          <w:rFonts w:ascii="XO Thames" w:hAnsi="XO Thames"/>
          <w:sz w:val="27"/>
          <w:szCs w:val="27"/>
        </w:rPr>
        <w:t>Сторонами и действует до 3</w:t>
      </w:r>
      <w:r w:rsidR="00B155F8">
        <w:rPr>
          <w:rFonts w:ascii="XO Thames" w:hAnsi="XO Thames"/>
          <w:sz w:val="27"/>
          <w:szCs w:val="27"/>
        </w:rPr>
        <w:t>1</w:t>
      </w:r>
      <w:r w:rsidR="00D5093A" w:rsidRPr="00682A1F">
        <w:rPr>
          <w:rFonts w:ascii="XO Thames" w:hAnsi="XO Thames"/>
          <w:sz w:val="27"/>
          <w:szCs w:val="27"/>
        </w:rPr>
        <w:t xml:space="preserve"> </w:t>
      </w:r>
      <w:r w:rsidR="00B46D08">
        <w:rPr>
          <w:rFonts w:ascii="XO Thames" w:hAnsi="XO Thames"/>
          <w:sz w:val="27"/>
          <w:szCs w:val="27"/>
        </w:rPr>
        <w:t>июля</w:t>
      </w:r>
      <w:r w:rsidR="00D5093A" w:rsidRPr="00682A1F">
        <w:rPr>
          <w:rFonts w:ascii="XO Thames" w:hAnsi="XO Thames"/>
          <w:sz w:val="27"/>
          <w:szCs w:val="27"/>
        </w:rPr>
        <w:t xml:space="preserve"> 202</w:t>
      </w:r>
      <w:r w:rsidR="004E5E35" w:rsidRPr="00682A1F">
        <w:rPr>
          <w:rFonts w:ascii="XO Thames" w:hAnsi="XO Thames"/>
          <w:sz w:val="27"/>
          <w:szCs w:val="27"/>
        </w:rPr>
        <w:t>6</w:t>
      </w:r>
      <w:r w:rsidR="00D5093A" w:rsidRPr="00682A1F">
        <w:rPr>
          <w:rFonts w:ascii="XO Thames" w:hAnsi="XO Thames"/>
          <w:sz w:val="27"/>
          <w:szCs w:val="27"/>
        </w:rPr>
        <w:t xml:space="preserve"> г., а в части осуществления оплаты </w:t>
      </w:r>
      <w:r w:rsidR="004E5E35" w:rsidRPr="00682A1F">
        <w:rPr>
          <w:rFonts w:ascii="XO Thames" w:hAnsi="XO Thames"/>
          <w:sz w:val="27"/>
          <w:szCs w:val="27"/>
        </w:rPr>
        <w:br/>
      </w:r>
      <w:r w:rsidR="00D5093A" w:rsidRPr="00682A1F">
        <w:rPr>
          <w:rFonts w:ascii="XO Thames" w:hAnsi="XO Thames"/>
          <w:sz w:val="27"/>
          <w:szCs w:val="27"/>
        </w:rPr>
        <w:t>и гарантийных обязательств - до их полного исполнения.</w:t>
      </w:r>
    </w:p>
    <w:p w:rsidR="00D5093A" w:rsidRPr="00682A1F" w:rsidRDefault="00D5093A">
      <w:pPr>
        <w:pStyle w:val="16"/>
        <w:numPr>
          <w:ilvl w:val="0"/>
          <w:numId w:val="2"/>
        </w:numPr>
        <w:spacing w:line="19" w:lineRule="atLeast"/>
        <w:jc w:val="center"/>
        <w:rPr>
          <w:rFonts w:ascii="XO Thames" w:hAnsi="XO Thames"/>
          <w:sz w:val="27"/>
          <w:szCs w:val="27"/>
        </w:rPr>
      </w:pPr>
      <w:r w:rsidRPr="00682A1F">
        <w:rPr>
          <w:rFonts w:ascii="XO Thames" w:hAnsi="XO Thames"/>
          <w:b/>
          <w:bCs/>
          <w:sz w:val="27"/>
          <w:szCs w:val="27"/>
        </w:rPr>
        <w:lastRenderedPageBreak/>
        <w:t>Юридические адреса и банковские реквизиты Сторон</w:t>
      </w:r>
    </w:p>
    <w:p w:rsidR="00977353" w:rsidRPr="00682A1F" w:rsidRDefault="00977353" w:rsidP="00977353">
      <w:pPr>
        <w:pStyle w:val="16"/>
        <w:spacing w:line="19" w:lineRule="atLeast"/>
        <w:jc w:val="center"/>
        <w:rPr>
          <w:rFonts w:ascii="XO Thames" w:hAnsi="XO Thames"/>
          <w:sz w:val="27"/>
          <w:szCs w:val="27"/>
        </w:rPr>
      </w:pPr>
    </w:p>
    <w:tbl>
      <w:tblPr>
        <w:tblW w:w="0" w:type="auto"/>
        <w:tblInd w:w="-284" w:type="dxa"/>
        <w:tblLayout w:type="fixed"/>
        <w:tblLook w:val="0000" w:firstRow="0" w:lastRow="0" w:firstColumn="0" w:lastColumn="0" w:noHBand="0" w:noVBand="0"/>
      </w:tblPr>
      <w:tblGrid>
        <w:gridCol w:w="4819"/>
        <w:gridCol w:w="5245"/>
      </w:tblGrid>
      <w:tr w:rsidR="00D5093A" w:rsidRPr="00682A1F">
        <w:trPr>
          <w:trHeight w:val="69"/>
        </w:trPr>
        <w:tc>
          <w:tcPr>
            <w:tcW w:w="4819" w:type="dxa"/>
            <w:shd w:val="clear" w:color="auto" w:fill="auto"/>
          </w:tcPr>
          <w:p w:rsidR="00D5093A" w:rsidRPr="00682A1F" w:rsidRDefault="00D5093A">
            <w:pPr>
              <w:ind w:right="-108"/>
              <w:rPr>
                <w:rFonts w:ascii="XO Thames" w:hAnsi="XO Thames"/>
                <w:sz w:val="27"/>
                <w:szCs w:val="27"/>
              </w:rPr>
            </w:pPr>
            <w:r w:rsidRPr="00682A1F">
              <w:rPr>
                <w:rFonts w:ascii="XO Thames" w:hAnsi="XO Thames"/>
                <w:b/>
                <w:color w:val="000000"/>
                <w:sz w:val="27"/>
                <w:szCs w:val="27"/>
              </w:rPr>
              <w:t>Заказчик:</w:t>
            </w:r>
          </w:p>
        </w:tc>
        <w:tc>
          <w:tcPr>
            <w:tcW w:w="5245" w:type="dxa"/>
            <w:shd w:val="clear" w:color="auto" w:fill="auto"/>
          </w:tcPr>
          <w:p w:rsidR="00D5093A" w:rsidRPr="00682A1F" w:rsidRDefault="00484412">
            <w:pPr>
              <w:ind w:left="-112" w:right="-114"/>
              <w:rPr>
                <w:rFonts w:ascii="XO Thames" w:hAnsi="XO Thames"/>
                <w:sz w:val="27"/>
                <w:szCs w:val="27"/>
              </w:rPr>
            </w:pPr>
            <w:r w:rsidRPr="00682A1F">
              <w:rPr>
                <w:rFonts w:ascii="XO Thames" w:hAnsi="XO Thames"/>
                <w:b/>
                <w:color w:val="000000"/>
                <w:sz w:val="27"/>
                <w:szCs w:val="27"/>
              </w:rPr>
              <w:t>Исполнитель</w:t>
            </w:r>
            <w:r w:rsidR="00D5093A" w:rsidRPr="00682A1F">
              <w:rPr>
                <w:rFonts w:ascii="XO Thames" w:hAnsi="XO Thames"/>
                <w:b/>
                <w:color w:val="000000"/>
                <w:sz w:val="27"/>
                <w:szCs w:val="27"/>
              </w:rPr>
              <w:t>:</w:t>
            </w:r>
          </w:p>
        </w:tc>
      </w:tr>
      <w:tr w:rsidR="00D5093A" w:rsidRPr="00682A1F">
        <w:trPr>
          <w:trHeight w:val="858"/>
        </w:trPr>
        <w:tc>
          <w:tcPr>
            <w:tcW w:w="4819" w:type="dxa"/>
            <w:shd w:val="clear" w:color="auto" w:fill="auto"/>
          </w:tcPr>
          <w:p w:rsidR="00D5093A" w:rsidRPr="00682A1F" w:rsidRDefault="00D5093A">
            <w:pPr>
              <w:rPr>
                <w:rFonts w:ascii="XO Thames" w:hAnsi="XO Thames"/>
                <w:sz w:val="27"/>
                <w:szCs w:val="27"/>
              </w:rPr>
            </w:pPr>
            <w:r w:rsidRPr="00682A1F">
              <w:rPr>
                <w:rFonts w:ascii="XO Thames" w:hAnsi="XO Thames"/>
                <w:sz w:val="27"/>
                <w:szCs w:val="27"/>
              </w:rPr>
              <w:t>Федеральное казенное  учреждение</w:t>
            </w:r>
          </w:p>
          <w:p w:rsidR="00D5093A" w:rsidRPr="00682A1F" w:rsidRDefault="00D5093A">
            <w:pPr>
              <w:rPr>
                <w:rFonts w:ascii="XO Thames" w:hAnsi="XO Thames"/>
                <w:sz w:val="27"/>
                <w:szCs w:val="27"/>
              </w:rPr>
            </w:pPr>
            <w:r w:rsidRPr="00682A1F">
              <w:rPr>
                <w:rFonts w:ascii="XO Thames" w:hAnsi="XO Thames"/>
                <w:sz w:val="27"/>
                <w:szCs w:val="27"/>
              </w:rPr>
              <w:t xml:space="preserve">«Исправительная колония № 11 </w:t>
            </w:r>
            <w:r w:rsidR="004E1848" w:rsidRPr="00682A1F">
              <w:rPr>
                <w:rFonts w:ascii="XO Thames" w:hAnsi="XO Thames"/>
                <w:sz w:val="27"/>
                <w:szCs w:val="27"/>
              </w:rPr>
              <w:t xml:space="preserve">Главного </w:t>
            </w:r>
            <w:r w:rsidRPr="00682A1F">
              <w:rPr>
                <w:rFonts w:ascii="XO Thames" w:hAnsi="XO Thames"/>
                <w:sz w:val="27"/>
                <w:szCs w:val="27"/>
              </w:rPr>
              <w:t>Управления Федеральной службы исполнения наказаний по Краснодарскому краю»</w:t>
            </w:r>
          </w:p>
          <w:p w:rsidR="00D5093A" w:rsidRPr="00682A1F" w:rsidRDefault="00D5093A">
            <w:pPr>
              <w:rPr>
                <w:rFonts w:ascii="XO Thames" w:hAnsi="XO Thames"/>
                <w:sz w:val="27"/>
                <w:szCs w:val="27"/>
              </w:rPr>
            </w:pPr>
          </w:p>
          <w:p w:rsidR="00D5093A" w:rsidRPr="00682A1F" w:rsidRDefault="00D5093A">
            <w:pPr>
              <w:jc w:val="both"/>
              <w:rPr>
                <w:rFonts w:ascii="XO Thames" w:hAnsi="XO Thames"/>
                <w:sz w:val="27"/>
                <w:szCs w:val="27"/>
              </w:rPr>
            </w:pPr>
            <w:r w:rsidRPr="00682A1F">
              <w:rPr>
                <w:rFonts w:ascii="XO Thames" w:hAnsi="XO Thames"/>
                <w:b/>
                <w:sz w:val="27"/>
                <w:szCs w:val="27"/>
              </w:rPr>
              <w:t>Юридический адрес:</w:t>
            </w:r>
          </w:p>
          <w:p w:rsidR="00D5093A" w:rsidRPr="00682A1F" w:rsidRDefault="00D5093A">
            <w:pPr>
              <w:rPr>
                <w:rFonts w:ascii="XO Thames" w:hAnsi="XO Thames"/>
                <w:sz w:val="27"/>
                <w:szCs w:val="27"/>
              </w:rPr>
            </w:pPr>
            <w:r w:rsidRPr="00682A1F">
              <w:rPr>
                <w:rFonts w:ascii="XO Thames" w:hAnsi="XO Thames"/>
                <w:sz w:val="27"/>
                <w:szCs w:val="27"/>
              </w:rPr>
              <w:t xml:space="preserve">353892, Краснодарский край, </w:t>
            </w:r>
          </w:p>
          <w:p w:rsidR="00D5093A" w:rsidRPr="00682A1F" w:rsidRDefault="00D5093A">
            <w:pPr>
              <w:rPr>
                <w:rFonts w:ascii="XO Thames" w:hAnsi="XO Thames"/>
                <w:sz w:val="27"/>
                <w:szCs w:val="27"/>
              </w:rPr>
            </w:pPr>
            <w:proofErr w:type="spellStart"/>
            <w:r w:rsidRPr="00682A1F">
              <w:rPr>
                <w:rFonts w:ascii="XO Thames" w:hAnsi="XO Thames"/>
                <w:sz w:val="27"/>
                <w:szCs w:val="27"/>
              </w:rPr>
              <w:t>Приморско-Ахтарский</w:t>
            </w:r>
            <w:proofErr w:type="spellEnd"/>
            <w:r w:rsidRPr="00682A1F">
              <w:rPr>
                <w:rFonts w:ascii="XO Thames" w:hAnsi="XO Thames"/>
                <w:sz w:val="27"/>
                <w:szCs w:val="27"/>
              </w:rPr>
              <w:t xml:space="preserve"> </w:t>
            </w:r>
            <w:r w:rsidR="009F21B3">
              <w:rPr>
                <w:rFonts w:ascii="XO Thames" w:hAnsi="XO Thames"/>
                <w:sz w:val="27"/>
                <w:szCs w:val="27"/>
              </w:rPr>
              <w:br/>
              <w:t>муниципальный округ</w:t>
            </w:r>
            <w:r w:rsidRPr="00682A1F">
              <w:rPr>
                <w:rFonts w:ascii="XO Thames" w:hAnsi="XO Thames"/>
                <w:sz w:val="27"/>
                <w:szCs w:val="27"/>
              </w:rPr>
              <w:t>, п. Ахтарский, ул. Азовская, 4.</w:t>
            </w:r>
          </w:p>
          <w:p w:rsidR="00D5093A" w:rsidRPr="00682A1F" w:rsidRDefault="00D5093A">
            <w:pPr>
              <w:jc w:val="both"/>
              <w:rPr>
                <w:rFonts w:ascii="XO Thames" w:hAnsi="XO Thames"/>
                <w:sz w:val="27"/>
                <w:szCs w:val="27"/>
              </w:rPr>
            </w:pPr>
            <w:r w:rsidRPr="00682A1F">
              <w:rPr>
                <w:rFonts w:ascii="XO Thames" w:hAnsi="XO Thames"/>
                <w:sz w:val="27"/>
                <w:szCs w:val="27"/>
                <w:lang w:val="en-US"/>
              </w:rPr>
              <w:t>e</w:t>
            </w:r>
            <w:r w:rsidRPr="00682A1F">
              <w:rPr>
                <w:rFonts w:ascii="XO Thames" w:hAnsi="XO Thames"/>
                <w:sz w:val="27"/>
                <w:szCs w:val="27"/>
              </w:rPr>
              <w:t>-</w:t>
            </w:r>
            <w:r w:rsidRPr="00682A1F">
              <w:rPr>
                <w:rFonts w:ascii="XO Thames" w:hAnsi="XO Thames"/>
                <w:sz w:val="27"/>
                <w:szCs w:val="27"/>
                <w:lang w:val="en-US"/>
              </w:rPr>
              <w:t>mail</w:t>
            </w:r>
            <w:r w:rsidRPr="00682A1F">
              <w:rPr>
                <w:rFonts w:ascii="XO Thames" w:hAnsi="XO Thames"/>
                <w:sz w:val="27"/>
                <w:szCs w:val="27"/>
              </w:rPr>
              <w:t xml:space="preserve">: </w:t>
            </w:r>
            <w:r w:rsidRPr="00682A1F">
              <w:rPr>
                <w:rFonts w:ascii="XO Thames" w:hAnsi="XO Thames"/>
                <w:sz w:val="27"/>
                <w:szCs w:val="27"/>
                <w:lang w:val="en-US"/>
              </w:rPr>
              <w:t>ik</w:t>
            </w:r>
            <w:r w:rsidRPr="00682A1F">
              <w:rPr>
                <w:rFonts w:ascii="XO Thames" w:hAnsi="XO Thames"/>
                <w:sz w:val="27"/>
                <w:szCs w:val="27"/>
              </w:rPr>
              <w:t>-11@23.</w:t>
            </w:r>
            <w:r w:rsidRPr="00682A1F">
              <w:rPr>
                <w:rFonts w:ascii="XO Thames" w:hAnsi="XO Thames"/>
                <w:sz w:val="27"/>
                <w:szCs w:val="27"/>
                <w:lang w:val="en-US"/>
              </w:rPr>
              <w:t>fsin</w:t>
            </w:r>
            <w:r w:rsidRPr="00682A1F">
              <w:rPr>
                <w:rFonts w:ascii="XO Thames" w:hAnsi="XO Thames"/>
                <w:sz w:val="27"/>
                <w:szCs w:val="27"/>
              </w:rPr>
              <w:t>.</w:t>
            </w:r>
            <w:r w:rsidR="004E1848" w:rsidRPr="00682A1F">
              <w:rPr>
                <w:rFonts w:ascii="XO Thames" w:hAnsi="XO Thames"/>
                <w:sz w:val="27"/>
                <w:szCs w:val="27"/>
                <w:lang w:val="en-US"/>
              </w:rPr>
              <w:t>gov</w:t>
            </w:r>
            <w:r w:rsidR="004E1848" w:rsidRPr="00682A1F">
              <w:rPr>
                <w:rFonts w:ascii="XO Thames" w:hAnsi="XO Thames"/>
                <w:sz w:val="27"/>
                <w:szCs w:val="27"/>
              </w:rPr>
              <w:t>.</w:t>
            </w:r>
            <w:r w:rsidR="004E1848" w:rsidRPr="00682A1F">
              <w:rPr>
                <w:rFonts w:ascii="XO Thames" w:hAnsi="XO Thames"/>
                <w:sz w:val="27"/>
                <w:szCs w:val="27"/>
                <w:lang w:val="en-US"/>
              </w:rPr>
              <w:t>r</w:t>
            </w:r>
            <w:r w:rsidRPr="00682A1F">
              <w:rPr>
                <w:rFonts w:ascii="XO Thames" w:hAnsi="XO Thames"/>
                <w:sz w:val="27"/>
                <w:szCs w:val="27"/>
                <w:lang w:val="en-US"/>
              </w:rPr>
              <w:t>u</w:t>
            </w:r>
          </w:p>
          <w:p w:rsidR="00D5093A" w:rsidRPr="00682A1F" w:rsidRDefault="00D5093A">
            <w:pPr>
              <w:jc w:val="both"/>
              <w:rPr>
                <w:rFonts w:ascii="XO Thames" w:hAnsi="XO Thames"/>
                <w:sz w:val="27"/>
                <w:szCs w:val="27"/>
              </w:rPr>
            </w:pPr>
            <w:r w:rsidRPr="00682A1F">
              <w:rPr>
                <w:rFonts w:ascii="XO Thames" w:hAnsi="XO Thames"/>
                <w:sz w:val="27"/>
                <w:szCs w:val="27"/>
              </w:rPr>
              <w:t>тел. 8(86143) 5-21-67</w:t>
            </w:r>
          </w:p>
          <w:p w:rsidR="00D5093A" w:rsidRPr="00682A1F" w:rsidRDefault="00D5093A">
            <w:pPr>
              <w:jc w:val="both"/>
              <w:rPr>
                <w:rFonts w:ascii="XO Thames" w:hAnsi="XO Thames"/>
                <w:sz w:val="27"/>
                <w:szCs w:val="27"/>
              </w:rPr>
            </w:pPr>
            <w:r w:rsidRPr="00682A1F">
              <w:rPr>
                <w:rFonts w:ascii="XO Thames" w:hAnsi="XO Thames"/>
                <w:b/>
                <w:sz w:val="27"/>
                <w:szCs w:val="27"/>
              </w:rPr>
              <w:t>Почтовый адрес:</w:t>
            </w:r>
            <w:r w:rsidRPr="00682A1F">
              <w:rPr>
                <w:rFonts w:ascii="XO Thames" w:hAnsi="XO Thames"/>
                <w:b/>
                <w:sz w:val="27"/>
                <w:szCs w:val="27"/>
              </w:rPr>
              <w:tab/>
            </w:r>
          </w:p>
          <w:p w:rsidR="00D5093A" w:rsidRPr="00682A1F" w:rsidRDefault="00D5093A">
            <w:pPr>
              <w:rPr>
                <w:rFonts w:ascii="XO Thames" w:hAnsi="XO Thames"/>
                <w:sz w:val="27"/>
                <w:szCs w:val="27"/>
              </w:rPr>
            </w:pPr>
            <w:r w:rsidRPr="00682A1F">
              <w:rPr>
                <w:rFonts w:ascii="XO Thames" w:hAnsi="XO Thames"/>
                <w:sz w:val="27"/>
                <w:szCs w:val="27"/>
              </w:rPr>
              <w:t xml:space="preserve">353892 , Краснодарский край, </w:t>
            </w:r>
          </w:p>
          <w:p w:rsidR="009F21B3" w:rsidRDefault="00D5093A">
            <w:pPr>
              <w:rPr>
                <w:rFonts w:ascii="XO Thames" w:hAnsi="XO Thames"/>
                <w:sz w:val="27"/>
                <w:szCs w:val="27"/>
              </w:rPr>
            </w:pPr>
            <w:proofErr w:type="spellStart"/>
            <w:r w:rsidRPr="00682A1F">
              <w:rPr>
                <w:rFonts w:ascii="XO Thames" w:hAnsi="XO Thames"/>
                <w:sz w:val="27"/>
                <w:szCs w:val="27"/>
              </w:rPr>
              <w:t>Приморско-Ахтарский</w:t>
            </w:r>
            <w:proofErr w:type="spellEnd"/>
            <w:r w:rsidRPr="00682A1F">
              <w:rPr>
                <w:rFonts w:ascii="XO Thames" w:hAnsi="XO Thames"/>
                <w:sz w:val="27"/>
                <w:szCs w:val="27"/>
              </w:rPr>
              <w:t xml:space="preserve"> </w:t>
            </w:r>
          </w:p>
          <w:p w:rsidR="00D5093A" w:rsidRPr="00682A1F" w:rsidRDefault="009F21B3">
            <w:pPr>
              <w:rPr>
                <w:rFonts w:ascii="XO Thames" w:hAnsi="XO Thames"/>
                <w:sz w:val="27"/>
                <w:szCs w:val="27"/>
              </w:rPr>
            </w:pPr>
            <w:r>
              <w:rPr>
                <w:rFonts w:ascii="XO Thames" w:hAnsi="XO Thames"/>
                <w:sz w:val="27"/>
                <w:szCs w:val="27"/>
              </w:rPr>
              <w:t>муниципальный округ</w:t>
            </w:r>
            <w:r w:rsidR="00D5093A" w:rsidRPr="00682A1F">
              <w:rPr>
                <w:rFonts w:ascii="XO Thames" w:hAnsi="XO Thames"/>
                <w:sz w:val="27"/>
                <w:szCs w:val="27"/>
              </w:rPr>
              <w:t>,</w:t>
            </w:r>
            <w:r>
              <w:rPr>
                <w:rFonts w:ascii="XO Thames" w:hAnsi="XO Thames"/>
                <w:sz w:val="27"/>
                <w:szCs w:val="27"/>
              </w:rPr>
              <w:t xml:space="preserve"> </w:t>
            </w:r>
            <w:r w:rsidR="00D5093A" w:rsidRPr="00682A1F">
              <w:rPr>
                <w:rFonts w:ascii="XO Thames" w:hAnsi="XO Thames"/>
                <w:sz w:val="27"/>
                <w:szCs w:val="27"/>
              </w:rPr>
              <w:t xml:space="preserve">п. Ахтарский, ул. Азовская, 4. </w:t>
            </w:r>
          </w:p>
          <w:p w:rsidR="00D5093A" w:rsidRPr="00682A1F" w:rsidRDefault="00D5093A">
            <w:pPr>
              <w:rPr>
                <w:rFonts w:ascii="XO Thames" w:hAnsi="XO Thames"/>
                <w:sz w:val="27"/>
                <w:szCs w:val="27"/>
              </w:rPr>
            </w:pPr>
            <w:r w:rsidRPr="00682A1F">
              <w:rPr>
                <w:rFonts w:ascii="XO Thames" w:hAnsi="XO Thames"/>
                <w:b/>
                <w:sz w:val="27"/>
                <w:szCs w:val="27"/>
              </w:rPr>
              <w:t>Банковские реквизиты:</w:t>
            </w:r>
            <w:r w:rsidRPr="00682A1F">
              <w:rPr>
                <w:rFonts w:ascii="XO Thames" w:hAnsi="XO Thames"/>
                <w:b/>
                <w:sz w:val="27"/>
                <w:szCs w:val="27"/>
              </w:rPr>
              <w:tab/>
            </w:r>
          </w:p>
          <w:p w:rsidR="00D5093A" w:rsidRPr="00682A1F" w:rsidRDefault="00D5093A">
            <w:pPr>
              <w:jc w:val="both"/>
              <w:rPr>
                <w:rFonts w:ascii="XO Thames" w:hAnsi="XO Thames"/>
                <w:sz w:val="27"/>
                <w:szCs w:val="27"/>
              </w:rPr>
            </w:pPr>
            <w:r w:rsidRPr="00682A1F">
              <w:rPr>
                <w:rFonts w:ascii="XO Thames" w:hAnsi="XO Thames"/>
                <w:sz w:val="27"/>
                <w:szCs w:val="27"/>
              </w:rPr>
              <w:t>ИНН 2347009243,  КПП 234701001</w:t>
            </w:r>
          </w:p>
          <w:p w:rsidR="00D5093A" w:rsidRPr="00682A1F" w:rsidRDefault="00D5093A">
            <w:pPr>
              <w:jc w:val="both"/>
              <w:rPr>
                <w:rFonts w:ascii="XO Thames" w:hAnsi="XO Thames"/>
                <w:sz w:val="27"/>
                <w:szCs w:val="27"/>
              </w:rPr>
            </w:pPr>
            <w:r w:rsidRPr="00682A1F">
              <w:rPr>
                <w:rFonts w:ascii="XO Thames" w:hAnsi="XO Thames"/>
                <w:sz w:val="27"/>
                <w:szCs w:val="27"/>
              </w:rPr>
              <w:t xml:space="preserve">УФК по Краснодарскому краю </w:t>
            </w:r>
          </w:p>
          <w:p w:rsidR="00D5093A" w:rsidRPr="00682A1F" w:rsidRDefault="00D5093A">
            <w:pPr>
              <w:jc w:val="both"/>
              <w:rPr>
                <w:rFonts w:ascii="XO Thames" w:hAnsi="XO Thames"/>
                <w:sz w:val="27"/>
                <w:szCs w:val="27"/>
              </w:rPr>
            </w:pPr>
            <w:r w:rsidRPr="00682A1F">
              <w:rPr>
                <w:rFonts w:ascii="XO Thames" w:hAnsi="XO Thames"/>
                <w:sz w:val="27"/>
                <w:szCs w:val="27"/>
              </w:rPr>
              <w:t xml:space="preserve">(ФКУ ИК - 11 </w:t>
            </w:r>
            <w:r w:rsidR="004E1848" w:rsidRPr="00682A1F">
              <w:rPr>
                <w:rFonts w:ascii="XO Thames" w:hAnsi="XO Thames"/>
                <w:sz w:val="27"/>
                <w:szCs w:val="27"/>
              </w:rPr>
              <w:t>Г</w:t>
            </w:r>
            <w:r w:rsidRPr="00682A1F">
              <w:rPr>
                <w:rFonts w:ascii="XO Thames" w:hAnsi="XO Thames"/>
                <w:sz w:val="27"/>
                <w:szCs w:val="27"/>
              </w:rPr>
              <w:t xml:space="preserve">УФСИН России по </w:t>
            </w:r>
          </w:p>
          <w:p w:rsidR="005038DC" w:rsidRPr="00682A1F" w:rsidRDefault="00D5093A">
            <w:pPr>
              <w:jc w:val="both"/>
              <w:rPr>
                <w:rFonts w:ascii="XO Thames" w:hAnsi="XO Thames"/>
                <w:sz w:val="27"/>
                <w:szCs w:val="27"/>
              </w:rPr>
            </w:pPr>
            <w:r w:rsidRPr="00682A1F">
              <w:rPr>
                <w:rFonts w:ascii="XO Thames" w:hAnsi="XO Thames"/>
                <w:sz w:val="27"/>
                <w:szCs w:val="27"/>
              </w:rPr>
              <w:t xml:space="preserve">Краснодарскому краю) </w:t>
            </w:r>
          </w:p>
          <w:p w:rsidR="00D5093A" w:rsidRPr="00682A1F" w:rsidRDefault="00D5093A">
            <w:pPr>
              <w:jc w:val="both"/>
              <w:rPr>
                <w:rFonts w:ascii="XO Thames" w:hAnsi="XO Thames"/>
                <w:sz w:val="27"/>
                <w:szCs w:val="27"/>
              </w:rPr>
            </w:pPr>
            <w:r w:rsidRPr="00682A1F">
              <w:rPr>
                <w:rFonts w:ascii="XO Thames" w:hAnsi="XO Thames"/>
                <w:sz w:val="27"/>
                <w:szCs w:val="27"/>
              </w:rPr>
              <w:t>л/с 03181070000</w:t>
            </w:r>
          </w:p>
          <w:p w:rsidR="00ED5E56" w:rsidRDefault="00ED5E56" w:rsidP="00ED5E56">
            <w:pPr>
              <w:jc w:val="both"/>
              <w:rPr>
                <w:rFonts w:ascii="XO Thames" w:hAnsi="XO Thames"/>
                <w:sz w:val="27"/>
                <w:szCs w:val="27"/>
              </w:rPr>
            </w:pPr>
            <w:r>
              <w:rPr>
                <w:rFonts w:ascii="XO Thames" w:hAnsi="XO Thames"/>
                <w:sz w:val="27"/>
                <w:szCs w:val="27"/>
              </w:rPr>
              <w:t>р/с 03211643000000013241</w:t>
            </w:r>
          </w:p>
          <w:p w:rsidR="00ED5E56" w:rsidRDefault="00ED5E56" w:rsidP="00ED5E56">
            <w:pPr>
              <w:jc w:val="both"/>
              <w:rPr>
                <w:rFonts w:ascii="XO Thames" w:hAnsi="XO Thames"/>
                <w:sz w:val="27"/>
                <w:szCs w:val="27"/>
              </w:rPr>
            </w:pPr>
            <w:r>
              <w:rPr>
                <w:rFonts w:ascii="XO Thames" w:hAnsi="XO Thames"/>
                <w:sz w:val="27"/>
                <w:szCs w:val="27"/>
              </w:rPr>
              <w:t>к/с 40102810745370000024</w:t>
            </w:r>
          </w:p>
          <w:p w:rsidR="00ED5E56" w:rsidRDefault="00ED5E56" w:rsidP="00ED5E56">
            <w:pPr>
              <w:jc w:val="both"/>
              <w:rPr>
                <w:rFonts w:ascii="XO Thames" w:hAnsi="XO Thames"/>
                <w:sz w:val="27"/>
                <w:szCs w:val="27"/>
              </w:rPr>
            </w:pPr>
            <w:r>
              <w:rPr>
                <w:rFonts w:ascii="XO Thames" w:hAnsi="XO Thames"/>
                <w:sz w:val="27"/>
                <w:szCs w:val="27"/>
              </w:rPr>
              <w:t>БИК 012202102</w:t>
            </w:r>
          </w:p>
          <w:p w:rsidR="00ED5E56" w:rsidRDefault="00ED5E56" w:rsidP="00ED5E56">
            <w:pPr>
              <w:ind w:right="-108"/>
              <w:jc w:val="both"/>
              <w:rPr>
                <w:rFonts w:ascii="XO Thames" w:hAnsi="XO Thames"/>
                <w:sz w:val="27"/>
                <w:szCs w:val="27"/>
              </w:rPr>
            </w:pPr>
            <w:r>
              <w:rPr>
                <w:rFonts w:ascii="XO Thames" w:hAnsi="XO Thames"/>
                <w:sz w:val="27"/>
                <w:szCs w:val="27"/>
              </w:rPr>
              <w:t>ОКЦ №1 ВВГУ Банка России//УФК по Нижегородской области, г. Нижний Новгород</w:t>
            </w:r>
          </w:p>
          <w:p w:rsidR="00ED5E56" w:rsidRDefault="00ED5E56" w:rsidP="00ED5E56">
            <w:pPr>
              <w:jc w:val="both"/>
              <w:rPr>
                <w:rFonts w:ascii="XO Thames" w:hAnsi="XO Thames"/>
                <w:sz w:val="27"/>
                <w:szCs w:val="27"/>
              </w:rPr>
            </w:pPr>
            <w:r>
              <w:rPr>
                <w:rFonts w:ascii="XO Thames" w:hAnsi="XO Thames"/>
                <w:sz w:val="27"/>
                <w:szCs w:val="27"/>
              </w:rPr>
              <w:t>ОКТМО 03641401, ОКПО 08826293</w:t>
            </w:r>
          </w:p>
          <w:p w:rsidR="00D5093A" w:rsidRPr="00682A1F" w:rsidRDefault="004E5E35">
            <w:pPr>
              <w:rPr>
                <w:rFonts w:ascii="XO Thames" w:hAnsi="XO Thames"/>
                <w:sz w:val="27"/>
                <w:szCs w:val="27"/>
              </w:rPr>
            </w:pPr>
            <w:r w:rsidRPr="00682A1F">
              <w:rPr>
                <w:rFonts w:ascii="XO Thames" w:hAnsi="XO Thames"/>
                <w:b/>
                <w:sz w:val="27"/>
                <w:szCs w:val="27"/>
              </w:rPr>
              <w:t>Н</w:t>
            </w:r>
            <w:r w:rsidR="004E1848" w:rsidRPr="00682A1F">
              <w:rPr>
                <w:rFonts w:ascii="XO Thames" w:hAnsi="XO Thames"/>
                <w:b/>
                <w:sz w:val="27"/>
                <w:szCs w:val="27"/>
              </w:rPr>
              <w:t>ачальник:</w:t>
            </w:r>
          </w:p>
          <w:p w:rsidR="00D5093A" w:rsidRPr="00682A1F" w:rsidRDefault="00D5093A">
            <w:pPr>
              <w:rPr>
                <w:rFonts w:ascii="XO Thames" w:hAnsi="XO Thames"/>
                <w:b/>
                <w:sz w:val="27"/>
                <w:szCs w:val="27"/>
              </w:rPr>
            </w:pPr>
          </w:p>
          <w:p w:rsidR="00AE1585" w:rsidRPr="00682A1F" w:rsidRDefault="00AE1585">
            <w:pPr>
              <w:rPr>
                <w:rFonts w:ascii="XO Thames" w:hAnsi="XO Thames"/>
                <w:b/>
                <w:sz w:val="27"/>
                <w:szCs w:val="27"/>
              </w:rPr>
            </w:pPr>
          </w:p>
          <w:p w:rsidR="00D5093A" w:rsidRPr="00682A1F" w:rsidRDefault="00D5093A">
            <w:pPr>
              <w:rPr>
                <w:rFonts w:ascii="XO Thames" w:hAnsi="XO Thames"/>
                <w:sz w:val="27"/>
                <w:szCs w:val="27"/>
              </w:rPr>
            </w:pPr>
            <w:r w:rsidRPr="00682A1F">
              <w:rPr>
                <w:rFonts w:ascii="XO Thames" w:hAnsi="XO Thames"/>
                <w:b/>
                <w:sz w:val="27"/>
                <w:szCs w:val="27"/>
              </w:rPr>
              <w:t>__________________</w:t>
            </w:r>
            <w:r w:rsidR="004E5E35" w:rsidRPr="00682A1F">
              <w:rPr>
                <w:rFonts w:ascii="XO Thames" w:hAnsi="XO Thames"/>
                <w:b/>
                <w:sz w:val="27"/>
                <w:szCs w:val="27"/>
              </w:rPr>
              <w:t xml:space="preserve">А.Л. </w:t>
            </w:r>
            <w:proofErr w:type="spellStart"/>
            <w:r w:rsidR="004E5E35" w:rsidRPr="00682A1F">
              <w:rPr>
                <w:rFonts w:ascii="XO Thames" w:hAnsi="XO Thames"/>
                <w:b/>
                <w:sz w:val="27"/>
                <w:szCs w:val="27"/>
              </w:rPr>
              <w:t>Розаев</w:t>
            </w:r>
            <w:proofErr w:type="spellEnd"/>
          </w:p>
          <w:p w:rsidR="00D5093A" w:rsidRPr="00682A1F" w:rsidRDefault="00D5093A">
            <w:pPr>
              <w:rPr>
                <w:rFonts w:ascii="XO Thames" w:hAnsi="XO Thames"/>
                <w:sz w:val="27"/>
                <w:szCs w:val="27"/>
              </w:rPr>
            </w:pPr>
            <w:r w:rsidRPr="00682A1F">
              <w:rPr>
                <w:rFonts w:ascii="XO Thames" w:hAnsi="XO Thames"/>
                <w:sz w:val="27"/>
                <w:szCs w:val="27"/>
              </w:rPr>
              <w:t>м.п.</w:t>
            </w:r>
          </w:p>
        </w:tc>
        <w:tc>
          <w:tcPr>
            <w:tcW w:w="5245" w:type="dxa"/>
            <w:shd w:val="clear" w:color="auto" w:fill="auto"/>
          </w:tcPr>
          <w:p w:rsidR="00A81A45" w:rsidRPr="00682A1F" w:rsidRDefault="00A81A45" w:rsidP="003F64BF">
            <w:pPr>
              <w:ind w:left="-112" w:right="208"/>
              <w:jc w:val="both"/>
              <w:rPr>
                <w:rFonts w:ascii="XO Thames" w:hAnsi="XO Thames"/>
                <w:sz w:val="27"/>
                <w:szCs w:val="27"/>
              </w:rPr>
            </w:pPr>
          </w:p>
          <w:p w:rsidR="00166881" w:rsidRPr="00682A1F" w:rsidRDefault="00166881" w:rsidP="003F64BF">
            <w:pPr>
              <w:ind w:left="-112" w:right="208"/>
              <w:jc w:val="both"/>
              <w:rPr>
                <w:rFonts w:ascii="XO Thames" w:hAnsi="XO Thames"/>
                <w:sz w:val="27"/>
                <w:szCs w:val="27"/>
              </w:rPr>
            </w:pPr>
          </w:p>
          <w:p w:rsidR="00166881" w:rsidRPr="00682A1F" w:rsidRDefault="00166881" w:rsidP="003F64BF">
            <w:pPr>
              <w:ind w:left="-112" w:right="208"/>
              <w:jc w:val="both"/>
              <w:rPr>
                <w:rFonts w:ascii="XO Thames" w:hAnsi="XO Thames"/>
                <w:sz w:val="27"/>
                <w:szCs w:val="27"/>
              </w:rPr>
            </w:pPr>
          </w:p>
          <w:p w:rsidR="00166881" w:rsidRPr="00682A1F" w:rsidRDefault="00166881" w:rsidP="003F64BF">
            <w:pPr>
              <w:ind w:left="-112" w:right="208"/>
              <w:jc w:val="both"/>
              <w:rPr>
                <w:rFonts w:ascii="XO Thames" w:hAnsi="XO Thames"/>
                <w:sz w:val="27"/>
                <w:szCs w:val="27"/>
              </w:rPr>
            </w:pPr>
          </w:p>
          <w:p w:rsidR="00166881" w:rsidRPr="00682A1F" w:rsidRDefault="00166881" w:rsidP="003F64BF">
            <w:pPr>
              <w:ind w:left="-112" w:right="208"/>
              <w:jc w:val="both"/>
              <w:rPr>
                <w:rFonts w:ascii="XO Thames" w:hAnsi="XO Thames"/>
                <w:sz w:val="27"/>
                <w:szCs w:val="27"/>
              </w:rPr>
            </w:pPr>
          </w:p>
          <w:p w:rsidR="00166881" w:rsidRPr="00682A1F" w:rsidRDefault="00166881" w:rsidP="003F64BF">
            <w:pPr>
              <w:ind w:left="-112" w:right="208"/>
              <w:jc w:val="both"/>
              <w:rPr>
                <w:rFonts w:ascii="XO Thames" w:hAnsi="XO Thames"/>
                <w:sz w:val="27"/>
                <w:szCs w:val="27"/>
              </w:rPr>
            </w:pPr>
          </w:p>
          <w:p w:rsidR="00166881" w:rsidRPr="00682A1F" w:rsidRDefault="00166881" w:rsidP="003F64BF">
            <w:pPr>
              <w:ind w:left="-112" w:right="208"/>
              <w:jc w:val="both"/>
              <w:rPr>
                <w:rFonts w:ascii="XO Thames" w:hAnsi="XO Thames"/>
                <w:sz w:val="27"/>
                <w:szCs w:val="27"/>
              </w:rPr>
            </w:pPr>
          </w:p>
          <w:p w:rsidR="00BC60E4" w:rsidRPr="00682A1F" w:rsidRDefault="00D5093A" w:rsidP="00BC60E4">
            <w:pPr>
              <w:ind w:left="-112" w:right="-114"/>
              <w:jc w:val="both"/>
              <w:rPr>
                <w:rFonts w:ascii="XO Thames" w:hAnsi="XO Thames"/>
                <w:sz w:val="27"/>
                <w:szCs w:val="27"/>
              </w:rPr>
            </w:pPr>
            <w:r w:rsidRPr="00682A1F">
              <w:rPr>
                <w:rFonts w:ascii="XO Thames" w:hAnsi="XO Thames"/>
                <w:b/>
                <w:sz w:val="27"/>
                <w:szCs w:val="27"/>
              </w:rPr>
              <w:t>Юридический адрес:</w:t>
            </w:r>
          </w:p>
          <w:p w:rsidR="006146C3" w:rsidRPr="00682A1F" w:rsidRDefault="006146C3">
            <w:pPr>
              <w:ind w:left="-112" w:right="-114"/>
              <w:jc w:val="both"/>
              <w:rPr>
                <w:rFonts w:ascii="XO Thames" w:hAnsi="XO Thames"/>
                <w:b/>
                <w:sz w:val="27"/>
                <w:szCs w:val="27"/>
              </w:rPr>
            </w:pPr>
          </w:p>
          <w:p w:rsidR="00E843F7" w:rsidRPr="00682A1F" w:rsidRDefault="00E843F7">
            <w:pPr>
              <w:ind w:left="-112" w:right="-114"/>
              <w:jc w:val="both"/>
              <w:rPr>
                <w:rFonts w:ascii="XO Thames" w:hAnsi="XO Thames"/>
                <w:b/>
                <w:sz w:val="27"/>
                <w:szCs w:val="27"/>
              </w:rPr>
            </w:pPr>
          </w:p>
          <w:p w:rsidR="00E843F7" w:rsidRPr="00682A1F" w:rsidRDefault="00E843F7">
            <w:pPr>
              <w:ind w:left="-112" w:right="-114"/>
              <w:jc w:val="both"/>
              <w:rPr>
                <w:rFonts w:ascii="XO Thames" w:hAnsi="XO Thames"/>
                <w:b/>
                <w:sz w:val="27"/>
                <w:szCs w:val="27"/>
              </w:rPr>
            </w:pPr>
          </w:p>
          <w:p w:rsidR="006146C3" w:rsidRPr="00682A1F" w:rsidRDefault="006146C3">
            <w:pPr>
              <w:ind w:left="-112" w:right="-114"/>
              <w:jc w:val="both"/>
              <w:rPr>
                <w:rFonts w:ascii="XO Thames" w:hAnsi="XO Thames"/>
                <w:b/>
                <w:sz w:val="27"/>
                <w:szCs w:val="27"/>
              </w:rPr>
            </w:pPr>
          </w:p>
          <w:p w:rsidR="006146C3" w:rsidRPr="00682A1F" w:rsidRDefault="006146C3">
            <w:pPr>
              <w:ind w:left="-112" w:right="-114"/>
              <w:jc w:val="both"/>
              <w:rPr>
                <w:rFonts w:ascii="XO Thames" w:hAnsi="XO Thames"/>
                <w:b/>
                <w:sz w:val="27"/>
                <w:szCs w:val="27"/>
              </w:rPr>
            </w:pPr>
          </w:p>
          <w:p w:rsidR="00D5093A" w:rsidRPr="00682A1F" w:rsidRDefault="00D5093A">
            <w:pPr>
              <w:ind w:left="-112" w:right="-114"/>
              <w:jc w:val="both"/>
              <w:rPr>
                <w:rFonts w:ascii="XO Thames" w:hAnsi="XO Thames"/>
                <w:sz w:val="27"/>
                <w:szCs w:val="27"/>
              </w:rPr>
            </w:pPr>
            <w:r w:rsidRPr="00682A1F">
              <w:rPr>
                <w:rFonts w:ascii="XO Thames" w:hAnsi="XO Thames"/>
                <w:b/>
                <w:sz w:val="27"/>
                <w:szCs w:val="27"/>
              </w:rPr>
              <w:t>Почтовый адрес:</w:t>
            </w:r>
            <w:r w:rsidRPr="00682A1F">
              <w:rPr>
                <w:rFonts w:ascii="XO Thames" w:hAnsi="XO Thames"/>
                <w:b/>
                <w:sz w:val="27"/>
                <w:szCs w:val="27"/>
              </w:rPr>
              <w:tab/>
            </w:r>
          </w:p>
          <w:p w:rsidR="006146C3" w:rsidRPr="00682A1F" w:rsidRDefault="006146C3">
            <w:pPr>
              <w:ind w:left="-112" w:right="-114"/>
              <w:jc w:val="both"/>
              <w:rPr>
                <w:rFonts w:ascii="XO Thames" w:hAnsi="XO Thames"/>
                <w:b/>
                <w:sz w:val="27"/>
                <w:szCs w:val="27"/>
              </w:rPr>
            </w:pPr>
          </w:p>
          <w:p w:rsidR="00166881" w:rsidRPr="00682A1F" w:rsidRDefault="00166881">
            <w:pPr>
              <w:ind w:left="-112" w:right="-114"/>
              <w:jc w:val="both"/>
              <w:rPr>
                <w:rFonts w:ascii="XO Thames" w:hAnsi="XO Thames"/>
                <w:b/>
                <w:sz w:val="27"/>
                <w:szCs w:val="27"/>
              </w:rPr>
            </w:pPr>
          </w:p>
          <w:p w:rsidR="00166881" w:rsidRPr="00682A1F" w:rsidRDefault="00166881">
            <w:pPr>
              <w:ind w:left="-112" w:right="-114"/>
              <w:jc w:val="both"/>
              <w:rPr>
                <w:rFonts w:ascii="XO Thames" w:hAnsi="XO Thames"/>
                <w:b/>
                <w:sz w:val="27"/>
                <w:szCs w:val="27"/>
              </w:rPr>
            </w:pPr>
          </w:p>
          <w:p w:rsidR="00D5093A" w:rsidRPr="00682A1F" w:rsidRDefault="00D5093A">
            <w:pPr>
              <w:ind w:left="-112" w:right="-114"/>
              <w:jc w:val="both"/>
              <w:rPr>
                <w:rFonts w:ascii="XO Thames" w:hAnsi="XO Thames"/>
                <w:sz w:val="27"/>
                <w:szCs w:val="27"/>
              </w:rPr>
            </w:pPr>
            <w:r w:rsidRPr="00682A1F">
              <w:rPr>
                <w:rFonts w:ascii="XO Thames" w:hAnsi="XO Thames"/>
                <w:b/>
                <w:sz w:val="27"/>
                <w:szCs w:val="27"/>
              </w:rPr>
              <w:t>Банковские реквизиты:</w:t>
            </w:r>
            <w:r w:rsidRPr="00682A1F">
              <w:rPr>
                <w:rFonts w:ascii="XO Thames" w:hAnsi="XO Thames"/>
                <w:b/>
                <w:sz w:val="27"/>
                <w:szCs w:val="27"/>
              </w:rPr>
              <w:tab/>
            </w:r>
          </w:p>
          <w:p w:rsidR="00BC60E4" w:rsidRPr="00682A1F" w:rsidRDefault="00BC60E4">
            <w:pPr>
              <w:ind w:left="-112" w:right="-114"/>
              <w:jc w:val="both"/>
              <w:rPr>
                <w:rFonts w:ascii="XO Thames" w:eastAsia="PMingLiU" w:hAnsi="XO Thames"/>
                <w:sz w:val="27"/>
                <w:szCs w:val="27"/>
              </w:rPr>
            </w:pPr>
          </w:p>
          <w:p w:rsidR="00166881" w:rsidRPr="00682A1F" w:rsidRDefault="00166881">
            <w:pPr>
              <w:ind w:left="-112" w:right="-114"/>
              <w:jc w:val="both"/>
              <w:rPr>
                <w:rFonts w:ascii="XO Thames" w:eastAsia="PMingLiU" w:hAnsi="XO Thames"/>
                <w:sz w:val="27"/>
                <w:szCs w:val="27"/>
              </w:rPr>
            </w:pPr>
          </w:p>
          <w:p w:rsidR="00166881" w:rsidRPr="00682A1F" w:rsidRDefault="00166881">
            <w:pPr>
              <w:ind w:left="-112" w:right="-114"/>
              <w:jc w:val="both"/>
              <w:rPr>
                <w:rFonts w:ascii="XO Thames" w:eastAsia="PMingLiU" w:hAnsi="XO Thames"/>
                <w:sz w:val="27"/>
                <w:szCs w:val="27"/>
              </w:rPr>
            </w:pPr>
          </w:p>
          <w:p w:rsidR="00166881" w:rsidRPr="00682A1F" w:rsidRDefault="00166881">
            <w:pPr>
              <w:ind w:left="-112" w:right="-114"/>
              <w:jc w:val="both"/>
              <w:rPr>
                <w:rFonts w:ascii="XO Thames" w:eastAsia="PMingLiU" w:hAnsi="XO Thames"/>
                <w:sz w:val="27"/>
                <w:szCs w:val="27"/>
              </w:rPr>
            </w:pPr>
          </w:p>
          <w:p w:rsidR="00166881" w:rsidRPr="00682A1F" w:rsidRDefault="00166881">
            <w:pPr>
              <w:ind w:left="-112" w:right="-114"/>
              <w:jc w:val="both"/>
              <w:rPr>
                <w:rFonts w:ascii="XO Thames" w:eastAsia="PMingLiU" w:hAnsi="XO Thames"/>
                <w:sz w:val="27"/>
                <w:szCs w:val="27"/>
              </w:rPr>
            </w:pPr>
          </w:p>
          <w:p w:rsidR="00166881" w:rsidRPr="00682A1F" w:rsidRDefault="00166881">
            <w:pPr>
              <w:ind w:left="-112" w:right="-114"/>
              <w:jc w:val="both"/>
              <w:rPr>
                <w:rFonts w:ascii="XO Thames" w:eastAsia="PMingLiU" w:hAnsi="XO Thames"/>
                <w:sz w:val="27"/>
                <w:szCs w:val="27"/>
              </w:rPr>
            </w:pPr>
          </w:p>
          <w:p w:rsidR="00166881" w:rsidRPr="00682A1F" w:rsidRDefault="00166881">
            <w:pPr>
              <w:ind w:left="-112" w:right="-114"/>
              <w:jc w:val="both"/>
              <w:rPr>
                <w:rFonts w:ascii="XO Thames" w:eastAsia="PMingLiU" w:hAnsi="XO Thames"/>
                <w:sz w:val="27"/>
                <w:szCs w:val="27"/>
              </w:rPr>
            </w:pPr>
          </w:p>
          <w:p w:rsidR="006146C3" w:rsidRPr="00682A1F" w:rsidRDefault="006146C3">
            <w:pPr>
              <w:ind w:left="-112" w:right="-114"/>
              <w:jc w:val="both"/>
              <w:rPr>
                <w:rFonts w:ascii="XO Thames" w:eastAsia="PMingLiU" w:hAnsi="XO Thames"/>
                <w:b/>
                <w:sz w:val="27"/>
                <w:szCs w:val="27"/>
              </w:rPr>
            </w:pPr>
          </w:p>
          <w:p w:rsidR="006146C3" w:rsidRPr="00682A1F" w:rsidRDefault="006146C3">
            <w:pPr>
              <w:ind w:left="-112" w:right="-114"/>
              <w:jc w:val="both"/>
              <w:rPr>
                <w:rFonts w:ascii="XO Thames" w:eastAsia="PMingLiU" w:hAnsi="XO Thames"/>
                <w:b/>
                <w:sz w:val="27"/>
                <w:szCs w:val="27"/>
              </w:rPr>
            </w:pPr>
          </w:p>
          <w:p w:rsidR="006146C3" w:rsidRPr="00682A1F" w:rsidRDefault="006146C3">
            <w:pPr>
              <w:ind w:left="-112" w:right="-114"/>
              <w:jc w:val="both"/>
              <w:rPr>
                <w:rFonts w:ascii="XO Thames" w:eastAsia="PMingLiU" w:hAnsi="XO Thames"/>
                <w:b/>
                <w:sz w:val="27"/>
                <w:szCs w:val="27"/>
              </w:rPr>
            </w:pPr>
          </w:p>
          <w:p w:rsidR="008A7DA4" w:rsidRPr="00682A1F" w:rsidRDefault="008A7DA4" w:rsidP="008A7DA4">
            <w:pPr>
              <w:ind w:right="-114"/>
              <w:jc w:val="both"/>
              <w:rPr>
                <w:rFonts w:ascii="XO Thames" w:eastAsia="PMingLiU" w:hAnsi="XO Thames"/>
                <w:b/>
                <w:sz w:val="27"/>
                <w:szCs w:val="27"/>
              </w:rPr>
            </w:pPr>
          </w:p>
          <w:p w:rsidR="00166881" w:rsidRPr="00682A1F" w:rsidRDefault="00166881" w:rsidP="008A7DA4">
            <w:pPr>
              <w:ind w:left="-140" w:right="-114"/>
              <w:jc w:val="both"/>
              <w:rPr>
                <w:rFonts w:ascii="XO Thames" w:eastAsia="PMingLiU" w:hAnsi="XO Thames"/>
                <w:b/>
                <w:sz w:val="27"/>
                <w:szCs w:val="27"/>
              </w:rPr>
            </w:pPr>
          </w:p>
          <w:p w:rsidR="006146C3" w:rsidRPr="00682A1F" w:rsidRDefault="006146C3" w:rsidP="008A7DA4">
            <w:pPr>
              <w:ind w:left="-140" w:right="-114"/>
              <w:jc w:val="both"/>
              <w:rPr>
                <w:rFonts w:ascii="XO Thames" w:eastAsia="PMingLiU" w:hAnsi="XO Thames"/>
                <w:b/>
                <w:sz w:val="27"/>
                <w:szCs w:val="27"/>
              </w:rPr>
            </w:pPr>
          </w:p>
          <w:p w:rsidR="006146C3" w:rsidRPr="00682A1F" w:rsidRDefault="006146C3">
            <w:pPr>
              <w:ind w:left="-112" w:right="-114"/>
              <w:jc w:val="both"/>
              <w:rPr>
                <w:rFonts w:ascii="XO Thames" w:eastAsia="PMingLiU" w:hAnsi="XO Thames"/>
                <w:b/>
                <w:sz w:val="27"/>
                <w:szCs w:val="27"/>
              </w:rPr>
            </w:pPr>
          </w:p>
          <w:p w:rsidR="00AE1585" w:rsidRDefault="00AE1585">
            <w:pPr>
              <w:ind w:left="-112" w:right="-114"/>
              <w:jc w:val="both"/>
              <w:rPr>
                <w:rFonts w:ascii="XO Thames" w:eastAsia="PMingLiU" w:hAnsi="XO Thames"/>
                <w:b/>
                <w:sz w:val="27"/>
                <w:szCs w:val="27"/>
              </w:rPr>
            </w:pPr>
          </w:p>
          <w:p w:rsidR="00B95CDC" w:rsidRPr="00682A1F" w:rsidRDefault="00B95CDC">
            <w:pPr>
              <w:ind w:left="-112" w:right="-114"/>
              <w:jc w:val="both"/>
              <w:rPr>
                <w:rFonts w:ascii="XO Thames" w:eastAsia="PMingLiU" w:hAnsi="XO Thames"/>
                <w:b/>
                <w:sz w:val="27"/>
                <w:szCs w:val="27"/>
              </w:rPr>
            </w:pPr>
          </w:p>
          <w:p w:rsidR="00D5093A" w:rsidRPr="00682A1F" w:rsidRDefault="005038DC">
            <w:pPr>
              <w:pStyle w:val="FR1"/>
              <w:spacing w:before="0"/>
              <w:ind w:left="-112" w:right="-114"/>
              <w:contextualSpacing/>
              <w:jc w:val="both"/>
              <w:rPr>
                <w:rFonts w:ascii="XO Thames" w:hAnsi="XO Thames"/>
                <w:sz w:val="27"/>
                <w:szCs w:val="27"/>
              </w:rPr>
            </w:pPr>
            <w:r w:rsidRPr="00682A1F">
              <w:rPr>
                <w:rFonts w:ascii="XO Thames" w:hAnsi="XO Thames"/>
                <w:sz w:val="27"/>
                <w:szCs w:val="27"/>
              </w:rPr>
              <w:t xml:space="preserve">  </w:t>
            </w:r>
            <w:r w:rsidR="00D5093A" w:rsidRPr="00682A1F">
              <w:rPr>
                <w:rFonts w:ascii="XO Thames" w:hAnsi="XO Thames"/>
                <w:sz w:val="27"/>
                <w:szCs w:val="27"/>
              </w:rPr>
              <w:t>_________________</w:t>
            </w:r>
          </w:p>
          <w:p w:rsidR="00D5093A" w:rsidRPr="00682A1F" w:rsidRDefault="005038DC">
            <w:pPr>
              <w:pStyle w:val="FR1"/>
              <w:spacing w:before="0"/>
              <w:ind w:left="-112" w:right="-114"/>
              <w:contextualSpacing/>
              <w:rPr>
                <w:rFonts w:ascii="XO Thames" w:hAnsi="XO Thames"/>
                <w:sz w:val="27"/>
                <w:szCs w:val="27"/>
              </w:rPr>
            </w:pPr>
            <w:r w:rsidRPr="00682A1F">
              <w:rPr>
                <w:rFonts w:ascii="XO Thames" w:hAnsi="XO Thames"/>
                <w:b w:val="0"/>
                <w:sz w:val="27"/>
                <w:szCs w:val="27"/>
              </w:rPr>
              <w:t xml:space="preserve">  </w:t>
            </w:r>
            <w:r w:rsidR="00D5093A" w:rsidRPr="00682A1F">
              <w:rPr>
                <w:rFonts w:ascii="XO Thames" w:hAnsi="XO Thames"/>
                <w:b w:val="0"/>
                <w:sz w:val="27"/>
                <w:szCs w:val="27"/>
              </w:rPr>
              <w:t>м.п.</w:t>
            </w:r>
          </w:p>
        </w:tc>
      </w:tr>
      <w:tr w:rsidR="005038DC" w:rsidRPr="00682A1F">
        <w:trPr>
          <w:trHeight w:val="858"/>
        </w:trPr>
        <w:tc>
          <w:tcPr>
            <w:tcW w:w="4819" w:type="dxa"/>
            <w:shd w:val="clear" w:color="auto" w:fill="auto"/>
          </w:tcPr>
          <w:p w:rsidR="005038DC" w:rsidRPr="00682A1F" w:rsidRDefault="005038DC">
            <w:pPr>
              <w:rPr>
                <w:rFonts w:ascii="XO Thames" w:hAnsi="XO Thames"/>
                <w:sz w:val="27"/>
                <w:szCs w:val="27"/>
              </w:rPr>
            </w:pPr>
          </w:p>
          <w:p w:rsidR="00C9418C" w:rsidRPr="00682A1F" w:rsidRDefault="00C9418C">
            <w:pPr>
              <w:rPr>
                <w:rFonts w:ascii="XO Thames" w:hAnsi="XO Thames"/>
                <w:sz w:val="27"/>
                <w:szCs w:val="27"/>
              </w:rPr>
            </w:pPr>
          </w:p>
          <w:p w:rsidR="00C9418C" w:rsidRPr="00682A1F" w:rsidRDefault="00C9418C">
            <w:pPr>
              <w:rPr>
                <w:rFonts w:ascii="XO Thames" w:hAnsi="XO Thames"/>
                <w:sz w:val="27"/>
                <w:szCs w:val="27"/>
              </w:rPr>
            </w:pPr>
          </w:p>
          <w:p w:rsidR="00C9418C" w:rsidRDefault="00C9418C">
            <w:pPr>
              <w:rPr>
                <w:rFonts w:ascii="XO Thames" w:hAnsi="XO Thames"/>
                <w:sz w:val="27"/>
                <w:szCs w:val="27"/>
              </w:rPr>
            </w:pPr>
          </w:p>
          <w:p w:rsidR="009F21B3" w:rsidRPr="00682A1F" w:rsidRDefault="009F21B3">
            <w:pPr>
              <w:rPr>
                <w:rFonts w:ascii="XO Thames" w:hAnsi="XO Thames"/>
                <w:sz w:val="27"/>
                <w:szCs w:val="27"/>
              </w:rPr>
            </w:pPr>
          </w:p>
          <w:p w:rsidR="00C9418C" w:rsidRPr="00682A1F" w:rsidRDefault="00C9418C">
            <w:pPr>
              <w:rPr>
                <w:rFonts w:ascii="XO Thames" w:hAnsi="XO Thames"/>
                <w:sz w:val="27"/>
                <w:szCs w:val="27"/>
              </w:rPr>
            </w:pPr>
          </w:p>
          <w:p w:rsidR="00C9418C" w:rsidRPr="00682A1F" w:rsidRDefault="00C9418C">
            <w:pPr>
              <w:rPr>
                <w:rFonts w:ascii="XO Thames" w:hAnsi="XO Thames"/>
                <w:sz w:val="27"/>
                <w:szCs w:val="27"/>
              </w:rPr>
            </w:pPr>
          </w:p>
        </w:tc>
        <w:tc>
          <w:tcPr>
            <w:tcW w:w="5245" w:type="dxa"/>
            <w:shd w:val="clear" w:color="auto" w:fill="auto"/>
          </w:tcPr>
          <w:p w:rsidR="005038DC" w:rsidRPr="00682A1F" w:rsidRDefault="005038DC">
            <w:pPr>
              <w:ind w:left="-112" w:right="-114"/>
              <w:jc w:val="both"/>
              <w:rPr>
                <w:rFonts w:ascii="XO Thames" w:hAnsi="XO Thames"/>
                <w:b/>
                <w:sz w:val="27"/>
                <w:szCs w:val="27"/>
              </w:rPr>
            </w:pPr>
          </w:p>
        </w:tc>
      </w:tr>
    </w:tbl>
    <w:p w:rsidR="00D5093A" w:rsidRPr="00682A1F" w:rsidRDefault="00D5093A">
      <w:pPr>
        <w:spacing w:line="19" w:lineRule="atLeast"/>
        <w:rPr>
          <w:rFonts w:ascii="XO Thames" w:hAnsi="XO Thames"/>
          <w:sz w:val="27"/>
          <w:szCs w:val="27"/>
        </w:rPr>
      </w:pPr>
      <w:r w:rsidRPr="00682A1F">
        <w:rPr>
          <w:rFonts w:ascii="XO Thames" w:hAnsi="XO Thames"/>
          <w:sz w:val="27"/>
          <w:szCs w:val="27"/>
        </w:rPr>
        <w:lastRenderedPageBreak/>
        <w:t xml:space="preserve">                                               </w:t>
      </w:r>
      <w:r w:rsidR="00A044B4" w:rsidRPr="00682A1F">
        <w:rPr>
          <w:rFonts w:ascii="XO Thames" w:hAnsi="XO Thames"/>
          <w:sz w:val="27"/>
          <w:szCs w:val="27"/>
        </w:rPr>
        <w:t xml:space="preserve">                     </w:t>
      </w:r>
      <w:r w:rsidRPr="00682A1F">
        <w:rPr>
          <w:rFonts w:ascii="XO Thames" w:hAnsi="XO Thames"/>
          <w:sz w:val="27"/>
          <w:szCs w:val="27"/>
        </w:rPr>
        <w:t>Приложение № 1</w:t>
      </w:r>
    </w:p>
    <w:p w:rsidR="00D5093A" w:rsidRPr="00682A1F" w:rsidRDefault="00D5093A">
      <w:pPr>
        <w:spacing w:line="19" w:lineRule="atLeast"/>
        <w:rPr>
          <w:rFonts w:ascii="XO Thames" w:hAnsi="XO Thames"/>
          <w:sz w:val="27"/>
          <w:szCs w:val="27"/>
        </w:rPr>
      </w:pPr>
      <w:r w:rsidRPr="00682A1F">
        <w:rPr>
          <w:rFonts w:ascii="XO Thames" w:hAnsi="XO Thames"/>
          <w:sz w:val="27"/>
          <w:szCs w:val="27"/>
        </w:rPr>
        <w:t xml:space="preserve">                                              </w:t>
      </w:r>
      <w:r w:rsidR="00A044B4" w:rsidRPr="00682A1F">
        <w:rPr>
          <w:rFonts w:ascii="XO Thames" w:hAnsi="XO Thames"/>
          <w:sz w:val="27"/>
          <w:szCs w:val="27"/>
        </w:rPr>
        <w:t xml:space="preserve">                     </w:t>
      </w:r>
      <w:r w:rsidRPr="00682A1F">
        <w:rPr>
          <w:rFonts w:ascii="XO Thames" w:hAnsi="XO Thames"/>
          <w:sz w:val="27"/>
          <w:szCs w:val="27"/>
        </w:rPr>
        <w:t xml:space="preserve"> к Контракту №_____ от </w:t>
      </w:r>
      <w:r w:rsidR="006D740F" w:rsidRPr="00682A1F">
        <w:rPr>
          <w:rFonts w:ascii="XO Thames" w:hAnsi="XO Thames"/>
          <w:sz w:val="27"/>
          <w:szCs w:val="27"/>
        </w:rPr>
        <w:t>________</w:t>
      </w:r>
      <w:r w:rsidRPr="00682A1F">
        <w:rPr>
          <w:rFonts w:ascii="XO Thames" w:hAnsi="XO Thames"/>
          <w:sz w:val="27"/>
          <w:szCs w:val="27"/>
        </w:rPr>
        <w:t xml:space="preserve"> 202</w:t>
      </w:r>
      <w:r w:rsidR="004E5E35" w:rsidRPr="00682A1F">
        <w:rPr>
          <w:rFonts w:ascii="XO Thames" w:hAnsi="XO Thames"/>
          <w:sz w:val="27"/>
          <w:szCs w:val="27"/>
        </w:rPr>
        <w:t>6</w:t>
      </w:r>
      <w:r w:rsidRPr="00682A1F">
        <w:rPr>
          <w:rFonts w:ascii="XO Thames" w:hAnsi="XO Thames"/>
          <w:sz w:val="27"/>
          <w:szCs w:val="27"/>
        </w:rPr>
        <w:t xml:space="preserve"> г.</w:t>
      </w:r>
    </w:p>
    <w:p w:rsidR="00D5093A" w:rsidRPr="00682A1F" w:rsidRDefault="00D5093A">
      <w:pPr>
        <w:spacing w:line="19" w:lineRule="atLeast"/>
        <w:rPr>
          <w:rFonts w:ascii="XO Thames" w:hAnsi="XO Thames"/>
          <w:sz w:val="27"/>
          <w:szCs w:val="27"/>
        </w:rPr>
      </w:pPr>
    </w:p>
    <w:p w:rsidR="00D5093A" w:rsidRPr="00682A1F" w:rsidRDefault="00D5093A">
      <w:pPr>
        <w:spacing w:line="19" w:lineRule="atLeast"/>
        <w:rPr>
          <w:rFonts w:ascii="XO Thames" w:hAnsi="XO Thames"/>
          <w:sz w:val="27"/>
          <w:szCs w:val="27"/>
        </w:rPr>
      </w:pPr>
    </w:p>
    <w:p w:rsidR="00D5093A" w:rsidRPr="00C36123" w:rsidRDefault="00D5093A">
      <w:pPr>
        <w:spacing w:line="19" w:lineRule="atLeast"/>
        <w:jc w:val="center"/>
        <w:rPr>
          <w:rFonts w:ascii="XO Thames" w:hAnsi="XO Thames"/>
          <w:b/>
          <w:sz w:val="27"/>
          <w:szCs w:val="27"/>
        </w:rPr>
      </w:pPr>
      <w:r w:rsidRPr="00C36123">
        <w:rPr>
          <w:rFonts w:ascii="XO Thames" w:hAnsi="XO Thames"/>
          <w:b/>
          <w:sz w:val="27"/>
          <w:szCs w:val="27"/>
        </w:rPr>
        <w:t>Техническое задание</w:t>
      </w:r>
    </w:p>
    <w:p w:rsidR="00D5093A" w:rsidRPr="00682A1F" w:rsidRDefault="00D5093A">
      <w:pPr>
        <w:spacing w:line="19" w:lineRule="atLeast"/>
        <w:rPr>
          <w:rFonts w:ascii="XO Thames" w:hAnsi="XO Thames"/>
          <w:sz w:val="27"/>
          <w:szCs w:val="27"/>
        </w:rPr>
      </w:pPr>
    </w:p>
    <w:tbl>
      <w:tblPr>
        <w:tblW w:w="10282" w:type="dxa"/>
        <w:tblInd w:w="-459" w:type="dxa"/>
        <w:tblLayout w:type="fixed"/>
        <w:tblLook w:val="0000" w:firstRow="0" w:lastRow="0" w:firstColumn="0" w:lastColumn="0" w:noHBand="0" w:noVBand="0"/>
      </w:tblPr>
      <w:tblGrid>
        <w:gridCol w:w="567"/>
        <w:gridCol w:w="3544"/>
        <w:gridCol w:w="1134"/>
        <w:gridCol w:w="2268"/>
        <w:gridCol w:w="2769"/>
      </w:tblGrid>
      <w:tr w:rsidR="00B155F8" w:rsidRPr="00682A1F" w:rsidTr="00B155F8">
        <w:trPr>
          <w:trHeight w:val="588"/>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B155F8" w:rsidRPr="00C36123" w:rsidRDefault="00B155F8" w:rsidP="00750BE3">
            <w:pPr>
              <w:spacing w:line="19" w:lineRule="atLeast"/>
              <w:rPr>
                <w:rFonts w:ascii="XO Thames" w:hAnsi="XO Thames"/>
              </w:rPr>
            </w:pPr>
            <w:r w:rsidRPr="00C36123">
              <w:rPr>
                <w:rFonts w:ascii="XO Thames" w:hAnsi="XO Thames"/>
                <w:sz w:val="25"/>
                <w:szCs w:val="25"/>
              </w:rPr>
              <w:t>№ п/п</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B155F8" w:rsidRPr="00C36123" w:rsidRDefault="00B155F8" w:rsidP="00750BE3">
            <w:pPr>
              <w:spacing w:line="19" w:lineRule="atLeast"/>
              <w:rPr>
                <w:rFonts w:ascii="XO Thames" w:hAnsi="XO Thames"/>
              </w:rPr>
            </w:pPr>
            <w:r w:rsidRPr="00C36123">
              <w:rPr>
                <w:rFonts w:ascii="XO Thames" w:hAnsi="XO Thames"/>
                <w:sz w:val="25"/>
                <w:szCs w:val="25"/>
              </w:rPr>
              <w:t>Наименование продукции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B155F8" w:rsidRPr="00C36123" w:rsidRDefault="00B155F8" w:rsidP="00750BE3">
            <w:pPr>
              <w:spacing w:line="19" w:lineRule="atLeast"/>
              <w:jc w:val="center"/>
              <w:rPr>
                <w:rFonts w:ascii="XO Thames" w:hAnsi="XO Thames"/>
                <w:sz w:val="25"/>
                <w:szCs w:val="25"/>
              </w:rPr>
            </w:pPr>
            <w:proofErr w:type="spellStart"/>
            <w:r w:rsidRPr="00C36123">
              <w:rPr>
                <w:rFonts w:ascii="XO Thames" w:hAnsi="XO Thames"/>
                <w:sz w:val="25"/>
                <w:szCs w:val="25"/>
              </w:rPr>
              <w:t>Расстоя</w:t>
            </w:r>
            <w:proofErr w:type="spellEnd"/>
          </w:p>
          <w:p w:rsidR="00B155F8" w:rsidRPr="00C36123" w:rsidRDefault="00B155F8" w:rsidP="00750BE3">
            <w:pPr>
              <w:spacing w:line="19" w:lineRule="atLeast"/>
              <w:jc w:val="center"/>
              <w:rPr>
                <w:rFonts w:ascii="XO Thames" w:hAnsi="XO Thames"/>
                <w:sz w:val="25"/>
                <w:szCs w:val="25"/>
              </w:rPr>
            </w:pPr>
            <w:proofErr w:type="spellStart"/>
            <w:r w:rsidRPr="00C36123">
              <w:rPr>
                <w:rFonts w:ascii="XO Thames" w:hAnsi="XO Thames"/>
                <w:sz w:val="25"/>
                <w:szCs w:val="25"/>
              </w:rPr>
              <w:t>ние,км</w:t>
            </w:r>
            <w:proofErr w:type="spellEnd"/>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B155F8" w:rsidRPr="00C36123" w:rsidRDefault="00B155F8" w:rsidP="00750BE3">
            <w:pPr>
              <w:spacing w:line="19" w:lineRule="atLeast"/>
              <w:jc w:val="center"/>
              <w:rPr>
                <w:rFonts w:ascii="XO Thames" w:hAnsi="XO Thames"/>
              </w:rPr>
            </w:pPr>
            <w:r w:rsidRPr="00C36123">
              <w:rPr>
                <w:rFonts w:ascii="XO Thames" w:hAnsi="XO Thames"/>
                <w:sz w:val="25"/>
                <w:szCs w:val="25"/>
              </w:rPr>
              <w:t>Грузополучатель</w:t>
            </w:r>
          </w:p>
        </w:tc>
        <w:tc>
          <w:tcPr>
            <w:tcW w:w="2769" w:type="dxa"/>
            <w:tcBorders>
              <w:top w:val="single" w:sz="4" w:space="0" w:color="000000"/>
              <w:left w:val="single" w:sz="4" w:space="0" w:color="000000"/>
              <w:bottom w:val="single" w:sz="4" w:space="0" w:color="000000"/>
              <w:right w:val="single" w:sz="4" w:space="0" w:color="000000"/>
            </w:tcBorders>
            <w:shd w:val="clear" w:color="auto" w:fill="auto"/>
          </w:tcPr>
          <w:p w:rsidR="00B155F8" w:rsidRPr="00C36123" w:rsidRDefault="00B155F8" w:rsidP="00750BE3">
            <w:pPr>
              <w:spacing w:line="19" w:lineRule="atLeast"/>
              <w:jc w:val="center"/>
              <w:rPr>
                <w:rFonts w:ascii="XO Thames" w:hAnsi="XO Thames"/>
              </w:rPr>
            </w:pPr>
            <w:r w:rsidRPr="00C36123">
              <w:rPr>
                <w:rFonts w:ascii="XO Thames" w:hAnsi="XO Thames"/>
                <w:sz w:val="25"/>
                <w:szCs w:val="25"/>
              </w:rPr>
              <w:t>Адрес Грузополучателя</w:t>
            </w:r>
          </w:p>
        </w:tc>
      </w:tr>
      <w:tr w:rsidR="00B155F8" w:rsidRPr="00682A1F" w:rsidTr="00B155F8">
        <w:trPr>
          <w:trHeight w:val="1826"/>
        </w:trPr>
        <w:tc>
          <w:tcPr>
            <w:tcW w:w="567" w:type="dxa"/>
            <w:vMerge w:val="restart"/>
            <w:tcBorders>
              <w:top w:val="single" w:sz="4" w:space="0" w:color="000000"/>
              <w:left w:val="single" w:sz="4" w:space="0" w:color="000000"/>
              <w:right w:val="single" w:sz="4" w:space="0" w:color="000000"/>
            </w:tcBorders>
            <w:shd w:val="clear" w:color="auto" w:fill="auto"/>
          </w:tcPr>
          <w:p w:rsidR="00B155F8" w:rsidRPr="008E3144" w:rsidRDefault="00B155F8" w:rsidP="00750BE3">
            <w:pPr>
              <w:spacing w:line="19" w:lineRule="atLeast"/>
              <w:jc w:val="center"/>
              <w:rPr>
                <w:rFonts w:ascii="XO Thames" w:hAnsi="XO Thames"/>
              </w:rPr>
            </w:pPr>
          </w:p>
          <w:p w:rsidR="00B155F8" w:rsidRPr="008E3144" w:rsidRDefault="00B155F8" w:rsidP="00750BE3">
            <w:pPr>
              <w:spacing w:line="19" w:lineRule="atLeast"/>
              <w:jc w:val="center"/>
              <w:rPr>
                <w:rFonts w:ascii="XO Thames" w:hAnsi="XO Thames"/>
              </w:rPr>
            </w:pPr>
            <w:r w:rsidRPr="008E3144">
              <w:rPr>
                <w:rFonts w:ascii="XO Thames" w:hAnsi="XO Thames"/>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B155F8" w:rsidRPr="008E3144" w:rsidRDefault="00B155F8" w:rsidP="00750BE3">
            <w:pPr>
              <w:spacing w:line="19" w:lineRule="atLeast"/>
              <w:rPr>
                <w:rFonts w:ascii="XO Thames" w:hAnsi="XO Thames"/>
                <w:sz w:val="25"/>
                <w:szCs w:val="25"/>
              </w:rPr>
            </w:pPr>
          </w:p>
          <w:p w:rsidR="00B155F8" w:rsidRPr="008E3144" w:rsidRDefault="00B155F8" w:rsidP="00750BE3">
            <w:pPr>
              <w:spacing w:line="19" w:lineRule="atLeast"/>
              <w:rPr>
                <w:rFonts w:ascii="XO Thames" w:hAnsi="XO Thames"/>
              </w:rPr>
            </w:pPr>
            <w:r w:rsidRPr="008E3144">
              <w:rPr>
                <w:rFonts w:ascii="XO Thames" w:hAnsi="XO Thames"/>
                <w:sz w:val="26"/>
                <w:szCs w:val="26"/>
              </w:rPr>
              <w:t xml:space="preserve">Скамейки парковые металлические – 4 </w:t>
            </w:r>
            <w:proofErr w:type="spellStart"/>
            <w:r w:rsidRPr="008E3144">
              <w:rPr>
                <w:rFonts w:ascii="XO Thames" w:hAnsi="XO Thames"/>
                <w:sz w:val="26"/>
                <w:szCs w:val="26"/>
              </w:rPr>
              <w:t>шт</w:t>
            </w:r>
            <w:proofErr w:type="spellEnd"/>
          </w:p>
        </w:tc>
        <w:tc>
          <w:tcPr>
            <w:tcW w:w="1134" w:type="dxa"/>
            <w:vMerge w:val="restart"/>
            <w:tcBorders>
              <w:top w:val="single" w:sz="4" w:space="0" w:color="000000"/>
              <w:left w:val="single" w:sz="4" w:space="0" w:color="000000"/>
              <w:right w:val="single" w:sz="4" w:space="0" w:color="000000"/>
            </w:tcBorders>
            <w:shd w:val="clear" w:color="auto" w:fill="auto"/>
          </w:tcPr>
          <w:p w:rsidR="00B155F8" w:rsidRPr="008E3144" w:rsidRDefault="00B155F8" w:rsidP="00750BE3">
            <w:pPr>
              <w:spacing w:line="19" w:lineRule="atLeast"/>
              <w:jc w:val="center"/>
              <w:rPr>
                <w:rFonts w:ascii="XO Thames" w:hAnsi="XO Thames"/>
                <w:sz w:val="27"/>
                <w:szCs w:val="27"/>
                <w:shd w:val="clear" w:color="auto" w:fill="FFFFFF"/>
              </w:rPr>
            </w:pPr>
          </w:p>
          <w:p w:rsidR="00B155F8" w:rsidRPr="008E3144" w:rsidRDefault="00B155F8" w:rsidP="00750BE3">
            <w:pPr>
              <w:spacing w:line="19" w:lineRule="atLeast"/>
              <w:jc w:val="center"/>
              <w:rPr>
                <w:rFonts w:ascii="XO Thames" w:hAnsi="XO Thames"/>
                <w:sz w:val="27"/>
                <w:szCs w:val="27"/>
                <w:shd w:val="clear" w:color="auto" w:fill="FFFFFF"/>
              </w:rPr>
            </w:pPr>
            <w:r w:rsidRPr="008E3144">
              <w:rPr>
                <w:rFonts w:ascii="XO Thames" w:hAnsi="XO Thames"/>
                <w:sz w:val="27"/>
                <w:szCs w:val="27"/>
                <w:shd w:val="clear" w:color="auto" w:fill="FFFFFF"/>
              </w:rPr>
              <w:t>141</w:t>
            </w:r>
          </w:p>
        </w:tc>
        <w:tc>
          <w:tcPr>
            <w:tcW w:w="2268" w:type="dxa"/>
            <w:vMerge w:val="restart"/>
            <w:tcBorders>
              <w:top w:val="single" w:sz="4" w:space="0" w:color="000000"/>
              <w:left w:val="single" w:sz="4" w:space="0" w:color="000000"/>
              <w:right w:val="single" w:sz="4" w:space="0" w:color="000000"/>
            </w:tcBorders>
            <w:shd w:val="clear" w:color="auto" w:fill="auto"/>
          </w:tcPr>
          <w:p w:rsidR="00B155F8" w:rsidRPr="008E3144" w:rsidRDefault="00B155F8" w:rsidP="00750BE3">
            <w:pPr>
              <w:spacing w:line="19" w:lineRule="atLeast"/>
              <w:jc w:val="center"/>
              <w:rPr>
                <w:rFonts w:ascii="XO Thames" w:hAnsi="XO Thames"/>
                <w:sz w:val="27"/>
                <w:szCs w:val="27"/>
                <w:shd w:val="clear" w:color="auto" w:fill="FFFFFF"/>
              </w:rPr>
            </w:pPr>
          </w:p>
          <w:p w:rsidR="00B155F8" w:rsidRPr="008E3144" w:rsidRDefault="00B155F8" w:rsidP="00750BE3">
            <w:pPr>
              <w:spacing w:line="19" w:lineRule="atLeast"/>
              <w:jc w:val="center"/>
              <w:rPr>
                <w:rFonts w:ascii="XO Thames" w:hAnsi="XO Thames"/>
              </w:rPr>
            </w:pPr>
            <w:r w:rsidRPr="008E3144">
              <w:rPr>
                <w:rFonts w:ascii="XO Thames" w:hAnsi="XO Thames"/>
                <w:sz w:val="27"/>
                <w:szCs w:val="27"/>
                <w:shd w:val="clear" w:color="auto" w:fill="FFFFFF"/>
              </w:rPr>
              <w:t>МАОУ СОШ №1 им.В.А. Киселева</w:t>
            </w:r>
          </w:p>
          <w:p w:rsidR="00B155F8" w:rsidRPr="008E3144" w:rsidRDefault="00B155F8" w:rsidP="00750BE3">
            <w:pPr>
              <w:spacing w:line="19" w:lineRule="atLeast"/>
              <w:jc w:val="center"/>
              <w:rPr>
                <w:rFonts w:ascii="XO Thames" w:hAnsi="XO Thames"/>
                <w:sz w:val="27"/>
                <w:szCs w:val="27"/>
                <w:shd w:val="clear" w:color="auto" w:fill="FFFFFF"/>
              </w:rPr>
            </w:pPr>
          </w:p>
          <w:p w:rsidR="00B155F8" w:rsidRPr="008E3144" w:rsidRDefault="00B155F8" w:rsidP="00750BE3">
            <w:pPr>
              <w:spacing w:line="19" w:lineRule="atLeast"/>
              <w:jc w:val="center"/>
              <w:rPr>
                <w:rFonts w:ascii="XO Thames" w:hAnsi="XO Thames"/>
              </w:rPr>
            </w:pPr>
          </w:p>
        </w:tc>
        <w:tc>
          <w:tcPr>
            <w:tcW w:w="2769" w:type="dxa"/>
            <w:vMerge w:val="restart"/>
            <w:tcBorders>
              <w:top w:val="single" w:sz="4" w:space="0" w:color="000000"/>
              <w:left w:val="single" w:sz="4" w:space="0" w:color="000000"/>
              <w:right w:val="single" w:sz="4" w:space="0" w:color="000000"/>
            </w:tcBorders>
            <w:shd w:val="clear" w:color="auto" w:fill="auto"/>
          </w:tcPr>
          <w:p w:rsidR="00B155F8" w:rsidRPr="008E3144" w:rsidRDefault="00B155F8" w:rsidP="00750BE3">
            <w:pPr>
              <w:spacing w:line="19" w:lineRule="atLeast"/>
              <w:jc w:val="center"/>
              <w:rPr>
                <w:rFonts w:ascii="XO Thames" w:hAnsi="XO Thames"/>
                <w:sz w:val="27"/>
                <w:szCs w:val="27"/>
                <w:shd w:val="clear" w:color="auto" w:fill="FFFFFF"/>
              </w:rPr>
            </w:pPr>
          </w:p>
          <w:p w:rsidR="00B155F8" w:rsidRPr="008E3144" w:rsidRDefault="00B155F8" w:rsidP="00750BE3">
            <w:pPr>
              <w:spacing w:line="19" w:lineRule="atLeast"/>
              <w:jc w:val="center"/>
              <w:rPr>
                <w:rFonts w:ascii="XO Thames" w:hAnsi="XO Thames"/>
              </w:rPr>
            </w:pPr>
            <w:r w:rsidRPr="008E3144">
              <w:rPr>
                <w:rFonts w:ascii="XO Thames" w:hAnsi="XO Thames"/>
                <w:sz w:val="27"/>
                <w:szCs w:val="27"/>
                <w:shd w:val="clear" w:color="auto" w:fill="FFFFFF"/>
              </w:rPr>
              <w:t xml:space="preserve">Краснодарский край, </w:t>
            </w:r>
            <w:proofErr w:type="spellStart"/>
            <w:r w:rsidRPr="008E3144">
              <w:rPr>
                <w:rFonts w:ascii="XO Thames" w:hAnsi="XO Thames"/>
                <w:sz w:val="27"/>
                <w:szCs w:val="27"/>
                <w:shd w:val="clear" w:color="auto" w:fill="FFFFFF"/>
              </w:rPr>
              <w:t>Выселковский</w:t>
            </w:r>
            <w:proofErr w:type="spellEnd"/>
            <w:r w:rsidRPr="008E3144">
              <w:rPr>
                <w:rFonts w:ascii="XO Thames" w:hAnsi="XO Thames"/>
                <w:sz w:val="27"/>
                <w:szCs w:val="27"/>
                <w:shd w:val="clear" w:color="auto" w:fill="FFFFFF"/>
              </w:rPr>
              <w:t xml:space="preserve"> район, ст. Выселки, ул. Ленина, 130 А</w:t>
            </w:r>
          </w:p>
        </w:tc>
      </w:tr>
      <w:tr w:rsidR="00B155F8" w:rsidRPr="00682A1F" w:rsidTr="00B155F8">
        <w:trPr>
          <w:trHeight w:val="1697"/>
        </w:trPr>
        <w:tc>
          <w:tcPr>
            <w:tcW w:w="567" w:type="dxa"/>
            <w:vMerge/>
            <w:tcBorders>
              <w:left w:val="single" w:sz="4" w:space="0" w:color="000000"/>
              <w:bottom w:val="single" w:sz="4" w:space="0" w:color="000000"/>
              <w:right w:val="single" w:sz="4" w:space="0" w:color="000000"/>
            </w:tcBorders>
            <w:shd w:val="clear" w:color="auto" w:fill="auto"/>
          </w:tcPr>
          <w:p w:rsidR="00B155F8" w:rsidRPr="00B46D08" w:rsidRDefault="00B155F8" w:rsidP="008212CE">
            <w:pPr>
              <w:spacing w:line="19" w:lineRule="atLeast"/>
              <w:jc w:val="center"/>
              <w:rPr>
                <w:rFonts w:ascii="XO Thames" w:hAnsi="XO Thames"/>
                <w:color w:val="FF0000"/>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B155F8" w:rsidRDefault="00B155F8" w:rsidP="00B155F8">
            <w:pPr>
              <w:spacing w:line="19" w:lineRule="atLeast"/>
              <w:rPr>
                <w:rFonts w:ascii="XO Thames" w:hAnsi="XO Thames"/>
                <w:sz w:val="26"/>
                <w:szCs w:val="26"/>
              </w:rPr>
            </w:pPr>
          </w:p>
          <w:p w:rsidR="00B155F8" w:rsidRPr="00B46D08" w:rsidRDefault="00B155F8" w:rsidP="00B155F8">
            <w:pPr>
              <w:spacing w:line="19" w:lineRule="atLeast"/>
              <w:rPr>
                <w:rFonts w:ascii="XO Thames" w:hAnsi="XO Thames"/>
                <w:color w:val="FF0000"/>
              </w:rPr>
            </w:pPr>
            <w:r w:rsidRPr="008E3144">
              <w:rPr>
                <w:rFonts w:ascii="XO Thames" w:hAnsi="XO Thames"/>
                <w:sz w:val="26"/>
                <w:szCs w:val="26"/>
              </w:rPr>
              <w:t xml:space="preserve">Столы  металлические – 3 </w:t>
            </w:r>
            <w:proofErr w:type="spellStart"/>
            <w:r w:rsidRPr="008E3144">
              <w:rPr>
                <w:rFonts w:ascii="XO Thames" w:hAnsi="XO Thames"/>
                <w:sz w:val="26"/>
                <w:szCs w:val="26"/>
              </w:rPr>
              <w:t>шт</w:t>
            </w:r>
            <w:proofErr w:type="spellEnd"/>
          </w:p>
        </w:tc>
        <w:tc>
          <w:tcPr>
            <w:tcW w:w="1134" w:type="dxa"/>
            <w:vMerge/>
            <w:tcBorders>
              <w:left w:val="single" w:sz="4" w:space="0" w:color="000000"/>
              <w:bottom w:val="single" w:sz="4" w:space="0" w:color="000000"/>
              <w:right w:val="single" w:sz="4" w:space="0" w:color="000000"/>
            </w:tcBorders>
            <w:shd w:val="clear" w:color="auto" w:fill="auto"/>
          </w:tcPr>
          <w:p w:rsidR="00B155F8" w:rsidRPr="00B46D08" w:rsidRDefault="00B155F8" w:rsidP="008212CE">
            <w:pPr>
              <w:spacing w:line="19" w:lineRule="atLeast"/>
              <w:jc w:val="center"/>
              <w:rPr>
                <w:rFonts w:ascii="XO Thames" w:hAnsi="XO Thames"/>
                <w:color w:val="FF0000"/>
                <w:shd w:val="clear" w:color="auto" w:fill="FFFFFF"/>
              </w:rPr>
            </w:pPr>
          </w:p>
        </w:tc>
        <w:tc>
          <w:tcPr>
            <w:tcW w:w="2268" w:type="dxa"/>
            <w:vMerge/>
            <w:tcBorders>
              <w:left w:val="single" w:sz="4" w:space="0" w:color="000000"/>
              <w:bottom w:val="single" w:sz="4" w:space="0" w:color="000000"/>
              <w:right w:val="single" w:sz="4" w:space="0" w:color="000000"/>
            </w:tcBorders>
            <w:shd w:val="clear" w:color="auto" w:fill="auto"/>
          </w:tcPr>
          <w:p w:rsidR="00B155F8" w:rsidRPr="00B46D08" w:rsidRDefault="00B155F8" w:rsidP="008212CE">
            <w:pPr>
              <w:spacing w:line="19" w:lineRule="atLeast"/>
              <w:rPr>
                <w:rFonts w:ascii="XO Thames" w:hAnsi="XO Thames"/>
                <w:color w:val="FF0000"/>
              </w:rPr>
            </w:pPr>
          </w:p>
        </w:tc>
        <w:tc>
          <w:tcPr>
            <w:tcW w:w="2769" w:type="dxa"/>
            <w:vMerge/>
            <w:tcBorders>
              <w:left w:val="single" w:sz="4" w:space="0" w:color="000000"/>
              <w:bottom w:val="single" w:sz="4" w:space="0" w:color="000000"/>
              <w:right w:val="single" w:sz="4" w:space="0" w:color="000000"/>
            </w:tcBorders>
            <w:shd w:val="clear" w:color="auto" w:fill="auto"/>
          </w:tcPr>
          <w:p w:rsidR="00B155F8" w:rsidRPr="00B46D08" w:rsidRDefault="00B155F8" w:rsidP="008212CE">
            <w:pPr>
              <w:spacing w:line="19" w:lineRule="atLeast"/>
              <w:rPr>
                <w:rFonts w:ascii="XO Thames" w:hAnsi="XO Thames"/>
                <w:color w:val="FF0000"/>
              </w:rPr>
            </w:pPr>
          </w:p>
        </w:tc>
      </w:tr>
    </w:tbl>
    <w:p w:rsidR="0036450B" w:rsidRPr="00682A1F" w:rsidRDefault="00D5093A">
      <w:pPr>
        <w:spacing w:line="19" w:lineRule="atLeast"/>
        <w:rPr>
          <w:rFonts w:ascii="XO Thames" w:hAnsi="XO Thames"/>
          <w:b/>
          <w:sz w:val="27"/>
          <w:szCs w:val="27"/>
        </w:rPr>
      </w:pPr>
      <w:r w:rsidRPr="00682A1F">
        <w:rPr>
          <w:rFonts w:ascii="XO Thames" w:hAnsi="XO Thames"/>
          <w:b/>
          <w:sz w:val="27"/>
          <w:szCs w:val="27"/>
        </w:rPr>
        <w:t xml:space="preserve"> </w:t>
      </w:r>
    </w:p>
    <w:p w:rsidR="00D5093A" w:rsidRPr="00682A1F" w:rsidRDefault="00D5093A">
      <w:pPr>
        <w:spacing w:line="19" w:lineRule="atLeast"/>
        <w:rPr>
          <w:rFonts w:ascii="XO Thames" w:hAnsi="XO Thames"/>
          <w:sz w:val="27"/>
          <w:szCs w:val="27"/>
        </w:rPr>
      </w:pPr>
      <w:r w:rsidRPr="00682A1F">
        <w:rPr>
          <w:rFonts w:ascii="XO Thames" w:hAnsi="XO Thames"/>
          <w:b/>
          <w:sz w:val="27"/>
          <w:szCs w:val="27"/>
        </w:rPr>
        <w:t xml:space="preserve">  «Заказчик»                                                               </w:t>
      </w:r>
      <w:r w:rsidR="00B84C0E" w:rsidRPr="00682A1F">
        <w:rPr>
          <w:rFonts w:ascii="XO Thames" w:hAnsi="XO Thames"/>
          <w:b/>
          <w:sz w:val="27"/>
          <w:szCs w:val="27"/>
        </w:rPr>
        <w:t xml:space="preserve">  </w:t>
      </w:r>
      <w:r w:rsidRPr="00682A1F">
        <w:rPr>
          <w:rFonts w:ascii="XO Thames" w:hAnsi="XO Thames"/>
          <w:b/>
          <w:sz w:val="27"/>
          <w:szCs w:val="27"/>
        </w:rPr>
        <w:t>«</w:t>
      </w:r>
      <w:r w:rsidR="00484412" w:rsidRPr="00682A1F">
        <w:rPr>
          <w:rFonts w:ascii="XO Thames" w:hAnsi="XO Thames"/>
          <w:b/>
          <w:sz w:val="27"/>
          <w:szCs w:val="27"/>
        </w:rPr>
        <w:t>Исполнитель</w:t>
      </w:r>
      <w:r w:rsidRPr="00682A1F">
        <w:rPr>
          <w:rFonts w:ascii="XO Thames" w:hAnsi="XO Thames"/>
          <w:b/>
          <w:sz w:val="27"/>
          <w:szCs w:val="27"/>
        </w:rPr>
        <w:t>»</w:t>
      </w:r>
    </w:p>
    <w:p w:rsidR="00D5093A" w:rsidRPr="00682A1F" w:rsidRDefault="00D5093A">
      <w:pPr>
        <w:spacing w:line="19" w:lineRule="atLeast"/>
        <w:rPr>
          <w:rFonts w:ascii="XO Thames" w:hAnsi="XO Thames"/>
          <w:b/>
          <w:sz w:val="27"/>
          <w:szCs w:val="27"/>
        </w:rPr>
      </w:pPr>
    </w:p>
    <w:p w:rsidR="00D5093A" w:rsidRPr="00682A1F" w:rsidRDefault="004E5E35">
      <w:pPr>
        <w:spacing w:line="19" w:lineRule="atLeast"/>
        <w:rPr>
          <w:rFonts w:ascii="XO Thames" w:hAnsi="XO Thames"/>
          <w:sz w:val="27"/>
          <w:szCs w:val="27"/>
        </w:rPr>
      </w:pPr>
      <w:r w:rsidRPr="00682A1F">
        <w:rPr>
          <w:rFonts w:ascii="XO Thames" w:hAnsi="XO Thames"/>
          <w:b/>
          <w:sz w:val="27"/>
          <w:szCs w:val="27"/>
        </w:rPr>
        <w:t>Н</w:t>
      </w:r>
      <w:r w:rsidR="00B84C0E" w:rsidRPr="00682A1F">
        <w:rPr>
          <w:rFonts w:ascii="XO Thames" w:hAnsi="XO Thames"/>
          <w:b/>
          <w:sz w:val="27"/>
          <w:szCs w:val="27"/>
        </w:rPr>
        <w:t>ачальник</w:t>
      </w:r>
      <w:r w:rsidR="00D5093A" w:rsidRPr="00682A1F">
        <w:rPr>
          <w:rFonts w:ascii="XO Thames" w:hAnsi="XO Thames"/>
          <w:b/>
          <w:sz w:val="27"/>
          <w:szCs w:val="27"/>
        </w:rPr>
        <w:t xml:space="preserve">                      </w:t>
      </w:r>
      <w:r w:rsidR="00AE1585" w:rsidRPr="00682A1F">
        <w:rPr>
          <w:rFonts w:ascii="XO Thames" w:hAnsi="XO Thames"/>
          <w:b/>
          <w:sz w:val="27"/>
          <w:szCs w:val="27"/>
        </w:rPr>
        <w:t xml:space="preserve">                             </w:t>
      </w:r>
    </w:p>
    <w:p w:rsidR="00AE1585" w:rsidRPr="00682A1F" w:rsidRDefault="00AE1585">
      <w:pPr>
        <w:spacing w:line="19" w:lineRule="atLeast"/>
        <w:rPr>
          <w:rFonts w:ascii="XO Thames" w:hAnsi="XO Thames"/>
          <w:b/>
          <w:sz w:val="27"/>
          <w:szCs w:val="27"/>
        </w:rPr>
      </w:pPr>
    </w:p>
    <w:p w:rsidR="00AE1585" w:rsidRPr="00682A1F" w:rsidRDefault="00AE1585">
      <w:pPr>
        <w:spacing w:line="19" w:lineRule="atLeast"/>
        <w:rPr>
          <w:rFonts w:ascii="XO Thames" w:hAnsi="XO Thames"/>
          <w:b/>
          <w:sz w:val="27"/>
          <w:szCs w:val="27"/>
        </w:rPr>
      </w:pPr>
    </w:p>
    <w:p w:rsidR="00D5093A" w:rsidRPr="00682A1F" w:rsidRDefault="00D5093A">
      <w:pPr>
        <w:spacing w:line="19" w:lineRule="atLeast"/>
        <w:rPr>
          <w:rFonts w:ascii="XO Thames" w:hAnsi="XO Thames"/>
          <w:sz w:val="27"/>
          <w:szCs w:val="27"/>
        </w:rPr>
      </w:pPr>
      <w:r w:rsidRPr="00682A1F">
        <w:rPr>
          <w:rFonts w:ascii="XO Thames" w:hAnsi="XO Thames"/>
          <w:b/>
          <w:sz w:val="27"/>
          <w:szCs w:val="27"/>
        </w:rPr>
        <w:t xml:space="preserve">___________________  </w:t>
      </w:r>
      <w:r w:rsidR="004E5E35" w:rsidRPr="00682A1F">
        <w:rPr>
          <w:rFonts w:ascii="XO Thames" w:hAnsi="XO Thames"/>
          <w:b/>
          <w:sz w:val="27"/>
          <w:szCs w:val="27"/>
        </w:rPr>
        <w:t xml:space="preserve">А.Л. </w:t>
      </w:r>
      <w:proofErr w:type="spellStart"/>
      <w:r w:rsidR="004E5E35" w:rsidRPr="00682A1F">
        <w:rPr>
          <w:rFonts w:ascii="XO Thames" w:hAnsi="XO Thames"/>
          <w:b/>
          <w:sz w:val="27"/>
          <w:szCs w:val="27"/>
        </w:rPr>
        <w:t>Розаев</w:t>
      </w:r>
      <w:proofErr w:type="spellEnd"/>
      <w:r w:rsidR="004E5E35" w:rsidRPr="00682A1F">
        <w:rPr>
          <w:rFonts w:ascii="XO Thames" w:hAnsi="XO Thames"/>
          <w:b/>
          <w:sz w:val="27"/>
          <w:szCs w:val="27"/>
        </w:rPr>
        <w:t xml:space="preserve">            </w:t>
      </w:r>
      <w:r w:rsidR="00AE1585" w:rsidRPr="00682A1F">
        <w:rPr>
          <w:rFonts w:ascii="XO Thames" w:hAnsi="XO Thames"/>
          <w:b/>
          <w:sz w:val="27"/>
          <w:szCs w:val="27"/>
        </w:rPr>
        <w:t xml:space="preserve">         ____</w:t>
      </w:r>
      <w:r w:rsidRPr="00682A1F">
        <w:rPr>
          <w:rFonts w:ascii="XO Thames" w:hAnsi="XO Thames"/>
          <w:b/>
          <w:sz w:val="27"/>
          <w:szCs w:val="27"/>
        </w:rPr>
        <w:t xml:space="preserve">________________ </w:t>
      </w:r>
    </w:p>
    <w:p w:rsidR="00D5093A" w:rsidRPr="00682A1F" w:rsidRDefault="00D5093A">
      <w:pPr>
        <w:spacing w:line="19" w:lineRule="atLeast"/>
        <w:rPr>
          <w:rFonts w:ascii="XO Thames" w:hAnsi="XO Thames"/>
          <w:sz w:val="27"/>
          <w:szCs w:val="27"/>
        </w:rPr>
      </w:pPr>
      <w:r w:rsidRPr="00682A1F">
        <w:rPr>
          <w:rFonts w:ascii="XO Thames" w:hAnsi="XO Thames"/>
          <w:b/>
          <w:sz w:val="27"/>
          <w:szCs w:val="27"/>
        </w:rPr>
        <w:t xml:space="preserve">     </w:t>
      </w:r>
      <w:r w:rsidR="00AE1585" w:rsidRPr="00682A1F">
        <w:rPr>
          <w:rFonts w:ascii="XO Thames" w:hAnsi="XO Thames"/>
          <w:b/>
          <w:sz w:val="27"/>
          <w:szCs w:val="27"/>
        </w:rPr>
        <w:t xml:space="preserve">      </w:t>
      </w:r>
      <w:r w:rsidRPr="00682A1F">
        <w:rPr>
          <w:rFonts w:ascii="XO Thames" w:hAnsi="XO Thames"/>
          <w:b/>
          <w:sz w:val="27"/>
          <w:szCs w:val="27"/>
        </w:rPr>
        <w:t>М.П.</w:t>
      </w:r>
      <w:r w:rsidRPr="00682A1F">
        <w:rPr>
          <w:rFonts w:ascii="XO Thames" w:hAnsi="XO Thames"/>
          <w:sz w:val="27"/>
          <w:szCs w:val="27"/>
        </w:rPr>
        <w:tab/>
      </w:r>
      <w:r w:rsidRPr="00682A1F">
        <w:rPr>
          <w:rFonts w:ascii="XO Thames" w:hAnsi="XO Thames"/>
          <w:b/>
          <w:sz w:val="27"/>
          <w:szCs w:val="27"/>
        </w:rPr>
        <w:t xml:space="preserve">                                                   </w:t>
      </w:r>
      <w:r w:rsidR="00AE1585" w:rsidRPr="00682A1F">
        <w:rPr>
          <w:rFonts w:ascii="XO Thames" w:hAnsi="XO Thames"/>
          <w:b/>
          <w:sz w:val="27"/>
          <w:szCs w:val="27"/>
        </w:rPr>
        <w:t xml:space="preserve">                  </w:t>
      </w:r>
      <w:r w:rsidRPr="00682A1F">
        <w:rPr>
          <w:rFonts w:ascii="XO Thames" w:hAnsi="XO Thames"/>
          <w:b/>
          <w:sz w:val="27"/>
          <w:szCs w:val="27"/>
        </w:rPr>
        <w:t>М.П.</w:t>
      </w:r>
    </w:p>
    <w:p w:rsidR="00D5093A" w:rsidRPr="00682A1F" w:rsidRDefault="00D5093A">
      <w:pPr>
        <w:spacing w:line="19" w:lineRule="atLeast"/>
        <w:rPr>
          <w:rFonts w:ascii="XO Thames" w:hAnsi="XO Thames"/>
          <w:sz w:val="27"/>
          <w:szCs w:val="27"/>
        </w:rPr>
      </w:pPr>
    </w:p>
    <w:p w:rsidR="00637A1D" w:rsidRPr="00682A1F" w:rsidRDefault="00637A1D">
      <w:pPr>
        <w:spacing w:line="19" w:lineRule="atLeast"/>
        <w:rPr>
          <w:rFonts w:ascii="XO Thames" w:hAnsi="XO Thames"/>
          <w:sz w:val="27"/>
          <w:szCs w:val="27"/>
        </w:rPr>
      </w:pPr>
    </w:p>
    <w:p w:rsidR="00B81E25" w:rsidRPr="00682A1F" w:rsidRDefault="00B81E25">
      <w:pPr>
        <w:spacing w:line="19" w:lineRule="atLeast"/>
        <w:rPr>
          <w:rFonts w:ascii="XO Thames" w:hAnsi="XO Thames"/>
          <w:sz w:val="27"/>
          <w:szCs w:val="27"/>
        </w:rPr>
      </w:pPr>
    </w:p>
    <w:p w:rsidR="00B81E25" w:rsidRPr="00682A1F" w:rsidRDefault="00B81E25">
      <w:pPr>
        <w:spacing w:line="19" w:lineRule="atLeast"/>
        <w:rPr>
          <w:rFonts w:ascii="XO Thames" w:hAnsi="XO Thames"/>
          <w:sz w:val="27"/>
          <w:szCs w:val="27"/>
        </w:rPr>
      </w:pPr>
    </w:p>
    <w:p w:rsidR="00B81E25" w:rsidRPr="00682A1F" w:rsidRDefault="00B81E25">
      <w:pPr>
        <w:spacing w:line="19" w:lineRule="atLeast"/>
        <w:rPr>
          <w:rFonts w:ascii="XO Thames" w:hAnsi="XO Thames"/>
          <w:sz w:val="27"/>
          <w:szCs w:val="27"/>
        </w:rPr>
      </w:pPr>
    </w:p>
    <w:p w:rsidR="00B81E25" w:rsidRDefault="00B81E25">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B155F8" w:rsidRDefault="00B155F8">
      <w:pPr>
        <w:spacing w:line="19" w:lineRule="atLeast"/>
        <w:rPr>
          <w:rFonts w:ascii="XO Thames" w:hAnsi="XO Thames"/>
          <w:sz w:val="27"/>
          <w:szCs w:val="27"/>
        </w:rPr>
      </w:pPr>
    </w:p>
    <w:p w:rsidR="00C36123" w:rsidRDefault="00C36123">
      <w:pPr>
        <w:spacing w:line="19" w:lineRule="atLeast"/>
        <w:rPr>
          <w:rFonts w:ascii="XO Thames" w:hAnsi="XO Thames"/>
          <w:sz w:val="27"/>
          <w:szCs w:val="27"/>
        </w:rPr>
      </w:pPr>
    </w:p>
    <w:p w:rsidR="00B155F8" w:rsidRPr="00682A1F" w:rsidRDefault="00B155F8">
      <w:pPr>
        <w:spacing w:line="19" w:lineRule="atLeast"/>
        <w:rPr>
          <w:rFonts w:ascii="XO Thames" w:hAnsi="XO Thames"/>
          <w:sz w:val="27"/>
          <w:szCs w:val="27"/>
        </w:rPr>
      </w:pPr>
    </w:p>
    <w:p w:rsidR="00B81E25" w:rsidRPr="00682A1F" w:rsidRDefault="00B81E25">
      <w:pPr>
        <w:spacing w:line="19" w:lineRule="atLeast"/>
        <w:rPr>
          <w:rFonts w:ascii="XO Thames" w:hAnsi="XO Thames"/>
          <w:sz w:val="27"/>
          <w:szCs w:val="27"/>
        </w:rPr>
      </w:pPr>
    </w:p>
    <w:p w:rsidR="00637A1D" w:rsidRPr="00682A1F" w:rsidRDefault="00637A1D" w:rsidP="00A044B4">
      <w:pPr>
        <w:ind w:left="3540" w:firstLine="708"/>
        <w:rPr>
          <w:rFonts w:ascii="XO Thames" w:hAnsi="XO Thames"/>
          <w:sz w:val="27"/>
          <w:szCs w:val="27"/>
        </w:rPr>
      </w:pPr>
      <w:r w:rsidRPr="00682A1F">
        <w:rPr>
          <w:rFonts w:ascii="XO Thames" w:hAnsi="XO Thames"/>
          <w:color w:val="000000"/>
          <w:sz w:val="27"/>
          <w:szCs w:val="27"/>
        </w:rPr>
        <w:lastRenderedPageBreak/>
        <w:t>Приложение №</w:t>
      </w:r>
      <w:r w:rsidR="00AC0D50" w:rsidRPr="00682A1F">
        <w:rPr>
          <w:rFonts w:ascii="XO Thames" w:hAnsi="XO Thames"/>
          <w:color w:val="000000"/>
          <w:sz w:val="27"/>
          <w:szCs w:val="27"/>
        </w:rPr>
        <w:t xml:space="preserve"> </w:t>
      </w:r>
      <w:r w:rsidRPr="00682A1F">
        <w:rPr>
          <w:rFonts w:ascii="XO Thames" w:hAnsi="XO Thames"/>
          <w:color w:val="000000"/>
          <w:sz w:val="27"/>
          <w:szCs w:val="27"/>
        </w:rPr>
        <w:t>2</w:t>
      </w:r>
    </w:p>
    <w:p w:rsidR="00637A1D" w:rsidRPr="00682A1F" w:rsidRDefault="00637A1D" w:rsidP="00A044B4">
      <w:pPr>
        <w:ind w:left="4248"/>
        <w:rPr>
          <w:rFonts w:ascii="XO Thames" w:hAnsi="XO Thames"/>
          <w:sz w:val="27"/>
          <w:szCs w:val="27"/>
        </w:rPr>
      </w:pPr>
      <w:r w:rsidRPr="00682A1F">
        <w:rPr>
          <w:rFonts w:ascii="XO Thames" w:hAnsi="XO Thames"/>
          <w:color w:val="000000"/>
          <w:sz w:val="27"/>
          <w:szCs w:val="27"/>
        </w:rPr>
        <w:t>к Государственному контракту  №_____</w:t>
      </w:r>
    </w:p>
    <w:p w:rsidR="00637A1D" w:rsidRPr="00682A1F" w:rsidRDefault="00637A1D" w:rsidP="00A044B4">
      <w:pPr>
        <w:ind w:left="3540" w:firstLine="708"/>
        <w:rPr>
          <w:rFonts w:ascii="XO Thames" w:hAnsi="XO Thames"/>
          <w:sz w:val="27"/>
          <w:szCs w:val="27"/>
        </w:rPr>
      </w:pPr>
      <w:r w:rsidRPr="00682A1F">
        <w:rPr>
          <w:rFonts w:ascii="XO Thames" w:hAnsi="XO Thames"/>
          <w:color w:val="000000"/>
          <w:sz w:val="27"/>
          <w:szCs w:val="27"/>
        </w:rPr>
        <w:t>от «____» ______________202</w:t>
      </w:r>
      <w:r w:rsidR="004E5E35" w:rsidRPr="00682A1F">
        <w:rPr>
          <w:rFonts w:ascii="XO Thames" w:hAnsi="XO Thames"/>
          <w:color w:val="000000"/>
          <w:sz w:val="27"/>
          <w:szCs w:val="27"/>
        </w:rPr>
        <w:t>6</w:t>
      </w:r>
      <w:r w:rsidRPr="00682A1F">
        <w:rPr>
          <w:rFonts w:ascii="XO Thames" w:hAnsi="XO Thames"/>
          <w:color w:val="000000"/>
          <w:sz w:val="27"/>
          <w:szCs w:val="27"/>
        </w:rPr>
        <w:t xml:space="preserve"> г.</w:t>
      </w:r>
    </w:p>
    <w:p w:rsidR="00637A1D" w:rsidRPr="00682A1F" w:rsidRDefault="00637A1D" w:rsidP="00637A1D">
      <w:pPr>
        <w:ind w:left="4248" w:firstLine="708"/>
        <w:rPr>
          <w:rFonts w:ascii="XO Thames" w:hAnsi="XO Thames"/>
          <w:color w:val="000000"/>
          <w:sz w:val="27"/>
          <w:szCs w:val="27"/>
        </w:rPr>
      </w:pPr>
    </w:p>
    <w:p w:rsidR="00637A1D" w:rsidRPr="00682A1F" w:rsidRDefault="00637A1D" w:rsidP="00637A1D">
      <w:pPr>
        <w:ind w:left="4248" w:firstLine="708"/>
        <w:rPr>
          <w:rFonts w:ascii="XO Thames" w:hAnsi="XO Thames"/>
          <w:color w:val="000000"/>
          <w:sz w:val="27"/>
          <w:szCs w:val="27"/>
        </w:rPr>
      </w:pPr>
    </w:p>
    <w:p w:rsidR="00637A1D" w:rsidRPr="00682A1F" w:rsidRDefault="00637A1D" w:rsidP="00637A1D">
      <w:pPr>
        <w:jc w:val="center"/>
        <w:rPr>
          <w:rFonts w:ascii="XO Thames" w:hAnsi="XO Thames"/>
          <w:b/>
          <w:color w:val="000000"/>
          <w:sz w:val="27"/>
          <w:szCs w:val="27"/>
        </w:rPr>
      </w:pPr>
      <w:r w:rsidRPr="00682A1F">
        <w:rPr>
          <w:rFonts w:ascii="XO Thames" w:hAnsi="XO Thames"/>
          <w:b/>
          <w:color w:val="000000"/>
          <w:sz w:val="27"/>
          <w:szCs w:val="27"/>
        </w:rPr>
        <w:t>Спецификация</w:t>
      </w:r>
    </w:p>
    <w:p w:rsidR="00637A1D" w:rsidRPr="00682A1F" w:rsidRDefault="00637A1D" w:rsidP="00637A1D">
      <w:pPr>
        <w:jc w:val="center"/>
        <w:rPr>
          <w:rFonts w:ascii="XO Thames" w:hAnsi="XO Thames"/>
          <w:b/>
          <w:color w:val="000000"/>
          <w:sz w:val="27"/>
          <w:szCs w:val="27"/>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245"/>
        <w:gridCol w:w="992"/>
        <w:gridCol w:w="1134"/>
        <w:gridCol w:w="850"/>
        <w:gridCol w:w="1418"/>
      </w:tblGrid>
      <w:tr w:rsidR="00637A1D" w:rsidRPr="00682A1F" w:rsidTr="00391B0C">
        <w:tc>
          <w:tcPr>
            <w:tcW w:w="568" w:type="dxa"/>
            <w:tcBorders>
              <w:top w:val="single" w:sz="4" w:space="0" w:color="auto"/>
              <w:left w:val="single" w:sz="4" w:space="0" w:color="auto"/>
              <w:bottom w:val="single" w:sz="4" w:space="0" w:color="auto"/>
              <w:right w:val="single" w:sz="4" w:space="0" w:color="auto"/>
            </w:tcBorders>
          </w:tcPr>
          <w:p w:rsidR="00637A1D" w:rsidRPr="00682A1F" w:rsidRDefault="00637A1D">
            <w:pPr>
              <w:jc w:val="both"/>
              <w:rPr>
                <w:rFonts w:ascii="XO Thames" w:hAnsi="XO Thames"/>
                <w:sz w:val="27"/>
                <w:szCs w:val="27"/>
              </w:rPr>
            </w:pPr>
          </w:p>
          <w:p w:rsidR="00637A1D" w:rsidRPr="00682A1F" w:rsidRDefault="00637A1D">
            <w:pPr>
              <w:jc w:val="both"/>
              <w:rPr>
                <w:rFonts w:ascii="XO Thames" w:hAnsi="XO Thames"/>
                <w:sz w:val="27"/>
                <w:szCs w:val="27"/>
              </w:rPr>
            </w:pPr>
            <w:r w:rsidRPr="00682A1F">
              <w:rPr>
                <w:rFonts w:ascii="XO Thames" w:hAnsi="XO Thames"/>
                <w:sz w:val="27"/>
                <w:szCs w:val="27"/>
              </w:rPr>
              <w:t>№п/п</w:t>
            </w:r>
          </w:p>
        </w:tc>
        <w:tc>
          <w:tcPr>
            <w:tcW w:w="5245" w:type="dxa"/>
            <w:tcBorders>
              <w:top w:val="single" w:sz="4" w:space="0" w:color="auto"/>
              <w:left w:val="single" w:sz="4" w:space="0" w:color="auto"/>
              <w:bottom w:val="single" w:sz="4" w:space="0" w:color="auto"/>
              <w:right w:val="single" w:sz="4" w:space="0" w:color="auto"/>
            </w:tcBorders>
          </w:tcPr>
          <w:p w:rsidR="00637A1D" w:rsidRPr="00682A1F" w:rsidRDefault="00637A1D">
            <w:pPr>
              <w:jc w:val="both"/>
              <w:rPr>
                <w:rFonts w:ascii="XO Thames" w:hAnsi="XO Thames"/>
                <w:sz w:val="27"/>
                <w:szCs w:val="27"/>
              </w:rPr>
            </w:pPr>
          </w:p>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r w:rsidRPr="00682A1F">
              <w:rPr>
                <w:rFonts w:ascii="XO Thames" w:hAnsi="XO Thames"/>
                <w:sz w:val="27"/>
                <w:szCs w:val="27"/>
              </w:rPr>
              <w:t>Наименование услуг</w:t>
            </w:r>
          </w:p>
        </w:tc>
        <w:tc>
          <w:tcPr>
            <w:tcW w:w="992"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r w:rsidRPr="00682A1F">
              <w:rPr>
                <w:rFonts w:ascii="XO Thames" w:hAnsi="XO Thames"/>
                <w:sz w:val="27"/>
                <w:szCs w:val="27"/>
              </w:rPr>
              <w:t>Ед.</w:t>
            </w:r>
          </w:p>
          <w:p w:rsidR="00637A1D" w:rsidRPr="00682A1F" w:rsidRDefault="00637A1D">
            <w:pPr>
              <w:jc w:val="center"/>
              <w:rPr>
                <w:rFonts w:ascii="XO Thames" w:hAnsi="XO Thames"/>
                <w:sz w:val="27"/>
                <w:szCs w:val="27"/>
              </w:rPr>
            </w:pPr>
            <w:r w:rsidRPr="00682A1F">
              <w:rPr>
                <w:rFonts w:ascii="XO Thames" w:hAnsi="XO Thames"/>
                <w:sz w:val="27"/>
                <w:szCs w:val="27"/>
              </w:rPr>
              <w:t>изм.</w:t>
            </w:r>
          </w:p>
        </w:tc>
        <w:tc>
          <w:tcPr>
            <w:tcW w:w="1134"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r w:rsidRPr="00682A1F">
              <w:rPr>
                <w:rFonts w:ascii="XO Thames" w:hAnsi="XO Thames"/>
                <w:sz w:val="27"/>
                <w:szCs w:val="27"/>
              </w:rPr>
              <w:t>Цена за</w:t>
            </w:r>
          </w:p>
          <w:p w:rsidR="00637A1D" w:rsidRPr="00682A1F" w:rsidRDefault="00637A1D">
            <w:pPr>
              <w:jc w:val="center"/>
              <w:rPr>
                <w:rFonts w:ascii="XO Thames" w:hAnsi="XO Thames"/>
                <w:sz w:val="27"/>
                <w:szCs w:val="27"/>
              </w:rPr>
            </w:pPr>
            <w:r w:rsidRPr="00682A1F">
              <w:rPr>
                <w:rFonts w:ascii="XO Thames" w:hAnsi="XO Thames"/>
                <w:sz w:val="27"/>
                <w:szCs w:val="27"/>
              </w:rPr>
              <w:t>ед. изм.  руб. (без НДС)</w:t>
            </w:r>
          </w:p>
        </w:tc>
        <w:tc>
          <w:tcPr>
            <w:tcW w:w="850"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r w:rsidRPr="00682A1F">
              <w:rPr>
                <w:rFonts w:ascii="XO Thames" w:hAnsi="XO Thames"/>
                <w:sz w:val="27"/>
                <w:szCs w:val="27"/>
              </w:rPr>
              <w:t>Кол-во</w:t>
            </w:r>
          </w:p>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tc>
        <w:tc>
          <w:tcPr>
            <w:tcW w:w="1418"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r w:rsidRPr="00682A1F">
              <w:rPr>
                <w:rFonts w:ascii="XO Thames" w:hAnsi="XO Thames"/>
                <w:sz w:val="27"/>
                <w:szCs w:val="27"/>
              </w:rPr>
              <w:t>Сумма  руб.</w:t>
            </w:r>
          </w:p>
          <w:p w:rsidR="00637A1D" w:rsidRPr="00682A1F" w:rsidRDefault="00637A1D">
            <w:pPr>
              <w:jc w:val="center"/>
              <w:rPr>
                <w:rFonts w:ascii="XO Thames" w:hAnsi="XO Thames"/>
                <w:sz w:val="27"/>
                <w:szCs w:val="27"/>
              </w:rPr>
            </w:pPr>
            <w:r w:rsidRPr="00682A1F">
              <w:rPr>
                <w:rFonts w:ascii="XO Thames" w:hAnsi="XO Thames"/>
                <w:sz w:val="27"/>
                <w:szCs w:val="27"/>
              </w:rPr>
              <w:t>(без НДС)</w:t>
            </w:r>
          </w:p>
        </w:tc>
      </w:tr>
      <w:tr w:rsidR="00637A1D" w:rsidRPr="00682A1F" w:rsidTr="00391B0C">
        <w:tc>
          <w:tcPr>
            <w:tcW w:w="568"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r w:rsidRPr="00682A1F">
              <w:rPr>
                <w:rFonts w:ascii="XO Thames" w:hAnsi="XO Thames"/>
                <w:sz w:val="27"/>
                <w:szCs w:val="27"/>
              </w:rPr>
              <w:t>1.</w:t>
            </w:r>
          </w:p>
        </w:tc>
        <w:tc>
          <w:tcPr>
            <w:tcW w:w="5245" w:type="dxa"/>
            <w:tcBorders>
              <w:top w:val="single" w:sz="4" w:space="0" w:color="auto"/>
              <w:left w:val="single" w:sz="4" w:space="0" w:color="auto"/>
              <w:bottom w:val="single" w:sz="4" w:space="0" w:color="auto"/>
              <w:right w:val="single" w:sz="4" w:space="0" w:color="auto"/>
            </w:tcBorders>
          </w:tcPr>
          <w:p w:rsidR="00637A1D" w:rsidRPr="00682A1F" w:rsidRDefault="00637A1D" w:rsidP="00B155F8">
            <w:pPr>
              <w:jc w:val="both"/>
              <w:rPr>
                <w:rFonts w:ascii="XO Thames" w:hAnsi="XO Thames"/>
                <w:sz w:val="27"/>
                <w:szCs w:val="27"/>
              </w:rPr>
            </w:pPr>
            <w:bookmarkStart w:id="0" w:name="_GoBack"/>
            <w:r w:rsidRPr="00682A1F">
              <w:rPr>
                <w:rFonts w:ascii="XO Thames" w:hAnsi="XO Thames"/>
                <w:sz w:val="27"/>
                <w:szCs w:val="27"/>
              </w:rPr>
              <w:t>Транспортные услуги по перевозке груза-</w:t>
            </w:r>
            <w:r w:rsidR="00C9418C" w:rsidRPr="00682A1F">
              <w:rPr>
                <w:rFonts w:ascii="XO Thames" w:hAnsi="XO Thames"/>
                <w:sz w:val="27"/>
                <w:szCs w:val="27"/>
              </w:rPr>
              <w:t xml:space="preserve"> </w:t>
            </w:r>
            <w:r w:rsidR="00B155F8" w:rsidRPr="008E3144">
              <w:rPr>
                <w:rFonts w:ascii="XO Thames" w:hAnsi="XO Thames"/>
                <w:sz w:val="26"/>
                <w:szCs w:val="26"/>
              </w:rPr>
              <w:t>скамеек парковых металлических и столов металлических</w:t>
            </w:r>
            <w:r w:rsidRPr="00682A1F">
              <w:rPr>
                <w:rFonts w:ascii="XO Thames" w:hAnsi="XO Thames"/>
                <w:sz w:val="27"/>
                <w:szCs w:val="27"/>
              </w:rPr>
              <w:t xml:space="preserve">, со склада режимной территории ФКУ ИК-11 </w:t>
            </w:r>
            <w:r w:rsidR="00BE558C" w:rsidRPr="00682A1F">
              <w:rPr>
                <w:rFonts w:ascii="XO Thames" w:hAnsi="XO Thames"/>
                <w:sz w:val="27"/>
                <w:szCs w:val="27"/>
              </w:rPr>
              <w:t>Г</w:t>
            </w:r>
            <w:r w:rsidRPr="00682A1F">
              <w:rPr>
                <w:rFonts w:ascii="XO Thames" w:hAnsi="XO Thames"/>
                <w:sz w:val="27"/>
                <w:szCs w:val="27"/>
              </w:rPr>
              <w:t xml:space="preserve">УФСИН России по Краснодарскому краю, расположенного по адресу: Краснодарский край, </w:t>
            </w:r>
            <w:proofErr w:type="spellStart"/>
            <w:r w:rsidRPr="00682A1F">
              <w:rPr>
                <w:rFonts w:ascii="XO Thames" w:hAnsi="XO Thames"/>
                <w:sz w:val="27"/>
                <w:szCs w:val="27"/>
              </w:rPr>
              <w:t>Приморско-Ахтарский</w:t>
            </w:r>
            <w:proofErr w:type="spellEnd"/>
            <w:r w:rsidRPr="00682A1F">
              <w:rPr>
                <w:rFonts w:ascii="XO Thames" w:hAnsi="XO Thames"/>
                <w:sz w:val="27"/>
                <w:szCs w:val="27"/>
              </w:rPr>
              <w:t xml:space="preserve"> </w:t>
            </w:r>
            <w:r w:rsidR="008E05DA">
              <w:rPr>
                <w:rFonts w:ascii="XO Thames" w:hAnsi="XO Thames"/>
                <w:sz w:val="27"/>
                <w:szCs w:val="27"/>
              </w:rPr>
              <w:t>муниципальный округ</w:t>
            </w:r>
            <w:r w:rsidRPr="00682A1F">
              <w:rPr>
                <w:rFonts w:ascii="XO Thames" w:hAnsi="XO Thames"/>
                <w:sz w:val="27"/>
                <w:szCs w:val="27"/>
              </w:rPr>
              <w:t xml:space="preserve">, п. </w:t>
            </w:r>
            <w:proofErr w:type="spellStart"/>
            <w:r w:rsidRPr="00682A1F">
              <w:rPr>
                <w:rFonts w:ascii="XO Thames" w:hAnsi="XO Thames"/>
                <w:sz w:val="27"/>
                <w:szCs w:val="27"/>
              </w:rPr>
              <w:t>Ахтарский</w:t>
            </w:r>
            <w:proofErr w:type="spellEnd"/>
            <w:r w:rsidRPr="00682A1F">
              <w:rPr>
                <w:rFonts w:ascii="XO Thames" w:hAnsi="XO Thames"/>
                <w:sz w:val="27"/>
                <w:szCs w:val="27"/>
              </w:rPr>
              <w:t>,</w:t>
            </w:r>
            <w:r w:rsidR="008E05DA">
              <w:rPr>
                <w:rFonts w:ascii="XO Thames" w:hAnsi="XO Thames"/>
                <w:sz w:val="27"/>
                <w:szCs w:val="27"/>
              </w:rPr>
              <w:t xml:space="preserve"> </w:t>
            </w:r>
            <w:r w:rsidRPr="00682A1F">
              <w:rPr>
                <w:rFonts w:ascii="XO Thames" w:hAnsi="XO Thames"/>
                <w:sz w:val="27"/>
                <w:szCs w:val="27"/>
              </w:rPr>
              <w:t>ул. Азовская, 4, Грузополучател</w:t>
            </w:r>
            <w:r w:rsidR="001D70E7" w:rsidRPr="00682A1F">
              <w:rPr>
                <w:rFonts w:ascii="XO Thames" w:hAnsi="XO Thames"/>
                <w:sz w:val="27"/>
                <w:szCs w:val="27"/>
              </w:rPr>
              <w:t>ю</w:t>
            </w:r>
            <w:r w:rsidRPr="00682A1F">
              <w:rPr>
                <w:rFonts w:ascii="XO Thames" w:hAnsi="XO Thames"/>
                <w:sz w:val="27"/>
                <w:szCs w:val="27"/>
              </w:rPr>
              <w:t xml:space="preserve"> </w:t>
            </w:r>
            <w:r w:rsidR="00B155F8" w:rsidRPr="008430CF">
              <w:rPr>
                <w:rFonts w:ascii="XO Thames" w:hAnsi="XO Thames"/>
                <w:sz w:val="26"/>
                <w:szCs w:val="26"/>
                <w:shd w:val="clear" w:color="auto" w:fill="FFFFFF"/>
              </w:rPr>
              <w:t xml:space="preserve">Краснодарский край, </w:t>
            </w:r>
            <w:proofErr w:type="spellStart"/>
            <w:r w:rsidR="00B155F8" w:rsidRPr="008430CF">
              <w:rPr>
                <w:rFonts w:ascii="XO Thames" w:hAnsi="XO Thames"/>
                <w:sz w:val="26"/>
                <w:szCs w:val="26"/>
                <w:shd w:val="clear" w:color="auto" w:fill="FFFFFF"/>
              </w:rPr>
              <w:t>Выселковский</w:t>
            </w:r>
            <w:proofErr w:type="spellEnd"/>
            <w:r w:rsidR="00B155F8" w:rsidRPr="008430CF">
              <w:rPr>
                <w:rFonts w:ascii="XO Thames" w:hAnsi="XO Thames"/>
                <w:sz w:val="26"/>
                <w:szCs w:val="26"/>
                <w:shd w:val="clear" w:color="auto" w:fill="FFFFFF"/>
              </w:rPr>
              <w:t xml:space="preserve"> район, ст. Выселки, ул. Ленина, 130А</w:t>
            </w:r>
            <w:bookmarkEnd w:id="0"/>
          </w:p>
        </w:tc>
        <w:tc>
          <w:tcPr>
            <w:tcW w:w="992"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p w:rsidR="00637A1D" w:rsidRPr="00682A1F" w:rsidRDefault="00391B0C">
            <w:pPr>
              <w:jc w:val="center"/>
              <w:rPr>
                <w:rFonts w:ascii="XO Thames" w:hAnsi="XO Thames"/>
                <w:sz w:val="27"/>
                <w:szCs w:val="27"/>
              </w:rPr>
            </w:pPr>
            <w:proofErr w:type="spellStart"/>
            <w:r>
              <w:rPr>
                <w:rFonts w:ascii="XO Thames" w:hAnsi="XO Thames"/>
                <w:sz w:val="27"/>
                <w:szCs w:val="27"/>
              </w:rPr>
              <w:t>Усл.ед</w:t>
            </w:r>
            <w:proofErr w:type="spellEnd"/>
          </w:p>
        </w:tc>
        <w:tc>
          <w:tcPr>
            <w:tcW w:w="1134"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tc>
        <w:tc>
          <w:tcPr>
            <w:tcW w:w="850"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p w:rsidR="00637A1D" w:rsidRPr="00B155F8" w:rsidRDefault="00B155F8" w:rsidP="00391B0C">
            <w:pPr>
              <w:jc w:val="center"/>
              <w:rPr>
                <w:rFonts w:ascii="XO Thames" w:hAnsi="XO Thames"/>
                <w:sz w:val="27"/>
                <w:szCs w:val="27"/>
              </w:rPr>
            </w:pPr>
            <w:r w:rsidRPr="00B155F8">
              <w:rPr>
                <w:rFonts w:ascii="XO Thames" w:hAnsi="XO Thames"/>
                <w:sz w:val="27"/>
                <w:szCs w:val="27"/>
              </w:rPr>
              <w:t>1</w:t>
            </w:r>
          </w:p>
        </w:tc>
        <w:tc>
          <w:tcPr>
            <w:tcW w:w="1418" w:type="dxa"/>
            <w:tcBorders>
              <w:top w:val="single" w:sz="4" w:space="0" w:color="auto"/>
              <w:left w:val="single" w:sz="4" w:space="0" w:color="auto"/>
              <w:bottom w:val="single" w:sz="4" w:space="0" w:color="auto"/>
              <w:right w:val="single" w:sz="4" w:space="0" w:color="auto"/>
            </w:tcBorders>
          </w:tcPr>
          <w:p w:rsidR="00637A1D" w:rsidRPr="00682A1F" w:rsidRDefault="00637A1D">
            <w:pPr>
              <w:jc w:val="center"/>
              <w:rPr>
                <w:rFonts w:ascii="XO Thames" w:hAnsi="XO Thames"/>
                <w:sz w:val="27"/>
                <w:szCs w:val="27"/>
              </w:rPr>
            </w:pPr>
          </w:p>
          <w:p w:rsidR="00637A1D" w:rsidRPr="00682A1F" w:rsidRDefault="00637A1D">
            <w:pPr>
              <w:jc w:val="center"/>
              <w:rPr>
                <w:rFonts w:ascii="XO Thames" w:hAnsi="XO Thames"/>
                <w:sz w:val="27"/>
                <w:szCs w:val="27"/>
              </w:rPr>
            </w:pPr>
          </w:p>
          <w:p w:rsidR="001D70E7" w:rsidRPr="00682A1F" w:rsidRDefault="001D70E7">
            <w:pPr>
              <w:jc w:val="center"/>
              <w:rPr>
                <w:rFonts w:ascii="XO Thames" w:hAnsi="XO Thames"/>
                <w:sz w:val="27"/>
                <w:szCs w:val="27"/>
              </w:rPr>
            </w:pPr>
          </w:p>
          <w:p w:rsidR="00637A1D" w:rsidRPr="00682A1F" w:rsidRDefault="00637A1D">
            <w:pPr>
              <w:jc w:val="center"/>
              <w:rPr>
                <w:rFonts w:ascii="XO Thames" w:hAnsi="XO Thames"/>
                <w:sz w:val="27"/>
                <w:szCs w:val="27"/>
              </w:rPr>
            </w:pPr>
          </w:p>
        </w:tc>
      </w:tr>
      <w:tr w:rsidR="00637A1D" w:rsidRPr="00682A1F" w:rsidTr="00391B0C">
        <w:trPr>
          <w:trHeight w:val="299"/>
        </w:trPr>
        <w:tc>
          <w:tcPr>
            <w:tcW w:w="8789" w:type="dxa"/>
            <w:gridSpan w:val="5"/>
            <w:tcBorders>
              <w:top w:val="single" w:sz="4" w:space="0" w:color="auto"/>
              <w:left w:val="single" w:sz="4" w:space="0" w:color="auto"/>
              <w:bottom w:val="single" w:sz="4" w:space="0" w:color="auto"/>
              <w:right w:val="single" w:sz="4" w:space="0" w:color="auto"/>
            </w:tcBorders>
          </w:tcPr>
          <w:p w:rsidR="00637A1D" w:rsidRPr="00682A1F" w:rsidRDefault="00637A1D">
            <w:pPr>
              <w:ind w:left="108"/>
              <w:jc w:val="both"/>
              <w:rPr>
                <w:rFonts w:ascii="XO Thames" w:hAnsi="XO Thames"/>
                <w:sz w:val="27"/>
                <w:szCs w:val="27"/>
              </w:rPr>
            </w:pPr>
            <w:r w:rsidRPr="00682A1F">
              <w:rPr>
                <w:rFonts w:ascii="XO Thames" w:hAnsi="XO Thames"/>
                <w:sz w:val="27"/>
                <w:szCs w:val="27"/>
              </w:rPr>
              <w:t>Цена Контракта (без НДС):</w:t>
            </w:r>
          </w:p>
        </w:tc>
        <w:tc>
          <w:tcPr>
            <w:tcW w:w="1418" w:type="dxa"/>
            <w:tcBorders>
              <w:top w:val="single" w:sz="4" w:space="0" w:color="auto"/>
              <w:left w:val="single" w:sz="4" w:space="0" w:color="auto"/>
              <w:bottom w:val="single" w:sz="4" w:space="0" w:color="auto"/>
              <w:right w:val="single" w:sz="4" w:space="0" w:color="auto"/>
            </w:tcBorders>
          </w:tcPr>
          <w:p w:rsidR="00637A1D" w:rsidRPr="00682A1F" w:rsidRDefault="00637A1D" w:rsidP="00637A1D">
            <w:pPr>
              <w:jc w:val="center"/>
              <w:rPr>
                <w:rFonts w:ascii="XO Thames" w:hAnsi="XO Thames"/>
                <w:sz w:val="27"/>
                <w:szCs w:val="27"/>
              </w:rPr>
            </w:pPr>
          </w:p>
        </w:tc>
      </w:tr>
    </w:tbl>
    <w:p w:rsidR="00637A1D" w:rsidRPr="00682A1F" w:rsidRDefault="00637A1D" w:rsidP="00637A1D">
      <w:pPr>
        <w:jc w:val="center"/>
        <w:rPr>
          <w:rFonts w:ascii="XO Thames" w:hAnsi="XO Thames"/>
          <w:b/>
          <w:color w:val="000000"/>
          <w:sz w:val="27"/>
          <w:szCs w:val="27"/>
        </w:rPr>
      </w:pPr>
    </w:p>
    <w:p w:rsidR="00637A1D" w:rsidRPr="00682A1F" w:rsidRDefault="00637A1D" w:rsidP="00637A1D">
      <w:pPr>
        <w:jc w:val="center"/>
        <w:rPr>
          <w:rFonts w:ascii="XO Thames" w:hAnsi="XO Thames"/>
          <w:b/>
          <w:color w:val="000000"/>
          <w:sz w:val="27"/>
          <w:szCs w:val="27"/>
        </w:rPr>
      </w:pPr>
    </w:p>
    <w:p w:rsidR="00637A1D" w:rsidRPr="00682A1F" w:rsidRDefault="00637A1D" w:rsidP="00637A1D">
      <w:pPr>
        <w:spacing w:line="19" w:lineRule="atLeast"/>
        <w:rPr>
          <w:rFonts w:ascii="XO Thames" w:hAnsi="XO Thames"/>
          <w:sz w:val="27"/>
          <w:szCs w:val="27"/>
        </w:rPr>
      </w:pPr>
      <w:r w:rsidRPr="00682A1F">
        <w:rPr>
          <w:rFonts w:ascii="XO Thames" w:hAnsi="XO Thames"/>
          <w:b/>
          <w:sz w:val="27"/>
          <w:szCs w:val="27"/>
        </w:rPr>
        <w:t xml:space="preserve">   «Заказчик»                                                               «</w:t>
      </w:r>
      <w:r w:rsidR="00484412" w:rsidRPr="00682A1F">
        <w:rPr>
          <w:rFonts w:ascii="XO Thames" w:hAnsi="XO Thames"/>
          <w:b/>
          <w:sz w:val="27"/>
          <w:szCs w:val="27"/>
        </w:rPr>
        <w:t>Исполнитель</w:t>
      </w:r>
      <w:r w:rsidRPr="00682A1F">
        <w:rPr>
          <w:rFonts w:ascii="XO Thames" w:hAnsi="XO Thames"/>
          <w:b/>
          <w:sz w:val="27"/>
          <w:szCs w:val="27"/>
        </w:rPr>
        <w:t>»</w:t>
      </w:r>
    </w:p>
    <w:p w:rsidR="00637A1D" w:rsidRPr="00682A1F" w:rsidRDefault="00637A1D" w:rsidP="00637A1D">
      <w:pPr>
        <w:spacing w:line="19" w:lineRule="atLeast"/>
        <w:rPr>
          <w:rFonts w:ascii="XO Thames" w:hAnsi="XO Thames"/>
          <w:b/>
          <w:sz w:val="27"/>
          <w:szCs w:val="27"/>
        </w:rPr>
      </w:pPr>
    </w:p>
    <w:p w:rsidR="00AE1585" w:rsidRPr="00682A1F" w:rsidRDefault="00EC54F9" w:rsidP="00637A1D">
      <w:pPr>
        <w:spacing w:line="19" w:lineRule="atLeast"/>
        <w:rPr>
          <w:rFonts w:ascii="XO Thames" w:hAnsi="XO Thames"/>
          <w:b/>
          <w:sz w:val="27"/>
          <w:szCs w:val="27"/>
        </w:rPr>
      </w:pPr>
      <w:r w:rsidRPr="00682A1F">
        <w:rPr>
          <w:rFonts w:ascii="XO Thames" w:hAnsi="XO Thames"/>
          <w:b/>
          <w:sz w:val="27"/>
          <w:szCs w:val="27"/>
        </w:rPr>
        <w:t xml:space="preserve"> </w:t>
      </w:r>
      <w:r w:rsidR="004E5E35" w:rsidRPr="00682A1F">
        <w:rPr>
          <w:rFonts w:ascii="XO Thames" w:hAnsi="XO Thames"/>
          <w:b/>
          <w:sz w:val="27"/>
          <w:szCs w:val="27"/>
        </w:rPr>
        <w:t>Н</w:t>
      </w:r>
      <w:r w:rsidRPr="00682A1F">
        <w:rPr>
          <w:rFonts w:ascii="XO Thames" w:hAnsi="XO Thames"/>
          <w:b/>
          <w:sz w:val="27"/>
          <w:szCs w:val="27"/>
        </w:rPr>
        <w:t>ачальник</w:t>
      </w:r>
      <w:r w:rsidR="00637A1D" w:rsidRPr="00682A1F">
        <w:rPr>
          <w:rFonts w:ascii="XO Thames" w:hAnsi="XO Thames"/>
          <w:b/>
          <w:sz w:val="27"/>
          <w:szCs w:val="27"/>
        </w:rPr>
        <w:t xml:space="preserve">              </w:t>
      </w:r>
      <w:r w:rsidR="00AE1585" w:rsidRPr="00682A1F">
        <w:rPr>
          <w:rFonts w:ascii="XO Thames" w:hAnsi="XO Thames"/>
          <w:b/>
          <w:sz w:val="27"/>
          <w:szCs w:val="27"/>
        </w:rPr>
        <w:t xml:space="preserve">                        </w:t>
      </w:r>
    </w:p>
    <w:p w:rsidR="00C9418C" w:rsidRPr="00682A1F" w:rsidRDefault="00C9418C" w:rsidP="00637A1D">
      <w:pPr>
        <w:spacing w:line="19" w:lineRule="atLeast"/>
        <w:rPr>
          <w:rFonts w:ascii="XO Thames" w:hAnsi="XO Thames"/>
          <w:b/>
          <w:sz w:val="27"/>
          <w:szCs w:val="27"/>
        </w:rPr>
      </w:pPr>
    </w:p>
    <w:p w:rsidR="00C9418C" w:rsidRPr="00682A1F" w:rsidRDefault="00C9418C" w:rsidP="00637A1D">
      <w:pPr>
        <w:spacing w:line="19" w:lineRule="atLeast"/>
        <w:rPr>
          <w:rFonts w:ascii="XO Thames" w:hAnsi="XO Thames"/>
          <w:b/>
          <w:sz w:val="27"/>
          <w:szCs w:val="27"/>
        </w:rPr>
      </w:pPr>
    </w:p>
    <w:p w:rsidR="00C9418C" w:rsidRPr="00682A1F" w:rsidRDefault="00C9418C" w:rsidP="00637A1D">
      <w:pPr>
        <w:spacing w:line="19" w:lineRule="atLeast"/>
        <w:rPr>
          <w:rFonts w:ascii="XO Thames" w:hAnsi="XO Thames"/>
          <w:b/>
          <w:sz w:val="27"/>
          <w:szCs w:val="27"/>
        </w:rPr>
      </w:pPr>
    </w:p>
    <w:p w:rsidR="00637A1D" w:rsidRPr="00682A1F" w:rsidRDefault="00637A1D" w:rsidP="00637A1D">
      <w:pPr>
        <w:spacing w:line="19" w:lineRule="atLeast"/>
        <w:rPr>
          <w:rFonts w:ascii="XO Thames" w:hAnsi="XO Thames"/>
          <w:sz w:val="27"/>
          <w:szCs w:val="27"/>
        </w:rPr>
      </w:pPr>
      <w:r w:rsidRPr="00682A1F">
        <w:rPr>
          <w:rFonts w:ascii="XO Thames" w:hAnsi="XO Thames"/>
          <w:b/>
          <w:sz w:val="27"/>
          <w:szCs w:val="27"/>
        </w:rPr>
        <w:t xml:space="preserve">___________________  </w:t>
      </w:r>
      <w:r w:rsidR="004E5E35" w:rsidRPr="00682A1F">
        <w:rPr>
          <w:rFonts w:ascii="XO Thames" w:hAnsi="XO Thames"/>
          <w:b/>
          <w:sz w:val="27"/>
          <w:szCs w:val="27"/>
        </w:rPr>
        <w:t xml:space="preserve">А.Л. </w:t>
      </w:r>
      <w:proofErr w:type="spellStart"/>
      <w:r w:rsidR="004E5E35" w:rsidRPr="00682A1F">
        <w:rPr>
          <w:rFonts w:ascii="XO Thames" w:hAnsi="XO Thames"/>
          <w:b/>
          <w:sz w:val="27"/>
          <w:szCs w:val="27"/>
        </w:rPr>
        <w:t>Розаев</w:t>
      </w:r>
      <w:proofErr w:type="spellEnd"/>
      <w:r w:rsidR="004E5E35" w:rsidRPr="00682A1F">
        <w:rPr>
          <w:rFonts w:ascii="XO Thames" w:hAnsi="XO Thames"/>
          <w:b/>
          <w:sz w:val="27"/>
          <w:szCs w:val="27"/>
        </w:rPr>
        <w:t xml:space="preserve">                    </w:t>
      </w:r>
      <w:r w:rsidR="00AE1585" w:rsidRPr="00682A1F">
        <w:rPr>
          <w:rFonts w:ascii="XO Thames" w:hAnsi="XO Thames"/>
          <w:b/>
          <w:sz w:val="27"/>
          <w:szCs w:val="27"/>
        </w:rPr>
        <w:t xml:space="preserve"> ___</w:t>
      </w:r>
      <w:r w:rsidRPr="00682A1F">
        <w:rPr>
          <w:rFonts w:ascii="XO Thames" w:hAnsi="XO Thames"/>
          <w:b/>
          <w:sz w:val="27"/>
          <w:szCs w:val="27"/>
        </w:rPr>
        <w:t xml:space="preserve">________________ </w:t>
      </w:r>
    </w:p>
    <w:p w:rsidR="00637A1D" w:rsidRPr="00682A1F" w:rsidRDefault="00637A1D" w:rsidP="00637A1D">
      <w:pPr>
        <w:spacing w:line="19" w:lineRule="atLeast"/>
        <w:rPr>
          <w:rFonts w:ascii="XO Thames" w:hAnsi="XO Thames"/>
          <w:sz w:val="27"/>
          <w:szCs w:val="27"/>
        </w:rPr>
      </w:pPr>
      <w:r w:rsidRPr="00682A1F">
        <w:rPr>
          <w:rFonts w:ascii="XO Thames" w:hAnsi="XO Thames"/>
          <w:b/>
          <w:sz w:val="27"/>
          <w:szCs w:val="27"/>
        </w:rPr>
        <w:t xml:space="preserve">     </w:t>
      </w:r>
      <w:r w:rsidR="008A7DA4" w:rsidRPr="00682A1F">
        <w:rPr>
          <w:rFonts w:ascii="XO Thames" w:hAnsi="XO Thames"/>
          <w:b/>
          <w:sz w:val="27"/>
          <w:szCs w:val="27"/>
        </w:rPr>
        <w:t xml:space="preserve">          </w:t>
      </w:r>
      <w:r w:rsidRPr="00682A1F">
        <w:rPr>
          <w:rFonts w:ascii="XO Thames" w:hAnsi="XO Thames"/>
          <w:b/>
          <w:sz w:val="27"/>
          <w:szCs w:val="27"/>
        </w:rPr>
        <w:t>М.П.</w:t>
      </w:r>
      <w:r w:rsidRPr="00682A1F">
        <w:rPr>
          <w:rFonts w:ascii="XO Thames" w:hAnsi="XO Thames"/>
          <w:sz w:val="27"/>
          <w:szCs w:val="27"/>
        </w:rPr>
        <w:tab/>
      </w:r>
      <w:r w:rsidRPr="00682A1F">
        <w:rPr>
          <w:rFonts w:ascii="XO Thames" w:hAnsi="XO Thames"/>
          <w:b/>
          <w:sz w:val="27"/>
          <w:szCs w:val="27"/>
        </w:rPr>
        <w:t xml:space="preserve">                                                   </w:t>
      </w:r>
      <w:r w:rsidR="00AE1585" w:rsidRPr="00682A1F">
        <w:rPr>
          <w:rFonts w:ascii="XO Thames" w:hAnsi="XO Thames"/>
          <w:b/>
          <w:sz w:val="27"/>
          <w:szCs w:val="27"/>
        </w:rPr>
        <w:t xml:space="preserve">       </w:t>
      </w:r>
      <w:r w:rsidRPr="00682A1F">
        <w:rPr>
          <w:rFonts w:ascii="XO Thames" w:hAnsi="XO Thames"/>
          <w:b/>
          <w:sz w:val="27"/>
          <w:szCs w:val="27"/>
        </w:rPr>
        <w:t>М.П.</w:t>
      </w:r>
    </w:p>
    <w:p w:rsidR="00637A1D" w:rsidRPr="00682A1F" w:rsidRDefault="00637A1D" w:rsidP="00637A1D">
      <w:pPr>
        <w:spacing w:line="19" w:lineRule="atLeast"/>
        <w:rPr>
          <w:rFonts w:ascii="XO Thames" w:hAnsi="XO Thames"/>
          <w:sz w:val="27"/>
          <w:szCs w:val="27"/>
        </w:rPr>
      </w:pPr>
    </w:p>
    <w:p w:rsidR="00637A1D" w:rsidRPr="00682A1F" w:rsidRDefault="00637A1D" w:rsidP="00637A1D">
      <w:pPr>
        <w:spacing w:line="19" w:lineRule="atLeast"/>
        <w:rPr>
          <w:rFonts w:ascii="XO Thames" w:hAnsi="XO Thames"/>
          <w:sz w:val="27"/>
          <w:szCs w:val="27"/>
        </w:rPr>
      </w:pPr>
    </w:p>
    <w:p w:rsidR="00637A1D" w:rsidRPr="00682A1F" w:rsidRDefault="00637A1D" w:rsidP="00637A1D">
      <w:pPr>
        <w:spacing w:line="19" w:lineRule="atLeast"/>
        <w:rPr>
          <w:rFonts w:ascii="XO Thames" w:hAnsi="XO Thames"/>
          <w:sz w:val="27"/>
          <w:szCs w:val="27"/>
        </w:rPr>
      </w:pPr>
    </w:p>
    <w:p w:rsidR="00637A1D" w:rsidRPr="00682A1F" w:rsidRDefault="00637A1D">
      <w:pPr>
        <w:spacing w:line="19" w:lineRule="atLeast"/>
        <w:rPr>
          <w:rFonts w:ascii="XO Thames" w:hAnsi="XO Thames"/>
          <w:sz w:val="27"/>
          <w:szCs w:val="27"/>
        </w:rPr>
      </w:pPr>
    </w:p>
    <w:p w:rsidR="00B444FD" w:rsidRPr="00682A1F" w:rsidRDefault="00B444FD">
      <w:pPr>
        <w:spacing w:line="19" w:lineRule="atLeast"/>
        <w:rPr>
          <w:rFonts w:ascii="XO Thames" w:hAnsi="XO Thames"/>
          <w:sz w:val="27"/>
          <w:szCs w:val="27"/>
        </w:rPr>
      </w:pPr>
    </w:p>
    <w:p w:rsidR="00B444FD" w:rsidRPr="00682A1F" w:rsidRDefault="00B444FD">
      <w:pPr>
        <w:spacing w:line="19" w:lineRule="atLeast"/>
        <w:rPr>
          <w:rFonts w:ascii="XO Thames" w:hAnsi="XO Thames"/>
          <w:sz w:val="27"/>
          <w:szCs w:val="27"/>
        </w:rPr>
      </w:pPr>
    </w:p>
    <w:p w:rsidR="00A45A35" w:rsidRPr="00682A1F" w:rsidRDefault="00A45A35">
      <w:pPr>
        <w:spacing w:line="19" w:lineRule="atLeast"/>
        <w:rPr>
          <w:rFonts w:ascii="XO Thames" w:hAnsi="XO Thames"/>
          <w:sz w:val="27"/>
          <w:szCs w:val="27"/>
        </w:rPr>
      </w:pPr>
    </w:p>
    <w:p w:rsidR="00A45A35" w:rsidRPr="00682A1F" w:rsidRDefault="00A45A35">
      <w:pPr>
        <w:spacing w:line="19" w:lineRule="atLeast"/>
        <w:rPr>
          <w:rFonts w:ascii="XO Thames" w:hAnsi="XO Thames"/>
          <w:sz w:val="27"/>
          <w:szCs w:val="27"/>
        </w:rPr>
      </w:pPr>
    </w:p>
    <w:p w:rsidR="00A45A35" w:rsidRPr="00682A1F" w:rsidRDefault="00A45A35">
      <w:pPr>
        <w:spacing w:line="19" w:lineRule="atLeast"/>
        <w:rPr>
          <w:rFonts w:ascii="XO Thames" w:hAnsi="XO Thames"/>
          <w:sz w:val="27"/>
          <w:szCs w:val="27"/>
        </w:rPr>
      </w:pPr>
    </w:p>
    <w:p w:rsidR="00A45A35" w:rsidRPr="00682A1F" w:rsidRDefault="00A45A35">
      <w:pPr>
        <w:spacing w:line="19" w:lineRule="atLeast"/>
        <w:rPr>
          <w:rFonts w:ascii="XO Thames" w:hAnsi="XO Thames"/>
          <w:sz w:val="27"/>
          <w:szCs w:val="27"/>
        </w:rPr>
      </w:pPr>
    </w:p>
    <w:p w:rsidR="00A45A35" w:rsidRPr="00682A1F" w:rsidRDefault="00A45A35">
      <w:pPr>
        <w:spacing w:line="19" w:lineRule="atLeast"/>
        <w:rPr>
          <w:rFonts w:ascii="XO Thames" w:hAnsi="XO Thames"/>
          <w:sz w:val="27"/>
          <w:szCs w:val="27"/>
        </w:rPr>
      </w:pPr>
    </w:p>
    <w:p w:rsidR="00B444FD" w:rsidRPr="00682A1F" w:rsidRDefault="00B444FD">
      <w:pPr>
        <w:spacing w:line="19" w:lineRule="atLeast"/>
        <w:rPr>
          <w:rFonts w:ascii="XO Thames" w:hAnsi="XO Thames"/>
          <w:sz w:val="27"/>
          <w:szCs w:val="27"/>
        </w:rPr>
      </w:pPr>
    </w:p>
    <w:sectPr w:rsidR="00B444FD" w:rsidRPr="00682A1F" w:rsidSect="004E5FAB">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w:altName w:val="Century Gothic"/>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XO Thames">
    <w:panose1 w:val="02020603050405020304"/>
    <w:charset w:val="CC"/>
    <w:family w:val="roman"/>
    <w:pitch w:val="variable"/>
    <w:sig w:usb0="800006FF" w:usb1="0000285A" w:usb2="00000000" w:usb3="00000000" w:csb0="00000015" w:csb1="00000000"/>
  </w:font>
  <w:font w:name="PMingLiU">
    <w:altName w:val="Microsoft JhengHei"/>
    <w:panose1 w:val="02010601000101010101"/>
    <w:charset w:val="88"/>
    <w:family w:val="roman"/>
    <w:pitch w:val="variable"/>
    <w:sig w:usb0="00000000"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2"/>
      <w:numFmt w:val="decimal"/>
      <w:lvlText w:val="%1.%2."/>
      <w:lvlJc w:val="left"/>
      <w:pPr>
        <w:tabs>
          <w:tab w:val="num" w:pos="0"/>
        </w:tabs>
        <w:ind w:left="1848" w:hanging="1140"/>
      </w:pPr>
    </w:lvl>
    <w:lvl w:ilvl="2">
      <w:start w:val="1"/>
      <w:numFmt w:val="decimal"/>
      <w:lvlText w:val="%1.%2.%3."/>
      <w:lvlJc w:val="left"/>
      <w:pPr>
        <w:tabs>
          <w:tab w:val="num" w:pos="0"/>
        </w:tabs>
        <w:ind w:left="2196" w:hanging="1140"/>
      </w:pPr>
    </w:lvl>
    <w:lvl w:ilvl="3">
      <w:start w:val="1"/>
      <w:numFmt w:val="decimal"/>
      <w:lvlText w:val="%1.%2.%3.%4."/>
      <w:lvlJc w:val="left"/>
      <w:pPr>
        <w:tabs>
          <w:tab w:val="num" w:pos="0"/>
        </w:tabs>
        <w:ind w:left="2544" w:hanging="1140"/>
      </w:pPr>
    </w:lvl>
    <w:lvl w:ilvl="4">
      <w:start w:val="1"/>
      <w:numFmt w:val="decimal"/>
      <w:lvlText w:val="%1.%2.%3.%4.%5."/>
      <w:lvlJc w:val="left"/>
      <w:pPr>
        <w:tabs>
          <w:tab w:val="num" w:pos="0"/>
        </w:tabs>
        <w:ind w:left="2892" w:hanging="1140"/>
      </w:pPr>
    </w:lvl>
    <w:lvl w:ilvl="5">
      <w:start w:val="1"/>
      <w:numFmt w:val="decimal"/>
      <w:lvlText w:val="%1.%2.%3.%4.%5.%6."/>
      <w:lvlJc w:val="left"/>
      <w:pPr>
        <w:tabs>
          <w:tab w:val="num" w:pos="0"/>
        </w:tabs>
        <w:ind w:left="3240" w:hanging="1140"/>
      </w:pPr>
    </w:lvl>
    <w:lvl w:ilvl="6">
      <w:start w:val="1"/>
      <w:numFmt w:val="decimal"/>
      <w:lvlText w:val="%1.%2.%3.%4.%5.%6.%7."/>
      <w:lvlJc w:val="left"/>
      <w:pPr>
        <w:tabs>
          <w:tab w:val="num" w:pos="0"/>
        </w:tabs>
        <w:ind w:left="3888" w:hanging="1440"/>
      </w:pPr>
    </w:lvl>
    <w:lvl w:ilvl="7">
      <w:start w:val="1"/>
      <w:numFmt w:val="decimal"/>
      <w:lvlText w:val="%1.%2.%3.%4.%5.%6.%7.%8."/>
      <w:lvlJc w:val="left"/>
      <w:pPr>
        <w:tabs>
          <w:tab w:val="num" w:pos="0"/>
        </w:tabs>
        <w:ind w:left="4236" w:hanging="1440"/>
      </w:pPr>
    </w:lvl>
    <w:lvl w:ilvl="8">
      <w:start w:val="1"/>
      <w:numFmt w:val="decimal"/>
      <w:lvlText w:val="%1.%2.%3.%4.%5.%6.%7.%8.%9."/>
      <w:lvlJc w:val="left"/>
      <w:pPr>
        <w:tabs>
          <w:tab w:val="num" w:pos="0"/>
        </w:tabs>
        <w:ind w:left="4944" w:hanging="1800"/>
      </w:pPr>
    </w:lvl>
  </w:abstractNum>
  <w:abstractNum w:abstractNumId="1" w15:restartNumberingAfterBreak="0">
    <w:nsid w:val="00000002"/>
    <w:multiLevelType w:val="multilevel"/>
    <w:tmpl w:val="21F6268E"/>
    <w:name w:val="WWNum2"/>
    <w:lvl w:ilvl="0">
      <w:start w:val="5"/>
      <w:numFmt w:val="decimal"/>
      <w:lvlText w:val="%1."/>
      <w:lvlJc w:val="left"/>
      <w:pPr>
        <w:tabs>
          <w:tab w:val="num" w:pos="720"/>
        </w:tabs>
        <w:ind w:left="720" w:hanging="360"/>
      </w:pPr>
      <w:rPr>
        <w:b/>
      </w:rPr>
    </w:lvl>
    <w:lvl w:ilvl="1">
      <w:start w:val="1"/>
      <w:numFmt w:val="decimal"/>
      <w:lvlText w:val="%1.%2."/>
      <w:lvlJc w:val="left"/>
      <w:pPr>
        <w:tabs>
          <w:tab w:val="num" w:pos="0"/>
        </w:tabs>
        <w:ind w:left="1107" w:hanging="480"/>
      </w:pPr>
    </w:lvl>
    <w:lvl w:ilvl="2">
      <w:start w:val="1"/>
      <w:numFmt w:val="decimal"/>
      <w:lvlText w:val="%1.%2.%3."/>
      <w:lvlJc w:val="left"/>
      <w:pPr>
        <w:tabs>
          <w:tab w:val="num" w:pos="0"/>
        </w:tabs>
        <w:ind w:left="1614" w:hanging="720"/>
      </w:pPr>
    </w:lvl>
    <w:lvl w:ilvl="3">
      <w:start w:val="1"/>
      <w:numFmt w:val="decimal"/>
      <w:lvlText w:val="%1.%2.%3.%4."/>
      <w:lvlJc w:val="left"/>
      <w:pPr>
        <w:tabs>
          <w:tab w:val="num" w:pos="0"/>
        </w:tabs>
        <w:ind w:left="1881" w:hanging="720"/>
      </w:pPr>
    </w:lvl>
    <w:lvl w:ilvl="4">
      <w:start w:val="1"/>
      <w:numFmt w:val="decimal"/>
      <w:lvlText w:val="%1.%2.%3.%4.%5."/>
      <w:lvlJc w:val="left"/>
      <w:pPr>
        <w:tabs>
          <w:tab w:val="num" w:pos="0"/>
        </w:tabs>
        <w:ind w:left="2508" w:hanging="1080"/>
      </w:pPr>
    </w:lvl>
    <w:lvl w:ilvl="5">
      <w:start w:val="1"/>
      <w:numFmt w:val="decimal"/>
      <w:lvlText w:val="%1.%2.%3.%4.%5.%6."/>
      <w:lvlJc w:val="left"/>
      <w:pPr>
        <w:tabs>
          <w:tab w:val="num" w:pos="0"/>
        </w:tabs>
        <w:ind w:left="2775" w:hanging="1080"/>
      </w:pPr>
    </w:lvl>
    <w:lvl w:ilvl="6">
      <w:start w:val="1"/>
      <w:numFmt w:val="decimal"/>
      <w:lvlText w:val="%1.%2.%3.%4.%5.%6.%7."/>
      <w:lvlJc w:val="left"/>
      <w:pPr>
        <w:tabs>
          <w:tab w:val="num" w:pos="0"/>
        </w:tabs>
        <w:ind w:left="3402" w:hanging="1440"/>
      </w:pPr>
    </w:lvl>
    <w:lvl w:ilvl="7">
      <w:start w:val="1"/>
      <w:numFmt w:val="decimal"/>
      <w:lvlText w:val="%1.%2.%3.%4.%5.%6.%7.%8."/>
      <w:lvlJc w:val="left"/>
      <w:pPr>
        <w:tabs>
          <w:tab w:val="num" w:pos="0"/>
        </w:tabs>
        <w:ind w:left="3669" w:hanging="1440"/>
      </w:pPr>
    </w:lvl>
    <w:lvl w:ilvl="8">
      <w:start w:val="1"/>
      <w:numFmt w:val="decimal"/>
      <w:lvlText w:val="%1.%2.%3.%4.%5.%6.%7.%8.%9."/>
      <w:lvlJc w:val="left"/>
      <w:pPr>
        <w:tabs>
          <w:tab w:val="num" w:pos="0"/>
        </w:tabs>
        <w:ind w:left="4296" w:hanging="180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Num4"/>
    <w:lvl w:ilvl="0">
      <w:start w:val="1"/>
      <w:numFmt w:val="decimal"/>
      <w:lvlText w:val="%1."/>
      <w:lvlJc w:val="left"/>
      <w:pPr>
        <w:tabs>
          <w:tab w:val="num" w:pos="0"/>
        </w:tabs>
        <w:ind w:left="555" w:hanging="555"/>
      </w:pPr>
    </w:lvl>
    <w:lvl w:ilvl="1">
      <w:start w:val="1"/>
      <w:numFmt w:val="decimal"/>
      <w:lvlText w:val="%1.%2."/>
      <w:lvlJc w:val="left"/>
      <w:pPr>
        <w:tabs>
          <w:tab w:val="num" w:pos="0"/>
        </w:tabs>
        <w:ind w:left="1123" w:hanging="555"/>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20"/>
  <w:drawingGridVerticalSpacing w:val="0"/>
  <w:displayHorizontalDrawingGridEvery w:val="0"/>
  <w:displayVerticalDrawingGridEvery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2"/>
  </w:compat>
  <w:rsids>
    <w:rsidRoot w:val="007E2252"/>
    <w:rsid w:val="00003D21"/>
    <w:rsid w:val="00026D98"/>
    <w:rsid w:val="00043845"/>
    <w:rsid w:val="000C4102"/>
    <w:rsid w:val="000E3124"/>
    <w:rsid w:val="001356D5"/>
    <w:rsid w:val="00166881"/>
    <w:rsid w:val="001A69A5"/>
    <w:rsid w:val="001D70E7"/>
    <w:rsid w:val="001F57C0"/>
    <w:rsid w:val="00224258"/>
    <w:rsid w:val="00263EE7"/>
    <w:rsid w:val="002B577D"/>
    <w:rsid w:val="002F7573"/>
    <w:rsid w:val="002F7781"/>
    <w:rsid w:val="002F7D8D"/>
    <w:rsid w:val="00305254"/>
    <w:rsid w:val="003548B8"/>
    <w:rsid w:val="00362089"/>
    <w:rsid w:val="0036450B"/>
    <w:rsid w:val="00391B0C"/>
    <w:rsid w:val="003F2257"/>
    <w:rsid w:val="003F64BF"/>
    <w:rsid w:val="004047B4"/>
    <w:rsid w:val="00407ABF"/>
    <w:rsid w:val="004313E9"/>
    <w:rsid w:val="004425F9"/>
    <w:rsid w:val="0045253A"/>
    <w:rsid w:val="00484412"/>
    <w:rsid w:val="004B480E"/>
    <w:rsid w:val="004E1848"/>
    <w:rsid w:val="004E5E35"/>
    <w:rsid w:val="004E5FAB"/>
    <w:rsid w:val="004F2FA1"/>
    <w:rsid w:val="005038DC"/>
    <w:rsid w:val="00523577"/>
    <w:rsid w:val="00534FC1"/>
    <w:rsid w:val="005543B6"/>
    <w:rsid w:val="00556752"/>
    <w:rsid w:val="005A68A8"/>
    <w:rsid w:val="00601951"/>
    <w:rsid w:val="00604209"/>
    <w:rsid w:val="006146C3"/>
    <w:rsid w:val="00637A1D"/>
    <w:rsid w:val="00646979"/>
    <w:rsid w:val="0067379B"/>
    <w:rsid w:val="00682A1F"/>
    <w:rsid w:val="006D740F"/>
    <w:rsid w:val="006F312E"/>
    <w:rsid w:val="00722287"/>
    <w:rsid w:val="00775559"/>
    <w:rsid w:val="007E1DD1"/>
    <w:rsid w:val="007E2252"/>
    <w:rsid w:val="007E2DF4"/>
    <w:rsid w:val="007E5B9C"/>
    <w:rsid w:val="00812F77"/>
    <w:rsid w:val="00823380"/>
    <w:rsid w:val="008328C4"/>
    <w:rsid w:val="008A7DA4"/>
    <w:rsid w:val="008B5E51"/>
    <w:rsid w:val="008C2CAF"/>
    <w:rsid w:val="008E05DA"/>
    <w:rsid w:val="0091204F"/>
    <w:rsid w:val="00955111"/>
    <w:rsid w:val="009724E8"/>
    <w:rsid w:val="00977353"/>
    <w:rsid w:val="009B2803"/>
    <w:rsid w:val="009F21B3"/>
    <w:rsid w:val="00A044B4"/>
    <w:rsid w:val="00A11CA0"/>
    <w:rsid w:val="00A45A35"/>
    <w:rsid w:val="00A710D5"/>
    <w:rsid w:val="00A7322E"/>
    <w:rsid w:val="00A81A45"/>
    <w:rsid w:val="00AA357B"/>
    <w:rsid w:val="00AB14BD"/>
    <w:rsid w:val="00AB3F30"/>
    <w:rsid w:val="00AC0D50"/>
    <w:rsid w:val="00AD4C30"/>
    <w:rsid w:val="00AE1585"/>
    <w:rsid w:val="00AF0121"/>
    <w:rsid w:val="00B017F8"/>
    <w:rsid w:val="00B01AF0"/>
    <w:rsid w:val="00B155F8"/>
    <w:rsid w:val="00B444FD"/>
    <w:rsid w:val="00B46D08"/>
    <w:rsid w:val="00B46DED"/>
    <w:rsid w:val="00B56639"/>
    <w:rsid w:val="00B81E25"/>
    <w:rsid w:val="00B84C0E"/>
    <w:rsid w:val="00B95CDC"/>
    <w:rsid w:val="00BA0212"/>
    <w:rsid w:val="00BC60E4"/>
    <w:rsid w:val="00BE4B8B"/>
    <w:rsid w:val="00BE558C"/>
    <w:rsid w:val="00C0281E"/>
    <w:rsid w:val="00C31E23"/>
    <w:rsid w:val="00C36123"/>
    <w:rsid w:val="00C556A0"/>
    <w:rsid w:val="00C61224"/>
    <w:rsid w:val="00C92F6D"/>
    <w:rsid w:val="00C9335C"/>
    <w:rsid w:val="00C9418C"/>
    <w:rsid w:val="00D21E7C"/>
    <w:rsid w:val="00D43E6A"/>
    <w:rsid w:val="00D5093A"/>
    <w:rsid w:val="00D84FDB"/>
    <w:rsid w:val="00D95E7B"/>
    <w:rsid w:val="00DA185D"/>
    <w:rsid w:val="00DA3DA8"/>
    <w:rsid w:val="00E67ED2"/>
    <w:rsid w:val="00E75420"/>
    <w:rsid w:val="00E843F7"/>
    <w:rsid w:val="00EC0297"/>
    <w:rsid w:val="00EC54F9"/>
    <w:rsid w:val="00ED5E56"/>
    <w:rsid w:val="00F535FF"/>
    <w:rsid w:val="00F543FD"/>
    <w:rsid w:val="00F7226A"/>
    <w:rsid w:val="00F9742E"/>
    <w:rsid w:val="00FA0C7B"/>
    <w:rsid w:val="00FD11D2"/>
    <w:rsid w:val="00FE4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6AFB25F"/>
  <w15:docId w15:val="{C438F7CB-43AA-40CD-BEDD-367DD5A15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C30"/>
    <w:pPr>
      <w:suppressAutoHyphens/>
    </w:pPr>
    <w:rPr>
      <w:sz w:val="24"/>
      <w:szCs w:val="24"/>
    </w:rPr>
  </w:style>
  <w:style w:type="paragraph" w:styleId="1">
    <w:name w:val="heading 1"/>
    <w:basedOn w:val="a"/>
    <w:next w:val="a"/>
    <w:qFormat/>
    <w:rsid w:val="00AD4C30"/>
    <w:pPr>
      <w:widowControl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rsid w:val="00AD4C30"/>
  </w:style>
  <w:style w:type="character" w:customStyle="1" w:styleId="11">
    <w:name w:val="Заголовок 1 Знак"/>
    <w:basedOn w:val="10"/>
    <w:rsid w:val="00AD4C30"/>
    <w:rPr>
      <w:rFonts w:ascii="Arial" w:eastAsia="Times New Roman" w:hAnsi="Arial" w:cs="Times New Roman"/>
      <w:b/>
      <w:bCs/>
      <w:color w:val="000080"/>
      <w:sz w:val="20"/>
      <w:szCs w:val="20"/>
      <w:lang w:eastAsia="ru-RU"/>
    </w:rPr>
  </w:style>
  <w:style w:type="character" w:styleId="a3">
    <w:name w:val="Hyperlink"/>
    <w:rsid w:val="00AD4C30"/>
    <w:rPr>
      <w:color w:val="0000FF"/>
      <w:u w:val="single"/>
    </w:rPr>
  </w:style>
  <w:style w:type="character" w:customStyle="1" w:styleId="a4">
    <w:name w:val="Основной текст Знак"/>
    <w:basedOn w:val="10"/>
    <w:rsid w:val="00AD4C30"/>
    <w:rPr>
      <w:rFonts w:ascii="Times New Roman" w:eastAsia="Times New Roman" w:hAnsi="Times New Roman" w:cs="Times New Roman"/>
      <w:sz w:val="24"/>
      <w:szCs w:val="24"/>
      <w:lang w:eastAsia="ru-RU"/>
    </w:rPr>
  </w:style>
  <w:style w:type="character" w:customStyle="1" w:styleId="2">
    <w:name w:val="Основной текст 2 Знак"/>
    <w:basedOn w:val="10"/>
    <w:rsid w:val="00AD4C30"/>
    <w:rPr>
      <w:rFonts w:ascii="Times New Roman" w:eastAsia="Times New Roman" w:hAnsi="Times New Roman" w:cs="Times New Roman"/>
      <w:sz w:val="24"/>
      <w:szCs w:val="24"/>
      <w:lang w:eastAsia="ru-RU"/>
    </w:rPr>
  </w:style>
  <w:style w:type="character" w:customStyle="1" w:styleId="3">
    <w:name w:val="Основной текст с отступом 3 Знак"/>
    <w:basedOn w:val="10"/>
    <w:rsid w:val="00AD4C30"/>
    <w:rPr>
      <w:rFonts w:ascii="Times New Roman" w:eastAsia="Times New Roman" w:hAnsi="Times New Roman" w:cs="Times New Roman"/>
      <w:sz w:val="16"/>
      <w:szCs w:val="16"/>
      <w:lang w:eastAsia="ru-RU"/>
    </w:rPr>
  </w:style>
  <w:style w:type="character" w:customStyle="1" w:styleId="a5">
    <w:name w:val="Название Знак"/>
    <w:basedOn w:val="10"/>
    <w:rsid w:val="00AD4C30"/>
    <w:rPr>
      <w:rFonts w:ascii="Times New Roman" w:eastAsia="Times New Roman" w:hAnsi="Times New Roman" w:cs="Times New Roman"/>
      <w:b/>
      <w:bCs/>
      <w:sz w:val="24"/>
      <w:szCs w:val="24"/>
      <w:lang w:eastAsia="ru-RU"/>
    </w:rPr>
  </w:style>
  <w:style w:type="character" w:customStyle="1" w:styleId="FontStyle21">
    <w:name w:val="Font Style21"/>
    <w:rsid w:val="00AD4C30"/>
    <w:rPr>
      <w:rFonts w:ascii="Times New Roman" w:hAnsi="Times New Roman" w:cs="Times New Roman"/>
      <w:spacing w:val="10"/>
      <w:sz w:val="20"/>
      <w:szCs w:val="20"/>
    </w:rPr>
  </w:style>
  <w:style w:type="character" w:customStyle="1" w:styleId="a6">
    <w:name w:val="Текст выноски Знак"/>
    <w:basedOn w:val="10"/>
    <w:rsid w:val="00AD4C30"/>
    <w:rPr>
      <w:rFonts w:ascii="Tahoma" w:eastAsia="Times New Roman" w:hAnsi="Tahoma" w:cs="Tahoma"/>
      <w:sz w:val="16"/>
      <w:szCs w:val="16"/>
      <w:lang w:eastAsia="ru-RU"/>
    </w:rPr>
  </w:style>
  <w:style w:type="character" w:customStyle="1" w:styleId="30">
    <w:name w:val="Основной текст 3 Знак"/>
    <w:basedOn w:val="10"/>
    <w:rsid w:val="00AD4C30"/>
    <w:rPr>
      <w:rFonts w:ascii="Times New Roman" w:eastAsia="Times New Roman" w:hAnsi="Times New Roman" w:cs="Times New Roman"/>
      <w:sz w:val="16"/>
      <w:szCs w:val="16"/>
      <w:lang w:eastAsia="ru-RU"/>
    </w:rPr>
  </w:style>
  <w:style w:type="character" w:customStyle="1" w:styleId="a7">
    <w:name w:val="Без интервала Знак"/>
    <w:rsid w:val="00AD4C30"/>
    <w:rPr>
      <w:rFonts w:ascii="Calibri" w:eastAsia="Calibri" w:hAnsi="Calibri" w:cs="Times New Roman"/>
    </w:rPr>
  </w:style>
  <w:style w:type="character" w:customStyle="1" w:styleId="ListLabel1">
    <w:name w:val="ListLabel 1"/>
    <w:rsid w:val="00AD4C30"/>
    <w:rPr>
      <w:rFonts w:eastAsia="Calibri" w:cs="Times New Roman"/>
      <w:color w:val="000000"/>
    </w:rPr>
  </w:style>
  <w:style w:type="paragraph" w:customStyle="1" w:styleId="12">
    <w:name w:val="Заголовок1"/>
    <w:basedOn w:val="a"/>
    <w:next w:val="a8"/>
    <w:rsid w:val="00AD4C30"/>
    <w:pPr>
      <w:keepNext/>
      <w:spacing w:before="240" w:after="120"/>
    </w:pPr>
    <w:rPr>
      <w:rFonts w:ascii="Liberation Sans" w:eastAsia="Microsoft YaHei" w:hAnsi="Liberation Sans" w:cs="Lucida Sans"/>
      <w:sz w:val="28"/>
      <w:szCs w:val="28"/>
    </w:rPr>
  </w:style>
  <w:style w:type="paragraph" w:styleId="a8">
    <w:name w:val="Body Text"/>
    <w:basedOn w:val="a"/>
    <w:rsid w:val="00AD4C30"/>
    <w:pPr>
      <w:spacing w:after="120"/>
    </w:pPr>
  </w:style>
  <w:style w:type="paragraph" w:styleId="a9">
    <w:name w:val="List"/>
    <w:basedOn w:val="a8"/>
    <w:rsid w:val="00AD4C30"/>
    <w:rPr>
      <w:rFonts w:cs="Lucida Sans"/>
    </w:rPr>
  </w:style>
  <w:style w:type="paragraph" w:styleId="aa">
    <w:name w:val="caption"/>
    <w:basedOn w:val="a"/>
    <w:qFormat/>
    <w:rsid w:val="00AD4C30"/>
    <w:pPr>
      <w:suppressLineNumbers/>
      <w:spacing w:before="120" w:after="120"/>
    </w:pPr>
    <w:rPr>
      <w:rFonts w:cs="Lucida Sans"/>
      <w:i/>
      <w:iCs/>
    </w:rPr>
  </w:style>
  <w:style w:type="paragraph" w:customStyle="1" w:styleId="13">
    <w:name w:val="Указатель1"/>
    <w:basedOn w:val="a"/>
    <w:rsid w:val="00AD4C30"/>
    <w:pPr>
      <w:suppressLineNumbers/>
    </w:pPr>
    <w:rPr>
      <w:rFonts w:cs="Lucida Sans"/>
    </w:rPr>
  </w:style>
  <w:style w:type="paragraph" w:customStyle="1" w:styleId="21">
    <w:name w:val="Основной текст 21"/>
    <w:basedOn w:val="a"/>
    <w:rsid w:val="00AD4C30"/>
    <w:pPr>
      <w:spacing w:after="120" w:line="480" w:lineRule="auto"/>
    </w:pPr>
  </w:style>
  <w:style w:type="paragraph" w:customStyle="1" w:styleId="31">
    <w:name w:val="Основной текст с отступом 31"/>
    <w:basedOn w:val="a"/>
    <w:rsid w:val="00AD4C30"/>
    <w:pPr>
      <w:spacing w:after="120"/>
      <w:ind w:left="283"/>
    </w:pPr>
    <w:rPr>
      <w:sz w:val="16"/>
      <w:szCs w:val="16"/>
    </w:rPr>
  </w:style>
  <w:style w:type="paragraph" w:styleId="ab">
    <w:name w:val="Title"/>
    <w:basedOn w:val="a"/>
    <w:qFormat/>
    <w:rsid w:val="00AD4C30"/>
    <w:pPr>
      <w:jc w:val="center"/>
    </w:pPr>
    <w:rPr>
      <w:b/>
      <w:bCs/>
    </w:rPr>
  </w:style>
  <w:style w:type="paragraph" w:customStyle="1" w:styleId="14">
    <w:name w:val="Обычный1"/>
    <w:rsid w:val="00AD4C30"/>
    <w:pPr>
      <w:widowControl w:val="0"/>
      <w:suppressAutoHyphens/>
      <w:spacing w:line="300" w:lineRule="auto"/>
      <w:ind w:firstLine="720"/>
    </w:pPr>
    <w:rPr>
      <w:sz w:val="24"/>
    </w:rPr>
  </w:style>
  <w:style w:type="paragraph" w:customStyle="1" w:styleId="15">
    <w:name w:val="Без интервала1"/>
    <w:rsid w:val="00AD4C30"/>
    <w:pPr>
      <w:suppressAutoHyphens/>
    </w:pPr>
    <w:rPr>
      <w:rFonts w:ascii="Calibri" w:eastAsia="Calibri" w:hAnsi="Calibri"/>
      <w:sz w:val="24"/>
      <w:szCs w:val="22"/>
      <w:lang w:eastAsia="en-US"/>
    </w:rPr>
  </w:style>
  <w:style w:type="paragraph" w:customStyle="1" w:styleId="16">
    <w:name w:val="Абзац списка1"/>
    <w:basedOn w:val="a"/>
    <w:rsid w:val="00AD4C30"/>
    <w:pPr>
      <w:ind w:left="720"/>
      <w:contextualSpacing/>
    </w:pPr>
  </w:style>
  <w:style w:type="paragraph" w:customStyle="1" w:styleId="FR1">
    <w:name w:val="FR1"/>
    <w:rsid w:val="00AD4C30"/>
    <w:pPr>
      <w:widowControl w:val="0"/>
      <w:suppressAutoHyphens/>
      <w:spacing w:before="700"/>
    </w:pPr>
    <w:rPr>
      <w:b/>
      <w:sz w:val="28"/>
    </w:rPr>
  </w:style>
  <w:style w:type="paragraph" w:customStyle="1" w:styleId="17">
    <w:name w:val="Текст выноски1"/>
    <w:basedOn w:val="a"/>
    <w:rsid w:val="00AD4C30"/>
    <w:rPr>
      <w:rFonts w:ascii="Tahoma" w:hAnsi="Tahoma" w:cs="Tahoma"/>
      <w:sz w:val="16"/>
      <w:szCs w:val="16"/>
    </w:rPr>
  </w:style>
  <w:style w:type="paragraph" w:customStyle="1" w:styleId="210">
    <w:name w:val="Нумерованный список 21"/>
    <w:basedOn w:val="a"/>
    <w:rsid w:val="00AD4C30"/>
    <w:pPr>
      <w:tabs>
        <w:tab w:val="left" w:pos="432"/>
      </w:tabs>
      <w:ind w:left="432" w:hanging="432"/>
      <w:contextualSpacing/>
    </w:pPr>
  </w:style>
  <w:style w:type="paragraph" w:customStyle="1" w:styleId="18">
    <w:name w:val="Без интервала1"/>
    <w:rsid w:val="00AD4C30"/>
    <w:pPr>
      <w:suppressAutoHyphens/>
    </w:pPr>
    <w:rPr>
      <w:rFonts w:ascii="Calibri" w:hAnsi="Calibri"/>
      <w:sz w:val="24"/>
      <w:szCs w:val="22"/>
      <w:lang w:eastAsia="en-US"/>
    </w:rPr>
  </w:style>
  <w:style w:type="paragraph" w:customStyle="1" w:styleId="ConsPlusCell">
    <w:name w:val="ConsPlusCell"/>
    <w:rsid w:val="00AD4C30"/>
    <w:pPr>
      <w:widowControl w:val="0"/>
      <w:suppressAutoHyphens/>
    </w:pPr>
    <w:rPr>
      <w:rFonts w:ascii="Arial" w:hAnsi="Arial" w:cs="Arial"/>
    </w:rPr>
  </w:style>
  <w:style w:type="paragraph" w:customStyle="1" w:styleId="ConsNonformat">
    <w:name w:val="ConsNonformat"/>
    <w:rsid w:val="00AD4C30"/>
    <w:pPr>
      <w:widowControl w:val="0"/>
      <w:suppressAutoHyphens/>
      <w:spacing w:line="360" w:lineRule="atLeast"/>
      <w:ind w:right="19772"/>
      <w:jc w:val="both"/>
      <w:textAlignment w:val="baseline"/>
    </w:pPr>
    <w:rPr>
      <w:rFonts w:ascii="Courier New" w:eastAsia="Arial" w:hAnsi="Courier New" w:cs="Courier New"/>
      <w:lang w:eastAsia="ar-SA"/>
    </w:rPr>
  </w:style>
  <w:style w:type="paragraph" w:customStyle="1" w:styleId="310">
    <w:name w:val="Основной текст 31"/>
    <w:basedOn w:val="a"/>
    <w:rsid w:val="00AD4C30"/>
    <w:pPr>
      <w:spacing w:after="120"/>
    </w:pPr>
    <w:rPr>
      <w:sz w:val="16"/>
      <w:szCs w:val="16"/>
    </w:rPr>
  </w:style>
  <w:style w:type="paragraph" w:customStyle="1" w:styleId="ConsPlusTitle">
    <w:name w:val="ConsPlusTitle"/>
    <w:rsid w:val="00AD4C30"/>
    <w:pPr>
      <w:suppressAutoHyphens/>
    </w:pPr>
    <w:rPr>
      <w:b/>
      <w:bCs/>
      <w:sz w:val="28"/>
      <w:szCs w:val="28"/>
    </w:rPr>
  </w:style>
  <w:style w:type="paragraph" w:customStyle="1" w:styleId="19">
    <w:name w:val="Маркированный список1"/>
    <w:basedOn w:val="a"/>
    <w:rsid w:val="00AD4C30"/>
    <w:pPr>
      <w:contextualSpacing/>
    </w:pPr>
  </w:style>
  <w:style w:type="paragraph" w:customStyle="1" w:styleId="20">
    <w:name w:val="Без интервала2"/>
    <w:rsid w:val="00AD4C30"/>
    <w:pPr>
      <w:suppressAutoHyphens/>
    </w:pPr>
    <w:rPr>
      <w:rFonts w:ascii="Calibri" w:hAnsi="Calibri"/>
      <w:sz w:val="24"/>
      <w:szCs w:val="22"/>
      <w:lang w:eastAsia="en-US"/>
    </w:rPr>
  </w:style>
  <w:style w:type="paragraph" w:customStyle="1" w:styleId="1a">
    <w:name w:val="Стиль1"/>
    <w:basedOn w:val="a"/>
    <w:link w:val="1b"/>
    <w:qFormat/>
    <w:rsid w:val="00B444FD"/>
    <w:pPr>
      <w:suppressAutoHyphens w:val="0"/>
      <w:spacing w:after="160" w:line="259" w:lineRule="auto"/>
    </w:pPr>
    <w:rPr>
      <w:rFonts w:eastAsia="Calibri"/>
      <w:noProof/>
      <w:color w:val="000000"/>
      <w:lang w:eastAsia="en-US"/>
    </w:rPr>
  </w:style>
  <w:style w:type="character" w:customStyle="1" w:styleId="1b">
    <w:name w:val="Стиль1 Знак"/>
    <w:link w:val="1a"/>
    <w:rsid w:val="00B444FD"/>
    <w:rPr>
      <w:rFonts w:eastAsia="Calibri"/>
      <w:noProof/>
      <w:color w:val="000000"/>
      <w:sz w:val="24"/>
      <w:szCs w:val="24"/>
      <w:lang w:eastAsia="en-US"/>
    </w:rPr>
  </w:style>
  <w:style w:type="paragraph" w:styleId="ac">
    <w:name w:val="Balloon Text"/>
    <w:basedOn w:val="a"/>
    <w:link w:val="1c"/>
    <w:semiHidden/>
    <w:unhideWhenUsed/>
    <w:rsid w:val="00B95CDC"/>
    <w:rPr>
      <w:rFonts w:ascii="Segoe UI" w:hAnsi="Segoe UI" w:cs="Segoe UI"/>
      <w:sz w:val="18"/>
      <w:szCs w:val="18"/>
    </w:rPr>
  </w:style>
  <w:style w:type="character" w:customStyle="1" w:styleId="1c">
    <w:name w:val="Текст выноски Знак1"/>
    <w:basedOn w:val="a0"/>
    <w:link w:val="ac"/>
    <w:semiHidden/>
    <w:rsid w:val="00B95C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351392">
      <w:bodyDiv w:val="1"/>
      <w:marLeft w:val="0"/>
      <w:marRight w:val="0"/>
      <w:marTop w:val="0"/>
      <w:marBottom w:val="0"/>
      <w:divBdr>
        <w:top w:val="none" w:sz="0" w:space="0" w:color="auto"/>
        <w:left w:val="none" w:sz="0" w:space="0" w:color="auto"/>
        <w:bottom w:val="none" w:sz="0" w:space="0" w:color="auto"/>
        <w:right w:val="none" w:sz="0" w:space="0" w:color="auto"/>
      </w:divBdr>
    </w:div>
    <w:div w:id="927927771">
      <w:bodyDiv w:val="1"/>
      <w:marLeft w:val="0"/>
      <w:marRight w:val="0"/>
      <w:marTop w:val="0"/>
      <w:marBottom w:val="0"/>
      <w:divBdr>
        <w:top w:val="none" w:sz="0" w:space="0" w:color="auto"/>
        <w:left w:val="none" w:sz="0" w:space="0" w:color="auto"/>
        <w:bottom w:val="none" w:sz="0" w:space="0" w:color="auto"/>
        <w:right w:val="none" w:sz="0" w:space="0" w:color="auto"/>
      </w:divBdr>
    </w:div>
    <w:div w:id="1125199029">
      <w:bodyDiv w:val="1"/>
      <w:marLeft w:val="0"/>
      <w:marRight w:val="0"/>
      <w:marTop w:val="0"/>
      <w:marBottom w:val="0"/>
      <w:divBdr>
        <w:top w:val="none" w:sz="0" w:space="0" w:color="auto"/>
        <w:left w:val="none" w:sz="0" w:space="0" w:color="auto"/>
        <w:bottom w:val="none" w:sz="0" w:space="0" w:color="auto"/>
        <w:right w:val="none" w:sz="0" w:space="0" w:color="auto"/>
      </w:divBdr>
    </w:div>
    <w:div w:id="160033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1277</TotalTime>
  <Pages>10</Pages>
  <Words>2995</Words>
  <Characters>17075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Государственного контракта №¬¬¬¬¬¬¬¬¬_______</vt:lpstr>
    </vt:vector>
  </TitlesOfParts>
  <Company>my company</Company>
  <LinksUpToDate>false</LinksUpToDate>
  <CharactersWithSpaces>20030</CharactersWithSpaces>
  <SharedDoc>false</SharedDoc>
  <HLinks>
    <vt:vector size="6" baseType="variant">
      <vt:variant>
        <vt:i4>6160406</vt:i4>
      </vt:variant>
      <vt:variant>
        <vt:i4>0</vt:i4>
      </vt:variant>
      <vt:variant>
        <vt:i4>0</vt:i4>
      </vt:variant>
      <vt:variant>
        <vt:i4>5</vt:i4>
      </vt:variant>
      <vt:variant>
        <vt:lpwstr>https://mihaylovskiy-dipi.ru/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Государственного контракта №¬¬¬¬¬¬¬¬¬_______</dc:title>
  <dc:subject/>
  <dc:creator>пк-1</dc:creator>
  <cp:keywords/>
  <dc:description/>
  <cp:lastModifiedBy>*</cp:lastModifiedBy>
  <cp:revision>26</cp:revision>
  <cp:lastPrinted>2026-07-20T13:48:00Z</cp:lastPrinted>
  <dcterms:created xsi:type="dcterms:W3CDTF">2025-05-26T12:47:00Z</dcterms:created>
  <dcterms:modified xsi:type="dcterms:W3CDTF">2026-07-20T14:03:00Z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Wolfish Lair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