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F7AEA" w14:textId="77777777" w:rsidR="00E11FD3" w:rsidRDefault="00E11FD3" w:rsidP="005B57F4">
      <w:pPr>
        <w:tabs>
          <w:tab w:val="left" w:pos="9229"/>
        </w:tabs>
        <w:rPr>
          <w:color w:val="000000"/>
          <w:sz w:val="20"/>
          <w:szCs w:val="20"/>
        </w:rPr>
      </w:pPr>
    </w:p>
    <w:p w14:paraId="691B3534" w14:textId="77777777" w:rsidR="00E11FD3" w:rsidRDefault="00E11FD3" w:rsidP="005B57F4">
      <w:pPr>
        <w:tabs>
          <w:tab w:val="left" w:pos="9229"/>
        </w:tabs>
        <w:rPr>
          <w:color w:val="000000"/>
          <w:sz w:val="20"/>
          <w:szCs w:val="20"/>
        </w:rPr>
      </w:pPr>
    </w:p>
    <w:p w14:paraId="53D4EFB2" w14:textId="77777777" w:rsidR="00E11FD3" w:rsidRDefault="00E11FD3" w:rsidP="005B57F4">
      <w:pPr>
        <w:tabs>
          <w:tab w:val="left" w:pos="9229"/>
        </w:tabs>
        <w:rPr>
          <w:color w:val="000000"/>
          <w:sz w:val="20"/>
          <w:szCs w:val="20"/>
        </w:rPr>
      </w:pPr>
    </w:p>
    <w:p w14:paraId="2AFC5768" w14:textId="77777777" w:rsidR="00E11FD3" w:rsidRDefault="00E11FD3" w:rsidP="005B57F4">
      <w:pPr>
        <w:tabs>
          <w:tab w:val="left" w:pos="9229"/>
        </w:tabs>
        <w:rPr>
          <w:color w:val="000000"/>
          <w:sz w:val="20"/>
          <w:szCs w:val="20"/>
        </w:rPr>
      </w:pPr>
    </w:p>
    <w:p w14:paraId="2DB1FF28" w14:textId="77777777" w:rsidR="00E11FD3" w:rsidRDefault="00E11FD3" w:rsidP="005B57F4">
      <w:pPr>
        <w:tabs>
          <w:tab w:val="left" w:pos="9229"/>
        </w:tabs>
        <w:rPr>
          <w:color w:val="000000"/>
          <w:sz w:val="20"/>
          <w:szCs w:val="20"/>
        </w:rPr>
      </w:pPr>
    </w:p>
    <w:p w14:paraId="20967B39" w14:textId="77777777" w:rsidR="00E11FD3" w:rsidRDefault="00E11FD3" w:rsidP="005B57F4">
      <w:pPr>
        <w:tabs>
          <w:tab w:val="left" w:pos="9229"/>
        </w:tabs>
        <w:rPr>
          <w:color w:val="000000"/>
          <w:sz w:val="20"/>
          <w:szCs w:val="20"/>
        </w:rPr>
      </w:pPr>
    </w:p>
    <w:p w14:paraId="4801FD71" w14:textId="77777777" w:rsidR="00E11FD3" w:rsidRDefault="00E11FD3" w:rsidP="005B57F4">
      <w:pPr>
        <w:tabs>
          <w:tab w:val="left" w:pos="9229"/>
        </w:tabs>
        <w:rPr>
          <w:color w:val="000000"/>
          <w:sz w:val="20"/>
          <w:szCs w:val="20"/>
        </w:rPr>
      </w:pPr>
    </w:p>
    <w:p w14:paraId="0F64B9B0" w14:textId="77777777" w:rsidR="00E11FD3" w:rsidRDefault="00E11FD3" w:rsidP="005B57F4">
      <w:pPr>
        <w:tabs>
          <w:tab w:val="left" w:pos="9229"/>
        </w:tabs>
        <w:rPr>
          <w:color w:val="000000"/>
          <w:sz w:val="20"/>
          <w:szCs w:val="20"/>
        </w:rPr>
      </w:pPr>
    </w:p>
    <w:p w14:paraId="26343C0D" w14:textId="77777777" w:rsidR="00F162FA" w:rsidRPr="00640F71" w:rsidRDefault="00F162FA" w:rsidP="005B57F4">
      <w:pPr>
        <w:tabs>
          <w:tab w:val="left" w:pos="9229"/>
        </w:tabs>
        <w:rPr>
          <w:color w:val="000000"/>
          <w:sz w:val="20"/>
          <w:szCs w:val="20"/>
        </w:rPr>
      </w:pPr>
      <w:r w:rsidRPr="00640F71">
        <w:rPr>
          <w:color w:val="000000"/>
          <w:sz w:val="20"/>
          <w:szCs w:val="20"/>
        </w:rPr>
        <w:t>ПРОЕКТ КОНТРАКТА</w:t>
      </w:r>
    </w:p>
    <w:p w14:paraId="3CF09185" w14:textId="77777777" w:rsidR="00F162FA" w:rsidRPr="00640F71" w:rsidRDefault="00F162FA" w:rsidP="00BC06CE">
      <w:pPr>
        <w:widowControl w:val="0"/>
        <w:ind w:firstLine="709"/>
        <w:jc w:val="center"/>
        <w:rPr>
          <w:b/>
          <w:bCs/>
          <w:color w:val="000000"/>
          <w:sz w:val="20"/>
          <w:szCs w:val="20"/>
        </w:rPr>
      </w:pPr>
    </w:p>
    <w:p w14:paraId="740B6A23" w14:textId="77777777" w:rsidR="00617EE9" w:rsidRPr="00640F71" w:rsidRDefault="00263D60" w:rsidP="00BC06CE">
      <w:pPr>
        <w:widowControl w:val="0"/>
        <w:ind w:firstLine="709"/>
        <w:jc w:val="center"/>
        <w:rPr>
          <w:b/>
          <w:bCs/>
          <w:color w:val="000000"/>
          <w:sz w:val="20"/>
          <w:szCs w:val="20"/>
        </w:rPr>
      </w:pPr>
      <w:r w:rsidRPr="00640F71">
        <w:rPr>
          <w:b/>
          <w:bCs/>
          <w:color w:val="000000"/>
          <w:sz w:val="20"/>
          <w:szCs w:val="20"/>
        </w:rPr>
        <w:t>Ко</w:t>
      </w:r>
      <w:r w:rsidR="003D09AF" w:rsidRPr="00640F71">
        <w:rPr>
          <w:b/>
          <w:bCs/>
          <w:color w:val="000000"/>
          <w:sz w:val="20"/>
          <w:szCs w:val="20"/>
        </w:rPr>
        <w:t xml:space="preserve">нтракт № </w:t>
      </w:r>
      <w:r w:rsidR="00184020" w:rsidRPr="00640F71">
        <w:rPr>
          <w:b/>
          <w:bCs/>
          <w:color w:val="000000"/>
          <w:sz w:val="20"/>
          <w:szCs w:val="20"/>
        </w:rPr>
        <w:t>___</w:t>
      </w:r>
      <w:r w:rsidR="00EC4FD0" w:rsidRPr="00640F71">
        <w:rPr>
          <w:b/>
          <w:bCs/>
          <w:color w:val="000000"/>
          <w:sz w:val="20"/>
          <w:szCs w:val="20"/>
        </w:rPr>
        <w:t>-2</w:t>
      </w:r>
      <w:r w:rsidR="00715BD3">
        <w:rPr>
          <w:b/>
          <w:bCs/>
          <w:color w:val="000000"/>
          <w:sz w:val="20"/>
          <w:szCs w:val="20"/>
        </w:rPr>
        <w:t>6</w:t>
      </w:r>
      <w:r w:rsidR="00EC4FD0" w:rsidRPr="00640F71">
        <w:rPr>
          <w:b/>
          <w:bCs/>
          <w:color w:val="000000"/>
          <w:sz w:val="20"/>
          <w:szCs w:val="20"/>
        </w:rPr>
        <w:t>-ЕАТ</w:t>
      </w:r>
    </w:p>
    <w:p w14:paraId="74F3C436" w14:textId="77777777" w:rsidR="00D3381B" w:rsidRPr="00640F71" w:rsidRDefault="00693D8D" w:rsidP="00BC06CE">
      <w:pPr>
        <w:widowControl w:val="0"/>
        <w:ind w:firstLine="709"/>
        <w:jc w:val="center"/>
        <w:rPr>
          <w:b/>
          <w:color w:val="000000"/>
          <w:sz w:val="20"/>
          <w:szCs w:val="20"/>
        </w:rPr>
      </w:pPr>
      <w:r w:rsidRPr="00640F71">
        <w:rPr>
          <w:b/>
          <w:color w:val="000000"/>
          <w:sz w:val="20"/>
          <w:szCs w:val="20"/>
        </w:rPr>
        <w:t xml:space="preserve">ИКЗ </w:t>
      </w:r>
      <w:r w:rsidR="00715BD3" w:rsidRPr="00715BD3">
        <w:rPr>
          <w:b/>
          <w:color w:val="000000"/>
          <w:sz w:val="20"/>
          <w:szCs w:val="20"/>
        </w:rPr>
        <w:t>261773304672177330100100090000000000</w:t>
      </w:r>
    </w:p>
    <w:p w14:paraId="46BB436D" w14:textId="77777777" w:rsidR="00D3381B" w:rsidRPr="00640F71" w:rsidRDefault="00D3381B" w:rsidP="00BC06CE">
      <w:pPr>
        <w:widowControl w:val="0"/>
        <w:ind w:firstLine="709"/>
        <w:jc w:val="center"/>
        <w:rPr>
          <w:b/>
          <w:color w:val="000000"/>
          <w:sz w:val="20"/>
          <w:szCs w:val="20"/>
        </w:rPr>
      </w:pPr>
    </w:p>
    <w:p w14:paraId="19169786" w14:textId="77777777" w:rsidR="00B60C41" w:rsidRPr="00640F71" w:rsidRDefault="00D3381B" w:rsidP="00FA5F6E">
      <w:pPr>
        <w:widowControl w:val="0"/>
        <w:rPr>
          <w:color w:val="000000"/>
          <w:sz w:val="20"/>
          <w:szCs w:val="20"/>
        </w:rPr>
      </w:pPr>
      <w:r w:rsidRPr="00640F71">
        <w:rPr>
          <w:color w:val="000000"/>
          <w:sz w:val="20"/>
          <w:szCs w:val="20"/>
        </w:rPr>
        <w:t xml:space="preserve">г. </w:t>
      </w:r>
      <w:r w:rsidR="00693D8D" w:rsidRPr="00640F71">
        <w:rPr>
          <w:color w:val="000000"/>
          <w:sz w:val="20"/>
          <w:szCs w:val="20"/>
        </w:rPr>
        <w:t>Москва</w:t>
      </w:r>
      <w:r w:rsidRPr="00640F71">
        <w:rPr>
          <w:color w:val="000000"/>
          <w:sz w:val="20"/>
          <w:szCs w:val="20"/>
        </w:rPr>
        <w:tab/>
      </w:r>
      <w:r w:rsidRPr="00640F71">
        <w:rPr>
          <w:color w:val="000000"/>
          <w:sz w:val="20"/>
          <w:szCs w:val="20"/>
        </w:rPr>
        <w:tab/>
      </w:r>
      <w:r w:rsidRPr="00640F71">
        <w:rPr>
          <w:color w:val="000000"/>
          <w:sz w:val="20"/>
          <w:szCs w:val="20"/>
        </w:rPr>
        <w:tab/>
      </w:r>
      <w:r w:rsidRPr="00640F71">
        <w:rPr>
          <w:color w:val="000000"/>
          <w:sz w:val="20"/>
          <w:szCs w:val="20"/>
        </w:rPr>
        <w:tab/>
      </w:r>
      <w:r w:rsidRPr="00640F71">
        <w:rPr>
          <w:color w:val="000000"/>
          <w:sz w:val="20"/>
          <w:szCs w:val="20"/>
        </w:rPr>
        <w:tab/>
        <w:t xml:space="preserve">                 </w:t>
      </w:r>
      <w:r w:rsidR="00263D60" w:rsidRPr="00640F71">
        <w:rPr>
          <w:color w:val="000000"/>
          <w:sz w:val="20"/>
          <w:szCs w:val="20"/>
        </w:rPr>
        <w:t xml:space="preserve">                </w:t>
      </w:r>
      <w:r w:rsidRPr="00640F71">
        <w:rPr>
          <w:color w:val="000000"/>
          <w:sz w:val="20"/>
          <w:szCs w:val="20"/>
        </w:rPr>
        <w:t xml:space="preserve">  </w:t>
      </w:r>
      <w:r w:rsidR="00FA5F6E" w:rsidRPr="00640F71">
        <w:rPr>
          <w:color w:val="000000"/>
          <w:sz w:val="20"/>
          <w:szCs w:val="20"/>
        </w:rPr>
        <w:t xml:space="preserve">  </w:t>
      </w:r>
      <w:r w:rsidR="00715BD3">
        <w:rPr>
          <w:color w:val="000000"/>
          <w:sz w:val="20"/>
          <w:szCs w:val="20"/>
        </w:rPr>
        <w:t xml:space="preserve">            </w:t>
      </w:r>
      <w:r w:rsidR="00FA5F6E" w:rsidRPr="00640F71">
        <w:rPr>
          <w:color w:val="000000"/>
          <w:sz w:val="20"/>
          <w:szCs w:val="20"/>
        </w:rPr>
        <w:t xml:space="preserve">                 </w:t>
      </w:r>
      <w:r w:rsidRPr="00640F71">
        <w:rPr>
          <w:color w:val="000000"/>
          <w:sz w:val="20"/>
          <w:szCs w:val="20"/>
        </w:rPr>
        <w:t>«___» ___________ 202</w:t>
      </w:r>
      <w:r w:rsidR="00715BD3">
        <w:rPr>
          <w:color w:val="000000"/>
          <w:sz w:val="20"/>
          <w:szCs w:val="20"/>
        </w:rPr>
        <w:t>6</w:t>
      </w:r>
      <w:r w:rsidRPr="00640F71">
        <w:rPr>
          <w:color w:val="000000"/>
          <w:sz w:val="20"/>
          <w:szCs w:val="20"/>
        </w:rPr>
        <w:t xml:space="preserve"> г.</w:t>
      </w:r>
    </w:p>
    <w:p w14:paraId="12BFAAE0" w14:textId="77777777" w:rsidR="00D3381B" w:rsidRPr="00640F71" w:rsidRDefault="00D3381B" w:rsidP="00BC06CE">
      <w:pPr>
        <w:widowControl w:val="0"/>
        <w:ind w:firstLine="709"/>
        <w:jc w:val="center"/>
        <w:rPr>
          <w:color w:val="000000"/>
          <w:sz w:val="20"/>
          <w:szCs w:val="20"/>
        </w:rPr>
      </w:pPr>
    </w:p>
    <w:p w14:paraId="5E0B19E2" w14:textId="77777777" w:rsidR="00693D8D" w:rsidRPr="00640F71" w:rsidRDefault="00693D8D" w:rsidP="00BC06CE">
      <w:pPr>
        <w:autoSpaceDE w:val="0"/>
        <w:ind w:firstLine="540"/>
        <w:jc w:val="both"/>
        <w:rPr>
          <w:color w:val="000000"/>
          <w:sz w:val="20"/>
          <w:szCs w:val="20"/>
        </w:rPr>
      </w:pPr>
      <w:r w:rsidRPr="00640F71">
        <w:rPr>
          <w:color w:val="000000"/>
          <w:sz w:val="20"/>
          <w:szCs w:val="20"/>
        </w:rPr>
        <w:t>Федеральное бюджетное учреждение «Центральная клиническая больница гражданской авиации» (сокращенное наименование ЦКБ ГА) (ОГРН 1027739731491), именуемое в дальнейшем «</w:t>
      </w:r>
      <w:r w:rsidR="00832D1A" w:rsidRPr="00640F71">
        <w:rPr>
          <w:color w:val="000000"/>
          <w:sz w:val="20"/>
          <w:szCs w:val="20"/>
        </w:rPr>
        <w:t>Заказчик</w:t>
      </w:r>
      <w:r w:rsidRPr="00640F71">
        <w:rPr>
          <w:color w:val="000000"/>
          <w:sz w:val="20"/>
          <w:szCs w:val="20"/>
        </w:rPr>
        <w:t xml:space="preserve">», в лице Главного врача </w:t>
      </w:r>
      <w:proofErr w:type="spellStart"/>
      <w:r w:rsidRPr="00640F71">
        <w:rPr>
          <w:color w:val="000000"/>
          <w:sz w:val="20"/>
          <w:szCs w:val="20"/>
        </w:rPr>
        <w:t>Забродиной</w:t>
      </w:r>
      <w:proofErr w:type="spellEnd"/>
      <w:r w:rsidRPr="00640F71">
        <w:rPr>
          <w:color w:val="000000"/>
          <w:sz w:val="20"/>
          <w:szCs w:val="20"/>
        </w:rPr>
        <w:t xml:space="preserve"> Натальи Борисовны, действующей на основании Устава, с одной стороны и</w:t>
      </w:r>
    </w:p>
    <w:p w14:paraId="6AECCA04" w14:textId="77777777" w:rsidR="00EC4FD0" w:rsidRPr="00640F71" w:rsidRDefault="00B60C41" w:rsidP="002C491D">
      <w:pPr>
        <w:autoSpaceDE w:val="0"/>
        <w:ind w:firstLine="540"/>
        <w:jc w:val="both"/>
        <w:rPr>
          <w:color w:val="000000"/>
          <w:sz w:val="20"/>
          <w:szCs w:val="20"/>
        </w:rPr>
      </w:pPr>
      <w:r w:rsidRPr="00640F71">
        <w:rPr>
          <w:color w:val="000000"/>
          <w:sz w:val="20"/>
          <w:szCs w:val="20"/>
        </w:rPr>
        <w:t>и</w:t>
      </w:r>
      <w:r w:rsidR="00BB2CF8" w:rsidRPr="00640F71">
        <w:rPr>
          <w:color w:val="000000"/>
          <w:sz w:val="20"/>
          <w:szCs w:val="20"/>
        </w:rPr>
        <w:t xml:space="preserve"> </w:t>
      </w:r>
      <w:r w:rsidR="00184020" w:rsidRPr="00640F71">
        <w:rPr>
          <w:color w:val="000000"/>
          <w:sz w:val="20"/>
          <w:szCs w:val="20"/>
        </w:rPr>
        <w:t>______________________________</w:t>
      </w:r>
      <w:r w:rsidRPr="00640F71">
        <w:rPr>
          <w:color w:val="000000"/>
          <w:sz w:val="20"/>
          <w:szCs w:val="20"/>
        </w:rPr>
        <w:t>, именуемое в дальнейшем «</w:t>
      </w:r>
      <w:r w:rsidR="00832D1A" w:rsidRPr="00640F71">
        <w:rPr>
          <w:color w:val="000000"/>
          <w:sz w:val="20"/>
          <w:szCs w:val="20"/>
        </w:rPr>
        <w:t>Исполнитель</w:t>
      </w:r>
      <w:r w:rsidRPr="00640F71">
        <w:rPr>
          <w:color w:val="000000"/>
          <w:sz w:val="20"/>
          <w:szCs w:val="20"/>
        </w:rPr>
        <w:t xml:space="preserve">», </w:t>
      </w:r>
      <w:r w:rsidR="002C4120" w:rsidRPr="00640F71">
        <w:rPr>
          <w:color w:val="000000"/>
          <w:sz w:val="20"/>
          <w:szCs w:val="20"/>
        </w:rPr>
        <w:t>в лице</w:t>
      </w:r>
      <w:r w:rsidR="00BB2CF8" w:rsidRPr="00640F71">
        <w:rPr>
          <w:color w:val="000000"/>
          <w:sz w:val="20"/>
          <w:szCs w:val="20"/>
        </w:rPr>
        <w:t xml:space="preserve"> </w:t>
      </w:r>
      <w:r w:rsidR="00184020" w:rsidRPr="00640F71">
        <w:rPr>
          <w:color w:val="000000"/>
          <w:sz w:val="20"/>
          <w:szCs w:val="20"/>
        </w:rPr>
        <w:t>_________________________</w:t>
      </w:r>
      <w:r w:rsidR="00500DD6" w:rsidRPr="00640F71">
        <w:rPr>
          <w:color w:val="000000"/>
          <w:sz w:val="20"/>
          <w:szCs w:val="20"/>
        </w:rPr>
        <w:t xml:space="preserve">, </w:t>
      </w:r>
      <w:r w:rsidR="002C4120" w:rsidRPr="00640F71">
        <w:rPr>
          <w:color w:val="000000"/>
          <w:sz w:val="20"/>
          <w:szCs w:val="20"/>
        </w:rPr>
        <w:t xml:space="preserve">действующего на основании </w:t>
      </w:r>
      <w:r w:rsidR="00184020" w:rsidRPr="00640F71">
        <w:rPr>
          <w:color w:val="000000"/>
          <w:sz w:val="20"/>
          <w:szCs w:val="20"/>
        </w:rPr>
        <w:t>__________________</w:t>
      </w:r>
      <w:r w:rsidR="00BB2CF8" w:rsidRPr="00640F71">
        <w:rPr>
          <w:color w:val="000000"/>
          <w:sz w:val="20"/>
          <w:szCs w:val="20"/>
        </w:rPr>
        <w:t xml:space="preserve">, </w:t>
      </w:r>
      <w:r w:rsidR="00BE33B9" w:rsidRPr="00640F71">
        <w:rPr>
          <w:color w:val="000000"/>
          <w:sz w:val="20"/>
          <w:szCs w:val="20"/>
        </w:rPr>
        <w:t>с другой стороны, вместе именуемые Стороны</w:t>
      </w:r>
    </w:p>
    <w:p w14:paraId="190EF045" w14:textId="77777777" w:rsidR="00EC4FD0" w:rsidRPr="00640F71" w:rsidRDefault="00EC4FD0" w:rsidP="00BC06CE">
      <w:pPr>
        <w:autoSpaceDE w:val="0"/>
        <w:ind w:firstLine="540"/>
        <w:jc w:val="both"/>
        <w:rPr>
          <w:color w:val="000000"/>
          <w:sz w:val="20"/>
          <w:szCs w:val="20"/>
        </w:rPr>
      </w:pPr>
      <w:r w:rsidRPr="00640F71">
        <w:rPr>
          <w:color w:val="000000"/>
          <w:sz w:val="20"/>
          <w:szCs w:val="20"/>
          <w:lang w:eastAsia="ru-RU"/>
        </w:rPr>
        <w:t>заключили настоящий Контракт в соответствие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о нижеследующем:</w:t>
      </w:r>
    </w:p>
    <w:p w14:paraId="6D24416F" w14:textId="77777777" w:rsidR="00BC06CE" w:rsidRPr="00640F71" w:rsidRDefault="00BC06CE" w:rsidP="00BC06CE">
      <w:pPr>
        <w:jc w:val="center"/>
        <w:rPr>
          <w:b/>
          <w:color w:val="000000"/>
          <w:sz w:val="20"/>
          <w:szCs w:val="20"/>
        </w:rPr>
      </w:pPr>
    </w:p>
    <w:p w14:paraId="22EF2C46" w14:textId="77777777" w:rsidR="00B60C41" w:rsidRPr="00640F71" w:rsidRDefault="00B60C41" w:rsidP="00BC06CE">
      <w:pPr>
        <w:numPr>
          <w:ilvl w:val="0"/>
          <w:numId w:val="8"/>
        </w:numPr>
        <w:jc w:val="center"/>
        <w:rPr>
          <w:b/>
          <w:color w:val="000000"/>
          <w:sz w:val="20"/>
          <w:szCs w:val="20"/>
        </w:rPr>
      </w:pPr>
      <w:r w:rsidRPr="00640F71">
        <w:rPr>
          <w:b/>
          <w:color w:val="000000"/>
          <w:sz w:val="20"/>
          <w:szCs w:val="20"/>
        </w:rPr>
        <w:t>ПРЕДМЕТ КОНТРАКТА И ОБЩИЕ ПОЛОЖЕНИЯ</w:t>
      </w:r>
    </w:p>
    <w:p w14:paraId="39A28AB6" w14:textId="77777777" w:rsidR="00B60C41" w:rsidRPr="000C27F8" w:rsidRDefault="00B60C41" w:rsidP="00BC06CE">
      <w:pPr>
        <w:jc w:val="both"/>
        <w:rPr>
          <w:color w:val="000000"/>
          <w:sz w:val="20"/>
          <w:szCs w:val="20"/>
        </w:rPr>
      </w:pPr>
      <w:r w:rsidRPr="00640F71">
        <w:rPr>
          <w:color w:val="000000"/>
          <w:sz w:val="20"/>
          <w:szCs w:val="20"/>
          <w:lang w:eastAsia="en-US"/>
        </w:rPr>
        <w:t xml:space="preserve">    </w:t>
      </w:r>
      <w:r w:rsidRPr="000C27F8">
        <w:rPr>
          <w:color w:val="000000"/>
          <w:sz w:val="20"/>
          <w:szCs w:val="20"/>
          <w:lang w:eastAsia="en-US"/>
        </w:rPr>
        <w:t xml:space="preserve">1.1. </w:t>
      </w:r>
      <w:r w:rsidR="00CC04B0" w:rsidRPr="000C27F8">
        <w:rPr>
          <w:color w:val="000000"/>
          <w:sz w:val="20"/>
          <w:szCs w:val="20"/>
          <w:lang w:eastAsia="en-US"/>
        </w:rPr>
        <w:t xml:space="preserve">Предметом настоящего контракта является </w:t>
      </w:r>
      <w:r w:rsidR="00382382" w:rsidRPr="000C27F8">
        <w:rPr>
          <w:color w:val="000000"/>
          <w:sz w:val="20"/>
          <w:szCs w:val="20"/>
        </w:rPr>
        <w:t xml:space="preserve">оказание услуг по аренде </w:t>
      </w:r>
      <w:r w:rsidR="00E11FD3" w:rsidRPr="00E11FD3">
        <w:rPr>
          <w:bCs/>
          <w:sz w:val="20"/>
          <w:szCs w:val="20"/>
        </w:rPr>
        <w:t>анализатора групп крови/скрининг антител ИВД, автоматического</w:t>
      </w:r>
      <w:r w:rsidR="00DF5105" w:rsidRPr="000C27F8">
        <w:rPr>
          <w:color w:val="000000"/>
          <w:sz w:val="20"/>
          <w:szCs w:val="20"/>
        </w:rPr>
        <w:t xml:space="preserve"> для нужд ЦКБ ГА </w:t>
      </w:r>
      <w:r w:rsidR="00366C59" w:rsidRPr="000C27F8">
        <w:rPr>
          <w:color w:val="000000"/>
          <w:sz w:val="20"/>
          <w:szCs w:val="20"/>
        </w:rPr>
        <w:t xml:space="preserve">(ОКПД2 </w:t>
      </w:r>
      <w:r w:rsidR="003E5277">
        <w:rPr>
          <w:color w:val="000000"/>
          <w:sz w:val="20"/>
          <w:szCs w:val="20"/>
        </w:rPr>
        <w:t>-</w:t>
      </w:r>
      <w:r w:rsidR="00366C59" w:rsidRPr="000C27F8">
        <w:rPr>
          <w:color w:val="000000"/>
          <w:sz w:val="20"/>
          <w:szCs w:val="20"/>
        </w:rPr>
        <w:t>77.39.19.116).</w:t>
      </w:r>
    </w:p>
    <w:p w14:paraId="2BB040E9" w14:textId="77777777" w:rsidR="00B60C41" w:rsidRPr="000C27F8" w:rsidRDefault="00B60C41" w:rsidP="00BC06CE">
      <w:pPr>
        <w:widowControl w:val="0"/>
        <w:autoSpaceDE w:val="0"/>
        <w:jc w:val="both"/>
        <w:rPr>
          <w:color w:val="000000"/>
          <w:sz w:val="20"/>
          <w:szCs w:val="20"/>
        </w:rPr>
      </w:pPr>
      <w:r w:rsidRPr="000C27F8">
        <w:rPr>
          <w:color w:val="000000"/>
          <w:sz w:val="20"/>
          <w:szCs w:val="20"/>
          <w:lang w:eastAsia="en-US"/>
        </w:rPr>
        <w:t xml:space="preserve">    1.2. Объем и содержание услуг, составляющих предмет настоящего контракта, определяются в</w:t>
      </w:r>
      <w:r w:rsidR="003E5277">
        <w:rPr>
          <w:color w:val="000000"/>
          <w:sz w:val="20"/>
          <w:szCs w:val="20"/>
          <w:lang w:eastAsia="en-US"/>
        </w:rPr>
        <w:t xml:space="preserve"> Таблице цен </w:t>
      </w:r>
      <w:r w:rsidR="00251DB8">
        <w:rPr>
          <w:color w:val="000000"/>
          <w:sz w:val="20"/>
          <w:szCs w:val="20"/>
          <w:lang w:eastAsia="en-US"/>
        </w:rPr>
        <w:t xml:space="preserve">и </w:t>
      </w:r>
      <w:r w:rsidR="00251DB8" w:rsidRPr="000C27F8">
        <w:rPr>
          <w:color w:val="000000"/>
          <w:sz w:val="20"/>
          <w:szCs w:val="20"/>
          <w:lang w:eastAsia="en-US"/>
        </w:rPr>
        <w:t>Описании</w:t>
      </w:r>
      <w:r w:rsidR="00EC4FD0" w:rsidRPr="000C27F8">
        <w:rPr>
          <w:color w:val="000000"/>
          <w:sz w:val="20"/>
          <w:szCs w:val="20"/>
          <w:lang w:eastAsia="en-US"/>
        </w:rPr>
        <w:t xml:space="preserve"> объекта закупки</w:t>
      </w:r>
      <w:r w:rsidRPr="000C27F8">
        <w:rPr>
          <w:color w:val="000000"/>
          <w:sz w:val="20"/>
          <w:szCs w:val="20"/>
          <w:lang w:eastAsia="en-US"/>
        </w:rPr>
        <w:t xml:space="preserve"> (Приложение №1</w:t>
      </w:r>
      <w:r w:rsidR="003E5277">
        <w:rPr>
          <w:color w:val="000000"/>
          <w:sz w:val="20"/>
          <w:szCs w:val="20"/>
          <w:lang w:eastAsia="en-US"/>
        </w:rPr>
        <w:t xml:space="preserve"> и №</w:t>
      </w:r>
      <w:r w:rsidR="00251DB8">
        <w:rPr>
          <w:color w:val="000000"/>
          <w:sz w:val="20"/>
          <w:szCs w:val="20"/>
          <w:lang w:eastAsia="en-US"/>
        </w:rPr>
        <w:t xml:space="preserve">2 </w:t>
      </w:r>
      <w:r w:rsidR="00251DB8" w:rsidRPr="000C27F8">
        <w:rPr>
          <w:color w:val="000000"/>
          <w:sz w:val="20"/>
          <w:szCs w:val="20"/>
          <w:lang w:eastAsia="en-US"/>
        </w:rPr>
        <w:t>к</w:t>
      </w:r>
      <w:r w:rsidR="00184020" w:rsidRPr="000C27F8">
        <w:rPr>
          <w:color w:val="000000"/>
          <w:sz w:val="20"/>
          <w:szCs w:val="20"/>
          <w:lang w:eastAsia="en-US"/>
        </w:rPr>
        <w:t xml:space="preserve"> настоящему</w:t>
      </w:r>
      <w:r w:rsidRPr="000C27F8">
        <w:rPr>
          <w:color w:val="000000"/>
          <w:sz w:val="20"/>
          <w:szCs w:val="20"/>
          <w:lang w:eastAsia="en-US"/>
        </w:rPr>
        <w:t xml:space="preserve"> контракту). Все приложения к контракту должны</w:t>
      </w:r>
      <w:r w:rsidR="00BE33B9" w:rsidRPr="000C27F8">
        <w:rPr>
          <w:color w:val="000000"/>
          <w:sz w:val="20"/>
          <w:szCs w:val="20"/>
          <w:lang w:eastAsia="en-US"/>
        </w:rPr>
        <w:t xml:space="preserve"> быть подписаны обеими сторонами</w:t>
      </w:r>
      <w:r w:rsidRPr="000C27F8">
        <w:rPr>
          <w:color w:val="000000"/>
          <w:sz w:val="20"/>
          <w:szCs w:val="20"/>
          <w:lang w:eastAsia="en-US"/>
        </w:rPr>
        <w:t>.</w:t>
      </w:r>
    </w:p>
    <w:p w14:paraId="23B6E77D" w14:textId="77777777" w:rsidR="00B60C41" w:rsidRPr="000C27F8" w:rsidRDefault="00B60C41" w:rsidP="00BC06CE">
      <w:pPr>
        <w:shd w:val="clear" w:color="auto" w:fill="FFFFFF"/>
        <w:jc w:val="both"/>
        <w:rPr>
          <w:color w:val="000000"/>
          <w:sz w:val="20"/>
          <w:szCs w:val="20"/>
        </w:rPr>
      </w:pPr>
      <w:r w:rsidRPr="000C27F8">
        <w:rPr>
          <w:color w:val="000000"/>
          <w:sz w:val="20"/>
          <w:szCs w:val="20"/>
          <w:lang w:eastAsia="en-US"/>
        </w:rPr>
        <w:t xml:space="preserve">    1.3. При заключении и исполнении контракта изменение его условий не допускается, за исключением их изменений по соглашению сторон в случаях, если возможность изменения условий контракта была предусмотрена контрактом.</w:t>
      </w:r>
    </w:p>
    <w:p w14:paraId="3ADB6CC5" w14:textId="77777777" w:rsidR="00B60C41" w:rsidRPr="00640F71" w:rsidRDefault="00D47A9E" w:rsidP="00D47A9E">
      <w:pPr>
        <w:jc w:val="both"/>
        <w:rPr>
          <w:color w:val="000000"/>
          <w:sz w:val="20"/>
          <w:szCs w:val="20"/>
        </w:rPr>
      </w:pPr>
      <w:r w:rsidRPr="000C27F8">
        <w:rPr>
          <w:color w:val="000000"/>
          <w:sz w:val="20"/>
          <w:szCs w:val="20"/>
          <w:lang w:eastAsia="en-US"/>
        </w:rPr>
        <w:t xml:space="preserve">    </w:t>
      </w:r>
      <w:r w:rsidR="00B60C41" w:rsidRPr="000C27F8">
        <w:rPr>
          <w:color w:val="000000"/>
          <w:sz w:val="20"/>
          <w:szCs w:val="20"/>
          <w:lang w:eastAsia="en-US"/>
        </w:rPr>
        <w:t xml:space="preserve">1.4. Срок аренды составляет </w:t>
      </w:r>
      <w:r w:rsidR="00DF5105" w:rsidRPr="000C27F8">
        <w:rPr>
          <w:b/>
          <w:bCs/>
          <w:color w:val="000000"/>
          <w:sz w:val="20"/>
          <w:szCs w:val="20"/>
          <w:lang w:eastAsia="en-US"/>
        </w:rPr>
        <w:t>36</w:t>
      </w:r>
      <w:r w:rsidR="00715BD3" w:rsidRPr="000C27F8">
        <w:rPr>
          <w:b/>
          <w:bCs/>
          <w:color w:val="000000"/>
          <w:sz w:val="20"/>
          <w:szCs w:val="20"/>
          <w:lang w:eastAsia="en-US"/>
        </w:rPr>
        <w:t>5</w:t>
      </w:r>
      <w:r w:rsidR="00D61B37" w:rsidRPr="000C27F8">
        <w:rPr>
          <w:b/>
          <w:bCs/>
          <w:color w:val="000000"/>
          <w:sz w:val="20"/>
          <w:szCs w:val="20"/>
          <w:lang w:eastAsia="en-US"/>
        </w:rPr>
        <w:t xml:space="preserve"> </w:t>
      </w:r>
      <w:r w:rsidR="00A33F4D" w:rsidRPr="000C27F8">
        <w:rPr>
          <w:b/>
          <w:bCs/>
          <w:color w:val="000000"/>
          <w:sz w:val="20"/>
          <w:szCs w:val="20"/>
          <w:lang w:eastAsia="en-US"/>
        </w:rPr>
        <w:t>(</w:t>
      </w:r>
      <w:r w:rsidR="00DF5105" w:rsidRPr="000C27F8">
        <w:rPr>
          <w:b/>
          <w:bCs/>
          <w:color w:val="000000"/>
          <w:sz w:val="20"/>
          <w:szCs w:val="20"/>
          <w:lang w:eastAsia="en-US"/>
        </w:rPr>
        <w:t>триста шестьдесят</w:t>
      </w:r>
      <w:r w:rsidR="00253B54" w:rsidRPr="000C27F8">
        <w:rPr>
          <w:b/>
          <w:bCs/>
          <w:color w:val="000000"/>
          <w:sz w:val="20"/>
          <w:szCs w:val="20"/>
          <w:lang w:eastAsia="en-US"/>
        </w:rPr>
        <w:t xml:space="preserve"> пять</w:t>
      </w:r>
      <w:r w:rsidR="00A33F4D" w:rsidRPr="000C27F8">
        <w:rPr>
          <w:b/>
          <w:bCs/>
          <w:color w:val="000000"/>
          <w:sz w:val="20"/>
          <w:szCs w:val="20"/>
          <w:lang w:eastAsia="en-US"/>
        </w:rPr>
        <w:t>)</w:t>
      </w:r>
      <w:r w:rsidR="008403DB" w:rsidRPr="000C27F8">
        <w:rPr>
          <w:b/>
          <w:bCs/>
          <w:color w:val="000000"/>
          <w:sz w:val="20"/>
          <w:szCs w:val="20"/>
          <w:lang w:eastAsia="en-US"/>
        </w:rPr>
        <w:t xml:space="preserve"> </w:t>
      </w:r>
      <w:r w:rsidR="000F6853">
        <w:rPr>
          <w:b/>
          <w:bCs/>
          <w:color w:val="000000"/>
          <w:sz w:val="20"/>
          <w:szCs w:val="20"/>
          <w:lang w:eastAsia="en-US"/>
        </w:rPr>
        <w:t xml:space="preserve">календарных </w:t>
      </w:r>
      <w:r w:rsidR="00DF5105" w:rsidRPr="000C27F8">
        <w:rPr>
          <w:b/>
          <w:bCs/>
          <w:color w:val="000000"/>
          <w:sz w:val="20"/>
          <w:szCs w:val="20"/>
          <w:lang w:eastAsia="en-US"/>
        </w:rPr>
        <w:t>дней</w:t>
      </w:r>
      <w:r w:rsidR="002C4120" w:rsidRPr="000C27F8">
        <w:rPr>
          <w:color w:val="000000"/>
          <w:sz w:val="20"/>
          <w:szCs w:val="20"/>
          <w:lang w:eastAsia="en-US"/>
        </w:rPr>
        <w:t xml:space="preserve"> </w:t>
      </w:r>
      <w:r w:rsidR="00B60C41" w:rsidRPr="000C27F8">
        <w:rPr>
          <w:color w:val="000000"/>
          <w:sz w:val="20"/>
          <w:szCs w:val="20"/>
          <w:lang w:eastAsia="en-US"/>
        </w:rPr>
        <w:t>и</w:t>
      </w:r>
      <w:r w:rsidR="00B60C41" w:rsidRPr="00640F71">
        <w:rPr>
          <w:color w:val="000000"/>
          <w:sz w:val="20"/>
          <w:szCs w:val="20"/>
          <w:lang w:eastAsia="en-US"/>
        </w:rPr>
        <w:t xml:space="preserve"> считается от </w:t>
      </w:r>
      <w:r w:rsidR="005B57F4" w:rsidRPr="00640F71">
        <w:rPr>
          <w:color w:val="000000"/>
          <w:sz w:val="20"/>
          <w:szCs w:val="20"/>
          <w:lang w:eastAsia="en-US"/>
        </w:rPr>
        <w:t>даты</w:t>
      </w:r>
      <w:r w:rsidR="00FF3901" w:rsidRPr="00640F71">
        <w:rPr>
          <w:color w:val="000000"/>
          <w:sz w:val="20"/>
          <w:szCs w:val="20"/>
          <w:lang w:eastAsia="en-US"/>
        </w:rPr>
        <w:t xml:space="preserve"> одновременного</w:t>
      </w:r>
      <w:r w:rsidR="005B57F4" w:rsidRPr="00640F71">
        <w:rPr>
          <w:color w:val="000000"/>
          <w:sz w:val="20"/>
          <w:szCs w:val="20"/>
          <w:lang w:eastAsia="en-US"/>
        </w:rPr>
        <w:t xml:space="preserve"> подписания</w:t>
      </w:r>
      <w:r w:rsidR="00FF3901" w:rsidRPr="00640F71">
        <w:rPr>
          <w:color w:val="000000"/>
          <w:sz w:val="20"/>
          <w:szCs w:val="20"/>
          <w:lang w:eastAsia="en-US"/>
        </w:rPr>
        <w:t xml:space="preserve"> Акта приема-передачи оборудования (форма Акта приема-передачи оборудования является приложением №</w:t>
      </w:r>
      <w:r w:rsidR="003E5277">
        <w:rPr>
          <w:color w:val="000000"/>
          <w:sz w:val="20"/>
          <w:szCs w:val="20"/>
          <w:lang w:eastAsia="en-US"/>
        </w:rPr>
        <w:t>3</w:t>
      </w:r>
      <w:r w:rsidR="00FF3901" w:rsidRPr="00640F71">
        <w:rPr>
          <w:color w:val="000000"/>
          <w:sz w:val="20"/>
          <w:szCs w:val="20"/>
          <w:lang w:eastAsia="en-US"/>
        </w:rPr>
        <w:t xml:space="preserve"> к настоящему контракту) </w:t>
      </w:r>
      <w:r w:rsidR="00DD6ABF" w:rsidRPr="00640F71">
        <w:rPr>
          <w:color w:val="000000"/>
          <w:sz w:val="20"/>
          <w:szCs w:val="20"/>
          <w:lang w:eastAsia="en-US"/>
        </w:rPr>
        <w:t>и Акта</w:t>
      </w:r>
      <w:r w:rsidR="00B60C41" w:rsidRPr="00640F71">
        <w:rPr>
          <w:color w:val="000000"/>
          <w:sz w:val="20"/>
          <w:szCs w:val="20"/>
          <w:lang w:eastAsia="en-US"/>
        </w:rPr>
        <w:t xml:space="preserve"> ввода оборудования в эксплуатацию</w:t>
      </w:r>
      <w:r w:rsidR="00283AED" w:rsidRPr="00640F71">
        <w:rPr>
          <w:color w:val="000000"/>
          <w:sz w:val="20"/>
          <w:szCs w:val="20"/>
          <w:lang w:eastAsia="en-US"/>
        </w:rPr>
        <w:t xml:space="preserve"> (форма Акта является приложением №</w:t>
      </w:r>
      <w:r w:rsidR="003E5277">
        <w:rPr>
          <w:color w:val="000000"/>
          <w:sz w:val="20"/>
          <w:szCs w:val="20"/>
          <w:lang w:eastAsia="en-US"/>
        </w:rPr>
        <w:t>4</w:t>
      </w:r>
      <w:r w:rsidR="00283AED" w:rsidRPr="00640F71">
        <w:rPr>
          <w:color w:val="000000"/>
          <w:sz w:val="20"/>
          <w:szCs w:val="20"/>
          <w:lang w:eastAsia="en-US"/>
        </w:rPr>
        <w:t xml:space="preserve"> к настоящему Контракту)</w:t>
      </w:r>
      <w:r w:rsidR="00B60C41" w:rsidRPr="00640F71">
        <w:rPr>
          <w:color w:val="000000"/>
          <w:sz w:val="20"/>
          <w:szCs w:val="20"/>
          <w:lang w:eastAsia="en-US"/>
        </w:rPr>
        <w:t>, подписанн</w:t>
      </w:r>
      <w:r w:rsidR="00FF3901" w:rsidRPr="00640F71">
        <w:rPr>
          <w:color w:val="000000"/>
          <w:sz w:val="20"/>
          <w:szCs w:val="20"/>
          <w:lang w:eastAsia="en-US"/>
        </w:rPr>
        <w:t>ых</w:t>
      </w:r>
      <w:r w:rsidR="00B60C41" w:rsidRPr="00640F71">
        <w:rPr>
          <w:color w:val="000000"/>
          <w:sz w:val="20"/>
          <w:szCs w:val="20"/>
          <w:lang w:eastAsia="en-US"/>
        </w:rPr>
        <w:t xml:space="preserve"> уполномоченны</w:t>
      </w:r>
      <w:r w:rsidR="00FF3901" w:rsidRPr="00640F71">
        <w:rPr>
          <w:color w:val="000000"/>
          <w:sz w:val="20"/>
          <w:szCs w:val="20"/>
          <w:lang w:eastAsia="en-US"/>
        </w:rPr>
        <w:t xml:space="preserve">х </w:t>
      </w:r>
      <w:r w:rsidR="00B60C41" w:rsidRPr="00640F71">
        <w:rPr>
          <w:color w:val="000000"/>
          <w:sz w:val="20"/>
          <w:szCs w:val="20"/>
          <w:lang w:eastAsia="en-US"/>
        </w:rPr>
        <w:t>представителями обеих сторон</w:t>
      </w:r>
      <w:r w:rsidR="00B60C41" w:rsidRPr="00640F71">
        <w:rPr>
          <w:color w:val="000000"/>
          <w:sz w:val="20"/>
          <w:szCs w:val="20"/>
        </w:rPr>
        <w:t>.</w:t>
      </w:r>
    </w:p>
    <w:p w14:paraId="0EE88A8D" w14:textId="77777777" w:rsidR="00BC06CE" w:rsidRPr="00640F71" w:rsidRDefault="00BC06CE" w:rsidP="00BC06CE">
      <w:pPr>
        <w:ind w:firstLine="567"/>
        <w:jc w:val="center"/>
        <w:rPr>
          <w:b/>
          <w:color w:val="000000"/>
          <w:sz w:val="20"/>
          <w:szCs w:val="20"/>
        </w:rPr>
      </w:pPr>
    </w:p>
    <w:p w14:paraId="0A17F38E" w14:textId="77777777" w:rsidR="00B60C41" w:rsidRPr="00640F71" w:rsidRDefault="00B60C41" w:rsidP="00BC06CE">
      <w:pPr>
        <w:ind w:firstLine="567"/>
        <w:jc w:val="center"/>
        <w:rPr>
          <w:b/>
          <w:color w:val="000000"/>
          <w:sz w:val="20"/>
          <w:szCs w:val="20"/>
        </w:rPr>
      </w:pPr>
      <w:r w:rsidRPr="00640F71">
        <w:rPr>
          <w:b/>
          <w:color w:val="000000"/>
          <w:sz w:val="20"/>
          <w:szCs w:val="20"/>
        </w:rPr>
        <w:t>2. ОБЩИЕ УСЛОВИЯ КОНТРАКТА</w:t>
      </w:r>
    </w:p>
    <w:p w14:paraId="53E74821" w14:textId="77777777" w:rsidR="00BC06CE" w:rsidRPr="00640F71" w:rsidRDefault="00BC06CE" w:rsidP="00BC06CE">
      <w:pPr>
        <w:ind w:firstLine="567"/>
        <w:jc w:val="center"/>
        <w:rPr>
          <w:color w:val="000000"/>
          <w:sz w:val="20"/>
          <w:szCs w:val="20"/>
        </w:rPr>
      </w:pPr>
    </w:p>
    <w:p w14:paraId="6AC70702" w14:textId="77777777" w:rsidR="00B60C41" w:rsidRPr="00640F71" w:rsidRDefault="00B60C41" w:rsidP="00CC04B0">
      <w:pPr>
        <w:autoSpaceDE w:val="0"/>
        <w:ind w:firstLine="284"/>
        <w:jc w:val="both"/>
        <w:rPr>
          <w:color w:val="000000"/>
          <w:sz w:val="20"/>
          <w:szCs w:val="20"/>
        </w:rPr>
      </w:pPr>
      <w:r w:rsidRPr="00640F71">
        <w:rPr>
          <w:color w:val="000000"/>
          <w:sz w:val="20"/>
          <w:szCs w:val="20"/>
        </w:rPr>
        <w:t xml:space="preserve">2.1. </w:t>
      </w:r>
      <w:r w:rsidR="00BE1E4A" w:rsidRPr="00640F71">
        <w:rPr>
          <w:color w:val="000000"/>
          <w:sz w:val="20"/>
          <w:szCs w:val="20"/>
        </w:rPr>
        <w:t>Исполнитель</w:t>
      </w:r>
      <w:r w:rsidRPr="00640F71">
        <w:rPr>
          <w:color w:val="000000"/>
          <w:sz w:val="20"/>
          <w:szCs w:val="20"/>
        </w:rPr>
        <w:t xml:space="preserve"> обязуется предоставить </w:t>
      </w:r>
      <w:r w:rsidR="00525EB9" w:rsidRPr="00640F71">
        <w:rPr>
          <w:color w:val="000000"/>
          <w:sz w:val="20"/>
          <w:szCs w:val="20"/>
        </w:rPr>
        <w:t>Заказчику</w:t>
      </w:r>
      <w:r w:rsidR="00D47A9E" w:rsidRPr="00640F71">
        <w:rPr>
          <w:color w:val="000000"/>
          <w:sz w:val="20"/>
          <w:szCs w:val="20"/>
        </w:rPr>
        <w:t xml:space="preserve"> в аренду </w:t>
      </w:r>
      <w:r w:rsidR="008403DB" w:rsidRPr="00640F71">
        <w:rPr>
          <w:color w:val="000000"/>
          <w:sz w:val="20"/>
          <w:szCs w:val="20"/>
        </w:rPr>
        <w:t>____________</w:t>
      </w:r>
      <w:r w:rsidR="00253B54" w:rsidRPr="00640F71">
        <w:rPr>
          <w:color w:val="000000"/>
          <w:sz w:val="20"/>
          <w:szCs w:val="20"/>
        </w:rPr>
        <w:t>_ (</w:t>
      </w:r>
      <w:r w:rsidRPr="00640F71">
        <w:rPr>
          <w:color w:val="000000"/>
          <w:sz w:val="20"/>
          <w:szCs w:val="20"/>
        </w:rPr>
        <w:t xml:space="preserve">далее – Оборудование), за плату во временное владение и пользование, в соответствии с условиями Контракта, </w:t>
      </w:r>
      <w:r w:rsidR="00EC4FD0" w:rsidRPr="00640F71">
        <w:rPr>
          <w:color w:val="000000"/>
          <w:sz w:val="20"/>
          <w:szCs w:val="20"/>
        </w:rPr>
        <w:t>Описани</w:t>
      </w:r>
      <w:r w:rsidR="00BE33B9" w:rsidRPr="00640F71">
        <w:rPr>
          <w:color w:val="000000"/>
          <w:sz w:val="20"/>
          <w:szCs w:val="20"/>
        </w:rPr>
        <w:t>я</w:t>
      </w:r>
      <w:r w:rsidR="00EC4FD0" w:rsidRPr="00640F71">
        <w:rPr>
          <w:color w:val="000000"/>
          <w:sz w:val="20"/>
          <w:szCs w:val="20"/>
        </w:rPr>
        <w:t xml:space="preserve"> объекта </w:t>
      </w:r>
      <w:r w:rsidR="00253B54" w:rsidRPr="00640F71">
        <w:rPr>
          <w:color w:val="000000"/>
          <w:sz w:val="20"/>
          <w:szCs w:val="20"/>
        </w:rPr>
        <w:t>закупки, а</w:t>
      </w:r>
      <w:r w:rsidRPr="00640F71">
        <w:rPr>
          <w:color w:val="000000"/>
          <w:sz w:val="20"/>
          <w:szCs w:val="20"/>
        </w:rPr>
        <w:t xml:space="preserve"> </w:t>
      </w:r>
      <w:r w:rsidR="00EC6BA7" w:rsidRPr="00640F71">
        <w:rPr>
          <w:color w:val="000000"/>
          <w:sz w:val="20"/>
          <w:szCs w:val="20"/>
        </w:rPr>
        <w:t xml:space="preserve">Заказчик </w:t>
      </w:r>
      <w:r w:rsidRPr="00640F71">
        <w:rPr>
          <w:color w:val="000000"/>
          <w:sz w:val="20"/>
          <w:szCs w:val="20"/>
        </w:rPr>
        <w:t>обязуется принять Оборудование, своевременно вносить плату за пользование Оборудованием (арендную плату) и возвратить Оборудование в порядке и на условиях, предусмотренных Контрактом.</w:t>
      </w:r>
    </w:p>
    <w:p w14:paraId="7064BC94" w14:textId="77777777" w:rsidR="00B60C41" w:rsidRPr="00640F71" w:rsidRDefault="00B60C41" w:rsidP="00D47A9E">
      <w:pPr>
        <w:ind w:firstLine="284"/>
        <w:jc w:val="both"/>
        <w:rPr>
          <w:color w:val="000000"/>
          <w:sz w:val="20"/>
          <w:szCs w:val="20"/>
        </w:rPr>
      </w:pPr>
      <w:r w:rsidRPr="00640F71">
        <w:rPr>
          <w:color w:val="000000"/>
          <w:sz w:val="20"/>
          <w:szCs w:val="20"/>
        </w:rPr>
        <w:t xml:space="preserve">2.2. Передаваемое Оборудование </w:t>
      </w:r>
      <w:r w:rsidR="00693D8D" w:rsidRPr="00640F71">
        <w:rPr>
          <w:color w:val="000000"/>
          <w:sz w:val="20"/>
          <w:szCs w:val="20"/>
        </w:rPr>
        <w:t>_________</w:t>
      </w:r>
      <w:r w:rsidRPr="00640F71">
        <w:rPr>
          <w:color w:val="000000"/>
          <w:sz w:val="20"/>
          <w:szCs w:val="20"/>
        </w:rPr>
        <w:t xml:space="preserve"> года выпуска, находится в исправном, рабочем состоянии. </w:t>
      </w:r>
    </w:p>
    <w:p w14:paraId="63A3667C" w14:textId="77777777" w:rsidR="00B60C41" w:rsidRPr="00640F71" w:rsidRDefault="00B60C41" w:rsidP="00D47A9E">
      <w:pPr>
        <w:ind w:firstLine="284"/>
        <w:jc w:val="both"/>
        <w:rPr>
          <w:color w:val="000000"/>
          <w:sz w:val="20"/>
          <w:szCs w:val="20"/>
        </w:rPr>
      </w:pPr>
      <w:r w:rsidRPr="00640F71">
        <w:rPr>
          <w:color w:val="000000"/>
          <w:sz w:val="20"/>
          <w:szCs w:val="20"/>
        </w:rPr>
        <w:t xml:space="preserve">2.3. Одновременно с Оборудованием </w:t>
      </w:r>
      <w:r w:rsidR="00BE1E4A" w:rsidRPr="00640F71">
        <w:rPr>
          <w:color w:val="000000"/>
          <w:sz w:val="20"/>
          <w:szCs w:val="20"/>
        </w:rPr>
        <w:t>Исполнитель</w:t>
      </w:r>
      <w:r w:rsidRPr="00640F71">
        <w:rPr>
          <w:color w:val="000000"/>
          <w:sz w:val="20"/>
          <w:szCs w:val="20"/>
        </w:rPr>
        <w:t xml:space="preserve"> обязан передать </w:t>
      </w:r>
      <w:r w:rsidR="00525EB9" w:rsidRPr="00640F71">
        <w:rPr>
          <w:color w:val="000000"/>
          <w:sz w:val="20"/>
          <w:szCs w:val="20"/>
        </w:rPr>
        <w:t>Заказчику</w:t>
      </w:r>
      <w:r w:rsidRPr="00640F71">
        <w:rPr>
          <w:color w:val="000000"/>
          <w:sz w:val="20"/>
          <w:szCs w:val="20"/>
        </w:rPr>
        <w:t xml:space="preserve"> относящуюся к Оборудованию документацию, составленную на русском языке в соответствии со следующим перечнем:</w:t>
      </w:r>
    </w:p>
    <w:p w14:paraId="0E9F9278" w14:textId="77777777" w:rsidR="00B60C41" w:rsidRPr="00640F71" w:rsidRDefault="00B60C41" w:rsidP="00D47A9E">
      <w:pPr>
        <w:numPr>
          <w:ilvl w:val="0"/>
          <w:numId w:val="9"/>
        </w:numPr>
        <w:jc w:val="both"/>
        <w:rPr>
          <w:color w:val="000000"/>
          <w:sz w:val="20"/>
          <w:szCs w:val="20"/>
        </w:rPr>
      </w:pPr>
      <w:r w:rsidRPr="00640F71">
        <w:rPr>
          <w:color w:val="000000"/>
          <w:sz w:val="20"/>
          <w:szCs w:val="20"/>
        </w:rPr>
        <w:t>технический паспорт или иной документ на Оборудование (при наличии)</w:t>
      </w:r>
    </w:p>
    <w:p w14:paraId="1AC2BCE5" w14:textId="77777777" w:rsidR="00B60C41" w:rsidRPr="00640F71" w:rsidRDefault="00B60C41" w:rsidP="00D47A9E">
      <w:pPr>
        <w:numPr>
          <w:ilvl w:val="0"/>
          <w:numId w:val="9"/>
        </w:numPr>
        <w:jc w:val="both"/>
        <w:rPr>
          <w:color w:val="000000"/>
          <w:sz w:val="20"/>
          <w:szCs w:val="20"/>
        </w:rPr>
      </w:pPr>
      <w:r w:rsidRPr="00640F71">
        <w:rPr>
          <w:color w:val="000000"/>
          <w:sz w:val="20"/>
          <w:szCs w:val="20"/>
        </w:rPr>
        <w:t xml:space="preserve">регистрационное удостоверение </w:t>
      </w:r>
    </w:p>
    <w:p w14:paraId="3BD5529E" w14:textId="77777777" w:rsidR="00B60C41" w:rsidRPr="00640F71" w:rsidRDefault="00B60C41" w:rsidP="00D47A9E">
      <w:pPr>
        <w:numPr>
          <w:ilvl w:val="0"/>
          <w:numId w:val="9"/>
        </w:numPr>
        <w:jc w:val="both"/>
        <w:rPr>
          <w:color w:val="000000"/>
          <w:sz w:val="20"/>
          <w:szCs w:val="20"/>
        </w:rPr>
      </w:pPr>
      <w:r w:rsidRPr="00640F71">
        <w:rPr>
          <w:color w:val="000000"/>
          <w:sz w:val="20"/>
          <w:szCs w:val="20"/>
        </w:rPr>
        <w:t>руководство (инструкцию) по эксплуатации</w:t>
      </w:r>
    </w:p>
    <w:p w14:paraId="01CF3E6F" w14:textId="77777777" w:rsidR="00263D60" w:rsidRPr="00640F71" w:rsidRDefault="00B60C41" w:rsidP="00CC04B0">
      <w:pPr>
        <w:ind w:firstLine="284"/>
        <w:jc w:val="both"/>
        <w:rPr>
          <w:color w:val="000000"/>
          <w:sz w:val="20"/>
          <w:szCs w:val="20"/>
        </w:rPr>
      </w:pPr>
      <w:r w:rsidRPr="00640F71">
        <w:rPr>
          <w:color w:val="000000"/>
          <w:sz w:val="20"/>
          <w:szCs w:val="20"/>
        </w:rPr>
        <w:t>Перечень документов указывается в Акте приема-передачи</w:t>
      </w:r>
      <w:r w:rsidR="00C822B9" w:rsidRPr="00640F71">
        <w:rPr>
          <w:color w:val="000000"/>
          <w:sz w:val="20"/>
          <w:szCs w:val="20"/>
        </w:rPr>
        <w:t xml:space="preserve"> </w:t>
      </w:r>
      <w:r w:rsidR="00253B54" w:rsidRPr="00640F71">
        <w:rPr>
          <w:color w:val="000000"/>
          <w:sz w:val="20"/>
          <w:szCs w:val="20"/>
        </w:rPr>
        <w:t>оборудования (</w:t>
      </w:r>
      <w:r w:rsidR="009C6F59" w:rsidRPr="00640F71">
        <w:rPr>
          <w:color w:val="000000"/>
          <w:sz w:val="20"/>
          <w:szCs w:val="20"/>
        </w:rPr>
        <w:t xml:space="preserve">форма Акта является приложением № </w:t>
      </w:r>
      <w:r w:rsidR="00974E6C">
        <w:rPr>
          <w:color w:val="000000"/>
          <w:sz w:val="20"/>
          <w:szCs w:val="20"/>
        </w:rPr>
        <w:t>3</w:t>
      </w:r>
      <w:r w:rsidRPr="00640F71">
        <w:rPr>
          <w:color w:val="000000"/>
          <w:sz w:val="20"/>
          <w:szCs w:val="20"/>
        </w:rPr>
        <w:t xml:space="preserve">), подтверждающем факт передачи Оборудования. </w:t>
      </w:r>
    </w:p>
    <w:p w14:paraId="069AE34C" w14:textId="77777777" w:rsidR="00B60C41" w:rsidRPr="00640F71" w:rsidRDefault="00B60C41" w:rsidP="00EF2542">
      <w:pPr>
        <w:shd w:val="clear" w:color="auto" w:fill="FFFFFF"/>
        <w:ind w:firstLine="284"/>
        <w:jc w:val="both"/>
        <w:rPr>
          <w:color w:val="000000"/>
          <w:sz w:val="20"/>
          <w:szCs w:val="20"/>
        </w:rPr>
      </w:pPr>
      <w:r w:rsidRPr="00640F71">
        <w:rPr>
          <w:color w:val="000000"/>
          <w:sz w:val="20"/>
          <w:szCs w:val="20"/>
        </w:rPr>
        <w:t xml:space="preserve">2.4. Оборудование передается в упаковке (таре). Упаковка (тара) должна обеспечивать сохранность оборудования при транспортировке и хранении, а также возможность проведения погрузо-разгрузочных работ вручную или механизированными средствами. </w:t>
      </w:r>
    </w:p>
    <w:p w14:paraId="7F0E8C36" w14:textId="77777777" w:rsidR="00B60C41" w:rsidRPr="00640F71" w:rsidRDefault="00B60C41" w:rsidP="00D47A9E">
      <w:pPr>
        <w:ind w:firstLine="284"/>
        <w:jc w:val="both"/>
        <w:rPr>
          <w:color w:val="000000"/>
          <w:sz w:val="20"/>
          <w:szCs w:val="20"/>
        </w:rPr>
      </w:pPr>
      <w:r w:rsidRPr="00640F71">
        <w:rPr>
          <w:color w:val="000000"/>
          <w:sz w:val="20"/>
          <w:szCs w:val="20"/>
        </w:rPr>
        <w:t>2.5. Требования к проведению ремонта и технического обслуживания оборудования в течение срока аренды:</w:t>
      </w:r>
    </w:p>
    <w:p w14:paraId="6C25EDE3" w14:textId="77777777" w:rsidR="00B60C41" w:rsidRPr="00640F71" w:rsidRDefault="00B60C41" w:rsidP="00D47A9E">
      <w:pPr>
        <w:ind w:firstLine="284"/>
        <w:jc w:val="both"/>
        <w:rPr>
          <w:color w:val="000000"/>
          <w:sz w:val="20"/>
          <w:szCs w:val="20"/>
        </w:rPr>
      </w:pPr>
      <w:r w:rsidRPr="00640F71">
        <w:rPr>
          <w:color w:val="000000"/>
          <w:sz w:val="20"/>
          <w:szCs w:val="20"/>
        </w:rPr>
        <w:t xml:space="preserve">2.5.1. В период срока аренды </w:t>
      </w:r>
      <w:r w:rsidR="00BE1E4A" w:rsidRPr="00640F71">
        <w:rPr>
          <w:color w:val="000000"/>
          <w:sz w:val="20"/>
          <w:szCs w:val="20"/>
        </w:rPr>
        <w:t>Исполнитель</w:t>
      </w:r>
      <w:r w:rsidRPr="00640F71">
        <w:rPr>
          <w:color w:val="000000"/>
          <w:sz w:val="20"/>
          <w:szCs w:val="20"/>
        </w:rPr>
        <w:t xml:space="preserve"> обязуется проводить техническое обслуживание, а также, в случае возникновения неисправности передаваемого оборудования или отдельных его единиц (позиций) по причинам, не зависящим от </w:t>
      </w:r>
      <w:r w:rsidR="00525EB9" w:rsidRPr="00640F71">
        <w:rPr>
          <w:color w:val="000000"/>
          <w:sz w:val="20"/>
          <w:szCs w:val="20"/>
        </w:rPr>
        <w:t>Заказчика</w:t>
      </w:r>
      <w:r w:rsidRPr="00640F71">
        <w:rPr>
          <w:color w:val="000000"/>
          <w:sz w:val="20"/>
          <w:szCs w:val="20"/>
        </w:rPr>
        <w:t xml:space="preserve">, проводить необходимый ремонт неисправного оборудования.  Ремонт осуществляется силами и за счет сервисного центра </w:t>
      </w:r>
      <w:r w:rsidR="00BE1E4A" w:rsidRPr="00640F71">
        <w:rPr>
          <w:color w:val="000000"/>
          <w:sz w:val="20"/>
          <w:szCs w:val="20"/>
        </w:rPr>
        <w:t>Исполнителя</w:t>
      </w:r>
      <w:r w:rsidRPr="00640F71">
        <w:rPr>
          <w:color w:val="000000"/>
          <w:sz w:val="20"/>
          <w:szCs w:val="20"/>
        </w:rPr>
        <w:t xml:space="preserve"> или привлеченно</w:t>
      </w:r>
      <w:r w:rsidR="00BE1E4A" w:rsidRPr="00640F71">
        <w:rPr>
          <w:color w:val="000000"/>
          <w:sz w:val="20"/>
          <w:szCs w:val="20"/>
        </w:rPr>
        <w:t>й Исполнителем</w:t>
      </w:r>
      <w:r w:rsidRPr="00640F71">
        <w:rPr>
          <w:color w:val="000000"/>
          <w:sz w:val="20"/>
          <w:szCs w:val="20"/>
        </w:rPr>
        <w:t xml:space="preserve"> третьей стороны.</w:t>
      </w:r>
    </w:p>
    <w:p w14:paraId="06241F52" w14:textId="77777777" w:rsidR="00B60C41" w:rsidRDefault="00B60C41" w:rsidP="00D47A9E">
      <w:pPr>
        <w:ind w:firstLine="284"/>
        <w:jc w:val="both"/>
        <w:rPr>
          <w:color w:val="000000"/>
          <w:sz w:val="20"/>
          <w:szCs w:val="20"/>
        </w:rPr>
      </w:pPr>
      <w:r w:rsidRPr="00640F71">
        <w:rPr>
          <w:color w:val="000000"/>
          <w:sz w:val="20"/>
          <w:szCs w:val="20"/>
        </w:rPr>
        <w:t xml:space="preserve">В случае повреждения и/или иной неисправности оборудования по вине </w:t>
      </w:r>
      <w:r w:rsidR="00BE1E4A" w:rsidRPr="00640F71">
        <w:rPr>
          <w:color w:val="000000"/>
          <w:sz w:val="20"/>
          <w:szCs w:val="20"/>
        </w:rPr>
        <w:t>Заказчика</w:t>
      </w:r>
      <w:r w:rsidRPr="00640F71">
        <w:rPr>
          <w:color w:val="000000"/>
          <w:sz w:val="20"/>
          <w:szCs w:val="20"/>
        </w:rPr>
        <w:t xml:space="preserve"> или третьих лиц, работы по ремонту осуществляются за счет </w:t>
      </w:r>
      <w:r w:rsidR="00BE1E4A" w:rsidRPr="00640F71">
        <w:rPr>
          <w:color w:val="000000"/>
          <w:sz w:val="20"/>
          <w:szCs w:val="20"/>
        </w:rPr>
        <w:t>Заказчика</w:t>
      </w:r>
      <w:r w:rsidRPr="00640F71">
        <w:rPr>
          <w:color w:val="000000"/>
          <w:sz w:val="20"/>
          <w:szCs w:val="20"/>
        </w:rPr>
        <w:t>.</w:t>
      </w:r>
    </w:p>
    <w:p w14:paraId="32D23806" w14:textId="77777777" w:rsidR="00E11FD3" w:rsidRDefault="00E11FD3" w:rsidP="00D47A9E">
      <w:pPr>
        <w:ind w:firstLine="284"/>
        <w:jc w:val="both"/>
        <w:rPr>
          <w:color w:val="000000"/>
          <w:sz w:val="20"/>
          <w:szCs w:val="20"/>
        </w:rPr>
      </w:pPr>
    </w:p>
    <w:p w14:paraId="45BC109A" w14:textId="77777777" w:rsidR="00E11FD3" w:rsidRDefault="00E11FD3" w:rsidP="00D47A9E">
      <w:pPr>
        <w:ind w:firstLine="284"/>
        <w:jc w:val="both"/>
        <w:rPr>
          <w:color w:val="000000"/>
          <w:sz w:val="20"/>
          <w:szCs w:val="20"/>
        </w:rPr>
      </w:pPr>
    </w:p>
    <w:p w14:paraId="5AD5B64A" w14:textId="77777777" w:rsidR="00E11FD3" w:rsidRDefault="00E11FD3" w:rsidP="00D47A9E">
      <w:pPr>
        <w:ind w:firstLine="284"/>
        <w:jc w:val="both"/>
        <w:rPr>
          <w:color w:val="000000"/>
          <w:sz w:val="20"/>
          <w:szCs w:val="20"/>
        </w:rPr>
      </w:pPr>
    </w:p>
    <w:p w14:paraId="53BF26A0" w14:textId="77777777" w:rsidR="00E11FD3" w:rsidRDefault="00E11FD3" w:rsidP="00D47A9E">
      <w:pPr>
        <w:ind w:firstLine="284"/>
        <w:jc w:val="both"/>
        <w:rPr>
          <w:color w:val="000000"/>
          <w:sz w:val="20"/>
          <w:szCs w:val="20"/>
        </w:rPr>
      </w:pPr>
    </w:p>
    <w:p w14:paraId="6739979F" w14:textId="77777777" w:rsidR="00E11FD3" w:rsidRDefault="00E11FD3" w:rsidP="00D47A9E">
      <w:pPr>
        <w:ind w:firstLine="284"/>
        <w:jc w:val="both"/>
        <w:rPr>
          <w:color w:val="000000"/>
          <w:sz w:val="20"/>
          <w:szCs w:val="20"/>
        </w:rPr>
      </w:pPr>
    </w:p>
    <w:p w14:paraId="277AA440" w14:textId="77777777" w:rsidR="00E11FD3" w:rsidRDefault="00E11FD3" w:rsidP="000F6853">
      <w:pPr>
        <w:jc w:val="both"/>
        <w:rPr>
          <w:color w:val="000000"/>
          <w:sz w:val="20"/>
          <w:szCs w:val="20"/>
        </w:rPr>
      </w:pPr>
    </w:p>
    <w:p w14:paraId="26FBFDE6" w14:textId="77777777" w:rsidR="00E11FD3" w:rsidRPr="00640F71" w:rsidRDefault="00E11FD3" w:rsidP="00D47A9E">
      <w:pPr>
        <w:ind w:firstLine="284"/>
        <w:jc w:val="both"/>
        <w:rPr>
          <w:color w:val="000000"/>
          <w:sz w:val="20"/>
          <w:szCs w:val="20"/>
        </w:rPr>
      </w:pPr>
    </w:p>
    <w:p w14:paraId="2C482172" w14:textId="77777777" w:rsidR="00B60C41" w:rsidRPr="00640F71" w:rsidRDefault="00B60C41" w:rsidP="00D47A9E">
      <w:pPr>
        <w:ind w:firstLine="284"/>
        <w:jc w:val="both"/>
        <w:rPr>
          <w:color w:val="000000"/>
          <w:sz w:val="20"/>
          <w:szCs w:val="20"/>
        </w:rPr>
      </w:pPr>
      <w:r w:rsidRPr="00640F71">
        <w:rPr>
          <w:color w:val="000000"/>
          <w:sz w:val="20"/>
          <w:szCs w:val="20"/>
        </w:rPr>
        <w:t xml:space="preserve">2.5.2. Работы по ремонту осуществляются </w:t>
      </w:r>
      <w:r w:rsidR="008403DB" w:rsidRPr="00640F71">
        <w:rPr>
          <w:color w:val="000000"/>
          <w:sz w:val="20"/>
          <w:szCs w:val="20"/>
        </w:rPr>
        <w:t>в срок,</w:t>
      </w:r>
      <w:r w:rsidRPr="00640F71">
        <w:rPr>
          <w:color w:val="000000"/>
          <w:sz w:val="20"/>
          <w:szCs w:val="20"/>
        </w:rPr>
        <w:t xml:space="preserve"> </w:t>
      </w:r>
      <w:r w:rsidR="005C4238" w:rsidRPr="00640F71">
        <w:rPr>
          <w:color w:val="000000"/>
          <w:sz w:val="20"/>
          <w:szCs w:val="20"/>
        </w:rPr>
        <w:t>согласованный сторонами</w:t>
      </w:r>
      <w:r w:rsidRPr="00640F71">
        <w:rPr>
          <w:color w:val="000000"/>
          <w:sz w:val="20"/>
          <w:szCs w:val="20"/>
        </w:rPr>
        <w:t xml:space="preserve">. </w:t>
      </w:r>
      <w:r w:rsidR="00BF5AEE" w:rsidRPr="00640F71">
        <w:rPr>
          <w:color w:val="000000"/>
          <w:sz w:val="20"/>
          <w:szCs w:val="20"/>
        </w:rPr>
        <w:t xml:space="preserve">При выявлении неисправности Оборудования </w:t>
      </w:r>
      <w:r w:rsidR="00EC6BA7" w:rsidRPr="00640F71">
        <w:rPr>
          <w:color w:val="000000"/>
          <w:sz w:val="20"/>
          <w:szCs w:val="20"/>
        </w:rPr>
        <w:t xml:space="preserve">Заказчик </w:t>
      </w:r>
      <w:r w:rsidR="00BF5AEE" w:rsidRPr="00640F71">
        <w:rPr>
          <w:color w:val="000000"/>
          <w:sz w:val="20"/>
          <w:szCs w:val="20"/>
        </w:rPr>
        <w:t xml:space="preserve">обязан в срок не позднее 2 (двух) рабочих дней направить </w:t>
      </w:r>
      <w:r w:rsidR="00BE1E4A" w:rsidRPr="00640F71">
        <w:rPr>
          <w:color w:val="000000"/>
          <w:sz w:val="20"/>
          <w:szCs w:val="20"/>
        </w:rPr>
        <w:t>Исполнителю</w:t>
      </w:r>
      <w:r w:rsidR="00BF5AEE" w:rsidRPr="00640F71">
        <w:rPr>
          <w:color w:val="000000"/>
          <w:sz w:val="20"/>
          <w:szCs w:val="20"/>
        </w:rPr>
        <w:t xml:space="preserve"> письменную рекламацию, с указанием неисправностей. </w:t>
      </w:r>
      <w:r w:rsidRPr="00640F71">
        <w:rPr>
          <w:color w:val="000000"/>
          <w:sz w:val="20"/>
          <w:szCs w:val="20"/>
        </w:rPr>
        <w:t xml:space="preserve">На основании рекламации (обращения) </w:t>
      </w:r>
      <w:r w:rsidR="00BE1E4A" w:rsidRPr="00640F71">
        <w:rPr>
          <w:color w:val="000000"/>
          <w:sz w:val="20"/>
          <w:szCs w:val="20"/>
        </w:rPr>
        <w:t>Заказчика Исполнитель</w:t>
      </w:r>
      <w:r w:rsidRPr="00640F71">
        <w:rPr>
          <w:color w:val="000000"/>
          <w:sz w:val="20"/>
          <w:szCs w:val="20"/>
        </w:rPr>
        <w:t xml:space="preserve"> в течение </w:t>
      </w:r>
      <w:r w:rsidR="00BE1E4A" w:rsidRPr="00640F71">
        <w:rPr>
          <w:color w:val="000000"/>
          <w:sz w:val="20"/>
          <w:szCs w:val="20"/>
        </w:rPr>
        <w:t>5 (</w:t>
      </w:r>
      <w:r w:rsidRPr="00640F71">
        <w:rPr>
          <w:color w:val="000000"/>
          <w:sz w:val="20"/>
          <w:szCs w:val="20"/>
        </w:rPr>
        <w:t>пяти</w:t>
      </w:r>
      <w:r w:rsidR="00BE1E4A" w:rsidRPr="00640F71">
        <w:rPr>
          <w:color w:val="000000"/>
          <w:sz w:val="20"/>
          <w:szCs w:val="20"/>
        </w:rPr>
        <w:t>)</w:t>
      </w:r>
      <w:r w:rsidRPr="00640F71">
        <w:rPr>
          <w:color w:val="000000"/>
          <w:sz w:val="20"/>
          <w:szCs w:val="20"/>
        </w:rPr>
        <w:t xml:space="preserve"> рабочих дней направляет на место установки и монтажа оборудования своих сервисных специалистов для проведения оценки неисправности. В случае если рекламация признана обоснованной, стороны составляют акт о выявленных неисправностях с указанием срока их устранения. В случае если ремонт не может быть проведен в месте установки и монтажа оборудования </w:t>
      </w:r>
      <w:r w:rsidR="00BE1E4A" w:rsidRPr="00640F71">
        <w:rPr>
          <w:color w:val="000000"/>
          <w:sz w:val="20"/>
          <w:szCs w:val="20"/>
        </w:rPr>
        <w:t>Исполнитель</w:t>
      </w:r>
      <w:r w:rsidRPr="00640F71">
        <w:rPr>
          <w:color w:val="000000"/>
          <w:sz w:val="20"/>
          <w:szCs w:val="20"/>
        </w:rPr>
        <w:t xml:space="preserve"> на основании акта, подписываемого уполномоченными представителями </w:t>
      </w:r>
      <w:r w:rsidR="00BE1E4A" w:rsidRPr="00640F71">
        <w:rPr>
          <w:color w:val="000000"/>
          <w:sz w:val="20"/>
          <w:szCs w:val="20"/>
        </w:rPr>
        <w:t>Исполнителя</w:t>
      </w:r>
      <w:r w:rsidRPr="00640F71">
        <w:rPr>
          <w:color w:val="000000"/>
          <w:sz w:val="20"/>
          <w:szCs w:val="20"/>
        </w:rPr>
        <w:t xml:space="preserve"> и </w:t>
      </w:r>
      <w:r w:rsidR="00BE1E4A" w:rsidRPr="00640F71">
        <w:rPr>
          <w:color w:val="000000"/>
          <w:sz w:val="20"/>
          <w:szCs w:val="20"/>
        </w:rPr>
        <w:t>Заказчика</w:t>
      </w:r>
      <w:r w:rsidRPr="00640F71">
        <w:rPr>
          <w:color w:val="000000"/>
          <w:sz w:val="20"/>
          <w:szCs w:val="20"/>
        </w:rPr>
        <w:t xml:space="preserve">, забирает оборудование в сервисный центр для проведения ремонта в условиях сервиса, доставка оборудования до сервисного центра и обратно – за счёт </w:t>
      </w:r>
      <w:r w:rsidR="00BE1E4A" w:rsidRPr="00640F71">
        <w:rPr>
          <w:color w:val="000000"/>
          <w:sz w:val="20"/>
          <w:szCs w:val="20"/>
        </w:rPr>
        <w:t>Исполнителя</w:t>
      </w:r>
      <w:r w:rsidRPr="00640F71">
        <w:rPr>
          <w:color w:val="000000"/>
          <w:sz w:val="20"/>
          <w:szCs w:val="20"/>
        </w:rPr>
        <w:t>.</w:t>
      </w:r>
    </w:p>
    <w:p w14:paraId="6637D16D" w14:textId="77777777" w:rsidR="00B60C41" w:rsidRPr="00640F71" w:rsidRDefault="00B60C41" w:rsidP="00BC06CE">
      <w:pPr>
        <w:ind w:firstLine="567"/>
        <w:jc w:val="both"/>
        <w:rPr>
          <w:color w:val="000000"/>
          <w:sz w:val="20"/>
          <w:szCs w:val="20"/>
        </w:rPr>
      </w:pPr>
      <w:r w:rsidRPr="00640F71">
        <w:rPr>
          <w:color w:val="000000"/>
          <w:sz w:val="20"/>
          <w:szCs w:val="20"/>
        </w:rPr>
        <w:t xml:space="preserve">Если оборудование/части оборудования вышли из строя вследствие неправильной эксплуатации, или их хранения </w:t>
      </w:r>
      <w:r w:rsidR="00BA674B" w:rsidRPr="00640F71">
        <w:rPr>
          <w:color w:val="000000"/>
          <w:sz w:val="20"/>
          <w:szCs w:val="20"/>
        </w:rPr>
        <w:t>Заказчико</w:t>
      </w:r>
      <w:r w:rsidRPr="00640F71">
        <w:rPr>
          <w:color w:val="000000"/>
          <w:sz w:val="20"/>
          <w:szCs w:val="20"/>
        </w:rPr>
        <w:t xml:space="preserve">м, самостоятельного ремонта силами </w:t>
      </w:r>
      <w:r w:rsidR="00BA674B" w:rsidRPr="00640F71">
        <w:rPr>
          <w:color w:val="000000"/>
          <w:sz w:val="20"/>
          <w:szCs w:val="20"/>
        </w:rPr>
        <w:t>Заказчика</w:t>
      </w:r>
      <w:r w:rsidRPr="00640F71">
        <w:rPr>
          <w:color w:val="000000"/>
          <w:sz w:val="20"/>
          <w:szCs w:val="20"/>
        </w:rPr>
        <w:t xml:space="preserve">, либо привлеченных </w:t>
      </w:r>
      <w:r w:rsidR="00BA674B" w:rsidRPr="00640F71">
        <w:rPr>
          <w:color w:val="000000"/>
          <w:sz w:val="20"/>
          <w:szCs w:val="20"/>
        </w:rPr>
        <w:t>Заказчиком</w:t>
      </w:r>
      <w:r w:rsidRPr="00640F71">
        <w:rPr>
          <w:color w:val="000000"/>
          <w:sz w:val="20"/>
          <w:szCs w:val="20"/>
        </w:rPr>
        <w:t xml:space="preserve"> третьих лиц, а также при использовании </w:t>
      </w:r>
      <w:r w:rsidR="00BA674B" w:rsidRPr="00640F71">
        <w:rPr>
          <w:color w:val="000000"/>
          <w:sz w:val="20"/>
          <w:szCs w:val="20"/>
        </w:rPr>
        <w:t>Заказчиком</w:t>
      </w:r>
      <w:r w:rsidRPr="00640F71">
        <w:rPr>
          <w:color w:val="000000"/>
          <w:sz w:val="20"/>
          <w:szCs w:val="20"/>
        </w:rPr>
        <w:t xml:space="preserve"> некачественных и/или нестандартных расходных материалов, или расходных материалов, неодобренных производителем оборудования, </w:t>
      </w:r>
      <w:r w:rsidR="005C4238" w:rsidRPr="00640F71">
        <w:rPr>
          <w:color w:val="000000"/>
          <w:sz w:val="20"/>
          <w:szCs w:val="20"/>
        </w:rPr>
        <w:t xml:space="preserve">или </w:t>
      </w:r>
      <w:r w:rsidR="00BA674B" w:rsidRPr="00640F71">
        <w:rPr>
          <w:color w:val="000000"/>
          <w:sz w:val="20"/>
          <w:szCs w:val="20"/>
        </w:rPr>
        <w:t>Исполнителем</w:t>
      </w:r>
      <w:r w:rsidR="005C4238" w:rsidRPr="00640F71">
        <w:rPr>
          <w:color w:val="000000"/>
          <w:sz w:val="20"/>
          <w:szCs w:val="20"/>
        </w:rPr>
        <w:t xml:space="preserve">, </w:t>
      </w:r>
      <w:r w:rsidR="00EC6BA7" w:rsidRPr="00640F71">
        <w:rPr>
          <w:color w:val="000000"/>
          <w:sz w:val="20"/>
          <w:szCs w:val="20"/>
        </w:rPr>
        <w:t xml:space="preserve">Заказчик </w:t>
      </w:r>
      <w:r w:rsidRPr="00640F71">
        <w:rPr>
          <w:color w:val="000000"/>
          <w:sz w:val="20"/>
          <w:szCs w:val="20"/>
        </w:rPr>
        <w:t>производит ремонт или замену оборудования/части оборудования за свой счет, не зависимо от срока действия гарантийного периода.</w:t>
      </w:r>
    </w:p>
    <w:p w14:paraId="066A3996" w14:textId="77777777" w:rsidR="00BC06CE" w:rsidRPr="00640F71" w:rsidRDefault="00BC06CE" w:rsidP="00BC06CE">
      <w:pPr>
        <w:jc w:val="center"/>
        <w:rPr>
          <w:rFonts w:eastAsia="Arial"/>
          <w:b/>
          <w:color w:val="000000"/>
          <w:sz w:val="20"/>
          <w:szCs w:val="20"/>
        </w:rPr>
      </w:pPr>
    </w:p>
    <w:p w14:paraId="342FF40D" w14:textId="77777777" w:rsidR="00B60C41" w:rsidRPr="00640F71" w:rsidRDefault="00B60C41" w:rsidP="00BC06CE">
      <w:pPr>
        <w:jc w:val="center"/>
        <w:rPr>
          <w:rFonts w:eastAsia="Arial"/>
          <w:b/>
          <w:color w:val="000000"/>
          <w:sz w:val="20"/>
          <w:szCs w:val="20"/>
        </w:rPr>
      </w:pPr>
      <w:r w:rsidRPr="00640F71">
        <w:rPr>
          <w:rFonts w:eastAsia="Arial"/>
          <w:b/>
          <w:color w:val="000000"/>
          <w:sz w:val="20"/>
          <w:szCs w:val="20"/>
        </w:rPr>
        <w:t>3. СРОК, МЕСТО ПЕРЕДАЧИ И ПОРЯДОК ПРИЁМА-ПЕРЕДАЧИ ОБОРУДОВАНИЯ</w:t>
      </w:r>
    </w:p>
    <w:p w14:paraId="2EB27848" w14:textId="77777777" w:rsidR="00BC06CE" w:rsidRPr="00640F71" w:rsidRDefault="00BC06CE" w:rsidP="00E16DDF">
      <w:pPr>
        <w:jc w:val="both"/>
        <w:rPr>
          <w:color w:val="000000"/>
          <w:sz w:val="20"/>
          <w:szCs w:val="20"/>
        </w:rPr>
      </w:pPr>
    </w:p>
    <w:p w14:paraId="0FBD28AB" w14:textId="5013928B" w:rsidR="00B60C41" w:rsidRPr="003C40A7" w:rsidRDefault="00B60C41" w:rsidP="008E58C3">
      <w:pPr>
        <w:widowControl w:val="0"/>
        <w:tabs>
          <w:tab w:val="left" w:pos="6521"/>
        </w:tabs>
        <w:ind w:firstLine="284"/>
        <w:jc w:val="both"/>
        <w:rPr>
          <w:b/>
          <w:bCs/>
          <w:sz w:val="20"/>
          <w:szCs w:val="20"/>
        </w:rPr>
      </w:pPr>
      <w:r w:rsidRPr="00640F71">
        <w:rPr>
          <w:color w:val="000000"/>
          <w:sz w:val="20"/>
          <w:szCs w:val="20"/>
        </w:rPr>
        <w:t>3.1. Передача</w:t>
      </w:r>
      <w:r w:rsidR="00BA674B" w:rsidRPr="00640F71">
        <w:rPr>
          <w:color w:val="000000"/>
          <w:sz w:val="20"/>
          <w:szCs w:val="20"/>
        </w:rPr>
        <w:t xml:space="preserve"> </w:t>
      </w:r>
      <w:r w:rsidRPr="00640F71">
        <w:rPr>
          <w:color w:val="000000"/>
          <w:sz w:val="20"/>
          <w:szCs w:val="20"/>
        </w:rPr>
        <w:t xml:space="preserve">Оборудования </w:t>
      </w:r>
      <w:r w:rsidR="00BA674B" w:rsidRPr="00640F71">
        <w:rPr>
          <w:color w:val="000000"/>
          <w:sz w:val="20"/>
          <w:szCs w:val="20"/>
        </w:rPr>
        <w:t>в аренду Заказчику</w:t>
      </w:r>
      <w:r w:rsidRPr="00640F71">
        <w:rPr>
          <w:color w:val="000000"/>
          <w:sz w:val="20"/>
          <w:szCs w:val="20"/>
        </w:rPr>
        <w:t xml:space="preserve">, монтаж передаваемого в аренду оборудования, ввод его в эксплуатацию, инструктаж персонала </w:t>
      </w:r>
      <w:r w:rsidR="00BA674B" w:rsidRPr="00640F71">
        <w:rPr>
          <w:color w:val="000000"/>
          <w:sz w:val="20"/>
          <w:szCs w:val="20"/>
        </w:rPr>
        <w:t>Заказчика</w:t>
      </w:r>
      <w:r w:rsidRPr="00640F71">
        <w:rPr>
          <w:color w:val="000000"/>
          <w:sz w:val="20"/>
          <w:szCs w:val="20"/>
        </w:rPr>
        <w:t xml:space="preserve"> осуществляется</w:t>
      </w:r>
      <w:r w:rsidR="00BA674B" w:rsidRPr="00640F71">
        <w:rPr>
          <w:color w:val="000000"/>
          <w:sz w:val="20"/>
          <w:szCs w:val="20"/>
        </w:rPr>
        <w:t xml:space="preserve"> </w:t>
      </w:r>
      <w:r w:rsidR="00832787" w:rsidRPr="003C40A7">
        <w:rPr>
          <w:sz w:val="20"/>
          <w:szCs w:val="20"/>
        </w:rPr>
        <w:t xml:space="preserve">Исполнителем </w:t>
      </w:r>
      <w:r w:rsidR="00FB5FAF" w:rsidRPr="003C40A7">
        <w:rPr>
          <w:sz w:val="20"/>
          <w:szCs w:val="20"/>
        </w:rPr>
        <w:t>с даты заключения Контракта, но не ранее 19</w:t>
      </w:r>
      <w:r w:rsidR="00DE38FC" w:rsidRPr="003C40A7">
        <w:rPr>
          <w:sz w:val="20"/>
          <w:szCs w:val="20"/>
        </w:rPr>
        <w:t>.</w:t>
      </w:r>
      <w:r w:rsidR="00FB5FAF" w:rsidRPr="003C40A7">
        <w:rPr>
          <w:sz w:val="20"/>
          <w:szCs w:val="20"/>
        </w:rPr>
        <w:t xml:space="preserve">05.2026 г. </w:t>
      </w:r>
      <w:r w:rsidRPr="003C40A7">
        <w:rPr>
          <w:sz w:val="20"/>
          <w:szCs w:val="20"/>
        </w:rPr>
        <w:t xml:space="preserve">по местонахождению </w:t>
      </w:r>
      <w:r w:rsidR="00832787" w:rsidRPr="003C40A7">
        <w:rPr>
          <w:sz w:val="20"/>
          <w:szCs w:val="20"/>
        </w:rPr>
        <w:t>Заказчика: г.</w:t>
      </w:r>
      <w:r w:rsidR="008E58C3" w:rsidRPr="003C40A7">
        <w:rPr>
          <w:b/>
          <w:bCs/>
          <w:sz w:val="20"/>
          <w:szCs w:val="20"/>
        </w:rPr>
        <w:t xml:space="preserve"> Москва, Иваньковское шоссе д.7</w:t>
      </w:r>
      <w:r w:rsidR="00602A1B" w:rsidRPr="003C40A7">
        <w:rPr>
          <w:b/>
          <w:bCs/>
          <w:sz w:val="20"/>
          <w:szCs w:val="20"/>
        </w:rPr>
        <w:t>.</w:t>
      </w:r>
      <w:r w:rsidR="000C27F8" w:rsidRPr="003C40A7">
        <w:rPr>
          <w:b/>
          <w:bCs/>
          <w:sz w:val="20"/>
          <w:szCs w:val="20"/>
        </w:rPr>
        <w:t xml:space="preserve"> стр. 2</w:t>
      </w:r>
    </w:p>
    <w:p w14:paraId="66CDD8AC" w14:textId="06AECB94" w:rsidR="00B60C41" w:rsidRPr="003C40A7" w:rsidRDefault="00BA674B" w:rsidP="00E16DDF">
      <w:pPr>
        <w:autoSpaceDE w:val="0"/>
        <w:ind w:firstLine="284"/>
        <w:jc w:val="both"/>
        <w:rPr>
          <w:sz w:val="20"/>
          <w:szCs w:val="20"/>
        </w:rPr>
      </w:pPr>
      <w:r w:rsidRPr="003C40A7">
        <w:rPr>
          <w:sz w:val="20"/>
          <w:szCs w:val="20"/>
        </w:rPr>
        <w:t>Исполнитель</w:t>
      </w:r>
      <w:r w:rsidR="00B60C41" w:rsidRPr="003C40A7">
        <w:rPr>
          <w:sz w:val="20"/>
          <w:szCs w:val="20"/>
        </w:rPr>
        <w:t xml:space="preserve"> обязуется передать оборудование, провести монтаж комплекта оборудования, ввод его в эксплуатацию, провести инструктаж персонала </w:t>
      </w:r>
      <w:r w:rsidRPr="003C40A7">
        <w:rPr>
          <w:sz w:val="20"/>
          <w:szCs w:val="20"/>
        </w:rPr>
        <w:t>Заказчика</w:t>
      </w:r>
      <w:r w:rsidR="00B60C41" w:rsidRPr="003C40A7">
        <w:rPr>
          <w:sz w:val="20"/>
          <w:szCs w:val="20"/>
        </w:rPr>
        <w:t xml:space="preserve"> </w:t>
      </w:r>
      <w:r w:rsidR="00B60C41" w:rsidRPr="003C40A7">
        <w:rPr>
          <w:bCs/>
          <w:sz w:val="20"/>
          <w:szCs w:val="20"/>
        </w:rPr>
        <w:t>в соответствии с требованиями действующего законодательства РФ,</w:t>
      </w:r>
      <w:r w:rsidR="00B60C41" w:rsidRPr="003C40A7">
        <w:rPr>
          <w:b/>
          <w:bCs/>
          <w:sz w:val="20"/>
          <w:szCs w:val="20"/>
        </w:rPr>
        <w:t xml:space="preserve"> </w:t>
      </w:r>
      <w:r w:rsidR="00B60C41" w:rsidRPr="003C40A7">
        <w:rPr>
          <w:sz w:val="20"/>
          <w:szCs w:val="20"/>
        </w:rPr>
        <w:t xml:space="preserve">а </w:t>
      </w:r>
      <w:r w:rsidR="00EC6BA7" w:rsidRPr="003C40A7">
        <w:rPr>
          <w:sz w:val="20"/>
          <w:szCs w:val="20"/>
        </w:rPr>
        <w:t xml:space="preserve">Заказчик </w:t>
      </w:r>
      <w:r w:rsidR="00B60C41" w:rsidRPr="003C40A7">
        <w:rPr>
          <w:sz w:val="20"/>
          <w:szCs w:val="20"/>
        </w:rPr>
        <w:t xml:space="preserve">принять Оборудование в течение </w:t>
      </w:r>
      <w:r w:rsidR="00BE33B9" w:rsidRPr="003C40A7">
        <w:rPr>
          <w:sz w:val="20"/>
          <w:szCs w:val="20"/>
        </w:rPr>
        <w:t>5</w:t>
      </w:r>
      <w:r w:rsidR="00B60C41" w:rsidRPr="003C40A7">
        <w:rPr>
          <w:sz w:val="20"/>
          <w:szCs w:val="20"/>
        </w:rPr>
        <w:t xml:space="preserve"> (</w:t>
      </w:r>
      <w:r w:rsidR="00BE33B9" w:rsidRPr="003C40A7">
        <w:rPr>
          <w:sz w:val="20"/>
          <w:szCs w:val="20"/>
        </w:rPr>
        <w:t>пяти</w:t>
      </w:r>
      <w:r w:rsidR="00B60C41" w:rsidRPr="003C40A7">
        <w:rPr>
          <w:sz w:val="20"/>
          <w:szCs w:val="20"/>
        </w:rPr>
        <w:t xml:space="preserve">) </w:t>
      </w:r>
      <w:r w:rsidR="00BE33B9" w:rsidRPr="003C40A7">
        <w:rPr>
          <w:sz w:val="20"/>
          <w:szCs w:val="20"/>
        </w:rPr>
        <w:t>рабочих</w:t>
      </w:r>
      <w:r w:rsidR="00B60C41" w:rsidRPr="003C40A7">
        <w:rPr>
          <w:sz w:val="20"/>
          <w:szCs w:val="20"/>
        </w:rPr>
        <w:t xml:space="preserve"> дней</w:t>
      </w:r>
      <w:r w:rsidR="001E6885" w:rsidRPr="003C40A7">
        <w:rPr>
          <w:sz w:val="20"/>
          <w:szCs w:val="20"/>
        </w:rPr>
        <w:t xml:space="preserve"> с даты заключения Контракта, но не ранее 19.05.2026г.</w:t>
      </w:r>
      <w:r w:rsidR="00B60C41" w:rsidRPr="003C40A7">
        <w:rPr>
          <w:sz w:val="20"/>
          <w:szCs w:val="20"/>
        </w:rPr>
        <w:t xml:space="preserve"> Передача оборудования оформляется двухсторонним актом приема – передачи</w:t>
      </w:r>
      <w:r w:rsidR="00C822B9" w:rsidRPr="003C40A7">
        <w:rPr>
          <w:sz w:val="20"/>
          <w:szCs w:val="20"/>
        </w:rPr>
        <w:t xml:space="preserve"> оборудования</w:t>
      </w:r>
      <w:r w:rsidR="00B60C41" w:rsidRPr="003C40A7">
        <w:rPr>
          <w:sz w:val="20"/>
          <w:szCs w:val="20"/>
        </w:rPr>
        <w:t>.</w:t>
      </w:r>
    </w:p>
    <w:p w14:paraId="01FE334D" w14:textId="77777777" w:rsidR="00B60C41" w:rsidRPr="003C40A7" w:rsidRDefault="00B60C41" w:rsidP="00E16DDF">
      <w:pPr>
        <w:ind w:firstLine="284"/>
        <w:jc w:val="both"/>
        <w:rPr>
          <w:sz w:val="20"/>
          <w:szCs w:val="20"/>
        </w:rPr>
      </w:pPr>
      <w:r w:rsidRPr="003C40A7">
        <w:rPr>
          <w:sz w:val="20"/>
          <w:szCs w:val="20"/>
        </w:rPr>
        <w:t xml:space="preserve">3.2. Передача </w:t>
      </w:r>
      <w:r w:rsidR="00253B54" w:rsidRPr="003C40A7">
        <w:rPr>
          <w:sz w:val="20"/>
          <w:szCs w:val="20"/>
        </w:rPr>
        <w:t>оборудования осуществляется</w:t>
      </w:r>
      <w:r w:rsidRPr="003C40A7">
        <w:rPr>
          <w:sz w:val="20"/>
          <w:szCs w:val="20"/>
        </w:rPr>
        <w:t xml:space="preserve"> по рабочим дням с 09.00 до 16.00 часов (в предпраздничные дни с 09.00 до 15.00 часов) местного времени. </w:t>
      </w:r>
    </w:p>
    <w:p w14:paraId="1002CB45" w14:textId="77777777" w:rsidR="00B60C41" w:rsidRPr="003C40A7" w:rsidRDefault="00B60C41" w:rsidP="00E16DDF">
      <w:pPr>
        <w:ind w:firstLine="284"/>
        <w:jc w:val="both"/>
        <w:rPr>
          <w:sz w:val="20"/>
          <w:szCs w:val="20"/>
        </w:rPr>
      </w:pPr>
      <w:r w:rsidRPr="003C40A7">
        <w:rPr>
          <w:sz w:val="20"/>
          <w:szCs w:val="20"/>
        </w:rPr>
        <w:t xml:space="preserve">3.3. </w:t>
      </w:r>
      <w:r w:rsidR="00014332" w:rsidRPr="003C40A7">
        <w:rPr>
          <w:sz w:val="20"/>
          <w:szCs w:val="20"/>
        </w:rPr>
        <w:t>Исполнитель</w:t>
      </w:r>
      <w:r w:rsidRPr="003C40A7">
        <w:rPr>
          <w:sz w:val="20"/>
          <w:szCs w:val="20"/>
        </w:rPr>
        <w:t xml:space="preserve"> осуществляет передачу оборудования </w:t>
      </w:r>
      <w:r w:rsidR="00014332" w:rsidRPr="003C40A7">
        <w:rPr>
          <w:sz w:val="20"/>
          <w:szCs w:val="20"/>
        </w:rPr>
        <w:t>Заказчику</w:t>
      </w:r>
      <w:r w:rsidRPr="003C40A7">
        <w:rPr>
          <w:sz w:val="20"/>
          <w:szCs w:val="20"/>
        </w:rPr>
        <w:t xml:space="preserve"> с предоставлением документов, указанных в п.2.3. Контракта.</w:t>
      </w:r>
    </w:p>
    <w:p w14:paraId="563CD5AF" w14:textId="77777777" w:rsidR="00B60C41" w:rsidRPr="003C40A7" w:rsidRDefault="00B60C41" w:rsidP="00E16DDF">
      <w:pPr>
        <w:ind w:firstLine="284"/>
        <w:jc w:val="both"/>
        <w:rPr>
          <w:sz w:val="20"/>
          <w:szCs w:val="20"/>
        </w:rPr>
      </w:pPr>
      <w:r w:rsidRPr="003C40A7">
        <w:rPr>
          <w:sz w:val="20"/>
          <w:szCs w:val="20"/>
        </w:rPr>
        <w:t xml:space="preserve">3.4. Передачу оборудования </w:t>
      </w:r>
      <w:r w:rsidR="00014332" w:rsidRPr="003C40A7">
        <w:rPr>
          <w:sz w:val="20"/>
          <w:szCs w:val="20"/>
        </w:rPr>
        <w:t>Заказчику</w:t>
      </w:r>
      <w:r w:rsidRPr="003C40A7">
        <w:rPr>
          <w:sz w:val="20"/>
          <w:szCs w:val="20"/>
        </w:rPr>
        <w:t xml:space="preserve"> осуществляет уполномоченный представитель </w:t>
      </w:r>
      <w:r w:rsidR="00014332" w:rsidRPr="003C40A7">
        <w:rPr>
          <w:sz w:val="20"/>
          <w:szCs w:val="20"/>
        </w:rPr>
        <w:t>Исполнителя</w:t>
      </w:r>
      <w:r w:rsidRPr="003C40A7">
        <w:rPr>
          <w:sz w:val="20"/>
          <w:szCs w:val="20"/>
        </w:rPr>
        <w:t>, имеющий право подписи Актов приема-передачи оборудования, товарно-сопроводительных документов и контроля комплектности, качества и ассортимента оборудования. Уполномоченный представитель обязан иметь при себе доверенность и документ, удостоверяющий личность.</w:t>
      </w:r>
    </w:p>
    <w:p w14:paraId="76DE6D38" w14:textId="55F7D75F" w:rsidR="00B60C41" w:rsidRPr="00640F71" w:rsidRDefault="00B60C41" w:rsidP="00E16DDF">
      <w:pPr>
        <w:widowControl w:val="0"/>
        <w:ind w:firstLine="284"/>
        <w:jc w:val="both"/>
        <w:rPr>
          <w:color w:val="000000"/>
          <w:sz w:val="20"/>
          <w:szCs w:val="20"/>
        </w:rPr>
      </w:pPr>
      <w:r w:rsidRPr="003C40A7">
        <w:rPr>
          <w:sz w:val="20"/>
          <w:szCs w:val="20"/>
        </w:rPr>
        <w:t xml:space="preserve">3.5. Передача </w:t>
      </w:r>
      <w:r w:rsidR="00014332" w:rsidRPr="003C40A7">
        <w:rPr>
          <w:sz w:val="20"/>
          <w:szCs w:val="20"/>
        </w:rPr>
        <w:t>Заказчику</w:t>
      </w:r>
      <w:r w:rsidRPr="003C40A7">
        <w:rPr>
          <w:sz w:val="20"/>
          <w:szCs w:val="20"/>
        </w:rPr>
        <w:t xml:space="preserve"> Оборудования осуществляется в присутствии представителей </w:t>
      </w:r>
      <w:r w:rsidR="001E6885" w:rsidRPr="003C40A7">
        <w:rPr>
          <w:sz w:val="20"/>
          <w:szCs w:val="20"/>
        </w:rPr>
        <w:t>И</w:t>
      </w:r>
      <w:r w:rsidR="00253B54" w:rsidRPr="003C40A7">
        <w:rPr>
          <w:sz w:val="20"/>
          <w:szCs w:val="20"/>
        </w:rPr>
        <w:t>сполнителя в</w:t>
      </w:r>
      <w:r w:rsidRPr="003C40A7">
        <w:rPr>
          <w:sz w:val="20"/>
          <w:szCs w:val="20"/>
        </w:rPr>
        <w:t xml:space="preserve"> течение</w:t>
      </w:r>
      <w:r w:rsidR="00DF5105" w:rsidRPr="003C40A7">
        <w:rPr>
          <w:sz w:val="20"/>
          <w:szCs w:val="20"/>
        </w:rPr>
        <w:t xml:space="preserve"> </w:t>
      </w:r>
      <w:r w:rsidR="003C02A6" w:rsidRPr="003C40A7">
        <w:rPr>
          <w:sz w:val="20"/>
          <w:szCs w:val="20"/>
        </w:rPr>
        <w:t>5</w:t>
      </w:r>
      <w:r w:rsidR="00253B54" w:rsidRPr="003C40A7">
        <w:rPr>
          <w:sz w:val="20"/>
          <w:szCs w:val="20"/>
        </w:rPr>
        <w:t xml:space="preserve"> (</w:t>
      </w:r>
      <w:r w:rsidR="003C02A6" w:rsidRPr="003C40A7">
        <w:rPr>
          <w:sz w:val="20"/>
          <w:szCs w:val="20"/>
        </w:rPr>
        <w:t>пяти</w:t>
      </w:r>
      <w:r w:rsidR="00BE33B9" w:rsidRPr="003C40A7">
        <w:rPr>
          <w:sz w:val="20"/>
          <w:szCs w:val="20"/>
        </w:rPr>
        <w:t xml:space="preserve">) рабочих </w:t>
      </w:r>
      <w:r w:rsidRPr="003C40A7">
        <w:rPr>
          <w:sz w:val="20"/>
          <w:szCs w:val="20"/>
        </w:rPr>
        <w:t>дней</w:t>
      </w:r>
      <w:r w:rsidR="001E6885" w:rsidRPr="003C40A7">
        <w:rPr>
          <w:sz w:val="20"/>
          <w:szCs w:val="20"/>
        </w:rPr>
        <w:t>, но не ранее 19.05.2026г.</w:t>
      </w:r>
      <w:r w:rsidRPr="003C40A7">
        <w:rPr>
          <w:sz w:val="20"/>
          <w:szCs w:val="20"/>
        </w:rPr>
        <w:t xml:space="preserve"> с момента доставки оборудования в помещение, где оно будет установлено. При передаче Оборудования </w:t>
      </w:r>
      <w:r w:rsidR="00EC6BA7" w:rsidRPr="003C40A7">
        <w:rPr>
          <w:sz w:val="20"/>
          <w:szCs w:val="20"/>
        </w:rPr>
        <w:t xml:space="preserve">Заказчик </w:t>
      </w:r>
      <w:r w:rsidRPr="003C40A7">
        <w:rPr>
          <w:sz w:val="20"/>
          <w:szCs w:val="20"/>
        </w:rPr>
        <w:t xml:space="preserve">производит осмотр Оборудования при участии представителей </w:t>
      </w:r>
      <w:r w:rsidR="00014332" w:rsidRPr="003C40A7">
        <w:rPr>
          <w:sz w:val="20"/>
          <w:szCs w:val="20"/>
        </w:rPr>
        <w:t>Исполнителя</w:t>
      </w:r>
      <w:r w:rsidRPr="003C40A7">
        <w:rPr>
          <w:sz w:val="20"/>
          <w:szCs w:val="20"/>
        </w:rPr>
        <w:t xml:space="preserve"> на предмет вскрытия упаковки Оборудования, пропажи вложенного Оборудования или его </w:t>
      </w:r>
      <w:r w:rsidRPr="00640F71">
        <w:rPr>
          <w:color w:val="000000"/>
          <w:sz w:val="20"/>
          <w:szCs w:val="20"/>
        </w:rPr>
        <w:t xml:space="preserve">части, частичного или полного повреждения Оборудования, соответствие технических характеристик переданного оборудования требованиям, установленным в техническом задании. </w:t>
      </w:r>
    </w:p>
    <w:p w14:paraId="4E10E498" w14:textId="77777777" w:rsidR="00B60C41" w:rsidRPr="00640F71" w:rsidRDefault="00B60C41" w:rsidP="00E16DDF">
      <w:pPr>
        <w:widowControl w:val="0"/>
        <w:ind w:firstLine="284"/>
        <w:jc w:val="both"/>
        <w:rPr>
          <w:color w:val="000000"/>
          <w:sz w:val="20"/>
          <w:szCs w:val="20"/>
        </w:rPr>
      </w:pPr>
      <w:r w:rsidRPr="00640F71">
        <w:rPr>
          <w:color w:val="000000"/>
          <w:sz w:val="20"/>
          <w:szCs w:val="20"/>
        </w:rPr>
        <w:t>Передача Оборудования оформляется Актом п</w:t>
      </w:r>
      <w:r w:rsidR="00247D6A" w:rsidRPr="00640F71">
        <w:rPr>
          <w:color w:val="000000"/>
          <w:sz w:val="20"/>
          <w:szCs w:val="20"/>
        </w:rPr>
        <w:t>риема-передачи о</w:t>
      </w:r>
      <w:r w:rsidRPr="00640F71">
        <w:rPr>
          <w:color w:val="000000"/>
          <w:sz w:val="20"/>
          <w:szCs w:val="20"/>
        </w:rPr>
        <w:t xml:space="preserve">борудования, который подписывается представителями </w:t>
      </w:r>
      <w:r w:rsidR="00014332" w:rsidRPr="00640F71">
        <w:rPr>
          <w:color w:val="000000"/>
          <w:sz w:val="20"/>
          <w:szCs w:val="20"/>
        </w:rPr>
        <w:t>Сторон</w:t>
      </w:r>
      <w:r w:rsidRPr="00640F71">
        <w:rPr>
          <w:color w:val="000000"/>
          <w:sz w:val="20"/>
          <w:szCs w:val="20"/>
        </w:rPr>
        <w:t xml:space="preserve">. </w:t>
      </w:r>
    </w:p>
    <w:p w14:paraId="791E80BE" w14:textId="77777777" w:rsidR="00B60C41" w:rsidRPr="00640F71" w:rsidRDefault="00B60C41" w:rsidP="00E16DDF">
      <w:pPr>
        <w:ind w:firstLine="284"/>
        <w:jc w:val="both"/>
        <w:rPr>
          <w:color w:val="000000"/>
          <w:sz w:val="20"/>
          <w:szCs w:val="20"/>
        </w:rPr>
      </w:pPr>
      <w:r w:rsidRPr="00640F71">
        <w:rPr>
          <w:color w:val="000000"/>
          <w:sz w:val="20"/>
          <w:szCs w:val="20"/>
        </w:rPr>
        <w:t xml:space="preserve">3.6. </w:t>
      </w:r>
      <w:r w:rsidR="00014332" w:rsidRPr="00640F71">
        <w:rPr>
          <w:color w:val="000000"/>
          <w:sz w:val="20"/>
          <w:szCs w:val="20"/>
        </w:rPr>
        <w:t>Заказчик</w:t>
      </w:r>
      <w:r w:rsidRPr="00640F71">
        <w:rPr>
          <w:color w:val="000000"/>
          <w:sz w:val="20"/>
          <w:szCs w:val="20"/>
        </w:rPr>
        <w:t>, принявший оборудование, при отсутствии замечаний, обязан подписать акт прием</w:t>
      </w:r>
      <w:r w:rsidR="0062328D" w:rsidRPr="00640F71">
        <w:rPr>
          <w:color w:val="000000"/>
          <w:sz w:val="20"/>
          <w:szCs w:val="20"/>
        </w:rPr>
        <w:t>а-</w:t>
      </w:r>
      <w:r w:rsidRPr="00640F71">
        <w:rPr>
          <w:color w:val="000000"/>
          <w:sz w:val="20"/>
          <w:szCs w:val="20"/>
        </w:rPr>
        <w:t>передачи</w:t>
      </w:r>
      <w:r w:rsidR="0054480C" w:rsidRPr="00640F71">
        <w:rPr>
          <w:color w:val="000000"/>
          <w:sz w:val="20"/>
          <w:szCs w:val="20"/>
        </w:rPr>
        <w:t xml:space="preserve"> оборудования</w:t>
      </w:r>
      <w:r w:rsidRPr="00640F71">
        <w:rPr>
          <w:color w:val="000000"/>
          <w:sz w:val="20"/>
          <w:szCs w:val="20"/>
        </w:rPr>
        <w:t xml:space="preserve">, заверить его своей печатью и один подписанный экземпляр передать представителю </w:t>
      </w:r>
      <w:r w:rsidR="00014332" w:rsidRPr="001E6885">
        <w:rPr>
          <w:sz w:val="20"/>
          <w:szCs w:val="20"/>
        </w:rPr>
        <w:t>Исполнителя</w:t>
      </w:r>
      <w:r w:rsidRPr="001E6885">
        <w:rPr>
          <w:sz w:val="20"/>
          <w:szCs w:val="20"/>
        </w:rPr>
        <w:t xml:space="preserve"> в течение </w:t>
      </w:r>
      <w:r w:rsidR="00BE33B9" w:rsidRPr="001E6885">
        <w:rPr>
          <w:sz w:val="20"/>
          <w:szCs w:val="20"/>
        </w:rPr>
        <w:t>5 (пяти) рабочих</w:t>
      </w:r>
      <w:r w:rsidRPr="001E6885">
        <w:rPr>
          <w:sz w:val="20"/>
          <w:szCs w:val="20"/>
        </w:rPr>
        <w:t xml:space="preserve"> дней </w:t>
      </w:r>
      <w:r w:rsidRPr="003C02A6">
        <w:rPr>
          <w:color w:val="000000"/>
          <w:sz w:val="20"/>
          <w:szCs w:val="20"/>
        </w:rPr>
        <w:t>с момента передачи</w:t>
      </w:r>
      <w:r w:rsidRPr="00640F71">
        <w:rPr>
          <w:color w:val="000000"/>
          <w:sz w:val="20"/>
          <w:szCs w:val="20"/>
        </w:rPr>
        <w:t xml:space="preserve"> оборудования. Датой передачи оборудования от </w:t>
      </w:r>
      <w:r w:rsidR="00014332" w:rsidRPr="00640F71">
        <w:rPr>
          <w:color w:val="000000"/>
          <w:sz w:val="20"/>
          <w:szCs w:val="20"/>
        </w:rPr>
        <w:t>Исполнителя</w:t>
      </w:r>
      <w:r w:rsidRPr="00640F71">
        <w:rPr>
          <w:color w:val="000000"/>
          <w:sz w:val="20"/>
          <w:szCs w:val="20"/>
        </w:rPr>
        <w:t xml:space="preserve"> считается дата подписания </w:t>
      </w:r>
      <w:r w:rsidR="00014332" w:rsidRPr="00640F71">
        <w:rPr>
          <w:color w:val="000000"/>
          <w:sz w:val="20"/>
          <w:szCs w:val="20"/>
        </w:rPr>
        <w:t>Заказчиком</w:t>
      </w:r>
      <w:r w:rsidRPr="00640F71">
        <w:rPr>
          <w:color w:val="000000"/>
          <w:sz w:val="20"/>
          <w:szCs w:val="20"/>
        </w:rPr>
        <w:t xml:space="preserve"> Акта приема-передачи</w:t>
      </w:r>
      <w:r w:rsidR="0054480C" w:rsidRPr="00640F71">
        <w:rPr>
          <w:color w:val="000000"/>
          <w:sz w:val="20"/>
          <w:szCs w:val="20"/>
        </w:rPr>
        <w:t xml:space="preserve"> оборудования</w:t>
      </w:r>
      <w:r w:rsidRPr="00640F71">
        <w:rPr>
          <w:color w:val="000000"/>
          <w:sz w:val="20"/>
          <w:szCs w:val="20"/>
        </w:rPr>
        <w:t>.</w:t>
      </w:r>
    </w:p>
    <w:p w14:paraId="223DFDF3" w14:textId="77777777" w:rsidR="00B60C41" w:rsidRPr="00640F71" w:rsidRDefault="00B60C41" w:rsidP="00E16DDF">
      <w:pPr>
        <w:widowControl w:val="0"/>
        <w:ind w:firstLine="284"/>
        <w:jc w:val="both"/>
        <w:rPr>
          <w:color w:val="000000"/>
          <w:sz w:val="20"/>
          <w:szCs w:val="20"/>
        </w:rPr>
      </w:pPr>
      <w:r w:rsidRPr="00640F71">
        <w:rPr>
          <w:color w:val="000000"/>
          <w:sz w:val="20"/>
          <w:szCs w:val="20"/>
        </w:rPr>
        <w:t xml:space="preserve">3.7. </w:t>
      </w:r>
      <w:r w:rsidR="00EC6BA7" w:rsidRPr="00640F71">
        <w:rPr>
          <w:color w:val="000000"/>
          <w:sz w:val="20"/>
          <w:szCs w:val="20"/>
        </w:rPr>
        <w:t xml:space="preserve">Заказчик </w:t>
      </w:r>
      <w:r w:rsidRPr="00640F71">
        <w:rPr>
          <w:color w:val="000000"/>
          <w:sz w:val="20"/>
          <w:szCs w:val="20"/>
        </w:rPr>
        <w:t xml:space="preserve">вправе </w:t>
      </w:r>
      <w:r w:rsidR="00A43910" w:rsidRPr="00640F71">
        <w:rPr>
          <w:color w:val="000000"/>
          <w:sz w:val="20"/>
          <w:szCs w:val="20"/>
        </w:rPr>
        <w:t>отказать Исполнителю</w:t>
      </w:r>
      <w:r w:rsidR="00014332" w:rsidRPr="00640F71">
        <w:rPr>
          <w:color w:val="000000"/>
          <w:sz w:val="20"/>
          <w:szCs w:val="20"/>
        </w:rPr>
        <w:t xml:space="preserve"> </w:t>
      </w:r>
      <w:r w:rsidRPr="00640F71">
        <w:rPr>
          <w:color w:val="000000"/>
          <w:sz w:val="20"/>
          <w:szCs w:val="20"/>
        </w:rPr>
        <w:t xml:space="preserve">в приемке оборудования или его </w:t>
      </w:r>
      <w:r w:rsidR="00253B54" w:rsidRPr="00640F71">
        <w:rPr>
          <w:color w:val="000000"/>
          <w:sz w:val="20"/>
          <w:szCs w:val="20"/>
        </w:rPr>
        <w:t>части, в случае если</w:t>
      </w:r>
      <w:r w:rsidRPr="00640F71">
        <w:rPr>
          <w:color w:val="000000"/>
          <w:sz w:val="20"/>
          <w:szCs w:val="20"/>
        </w:rPr>
        <w:t>:</w:t>
      </w:r>
    </w:p>
    <w:p w14:paraId="3F440FBF" w14:textId="77777777" w:rsidR="00B60C41" w:rsidRPr="00640F71" w:rsidRDefault="00B60C41" w:rsidP="00E16DDF">
      <w:pPr>
        <w:widowControl w:val="0"/>
        <w:numPr>
          <w:ilvl w:val="0"/>
          <w:numId w:val="10"/>
        </w:numPr>
        <w:jc w:val="both"/>
        <w:rPr>
          <w:color w:val="000000"/>
          <w:sz w:val="20"/>
          <w:szCs w:val="20"/>
        </w:rPr>
      </w:pPr>
      <w:r w:rsidRPr="00640F71">
        <w:rPr>
          <w:color w:val="000000"/>
          <w:sz w:val="20"/>
          <w:szCs w:val="20"/>
        </w:rPr>
        <w:t>оборудование доставлено вне времени передачи оборудования;</w:t>
      </w:r>
    </w:p>
    <w:p w14:paraId="311CDC44" w14:textId="77777777" w:rsidR="00B60C41" w:rsidRPr="00640F71" w:rsidRDefault="00B60C41" w:rsidP="00E16DDF">
      <w:pPr>
        <w:widowControl w:val="0"/>
        <w:numPr>
          <w:ilvl w:val="0"/>
          <w:numId w:val="10"/>
        </w:numPr>
        <w:jc w:val="both"/>
        <w:rPr>
          <w:color w:val="000000"/>
          <w:sz w:val="20"/>
          <w:szCs w:val="20"/>
        </w:rPr>
      </w:pPr>
      <w:r w:rsidRPr="00640F71">
        <w:rPr>
          <w:color w:val="000000"/>
          <w:sz w:val="20"/>
          <w:szCs w:val="20"/>
        </w:rPr>
        <w:t>сопроводительные документы не оформлены;</w:t>
      </w:r>
    </w:p>
    <w:p w14:paraId="3B3AFA4A" w14:textId="77777777" w:rsidR="00E16DDF" w:rsidRPr="00640F71" w:rsidRDefault="00B60C41" w:rsidP="00E16DDF">
      <w:pPr>
        <w:widowControl w:val="0"/>
        <w:numPr>
          <w:ilvl w:val="0"/>
          <w:numId w:val="10"/>
        </w:numPr>
        <w:jc w:val="both"/>
        <w:rPr>
          <w:color w:val="000000"/>
          <w:sz w:val="20"/>
          <w:szCs w:val="20"/>
        </w:rPr>
      </w:pPr>
      <w:r w:rsidRPr="00640F71">
        <w:rPr>
          <w:color w:val="000000"/>
          <w:sz w:val="20"/>
          <w:szCs w:val="20"/>
        </w:rPr>
        <w:t>сопроводительные документы п</w:t>
      </w:r>
      <w:r w:rsidR="00E16DDF" w:rsidRPr="00640F71">
        <w:rPr>
          <w:color w:val="000000"/>
          <w:sz w:val="20"/>
          <w:szCs w:val="20"/>
        </w:rPr>
        <w:t>редставлены не в полном объеме;</w:t>
      </w:r>
    </w:p>
    <w:p w14:paraId="60A0BDB3" w14:textId="77777777" w:rsidR="00B60C41" w:rsidRPr="00640F71" w:rsidRDefault="00B60C41" w:rsidP="00E16DDF">
      <w:pPr>
        <w:widowControl w:val="0"/>
        <w:numPr>
          <w:ilvl w:val="0"/>
          <w:numId w:val="10"/>
        </w:numPr>
        <w:jc w:val="both"/>
        <w:rPr>
          <w:color w:val="000000"/>
          <w:sz w:val="20"/>
          <w:szCs w:val="20"/>
        </w:rPr>
      </w:pPr>
      <w:r w:rsidRPr="00640F71">
        <w:rPr>
          <w:color w:val="000000"/>
          <w:sz w:val="20"/>
          <w:szCs w:val="20"/>
        </w:rPr>
        <w:t>сопроводительные документы оформлены ненадлежащим образом;</w:t>
      </w:r>
    </w:p>
    <w:p w14:paraId="119A6D8C" w14:textId="77777777" w:rsidR="00B60C41" w:rsidRPr="00640F71" w:rsidRDefault="00B60C41" w:rsidP="00E16DDF">
      <w:pPr>
        <w:widowControl w:val="0"/>
        <w:numPr>
          <w:ilvl w:val="0"/>
          <w:numId w:val="10"/>
        </w:numPr>
        <w:jc w:val="both"/>
        <w:rPr>
          <w:color w:val="000000"/>
          <w:sz w:val="20"/>
          <w:szCs w:val="20"/>
        </w:rPr>
      </w:pPr>
      <w:r w:rsidRPr="00640F71">
        <w:rPr>
          <w:color w:val="000000"/>
          <w:sz w:val="20"/>
          <w:szCs w:val="20"/>
        </w:rPr>
        <w:t>нарушение ассортимента, комплектности или количества;</w:t>
      </w:r>
    </w:p>
    <w:p w14:paraId="6C694E73" w14:textId="77777777" w:rsidR="00B60C41" w:rsidRPr="00640F71" w:rsidRDefault="00B60C41" w:rsidP="00E16DDF">
      <w:pPr>
        <w:widowControl w:val="0"/>
        <w:numPr>
          <w:ilvl w:val="0"/>
          <w:numId w:val="10"/>
        </w:numPr>
        <w:jc w:val="both"/>
        <w:rPr>
          <w:color w:val="000000"/>
          <w:sz w:val="20"/>
          <w:szCs w:val="20"/>
        </w:rPr>
      </w:pPr>
      <w:r w:rsidRPr="00640F71">
        <w:rPr>
          <w:color w:val="000000"/>
          <w:sz w:val="20"/>
          <w:szCs w:val="20"/>
        </w:rPr>
        <w:t xml:space="preserve">при обнаружении </w:t>
      </w:r>
      <w:r w:rsidR="00014332" w:rsidRPr="00640F71">
        <w:rPr>
          <w:color w:val="000000"/>
          <w:sz w:val="20"/>
          <w:szCs w:val="20"/>
        </w:rPr>
        <w:t>Заказчиком</w:t>
      </w:r>
      <w:r w:rsidRPr="00640F71">
        <w:rPr>
          <w:color w:val="000000"/>
          <w:sz w:val="20"/>
          <w:szCs w:val="20"/>
        </w:rPr>
        <w:t xml:space="preserve"> при передаче Оборудования факта вскрытия упаковки Оборудования, пропажи вложенного Оборудования или его части, частичного или полного повреждения Оборудования;</w:t>
      </w:r>
    </w:p>
    <w:p w14:paraId="1EF393A1" w14:textId="77777777" w:rsidR="00B60C41" w:rsidRPr="00640F71" w:rsidRDefault="00B60C41" w:rsidP="00E16DDF">
      <w:pPr>
        <w:widowControl w:val="0"/>
        <w:numPr>
          <w:ilvl w:val="0"/>
          <w:numId w:val="10"/>
        </w:numPr>
        <w:jc w:val="both"/>
        <w:rPr>
          <w:color w:val="000000"/>
          <w:sz w:val="20"/>
          <w:szCs w:val="20"/>
        </w:rPr>
      </w:pPr>
      <w:r w:rsidRPr="00640F71">
        <w:rPr>
          <w:color w:val="000000"/>
          <w:sz w:val="20"/>
          <w:szCs w:val="20"/>
        </w:rPr>
        <w:t xml:space="preserve">несоответствие технических характеристик Оборудования требованиям, установленным </w:t>
      </w:r>
      <w:r w:rsidR="00253B54" w:rsidRPr="00640F71">
        <w:rPr>
          <w:color w:val="000000"/>
          <w:sz w:val="20"/>
          <w:szCs w:val="20"/>
        </w:rPr>
        <w:t>в описании</w:t>
      </w:r>
      <w:r w:rsidR="00EC4FD0" w:rsidRPr="00640F71">
        <w:rPr>
          <w:color w:val="000000"/>
          <w:sz w:val="20"/>
          <w:szCs w:val="20"/>
        </w:rPr>
        <w:t xml:space="preserve"> объекта закупки.</w:t>
      </w:r>
    </w:p>
    <w:p w14:paraId="01735917" w14:textId="77777777" w:rsidR="00E11FD3" w:rsidRDefault="00B60C41" w:rsidP="00E16DDF">
      <w:pPr>
        <w:widowControl w:val="0"/>
        <w:ind w:firstLine="284"/>
        <w:jc w:val="both"/>
        <w:rPr>
          <w:color w:val="000000"/>
          <w:sz w:val="20"/>
          <w:szCs w:val="20"/>
        </w:rPr>
      </w:pPr>
      <w:r w:rsidRPr="00640F71">
        <w:rPr>
          <w:color w:val="000000"/>
          <w:sz w:val="20"/>
          <w:szCs w:val="20"/>
        </w:rPr>
        <w:t xml:space="preserve">3.8. В случае выявления недостатков переданного оборудования при передаче, </w:t>
      </w:r>
      <w:r w:rsidR="00014332" w:rsidRPr="00640F71">
        <w:rPr>
          <w:color w:val="000000"/>
          <w:sz w:val="20"/>
          <w:szCs w:val="20"/>
        </w:rPr>
        <w:t>Исполнитель</w:t>
      </w:r>
      <w:r w:rsidRPr="00640F71">
        <w:rPr>
          <w:color w:val="000000"/>
          <w:sz w:val="20"/>
          <w:szCs w:val="20"/>
        </w:rPr>
        <w:t xml:space="preserve"> и </w:t>
      </w:r>
      <w:r w:rsidR="00EC6BA7" w:rsidRPr="00640F71">
        <w:rPr>
          <w:color w:val="000000"/>
          <w:sz w:val="20"/>
          <w:szCs w:val="20"/>
        </w:rPr>
        <w:t xml:space="preserve">Заказчик </w:t>
      </w:r>
    </w:p>
    <w:p w14:paraId="412D736A" w14:textId="77777777" w:rsidR="000F6853" w:rsidRDefault="00B60C41" w:rsidP="000F6853">
      <w:pPr>
        <w:widowControl w:val="0"/>
        <w:jc w:val="both"/>
        <w:rPr>
          <w:color w:val="000000"/>
          <w:sz w:val="20"/>
          <w:szCs w:val="20"/>
        </w:rPr>
      </w:pPr>
      <w:r w:rsidRPr="00640F71">
        <w:rPr>
          <w:color w:val="000000"/>
          <w:sz w:val="20"/>
          <w:szCs w:val="20"/>
        </w:rPr>
        <w:t xml:space="preserve">оформляют акт с перечнем недостатков, условиями и сроками их устранения. Акт о выявленных недостатках </w:t>
      </w:r>
    </w:p>
    <w:p w14:paraId="07B17BDC" w14:textId="77777777" w:rsidR="000F6853" w:rsidRDefault="000F6853" w:rsidP="000F6853">
      <w:pPr>
        <w:widowControl w:val="0"/>
        <w:jc w:val="both"/>
        <w:rPr>
          <w:color w:val="000000"/>
          <w:sz w:val="20"/>
          <w:szCs w:val="20"/>
        </w:rPr>
      </w:pPr>
    </w:p>
    <w:p w14:paraId="3EE95767" w14:textId="77777777" w:rsidR="000F6853" w:rsidRDefault="000F6853" w:rsidP="000F6853">
      <w:pPr>
        <w:widowControl w:val="0"/>
        <w:jc w:val="both"/>
        <w:rPr>
          <w:color w:val="000000"/>
          <w:sz w:val="20"/>
          <w:szCs w:val="20"/>
        </w:rPr>
      </w:pPr>
    </w:p>
    <w:p w14:paraId="18CAD1E7" w14:textId="77777777" w:rsidR="000F6853" w:rsidRDefault="000F6853" w:rsidP="000F6853">
      <w:pPr>
        <w:widowControl w:val="0"/>
        <w:jc w:val="both"/>
        <w:rPr>
          <w:color w:val="000000"/>
          <w:sz w:val="20"/>
          <w:szCs w:val="20"/>
        </w:rPr>
      </w:pPr>
    </w:p>
    <w:p w14:paraId="37E34956" w14:textId="77777777" w:rsidR="000F6853" w:rsidRDefault="000F6853" w:rsidP="000F6853">
      <w:pPr>
        <w:widowControl w:val="0"/>
        <w:jc w:val="both"/>
        <w:rPr>
          <w:color w:val="000000"/>
          <w:sz w:val="20"/>
          <w:szCs w:val="20"/>
        </w:rPr>
      </w:pPr>
    </w:p>
    <w:p w14:paraId="2581277C" w14:textId="77777777" w:rsidR="000F6853" w:rsidRDefault="000F6853" w:rsidP="000F6853">
      <w:pPr>
        <w:widowControl w:val="0"/>
        <w:jc w:val="both"/>
        <w:rPr>
          <w:color w:val="000000"/>
          <w:sz w:val="20"/>
          <w:szCs w:val="20"/>
        </w:rPr>
      </w:pPr>
    </w:p>
    <w:p w14:paraId="66D47F36" w14:textId="77777777" w:rsidR="000F6853" w:rsidRDefault="000F6853" w:rsidP="000F6853">
      <w:pPr>
        <w:widowControl w:val="0"/>
        <w:jc w:val="both"/>
        <w:rPr>
          <w:color w:val="000000"/>
          <w:sz w:val="20"/>
          <w:szCs w:val="20"/>
        </w:rPr>
      </w:pPr>
    </w:p>
    <w:p w14:paraId="0121192E" w14:textId="77777777" w:rsidR="000F6853" w:rsidRDefault="000F6853" w:rsidP="000F6853">
      <w:pPr>
        <w:widowControl w:val="0"/>
        <w:jc w:val="both"/>
        <w:rPr>
          <w:color w:val="000000"/>
          <w:sz w:val="20"/>
          <w:szCs w:val="20"/>
        </w:rPr>
      </w:pPr>
    </w:p>
    <w:p w14:paraId="6DCFB607" w14:textId="77777777" w:rsidR="000F6853" w:rsidRDefault="000F6853" w:rsidP="000F6853">
      <w:pPr>
        <w:widowControl w:val="0"/>
        <w:jc w:val="both"/>
        <w:rPr>
          <w:color w:val="000000"/>
          <w:sz w:val="20"/>
          <w:szCs w:val="20"/>
        </w:rPr>
      </w:pPr>
    </w:p>
    <w:p w14:paraId="54870CD9" w14:textId="77777777" w:rsidR="00B60C41" w:rsidRPr="00640F71" w:rsidRDefault="00B60C41" w:rsidP="000F6853">
      <w:pPr>
        <w:widowControl w:val="0"/>
        <w:jc w:val="both"/>
        <w:rPr>
          <w:color w:val="000000"/>
          <w:sz w:val="20"/>
          <w:szCs w:val="20"/>
        </w:rPr>
      </w:pPr>
      <w:r w:rsidRPr="00640F71">
        <w:rPr>
          <w:color w:val="000000"/>
          <w:sz w:val="20"/>
          <w:szCs w:val="20"/>
        </w:rPr>
        <w:t>передачи оборудования составляется в двух экземплярах: для</w:t>
      </w:r>
      <w:r w:rsidR="00014332" w:rsidRPr="00640F71">
        <w:rPr>
          <w:color w:val="000000"/>
          <w:sz w:val="20"/>
          <w:szCs w:val="20"/>
        </w:rPr>
        <w:t xml:space="preserve"> каждой из сторон</w:t>
      </w:r>
      <w:r w:rsidRPr="00640F71">
        <w:rPr>
          <w:color w:val="000000"/>
          <w:sz w:val="20"/>
          <w:szCs w:val="20"/>
        </w:rPr>
        <w:t xml:space="preserve">. Акт подписывают уполномоченные представители сторон. При обнаружении </w:t>
      </w:r>
      <w:r w:rsidR="00014332" w:rsidRPr="00640F71">
        <w:rPr>
          <w:color w:val="000000"/>
          <w:sz w:val="20"/>
          <w:szCs w:val="20"/>
        </w:rPr>
        <w:t>Заказчиком</w:t>
      </w:r>
      <w:r w:rsidRPr="00640F71">
        <w:rPr>
          <w:color w:val="000000"/>
          <w:sz w:val="20"/>
          <w:szCs w:val="20"/>
        </w:rPr>
        <w:t xml:space="preserve"> при передаче Оборудования факта вскрытия упаковки Оборудования, пропажи вложенного Оборудования или его части, частичного или полного повреждения Оборудования представитель </w:t>
      </w:r>
      <w:r w:rsidR="00253B54" w:rsidRPr="00640F71">
        <w:rPr>
          <w:color w:val="000000"/>
          <w:sz w:val="20"/>
          <w:szCs w:val="20"/>
        </w:rPr>
        <w:t>Заказчика указывает</w:t>
      </w:r>
      <w:r w:rsidRPr="00640F71">
        <w:rPr>
          <w:color w:val="000000"/>
          <w:sz w:val="20"/>
          <w:szCs w:val="20"/>
        </w:rPr>
        <w:t xml:space="preserve"> это в Акте приема-передачи</w:t>
      </w:r>
      <w:r w:rsidR="00E73557" w:rsidRPr="00640F71">
        <w:rPr>
          <w:color w:val="000000"/>
          <w:sz w:val="20"/>
          <w:szCs w:val="20"/>
        </w:rPr>
        <w:t xml:space="preserve"> оборудования</w:t>
      </w:r>
      <w:r w:rsidRPr="00640F71">
        <w:rPr>
          <w:color w:val="000000"/>
          <w:sz w:val="20"/>
          <w:szCs w:val="20"/>
        </w:rPr>
        <w:t>.</w:t>
      </w:r>
    </w:p>
    <w:p w14:paraId="5C04D232" w14:textId="77777777" w:rsidR="00B60C41" w:rsidRPr="00640F71" w:rsidRDefault="00B60C41" w:rsidP="00E16DDF">
      <w:pPr>
        <w:autoSpaceDE w:val="0"/>
        <w:ind w:firstLine="284"/>
        <w:jc w:val="both"/>
        <w:rPr>
          <w:color w:val="000000"/>
          <w:sz w:val="20"/>
          <w:szCs w:val="20"/>
        </w:rPr>
      </w:pPr>
      <w:r w:rsidRPr="00640F71">
        <w:rPr>
          <w:color w:val="000000"/>
          <w:sz w:val="20"/>
          <w:szCs w:val="20"/>
        </w:rPr>
        <w:t xml:space="preserve">3.9. Гарантийные обязательства на передаваемое оборудование </w:t>
      </w:r>
      <w:r w:rsidR="008E58C3" w:rsidRPr="00640F71">
        <w:rPr>
          <w:color w:val="000000"/>
          <w:sz w:val="20"/>
          <w:szCs w:val="20"/>
        </w:rPr>
        <w:t xml:space="preserve">на весь срок аренды </w:t>
      </w:r>
      <w:r w:rsidRPr="00640F71">
        <w:rPr>
          <w:color w:val="000000"/>
          <w:sz w:val="20"/>
          <w:szCs w:val="20"/>
        </w:rPr>
        <w:t xml:space="preserve">с момента ввода в эксплуатацию. </w:t>
      </w:r>
    </w:p>
    <w:p w14:paraId="4000C18C" w14:textId="77777777" w:rsidR="00B60C41" w:rsidRPr="00640F71" w:rsidRDefault="00B60C41" w:rsidP="00E16DDF">
      <w:pPr>
        <w:autoSpaceDE w:val="0"/>
        <w:ind w:firstLine="284"/>
        <w:jc w:val="both"/>
        <w:rPr>
          <w:color w:val="000000"/>
          <w:sz w:val="20"/>
          <w:szCs w:val="20"/>
        </w:rPr>
      </w:pPr>
      <w:r w:rsidRPr="00640F71">
        <w:rPr>
          <w:color w:val="000000"/>
          <w:sz w:val="20"/>
          <w:szCs w:val="20"/>
        </w:rPr>
        <w:t xml:space="preserve">По желанию </w:t>
      </w:r>
      <w:r w:rsidR="00014332" w:rsidRPr="00640F71">
        <w:rPr>
          <w:color w:val="000000"/>
          <w:sz w:val="20"/>
          <w:szCs w:val="20"/>
        </w:rPr>
        <w:t>Заказчика</w:t>
      </w:r>
      <w:r w:rsidRPr="00640F71">
        <w:rPr>
          <w:color w:val="000000"/>
          <w:sz w:val="20"/>
          <w:szCs w:val="20"/>
        </w:rPr>
        <w:t xml:space="preserve"> может быть проведена независимая экспертиза неисправности оборудования, в случае доказательства невиновности </w:t>
      </w:r>
      <w:r w:rsidR="00014332" w:rsidRPr="00640F71">
        <w:rPr>
          <w:color w:val="000000"/>
          <w:sz w:val="20"/>
          <w:szCs w:val="20"/>
        </w:rPr>
        <w:t>Заказчика</w:t>
      </w:r>
      <w:r w:rsidRPr="00640F71">
        <w:rPr>
          <w:color w:val="000000"/>
          <w:sz w:val="20"/>
          <w:szCs w:val="20"/>
        </w:rPr>
        <w:t xml:space="preserve"> данная экспертиза оплачивается </w:t>
      </w:r>
      <w:r w:rsidR="00014332" w:rsidRPr="00640F71">
        <w:rPr>
          <w:color w:val="000000"/>
          <w:sz w:val="20"/>
          <w:szCs w:val="20"/>
        </w:rPr>
        <w:t>Исполнителем</w:t>
      </w:r>
      <w:r w:rsidRPr="00640F71">
        <w:rPr>
          <w:color w:val="000000"/>
          <w:sz w:val="20"/>
          <w:szCs w:val="20"/>
        </w:rPr>
        <w:t>.</w:t>
      </w:r>
    </w:p>
    <w:p w14:paraId="780DFB96" w14:textId="77777777" w:rsidR="00B60C41" w:rsidRPr="00640F71" w:rsidRDefault="00B60C41" w:rsidP="00E16DDF">
      <w:pPr>
        <w:ind w:firstLine="284"/>
        <w:jc w:val="both"/>
        <w:rPr>
          <w:color w:val="000000"/>
          <w:sz w:val="20"/>
          <w:szCs w:val="20"/>
        </w:rPr>
      </w:pPr>
      <w:r w:rsidRPr="00640F71">
        <w:rPr>
          <w:color w:val="000000"/>
          <w:sz w:val="20"/>
          <w:szCs w:val="20"/>
        </w:rPr>
        <w:t xml:space="preserve">3.10. Оборудование считается принятым после устранения выявленных недостатков и подписания </w:t>
      </w:r>
      <w:r w:rsidR="00014332" w:rsidRPr="00640F71">
        <w:rPr>
          <w:color w:val="000000"/>
          <w:sz w:val="20"/>
          <w:szCs w:val="20"/>
        </w:rPr>
        <w:t>Заказчиком</w:t>
      </w:r>
      <w:r w:rsidRPr="00640F71">
        <w:rPr>
          <w:color w:val="000000"/>
          <w:sz w:val="20"/>
          <w:szCs w:val="20"/>
        </w:rPr>
        <w:t xml:space="preserve"> Акта приема-передачи оборудования.</w:t>
      </w:r>
    </w:p>
    <w:p w14:paraId="4B79A0A1" w14:textId="77777777" w:rsidR="00B60C41" w:rsidRPr="00640F71" w:rsidRDefault="00B60C41" w:rsidP="00E16DDF">
      <w:pPr>
        <w:widowControl w:val="0"/>
        <w:ind w:firstLine="284"/>
        <w:jc w:val="both"/>
        <w:rPr>
          <w:color w:val="000000"/>
          <w:sz w:val="20"/>
          <w:szCs w:val="20"/>
        </w:rPr>
      </w:pPr>
      <w:r w:rsidRPr="00640F71">
        <w:rPr>
          <w:color w:val="000000"/>
          <w:sz w:val="20"/>
          <w:szCs w:val="20"/>
        </w:rPr>
        <w:t xml:space="preserve">3.11. </w:t>
      </w:r>
      <w:r w:rsidR="00EC6BA7" w:rsidRPr="00640F71">
        <w:rPr>
          <w:color w:val="000000"/>
          <w:sz w:val="20"/>
          <w:szCs w:val="20"/>
        </w:rPr>
        <w:t xml:space="preserve">Заказчик </w:t>
      </w:r>
      <w:r w:rsidRPr="00640F71">
        <w:rPr>
          <w:color w:val="000000"/>
          <w:sz w:val="20"/>
          <w:szCs w:val="20"/>
        </w:rPr>
        <w:t xml:space="preserve">не производит прием оборудования или его части от </w:t>
      </w:r>
      <w:r w:rsidR="00014332" w:rsidRPr="00640F71">
        <w:rPr>
          <w:color w:val="000000"/>
          <w:sz w:val="20"/>
          <w:szCs w:val="20"/>
        </w:rPr>
        <w:t xml:space="preserve">Исполнителя </w:t>
      </w:r>
      <w:r w:rsidRPr="00640F71">
        <w:rPr>
          <w:color w:val="000000"/>
          <w:sz w:val="20"/>
          <w:szCs w:val="20"/>
        </w:rPr>
        <w:t>до момента устранения причины отказа в приеме. В случае невозможности устранить причину отказа в передаче оборудования на месте (в течение 3</w:t>
      </w:r>
      <w:r w:rsidR="00014332" w:rsidRPr="00640F71">
        <w:rPr>
          <w:color w:val="000000"/>
          <w:sz w:val="20"/>
          <w:szCs w:val="20"/>
        </w:rPr>
        <w:t xml:space="preserve"> (</w:t>
      </w:r>
      <w:r w:rsidR="00253B54" w:rsidRPr="00640F71">
        <w:rPr>
          <w:color w:val="000000"/>
          <w:sz w:val="20"/>
          <w:szCs w:val="20"/>
        </w:rPr>
        <w:t>трех) рабочих</w:t>
      </w:r>
      <w:r w:rsidRPr="00640F71">
        <w:rPr>
          <w:color w:val="000000"/>
          <w:sz w:val="20"/>
          <w:szCs w:val="20"/>
        </w:rPr>
        <w:t xml:space="preserve"> дней) </w:t>
      </w:r>
      <w:r w:rsidR="00014332" w:rsidRPr="00640F71">
        <w:rPr>
          <w:color w:val="000000"/>
          <w:sz w:val="20"/>
          <w:szCs w:val="20"/>
        </w:rPr>
        <w:t>Исполнитель</w:t>
      </w:r>
      <w:r w:rsidRPr="00640F71">
        <w:rPr>
          <w:color w:val="000000"/>
          <w:sz w:val="20"/>
          <w:szCs w:val="20"/>
        </w:rPr>
        <w:t xml:space="preserve"> за свой счет обеспеч</w:t>
      </w:r>
      <w:r w:rsidR="00014332" w:rsidRPr="00640F71">
        <w:rPr>
          <w:color w:val="000000"/>
          <w:sz w:val="20"/>
          <w:szCs w:val="20"/>
        </w:rPr>
        <w:t>ивает</w:t>
      </w:r>
      <w:r w:rsidRPr="00640F71">
        <w:rPr>
          <w:color w:val="000000"/>
          <w:sz w:val="20"/>
          <w:szCs w:val="20"/>
        </w:rPr>
        <w:t xml:space="preserve"> вывоз оборудования с территории </w:t>
      </w:r>
      <w:r w:rsidR="00014332" w:rsidRPr="00640F71">
        <w:rPr>
          <w:color w:val="000000"/>
          <w:sz w:val="20"/>
          <w:szCs w:val="20"/>
        </w:rPr>
        <w:t>Заказчика</w:t>
      </w:r>
      <w:r w:rsidRPr="00640F71">
        <w:rPr>
          <w:color w:val="000000"/>
          <w:sz w:val="20"/>
          <w:szCs w:val="20"/>
        </w:rPr>
        <w:t xml:space="preserve"> и произведет передачу после устранения причины отказа.</w:t>
      </w:r>
    </w:p>
    <w:p w14:paraId="14141323" w14:textId="77777777" w:rsidR="00B60C41" w:rsidRPr="00640F71" w:rsidRDefault="00B60C41" w:rsidP="00E16DDF">
      <w:pPr>
        <w:widowControl w:val="0"/>
        <w:ind w:firstLine="284"/>
        <w:jc w:val="both"/>
        <w:rPr>
          <w:color w:val="000000"/>
          <w:sz w:val="20"/>
          <w:szCs w:val="20"/>
        </w:rPr>
      </w:pPr>
      <w:r w:rsidRPr="00640F71">
        <w:rPr>
          <w:color w:val="000000"/>
          <w:sz w:val="20"/>
          <w:szCs w:val="20"/>
        </w:rPr>
        <w:t xml:space="preserve">3.12. В случае передачи Оборудования с недостатками </w:t>
      </w:r>
      <w:r w:rsidR="00EC6BA7" w:rsidRPr="00640F71">
        <w:rPr>
          <w:color w:val="000000"/>
          <w:sz w:val="20"/>
          <w:szCs w:val="20"/>
        </w:rPr>
        <w:t xml:space="preserve">Заказчик </w:t>
      </w:r>
      <w:r w:rsidRPr="00640F71">
        <w:rPr>
          <w:color w:val="000000"/>
          <w:sz w:val="20"/>
          <w:szCs w:val="20"/>
        </w:rPr>
        <w:t xml:space="preserve">вправе потребовать от </w:t>
      </w:r>
      <w:r w:rsidR="00014332" w:rsidRPr="00640F71">
        <w:rPr>
          <w:color w:val="000000"/>
          <w:sz w:val="20"/>
          <w:szCs w:val="20"/>
        </w:rPr>
        <w:t>Исполнителя</w:t>
      </w:r>
      <w:r w:rsidRPr="00640F71">
        <w:rPr>
          <w:color w:val="000000"/>
          <w:sz w:val="20"/>
          <w:szCs w:val="20"/>
        </w:rPr>
        <w:t xml:space="preserve"> безвозмездного устранения недостатков Оборудования. </w:t>
      </w:r>
      <w:r w:rsidR="00A6566C" w:rsidRPr="00640F71">
        <w:rPr>
          <w:color w:val="000000"/>
          <w:sz w:val="20"/>
          <w:szCs w:val="20"/>
        </w:rPr>
        <w:t>Исполнитель</w:t>
      </w:r>
      <w:r w:rsidRPr="00640F71">
        <w:rPr>
          <w:color w:val="000000"/>
          <w:sz w:val="20"/>
          <w:szCs w:val="20"/>
        </w:rPr>
        <w:t xml:space="preserve">, извещенный о требованиях </w:t>
      </w:r>
      <w:r w:rsidR="00A6566C" w:rsidRPr="00640F71">
        <w:rPr>
          <w:color w:val="000000"/>
          <w:sz w:val="20"/>
          <w:szCs w:val="20"/>
        </w:rPr>
        <w:t>Заказчика</w:t>
      </w:r>
      <w:r w:rsidRPr="00640F71">
        <w:rPr>
          <w:color w:val="000000"/>
          <w:sz w:val="20"/>
          <w:szCs w:val="20"/>
        </w:rPr>
        <w:t>, может без промедления произвести замену предоставленного Оборудования другим аналогичным оборудованием, находящимся в надлежащем состоянии, либо безвозмездно устранить недостатки Оборудования.</w:t>
      </w:r>
    </w:p>
    <w:p w14:paraId="612EE69A" w14:textId="77777777" w:rsidR="00B60C41" w:rsidRPr="00640F71" w:rsidRDefault="00B60C41" w:rsidP="00E16DDF">
      <w:pPr>
        <w:widowControl w:val="0"/>
        <w:ind w:firstLine="284"/>
        <w:jc w:val="both"/>
        <w:rPr>
          <w:color w:val="000000"/>
          <w:sz w:val="20"/>
          <w:szCs w:val="20"/>
        </w:rPr>
      </w:pPr>
      <w:r w:rsidRPr="00640F71">
        <w:rPr>
          <w:color w:val="000000"/>
          <w:sz w:val="20"/>
          <w:szCs w:val="20"/>
        </w:rPr>
        <w:t xml:space="preserve">3.13. Для проверки передачи в аренду медицинского оборудования в части соответствия ее условиям Контракта, </w:t>
      </w:r>
      <w:r w:rsidR="00EC6BA7" w:rsidRPr="00640F71">
        <w:rPr>
          <w:color w:val="000000"/>
          <w:sz w:val="20"/>
          <w:szCs w:val="20"/>
        </w:rPr>
        <w:t xml:space="preserve">Заказчик </w:t>
      </w:r>
      <w:r w:rsidRPr="00640F71">
        <w:rPr>
          <w:color w:val="000000"/>
          <w:sz w:val="20"/>
          <w:szCs w:val="20"/>
        </w:rPr>
        <w:t xml:space="preserve">проводит экспертизу. Экспертиза может проводиться </w:t>
      </w:r>
      <w:r w:rsidR="00945641" w:rsidRPr="00640F71">
        <w:rPr>
          <w:color w:val="000000"/>
          <w:sz w:val="20"/>
          <w:szCs w:val="20"/>
        </w:rPr>
        <w:t>Заказчиком</w:t>
      </w:r>
      <w:r w:rsidRPr="00640F71">
        <w:rPr>
          <w:color w:val="000000"/>
          <w:sz w:val="20"/>
          <w:szCs w:val="20"/>
        </w:rPr>
        <w:t xml:space="preserve"> своими силами или к ее проведению могут привлекаться эксперты, экспертные организации. </w:t>
      </w:r>
    </w:p>
    <w:p w14:paraId="5F518752" w14:textId="77777777" w:rsidR="00B60C41" w:rsidRPr="00640F71" w:rsidRDefault="00B60C41" w:rsidP="00E16DDF">
      <w:pPr>
        <w:ind w:firstLine="284"/>
        <w:jc w:val="both"/>
        <w:rPr>
          <w:color w:val="000000"/>
          <w:sz w:val="20"/>
          <w:szCs w:val="20"/>
        </w:rPr>
      </w:pPr>
      <w:r w:rsidRPr="00640F71">
        <w:rPr>
          <w:color w:val="000000"/>
          <w:sz w:val="20"/>
          <w:szCs w:val="20"/>
        </w:rPr>
        <w:t xml:space="preserve">Для проведения экспертизы в случаях, предусмотренных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эксперты, экспертные организации имеют право запрашивать у </w:t>
      </w:r>
      <w:r w:rsidR="00945641" w:rsidRPr="00640F71">
        <w:rPr>
          <w:color w:val="000000"/>
          <w:sz w:val="20"/>
          <w:szCs w:val="20"/>
        </w:rPr>
        <w:t xml:space="preserve">Заказчика </w:t>
      </w:r>
      <w:r w:rsidRPr="00640F71">
        <w:rPr>
          <w:color w:val="000000"/>
          <w:sz w:val="20"/>
          <w:szCs w:val="20"/>
        </w:rPr>
        <w:t xml:space="preserve">и </w:t>
      </w:r>
      <w:r w:rsidR="00945641" w:rsidRPr="00640F71">
        <w:rPr>
          <w:color w:val="000000"/>
          <w:sz w:val="20"/>
          <w:szCs w:val="20"/>
        </w:rPr>
        <w:t xml:space="preserve">Исполнителя </w:t>
      </w:r>
      <w:r w:rsidRPr="00640F71">
        <w:rPr>
          <w:color w:val="000000"/>
          <w:sz w:val="20"/>
          <w:szCs w:val="20"/>
        </w:rPr>
        <w:t>дополнительные материалы, относящиеся к предмету экспертизы.</w:t>
      </w:r>
    </w:p>
    <w:p w14:paraId="55C14BC6" w14:textId="77777777" w:rsidR="00B60C41" w:rsidRPr="00640F71" w:rsidRDefault="00B60C41" w:rsidP="00E16DDF">
      <w:pPr>
        <w:widowControl w:val="0"/>
        <w:ind w:firstLine="284"/>
        <w:jc w:val="both"/>
        <w:rPr>
          <w:color w:val="000000"/>
          <w:sz w:val="20"/>
          <w:szCs w:val="20"/>
        </w:rPr>
      </w:pPr>
      <w:r w:rsidRPr="00640F71">
        <w:rPr>
          <w:color w:val="000000"/>
          <w:sz w:val="20"/>
          <w:szCs w:val="20"/>
        </w:rPr>
        <w:t xml:space="preserve">3.14. Результаты проведения экспертизы, оформляются до подписания документов, подтверждающих факт исполнения </w:t>
      </w:r>
      <w:r w:rsidR="00945641" w:rsidRPr="00640F71">
        <w:rPr>
          <w:color w:val="000000"/>
          <w:sz w:val="20"/>
          <w:szCs w:val="20"/>
        </w:rPr>
        <w:t>Исполнителем</w:t>
      </w:r>
      <w:r w:rsidRPr="00640F71">
        <w:rPr>
          <w:color w:val="000000"/>
          <w:sz w:val="20"/>
          <w:szCs w:val="20"/>
        </w:rPr>
        <w:t xml:space="preserve"> обязательств по Контракту, в виде заключения, которое подписывается экспертом, уполномоченным представителем экспертной организации (представителями </w:t>
      </w:r>
      <w:r w:rsidR="00945641" w:rsidRPr="00640F71">
        <w:rPr>
          <w:color w:val="000000"/>
          <w:sz w:val="20"/>
          <w:szCs w:val="20"/>
        </w:rPr>
        <w:t xml:space="preserve">Заказчика </w:t>
      </w:r>
      <w:r w:rsidRPr="00640F71">
        <w:rPr>
          <w:color w:val="000000"/>
          <w:sz w:val="20"/>
          <w:szCs w:val="20"/>
        </w:rPr>
        <w:t xml:space="preserve">или привлеченных им </w:t>
      </w:r>
      <w:r w:rsidR="00253B54" w:rsidRPr="00640F71">
        <w:rPr>
          <w:color w:val="000000"/>
          <w:sz w:val="20"/>
          <w:szCs w:val="20"/>
        </w:rPr>
        <w:t>лиц в случае, если</w:t>
      </w:r>
      <w:r w:rsidRPr="00640F71">
        <w:rPr>
          <w:color w:val="000000"/>
          <w:sz w:val="20"/>
          <w:szCs w:val="20"/>
        </w:rPr>
        <w:t xml:space="preserve"> экспертиза проводится силами </w:t>
      </w:r>
      <w:r w:rsidR="00945641" w:rsidRPr="00640F71">
        <w:rPr>
          <w:color w:val="000000"/>
          <w:sz w:val="20"/>
          <w:szCs w:val="20"/>
        </w:rPr>
        <w:t>Заказчика</w:t>
      </w:r>
      <w:r w:rsidRPr="00640F71">
        <w:rPr>
          <w:color w:val="000000"/>
          <w:sz w:val="20"/>
          <w:szCs w:val="20"/>
        </w:rPr>
        <w:t>)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оказанию услуг, в заключении могут содержаться предложения об устранении данных нарушений, в том числе с указанием срока их устранения.</w:t>
      </w:r>
    </w:p>
    <w:p w14:paraId="7384D5D9" w14:textId="77777777" w:rsidR="00B60C41" w:rsidRPr="00640F71" w:rsidRDefault="00B60C41" w:rsidP="00E16DDF">
      <w:pPr>
        <w:widowControl w:val="0"/>
        <w:ind w:firstLine="284"/>
        <w:jc w:val="both"/>
        <w:rPr>
          <w:color w:val="000000"/>
          <w:sz w:val="20"/>
          <w:szCs w:val="20"/>
        </w:rPr>
      </w:pPr>
      <w:r w:rsidRPr="00640F71">
        <w:rPr>
          <w:color w:val="000000"/>
          <w:sz w:val="20"/>
          <w:szCs w:val="20"/>
        </w:rPr>
        <w:t xml:space="preserve">3.15. При прекращении Контракта, окончания срока аренды </w:t>
      </w:r>
      <w:r w:rsidR="00EC6BA7" w:rsidRPr="00640F71">
        <w:rPr>
          <w:color w:val="000000"/>
          <w:sz w:val="20"/>
          <w:szCs w:val="20"/>
        </w:rPr>
        <w:t xml:space="preserve">Заказчик </w:t>
      </w:r>
      <w:r w:rsidRPr="00640F71">
        <w:rPr>
          <w:color w:val="000000"/>
          <w:sz w:val="20"/>
          <w:szCs w:val="20"/>
        </w:rPr>
        <w:t xml:space="preserve">возвращает </w:t>
      </w:r>
      <w:r w:rsidR="00945641" w:rsidRPr="00640F71">
        <w:rPr>
          <w:color w:val="000000"/>
          <w:sz w:val="20"/>
          <w:szCs w:val="20"/>
        </w:rPr>
        <w:t>Исполнителю</w:t>
      </w:r>
      <w:r w:rsidRPr="00640F71">
        <w:rPr>
          <w:color w:val="000000"/>
          <w:sz w:val="20"/>
          <w:szCs w:val="20"/>
        </w:rPr>
        <w:t xml:space="preserve"> оборудование в том состоянии, в котором он его получил, с учетом нормального износа. Возврат оборудования оформляется Актом приема-передачи</w:t>
      </w:r>
      <w:r w:rsidR="00B4266A" w:rsidRPr="00640F71">
        <w:rPr>
          <w:color w:val="000000"/>
          <w:sz w:val="20"/>
          <w:szCs w:val="20"/>
        </w:rPr>
        <w:t xml:space="preserve"> оборудования</w:t>
      </w:r>
      <w:r w:rsidRPr="00640F71">
        <w:rPr>
          <w:color w:val="000000"/>
          <w:sz w:val="20"/>
          <w:szCs w:val="20"/>
        </w:rPr>
        <w:t xml:space="preserve">. </w:t>
      </w:r>
      <w:r w:rsidR="00A6566C" w:rsidRPr="00640F71">
        <w:rPr>
          <w:color w:val="000000"/>
          <w:sz w:val="20"/>
          <w:szCs w:val="20"/>
        </w:rPr>
        <w:t xml:space="preserve">Исполнитель </w:t>
      </w:r>
      <w:r w:rsidRPr="00640F71">
        <w:rPr>
          <w:color w:val="000000"/>
          <w:sz w:val="20"/>
          <w:szCs w:val="20"/>
        </w:rPr>
        <w:t>демонтирует и вывозит оборудование своими силами и за свой счет в течение 30</w:t>
      </w:r>
      <w:r w:rsidR="00105C84" w:rsidRPr="00640F71">
        <w:rPr>
          <w:color w:val="000000"/>
          <w:sz w:val="20"/>
          <w:szCs w:val="20"/>
        </w:rPr>
        <w:t xml:space="preserve"> (</w:t>
      </w:r>
      <w:r w:rsidR="00253B54" w:rsidRPr="00640F71">
        <w:rPr>
          <w:color w:val="000000"/>
          <w:sz w:val="20"/>
          <w:szCs w:val="20"/>
        </w:rPr>
        <w:t>тридцать) календарных</w:t>
      </w:r>
      <w:r w:rsidRPr="00640F71">
        <w:rPr>
          <w:color w:val="000000"/>
          <w:sz w:val="20"/>
          <w:szCs w:val="20"/>
        </w:rPr>
        <w:t xml:space="preserve"> дней с момента окончания </w:t>
      </w:r>
      <w:r w:rsidR="00253B54" w:rsidRPr="00640F71">
        <w:rPr>
          <w:color w:val="000000"/>
          <w:sz w:val="20"/>
          <w:szCs w:val="20"/>
        </w:rPr>
        <w:t>срока аренды</w:t>
      </w:r>
      <w:r w:rsidRPr="00640F71">
        <w:rPr>
          <w:color w:val="000000"/>
          <w:sz w:val="20"/>
          <w:szCs w:val="20"/>
        </w:rPr>
        <w:t xml:space="preserve"> оборудования. </w:t>
      </w:r>
      <w:r w:rsidR="00EC6BA7" w:rsidRPr="00640F71">
        <w:rPr>
          <w:color w:val="000000"/>
          <w:sz w:val="20"/>
          <w:szCs w:val="20"/>
        </w:rPr>
        <w:t xml:space="preserve">Заказчик </w:t>
      </w:r>
      <w:r w:rsidRPr="00640F71">
        <w:rPr>
          <w:color w:val="000000"/>
          <w:sz w:val="20"/>
          <w:szCs w:val="20"/>
        </w:rPr>
        <w:t xml:space="preserve">обязан обеспечить </w:t>
      </w:r>
      <w:r w:rsidR="00945641" w:rsidRPr="00640F71">
        <w:rPr>
          <w:color w:val="000000"/>
          <w:sz w:val="20"/>
          <w:szCs w:val="20"/>
        </w:rPr>
        <w:t>Исполнителю</w:t>
      </w:r>
      <w:r w:rsidRPr="00640F71">
        <w:rPr>
          <w:color w:val="000000"/>
          <w:sz w:val="20"/>
          <w:szCs w:val="20"/>
        </w:rPr>
        <w:t xml:space="preserve"> беспрепятственный доступ к оборудованию.</w:t>
      </w:r>
      <w:r w:rsidR="00B415F0" w:rsidRPr="00640F71">
        <w:rPr>
          <w:color w:val="000000"/>
          <w:sz w:val="20"/>
          <w:szCs w:val="20"/>
        </w:rPr>
        <w:t xml:space="preserve"> В случае если при возврате оборудования будут выявлены неисправности оборудования и/или его частей</w:t>
      </w:r>
      <w:r w:rsidR="00105C84" w:rsidRPr="00640F71">
        <w:rPr>
          <w:color w:val="000000"/>
          <w:sz w:val="20"/>
          <w:szCs w:val="20"/>
        </w:rPr>
        <w:t xml:space="preserve">, возникшие по вине </w:t>
      </w:r>
      <w:r w:rsidR="00945641" w:rsidRPr="00640F71">
        <w:rPr>
          <w:color w:val="000000"/>
          <w:sz w:val="20"/>
          <w:szCs w:val="20"/>
        </w:rPr>
        <w:t>Заказчика</w:t>
      </w:r>
      <w:r w:rsidR="00B415F0" w:rsidRPr="00640F71">
        <w:rPr>
          <w:color w:val="000000"/>
          <w:sz w:val="20"/>
          <w:szCs w:val="20"/>
        </w:rPr>
        <w:t xml:space="preserve">, </w:t>
      </w:r>
      <w:r w:rsidR="00EC6BA7" w:rsidRPr="00640F71">
        <w:rPr>
          <w:color w:val="000000"/>
          <w:sz w:val="20"/>
          <w:szCs w:val="20"/>
        </w:rPr>
        <w:t xml:space="preserve">Заказчик </w:t>
      </w:r>
      <w:r w:rsidR="00B415F0" w:rsidRPr="00640F71">
        <w:rPr>
          <w:color w:val="000000"/>
          <w:sz w:val="20"/>
          <w:szCs w:val="20"/>
        </w:rPr>
        <w:t xml:space="preserve">обязуется компенсировать </w:t>
      </w:r>
      <w:r w:rsidR="00945641" w:rsidRPr="00640F71">
        <w:rPr>
          <w:color w:val="000000"/>
          <w:sz w:val="20"/>
          <w:szCs w:val="20"/>
        </w:rPr>
        <w:t>Исполнителю</w:t>
      </w:r>
      <w:r w:rsidR="00091EFF" w:rsidRPr="00640F71">
        <w:rPr>
          <w:color w:val="000000"/>
          <w:sz w:val="20"/>
          <w:szCs w:val="20"/>
        </w:rPr>
        <w:t xml:space="preserve"> все расходы, связанные с ремонтом и устранением неисправностей, либо за свой счет устранить выявленные неисправности </w:t>
      </w:r>
      <w:r w:rsidR="00253B54" w:rsidRPr="00640F71">
        <w:rPr>
          <w:color w:val="000000"/>
          <w:sz w:val="20"/>
          <w:szCs w:val="20"/>
        </w:rPr>
        <w:t>в срок,</w:t>
      </w:r>
      <w:r w:rsidR="00091EFF" w:rsidRPr="00640F71">
        <w:rPr>
          <w:color w:val="000000"/>
          <w:sz w:val="20"/>
          <w:szCs w:val="20"/>
        </w:rPr>
        <w:t xml:space="preserve"> установленный </w:t>
      </w:r>
      <w:r w:rsidR="00945641" w:rsidRPr="00640F71">
        <w:rPr>
          <w:color w:val="000000"/>
          <w:sz w:val="20"/>
          <w:szCs w:val="20"/>
        </w:rPr>
        <w:t>Исполнителем</w:t>
      </w:r>
      <w:r w:rsidR="00091EFF" w:rsidRPr="00640F71">
        <w:rPr>
          <w:color w:val="000000"/>
          <w:sz w:val="20"/>
          <w:szCs w:val="20"/>
        </w:rPr>
        <w:t>.</w:t>
      </w:r>
    </w:p>
    <w:p w14:paraId="4A0CEDC0" w14:textId="77777777" w:rsidR="00B60C41" w:rsidRPr="00640F71" w:rsidRDefault="00CC04B0" w:rsidP="00E16DDF">
      <w:pPr>
        <w:ind w:firstLine="284"/>
        <w:jc w:val="both"/>
        <w:rPr>
          <w:color w:val="000000"/>
          <w:sz w:val="20"/>
          <w:szCs w:val="20"/>
        </w:rPr>
      </w:pPr>
      <w:r w:rsidRPr="00640F71">
        <w:rPr>
          <w:color w:val="000000"/>
          <w:sz w:val="20"/>
          <w:szCs w:val="20"/>
        </w:rPr>
        <w:t xml:space="preserve">  </w:t>
      </w:r>
      <w:r w:rsidR="00B60C41" w:rsidRPr="00640F71">
        <w:rPr>
          <w:color w:val="000000"/>
          <w:sz w:val="20"/>
          <w:szCs w:val="20"/>
        </w:rPr>
        <w:t>3.16. По согласованию Сторон допускается предоставление Оборудования,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6D09CBC5" w14:textId="56BAB2B7" w:rsidR="00B60C41" w:rsidRPr="00640F71" w:rsidRDefault="00B60C41" w:rsidP="00E16DDF">
      <w:pPr>
        <w:ind w:firstLine="284"/>
        <w:jc w:val="both"/>
        <w:rPr>
          <w:color w:val="000000"/>
          <w:sz w:val="20"/>
          <w:szCs w:val="20"/>
        </w:rPr>
      </w:pPr>
      <w:r w:rsidRPr="001E6885">
        <w:rPr>
          <w:sz w:val="20"/>
          <w:szCs w:val="20"/>
        </w:rPr>
        <w:t xml:space="preserve">3.17. Стороны ежемесячно </w:t>
      </w:r>
      <w:r w:rsidRPr="001E6885">
        <w:rPr>
          <w:b/>
          <w:bCs/>
          <w:sz w:val="20"/>
          <w:szCs w:val="20"/>
        </w:rPr>
        <w:t xml:space="preserve">в срок до </w:t>
      </w:r>
      <w:r w:rsidR="001E6885">
        <w:rPr>
          <w:b/>
          <w:bCs/>
          <w:sz w:val="20"/>
          <w:szCs w:val="20"/>
        </w:rPr>
        <w:t>5</w:t>
      </w:r>
      <w:r w:rsidR="00602A1B" w:rsidRPr="001E6885">
        <w:rPr>
          <w:b/>
          <w:bCs/>
          <w:sz w:val="20"/>
          <w:szCs w:val="20"/>
        </w:rPr>
        <w:t xml:space="preserve"> (</w:t>
      </w:r>
      <w:r w:rsidR="001E6885">
        <w:rPr>
          <w:b/>
          <w:bCs/>
          <w:sz w:val="20"/>
          <w:szCs w:val="20"/>
        </w:rPr>
        <w:t>пятого</w:t>
      </w:r>
      <w:r w:rsidR="00602A1B" w:rsidRPr="001E6885">
        <w:rPr>
          <w:b/>
          <w:bCs/>
          <w:sz w:val="20"/>
          <w:szCs w:val="20"/>
        </w:rPr>
        <w:t>)</w:t>
      </w:r>
      <w:r w:rsidRPr="001E6885">
        <w:rPr>
          <w:b/>
          <w:bCs/>
          <w:sz w:val="20"/>
          <w:szCs w:val="20"/>
        </w:rPr>
        <w:t xml:space="preserve"> числа</w:t>
      </w:r>
      <w:r w:rsidRPr="001E6885">
        <w:rPr>
          <w:sz w:val="20"/>
          <w:szCs w:val="20"/>
        </w:rPr>
        <w:t xml:space="preserve"> месяца следующего за отчетным </w:t>
      </w:r>
      <w:r w:rsidRPr="00640F71">
        <w:rPr>
          <w:color w:val="000000"/>
          <w:sz w:val="20"/>
          <w:szCs w:val="20"/>
        </w:rPr>
        <w:t xml:space="preserve">подписывают Акт </w:t>
      </w:r>
      <w:r w:rsidR="002E44A7" w:rsidRPr="00640F71">
        <w:rPr>
          <w:color w:val="000000"/>
          <w:sz w:val="20"/>
          <w:szCs w:val="20"/>
        </w:rPr>
        <w:t>оказанных услуг</w:t>
      </w:r>
      <w:r w:rsidRPr="00640F71">
        <w:rPr>
          <w:color w:val="000000"/>
          <w:sz w:val="20"/>
          <w:szCs w:val="20"/>
        </w:rPr>
        <w:t xml:space="preserve"> </w:t>
      </w:r>
      <w:r w:rsidR="000C4CCD" w:rsidRPr="00640F71">
        <w:rPr>
          <w:color w:val="000000"/>
          <w:sz w:val="20"/>
          <w:szCs w:val="20"/>
        </w:rPr>
        <w:t xml:space="preserve">(форма акта является </w:t>
      </w:r>
      <w:r w:rsidR="000C4CCD" w:rsidRPr="00974E6C">
        <w:rPr>
          <w:color w:val="000000"/>
          <w:sz w:val="20"/>
          <w:szCs w:val="20"/>
        </w:rPr>
        <w:t xml:space="preserve">приложением № </w:t>
      </w:r>
      <w:r w:rsidR="00974E6C" w:rsidRPr="00974E6C">
        <w:rPr>
          <w:color w:val="000000"/>
          <w:sz w:val="20"/>
          <w:szCs w:val="20"/>
        </w:rPr>
        <w:t>5</w:t>
      </w:r>
      <w:r w:rsidR="000C4CCD" w:rsidRPr="00640F71">
        <w:rPr>
          <w:color w:val="000000"/>
          <w:sz w:val="20"/>
          <w:szCs w:val="20"/>
        </w:rPr>
        <w:t xml:space="preserve"> к настоящему Контракту) </w:t>
      </w:r>
      <w:r w:rsidRPr="00640F71">
        <w:rPr>
          <w:color w:val="000000"/>
          <w:sz w:val="20"/>
          <w:szCs w:val="20"/>
        </w:rPr>
        <w:t>за месяц, в котором указывают сроки использования оборудования</w:t>
      </w:r>
      <w:r w:rsidR="00B32BAD" w:rsidRPr="00640F71">
        <w:rPr>
          <w:color w:val="000000"/>
          <w:sz w:val="20"/>
          <w:szCs w:val="20"/>
        </w:rPr>
        <w:t xml:space="preserve">, </w:t>
      </w:r>
      <w:r w:rsidR="00E4158B" w:rsidRPr="00640F71">
        <w:rPr>
          <w:color w:val="000000"/>
          <w:sz w:val="20"/>
          <w:szCs w:val="20"/>
        </w:rPr>
        <w:t xml:space="preserve">а </w:t>
      </w:r>
      <w:r w:rsidR="00B32BAD" w:rsidRPr="00640F71">
        <w:rPr>
          <w:color w:val="000000"/>
          <w:sz w:val="20"/>
          <w:szCs w:val="20"/>
        </w:rPr>
        <w:t>в декабре</w:t>
      </w:r>
      <w:r w:rsidR="00DD6ABF" w:rsidRPr="00640F71">
        <w:rPr>
          <w:color w:val="000000"/>
          <w:sz w:val="20"/>
          <w:szCs w:val="20"/>
        </w:rPr>
        <w:t xml:space="preserve"> </w:t>
      </w:r>
      <w:r w:rsidR="00640F71" w:rsidRPr="00640F71">
        <w:rPr>
          <w:color w:val="000000"/>
          <w:sz w:val="20"/>
          <w:szCs w:val="20"/>
        </w:rPr>
        <w:t xml:space="preserve">предоставляют </w:t>
      </w:r>
      <w:r w:rsidR="00B32BAD" w:rsidRPr="00640F71">
        <w:rPr>
          <w:color w:val="000000"/>
          <w:sz w:val="20"/>
          <w:szCs w:val="20"/>
        </w:rPr>
        <w:t xml:space="preserve">Акт оказанных услуг </w:t>
      </w:r>
      <w:r w:rsidR="00640F71" w:rsidRPr="00640F71">
        <w:rPr>
          <w:color w:val="000000"/>
          <w:sz w:val="20"/>
          <w:szCs w:val="20"/>
        </w:rPr>
        <w:t>за фактически оказанные услуги в течении 3 (трех) календарных дней.</w:t>
      </w:r>
    </w:p>
    <w:p w14:paraId="2BDB296C" w14:textId="77777777" w:rsidR="00B60C41" w:rsidRPr="00640F71" w:rsidRDefault="00B60C41" w:rsidP="00E16DDF">
      <w:pPr>
        <w:tabs>
          <w:tab w:val="left" w:pos="720"/>
        </w:tabs>
        <w:ind w:firstLine="284"/>
        <w:jc w:val="both"/>
        <w:rPr>
          <w:color w:val="000000"/>
          <w:sz w:val="20"/>
          <w:szCs w:val="20"/>
        </w:rPr>
      </w:pPr>
      <w:r w:rsidRPr="00640F71">
        <w:rPr>
          <w:color w:val="000000"/>
          <w:sz w:val="20"/>
          <w:szCs w:val="20"/>
        </w:rPr>
        <w:t xml:space="preserve">3.18. Ввод в эксплуатацию медицинского оборудования должно осуществляться лицами, имеющими право на оказание данного вида деятельности.  </w:t>
      </w:r>
    </w:p>
    <w:p w14:paraId="11D0DA98" w14:textId="77777777" w:rsidR="00B60C41" w:rsidRPr="00640F71" w:rsidRDefault="00B60C41" w:rsidP="00E16DDF">
      <w:pPr>
        <w:ind w:firstLine="284"/>
        <w:jc w:val="both"/>
        <w:rPr>
          <w:color w:val="000000"/>
          <w:sz w:val="20"/>
          <w:szCs w:val="20"/>
        </w:rPr>
      </w:pPr>
      <w:r w:rsidRPr="00640F71">
        <w:rPr>
          <w:color w:val="000000"/>
          <w:sz w:val="20"/>
          <w:szCs w:val="20"/>
        </w:rPr>
        <w:t xml:space="preserve">3.19. </w:t>
      </w:r>
      <w:r w:rsidR="00EC6BA7" w:rsidRPr="00640F71">
        <w:rPr>
          <w:color w:val="000000"/>
          <w:sz w:val="20"/>
          <w:szCs w:val="20"/>
        </w:rPr>
        <w:t xml:space="preserve">Заказчик </w:t>
      </w:r>
      <w:r w:rsidRPr="00640F71">
        <w:rPr>
          <w:color w:val="000000"/>
          <w:sz w:val="20"/>
          <w:szCs w:val="20"/>
        </w:rPr>
        <w:t xml:space="preserve">обязан эксплуатировать передаваемое Оборудование только после подписания Акта ввода в эксплуатацию, по его прямому назначению в соответствии с руководством пользователя, в том числе осуществлять плановую дезинфекцию и </w:t>
      </w:r>
      <w:proofErr w:type="spellStart"/>
      <w:r w:rsidRPr="00640F71">
        <w:rPr>
          <w:color w:val="000000"/>
          <w:sz w:val="20"/>
          <w:szCs w:val="20"/>
        </w:rPr>
        <w:t>декальцификацию</w:t>
      </w:r>
      <w:proofErr w:type="spellEnd"/>
      <w:r w:rsidRPr="00640F71">
        <w:rPr>
          <w:color w:val="000000"/>
          <w:sz w:val="20"/>
          <w:szCs w:val="20"/>
        </w:rPr>
        <w:t xml:space="preserve"> Оборудования в соответствии с предоставленным паспортом (регламентом).</w:t>
      </w:r>
    </w:p>
    <w:p w14:paraId="145EC234" w14:textId="77777777" w:rsidR="00B60C41" w:rsidRPr="00640F71" w:rsidRDefault="00B60C41" w:rsidP="00E16DDF">
      <w:pPr>
        <w:ind w:firstLine="284"/>
        <w:jc w:val="both"/>
        <w:rPr>
          <w:color w:val="000000"/>
          <w:sz w:val="20"/>
          <w:szCs w:val="20"/>
        </w:rPr>
      </w:pPr>
      <w:r w:rsidRPr="00640F71">
        <w:rPr>
          <w:color w:val="000000"/>
          <w:sz w:val="20"/>
          <w:szCs w:val="20"/>
        </w:rPr>
        <w:t>3.20. При возврате Оборудования производится проверка его комплектности и технический осмотр в присутствии представителей сторон. В случае некомплектности или неисправности Оборудования составляется двусторонний акт, который служит основанием для предъявления претензий.</w:t>
      </w:r>
    </w:p>
    <w:p w14:paraId="124CF539" w14:textId="77777777" w:rsidR="000F6853" w:rsidRDefault="000F6853" w:rsidP="00E16DDF">
      <w:pPr>
        <w:autoSpaceDE w:val="0"/>
        <w:ind w:firstLine="284"/>
        <w:jc w:val="both"/>
        <w:rPr>
          <w:color w:val="000000"/>
          <w:sz w:val="20"/>
          <w:szCs w:val="20"/>
        </w:rPr>
      </w:pPr>
    </w:p>
    <w:p w14:paraId="2D684541" w14:textId="77777777" w:rsidR="000F6853" w:rsidRDefault="000F6853" w:rsidP="00E16DDF">
      <w:pPr>
        <w:autoSpaceDE w:val="0"/>
        <w:ind w:firstLine="284"/>
        <w:jc w:val="both"/>
        <w:rPr>
          <w:color w:val="000000"/>
          <w:sz w:val="20"/>
          <w:szCs w:val="20"/>
        </w:rPr>
      </w:pPr>
    </w:p>
    <w:p w14:paraId="14359546" w14:textId="77777777" w:rsidR="000F6853" w:rsidRDefault="000F6853" w:rsidP="00E16DDF">
      <w:pPr>
        <w:autoSpaceDE w:val="0"/>
        <w:ind w:firstLine="284"/>
        <w:jc w:val="both"/>
        <w:rPr>
          <w:color w:val="000000"/>
          <w:sz w:val="20"/>
          <w:szCs w:val="20"/>
        </w:rPr>
      </w:pPr>
    </w:p>
    <w:p w14:paraId="66AC5CEB" w14:textId="77777777" w:rsidR="000F6853" w:rsidRDefault="000F6853" w:rsidP="00E16DDF">
      <w:pPr>
        <w:autoSpaceDE w:val="0"/>
        <w:ind w:firstLine="284"/>
        <w:jc w:val="both"/>
        <w:rPr>
          <w:color w:val="000000"/>
          <w:sz w:val="20"/>
          <w:szCs w:val="20"/>
        </w:rPr>
      </w:pPr>
    </w:p>
    <w:p w14:paraId="7D758FF0" w14:textId="77777777" w:rsidR="000F6853" w:rsidRDefault="000F6853" w:rsidP="00E16DDF">
      <w:pPr>
        <w:autoSpaceDE w:val="0"/>
        <w:ind w:firstLine="284"/>
        <w:jc w:val="both"/>
        <w:rPr>
          <w:color w:val="000000"/>
          <w:sz w:val="20"/>
          <w:szCs w:val="20"/>
        </w:rPr>
      </w:pPr>
    </w:p>
    <w:p w14:paraId="221FF1F6" w14:textId="77777777" w:rsidR="000F6853" w:rsidRDefault="000F6853" w:rsidP="00E16DDF">
      <w:pPr>
        <w:autoSpaceDE w:val="0"/>
        <w:ind w:firstLine="284"/>
        <w:jc w:val="both"/>
        <w:rPr>
          <w:color w:val="000000"/>
          <w:sz w:val="20"/>
          <w:szCs w:val="20"/>
        </w:rPr>
      </w:pPr>
    </w:p>
    <w:p w14:paraId="3E9222F0" w14:textId="77777777" w:rsidR="000F6853" w:rsidRDefault="000F6853" w:rsidP="00E16DDF">
      <w:pPr>
        <w:autoSpaceDE w:val="0"/>
        <w:ind w:firstLine="284"/>
        <w:jc w:val="both"/>
        <w:rPr>
          <w:color w:val="000000"/>
          <w:sz w:val="20"/>
          <w:szCs w:val="20"/>
        </w:rPr>
      </w:pPr>
    </w:p>
    <w:p w14:paraId="0753305A" w14:textId="77777777" w:rsidR="000F6853" w:rsidRDefault="000F6853" w:rsidP="00E16DDF">
      <w:pPr>
        <w:autoSpaceDE w:val="0"/>
        <w:ind w:firstLine="284"/>
        <w:jc w:val="both"/>
        <w:rPr>
          <w:color w:val="000000"/>
          <w:sz w:val="20"/>
          <w:szCs w:val="20"/>
        </w:rPr>
      </w:pPr>
    </w:p>
    <w:p w14:paraId="1D729409" w14:textId="77777777" w:rsidR="000F6853" w:rsidRDefault="000F6853" w:rsidP="00E16DDF">
      <w:pPr>
        <w:autoSpaceDE w:val="0"/>
        <w:ind w:firstLine="284"/>
        <w:jc w:val="both"/>
        <w:rPr>
          <w:color w:val="000000"/>
          <w:sz w:val="20"/>
          <w:szCs w:val="20"/>
        </w:rPr>
      </w:pPr>
    </w:p>
    <w:p w14:paraId="4FA5DE9B" w14:textId="77777777" w:rsidR="000F6853" w:rsidRDefault="000F6853" w:rsidP="00E16DDF">
      <w:pPr>
        <w:autoSpaceDE w:val="0"/>
        <w:ind w:firstLine="284"/>
        <w:jc w:val="both"/>
        <w:rPr>
          <w:color w:val="000000"/>
          <w:sz w:val="20"/>
          <w:szCs w:val="20"/>
        </w:rPr>
      </w:pPr>
    </w:p>
    <w:p w14:paraId="2959C923" w14:textId="77777777" w:rsidR="00B60C41" w:rsidRPr="00640F71" w:rsidRDefault="00B60C41" w:rsidP="00E16DDF">
      <w:pPr>
        <w:autoSpaceDE w:val="0"/>
        <w:ind w:firstLine="284"/>
        <w:jc w:val="both"/>
        <w:rPr>
          <w:color w:val="000000"/>
          <w:sz w:val="20"/>
          <w:szCs w:val="20"/>
        </w:rPr>
      </w:pPr>
      <w:r w:rsidRPr="00640F71">
        <w:rPr>
          <w:color w:val="000000"/>
          <w:sz w:val="20"/>
          <w:szCs w:val="20"/>
        </w:rPr>
        <w:t xml:space="preserve">3.21. Оборудование не может быть передано </w:t>
      </w:r>
      <w:r w:rsidR="002D40FE" w:rsidRPr="00640F71">
        <w:rPr>
          <w:color w:val="000000"/>
          <w:sz w:val="20"/>
          <w:szCs w:val="20"/>
        </w:rPr>
        <w:t>Заказчиком</w:t>
      </w:r>
      <w:r w:rsidRPr="00640F71">
        <w:rPr>
          <w:color w:val="000000"/>
          <w:sz w:val="20"/>
          <w:szCs w:val="20"/>
        </w:rPr>
        <w:t xml:space="preserve"> в субаренду или пользование третьим лицам без предварительного письменного согласия </w:t>
      </w:r>
      <w:r w:rsidR="002D40FE" w:rsidRPr="00640F71">
        <w:rPr>
          <w:color w:val="000000"/>
          <w:sz w:val="20"/>
          <w:szCs w:val="20"/>
        </w:rPr>
        <w:t>Исполнителя</w:t>
      </w:r>
      <w:r w:rsidRPr="00640F71">
        <w:rPr>
          <w:color w:val="000000"/>
          <w:sz w:val="20"/>
          <w:szCs w:val="20"/>
        </w:rPr>
        <w:t>.</w:t>
      </w:r>
    </w:p>
    <w:p w14:paraId="7485FB9C" w14:textId="77777777" w:rsidR="00B60C41" w:rsidRPr="00640F71" w:rsidRDefault="00B60C41" w:rsidP="00E16DDF">
      <w:pPr>
        <w:autoSpaceDE w:val="0"/>
        <w:ind w:firstLine="284"/>
        <w:jc w:val="both"/>
        <w:rPr>
          <w:color w:val="000000"/>
          <w:sz w:val="20"/>
          <w:szCs w:val="20"/>
        </w:rPr>
      </w:pPr>
      <w:r w:rsidRPr="00640F71">
        <w:rPr>
          <w:color w:val="000000"/>
          <w:sz w:val="20"/>
          <w:szCs w:val="20"/>
        </w:rPr>
        <w:t xml:space="preserve">3.22. В течение срока аренды оборудования Стороны ежемесячно подписывают Акт </w:t>
      </w:r>
      <w:r w:rsidR="002E44A7" w:rsidRPr="00640F71">
        <w:rPr>
          <w:color w:val="000000"/>
          <w:sz w:val="20"/>
          <w:szCs w:val="20"/>
        </w:rPr>
        <w:t>оказанных услуг</w:t>
      </w:r>
      <w:r w:rsidRPr="00640F71">
        <w:rPr>
          <w:color w:val="000000"/>
          <w:sz w:val="20"/>
          <w:szCs w:val="20"/>
        </w:rPr>
        <w:t xml:space="preserve"> за месяц, в котором указывают сроки использования оборудования, и информацию о случаях простоя оборудования, в случае выхода из строя переданного оборудования или отдельных его единиц (позиций) по причинам, не зависящим от </w:t>
      </w:r>
      <w:r w:rsidR="002D40FE" w:rsidRPr="00640F71">
        <w:rPr>
          <w:color w:val="000000"/>
          <w:sz w:val="20"/>
          <w:szCs w:val="20"/>
        </w:rPr>
        <w:t>Заказчика</w:t>
      </w:r>
      <w:r w:rsidRPr="00640F71">
        <w:rPr>
          <w:color w:val="000000"/>
          <w:sz w:val="20"/>
          <w:szCs w:val="20"/>
        </w:rPr>
        <w:t xml:space="preserve">. </w:t>
      </w:r>
    </w:p>
    <w:p w14:paraId="53127CD7" w14:textId="77777777" w:rsidR="00B60C41" w:rsidRPr="00640F71" w:rsidRDefault="00B60C41" w:rsidP="00E16DDF">
      <w:pPr>
        <w:autoSpaceDE w:val="0"/>
        <w:ind w:firstLine="284"/>
        <w:jc w:val="both"/>
        <w:rPr>
          <w:color w:val="000000"/>
          <w:sz w:val="20"/>
          <w:szCs w:val="20"/>
        </w:rPr>
      </w:pPr>
      <w:r w:rsidRPr="00640F71">
        <w:rPr>
          <w:color w:val="000000"/>
          <w:sz w:val="20"/>
          <w:szCs w:val="20"/>
        </w:rPr>
        <w:t xml:space="preserve">3.23. Во всех случаях неиспользования оборудования </w:t>
      </w:r>
      <w:r w:rsidR="00B80A9B" w:rsidRPr="00640F71">
        <w:rPr>
          <w:color w:val="000000"/>
          <w:sz w:val="20"/>
          <w:szCs w:val="20"/>
        </w:rPr>
        <w:t xml:space="preserve">по причинам неисправностей, возникшим </w:t>
      </w:r>
      <w:r w:rsidRPr="00640F71">
        <w:rPr>
          <w:color w:val="000000"/>
          <w:sz w:val="20"/>
          <w:szCs w:val="20"/>
        </w:rPr>
        <w:t xml:space="preserve">по вине </w:t>
      </w:r>
      <w:r w:rsidR="00253B54" w:rsidRPr="00640F71">
        <w:rPr>
          <w:color w:val="000000"/>
          <w:sz w:val="20"/>
          <w:szCs w:val="20"/>
        </w:rPr>
        <w:t>Исполнителя,</w:t>
      </w:r>
      <w:r w:rsidR="002D40FE" w:rsidRPr="00640F71">
        <w:rPr>
          <w:color w:val="000000"/>
          <w:sz w:val="20"/>
          <w:szCs w:val="20"/>
        </w:rPr>
        <w:t xml:space="preserve"> </w:t>
      </w:r>
      <w:r w:rsidRPr="00640F71">
        <w:rPr>
          <w:color w:val="000000"/>
          <w:sz w:val="20"/>
          <w:szCs w:val="20"/>
        </w:rPr>
        <w:t xml:space="preserve">оплата за период неиспользования не производится. Моментом начала срока неиспользования оборудования считается дата </w:t>
      </w:r>
      <w:r w:rsidR="00B80A9B" w:rsidRPr="00640F71">
        <w:rPr>
          <w:color w:val="000000"/>
          <w:sz w:val="20"/>
          <w:szCs w:val="20"/>
        </w:rPr>
        <w:t>составления сторонами акта</w:t>
      </w:r>
      <w:r w:rsidRPr="00640F71">
        <w:rPr>
          <w:color w:val="000000"/>
          <w:sz w:val="20"/>
          <w:szCs w:val="20"/>
        </w:rPr>
        <w:t xml:space="preserve"> о неисправности оборудования. </w:t>
      </w:r>
    </w:p>
    <w:p w14:paraId="074C36F9" w14:textId="77777777" w:rsidR="00B60C41" w:rsidRPr="00640F71" w:rsidRDefault="00B60C41" w:rsidP="00E16DDF">
      <w:pPr>
        <w:autoSpaceDE w:val="0"/>
        <w:ind w:firstLine="284"/>
        <w:jc w:val="both"/>
        <w:rPr>
          <w:color w:val="000000"/>
          <w:sz w:val="20"/>
          <w:szCs w:val="20"/>
        </w:rPr>
      </w:pPr>
      <w:r w:rsidRPr="00640F71">
        <w:rPr>
          <w:color w:val="000000"/>
          <w:sz w:val="20"/>
          <w:szCs w:val="20"/>
        </w:rPr>
        <w:t>3.24. Моментом начала пользования оборудованием после его простоя (ремонт, обслуживание и т.д.) считается дата подписания сторонами акта ввода</w:t>
      </w:r>
      <w:r w:rsidR="000C4CCD" w:rsidRPr="00640F71">
        <w:rPr>
          <w:color w:val="000000"/>
          <w:sz w:val="20"/>
          <w:szCs w:val="20"/>
        </w:rPr>
        <w:t xml:space="preserve"> </w:t>
      </w:r>
      <w:r w:rsidR="00253B54" w:rsidRPr="00640F71">
        <w:rPr>
          <w:color w:val="000000"/>
          <w:sz w:val="20"/>
          <w:szCs w:val="20"/>
        </w:rPr>
        <w:t>оборудования в</w:t>
      </w:r>
      <w:r w:rsidRPr="00640F71">
        <w:rPr>
          <w:color w:val="000000"/>
          <w:sz w:val="20"/>
          <w:szCs w:val="20"/>
        </w:rPr>
        <w:t xml:space="preserve"> эксплуатацию. Данный акт подписывается после устранения неисправностей оборудования.</w:t>
      </w:r>
    </w:p>
    <w:p w14:paraId="11E5B365" w14:textId="77777777" w:rsidR="00BC06CE" w:rsidRPr="00640F71" w:rsidRDefault="00BC06CE" w:rsidP="00BC06CE">
      <w:pPr>
        <w:ind w:firstLine="567"/>
        <w:jc w:val="center"/>
        <w:rPr>
          <w:b/>
          <w:color w:val="000000"/>
          <w:sz w:val="20"/>
          <w:szCs w:val="20"/>
        </w:rPr>
      </w:pPr>
    </w:p>
    <w:p w14:paraId="341FE15D" w14:textId="77777777" w:rsidR="00B60C41" w:rsidRPr="00640F71" w:rsidRDefault="00B60C41" w:rsidP="00BC06CE">
      <w:pPr>
        <w:ind w:firstLine="567"/>
        <w:jc w:val="center"/>
        <w:rPr>
          <w:b/>
          <w:color w:val="000000"/>
          <w:sz w:val="20"/>
          <w:szCs w:val="20"/>
        </w:rPr>
      </w:pPr>
      <w:r w:rsidRPr="00640F71">
        <w:rPr>
          <w:b/>
          <w:color w:val="000000"/>
          <w:sz w:val="20"/>
          <w:szCs w:val="20"/>
        </w:rPr>
        <w:t>4. ЦЕНА И ПОРЯДОК РАСЧЁТОВ</w:t>
      </w:r>
    </w:p>
    <w:p w14:paraId="4615850D" w14:textId="77777777" w:rsidR="00BC06CE" w:rsidRPr="00640F71" w:rsidRDefault="00BC06CE" w:rsidP="00BC06CE">
      <w:pPr>
        <w:ind w:firstLine="567"/>
        <w:jc w:val="center"/>
        <w:rPr>
          <w:color w:val="000000"/>
          <w:sz w:val="20"/>
          <w:szCs w:val="20"/>
        </w:rPr>
      </w:pPr>
    </w:p>
    <w:p w14:paraId="429E1C83" w14:textId="77777777" w:rsidR="00B60C41" w:rsidRPr="00640F71" w:rsidRDefault="00B60C41" w:rsidP="00A5038F">
      <w:pPr>
        <w:ind w:firstLine="284"/>
        <w:jc w:val="both"/>
        <w:rPr>
          <w:color w:val="000000"/>
          <w:sz w:val="20"/>
          <w:szCs w:val="20"/>
        </w:rPr>
      </w:pPr>
      <w:r w:rsidRPr="00640F71">
        <w:rPr>
          <w:color w:val="000000"/>
          <w:sz w:val="20"/>
          <w:szCs w:val="20"/>
        </w:rPr>
        <w:t>4.1. Стороны установили, что стоимость аренд</w:t>
      </w:r>
      <w:r w:rsidR="00444312" w:rsidRPr="00640F71">
        <w:rPr>
          <w:color w:val="000000"/>
          <w:sz w:val="20"/>
          <w:szCs w:val="20"/>
        </w:rPr>
        <w:t>ной платы</w:t>
      </w:r>
      <w:r w:rsidRPr="00640F71">
        <w:rPr>
          <w:color w:val="000000"/>
          <w:sz w:val="20"/>
          <w:szCs w:val="20"/>
        </w:rPr>
        <w:t xml:space="preserve">  Оборудования, согласно </w:t>
      </w:r>
      <w:r w:rsidR="00EC4FD0" w:rsidRPr="00640F71">
        <w:rPr>
          <w:color w:val="000000"/>
          <w:sz w:val="20"/>
          <w:szCs w:val="20"/>
        </w:rPr>
        <w:t>Описанию объекта закупки</w:t>
      </w:r>
      <w:r w:rsidRPr="00640F71">
        <w:rPr>
          <w:color w:val="000000"/>
          <w:sz w:val="20"/>
          <w:szCs w:val="20"/>
        </w:rPr>
        <w:t xml:space="preserve"> контракта, переданного во</w:t>
      </w:r>
      <w:r w:rsidR="003B4B13" w:rsidRPr="00640F71">
        <w:rPr>
          <w:color w:val="000000"/>
          <w:sz w:val="20"/>
          <w:szCs w:val="20"/>
        </w:rPr>
        <w:t xml:space="preserve"> временное</w:t>
      </w:r>
      <w:r w:rsidRPr="00640F71">
        <w:rPr>
          <w:color w:val="000000"/>
          <w:sz w:val="20"/>
          <w:szCs w:val="20"/>
        </w:rPr>
        <w:t xml:space="preserve"> владение и пользование </w:t>
      </w:r>
      <w:r w:rsidR="002D40FE" w:rsidRPr="00640F71">
        <w:rPr>
          <w:color w:val="000000"/>
          <w:sz w:val="20"/>
          <w:szCs w:val="20"/>
        </w:rPr>
        <w:t>Заказчику</w:t>
      </w:r>
      <w:r w:rsidRPr="00640F71">
        <w:rPr>
          <w:color w:val="000000"/>
          <w:sz w:val="20"/>
          <w:szCs w:val="20"/>
        </w:rPr>
        <w:t>, за срок аренды</w:t>
      </w:r>
      <w:r w:rsidR="00DF5105">
        <w:rPr>
          <w:color w:val="000000"/>
          <w:sz w:val="20"/>
          <w:szCs w:val="20"/>
        </w:rPr>
        <w:t xml:space="preserve"> 1</w:t>
      </w:r>
      <w:r w:rsidRPr="00640F71">
        <w:rPr>
          <w:color w:val="000000"/>
          <w:sz w:val="20"/>
          <w:szCs w:val="20"/>
        </w:rPr>
        <w:t xml:space="preserve"> </w:t>
      </w:r>
      <w:r w:rsidR="00DF5105">
        <w:rPr>
          <w:color w:val="000000"/>
          <w:sz w:val="20"/>
          <w:szCs w:val="20"/>
        </w:rPr>
        <w:t>(один) календарный день</w:t>
      </w:r>
      <w:r w:rsidR="00444312" w:rsidRPr="00640F71">
        <w:rPr>
          <w:color w:val="000000"/>
          <w:sz w:val="20"/>
          <w:szCs w:val="20"/>
        </w:rPr>
        <w:t xml:space="preserve"> </w:t>
      </w:r>
      <w:r w:rsidRPr="00640F71">
        <w:rPr>
          <w:color w:val="000000"/>
          <w:sz w:val="20"/>
          <w:szCs w:val="20"/>
        </w:rPr>
        <w:t xml:space="preserve">составляет </w:t>
      </w:r>
      <w:r w:rsidR="00184020" w:rsidRPr="00640F71">
        <w:rPr>
          <w:color w:val="000000"/>
          <w:sz w:val="20"/>
          <w:szCs w:val="20"/>
        </w:rPr>
        <w:t>___________________</w:t>
      </w:r>
      <w:r w:rsidRPr="00640F71">
        <w:rPr>
          <w:color w:val="000000"/>
          <w:sz w:val="20"/>
          <w:szCs w:val="20"/>
        </w:rPr>
        <w:t>(</w:t>
      </w:r>
      <w:r w:rsidR="00184020" w:rsidRPr="00640F71">
        <w:rPr>
          <w:color w:val="000000"/>
          <w:sz w:val="20"/>
          <w:szCs w:val="20"/>
        </w:rPr>
        <w:t>_______________________</w:t>
      </w:r>
      <w:r w:rsidRPr="00640F71">
        <w:rPr>
          <w:color w:val="000000"/>
          <w:sz w:val="20"/>
          <w:szCs w:val="20"/>
        </w:rPr>
        <w:t xml:space="preserve">) рублей </w:t>
      </w:r>
      <w:r w:rsidR="00BB2CF8" w:rsidRPr="00640F71">
        <w:rPr>
          <w:color w:val="000000"/>
          <w:sz w:val="20"/>
          <w:szCs w:val="20"/>
        </w:rPr>
        <w:t>00</w:t>
      </w:r>
      <w:r w:rsidRPr="00640F71">
        <w:rPr>
          <w:color w:val="000000"/>
          <w:sz w:val="20"/>
          <w:szCs w:val="20"/>
        </w:rPr>
        <w:t xml:space="preserve"> копеек., </w:t>
      </w:r>
      <w:r w:rsidR="00A5038F" w:rsidRPr="00640F71">
        <w:rPr>
          <w:color w:val="000000"/>
          <w:sz w:val="20"/>
          <w:szCs w:val="20"/>
        </w:rPr>
        <w:t xml:space="preserve">в том числе </w:t>
      </w:r>
      <w:r w:rsidR="002C57D2" w:rsidRPr="00640F71">
        <w:rPr>
          <w:color w:val="000000"/>
          <w:sz w:val="20"/>
          <w:szCs w:val="20"/>
        </w:rPr>
        <w:t>НДС</w:t>
      </w:r>
      <w:r w:rsidR="00184020" w:rsidRPr="00640F71">
        <w:rPr>
          <w:color w:val="000000"/>
          <w:sz w:val="20"/>
          <w:szCs w:val="20"/>
        </w:rPr>
        <w:t>__________ (если предусмотрен)</w:t>
      </w:r>
      <w:r w:rsidR="002C57D2" w:rsidRPr="00640F71">
        <w:rPr>
          <w:color w:val="000000"/>
          <w:sz w:val="20"/>
          <w:szCs w:val="20"/>
        </w:rPr>
        <w:t xml:space="preserve">, </w:t>
      </w:r>
      <w:r w:rsidRPr="00640F71">
        <w:rPr>
          <w:color w:val="000000"/>
          <w:sz w:val="20"/>
          <w:szCs w:val="20"/>
        </w:rPr>
        <w:t>в стоимость в</w:t>
      </w:r>
      <w:r w:rsidR="005B4EDF" w:rsidRPr="00640F71">
        <w:rPr>
          <w:color w:val="000000"/>
          <w:sz w:val="20"/>
          <w:szCs w:val="20"/>
        </w:rPr>
        <w:t xml:space="preserve">ходит: сумма арендной платы за </w:t>
      </w:r>
      <w:r w:rsidRPr="00640F71">
        <w:rPr>
          <w:color w:val="000000"/>
          <w:sz w:val="20"/>
          <w:szCs w:val="20"/>
        </w:rPr>
        <w:t xml:space="preserve">аренду оборудования по Контракту, монтаж передаваемого в аренду оборудования, ввод оборудования в эксплуатацию, инструктаж персонала </w:t>
      </w:r>
      <w:r w:rsidR="002D40FE" w:rsidRPr="00640F71">
        <w:rPr>
          <w:color w:val="000000"/>
          <w:sz w:val="20"/>
          <w:szCs w:val="20"/>
        </w:rPr>
        <w:t>Заказчика</w:t>
      </w:r>
      <w:r w:rsidRPr="00640F71">
        <w:rPr>
          <w:color w:val="000000"/>
          <w:sz w:val="20"/>
          <w:szCs w:val="20"/>
        </w:rPr>
        <w:t xml:space="preserve">, техническое обслуживание оборудования, действующее на весь срок контракта; расходы на перевозку, доставку до склада </w:t>
      </w:r>
      <w:r w:rsidR="002D40FE" w:rsidRPr="00640F71">
        <w:rPr>
          <w:color w:val="000000"/>
          <w:sz w:val="20"/>
          <w:szCs w:val="20"/>
        </w:rPr>
        <w:t>Заказчика</w:t>
      </w:r>
      <w:r w:rsidRPr="00640F71">
        <w:rPr>
          <w:color w:val="000000"/>
          <w:sz w:val="20"/>
          <w:szCs w:val="20"/>
        </w:rPr>
        <w:t xml:space="preserve">, погрузочно-разгрузочные работы, таможенные пошлины, и иные обязательные платежи, понесенные </w:t>
      </w:r>
      <w:r w:rsidR="002D40FE" w:rsidRPr="00640F71">
        <w:rPr>
          <w:color w:val="000000"/>
          <w:sz w:val="20"/>
          <w:szCs w:val="20"/>
        </w:rPr>
        <w:t>Исполнителем</w:t>
      </w:r>
      <w:r w:rsidRPr="00640F71">
        <w:rPr>
          <w:color w:val="000000"/>
          <w:sz w:val="20"/>
          <w:szCs w:val="20"/>
        </w:rPr>
        <w:t xml:space="preserve"> при исполнении своих обязательств по настоящему контракту. </w:t>
      </w:r>
    </w:p>
    <w:p w14:paraId="46B8B0CB" w14:textId="77777777" w:rsidR="003B4B13" w:rsidRPr="00640F71" w:rsidRDefault="003B4B13" w:rsidP="003B4B13">
      <w:pPr>
        <w:autoSpaceDE w:val="0"/>
        <w:ind w:firstLine="284"/>
        <w:jc w:val="both"/>
        <w:rPr>
          <w:color w:val="000000"/>
          <w:sz w:val="20"/>
          <w:szCs w:val="20"/>
        </w:rPr>
      </w:pPr>
      <w:r w:rsidRPr="00640F71">
        <w:rPr>
          <w:color w:val="000000"/>
          <w:sz w:val="20"/>
          <w:szCs w:val="20"/>
        </w:rPr>
        <w:t>4.</w:t>
      </w:r>
      <w:r w:rsidR="00A5038F" w:rsidRPr="00640F71">
        <w:rPr>
          <w:color w:val="000000"/>
          <w:sz w:val="20"/>
          <w:szCs w:val="20"/>
        </w:rPr>
        <w:t>2</w:t>
      </w:r>
      <w:r w:rsidRPr="00640F71">
        <w:rPr>
          <w:color w:val="000000"/>
          <w:sz w:val="20"/>
          <w:szCs w:val="20"/>
        </w:rPr>
        <w:t xml:space="preserve">. </w:t>
      </w:r>
      <w:r w:rsidRPr="000E0886">
        <w:rPr>
          <w:color w:val="000000"/>
          <w:sz w:val="20"/>
          <w:szCs w:val="20"/>
        </w:rPr>
        <w:t xml:space="preserve">Оплата осуществляется за счет </w:t>
      </w:r>
      <w:r w:rsidR="006E2731" w:rsidRPr="000E0886">
        <w:rPr>
          <w:color w:val="000000"/>
          <w:sz w:val="20"/>
          <w:szCs w:val="20"/>
        </w:rPr>
        <w:t>внебюджетных средств: средств бюджетных учреждений (средств, полученных от приносящей доход деятельности).</w:t>
      </w:r>
    </w:p>
    <w:p w14:paraId="36634878" w14:textId="77777777" w:rsidR="003B4B13" w:rsidRPr="003C40A7" w:rsidRDefault="003B4B13" w:rsidP="003B4B13">
      <w:pPr>
        <w:autoSpaceDE w:val="0"/>
        <w:ind w:firstLine="284"/>
        <w:jc w:val="both"/>
        <w:rPr>
          <w:sz w:val="20"/>
          <w:szCs w:val="20"/>
        </w:rPr>
      </w:pPr>
      <w:r w:rsidRPr="003C40A7">
        <w:rPr>
          <w:sz w:val="20"/>
          <w:szCs w:val="20"/>
        </w:rPr>
        <w:t>4.</w:t>
      </w:r>
      <w:r w:rsidR="00A5038F" w:rsidRPr="003C40A7">
        <w:rPr>
          <w:sz w:val="20"/>
          <w:szCs w:val="20"/>
        </w:rPr>
        <w:t>3</w:t>
      </w:r>
      <w:r w:rsidRPr="003C40A7">
        <w:rPr>
          <w:sz w:val="20"/>
          <w:szCs w:val="20"/>
        </w:rPr>
        <w:t xml:space="preserve">. </w:t>
      </w:r>
      <w:r w:rsidR="00A6566C" w:rsidRPr="003C40A7">
        <w:rPr>
          <w:sz w:val="20"/>
          <w:szCs w:val="20"/>
        </w:rPr>
        <w:t xml:space="preserve">Исполнитель </w:t>
      </w:r>
      <w:r w:rsidR="00BA7913" w:rsidRPr="003C40A7">
        <w:rPr>
          <w:sz w:val="20"/>
          <w:szCs w:val="20"/>
        </w:rPr>
        <w:t>ежемесячно</w:t>
      </w:r>
      <w:r w:rsidR="008E58C3" w:rsidRPr="003C40A7">
        <w:rPr>
          <w:sz w:val="20"/>
          <w:szCs w:val="20"/>
        </w:rPr>
        <w:t xml:space="preserve"> не позднее </w:t>
      </w:r>
      <w:r w:rsidR="00B32BAD" w:rsidRPr="003C40A7">
        <w:rPr>
          <w:sz w:val="20"/>
          <w:szCs w:val="20"/>
        </w:rPr>
        <w:t xml:space="preserve">5 (пятого) </w:t>
      </w:r>
      <w:r w:rsidR="008E58C3" w:rsidRPr="003C40A7">
        <w:rPr>
          <w:sz w:val="20"/>
          <w:szCs w:val="20"/>
        </w:rPr>
        <w:t xml:space="preserve">числа месяца </w:t>
      </w:r>
      <w:r w:rsidR="00B32BAD" w:rsidRPr="003C40A7">
        <w:rPr>
          <w:sz w:val="20"/>
          <w:szCs w:val="20"/>
        </w:rPr>
        <w:t>следующего за</w:t>
      </w:r>
      <w:r w:rsidR="008E58C3" w:rsidRPr="003C40A7">
        <w:rPr>
          <w:sz w:val="20"/>
          <w:szCs w:val="20"/>
        </w:rPr>
        <w:t xml:space="preserve"> </w:t>
      </w:r>
      <w:r w:rsidR="00B32BAD" w:rsidRPr="003C40A7">
        <w:rPr>
          <w:sz w:val="20"/>
          <w:szCs w:val="20"/>
        </w:rPr>
        <w:t>отчётным направляет</w:t>
      </w:r>
      <w:r w:rsidRPr="003C40A7">
        <w:rPr>
          <w:sz w:val="20"/>
          <w:szCs w:val="20"/>
        </w:rPr>
        <w:t xml:space="preserve"> </w:t>
      </w:r>
      <w:r w:rsidR="00E02841" w:rsidRPr="003C40A7">
        <w:rPr>
          <w:sz w:val="20"/>
          <w:szCs w:val="20"/>
        </w:rPr>
        <w:t>Заказчику</w:t>
      </w:r>
      <w:r w:rsidRPr="003C40A7">
        <w:rPr>
          <w:sz w:val="20"/>
          <w:szCs w:val="20"/>
        </w:rPr>
        <w:t xml:space="preserve"> счет на оплату и акт </w:t>
      </w:r>
      <w:r w:rsidR="002E44A7" w:rsidRPr="003C40A7">
        <w:rPr>
          <w:sz w:val="20"/>
          <w:szCs w:val="20"/>
        </w:rPr>
        <w:t>оказанных услуг.</w:t>
      </w:r>
      <w:r w:rsidR="00BA7913" w:rsidRPr="003C40A7">
        <w:rPr>
          <w:sz w:val="20"/>
          <w:szCs w:val="20"/>
        </w:rPr>
        <w:t xml:space="preserve"> </w:t>
      </w:r>
    </w:p>
    <w:p w14:paraId="19DFEC94" w14:textId="77777777" w:rsidR="003B4B13" w:rsidRPr="003C40A7" w:rsidRDefault="003B4B13" w:rsidP="003B4B13">
      <w:pPr>
        <w:autoSpaceDE w:val="0"/>
        <w:ind w:firstLine="284"/>
        <w:jc w:val="both"/>
        <w:rPr>
          <w:sz w:val="20"/>
          <w:szCs w:val="20"/>
        </w:rPr>
      </w:pPr>
      <w:r w:rsidRPr="003C40A7">
        <w:rPr>
          <w:sz w:val="20"/>
          <w:szCs w:val="20"/>
        </w:rPr>
        <w:t>4.</w:t>
      </w:r>
      <w:r w:rsidR="00A5038F" w:rsidRPr="003C40A7">
        <w:rPr>
          <w:sz w:val="20"/>
          <w:szCs w:val="20"/>
        </w:rPr>
        <w:t>4</w:t>
      </w:r>
      <w:r w:rsidRPr="003C40A7">
        <w:rPr>
          <w:sz w:val="20"/>
          <w:szCs w:val="20"/>
        </w:rPr>
        <w:t xml:space="preserve">. Подписание и направление </w:t>
      </w:r>
      <w:r w:rsidR="00E02841" w:rsidRPr="003C40A7">
        <w:rPr>
          <w:sz w:val="20"/>
          <w:szCs w:val="20"/>
        </w:rPr>
        <w:t>Заказчиком</w:t>
      </w:r>
      <w:r w:rsidRPr="003C40A7">
        <w:rPr>
          <w:sz w:val="20"/>
          <w:szCs w:val="20"/>
        </w:rPr>
        <w:t xml:space="preserve"> акта </w:t>
      </w:r>
      <w:r w:rsidR="00D41B24" w:rsidRPr="003C40A7">
        <w:rPr>
          <w:sz w:val="20"/>
          <w:szCs w:val="20"/>
        </w:rPr>
        <w:t xml:space="preserve">оказанных услуг </w:t>
      </w:r>
      <w:r w:rsidRPr="003C40A7">
        <w:rPr>
          <w:sz w:val="20"/>
          <w:szCs w:val="20"/>
        </w:rPr>
        <w:t xml:space="preserve">за прошедший месяц, направление </w:t>
      </w:r>
      <w:r w:rsidR="00E02841" w:rsidRPr="003C40A7">
        <w:rPr>
          <w:sz w:val="20"/>
          <w:szCs w:val="20"/>
        </w:rPr>
        <w:t xml:space="preserve">Заказчиком </w:t>
      </w:r>
      <w:r w:rsidRPr="003C40A7">
        <w:rPr>
          <w:sz w:val="20"/>
          <w:szCs w:val="20"/>
        </w:rPr>
        <w:t xml:space="preserve">мотивированного отказа (при наличии замечаний по содержанию акта (недостатков услуг), осуществляется в течение 5 (пяти) рабочих дней с даты получения </w:t>
      </w:r>
      <w:r w:rsidR="00E02841" w:rsidRPr="003C40A7">
        <w:rPr>
          <w:sz w:val="20"/>
          <w:szCs w:val="20"/>
        </w:rPr>
        <w:t>Заказчиком</w:t>
      </w:r>
      <w:r w:rsidRPr="003C40A7">
        <w:rPr>
          <w:sz w:val="20"/>
          <w:szCs w:val="20"/>
        </w:rPr>
        <w:t xml:space="preserve"> документов, указанных в п.4.</w:t>
      </w:r>
      <w:r w:rsidR="00444312" w:rsidRPr="003C40A7">
        <w:rPr>
          <w:sz w:val="20"/>
          <w:szCs w:val="20"/>
        </w:rPr>
        <w:t>3</w:t>
      </w:r>
      <w:r w:rsidRPr="003C40A7">
        <w:rPr>
          <w:sz w:val="20"/>
          <w:szCs w:val="20"/>
        </w:rPr>
        <w:t>. Контракта.</w:t>
      </w:r>
    </w:p>
    <w:p w14:paraId="3E839A18" w14:textId="77777777" w:rsidR="003B4B13" w:rsidRPr="00640F71" w:rsidRDefault="003B4B13" w:rsidP="003B4B13">
      <w:pPr>
        <w:autoSpaceDE w:val="0"/>
        <w:ind w:firstLine="284"/>
        <w:jc w:val="both"/>
        <w:rPr>
          <w:color w:val="000000"/>
          <w:sz w:val="20"/>
          <w:szCs w:val="20"/>
        </w:rPr>
      </w:pPr>
      <w:r w:rsidRPr="00640F71">
        <w:rPr>
          <w:color w:val="000000"/>
          <w:sz w:val="20"/>
          <w:szCs w:val="20"/>
        </w:rPr>
        <w:t>4.</w:t>
      </w:r>
      <w:r w:rsidR="00A5038F" w:rsidRPr="00640F71">
        <w:rPr>
          <w:color w:val="000000"/>
          <w:sz w:val="20"/>
          <w:szCs w:val="20"/>
        </w:rPr>
        <w:t>5</w:t>
      </w:r>
      <w:r w:rsidRPr="00640F71">
        <w:rPr>
          <w:color w:val="000000"/>
          <w:sz w:val="20"/>
          <w:szCs w:val="20"/>
        </w:rPr>
        <w:t xml:space="preserve">. </w:t>
      </w:r>
      <w:r w:rsidR="00EC6BA7" w:rsidRPr="00640F71">
        <w:rPr>
          <w:color w:val="000000"/>
          <w:sz w:val="20"/>
          <w:szCs w:val="20"/>
        </w:rPr>
        <w:t xml:space="preserve">Заказчик </w:t>
      </w:r>
      <w:r w:rsidRPr="00640F71">
        <w:rPr>
          <w:color w:val="000000"/>
          <w:sz w:val="20"/>
          <w:szCs w:val="20"/>
        </w:rPr>
        <w:t xml:space="preserve">производит оплату в течение 7 (семи) рабочих дней с даты подписания Акта </w:t>
      </w:r>
      <w:r w:rsidR="004529D4" w:rsidRPr="00640F71">
        <w:rPr>
          <w:color w:val="000000"/>
          <w:sz w:val="20"/>
          <w:szCs w:val="20"/>
        </w:rPr>
        <w:t>оказанных услуг</w:t>
      </w:r>
      <w:r w:rsidR="003E5277">
        <w:rPr>
          <w:color w:val="000000"/>
          <w:sz w:val="20"/>
          <w:szCs w:val="20"/>
        </w:rPr>
        <w:t xml:space="preserve"> (Приложение №5 к </w:t>
      </w:r>
      <w:r w:rsidR="0020466A">
        <w:rPr>
          <w:color w:val="000000"/>
          <w:sz w:val="20"/>
          <w:szCs w:val="20"/>
        </w:rPr>
        <w:t>настоящему к</w:t>
      </w:r>
      <w:r w:rsidR="003E5277">
        <w:rPr>
          <w:color w:val="000000"/>
          <w:sz w:val="20"/>
          <w:szCs w:val="20"/>
        </w:rPr>
        <w:t>онтракту)</w:t>
      </w:r>
      <w:r w:rsidRPr="00640F71">
        <w:rPr>
          <w:color w:val="000000"/>
          <w:sz w:val="20"/>
          <w:szCs w:val="20"/>
        </w:rPr>
        <w:t xml:space="preserve"> на основании счета</w:t>
      </w:r>
      <w:r w:rsidR="00364E9D" w:rsidRPr="00640F71">
        <w:rPr>
          <w:color w:val="000000"/>
          <w:sz w:val="20"/>
          <w:szCs w:val="20"/>
        </w:rPr>
        <w:t xml:space="preserve"> путем перечисления денежных средств </w:t>
      </w:r>
      <w:r w:rsidR="00B32BAD" w:rsidRPr="00640F71">
        <w:rPr>
          <w:color w:val="000000"/>
          <w:sz w:val="20"/>
          <w:szCs w:val="20"/>
        </w:rPr>
        <w:t>на счет</w:t>
      </w:r>
      <w:r w:rsidR="00364E9D" w:rsidRPr="00640F71">
        <w:rPr>
          <w:color w:val="000000"/>
          <w:sz w:val="20"/>
          <w:szCs w:val="20"/>
        </w:rPr>
        <w:t xml:space="preserve"> </w:t>
      </w:r>
      <w:r w:rsidR="00E02841" w:rsidRPr="00640F71">
        <w:rPr>
          <w:color w:val="000000"/>
          <w:sz w:val="20"/>
          <w:szCs w:val="20"/>
        </w:rPr>
        <w:t>Исполнителя</w:t>
      </w:r>
      <w:r w:rsidR="00364E9D" w:rsidRPr="00640F71">
        <w:rPr>
          <w:color w:val="000000"/>
          <w:sz w:val="20"/>
          <w:szCs w:val="20"/>
        </w:rPr>
        <w:t xml:space="preserve">, указанный в настоящем контракте. Датой оплаты считается списание денежных средств со счета </w:t>
      </w:r>
      <w:r w:rsidR="00E02841" w:rsidRPr="00640F71">
        <w:rPr>
          <w:color w:val="000000"/>
          <w:sz w:val="20"/>
          <w:szCs w:val="20"/>
        </w:rPr>
        <w:t>Заказчика</w:t>
      </w:r>
      <w:r w:rsidR="00364E9D" w:rsidRPr="00640F71">
        <w:rPr>
          <w:color w:val="000000"/>
          <w:sz w:val="20"/>
          <w:szCs w:val="20"/>
        </w:rPr>
        <w:t>.</w:t>
      </w:r>
    </w:p>
    <w:p w14:paraId="59BB6AA0" w14:textId="77777777" w:rsidR="00B60C41" w:rsidRPr="00640F71" w:rsidRDefault="00364E9D" w:rsidP="003B4B13">
      <w:pPr>
        <w:autoSpaceDE w:val="0"/>
        <w:ind w:firstLine="284"/>
        <w:jc w:val="both"/>
        <w:rPr>
          <w:color w:val="000000"/>
          <w:sz w:val="20"/>
          <w:szCs w:val="20"/>
        </w:rPr>
      </w:pPr>
      <w:r w:rsidRPr="00640F71">
        <w:rPr>
          <w:color w:val="000000"/>
          <w:sz w:val="20"/>
          <w:szCs w:val="20"/>
        </w:rPr>
        <w:t>4.</w:t>
      </w:r>
      <w:r w:rsidR="00A5038F" w:rsidRPr="00640F71">
        <w:rPr>
          <w:color w:val="000000"/>
          <w:sz w:val="20"/>
          <w:szCs w:val="20"/>
        </w:rPr>
        <w:t>6</w:t>
      </w:r>
      <w:r w:rsidR="00B60C41" w:rsidRPr="00640F71">
        <w:rPr>
          <w:color w:val="000000"/>
          <w:sz w:val="20"/>
          <w:szCs w:val="20"/>
        </w:rPr>
        <w:t xml:space="preserve">. </w:t>
      </w:r>
      <w:r w:rsidR="00B60C41" w:rsidRPr="00640F71">
        <w:rPr>
          <w:color w:val="000000"/>
          <w:spacing w:val="-2"/>
          <w:sz w:val="20"/>
          <w:szCs w:val="20"/>
        </w:rPr>
        <w:t xml:space="preserve">Цена контракта может быть снижена по </w:t>
      </w:r>
      <w:r w:rsidR="00B80A9B" w:rsidRPr="00640F71">
        <w:rPr>
          <w:color w:val="000000"/>
          <w:spacing w:val="-2"/>
          <w:sz w:val="20"/>
          <w:szCs w:val="20"/>
        </w:rPr>
        <w:t xml:space="preserve">письменному </w:t>
      </w:r>
      <w:r w:rsidR="00B60C41" w:rsidRPr="00640F71">
        <w:rPr>
          <w:color w:val="000000"/>
          <w:spacing w:val="-2"/>
          <w:sz w:val="20"/>
          <w:szCs w:val="20"/>
        </w:rPr>
        <w:t xml:space="preserve">соглашению сторон </w:t>
      </w:r>
      <w:r w:rsidR="00184020" w:rsidRPr="00640F71">
        <w:rPr>
          <w:color w:val="000000"/>
          <w:spacing w:val="-2"/>
          <w:sz w:val="20"/>
          <w:szCs w:val="20"/>
        </w:rPr>
        <w:t>без изменения,</w:t>
      </w:r>
      <w:r w:rsidR="00B60C41" w:rsidRPr="00640F71">
        <w:rPr>
          <w:color w:val="000000"/>
          <w:spacing w:val="-2"/>
          <w:sz w:val="20"/>
          <w:szCs w:val="20"/>
        </w:rPr>
        <w:t xml:space="preserve"> предусмотренных контрактом объема, качества оказываемых услуг и иных условий исполнения контракта. </w:t>
      </w:r>
    </w:p>
    <w:p w14:paraId="05F66926" w14:textId="77777777" w:rsidR="00B60C41" w:rsidRPr="00640F71" w:rsidRDefault="00364E9D" w:rsidP="003B4B13">
      <w:pPr>
        <w:autoSpaceDE w:val="0"/>
        <w:ind w:firstLine="284"/>
        <w:jc w:val="both"/>
        <w:rPr>
          <w:color w:val="000000"/>
          <w:sz w:val="20"/>
          <w:szCs w:val="20"/>
        </w:rPr>
      </w:pPr>
      <w:r w:rsidRPr="00640F71">
        <w:rPr>
          <w:color w:val="000000"/>
          <w:sz w:val="20"/>
          <w:szCs w:val="20"/>
        </w:rPr>
        <w:t>4.</w:t>
      </w:r>
      <w:r w:rsidR="00A5038F" w:rsidRPr="00640F71">
        <w:rPr>
          <w:color w:val="000000"/>
          <w:sz w:val="20"/>
          <w:szCs w:val="20"/>
        </w:rPr>
        <w:t>7</w:t>
      </w:r>
      <w:r w:rsidR="00B60C41" w:rsidRPr="00640F71">
        <w:rPr>
          <w:color w:val="000000"/>
          <w:sz w:val="20"/>
          <w:szCs w:val="20"/>
        </w:rPr>
        <w:t>. Цена Контракта является твердой и определяется на весь срок исполнения Контракта</w:t>
      </w:r>
      <w:r w:rsidR="00FF1EB4" w:rsidRPr="00640F71">
        <w:rPr>
          <w:color w:val="000000"/>
          <w:sz w:val="20"/>
          <w:szCs w:val="20"/>
        </w:rPr>
        <w:t>, за исключением случаев предусмотренных действующим законодательством РФ.</w:t>
      </w:r>
      <w:r w:rsidR="00B60C41" w:rsidRPr="00640F71">
        <w:rPr>
          <w:color w:val="000000"/>
          <w:sz w:val="20"/>
          <w:szCs w:val="20"/>
        </w:rPr>
        <w:t xml:space="preserve"> </w:t>
      </w:r>
    </w:p>
    <w:p w14:paraId="592C954B" w14:textId="77777777" w:rsidR="00BC06CE" w:rsidRPr="00640F71" w:rsidRDefault="00BC06CE" w:rsidP="00BC06CE">
      <w:pPr>
        <w:tabs>
          <w:tab w:val="left" w:pos="0"/>
        </w:tabs>
        <w:autoSpaceDE w:val="0"/>
        <w:ind w:firstLine="425"/>
        <w:contextualSpacing/>
        <w:jc w:val="center"/>
        <w:rPr>
          <w:b/>
          <w:bCs/>
          <w:color w:val="000000"/>
          <w:sz w:val="20"/>
          <w:szCs w:val="20"/>
        </w:rPr>
      </w:pPr>
    </w:p>
    <w:p w14:paraId="1E684AD2" w14:textId="77777777" w:rsidR="00B60C41" w:rsidRDefault="00B60C41" w:rsidP="00BC06CE">
      <w:pPr>
        <w:tabs>
          <w:tab w:val="left" w:pos="0"/>
        </w:tabs>
        <w:autoSpaceDE w:val="0"/>
        <w:ind w:firstLine="425"/>
        <w:contextualSpacing/>
        <w:jc w:val="center"/>
        <w:rPr>
          <w:b/>
          <w:bCs/>
          <w:color w:val="000000"/>
          <w:sz w:val="20"/>
          <w:szCs w:val="20"/>
        </w:rPr>
      </w:pPr>
      <w:r w:rsidRPr="00640F71">
        <w:rPr>
          <w:b/>
          <w:bCs/>
          <w:color w:val="000000"/>
          <w:sz w:val="20"/>
          <w:szCs w:val="20"/>
        </w:rPr>
        <w:t>5. ПРАВА И ОБЯЗАННОСТИ СТОРОН</w:t>
      </w:r>
    </w:p>
    <w:p w14:paraId="220B1556" w14:textId="77777777" w:rsidR="002C491D" w:rsidRPr="00640F71" w:rsidRDefault="002C491D" w:rsidP="00BC06CE">
      <w:pPr>
        <w:tabs>
          <w:tab w:val="left" w:pos="0"/>
        </w:tabs>
        <w:autoSpaceDE w:val="0"/>
        <w:ind w:firstLine="425"/>
        <w:contextualSpacing/>
        <w:jc w:val="center"/>
        <w:rPr>
          <w:b/>
          <w:bCs/>
          <w:color w:val="000000"/>
          <w:sz w:val="20"/>
          <w:szCs w:val="20"/>
        </w:rPr>
      </w:pPr>
    </w:p>
    <w:p w14:paraId="1E3E3CD1" w14:textId="77777777" w:rsidR="00B60C41" w:rsidRPr="00640F71" w:rsidRDefault="00B60C41" w:rsidP="00364E9D">
      <w:pPr>
        <w:ind w:firstLine="284"/>
        <w:jc w:val="both"/>
        <w:rPr>
          <w:color w:val="000000"/>
          <w:sz w:val="20"/>
          <w:szCs w:val="20"/>
        </w:rPr>
      </w:pPr>
      <w:r w:rsidRPr="00640F71">
        <w:rPr>
          <w:b/>
          <w:color w:val="000000"/>
          <w:sz w:val="20"/>
          <w:szCs w:val="20"/>
        </w:rPr>
        <w:t xml:space="preserve">5.1. </w:t>
      </w:r>
      <w:r w:rsidR="00A6566C" w:rsidRPr="00640F71">
        <w:rPr>
          <w:b/>
          <w:color w:val="000000"/>
          <w:sz w:val="20"/>
          <w:szCs w:val="20"/>
        </w:rPr>
        <w:t xml:space="preserve">Исполнитель </w:t>
      </w:r>
      <w:r w:rsidRPr="00640F71">
        <w:rPr>
          <w:b/>
          <w:color w:val="000000"/>
          <w:sz w:val="20"/>
          <w:szCs w:val="20"/>
        </w:rPr>
        <w:t>обязуется:</w:t>
      </w:r>
    </w:p>
    <w:p w14:paraId="54AFD6B8" w14:textId="77777777" w:rsidR="00B60C41" w:rsidRPr="00640F71" w:rsidRDefault="00B60C41" w:rsidP="00364E9D">
      <w:pPr>
        <w:autoSpaceDE w:val="0"/>
        <w:ind w:firstLine="284"/>
        <w:jc w:val="both"/>
        <w:rPr>
          <w:color w:val="000000"/>
          <w:sz w:val="20"/>
          <w:szCs w:val="20"/>
        </w:rPr>
      </w:pPr>
      <w:r w:rsidRPr="00640F71">
        <w:rPr>
          <w:color w:val="000000"/>
          <w:sz w:val="20"/>
          <w:szCs w:val="20"/>
        </w:rPr>
        <w:t xml:space="preserve"> 5.1.1. </w:t>
      </w:r>
      <w:r w:rsidR="00A6566C" w:rsidRPr="00640F71">
        <w:rPr>
          <w:color w:val="000000"/>
          <w:sz w:val="20"/>
          <w:szCs w:val="20"/>
        </w:rPr>
        <w:t xml:space="preserve">Исполнитель </w:t>
      </w:r>
      <w:r w:rsidRPr="00640F71">
        <w:rPr>
          <w:color w:val="000000"/>
          <w:sz w:val="20"/>
          <w:szCs w:val="20"/>
        </w:rPr>
        <w:t>обязуется передать</w:t>
      </w:r>
      <w:r w:rsidR="00373F97" w:rsidRPr="00640F71">
        <w:rPr>
          <w:color w:val="000000"/>
          <w:sz w:val="20"/>
          <w:szCs w:val="20"/>
        </w:rPr>
        <w:t xml:space="preserve"> </w:t>
      </w:r>
      <w:r w:rsidR="00253B54" w:rsidRPr="00640F71">
        <w:rPr>
          <w:color w:val="000000"/>
          <w:sz w:val="20"/>
          <w:szCs w:val="20"/>
        </w:rPr>
        <w:t>Оборудование, осуществить</w:t>
      </w:r>
      <w:r w:rsidR="00373F97" w:rsidRPr="00640F71">
        <w:rPr>
          <w:color w:val="000000"/>
          <w:sz w:val="20"/>
          <w:szCs w:val="20"/>
        </w:rPr>
        <w:t xml:space="preserve"> монтаж передаваемого в аренду оборудования, ввод его в эксплуатацию и провести инструктаж персонала </w:t>
      </w:r>
      <w:r w:rsidR="00E02841" w:rsidRPr="00640F71">
        <w:rPr>
          <w:color w:val="000000"/>
          <w:sz w:val="20"/>
          <w:szCs w:val="20"/>
        </w:rPr>
        <w:t>Заказчика</w:t>
      </w:r>
      <w:r w:rsidRPr="00640F71">
        <w:rPr>
          <w:color w:val="000000"/>
          <w:sz w:val="20"/>
          <w:szCs w:val="20"/>
        </w:rPr>
        <w:t>.</w:t>
      </w:r>
    </w:p>
    <w:p w14:paraId="78CD44E8" w14:textId="77777777" w:rsidR="00B60C41" w:rsidRPr="00640F71" w:rsidRDefault="00B60C41" w:rsidP="00364E9D">
      <w:pPr>
        <w:ind w:firstLine="284"/>
        <w:jc w:val="both"/>
        <w:rPr>
          <w:color w:val="000000"/>
          <w:sz w:val="20"/>
          <w:szCs w:val="20"/>
        </w:rPr>
      </w:pPr>
      <w:r w:rsidRPr="00640F71">
        <w:rPr>
          <w:color w:val="000000"/>
          <w:sz w:val="20"/>
          <w:szCs w:val="20"/>
        </w:rPr>
        <w:t xml:space="preserve"> 5.1.2. Обеспечить </w:t>
      </w:r>
      <w:r w:rsidR="00DA1959" w:rsidRPr="00640F71">
        <w:rPr>
          <w:color w:val="000000"/>
          <w:sz w:val="20"/>
          <w:szCs w:val="20"/>
        </w:rPr>
        <w:t>передачу арендуемого</w:t>
      </w:r>
      <w:r w:rsidRPr="00640F71">
        <w:rPr>
          <w:color w:val="000000"/>
          <w:sz w:val="20"/>
          <w:szCs w:val="20"/>
        </w:rPr>
        <w:t xml:space="preserve"> оборудования </w:t>
      </w:r>
      <w:r w:rsidR="00405FD0" w:rsidRPr="00640F71">
        <w:rPr>
          <w:color w:val="000000"/>
          <w:sz w:val="20"/>
          <w:szCs w:val="20"/>
        </w:rPr>
        <w:t>Заказчику</w:t>
      </w:r>
      <w:r w:rsidRPr="00640F71">
        <w:rPr>
          <w:color w:val="000000"/>
          <w:sz w:val="20"/>
          <w:szCs w:val="20"/>
        </w:rPr>
        <w:t xml:space="preserve"> по адресу: </w:t>
      </w:r>
      <w:r w:rsidR="008E58C3" w:rsidRPr="00640F71">
        <w:rPr>
          <w:color w:val="000000"/>
          <w:sz w:val="20"/>
          <w:szCs w:val="20"/>
        </w:rPr>
        <w:t>г. Москва, Иваньковское шоссе строение 2.</w:t>
      </w:r>
    </w:p>
    <w:p w14:paraId="75D95FFB" w14:textId="77777777" w:rsidR="00B60C41" w:rsidRPr="00640F71" w:rsidRDefault="00B60C41" w:rsidP="00364E9D">
      <w:pPr>
        <w:ind w:firstLine="284"/>
        <w:jc w:val="both"/>
        <w:rPr>
          <w:color w:val="000000"/>
          <w:sz w:val="20"/>
          <w:szCs w:val="20"/>
        </w:rPr>
      </w:pPr>
      <w:r w:rsidRPr="00640F71">
        <w:rPr>
          <w:color w:val="000000"/>
          <w:sz w:val="20"/>
          <w:szCs w:val="20"/>
        </w:rPr>
        <w:t xml:space="preserve">5.1.3. Передать оборудование </w:t>
      </w:r>
      <w:r w:rsidR="00405FD0" w:rsidRPr="00640F71">
        <w:rPr>
          <w:color w:val="000000"/>
          <w:sz w:val="20"/>
          <w:szCs w:val="20"/>
        </w:rPr>
        <w:t xml:space="preserve">Заказчику </w:t>
      </w:r>
      <w:r w:rsidRPr="00640F71">
        <w:rPr>
          <w:color w:val="000000"/>
          <w:sz w:val="20"/>
          <w:szCs w:val="20"/>
        </w:rPr>
        <w:t>в состоянии, соответствующем условиям Контракта и назначению оборудования вместе со всеми его принадлежностями и относящимися к нему документами по Акту приема-передачи оборудования.</w:t>
      </w:r>
    </w:p>
    <w:p w14:paraId="2F440902" w14:textId="77777777" w:rsidR="00B60C41" w:rsidRPr="00640F71" w:rsidRDefault="00B60C41" w:rsidP="00364E9D">
      <w:pPr>
        <w:ind w:firstLine="284"/>
        <w:jc w:val="both"/>
        <w:rPr>
          <w:color w:val="000000"/>
          <w:sz w:val="20"/>
          <w:szCs w:val="20"/>
        </w:rPr>
      </w:pPr>
      <w:r w:rsidRPr="00640F71">
        <w:rPr>
          <w:color w:val="000000"/>
          <w:sz w:val="20"/>
          <w:szCs w:val="20"/>
        </w:rPr>
        <w:t xml:space="preserve">5.1.4. Предупредить </w:t>
      </w:r>
      <w:r w:rsidR="00945641" w:rsidRPr="00640F71">
        <w:rPr>
          <w:color w:val="000000"/>
          <w:sz w:val="20"/>
          <w:szCs w:val="20"/>
        </w:rPr>
        <w:t>Заказчика</w:t>
      </w:r>
      <w:r w:rsidR="00405FD0" w:rsidRPr="00640F71">
        <w:rPr>
          <w:color w:val="000000"/>
          <w:sz w:val="20"/>
          <w:szCs w:val="20"/>
        </w:rPr>
        <w:t xml:space="preserve"> </w:t>
      </w:r>
      <w:r w:rsidRPr="00640F71">
        <w:rPr>
          <w:color w:val="000000"/>
          <w:sz w:val="20"/>
          <w:szCs w:val="20"/>
        </w:rPr>
        <w:t>обо всех правах третьих лиц на сдаваемое в аренду оборудование (если таковое имеется).</w:t>
      </w:r>
    </w:p>
    <w:p w14:paraId="601A700F" w14:textId="77777777" w:rsidR="00B60C41" w:rsidRPr="00640F71" w:rsidRDefault="00B60C41" w:rsidP="00364E9D">
      <w:pPr>
        <w:ind w:firstLine="284"/>
        <w:jc w:val="both"/>
        <w:rPr>
          <w:color w:val="000000"/>
          <w:sz w:val="20"/>
          <w:szCs w:val="20"/>
        </w:rPr>
      </w:pPr>
      <w:r w:rsidRPr="00640F71">
        <w:rPr>
          <w:color w:val="000000"/>
          <w:sz w:val="20"/>
          <w:szCs w:val="20"/>
        </w:rPr>
        <w:t xml:space="preserve">5.1.5. Провести инструктаж специалистов </w:t>
      </w:r>
      <w:r w:rsidR="00945641" w:rsidRPr="00640F71">
        <w:rPr>
          <w:color w:val="000000"/>
          <w:sz w:val="20"/>
          <w:szCs w:val="20"/>
        </w:rPr>
        <w:t>Заказчика</w:t>
      </w:r>
      <w:r w:rsidR="00405FD0" w:rsidRPr="00640F71">
        <w:rPr>
          <w:color w:val="000000"/>
          <w:sz w:val="20"/>
          <w:szCs w:val="20"/>
        </w:rPr>
        <w:t xml:space="preserve"> </w:t>
      </w:r>
      <w:r w:rsidRPr="00640F71">
        <w:rPr>
          <w:color w:val="000000"/>
          <w:sz w:val="20"/>
          <w:szCs w:val="20"/>
        </w:rPr>
        <w:t xml:space="preserve">правилам эксплуатации, диагностики и настройки, применения соответствующего оборудования в медицинской </w:t>
      </w:r>
      <w:r w:rsidR="00DA1959" w:rsidRPr="00640F71">
        <w:rPr>
          <w:color w:val="000000"/>
          <w:sz w:val="20"/>
          <w:szCs w:val="20"/>
        </w:rPr>
        <w:t>практике с</w:t>
      </w:r>
      <w:r w:rsidRPr="00640F71">
        <w:rPr>
          <w:color w:val="000000"/>
          <w:sz w:val="20"/>
          <w:szCs w:val="20"/>
        </w:rPr>
        <w:t xml:space="preserve"> оформлением Акта проведения инструктажа (обучения) работников.</w:t>
      </w:r>
    </w:p>
    <w:p w14:paraId="7149E396" w14:textId="77777777" w:rsidR="000F6853" w:rsidRDefault="000F6853" w:rsidP="00364E9D">
      <w:pPr>
        <w:ind w:firstLine="284"/>
        <w:jc w:val="both"/>
        <w:rPr>
          <w:color w:val="000000"/>
          <w:sz w:val="20"/>
          <w:szCs w:val="20"/>
        </w:rPr>
      </w:pPr>
    </w:p>
    <w:p w14:paraId="3AACE029" w14:textId="77777777" w:rsidR="000F6853" w:rsidRDefault="000F6853" w:rsidP="00364E9D">
      <w:pPr>
        <w:ind w:firstLine="284"/>
        <w:jc w:val="both"/>
        <w:rPr>
          <w:color w:val="000000"/>
          <w:sz w:val="20"/>
          <w:szCs w:val="20"/>
        </w:rPr>
      </w:pPr>
    </w:p>
    <w:p w14:paraId="152069AD" w14:textId="77777777" w:rsidR="000F6853" w:rsidRDefault="000F6853" w:rsidP="00364E9D">
      <w:pPr>
        <w:ind w:firstLine="284"/>
        <w:jc w:val="both"/>
        <w:rPr>
          <w:color w:val="000000"/>
          <w:sz w:val="20"/>
          <w:szCs w:val="20"/>
        </w:rPr>
      </w:pPr>
    </w:p>
    <w:p w14:paraId="1782D117" w14:textId="77777777" w:rsidR="000F6853" w:rsidRDefault="000F6853" w:rsidP="00364E9D">
      <w:pPr>
        <w:ind w:firstLine="284"/>
        <w:jc w:val="both"/>
        <w:rPr>
          <w:color w:val="000000"/>
          <w:sz w:val="20"/>
          <w:szCs w:val="20"/>
        </w:rPr>
      </w:pPr>
    </w:p>
    <w:p w14:paraId="109C1E86" w14:textId="77777777" w:rsidR="000F6853" w:rsidRDefault="000F6853" w:rsidP="00364E9D">
      <w:pPr>
        <w:ind w:firstLine="284"/>
        <w:jc w:val="both"/>
        <w:rPr>
          <w:color w:val="000000"/>
          <w:sz w:val="20"/>
          <w:szCs w:val="20"/>
        </w:rPr>
      </w:pPr>
    </w:p>
    <w:p w14:paraId="504BB2E0" w14:textId="77777777" w:rsidR="000F6853" w:rsidRDefault="000F6853" w:rsidP="00364E9D">
      <w:pPr>
        <w:ind w:firstLine="284"/>
        <w:jc w:val="both"/>
        <w:rPr>
          <w:color w:val="000000"/>
          <w:sz w:val="20"/>
          <w:szCs w:val="20"/>
        </w:rPr>
      </w:pPr>
    </w:p>
    <w:p w14:paraId="031A1E0F" w14:textId="77777777" w:rsidR="000F6853" w:rsidRDefault="000F6853" w:rsidP="00364E9D">
      <w:pPr>
        <w:ind w:firstLine="284"/>
        <w:jc w:val="both"/>
        <w:rPr>
          <w:color w:val="000000"/>
          <w:sz w:val="20"/>
          <w:szCs w:val="20"/>
        </w:rPr>
      </w:pPr>
    </w:p>
    <w:p w14:paraId="1BFFE165" w14:textId="77777777" w:rsidR="000F6853" w:rsidRDefault="000F6853" w:rsidP="00364E9D">
      <w:pPr>
        <w:ind w:firstLine="284"/>
        <w:jc w:val="both"/>
        <w:rPr>
          <w:color w:val="000000"/>
          <w:sz w:val="20"/>
          <w:szCs w:val="20"/>
        </w:rPr>
      </w:pPr>
    </w:p>
    <w:p w14:paraId="42769F28" w14:textId="77777777" w:rsidR="000F6853" w:rsidRDefault="000F6853" w:rsidP="00364E9D">
      <w:pPr>
        <w:ind w:firstLine="284"/>
        <w:jc w:val="both"/>
        <w:rPr>
          <w:color w:val="000000"/>
          <w:sz w:val="20"/>
          <w:szCs w:val="20"/>
        </w:rPr>
      </w:pPr>
    </w:p>
    <w:p w14:paraId="5BC4AC9A" w14:textId="77777777" w:rsidR="000F6853" w:rsidRDefault="000F6853" w:rsidP="00364E9D">
      <w:pPr>
        <w:ind w:firstLine="284"/>
        <w:jc w:val="both"/>
        <w:rPr>
          <w:color w:val="000000"/>
          <w:sz w:val="20"/>
          <w:szCs w:val="20"/>
        </w:rPr>
      </w:pPr>
    </w:p>
    <w:p w14:paraId="231E7F71" w14:textId="77777777" w:rsidR="00B60C41" w:rsidRPr="00051CBE" w:rsidRDefault="00B60C41" w:rsidP="00364E9D">
      <w:pPr>
        <w:ind w:firstLine="284"/>
        <w:jc w:val="both"/>
        <w:rPr>
          <w:sz w:val="20"/>
          <w:szCs w:val="20"/>
        </w:rPr>
      </w:pPr>
      <w:r w:rsidRPr="00051CBE">
        <w:rPr>
          <w:sz w:val="20"/>
          <w:szCs w:val="20"/>
        </w:rPr>
        <w:t xml:space="preserve">5.1.6. </w:t>
      </w:r>
      <w:r w:rsidR="00A6566C" w:rsidRPr="00051CBE">
        <w:rPr>
          <w:sz w:val="20"/>
          <w:szCs w:val="20"/>
        </w:rPr>
        <w:t xml:space="preserve">Исполнитель </w:t>
      </w:r>
      <w:r w:rsidRPr="00051CBE">
        <w:rPr>
          <w:sz w:val="20"/>
          <w:szCs w:val="20"/>
        </w:rPr>
        <w:t xml:space="preserve">в течение </w:t>
      </w:r>
      <w:r w:rsidR="00D86224" w:rsidRPr="00051CBE">
        <w:rPr>
          <w:sz w:val="20"/>
          <w:szCs w:val="20"/>
        </w:rPr>
        <w:t>5 (</w:t>
      </w:r>
      <w:r w:rsidRPr="00051CBE">
        <w:rPr>
          <w:sz w:val="20"/>
          <w:szCs w:val="20"/>
        </w:rPr>
        <w:t>пяти</w:t>
      </w:r>
      <w:r w:rsidR="00D86224" w:rsidRPr="00051CBE">
        <w:rPr>
          <w:sz w:val="20"/>
          <w:szCs w:val="20"/>
        </w:rPr>
        <w:t>)</w:t>
      </w:r>
      <w:r w:rsidRPr="00051CBE">
        <w:rPr>
          <w:sz w:val="20"/>
          <w:szCs w:val="20"/>
        </w:rPr>
        <w:t xml:space="preserve"> рабочих дней каждого месяца следующего за отчётным, направляет </w:t>
      </w:r>
      <w:r w:rsidR="00405FD0" w:rsidRPr="00051CBE">
        <w:rPr>
          <w:sz w:val="20"/>
          <w:szCs w:val="20"/>
        </w:rPr>
        <w:t xml:space="preserve">Заказчику </w:t>
      </w:r>
      <w:r w:rsidR="002F0C62" w:rsidRPr="00051CBE">
        <w:rPr>
          <w:sz w:val="20"/>
          <w:szCs w:val="20"/>
        </w:rPr>
        <w:t xml:space="preserve">счёт на оплату </w:t>
      </w:r>
      <w:r w:rsidRPr="00051CBE">
        <w:rPr>
          <w:sz w:val="20"/>
          <w:szCs w:val="20"/>
        </w:rPr>
        <w:t xml:space="preserve">и Акт </w:t>
      </w:r>
      <w:r w:rsidR="002E44A7" w:rsidRPr="00051CBE">
        <w:rPr>
          <w:sz w:val="20"/>
          <w:szCs w:val="20"/>
        </w:rPr>
        <w:t>оказанных услуг</w:t>
      </w:r>
      <w:r w:rsidRPr="00051CBE">
        <w:rPr>
          <w:sz w:val="20"/>
          <w:szCs w:val="20"/>
        </w:rPr>
        <w:t xml:space="preserve"> за прошедший месяц.</w:t>
      </w:r>
    </w:p>
    <w:p w14:paraId="640BD050" w14:textId="77777777" w:rsidR="00B60C41" w:rsidRPr="00640F71" w:rsidRDefault="00B60C41" w:rsidP="00364E9D">
      <w:pPr>
        <w:ind w:firstLine="284"/>
        <w:jc w:val="both"/>
        <w:rPr>
          <w:color w:val="000000"/>
          <w:sz w:val="20"/>
          <w:szCs w:val="20"/>
        </w:rPr>
      </w:pPr>
      <w:r w:rsidRPr="00640F71">
        <w:rPr>
          <w:color w:val="000000"/>
          <w:sz w:val="20"/>
          <w:szCs w:val="20"/>
        </w:rPr>
        <w:t xml:space="preserve">5.1.7 </w:t>
      </w:r>
      <w:r w:rsidR="00A6566C" w:rsidRPr="00640F71">
        <w:rPr>
          <w:color w:val="000000"/>
          <w:sz w:val="20"/>
          <w:szCs w:val="20"/>
        </w:rPr>
        <w:t xml:space="preserve">Исполнитель </w:t>
      </w:r>
      <w:r w:rsidRPr="00640F71">
        <w:rPr>
          <w:color w:val="000000"/>
          <w:sz w:val="20"/>
          <w:szCs w:val="20"/>
        </w:rPr>
        <w:t>своими силами и за свой счет производит программно-аппаратное подключение оборудования, что отражается в Акте ввода оборудования в эксплуатацию.</w:t>
      </w:r>
    </w:p>
    <w:p w14:paraId="34438B18" w14:textId="77777777" w:rsidR="00B60C41" w:rsidRPr="00640F71" w:rsidRDefault="00B60C41" w:rsidP="00364E9D">
      <w:pPr>
        <w:widowControl w:val="0"/>
        <w:ind w:firstLine="284"/>
        <w:jc w:val="both"/>
        <w:rPr>
          <w:color w:val="000000"/>
          <w:sz w:val="20"/>
          <w:szCs w:val="20"/>
        </w:rPr>
      </w:pPr>
      <w:r w:rsidRPr="00640F71">
        <w:rPr>
          <w:color w:val="000000"/>
          <w:sz w:val="20"/>
          <w:szCs w:val="20"/>
        </w:rPr>
        <w:t xml:space="preserve">5.1.8 </w:t>
      </w:r>
      <w:r w:rsidR="00A6566C" w:rsidRPr="00640F71">
        <w:rPr>
          <w:color w:val="000000"/>
          <w:sz w:val="20"/>
          <w:szCs w:val="20"/>
        </w:rPr>
        <w:t xml:space="preserve">Исполнитель </w:t>
      </w:r>
      <w:r w:rsidRPr="00640F71">
        <w:rPr>
          <w:color w:val="000000"/>
          <w:sz w:val="20"/>
          <w:szCs w:val="20"/>
        </w:rPr>
        <w:t xml:space="preserve">обязуется устранить скрытые недостатки </w:t>
      </w:r>
      <w:r w:rsidR="00DA1959" w:rsidRPr="00640F71">
        <w:rPr>
          <w:color w:val="000000"/>
          <w:sz w:val="20"/>
          <w:szCs w:val="20"/>
        </w:rPr>
        <w:t>оборудования, возникшие</w:t>
      </w:r>
      <w:r w:rsidR="00096542" w:rsidRPr="00640F71">
        <w:rPr>
          <w:color w:val="000000"/>
          <w:sz w:val="20"/>
          <w:szCs w:val="20"/>
        </w:rPr>
        <w:t xml:space="preserve"> не по вине </w:t>
      </w:r>
      <w:r w:rsidR="00945641" w:rsidRPr="00640F71">
        <w:rPr>
          <w:color w:val="000000"/>
          <w:sz w:val="20"/>
          <w:szCs w:val="20"/>
        </w:rPr>
        <w:t>Заказчика</w:t>
      </w:r>
      <w:r w:rsidR="00405FD0" w:rsidRPr="00640F71">
        <w:rPr>
          <w:color w:val="000000"/>
          <w:sz w:val="20"/>
          <w:szCs w:val="20"/>
        </w:rPr>
        <w:t xml:space="preserve"> </w:t>
      </w:r>
      <w:r w:rsidR="00096542" w:rsidRPr="00640F71">
        <w:rPr>
          <w:color w:val="000000"/>
          <w:sz w:val="20"/>
          <w:szCs w:val="20"/>
        </w:rPr>
        <w:t xml:space="preserve">и третьих лиц, </w:t>
      </w:r>
      <w:r w:rsidRPr="00640F71">
        <w:rPr>
          <w:color w:val="000000"/>
          <w:sz w:val="20"/>
          <w:szCs w:val="20"/>
        </w:rPr>
        <w:t xml:space="preserve">по </w:t>
      </w:r>
      <w:r w:rsidR="00096542" w:rsidRPr="00640F71">
        <w:rPr>
          <w:color w:val="000000"/>
          <w:sz w:val="20"/>
          <w:szCs w:val="20"/>
        </w:rPr>
        <w:t xml:space="preserve">письменному </w:t>
      </w:r>
      <w:r w:rsidRPr="00640F71">
        <w:rPr>
          <w:color w:val="000000"/>
          <w:sz w:val="20"/>
          <w:szCs w:val="20"/>
        </w:rPr>
        <w:t xml:space="preserve">требованию </w:t>
      </w:r>
      <w:r w:rsidR="00945641" w:rsidRPr="00640F71">
        <w:rPr>
          <w:color w:val="000000"/>
          <w:sz w:val="20"/>
          <w:szCs w:val="20"/>
        </w:rPr>
        <w:t>Заказчика</w:t>
      </w:r>
      <w:r w:rsidR="00405FD0" w:rsidRPr="00640F71">
        <w:rPr>
          <w:color w:val="000000"/>
          <w:sz w:val="20"/>
          <w:szCs w:val="20"/>
        </w:rPr>
        <w:t xml:space="preserve"> </w:t>
      </w:r>
      <w:r w:rsidR="00DA1959" w:rsidRPr="00640F71">
        <w:rPr>
          <w:color w:val="000000"/>
          <w:sz w:val="20"/>
          <w:szCs w:val="20"/>
        </w:rPr>
        <w:t>в сроки,</w:t>
      </w:r>
      <w:r w:rsidR="00096542" w:rsidRPr="00640F71">
        <w:rPr>
          <w:color w:val="000000"/>
          <w:sz w:val="20"/>
          <w:szCs w:val="20"/>
        </w:rPr>
        <w:t xml:space="preserve"> согласованные сторонами</w:t>
      </w:r>
      <w:r w:rsidRPr="00640F71">
        <w:rPr>
          <w:color w:val="000000"/>
          <w:sz w:val="20"/>
          <w:szCs w:val="20"/>
        </w:rPr>
        <w:t>.</w:t>
      </w:r>
    </w:p>
    <w:p w14:paraId="79EBAC6F" w14:textId="2C589F4A" w:rsidR="00583F26" w:rsidRPr="00640F71" w:rsidRDefault="00373F97" w:rsidP="003E089A">
      <w:pPr>
        <w:ind w:firstLine="284"/>
        <w:jc w:val="both"/>
        <w:rPr>
          <w:color w:val="000000"/>
          <w:sz w:val="20"/>
          <w:szCs w:val="20"/>
        </w:rPr>
      </w:pPr>
      <w:r w:rsidRPr="00640F71">
        <w:rPr>
          <w:color w:val="000000"/>
          <w:sz w:val="20"/>
          <w:szCs w:val="20"/>
        </w:rPr>
        <w:t xml:space="preserve">5.1.9. Проводить техническое обслуживание, а также, в случае возникновения неисправности передаваемого оборудования или отдельных его единиц (позиций) по причинам, не зависящим от </w:t>
      </w:r>
      <w:r w:rsidR="00405FD0" w:rsidRPr="00640F71">
        <w:rPr>
          <w:color w:val="000000"/>
          <w:sz w:val="20"/>
          <w:szCs w:val="20"/>
        </w:rPr>
        <w:t>Заказчика</w:t>
      </w:r>
      <w:r w:rsidRPr="00640F71">
        <w:rPr>
          <w:color w:val="000000"/>
          <w:sz w:val="20"/>
          <w:szCs w:val="20"/>
        </w:rPr>
        <w:t xml:space="preserve">, проводить необходимый ремонт, </w:t>
      </w:r>
      <w:r w:rsidRPr="00640F71">
        <w:rPr>
          <w:color w:val="000000"/>
          <w:sz w:val="20"/>
          <w:szCs w:val="20"/>
        </w:rPr>
        <w:tab/>
        <w:t xml:space="preserve">включая капитальный ремонт, неисправного оборудования.  Ремонт осуществляется силами и за счет сервисного центра </w:t>
      </w:r>
      <w:r w:rsidR="00945641" w:rsidRPr="00640F71">
        <w:rPr>
          <w:color w:val="000000"/>
          <w:sz w:val="20"/>
          <w:szCs w:val="20"/>
        </w:rPr>
        <w:t>Исполнителя</w:t>
      </w:r>
      <w:r w:rsidR="00405FD0" w:rsidRPr="00640F71">
        <w:rPr>
          <w:color w:val="000000"/>
          <w:sz w:val="20"/>
          <w:szCs w:val="20"/>
        </w:rPr>
        <w:t xml:space="preserve"> </w:t>
      </w:r>
      <w:r w:rsidRPr="00640F71">
        <w:rPr>
          <w:color w:val="000000"/>
          <w:sz w:val="20"/>
          <w:szCs w:val="20"/>
        </w:rPr>
        <w:t xml:space="preserve">или привлеченной </w:t>
      </w:r>
      <w:r w:rsidR="00405FD0" w:rsidRPr="00640F71">
        <w:rPr>
          <w:color w:val="000000"/>
          <w:sz w:val="20"/>
          <w:szCs w:val="20"/>
        </w:rPr>
        <w:t xml:space="preserve">Исполнителем </w:t>
      </w:r>
      <w:r w:rsidRPr="00640F71">
        <w:rPr>
          <w:color w:val="000000"/>
          <w:sz w:val="20"/>
          <w:szCs w:val="20"/>
        </w:rPr>
        <w:t>третьей стороны.</w:t>
      </w:r>
      <w:r w:rsidR="00583F26" w:rsidRPr="00640F71">
        <w:rPr>
          <w:color w:val="000000"/>
          <w:sz w:val="20"/>
          <w:szCs w:val="20"/>
        </w:rPr>
        <w:t xml:space="preserve"> </w:t>
      </w:r>
    </w:p>
    <w:p w14:paraId="6143080C" w14:textId="77777777" w:rsidR="00B60C41" w:rsidRPr="00640F71" w:rsidRDefault="00B60C41" w:rsidP="00364E9D">
      <w:pPr>
        <w:ind w:firstLine="284"/>
        <w:jc w:val="both"/>
        <w:rPr>
          <w:color w:val="000000"/>
          <w:sz w:val="20"/>
          <w:szCs w:val="20"/>
        </w:rPr>
      </w:pPr>
      <w:r w:rsidRPr="00640F71">
        <w:rPr>
          <w:b/>
          <w:color w:val="000000"/>
          <w:sz w:val="20"/>
          <w:szCs w:val="20"/>
        </w:rPr>
        <w:t xml:space="preserve">5.2. </w:t>
      </w:r>
      <w:r w:rsidR="00A6566C" w:rsidRPr="00640F71">
        <w:rPr>
          <w:b/>
          <w:color w:val="000000"/>
          <w:sz w:val="20"/>
          <w:szCs w:val="20"/>
        </w:rPr>
        <w:t xml:space="preserve">Исполнитель </w:t>
      </w:r>
      <w:r w:rsidRPr="00640F71">
        <w:rPr>
          <w:b/>
          <w:color w:val="000000"/>
          <w:sz w:val="20"/>
          <w:szCs w:val="20"/>
        </w:rPr>
        <w:t>вправе:</w:t>
      </w:r>
    </w:p>
    <w:p w14:paraId="63989996" w14:textId="77777777" w:rsidR="00B60C41" w:rsidRPr="00640F71" w:rsidRDefault="00B60C41" w:rsidP="00364E9D">
      <w:pPr>
        <w:ind w:firstLine="284"/>
        <w:jc w:val="both"/>
        <w:rPr>
          <w:color w:val="000000"/>
          <w:sz w:val="20"/>
          <w:szCs w:val="20"/>
        </w:rPr>
      </w:pPr>
      <w:r w:rsidRPr="00640F71">
        <w:rPr>
          <w:color w:val="000000"/>
          <w:sz w:val="20"/>
          <w:szCs w:val="20"/>
        </w:rPr>
        <w:t xml:space="preserve">5.2.1. Если </w:t>
      </w:r>
      <w:r w:rsidR="00EC6BA7" w:rsidRPr="00640F71">
        <w:rPr>
          <w:color w:val="000000"/>
          <w:sz w:val="20"/>
          <w:szCs w:val="20"/>
        </w:rPr>
        <w:t xml:space="preserve">Заказчик </w:t>
      </w:r>
      <w:r w:rsidRPr="00640F71">
        <w:rPr>
          <w:color w:val="000000"/>
          <w:sz w:val="20"/>
          <w:szCs w:val="20"/>
        </w:rPr>
        <w:t>пользуется оборудованием не в соответствии с условиями Контракта или назначением оборудования, потребовать расторжения Контракта.</w:t>
      </w:r>
    </w:p>
    <w:p w14:paraId="7048F88A" w14:textId="77777777" w:rsidR="00B60C41" w:rsidRPr="00640F71" w:rsidRDefault="00B60C41" w:rsidP="00364E9D">
      <w:pPr>
        <w:ind w:right="50" w:firstLine="284"/>
        <w:contextualSpacing/>
        <w:jc w:val="both"/>
        <w:rPr>
          <w:color w:val="000000"/>
          <w:sz w:val="20"/>
          <w:szCs w:val="20"/>
        </w:rPr>
      </w:pPr>
      <w:r w:rsidRPr="00640F71">
        <w:rPr>
          <w:color w:val="000000"/>
          <w:sz w:val="20"/>
          <w:szCs w:val="20"/>
        </w:rPr>
        <w:t xml:space="preserve">5.2.2. Требовать от </w:t>
      </w:r>
      <w:r w:rsidR="00945641" w:rsidRPr="00640F71">
        <w:rPr>
          <w:color w:val="000000"/>
          <w:sz w:val="20"/>
          <w:szCs w:val="20"/>
        </w:rPr>
        <w:t>Заказчика</w:t>
      </w:r>
      <w:r w:rsidR="00405FD0" w:rsidRPr="00640F71">
        <w:rPr>
          <w:color w:val="000000"/>
          <w:sz w:val="20"/>
          <w:szCs w:val="20"/>
        </w:rPr>
        <w:t xml:space="preserve"> </w:t>
      </w:r>
      <w:r w:rsidRPr="00640F71">
        <w:rPr>
          <w:color w:val="000000"/>
          <w:sz w:val="20"/>
          <w:szCs w:val="20"/>
        </w:rPr>
        <w:t>оплаты арендной платы.</w:t>
      </w:r>
    </w:p>
    <w:p w14:paraId="3A73B94C" w14:textId="77777777" w:rsidR="00B60C41" w:rsidRPr="00640F71" w:rsidRDefault="00B60C41" w:rsidP="00364E9D">
      <w:pPr>
        <w:ind w:right="50" w:firstLine="284"/>
        <w:contextualSpacing/>
        <w:jc w:val="both"/>
        <w:rPr>
          <w:color w:val="000000"/>
          <w:sz w:val="20"/>
          <w:szCs w:val="20"/>
        </w:rPr>
      </w:pPr>
      <w:r w:rsidRPr="00640F71">
        <w:rPr>
          <w:color w:val="000000"/>
          <w:sz w:val="20"/>
          <w:szCs w:val="20"/>
        </w:rPr>
        <w:t xml:space="preserve">5.2.3. В любое время по согласованию с </w:t>
      </w:r>
      <w:r w:rsidR="00405FD0" w:rsidRPr="00640F71">
        <w:rPr>
          <w:color w:val="000000"/>
          <w:sz w:val="20"/>
          <w:szCs w:val="20"/>
        </w:rPr>
        <w:t xml:space="preserve">Заказчиком </w:t>
      </w:r>
      <w:r w:rsidRPr="00640F71">
        <w:rPr>
          <w:color w:val="000000"/>
          <w:sz w:val="20"/>
          <w:szCs w:val="20"/>
        </w:rPr>
        <w:t>проверять состояние и условия использования Оборудования, не вмешиваясь в процесс уставной деятельности</w:t>
      </w:r>
      <w:r w:rsidR="00405FD0" w:rsidRPr="00640F71">
        <w:rPr>
          <w:color w:val="000000"/>
          <w:sz w:val="20"/>
          <w:szCs w:val="20"/>
        </w:rPr>
        <w:t xml:space="preserve"> Заказчика</w:t>
      </w:r>
      <w:r w:rsidRPr="00640F71">
        <w:rPr>
          <w:color w:val="000000"/>
          <w:sz w:val="20"/>
          <w:szCs w:val="20"/>
        </w:rPr>
        <w:t>.</w:t>
      </w:r>
    </w:p>
    <w:p w14:paraId="0498797F" w14:textId="77777777" w:rsidR="00B60C41" w:rsidRPr="00640F71" w:rsidRDefault="00B60C41" w:rsidP="00583F26">
      <w:pPr>
        <w:ind w:right="50" w:firstLine="284"/>
        <w:contextualSpacing/>
        <w:jc w:val="both"/>
        <w:rPr>
          <w:color w:val="000000"/>
          <w:sz w:val="20"/>
          <w:szCs w:val="20"/>
        </w:rPr>
      </w:pPr>
      <w:r w:rsidRPr="00640F71">
        <w:rPr>
          <w:color w:val="000000"/>
          <w:sz w:val="20"/>
          <w:szCs w:val="20"/>
        </w:rPr>
        <w:t xml:space="preserve"> 5.2.4. Требовать от </w:t>
      </w:r>
      <w:r w:rsidR="00945641" w:rsidRPr="00640F71">
        <w:rPr>
          <w:color w:val="000000"/>
          <w:sz w:val="20"/>
          <w:szCs w:val="20"/>
        </w:rPr>
        <w:t>Заказчика</w:t>
      </w:r>
      <w:r w:rsidR="002A35C6" w:rsidRPr="00640F71">
        <w:rPr>
          <w:color w:val="000000"/>
          <w:sz w:val="20"/>
          <w:szCs w:val="20"/>
        </w:rPr>
        <w:t xml:space="preserve"> </w:t>
      </w:r>
      <w:r w:rsidR="00DA1959" w:rsidRPr="00640F71">
        <w:rPr>
          <w:color w:val="000000"/>
          <w:sz w:val="20"/>
          <w:szCs w:val="20"/>
        </w:rPr>
        <w:t>устранения нарушений,</w:t>
      </w:r>
      <w:r w:rsidRPr="00640F71">
        <w:rPr>
          <w:color w:val="000000"/>
          <w:sz w:val="20"/>
          <w:szCs w:val="20"/>
        </w:rPr>
        <w:t xml:space="preserve"> выявленных при пользовании Оборудованием.</w:t>
      </w:r>
    </w:p>
    <w:p w14:paraId="6879AB4A" w14:textId="77777777" w:rsidR="00BF5AEE" w:rsidRPr="00640F71" w:rsidRDefault="00BF5AEE" w:rsidP="00583F26">
      <w:pPr>
        <w:ind w:right="50" w:firstLine="284"/>
        <w:contextualSpacing/>
        <w:jc w:val="both"/>
        <w:rPr>
          <w:color w:val="000000"/>
          <w:sz w:val="20"/>
          <w:szCs w:val="20"/>
        </w:rPr>
      </w:pPr>
      <w:r w:rsidRPr="00640F71">
        <w:rPr>
          <w:color w:val="000000"/>
          <w:sz w:val="20"/>
          <w:szCs w:val="20"/>
        </w:rPr>
        <w:t xml:space="preserve">5.2.5. Если </w:t>
      </w:r>
      <w:r w:rsidR="00EC6BA7" w:rsidRPr="00640F71">
        <w:rPr>
          <w:color w:val="000000"/>
          <w:sz w:val="20"/>
          <w:szCs w:val="20"/>
        </w:rPr>
        <w:t xml:space="preserve">Заказчик </w:t>
      </w:r>
      <w:r w:rsidRPr="00640F71">
        <w:rPr>
          <w:color w:val="000000"/>
          <w:sz w:val="20"/>
          <w:szCs w:val="20"/>
        </w:rPr>
        <w:t>более двух раз подряд не вносит арендную плату, потребовать расторжения Контракта.</w:t>
      </w:r>
    </w:p>
    <w:p w14:paraId="1EAD31E4" w14:textId="77777777" w:rsidR="00B60C41" w:rsidRPr="00640F71" w:rsidRDefault="00B60C41" w:rsidP="00364E9D">
      <w:pPr>
        <w:ind w:firstLine="284"/>
        <w:jc w:val="both"/>
        <w:rPr>
          <w:color w:val="000000"/>
          <w:sz w:val="20"/>
          <w:szCs w:val="20"/>
        </w:rPr>
      </w:pPr>
      <w:r w:rsidRPr="00640F71">
        <w:rPr>
          <w:b/>
          <w:color w:val="000000"/>
          <w:sz w:val="20"/>
          <w:szCs w:val="20"/>
        </w:rPr>
        <w:t xml:space="preserve">5.3. </w:t>
      </w:r>
      <w:r w:rsidR="00EC6BA7" w:rsidRPr="00640F71">
        <w:rPr>
          <w:b/>
          <w:color w:val="000000"/>
          <w:sz w:val="20"/>
          <w:szCs w:val="20"/>
        </w:rPr>
        <w:t xml:space="preserve">Заказчик </w:t>
      </w:r>
      <w:r w:rsidRPr="00640F71">
        <w:rPr>
          <w:b/>
          <w:color w:val="000000"/>
          <w:sz w:val="20"/>
          <w:szCs w:val="20"/>
        </w:rPr>
        <w:t>обязан:</w:t>
      </w:r>
    </w:p>
    <w:p w14:paraId="755FC2E7" w14:textId="77777777" w:rsidR="00B60C41" w:rsidRPr="00640F71" w:rsidRDefault="00B60C41" w:rsidP="00364E9D">
      <w:pPr>
        <w:ind w:firstLine="284"/>
        <w:jc w:val="both"/>
        <w:rPr>
          <w:color w:val="000000"/>
          <w:sz w:val="20"/>
          <w:szCs w:val="20"/>
        </w:rPr>
      </w:pPr>
      <w:r w:rsidRPr="00640F71">
        <w:rPr>
          <w:color w:val="000000"/>
          <w:sz w:val="20"/>
          <w:szCs w:val="20"/>
        </w:rPr>
        <w:t xml:space="preserve">5.3.1. Обеспечить приемку и условия ввода в эксплуатацию оборудования. </w:t>
      </w:r>
      <w:r w:rsidR="00EC6BA7" w:rsidRPr="00640F71">
        <w:rPr>
          <w:color w:val="000000"/>
          <w:sz w:val="20"/>
          <w:szCs w:val="20"/>
        </w:rPr>
        <w:t xml:space="preserve">Заказчик </w:t>
      </w:r>
      <w:r w:rsidRPr="00640F71">
        <w:rPr>
          <w:color w:val="000000"/>
          <w:sz w:val="20"/>
          <w:szCs w:val="20"/>
        </w:rPr>
        <w:t>обязуется предоставить помещение для установки оборудования.</w:t>
      </w:r>
    </w:p>
    <w:p w14:paraId="75C51844" w14:textId="77777777" w:rsidR="00B60C41" w:rsidRPr="00EF4C3F" w:rsidRDefault="00B60C41" w:rsidP="00364E9D">
      <w:pPr>
        <w:ind w:firstLine="284"/>
        <w:jc w:val="both"/>
        <w:rPr>
          <w:sz w:val="20"/>
          <w:szCs w:val="20"/>
        </w:rPr>
      </w:pPr>
      <w:r w:rsidRPr="00EF4C3F">
        <w:rPr>
          <w:sz w:val="20"/>
          <w:szCs w:val="20"/>
        </w:rPr>
        <w:t>5.3.2. Подписать акт ввода</w:t>
      </w:r>
      <w:r w:rsidR="00520298" w:rsidRPr="00EF4C3F">
        <w:rPr>
          <w:sz w:val="20"/>
          <w:szCs w:val="20"/>
        </w:rPr>
        <w:t xml:space="preserve"> оборудования </w:t>
      </w:r>
      <w:r w:rsidRPr="00EF4C3F">
        <w:rPr>
          <w:sz w:val="20"/>
          <w:szCs w:val="20"/>
        </w:rPr>
        <w:t>в эксплуатацию</w:t>
      </w:r>
      <w:r w:rsidR="002F0C62" w:rsidRPr="00EF4C3F">
        <w:rPr>
          <w:sz w:val="20"/>
          <w:szCs w:val="20"/>
        </w:rPr>
        <w:t>, либо мотивированный отказ</w:t>
      </w:r>
      <w:r w:rsidR="00583F26" w:rsidRPr="00EF4C3F">
        <w:rPr>
          <w:sz w:val="20"/>
          <w:szCs w:val="20"/>
        </w:rPr>
        <w:t xml:space="preserve"> в срок не позднее 5 (пяти)</w:t>
      </w:r>
      <w:r w:rsidRPr="00EF4C3F">
        <w:rPr>
          <w:sz w:val="20"/>
          <w:szCs w:val="20"/>
        </w:rPr>
        <w:t xml:space="preserve"> рабочих дней с момента готовности оборудования к эксплуат</w:t>
      </w:r>
      <w:r w:rsidR="002F0C62" w:rsidRPr="00EF4C3F">
        <w:rPr>
          <w:sz w:val="20"/>
          <w:szCs w:val="20"/>
        </w:rPr>
        <w:t>ации и передачи акта ввода эксплуатацию</w:t>
      </w:r>
      <w:r w:rsidRPr="00EF4C3F">
        <w:rPr>
          <w:sz w:val="20"/>
          <w:szCs w:val="20"/>
        </w:rPr>
        <w:t>, а также необходимой документации.</w:t>
      </w:r>
    </w:p>
    <w:p w14:paraId="2540EEC0" w14:textId="77777777" w:rsidR="00B60C41" w:rsidRPr="00640F71" w:rsidRDefault="00B60C41" w:rsidP="00364E9D">
      <w:pPr>
        <w:ind w:firstLine="284"/>
        <w:jc w:val="both"/>
        <w:rPr>
          <w:color w:val="000000"/>
          <w:sz w:val="20"/>
          <w:szCs w:val="20"/>
        </w:rPr>
      </w:pPr>
      <w:r w:rsidRPr="00640F71">
        <w:rPr>
          <w:color w:val="000000"/>
          <w:sz w:val="20"/>
          <w:szCs w:val="20"/>
        </w:rPr>
        <w:t>5.3.3. Использовать оборудование по назначению в соответствии с технической и эксплуатационной документацией производителя оборудования и условиями Контракта.</w:t>
      </w:r>
    </w:p>
    <w:p w14:paraId="471413F1" w14:textId="77777777" w:rsidR="00B60C41" w:rsidRPr="00640F71" w:rsidRDefault="00364E9D" w:rsidP="00364E9D">
      <w:pPr>
        <w:tabs>
          <w:tab w:val="left" w:pos="284"/>
        </w:tabs>
        <w:ind w:right="50"/>
        <w:contextualSpacing/>
        <w:jc w:val="both"/>
        <w:rPr>
          <w:color w:val="000000"/>
          <w:sz w:val="20"/>
          <w:szCs w:val="20"/>
        </w:rPr>
      </w:pPr>
      <w:r w:rsidRPr="00640F71">
        <w:rPr>
          <w:color w:val="000000"/>
          <w:sz w:val="20"/>
          <w:szCs w:val="20"/>
        </w:rPr>
        <w:tab/>
      </w:r>
      <w:r w:rsidR="00B60C41" w:rsidRPr="00640F71">
        <w:rPr>
          <w:color w:val="000000"/>
          <w:sz w:val="20"/>
          <w:szCs w:val="20"/>
        </w:rPr>
        <w:t xml:space="preserve">5.3.4. </w:t>
      </w:r>
      <w:r w:rsidR="00BF5AEE" w:rsidRPr="00640F71">
        <w:rPr>
          <w:color w:val="000000"/>
          <w:sz w:val="20"/>
          <w:szCs w:val="20"/>
        </w:rPr>
        <w:t xml:space="preserve">Обеспечить надлежащее содержание помещения, где будет эксплуатироваться Оборудование, не перемещать и не допускать попыток перемещения любых частей Оборудования в любое иное место без предварительного письменного согласия </w:t>
      </w:r>
      <w:r w:rsidR="002A35C6" w:rsidRPr="00640F71">
        <w:rPr>
          <w:color w:val="000000"/>
          <w:sz w:val="20"/>
          <w:szCs w:val="20"/>
        </w:rPr>
        <w:t>Исполнителя</w:t>
      </w:r>
      <w:r w:rsidR="00BF5AEE" w:rsidRPr="00640F71">
        <w:rPr>
          <w:color w:val="000000"/>
          <w:sz w:val="20"/>
          <w:szCs w:val="20"/>
        </w:rPr>
        <w:t xml:space="preserve">. </w:t>
      </w:r>
      <w:r w:rsidR="00B60C41" w:rsidRPr="00640F71">
        <w:rPr>
          <w:color w:val="000000"/>
          <w:spacing w:val="-2"/>
          <w:sz w:val="20"/>
          <w:szCs w:val="20"/>
        </w:rPr>
        <w:t xml:space="preserve">Принять </w:t>
      </w:r>
      <w:r w:rsidR="00B60C41" w:rsidRPr="00640F71">
        <w:rPr>
          <w:color w:val="000000"/>
          <w:sz w:val="20"/>
          <w:szCs w:val="20"/>
        </w:rPr>
        <w:t xml:space="preserve">Оборудование в аренду на условиях настоящего Контракта с подписанием актов приема-передачи и ввода </w:t>
      </w:r>
      <w:r w:rsidR="00B60C41" w:rsidRPr="00640F71">
        <w:rPr>
          <w:color w:val="000000"/>
          <w:spacing w:val="-2"/>
          <w:sz w:val="20"/>
          <w:szCs w:val="20"/>
        </w:rPr>
        <w:t>Оборудования</w:t>
      </w:r>
      <w:r w:rsidR="00B60C41" w:rsidRPr="00640F71">
        <w:rPr>
          <w:color w:val="000000"/>
          <w:sz w:val="20"/>
          <w:szCs w:val="20"/>
        </w:rPr>
        <w:t xml:space="preserve"> в </w:t>
      </w:r>
      <w:r w:rsidR="00B60C41" w:rsidRPr="00640F71">
        <w:rPr>
          <w:color w:val="000000"/>
          <w:spacing w:val="-2"/>
          <w:sz w:val="20"/>
          <w:szCs w:val="20"/>
        </w:rPr>
        <w:t xml:space="preserve">эксплуатацию. Вернуть </w:t>
      </w:r>
      <w:r w:rsidR="00B60C41" w:rsidRPr="00640F71">
        <w:rPr>
          <w:color w:val="000000"/>
          <w:sz w:val="20"/>
          <w:szCs w:val="20"/>
        </w:rPr>
        <w:t xml:space="preserve">Оборудование </w:t>
      </w:r>
      <w:r w:rsidR="002A35C6" w:rsidRPr="00640F71">
        <w:rPr>
          <w:color w:val="000000"/>
          <w:sz w:val="20"/>
          <w:szCs w:val="20"/>
        </w:rPr>
        <w:t>Исполнителю</w:t>
      </w:r>
      <w:r w:rsidR="00BF5AEE" w:rsidRPr="00640F71">
        <w:rPr>
          <w:color w:val="000000"/>
          <w:sz w:val="20"/>
          <w:szCs w:val="20"/>
        </w:rPr>
        <w:t xml:space="preserve"> </w:t>
      </w:r>
      <w:r w:rsidR="00B60C41" w:rsidRPr="00640F71">
        <w:rPr>
          <w:color w:val="000000"/>
          <w:sz w:val="20"/>
          <w:szCs w:val="20"/>
        </w:rPr>
        <w:t xml:space="preserve">на условиях настоящего Контракта с подписанием актов </w:t>
      </w:r>
      <w:r w:rsidR="00B60C41" w:rsidRPr="00640F71">
        <w:rPr>
          <w:color w:val="000000"/>
          <w:spacing w:val="-2"/>
          <w:sz w:val="20"/>
          <w:szCs w:val="20"/>
        </w:rPr>
        <w:t>возврата Оборудования</w:t>
      </w:r>
    </w:p>
    <w:p w14:paraId="684DD65F" w14:textId="10B2563F" w:rsidR="00B60C41" w:rsidRPr="003C40A7" w:rsidRDefault="00364E9D" w:rsidP="00364E9D">
      <w:pPr>
        <w:tabs>
          <w:tab w:val="left" w:pos="284"/>
          <w:tab w:val="left" w:pos="1087"/>
        </w:tabs>
        <w:ind w:right="50"/>
        <w:contextualSpacing/>
        <w:jc w:val="both"/>
        <w:rPr>
          <w:sz w:val="20"/>
          <w:szCs w:val="20"/>
        </w:rPr>
      </w:pPr>
      <w:r w:rsidRPr="00640F71">
        <w:rPr>
          <w:color w:val="000000"/>
          <w:spacing w:val="-2"/>
          <w:sz w:val="20"/>
          <w:szCs w:val="20"/>
        </w:rPr>
        <w:tab/>
      </w:r>
      <w:r w:rsidR="00B60C41" w:rsidRPr="00640F71">
        <w:rPr>
          <w:color w:val="000000"/>
          <w:sz w:val="20"/>
          <w:szCs w:val="20"/>
        </w:rPr>
        <w:t>5.3.5</w:t>
      </w:r>
      <w:r w:rsidR="00B60C41" w:rsidRPr="003C40A7">
        <w:rPr>
          <w:sz w:val="20"/>
          <w:szCs w:val="20"/>
        </w:rPr>
        <w:t xml:space="preserve">. Производить оплату </w:t>
      </w:r>
      <w:r w:rsidR="002A35C6" w:rsidRPr="003C40A7">
        <w:rPr>
          <w:sz w:val="20"/>
          <w:szCs w:val="20"/>
        </w:rPr>
        <w:t xml:space="preserve">услуг по аренде </w:t>
      </w:r>
      <w:r w:rsidR="00B60C41" w:rsidRPr="003C40A7">
        <w:rPr>
          <w:sz w:val="20"/>
          <w:szCs w:val="20"/>
        </w:rPr>
        <w:t xml:space="preserve">в соответствии с </w:t>
      </w:r>
      <w:r w:rsidR="002F0C62" w:rsidRPr="003C40A7">
        <w:rPr>
          <w:sz w:val="20"/>
          <w:szCs w:val="20"/>
        </w:rPr>
        <w:t xml:space="preserve">условиями Контракта. В течение </w:t>
      </w:r>
      <w:r w:rsidR="00EF4C3F" w:rsidRPr="003C40A7">
        <w:rPr>
          <w:sz w:val="20"/>
          <w:szCs w:val="20"/>
        </w:rPr>
        <w:t>7</w:t>
      </w:r>
      <w:r w:rsidR="002F0C62" w:rsidRPr="003C40A7">
        <w:rPr>
          <w:sz w:val="20"/>
          <w:szCs w:val="20"/>
        </w:rPr>
        <w:t xml:space="preserve"> (</w:t>
      </w:r>
      <w:r w:rsidR="00EF4C3F" w:rsidRPr="003C40A7">
        <w:rPr>
          <w:sz w:val="20"/>
          <w:szCs w:val="20"/>
        </w:rPr>
        <w:t>семи</w:t>
      </w:r>
      <w:r w:rsidR="00B60C41" w:rsidRPr="003C40A7">
        <w:rPr>
          <w:sz w:val="20"/>
          <w:szCs w:val="20"/>
        </w:rPr>
        <w:t xml:space="preserve">) рабочих дней с момента получения, рассматривать, подписывать со своей стороны и возвращать </w:t>
      </w:r>
      <w:r w:rsidR="002A35C6" w:rsidRPr="003C40A7">
        <w:rPr>
          <w:sz w:val="20"/>
          <w:szCs w:val="20"/>
        </w:rPr>
        <w:t>Исполнителю</w:t>
      </w:r>
      <w:r w:rsidR="00B60C41" w:rsidRPr="003C40A7">
        <w:rPr>
          <w:sz w:val="20"/>
          <w:szCs w:val="20"/>
        </w:rPr>
        <w:t xml:space="preserve"> Акт </w:t>
      </w:r>
      <w:r w:rsidR="002E44A7" w:rsidRPr="003C40A7">
        <w:rPr>
          <w:sz w:val="20"/>
          <w:szCs w:val="20"/>
        </w:rPr>
        <w:t xml:space="preserve">оказанных </w:t>
      </w:r>
      <w:r w:rsidR="00253B54" w:rsidRPr="003C40A7">
        <w:rPr>
          <w:sz w:val="20"/>
          <w:szCs w:val="20"/>
        </w:rPr>
        <w:t>услуг за</w:t>
      </w:r>
      <w:r w:rsidR="00B60C41" w:rsidRPr="003C40A7">
        <w:rPr>
          <w:sz w:val="20"/>
          <w:szCs w:val="20"/>
        </w:rPr>
        <w:t xml:space="preserve"> прошедший месяц.</w:t>
      </w:r>
    </w:p>
    <w:p w14:paraId="0D25E1D7" w14:textId="77777777" w:rsidR="00B60C41" w:rsidRPr="00640F71" w:rsidRDefault="00B60C41" w:rsidP="00364E9D">
      <w:pPr>
        <w:tabs>
          <w:tab w:val="left" w:pos="284"/>
        </w:tabs>
        <w:ind w:firstLine="284"/>
        <w:jc w:val="both"/>
        <w:rPr>
          <w:color w:val="000000"/>
          <w:sz w:val="20"/>
          <w:szCs w:val="20"/>
        </w:rPr>
      </w:pPr>
      <w:r w:rsidRPr="003C40A7">
        <w:rPr>
          <w:sz w:val="20"/>
          <w:szCs w:val="20"/>
        </w:rPr>
        <w:t xml:space="preserve">5.3.6. </w:t>
      </w:r>
      <w:r w:rsidR="002A35C6" w:rsidRPr="003C40A7">
        <w:rPr>
          <w:sz w:val="20"/>
          <w:szCs w:val="20"/>
        </w:rPr>
        <w:t>Заказчик</w:t>
      </w:r>
      <w:r w:rsidRPr="003C40A7">
        <w:rPr>
          <w:sz w:val="20"/>
          <w:szCs w:val="20"/>
        </w:rPr>
        <w:t xml:space="preserve">, обнаруживший после приемки </w:t>
      </w:r>
      <w:r w:rsidRPr="00640F71">
        <w:rPr>
          <w:color w:val="000000"/>
          <w:sz w:val="20"/>
          <w:szCs w:val="20"/>
        </w:rPr>
        <w:t xml:space="preserve">услуг недостатки, которые не могли быть установлены при приемке (скрытые недостатки), в том числе такие, которые были умышленно скрыты </w:t>
      </w:r>
      <w:r w:rsidR="002A35C6" w:rsidRPr="00640F71">
        <w:rPr>
          <w:color w:val="000000"/>
          <w:sz w:val="20"/>
          <w:szCs w:val="20"/>
        </w:rPr>
        <w:t>Исполнителем</w:t>
      </w:r>
      <w:r w:rsidRPr="00640F71">
        <w:rPr>
          <w:color w:val="000000"/>
          <w:sz w:val="20"/>
          <w:szCs w:val="20"/>
        </w:rPr>
        <w:t xml:space="preserve">, обязан </w:t>
      </w:r>
      <w:r w:rsidR="00BF5AEE" w:rsidRPr="00640F71">
        <w:rPr>
          <w:color w:val="000000"/>
          <w:sz w:val="20"/>
          <w:szCs w:val="20"/>
        </w:rPr>
        <w:t xml:space="preserve">письменно </w:t>
      </w:r>
      <w:r w:rsidRPr="00640F71">
        <w:rPr>
          <w:color w:val="000000"/>
          <w:sz w:val="20"/>
          <w:szCs w:val="20"/>
        </w:rPr>
        <w:t xml:space="preserve">известить об этом </w:t>
      </w:r>
      <w:r w:rsidR="00945641" w:rsidRPr="00640F71">
        <w:rPr>
          <w:color w:val="000000"/>
          <w:sz w:val="20"/>
          <w:szCs w:val="20"/>
        </w:rPr>
        <w:t>Исполнителя</w:t>
      </w:r>
      <w:r w:rsidR="002A35C6" w:rsidRPr="00640F71">
        <w:rPr>
          <w:color w:val="000000"/>
          <w:sz w:val="20"/>
          <w:szCs w:val="20"/>
        </w:rPr>
        <w:t xml:space="preserve"> </w:t>
      </w:r>
      <w:r w:rsidRPr="00640F71">
        <w:rPr>
          <w:color w:val="000000"/>
          <w:sz w:val="20"/>
          <w:szCs w:val="20"/>
        </w:rPr>
        <w:t xml:space="preserve">в течение 10 </w:t>
      </w:r>
      <w:r w:rsidR="002A35C6" w:rsidRPr="00640F71">
        <w:rPr>
          <w:color w:val="000000"/>
          <w:sz w:val="20"/>
          <w:szCs w:val="20"/>
        </w:rPr>
        <w:t xml:space="preserve">(десять) </w:t>
      </w:r>
      <w:r w:rsidRPr="00640F71">
        <w:rPr>
          <w:color w:val="000000"/>
          <w:sz w:val="20"/>
          <w:szCs w:val="20"/>
        </w:rPr>
        <w:t xml:space="preserve">календарных дней после их обнаружении. </w:t>
      </w:r>
    </w:p>
    <w:p w14:paraId="0155BB18" w14:textId="77777777" w:rsidR="00B60C41" w:rsidRPr="00640F71" w:rsidRDefault="00364E9D" w:rsidP="00364E9D">
      <w:pPr>
        <w:tabs>
          <w:tab w:val="left" w:pos="284"/>
        </w:tabs>
        <w:ind w:firstLine="284"/>
        <w:jc w:val="both"/>
        <w:rPr>
          <w:color w:val="000000"/>
          <w:sz w:val="20"/>
          <w:szCs w:val="20"/>
        </w:rPr>
      </w:pPr>
      <w:r w:rsidRPr="00640F71">
        <w:rPr>
          <w:color w:val="000000"/>
          <w:sz w:val="20"/>
          <w:szCs w:val="20"/>
        </w:rPr>
        <w:t xml:space="preserve"> </w:t>
      </w:r>
      <w:r w:rsidR="00B60C41" w:rsidRPr="00640F71">
        <w:rPr>
          <w:color w:val="000000"/>
          <w:sz w:val="20"/>
          <w:szCs w:val="20"/>
        </w:rPr>
        <w:t xml:space="preserve">5.3.7. </w:t>
      </w:r>
      <w:r w:rsidR="00EC6BA7" w:rsidRPr="00640F71">
        <w:rPr>
          <w:color w:val="000000"/>
          <w:sz w:val="20"/>
          <w:szCs w:val="20"/>
        </w:rPr>
        <w:t xml:space="preserve">Заказчик </w:t>
      </w:r>
      <w:r w:rsidR="00DA1959" w:rsidRPr="00640F71">
        <w:rPr>
          <w:color w:val="000000"/>
          <w:sz w:val="20"/>
          <w:szCs w:val="20"/>
        </w:rPr>
        <w:t>вправе потребовать</w:t>
      </w:r>
      <w:r w:rsidR="00B60C41" w:rsidRPr="00640F71">
        <w:rPr>
          <w:color w:val="000000"/>
          <w:sz w:val="20"/>
          <w:szCs w:val="20"/>
        </w:rPr>
        <w:t xml:space="preserve"> от </w:t>
      </w:r>
      <w:r w:rsidR="00945641" w:rsidRPr="00640F71">
        <w:rPr>
          <w:color w:val="000000"/>
          <w:sz w:val="20"/>
          <w:szCs w:val="20"/>
        </w:rPr>
        <w:t>Исполнителя</w:t>
      </w:r>
      <w:r w:rsidR="002A35C6" w:rsidRPr="00640F71">
        <w:rPr>
          <w:color w:val="000000"/>
          <w:sz w:val="20"/>
          <w:szCs w:val="20"/>
        </w:rPr>
        <w:t xml:space="preserve"> </w:t>
      </w:r>
      <w:r w:rsidR="00B60C41" w:rsidRPr="00640F71">
        <w:rPr>
          <w:color w:val="000000"/>
          <w:sz w:val="20"/>
          <w:szCs w:val="20"/>
        </w:rPr>
        <w:t>безвозмездного устранения скрытых недостатков оборудования, обнаруженных после приёмки услуг, которые не могли быть установлены при приёмке (скрытые недостатки).</w:t>
      </w:r>
    </w:p>
    <w:p w14:paraId="50F72DDB" w14:textId="77777777" w:rsidR="00B60C41" w:rsidRPr="00640F71" w:rsidRDefault="00B60C41" w:rsidP="00364E9D">
      <w:pPr>
        <w:widowControl w:val="0"/>
        <w:tabs>
          <w:tab w:val="left" w:pos="284"/>
          <w:tab w:val="left" w:pos="709"/>
        </w:tabs>
        <w:autoSpaceDE w:val="0"/>
        <w:ind w:firstLine="284"/>
        <w:jc w:val="both"/>
        <w:rPr>
          <w:color w:val="000000"/>
          <w:sz w:val="20"/>
          <w:szCs w:val="20"/>
        </w:rPr>
      </w:pPr>
      <w:r w:rsidRPr="00640F71">
        <w:rPr>
          <w:color w:val="000000"/>
          <w:sz w:val="20"/>
          <w:szCs w:val="20"/>
        </w:rPr>
        <w:t xml:space="preserve">5.3.8. </w:t>
      </w:r>
      <w:r w:rsidR="00EC6BA7" w:rsidRPr="00640F71">
        <w:rPr>
          <w:color w:val="000000"/>
          <w:sz w:val="20"/>
          <w:szCs w:val="20"/>
        </w:rPr>
        <w:t xml:space="preserve">Заказчик </w:t>
      </w:r>
      <w:r w:rsidRPr="00640F71">
        <w:rPr>
          <w:color w:val="000000"/>
          <w:sz w:val="20"/>
          <w:szCs w:val="20"/>
        </w:rPr>
        <w:t xml:space="preserve">обязан предоставлять полное и безоговорочное право лицам, действующим на основании соответствующей доверенности </w:t>
      </w:r>
      <w:r w:rsidR="002A35C6" w:rsidRPr="00640F71">
        <w:rPr>
          <w:color w:val="000000"/>
          <w:sz w:val="20"/>
          <w:szCs w:val="20"/>
        </w:rPr>
        <w:t>Исполнителя</w:t>
      </w:r>
      <w:r w:rsidRPr="00640F71">
        <w:rPr>
          <w:color w:val="000000"/>
          <w:sz w:val="20"/>
          <w:szCs w:val="20"/>
        </w:rPr>
        <w:t xml:space="preserve">, а также сотрудникам </w:t>
      </w:r>
      <w:r w:rsidR="00945641" w:rsidRPr="00640F71">
        <w:rPr>
          <w:color w:val="000000"/>
          <w:sz w:val="20"/>
          <w:szCs w:val="20"/>
        </w:rPr>
        <w:t>Исполнителя</w:t>
      </w:r>
      <w:r w:rsidR="002A35C6" w:rsidRPr="00640F71">
        <w:rPr>
          <w:color w:val="000000"/>
          <w:sz w:val="20"/>
          <w:szCs w:val="20"/>
        </w:rPr>
        <w:t xml:space="preserve"> </w:t>
      </w:r>
      <w:r w:rsidRPr="00640F71">
        <w:rPr>
          <w:color w:val="000000"/>
          <w:sz w:val="20"/>
          <w:szCs w:val="20"/>
        </w:rPr>
        <w:t xml:space="preserve">в любое время с учетом режима работы </w:t>
      </w:r>
      <w:r w:rsidR="00945641" w:rsidRPr="00640F71">
        <w:rPr>
          <w:color w:val="000000"/>
          <w:sz w:val="20"/>
          <w:szCs w:val="20"/>
        </w:rPr>
        <w:t>Заказчика</w:t>
      </w:r>
      <w:r w:rsidR="002A35C6" w:rsidRPr="00640F71">
        <w:rPr>
          <w:color w:val="000000"/>
          <w:sz w:val="20"/>
          <w:szCs w:val="20"/>
        </w:rPr>
        <w:t xml:space="preserve"> </w:t>
      </w:r>
      <w:r w:rsidRPr="00640F71">
        <w:rPr>
          <w:color w:val="000000"/>
          <w:sz w:val="20"/>
          <w:szCs w:val="20"/>
        </w:rPr>
        <w:t xml:space="preserve">и по согласованию с </w:t>
      </w:r>
      <w:r w:rsidR="002A35C6" w:rsidRPr="00640F71">
        <w:rPr>
          <w:color w:val="000000"/>
          <w:sz w:val="20"/>
          <w:szCs w:val="20"/>
        </w:rPr>
        <w:t xml:space="preserve">Заказчиком </w:t>
      </w:r>
      <w:r w:rsidRPr="00640F71">
        <w:rPr>
          <w:color w:val="000000"/>
          <w:sz w:val="20"/>
          <w:szCs w:val="20"/>
        </w:rPr>
        <w:t>посещать место, где установлено и/или эксплуатируется оборудование, с целью проверки, осмотра или обслуживания.</w:t>
      </w:r>
    </w:p>
    <w:p w14:paraId="35A715DC" w14:textId="77777777" w:rsidR="00B60C41" w:rsidRPr="00640F71" w:rsidRDefault="00B60C41" w:rsidP="00364E9D">
      <w:pPr>
        <w:widowControl w:val="0"/>
        <w:tabs>
          <w:tab w:val="left" w:pos="284"/>
        </w:tabs>
        <w:ind w:firstLine="284"/>
        <w:jc w:val="both"/>
        <w:rPr>
          <w:color w:val="000000"/>
          <w:sz w:val="20"/>
          <w:szCs w:val="20"/>
        </w:rPr>
      </w:pPr>
      <w:r w:rsidRPr="00640F71">
        <w:rPr>
          <w:color w:val="000000"/>
          <w:sz w:val="20"/>
          <w:szCs w:val="20"/>
        </w:rPr>
        <w:t xml:space="preserve">5.3.9. Оборудование не может быть передано </w:t>
      </w:r>
      <w:r w:rsidR="002A35C6" w:rsidRPr="00640F71">
        <w:rPr>
          <w:color w:val="000000"/>
          <w:sz w:val="20"/>
          <w:szCs w:val="20"/>
        </w:rPr>
        <w:t>Заказчиком</w:t>
      </w:r>
      <w:r w:rsidRPr="00640F71">
        <w:rPr>
          <w:color w:val="000000"/>
          <w:sz w:val="20"/>
          <w:szCs w:val="20"/>
        </w:rPr>
        <w:t xml:space="preserve"> в субаренду или пользование третьим лицам.</w:t>
      </w:r>
    </w:p>
    <w:p w14:paraId="65FE5C0E" w14:textId="77777777" w:rsidR="00B60C41" w:rsidRPr="00640F71" w:rsidRDefault="00B60C41" w:rsidP="00364E9D">
      <w:pPr>
        <w:widowControl w:val="0"/>
        <w:tabs>
          <w:tab w:val="left" w:pos="284"/>
        </w:tabs>
        <w:ind w:firstLine="284"/>
        <w:jc w:val="both"/>
        <w:rPr>
          <w:color w:val="000000"/>
          <w:sz w:val="20"/>
          <w:szCs w:val="20"/>
        </w:rPr>
      </w:pPr>
      <w:r w:rsidRPr="00640F71">
        <w:rPr>
          <w:color w:val="000000"/>
          <w:sz w:val="20"/>
          <w:szCs w:val="20"/>
        </w:rPr>
        <w:t xml:space="preserve">5.3.10. </w:t>
      </w:r>
      <w:r w:rsidR="00EC6BA7" w:rsidRPr="00640F71">
        <w:rPr>
          <w:color w:val="000000"/>
          <w:sz w:val="20"/>
          <w:szCs w:val="20"/>
        </w:rPr>
        <w:t xml:space="preserve">Заказчик </w:t>
      </w:r>
      <w:r w:rsidRPr="00640F71">
        <w:rPr>
          <w:color w:val="000000"/>
          <w:sz w:val="20"/>
          <w:szCs w:val="20"/>
        </w:rPr>
        <w:t xml:space="preserve">несет бремя надлежащего содержания и использования оборудования и обязан обеспечить его сохранность, а также предотвратить любую возможность порчи. С момента передачи оборудования </w:t>
      </w:r>
      <w:r w:rsidR="00405FD0" w:rsidRPr="00640F71">
        <w:rPr>
          <w:color w:val="000000"/>
          <w:sz w:val="20"/>
          <w:szCs w:val="20"/>
        </w:rPr>
        <w:t>Заказчику</w:t>
      </w:r>
      <w:r w:rsidR="002A35C6" w:rsidRPr="00640F71">
        <w:rPr>
          <w:color w:val="000000"/>
          <w:sz w:val="20"/>
          <w:szCs w:val="20"/>
        </w:rPr>
        <w:t xml:space="preserve"> </w:t>
      </w:r>
      <w:r w:rsidR="00DA1959" w:rsidRPr="00640F71">
        <w:rPr>
          <w:color w:val="000000"/>
          <w:sz w:val="20"/>
          <w:szCs w:val="20"/>
        </w:rPr>
        <w:t>на</w:t>
      </w:r>
      <w:r w:rsidRPr="00640F71">
        <w:rPr>
          <w:color w:val="000000"/>
          <w:sz w:val="20"/>
          <w:szCs w:val="20"/>
        </w:rPr>
        <w:t xml:space="preserve"> </w:t>
      </w:r>
      <w:r w:rsidR="00DA1959" w:rsidRPr="00640F71">
        <w:rPr>
          <w:color w:val="000000"/>
          <w:sz w:val="20"/>
          <w:szCs w:val="20"/>
        </w:rPr>
        <w:t>него переходит ответственность</w:t>
      </w:r>
      <w:r w:rsidRPr="00640F71">
        <w:rPr>
          <w:color w:val="000000"/>
          <w:sz w:val="20"/>
          <w:szCs w:val="20"/>
        </w:rPr>
        <w:t xml:space="preserve"> за сохранность оборудования и его частей</w:t>
      </w:r>
      <w:r w:rsidR="00D0789B" w:rsidRPr="00640F71">
        <w:rPr>
          <w:color w:val="000000"/>
          <w:sz w:val="20"/>
          <w:szCs w:val="20"/>
        </w:rPr>
        <w:t xml:space="preserve">, а также риск случайной гибели или случайного повреждения оборудования и </w:t>
      </w:r>
      <w:r w:rsidR="00DA1959" w:rsidRPr="00640F71">
        <w:rPr>
          <w:color w:val="000000"/>
          <w:sz w:val="20"/>
          <w:szCs w:val="20"/>
        </w:rPr>
        <w:t>его частей</w:t>
      </w:r>
      <w:r w:rsidRPr="00640F71">
        <w:rPr>
          <w:color w:val="000000"/>
          <w:sz w:val="20"/>
          <w:szCs w:val="20"/>
        </w:rPr>
        <w:t>.</w:t>
      </w:r>
    </w:p>
    <w:p w14:paraId="6A1E7BB2" w14:textId="77777777" w:rsidR="00EA43BD" w:rsidRPr="00640F71" w:rsidRDefault="00EA43BD" w:rsidP="00364E9D">
      <w:pPr>
        <w:widowControl w:val="0"/>
        <w:tabs>
          <w:tab w:val="left" w:pos="284"/>
        </w:tabs>
        <w:ind w:firstLine="284"/>
        <w:jc w:val="both"/>
        <w:rPr>
          <w:color w:val="000000"/>
          <w:sz w:val="20"/>
          <w:szCs w:val="20"/>
        </w:rPr>
      </w:pPr>
      <w:r w:rsidRPr="00640F71">
        <w:rPr>
          <w:color w:val="000000"/>
          <w:sz w:val="20"/>
          <w:szCs w:val="20"/>
        </w:rPr>
        <w:t xml:space="preserve">5.3.11. Сохранять </w:t>
      </w:r>
      <w:r w:rsidR="00DA1959" w:rsidRPr="00640F71">
        <w:rPr>
          <w:color w:val="000000"/>
          <w:sz w:val="20"/>
          <w:szCs w:val="20"/>
        </w:rPr>
        <w:t>фирменную упаковку,</w:t>
      </w:r>
      <w:r w:rsidRPr="00640F71">
        <w:rPr>
          <w:color w:val="000000"/>
          <w:sz w:val="20"/>
          <w:szCs w:val="20"/>
        </w:rPr>
        <w:t xml:space="preserve"> в которой передается оборудование.</w:t>
      </w:r>
    </w:p>
    <w:p w14:paraId="2E7C4A1C" w14:textId="77777777" w:rsidR="00B60C41" w:rsidRPr="00640F71" w:rsidRDefault="00B60C41" w:rsidP="00364E9D">
      <w:pPr>
        <w:ind w:firstLine="284"/>
        <w:jc w:val="both"/>
        <w:rPr>
          <w:color w:val="000000"/>
          <w:sz w:val="20"/>
          <w:szCs w:val="20"/>
        </w:rPr>
      </w:pPr>
      <w:r w:rsidRPr="00640F71">
        <w:rPr>
          <w:b/>
          <w:color w:val="000000"/>
          <w:sz w:val="20"/>
          <w:szCs w:val="20"/>
        </w:rPr>
        <w:t xml:space="preserve">5.4. </w:t>
      </w:r>
      <w:r w:rsidR="00EC6BA7" w:rsidRPr="00640F71">
        <w:rPr>
          <w:b/>
          <w:color w:val="000000"/>
          <w:sz w:val="20"/>
          <w:szCs w:val="20"/>
        </w:rPr>
        <w:t xml:space="preserve">Заказчик </w:t>
      </w:r>
      <w:r w:rsidRPr="00640F71">
        <w:rPr>
          <w:b/>
          <w:color w:val="000000"/>
          <w:sz w:val="20"/>
          <w:szCs w:val="20"/>
        </w:rPr>
        <w:t>вправе:</w:t>
      </w:r>
    </w:p>
    <w:p w14:paraId="7133E3F8" w14:textId="77777777" w:rsidR="00B60C41" w:rsidRPr="00640F71" w:rsidRDefault="00B60C41" w:rsidP="00364E9D">
      <w:pPr>
        <w:ind w:firstLine="284"/>
        <w:jc w:val="both"/>
        <w:rPr>
          <w:color w:val="000000"/>
          <w:sz w:val="20"/>
          <w:szCs w:val="20"/>
        </w:rPr>
      </w:pPr>
      <w:r w:rsidRPr="00640F71">
        <w:rPr>
          <w:color w:val="000000"/>
          <w:sz w:val="20"/>
          <w:szCs w:val="20"/>
        </w:rPr>
        <w:t xml:space="preserve">5.4.1. В случае, если </w:t>
      </w:r>
      <w:r w:rsidR="00A6566C" w:rsidRPr="00640F71">
        <w:rPr>
          <w:color w:val="000000"/>
          <w:sz w:val="20"/>
          <w:szCs w:val="20"/>
        </w:rPr>
        <w:t xml:space="preserve">Исполнитель </w:t>
      </w:r>
      <w:r w:rsidRPr="00640F71">
        <w:rPr>
          <w:color w:val="000000"/>
          <w:sz w:val="20"/>
          <w:szCs w:val="20"/>
        </w:rPr>
        <w:t xml:space="preserve">не предоставил </w:t>
      </w:r>
      <w:r w:rsidR="00405FD0" w:rsidRPr="00640F71">
        <w:rPr>
          <w:color w:val="000000"/>
          <w:sz w:val="20"/>
          <w:szCs w:val="20"/>
        </w:rPr>
        <w:t>Заказчику</w:t>
      </w:r>
      <w:r w:rsidR="002A35C6" w:rsidRPr="00640F71">
        <w:rPr>
          <w:color w:val="000000"/>
          <w:sz w:val="20"/>
          <w:szCs w:val="20"/>
        </w:rPr>
        <w:t xml:space="preserve"> </w:t>
      </w:r>
      <w:r w:rsidRPr="00640F71">
        <w:rPr>
          <w:color w:val="000000"/>
          <w:sz w:val="20"/>
          <w:szCs w:val="20"/>
        </w:rPr>
        <w:t>сданное в аренду оборудование в указанный в п. 3.1 Контракта срок, истребовать от него это имущество, либо потребовать расторжения Контракта.</w:t>
      </w:r>
    </w:p>
    <w:p w14:paraId="6EBD8C17" w14:textId="77777777" w:rsidR="00B60C41" w:rsidRPr="00640F71" w:rsidRDefault="00B60C41" w:rsidP="005963BA">
      <w:pPr>
        <w:tabs>
          <w:tab w:val="left" w:pos="0"/>
        </w:tabs>
        <w:autoSpaceDE w:val="0"/>
        <w:contextualSpacing/>
        <w:rPr>
          <w:b/>
          <w:bCs/>
          <w:color w:val="000000"/>
          <w:sz w:val="20"/>
          <w:szCs w:val="20"/>
        </w:rPr>
      </w:pPr>
    </w:p>
    <w:p w14:paraId="78B436E1" w14:textId="77777777" w:rsidR="000F6853" w:rsidRDefault="000F6853" w:rsidP="005963BA">
      <w:pPr>
        <w:tabs>
          <w:tab w:val="left" w:pos="0"/>
        </w:tabs>
        <w:autoSpaceDE w:val="0"/>
        <w:ind w:firstLine="425"/>
        <w:contextualSpacing/>
        <w:jc w:val="center"/>
        <w:rPr>
          <w:b/>
          <w:bCs/>
          <w:color w:val="000000"/>
          <w:sz w:val="20"/>
          <w:szCs w:val="20"/>
        </w:rPr>
      </w:pPr>
    </w:p>
    <w:p w14:paraId="34AA3E90" w14:textId="77777777" w:rsidR="000F6853" w:rsidRDefault="000F6853" w:rsidP="005963BA">
      <w:pPr>
        <w:tabs>
          <w:tab w:val="left" w:pos="0"/>
        </w:tabs>
        <w:autoSpaceDE w:val="0"/>
        <w:ind w:firstLine="425"/>
        <w:contextualSpacing/>
        <w:jc w:val="center"/>
        <w:rPr>
          <w:b/>
          <w:bCs/>
          <w:color w:val="000000"/>
          <w:sz w:val="20"/>
          <w:szCs w:val="20"/>
        </w:rPr>
      </w:pPr>
    </w:p>
    <w:p w14:paraId="022EF8A7" w14:textId="77777777" w:rsidR="000F6853" w:rsidRDefault="000F6853" w:rsidP="005963BA">
      <w:pPr>
        <w:tabs>
          <w:tab w:val="left" w:pos="0"/>
        </w:tabs>
        <w:autoSpaceDE w:val="0"/>
        <w:ind w:firstLine="425"/>
        <w:contextualSpacing/>
        <w:jc w:val="center"/>
        <w:rPr>
          <w:b/>
          <w:bCs/>
          <w:color w:val="000000"/>
          <w:sz w:val="20"/>
          <w:szCs w:val="20"/>
        </w:rPr>
      </w:pPr>
    </w:p>
    <w:p w14:paraId="5F05C614" w14:textId="77777777" w:rsidR="000F6853" w:rsidRDefault="000F6853" w:rsidP="005963BA">
      <w:pPr>
        <w:tabs>
          <w:tab w:val="left" w:pos="0"/>
        </w:tabs>
        <w:autoSpaceDE w:val="0"/>
        <w:ind w:firstLine="425"/>
        <w:contextualSpacing/>
        <w:jc w:val="center"/>
        <w:rPr>
          <w:b/>
          <w:bCs/>
          <w:color w:val="000000"/>
          <w:sz w:val="20"/>
          <w:szCs w:val="20"/>
        </w:rPr>
      </w:pPr>
    </w:p>
    <w:p w14:paraId="7B8CDBEF" w14:textId="77777777" w:rsidR="000F6853" w:rsidRDefault="000F6853" w:rsidP="005963BA">
      <w:pPr>
        <w:tabs>
          <w:tab w:val="left" w:pos="0"/>
        </w:tabs>
        <w:autoSpaceDE w:val="0"/>
        <w:ind w:firstLine="425"/>
        <w:contextualSpacing/>
        <w:jc w:val="center"/>
        <w:rPr>
          <w:b/>
          <w:bCs/>
          <w:color w:val="000000"/>
          <w:sz w:val="20"/>
          <w:szCs w:val="20"/>
        </w:rPr>
      </w:pPr>
    </w:p>
    <w:p w14:paraId="65DE5B87" w14:textId="77777777" w:rsidR="000F6853" w:rsidRDefault="000F6853" w:rsidP="005963BA">
      <w:pPr>
        <w:tabs>
          <w:tab w:val="left" w:pos="0"/>
        </w:tabs>
        <w:autoSpaceDE w:val="0"/>
        <w:ind w:firstLine="425"/>
        <w:contextualSpacing/>
        <w:jc w:val="center"/>
        <w:rPr>
          <w:b/>
          <w:bCs/>
          <w:color w:val="000000"/>
          <w:sz w:val="20"/>
          <w:szCs w:val="20"/>
        </w:rPr>
      </w:pPr>
    </w:p>
    <w:p w14:paraId="1E6A460D" w14:textId="77777777" w:rsidR="000F6853" w:rsidRDefault="000F6853" w:rsidP="005963BA">
      <w:pPr>
        <w:tabs>
          <w:tab w:val="left" w:pos="0"/>
        </w:tabs>
        <w:autoSpaceDE w:val="0"/>
        <w:ind w:firstLine="425"/>
        <w:contextualSpacing/>
        <w:jc w:val="center"/>
        <w:rPr>
          <w:b/>
          <w:bCs/>
          <w:color w:val="000000"/>
          <w:sz w:val="20"/>
          <w:szCs w:val="20"/>
        </w:rPr>
      </w:pPr>
    </w:p>
    <w:p w14:paraId="6E0E2BCC" w14:textId="77777777" w:rsidR="000F6853" w:rsidRDefault="000F6853" w:rsidP="005963BA">
      <w:pPr>
        <w:tabs>
          <w:tab w:val="left" w:pos="0"/>
        </w:tabs>
        <w:autoSpaceDE w:val="0"/>
        <w:ind w:firstLine="425"/>
        <w:contextualSpacing/>
        <w:jc w:val="center"/>
        <w:rPr>
          <w:b/>
          <w:bCs/>
          <w:color w:val="000000"/>
          <w:sz w:val="20"/>
          <w:szCs w:val="20"/>
        </w:rPr>
      </w:pPr>
    </w:p>
    <w:p w14:paraId="30B33176" w14:textId="77777777" w:rsidR="000F6853" w:rsidRDefault="000F6853" w:rsidP="005963BA">
      <w:pPr>
        <w:tabs>
          <w:tab w:val="left" w:pos="0"/>
        </w:tabs>
        <w:autoSpaceDE w:val="0"/>
        <w:ind w:firstLine="425"/>
        <w:contextualSpacing/>
        <w:jc w:val="center"/>
        <w:rPr>
          <w:b/>
          <w:bCs/>
          <w:color w:val="000000"/>
          <w:sz w:val="20"/>
          <w:szCs w:val="20"/>
        </w:rPr>
      </w:pPr>
    </w:p>
    <w:p w14:paraId="657D5B8C" w14:textId="77777777" w:rsidR="005963BA" w:rsidRPr="00640F71" w:rsidRDefault="005963BA" w:rsidP="005963BA">
      <w:pPr>
        <w:tabs>
          <w:tab w:val="left" w:pos="0"/>
        </w:tabs>
        <w:autoSpaceDE w:val="0"/>
        <w:ind w:firstLine="425"/>
        <w:contextualSpacing/>
        <w:jc w:val="center"/>
        <w:rPr>
          <w:b/>
          <w:bCs/>
          <w:color w:val="000000"/>
          <w:sz w:val="20"/>
          <w:szCs w:val="20"/>
        </w:rPr>
      </w:pPr>
      <w:r w:rsidRPr="00640F71">
        <w:rPr>
          <w:b/>
          <w:bCs/>
          <w:color w:val="000000"/>
          <w:sz w:val="20"/>
          <w:szCs w:val="20"/>
        </w:rPr>
        <w:t>6. ОТВЕТСТВЕННОСТЬ СТОРОН</w:t>
      </w:r>
    </w:p>
    <w:p w14:paraId="152E0857" w14:textId="77777777" w:rsidR="00BC06CE" w:rsidRPr="00640F71" w:rsidRDefault="00BC06CE" w:rsidP="00BC06CE">
      <w:pPr>
        <w:tabs>
          <w:tab w:val="left" w:pos="0"/>
        </w:tabs>
        <w:autoSpaceDE w:val="0"/>
        <w:ind w:firstLine="425"/>
        <w:contextualSpacing/>
        <w:jc w:val="center"/>
        <w:rPr>
          <w:color w:val="000000"/>
          <w:sz w:val="20"/>
          <w:szCs w:val="20"/>
        </w:rPr>
      </w:pPr>
    </w:p>
    <w:p w14:paraId="2202BC76" w14:textId="77777777" w:rsidR="00903138" w:rsidRPr="00640F71" w:rsidRDefault="005963BA" w:rsidP="00903138">
      <w:pPr>
        <w:pStyle w:val="ConsPlusNormal0"/>
        <w:spacing w:line="240" w:lineRule="atLeast"/>
        <w:ind w:firstLine="709"/>
        <w:contextualSpacing/>
        <w:jc w:val="both"/>
        <w:rPr>
          <w:rFonts w:ascii="Times New Roman" w:hAnsi="Times New Roman" w:cs="Times New Roman"/>
          <w:color w:val="000000"/>
        </w:rPr>
      </w:pPr>
      <w:r w:rsidRPr="00640F71">
        <w:rPr>
          <w:rFonts w:ascii="Times New Roman" w:hAnsi="Times New Roman" w:cs="Times New Roman"/>
          <w:color w:val="000000"/>
        </w:rPr>
        <w:t>6</w:t>
      </w:r>
      <w:r w:rsidR="00903138" w:rsidRPr="00640F71">
        <w:rPr>
          <w:rFonts w:ascii="Times New Roman" w:hAnsi="Times New Roman" w:cs="Times New Roman"/>
          <w:color w:val="000000"/>
        </w:rPr>
        <w:t>.1. 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Исполнитель.</w:t>
      </w:r>
    </w:p>
    <w:p w14:paraId="5E04BFF3" w14:textId="77777777" w:rsidR="00903138" w:rsidRPr="00640F71" w:rsidRDefault="00903138" w:rsidP="00903138">
      <w:pPr>
        <w:pStyle w:val="ConsPlusNormal0"/>
        <w:spacing w:line="240" w:lineRule="atLeast"/>
        <w:ind w:firstLine="709"/>
        <w:contextualSpacing/>
        <w:jc w:val="both"/>
        <w:rPr>
          <w:rFonts w:ascii="Times New Roman" w:hAnsi="Times New Roman" w:cs="Times New Roman"/>
          <w:color w:val="000000"/>
        </w:rPr>
      </w:pPr>
      <w:r w:rsidRPr="00640F71">
        <w:rPr>
          <w:rFonts w:ascii="Times New Roman" w:hAnsi="Times New Roman" w:cs="Times New Roman"/>
          <w:color w:val="000000"/>
        </w:rPr>
        <w:t xml:space="preserve">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14:paraId="7744B93F" w14:textId="77777777" w:rsidR="00903138" w:rsidRPr="00640F71" w:rsidRDefault="00903138" w:rsidP="00903138">
      <w:pPr>
        <w:pStyle w:val="ConsPlusNormal0"/>
        <w:spacing w:line="240" w:lineRule="atLeast"/>
        <w:ind w:firstLine="709"/>
        <w:contextualSpacing/>
        <w:jc w:val="both"/>
        <w:rPr>
          <w:rFonts w:ascii="Times New Roman" w:hAnsi="Times New Roman" w:cs="Times New Roman"/>
          <w:color w:val="000000"/>
        </w:rPr>
      </w:pPr>
      <w:r w:rsidRPr="00640F71">
        <w:rPr>
          <w:rFonts w:ascii="Times New Roman" w:hAnsi="Times New Roman" w:cs="Times New Roman"/>
          <w:color w:val="000000"/>
        </w:rPr>
        <w:t>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22839C47" w14:textId="77777777" w:rsidR="00903138" w:rsidRPr="00640F71" w:rsidRDefault="00903138" w:rsidP="00903138">
      <w:pPr>
        <w:pStyle w:val="ConsPlusNormal0"/>
        <w:spacing w:line="240" w:lineRule="atLeast"/>
        <w:ind w:firstLine="709"/>
        <w:contextualSpacing/>
        <w:jc w:val="both"/>
        <w:rPr>
          <w:rFonts w:ascii="Times New Roman" w:hAnsi="Times New Roman" w:cs="Times New Roman"/>
          <w:color w:val="000000"/>
        </w:rPr>
      </w:pPr>
      <w:r w:rsidRPr="00640F71">
        <w:rPr>
          <w:rFonts w:ascii="Times New Roman" w:hAnsi="Times New Roman" w:cs="Times New Roman"/>
          <w:color w:val="000000"/>
        </w:rPr>
        <w:t xml:space="preserve">6.2.2. </w:t>
      </w:r>
      <w:r w:rsidRPr="00640F71">
        <w:rPr>
          <w:rFonts w:ascii="Times New Roman" w:hAnsi="Times New Roman" w:cs="Times New Roman"/>
          <w:color w:val="000000"/>
          <w:shd w:val="clear" w:color="auto" w:fill="FFFFF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E0F02F8" w14:textId="77777777" w:rsidR="00903138" w:rsidRPr="00640F71" w:rsidRDefault="00903138" w:rsidP="00903138">
      <w:pPr>
        <w:shd w:val="clear" w:color="auto" w:fill="FFFFFF"/>
        <w:spacing w:line="240" w:lineRule="atLeast"/>
        <w:ind w:firstLine="709"/>
        <w:contextualSpacing/>
        <w:jc w:val="both"/>
        <w:rPr>
          <w:color w:val="000000"/>
          <w:sz w:val="20"/>
          <w:szCs w:val="20"/>
        </w:rPr>
      </w:pPr>
      <w:r w:rsidRPr="00640F71">
        <w:rPr>
          <w:color w:val="000000"/>
          <w:sz w:val="20"/>
          <w:szCs w:val="20"/>
        </w:rPr>
        <w:t>а) 1000 рублей, если цена контракта не превышает 3 млн. рублей (включительно);</w:t>
      </w:r>
    </w:p>
    <w:p w14:paraId="10F1C042"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За неисполнение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1 000, 00 (одна тысяча рублей 00 копеек).</w:t>
      </w:r>
    </w:p>
    <w:p w14:paraId="2569677D"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6.3. В случае просрочки исполнения Исполнителем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которое должно быть исполнено Исполнителем в течение 5 (пяти) рабочих дней с даты получения такого уведомления.</w:t>
      </w:r>
    </w:p>
    <w:p w14:paraId="57B3F323"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6.3.1. Пеня начисляется за каждый день просрочки исполнения Исполнителем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D835F8E"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 xml:space="preserve">6.3.2.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640F71">
          <w:rPr>
            <w:color w:val="000000"/>
            <w:sz w:val="20"/>
            <w:szCs w:val="20"/>
          </w:rPr>
          <w:t>порядке</w:t>
        </w:r>
      </w:hyperlink>
      <w:r w:rsidRPr="00640F71">
        <w:rPr>
          <w:color w:val="000000"/>
          <w:sz w:val="20"/>
          <w:szCs w:val="20"/>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14:paraId="23F59C43"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6.3.3.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78695E"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а) 10 процентов цены контракта (этапа) в случае, если цена контракта (этапа) не превышает 3 млн. рублей;</w:t>
      </w:r>
    </w:p>
    <w:p w14:paraId="466F0960" w14:textId="77777777" w:rsidR="00903138" w:rsidRPr="00640F71" w:rsidRDefault="00903138" w:rsidP="00903138">
      <w:pPr>
        <w:autoSpaceDE w:val="0"/>
        <w:autoSpaceDN w:val="0"/>
        <w:adjustRightInd w:val="0"/>
        <w:spacing w:before="240" w:line="240" w:lineRule="atLeast"/>
        <w:ind w:firstLine="709"/>
        <w:contextualSpacing/>
        <w:jc w:val="both"/>
        <w:rPr>
          <w:color w:val="000000"/>
          <w:sz w:val="20"/>
          <w:szCs w:val="20"/>
        </w:rPr>
      </w:pPr>
      <w:r w:rsidRPr="00640F71">
        <w:rPr>
          <w:color w:val="000000"/>
          <w:sz w:val="20"/>
          <w:szCs w:val="20"/>
        </w:rPr>
        <w:t>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_________</w:t>
      </w:r>
      <w:proofErr w:type="gramStart"/>
      <w:r w:rsidRPr="00640F71">
        <w:rPr>
          <w:color w:val="000000"/>
          <w:sz w:val="20"/>
          <w:szCs w:val="20"/>
        </w:rPr>
        <w:t>_(</w:t>
      </w:r>
      <w:proofErr w:type="gramEnd"/>
      <w:r w:rsidRPr="00640F71">
        <w:rPr>
          <w:color w:val="000000"/>
          <w:sz w:val="20"/>
          <w:szCs w:val="20"/>
        </w:rPr>
        <w:t>___________).</w:t>
      </w:r>
    </w:p>
    <w:p w14:paraId="2CC773A1" w14:textId="77777777" w:rsidR="00E11FD3"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 xml:space="preserve">Под ненадлежащим исполнением Исполнителем обязательств понимается оказание услуг по ремонту оборудования, не соответствующего требованиям и условиям, установленным в Контракте (и приложениями к </w:t>
      </w:r>
    </w:p>
    <w:p w14:paraId="7AABB376"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 xml:space="preserve">Контракту) к безопасности </w:t>
      </w:r>
      <w:r w:rsidR="00253B54" w:rsidRPr="00640F71">
        <w:rPr>
          <w:color w:val="000000"/>
          <w:sz w:val="20"/>
          <w:szCs w:val="20"/>
        </w:rPr>
        <w:t>и качеству</w:t>
      </w:r>
      <w:r w:rsidRPr="00640F71">
        <w:rPr>
          <w:color w:val="000000"/>
          <w:sz w:val="20"/>
          <w:szCs w:val="20"/>
        </w:rPr>
        <w:t>, объёму, количеству, ассортименту, и иных условий и требований, установленных настоящим Контрактом.</w:t>
      </w:r>
    </w:p>
    <w:p w14:paraId="2810BD1D"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в следующем порядке:</w:t>
      </w:r>
    </w:p>
    <w:p w14:paraId="2533D622" w14:textId="77777777" w:rsidR="00903138" w:rsidRPr="00640F71" w:rsidRDefault="00903138" w:rsidP="00903138">
      <w:pPr>
        <w:autoSpaceDE w:val="0"/>
        <w:autoSpaceDN w:val="0"/>
        <w:adjustRightInd w:val="0"/>
        <w:spacing w:before="240" w:line="240" w:lineRule="atLeast"/>
        <w:ind w:firstLine="709"/>
        <w:contextualSpacing/>
        <w:jc w:val="both"/>
        <w:rPr>
          <w:color w:val="000000"/>
          <w:sz w:val="20"/>
          <w:szCs w:val="20"/>
        </w:rPr>
      </w:pPr>
      <w:r w:rsidRPr="00640F71">
        <w:rPr>
          <w:color w:val="000000"/>
          <w:sz w:val="20"/>
          <w:szCs w:val="20"/>
        </w:rPr>
        <w:t>а) 1000 рублей, если цена контракта не превышает 3 млн. рублей;</w:t>
      </w:r>
    </w:p>
    <w:p w14:paraId="50AA8C99"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39E0B6E7"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7CD59647"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28F3243F"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12C24182"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4157C9AE"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5FE0ED8D"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53063627"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305860A4" w14:textId="77777777" w:rsidR="000F6853" w:rsidRDefault="000F6853" w:rsidP="00903138">
      <w:pPr>
        <w:autoSpaceDE w:val="0"/>
        <w:autoSpaceDN w:val="0"/>
        <w:adjustRightInd w:val="0"/>
        <w:spacing w:line="240" w:lineRule="atLeast"/>
        <w:ind w:firstLine="709"/>
        <w:contextualSpacing/>
        <w:jc w:val="both"/>
        <w:rPr>
          <w:color w:val="000000"/>
          <w:sz w:val="20"/>
          <w:szCs w:val="20"/>
        </w:rPr>
      </w:pPr>
    </w:p>
    <w:p w14:paraId="498051B0"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За неисполнение Исполнителем обязательств, предусмотренных Контрактом (не представление документов, предусмотренных настоящим Контракта), за исключением просрочки исполнения обязательств, предусмотренных Контрактом, Исполнитель уплачивает штраф в размере 1 000,00 (Одна тысяча рублей 00 копеек).</w:t>
      </w:r>
    </w:p>
    <w:p w14:paraId="5ACAAC2C"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shd w:val="clear" w:color="auto" w:fill="FFFFFF"/>
        </w:rPr>
      </w:pPr>
      <w:r w:rsidRPr="00640F71">
        <w:rPr>
          <w:color w:val="000000"/>
          <w:sz w:val="20"/>
          <w:szCs w:val="20"/>
        </w:rPr>
        <w:t xml:space="preserve">6.4. </w:t>
      </w:r>
      <w:r w:rsidRPr="00640F71">
        <w:rPr>
          <w:color w:val="000000"/>
          <w:sz w:val="20"/>
          <w:szCs w:val="20"/>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C3BE8A8"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shd w:val="clear" w:color="auto" w:fill="FFFFFF"/>
        </w:rPr>
      </w:pPr>
      <w:r w:rsidRPr="00640F71">
        <w:rPr>
          <w:color w:val="000000"/>
          <w:sz w:val="20"/>
          <w:szCs w:val="20"/>
          <w:shd w:val="clear" w:color="auto" w:fill="FFFFFF"/>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593240"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shd w:val="clear" w:color="auto" w:fill="FFFFFF"/>
        </w:rPr>
        <w:t xml:space="preserve">6.6. </w:t>
      </w:r>
      <w:r w:rsidRPr="00640F71">
        <w:rPr>
          <w:color w:val="000000"/>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5E98417"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6.7.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0A7D1ABC"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6.8.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7C77507F"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6.9. Ответственность за достоверность и соответствие законодательству Российской Федерации сведений, указанных в представленных документах, несёт Исполнитель.</w:t>
      </w:r>
    </w:p>
    <w:p w14:paraId="08580CCE"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r w:rsidRPr="00640F71">
        <w:rPr>
          <w:color w:val="000000"/>
          <w:sz w:val="20"/>
          <w:szCs w:val="20"/>
        </w:rPr>
        <w:t xml:space="preserve">6.10. 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34EFE745" w14:textId="77777777" w:rsidR="00903138" w:rsidRPr="00640F71" w:rsidRDefault="00903138" w:rsidP="00903138">
      <w:pPr>
        <w:autoSpaceDE w:val="0"/>
        <w:autoSpaceDN w:val="0"/>
        <w:adjustRightInd w:val="0"/>
        <w:spacing w:line="240" w:lineRule="atLeast"/>
        <w:ind w:firstLine="709"/>
        <w:contextualSpacing/>
        <w:jc w:val="both"/>
        <w:rPr>
          <w:color w:val="000000"/>
          <w:sz w:val="20"/>
          <w:szCs w:val="20"/>
        </w:rPr>
      </w:pPr>
    </w:p>
    <w:p w14:paraId="728810E3" w14:textId="77777777" w:rsidR="00B60C41" w:rsidRPr="00640F71" w:rsidRDefault="003C37DC" w:rsidP="00903138">
      <w:pPr>
        <w:tabs>
          <w:tab w:val="left" w:pos="0"/>
        </w:tabs>
        <w:autoSpaceDE w:val="0"/>
        <w:ind w:firstLine="425"/>
        <w:contextualSpacing/>
        <w:jc w:val="center"/>
        <w:rPr>
          <w:b/>
          <w:color w:val="000000"/>
          <w:sz w:val="20"/>
          <w:szCs w:val="20"/>
        </w:rPr>
      </w:pPr>
      <w:r w:rsidRPr="00640F71">
        <w:rPr>
          <w:b/>
          <w:color w:val="000000"/>
          <w:sz w:val="20"/>
          <w:szCs w:val="20"/>
        </w:rPr>
        <w:t>7</w:t>
      </w:r>
      <w:r w:rsidR="00B60C41" w:rsidRPr="00640F71">
        <w:rPr>
          <w:b/>
          <w:color w:val="000000"/>
          <w:sz w:val="20"/>
          <w:szCs w:val="20"/>
        </w:rPr>
        <w:t xml:space="preserve">. </w:t>
      </w:r>
      <w:r w:rsidR="004B1323" w:rsidRPr="00640F71">
        <w:rPr>
          <w:b/>
          <w:color w:val="000000"/>
          <w:sz w:val="20"/>
          <w:szCs w:val="20"/>
        </w:rPr>
        <w:t>ОБСТОЯТЕЛЬСТВА НЕПРЕОДОЛИМОЙ СИЛЫ</w:t>
      </w:r>
    </w:p>
    <w:p w14:paraId="68FCD7F6" w14:textId="77777777" w:rsidR="00BC06CE" w:rsidRPr="00640F71" w:rsidRDefault="00BC06CE" w:rsidP="00BC06CE">
      <w:pPr>
        <w:ind w:firstLine="426"/>
        <w:jc w:val="center"/>
        <w:rPr>
          <w:color w:val="000000"/>
          <w:sz w:val="20"/>
          <w:szCs w:val="20"/>
        </w:rPr>
      </w:pPr>
    </w:p>
    <w:p w14:paraId="46F5F02D" w14:textId="77777777" w:rsidR="00B60C41" w:rsidRPr="00640F71" w:rsidRDefault="003C37DC" w:rsidP="00583F26">
      <w:pPr>
        <w:ind w:firstLine="426"/>
        <w:jc w:val="both"/>
        <w:rPr>
          <w:color w:val="000000"/>
          <w:sz w:val="20"/>
          <w:szCs w:val="20"/>
        </w:rPr>
      </w:pPr>
      <w:r w:rsidRPr="00640F71">
        <w:rPr>
          <w:color w:val="000000"/>
          <w:sz w:val="20"/>
          <w:szCs w:val="20"/>
        </w:rPr>
        <w:t>7</w:t>
      </w:r>
      <w:r w:rsidR="00B60C41" w:rsidRPr="00640F71">
        <w:rPr>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или по вине другой стороны.</w:t>
      </w:r>
    </w:p>
    <w:p w14:paraId="640BD932" w14:textId="77777777" w:rsidR="00B60C41" w:rsidRPr="00640F71" w:rsidRDefault="003C37DC" w:rsidP="00583F26">
      <w:pPr>
        <w:autoSpaceDE w:val="0"/>
        <w:ind w:firstLine="426"/>
        <w:jc w:val="both"/>
        <w:rPr>
          <w:color w:val="000000"/>
          <w:sz w:val="20"/>
          <w:szCs w:val="20"/>
        </w:rPr>
      </w:pPr>
      <w:r w:rsidRPr="00640F71">
        <w:rPr>
          <w:color w:val="000000"/>
          <w:sz w:val="20"/>
          <w:szCs w:val="20"/>
        </w:rPr>
        <w:t>7</w:t>
      </w:r>
      <w:r w:rsidR="00B60C41" w:rsidRPr="00640F71">
        <w:rPr>
          <w:color w:val="000000"/>
          <w:sz w:val="20"/>
          <w:szCs w:val="20"/>
        </w:rPr>
        <w:t xml:space="preserve">.2. </w:t>
      </w:r>
      <w:r w:rsidR="00B60C41" w:rsidRPr="00640F71">
        <w:rPr>
          <w:bCs/>
          <w:color w:val="000000"/>
          <w:sz w:val="20"/>
          <w:szCs w:val="20"/>
        </w:rPr>
        <w:t xml:space="preserve">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w:t>
      </w:r>
      <w:hyperlink r:id="rId9" w:history="1">
        <w:r w:rsidR="00B60C41" w:rsidRPr="00640F71">
          <w:rPr>
            <w:rStyle w:val="a4"/>
            <w:bCs/>
            <w:color w:val="000000"/>
            <w:sz w:val="20"/>
            <w:szCs w:val="20"/>
          </w:rPr>
          <w:t>непреодолимой силы</w:t>
        </w:r>
      </w:hyperlink>
      <w:r w:rsidR="00B60C41" w:rsidRPr="00640F71">
        <w:rPr>
          <w:bCs/>
          <w:color w:val="000000"/>
          <w:sz w:val="20"/>
          <w:szCs w:val="20"/>
        </w:rPr>
        <w:t>,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5982DC1" w14:textId="77777777" w:rsidR="00B60C41" w:rsidRPr="00640F71" w:rsidRDefault="003C37DC" w:rsidP="00583F26">
      <w:pPr>
        <w:ind w:firstLine="426"/>
        <w:jc w:val="both"/>
        <w:rPr>
          <w:color w:val="000000"/>
          <w:sz w:val="20"/>
          <w:szCs w:val="20"/>
        </w:rPr>
      </w:pPr>
      <w:r w:rsidRPr="00640F71">
        <w:rPr>
          <w:color w:val="000000"/>
          <w:sz w:val="20"/>
          <w:szCs w:val="20"/>
        </w:rPr>
        <w:t>7</w:t>
      </w:r>
      <w:r w:rsidR="00B60C41" w:rsidRPr="00640F71">
        <w:rPr>
          <w:color w:val="000000"/>
          <w:sz w:val="20"/>
          <w:szCs w:val="20"/>
        </w:rPr>
        <w:t xml:space="preserve">.3.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w:t>
      </w:r>
    </w:p>
    <w:p w14:paraId="2A200FBE" w14:textId="77777777" w:rsidR="00B60C41" w:rsidRPr="00640F71" w:rsidRDefault="003C37DC" w:rsidP="00583F26">
      <w:pPr>
        <w:ind w:firstLine="426"/>
        <w:jc w:val="both"/>
        <w:rPr>
          <w:color w:val="000000"/>
          <w:sz w:val="20"/>
          <w:szCs w:val="20"/>
        </w:rPr>
      </w:pPr>
      <w:r w:rsidRPr="00640F71">
        <w:rPr>
          <w:color w:val="000000"/>
          <w:sz w:val="20"/>
          <w:szCs w:val="20"/>
        </w:rPr>
        <w:t>7</w:t>
      </w:r>
      <w:r w:rsidR="00B60C41" w:rsidRPr="00640F71">
        <w:rPr>
          <w:color w:val="000000"/>
          <w:sz w:val="20"/>
          <w:szCs w:val="2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B08C291" w14:textId="77777777" w:rsidR="00BC06CE" w:rsidRDefault="00BC06CE" w:rsidP="00BC06CE">
      <w:pPr>
        <w:ind w:firstLine="426"/>
        <w:jc w:val="both"/>
        <w:rPr>
          <w:color w:val="000000"/>
          <w:sz w:val="20"/>
          <w:szCs w:val="20"/>
        </w:rPr>
      </w:pPr>
    </w:p>
    <w:p w14:paraId="0A1D06A7" w14:textId="77777777" w:rsidR="00E11FD3" w:rsidRPr="00640F71" w:rsidRDefault="00E11FD3" w:rsidP="000F6853">
      <w:pPr>
        <w:jc w:val="both"/>
        <w:rPr>
          <w:color w:val="000000"/>
          <w:sz w:val="20"/>
          <w:szCs w:val="20"/>
        </w:rPr>
      </w:pPr>
    </w:p>
    <w:p w14:paraId="1694DD35" w14:textId="77777777" w:rsidR="00B60C41" w:rsidRPr="00640F71" w:rsidRDefault="003C37DC" w:rsidP="00BC06CE">
      <w:pPr>
        <w:overflowPunct w:val="0"/>
        <w:autoSpaceDE w:val="0"/>
        <w:ind w:right="-2" w:firstLine="567"/>
        <w:jc w:val="center"/>
        <w:textAlignment w:val="baseline"/>
        <w:rPr>
          <w:b/>
          <w:bCs/>
          <w:color w:val="000000"/>
          <w:sz w:val="20"/>
          <w:szCs w:val="20"/>
        </w:rPr>
      </w:pPr>
      <w:r w:rsidRPr="00640F71">
        <w:rPr>
          <w:b/>
          <w:bCs/>
          <w:color w:val="000000"/>
          <w:sz w:val="20"/>
          <w:szCs w:val="20"/>
        </w:rPr>
        <w:t>8</w:t>
      </w:r>
      <w:r w:rsidR="00B60C41" w:rsidRPr="00640F71">
        <w:rPr>
          <w:b/>
          <w:bCs/>
          <w:color w:val="000000"/>
          <w:sz w:val="20"/>
          <w:szCs w:val="20"/>
        </w:rPr>
        <w:t>. ПОРЯДОК РАССМОТРЕНИЯ СПОРОВ</w:t>
      </w:r>
    </w:p>
    <w:p w14:paraId="67F6F7FE" w14:textId="77777777" w:rsidR="00BC06CE" w:rsidRPr="00640F71" w:rsidRDefault="00BC06CE" w:rsidP="00BC06CE">
      <w:pPr>
        <w:overflowPunct w:val="0"/>
        <w:autoSpaceDE w:val="0"/>
        <w:ind w:right="-2" w:firstLine="567"/>
        <w:jc w:val="center"/>
        <w:textAlignment w:val="baseline"/>
        <w:rPr>
          <w:color w:val="000000"/>
          <w:sz w:val="20"/>
          <w:szCs w:val="20"/>
        </w:rPr>
      </w:pPr>
    </w:p>
    <w:p w14:paraId="0894BEE4" w14:textId="77777777" w:rsidR="00B60C41" w:rsidRPr="00640F71" w:rsidRDefault="003C37DC" w:rsidP="00BC06CE">
      <w:pPr>
        <w:ind w:firstLine="567"/>
        <w:jc w:val="both"/>
        <w:rPr>
          <w:color w:val="000000"/>
          <w:sz w:val="20"/>
          <w:szCs w:val="20"/>
        </w:rPr>
      </w:pPr>
      <w:r w:rsidRPr="00640F71">
        <w:rPr>
          <w:color w:val="000000"/>
          <w:sz w:val="20"/>
          <w:szCs w:val="20"/>
        </w:rPr>
        <w:t>8</w:t>
      </w:r>
      <w:r w:rsidR="00B60C41" w:rsidRPr="00640F71">
        <w:rPr>
          <w:color w:val="000000"/>
          <w:sz w:val="20"/>
          <w:szCs w:val="20"/>
        </w:rPr>
        <w:t>.</w:t>
      </w:r>
      <w:r w:rsidR="005B57F4" w:rsidRPr="00640F71">
        <w:rPr>
          <w:color w:val="000000"/>
          <w:sz w:val="20"/>
          <w:szCs w:val="20"/>
        </w:rPr>
        <w:t>1. Все</w:t>
      </w:r>
      <w:r w:rsidR="00B60C41" w:rsidRPr="00640F71">
        <w:rPr>
          <w:color w:val="000000"/>
          <w:sz w:val="20"/>
          <w:szCs w:val="20"/>
        </w:rPr>
        <w:t xml:space="preserve"> споры и разногласия, которые могут возникнуть из настоящего Контракта и в связи с ним, будут, по возможности, решаются сторонами путем переговоров и в соответствии с действующим законодательством Российской Федерации.</w:t>
      </w:r>
    </w:p>
    <w:p w14:paraId="4D6BEEB8" w14:textId="77777777" w:rsidR="00B60C41" w:rsidRPr="00640F71" w:rsidRDefault="00B60C41" w:rsidP="00BC06CE">
      <w:pPr>
        <w:ind w:firstLine="567"/>
        <w:jc w:val="both"/>
        <w:rPr>
          <w:color w:val="000000"/>
          <w:sz w:val="20"/>
          <w:szCs w:val="20"/>
        </w:rPr>
      </w:pPr>
      <w:r w:rsidRPr="00640F71">
        <w:rPr>
          <w:color w:val="000000"/>
          <w:sz w:val="20"/>
          <w:szCs w:val="20"/>
        </w:rPr>
        <w:t>Претензия составляется в письменной форме, подписывается руководителем организации и направляется стороне, по почте с уведомлением, либо вручается представителю под роспись. Срок ответа на претензию 10 календарных дней с момента ее получения стороной.</w:t>
      </w:r>
    </w:p>
    <w:p w14:paraId="40B1E408" w14:textId="77777777" w:rsidR="00B60C41" w:rsidRPr="00640F71" w:rsidRDefault="003C37DC" w:rsidP="00BC06CE">
      <w:pPr>
        <w:autoSpaceDE w:val="0"/>
        <w:ind w:right="-2" w:firstLine="567"/>
        <w:jc w:val="both"/>
        <w:rPr>
          <w:color w:val="000000"/>
          <w:sz w:val="20"/>
          <w:szCs w:val="20"/>
        </w:rPr>
      </w:pPr>
      <w:r w:rsidRPr="00640F71">
        <w:rPr>
          <w:color w:val="000000"/>
          <w:sz w:val="20"/>
          <w:szCs w:val="20"/>
        </w:rPr>
        <w:t>8</w:t>
      </w:r>
      <w:r w:rsidR="00B60C41" w:rsidRPr="00640F71">
        <w:rPr>
          <w:color w:val="000000"/>
          <w:sz w:val="20"/>
          <w:szCs w:val="20"/>
        </w:rPr>
        <w:t xml:space="preserve">.2. В случае </w:t>
      </w:r>
      <w:r w:rsidR="00583F26" w:rsidRPr="00640F71">
        <w:rPr>
          <w:color w:val="000000"/>
          <w:sz w:val="20"/>
          <w:szCs w:val="20"/>
        </w:rPr>
        <w:t>не достижения</w:t>
      </w:r>
      <w:r w:rsidR="00B60C41" w:rsidRPr="00640F71">
        <w:rPr>
          <w:color w:val="000000"/>
          <w:sz w:val="20"/>
          <w:szCs w:val="20"/>
        </w:rPr>
        <w:t xml:space="preserve"> взаимоприемлемого решения стороны вправе передать спорный вопрос на разрешение в Арбитражный суд </w:t>
      </w:r>
      <w:r w:rsidR="00693D8D" w:rsidRPr="00640F71">
        <w:rPr>
          <w:color w:val="000000"/>
          <w:sz w:val="20"/>
          <w:szCs w:val="20"/>
        </w:rPr>
        <w:t>г. Москвы</w:t>
      </w:r>
      <w:r w:rsidR="00B60C41" w:rsidRPr="00640F71">
        <w:rPr>
          <w:color w:val="000000"/>
          <w:sz w:val="20"/>
          <w:szCs w:val="20"/>
        </w:rPr>
        <w:t xml:space="preserve"> в соответствии с законодательством Российской Федерации.</w:t>
      </w:r>
    </w:p>
    <w:p w14:paraId="0385E2EC" w14:textId="77777777" w:rsidR="00854E20" w:rsidRPr="00640F71" w:rsidRDefault="00854E20" w:rsidP="00BC06CE">
      <w:pPr>
        <w:autoSpaceDE w:val="0"/>
        <w:ind w:right="-2" w:firstLine="567"/>
        <w:jc w:val="both"/>
        <w:rPr>
          <w:color w:val="000000"/>
          <w:sz w:val="20"/>
          <w:szCs w:val="20"/>
        </w:rPr>
      </w:pPr>
    </w:p>
    <w:p w14:paraId="425F2D4F" w14:textId="77777777" w:rsidR="00BC06CE" w:rsidRPr="00640F71" w:rsidRDefault="00BC06CE" w:rsidP="00BC06CE">
      <w:pPr>
        <w:rPr>
          <w:color w:val="000000"/>
          <w:sz w:val="20"/>
          <w:szCs w:val="20"/>
        </w:rPr>
      </w:pPr>
    </w:p>
    <w:p w14:paraId="585A04AB" w14:textId="77777777" w:rsidR="000F6853" w:rsidRDefault="000F6853" w:rsidP="00BC06CE">
      <w:pPr>
        <w:ind w:left="-567"/>
        <w:jc w:val="center"/>
        <w:rPr>
          <w:b/>
          <w:color w:val="000000"/>
          <w:sz w:val="20"/>
          <w:szCs w:val="20"/>
        </w:rPr>
      </w:pPr>
    </w:p>
    <w:p w14:paraId="1071ED37" w14:textId="77777777" w:rsidR="000F6853" w:rsidRDefault="000F6853" w:rsidP="00BC06CE">
      <w:pPr>
        <w:ind w:left="-567"/>
        <w:jc w:val="center"/>
        <w:rPr>
          <w:b/>
          <w:color w:val="000000"/>
          <w:sz w:val="20"/>
          <w:szCs w:val="20"/>
        </w:rPr>
      </w:pPr>
    </w:p>
    <w:p w14:paraId="7DA60954" w14:textId="77777777" w:rsidR="000F6853" w:rsidRDefault="000F6853" w:rsidP="00BC06CE">
      <w:pPr>
        <w:ind w:left="-567"/>
        <w:jc w:val="center"/>
        <w:rPr>
          <w:b/>
          <w:color w:val="000000"/>
          <w:sz w:val="20"/>
          <w:szCs w:val="20"/>
        </w:rPr>
      </w:pPr>
    </w:p>
    <w:p w14:paraId="65C0DE1D" w14:textId="77777777" w:rsidR="000F6853" w:rsidRDefault="000F6853" w:rsidP="00BC06CE">
      <w:pPr>
        <w:ind w:left="-567"/>
        <w:jc w:val="center"/>
        <w:rPr>
          <w:b/>
          <w:color w:val="000000"/>
          <w:sz w:val="20"/>
          <w:szCs w:val="20"/>
        </w:rPr>
      </w:pPr>
    </w:p>
    <w:p w14:paraId="3315EF74" w14:textId="77777777" w:rsidR="000F6853" w:rsidRDefault="000F6853" w:rsidP="00BC06CE">
      <w:pPr>
        <w:ind w:left="-567"/>
        <w:jc w:val="center"/>
        <w:rPr>
          <w:b/>
          <w:color w:val="000000"/>
          <w:sz w:val="20"/>
          <w:szCs w:val="20"/>
        </w:rPr>
      </w:pPr>
    </w:p>
    <w:p w14:paraId="6B9004B6" w14:textId="77777777" w:rsidR="000F6853" w:rsidRDefault="000F6853" w:rsidP="00BC06CE">
      <w:pPr>
        <w:ind w:left="-567"/>
        <w:jc w:val="center"/>
        <w:rPr>
          <w:b/>
          <w:color w:val="000000"/>
          <w:sz w:val="20"/>
          <w:szCs w:val="20"/>
        </w:rPr>
      </w:pPr>
    </w:p>
    <w:p w14:paraId="0F11B694" w14:textId="77777777" w:rsidR="000F6853" w:rsidRDefault="000F6853" w:rsidP="00BC06CE">
      <w:pPr>
        <w:ind w:left="-567"/>
        <w:jc w:val="center"/>
        <w:rPr>
          <w:b/>
          <w:color w:val="000000"/>
          <w:sz w:val="20"/>
          <w:szCs w:val="20"/>
        </w:rPr>
      </w:pPr>
    </w:p>
    <w:p w14:paraId="3595F401" w14:textId="77777777" w:rsidR="000F6853" w:rsidRDefault="000F6853" w:rsidP="00BC06CE">
      <w:pPr>
        <w:ind w:left="-567"/>
        <w:jc w:val="center"/>
        <w:rPr>
          <w:b/>
          <w:color w:val="000000"/>
          <w:sz w:val="20"/>
          <w:szCs w:val="20"/>
        </w:rPr>
      </w:pPr>
    </w:p>
    <w:p w14:paraId="54BE9298" w14:textId="77777777" w:rsidR="00B60C41" w:rsidRPr="00640F71" w:rsidRDefault="00693D8D" w:rsidP="00BC06CE">
      <w:pPr>
        <w:ind w:left="-567"/>
        <w:jc w:val="center"/>
        <w:rPr>
          <w:b/>
          <w:color w:val="000000"/>
          <w:sz w:val="20"/>
          <w:szCs w:val="20"/>
        </w:rPr>
      </w:pPr>
      <w:r w:rsidRPr="00640F71">
        <w:rPr>
          <w:b/>
          <w:color w:val="000000"/>
          <w:sz w:val="20"/>
          <w:szCs w:val="20"/>
        </w:rPr>
        <w:t>9</w:t>
      </w:r>
      <w:r w:rsidR="00B60C41" w:rsidRPr="00640F71">
        <w:rPr>
          <w:b/>
          <w:color w:val="000000"/>
          <w:sz w:val="20"/>
          <w:szCs w:val="20"/>
        </w:rPr>
        <w:t>. АНТИКОРРУПЦИОННАЯ ОГОВОРКА</w:t>
      </w:r>
    </w:p>
    <w:p w14:paraId="2E0AAEF5" w14:textId="77777777" w:rsidR="00BC06CE" w:rsidRPr="00640F71" w:rsidRDefault="00BC06CE" w:rsidP="00BC06CE">
      <w:pPr>
        <w:ind w:left="-567"/>
        <w:jc w:val="center"/>
        <w:rPr>
          <w:color w:val="000000"/>
          <w:sz w:val="20"/>
          <w:szCs w:val="20"/>
        </w:rPr>
      </w:pPr>
    </w:p>
    <w:p w14:paraId="6AE6A965" w14:textId="77777777" w:rsidR="00583F26" w:rsidRPr="00640F71" w:rsidRDefault="00693D8D" w:rsidP="00583F26">
      <w:pPr>
        <w:ind w:right="-5" w:firstLine="567"/>
        <w:jc w:val="both"/>
        <w:rPr>
          <w:color w:val="000000"/>
          <w:sz w:val="20"/>
          <w:szCs w:val="20"/>
        </w:rPr>
      </w:pPr>
      <w:r w:rsidRPr="00640F71">
        <w:rPr>
          <w:color w:val="000000"/>
          <w:sz w:val="20"/>
          <w:szCs w:val="20"/>
          <w:shd w:val="clear" w:color="auto" w:fill="FFFFFF"/>
        </w:rPr>
        <w:t>9</w:t>
      </w:r>
      <w:r w:rsidR="00B60C41" w:rsidRPr="00640F71">
        <w:rPr>
          <w:color w:val="000000"/>
          <w:sz w:val="20"/>
          <w:szCs w:val="20"/>
          <w:shd w:val="clear" w:color="auto" w:fill="FFFFFF"/>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14:paraId="2DFD70F8" w14:textId="77777777" w:rsidR="00583F26" w:rsidRPr="00640F71" w:rsidRDefault="00693D8D" w:rsidP="00583F26">
      <w:pPr>
        <w:ind w:right="-5" w:firstLine="567"/>
        <w:jc w:val="both"/>
        <w:rPr>
          <w:color w:val="000000"/>
          <w:sz w:val="20"/>
          <w:szCs w:val="20"/>
          <w:shd w:val="clear" w:color="auto" w:fill="FFFFFF"/>
        </w:rPr>
      </w:pPr>
      <w:r w:rsidRPr="00640F71">
        <w:rPr>
          <w:color w:val="000000"/>
          <w:sz w:val="20"/>
          <w:szCs w:val="20"/>
        </w:rPr>
        <w:t>9</w:t>
      </w:r>
      <w:r w:rsidR="00B60C41" w:rsidRPr="00640F71">
        <w:rPr>
          <w:color w:val="000000"/>
          <w:sz w:val="20"/>
          <w:szCs w:val="20"/>
          <w:shd w:val="clear" w:color="auto" w:fill="FFFFFF"/>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EE39582" w14:textId="77777777" w:rsidR="00B60C41" w:rsidRPr="00640F71" w:rsidRDefault="00693D8D" w:rsidP="00583F26">
      <w:pPr>
        <w:ind w:right="-5" w:firstLine="567"/>
        <w:jc w:val="both"/>
        <w:rPr>
          <w:color w:val="000000"/>
          <w:sz w:val="20"/>
          <w:szCs w:val="20"/>
          <w:shd w:val="clear" w:color="auto" w:fill="FFFFFF"/>
        </w:rPr>
      </w:pPr>
      <w:r w:rsidRPr="00640F71">
        <w:rPr>
          <w:color w:val="000000"/>
          <w:sz w:val="20"/>
          <w:szCs w:val="20"/>
        </w:rPr>
        <w:t>9</w:t>
      </w:r>
      <w:r w:rsidR="00B60C41" w:rsidRPr="00640F71">
        <w:rPr>
          <w:color w:val="000000"/>
          <w:sz w:val="20"/>
          <w:szCs w:val="20"/>
          <w:shd w:val="clear" w:color="auto" w:fill="FFFFFF"/>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w:t>
      </w:r>
    </w:p>
    <w:p w14:paraId="2BEB9E01" w14:textId="77777777" w:rsidR="00F455E3" w:rsidRPr="00640F71" w:rsidRDefault="00F455E3" w:rsidP="00583F26">
      <w:pPr>
        <w:ind w:right="-5" w:firstLine="567"/>
        <w:jc w:val="both"/>
        <w:rPr>
          <w:color w:val="000000"/>
          <w:sz w:val="20"/>
          <w:szCs w:val="20"/>
          <w:shd w:val="clear" w:color="auto" w:fill="FFFFFF"/>
        </w:rPr>
      </w:pPr>
    </w:p>
    <w:p w14:paraId="091956EC" w14:textId="77777777" w:rsidR="00BC221B" w:rsidRDefault="00BC221B" w:rsidP="00F455E3">
      <w:pPr>
        <w:ind w:right="-5" w:firstLine="567"/>
        <w:jc w:val="center"/>
        <w:rPr>
          <w:b/>
          <w:bCs/>
          <w:color w:val="000000"/>
          <w:sz w:val="20"/>
          <w:szCs w:val="20"/>
          <w:shd w:val="clear" w:color="auto" w:fill="FFFFFF"/>
        </w:rPr>
      </w:pPr>
      <w:r w:rsidRPr="00640F71">
        <w:rPr>
          <w:b/>
          <w:bCs/>
          <w:color w:val="000000"/>
          <w:sz w:val="20"/>
          <w:szCs w:val="20"/>
          <w:shd w:val="clear" w:color="auto" w:fill="FFFFFF"/>
        </w:rPr>
        <w:t>1</w:t>
      </w:r>
      <w:r w:rsidR="00693D8D" w:rsidRPr="00640F71">
        <w:rPr>
          <w:b/>
          <w:bCs/>
          <w:color w:val="000000"/>
          <w:sz w:val="20"/>
          <w:szCs w:val="20"/>
          <w:shd w:val="clear" w:color="auto" w:fill="FFFFFF"/>
        </w:rPr>
        <w:t>0</w:t>
      </w:r>
      <w:r w:rsidRPr="00640F71">
        <w:rPr>
          <w:b/>
          <w:bCs/>
          <w:color w:val="000000"/>
          <w:sz w:val="20"/>
          <w:szCs w:val="20"/>
          <w:shd w:val="clear" w:color="auto" w:fill="FFFFFF"/>
        </w:rPr>
        <w:t>. ЗАКЛЮЧИТЕЛЬНЫЕ ПОЛОЖЕНИЯ</w:t>
      </w:r>
    </w:p>
    <w:p w14:paraId="2C2844F2" w14:textId="77777777" w:rsidR="002C491D" w:rsidRPr="00640F71" w:rsidRDefault="002C491D" w:rsidP="00F455E3">
      <w:pPr>
        <w:ind w:right="-5" w:firstLine="567"/>
        <w:jc w:val="center"/>
        <w:rPr>
          <w:b/>
          <w:bCs/>
          <w:color w:val="000000"/>
          <w:sz w:val="20"/>
          <w:szCs w:val="20"/>
          <w:shd w:val="clear" w:color="auto" w:fill="FFFFFF"/>
        </w:rPr>
      </w:pPr>
    </w:p>
    <w:p w14:paraId="1FE9CE02" w14:textId="77777777" w:rsidR="00BC221B" w:rsidRPr="00640F71" w:rsidRDefault="00BC221B" w:rsidP="00BC221B">
      <w:pPr>
        <w:ind w:right="-5" w:firstLine="567"/>
        <w:jc w:val="both"/>
        <w:rPr>
          <w:color w:val="000000"/>
          <w:sz w:val="20"/>
          <w:szCs w:val="20"/>
          <w:shd w:val="clear" w:color="auto" w:fill="FFFFFF"/>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 xml:space="preserve">.1. </w:t>
      </w:r>
      <w:r w:rsidR="00F455E3" w:rsidRPr="00640F71">
        <w:rPr>
          <w:color w:val="000000"/>
          <w:sz w:val="20"/>
          <w:szCs w:val="20"/>
          <w:shd w:val="clear" w:color="auto" w:fill="FFFFFF"/>
        </w:rPr>
        <w:t xml:space="preserve">Настоящий Контракт подписан обеими </w:t>
      </w:r>
      <w:r w:rsidR="00F455E3" w:rsidRPr="00E01CD2">
        <w:rPr>
          <w:color w:val="000000"/>
          <w:sz w:val="20"/>
          <w:szCs w:val="20"/>
          <w:shd w:val="clear" w:color="auto" w:fill="FFFFFF"/>
        </w:rPr>
        <w:t xml:space="preserve">Сторонами </w:t>
      </w:r>
      <w:r w:rsidR="00685A95" w:rsidRPr="00E01CD2">
        <w:rPr>
          <w:color w:val="000000"/>
          <w:sz w:val="20"/>
          <w:szCs w:val="20"/>
        </w:rPr>
        <w:t>усиленной квалифицированной</w:t>
      </w:r>
      <w:r w:rsidR="00685A95" w:rsidRPr="00685A95">
        <w:rPr>
          <w:color w:val="000000"/>
          <w:sz w:val="20"/>
          <w:szCs w:val="20"/>
        </w:rPr>
        <w:t xml:space="preserve"> </w:t>
      </w:r>
      <w:r w:rsidR="00F455E3" w:rsidRPr="00640F71">
        <w:rPr>
          <w:color w:val="000000"/>
          <w:sz w:val="20"/>
          <w:szCs w:val="20"/>
          <w:shd w:val="clear" w:color="auto" w:fill="FFFFFF"/>
        </w:rPr>
        <w:t>электронной подписью уполномоченных представителей Сторон на едином агрегаторе торгов</w:t>
      </w:r>
      <w:r w:rsidR="00685A95">
        <w:rPr>
          <w:color w:val="000000"/>
          <w:sz w:val="20"/>
          <w:szCs w:val="20"/>
          <w:shd w:val="clear" w:color="auto" w:fill="FFFFFF"/>
        </w:rPr>
        <w:t>ли</w:t>
      </w:r>
      <w:r w:rsidR="00F455E3" w:rsidRPr="00640F71">
        <w:rPr>
          <w:color w:val="000000"/>
          <w:sz w:val="20"/>
          <w:szCs w:val="20"/>
          <w:shd w:val="clear" w:color="auto" w:fill="FFFFFF"/>
        </w:rPr>
        <w:t xml:space="preserve"> (далее ЕАТ) (https://agregatoreat.ru).</w:t>
      </w:r>
    </w:p>
    <w:p w14:paraId="6790F140" w14:textId="77777777" w:rsidR="009C720E" w:rsidRPr="00640F71" w:rsidRDefault="00BC221B" w:rsidP="009C720E">
      <w:pPr>
        <w:ind w:right="-5" w:firstLine="567"/>
        <w:jc w:val="both"/>
        <w:rPr>
          <w:color w:val="000000"/>
          <w:sz w:val="20"/>
          <w:szCs w:val="20"/>
          <w:shd w:val="clear" w:color="auto" w:fill="FFFFFF"/>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w:t>
      </w:r>
      <w:r w:rsidR="009C720E" w:rsidRPr="00640F71">
        <w:rPr>
          <w:color w:val="000000"/>
          <w:sz w:val="20"/>
          <w:szCs w:val="20"/>
          <w:shd w:val="clear" w:color="auto" w:fill="FFFFFF"/>
        </w:rPr>
        <w:t>ственных и муниципальных нужд».</w:t>
      </w:r>
    </w:p>
    <w:p w14:paraId="3E840BE0" w14:textId="5B622C34" w:rsidR="00BC221B" w:rsidRPr="00640F71" w:rsidRDefault="00BC221B" w:rsidP="00BC221B">
      <w:pPr>
        <w:ind w:right="-5" w:firstLine="567"/>
        <w:jc w:val="both"/>
        <w:rPr>
          <w:color w:val="000000"/>
          <w:sz w:val="20"/>
          <w:szCs w:val="20"/>
          <w:shd w:val="clear" w:color="auto" w:fill="FFFFFF"/>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 xml:space="preserve">.3. </w:t>
      </w:r>
      <w:r w:rsidR="009C720E" w:rsidRPr="00640F71">
        <w:rPr>
          <w:rFonts w:eastAsia="DejaVu Sans"/>
          <w:color w:val="000000"/>
          <w:sz w:val="20"/>
          <w:szCs w:val="20"/>
          <w:lang w:eastAsia="hi-IN" w:bidi="hi-IN"/>
        </w:rPr>
        <w:t xml:space="preserve">Контракт </w:t>
      </w:r>
      <w:r w:rsidR="009C720E" w:rsidRPr="0020466A">
        <w:rPr>
          <w:rFonts w:eastAsia="DejaVu Sans"/>
          <w:sz w:val="20"/>
          <w:szCs w:val="20"/>
          <w:lang w:eastAsia="hi-IN" w:bidi="hi-IN"/>
        </w:rPr>
        <w:t xml:space="preserve">действует </w:t>
      </w:r>
      <w:r w:rsidR="009C720E" w:rsidRPr="0020466A">
        <w:rPr>
          <w:rFonts w:eastAsia="DejaVu Sans"/>
          <w:b/>
          <w:bCs/>
          <w:sz w:val="20"/>
          <w:szCs w:val="20"/>
          <w:lang w:eastAsia="hi-IN" w:bidi="hi-IN"/>
        </w:rPr>
        <w:t>по «</w:t>
      </w:r>
      <w:r w:rsidR="008E58C3" w:rsidRPr="0020466A">
        <w:rPr>
          <w:rFonts w:eastAsia="DejaVu Sans"/>
          <w:b/>
          <w:bCs/>
          <w:sz w:val="20"/>
          <w:szCs w:val="20"/>
          <w:lang w:eastAsia="hi-IN" w:bidi="hi-IN"/>
        </w:rPr>
        <w:t>3</w:t>
      </w:r>
      <w:r w:rsidR="003E089A">
        <w:rPr>
          <w:rFonts w:eastAsia="DejaVu Sans"/>
          <w:b/>
          <w:bCs/>
          <w:sz w:val="20"/>
          <w:szCs w:val="20"/>
          <w:lang w:eastAsia="hi-IN" w:bidi="hi-IN"/>
        </w:rPr>
        <w:t>1</w:t>
      </w:r>
      <w:r w:rsidR="009C720E" w:rsidRPr="0020466A">
        <w:rPr>
          <w:rFonts w:eastAsia="DejaVu Sans"/>
          <w:b/>
          <w:bCs/>
          <w:sz w:val="20"/>
          <w:szCs w:val="20"/>
          <w:lang w:eastAsia="hi-IN" w:bidi="hi-IN"/>
        </w:rPr>
        <w:t xml:space="preserve">» </w:t>
      </w:r>
      <w:r w:rsidR="00E11FD3">
        <w:rPr>
          <w:rFonts w:eastAsia="DejaVu Sans"/>
          <w:b/>
          <w:bCs/>
          <w:sz w:val="20"/>
          <w:szCs w:val="20"/>
          <w:lang w:eastAsia="hi-IN" w:bidi="hi-IN"/>
        </w:rPr>
        <w:t>ию</w:t>
      </w:r>
      <w:r w:rsidR="000F6853">
        <w:rPr>
          <w:rFonts w:eastAsia="DejaVu Sans"/>
          <w:b/>
          <w:bCs/>
          <w:sz w:val="20"/>
          <w:szCs w:val="20"/>
          <w:lang w:eastAsia="hi-IN" w:bidi="hi-IN"/>
        </w:rPr>
        <w:t>л</w:t>
      </w:r>
      <w:r w:rsidR="00E11FD3">
        <w:rPr>
          <w:rFonts w:eastAsia="DejaVu Sans"/>
          <w:b/>
          <w:bCs/>
          <w:sz w:val="20"/>
          <w:szCs w:val="20"/>
          <w:lang w:eastAsia="hi-IN" w:bidi="hi-IN"/>
        </w:rPr>
        <w:t>я</w:t>
      </w:r>
      <w:r w:rsidR="00E67E0B" w:rsidRPr="0020466A">
        <w:rPr>
          <w:rFonts w:eastAsia="DejaVu Sans"/>
          <w:b/>
          <w:bCs/>
          <w:sz w:val="20"/>
          <w:szCs w:val="20"/>
          <w:lang w:eastAsia="hi-IN" w:bidi="hi-IN"/>
        </w:rPr>
        <w:t xml:space="preserve"> </w:t>
      </w:r>
      <w:r w:rsidR="009C720E" w:rsidRPr="0020466A">
        <w:rPr>
          <w:rFonts w:eastAsia="DejaVu Sans"/>
          <w:b/>
          <w:bCs/>
          <w:sz w:val="20"/>
          <w:szCs w:val="20"/>
          <w:lang w:eastAsia="hi-IN" w:bidi="hi-IN"/>
        </w:rPr>
        <w:t>20</w:t>
      </w:r>
      <w:r w:rsidR="008E58C3" w:rsidRPr="0020466A">
        <w:rPr>
          <w:rFonts w:eastAsia="DejaVu Sans"/>
          <w:b/>
          <w:bCs/>
          <w:sz w:val="20"/>
          <w:szCs w:val="20"/>
          <w:lang w:eastAsia="hi-IN" w:bidi="hi-IN"/>
        </w:rPr>
        <w:t>2</w:t>
      </w:r>
      <w:r w:rsidR="00C261DC" w:rsidRPr="0020466A">
        <w:rPr>
          <w:rFonts w:eastAsia="DejaVu Sans"/>
          <w:b/>
          <w:bCs/>
          <w:sz w:val="20"/>
          <w:szCs w:val="20"/>
          <w:lang w:eastAsia="hi-IN" w:bidi="hi-IN"/>
        </w:rPr>
        <w:t>7</w:t>
      </w:r>
      <w:r w:rsidR="00BA6F9D" w:rsidRPr="00C261DC">
        <w:rPr>
          <w:rFonts w:eastAsia="DejaVu Sans"/>
          <w:b/>
          <w:bCs/>
          <w:sz w:val="20"/>
          <w:szCs w:val="20"/>
          <w:lang w:eastAsia="hi-IN" w:bidi="hi-IN"/>
        </w:rPr>
        <w:t xml:space="preserve"> </w:t>
      </w:r>
      <w:r w:rsidR="009C720E" w:rsidRPr="00C261DC">
        <w:rPr>
          <w:rFonts w:eastAsia="DejaVu Sans"/>
          <w:b/>
          <w:bCs/>
          <w:sz w:val="20"/>
          <w:szCs w:val="20"/>
          <w:lang w:eastAsia="hi-IN" w:bidi="hi-IN"/>
        </w:rPr>
        <w:t>г</w:t>
      </w:r>
      <w:r w:rsidR="009C720E" w:rsidRPr="00C261DC">
        <w:rPr>
          <w:rFonts w:eastAsia="DejaVu Sans"/>
          <w:sz w:val="20"/>
          <w:szCs w:val="20"/>
          <w:lang w:eastAsia="hi-IN" w:bidi="hi-IN"/>
        </w:rPr>
        <w:t xml:space="preserve">. </w:t>
      </w:r>
      <w:r w:rsidRPr="00C261DC">
        <w:rPr>
          <w:sz w:val="20"/>
          <w:szCs w:val="20"/>
          <w:shd w:val="clear" w:color="auto" w:fill="FFFFFF"/>
        </w:rPr>
        <w:t>Окончание</w:t>
      </w:r>
      <w:r w:rsidRPr="00640F71">
        <w:rPr>
          <w:color w:val="000000"/>
          <w:sz w:val="20"/>
          <w:szCs w:val="20"/>
          <w:shd w:val="clear" w:color="auto" w:fill="FFFFFF"/>
        </w:rPr>
        <w:t xml:space="preserve"> срока действия контракта влечет прекращение обязательств сторон по контракту, за исключением обязательств по оплате оказанных услуг.</w:t>
      </w:r>
    </w:p>
    <w:p w14:paraId="6AC8723B" w14:textId="299AE6FB" w:rsidR="00BC221B" w:rsidRPr="00640F71" w:rsidRDefault="00BC221B" w:rsidP="00BC221B">
      <w:pPr>
        <w:ind w:right="-5" w:firstLine="567"/>
        <w:jc w:val="both"/>
        <w:rPr>
          <w:color w:val="000000"/>
          <w:sz w:val="20"/>
          <w:szCs w:val="20"/>
          <w:shd w:val="clear" w:color="auto" w:fill="FFFFFF"/>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с даты получения другой стороной уведомления об этом изменении. Все риски, связанные с не</w:t>
      </w:r>
      <w:r w:rsidR="0022486E">
        <w:rPr>
          <w:color w:val="000000"/>
          <w:sz w:val="20"/>
          <w:szCs w:val="20"/>
          <w:shd w:val="clear" w:color="auto" w:fill="FFFFFF"/>
        </w:rPr>
        <w:t xml:space="preserve"> </w:t>
      </w:r>
      <w:r w:rsidRPr="00640F71">
        <w:rPr>
          <w:color w:val="000000"/>
          <w:sz w:val="20"/>
          <w:szCs w:val="20"/>
          <w:shd w:val="clear" w:color="auto" w:fill="FFFFFF"/>
        </w:rPr>
        <w:t>уведомлением или возникшие в результате не</w:t>
      </w:r>
      <w:r w:rsidR="0022486E">
        <w:rPr>
          <w:color w:val="000000"/>
          <w:sz w:val="20"/>
          <w:szCs w:val="20"/>
          <w:shd w:val="clear" w:color="auto" w:fill="FFFFFF"/>
        </w:rPr>
        <w:t xml:space="preserve"> </w:t>
      </w:r>
      <w:r w:rsidRPr="00640F71">
        <w:rPr>
          <w:color w:val="000000"/>
          <w:sz w:val="20"/>
          <w:szCs w:val="20"/>
          <w:shd w:val="clear" w:color="auto" w:fill="FFFFFF"/>
        </w:rPr>
        <w:t>уведомления, несет сторона, не исполнившая свои обязательства в соответствии с настоящим пунктом.</w:t>
      </w:r>
    </w:p>
    <w:p w14:paraId="26D323D1" w14:textId="77777777" w:rsidR="00BC221B" w:rsidRPr="00640F71" w:rsidRDefault="00BC221B" w:rsidP="00BC221B">
      <w:pPr>
        <w:ind w:right="-5" w:firstLine="567"/>
        <w:jc w:val="both"/>
        <w:rPr>
          <w:color w:val="000000"/>
          <w:sz w:val="20"/>
          <w:szCs w:val="20"/>
          <w:shd w:val="clear" w:color="auto" w:fill="FFFFFF"/>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.5. По соглашению сторон допускается изменение существенных условий контракта в случаях и в порядке, предусмотренных пунктами 1-7 части 1</w:t>
      </w:r>
      <w:r w:rsidR="00E67E0B">
        <w:rPr>
          <w:color w:val="000000"/>
          <w:sz w:val="20"/>
          <w:szCs w:val="20"/>
          <w:shd w:val="clear" w:color="auto" w:fill="FFFFFF"/>
        </w:rPr>
        <w:t xml:space="preserve"> </w:t>
      </w:r>
      <w:r w:rsidRPr="00640F71">
        <w:rPr>
          <w:color w:val="000000"/>
          <w:sz w:val="20"/>
          <w:szCs w:val="20"/>
          <w:shd w:val="clear" w:color="auto" w:fill="FFFFFF"/>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D11CF70" w14:textId="77777777" w:rsidR="00BC221B" w:rsidRPr="00640F71" w:rsidRDefault="00BC221B" w:rsidP="00BC221B">
      <w:pPr>
        <w:ind w:right="-5" w:firstLine="567"/>
        <w:jc w:val="both"/>
        <w:rPr>
          <w:color w:val="000000"/>
          <w:sz w:val="20"/>
          <w:szCs w:val="20"/>
          <w:shd w:val="clear" w:color="auto" w:fill="FFFFFF"/>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 xml:space="preserve">.6. При исполнении контракта не допускается перемена </w:t>
      </w:r>
      <w:r w:rsidR="00903138" w:rsidRPr="00640F71">
        <w:rPr>
          <w:color w:val="000000"/>
          <w:sz w:val="20"/>
          <w:szCs w:val="20"/>
          <w:shd w:val="clear" w:color="auto" w:fill="FFFFFF"/>
        </w:rPr>
        <w:t>Исполнителя</w:t>
      </w:r>
      <w:r w:rsidRPr="00640F71">
        <w:rPr>
          <w:color w:val="000000"/>
          <w:sz w:val="20"/>
          <w:szCs w:val="20"/>
          <w:shd w:val="clear" w:color="auto" w:fill="FFFFFF"/>
        </w:rPr>
        <w:t xml:space="preserve">, за исключением случаев, если новый </w:t>
      </w:r>
      <w:r w:rsidR="00A6566C" w:rsidRPr="00640F71">
        <w:rPr>
          <w:color w:val="000000"/>
          <w:sz w:val="20"/>
          <w:szCs w:val="20"/>
          <w:shd w:val="clear" w:color="auto" w:fill="FFFFFF"/>
        </w:rPr>
        <w:t xml:space="preserve">Исполнитель </w:t>
      </w:r>
      <w:r w:rsidRPr="00640F71">
        <w:rPr>
          <w:color w:val="000000"/>
          <w:sz w:val="20"/>
          <w:szCs w:val="20"/>
          <w:shd w:val="clear" w:color="auto" w:fill="FFFFFF"/>
        </w:rPr>
        <w:t xml:space="preserve">является правопреемником </w:t>
      </w:r>
      <w:r w:rsidR="00945641" w:rsidRPr="00640F71">
        <w:rPr>
          <w:color w:val="000000"/>
          <w:sz w:val="20"/>
          <w:szCs w:val="20"/>
          <w:shd w:val="clear" w:color="auto" w:fill="FFFFFF"/>
        </w:rPr>
        <w:t>Исполнителя</w:t>
      </w:r>
      <w:r w:rsidR="00903138" w:rsidRPr="00640F71">
        <w:rPr>
          <w:color w:val="000000"/>
          <w:sz w:val="20"/>
          <w:szCs w:val="20"/>
          <w:shd w:val="clear" w:color="auto" w:fill="FFFFFF"/>
        </w:rPr>
        <w:t xml:space="preserve"> </w:t>
      </w:r>
      <w:r w:rsidRPr="00640F71">
        <w:rPr>
          <w:color w:val="000000"/>
          <w:sz w:val="20"/>
          <w:szCs w:val="20"/>
          <w:shd w:val="clear" w:color="auto" w:fill="FFFFFF"/>
        </w:rPr>
        <w:t>по контракту вследствие реорганизации юридического лица в форме преобразования, слияния или присоединения.</w:t>
      </w:r>
    </w:p>
    <w:p w14:paraId="7F4FAC3D" w14:textId="77777777" w:rsidR="00BC221B" w:rsidRPr="0020466A" w:rsidRDefault="00BC221B" w:rsidP="002C491D">
      <w:pPr>
        <w:pStyle w:val="1fff1"/>
        <w:ind w:firstLine="567"/>
        <w:contextualSpacing/>
        <w:jc w:val="both"/>
        <w:rPr>
          <w:rFonts w:cs="Times New Roman"/>
          <w:color w:val="000000"/>
          <w:kern w:val="0"/>
          <w:sz w:val="20"/>
          <w:szCs w:val="20"/>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r w:rsidR="00685A95">
        <w:rPr>
          <w:color w:val="000000"/>
          <w:sz w:val="20"/>
          <w:szCs w:val="20"/>
          <w:shd w:val="clear" w:color="auto" w:fill="FFFFFF"/>
        </w:rPr>
        <w:t xml:space="preserve"> </w:t>
      </w:r>
      <w:r w:rsidR="00685A95" w:rsidRPr="0020466A">
        <w:rPr>
          <w:rFonts w:cs="Times New Roman"/>
          <w:color w:val="000000"/>
          <w:kern w:val="0"/>
          <w:sz w:val="20"/>
          <w:szCs w:val="20"/>
        </w:rPr>
        <w:t>Все изменения и дополнения условий Контракта должны быть подписаны усиленной квалифицированной электронной подписью уполномоченных представителей Сторон, путем заключения соответствующих соглашений в электронном виде и подписания их Сторонами на едином агрегаторе торговли (далее ЕАТ) (https://agregatoreat.ru).</w:t>
      </w:r>
    </w:p>
    <w:p w14:paraId="2E8F94FA" w14:textId="77777777" w:rsidR="00BC221B" w:rsidRPr="00640F71" w:rsidRDefault="00BC221B" w:rsidP="00BC221B">
      <w:pPr>
        <w:ind w:right="-5" w:firstLine="567"/>
        <w:jc w:val="both"/>
        <w:rPr>
          <w:color w:val="000000"/>
          <w:sz w:val="20"/>
          <w:szCs w:val="20"/>
          <w:shd w:val="clear" w:color="auto" w:fill="FFFFFF"/>
        </w:rPr>
      </w:pPr>
      <w:r w:rsidRPr="0020466A">
        <w:rPr>
          <w:color w:val="000000"/>
          <w:sz w:val="20"/>
          <w:szCs w:val="20"/>
          <w:shd w:val="clear" w:color="auto" w:fill="FFFFFF"/>
        </w:rPr>
        <w:t>1</w:t>
      </w:r>
      <w:r w:rsidR="00693D8D" w:rsidRPr="0020466A">
        <w:rPr>
          <w:color w:val="000000"/>
          <w:sz w:val="20"/>
          <w:szCs w:val="20"/>
          <w:shd w:val="clear" w:color="auto" w:fill="FFFFFF"/>
        </w:rPr>
        <w:t>0</w:t>
      </w:r>
      <w:r w:rsidRPr="0020466A">
        <w:rPr>
          <w:color w:val="000000"/>
          <w:sz w:val="20"/>
          <w:szCs w:val="20"/>
          <w:shd w:val="clear" w:color="auto" w:fill="FFFFFF"/>
        </w:rPr>
        <w:t xml:space="preserve">.8. В случае возникновения сложностей при исполнении контракта </w:t>
      </w:r>
      <w:r w:rsidR="00A6566C" w:rsidRPr="0020466A">
        <w:rPr>
          <w:color w:val="000000"/>
          <w:sz w:val="20"/>
          <w:szCs w:val="20"/>
          <w:shd w:val="clear" w:color="auto" w:fill="FFFFFF"/>
        </w:rPr>
        <w:t xml:space="preserve">Исполнитель </w:t>
      </w:r>
      <w:r w:rsidRPr="0020466A">
        <w:rPr>
          <w:color w:val="000000"/>
          <w:sz w:val="20"/>
          <w:szCs w:val="20"/>
          <w:shd w:val="clear" w:color="auto" w:fill="FFFFFF"/>
        </w:rPr>
        <w:t>обязан незамедлительно</w:t>
      </w:r>
      <w:r w:rsidRPr="00640F71">
        <w:rPr>
          <w:color w:val="000000"/>
          <w:sz w:val="20"/>
          <w:szCs w:val="20"/>
          <w:shd w:val="clear" w:color="auto" w:fill="FFFFFF"/>
        </w:rPr>
        <w:t xml:space="preserve"> уведомить об этом </w:t>
      </w:r>
      <w:r w:rsidR="00945641" w:rsidRPr="00640F71">
        <w:rPr>
          <w:color w:val="000000"/>
          <w:sz w:val="20"/>
          <w:szCs w:val="20"/>
          <w:shd w:val="clear" w:color="auto" w:fill="FFFFFF"/>
        </w:rPr>
        <w:t>Заказчика</w:t>
      </w:r>
      <w:r w:rsidR="00903138" w:rsidRPr="00640F71">
        <w:rPr>
          <w:color w:val="000000"/>
          <w:sz w:val="20"/>
          <w:szCs w:val="20"/>
          <w:shd w:val="clear" w:color="auto" w:fill="FFFFFF"/>
        </w:rPr>
        <w:t xml:space="preserve"> </w:t>
      </w:r>
      <w:r w:rsidRPr="00640F71">
        <w:rPr>
          <w:color w:val="000000"/>
          <w:sz w:val="20"/>
          <w:szCs w:val="20"/>
          <w:shd w:val="clear" w:color="auto" w:fill="FFFFFF"/>
        </w:rPr>
        <w:t>в письменной форме с указанием характера сложностей и причин их возникновения.</w:t>
      </w:r>
    </w:p>
    <w:p w14:paraId="5552F530" w14:textId="77777777" w:rsidR="00BC221B" w:rsidRPr="00640F71" w:rsidRDefault="00BC221B" w:rsidP="00BC221B">
      <w:pPr>
        <w:ind w:right="-5" w:firstLine="567"/>
        <w:jc w:val="both"/>
        <w:rPr>
          <w:color w:val="000000"/>
          <w:sz w:val="20"/>
          <w:szCs w:val="20"/>
          <w:shd w:val="clear" w:color="auto" w:fill="FFFFFF"/>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.9. Во всем остальном, не предусмотренном контрактом, стороны будут руководствоваться законодательством Российской Федерации.</w:t>
      </w:r>
    </w:p>
    <w:p w14:paraId="6A951F62" w14:textId="77777777" w:rsidR="000F6853" w:rsidRDefault="000F6853" w:rsidP="00BC221B">
      <w:pPr>
        <w:ind w:right="-5" w:firstLine="567"/>
        <w:jc w:val="both"/>
        <w:rPr>
          <w:color w:val="000000"/>
          <w:sz w:val="20"/>
          <w:szCs w:val="20"/>
          <w:shd w:val="clear" w:color="auto" w:fill="FFFFFF"/>
        </w:rPr>
      </w:pPr>
    </w:p>
    <w:p w14:paraId="75E1D07C" w14:textId="77777777" w:rsidR="000F6853" w:rsidRDefault="000F6853" w:rsidP="00BC221B">
      <w:pPr>
        <w:ind w:right="-5" w:firstLine="567"/>
        <w:jc w:val="both"/>
        <w:rPr>
          <w:color w:val="000000"/>
          <w:sz w:val="20"/>
          <w:szCs w:val="20"/>
          <w:shd w:val="clear" w:color="auto" w:fill="FFFFFF"/>
        </w:rPr>
      </w:pPr>
    </w:p>
    <w:p w14:paraId="730815BC" w14:textId="77777777" w:rsidR="000F6853" w:rsidRDefault="000F6853" w:rsidP="00BC221B">
      <w:pPr>
        <w:ind w:right="-5" w:firstLine="567"/>
        <w:jc w:val="both"/>
        <w:rPr>
          <w:color w:val="000000"/>
          <w:sz w:val="20"/>
          <w:szCs w:val="20"/>
          <w:shd w:val="clear" w:color="auto" w:fill="FFFFFF"/>
        </w:rPr>
      </w:pPr>
    </w:p>
    <w:p w14:paraId="1836D4B2" w14:textId="77777777" w:rsidR="000F6853" w:rsidRDefault="000F6853" w:rsidP="00BC221B">
      <w:pPr>
        <w:ind w:right="-5" w:firstLine="567"/>
        <w:jc w:val="both"/>
        <w:rPr>
          <w:color w:val="000000"/>
          <w:sz w:val="20"/>
          <w:szCs w:val="20"/>
          <w:shd w:val="clear" w:color="auto" w:fill="FFFFFF"/>
        </w:rPr>
      </w:pPr>
    </w:p>
    <w:p w14:paraId="0A8A6CD6" w14:textId="77777777" w:rsidR="000F6853" w:rsidRDefault="000F6853" w:rsidP="00BC221B">
      <w:pPr>
        <w:ind w:right="-5" w:firstLine="567"/>
        <w:jc w:val="both"/>
        <w:rPr>
          <w:color w:val="000000"/>
          <w:sz w:val="20"/>
          <w:szCs w:val="20"/>
          <w:shd w:val="clear" w:color="auto" w:fill="FFFFFF"/>
        </w:rPr>
      </w:pPr>
    </w:p>
    <w:p w14:paraId="7B7DFBBF" w14:textId="77777777" w:rsidR="000F6853" w:rsidRDefault="000F6853" w:rsidP="00BC221B">
      <w:pPr>
        <w:ind w:right="-5" w:firstLine="567"/>
        <w:jc w:val="both"/>
        <w:rPr>
          <w:color w:val="000000"/>
          <w:sz w:val="20"/>
          <w:szCs w:val="20"/>
          <w:shd w:val="clear" w:color="auto" w:fill="FFFFFF"/>
        </w:rPr>
      </w:pPr>
    </w:p>
    <w:p w14:paraId="2B2FBC75" w14:textId="77777777" w:rsidR="000F6853" w:rsidRDefault="000F6853" w:rsidP="00BC221B">
      <w:pPr>
        <w:ind w:right="-5" w:firstLine="567"/>
        <w:jc w:val="both"/>
        <w:rPr>
          <w:color w:val="000000"/>
          <w:sz w:val="20"/>
          <w:szCs w:val="20"/>
          <w:shd w:val="clear" w:color="auto" w:fill="FFFFFF"/>
        </w:rPr>
      </w:pPr>
    </w:p>
    <w:p w14:paraId="615DA7E6" w14:textId="77777777" w:rsidR="000F6853" w:rsidRDefault="000F6853" w:rsidP="00BC221B">
      <w:pPr>
        <w:ind w:right="-5" w:firstLine="567"/>
        <w:jc w:val="both"/>
        <w:rPr>
          <w:color w:val="000000"/>
          <w:sz w:val="20"/>
          <w:szCs w:val="20"/>
          <w:shd w:val="clear" w:color="auto" w:fill="FFFFFF"/>
        </w:rPr>
      </w:pPr>
    </w:p>
    <w:p w14:paraId="60FF02C3" w14:textId="77777777" w:rsidR="00B60C41" w:rsidRDefault="00BC221B" w:rsidP="00BC221B">
      <w:pPr>
        <w:ind w:right="-5" w:firstLine="567"/>
        <w:jc w:val="both"/>
        <w:rPr>
          <w:color w:val="000000"/>
          <w:sz w:val="20"/>
          <w:szCs w:val="20"/>
          <w:shd w:val="clear" w:color="auto" w:fill="FFFFFF"/>
        </w:rPr>
      </w:pPr>
      <w:r w:rsidRPr="00640F71">
        <w:rPr>
          <w:color w:val="000000"/>
          <w:sz w:val="20"/>
          <w:szCs w:val="20"/>
          <w:shd w:val="clear" w:color="auto" w:fill="FFFFFF"/>
        </w:rPr>
        <w:t>1</w:t>
      </w:r>
      <w:r w:rsidR="00693D8D" w:rsidRPr="00640F71">
        <w:rPr>
          <w:color w:val="000000"/>
          <w:sz w:val="20"/>
          <w:szCs w:val="20"/>
          <w:shd w:val="clear" w:color="auto" w:fill="FFFFFF"/>
        </w:rPr>
        <w:t>0</w:t>
      </w:r>
      <w:r w:rsidRPr="00640F71">
        <w:rPr>
          <w:color w:val="000000"/>
          <w:sz w:val="20"/>
          <w:szCs w:val="20"/>
          <w:shd w:val="clear" w:color="auto" w:fill="FFFFFF"/>
        </w:rPr>
        <w:t xml:space="preserve">.10. Приложения, указанные в настоящем Контракте, являются его неотъемлемой частью: </w:t>
      </w:r>
    </w:p>
    <w:p w14:paraId="3219D55F" w14:textId="77777777" w:rsidR="00640E53" w:rsidRPr="00640F71" w:rsidRDefault="00640E53" w:rsidP="00BC221B">
      <w:pPr>
        <w:ind w:right="-5" w:firstLine="567"/>
        <w:jc w:val="both"/>
        <w:rPr>
          <w:color w:val="000000"/>
          <w:sz w:val="20"/>
          <w:szCs w:val="20"/>
          <w:shd w:val="clear" w:color="auto" w:fill="FFFFFF"/>
        </w:rPr>
      </w:pPr>
      <w:r>
        <w:rPr>
          <w:color w:val="000000"/>
          <w:sz w:val="20"/>
          <w:szCs w:val="20"/>
          <w:shd w:val="clear" w:color="auto" w:fill="FFFFFF"/>
        </w:rPr>
        <w:t xml:space="preserve">   </w:t>
      </w:r>
      <w:r w:rsidRPr="00640E53">
        <w:rPr>
          <w:color w:val="000000"/>
          <w:sz w:val="20"/>
          <w:szCs w:val="20"/>
          <w:shd w:val="clear" w:color="auto" w:fill="FFFFFF"/>
        </w:rPr>
        <w:t xml:space="preserve">- Приложение № </w:t>
      </w:r>
      <w:r>
        <w:rPr>
          <w:color w:val="000000"/>
          <w:sz w:val="20"/>
          <w:szCs w:val="20"/>
          <w:shd w:val="clear" w:color="auto" w:fill="FFFFFF"/>
        </w:rPr>
        <w:t>1</w:t>
      </w:r>
      <w:r w:rsidRPr="00640E53">
        <w:rPr>
          <w:color w:val="000000"/>
          <w:sz w:val="20"/>
          <w:szCs w:val="20"/>
          <w:shd w:val="clear" w:color="auto" w:fill="FFFFFF"/>
        </w:rPr>
        <w:t xml:space="preserve"> </w:t>
      </w:r>
      <w:r>
        <w:rPr>
          <w:color w:val="000000"/>
          <w:sz w:val="20"/>
          <w:szCs w:val="20"/>
          <w:shd w:val="clear" w:color="auto" w:fill="FFFFFF"/>
        </w:rPr>
        <w:t>–</w:t>
      </w:r>
      <w:r w:rsidRPr="00640E53">
        <w:rPr>
          <w:color w:val="000000"/>
          <w:sz w:val="20"/>
          <w:szCs w:val="20"/>
          <w:shd w:val="clear" w:color="auto" w:fill="FFFFFF"/>
        </w:rPr>
        <w:t xml:space="preserve"> </w:t>
      </w:r>
      <w:r>
        <w:rPr>
          <w:color w:val="000000"/>
          <w:sz w:val="20"/>
          <w:szCs w:val="20"/>
          <w:shd w:val="clear" w:color="auto" w:fill="FFFFFF"/>
        </w:rPr>
        <w:t>Таблица цен</w:t>
      </w:r>
      <w:r w:rsidRPr="00640E53">
        <w:rPr>
          <w:color w:val="000000"/>
          <w:sz w:val="20"/>
          <w:szCs w:val="20"/>
          <w:shd w:val="clear" w:color="auto" w:fill="FFFFFF"/>
        </w:rPr>
        <w:t>;</w:t>
      </w:r>
    </w:p>
    <w:p w14:paraId="241B71E2" w14:textId="77777777" w:rsidR="008403DB" w:rsidRPr="00640F71" w:rsidRDefault="00AD24E3" w:rsidP="00BC06CE">
      <w:pPr>
        <w:ind w:right="-5"/>
        <w:jc w:val="both"/>
        <w:rPr>
          <w:color w:val="000000"/>
          <w:sz w:val="20"/>
          <w:szCs w:val="20"/>
          <w:shd w:val="clear" w:color="auto" w:fill="FFFFFF"/>
        </w:rPr>
      </w:pPr>
      <w:r w:rsidRPr="00640F71">
        <w:rPr>
          <w:color w:val="000000"/>
          <w:sz w:val="20"/>
          <w:szCs w:val="20"/>
          <w:shd w:val="clear" w:color="auto" w:fill="FFFFFF"/>
        </w:rPr>
        <w:tab/>
      </w:r>
      <w:bookmarkStart w:id="0" w:name="_Hlk223697635"/>
      <w:r w:rsidR="00353260" w:rsidRPr="00640F71">
        <w:rPr>
          <w:color w:val="000000"/>
          <w:sz w:val="20"/>
          <w:szCs w:val="20"/>
          <w:shd w:val="clear" w:color="auto" w:fill="FFFFFF"/>
        </w:rPr>
        <w:t xml:space="preserve">- </w:t>
      </w:r>
      <w:r w:rsidRPr="00640F71">
        <w:rPr>
          <w:color w:val="000000"/>
          <w:sz w:val="20"/>
          <w:szCs w:val="20"/>
          <w:shd w:val="clear" w:color="auto" w:fill="FFFFFF"/>
        </w:rPr>
        <w:t xml:space="preserve">Приложение № </w:t>
      </w:r>
      <w:r w:rsidR="00640E53">
        <w:rPr>
          <w:color w:val="000000"/>
          <w:sz w:val="20"/>
          <w:szCs w:val="20"/>
          <w:shd w:val="clear" w:color="auto" w:fill="FFFFFF"/>
        </w:rPr>
        <w:t>2</w:t>
      </w:r>
      <w:r w:rsidRPr="00640F71">
        <w:rPr>
          <w:color w:val="000000"/>
          <w:sz w:val="20"/>
          <w:szCs w:val="20"/>
          <w:shd w:val="clear" w:color="auto" w:fill="FFFFFF"/>
        </w:rPr>
        <w:t xml:space="preserve"> - </w:t>
      </w:r>
      <w:r w:rsidR="00EC4FD0" w:rsidRPr="00640F71">
        <w:rPr>
          <w:color w:val="000000"/>
          <w:sz w:val="20"/>
          <w:szCs w:val="20"/>
          <w:shd w:val="clear" w:color="auto" w:fill="FFFFFF"/>
        </w:rPr>
        <w:t>Описание объекта закупки;</w:t>
      </w:r>
      <w:bookmarkEnd w:id="0"/>
    </w:p>
    <w:p w14:paraId="4BECB2CF" w14:textId="77777777" w:rsidR="008403DB" w:rsidRPr="00640F71" w:rsidRDefault="00AD24E3" w:rsidP="008403DB">
      <w:pPr>
        <w:ind w:right="-5"/>
        <w:jc w:val="both"/>
        <w:rPr>
          <w:color w:val="000000"/>
          <w:sz w:val="20"/>
          <w:szCs w:val="20"/>
          <w:shd w:val="clear" w:color="auto" w:fill="FFFFFF"/>
        </w:rPr>
      </w:pPr>
      <w:r w:rsidRPr="00640F71">
        <w:rPr>
          <w:color w:val="000000"/>
          <w:sz w:val="20"/>
          <w:szCs w:val="20"/>
          <w:shd w:val="clear" w:color="auto" w:fill="FFFFFF"/>
        </w:rPr>
        <w:tab/>
      </w:r>
      <w:r w:rsidR="00353260" w:rsidRPr="00640F71">
        <w:rPr>
          <w:color w:val="000000"/>
          <w:sz w:val="20"/>
          <w:szCs w:val="20"/>
          <w:shd w:val="clear" w:color="auto" w:fill="FFFFFF"/>
        </w:rPr>
        <w:t xml:space="preserve">- </w:t>
      </w:r>
      <w:r w:rsidRPr="00640F71">
        <w:rPr>
          <w:color w:val="000000"/>
          <w:sz w:val="20"/>
          <w:szCs w:val="20"/>
          <w:shd w:val="clear" w:color="auto" w:fill="FFFFFF"/>
        </w:rPr>
        <w:t xml:space="preserve">Приложение № </w:t>
      </w:r>
      <w:r w:rsidR="00640E53">
        <w:rPr>
          <w:color w:val="000000"/>
          <w:sz w:val="20"/>
          <w:szCs w:val="20"/>
          <w:shd w:val="clear" w:color="auto" w:fill="FFFFFF"/>
        </w:rPr>
        <w:t>3</w:t>
      </w:r>
      <w:r w:rsidR="00253B54">
        <w:rPr>
          <w:color w:val="000000"/>
          <w:sz w:val="20"/>
          <w:szCs w:val="20"/>
          <w:shd w:val="clear" w:color="auto" w:fill="FFFFFF"/>
        </w:rPr>
        <w:t xml:space="preserve"> -</w:t>
      </w:r>
      <w:r w:rsidRPr="00640F71">
        <w:rPr>
          <w:color w:val="000000"/>
          <w:sz w:val="20"/>
          <w:szCs w:val="20"/>
          <w:shd w:val="clear" w:color="auto" w:fill="FFFFFF"/>
        </w:rPr>
        <w:t xml:space="preserve"> </w:t>
      </w:r>
      <w:r w:rsidR="00EC4FD0" w:rsidRPr="00640F71">
        <w:rPr>
          <w:color w:val="000000"/>
          <w:sz w:val="20"/>
          <w:szCs w:val="20"/>
          <w:shd w:val="clear" w:color="auto" w:fill="FFFFFF"/>
        </w:rPr>
        <w:t>А</w:t>
      </w:r>
      <w:r w:rsidR="008403DB" w:rsidRPr="00640F71">
        <w:rPr>
          <w:color w:val="000000"/>
          <w:sz w:val="20"/>
          <w:szCs w:val="20"/>
          <w:shd w:val="clear" w:color="auto" w:fill="FFFFFF"/>
        </w:rPr>
        <w:t>кт прие</w:t>
      </w:r>
      <w:r w:rsidR="009C6F59" w:rsidRPr="00640F71">
        <w:rPr>
          <w:color w:val="000000"/>
          <w:sz w:val="20"/>
          <w:szCs w:val="20"/>
          <w:shd w:val="clear" w:color="auto" w:fill="FFFFFF"/>
        </w:rPr>
        <w:t>ма</w:t>
      </w:r>
      <w:r w:rsidR="008403DB" w:rsidRPr="00640F71">
        <w:rPr>
          <w:color w:val="000000"/>
          <w:sz w:val="20"/>
          <w:szCs w:val="20"/>
          <w:shd w:val="clear" w:color="auto" w:fill="FFFFFF"/>
        </w:rPr>
        <w:t>-передачи оборудования</w:t>
      </w:r>
      <w:r w:rsidRPr="00640F71">
        <w:rPr>
          <w:color w:val="000000"/>
          <w:sz w:val="20"/>
          <w:szCs w:val="20"/>
          <w:shd w:val="clear" w:color="auto" w:fill="FFFFFF"/>
        </w:rPr>
        <w:t xml:space="preserve"> (форма)</w:t>
      </w:r>
      <w:r w:rsidR="008403DB" w:rsidRPr="00640F71">
        <w:rPr>
          <w:color w:val="000000"/>
          <w:sz w:val="20"/>
          <w:szCs w:val="20"/>
          <w:shd w:val="clear" w:color="auto" w:fill="FFFFFF"/>
        </w:rPr>
        <w:t>;</w:t>
      </w:r>
    </w:p>
    <w:p w14:paraId="52948285" w14:textId="77777777" w:rsidR="008403DB" w:rsidRPr="00640F71" w:rsidRDefault="00AD24E3" w:rsidP="008403DB">
      <w:pPr>
        <w:ind w:right="-5"/>
        <w:jc w:val="both"/>
        <w:rPr>
          <w:color w:val="000000"/>
          <w:sz w:val="20"/>
          <w:szCs w:val="20"/>
          <w:shd w:val="clear" w:color="auto" w:fill="FFFFFF"/>
        </w:rPr>
      </w:pPr>
      <w:r w:rsidRPr="00640F71">
        <w:rPr>
          <w:color w:val="000000"/>
          <w:sz w:val="20"/>
          <w:szCs w:val="20"/>
          <w:shd w:val="clear" w:color="auto" w:fill="FFFFFF"/>
        </w:rPr>
        <w:tab/>
      </w:r>
      <w:r w:rsidR="00353260" w:rsidRPr="00640F71">
        <w:rPr>
          <w:color w:val="000000"/>
          <w:sz w:val="20"/>
          <w:szCs w:val="20"/>
          <w:shd w:val="clear" w:color="auto" w:fill="FFFFFF"/>
        </w:rPr>
        <w:t xml:space="preserve">- </w:t>
      </w:r>
      <w:r w:rsidRPr="00640F71">
        <w:rPr>
          <w:color w:val="000000"/>
          <w:sz w:val="20"/>
          <w:szCs w:val="20"/>
          <w:shd w:val="clear" w:color="auto" w:fill="FFFFFF"/>
        </w:rPr>
        <w:t xml:space="preserve">Приложение № </w:t>
      </w:r>
      <w:r w:rsidR="00640E53">
        <w:rPr>
          <w:color w:val="000000"/>
          <w:sz w:val="20"/>
          <w:szCs w:val="20"/>
          <w:shd w:val="clear" w:color="auto" w:fill="FFFFFF"/>
        </w:rPr>
        <w:t>4</w:t>
      </w:r>
      <w:r w:rsidRPr="00640F71">
        <w:rPr>
          <w:color w:val="000000"/>
          <w:sz w:val="20"/>
          <w:szCs w:val="20"/>
          <w:shd w:val="clear" w:color="auto" w:fill="FFFFFF"/>
        </w:rPr>
        <w:t xml:space="preserve"> - </w:t>
      </w:r>
      <w:r w:rsidR="00EC4FD0" w:rsidRPr="00640F71">
        <w:rPr>
          <w:color w:val="000000"/>
          <w:sz w:val="20"/>
          <w:szCs w:val="20"/>
          <w:shd w:val="clear" w:color="auto" w:fill="FFFFFF"/>
        </w:rPr>
        <w:t>А</w:t>
      </w:r>
      <w:r w:rsidR="008403DB" w:rsidRPr="00640F71">
        <w:rPr>
          <w:color w:val="000000"/>
          <w:sz w:val="20"/>
          <w:szCs w:val="20"/>
          <w:shd w:val="clear" w:color="auto" w:fill="FFFFFF"/>
        </w:rPr>
        <w:t xml:space="preserve">кт ввода </w:t>
      </w:r>
      <w:r w:rsidR="00DF113F" w:rsidRPr="00640F71">
        <w:rPr>
          <w:color w:val="000000"/>
          <w:sz w:val="20"/>
          <w:szCs w:val="20"/>
          <w:shd w:val="clear" w:color="auto" w:fill="FFFFFF"/>
        </w:rPr>
        <w:t xml:space="preserve">оборудования </w:t>
      </w:r>
      <w:r w:rsidR="008403DB" w:rsidRPr="00640F71">
        <w:rPr>
          <w:color w:val="000000"/>
          <w:sz w:val="20"/>
          <w:szCs w:val="20"/>
          <w:shd w:val="clear" w:color="auto" w:fill="FFFFFF"/>
        </w:rPr>
        <w:t>в эксплуатацию</w:t>
      </w:r>
      <w:r w:rsidRPr="00640F71">
        <w:rPr>
          <w:color w:val="000000"/>
          <w:sz w:val="20"/>
          <w:szCs w:val="20"/>
          <w:shd w:val="clear" w:color="auto" w:fill="FFFFFF"/>
        </w:rPr>
        <w:t xml:space="preserve"> (форма); </w:t>
      </w:r>
    </w:p>
    <w:p w14:paraId="2660018F" w14:textId="77777777" w:rsidR="002E44A7" w:rsidRDefault="002E44A7" w:rsidP="008403DB">
      <w:pPr>
        <w:ind w:right="-5"/>
        <w:jc w:val="both"/>
        <w:rPr>
          <w:color w:val="000000"/>
          <w:sz w:val="20"/>
          <w:szCs w:val="20"/>
          <w:shd w:val="clear" w:color="auto" w:fill="FFFFFF"/>
        </w:rPr>
      </w:pPr>
      <w:r w:rsidRPr="00640F71">
        <w:rPr>
          <w:color w:val="000000"/>
          <w:sz w:val="20"/>
          <w:szCs w:val="20"/>
          <w:shd w:val="clear" w:color="auto" w:fill="FFFFFF"/>
        </w:rPr>
        <w:t xml:space="preserve">              </w:t>
      </w:r>
      <w:r w:rsidR="00353260" w:rsidRPr="00640F71">
        <w:rPr>
          <w:color w:val="000000"/>
          <w:sz w:val="20"/>
          <w:szCs w:val="20"/>
          <w:shd w:val="clear" w:color="auto" w:fill="FFFFFF"/>
        </w:rPr>
        <w:t xml:space="preserve">- Приложение № </w:t>
      </w:r>
      <w:r w:rsidR="00640E53">
        <w:rPr>
          <w:color w:val="000000"/>
          <w:sz w:val="20"/>
          <w:szCs w:val="20"/>
          <w:shd w:val="clear" w:color="auto" w:fill="FFFFFF"/>
        </w:rPr>
        <w:t>5</w:t>
      </w:r>
      <w:r w:rsidR="00353260" w:rsidRPr="00640F71">
        <w:rPr>
          <w:color w:val="000000"/>
          <w:sz w:val="20"/>
          <w:szCs w:val="20"/>
          <w:shd w:val="clear" w:color="auto" w:fill="FFFFFF"/>
        </w:rPr>
        <w:t xml:space="preserve"> - </w:t>
      </w:r>
      <w:r w:rsidRPr="00640F71">
        <w:rPr>
          <w:color w:val="000000"/>
          <w:sz w:val="20"/>
          <w:szCs w:val="20"/>
          <w:shd w:val="clear" w:color="auto" w:fill="FFFFFF"/>
        </w:rPr>
        <w:t>Акт оказанных услуг</w:t>
      </w:r>
      <w:r w:rsidR="00353260" w:rsidRPr="00640F71">
        <w:rPr>
          <w:color w:val="000000"/>
          <w:sz w:val="20"/>
          <w:szCs w:val="20"/>
          <w:shd w:val="clear" w:color="auto" w:fill="FFFFFF"/>
        </w:rPr>
        <w:t xml:space="preserve"> (форма). </w:t>
      </w:r>
    </w:p>
    <w:p w14:paraId="4C288B3D" w14:textId="77777777" w:rsidR="002C491D" w:rsidRPr="00640F71" w:rsidRDefault="002C491D" w:rsidP="008403DB">
      <w:pPr>
        <w:ind w:right="-5"/>
        <w:jc w:val="both"/>
        <w:rPr>
          <w:color w:val="000000"/>
          <w:sz w:val="20"/>
          <w:szCs w:val="20"/>
          <w:shd w:val="clear" w:color="auto" w:fill="FFFFFF"/>
        </w:rPr>
      </w:pPr>
    </w:p>
    <w:p w14:paraId="4A727728" w14:textId="77777777" w:rsidR="00B60C41" w:rsidRPr="00640F71" w:rsidRDefault="00B60C41" w:rsidP="00BC06CE">
      <w:pPr>
        <w:jc w:val="center"/>
        <w:rPr>
          <w:color w:val="000000"/>
          <w:sz w:val="20"/>
          <w:szCs w:val="20"/>
        </w:rPr>
      </w:pPr>
      <w:r w:rsidRPr="00640F71">
        <w:rPr>
          <w:b/>
          <w:color w:val="000000"/>
          <w:sz w:val="20"/>
          <w:szCs w:val="20"/>
        </w:rPr>
        <w:t>1</w:t>
      </w:r>
      <w:r w:rsidR="002C491D">
        <w:rPr>
          <w:b/>
          <w:color w:val="000000"/>
          <w:sz w:val="20"/>
          <w:szCs w:val="20"/>
        </w:rPr>
        <w:t>1</w:t>
      </w:r>
      <w:r w:rsidRPr="00640F71">
        <w:rPr>
          <w:b/>
          <w:color w:val="000000"/>
          <w:sz w:val="20"/>
          <w:szCs w:val="20"/>
        </w:rPr>
        <w:t>. ЮРИДИЧЕСКИЕ АДРЕСА, РЕКВИЗИТЫ</w:t>
      </w:r>
    </w:p>
    <w:p w14:paraId="245204C3" w14:textId="77777777" w:rsidR="00B60C41" w:rsidRPr="00640F71" w:rsidRDefault="00B60C41" w:rsidP="00BC06CE">
      <w:pPr>
        <w:jc w:val="center"/>
        <w:rPr>
          <w:color w:val="000000"/>
          <w:sz w:val="20"/>
          <w:szCs w:val="20"/>
        </w:rPr>
      </w:pPr>
      <w:r w:rsidRPr="00640F71">
        <w:rPr>
          <w:b/>
          <w:color w:val="000000"/>
          <w:sz w:val="20"/>
          <w:szCs w:val="20"/>
        </w:rPr>
        <w:t>И ПОДПИСИ СТОРОН:</w:t>
      </w:r>
    </w:p>
    <w:p w14:paraId="798D6E66" w14:textId="77777777" w:rsidR="00B60C41" w:rsidRPr="00640F71" w:rsidRDefault="00B60C41" w:rsidP="00BC06CE">
      <w:pPr>
        <w:jc w:val="center"/>
        <w:rPr>
          <w:b/>
          <w:bCs/>
          <w:color w:val="000000"/>
          <w:sz w:val="20"/>
          <w:szCs w:val="20"/>
        </w:rPr>
      </w:pPr>
    </w:p>
    <w:tbl>
      <w:tblPr>
        <w:tblW w:w="10475" w:type="dxa"/>
        <w:tblInd w:w="-25" w:type="dxa"/>
        <w:tblLayout w:type="fixed"/>
        <w:tblLook w:val="0000" w:firstRow="0" w:lastRow="0" w:firstColumn="0" w:lastColumn="0" w:noHBand="0" w:noVBand="0"/>
      </w:tblPr>
      <w:tblGrid>
        <w:gridCol w:w="4815"/>
        <w:gridCol w:w="5660"/>
      </w:tblGrid>
      <w:tr w:rsidR="00B60C41" w:rsidRPr="00640F71" w14:paraId="43CB84FB" w14:textId="77777777" w:rsidTr="00BB2CF8">
        <w:tc>
          <w:tcPr>
            <w:tcW w:w="4815" w:type="dxa"/>
            <w:shd w:val="clear" w:color="auto" w:fill="auto"/>
          </w:tcPr>
          <w:p w14:paraId="41D13CC9" w14:textId="77777777" w:rsidR="00B60C41" w:rsidRPr="00640F71" w:rsidRDefault="00903138" w:rsidP="00583F26">
            <w:pPr>
              <w:ind w:right="33"/>
              <w:jc w:val="center"/>
              <w:rPr>
                <w:b/>
                <w:bCs/>
                <w:color w:val="000000"/>
                <w:sz w:val="20"/>
                <w:szCs w:val="20"/>
              </w:rPr>
            </w:pPr>
            <w:r w:rsidRPr="00640F71">
              <w:rPr>
                <w:b/>
                <w:bCs/>
                <w:color w:val="000000"/>
                <w:sz w:val="20"/>
                <w:szCs w:val="20"/>
              </w:rPr>
              <w:t>Заказчик</w:t>
            </w:r>
            <w:r w:rsidR="00B60C41" w:rsidRPr="00640F71">
              <w:rPr>
                <w:b/>
                <w:bCs/>
                <w:color w:val="000000"/>
                <w:sz w:val="20"/>
                <w:szCs w:val="20"/>
              </w:rPr>
              <w:t>:</w:t>
            </w:r>
          </w:p>
        </w:tc>
        <w:tc>
          <w:tcPr>
            <w:tcW w:w="5660" w:type="dxa"/>
            <w:shd w:val="clear" w:color="auto" w:fill="auto"/>
          </w:tcPr>
          <w:p w14:paraId="1315BD12" w14:textId="77777777" w:rsidR="00B60C41" w:rsidRPr="00640F71" w:rsidRDefault="00903138" w:rsidP="00583F26">
            <w:pPr>
              <w:jc w:val="center"/>
              <w:rPr>
                <w:color w:val="000000"/>
                <w:sz w:val="20"/>
                <w:szCs w:val="20"/>
              </w:rPr>
            </w:pPr>
            <w:r w:rsidRPr="00640F71">
              <w:rPr>
                <w:b/>
                <w:color w:val="000000"/>
                <w:sz w:val="20"/>
                <w:szCs w:val="20"/>
              </w:rPr>
              <w:t>Исполнитель</w:t>
            </w:r>
            <w:r w:rsidR="00B60C41" w:rsidRPr="00640F71">
              <w:rPr>
                <w:b/>
                <w:color w:val="000000"/>
                <w:sz w:val="20"/>
                <w:szCs w:val="20"/>
              </w:rPr>
              <w:t>:</w:t>
            </w:r>
          </w:p>
          <w:p w14:paraId="44030B0B" w14:textId="77777777" w:rsidR="00B60C41" w:rsidRPr="00640F71" w:rsidRDefault="00B60C41" w:rsidP="00583F26">
            <w:pPr>
              <w:jc w:val="center"/>
              <w:rPr>
                <w:color w:val="000000"/>
                <w:sz w:val="20"/>
                <w:szCs w:val="20"/>
              </w:rPr>
            </w:pPr>
          </w:p>
        </w:tc>
      </w:tr>
      <w:tr w:rsidR="003170AD" w:rsidRPr="00640F71" w14:paraId="689AB3F2" w14:textId="77777777" w:rsidTr="009F56F1">
        <w:trPr>
          <w:trHeight w:val="983"/>
        </w:trPr>
        <w:tc>
          <w:tcPr>
            <w:tcW w:w="4815" w:type="dxa"/>
            <w:shd w:val="clear" w:color="auto" w:fill="FFFFFF"/>
          </w:tcPr>
          <w:p w14:paraId="71B95ECE" w14:textId="77777777" w:rsidR="003170AD" w:rsidRPr="00640F71" w:rsidRDefault="003170AD" w:rsidP="003170AD">
            <w:pPr>
              <w:pStyle w:val="1fff1"/>
              <w:jc w:val="both"/>
              <w:rPr>
                <w:rFonts w:cs="Times New Roman"/>
                <w:b/>
                <w:color w:val="000000"/>
                <w:sz w:val="20"/>
                <w:szCs w:val="20"/>
              </w:rPr>
            </w:pPr>
            <w:r w:rsidRPr="00640F71">
              <w:rPr>
                <w:rFonts w:cs="Times New Roman"/>
                <w:b/>
                <w:color w:val="000000"/>
                <w:sz w:val="20"/>
                <w:szCs w:val="20"/>
              </w:rPr>
              <w:t>Федеральное бюджетное учреждение «Центральная клиническая больница гражданской авиации» (ЦКБ ГА)</w:t>
            </w:r>
          </w:p>
          <w:p w14:paraId="6F770BEE"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Юридический / фактический адрес: 125367,</w:t>
            </w:r>
          </w:p>
          <w:p w14:paraId="4511967B"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г. Москва, Иваньковское шоссе, дом 7</w:t>
            </w:r>
          </w:p>
          <w:p w14:paraId="4EC6D19D"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Телефоны:</w:t>
            </w:r>
          </w:p>
          <w:p w14:paraId="3C644136"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 xml:space="preserve">+7 495 490 01 47 – контрактная служба </w:t>
            </w:r>
          </w:p>
          <w:p w14:paraId="6D2691E7"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+7 495 490 04 91 – бухгалтерия</w:t>
            </w:r>
          </w:p>
          <w:p w14:paraId="7BB82A39"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+7 495 490 04 44 – юридический отдел</w:t>
            </w:r>
          </w:p>
          <w:p w14:paraId="6338CEB5"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+7 495 490 03 33 – склад</w:t>
            </w:r>
          </w:p>
          <w:p w14:paraId="155ED54A"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Эл. почта:</w:t>
            </w:r>
          </w:p>
          <w:p w14:paraId="7229420F"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zakupki@ckbga.ru – контрактная служба</w:t>
            </w:r>
          </w:p>
          <w:p w14:paraId="33D832E9"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urist@ckbga.ru – юридический отдел</w:t>
            </w:r>
          </w:p>
          <w:p w14:paraId="0825D90F"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omts@ckbga.ru – склад</w:t>
            </w:r>
          </w:p>
          <w:p w14:paraId="2F04C1B5"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ИНН/КПП 7733046721/773301001</w:t>
            </w:r>
          </w:p>
          <w:p w14:paraId="64880B80"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ОКПО 20748522</w:t>
            </w:r>
          </w:p>
          <w:p w14:paraId="522E2A08"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ОКВЭД 55.1; 68.32.2; 71.20.8; 86.10; 86.21; 86.23; 86.90; 93.2</w:t>
            </w:r>
          </w:p>
          <w:p w14:paraId="500F4A66"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ОГРН 1027739731491</w:t>
            </w:r>
          </w:p>
          <w:p w14:paraId="75A60E8E"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ОКАТО 45283569000</w:t>
            </w:r>
          </w:p>
          <w:p w14:paraId="7E89662D"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ОКОПФ 75103</w:t>
            </w:r>
          </w:p>
          <w:p w14:paraId="7821D1A4"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ОКТМО 45368000</w:t>
            </w:r>
          </w:p>
          <w:p w14:paraId="4474862D" w14:textId="77777777" w:rsidR="00E11FD3" w:rsidRDefault="003170AD" w:rsidP="003170AD">
            <w:pPr>
              <w:pStyle w:val="1fff1"/>
              <w:jc w:val="both"/>
              <w:rPr>
                <w:rFonts w:cs="Times New Roman"/>
                <w:color w:val="000000"/>
                <w:sz w:val="20"/>
                <w:szCs w:val="20"/>
              </w:rPr>
            </w:pPr>
            <w:r w:rsidRPr="00640F71">
              <w:rPr>
                <w:rFonts w:cs="Times New Roman"/>
                <w:color w:val="000000"/>
                <w:sz w:val="20"/>
                <w:szCs w:val="20"/>
              </w:rPr>
              <w:t xml:space="preserve">Единый казначейский счет 40102810545370000003 в ГУ БАНКА РОССИИ ПО ЦФО//УФК ПО Г.МОСКВЕ г. Москва, БИК 004525988, казначейский счет </w:t>
            </w:r>
          </w:p>
          <w:p w14:paraId="454C4117"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03214643000000017300</w:t>
            </w:r>
          </w:p>
          <w:p w14:paraId="1969F9E8" w14:textId="77777777" w:rsidR="003170AD" w:rsidRPr="00640F71" w:rsidRDefault="003170AD" w:rsidP="003170AD">
            <w:pPr>
              <w:pStyle w:val="1fff1"/>
              <w:jc w:val="both"/>
              <w:rPr>
                <w:rFonts w:cs="Times New Roman"/>
                <w:color w:val="000000"/>
                <w:sz w:val="20"/>
                <w:szCs w:val="20"/>
              </w:rPr>
            </w:pPr>
            <w:r w:rsidRPr="00640F71">
              <w:rPr>
                <w:rFonts w:cs="Times New Roman"/>
                <w:color w:val="000000"/>
                <w:sz w:val="20"/>
                <w:szCs w:val="20"/>
              </w:rPr>
              <w:t xml:space="preserve">Получатель: </w:t>
            </w:r>
          </w:p>
          <w:p w14:paraId="11A4F800" w14:textId="77777777" w:rsidR="003170AD" w:rsidRPr="00237439" w:rsidRDefault="003170AD" w:rsidP="003170AD">
            <w:pPr>
              <w:pStyle w:val="1fff1"/>
              <w:jc w:val="both"/>
              <w:rPr>
                <w:rFonts w:cs="Times New Roman"/>
                <w:color w:val="000000"/>
                <w:sz w:val="20"/>
                <w:szCs w:val="20"/>
              </w:rPr>
            </w:pPr>
            <w:r w:rsidRPr="00640F71">
              <w:rPr>
                <w:rFonts w:cs="Times New Roman"/>
                <w:color w:val="000000"/>
                <w:sz w:val="20"/>
                <w:szCs w:val="20"/>
              </w:rPr>
              <w:t xml:space="preserve">УФК по г. Москве (ЦКБ </w:t>
            </w:r>
            <w:r w:rsidRPr="00237439">
              <w:rPr>
                <w:rFonts w:cs="Times New Roman"/>
                <w:color w:val="000000"/>
                <w:sz w:val="20"/>
                <w:szCs w:val="20"/>
              </w:rPr>
              <w:t>ГА, л/с 20736Х58370)</w:t>
            </w:r>
          </w:p>
          <w:p w14:paraId="00CACCC1" w14:textId="77777777" w:rsidR="00237439" w:rsidRPr="00640F71" w:rsidRDefault="00237439" w:rsidP="000F6853">
            <w:pPr>
              <w:pStyle w:val="1fff1"/>
              <w:jc w:val="both"/>
              <w:rPr>
                <w:rFonts w:cs="Times New Roman"/>
                <w:color w:val="000000"/>
                <w:sz w:val="20"/>
                <w:szCs w:val="20"/>
              </w:rPr>
            </w:pPr>
          </w:p>
        </w:tc>
        <w:tc>
          <w:tcPr>
            <w:tcW w:w="5660" w:type="dxa"/>
            <w:shd w:val="clear" w:color="auto" w:fill="auto"/>
          </w:tcPr>
          <w:p w14:paraId="7F1DB6CA" w14:textId="77777777" w:rsidR="003170AD" w:rsidRPr="00640F71" w:rsidRDefault="003170AD" w:rsidP="003170AD">
            <w:pPr>
              <w:snapToGrid w:val="0"/>
              <w:rPr>
                <w:color w:val="000000"/>
                <w:sz w:val="20"/>
                <w:szCs w:val="20"/>
              </w:rPr>
            </w:pPr>
          </w:p>
          <w:p w14:paraId="31FA69CE" w14:textId="77777777" w:rsidR="003170AD" w:rsidRPr="00640F71" w:rsidRDefault="003170AD" w:rsidP="003170AD">
            <w:pPr>
              <w:snapToGrid w:val="0"/>
              <w:rPr>
                <w:color w:val="000000"/>
                <w:sz w:val="20"/>
                <w:szCs w:val="20"/>
              </w:rPr>
            </w:pPr>
          </w:p>
          <w:p w14:paraId="6EB9E3F7" w14:textId="77777777" w:rsidR="003170AD" w:rsidRPr="00640F71" w:rsidRDefault="003170AD" w:rsidP="003170AD">
            <w:pPr>
              <w:snapToGrid w:val="0"/>
              <w:rPr>
                <w:color w:val="000000"/>
                <w:sz w:val="20"/>
                <w:szCs w:val="20"/>
              </w:rPr>
            </w:pPr>
          </w:p>
          <w:p w14:paraId="6C6B7CA7" w14:textId="77777777" w:rsidR="003170AD" w:rsidRPr="00640F71" w:rsidRDefault="003170AD" w:rsidP="003170AD">
            <w:pPr>
              <w:snapToGrid w:val="0"/>
              <w:rPr>
                <w:color w:val="000000"/>
                <w:sz w:val="20"/>
                <w:szCs w:val="20"/>
              </w:rPr>
            </w:pPr>
          </w:p>
          <w:p w14:paraId="729A11AB" w14:textId="77777777" w:rsidR="003170AD" w:rsidRPr="00640F71" w:rsidRDefault="003170AD" w:rsidP="003170AD">
            <w:pPr>
              <w:snapToGrid w:val="0"/>
              <w:rPr>
                <w:color w:val="000000"/>
                <w:sz w:val="20"/>
                <w:szCs w:val="20"/>
              </w:rPr>
            </w:pPr>
          </w:p>
          <w:p w14:paraId="1BA4C8D5" w14:textId="77777777" w:rsidR="003170AD" w:rsidRPr="00640F71" w:rsidRDefault="003170AD" w:rsidP="003170AD">
            <w:pPr>
              <w:snapToGrid w:val="0"/>
              <w:rPr>
                <w:color w:val="000000"/>
                <w:sz w:val="20"/>
                <w:szCs w:val="20"/>
              </w:rPr>
            </w:pPr>
          </w:p>
          <w:p w14:paraId="1BB942A9" w14:textId="77777777" w:rsidR="003170AD" w:rsidRPr="00640F71" w:rsidRDefault="003170AD" w:rsidP="003170AD">
            <w:pPr>
              <w:snapToGrid w:val="0"/>
              <w:rPr>
                <w:color w:val="000000"/>
                <w:sz w:val="20"/>
                <w:szCs w:val="20"/>
              </w:rPr>
            </w:pPr>
          </w:p>
          <w:p w14:paraId="2D3F1879" w14:textId="77777777" w:rsidR="003170AD" w:rsidRPr="00640F71" w:rsidRDefault="003170AD" w:rsidP="003170AD">
            <w:pPr>
              <w:snapToGrid w:val="0"/>
              <w:jc w:val="both"/>
              <w:rPr>
                <w:color w:val="000000"/>
                <w:sz w:val="20"/>
                <w:szCs w:val="20"/>
              </w:rPr>
            </w:pPr>
          </w:p>
        </w:tc>
      </w:tr>
    </w:tbl>
    <w:p w14:paraId="11F62A87" w14:textId="77777777" w:rsidR="00B60C41" w:rsidRPr="00640F71" w:rsidRDefault="00B60C41" w:rsidP="00BC06CE">
      <w:pPr>
        <w:tabs>
          <w:tab w:val="left" w:pos="5595"/>
          <w:tab w:val="left" w:pos="7440"/>
        </w:tabs>
        <w:rPr>
          <w:b/>
          <w:color w:val="000000"/>
          <w:sz w:val="20"/>
          <w:szCs w:val="20"/>
        </w:rPr>
      </w:pPr>
    </w:p>
    <w:tbl>
      <w:tblPr>
        <w:tblW w:w="10462" w:type="dxa"/>
        <w:tblInd w:w="-34" w:type="dxa"/>
        <w:tblLayout w:type="fixed"/>
        <w:tblLook w:val="04A0" w:firstRow="1" w:lastRow="0" w:firstColumn="1" w:lastColumn="0" w:noHBand="0" w:noVBand="1"/>
      </w:tblPr>
      <w:tblGrid>
        <w:gridCol w:w="4820"/>
        <w:gridCol w:w="5642"/>
      </w:tblGrid>
      <w:tr w:rsidR="003170AD" w:rsidRPr="00640F71" w14:paraId="58599B3B" w14:textId="77777777" w:rsidTr="003170AD">
        <w:trPr>
          <w:trHeight w:val="1335"/>
        </w:trPr>
        <w:tc>
          <w:tcPr>
            <w:tcW w:w="4820" w:type="dxa"/>
            <w:shd w:val="clear" w:color="auto" w:fill="FFFFFF"/>
          </w:tcPr>
          <w:p w14:paraId="2BCA27D4" w14:textId="77777777" w:rsidR="003170AD" w:rsidRPr="00640F71" w:rsidRDefault="003170AD" w:rsidP="003170AD">
            <w:pPr>
              <w:widowControl w:val="0"/>
              <w:contextualSpacing/>
              <w:jc w:val="both"/>
              <w:rPr>
                <w:rFonts w:eastAsia="DejaVu Sans"/>
                <w:color w:val="000000"/>
                <w:sz w:val="20"/>
                <w:szCs w:val="20"/>
                <w:lang w:eastAsia="hi-IN" w:bidi="hi-IN"/>
              </w:rPr>
            </w:pPr>
            <w:bookmarkStart w:id="1" w:name="_Hlk193965185"/>
          </w:p>
          <w:p w14:paraId="0566BEFE" w14:textId="77777777" w:rsidR="003170AD" w:rsidRPr="00640F71" w:rsidRDefault="003170AD" w:rsidP="003170AD">
            <w:pPr>
              <w:widowControl w:val="0"/>
              <w:contextualSpacing/>
              <w:jc w:val="both"/>
              <w:rPr>
                <w:rFonts w:eastAsia="DejaVu Sans"/>
                <w:color w:val="000000"/>
                <w:sz w:val="20"/>
                <w:szCs w:val="20"/>
                <w:lang w:eastAsia="hi-IN" w:bidi="hi-IN"/>
              </w:rPr>
            </w:pPr>
            <w:r w:rsidRPr="00640F71">
              <w:rPr>
                <w:rFonts w:eastAsia="DejaVu Sans"/>
                <w:color w:val="000000"/>
                <w:sz w:val="20"/>
                <w:szCs w:val="20"/>
                <w:lang w:eastAsia="hi-IN" w:bidi="hi-IN"/>
              </w:rPr>
              <w:t>Главный врач</w:t>
            </w:r>
          </w:p>
          <w:p w14:paraId="51B9DAFB" w14:textId="77777777" w:rsidR="003170AD" w:rsidRPr="00640F71" w:rsidRDefault="003170AD" w:rsidP="003170AD">
            <w:pPr>
              <w:widowControl w:val="0"/>
              <w:contextualSpacing/>
              <w:jc w:val="both"/>
              <w:rPr>
                <w:rFonts w:eastAsia="DejaVu Sans"/>
                <w:color w:val="000000"/>
                <w:sz w:val="20"/>
                <w:szCs w:val="20"/>
                <w:lang w:eastAsia="hi-IN" w:bidi="hi-IN"/>
              </w:rPr>
            </w:pPr>
          </w:p>
          <w:p w14:paraId="6212BEAD" w14:textId="77777777" w:rsidR="003170AD" w:rsidRPr="00640F71" w:rsidRDefault="003170AD" w:rsidP="003170AD">
            <w:pPr>
              <w:widowControl w:val="0"/>
              <w:contextualSpacing/>
              <w:jc w:val="both"/>
              <w:rPr>
                <w:rFonts w:eastAsia="DejaVu Sans"/>
                <w:color w:val="000000"/>
                <w:sz w:val="20"/>
                <w:szCs w:val="20"/>
                <w:lang w:eastAsia="hi-IN" w:bidi="hi-IN"/>
              </w:rPr>
            </w:pPr>
          </w:p>
          <w:p w14:paraId="0429D77B" w14:textId="77777777" w:rsidR="003170AD" w:rsidRPr="00640F71" w:rsidRDefault="003170AD" w:rsidP="003170AD">
            <w:pPr>
              <w:widowControl w:val="0"/>
              <w:contextualSpacing/>
              <w:jc w:val="both"/>
              <w:rPr>
                <w:rFonts w:eastAsia="DejaVu Sans"/>
                <w:color w:val="000000"/>
                <w:sz w:val="20"/>
                <w:szCs w:val="20"/>
                <w:lang w:eastAsia="hi-IN" w:bidi="hi-IN"/>
              </w:rPr>
            </w:pPr>
            <w:r w:rsidRPr="00640F71">
              <w:rPr>
                <w:rFonts w:eastAsia="DejaVu Sans"/>
                <w:color w:val="000000"/>
                <w:sz w:val="20"/>
                <w:szCs w:val="20"/>
                <w:lang w:eastAsia="hi-IN" w:bidi="hi-IN"/>
              </w:rPr>
              <w:t>_______________________ Н.Б. Забродина</w:t>
            </w:r>
          </w:p>
          <w:p w14:paraId="543C3AFC" w14:textId="77777777" w:rsidR="003170AD" w:rsidRPr="00640F71" w:rsidRDefault="003170AD" w:rsidP="003170AD">
            <w:pPr>
              <w:widowControl w:val="0"/>
              <w:contextualSpacing/>
              <w:jc w:val="both"/>
              <w:rPr>
                <w:rFonts w:eastAsia="DejaVu Sans"/>
                <w:color w:val="000000"/>
                <w:sz w:val="20"/>
                <w:szCs w:val="20"/>
                <w:lang w:eastAsia="hi-IN" w:bidi="hi-IN"/>
              </w:rPr>
            </w:pPr>
          </w:p>
        </w:tc>
        <w:tc>
          <w:tcPr>
            <w:tcW w:w="5642" w:type="dxa"/>
            <w:shd w:val="clear" w:color="auto" w:fill="auto"/>
          </w:tcPr>
          <w:p w14:paraId="25AFC352" w14:textId="77777777" w:rsidR="00E11FD3" w:rsidRPr="00E11FD3" w:rsidRDefault="00E11FD3" w:rsidP="00E11FD3">
            <w:pPr>
              <w:contextualSpacing/>
              <w:rPr>
                <w:color w:val="000000"/>
                <w:sz w:val="20"/>
                <w:szCs w:val="20"/>
                <w:lang w:eastAsia="en-US"/>
              </w:rPr>
            </w:pPr>
          </w:p>
          <w:p w14:paraId="62E4D83C" w14:textId="77777777" w:rsidR="00E11FD3" w:rsidRPr="00E11FD3" w:rsidRDefault="00E11FD3" w:rsidP="00E11FD3">
            <w:pPr>
              <w:contextualSpacing/>
              <w:rPr>
                <w:color w:val="000000"/>
                <w:sz w:val="20"/>
                <w:szCs w:val="20"/>
                <w:lang w:eastAsia="en-US"/>
              </w:rPr>
            </w:pPr>
            <w:r>
              <w:rPr>
                <w:color w:val="000000"/>
                <w:sz w:val="20"/>
                <w:szCs w:val="20"/>
                <w:lang w:eastAsia="en-US"/>
              </w:rPr>
              <w:t>______________________</w:t>
            </w:r>
          </w:p>
          <w:p w14:paraId="00485F86" w14:textId="77777777" w:rsidR="00E11FD3" w:rsidRDefault="00E11FD3" w:rsidP="00E11FD3">
            <w:pPr>
              <w:contextualSpacing/>
              <w:rPr>
                <w:color w:val="000000"/>
                <w:sz w:val="20"/>
                <w:szCs w:val="20"/>
                <w:lang w:eastAsia="en-US"/>
              </w:rPr>
            </w:pPr>
          </w:p>
          <w:p w14:paraId="73855677" w14:textId="77777777" w:rsidR="00E11FD3" w:rsidRDefault="00E11FD3" w:rsidP="00E11FD3">
            <w:pPr>
              <w:contextualSpacing/>
              <w:rPr>
                <w:color w:val="000000"/>
                <w:sz w:val="20"/>
                <w:szCs w:val="20"/>
                <w:lang w:eastAsia="en-US"/>
              </w:rPr>
            </w:pPr>
          </w:p>
          <w:p w14:paraId="5D531BAD" w14:textId="77777777" w:rsidR="003170AD" w:rsidRPr="00640F71" w:rsidRDefault="00E11FD3" w:rsidP="00E11FD3">
            <w:pPr>
              <w:contextualSpacing/>
              <w:rPr>
                <w:color w:val="000000"/>
                <w:sz w:val="20"/>
                <w:szCs w:val="20"/>
                <w:lang w:eastAsia="en-US"/>
              </w:rPr>
            </w:pPr>
            <w:r w:rsidRPr="00E11FD3">
              <w:rPr>
                <w:color w:val="000000"/>
                <w:sz w:val="20"/>
                <w:szCs w:val="20"/>
                <w:lang w:eastAsia="en-US"/>
              </w:rPr>
              <w:t>______________________ ____________</w:t>
            </w:r>
          </w:p>
        </w:tc>
      </w:tr>
      <w:bookmarkEnd w:id="1"/>
    </w:tbl>
    <w:p w14:paraId="00A5090B" w14:textId="77777777" w:rsidR="00B60C41" w:rsidRPr="00640F71" w:rsidRDefault="00B60C41" w:rsidP="00BC06CE">
      <w:pPr>
        <w:rPr>
          <w:color w:val="000000"/>
          <w:sz w:val="20"/>
          <w:szCs w:val="20"/>
        </w:rPr>
        <w:sectPr w:rsidR="00B60C41" w:rsidRPr="00640F71" w:rsidSect="003C37DC">
          <w:pgSz w:w="11906" w:h="16838"/>
          <w:pgMar w:top="993" w:right="851" w:bottom="851" w:left="1134" w:header="720" w:footer="720" w:gutter="0"/>
          <w:cols w:space="720"/>
          <w:docGrid w:linePitch="360"/>
        </w:sectPr>
      </w:pPr>
    </w:p>
    <w:p w14:paraId="56589FF8" w14:textId="77777777" w:rsidR="00E11FD3" w:rsidRDefault="00E11FD3" w:rsidP="00BC06CE">
      <w:pPr>
        <w:keepNext/>
        <w:keepLines/>
        <w:snapToGrid w:val="0"/>
        <w:jc w:val="right"/>
        <w:rPr>
          <w:color w:val="000000"/>
          <w:sz w:val="20"/>
          <w:szCs w:val="20"/>
        </w:rPr>
      </w:pPr>
    </w:p>
    <w:p w14:paraId="20FDD70C" w14:textId="77777777" w:rsidR="00E11FD3" w:rsidRDefault="00E11FD3" w:rsidP="00BC06CE">
      <w:pPr>
        <w:keepNext/>
        <w:keepLines/>
        <w:snapToGrid w:val="0"/>
        <w:jc w:val="right"/>
        <w:rPr>
          <w:color w:val="000000"/>
          <w:sz w:val="20"/>
          <w:szCs w:val="20"/>
        </w:rPr>
      </w:pPr>
    </w:p>
    <w:p w14:paraId="452FA028" w14:textId="77777777" w:rsidR="00E11FD3" w:rsidRDefault="00E11FD3" w:rsidP="00BC06CE">
      <w:pPr>
        <w:keepNext/>
        <w:keepLines/>
        <w:snapToGrid w:val="0"/>
        <w:jc w:val="right"/>
        <w:rPr>
          <w:color w:val="000000"/>
          <w:sz w:val="20"/>
          <w:szCs w:val="20"/>
        </w:rPr>
      </w:pPr>
    </w:p>
    <w:p w14:paraId="4F1FEC3B" w14:textId="77777777" w:rsidR="00E11FD3" w:rsidRDefault="00E11FD3" w:rsidP="00BC06CE">
      <w:pPr>
        <w:keepNext/>
        <w:keepLines/>
        <w:snapToGrid w:val="0"/>
        <w:jc w:val="right"/>
        <w:rPr>
          <w:color w:val="000000"/>
          <w:sz w:val="20"/>
          <w:szCs w:val="20"/>
        </w:rPr>
      </w:pPr>
    </w:p>
    <w:p w14:paraId="16B67B23" w14:textId="77777777" w:rsidR="00E11FD3" w:rsidRDefault="00E11FD3" w:rsidP="00BC06CE">
      <w:pPr>
        <w:keepNext/>
        <w:keepLines/>
        <w:snapToGrid w:val="0"/>
        <w:jc w:val="right"/>
        <w:rPr>
          <w:color w:val="000000"/>
          <w:sz w:val="20"/>
          <w:szCs w:val="20"/>
        </w:rPr>
      </w:pPr>
    </w:p>
    <w:p w14:paraId="719EB02C" w14:textId="77777777" w:rsidR="00E11FD3" w:rsidRDefault="00E11FD3" w:rsidP="00BC06CE">
      <w:pPr>
        <w:keepNext/>
        <w:keepLines/>
        <w:snapToGrid w:val="0"/>
        <w:jc w:val="right"/>
        <w:rPr>
          <w:color w:val="000000"/>
          <w:sz w:val="20"/>
          <w:szCs w:val="20"/>
        </w:rPr>
      </w:pPr>
    </w:p>
    <w:p w14:paraId="6FD98C9B" w14:textId="77777777" w:rsidR="00E11FD3" w:rsidRDefault="00E11FD3" w:rsidP="000F6853">
      <w:pPr>
        <w:keepNext/>
        <w:keepLines/>
        <w:snapToGrid w:val="0"/>
        <w:rPr>
          <w:color w:val="000000"/>
          <w:sz w:val="20"/>
          <w:szCs w:val="20"/>
        </w:rPr>
      </w:pPr>
    </w:p>
    <w:p w14:paraId="07F403A2" w14:textId="77777777" w:rsidR="00E11FD3" w:rsidRDefault="00E11FD3" w:rsidP="00BC06CE">
      <w:pPr>
        <w:keepNext/>
        <w:keepLines/>
        <w:snapToGrid w:val="0"/>
        <w:jc w:val="right"/>
        <w:rPr>
          <w:color w:val="000000"/>
          <w:sz w:val="20"/>
          <w:szCs w:val="20"/>
        </w:rPr>
      </w:pPr>
    </w:p>
    <w:p w14:paraId="373C11ED" w14:textId="77777777" w:rsidR="00B60C41" w:rsidRPr="00640F71" w:rsidRDefault="00B60C41" w:rsidP="00BC06CE">
      <w:pPr>
        <w:keepNext/>
        <w:keepLines/>
        <w:snapToGrid w:val="0"/>
        <w:jc w:val="right"/>
        <w:rPr>
          <w:color w:val="000000"/>
          <w:sz w:val="20"/>
          <w:szCs w:val="20"/>
        </w:rPr>
      </w:pPr>
      <w:r w:rsidRPr="00640F71">
        <w:rPr>
          <w:color w:val="000000"/>
          <w:sz w:val="20"/>
          <w:szCs w:val="20"/>
        </w:rPr>
        <w:t xml:space="preserve">Приложение № 1 к контракту № </w:t>
      </w:r>
      <w:r w:rsidR="0020466A">
        <w:rPr>
          <w:color w:val="000000"/>
          <w:sz w:val="20"/>
          <w:szCs w:val="20"/>
        </w:rPr>
        <w:t xml:space="preserve">  -26-ЕАТ</w:t>
      </w:r>
      <w:r w:rsidRPr="00640F71">
        <w:rPr>
          <w:color w:val="000000"/>
          <w:sz w:val="20"/>
          <w:szCs w:val="20"/>
        </w:rPr>
        <w:t xml:space="preserve"> </w:t>
      </w:r>
    </w:p>
    <w:p w14:paraId="16889428" w14:textId="77777777" w:rsidR="00B60C41" w:rsidRDefault="00B60C41" w:rsidP="00BC06CE">
      <w:pPr>
        <w:keepNext/>
        <w:keepLines/>
        <w:snapToGrid w:val="0"/>
        <w:jc w:val="right"/>
        <w:rPr>
          <w:color w:val="000000"/>
          <w:sz w:val="20"/>
          <w:szCs w:val="20"/>
        </w:rPr>
      </w:pPr>
      <w:r w:rsidRPr="00640F71">
        <w:rPr>
          <w:color w:val="000000"/>
          <w:sz w:val="20"/>
          <w:szCs w:val="20"/>
        </w:rPr>
        <w:t>от «</w:t>
      </w:r>
      <w:r w:rsidR="001D2038" w:rsidRPr="00640F71">
        <w:rPr>
          <w:color w:val="000000"/>
          <w:sz w:val="20"/>
          <w:szCs w:val="20"/>
        </w:rPr>
        <w:t>__</w:t>
      </w:r>
      <w:r w:rsidRPr="00640F71">
        <w:rPr>
          <w:color w:val="000000"/>
          <w:sz w:val="20"/>
          <w:szCs w:val="20"/>
        </w:rPr>
        <w:t xml:space="preserve">» </w:t>
      </w:r>
      <w:r w:rsidR="001D2038" w:rsidRPr="00640F71">
        <w:rPr>
          <w:color w:val="000000"/>
          <w:sz w:val="20"/>
          <w:szCs w:val="20"/>
        </w:rPr>
        <w:t>_________</w:t>
      </w:r>
      <w:r w:rsidR="002939F1" w:rsidRPr="00640F71">
        <w:rPr>
          <w:color w:val="000000"/>
          <w:sz w:val="20"/>
          <w:szCs w:val="20"/>
        </w:rPr>
        <w:t xml:space="preserve"> 202</w:t>
      </w:r>
      <w:r w:rsidR="00253B54">
        <w:rPr>
          <w:color w:val="000000"/>
          <w:sz w:val="20"/>
          <w:szCs w:val="20"/>
        </w:rPr>
        <w:t>6</w:t>
      </w:r>
      <w:r w:rsidRPr="00640F71">
        <w:rPr>
          <w:color w:val="000000"/>
          <w:sz w:val="20"/>
          <w:szCs w:val="20"/>
        </w:rPr>
        <w:t xml:space="preserve"> года</w:t>
      </w:r>
    </w:p>
    <w:p w14:paraId="10A87AF5" w14:textId="77777777" w:rsidR="003E5277" w:rsidRPr="003E5277" w:rsidRDefault="003E5277" w:rsidP="003E5277">
      <w:pPr>
        <w:keepNext/>
        <w:keepLines/>
        <w:snapToGrid w:val="0"/>
        <w:jc w:val="center"/>
        <w:rPr>
          <w:b/>
          <w:bCs/>
          <w:color w:val="000000"/>
          <w:sz w:val="20"/>
          <w:szCs w:val="20"/>
        </w:rPr>
      </w:pPr>
      <w:r w:rsidRPr="003E5277">
        <w:rPr>
          <w:b/>
          <w:bCs/>
          <w:color w:val="000000"/>
          <w:sz w:val="20"/>
          <w:szCs w:val="20"/>
        </w:rPr>
        <w:t>Таблица цен</w:t>
      </w:r>
    </w:p>
    <w:p w14:paraId="2A81B3DD" w14:textId="77777777" w:rsidR="003E5277" w:rsidRDefault="003E5277" w:rsidP="00BC06CE">
      <w:pPr>
        <w:keepNext/>
        <w:keepLines/>
        <w:snapToGrid w:val="0"/>
        <w:jc w:val="right"/>
        <w:rPr>
          <w:color w:val="000000"/>
          <w:sz w:val="20"/>
          <w:szCs w:val="20"/>
        </w:rPr>
      </w:pPr>
    </w:p>
    <w:p w14:paraId="4CDDFB3A" w14:textId="77777777" w:rsidR="003E5277" w:rsidRPr="00640F71" w:rsidRDefault="003E5277" w:rsidP="00BC06CE">
      <w:pPr>
        <w:keepNext/>
        <w:keepLines/>
        <w:snapToGrid w:val="0"/>
        <w:jc w:val="right"/>
        <w:rPr>
          <w:color w:val="000000"/>
          <w:sz w:val="20"/>
          <w:szCs w:val="20"/>
        </w:rPr>
      </w:pPr>
    </w:p>
    <w:tbl>
      <w:tblPr>
        <w:tblW w:w="10794" w:type="dxa"/>
        <w:tblInd w:w="-54" w:type="dxa"/>
        <w:tblLayout w:type="fixed"/>
        <w:tblLook w:val="0000" w:firstRow="0" w:lastRow="0" w:firstColumn="0" w:lastColumn="0" w:noHBand="0" w:noVBand="0"/>
      </w:tblPr>
      <w:tblGrid>
        <w:gridCol w:w="791"/>
        <w:gridCol w:w="3766"/>
        <w:gridCol w:w="1417"/>
        <w:gridCol w:w="992"/>
        <w:gridCol w:w="1843"/>
        <w:gridCol w:w="1985"/>
      </w:tblGrid>
      <w:tr w:rsidR="003E5277" w:rsidRPr="00253B54" w14:paraId="4C7DE7A4" w14:textId="77777777" w:rsidTr="0020466A">
        <w:trPr>
          <w:trHeight w:val="644"/>
        </w:trPr>
        <w:tc>
          <w:tcPr>
            <w:tcW w:w="791" w:type="dxa"/>
            <w:tcBorders>
              <w:top w:val="single" w:sz="4" w:space="0" w:color="000000"/>
              <w:left w:val="single" w:sz="4" w:space="0" w:color="000000"/>
              <w:bottom w:val="single" w:sz="4" w:space="0" w:color="000000"/>
            </w:tcBorders>
            <w:shd w:val="clear" w:color="auto" w:fill="auto"/>
            <w:vAlign w:val="center"/>
          </w:tcPr>
          <w:p w14:paraId="7AFBC705" w14:textId="77777777" w:rsidR="003E5277" w:rsidRPr="0020466A" w:rsidRDefault="003E5277" w:rsidP="000724B3">
            <w:pPr>
              <w:keepNext/>
              <w:jc w:val="center"/>
              <w:rPr>
                <w:color w:val="000000"/>
                <w:sz w:val="20"/>
                <w:szCs w:val="20"/>
              </w:rPr>
            </w:pPr>
            <w:r w:rsidRPr="0020466A">
              <w:rPr>
                <w:b/>
                <w:color w:val="000000"/>
                <w:sz w:val="20"/>
                <w:szCs w:val="20"/>
              </w:rPr>
              <w:t>№ п/п</w:t>
            </w:r>
          </w:p>
        </w:tc>
        <w:tc>
          <w:tcPr>
            <w:tcW w:w="3766" w:type="dxa"/>
            <w:tcBorders>
              <w:top w:val="single" w:sz="4" w:space="0" w:color="000000"/>
              <w:left w:val="single" w:sz="4" w:space="0" w:color="000000"/>
              <w:bottom w:val="single" w:sz="4" w:space="0" w:color="000000"/>
            </w:tcBorders>
            <w:shd w:val="clear" w:color="auto" w:fill="auto"/>
            <w:vAlign w:val="center"/>
          </w:tcPr>
          <w:p w14:paraId="280EFAB0" w14:textId="77777777" w:rsidR="003E5277" w:rsidRPr="0020466A" w:rsidRDefault="003E5277" w:rsidP="000724B3">
            <w:pPr>
              <w:keepNext/>
              <w:jc w:val="center"/>
              <w:rPr>
                <w:color w:val="000000"/>
                <w:sz w:val="20"/>
                <w:szCs w:val="20"/>
              </w:rPr>
            </w:pPr>
            <w:r w:rsidRPr="0020466A">
              <w:rPr>
                <w:b/>
                <w:color w:val="000000"/>
                <w:sz w:val="20"/>
                <w:szCs w:val="20"/>
              </w:rPr>
              <w:t>Торговое наименование,</w:t>
            </w:r>
          </w:p>
          <w:p w14:paraId="61B3ECC1" w14:textId="77777777" w:rsidR="003E5277" w:rsidRPr="0020466A" w:rsidRDefault="003E5277" w:rsidP="000724B3">
            <w:pPr>
              <w:keepNext/>
              <w:jc w:val="center"/>
              <w:rPr>
                <w:color w:val="000000"/>
                <w:sz w:val="20"/>
                <w:szCs w:val="20"/>
              </w:rPr>
            </w:pPr>
            <w:r w:rsidRPr="0020466A">
              <w:rPr>
                <w:b/>
                <w:color w:val="000000"/>
                <w:sz w:val="20"/>
                <w:szCs w:val="20"/>
              </w:rPr>
              <w:t>Страна происхождения,</w:t>
            </w:r>
          </w:p>
          <w:p w14:paraId="4E8E9881" w14:textId="77777777" w:rsidR="003E5277" w:rsidRPr="0020466A" w:rsidRDefault="003E5277" w:rsidP="000724B3">
            <w:pPr>
              <w:keepNext/>
              <w:jc w:val="center"/>
              <w:rPr>
                <w:color w:val="000000"/>
                <w:sz w:val="20"/>
                <w:szCs w:val="20"/>
              </w:rPr>
            </w:pPr>
            <w:r w:rsidRPr="0020466A">
              <w:rPr>
                <w:b/>
                <w:color w:val="000000"/>
                <w:sz w:val="20"/>
                <w:szCs w:val="20"/>
              </w:rPr>
              <w:t>Фирма-производитель</w:t>
            </w:r>
          </w:p>
        </w:tc>
        <w:tc>
          <w:tcPr>
            <w:tcW w:w="1417" w:type="dxa"/>
            <w:tcBorders>
              <w:top w:val="single" w:sz="4" w:space="0" w:color="000000"/>
              <w:left w:val="single" w:sz="4" w:space="0" w:color="000000"/>
              <w:bottom w:val="single" w:sz="4" w:space="0" w:color="000000"/>
            </w:tcBorders>
            <w:shd w:val="clear" w:color="auto" w:fill="auto"/>
            <w:vAlign w:val="center"/>
          </w:tcPr>
          <w:p w14:paraId="4F7D7862" w14:textId="77777777" w:rsidR="003E5277" w:rsidRPr="0020466A" w:rsidRDefault="003E5277" w:rsidP="000724B3">
            <w:pPr>
              <w:keepNext/>
              <w:jc w:val="center"/>
              <w:rPr>
                <w:color w:val="000000"/>
                <w:sz w:val="20"/>
                <w:szCs w:val="20"/>
              </w:rPr>
            </w:pPr>
            <w:r w:rsidRPr="0020466A">
              <w:rPr>
                <w:b/>
                <w:color w:val="000000"/>
                <w:sz w:val="20"/>
                <w:szCs w:val="20"/>
              </w:rPr>
              <w:t>Ед.</w:t>
            </w:r>
          </w:p>
          <w:p w14:paraId="1B803A8B" w14:textId="77777777" w:rsidR="003E5277" w:rsidRPr="0020466A" w:rsidRDefault="003E5277" w:rsidP="000724B3">
            <w:pPr>
              <w:keepNext/>
              <w:jc w:val="center"/>
              <w:rPr>
                <w:color w:val="000000"/>
                <w:sz w:val="20"/>
                <w:szCs w:val="20"/>
              </w:rPr>
            </w:pPr>
            <w:r w:rsidRPr="0020466A">
              <w:rPr>
                <w:b/>
                <w:color w:val="000000"/>
                <w:sz w:val="20"/>
                <w:szCs w:val="20"/>
              </w:rPr>
              <w:t>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2B267" w14:textId="77777777" w:rsidR="003E5277" w:rsidRPr="0020466A" w:rsidRDefault="003E5277" w:rsidP="000724B3">
            <w:pPr>
              <w:keepNext/>
              <w:jc w:val="center"/>
              <w:rPr>
                <w:color w:val="000000"/>
                <w:sz w:val="20"/>
                <w:szCs w:val="20"/>
              </w:rPr>
            </w:pPr>
            <w:r w:rsidRPr="0020466A">
              <w:rPr>
                <w:b/>
                <w:color w:val="000000"/>
                <w:sz w:val="20"/>
                <w:szCs w:val="20"/>
              </w:rPr>
              <w:t>Кол-во</w:t>
            </w:r>
          </w:p>
        </w:tc>
        <w:tc>
          <w:tcPr>
            <w:tcW w:w="1843" w:type="dxa"/>
            <w:tcBorders>
              <w:top w:val="single" w:sz="4" w:space="0" w:color="000000"/>
              <w:left w:val="single" w:sz="4" w:space="0" w:color="000000"/>
              <w:bottom w:val="single" w:sz="4" w:space="0" w:color="000000"/>
              <w:right w:val="single" w:sz="4" w:space="0" w:color="000000"/>
            </w:tcBorders>
            <w:vAlign w:val="center"/>
          </w:tcPr>
          <w:p w14:paraId="7C92CCF7" w14:textId="77777777" w:rsidR="003E5277" w:rsidRPr="0020466A" w:rsidRDefault="003E5277" w:rsidP="000724B3">
            <w:pPr>
              <w:keepNext/>
              <w:jc w:val="center"/>
              <w:rPr>
                <w:b/>
                <w:color w:val="000000"/>
                <w:sz w:val="20"/>
                <w:szCs w:val="20"/>
              </w:rPr>
            </w:pPr>
            <w:r w:rsidRPr="0020466A">
              <w:rPr>
                <w:b/>
                <w:color w:val="000000"/>
                <w:sz w:val="20"/>
                <w:szCs w:val="20"/>
              </w:rPr>
              <w:t>Цена за единицу измерения</w:t>
            </w:r>
            <w:r w:rsidR="0020466A">
              <w:rPr>
                <w:b/>
                <w:color w:val="000000"/>
                <w:sz w:val="20"/>
                <w:szCs w:val="20"/>
              </w:rPr>
              <w:t>, руб.</w:t>
            </w:r>
          </w:p>
        </w:tc>
        <w:tc>
          <w:tcPr>
            <w:tcW w:w="1985" w:type="dxa"/>
            <w:tcBorders>
              <w:top w:val="single" w:sz="4" w:space="0" w:color="000000"/>
              <w:left w:val="single" w:sz="4" w:space="0" w:color="000000"/>
              <w:bottom w:val="single" w:sz="4" w:space="0" w:color="000000"/>
              <w:right w:val="single" w:sz="4" w:space="0" w:color="000000"/>
            </w:tcBorders>
            <w:vAlign w:val="center"/>
          </w:tcPr>
          <w:p w14:paraId="26CE1EBC" w14:textId="77777777" w:rsidR="003E5277" w:rsidRPr="000C27F8" w:rsidRDefault="003E5277" w:rsidP="000724B3">
            <w:pPr>
              <w:keepNext/>
              <w:jc w:val="center"/>
              <w:rPr>
                <w:b/>
                <w:color w:val="000000"/>
                <w:sz w:val="20"/>
                <w:szCs w:val="20"/>
              </w:rPr>
            </w:pPr>
            <w:r w:rsidRPr="000C27F8">
              <w:rPr>
                <w:b/>
                <w:color w:val="000000"/>
                <w:sz w:val="20"/>
                <w:szCs w:val="20"/>
              </w:rPr>
              <w:t>Сумма, руб.</w:t>
            </w:r>
          </w:p>
        </w:tc>
      </w:tr>
      <w:tr w:rsidR="003E5277" w:rsidRPr="00253B54" w14:paraId="10F6D1E5" w14:textId="77777777" w:rsidTr="0020466A">
        <w:trPr>
          <w:trHeight w:val="520"/>
        </w:trPr>
        <w:tc>
          <w:tcPr>
            <w:tcW w:w="791" w:type="dxa"/>
            <w:tcBorders>
              <w:top w:val="single" w:sz="4" w:space="0" w:color="000000"/>
              <w:left w:val="single" w:sz="4" w:space="0" w:color="000000"/>
              <w:bottom w:val="single" w:sz="4" w:space="0" w:color="000000"/>
            </w:tcBorders>
            <w:shd w:val="clear" w:color="auto" w:fill="auto"/>
            <w:vAlign w:val="center"/>
          </w:tcPr>
          <w:p w14:paraId="152C5426" w14:textId="77777777" w:rsidR="003E5277" w:rsidRPr="0020466A" w:rsidRDefault="003E5277" w:rsidP="000724B3">
            <w:pPr>
              <w:keepNext/>
              <w:jc w:val="center"/>
              <w:rPr>
                <w:color w:val="000000"/>
                <w:sz w:val="20"/>
                <w:szCs w:val="20"/>
              </w:rPr>
            </w:pPr>
            <w:r w:rsidRPr="0020466A">
              <w:rPr>
                <w:color w:val="000000"/>
                <w:sz w:val="20"/>
                <w:szCs w:val="20"/>
              </w:rPr>
              <w:t>1</w:t>
            </w:r>
          </w:p>
        </w:tc>
        <w:tc>
          <w:tcPr>
            <w:tcW w:w="3766" w:type="dxa"/>
            <w:tcBorders>
              <w:top w:val="single" w:sz="4" w:space="0" w:color="000000"/>
              <w:left w:val="single" w:sz="4" w:space="0" w:color="000000"/>
              <w:bottom w:val="single" w:sz="4" w:space="0" w:color="000000"/>
            </w:tcBorders>
            <w:shd w:val="clear" w:color="auto" w:fill="auto"/>
            <w:vAlign w:val="center"/>
          </w:tcPr>
          <w:p w14:paraId="60A4F9EA" w14:textId="77777777" w:rsidR="003E5277" w:rsidRPr="0020466A" w:rsidRDefault="003E5277" w:rsidP="000724B3">
            <w:pPr>
              <w:keepNext/>
              <w:rPr>
                <w:color w:val="000000"/>
                <w:sz w:val="20"/>
                <w:szCs w:val="20"/>
              </w:rPr>
            </w:pPr>
            <w:r w:rsidRPr="0020466A">
              <w:rPr>
                <w:sz w:val="20"/>
                <w:szCs w:val="20"/>
              </w:rPr>
              <w:t xml:space="preserve">оказание услуг </w:t>
            </w:r>
            <w:r w:rsidR="00E11FD3" w:rsidRPr="00E11FD3">
              <w:rPr>
                <w:bCs/>
                <w:sz w:val="20"/>
                <w:szCs w:val="20"/>
                <w:lang w:eastAsia="ru-RU"/>
              </w:rPr>
              <w:t>по аренде анализатора групп крови/скрининг антител ИВД, автоматического</w:t>
            </w:r>
            <w:r w:rsidR="00E11FD3" w:rsidRPr="0020466A">
              <w:rPr>
                <w:sz w:val="20"/>
                <w:szCs w:val="20"/>
              </w:rPr>
              <w:t xml:space="preserve"> </w:t>
            </w:r>
            <w:r w:rsidR="00E11FD3">
              <w:rPr>
                <w:sz w:val="20"/>
                <w:szCs w:val="20"/>
              </w:rPr>
              <w:t xml:space="preserve">для </w:t>
            </w:r>
            <w:r w:rsidRPr="0020466A">
              <w:rPr>
                <w:sz w:val="20"/>
                <w:szCs w:val="20"/>
              </w:rPr>
              <w:t>нужд ЦКБ ГА</w:t>
            </w:r>
          </w:p>
        </w:tc>
        <w:tc>
          <w:tcPr>
            <w:tcW w:w="1417" w:type="dxa"/>
            <w:tcBorders>
              <w:top w:val="single" w:sz="4" w:space="0" w:color="000000"/>
              <w:left w:val="single" w:sz="4" w:space="0" w:color="000000"/>
              <w:bottom w:val="single" w:sz="4" w:space="0" w:color="000000"/>
            </w:tcBorders>
            <w:shd w:val="clear" w:color="auto" w:fill="auto"/>
            <w:vAlign w:val="center"/>
          </w:tcPr>
          <w:p w14:paraId="3414641E" w14:textId="77777777" w:rsidR="003E5277" w:rsidRPr="0020466A" w:rsidRDefault="00D50065" w:rsidP="000724B3">
            <w:pPr>
              <w:keepNext/>
              <w:jc w:val="center"/>
              <w:rPr>
                <w:color w:val="000000"/>
                <w:sz w:val="20"/>
                <w:szCs w:val="20"/>
              </w:rPr>
            </w:pPr>
            <w:r>
              <w:rPr>
                <w:color w:val="000000"/>
                <w:sz w:val="20"/>
                <w:szCs w:val="20"/>
              </w:rPr>
              <w:t>сутки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1B223" w14:textId="77777777" w:rsidR="003E5277" w:rsidRPr="0020466A" w:rsidRDefault="003E5277" w:rsidP="000724B3">
            <w:pPr>
              <w:keepNext/>
              <w:jc w:val="center"/>
              <w:rPr>
                <w:color w:val="000000"/>
                <w:sz w:val="20"/>
                <w:szCs w:val="20"/>
              </w:rPr>
            </w:pPr>
            <w:r w:rsidRPr="0020466A">
              <w:rPr>
                <w:color w:val="000000"/>
                <w:sz w:val="20"/>
                <w:szCs w:val="20"/>
              </w:rPr>
              <w:t>365</w:t>
            </w:r>
          </w:p>
        </w:tc>
        <w:tc>
          <w:tcPr>
            <w:tcW w:w="1843" w:type="dxa"/>
            <w:tcBorders>
              <w:top w:val="single" w:sz="4" w:space="0" w:color="000000"/>
              <w:left w:val="single" w:sz="4" w:space="0" w:color="000000"/>
              <w:bottom w:val="single" w:sz="4" w:space="0" w:color="000000"/>
              <w:right w:val="single" w:sz="4" w:space="0" w:color="000000"/>
            </w:tcBorders>
          </w:tcPr>
          <w:p w14:paraId="122B9706" w14:textId="77777777" w:rsidR="003E5277" w:rsidRPr="0020466A" w:rsidRDefault="003E5277" w:rsidP="000724B3">
            <w:pPr>
              <w:keepNext/>
              <w:jc w:val="center"/>
              <w:rPr>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2D4D7E66" w14:textId="77777777" w:rsidR="003E5277" w:rsidRPr="000C27F8" w:rsidRDefault="003E5277" w:rsidP="000724B3">
            <w:pPr>
              <w:keepNext/>
              <w:ind w:left="175"/>
              <w:jc w:val="center"/>
              <w:rPr>
                <w:color w:val="000000"/>
                <w:sz w:val="20"/>
                <w:szCs w:val="20"/>
              </w:rPr>
            </w:pPr>
          </w:p>
        </w:tc>
      </w:tr>
      <w:tr w:rsidR="0020466A" w:rsidRPr="00253B54" w14:paraId="65DA4E72" w14:textId="77777777" w:rsidTr="00E1759B">
        <w:trPr>
          <w:trHeight w:val="520"/>
        </w:trPr>
        <w:tc>
          <w:tcPr>
            <w:tcW w:w="69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7DEF290" w14:textId="77777777" w:rsidR="0020466A" w:rsidRPr="0020466A" w:rsidRDefault="0020466A" w:rsidP="0020466A">
            <w:pPr>
              <w:keepNext/>
              <w:jc w:val="right"/>
              <w:rPr>
                <w:b/>
                <w:bCs/>
                <w:sz w:val="20"/>
                <w:szCs w:val="20"/>
              </w:rPr>
            </w:pPr>
            <w:r w:rsidRPr="0020466A">
              <w:rPr>
                <w:b/>
                <w:bCs/>
                <w:sz w:val="20"/>
                <w:szCs w:val="20"/>
              </w:rPr>
              <w:t>Итого:</w:t>
            </w:r>
          </w:p>
        </w:tc>
        <w:tc>
          <w:tcPr>
            <w:tcW w:w="1843" w:type="dxa"/>
            <w:tcBorders>
              <w:top w:val="single" w:sz="4" w:space="0" w:color="000000"/>
              <w:left w:val="single" w:sz="4" w:space="0" w:color="000000"/>
              <w:bottom w:val="single" w:sz="4" w:space="0" w:color="000000"/>
              <w:right w:val="single" w:sz="4" w:space="0" w:color="000000"/>
            </w:tcBorders>
          </w:tcPr>
          <w:p w14:paraId="6F0C7D3D" w14:textId="77777777" w:rsidR="0020466A" w:rsidRPr="0020466A" w:rsidRDefault="0020466A" w:rsidP="000724B3">
            <w:pPr>
              <w:keepNext/>
              <w:jc w:val="center"/>
              <w:rPr>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4D2D81D3" w14:textId="77777777" w:rsidR="0020466A" w:rsidRPr="000C27F8" w:rsidRDefault="0020466A" w:rsidP="000724B3">
            <w:pPr>
              <w:keepNext/>
              <w:ind w:left="175"/>
              <w:jc w:val="center"/>
              <w:rPr>
                <w:color w:val="000000"/>
                <w:sz w:val="20"/>
                <w:szCs w:val="20"/>
              </w:rPr>
            </w:pPr>
          </w:p>
        </w:tc>
      </w:tr>
    </w:tbl>
    <w:p w14:paraId="0300609B" w14:textId="77777777" w:rsidR="0020466A" w:rsidRDefault="0020466A" w:rsidP="00640E53">
      <w:pPr>
        <w:keepNext/>
        <w:keepLines/>
        <w:snapToGrid w:val="0"/>
        <w:jc w:val="right"/>
        <w:rPr>
          <w:b/>
          <w:color w:val="000000"/>
          <w:sz w:val="20"/>
          <w:szCs w:val="20"/>
        </w:rPr>
      </w:pPr>
    </w:p>
    <w:p w14:paraId="4086D115" w14:textId="77777777" w:rsidR="0020466A" w:rsidRDefault="0020466A" w:rsidP="00640E53">
      <w:pPr>
        <w:keepNext/>
        <w:keepLines/>
        <w:snapToGrid w:val="0"/>
        <w:jc w:val="right"/>
        <w:rPr>
          <w:b/>
          <w:color w:val="000000"/>
          <w:sz w:val="20"/>
          <w:szCs w:val="20"/>
        </w:rPr>
      </w:pPr>
    </w:p>
    <w:p w14:paraId="0F0FE402" w14:textId="77777777" w:rsidR="0020466A" w:rsidRDefault="00A458BE" w:rsidP="00A458BE">
      <w:pPr>
        <w:keepNext/>
        <w:keepLines/>
        <w:snapToGrid w:val="0"/>
        <w:rPr>
          <w:b/>
          <w:color w:val="000000"/>
          <w:sz w:val="20"/>
          <w:szCs w:val="20"/>
        </w:rPr>
      </w:pPr>
      <w:r>
        <w:rPr>
          <w:b/>
          <w:color w:val="000000"/>
          <w:sz w:val="20"/>
          <w:szCs w:val="20"/>
        </w:rPr>
        <w:t>Итого:</w:t>
      </w:r>
    </w:p>
    <w:p w14:paraId="6FAACEE1" w14:textId="77777777" w:rsidR="0020466A" w:rsidRDefault="0020466A" w:rsidP="00640E53">
      <w:pPr>
        <w:keepNext/>
        <w:keepLines/>
        <w:snapToGrid w:val="0"/>
        <w:jc w:val="right"/>
        <w:rPr>
          <w:b/>
          <w:color w:val="000000"/>
          <w:sz w:val="20"/>
          <w:szCs w:val="20"/>
        </w:rPr>
      </w:pPr>
    </w:p>
    <w:p w14:paraId="06CF89C0" w14:textId="77777777" w:rsidR="0020466A" w:rsidRDefault="0020466A" w:rsidP="00640E53">
      <w:pPr>
        <w:keepNext/>
        <w:keepLines/>
        <w:snapToGrid w:val="0"/>
        <w:jc w:val="right"/>
        <w:rPr>
          <w:b/>
          <w:color w:val="000000"/>
          <w:sz w:val="20"/>
          <w:szCs w:val="20"/>
        </w:rPr>
      </w:pPr>
    </w:p>
    <w:p w14:paraId="62E42F8A" w14:textId="77777777" w:rsidR="0020466A" w:rsidRDefault="0020466A" w:rsidP="00640E53">
      <w:pPr>
        <w:keepNext/>
        <w:keepLines/>
        <w:snapToGrid w:val="0"/>
        <w:jc w:val="right"/>
        <w:rPr>
          <w:b/>
          <w:color w:val="000000"/>
          <w:sz w:val="20"/>
          <w:szCs w:val="20"/>
        </w:rPr>
      </w:pPr>
    </w:p>
    <w:p w14:paraId="6700A217" w14:textId="77777777" w:rsidR="0020466A" w:rsidRDefault="0020466A" w:rsidP="00640E53">
      <w:pPr>
        <w:keepNext/>
        <w:keepLines/>
        <w:snapToGrid w:val="0"/>
        <w:jc w:val="right"/>
        <w:rPr>
          <w:b/>
          <w:color w:val="000000"/>
          <w:sz w:val="20"/>
          <w:szCs w:val="20"/>
        </w:rPr>
      </w:pPr>
    </w:p>
    <w:p w14:paraId="1E5727D8" w14:textId="77777777" w:rsidR="0020466A" w:rsidRDefault="0020466A" w:rsidP="00640E53">
      <w:pPr>
        <w:keepNext/>
        <w:keepLines/>
        <w:snapToGrid w:val="0"/>
        <w:jc w:val="right"/>
        <w:rPr>
          <w:b/>
          <w:color w:val="000000"/>
          <w:sz w:val="20"/>
          <w:szCs w:val="20"/>
        </w:rPr>
      </w:pPr>
    </w:p>
    <w:tbl>
      <w:tblPr>
        <w:tblW w:w="5000" w:type="pct"/>
        <w:jc w:val="center"/>
        <w:tblLook w:val="0000" w:firstRow="0" w:lastRow="0" w:firstColumn="0" w:lastColumn="0" w:noHBand="0" w:noVBand="0"/>
      </w:tblPr>
      <w:tblGrid>
        <w:gridCol w:w="5448"/>
        <w:gridCol w:w="4972"/>
      </w:tblGrid>
      <w:tr w:rsidR="0020466A" w:rsidRPr="00640F71" w14:paraId="47E691CA" w14:textId="77777777" w:rsidTr="00E1759B">
        <w:trPr>
          <w:trHeight w:val="451"/>
          <w:jc w:val="center"/>
        </w:trPr>
        <w:tc>
          <w:tcPr>
            <w:tcW w:w="2614" w:type="pct"/>
            <w:shd w:val="clear" w:color="auto" w:fill="FFFFFF"/>
          </w:tcPr>
          <w:p w14:paraId="10A05AFE" w14:textId="77777777" w:rsidR="0020466A" w:rsidRPr="00640F71" w:rsidRDefault="0020466A" w:rsidP="00E1759B">
            <w:pPr>
              <w:snapToGrid w:val="0"/>
              <w:rPr>
                <w:color w:val="000000"/>
                <w:sz w:val="20"/>
                <w:szCs w:val="20"/>
              </w:rPr>
            </w:pPr>
            <w:r w:rsidRPr="00640F71">
              <w:rPr>
                <w:b/>
                <w:color w:val="000000"/>
                <w:sz w:val="20"/>
                <w:szCs w:val="20"/>
              </w:rPr>
              <w:t>Заказчик:</w:t>
            </w:r>
          </w:p>
          <w:p w14:paraId="72CF8DB9" w14:textId="77777777" w:rsidR="0020466A" w:rsidRPr="00640F71" w:rsidRDefault="0020466A" w:rsidP="00E1759B">
            <w:pPr>
              <w:rPr>
                <w:b/>
                <w:color w:val="000000"/>
                <w:sz w:val="20"/>
                <w:szCs w:val="20"/>
              </w:rPr>
            </w:pPr>
          </w:p>
          <w:p w14:paraId="1F7CEF0A" w14:textId="77777777" w:rsidR="0020466A" w:rsidRPr="00640F71" w:rsidRDefault="0020466A" w:rsidP="00E1759B">
            <w:pPr>
              <w:rPr>
                <w:color w:val="000000"/>
                <w:sz w:val="20"/>
                <w:szCs w:val="20"/>
              </w:rPr>
            </w:pPr>
          </w:p>
          <w:p w14:paraId="16EB1DCA" w14:textId="77777777" w:rsidR="0020466A" w:rsidRPr="00640F71" w:rsidRDefault="0020466A" w:rsidP="00E1759B">
            <w:pPr>
              <w:rPr>
                <w:color w:val="000000"/>
                <w:sz w:val="20"/>
                <w:szCs w:val="20"/>
              </w:rPr>
            </w:pPr>
            <w:r w:rsidRPr="00640F71">
              <w:rPr>
                <w:color w:val="000000"/>
                <w:sz w:val="20"/>
                <w:szCs w:val="20"/>
              </w:rPr>
              <w:t>___________________Н.Б. Забродина</w:t>
            </w:r>
          </w:p>
          <w:p w14:paraId="54E288FA" w14:textId="77777777" w:rsidR="0020466A" w:rsidRPr="00640F71" w:rsidRDefault="0020466A" w:rsidP="00E1759B">
            <w:pPr>
              <w:rPr>
                <w:color w:val="000000"/>
                <w:sz w:val="20"/>
                <w:szCs w:val="20"/>
              </w:rPr>
            </w:pPr>
          </w:p>
        </w:tc>
        <w:tc>
          <w:tcPr>
            <w:tcW w:w="2386" w:type="pct"/>
            <w:shd w:val="clear" w:color="auto" w:fill="FFFFFF"/>
          </w:tcPr>
          <w:p w14:paraId="11ADBA50" w14:textId="77777777" w:rsidR="0020466A" w:rsidRPr="00640F71" w:rsidRDefault="0020466A" w:rsidP="00E1759B">
            <w:pPr>
              <w:snapToGrid w:val="0"/>
              <w:rPr>
                <w:color w:val="000000"/>
                <w:sz w:val="20"/>
                <w:szCs w:val="20"/>
              </w:rPr>
            </w:pPr>
            <w:r w:rsidRPr="00640F71">
              <w:rPr>
                <w:b/>
                <w:color w:val="000000"/>
                <w:sz w:val="20"/>
                <w:szCs w:val="20"/>
              </w:rPr>
              <w:t>Исполнитель:</w:t>
            </w:r>
          </w:p>
          <w:p w14:paraId="50D13A38" w14:textId="77777777" w:rsidR="0020466A" w:rsidRPr="00640F71" w:rsidRDefault="0020466A" w:rsidP="00E1759B">
            <w:pPr>
              <w:rPr>
                <w:color w:val="000000"/>
                <w:sz w:val="20"/>
                <w:szCs w:val="20"/>
              </w:rPr>
            </w:pPr>
          </w:p>
          <w:p w14:paraId="05B3682A" w14:textId="77777777" w:rsidR="0020466A" w:rsidRPr="00640F71" w:rsidRDefault="0020466A" w:rsidP="00E1759B">
            <w:pPr>
              <w:rPr>
                <w:color w:val="000000"/>
                <w:sz w:val="20"/>
                <w:szCs w:val="20"/>
              </w:rPr>
            </w:pPr>
          </w:p>
          <w:p w14:paraId="4EAFC35C" w14:textId="77777777" w:rsidR="0020466A" w:rsidRPr="00640F71" w:rsidRDefault="0020466A" w:rsidP="00E1759B">
            <w:pPr>
              <w:rPr>
                <w:color w:val="000000"/>
                <w:sz w:val="20"/>
                <w:szCs w:val="20"/>
              </w:rPr>
            </w:pPr>
            <w:r w:rsidRPr="00640F71">
              <w:rPr>
                <w:color w:val="000000"/>
                <w:sz w:val="20"/>
                <w:szCs w:val="20"/>
              </w:rPr>
              <w:t>___________________/_______________ /</w:t>
            </w:r>
          </w:p>
        </w:tc>
      </w:tr>
    </w:tbl>
    <w:p w14:paraId="7373C567" w14:textId="77777777" w:rsidR="0020466A" w:rsidRDefault="0020466A" w:rsidP="0020466A">
      <w:pPr>
        <w:keepNext/>
        <w:keepLines/>
        <w:snapToGrid w:val="0"/>
        <w:jc w:val="center"/>
        <w:rPr>
          <w:b/>
          <w:color w:val="000000"/>
          <w:sz w:val="20"/>
          <w:szCs w:val="20"/>
        </w:rPr>
      </w:pPr>
    </w:p>
    <w:p w14:paraId="3B68E426" w14:textId="77777777" w:rsidR="00E11FD3" w:rsidRDefault="003E5277" w:rsidP="00640E53">
      <w:pPr>
        <w:keepNext/>
        <w:keepLines/>
        <w:snapToGrid w:val="0"/>
        <w:jc w:val="right"/>
        <w:rPr>
          <w:sz w:val="20"/>
          <w:szCs w:val="20"/>
        </w:rPr>
      </w:pPr>
      <w:r w:rsidRPr="0020466A">
        <w:rPr>
          <w:sz w:val="20"/>
          <w:szCs w:val="20"/>
        </w:rPr>
        <w:br w:type="page"/>
      </w:r>
    </w:p>
    <w:p w14:paraId="420556A7" w14:textId="77777777" w:rsidR="00E11FD3" w:rsidRDefault="00E11FD3" w:rsidP="00640E53">
      <w:pPr>
        <w:keepNext/>
        <w:keepLines/>
        <w:snapToGrid w:val="0"/>
        <w:jc w:val="right"/>
        <w:rPr>
          <w:sz w:val="20"/>
          <w:szCs w:val="20"/>
        </w:rPr>
      </w:pPr>
    </w:p>
    <w:p w14:paraId="61DA1E21" w14:textId="77777777" w:rsidR="00E11FD3" w:rsidRDefault="00E11FD3" w:rsidP="00640E53">
      <w:pPr>
        <w:keepNext/>
        <w:keepLines/>
        <w:snapToGrid w:val="0"/>
        <w:jc w:val="right"/>
        <w:rPr>
          <w:sz w:val="20"/>
          <w:szCs w:val="20"/>
        </w:rPr>
      </w:pPr>
    </w:p>
    <w:p w14:paraId="07C2D38C" w14:textId="77777777" w:rsidR="00E11FD3" w:rsidRDefault="00E11FD3" w:rsidP="000F6853">
      <w:pPr>
        <w:keepNext/>
        <w:keepLines/>
        <w:snapToGrid w:val="0"/>
        <w:rPr>
          <w:sz w:val="20"/>
          <w:szCs w:val="20"/>
        </w:rPr>
      </w:pPr>
    </w:p>
    <w:p w14:paraId="583A697D" w14:textId="77777777" w:rsidR="00E11FD3" w:rsidRDefault="00E11FD3" w:rsidP="00640E53">
      <w:pPr>
        <w:keepNext/>
        <w:keepLines/>
        <w:snapToGrid w:val="0"/>
        <w:jc w:val="right"/>
        <w:rPr>
          <w:sz w:val="20"/>
          <w:szCs w:val="20"/>
        </w:rPr>
      </w:pPr>
    </w:p>
    <w:p w14:paraId="53EDD320" w14:textId="77777777" w:rsidR="00E11FD3" w:rsidRDefault="00E11FD3" w:rsidP="00640E53">
      <w:pPr>
        <w:keepNext/>
        <w:keepLines/>
        <w:snapToGrid w:val="0"/>
        <w:jc w:val="right"/>
        <w:rPr>
          <w:sz w:val="20"/>
          <w:szCs w:val="20"/>
        </w:rPr>
      </w:pPr>
    </w:p>
    <w:p w14:paraId="65C94FFC" w14:textId="77777777" w:rsidR="00E11FD3" w:rsidRDefault="00E11FD3" w:rsidP="00640E53">
      <w:pPr>
        <w:keepNext/>
        <w:keepLines/>
        <w:snapToGrid w:val="0"/>
        <w:jc w:val="right"/>
        <w:rPr>
          <w:sz w:val="20"/>
          <w:szCs w:val="20"/>
        </w:rPr>
      </w:pPr>
    </w:p>
    <w:p w14:paraId="770E5CD2" w14:textId="77777777" w:rsidR="00640E53" w:rsidRPr="00640F71" w:rsidRDefault="00640E53" w:rsidP="00640E53">
      <w:pPr>
        <w:keepNext/>
        <w:keepLines/>
        <w:snapToGrid w:val="0"/>
        <w:jc w:val="right"/>
        <w:rPr>
          <w:color w:val="000000"/>
          <w:sz w:val="20"/>
          <w:szCs w:val="20"/>
        </w:rPr>
      </w:pPr>
      <w:r w:rsidRPr="00640F71">
        <w:rPr>
          <w:color w:val="000000"/>
          <w:sz w:val="20"/>
          <w:szCs w:val="20"/>
        </w:rPr>
        <w:t xml:space="preserve">Приложение № </w:t>
      </w:r>
      <w:r>
        <w:rPr>
          <w:color w:val="000000"/>
          <w:sz w:val="20"/>
          <w:szCs w:val="20"/>
        </w:rPr>
        <w:t>2</w:t>
      </w:r>
      <w:r w:rsidRPr="00640F71">
        <w:rPr>
          <w:color w:val="000000"/>
          <w:sz w:val="20"/>
          <w:szCs w:val="20"/>
        </w:rPr>
        <w:t xml:space="preserve"> к контракту № __</w:t>
      </w:r>
      <w:r w:rsidR="0020466A">
        <w:rPr>
          <w:color w:val="000000"/>
          <w:sz w:val="20"/>
          <w:szCs w:val="20"/>
        </w:rPr>
        <w:t>-26-ЕАТ</w:t>
      </w:r>
      <w:r w:rsidRPr="00640F71">
        <w:rPr>
          <w:color w:val="000000"/>
          <w:sz w:val="20"/>
          <w:szCs w:val="20"/>
        </w:rPr>
        <w:t xml:space="preserve"> </w:t>
      </w:r>
    </w:p>
    <w:p w14:paraId="7D0BE22A" w14:textId="77777777" w:rsidR="00640E53" w:rsidRDefault="00640E53" w:rsidP="00640E53">
      <w:pPr>
        <w:keepNext/>
        <w:keepLines/>
        <w:snapToGrid w:val="0"/>
        <w:jc w:val="right"/>
        <w:rPr>
          <w:color w:val="000000"/>
          <w:sz w:val="20"/>
          <w:szCs w:val="20"/>
        </w:rPr>
      </w:pPr>
      <w:r w:rsidRPr="00640F71">
        <w:rPr>
          <w:color w:val="000000"/>
          <w:sz w:val="20"/>
          <w:szCs w:val="20"/>
        </w:rPr>
        <w:t>от «__» _________ 202</w:t>
      </w:r>
      <w:r>
        <w:rPr>
          <w:color w:val="000000"/>
          <w:sz w:val="20"/>
          <w:szCs w:val="20"/>
        </w:rPr>
        <w:t>6</w:t>
      </w:r>
      <w:r w:rsidRPr="00640F71">
        <w:rPr>
          <w:color w:val="000000"/>
          <w:sz w:val="20"/>
          <w:szCs w:val="20"/>
        </w:rPr>
        <w:t xml:space="preserve"> года</w:t>
      </w:r>
    </w:p>
    <w:p w14:paraId="4BF06B74" w14:textId="77777777" w:rsidR="000C27F8" w:rsidRDefault="000C27F8" w:rsidP="00BC06CE">
      <w:pPr>
        <w:jc w:val="center"/>
        <w:rPr>
          <w:b/>
          <w:color w:val="000000"/>
          <w:sz w:val="20"/>
          <w:szCs w:val="20"/>
        </w:rPr>
      </w:pPr>
    </w:p>
    <w:p w14:paraId="61572744" w14:textId="77777777" w:rsidR="000C27F8" w:rsidRDefault="000C27F8" w:rsidP="00BC06CE">
      <w:pPr>
        <w:jc w:val="center"/>
        <w:rPr>
          <w:b/>
          <w:color w:val="000000"/>
          <w:sz w:val="20"/>
          <w:szCs w:val="20"/>
        </w:rPr>
      </w:pPr>
    </w:p>
    <w:p w14:paraId="678A4BA5" w14:textId="77777777" w:rsidR="00B60C41" w:rsidRDefault="00EC4FD0" w:rsidP="00640E53">
      <w:pPr>
        <w:jc w:val="center"/>
        <w:rPr>
          <w:b/>
          <w:color w:val="000000"/>
          <w:sz w:val="20"/>
          <w:szCs w:val="20"/>
        </w:rPr>
      </w:pPr>
      <w:r w:rsidRPr="00640F71">
        <w:rPr>
          <w:b/>
          <w:color w:val="000000"/>
          <w:sz w:val="20"/>
          <w:szCs w:val="20"/>
        </w:rPr>
        <w:t xml:space="preserve">Описание объекта закупки </w:t>
      </w:r>
    </w:p>
    <w:p w14:paraId="3F84E104" w14:textId="77777777" w:rsidR="0020466A" w:rsidRDefault="0020466A" w:rsidP="00640E53">
      <w:pPr>
        <w:jc w:val="center"/>
        <w:rPr>
          <w:b/>
          <w:color w:val="000000"/>
          <w:sz w:val="20"/>
          <w:szCs w:val="20"/>
        </w:rPr>
      </w:pPr>
    </w:p>
    <w:p w14:paraId="67B93BC1" w14:textId="77777777" w:rsidR="00A458BE" w:rsidRPr="00A458BE" w:rsidRDefault="00A458BE" w:rsidP="00A458BE">
      <w:pPr>
        <w:suppressAutoHyphens/>
        <w:jc w:val="center"/>
        <w:rPr>
          <w:b/>
          <w:sz w:val="20"/>
          <w:szCs w:val="20"/>
        </w:rPr>
      </w:pPr>
      <w:r w:rsidRPr="00A458BE">
        <w:rPr>
          <w:b/>
          <w:sz w:val="20"/>
          <w:szCs w:val="20"/>
        </w:rPr>
        <w:t>Оказание услуг по аренде анализатора групп крови/скрининг антител ИВД, автоматического</w:t>
      </w:r>
    </w:p>
    <w:p w14:paraId="48364B22" w14:textId="77777777" w:rsidR="00A458BE" w:rsidRPr="00A458BE" w:rsidRDefault="00A458BE" w:rsidP="00A458BE">
      <w:pPr>
        <w:suppressAutoHyphens/>
        <w:jc w:val="center"/>
        <w:rPr>
          <w:bCs/>
          <w:sz w:val="20"/>
          <w:szCs w:val="20"/>
        </w:rPr>
      </w:pPr>
      <w:r w:rsidRPr="00A458BE">
        <w:rPr>
          <w:bCs/>
          <w:sz w:val="20"/>
          <w:szCs w:val="20"/>
        </w:rPr>
        <w:t xml:space="preserve">  (ОКПД2: 77.39.19.116) </w:t>
      </w:r>
    </w:p>
    <w:p w14:paraId="65ED2008" w14:textId="77777777" w:rsidR="00A458BE" w:rsidRPr="00A458BE" w:rsidRDefault="00A458BE" w:rsidP="00A458BE">
      <w:pPr>
        <w:suppressAutoHyphens/>
        <w:jc w:val="both"/>
      </w:pPr>
    </w:p>
    <w:p w14:paraId="54F2B416" w14:textId="77777777" w:rsidR="00A458BE" w:rsidRPr="00A458BE" w:rsidRDefault="00A458BE" w:rsidP="00A458BE">
      <w:pPr>
        <w:suppressAutoHyphens/>
        <w:ind w:firstLine="709"/>
        <w:jc w:val="both"/>
      </w:pPr>
      <w:bookmarkStart w:id="2" w:name="_Hlk227162188"/>
      <w:r w:rsidRPr="00A458BE">
        <w:t>Описание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4252"/>
      </w:tblGrid>
      <w:tr w:rsidR="00A458BE" w:rsidRPr="00A458BE" w14:paraId="2E838747" w14:textId="77777777" w:rsidTr="007476B8">
        <w:tc>
          <w:tcPr>
            <w:tcW w:w="5949" w:type="dxa"/>
            <w:shd w:val="clear" w:color="auto" w:fill="auto"/>
          </w:tcPr>
          <w:p w14:paraId="7DF3A062" w14:textId="77777777" w:rsidR="00A458BE" w:rsidRPr="00A458BE" w:rsidRDefault="00A458BE" w:rsidP="007476B8">
            <w:pPr>
              <w:suppressAutoHyphens/>
              <w:jc w:val="both"/>
              <w:rPr>
                <w:rFonts w:eastAsia="Aptos"/>
                <w:b/>
                <w:bCs/>
                <w:kern w:val="2"/>
                <w:sz w:val="20"/>
                <w:szCs w:val="20"/>
              </w:rPr>
            </w:pPr>
            <w:r w:rsidRPr="00A458BE">
              <w:rPr>
                <w:rFonts w:eastAsia="Aptos"/>
                <w:b/>
                <w:bCs/>
                <w:kern w:val="2"/>
                <w:sz w:val="20"/>
                <w:szCs w:val="20"/>
              </w:rPr>
              <w:t>Общие требования:</w:t>
            </w:r>
          </w:p>
        </w:tc>
        <w:tc>
          <w:tcPr>
            <w:tcW w:w="4252" w:type="dxa"/>
            <w:shd w:val="clear" w:color="auto" w:fill="auto"/>
          </w:tcPr>
          <w:p w14:paraId="065CBB21" w14:textId="77777777" w:rsidR="00A458BE" w:rsidRPr="00A458BE" w:rsidRDefault="00A458BE" w:rsidP="007476B8">
            <w:pPr>
              <w:suppressAutoHyphens/>
              <w:jc w:val="both"/>
              <w:rPr>
                <w:rFonts w:eastAsia="Aptos"/>
                <w:b/>
                <w:bCs/>
                <w:kern w:val="2"/>
                <w:sz w:val="20"/>
                <w:szCs w:val="20"/>
              </w:rPr>
            </w:pPr>
            <w:r w:rsidRPr="00A458BE">
              <w:rPr>
                <w:rFonts w:eastAsia="Aptos"/>
                <w:b/>
                <w:bCs/>
                <w:kern w:val="2"/>
                <w:sz w:val="20"/>
                <w:szCs w:val="20"/>
              </w:rPr>
              <w:t>Характеристики:</w:t>
            </w:r>
          </w:p>
        </w:tc>
      </w:tr>
      <w:tr w:rsidR="00A458BE" w:rsidRPr="00A458BE" w14:paraId="3859F63D" w14:textId="77777777" w:rsidTr="007476B8">
        <w:tc>
          <w:tcPr>
            <w:tcW w:w="5949" w:type="dxa"/>
            <w:shd w:val="clear" w:color="auto" w:fill="auto"/>
          </w:tcPr>
          <w:p w14:paraId="06E981AB" w14:textId="77777777" w:rsidR="00A458BE" w:rsidRPr="00A458BE" w:rsidRDefault="00A458BE" w:rsidP="007476B8">
            <w:pPr>
              <w:suppressAutoHyphens/>
              <w:jc w:val="both"/>
              <w:rPr>
                <w:rFonts w:eastAsia="Aptos"/>
                <w:b/>
                <w:bCs/>
                <w:kern w:val="2"/>
                <w:sz w:val="20"/>
                <w:szCs w:val="20"/>
              </w:rPr>
            </w:pPr>
            <w:r w:rsidRPr="00A458BE">
              <w:rPr>
                <w:rFonts w:eastAsia="Aptos"/>
                <w:b/>
                <w:bCs/>
                <w:kern w:val="2"/>
                <w:sz w:val="20"/>
                <w:szCs w:val="20"/>
              </w:rPr>
              <w:t>Наименование оборудования</w:t>
            </w:r>
          </w:p>
        </w:tc>
        <w:tc>
          <w:tcPr>
            <w:tcW w:w="4252" w:type="dxa"/>
            <w:shd w:val="clear" w:color="auto" w:fill="auto"/>
          </w:tcPr>
          <w:p w14:paraId="47202C8D" w14:textId="77777777" w:rsidR="00A458BE" w:rsidRPr="00A458BE" w:rsidRDefault="00A458BE" w:rsidP="007476B8">
            <w:pPr>
              <w:suppressAutoHyphens/>
              <w:jc w:val="both"/>
              <w:rPr>
                <w:rFonts w:eastAsia="Aptos"/>
                <w:kern w:val="2"/>
                <w:sz w:val="20"/>
                <w:szCs w:val="20"/>
              </w:rPr>
            </w:pPr>
            <w:r w:rsidRPr="00A458BE">
              <w:rPr>
                <w:rFonts w:eastAsia="Aptos"/>
                <w:kern w:val="2"/>
                <w:sz w:val="20"/>
                <w:szCs w:val="20"/>
              </w:rPr>
              <w:t>Анализатор групп крови/скрининг антител ИВД, автоматический</w:t>
            </w:r>
          </w:p>
        </w:tc>
      </w:tr>
      <w:tr w:rsidR="00A458BE" w:rsidRPr="00A458BE" w14:paraId="76DC1CD4" w14:textId="77777777" w:rsidTr="007476B8">
        <w:tc>
          <w:tcPr>
            <w:tcW w:w="5949" w:type="dxa"/>
            <w:shd w:val="clear" w:color="auto" w:fill="auto"/>
          </w:tcPr>
          <w:p w14:paraId="6E4853E8" w14:textId="77777777" w:rsidR="00A458BE" w:rsidRPr="00A458BE" w:rsidRDefault="00A458BE" w:rsidP="007476B8">
            <w:pPr>
              <w:suppressAutoHyphens/>
              <w:jc w:val="both"/>
              <w:rPr>
                <w:rFonts w:eastAsia="Aptos"/>
                <w:b/>
                <w:bCs/>
                <w:kern w:val="2"/>
                <w:sz w:val="20"/>
                <w:szCs w:val="20"/>
              </w:rPr>
            </w:pPr>
            <w:r w:rsidRPr="00A458BE">
              <w:rPr>
                <w:rFonts w:eastAsia="Aptos"/>
                <w:b/>
                <w:bCs/>
                <w:kern w:val="2"/>
                <w:sz w:val="20"/>
                <w:szCs w:val="20"/>
              </w:rPr>
              <w:t>Область применения:</w:t>
            </w:r>
          </w:p>
        </w:tc>
        <w:tc>
          <w:tcPr>
            <w:tcW w:w="4252" w:type="dxa"/>
            <w:shd w:val="clear" w:color="auto" w:fill="auto"/>
          </w:tcPr>
          <w:p w14:paraId="67C7CBA3" w14:textId="77777777" w:rsidR="00A458BE" w:rsidRPr="00A458BE" w:rsidRDefault="00A458BE" w:rsidP="007476B8">
            <w:pPr>
              <w:suppressAutoHyphens/>
              <w:jc w:val="both"/>
              <w:rPr>
                <w:rFonts w:eastAsia="Aptos"/>
                <w:kern w:val="2"/>
                <w:sz w:val="20"/>
                <w:szCs w:val="20"/>
              </w:rPr>
            </w:pPr>
            <w:r w:rsidRPr="00A458BE">
              <w:rPr>
                <w:rFonts w:eastAsia="Aptos"/>
                <w:kern w:val="2"/>
                <w:sz w:val="20"/>
                <w:szCs w:val="20"/>
              </w:rPr>
              <w:t>Лабораторный прибор, работающий от сети (от сети переменного тока), предназначенный для использования при предварительном определении группы крови (</w:t>
            </w:r>
            <w:proofErr w:type="spellStart"/>
            <w:r w:rsidRPr="00A458BE">
              <w:rPr>
                <w:rFonts w:eastAsia="Aptos"/>
                <w:kern w:val="2"/>
                <w:sz w:val="20"/>
                <w:szCs w:val="20"/>
              </w:rPr>
              <w:t>blood</w:t>
            </w:r>
            <w:proofErr w:type="spellEnd"/>
            <w:r w:rsidRPr="00A458BE">
              <w:rPr>
                <w:rFonts w:eastAsia="Aptos"/>
                <w:kern w:val="2"/>
                <w:sz w:val="20"/>
                <w:szCs w:val="20"/>
              </w:rPr>
              <w:t xml:space="preserve"> </w:t>
            </w:r>
            <w:proofErr w:type="spellStart"/>
            <w:r w:rsidRPr="00A458BE">
              <w:rPr>
                <w:rFonts w:eastAsia="Aptos"/>
                <w:kern w:val="2"/>
                <w:sz w:val="20"/>
                <w:szCs w:val="20"/>
              </w:rPr>
              <w:t>group</w:t>
            </w:r>
            <w:proofErr w:type="spellEnd"/>
            <w:r w:rsidRPr="00A458BE">
              <w:rPr>
                <w:rFonts w:eastAsia="Aptos"/>
                <w:kern w:val="2"/>
                <w:sz w:val="20"/>
                <w:szCs w:val="20"/>
              </w:rPr>
              <w:t xml:space="preserve"> </w:t>
            </w:r>
            <w:proofErr w:type="spellStart"/>
            <w:r w:rsidRPr="00A458BE">
              <w:rPr>
                <w:rFonts w:eastAsia="Aptos"/>
                <w:kern w:val="2"/>
                <w:sz w:val="20"/>
                <w:szCs w:val="20"/>
              </w:rPr>
              <w:t>testing</w:t>
            </w:r>
            <w:proofErr w:type="spellEnd"/>
            <w:r w:rsidRPr="00A458BE">
              <w:rPr>
                <w:rFonts w:eastAsia="Aptos"/>
                <w:kern w:val="2"/>
                <w:sz w:val="20"/>
                <w:szCs w:val="20"/>
              </w:rPr>
              <w:t xml:space="preserve">) перед переливанием, скрининга/идентификации </w:t>
            </w:r>
            <w:proofErr w:type="spellStart"/>
            <w:r w:rsidRPr="00A458BE">
              <w:rPr>
                <w:rFonts w:eastAsia="Aptos"/>
                <w:kern w:val="2"/>
                <w:sz w:val="20"/>
                <w:szCs w:val="20"/>
              </w:rPr>
              <w:t>эритроцитарных</w:t>
            </w:r>
            <w:proofErr w:type="spellEnd"/>
            <w:r w:rsidRPr="00A458BE">
              <w:rPr>
                <w:rFonts w:eastAsia="Aptos"/>
                <w:kern w:val="2"/>
                <w:sz w:val="20"/>
                <w:szCs w:val="20"/>
              </w:rPr>
              <w:t xml:space="preserve"> антител и/или </w:t>
            </w:r>
            <w:proofErr w:type="spellStart"/>
            <w:r w:rsidRPr="00A458BE">
              <w:rPr>
                <w:rFonts w:eastAsia="Aptos"/>
                <w:kern w:val="2"/>
                <w:sz w:val="20"/>
                <w:szCs w:val="20"/>
              </w:rPr>
              <w:t>эритроцитарного</w:t>
            </w:r>
            <w:proofErr w:type="spellEnd"/>
            <w:r w:rsidRPr="00A458BE">
              <w:rPr>
                <w:rFonts w:eastAsia="Aptos"/>
                <w:kern w:val="2"/>
                <w:sz w:val="20"/>
                <w:szCs w:val="20"/>
              </w:rPr>
              <w:t xml:space="preserve"> </w:t>
            </w:r>
            <w:proofErr w:type="spellStart"/>
            <w:r w:rsidRPr="00A458BE">
              <w:rPr>
                <w:rFonts w:eastAsia="Aptos"/>
                <w:kern w:val="2"/>
                <w:sz w:val="20"/>
                <w:szCs w:val="20"/>
              </w:rPr>
              <w:t>фенотипирования</w:t>
            </w:r>
            <w:proofErr w:type="spellEnd"/>
            <w:r w:rsidRPr="00A458BE">
              <w:rPr>
                <w:rFonts w:eastAsia="Aptos"/>
                <w:kern w:val="2"/>
                <w:sz w:val="20"/>
                <w:szCs w:val="20"/>
              </w:rPr>
              <w:t xml:space="preserve"> клинических образцов или донорских образцов с целью определения совместимости для переливания или трансплантации. Анализы могут включать определение группы крови по системе АВО, резус-фактора или других </w:t>
            </w:r>
            <w:proofErr w:type="spellStart"/>
            <w:r w:rsidRPr="00A458BE">
              <w:rPr>
                <w:rFonts w:eastAsia="Aptos"/>
                <w:kern w:val="2"/>
                <w:sz w:val="20"/>
                <w:szCs w:val="20"/>
              </w:rPr>
              <w:t>эритроцитарных</w:t>
            </w:r>
            <w:proofErr w:type="spellEnd"/>
            <w:r w:rsidRPr="00A458BE">
              <w:rPr>
                <w:rFonts w:eastAsia="Aptos"/>
                <w:kern w:val="2"/>
                <w:sz w:val="20"/>
                <w:szCs w:val="20"/>
              </w:rPr>
              <w:t xml:space="preserve"> групп крови, могут применяться серологические методы, основанные на использовании </w:t>
            </w:r>
            <w:proofErr w:type="spellStart"/>
            <w:r w:rsidRPr="00A458BE">
              <w:rPr>
                <w:rFonts w:eastAsia="Aptos"/>
                <w:kern w:val="2"/>
                <w:sz w:val="20"/>
                <w:szCs w:val="20"/>
              </w:rPr>
              <w:t>микропланшетов</w:t>
            </w:r>
            <w:proofErr w:type="spellEnd"/>
            <w:r w:rsidRPr="00A458BE">
              <w:rPr>
                <w:rFonts w:eastAsia="Aptos"/>
                <w:kern w:val="2"/>
                <w:sz w:val="20"/>
                <w:szCs w:val="20"/>
              </w:rPr>
              <w:t>, кассет или технологий колоночной агглютинации. Изделие работает при минимальном участии лаборанта, все этапы процедуры полностью автоматизированы</w:t>
            </w:r>
          </w:p>
        </w:tc>
      </w:tr>
      <w:tr w:rsidR="00A458BE" w:rsidRPr="00A458BE" w14:paraId="1D634755" w14:textId="77777777" w:rsidTr="007476B8">
        <w:tc>
          <w:tcPr>
            <w:tcW w:w="5949" w:type="dxa"/>
            <w:shd w:val="clear" w:color="auto" w:fill="auto"/>
          </w:tcPr>
          <w:p w14:paraId="754AF171" w14:textId="77777777" w:rsidR="00A458BE" w:rsidRPr="00A458BE" w:rsidRDefault="00A458BE" w:rsidP="007476B8">
            <w:pPr>
              <w:suppressAutoHyphens/>
              <w:jc w:val="both"/>
              <w:rPr>
                <w:rFonts w:eastAsia="Aptos"/>
                <w:b/>
                <w:bCs/>
                <w:kern w:val="2"/>
                <w:sz w:val="20"/>
                <w:szCs w:val="20"/>
                <w:highlight w:val="yellow"/>
              </w:rPr>
            </w:pPr>
            <w:r w:rsidRPr="00A458BE">
              <w:rPr>
                <w:rFonts w:eastAsia="Aptos"/>
                <w:b/>
                <w:bCs/>
                <w:kern w:val="2"/>
                <w:sz w:val="20"/>
                <w:szCs w:val="20"/>
              </w:rPr>
              <w:t>Функциональные характеристики:</w:t>
            </w:r>
          </w:p>
        </w:tc>
        <w:tc>
          <w:tcPr>
            <w:tcW w:w="4252" w:type="dxa"/>
            <w:shd w:val="clear" w:color="auto" w:fill="auto"/>
          </w:tcPr>
          <w:p w14:paraId="571D62C7" w14:textId="77777777" w:rsidR="00A458BE" w:rsidRPr="00A458BE" w:rsidRDefault="00A458BE" w:rsidP="007476B8">
            <w:pPr>
              <w:suppressAutoHyphens/>
              <w:jc w:val="both"/>
              <w:rPr>
                <w:rFonts w:eastAsia="Aptos"/>
                <w:kern w:val="2"/>
                <w:sz w:val="20"/>
                <w:szCs w:val="20"/>
                <w:highlight w:val="yellow"/>
              </w:rPr>
            </w:pPr>
          </w:p>
        </w:tc>
      </w:tr>
      <w:tr w:rsidR="00A458BE" w:rsidRPr="00A458BE" w14:paraId="12B32D83" w14:textId="77777777" w:rsidTr="007476B8">
        <w:tc>
          <w:tcPr>
            <w:tcW w:w="5949" w:type="dxa"/>
            <w:shd w:val="clear" w:color="auto" w:fill="auto"/>
          </w:tcPr>
          <w:p w14:paraId="04B455F5"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Количество карт или тест-систем, единовременно загружаемых на борт анализатора, </w:t>
            </w:r>
            <w:proofErr w:type="spellStart"/>
            <w:r w:rsidRPr="00A458BE">
              <w:rPr>
                <w:rFonts w:eastAsia="Aptos"/>
                <w:kern w:val="2"/>
                <w:sz w:val="20"/>
                <w:szCs w:val="20"/>
              </w:rPr>
              <w:t>шт</w:t>
            </w:r>
            <w:proofErr w:type="spellEnd"/>
          </w:p>
        </w:tc>
        <w:tc>
          <w:tcPr>
            <w:tcW w:w="4252" w:type="dxa"/>
            <w:shd w:val="clear" w:color="auto" w:fill="auto"/>
          </w:tcPr>
          <w:p w14:paraId="155255D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≥144</w:t>
            </w:r>
          </w:p>
        </w:tc>
      </w:tr>
      <w:tr w:rsidR="00A458BE" w:rsidRPr="00A458BE" w14:paraId="6C76842F" w14:textId="77777777" w:rsidTr="007476B8">
        <w:tc>
          <w:tcPr>
            <w:tcW w:w="5949" w:type="dxa"/>
            <w:shd w:val="clear" w:color="auto" w:fill="auto"/>
          </w:tcPr>
          <w:p w14:paraId="7EE5B45B"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Количество образцов, единовременно загружаемых на борт анализатора, </w:t>
            </w:r>
            <w:proofErr w:type="spellStart"/>
            <w:r w:rsidRPr="00A458BE">
              <w:rPr>
                <w:rFonts w:eastAsia="Aptos"/>
                <w:kern w:val="2"/>
                <w:sz w:val="20"/>
                <w:szCs w:val="20"/>
              </w:rPr>
              <w:t>шт</w:t>
            </w:r>
            <w:proofErr w:type="spellEnd"/>
          </w:p>
        </w:tc>
        <w:tc>
          <w:tcPr>
            <w:tcW w:w="4252" w:type="dxa"/>
            <w:shd w:val="clear" w:color="auto" w:fill="auto"/>
          </w:tcPr>
          <w:p w14:paraId="4D4508FC"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≥96</w:t>
            </w:r>
          </w:p>
        </w:tc>
      </w:tr>
      <w:tr w:rsidR="00A458BE" w:rsidRPr="00A458BE" w14:paraId="6C8CEB07" w14:textId="77777777" w:rsidTr="007476B8">
        <w:tc>
          <w:tcPr>
            <w:tcW w:w="5949" w:type="dxa"/>
            <w:shd w:val="clear" w:color="auto" w:fill="auto"/>
          </w:tcPr>
          <w:p w14:paraId="19B9FAB5"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Количество реагентов, единовременно загружаемых на борт анализатора, </w:t>
            </w:r>
            <w:proofErr w:type="spellStart"/>
            <w:r w:rsidRPr="00A458BE">
              <w:rPr>
                <w:rFonts w:eastAsia="Aptos"/>
                <w:kern w:val="2"/>
                <w:sz w:val="20"/>
                <w:szCs w:val="20"/>
              </w:rPr>
              <w:t>шт</w:t>
            </w:r>
            <w:proofErr w:type="spellEnd"/>
          </w:p>
        </w:tc>
        <w:tc>
          <w:tcPr>
            <w:tcW w:w="4252" w:type="dxa"/>
            <w:shd w:val="clear" w:color="auto" w:fill="auto"/>
          </w:tcPr>
          <w:p w14:paraId="0ED3C082"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≥14</w:t>
            </w:r>
          </w:p>
        </w:tc>
      </w:tr>
      <w:tr w:rsidR="00A458BE" w:rsidRPr="00A458BE" w14:paraId="1C2E0B21" w14:textId="77777777" w:rsidTr="007476B8">
        <w:tc>
          <w:tcPr>
            <w:tcW w:w="5949" w:type="dxa"/>
            <w:shd w:val="clear" w:color="auto" w:fill="auto"/>
          </w:tcPr>
          <w:p w14:paraId="75216766"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Определение группы крови по системе АВО и обратный анализ</w:t>
            </w:r>
          </w:p>
        </w:tc>
        <w:tc>
          <w:tcPr>
            <w:tcW w:w="4252" w:type="dxa"/>
            <w:shd w:val="clear" w:color="auto" w:fill="auto"/>
          </w:tcPr>
          <w:p w14:paraId="1D8897A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3600F7D4" w14:textId="77777777" w:rsidTr="007476B8">
        <w:tc>
          <w:tcPr>
            <w:tcW w:w="5949" w:type="dxa"/>
            <w:shd w:val="clear" w:color="auto" w:fill="auto"/>
          </w:tcPr>
          <w:p w14:paraId="2D6DAC55"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Определение резус фактора</w:t>
            </w:r>
          </w:p>
        </w:tc>
        <w:tc>
          <w:tcPr>
            <w:tcW w:w="4252" w:type="dxa"/>
            <w:shd w:val="clear" w:color="auto" w:fill="auto"/>
          </w:tcPr>
          <w:p w14:paraId="63790D52" w14:textId="77777777" w:rsidR="00A458BE" w:rsidRPr="00A458BE" w:rsidRDefault="00A458BE" w:rsidP="007476B8">
            <w:pPr>
              <w:suppressAutoHyphens/>
              <w:jc w:val="both"/>
              <w:rPr>
                <w:rFonts w:eastAsia="Aptos"/>
                <w:kern w:val="2"/>
                <w:sz w:val="20"/>
                <w:szCs w:val="20"/>
              </w:rPr>
            </w:pPr>
            <w:r w:rsidRPr="00A458BE">
              <w:rPr>
                <w:rFonts w:eastAsia="Aptos"/>
                <w:kern w:val="2"/>
                <w:sz w:val="20"/>
                <w:szCs w:val="20"/>
              </w:rPr>
              <w:t>наличие</w:t>
            </w:r>
          </w:p>
        </w:tc>
      </w:tr>
      <w:tr w:rsidR="00A458BE" w:rsidRPr="00A458BE" w14:paraId="22780C5A" w14:textId="77777777" w:rsidTr="007476B8">
        <w:tc>
          <w:tcPr>
            <w:tcW w:w="5949" w:type="dxa"/>
            <w:shd w:val="clear" w:color="auto" w:fill="auto"/>
          </w:tcPr>
          <w:p w14:paraId="5E304F37"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Определение D фенотипа, в том числе слабого D и D вариантного при постановке в непрямом </w:t>
            </w:r>
            <w:proofErr w:type="spellStart"/>
            <w:r w:rsidRPr="00A458BE">
              <w:rPr>
                <w:rFonts w:eastAsia="Aptos"/>
                <w:kern w:val="2"/>
                <w:sz w:val="20"/>
                <w:szCs w:val="20"/>
              </w:rPr>
              <w:t>антиглобулиновом</w:t>
            </w:r>
            <w:proofErr w:type="spellEnd"/>
            <w:r w:rsidRPr="00A458BE">
              <w:rPr>
                <w:rFonts w:eastAsia="Aptos"/>
                <w:kern w:val="2"/>
                <w:sz w:val="20"/>
                <w:szCs w:val="20"/>
              </w:rPr>
              <w:t xml:space="preserve"> тесте</w:t>
            </w:r>
          </w:p>
        </w:tc>
        <w:tc>
          <w:tcPr>
            <w:tcW w:w="4252" w:type="dxa"/>
            <w:shd w:val="clear" w:color="auto" w:fill="auto"/>
          </w:tcPr>
          <w:p w14:paraId="7E5BCA97" w14:textId="77777777" w:rsidR="00A458BE" w:rsidRPr="00A458BE" w:rsidRDefault="00A458BE" w:rsidP="007476B8">
            <w:pPr>
              <w:suppressAutoHyphens/>
              <w:jc w:val="both"/>
              <w:rPr>
                <w:rFonts w:eastAsia="Aptos"/>
                <w:kern w:val="2"/>
                <w:sz w:val="20"/>
                <w:szCs w:val="20"/>
              </w:rPr>
            </w:pPr>
            <w:r w:rsidRPr="00A458BE">
              <w:rPr>
                <w:rFonts w:eastAsia="Aptos"/>
                <w:kern w:val="2"/>
                <w:sz w:val="20"/>
                <w:szCs w:val="20"/>
              </w:rPr>
              <w:t>наличие</w:t>
            </w:r>
          </w:p>
        </w:tc>
      </w:tr>
      <w:tr w:rsidR="00A458BE" w:rsidRPr="00A458BE" w14:paraId="05834615" w14:textId="77777777" w:rsidTr="007476B8">
        <w:tc>
          <w:tcPr>
            <w:tcW w:w="5949" w:type="dxa"/>
            <w:shd w:val="clear" w:color="auto" w:fill="auto"/>
          </w:tcPr>
          <w:p w14:paraId="727E9828" w14:textId="77777777" w:rsidR="00A458BE" w:rsidRPr="00A458BE" w:rsidRDefault="00A458BE" w:rsidP="007476B8">
            <w:pPr>
              <w:suppressAutoHyphens/>
              <w:jc w:val="both"/>
              <w:rPr>
                <w:rFonts w:eastAsia="Aptos"/>
                <w:kern w:val="2"/>
                <w:sz w:val="20"/>
                <w:szCs w:val="20"/>
                <w:highlight w:val="yellow"/>
              </w:rPr>
            </w:pPr>
            <w:proofErr w:type="spellStart"/>
            <w:r w:rsidRPr="00A458BE">
              <w:rPr>
                <w:rFonts w:eastAsia="Aptos"/>
                <w:kern w:val="2"/>
                <w:sz w:val="20"/>
                <w:szCs w:val="20"/>
              </w:rPr>
              <w:t>Фенотипирование</w:t>
            </w:r>
            <w:proofErr w:type="spellEnd"/>
            <w:r w:rsidRPr="00A458BE">
              <w:rPr>
                <w:rFonts w:eastAsia="Aptos"/>
                <w:kern w:val="2"/>
                <w:sz w:val="20"/>
                <w:szCs w:val="20"/>
              </w:rPr>
              <w:t xml:space="preserve"> по антигенам эритроцитов С, с, Е, е, </w:t>
            </w:r>
            <w:proofErr w:type="spellStart"/>
            <w:r w:rsidRPr="00A458BE">
              <w:rPr>
                <w:rFonts w:eastAsia="Aptos"/>
                <w:kern w:val="2"/>
                <w:sz w:val="20"/>
                <w:szCs w:val="20"/>
              </w:rPr>
              <w:t>Сw</w:t>
            </w:r>
            <w:proofErr w:type="spellEnd"/>
            <w:r w:rsidRPr="00A458BE">
              <w:rPr>
                <w:rFonts w:eastAsia="Aptos"/>
                <w:kern w:val="2"/>
                <w:sz w:val="20"/>
                <w:szCs w:val="20"/>
              </w:rPr>
              <w:t xml:space="preserve">, </w:t>
            </w:r>
            <w:proofErr w:type="spellStart"/>
            <w:r w:rsidRPr="00A458BE">
              <w:rPr>
                <w:rFonts w:eastAsia="Aptos"/>
                <w:kern w:val="2"/>
                <w:sz w:val="20"/>
                <w:szCs w:val="20"/>
              </w:rPr>
              <w:t>Kell</w:t>
            </w:r>
            <w:proofErr w:type="spellEnd"/>
            <w:r w:rsidRPr="00A458BE">
              <w:rPr>
                <w:rFonts w:eastAsia="Aptos"/>
                <w:kern w:val="2"/>
                <w:sz w:val="20"/>
                <w:szCs w:val="20"/>
              </w:rPr>
              <w:t xml:space="preserve"> </w:t>
            </w:r>
          </w:p>
        </w:tc>
        <w:tc>
          <w:tcPr>
            <w:tcW w:w="4252" w:type="dxa"/>
            <w:shd w:val="clear" w:color="auto" w:fill="auto"/>
          </w:tcPr>
          <w:p w14:paraId="7DA030F6" w14:textId="77777777" w:rsidR="00A458BE" w:rsidRPr="00A458BE" w:rsidRDefault="00A458BE" w:rsidP="007476B8">
            <w:pPr>
              <w:suppressAutoHyphens/>
              <w:jc w:val="both"/>
              <w:rPr>
                <w:rFonts w:eastAsia="Aptos"/>
                <w:kern w:val="2"/>
                <w:sz w:val="20"/>
                <w:szCs w:val="20"/>
              </w:rPr>
            </w:pPr>
            <w:r w:rsidRPr="00A458BE">
              <w:rPr>
                <w:rFonts w:eastAsia="Aptos"/>
                <w:kern w:val="2"/>
                <w:sz w:val="20"/>
                <w:szCs w:val="20"/>
              </w:rPr>
              <w:t>наличие</w:t>
            </w:r>
          </w:p>
        </w:tc>
      </w:tr>
      <w:tr w:rsidR="00A458BE" w:rsidRPr="00A458BE" w14:paraId="7224E510" w14:textId="77777777" w:rsidTr="007476B8">
        <w:tc>
          <w:tcPr>
            <w:tcW w:w="5949" w:type="dxa"/>
            <w:shd w:val="clear" w:color="auto" w:fill="auto"/>
          </w:tcPr>
          <w:p w14:paraId="182438B9"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Скрининг и идентификация антиэритроцитарных антител</w:t>
            </w:r>
          </w:p>
        </w:tc>
        <w:tc>
          <w:tcPr>
            <w:tcW w:w="4252" w:type="dxa"/>
            <w:shd w:val="clear" w:color="auto" w:fill="auto"/>
          </w:tcPr>
          <w:p w14:paraId="40A0C150" w14:textId="77777777" w:rsidR="00A458BE" w:rsidRPr="00A458BE" w:rsidRDefault="00A458BE" w:rsidP="007476B8">
            <w:pPr>
              <w:suppressAutoHyphens/>
              <w:jc w:val="both"/>
              <w:rPr>
                <w:rFonts w:eastAsia="Aptos"/>
                <w:kern w:val="2"/>
                <w:sz w:val="20"/>
                <w:szCs w:val="20"/>
              </w:rPr>
            </w:pPr>
            <w:r w:rsidRPr="00A458BE">
              <w:rPr>
                <w:rFonts w:eastAsia="Aptos"/>
                <w:kern w:val="2"/>
                <w:sz w:val="20"/>
                <w:szCs w:val="20"/>
              </w:rPr>
              <w:t>наличие</w:t>
            </w:r>
          </w:p>
        </w:tc>
      </w:tr>
      <w:tr w:rsidR="00A458BE" w:rsidRPr="00A458BE" w14:paraId="3DD16EF7" w14:textId="77777777" w:rsidTr="007476B8">
        <w:tc>
          <w:tcPr>
            <w:tcW w:w="5949" w:type="dxa"/>
            <w:shd w:val="clear" w:color="auto" w:fill="auto"/>
          </w:tcPr>
          <w:p w14:paraId="0C74903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Проведение тестов на совместимость эритроцитов</w:t>
            </w:r>
          </w:p>
        </w:tc>
        <w:tc>
          <w:tcPr>
            <w:tcW w:w="4252" w:type="dxa"/>
            <w:shd w:val="clear" w:color="auto" w:fill="auto"/>
          </w:tcPr>
          <w:p w14:paraId="6ECCB1E4" w14:textId="77777777" w:rsidR="00A458BE" w:rsidRPr="00A458BE" w:rsidRDefault="00A458BE" w:rsidP="007476B8">
            <w:pPr>
              <w:suppressAutoHyphens/>
              <w:jc w:val="both"/>
              <w:rPr>
                <w:rFonts w:eastAsia="Aptos"/>
                <w:kern w:val="2"/>
                <w:sz w:val="20"/>
                <w:szCs w:val="20"/>
              </w:rPr>
            </w:pPr>
            <w:r w:rsidRPr="00A458BE">
              <w:rPr>
                <w:rFonts w:eastAsia="Aptos"/>
                <w:kern w:val="2"/>
                <w:sz w:val="20"/>
                <w:szCs w:val="20"/>
              </w:rPr>
              <w:t>наличие</w:t>
            </w:r>
          </w:p>
        </w:tc>
      </w:tr>
      <w:tr w:rsidR="00A458BE" w:rsidRPr="00A458BE" w14:paraId="4D1DBF01" w14:textId="77777777" w:rsidTr="007476B8">
        <w:tc>
          <w:tcPr>
            <w:tcW w:w="5949" w:type="dxa"/>
            <w:shd w:val="clear" w:color="auto" w:fill="auto"/>
          </w:tcPr>
          <w:p w14:paraId="269ACC61"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Автоматическая детекция двойных популяций эритроцитов</w:t>
            </w:r>
          </w:p>
        </w:tc>
        <w:tc>
          <w:tcPr>
            <w:tcW w:w="4252" w:type="dxa"/>
            <w:shd w:val="clear" w:color="auto" w:fill="auto"/>
          </w:tcPr>
          <w:p w14:paraId="1B9F6621" w14:textId="77777777" w:rsidR="00A458BE" w:rsidRPr="00A458BE" w:rsidRDefault="00A458BE" w:rsidP="007476B8">
            <w:pPr>
              <w:suppressAutoHyphens/>
              <w:jc w:val="both"/>
              <w:rPr>
                <w:rFonts w:eastAsia="Aptos"/>
                <w:kern w:val="2"/>
                <w:sz w:val="20"/>
                <w:szCs w:val="20"/>
              </w:rPr>
            </w:pPr>
            <w:r w:rsidRPr="00A458BE">
              <w:rPr>
                <w:rFonts w:eastAsia="Aptos"/>
                <w:kern w:val="2"/>
                <w:sz w:val="20"/>
                <w:szCs w:val="20"/>
              </w:rPr>
              <w:t>наличие</w:t>
            </w:r>
          </w:p>
        </w:tc>
      </w:tr>
      <w:tr w:rsidR="00A458BE" w:rsidRPr="00A458BE" w14:paraId="06F3F427" w14:textId="77777777" w:rsidTr="007476B8">
        <w:tc>
          <w:tcPr>
            <w:tcW w:w="5949" w:type="dxa"/>
            <w:shd w:val="clear" w:color="auto" w:fill="auto"/>
          </w:tcPr>
          <w:p w14:paraId="093559FD"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Произвольная непрерывная дозагрузка образцов и реактивов </w:t>
            </w:r>
          </w:p>
        </w:tc>
        <w:tc>
          <w:tcPr>
            <w:tcW w:w="4252" w:type="dxa"/>
            <w:shd w:val="clear" w:color="auto" w:fill="auto"/>
          </w:tcPr>
          <w:p w14:paraId="5ECA0378"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70D8D6A7" w14:textId="77777777" w:rsidTr="007476B8">
        <w:tc>
          <w:tcPr>
            <w:tcW w:w="5949" w:type="dxa"/>
            <w:shd w:val="clear" w:color="auto" w:fill="auto"/>
          </w:tcPr>
          <w:p w14:paraId="57EA42AD"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Возможность выполнения экстренных (STAT) исследований и первоочередная выдача результатов во время работы анализатора без остановки рутинных исследований</w:t>
            </w:r>
          </w:p>
        </w:tc>
        <w:tc>
          <w:tcPr>
            <w:tcW w:w="4252" w:type="dxa"/>
            <w:shd w:val="clear" w:color="auto" w:fill="auto"/>
          </w:tcPr>
          <w:p w14:paraId="510CBDC4"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58C95EBC" w14:textId="77777777" w:rsidTr="007476B8">
        <w:tc>
          <w:tcPr>
            <w:tcW w:w="5949" w:type="dxa"/>
            <w:shd w:val="clear" w:color="auto" w:fill="auto"/>
          </w:tcPr>
          <w:p w14:paraId="49AFA55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Использование </w:t>
            </w:r>
            <w:proofErr w:type="spellStart"/>
            <w:r w:rsidRPr="00A458BE">
              <w:rPr>
                <w:rFonts w:eastAsia="Aptos"/>
                <w:kern w:val="2"/>
                <w:sz w:val="20"/>
                <w:szCs w:val="20"/>
              </w:rPr>
              <w:t>микропланшет</w:t>
            </w:r>
            <w:proofErr w:type="spellEnd"/>
            <w:r w:rsidRPr="00A458BE">
              <w:rPr>
                <w:rFonts w:eastAsia="Aptos"/>
                <w:kern w:val="2"/>
                <w:sz w:val="20"/>
                <w:szCs w:val="20"/>
              </w:rPr>
              <w:t xml:space="preserve"> для разведения суспензии эритроцитов</w:t>
            </w:r>
          </w:p>
        </w:tc>
        <w:tc>
          <w:tcPr>
            <w:tcW w:w="4252" w:type="dxa"/>
            <w:shd w:val="clear" w:color="auto" w:fill="auto"/>
          </w:tcPr>
          <w:p w14:paraId="72664747"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71DD765C" w14:textId="77777777" w:rsidTr="007476B8">
        <w:tc>
          <w:tcPr>
            <w:tcW w:w="5949" w:type="dxa"/>
            <w:shd w:val="clear" w:color="auto" w:fill="auto"/>
          </w:tcPr>
          <w:p w14:paraId="40443A86"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Автоматическое перемешивание стандартных эритроцитов</w:t>
            </w:r>
          </w:p>
        </w:tc>
        <w:tc>
          <w:tcPr>
            <w:tcW w:w="4252" w:type="dxa"/>
            <w:shd w:val="clear" w:color="auto" w:fill="auto"/>
          </w:tcPr>
          <w:p w14:paraId="1485F38F"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1C5EB372" w14:textId="77777777" w:rsidTr="007476B8">
        <w:tc>
          <w:tcPr>
            <w:tcW w:w="5949" w:type="dxa"/>
            <w:shd w:val="clear" w:color="auto" w:fill="auto"/>
          </w:tcPr>
          <w:p w14:paraId="58129737"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Автоматическое использование начатых </w:t>
            </w:r>
            <w:proofErr w:type="spellStart"/>
            <w:r w:rsidRPr="00A458BE">
              <w:rPr>
                <w:rFonts w:eastAsia="Aptos"/>
                <w:kern w:val="2"/>
                <w:sz w:val="20"/>
                <w:szCs w:val="20"/>
              </w:rPr>
              <w:t>гелевых</w:t>
            </w:r>
            <w:proofErr w:type="spellEnd"/>
            <w:r w:rsidRPr="00A458BE">
              <w:rPr>
                <w:rFonts w:eastAsia="Aptos"/>
                <w:kern w:val="2"/>
                <w:sz w:val="20"/>
                <w:szCs w:val="20"/>
              </w:rPr>
              <w:t xml:space="preserve"> карт или тест-систем</w:t>
            </w:r>
          </w:p>
        </w:tc>
        <w:tc>
          <w:tcPr>
            <w:tcW w:w="4252" w:type="dxa"/>
            <w:shd w:val="clear" w:color="auto" w:fill="auto"/>
          </w:tcPr>
          <w:p w14:paraId="5C3FF31E"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38FF679F" w14:textId="77777777" w:rsidTr="007476B8">
        <w:tc>
          <w:tcPr>
            <w:tcW w:w="5949" w:type="dxa"/>
            <w:shd w:val="clear" w:color="auto" w:fill="auto"/>
          </w:tcPr>
          <w:p w14:paraId="7816E551"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lastRenderedPageBreak/>
              <w:t>Количество центрифуг</w:t>
            </w:r>
          </w:p>
        </w:tc>
        <w:tc>
          <w:tcPr>
            <w:tcW w:w="4252" w:type="dxa"/>
            <w:shd w:val="clear" w:color="auto" w:fill="auto"/>
          </w:tcPr>
          <w:p w14:paraId="21684A84"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 ≥2</w:t>
            </w:r>
          </w:p>
        </w:tc>
      </w:tr>
      <w:tr w:rsidR="00A458BE" w:rsidRPr="00A458BE" w14:paraId="5E5C9A53" w14:textId="77777777" w:rsidTr="007476B8">
        <w:tc>
          <w:tcPr>
            <w:tcW w:w="5949" w:type="dxa"/>
            <w:shd w:val="clear" w:color="auto" w:fill="auto"/>
          </w:tcPr>
          <w:p w14:paraId="3937050C"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Количество карт в одной центрифуге</w:t>
            </w:r>
          </w:p>
        </w:tc>
        <w:tc>
          <w:tcPr>
            <w:tcW w:w="4252" w:type="dxa"/>
            <w:shd w:val="clear" w:color="auto" w:fill="auto"/>
          </w:tcPr>
          <w:p w14:paraId="0EC95F60"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 ≥12</w:t>
            </w:r>
          </w:p>
        </w:tc>
      </w:tr>
      <w:tr w:rsidR="00A458BE" w:rsidRPr="00A458BE" w14:paraId="4DD89CFE" w14:textId="77777777" w:rsidTr="007476B8">
        <w:tc>
          <w:tcPr>
            <w:tcW w:w="5949" w:type="dxa"/>
            <w:shd w:val="clear" w:color="auto" w:fill="auto"/>
          </w:tcPr>
          <w:p w14:paraId="219941B0"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Автоматическое считывание штрихкодов пробирок и реагентов</w:t>
            </w:r>
          </w:p>
        </w:tc>
        <w:tc>
          <w:tcPr>
            <w:tcW w:w="4252" w:type="dxa"/>
            <w:shd w:val="clear" w:color="auto" w:fill="auto"/>
          </w:tcPr>
          <w:p w14:paraId="0F79C71F"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4346E40B" w14:textId="77777777" w:rsidTr="007476B8">
        <w:tc>
          <w:tcPr>
            <w:tcW w:w="5949" w:type="dxa"/>
            <w:shd w:val="clear" w:color="auto" w:fill="auto"/>
          </w:tcPr>
          <w:p w14:paraId="0A0BA6FA"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Цветное изображение карт или тест-систем со считывающей видеокамеры</w:t>
            </w:r>
          </w:p>
        </w:tc>
        <w:tc>
          <w:tcPr>
            <w:tcW w:w="4252" w:type="dxa"/>
            <w:shd w:val="clear" w:color="auto" w:fill="auto"/>
          </w:tcPr>
          <w:p w14:paraId="7C116B1B"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0F76DB96" w14:textId="77777777" w:rsidTr="007476B8">
        <w:tc>
          <w:tcPr>
            <w:tcW w:w="5949" w:type="dxa"/>
            <w:shd w:val="clear" w:color="auto" w:fill="auto"/>
          </w:tcPr>
          <w:p w14:paraId="11A74FF1"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Фотофиксация карт с 2-х сторон</w:t>
            </w:r>
          </w:p>
        </w:tc>
        <w:tc>
          <w:tcPr>
            <w:tcW w:w="4252" w:type="dxa"/>
            <w:shd w:val="clear" w:color="auto" w:fill="auto"/>
          </w:tcPr>
          <w:p w14:paraId="5AB2912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338422FD" w14:textId="77777777" w:rsidTr="007476B8">
        <w:tc>
          <w:tcPr>
            <w:tcW w:w="5949" w:type="dxa"/>
            <w:shd w:val="clear" w:color="auto" w:fill="auto"/>
          </w:tcPr>
          <w:p w14:paraId="5DD2C43C"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Отсутствие промывающих растворов и жидких отходов</w:t>
            </w:r>
          </w:p>
        </w:tc>
        <w:tc>
          <w:tcPr>
            <w:tcW w:w="4252" w:type="dxa"/>
            <w:shd w:val="clear" w:color="auto" w:fill="auto"/>
          </w:tcPr>
          <w:p w14:paraId="79BF1B38"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30173475" w14:textId="77777777" w:rsidTr="007476B8">
        <w:tc>
          <w:tcPr>
            <w:tcW w:w="5949" w:type="dxa"/>
            <w:shd w:val="clear" w:color="auto" w:fill="auto"/>
          </w:tcPr>
          <w:p w14:paraId="6F3F1042"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Одноразовые пластиковые наконечники для пробоподготовки, раскапывания образцов и эритроцитов </w:t>
            </w:r>
          </w:p>
        </w:tc>
        <w:tc>
          <w:tcPr>
            <w:tcW w:w="4252" w:type="dxa"/>
            <w:shd w:val="clear" w:color="auto" w:fill="auto"/>
          </w:tcPr>
          <w:p w14:paraId="615FB7B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4BD51500" w14:textId="77777777" w:rsidTr="007476B8">
        <w:tc>
          <w:tcPr>
            <w:tcW w:w="5949" w:type="dxa"/>
            <w:shd w:val="clear" w:color="auto" w:fill="auto"/>
          </w:tcPr>
          <w:p w14:paraId="05442B99" w14:textId="77777777" w:rsidR="00A458BE" w:rsidRPr="00A458BE" w:rsidRDefault="00A458BE" w:rsidP="007476B8">
            <w:pPr>
              <w:suppressAutoHyphens/>
              <w:jc w:val="both"/>
              <w:rPr>
                <w:rFonts w:eastAsia="Aptos"/>
                <w:kern w:val="2"/>
                <w:sz w:val="20"/>
                <w:szCs w:val="20"/>
                <w:highlight w:val="yellow"/>
              </w:rPr>
            </w:pPr>
            <w:proofErr w:type="spellStart"/>
            <w:r w:rsidRPr="00A458BE">
              <w:rPr>
                <w:rFonts w:eastAsia="Aptos"/>
                <w:kern w:val="2"/>
                <w:sz w:val="20"/>
                <w:szCs w:val="20"/>
              </w:rPr>
              <w:t>Прецентрифугирование</w:t>
            </w:r>
            <w:proofErr w:type="spellEnd"/>
            <w:r w:rsidRPr="00A458BE">
              <w:rPr>
                <w:rFonts w:eastAsia="Aptos"/>
                <w:kern w:val="2"/>
                <w:sz w:val="20"/>
                <w:szCs w:val="20"/>
              </w:rPr>
              <w:t xml:space="preserve"> карт перед использованием </w:t>
            </w:r>
          </w:p>
        </w:tc>
        <w:tc>
          <w:tcPr>
            <w:tcW w:w="4252" w:type="dxa"/>
            <w:shd w:val="clear" w:color="auto" w:fill="auto"/>
          </w:tcPr>
          <w:p w14:paraId="23493DD0"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126E66E1" w14:textId="77777777" w:rsidTr="007476B8">
        <w:tc>
          <w:tcPr>
            <w:tcW w:w="5949" w:type="dxa"/>
            <w:shd w:val="clear" w:color="auto" w:fill="auto"/>
          </w:tcPr>
          <w:p w14:paraId="489382EE" w14:textId="77777777" w:rsidR="00A458BE" w:rsidRPr="00A458BE" w:rsidRDefault="00A458BE" w:rsidP="007476B8">
            <w:pPr>
              <w:suppressAutoHyphens/>
              <w:jc w:val="both"/>
              <w:rPr>
                <w:rFonts w:eastAsia="Aptos"/>
                <w:b/>
                <w:bCs/>
                <w:kern w:val="2"/>
                <w:sz w:val="20"/>
                <w:szCs w:val="20"/>
                <w:highlight w:val="yellow"/>
              </w:rPr>
            </w:pPr>
            <w:r w:rsidRPr="00A458BE">
              <w:rPr>
                <w:rFonts w:eastAsia="Aptos"/>
                <w:b/>
                <w:bCs/>
                <w:kern w:val="2"/>
                <w:sz w:val="20"/>
                <w:szCs w:val="20"/>
              </w:rPr>
              <w:t>Программное обеспечение для управления анализатором</w:t>
            </w:r>
          </w:p>
        </w:tc>
        <w:tc>
          <w:tcPr>
            <w:tcW w:w="4252" w:type="dxa"/>
            <w:shd w:val="clear" w:color="auto" w:fill="auto"/>
          </w:tcPr>
          <w:p w14:paraId="5E12CDCF" w14:textId="77777777" w:rsidR="00A458BE" w:rsidRPr="00A458BE" w:rsidRDefault="00A458BE" w:rsidP="007476B8">
            <w:pPr>
              <w:suppressAutoHyphens/>
              <w:jc w:val="both"/>
              <w:rPr>
                <w:rFonts w:eastAsia="Aptos"/>
                <w:kern w:val="2"/>
                <w:sz w:val="20"/>
                <w:szCs w:val="20"/>
                <w:highlight w:val="yellow"/>
              </w:rPr>
            </w:pPr>
          </w:p>
        </w:tc>
      </w:tr>
      <w:tr w:rsidR="00A458BE" w:rsidRPr="00A458BE" w14:paraId="7C60CBF1" w14:textId="77777777" w:rsidTr="007476B8">
        <w:tc>
          <w:tcPr>
            <w:tcW w:w="5949" w:type="dxa"/>
            <w:shd w:val="clear" w:color="auto" w:fill="auto"/>
          </w:tcPr>
          <w:p w14:paraId="306D6FB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Программное обеспечение на русском языке</w:t>
            </w:r>
          </w:p>
        </w:tc>
        <w:tc>
          <w:tcPr>
            <w:tcW w:w="4252" w:type="dxa"/>
            <w:shd w:val="clear" w:color="auto" w:fill="auto"/>
          </w:tcPr>
          <w:p w14:paraId="7162F51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63F01374" w14:textId="77777777" w:rsidTr="007476B8">
        <w:tc>
          <w:tcPr>
            <w:tcW w:w="5949" w:type="dxa"/>
            <w:shd w:val="clear" w:color="auto" w:fill="auto"/>
          </w:tcPr>
          <w:p w14:paraId="287CC81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Подключения нескольких приборов к ЛИС через единственное рабочее место</w:t>
            </w:r>
          </w:p>
        </w:tc>
        <w:tc>
          <w:tcPr>
            <w:tcW w:w="4252" w:type="dxa"/>
            <w:shd w:val="clear" w:color="auto" w:fill="auto"/>
          </w:tcPr>
          <w:p w14:paraId="56144D8E"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0FA0C4E0" w14:textId="77777777" w:rsidTr="007476B8">
        <w:tc>
          <w:tcPr>
            <w:tcW w:w="5949" w:type="dxa"/>
            <w:shd w:val="clear" w:color="auto" w:fill="auto"/>
          </w:tcPr>
          <w:p w14:paraId="0C27454D"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Возможность удаленной валидации результатов</w:t>
            </w:r>
          </w:p>
        </w:tc>
        <w:tc>
          <w:tcPr>
            <w:tcW w:w="4252" w:type="dxa"/>
            <w:shd w:val="clear" w:color="auto" w:fill="auto"/>
          </w:tcPr>
          <w:p w14:paraId="599A4D9F"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63D55E86" w14:textId="77777777" w:rsidTr="007476B8">
        <w:tc>
          <w:tcPr>
            <w:tcW w:w="5949" w:type="dxa"/>
            <w:shd w:val="clear" w:color="auto" w:fill="auto"/>
          </w:tcPr>
          <w:p w14:paraId="25AD7F5F"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Возможность удаленного технического мониторинга и поддержки</w:t>
            </w:r>
          </w:p>
        </w:tc>
        <w:tc>
          <w:tcPr>
            <w:tcW w:w="4252" w:type="dxa"/>
            <w:shd w:val="clear" w:color="auto" w:fill="auto"/>
          </w:tcPr>
          <w:p w14:paraId="0BFC299F"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3CA1ABB0" w14:textId="77777777" w:rsidTr="007476B8">
        <w:tc>
          <w:tcPr>
            <w:tcW w:w="5949" w:type="dxa"/>
            <w:shd w:val="clear" w:color="auto" w:fill="auto"/>
          </w:tcPr>
          <w:p w14:paraId="0B982981" w14:textId="77777777" w:rsidR="00A458BE" w:rsidRPr="00A458BE" w:rsidRDefault="00A458BE" w:rsidP="007476B8">
            <w:pPr>
              <w:suppressAutoHyphens/>
              <w:jc w:val="both"/>
              <w:rPr>
                <w:rFonts w:eastAsia="Aptos"/>
                <w:b/>
                <w:bCs/>
                <w:kern w:val="2"/>
                <w:sz w:val="20"/>
                <w:szCs w:val="20"/>
                <w:highlight w:val="yellow"/>
              </w:rPr>
            </w:pPr>
            <w:r w:rsidRPr="00A458BE">
              <w:rPr>
                <w:rFonts w:eastAsia="Aptos"/>
                <w:b/>
                <w:bCs/>
                <w:kern w:val="2"/>
                <w:sz w:val="20"/>
                <w:szCs w:val="20"/>
              </w:rPr>
              <w:t>Производительность</w:t>
            </w:r>
          </w:p>
        </w:tc>
        <w:tc>
          <w:tcPr>
            <w:tcW w:w="4252" w:type="dxa"/>
            <w:shd w:val="clear" w:color="auto" w:fill="auto"/>
          </w:tcPr>
          <w:p w14:paraId="677CDFC6" w14:textId="77777777" w:rsidR="00A458BE" w:rsidRPr="00A458BE" w:rsidRDefault="00A458BE" w:rsidP="007476B8">
            <w:pPr>
              <w:suppressAutoHyphens/>
              <w:jc w:val="both"/>
              <w:rPr>
                <w:rFonts w:eastAsia="Aptos"/>
                <w:kern w:val="2"/>
                <w:sz w:val="20"/>
                <w:szCs w:val="20"/>
                <w:highlight w:val="yellow"/>
              </w:rPr>
            </w:pPr>
          </w:p>
        </w:tc>
      </w:tr>
      <w:tr w:rsidR="00A458BE" w:rsidRPr="00A458BE" w14:paraId="2F77CDF0" w14:textId="77777777" w:rsidTr="007476B8">
        <w:tc>
          <w:tcPr>
            <w:tcW w:w="5949" w:type="dxa"/>
            <w:shd w:val="clear" w:color="auto" w:fill="auto"/>
          </w:tcPr>
          <w:p w14:paraId="214442F9"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ABO + D + перекрёстная реакция, тестов/час</w:t>
            </w:r>
          </w:p>
        </w:tc>
        <w:tc>
          <w:tcPr>
            <w:tcW w:w="4252" w:type="dxa"/>
            <w:shd w:val="clear" w:color="auto" w:fill="auto"/>
          </w:tcPr>
          <w:p w14:paraId="52CA2199"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 ≥48</w:t>
            </w:r>
          </w:p>
        </w:tc>
      </w:tr>
      <w:tr w:rsidR="00A458BE" w:rsidRPr="00A458BE" w14:paraId="6CD83B75" w14:textId="77777777" w:rsidTr="007476B8">
        <w:tc>
          <w:tcPr>
            <w:tcW w:w="5949" w:type="dxa"/>
            <w:shd w:val="clear" w:color="auto" w:fill="auto"/>
          </w:tcPr>
          <w:p w14:paraId="2224447C" w14:textId="77777777" w:rsidR="00A458BE" w:rsidRPr="00A458BE" w:rsidRDefault="00A458BE" w:rsidP="007476B8">
            <w:pPr>
              <w:suppressAutoHyphens/>
              <w:jc w:val="both"/>
              <w:rPr>
                <w:rFonts w:eastAsia="Aptos"/>
                <w:kern w:val="2"/>
                <w:sz w:val="20"/>
                <w:szCs w:val="20"/>
                <w:highlight w:val="yellow"/>
              </w:rPr>
            </w:pPr>
            <w:proofErr w:type="spellStart"/>
            <w:r w:rsidRPr="00A458BE">
              <w:rPr>
                <w:rFonts w:eastAsia="Aptos"/>
                <w:kern w:val="2"/>
                <w:sz w:val="20"/>
                <w:szCs w:val="20"/>
              </w:rPr>
              <w:t>Фенотипирование</w:t>
            </w:r>
            <w:proofErr w:type="spellEnd"/>
            <w:r w:rsidRPr="00A458BE">
              <w:rPr>
                <w:rFonts w:eastAsia="Aptos"/>
                <w:kern w:val="2"/>
                <w:sz w:val="20"/>
                <w:szCs w:val="20"/>
              </w:rPr>
              <w:t xml:space="preserve">, тестов/час </w:t>
            </w:r>
          </w:p>
        </w:tc>
        <w:tc>
          <w:tcPr>
            <w:tcW w:w="4252" w:type="dxa"/>
            <w:shd w:val="clear" w:color="auto" w:fill="auto"/>
          </w:tcPr>
          <w:p w14:paraId="646409C8"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 ≥96</w:t>
            </w:r>
          </w:p>
        </w:tc>
      </w:tr>
      <w:tr w:rsidR="00A458BE" w:rsidRPr="00A458BE" w14:paraId="498A0A26" w14:textId="77777777" w:rsidTr="007476B8">
        <w:tc>
          <w:tcPr>
            <w:tcW w:w="5949" w:type="dxa"/>
            <w:shd w:val="clear" w:color="auto" w:fill="auto"/>
          </w:tcPr>
          <w:p w14:paraId="3E6DF6BC"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Скрининг антител, тестов/час</w:t>
            </w:r>
          </w:p>
        </w:tc>
        <w:tc>
          <w:tcPr>
            <w:tcW w:w="4252" w:type="dxa"/>
            <w:shd w:val="clear" w:color="auto" w:fill="auto"/>
          </w:tcPr>
          <w:p w14:paraId="1B9F4E42"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 xml:space="preserve"> ≥64</w:t>
            </w:r>
          </w:p>
        </w:tc>
      </w:tr>
      <w:tr w:rsidR="00A458BE" w:rsidRPr="00A458BE" w14:paraId="1D297C87" w14:textId="77777777" w:rsidTr="007476B8">
        <w:tc>
          <w:tcPr>
            <w:tcW w:w="5949" w:type="dxa"/>
            <w:shd w:val="clear" w:color="auto" w:fill="auto"/>
          </w:tcPr>
          <w:p w14:paraId="4FB43B48" w14:textId="77777777" w:rsidR="00A458BE" w:rsidRPr="00A458BE" w:rsidRDefault="00A458BE" w:rsidP="007476B8">
            <w:pPr>
              <w:suppressAutoHyphens/>
              <w:jc w:val="both"/>
              <w:rPr>
                <w:rFonts w:eastAsia="Aptos"/>
                <w:b/>
                <w:bCs/>
                <w:kern w:val="2"/>
                <w:sz w:val="20"/>
                <w:szCs w:val="20"/>
                <w:highlight w:val="yellow"/>
              </w:rPr>
            </w:pPr>
            <w:r w:rsidRPr="00A458BE">
              <w:rPr>
                <w:rFonts w:eastAsia="Aptos"/>
                <w:b/>
                <w:bCs/>
                <w:kern w:val="2"/>
                <w:sz w:val="20"/>
                <w:szCs w:val="20"/>
              </w:rPr>
              <w:t>Комплектация:</w:t>
            </w:r>
          </w:p>
        </w:tc>
        <w:tc>
          <w:tcPr>
            <w:tcW w:w="4252" w:type="dxa"/>
            <w:shd w:val="clear" w:color="auto" w:fill="auto"/>
          </w:tcPr>
          <w:p w14:paraId="50530D13" w14:textId="77777777" w:rsidR="00A458BE" w:rsidRPr="00A458BE" w:rsidRDefault="00A458BE" w:rsidP="007476B8">
            <w:pPr>
              <w:suppressAutoHyphens/>
              <w:jc w:val="both"/>
              <w:rPr>
                <w:rFonts w:eastAsia="Aptos"/>
                <w:kern w:val="2"/>
                <w:sz w:val="20"/>
                <w:szCs w:val="20"/>
                <w:highlight w:val="yellow"/>
              </w:rPr>
            </w:pPr>
          </w:p>
        </w:tc>
      </w:tr>
      <w:tr w:rsidR="00A458BE" w:rsidRPr="00A458BE" w14:paraId="5C88F3BB" w14:textId="77777777" w:rsidTr="007476B8">
        <w:tc>
          <w:tcPr>
            <w:tcW w:w="5949" w:type="dxa"/>
            <w:shd w:val="clear" w:color="auto" w:fill="auto"/>
          </w:tcPr>
          <w:p w14:paraId="5B9B0CBA"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Стартовый комплект расходных материалов и реагентов</w:t>
            </w:r>
          </w:p>
        </w:tc>
        <w:tc>
          <w:tcPr>
            <w:tcW w:w="4252" w:type="dxa"/>
            <w:shd w:val="clear" w:color="auto" w:fill="auto"/>
          </w:tcPr>
          <w:p w14:paraId="6644128F"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40471066" w14:textId="77777777" w:rsidTr="007476B8">
        <w:tc>
          <w:tcPr>
            <w:tcW w:w="5949" w:type="dxa"/>
            <w:shd w:val="clear" w:color="auto" w:fill="auto"/>
          </w:tcPr>
          <w:p w14:paraId="0CFB2979"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Источник бесперебойного питания</w:t>
            </w:r>
          </w:p>
        </w:tc>
        <w:tc>
          <w:tcPr>
            <w:tcW w:w="4252" w:type="dxa"/>
            <w:shd w:val="clear" w:color="auto" w:fill="auto"/>
          </w:tcPr>
          <w:p w14:paraId="1A72C6F3"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214DAAF2" w14:textId="77777777" w:rsidTr="007476B8">
        <w:tc>
          <w:tcPr>
            <w:tcW w:w="5949" w:type="dxa"/>
            <w:shd w:val="clear" w:color="auto" w:fill="auto"/>
          </w:tcPr>
          <w:p w14:paraId="014CF4C5" w14:textId="77777777" w:rsidR="00A458BE" w:rsidRPr="00A458BE" w:rsidRDefault="00A458BE" w:rsidP="007476B8">
            <w:pPr>
              <w:suppressAutoHyphens/>
              <w:jc w:val="both"/>
              <w:rPr>
                <w:rFonts w:eastAsia="Aptos"/>
                <w:b/>
                <w:bCs/>
                <w:kern w:val="2"/>
                <w:sz w:val="20"/>
                <w:szCs w:val="20"/>
                <w:highlight w:val="yellow"/>
              </w:rPr>
            </w:pPr>
            <w:r w:rsidRPr="00A458BE">
              <w:rPr>
                <w:rFonts w:eastAsia="Aptos"/>
                <w:kern w:val="2"/>
                <w:sz w:val="20"/>
                <w:szCs w:val="20"/>
              </w:rPr>
              <w:t>Управляющий компьютер</w:t>
            </w:r>
          </w:p>
        </w:tc>
        <w:tc>
          <w:tcPr>
            <w:tcW w:w="4252" w:type="dxa"/>
            <w:shd w:val="clear" w:color="auto" w:fill="auto"/>
          </w:tcPr>
          <w:p w14:paraId="0056E9A2"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7ED0389B" w14:textId="77777777" w:rsidTr="007476B8">
        <w:tc>
          <w:tcPr>
            <w:tcW w:w="5949" w:type="dxa"/>
            <w:shd w:val="clear" w:color="auto" w:fill="auto"/>
          </w:tcPr>
          <w:p w14:paraId="3BA3C2A4"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Жидкокристаллический монитор</w:t>
            </w:r>
          </w:p>
        </w:tc>
        <w:tc>
          <w:tcPr>
            <w:tcW w:w="4252" w:type="dxa"/>
            <w:shd w:val="clear" w:color="auto" w:fill="auto"/>
          </w:tcPr>
          <w:p w14:paraId="146EEEEA"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2FB24AD3" w14:textId="77777777" w:rsidTr="007476B8">
        <w:tc>
          <w:tcPr>
            <w:tcW w:w="5949" w:type="dxa"/>
            <w:shd w:val="clear" w:color="auto" w:fill="auto"/>
          </w:tcPr>
          <w:p w14:paraId="15189BF4"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Клавиатура</w:t>
            </w:r>
          </w:p>
        </w:tc>
        <w:tc>
          <w:tcPr>
            <w:tcW w:w="4252" w:type="dxa"/>
            <w:shd w:val="clear" w:color="auto" w:fill="auto"/>
          </w:tcPr>
          <w:p w14:paraId="6C23AD0A"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71B391DC" w14:textId="77777777" w:rsidTr="007476B8">
        <w:tc>
          <w:tcPr>
            <w:tcW w:w="5949" w:type="dxa"/>
            <w:shd w:val="clear" w:color="auto" w:fill="auto"/>
          </w:tcPr>
          <w:p w14:paraId="65ED5399"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Мышь</w:t>
            </w:r>
          </w:p>
        </w:tc>
        <w:tc>
          <w:tcPr>
            <w:tcW w:w="4252" w:type="dxa"/>
            <w:shd w:val="clear" w:color="auto" w:fill="auto"/>
          </w:tcPr>
          <w:p w14:paraId="5CACF158"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наличие</w:t>
            </w:r>
          </w:p>
        </w:tc>
      </w:tr>
      <w:tr w:rsidR="00A458BE" w:rsidRPr="00A458BE" w14:paraId="03713844" w14:textId="77777777" w:rsidTr="007476B8">
        <w:tc>
          <w:tcPr>
            <w:tcW w:w="5949" w:type="dxa"/>
            <w:shd w:val="clear" w:color="auto" w:fill="auto"/>
          </w:tcPr>
          <w:p w14:paraId="10EF9D69" w14:textId="77777777" w:rsidR="00A458BE" w:rsidRPr="00A458BE" w:rsidRDefault="00A458BE" w:rsidP="007476B8">
            <w:pPr>
              <w:suppressAutoHyphens/>
              <w:jc w:val="both"/>
              <w:rPr>
                <w:rFonts w:eastAsia="Aptos"/>
                <w:b/>
                <w:bCs/>
                <w:kern w:val="2"/>
                <w:sz w:val="20"/>
                <w:szCs w:val="20"/>
                <w:highlight w:val="yellow"/>
              </w:rPr>
            </w:pPr>
            <w:r w:rsidRPr="00A458BE">
              <w:rPr>
                <w:rFonts w:eastAsia="Aptos"/>
                <w:b/>
                <w:bCs/>
                <w:kern w:val="2"/>
                <w:sz w:val="20"/>
                <w:szCs w:val="20"/>
              </w:rPr>
              <w:t>Технические характеристики основной части оборудования:</w:t>
            </w:r>
          </w:p>
        </w:tc>
        <w:tc>
          <w:tcPr>
            <w:tcW w:w="4252" w:type="dxa"/>
            <w:shd w:val="clear" w:color="auto" w:fill="auto"/>
          </w:tcPr>
          <w:p w14:paraId="53767B9E" w14:textId="77777777" w:rsidR="00A458BE" w:rsidRPr="00A458BE" w:rsidRDefault="00A458BE" w:rsidP="007476B8">
            <w:pPr>
              <w:suppressAutoHyphens/>
              <w:jc w:val="both"/>
              <w:rPr>
                <w:rFonts w:eastAsia="Aptos"/>
                <w:kern w:val="2"/>
                <w:sz w:val="20"/>
                <w:szCs w:val="20"/>
                <w:highlight w:val="yellow"/>
              </w:rPr>
            </w:pPr>
          </w:p>
        </w:tc>
      </w:tr>
      <w:tr w:rsidR="00A458BE" w:rsidRPr="00A458BE" w14:paraId="43166844" w14:textId="77777777" w:rsidTr="007476B8">
        <w:tc>
          <w:tcPr>
            <w:tcW w:w="5949" w:type="dxa"/>
            <w:shd w:val="clear" w:color="auto" w:fill="auto"/>
          </w:tcPr>
          <w:p w14:paraId="29883058" w14:textId="77777777" w:rsidR="00A458BE" w:rsidRPr="00A458BE" w:rsidRDefault="00A458BE" w:rsidP="007476B8">
            <w:pPr>
              <w:suppressAutoHyphens/>
              <w:jc w:val="both"/>
              <w:rPr>
                <w:rFonts w:eastAsia="Aptos"/>
                <w:b/>
                <w:bCs/>
                <w:kern w:val="2"/>
                <w:sz w:val="20"/>
                <w:szCs w:val="20"/>
                <w:highlight w:val="yellow"/>
              </w:rPr>
            </w:pPr>
            <w:r w:rsidRPr="00A458BE">
              <w:rPr>
                <w:rFonts w:eastAsia="Aptos"/>
                <w:b/>
                <w:bCs/>
                <w:kern w:val="2"/>
                <w:sz w:val="20"/>
                <w:szCs w:val="20"/>
              </w:rPr>
              <w:t>Габаритные размеры анализатора</w:t>
            </w:r>
          </w:p>
        </w:tc>
        <w:tc>
          <w:tcPr>
            <w:tcW w:w="4252" w:type="dxa"/>
            <w:shd w:val="clear" w:color="auto" w:fill="auto"/>
          </w:tcPr>
          <w:p w14:paraId="68B356D0" w14:textId="77777777" w:rsidR="00A458BE" w:rsidRPr="00A458BE" w:rsidRDefault="00A458BE" w:rsidP="007476B8">
            <w:pPr>
              <w:suppressAutoHyphens/>
              <w:jc w:val="both"/>
              <w:rPr>
                <w:rFonts w:eastAsia="Aptos"/>
                <w:kern w:val="2"/>
                <w:sz w:val="20"/>
                <w:szCs w:val="20"/>
                <w:highlight w:val="yellow"/>
              </w:rPr>
            </w:pPr>
          </w:p>
        </w:tc>
      </w:tr>
      <w:tr w:rsidR="00A458BE" w:rsidRPr="00A458BE" w14:paraId="42D42860" w14:textId="77777777" w:rsidTr="007476B8">
        <w:tc>
          <w:tcPr>
            <w:tcW w:w="5949" w:type="dxa"/>
            <w:shd w:val="clear" w:color="auto" w:fill="auto"/>
          </w:tcPr>
          <w:p w14:paraId="4DAAD876"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Ширина, см</w:t>
            </w:r>
          </w:p>
        </w:tc>
        <w:tc>
          <w:tcPr>
            <w:tcW w:w="4252" w:type="dxa"/>
            <w:shd w:val="clear" w:color="auto" w:fill="auto"/>
          </w:tcPr>
          <w:p w14:paraId="2E3F05F4"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≤135</w:t>
            </w:r>
          </w:p>
        </w:tc>
      </w:tr>
      <w:tr w:rsidR="00A458BE" w:rsidRPr="00A458BE" w14:paraId="7427994B" w14:textId="77777777" w:rsidTr="007476B8">
        <w:tc>
          <w:tcPr>
            <w:tcW w:w="5949" w:type="dxa"/>
            <w:shd w:val="clear" w:color="auto" w:fill="auto"/>
          </w:tcPr>
          <w:p w14:paraId="601DB055"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Высота, см</w:t>
            </w:r>
          </w:p>
        </w:tc>
        <w:tc>
          <w:tcPr>
            <w:tcW w:w="4252" w:type="dxa"/>
            <w:shd w:val="clear" w:color="auto" w:fill="auto"/>
          </w:tcPr>
          <w:p w14:paraId="6E029554"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≤80</w:t>
            </w:r>
          </w:p>
        </w:tc>
      </w:tr>
      <w:tr w:rsidR="00A458BE" w:rsidRPr="00A458BE" w14:paraId="6265A9A1" w14:textId="77777777" w:rsidTr="007476B8">
        <w:tc>
          <w:tcPr>
            <w:tcW w:w="5949" w:type="dxa"/>
            <w:shd w:val="clear" w:color="auto" w:fill="auto"/>
          </w:tcPr>
          <w:p w14:paraId="2E30D419"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Глубина, см</w:t>
            </w:r>
          </w:p>
        </w:tc>
        <w:tc>
          <w:tcPr>
            <w:tcW w:w="4252" w:type="dxa"/>
            <w:shd w:val="clear" w:color="auto" w:fill="auto"/>
          </w:tcPr>
          <w:p w14:paraId="224594AE"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≤85</w:t>
            </w:r>
          </w:p>
        </w:tc>
      </w:tr>
      <w:tr w:rsidR="00A458BE" w:rsidRPr="00A458BE" w14:paraId="77AFD4ED" w14:textId="77777777" w:rsidTr="007476B8">
        <w:tc>
          <w:tcPr>
            <w:tcW w:w="5949" w:type="dxa"/>
            <w:shd w:val="clear" w:color="auto" w:fill="auto"/>
          </w:tcPr>
          <w:p w14:paraId="71297E32"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Масса, кг</w:t>
            </w:r>
          </w:p>
        </w:tc>
        <w:tc>
          <w:tcPr>
            <w:tcW w:w="4252" w:type="dxa"/>
            <w:shd w:val="clear" w:color="auto" w:fill="auto"/>
          </w:tcPr>
          <w:p w14:paraId="5FDB35E7" w14:textId="77777777" w:rsidR="00A458BE" w:rsidRPr="00A458BE" w:rsidRDefault="00A458BE" w:rsidP="007476B8">
            <w:pPr>
              <w:suppressAutoHyphens/>
              <w:jc w:val="both"/>
              <w:rPr>
                <w:rFonts w:eastAsia="Aptos"/>
                <w:kern w:val="2"/>
                <w:sz w:val="20"/>
                <w:szCs w:val="20"/>
                <w:highlight w:val="yellow"/>
              </w:rPr>
            </w:pPr>
            <w:r w:rsidRPr="00A458BE">
              <w:rPr>
                <w:rFonts w:eastAsia="Aptos"/>
                <w:kern w:val="2"/>
                <w:sz w:val="20"/>
                <w:szCs w:val="20"/>
              </w:rPr>
              <w:t>≤190</w:t>
            </w:r>
          </w:p>
        </w:tc>
      </w:tr>
      <w:tr w:rsidR="00A458BE" w:rsidRPr="00A458BE" w14:paraId="2CF4F35F" w14:textId="77777777" w:rsidTr="007476B8">
        <w:tc>
          <w:tcPr>
            <w:tcW w:w="5949" w:type="dxa"/>
            <w:shd w:val="clear" w:color="auto" w:fill="auto"/>
          </w:tcPr>
          <w:p w14:paraId="2F888B86" w14:textId="77777777" w:rsidR="00A458BE" w:rsidRPr="00A458BE" w:rsidRDefault="00A458BE" w:rsidP="007476B8">
            <w:pPr>
              <w:suppressAutoHyphens/>
              <w:jc w:val="both"/>
              <w:rPr>
                <w:rFonts w:eastAsia="Aptos"/>
                <w:kern w:val="2"/>
                <w:sz w:val="20"/>
                <w:szCs w:val="20"/>
                <w:highlight w:val="yellow"/>
              </w:rPr>
            </w:pPr>
          </w:p>
        </w:tc>
        <w:tc>
          <w:tcPr>
            <w:tcW w:w="4252" w:type="dxa"/>
            <w:shd w:val="clear" w:color="auto" w:fill="auto"/>
          </w:tcPr>
          <w:p w14:paraId="245D5E3C" w14:textId="77777777" w:rsidR="00A458BE" w:rsidRPr="00A458BE" w:rsidRDefault="00A458BE" w:rsidP="007476B8">
            <w:pPr>
              <w:suppressAutoHyphens/>
              <w:jc w:val="both"/>
              <w:rPr>
                <w:rFonts w:eastAsia="Aptos"/>
                <w:kern w:val="2"/>
                <w:sz w:val="20"/>
                <w:szCs w:val="20"/>
                <w:highlight w:val="yellow"/>
              </w:rPr>
            </w:pPr>
          </w:p>
        </w:tc>
      </w:tr>
      <w:bookmarkEnd w:id="2"/>
    </w:tbl>
    <w:p w14:paraId="4C29599B" w14:textId="77777777" w:rsidR="00A458BE" w:rsidRPr="00A458BE" w:rsidRDefault="00A458BE" w:rsidP="00A458BE">
      <w:pPr>
        <w:suppressAutoHyphens/>
        <w:jc w:val="both"/>
      </w:pPr>
    </w:p>
    <w:p w14:paraId="695F5DD5" w14:textId="77777777" w:rsidR="00A458BE" w:rsidRPr="00A458BE" w:rsidRDefault="00A458BE" w:rsidP="00A458BE">
      <w:pPr>
        <w:suppressAutoHyphens/>
        <w:ind w:left="-142" w:firstLine="142"/>
        <w:jc w:val="both"/>
        <w:rPr>
          <w:sz w:val="20"/>
          <w:szCs w:val="20"/>
        </w:rPr>
      </w:pPr>
      <w:r w:rsidRPr="00A458BE">
        <w:rPr>
          <w:sz w:val="20"/>
          <w:szCs w:val="20"/>
        </w:rPr>
        <w:t xml:space="preserve">Предоставить арендатору Оборудование в технически исправном состоянии, </w:t>
      </w:r>
      <w:bookmarkStart w:id="3" w:name="_Hlk196723151"/>
      <w:r w:rsidRPr="00A458BE">
        <w:rPr>
          <w:sz w:val="20"/>
          <w:szCs w:val="20"/>
        </w:rPr>
        <w:t xml:space="preserve">с указанием названия и модели предполагаемого </w:t>
      </w:r>
      <w:bookmarkEnd w:id="3"/>
      <w:r w:rsidRPr="00A458BE">
        <w:rPr>
          <w:sz w:val="20"/>
          <w:szCs w:val="20"/>
        </w:rPr>
        <w:t xml:space="preserve">оборудования и гарантировать его работоспособность при надлежащем использовании в течение срока, установленного производителем и указанного в сопроводительной документации Оборудования. </w:t>
      </w:r>
    </w:p>
    <w:p w14:paraId="0A9F9C02" w14:textId="77777777" w:rsidR="00A458BE" w:rsidRPr="00A458BE" w:rsidRDefault="00A458BE" w:rsidP="00A458BE">
      <w:pPr>
        <w:suppressAutoHyphens/>
        <w:ind w:left="-142" w:firstLine="142"/>
        <w:jc w:val="both"/>
        <w:rPr>
          <w:sz w:val="20"/>
          <w:szCs w:val="20"/>
        </w:rPr>
      </w:pPr>
      <w:r w:rsidRPr="00A458BE">
        <w:rPr>
          <w:sz w:val="20"/>
          <w:szCs w:val="20"/>
        </w:rPr>
        <w:t>Вместе с Оборудованием предоставляются:</w:t>
      </w:r>
    </w:p>
    <w:p w14:paraId="2830B439" w14:textId="77777777" w:rsidR="00A458BE" w:rsidRPr="00A458BE" w:rsidRDefault="00A458BE" w:rsidP="00A458BE">
      <w:pPr>
        <w:suppressAutoHyphens/>
        <w:ind w:left="-142" w:firstLine="142"/>
        <w:jc w:val="both"/>
        <w:rPr>
          <w:sz w:val="20"/>
          <w:szCs w:val="20"/>
        </w:rPr>
      </w:pPr>
      <w:r w:rsidRPr="00A458BE">
        <w:rPr>
          <w:sz w:val="20"/>
          <w:szCs w:val="20"/>
        </w:rPr>
        <w:t>- Регистрационное удостоверение, выданное Минздравом России.</w:t>
      </w:r>
    </w:p>
    <w:p w14:paraId="6F7EAAB9" w14:textId="77777777" w:rsidR="00A458BE" w:rsidRPr="00A458BE" w:rsidRDefault="00A458BE" w:rsidP="00A458BE">
      <w:pPr>
        <w:suppressAutoHyphens/>
        <w:ind w:left="-142" w:firstLine="142"/>
        <w:jc w:val="both"/>
        <w:rPr>
          <w:sz w:val="20"/>
          <w:szCs w:val="20"/>
        </w:rPr>
      </w:pPr>
      <w:r w:rsidRPr="00A458BE">
        <w:rPr>
          <w:sz w:val="20"/>
          <w:szCs w:val="20"/>
        </w:rPr>
        <w:t>Обеспечить Арендатору возможность беспрепятственного пользования Оборудованием в течение срока действия Контракта.</w:t>
      </w:r>
    </w:p>
    <w:p w14:paraId="69686800" w14:textId="77777777" w:rsidR="00A458BE" w:rsidRPr="00A458BE" w:rsidRDefault="00A458BE" w:rsidP="00A458BE">
      <w:pPr>
        <w:suppressAutoHyphens/>
        <w:ind w:left="-142" w:firstLine="142"/>
        <w:jc w:val="both"/>
        <w:rPr>
          <w:sz w:val="20"/>
          <w:szCs w:val="20"/>
        </w:rPr>
      </w:pPr>
      <w:r w:rsidRPr="00A458BE">
        <w:rPr>
          <w:sz w:val="20"/>
          <w:szCs w:val="20"/>
        </w:rPr>
        <w:t>На период Аренды обеспечить проведение сервисного обслуживания и ремонта Оборудования   лицензированной организацией по запросу Арендатора в течение срока действия Контракта при условии выполнения Арендатором обязанностей по использованию и содержанию Оборудования, в сроки, установленного на ремонтные работы производителем оборудования.</w:t>
      </w:r>
    </w:p>
    <w:p w14:paraId="656ABE4F" w14:textId="77777777" w:rsidR="00A458BE" w:rsidRPr="00A458BE" w:rsidRDefault="00A458BE" w:rsidP="00A458BE">
      <w:pPr>
        <w:suppressAutoHyphens/>
        <w:ind w:left="-142" w:firstLine="142"/>
        <w:jc w:val="both"/>
        <w:rPr>
          <w:sz w:val="20"/>
          <w:szCs w:val="20"/>
        </w:rPr>
      </w:pPr>
      <w:r w:rsidRPr="00A458BE">
        <w:rPr>
          <w:sz w:val="20"/>
          <w:szCs w:val="20"/>
        </w:rPr>
        <w:t>Фиксировать время нахождения Оборудования на гарантийном ремонте и учитывать его при исчислении срока гарантии на Оборудование.</w:t>
      </w:r>
    </w:p>
    <w:p w14:paraId="4B13D5A2" w14:textId="77777777" w:rsidR="00A458BE" w:rsidRPr="00A458BE" w:rsidRDefault="00A458BE" w:rsidP="00A458BE">
      <w:pPr>
        <w:suppressAutoHyphens/>
        <w:ind w:left="-142" w:firstLine="142"/>
        <w:jc w:val="both"/>
        <w:rPr>
          <w:sz w:val="20"/>
          <w:szCs w:val="20"/>
        </w:rPr>
      </w:pPr>
      <w:r w:rsidRPr="00A458BE">
        <w:rPr>
          <w:sz w:val="20"/>
          <w:szCs w:val="20"/>
        </w:rPr>
        <w:t>Доставка Оборудования до места нахождения Заказчика, осуществляется Арендодателем за счет собственных средств. При этом упаковка Оборудования должна предотвращать какие-либо повреждения оборудования, которые могут возникнуть при их погрузке-разгрузке ручным способом, тележками и автокарами, а также при их транспортировке при условии надлежащего обращения с грузом.</w:t>
      </w:r>
    </w:p>
    <w:p w14:paraId="52F78822" w14:textId="77777777" w:rsidR="00A458BE" w:rsidRPr="00A458BE" w:rsidRDefault="00A458BE" w:rsidP="00A458BE">
      <w:pPr>
        <w:suppressAutoHyphens/>
        <w:ind w:left="-142" w:firstLine="142"/>
        <w:jc w:val="both"/>
        <w:rPr>
          <w:sz w:val="20"/>
          <w:szCs w:val="20"/>
        </w:rPr>
      </w:pPr>
      <w:r w:rsidRPr="00A458BE">
        <w:rPr>
          <w:sz w:val="20"/>
          <w:szCs w:val="20"/>
        </w:rPr>
        <w:t>Произвести ввод Оборудования в эксплуатацию и составить «Акт приема-передачи» Оборудования с указанием его технического состояния.</w:t>
      </w:r>
    </w:p>
    <w:p w14:paraId="151F58B7" w14:textId="77777777" w:rsidR="0022486E" w:rsidRPr="00016938" w:rsidRDefault="0022486E" w:rsidP="0022486E">
      <w:pPr>
        <w:ind w:left="-142" w:firstLine="142"/>
        <w:jc w:val="both"/>
        <w:rPr>
          <w:b/>
          <w:bCs/>
          <w:sz w:val="20"/>
          <w:szCs w:val="20"/>
        </w:rPr>
      </w:pPr>
      <w:r w:rsidRPr="00016938">
        <w:rPr>
          <w:b/>
          <w:bCs/>
          <w:sz w:val="20"/>
          <w:szCs w:val="20"/>
        </w:rPr>
        <w:t xml:space="preserve">Срок аренды на 365 </w:t>
      </w:r>
      <w:r>
        <w:rPr>
          <w:b/>
          <w:bCs/>
          <w:sz w:val="20"/>
          <w:szCs w:val="20"/>
        </w:rPr>
        <w:t xml:space="preserve">календарных </w:t>
      </w:r>
      <w:r w:rsidRPr="00016938">
        <w:rPr>
          <w:b/>
          <w:bCs/>
          <w:sz w:val="20"/>
          <w:szCs w:val="20"/>
        </w:rPr>
        <w:t xml:space="preserve">дней с даты </w:t>
      </w:r>
      <w:r>
        <w:rPr>
          <w:b/>
          <w:bCs/>
          <w:sz w:val="20"/>
          <w:szCs w:val="20"/>
        </w:rPr>
        <w:t>заключения Контракта</w:t>
      </w:r>
      <w:r w:rsidRPr="00016938">
        <w:rPr>
          <w:b/>
          <w:bCs/>
          <w:sz w:val="20"/>
          <w:szCs w:val="20"/>
        </w:rPr>
        <w:t xml:space="preserve">, но не ранее </w:t>
      </w:r>
      <w:r>
        <w:rPr>
          <w:b/>
          <w:bCs/>
          <w:sz w:val="20"/>
          <w:szCs w:val="20"/>
        </w:rPr>
        <w:t>19</w:t>
      </w:r>
      <w:r w:rsidRPr="00016938">
        <w:rPr>
          <w:b/>
          <w:bCs/>
          <w:sz w:val="20"/>
          <w:szCs w:val="20"/>
        </w:rPr>
        <w:t xml:space="preserve"> мая 2026.</w:t>
      </w:r>
    </w:p>
    <w:p w14:paraId="789FA071" w14:textId="141BCA1D" w:rsidR="00B60C41" w:rsidRDefault="00B60C41" w:rsidP="00BC06CE">
      <w:pPr>
        <w:tabs>
          <w:tab w:val="left" w:pos="180"/>
        </w:tabs>
        <w:rPr>
          <w:color w:val="000000"/>
          <w:sz w:val="20"/>
          <w:szCs w:val="20"/>
        </w:rPr>
      </w:pPr>
    </w:p>
    <w:p w14:paraId="09256D7D" w14:textId="77777777" w:rsidR="0022486E" w:rsidRPr="00640F71" w:rsidRDefault="0022486E" w:rsidP="00BC06CE">
      <w:pPr>
        <w:tabs>
          <w:tab w:val="left" w:pos="180"/>
        </w:tabs>
        <w:rPr>
          <w:color w:val="000000"/>
          <w:sz w:val="20"/>
          <w:szCs w:val="20"/>
        </w:rPr>
      </w:pPr>
    </w:p>
    <w:tbl>
      <w:tblPr>
        <w:tblW w:w="5000" w:type="pct"/>
        <w:jc w:val="center"/>
        <w:tblLook w:val="0000" w:firstRow="0" w:lastRow="0" w:firstColumn="0" w:lastColumn="0" w:noHBand="0" w:noVBand="0"/>
      </w:tblPr>
      <w:tblGrid>
        <w:gridCol w:w="5448"/>
        <w:gridCol w:w="4972"/>
      </w:tblGrid>
      <w:tr w:rsidR="008E58C3" w:rsidRPr="00640F71" w14:paraId="5CFD7F1B" w14:textId="77777777" w:rsidTr="008E58C3">
        <w:trPr>
          <w:trHeight w:val="451"/>
          <w:jc w:val="center"/>
        </w:trPr>
        <w:tc>
          <w:tcPr>
            <w:tcW w:w="2614" w:type="pct"/>
            <w:shd w:val="clear" w:color="auto" w:fill="FFFFFF"/>
          </w:tcPr>
          <w:p w14:paraId="1EDAFD93" w14:textId="77777777" w:rsidR="00B60C41" w:rsidRPr="00640F71" w:rsidRDefault="000E1749" w:rsidP="00BC06CE">
            <w:pPr>
              <w:snapToGrid w:val="0"/>
              <w:rPr>
                <w:color w:val="000000"/>
                <w:sz w:val="20"/>
                <w:szCs w:val="20"/>
              </w:rPr>
            </w:pPr>
            <w:bookmarkStart w:id="4" w:name="_Hlk223701311"/>
            <w:r w:rsidRPr="00640F71">
              <w:rPr>
                <w:b/>
                <w:color w:val="000000"/>
                <w:sz w:val="20"/>
                <w:szCs w:val="20"/>
              </w:rPr>
              <w:t>Заказчик</w:t>
            </w:r>
            <w:r w:rsidR="00B60C41" w:rsidRPr="00640F71">
              <w:rPr>
                <w:b/>
                <w:color w:val="000000"/>
                <w:sz w:val="20"/>
                <w:szCs w:val="20"/>
              </w:rPr>
              <w:t>:</w:t>
            </w:r>
          </w:p>
          <w:p w14:paraId="523EA0E1" w14:textId="77777777" w:rsidR="00B60C41" w:rsidRPr="00640F71" w:rsidRDefault="00B60C41" w:rsidP="00BC06CE">
            <w:pPr>
              <w:rPr>
                <w:b/>
                <w:color w:val="000000"/>
                <w:sz w:val="20"/>
                <w:szCs w:val="20"/>
              </w:rPr>
            </w:pPr>
          </w:p>
          <w:p w14:paraId="47AEC595" w14:textId="77777777" w:rsidR="003170AD" w:rsidRPr="00640F71" w:rsidRDefault="003170AD" w:rsidP="003170AD">
            <w:pPr>
              <w:rPr>
                <w:color w:val="000000"/>
                <w:sz w:val="20"/>
                <w:szCs w:val="20"/>
              </w:rPr>
            </w:pPr>
          </w:p>
          <w:p w14:paraId="16DEC9E9" w14:textId="77777777" w:rsidR="003170AD" w:rsidRPr="00640F71" w:rsidRDefault="003170AD" w:rsidP="003170AD">
            <w:pPr>
              <w:rPr>
                <w:color w:val="000000"/>
                <w:sz w:val="20"/>
                <w:szCs w:val="20"/>
              </w:rPr>
            </w:pPr>
            <w:r w:rsidRPr="00640F71">
              <w:rPr>
                <w:color w:val="000000"/>
                <w:sz w:val="20"/>
                <w:szCs w:val="20"/>
              </w:rPr>
              <w:t>___________________</w:t>
            </w:r>
            <w:r w:rsidR="00862E1F" w:rsidRPr="00640F71">
              <w:rPr>
                <w:color w:val="000000"/>
                <w:sz w:val="20"/>
                <w:szCs w:val="20"/>
              </w:rPr>
              <w:t>Н.Б. Забродина</w:t>
            </w:r>
          </w:p>
          <w:p w14:paraId="7BF4AEE1" w14:textId="77777777" w:rsidR="00B60C41" w:rsidRPr="00640F71" w:rsidRDefault="00B60C41" w:rsidP="003170AD">
            <w:pPr>
              <w:rPr>
                <w:color w:val="000000"/>
                <w:sz w:val="20"/>
                <w:szCs w:val="20"/>
              </w:rPr>
            </w:pPr>
          </w:p>
        </w:tc>
        <w:tc>
          <w:tcPr>
            <w:tcW w:w="2386" w:type="pct"/>
            <w:shd w:val="clear" w:color="auto" w:fill="FFFFFF"/>
          </w:tcPr>
          <w:p w14:paraId="74E5F9A0" w14:textId="77777777" w:rsidR="00B60C41" w:rsidRPr="00640F71" w:rsidRDefault="000E1749" w:rsidP="00BC06CE">
            <w:pPr>
              <w:snapToGrid w:val="0"/>
              <w:rPr>
                <w:color w:val="000000"/>
                <w:sz w:val="20"/>
                <w:szCs w:val="20"/>
              </w:rPr>
            </w:pPr>
            <w:r w:rsidRPr="00640F71">
              <w:rPr>
                <w:b/>
                <w:color w:val="000000"/>
                <w:sz w:val="20"/>
                <w:szCs w:val="20"/>
              </w:rPr>
              <w:t>Исполнитель</w:t>
            </w:r>
            <w:r w:rsidR="00B60C41" w:rsidRPr="00640F71">
              <w:rPr>
                <w:b/>
                <w:color w:val="000000"/>
                <w:sz w:val="20"/>
                <w:szCs w:val="20"/>
              </w:rPr>
              <w:t>:</w:t>
            </w:r>
          </w:p>
          <w:p w14:paraId="35A67420" w14:textId="77777777" w:rsidR="001D2038" w:rsidRPr="00640F71" w:rsidRDefault="001D2038" w:rsidP="00BC06CE">
            <w:pPr>
              <w:rPr>
                <w:color w:val="000000"/>
                <w:sz w:val="20"/>
                <w:szCs w:val="20"/>
              </w:rPr>
            </w:pPr>
          </w:p>
          <w:p w14:paraId="4DC1B2FC" w14:textId="77777777" w:rsidR="003170AD" w:rsidRPr="00640F71" w:rsidRDefault="003170AD" w:rsidP="00A5038F">
            <w:pPr>
              <w:rPr>
                <w:color w:val="000000"/>
                <w:sz w:val="20"/>
                <w:szCs w:val="20"/>
              </w:rPr>
            </w:pPr>
          </w:p>
          <w:p w14:paraId="1AFC52B4" w14:textId="77777777" w:rsidR="00BB2CF8" w:rsidRPr="00640F71" w:rsidRDefault="00BB2CF8" w:rsidP="00BB2CF8">
            <w:pPr>
              <w:rPr>
                <w:color w:val="000000"/>
                <w:sz w:val="20"/>
                <w:szCs w:val="20"/>
              </w:rPr>
            </w:pPr>
            <w:r w:rsidRPr="00640F71">
              <w:rPr>
                <w:color w:val="000000"/>
                <w:sz w:val="20"/>
                <w:szCs w:val="20"/>
              </w:rPr>
              <w:t>___________________/</w:t>
            </w:r>
            <w:r w:rsidR="00184020" w:rsidRPr="00640F71">
              <w:rPr>
                <w:color w:val="000000"/>
                <w:sz w:val="20"/>
                <w:szCs w:val="20"/>
              </w:rPr>
              <w:t xml:space="preserve">_______________ </w:t>
            </w:r>
            <w:r w:rsidRPr="00640F71">
              <w:rPr>
                <w:color w:val="000000"/>
                <w:sz w:val="20"/>
                <w:szCs w:val="20"/>
              </w:rPr>
              <w:t>/</w:t>
            </w:r>
          </w:p>
        </w:tc>
      </w:tr>
      <w:bookmarkEnd w:id="4"/>
    </w:tbl>
    <w:p w14:paraId="04022619" w14:textId="77777777" w:rsidR="00B60C41" w:rsidRPr="00640F71" w:rsidRDefault="00B60C41" w:rsidP="00BC06CE">
      <w:pPr>
        <w:rPr>
          <w:color w:val="000000"/>
          <w:sz w:val="20"/>
          <w:szCs w:val="20"/>
        </w:rPr>
        <w:sectPr w:rsidR="00B60C41" w:rsidRPr="00640F71" w:rsidSect="000F6853">
          <w:headerReference w:type="default" r:id="rId10"/>
          <w:footerReference w:type="default" r:id="rId11"/>
          <w:headerReference w:type="first" r:id="rId12"/>
          <w:footerReference w:type="first" r:id="rId13"/>
          <w:pgSz w:w="11906" w:h="16838"/>
          <w:pgMar w:top="851" w:right="851" w:bottom="851" w:left="851" w:header="709" w:footer="709" w:gutter="0"/>
          <w:cols w:space="720"/>
          <w:docGrid w:linePitch="360"/>
        </w:sectPr>
      </w:pPr>
    </w:p>
    <w:p w14:paraId="617C4726" w14:textId="77777777" w:rsidR="00E11FD3" w:rsidRDefault="00E11FD3" w:rsidP="00BC06CE">
      <w:pPr>
        <w:keepNext/>
        <w:keepLines/>
        <w:snapToGrid w:val="0"/>
        <w:jc w:val="right"/>
        <w:rPr>
          <w:color w:val="000000"/>
          <w:sz w:val="20"/>
          <w:szCs w:val="20"/>
        </w:rPr>
      </w:pPr>
    </w:p>
    <w:p w14:paraId="77C2743D" w14:textId="77777777" w:rsidR="00E11FD3" w:rsidRDefault="00E11FD3" w:rsidP="00BC06CE">
      <w:pPr>
        <w:keepNext/>
        <w:keepLines/>
        <w:snapToGrid w:val="0"/>
        <w:jc w:val="right"/>
        <w:rPr>
          <w:color w:val="000000"/>
          <w:sz w:val="20"/>
          <w:szCs w:val="20"/>
        </w:rPr>
      </w:pPr>
    </w:p>
    <w:p w14:paraId="79F23687" w14:textId="77777777" w:rsidR="00E11FD3" w:rsidRDefault="00E11FD3" w:rsidP="00BC06CE">
      <w:pPr>
        <w:keepNext/>
        <w:keepLines/>
        <w:snapToGrid w:val="0"/>
        <w:jc w:val="right"/>
        <w:rPr>
          <w:color w:val="000000"/>
          <w:sz w:val="20"/>
          <w:szCs w:val="20"/>
        </w:rPr>
      </w:pPr>
    </w:p>
    <w:p w14:paraId="5C22C84F" w14:textId="77777777" w:rsidR="00E11FD3" w:rsidRDefault="00E11FD3" w:rsidP="00BC06CE">
      <w:pPr>
        <w:keepNext/>
        <w:keepLines/>
        <w:snapToGrid w:val="0"/>
        <w:jc w:val="right"/>
        <w:rPr>
          <w:color w:val="000000"/>
          <w:sz w:val="20"/>
          <w:szCs w:val="20"/>
        </w:rPr>
      </w:pPr>
    </w:p>
    <w:p w14:paraId="3D6B74DD" w14:textId="77777777" w:rsidR="00E11FD3" w:rsidRDefault="00E11FD3" w:rsidP="00BC06CE">
      <w:pPr>
        <w:keepNext/>
        <w:keepLines/>
        <w:snapToGrid w:val="0"/>
        <w:jc w:val="right"/>
        <w:rPr>
          <w:color w:val="000000"/>
          <w:sz w:val="20"/>
          <w:szCs w:val="20"/>
        </w:rPr>
      </w:pPr>
    </w:p>
    <w:p w14:paraId="5E6F06EB" w14:textId="77777777" w:rsidR="00E11FD3" w:rsidRDefault="00E11FD3" w:rsidP="00BC06CE">
      <w:pPr>
        <w:keepNext/>
        <w:keepLines/>
        <w:snapToGrid w:val="0"/>
        <w:jc w:val="right"/>
        <w:rPr>
          <w:color w:val="000000"/>
          <w:sz w:val="20"/>
          <w:szCs w:val="20"/>
        </w:rPr>
      </w:pPr>
    </w:p>
    <w:p w14:paraId="64694DE5" w14:textId="77777777" w:rsidR="00E11FD3" w:rsidRDefault="00E11FD3" w:rsidP="00BC06CE">
      <w:pPr>
        <w:keepNext/>
        <w:keepLines/>
        <w:snapToGrid w:val="0"/>
        <w:jc w:val="right"/>
        <w:rPr>
          <w:color w:val="000000"/>
          <w:sz w:val="20"/>
          <w:szCs w:val="20"/>
        </w:rPr>
      </w:pPr>
    </w:p>
    <w:p w14:paraId="36DE32F1" w14:textId="77777777" w:rsidR="00E11FD3" w:rsidRDefault="00E11FD3" w:rsidP="00BC06CE">
      <w:pPr>
        <w:keepNext/>
        <w:keepLines/>
        <w:snapToGrid w:val="0"/>
        <w:jc w:val="right"/>
        <w:rPr>
          <w:color w:val="000000"/>
          <w:sz w:val="20"/>
          <w:szCs w:val="20"/>
        </w:rPr>
      </w:pPr>
    </w:p>
    <w:p w14:paraId="05551ED9" w14:textId="77777777" w:rsidR="00E11FD3" w:rsidRDefault="00E11FD3" w:rsidP="00BC06CE">
      <w:pPr>
        <w:keepNext/>
        <w:keepLines/>
        <w:snapToGrid w:val="0"/>
        <w:jc w:val="right"/>
        <w:rPr>
          <w:color w:val="000000"/>
          <w:sz w:val="20"/>
          <w:szCs w:val="20"/>
        </w:rPr>
      </w:pPr>
    </w:p>
    <w:p w14:paraId="2D8D0F66" w14:textId="77777777" w:rsidR="00E11FD3" w:rsidRDefault="00E11FD3" w:rsidP="00BC06CE">
      <w:pPr>
        <w:keepNext/>
        <w:keepLines/>
        <w:snapToGrid w:val="0"/>
        <w:jc w:val="right"/>
        <w:rPr>
          <w:color w:val="000000"/>
          <w:sz w:val="20"/>
          <w:szCs w:val="20"/>
        </w:rPr>
      </w:pPr>
    </w:p>
    <w:p w14:paraId="1794881C" w14:textId="77777777" w:rsidR="00B60C41" w:rsidRPr="00640F71" w:rsidRDefault="00B60C41" w:rsidP="00BC06CE">
      <w:pPr>
        <w:keepNext/>
        <w:keepLines/>
        <w:snapToGrid w:val="0"/>
        <w:jc w:val="right"/>
        <w:rPr>
          <w:color w:val="000000"/>
          <w:sz w:val="20"/>
          <w:szCs w:val="20"/>
        </w:rPr>
      </w:pPr>
      <w:r w:rsidRPr="00640F71">
        <w:rPr>
          <w:color w:val="000000"/>
          <w:sz w:val="20"/>
          <w:szCs w:val="20"/>
        </w:rPr>
        <w:t xml:space="preserve">Приложение № </w:t>
      </w:r>
      <w:r w:rsidR="00640E53">
        <w:rPr>
          <w:color w:val="000000"/>
          <w:sz w:val="20"/>
          <w:szCs w:val="20"/>
        </w:rPr>
        <w:t>3</w:t>
      </w:r>
      <w:r w:rsidRPr="00640F71">
        <w:rPr>
          <w:color w:val="000000"/>
          <w:sz w:val="20"/>
          <w:szCs w:val="20"/>
        </w:rPr>
        <w:t xml:space="preserve"> к контракту № </w:t>
      </w:r>
      <w:r w:rsidR="00755A99">
        <w:rPr>
          <w:color w:val="000000"/>
          <w:sz w:val="20"/>
          <w:szCs w:val="20"/>
        </w:rPr>
        <w:t xml:space="preserve">   -26-ЕАТ</w:t>
      </w:r>
    </w:p>
    <w:p w14:paraId="38365BA9" w14:textId="77777777" w:rsidR="00B60C41" w:rsidRPr="00640F71" w:rsidRDefault="00B60C41" w:rsidP="00BC06CE">
      <w:pPr>
        <w:keepNext/>
        <w:keepLines/>
        <w:snapToGrid w:val="0"/>
        <w:jc w:val="right"/>
        <w:rPr>
          <w:color w:val="000000"/>
          <w:sz w:val="20"/>
          <w:szCs w:val="20"/>
        </w:rPr>
      </w:pPr>
      <w:r w:rsidRPr="00640F71">
        <w:rPr>
          <w:color w:val="000000"/>
          <w:sz w:val="20"/>
          <w:szCs w:val="20"/>
        </w:rPr>
        <w:t>от «</w:t>
      </w:r>
      <w:r w:rsidR="001D2038" w:rsidRPr="00640F71">
        <w:rPr>
          <w:color w:val="000000"/>
          <w:sz w:val="20"/>
          <w:szCs w:val="20"/>
        </w:rPr>
        <w:t>___</w:t>
      </w:r>
      <w:r w:rsidRPr="00640F71">
        <w:rPr>
          <w:color w:val="000000"/>
          <w:sz w:val="20"/>
          <w:szCs w:val="20"/>
        </w:rPr>
        <w:t xml:space="preserve">» </w:t>
      </w:r>
      <w:r w:rsidR="001D2038" w:rsidRPr="00640F71">
        <w:rPr>
          <w:color w:val="000000"/>
          <w:sz w:val="20"/>
          <w:szCs w:val="20"/>
        </w:rPr>
        <w:t>__________</w:t>
      </w:r>
      <w:r w:rsidRPr="00640F71">
        <w:rPr>
          <w:color w:val="000000"/>
          <w:sz w:val="20"/>
          <w:szCs w:val="20"/>
        </w:rPr>
        <w:t xml:space="preserve"> 202</w:t>
      </w:r>
      <w:r w:rsidR="00253B54">
        <w:rPr>
          <w:color w:val="000000"/>
          <w:sz w:val="20"/>
          <w:szCs w:val="20"/>
        </w:rPr>
        <w:t>6</w:t>
      </w:r>
      <w:r w:rsidRPr="00640F71">
        <w:rPr>
          <w:color w:val="000000"/>
          <w:sz w:val="20"/>
          <w:szCs w:val="20"/>
        </w:rPr>
        <w:t xml:space="preserve"> года</w:t>
      </w:r>
    </w:p>
    <w:p w14:paraId="186732CC" w14:textId="77777777" w:rsidR="00AA316D" w:rsidRPr="00640F71" w:rsidRDefault="00AA316D" w:rsidP="00AA316D">
      <w:pPr>
        <w:pStyle w:val="afff0"/>
        <w:ind w:left="432"/>
        <w:rPr>
          <w:rFonts w:ascii="Times New Roman" w:hAnsi="Times New Roman" w:cs="Times New Roman"/>
          <w:b/>
          <w:color w:val="000000"/>
          <w:sz w:val="20"/>
          <w:szCs w:val="20"/>
        </w:rPr>
      </w:pPr>
      <w:r w:rsidRPr="00640F71">
        <w:rPr>
          <w:rFonts w:ascii="Times New Roman" w:hAnsi="Times New Roman" w:cs="Times New Roman"/>
          <w:b/>
          <w:color w:val="000000"/>
          <w:sz w:val="20"/>
          <w:szCs w:val="20"/>
        </w:rPr>
        <w:t>форма</w:t>
      </w:r>
    </w:p>
    <w:p w14:paraId="4A146BC3" w14:textId="77777777" w:rsidR="00B60C41" w:rsidRPr="00640F71" w:rsidRDefault="00B60C41" w:rsidP="00BC06CE">
      <w:pPr>
        <w:pStyle w:val="afff0"/>
        <w:ind w:left="432"/>
        <w:jc w:val="center"/>
        <w:rPr>
          <w:rFonts w:ascii="Times New Roman" w:hAnsi="Times New Roman" w:cs="Times New Roman"/>
          <w:color w:val="000000"/>
          <w:sz w:val="20"/>
          <w:szCs w:val="20"/>
        </w:rPr>
      </w:pPr>
      <w:r w:rsidRPr="00640F71">
        <w:rPr>
          <w:rFonts w:ascii="Times New Roman" w:hAnsi="Times New Roman" w:cs="Times New Roman"/>
          <w:b/>
          <w:color w:val="000000"/>
          <w:sz w:val="20"/>
          <w:szCs w:val="20"/>
        </w:rPr>
        <w:t>АКТ</w:t>
      </w:r>
    </w:p>
    <w:p w14:paraId="0C7705C3" w14:textId="77777777" w:rsidR="00B60C41" w:rsidRPr="00640F71" w:rsidRDefault="00B60C41" w:rsidP="00BC06CE">
      <w:pPr>
        <w:pStyle w:val="afff0"/>
        <w:ind w:left="432"/>
        <w:jc w:val="center"/>
        <w:rPr>
          <w:rFonts w:ascii="Times New Roman" w:hAnsi="Times New Roman" w:cs="Times New Roman"/>
          <w:color w:val="000000"/>
          <w:sz w:val="20"/>
          <w:szCs w:val="20"/>
        </w:rPr>
      </w:pPr>
      <w:bookmarkStart w:id="5" w:name="_Hlk203405070"/>
      <w:r w:rsidRPr="00640F71">
        <w:rPr>
          <w:rFonts w:ascii="Times New Roman" w:hAnsi="Times New Roman" w:cs="Times New Roman"/>
          <w:b/>
          <w:color w:val="000000"/>
          <w:sz w:val="20"/>
          <w:szCs w:val="20"/>
        </w:rPr>
        <w:t>ПРИЕМКИ-ПЕРЕДАЧИ ОБОРУДОВАНИЯ</w:t>
      </w:r>
    </w:p>
    <w:bookmarkEnd w:id="5"/>
    <w:p w14:paraId="4D24CF39" w14:textId="77777777" w:rsidR="00B60C41" w:rsidRPr="00640F71" w:rsidRDefault="00B60C41" w:rsidP="00BC06CE">
      <w:pPr>
        <w:pStyle w:val="afff0"/>
        <w:ind w:left="576"/>
        <w:jc w:val="both"/>
        <w:rPr>
          <w:rFonts w:ascii="Times New Roman" w:hAnsi="Times New Roman" w:cs="Times New Roman"/>
          <w:b/>
          <w:color w:val="000000"/>
          <w:sz w:val="20"/>
          <w:szCs w:val="20"/>
        </w:rPr>
      </w:pPr>
    </w:p>
    <w:p w14:paraId="182E9F31" w14:textId="77777777" w:rsidR="00B60C41" w:rsidRPr="00640F71" w:rsidRDefault="00B60C41" w:rsidP="008E58C3">
      <w:pPr>
        <w:autoSpaceDE w:val="0"/>
        <w:jc w:val="right"/>
        <w:rPr>
          <w:color w:val="000000"/>
          <w:sz w:val="20"/>
          <w:szCs w:val="20"/>
        </w:rPr>
      </w:pPr>
      <w:r w:rsidRPr="00640F71">
        <w:rPr>
          <w:color w:val="000000"/>
          <w:sz w:val="20"/>
          <w:szCs w:val="20"/>
        </w:rPr>
        <w:tab/>
      </w:r>
      <w:r w:rsidRPr="00640F71">
        <w:rPr>
          <w:color w:val="000000"/>
          <w:sz w:val="20"/>
          <w:szCs w:val="20"/>
        </w:rPr>
        <w:tab/>
      </w:r>
      <w:r w:rsidRPr="00640F71">
        <w:rPr>
          <w:color w:val="000000"/>
          <w:sz w:val="20"/>
          <w:szCs w:val="20"/>
        </w:rPr>
        <w:tab/>
      </w:r>
      <w:r w:rsidRPr="00640F71">
        <w:rPr>
          <w:color w:val="000000"/>
          <w:sz w:val="20"/>
          <w:szCs w:val="20"/>
        </w:rPr>
        <w:tab/>
      </w:r>
      <w:r w:rsidRPr="00640F71">
        <w:rPr>
          <w:color w:val="000000"/>
          <w:sz w:val="20"/>
          <w:szCs w:val="20"/>
        </w:rPr>
        <w:tab/>
      </w:r>
      <w:r w:rsidRPr="00640F71">
        <w:rPr>
          <w:color w:val="000000"/>
          <w:sz w:val="20"/>
          <w:szCs w:val="20"/>
        </w:rPr>
        <w:tab/>
      </w:r>
      <w:r w:rsidRPr="00640F71">
        <w:rPr>
          <w:color w:val="000000"/>
          <w:sz w:val="20"/>
          <w:szCs w:val="20"/>
        </w:rPr>
        <w:tab/>
      </w:r>
      <w:r w:rsidRPr="00640F71">
        <w:rPr>
          <w:color w:val="000000"/>
          <w:sz w:val="20"/>
          <w:szCs w:val="20"/>
        </w:rPr>
        <w:tab/>
        <w:t>«___» _________ 20</w:t>
      </w:r>
      <w:r w:rsidR="002939F1" w:rsidRPr="00640F71">
        <w:rPr>
          <w:color w:val="000000"/>
          <w:sz w:val="20"/>
          <w:szCs w:val="20"/>
        </w:rPr>
        <w:t>2</w:t>
      </w:r>
      <w:r w:rsidR="00253B54">
        <w:rPr>
          <w:color w:val="000000"/>
          <w:sz w:val="20"/>
          <w:szCs w:val="20"/>
        </w:rPr>
        <w:t>6</w:t>
      </w:r>
      <w:r w:rsidRPr="00640F71">
        <w:rPr>
          <w:color w:val="000000"/>
          <w:sz w:val="20"/>
          <w:szCs w:val="20"/>
        </w:rPr>
        <w:t xml:space="preserve"> г.</w:t>
      </w:r>
    </w:p>
    <w:p w14:paraId="4F9DDA57" w14:textId="77777777" w:rsidR="00B60C41" w:rsidRPr="00640F71" w:rsidRDefault="002939F1" w:rsidP="00BC06CE">
      <w:pPr>
        <w:ind w:firstLine="426"/>
        <w:rPr>
          <w:color w:val="000000"/>
          <w:sz w:val="20"/>
          <w:szCs w:val="20"/>
        </w:rPr>
      </w:pPr>
      <w:r w:rsidRPr="00640F71">
        <w:rPr>
          <w:color w:val="000000"/>
          <w:sz w:val="20"/>
          <w:szCs w:val="20"/>
        </w:rPr>
        <w:t xml:space="preserve">Федеральное  бюджетное учреждение </w:t>
      </w:r>
      <w:r w:rsidR="000E1749" w:rsidRPr="00640F71">
        <w:rPr>
          <w:color w:val="000000"/>
          <w:sz w:val="20"/>
          <w:szCs w:val="20"/>
        </w:rPr>
        <w:t>«Центральная клиническая больница гражданской авиации»,</w:t>
      </w:r>
      <w:r w:rsidRPr="00640F71">
        <w:rPr>
          <w:color w:val="000000"/>
          <w:sz w:val="20"/>
          <w:szCs w:val="20"/>
        </w:rPr>
        <w:t xml:space="preserve"> </w:t>
      </w:r>
      <w:r w:rsidR="00BC06CE" w:rsidRPr="00640F71">
        <w:rPr>
          <w:color w:val="000000"/>
          <w:sz w:val="20"/>
          <w:szCs w:val="20"/>
        </w:rPr>
        <w:t>именуемое в дальнейшем «</w:t>
      </w:r>
      <w:r w:rsidR="000E1749" w:rsidRPr="00640F71">
        <w:rPr>
          <w:color w:val="000000"/>
          <w:sz w:val="20"/>
          <w:szCs w:val="20"/>
        </w:rPr>
        <w:t>Заказчик</w:t>
      </w:r>
      <w:r w:rsidR="00BC06CE" w:rsidRPr="00640F71">
        <w:rPr>
          <w:color w:val="000000"/>
          <w:sz w:val="20"/>
          <w:szCs w:val="20"/>
        </w:rPr>
        <w:t>», в лице</w:t>
      </w:r>
      <w:r w:rsidR="00FA5F6E" w:rsidRPr="00640F71">
        <w:rPr>
          <w:color w:val="000000"/>
          <w:sz w:val="20"/>
          <w:szCs w:val="20"/>
        </w:rPr>
        <w:t xml:space="preserve"> </w:t>
      </w:r>
      <w:r w:rsidR="000E1749" w:rsidRPr="00640F71">
        <w:rPr>
          <w:color w:val="000000"/>
          <w:sz w:val="20"/>
          <w:szCs w:val="20"/>
        </w:rPr>
        <w:t>____________________</w:t>
      </w:r>
      <w:r w:rsidR="00BC06CE" w:rsidRPr="00640F71">
        <w:rPr>
          <w:color w:val="000000"/>
          <w:sz w:val="20"/>
          <w:szCs w:val="20"/>
        </w:rPr>
        <w:t>, действующего на основании Устава,  с одной стороны, и</w:t>
      </w:r>
      <w:r w:rsidR="00A5038F" w:rsidRPr="00640F71">
        <w:rPr>
          <w:color w:val="000000"/>
          <w:sz w:val="20"/>
          <w:szCs w:val="20"/>
        </w:rPr>
        <w:t>______________________</w:t>
      </w:r>
      <w:r w:rsidR="00BC06CE" w:rsidRPr="00640F71">
        <w:rPr>
          <w:color w:val="000000"/>
          <w:sz w:val="20"/>
          <w:szCs w:val="20"/>
        </w:rPr>
        <w:t>, именуемое в дальнейшем «</w:t>
      </w:r>
      <w:r w:rsidR="000E1749" w:rsidRPr="00640F71">
        <w:rPr>
          <w:color w:val="000000"/>
          <w:sz w:val="20"/>
          <w:szCs w:val="20"/>
        </w:rPr>
        <w:t>Исполнитель</w:t>
      </w:r>
      <w:r w:rsidR="00BC06CE" w:rsidRPr="00640F71">
        <w:rPr>
          <w:color w:val="000000"/>
          <w:sz w:val="20"/>
          <w:szCs w:val="20"/>
        </w:rPr>
        <w:t xml:space="preserve">», в лице </w:t>
      </w:r>
      <w:r w:rsidR="00A5038F" w:rsidRPr="00640F71">
        <w:rPr>
          <w:color w:val="000000"/>
          <w:sz w:val="20"/>
          <w:szCs w:val="20"/>
        </w:rPr>
        <w:t>__________________</w:t>
      </w:r>
      <w:r w:rsidR="00BC06CE" w:rsidRPr="00640F71">
        <w:rPr>
          <w:color w:val="000000"/>
          <w:sz w:val="20"/>
          <w:szCs w:val="20"/>
        </w:rPr>
        <w:t xml:space="preserve">, действующего на основании </w:t>
      </w:r>
      <w:r w:rsidR="00A5038F" w:rsidRPr="00640F71">
        <w:rPr>
          <w:color w:val="000000"/>
          <w:sz w:val="20"/>
          <w:szCs w:val="20"/>
        </w:rPr>
        <w:t>________________</w:t>
      </w:r>
      <w:r w:rsidR="00BC06CE" w:rsidRPr="00640F71">
        <w:rPr>
          <w:color w:val="000000"/>
          <w:sz w:val="20"/>
          <w:szCs w:val="20"/>
        </w:rPr>
        <w:t xml:space="preserve">, с другой стороны, </w:t>
      </w:r>
      <w:r w:rsidR="00B60C41" w:rsidRPr="00640F71">
        <w:rPr>
          <w:color w:val="000000"/>
          <w:sz w:val="20"/>
          <w:szCs w:val="20"/>
        </w:rPr>
        <w:t xml:space="preserve">далее именуемые совместно </w:t>
      </w:r>
      <w:r w:rsidR="00B60C41" w:rsidRPr="00640F71">
        <w:rPr>
          <w:b/>
          <w:bCs/>
          <w:color w:val="000000"/>
          <w:sz w:val="20"/>
          <w:szCs w:val="20"/>
        </w:rPr>
        <w:t>«Стороны»</w:t>
      </w:r>
      <w:r w:rsidR="00B60C41" w:rsidRPr="00640F71">
        <w:rPr>
          <w:color w:val="000000"/>
          <w:sz w:val="20"/>
          <w:szCs w:val="20"/>
        </w:rPr>
        <w:t>, составили настоящий акт о нижеследующем:</w:t>
      </w:r>
    </w:p>
    <w:p w14:paraId="75CE16A4" w14:textId="77777777" w:rsidR="00B60C41" w:rsidRPr="00640F71" w:rsidRDefault="00B60C41" w:rsidP="00BC06CE">
      <w:pPr>
        <w:pStyle w:val="afff0"/>
        <w:ind w:left="432"/>
        <w:jc w:val="both"/>
        <w:rPr>
          <w:rFonts w:ascii="Times New Roman" w:hAnsi="Times New Roman" w:cs="Times New Roman"/>
          <w:color w:val="000000"/>
          <w:sz w:val="20"/>
          <w:szCs w:val="20"/>
        </w:rPr>
      </w:pPr>
    </w:p>
    <w:p w14:paraId="7E478603" w14:textId="77777777" w:rsidR="00B60C41" w:rsidRPr="00640F71" w:rsidRDefault="00B60C41" w:rsidP="00BC06CE">
      <w:pPr>
        <w:pStyle w:val="afff0"/>
        <w:ind w:left="426"/>
        <w:jc w:val="both"/>
        <w:rPr>
          <w:rFonts w:ascii="Times New Roman" w:hAnsi="Times New Roman" w:cs="Times New Roman"/>
          <w:color w:val="000000"/>
          <w:sz w:val="20"/>
          <w:szCs w:val="20"/>
        </w:rPr>
      </w:pPr>
      <w:r w:rsidRPr="00640F71">
        <w:rPr>
          <w:rFonts w:ascii="Times New Roman" w:hAnsi="Times New Roman" w:cs="Times New Roman"/>
          <w:color w:val="000000"/>
          <w:sz w:val="20"/>
          <w:szCs w:val="20"/>
        </w:rPr>
        <w:t>1. В соответствии с Контрактом № _____</w:t>
      </w:r>
      <w:r w:rsidR="002939F1" w:rsidRPr="00640F71">
        <w:rPr>
          <w:rFonts w:ascii="Times New Roman" w:hAnsi="Times New Roman" w:cs="Times New Roman"/>
          <w:color w:val="000000"/>
          <w:sz w:val="20"/>
          <w:szCs w:val="20"/>
        </w:rPr>
        <w:t>___ от «___» ____________ 202</w:t>
      </w:r>
      <w:r w:rsidR="00253B54">
        <w:rPr>
          <w:rFonts w:ascii="Times New Roman" w:hAnsi="Times New Roman" w:cs="Times New Roman"/>
          <w:color w:val="000000"/>
          <w:sz w:val="20"/>
          <w:szCs w:val="20"/>
        </w:rPr>
        <w:t>6</w:t>
      </w:r>
      <w:r w:rsidR="00A5038F" w:rsidRPr="00640F71">
        <w:rPr>
          <w:rFonts w:ascii="Times New Roman" w:hAnsi="Times New Roman" w:cs="Times New Roman"/>
          <w:color w:val="000000"/>
          <w:sz w:val="20"/>
          <w:szCs w:val="20"/>
        </w:rPr>
        <w:t xml:space="preserve"> </w:t>
      </w:r>
      <w:r w:rsidRPr="00640F71">
        <w:rPr>
          <w:rFonts w:ascii="Times New Roman" w:hAnsi="Times New Roman" w:cs="Times New Roman"/>
          <w:color w:val="000000"/>
          <w:sz w:val="20"/>
          <w:szCs w:val="20"/>
        </w:rPr>
        <w:t xml:space="preserve">г. </w:t>
      </w:r>
      <w:r w:rsidR="00A6566C" w:rsidRPr="00640F71">
        <w:rPr>
          <w:rFonts w:ascii="Times New Roman" w:hAnsi="Times New Roman" w:cs="Times New Roman"/>
          <w:color w:val="000000"/>
          <w:sz w:val="20"/>
          <w:szCs w:val="20"/>
        </w:rPr>
        <w:t xml:space="preserve">Исполнитель </w:t>
      </w:r>
      <w:r w:rsidRPr="00640F71">
        <w:rPr>
          <w:rFonts w:ascii="Times New Roman" w:hAnsi="Times New Roman" w:cs="Times New Roman"/>
          <w:color w:val="000000"/>
          <w:sz w:val="20"/>
          <w:szCs w:val="20"/>
        </w:rPr>
        <w:t>выполнил все обязательства по передаче в аренду Оборудования и предоставлению сопутствующих документов, а именно:</w:t>
      </w:r>
    </w:p>
    <w:p w14:paraId="18ED2BC9" w14:textId="77777777" w:rsidR="00B60C41" w:rsidRPr="00640F71" w:rsidRDefault="00B60C41" w:rsidP="00BC06CE">
      <w:pPr>
        <w:pStyle w:val="afff0"/>
        <w:ind w:left="426"/>
        <w:jc w:val="both"/>
        <w:rPr>
          <w:rFonts w:ascii="Times New Roman" w:hAnsi="Times New Roman" w:cs="Times New Roman"/>
          <w:color w:val="000000"/>
          <w:sz w:val="20"/>
          <w:szCs w:val="20"/>
        </w:rPr>
      </w:pPr>
      <w:r w:rsidRPr="00640F71">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B579E3" w14:textId="77777777" w:rsidR="00B60C41" w:rsidRPr="00640F71" w:rsidRDefault="00B60C41" w:rsidP="00BC06CE">
      <w:pPr>
        <w:pStyle w:val="afff0"/>
        <w:jc w:val="both"/>
        <w:rPr>
          <w:rFonts w:ascii="Times New Roman" w:hAnsi="Times New Roman" w:cs="Times New Roman"/>
          <w:color w:val="000000"/>
          <w:sz w:val="20"/>
          <w:szCs w:val="20"/>
        </w:rPr>
      </w:pPr>
    </w:p>
    <w:p w14:paraId="1611D854" w14:textId="77777777" w:rsidR="00B60C41" w:rsidRPr="00640F71" w:rsidRDefault="00B60C41" w:rsidP="00BC06CE">
      <w:pPr>
        <w:pStyle w:val="afff0"/>
        <w:ind w:left="432"/>
        <w:jc w:val="both"/>
        <w:rPr>
          <w:rFonts w:ascii="Times New Roman" w:hAnsi="Times New Roman" w:cs="Times New Roman"/>
          <w:color w:val="000000"/>
          <w:sz w:val="20"/>
          <w:szCs w:val="20"/>
        </w:rPr>
      </w:pPr>
      <w:r w:rsidRPr="00640F71">
        <w:rPr>
          <w:rFonts w:ascii="Times New Roman" w:hAnsi="Times New Roman" w:cs="Times New Roman"/>
          <w:color w:val="000000"/>
          <w:sz w:val="20"/>
          <w:szCs w:val="20"/>
        </w:rPr>
        <w:t>2. Передача Оборудования и сопутствующих документов соответствует (не соответствует) требованиям Контракта № __</w:t>
      </w:r>
      <w:r w:rsidR="002939F1" w:rsidRPr="00640F71">
        <w:rPr>
          <w:rFonts w:ascii="Times New Roman" w:hAnsi="Times New Roman" w:cs="Times New Roman"/>
          <w:color w:val="000000"/>
          <w:sz w:val="20"/>
          <w:szCs w:val="20"/>
        </w:rPr>
        <w:t>______ от «___» ____________ 202</w:t>
      </w:r>
      <w:r w:rsidR="00253B54">
        <w:rPr>
          <w:rFonts w:ascii="Times New Roman" w:hAnsi="Times New Roman" w:cs="Times New Roman"/>
          <w:color w:val="000000"/>
          <w:sz w:val="20"/>
          <w:szCs w:val="20"/>
        </w:rPr>
        <w:t>6</w:t>
      </w:r>
      <w:r w:rsidR="002939F1" w:rsidRPr="00640F71">
        <w:rPr>
          <w:rFonts w:ascii="Times New Roman" w:hAnsi="Times New Roman" w:cs="Times New Roman"/>
          <w:color w:val="000000"/>
          <w:sz w:val="20"/>
          <w:szCs w:val="20"/>
        </w:rPr>
        <w:t xml:space="preserve"> </w:t>
      </w:r>
      <w:r w:rsidRPr="00640F71">
        <w:rPr>
          <w:rFonts w:ascii="Times New Roman" w:hAnsi="Times New Roman" w:cs="Times New Roman"/>
          <w:color w:val="000000"/>
          <w:sz w:val="20"/>
          <w:szCs w:val="20"/>
        </w:rPr>
        <w:t>г.:</w:t>
      </w:r>
    </w:p>
    <w:p w14:paraId="45A4C058" w14:textId="77777777" w:rsidR="00B60C41" w:rsidRPr="00640F71" w:rsidRDefault="00B60C41" w:rsidP="00BC06CE">
      <w:pPr>
        <w:pStyle w:val="afff0"/>
        <w:ind w:left="432"/>
        <w:jc w:val="both"/>
        <w:rPr>
          <w:rFonts w:ascii="Times New Roman" w:hAnsi="Times New Roman" w:cs="Times New Roman"/>
          <w:color w:val="000000"/>
          <w:sz w:val="20"/>
          <w:szCs w:val="20"/>
        </w:rPr>
      </w:pPr>
      <w:r w:rsidRPr="00640F71">
        <w:rPr>
          <w:rFonts w:ascii="Times New Roman" w:hAnsi="Times New Roman" w:cs="Times New Roman"/>
          <w:color w:val="000000"/>
          <w:sz w:val="20"/>
          <w:szCs w:val="20"/>
        </w:rPr>
        <w:t>_________________________________________________________________________________________________________________________________________________________ .</w:t>
      </w:r>
    </w:p>
    <w:p w14:paraId="5C73C1CA" w14:textId="77777777" w:rsidR="00B60C41" w:rsidRPr="00640F71" w:rsidRDefault="00B60C41" w:rsidP="00BC06CE">
      <w:pPr>
        <w:pStyle w:val="afff0"/>
        <w:ind w:left="432"/>
        <w:jc w:val="both"/>
        <w:rPr>
          <w:rFonts w:ascii="Times New Roman" w:hAnsi="Times New Roman" w:cs="Times New Roman"/>
          <w:color w:val="000000"/>
          <w:sz w:val="20"/>
          <w:szCs w:val="20"/>
        </w:rPr>
      </w:pPr>
    </w:p>
    <w:p w14:paraId="5FDE49B5" w14:textId="77777777" w:rsidR="00B60C41" w:rsidRPr="00640F71" w:rsidRDefault="00B60C41" w:rsidP="00BC06CE">
      <w:pPr>
        <w:pStyle w:val="afff0"/>
        <w:ind w:left="432"/>
        <w:jc w:val="both"/>
        <w:rPr>
          <w:rFonts w:ascii="Times New Roman" w:hAnsi="Times New Roman" w:cs="Times New Roman"/>
          <w:color w:val="000000"/>
          <w:sz w:val="20"/>
          <w:szCs w:val="20"/>
        </w:rPr>
      </w:pPr>
      <w:r w:rsidRPr="00640F71">
        <w:rPr>
          <w:rFonts w:ascii="Times New Roman" w:hAnsi="Times New Roman" w:cs="Times New Roman"/>
          <w:color w:val="000000"/>
          <w:sz w:val="20"/>
          <w:szCs w:val="20"/>
        </w:rPr>
        <w:t xml:space="preserve">3. Вышеуказанная передача согласно Контракту № ________ от </w:t>
      </w:r>
      <w:r w:rsidR="002939F1" w:rsidRPr="00640F71">
        <w:rPr>
          <w:rFonts w:ascii="Times New Roman" w:hAnsi="Times New Roman" w:cs="Times New Roman"/>
          <w:color w:val="000000"/>
          <w:sz w:val="20"/>
          <w:szCs w:val="20"/>
        </w:rPr>
        <w:t>«___» ___________ 202</w:t>
      </w:r>
      <w:r w:rsidR="00253B54">
        <w:rPr>
          <w:rFonts w:ascii="Times New Roman" w:hAnsi="Times New Roman" w:cs="Times New Roman"/>
          <w:color w:val="000000"/>
          <w:sz w:val="20"/>
          <w:szCs w:val="20"/>
        </w:rPr>
        <w:t>6</w:t>
      </w:r>
      <w:r w:rsidRPr="00640F71">
        <w:rPr>
          <w:rFonts w:ascii="Times New Roman" w:hAnsi="Times New Roman" w:cs="Times New Roman"/>
          <w:color w:val="000000"/>
          <w:sz w:val="20"/>
          <w:szCs w:val="20"/>
        </w:rPr>
        <w:t xml:space="preserve"> г. была в</w:t>
      </w:r>
      <w:r w:rsidR="00BC06CE" w:rsidRPr="00640F71">
        <w:rPr>
          <w:rFonts w:ascii="Times New Roman" w:hAnsi="Times New Roman" w:cs="Times New Roman"/>
          <w:color w:val="000000"/>
          <w:sz w:val="20"/>
          <w:szCs w:val="20"/>
        </w:rPr>
        <w:t xml:space="preserve">ыполнена «__» ______________ </w:t>
      </w:r>
      <w:r w:rsidR="00060607" w:rsidRPr="00640F71">
        <w:rPr>
          <w:rFonts w:ascii="Times New Roman" w:hAnsi="Times New Roman" w:cs="Times New Roman"/>
          <w:color w:val="000000"/>
          <w:sz w:val="20"/>
          <w:szCs w:val="20"/>
        </w:rPr>
        <w:t>202</w:t>
      </w:r>
      <w:r w:rsidR="00253B54">
        <w:rPr>
          <w:rFonts w:ascii="Times New Roman" w:hAnsi="Times New Roman" w:cs="Times New Roman"/>
          <w:color w:val="000000"/>
          <w:sz w:val="20"/>
          <w:szCs w:val="20"/>
        </w:rPr>
        <w:t>6</w:t>
      </w:r>
      <w:r w:rsidRPr="00640F71">
        <w:rPr>
          <w:rFonts w:ascii="Times New Roman" w:hAnsi="Times New Roman" w:cs="Times New Roman"/>
          <w:color w:val="000000"/>
          <w:sz w:val="20"/>
          <w:szCs w:val="20"/>
        </w:rPr>
        <w:t xml:space="preserve"> г., с учетом даты передачи Оборудования начало аренды Оборудования : ________________________________________________________________________________________________________________________________________________________________________________________ .</w:t>
      </w:r>
    </w:p>
    <w:p w14:paraId="6DBE9119" w14:textId="77777777" w:rsidR="00B60C41" w:rsidRPr="00640F71" w:rsidRDefault="00B60C41" w:rsidP="00BC06CE">
      <w:pPr>
        <w:pStyle w:val="afff0"/>
        <w:ind w:left="432"/>
        <w:jc w:val="both"/>
        <w:rPr>
          <w:rFonts w:ascii="Times New Roman" w:hAnsi="Times New Roman" w:cs="Times New Roman"/>
          <w:color w:val="000000"/>
          <w:sz w:val="20"/>
          <w:szCs w:val="20"/>
        </w:rPr>
      </w:pPr>
    </w:p>
    <w:p w14:paraId="42D15EF2" w14:textId="77777777" w:rsidR="00B60C41" w:rsidRPr="00640F71" w:rsidRDefault="00B60C41" w:rsidP="00BC06CE">
      <w:pPr>
        <w:pStyle w:val="afff0"/>
        <w:ind w:left="432"/>
        <w:jc w:val="both"/>
        <w:rPr>
          <w:rFonts w:ascii="Times New Roman" w:hAnsi="Times New Roman" w:cs="Times New Roman"/>
          <w:color w:val="000000"/>
          <w:sz w:val="20"/>
          <w:szCs w:val="20"/>
        </w:rPr>
      </w:pPr>
      <w:r w:rsidRPr="00640F71">
        <w:rPr>
          <w:rFonts w:ascii="Times New Roman" w:hAnsi="Times New Roman" w:cs="Times New Roman"/>
          <w:color w:val="000000"/>
          <w:sz w:val="20"/>
          <w:szCs w:val="20"/>
        </w:rPr>
        <w:t>4. Недостатки Оборудования, сопутствующих документов (выявлены, не выявлены)</w:t>
      </w:r>
    </w:p>
    <w:p w14:paraId="75345549" w14:textId="77777777" w:rsidR="00B60C41" w:rsidRPr="00640F71" w:rsidRDefault="00B60C41" w:rsidP="00BC06CE">
      <w:pPr>
        <w:pStyle w:val="afff0"/>
        <w:ind w:left="432"/>
        <w:jc w:val="both"/>
        <w:rPr>
          <w:rFonts w:ascii="Times New Roman" w:hAnsi="Times New Roman" w:cs="Times New Roman"/>
          <w:color w:val="000000"/>
          <w:sz w:val="20"/>
          <w:szCs w:val="20"/>
        </w:rPr>
      </w:pPr>
      <w:r w:rsidRPr="00640F71">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___________________________________________________________________________________________________________________________________________________________________________________________________________________________ .</w:t>
      </w:r>
    </w:p>
    <w:p w14:paraId="73B8B685" w14:textId="77777777" w:rsidR="003170AD" w:rsidRPr="00640F71" w:rsidRDefault="003170AD" w:rsidP="00BC06CE">
      <w:pPr>
        <w:pStyle w:val="afff0"/>
        <w:ind w:left="432"/>
        <w:jc w:val="both"/>
        <w:rPr>
          <w:rFonts w:ascii="Times New Roman" w:hAnsi="Times New Roman" w:cs="Times New Roman"/>
          <w:color w:val="000000"/>
          <w:sz w:val="20"/>
          <w:szCs w:val="20"/>
        </w:rPr>
      </w:pPr>
    </w:p>
    <w:p w14:paraId="103F06D4" w14:textId="77777777" w:rsidR="00755A99" w:rsidRDefault="00755A99" w:rsidP="003170AD">
      <w:pPr>
        <w:snapToGrid w:val="0"/>
        <w:rPr>
          <w:b/>
          <w:color w:val="000000"/>
          <w:sz w:val="20"/>
          <w:szCs w:val="20"/>
        </w:rPr>
        <w:sectPr w:rsidR="00755A99" w:rsidSect="00E67E0B">
          <w:headerReference w:type="even" r:id="rId14"/>
          <w:headerReference w:type="default" r:id="rId15"/>
          <w:footerReference w:type="even" r:id="rId16"/>
          <w:footerReference w:type="default" r:id="rId17"/>
          <w:headerReference w:type="first" r:id="rId18"/>
          <w:footerReference w:type="first" r:id="rId19"/>
          <w:pgSz w:w="11906" w:h="16838"/>
          <w:pgMar w:top="777" w:right="1133" w:bottom="539" w:left="993" w:header="720" w:footer="720" w:gutter="0"/>
          <w:cols w:space="720"/>
          <w:docGrid w:linePitch="326"/>
        </w:sectPr>
      </w:pPr>
    </w:p>
    <w:tbl>
      <w:tblPr>
        <w:tblW w:w="9746" w:type="dxa"/>
        <w:tblInd w:w="-34" w:type="dxa"/>
        <w:tblLayout w:type="fixed"/>
        <w:tblLook w:val="04A0" w:firstRow="1" w:lastRow="0" w:firstColumn="1" w:lastColumn="0" w:noHBand="0" w:noVBand="1"/>
      </w:tblPr>
      <w:tblGrid>
        <w:gridCol w:w="4490"/>
        <w:gridCol w:w="5256"/>
      </w:tblGrid>
      <w:tr w:rsidR="003170AD" w:rsidRPr="00640F71" w14:paraId="59313A63" w14:textId="77777777" w:rsidTr="00E1049F">
        <w:trPr>
          <w:trHeight w:val="401"/>
        </w:trPr>
        <w:tc>
          <w:tcPr>
            <w:tcW w:w="4490" w:type="dxa"/>
            <w:shd w:val="clear" w:color="auto" w:fill="FFFFFF"/>
          </w:tcPr>
          <w:p w14:paraId="5CF5A5E4" w14:textId="77777777" w:rsidR="003170AD" w:rsidRPr="00640F71" w:rsidRDefault="000E1749" w:rsidP="003170AD">
            <w:pPr>
              <w:snapToGrid w:val="0"/>
              <w:rPr>
                <w:color w:val="000000"/>
                <w:sz w:val="20"/>
                <w:szCs w:val="20"/>
              </w:rPr>
            </w:pPr>
            <w:r w:rsidRPr="00640F71">
              <w:rPr>
                <w:b/>
                <w:color w:val="000000"/>
                <w:sz w:val="20"/>
                <w:szCs w:val="20"/>
              </w:rPr>
              <w:t>Заказчик</w:t>
            </w:r>
            <w:r w:rsidR="003170AD" w:rsidRPr="00640F71">
              <w:rPr>
                <w:b/>
                <w:color w:val="000000"/>
                <w:sz w:val="20"/>
                <w:szCs w:val="20"/>
              </w:rPr>
              <w:t>:</w:t>
            </w:r>
          </w:p>
          <w:p w14:paraId="56EA027B" w14:textId="77777777" w:rsidR="003170AD" w:rsidRPr="00640F71" w:rsidRDefault="003170AD" w:rsidP="003170AD">
            <w:pPr>
              <w:rPr>
                <w:b/>
                <w:color w:val="000000"/>
                <w:sz w:val="20"/>
                <w:szCs w:val="20"/>
              </w:rPr>
            </w:pPr>
          </w:p>
          <w:p w14:paraId="6A6DFCAD" w14:textId="77777777" w:rsidR="003170AD" w:rsidRPr="00640F71" w:rsidRDefault="003170AD" w:rsidP="003170AD">
            <w:pPr>
              <w:rPr>
                <w:color w:val="000000"/>
                <w:sz w:val="20"/>
                <w:szCs w:val="20"/>
              </w:rPr>
            </w:pPr>
          </w:p>
          <w:p w14:paraId="18836A71" w14:textId="77777777" w:rsidR="003170AD" w:rsidRPr="00640F71" w:rsidRDefault="003170AD" w:rsidP="003170AD">
            <w:pPr>
              <w:rPr>
                <w:color w:val="000000"/>
                <w:sz w:val="20"/>
                <w:szCs w:val="20"/>
              </w:rPr>
            </w:pPr>
            <w:r w:rsidRPr="00640F71">
              <w:rPr>
                <w:color w:val="000000"/>
                <w:sz w:val="20"/>
                <w:szCs w:val="20"/>
              </w:rPr>
              <w:t>___________________/_______________ /</w:t>
            </w:r>
          </w:p>
          <w:p w14:paraId="0497329E" w14:textId="77777777" w:rsidR="00E1049F" w:rsidRPr="00640F71" w:rsidRDefault="003170AD" w:rsidP="003170AD">
            <w:pPr>
              <w:widowControl w:val="0"/>
              <w:contextualSpacing/>
              <w:jc w:val="both"/>
              <w:rPr>
                <w:rFonts w:eastAsia="DejaVu Sans"/>
                <w:color w:val="000000"/>
                <w:sz w:val="20"/>
                <w:szCs w:val="20"/>
                <w:lang w:eastAsia="hi-IN" w:bidi="hi-IN"/>
              </w:rPr>
            </w:pPr>
            <w:r w:rsidRPr="00640F71">
              <w:rPr>
                <w:color w:val="000000"/>
                <w:sz w:val="20"/>
                <w:szCs w:val="20"/>
              </w:rPr>
              <w:t>М.П.</w:t>
            </w:r>
          </w:p>
          <w:p w14:paraId="377D8867" w14:textId="77777777" w:rsidR="00E1049F" w:rsidRPr="00640F71" w:rsidRDefault="00E1049F" w:rsidP="00E1049F">
            <w:pPr>
              <w:rPr>
                <w:rFonts w:eastAsia="DejaVu Sans"/>
                <w:sz w:val="20"/>
                <w:szCs w:val="20"/>
                <w:lang w:eastAsia="hi-IN" w:bidi="hi-IN"/>
              </w:rPr>
            </w:pPr>
          </w:p>
          <w:p w14:paraId="65E6A950" w14:textId="77777777" w:rsidR="00E1049F" w:rsidRPr="00640F71" w:rsidRDefault="00E1049F" w:rsidP="00E1049F">
            <w:pPr>
              <w:rPr>
                <w:rFonts w:eastAsia="DejaVu Sans"/>
                <w:sz w:val="20"/>
                <w:szCs w:val="20"/>
                <w:lang w:eastAsia="hi-IN" w:bidi="hi-IN"/>
              </w:rPr>
            </w:pPr>
            <w:r w:rsidRPr="00640F71">
              <w:rPr>
                <w:rFonts w:eastAsia="DejaVu Sans"/>
                <w:sz w:val="20"/>
                <w:szCs w:val="20"/>
                <w:lang w:eastAsia="hi-IN" w:bidi="hi-IN"/>
              </w:rPr>
              <w:t xml:space="preserve">Форма Акта согласована Сторонами: </w:t>
            </w:r>
          </w:p>
          <w:p w14:paraId="5CFA505B" w14:textId="77777777" w:rsidR="00E1049F" w:rsidRPr="00640F71" w:rsidRDefault="00E1049F" w:rsidP="00E1049F">
            <w:pPr>
              <w:rPr>
                <w:rFonts w:eastAsia="DejaVu Sans"/>
                <w:sz w:val="20"/>
                <w:szCs w:val="20"/>
                <w:lang w:eastAsia="hi-IN" w:bidi="hi-IN"/>
              </w:rPr>
            </w:pPr>
          </w:p>
          <w:p w14:paraId="09E99B4A" w14:textId="77777777" w:rsidR="00E1049F" w:rsidRPr="00640F71" w:rsidRDefault="00E1049F" w:rsidP="00E1049F">
            <w:pPr>
              <w:rPr>
                <w:rFonts w:eastAsia="DejaVu Sans"/>
                <w:sz w:val="20"/>
                <w:szCs w:val="20"/>
                <w:lang w:eastAsia="hi-IN" w:bidi="hi-IN"/>
              </w:rPr>
            </w:pPr>
          </w:p>
          <w:p w14:paraId="61F70C65" w14:textId="77777777" w:rsidR="00E1049F" w:rsidRPr="00640F71" w:rsidRDefault="00E1049F" w:rsidP="00E1049F">
            <w:pPr>
              <w:rPr>
                <w:rFonts w:eastAsia="DejaVu Sans"/>
                <w:sz w:val="20"/>
                <w:szCs w:val="20"/>
                <w:lang w:eastAsia="hi-IN" w:bidi="hi-IN"/>
              </w:rPr>
            </w:pPr>
          </w:p>
          <w:p w14:paraId="5DA36677" w14:textId="77777777" w:rsidR="00E1049F" w:rsidRPr="00640F71" w:rsidRDefault="00E1049F" w:rsidP="00E1049F">
            <w:pPr>
              <w:rPr>
                <w:rFonts w:eastAsia="DejaVu Sans"/>
                <w:sz w:val="20"/>
                <w:szCs w:val="20"/>
                <w:lang w:eastAsia="hi-IN" w:bidi="hi-IN"/>
              </w:rPr>
            </w:pPr>
          </w:p>
          <w:p w14:paraId="609ED306" w14:textId="77777777" w:rsidR="00E1049F" w:rsidRPr="00640F71" w:rsidRDefault="00E1049F" w:rsidP="00E1049F">
            <w:pPr>
              <w:snapToGrid w:val="0"/>
              <w:rPr>
                <w:color w:val="000000"/>
                <w:sz w:val="20"/>
                <w:szCs w:val="20"/>
              </w:rPr>
            </w:pPr>
            <w:r w:rsidRPr="00640F71">
              <w:rPr>
                <w:b/>
                <w:color w:val="000000"/>
                <w:sz w:val="20"/>
                <w:szCs w:val="20"/>
              </w:rPr>
              <w:t>Заказчик:</w:t>
            </w:r>
          </w:p>
          <w:p w14:paraId="48126751" w14:textId="77777777" w:rsidR="00E1049F" w:rsidRPr="00640F71" w:rsidRDefault="00E1049F" w:rsidP="00E1049F">
            <w:pPr>
              <w:rPr>
                <w:b/>
                <w:color w:val="000000"/>
                <w:sz w:val="20"/>
                <w:szCs w:val="20"/>
              </w:rPr>
            </w:pPr>
          </w:p>
          <w:p w14:paraId="05127BFA" w14:textId="77777777" w:rsidR="00E1049F" w:rsidRPr="00640F71" w:rsidRDefault="00E1049F" w:rsidP="00E1049F">
            <w:pPr>
              <w:rPr>
                <w:color w:val="000000"/>
                <w:sz w:val="20"/>
                <w:szCs w:val="20"/>
              </w:rPr>
            </w:pPr>
          </w:p>
          <w:p w14:paraId="312AC85D" w14:textId="77777777" w:rsidR="00E1049F" w:rsidRPr="00640F71" w:rsidRDefault="00E1049F" w:rsidP="00E1049F">
            <w:pPr>
              <w:rPr>
                <w:color w:val="000000"/>
                <w:sz w:val="20"/>
                <w:szCs w:val="20"/>
              </w:rPr>
            </w:pPr>
            <w:r w:rsidRPr="00640F71">
              <w:rPr>
                <w:color w:val="000000"/>
                <w:sz w:val="20"/>
                <w:szCs w:val="20"/>
              </w:rPr>
              <w:t>___________________</w:t>
            </w:r>
            <w:r w:rsidR="00862E1F" w:rsidRPr="00640F71">
              <w:rPr>
                <w:color w:val="000000"/>
                <w:sz w:val="20"/>
                <w:szCs w:val="20"/>
              </w:rPr>
              <w:t>Н.Б. Забродина</w:t>
            </w:r>
          </w:p>
          <w:p w14:paraId="51556782" w14:textId="77777777" w:rsidR="003170AD" w:rsidRDefault="003170AD" w:rsidP="00E1049F">
            <w:pPr>
              <w:widowControl w:val="0"/>
              <w:contextualSpacing/>
              <w:jc w:val="both"/>
              <w:rPr>
                <w:rFonts w:eastAsia="DejaVu Sans"/>
                <w:color w:val="000000"/>
                <w:sz w:val="20"/>
                <w:szCs w:val="20"/>
                <w:lang w:eastAsia="hi-IN" w:bidi="hi-IN"/>
              </w:rPr>
            </w:pPr>
          </w:p>
          <w:p w14:paraId="5470CA41" w14:textId="77777777" w:rsidR="001266D2" w:rsidRDefault="001266D2" w:rsidP="00E1049F">
            <w:pPr>
              <w:widowControl w:val="0"/>
              <w:contextualSpacing/>
              <w:jc w:val="both"/>
              <w:rPr>
                <w:rFonts w:eastAsia="DejaVu Sans"/>
                <w:color w:val="000000"/>
                <w:sz w:val="20"/>
                <w:szCs w:val="20"/>
                <w:lang w:eastAsia="hi-IN" w:bidi="hi-IN"/>
              </w:rPr>
            </w:pPr>
          </w:p>
          <w:p w14:paraId="060C0C43" w14:textId="77777777" w:rsidR="001266D2" w:rsidRDefault="001266D2" w:rsidP="00E1049F">
            <w:pPr>
              <w:widowControl w:val="0"/>
              <w:contextualSpacing/>
              <w:jc w:val="both"/>
              <w:rPr>
                <w:rFonts w:eastAsia="DejaVu Sans"/>
                <w:color w:val="000000"/>
                <w:sz w:val="20"/>
                <w:szCs w:val="20"/>
                <w:lang w:eastAsia="hi-IN" w:bidi="hi-IN"/>
              </w:rPr>
            </w:pPr>
          </w:p>
          <w:p w14:paraId="3EC18EC8" w14:textId="77777777" w:rsidR="001266D2" w:rsidRPr="00640F71" w:rsidRDefault="001266D2" w:rsidP="00E1049F">
            <w:pPr>
              <w:widowControl w:val="0"/>
              <w:contextualSpacing/>
              <w:jc w:val="both"/>
              <w:rPr>
                <w:rFonts w:eastAsia="DejaVu Sans"/>
                <w:color w:val="000000"/>
                <w:sz w:val="20"/>
                <w:szCs w:val="20"/>
                <w:lang w:eastAsia="hi-IN" w:bidi="hi-IN"/>
              </w:rPr>
            </w:pPr>
          </w:p>
        </w:tc>
        <w:tc>
          <w:tcPr>
            <w:tcW w:w="5256" w:type="dxa"/>
            <w:shd w:val="clear" w:color="auto" w:fill="FFFFFF"/>
          </w:tcPr>
          <w:p w14:paraId="228F753C" w14:textId="77777777" w:rsidR="003170AD" w:rsidRPr="00640F71" w:rsidRDefault="000E1749" w:rsidP="003170AD">
            <w:pPr>
              <w:snapToGrid w:val="0"/>
              <w:rPr>
                <w:color w:val="000000"/>
                <w:sz w:val="20"/>
                <w:szCs w:val="20"/>
              </w:rPr>
            </w:pPr>
            <w:r w:rsidRPr="00640F71">
              <w:rPr>
                <w:b/>
                <w:color w:val="000000"/>
                <w:sz w:val="20"/>
                <w:szCs w:val="20"/>
              </w:rPr>
              <w:t>Исполнитель</w:t>
            </w:r>
            <w:r w:rsidR="003170AD" w:rsidRPr="00640F71">
              <w:rPr>
                <w:b/>
                <w:color w:val="000000"/>
                <w:sz w:val="20"/>
                <w:szCs w:val="20"/>
              </w:rPr>
              <w:t>:</w:t>
            </w:r>
          </w:p>
          <w:p w14:paraId="74914BD2" w14:textId="77777777" w:rsidR="003170AD" w:rsidRPr="00640F71" w:rsidRDefault="003170AD" w:rsidP="003170AD">
            <w:pPr>
              <w:rPr>
                <w:color w:val="000000"/>
                <w:sz w:val="20"/>
                <w:szCs w:val="20"/>
              </w:rPr>
            </w:pPr>
          </w:p>
          <w:p w14:paraId="0516AD01" w14:textId="77777777" w:rsidR="003170AD" w:rsidRPr="00640F71" w:rsidRDefault="003170AD" w:rsidP="003170AD">
            <w:pPr>
              <w:rPr>
                <w:color w:val="000000"/>
                <w:sz w:val="20"/>
                <w:szCs w:val="20"/>
              </w:rPr>
            </w:pPr>
          </w:p>
          <w:p w14:paraId="51F7C0A0" w14:textId="77777777" w:rsidR="003170AD" w:rsidRPr="00640F71" w:rsidRDefault="003170AD" w:rsidP="003170AD">
            <w:pPr>
              <w:rPr>
                <w:color w:val="000000"/>
                <w:sz w:val="20"/>
                <w:szCs w:val="20"/>
              </w:rPr>
            </w:pPr>
            <w:r w:rsidRPr="00640F71">
              <w:rPr>
                <w:color w:val="000000"/>
                <w:sz w:val="20"/>
                <w:szCs w:val="20"/>
              </w:rPr>
              <w:t>___________________/_______________ /</w:t>
            </w:r>
          </w:p>
          <w:p w14:paraId="28A59BFC" w14:textId="77777777" w:rsidR="00E1049F" w:rsidRPr="00640F71" w:rsidRDefault="003170AD" w:rsidP="003170AD">
            <w:pPr>
              <w:contextualSpacing/>
              <w:rPr>
                <w:color w:val="000000"/>
                <w:sz w:val="20"/>
                <w:szCs w:val="20"/>
                <w:lang w:eastAsia="en-US"/>
              </w:rPr>
            </w:pPr>
            <w:r w:rsidRPr="00640F71">
              <w:rPr>
                <w:color w:val="000000"/>
                <w:sz w:val="20"/>
                <w:szCs w:val="20"/>
              </w:rPr>
              <w:t>М.П.</w:t>
            </w:r>
          </w:p>
          <w:p w14:paraId="745DCE90" w14:textId="77777777" w:rsidR="00E1049F" w:rsidRPr="00640F71" w:rsidRDefault="00E1049F" w:rsidP="00E1049F">
            <w:pPr>
              <w:rPr>
                <w:sz w:val="20"/>
                <w:szCs w:val="20"/>
                <w:lang w:eastAsia="en-US"/>
              </w:rPr>
            </w:pPr>
          </w:p>
          <w:p w14:paraId="4DCA571C" w14:textId="77777777" w:rsidR="00E1049F" w:rsidRPr="00640F71" w:rsidRDefault="00E1049F" w:rsidP="00E1049F">
            <w:pPr>
              <w:rPr>
                <w:sz w:val="20"/>
                <w:szCs w:val="20"/>
                <w:lang w:eastAsia="en-US"/>
              </w:rPr>
            </w:pPr>
          </w:p>
          <w:p w14:paraId="667C9D1E" w14:textId="77777777" w:rsidR="00E1049F" w:rsidRPr="00640F71" w:rsidRDefault="00E1049F" w:rsidP="00E1049F">
            <w:pPr>
              <w:rPr>
                <w:sz w:val="20"/>
                <w:szCs w:val="20"/>
                <w:lang w:eastAsia="en-US"/>
              </w:rPr>
            </w:pPr>
          </w:p>
          <w:p w14:paraId="55A480D5" w14:textId="77777777" w:rsidR="00E1049F" w:rsidRPr="00640F71" w:rsidRDefault="00E1049F" w:rsidP="00E1049F">
            <w:pPr>
              <w:rPr>
                <w:sz w:val="20"/>
                <w:szCs w:val="20"/>
                <w:lang w:eastAsia="en-US"/>
              </w:rPr>
            </w:pPr>
          </w:p>
          <w:p w14:paraId="22EF4BAA" w14:textId="77777777" w:rsidR="00E1049F" w:rsidRPr="00640F71" w:rsidRDefault="00E1049F" w:rsidP="00E1049F">
            <w:pPr>
              <w:rPr>
                <w:sz w:val="20"/>
                <w:szCs w:val="20"/>
                <w:lang w:eastAsia="en-US"/>
              </w:rPr>
            </w:pPr>
          </w:p>
          <w:p w14:paraId="51367BE5" w14:textId="77777777" w:rsidR="00E1049F" w:rsidRPr="00640F71" w:rsidRDefault="00E1049F" w:rsidP="00E1049F">
            <w:pPr>
              <w:rPr>
                <w:sz w:val="20"/>
                <w:szCs w:val="20"/>
                <w:lang w:eastAsia="en-US"/>
              </w:rPr>
            </w:pPr>
          </w:p>
          <w:p w14:paraId="323BD071" w14:textId="77777777" w:rsidR="00E1049F" w:rsidRPr="00640F71" w:rsidRDefault="00E1049F" w:rsidP="00E1049F">
            <w:pPr>
              <w:snapToGrid w:val="0"/>
              <w:rPr>
                <w:color w:val="000000"/>
                <w:sz w:val="20"/>
                <w:szCs w:val="20"/>
              </w:rPr>
            </w:pPr>
            <w:r w:rsidRPr="00640F71">
              <w:rPr>
                <w:b/>
                <w:color w:val="000000"/>
                <w:sz w:val="20"/>
                <w:szCs w:val="20"/>
              </w:rPr>
              <w:t>Исполнитель:</w:t>
            </w:r>
          </w:p>
          <w:p w14:paraId="3BB84722" w14:textId="77777777" w:rsidR="00E1049F" w:rsidRPr="00640F71" w:rsidRDefault="00E1049F" w:rsidP="00E1049F">
            <w:pPr>
              <w:rPr>
                <w:color w:val="000000"/>
                <w:sz w:val="20"/>
                <w:szCs w:val="20"/>
              </w:rPr>
            </w:pPr>
          </w:p>
          <w:p w14:paraId="278DB327" w14:textId="77777777" w:rsidR="00E1049F" w:rsidRPr="00640F71" w:rsidRDefault="00E1049F" w:rsidP="00E1049F">
            <w:pPr>
              <w:rPr>
                <w:color w:val="000000"/>
                <w:sz w:val="20"/>
                <w:szCs w:val="20"/>
              </w:rPr>
            </w:pPr>
          </w:p>
          <w:p w14:paraId="021EA3CE" w14:textId="77777777" w:rsidR="003170AD" w:rsidRDefault="00E1049F" w:rsidP="00E67E0B">
            <w:pPr>
              <w:rPr>
                <w:color w:val="000000"/>
                <w:sz w:val="20"/>
                <w:szCs w:val="20"/>
              </w:rPr>
            </w:pPr>
            <w:r w:rsidRPr="00640F71">
              <w:rPr>
                <w:color w:val="000000"/>
                <w:sz w:val="20"/>
                <w:szCs w:val="20"/>
              </w:rPr>
              <w:t xml:space="preserve">___________________/_______________ </w:t>
            </w:r>
          </w:p>
          <w:p w14:paraId="6C7ED7FF" w14:textId="77777777" w:rsidR="00E67E0B" w:rsidRPr="00E67E0B" w:rsidRDefault="00E67E0B" w:rsidP="00E67E0B">
            <w:pPr>
              <w:rPr>
                <w:sz w:val="20"/>
                <w:szCs w:val="20"/>
              </w:rPr>
            </w:pPr>
          </w:p>
        </w:tc>
      </w:tr>
    </w:tbl>
    <w:p w14:paraId="5099D655" w14:textId="77777777" w:rsidR="001266D2" w:rsidRDefault="001266D2" w:rsidP="00755A99">
      <w:pPr>
        <w:keepNext/>
        <w:keepLines/>
        <w:pageBreakBefore/>
        <w:snapToGrid w:val="0"/>
        <w:jc w:val="right"/>
        <w:rPr>
          <w:color w:val="000000"/>
          <w:sz w:val="20"/>
          <w:szCs w:val="20"/>
        </w:rPr>
        <w:sectPr w:rsidR="001266D2" w:rsidSect="00755A99">
          <w:type w:val="continuous"/>
          <w:pgSz w:w="11906" w:h="16838"/>
          <w:pgMar w:top="777" w:right="1133" w:bottom="539" w:left="993" w:header="720" w:footer="720" w:gutter="0"/>
          <w:cols w:space="720"/>
          <w:docGrid w:linePitch="326"/>
        </w:sectPr>
      </w:pPr>
    </w:p>
    <w:p w14:paraId="38C06A13" w14:textId="77777777" w:rsidR="00E11FD3" w:rsidRDefault="00E11FD3" w:rsidP="001266D2">
      <w:pPr>
        <w:keepNext/>
        <w:keepLines/>
        <w:snapToGrid w:val="0"/>
        <w:jc w:val="right"/>
        <w:rPr>
          <w:color w:val="000000"/>
          <w:sz w:val="20"/>
          <w:szCs w:val="20"/>
        </w:rPr>
      </w:pPr>
    </w:p>
    <w:p w14:paraId="48B223A8" w14:textId="77777777" w:rsidR="00E11FD3" w:rsidRDefault="00E11FD3" w:rsidP="000F6853">
      <w:pPr>
        <w:keepNext/>
        <w:keepLines/>
        <w:snapToGrid w:val="0"/>
        <w:rPr>
          <w:color w:val="000000"/>
          <w:sz w:val="20"/>
          <w:szCs w:val="20"/>
        </w:rPr>
      </w:pPr>
    </w:p>
    <w:p w14:paraId="750ECC2E" w14:textId="77777777" w:rsidR="00E11FD3" w:rsidRDefault="00E11FD3" w:rsidP="001266D2">
      <w:pPr>
        <w:keepNext/>
        <w:keepLines/>
        <w:snapToGrid w:val="0"/>
        <w:jc w:val="right"/>
        <w:rPr>
          <w:color w:val="000000"/>
          <w:sz w:val="20"/>
          <w:szCs w:val="20"/>
        </w:rPr>
      </w:pPr>
    </w:p>
    <w:p w14:paraId="53BBECFB" w14:textId="77777777" w:rsidR="00755A99" w:rsidRPr="001266D2" w:rsidRDefault="001266D2" w:rsidP="001266D2">
      <w:pPr>
        <w:keepNext/>
        <w:keepLines/>
        <w:snapToGrid w:val="0"/>
        <w:jc w:val="right"/>
        <w:rPr>
          <w:color w:val="000000"/>
          <w:sz w:val="20"/>
          <w:szCs w:val="20"/>
        </w:rPr>
      </w:pPr>
      <w:r w:rsidRPr="001266D2">
        <w:rPr>
          <w:color w:val="000000"/>
          <w:sz w:val="20"/>
          <w:szCs w:val="20"/>
        </w:rPr>
        <w:t>Приложение № 4 к Контракту №   -26-ЕАТ</w:t>
      </w:r>
    </w:p>
    <w:p w14:paraId="6B7F4527" w14:textId="77777777" w:rsidR="001266D2" w:rsidRDefault="001266D2" w:rsidP="001266D2">
      <w:pPr>
        <w:keepNext/>
        <w:keepLines/>
        <w:snapToGrid w:val="0"/>
        <w:jc w:val="right"/>
        <w:rPr>
          <w:b/>
          <w:bCs/>
          <w:color w:val="000000"/>
          <w:sz w:val="20"/>
          <w:szCs w:val="20"/>
        </w:rPr>
      </w:pPr>
      <w:r w:rsidRPr="001266D2">
        <w:rPr>
          <w:color w:val="000000"/>
          <w:sz w:val="20"/>
          <w:szCs w:val="20"/>
        </w:rPr>
        <w:t>от «____» _________ 2026 года</w:t>
      </w:r>
    </w:p>
    <w:p w14:paraId="0C8CDF8F" w14:textId="77777777" w:rsidR="001266D2" w:rsidRDefault="001266D2" w:rsidP="00E1049F">
      <w:pPr>
        <w:keepNext/>
        <w:keepLines/>
        <w:snapToGrid w:val="0"/>
        <w:rPr>
          <w:b/>
          <w:bCs/>
          <w:color w:val="000000"/>
          <w:sz w:val="20"/>
          <w:szCs w:val="20"/>
        </w:rPr>
      </w:pPr>
    </w:p>
    <w:p w14:paraId="13692421" w14:textId="77777777" w:rsidR="00755A99" w:rsidRDefault="00755A99" w:rsidP="00E1049F">
      <w:pPr>
        <w:keepNext/>
        <w:keepLines/>
        <w:snapToGrid w:val="0"/>
        <w:rPr>
          <w:b/>
          <w:bCs/>
          <w:color w:val="000000"/>
          <w:sz w:val="20"/>
          <w:szCs w:val="20"/>
        </w:rPr>
      </w:pPr>
    </w:p>
    <w:p w14:paraId="439BBBC9" w14:textId="77777777" w:rsidR="00E1049F" w:rsidRDefault="00E1049F" w:rsidP="00E1049F">
      <w:pPr>
        <w:keepNext/>
        <w:keepLines/>
        <w:snapToGrid w:val="0"/>
        <w:rPr>
          <w:b/>
          <w:bCs/>
          <w:color w:val="000000"/>
          <w:sz w:val="20"/>
          <w:szCs w:val="20"/>
        </w:rPr>
      </w:pPr>
      <w:r w:rsidRPr="00640F71">
        <w:rPr>
          <w:b/>
          <w:bCs/>
          <w:color w:val="000000"/>
          <w:sz w:val="20"/>
          <w:szCs w:val="20"/>
        </w:rPr>
        <w:t>Форма</w:t>
      </w:r>
    </w:p>
    <w:p w14:paraId="487FF7E5" w14:textId="77777777" w:rsidR="00755A99" w:rsidRPr="00640F71" w:rsidRDefault="00755A99" w:rsidP="00E1049F">
      <w:pPr>
        <w:keepNext/>
        <w:keepLines/>
        <w:snapToGrid w:val="0"/>
        <w:rPr>
          <w:b/>
          <w:bCs/>
          <w:color w:val="000000"/>
          <w:sz w:val="20"/>
          <w:szCs w:val="20"/>
        </w:rPr>
      </w:pPr>
    </w:p>
    <w:p w14:paraId="7055D8EA" w14:textId="77777777" w:rsidR="00B60C41" w:rsidRPr="00640F71" w:rsidRDefault="00B60C41" w:rsidP="00BC06CE">
      <w:pPr>
        <w:keepNext/>
        <w:keepLines/>
        <w:snapToGrid w:val="0"/>
        <w:jc w:val="center"/>
        <w:rPr>
          <w:color w:val="000000"/>
          <w:sz w:val="20"/>
          <w:szCs w:val="20"/>
        </w:rPr>
      </w:pPr>
      <w:r w:rsidRPr="00640F71">
        <w:rPr>
          <w:b/>
          <w:bCs/>
          <w:color w:val="000000"/>
          <w:sz w:val="20"/>
          <w:szCs w:val="20"/>
        </w:rPr>
        <w:t xml:space="preserve">АКТ ВВОДА </w:t>
      </w:r>
      <w:r w:rsidR="001266D2">
        <w:rPr>
          <w:b/>
          <w:bCs/>
          <w:color w:val="000000"/>
          <w:sz w:val="20"/>
          <w:szCs w:val="20"/>
        </w:rPr>
        <w:t xml:space="preserve">ОБОРУДОВАНИЯ </w:t>
      </w:r>
      <w:r w:rsidRPr="00640F71">
        <w:rPr>
          <w:b/>
          <w:bCs/>
          <w:color w:val="000000"/>
          <w:sz w:val="20"/>
          <w:szCs w:val="20"/>
        </w:rPr>
        <w:t>В ЭКСПЛУАТАЦИЮ</w:t>
      </w:r>
    </w:p>
    <w:p w14:paraId="286F8936" w14:textId="77777777" w:rsidR="00B60C41" w:rsidRPr="00640F71" w:rsidRDefault="00B60C41" w:rsidP="00BC06CE">
      <w:pPr>
        <w:autoSpaceDE w:val="0"/>
        <w:jc w:val="center"/>
        <w:rPr>
          <w:color w:val="000000"/>
          <w:sz w:val="20"/>
          <w:szCs w:val="20"/>
        </w:rPr>
      </w:pPr>
      <w:r w:rsidRPr="00640F71">
        <w:rPr>
          <w:b/>
          <w:bCs/>
          <w:color w:val="000000"/>
          <w:sz w:val="20"/>
          <w:szCs w:val="20"/>
        </w:rPr>
        <w:t>№ ____ от «___</w:t>
      </w:r>
      <w:r w:rsidR="00237439" w:rsidRPr="00640F71">
        <w:rPr>
          <w:b/>
          <w:bCs/>
          <w:color w:val="000000"/>
          <w:sz w:val="20"/>
          <w:szCs w:val="20"/>
        </w:rPr>
        <w:t>_» _</w:t>
      </w:r>
      <w:r w:rsidRPr="00640F71">
        <w:rPr>
          <w:b/>
          <w:bCs/>
          <w:color w:val="000000"/>
          <w:sz w:val="20"/>
          <w:szCs w:val="20"/>
        </w:rPr>
        <w:t>_________________ 20</w:t>
      </w:r>
      <w:r w:rsidR="002939F1" w:rsidRPr="00640F71">
        <w:rPr>
          <w:b/>
          <w:bCs/>
          <w:color w:val="000000"/>
          <w:sz w:val="20"/>
          <w:szCs w:val="20"/>
        </w:rPr>
        <w:t>2</w:t>
      </w:r>
      <w:r w:rsidR="00253B54">
        <w:rPr>
          <w:b/>
          <w:bCs/>
          <w:color w:val="000000"/>
          <w:sz w:val="20"/>
          <w:szCs w:val="20"/>
        </w:rPr>
        <w:t>6</w:t>
      </w:r>
      <w:r w:rsidRPr="00640F71">
        <w:rPr>
          <w:b/>
          <w:bCs/>
          <w:color w:val="000000"/>
          <w:sz w:val="20"/>
          <w:szCs w:val="20"/>
        </w:rPr>
        <w:t xml:space="preserve"> г.</w:t>
      </w:r>
    </w:p>
    <w:p w14:paraId="59EFAE5D" w14:textId="77777777" w:rsidR="00B60C41" w:rsidRPr="00640F71" w:rsidRDefault="00B60C41" w:rsidP="00BC06CE">
      <w:pPr>
        <w:autoSpaceDE w:val="0"/>
        <w:jc w:val="center"/>
        <w:rPr>
          <w:color w:val="000000"/>
          <w:sz w:val="20"/>
          <w:szCs w:val="20"/>
        </w:rPr>
      </w:pPr>
      <w:r w:rsidRPr="00640F71">
        <w:rPr>
          <w:b/>
          <w:bCs/>
          <w:color w:val="000000"/>
          <w:sz w:val="20"/>
          <w:szCs w:val="20"/>
        </w:rPr>
        <w:t>по Контракту</w:t>
      </w:r>
    </w:p>
    <w:p w14:paraId="5B010624" w14:textId="77777777" w:rsidR="00B60C41" w:rsidRPr="00640F71" w:rsidRDefault="00B60C41" w:rsidP="00BC06CE">
      <w:pPr>
        <w:autoSpaceDE w:val="0"/>
        <w:jc w:val="center"/>
        <w:rPr>
          <w:color w:val="000000"/>
          <w:sz w:val="20"/>
          <w:szCs w:val="20"/>
        </w:rPr>
      </w:pPr>
      <w:r w:rsidRPr="00640F71">
        <w:rPr>
          <w:b/>
          <w:bCs/>
          <w:color w:val="000000"/>
          <w:sz w:val="20"/>
          <w:szCs w:val="20"/>
        </w:rPr>
        <w:t xml:space="preserve">№ </w:t>
      </w:r>
      <w:r w:rsidRPr="00640F71">
        <w:rPr>
          <w:b/>
          <w:color w:val="000000"/>
          <w:sz w:val="20"/>
          <w:szCs w:val="20"/>
        </w:rPr>
        <w:t>__________________ от ___________20</w:t>
      </w:r>
      <w:r w:rsidR="002939F1" w:rsidRPr="00640F71">
        <w:rPr>
          <w:b/>
          <w:color w:val="000000"/>
          <w:sz w:val="20"/>
          <w:szCs w:val="20"/>
        </w:rPr>
        <w:t>2</w:t>
      </w:r>
      <w:r w:rsidR="00253B54">
        <w:rPr>
          <w:b/>
          <w:color w:val="000000"/>
          <w:sz w:val="20"/>
          <w:szCs w:val="20"/>
        </w:rPr>
        <w:t>6</w:t>
      </w:r>
      <w:r w:rsidR="00A5038F" w:rsidRPr="00640F71">
        <w:rPr>
          <w:b/>
          <w:color w:val="000000"/>
          <w:sz w:val="20"/>
          <w:szCs w:val="20"/>
        </w:rPr>
        <w:t xml:space="preserve"> </w:t>
      </w:r>
      <w:r w:rsidRPr="00640F71">
        <w:rPr>
          <w:b/>
          <w:color w:val="000000"/>
          <w:sz w:val="20"/>
          <w:szCs w:val="20"/>
        </w:rPr>
        <w:t>г.</w:t>
      </w:r>
    </w:p>
    <w:p w14:paraId="5155838B" w14:textId="77777777" w:rsidR="00B60C41" w:rsidRPr="00640F71" w:rsidRDefault="00B60C41" w:rsidP="00BC06CE">
      <w:pPr>
        <w:autoSpaceDE w:val="0"/>
        <w:rPr>
          <w:color w:val="000000"/>
          <w:sz w:val="20"/>
          <w:szCs w:val="20"/>
        </w:rPr>
      </w:pPr>
      <w:r w:rsidRPr="00640F71">
        <w:rPr>
          <w:b/>
          <w:color w:val="000000"/>
          <w:sz w:val="20"/>
          <w:szCs w:val="20"/>
        </w:rPr>
        <w:tab/>
      </w:r>
      <w:r w:rsidRPr="00640F71">
        <w:rPr>
          <w:b/>
          <w:color w:val="000000"/>
          <w:sz w:val="20"/>
          <w:szCs w:val="20"/>
        </w:rPr>
        <w:tab/>
      </w:r>
      <w:r w:rsidRPr="00640F71">
        <w:rPr>
          <w:b/>
          <w:color w:val="000000"/>
          <w:sz w:val="20"/>
          <w:szCs w:val="20"/>
        </w:rPr>
        <w:tab/>
      </w:r>
      <w:r w:rsidRPr="00640F71">
        <w:rPr>
          <w:b/>
          <w:color w:val="000000"/>
          <w:sz w:val="20"/>
          <w:szCs w:val="20"/>
        </w:rPr>
        <w:tab/>
      </w:r>
      <w:r w:rsidRPr="00640F71">
        <w:rPr>
          <w:b/>
          <w:color w:val="000000"/>
          <w:sz w:val="20"/>
          <w:szCs w:val="20"/>
        </w:rPr>
        <w:tab/>
      </w:r>
      <w:r w:rsidRPr="00640F71">
        <w:rPr>
          <w:b/>
          <w:color w:val="000000"/>
          <w:sz w:val="20"/>
          <w:szCs w:val="20"/>
        </w:rPr>
        <w:tab/>
      </w:r>
      <w:r w:rsidRPr="00640F71">
        <w:rPr>
          <w:b/>
          <w:color w:val="000000"/>
          <w:sz w:val="20"/>
          <w:szCs w:val="20"/>
        </w:rPr>
        <w:tab/>
      </w:r>
      <w:r w:rsidRPr="00640F71">
        <w:rPr>
          <w:b/>
          <w:color w:val="000000"/>
          <w:sz w:val="20"/>
          <w:szCs w:val="20"/>
        </w:rPr>
        <w:tab/>
        <w:t xml:space="preserve"> </w:t>
      </w:r>
      <w:r w:rsidRPr="00640F71">
        <w:rPr>
          <w:b/>
          <w:color w:val="000000"/>
          <w:sz w:val="20"/>
          <w:szCs w:val="20"/>
        </w:rPr>
        <w:tab/>
        <w:t>____________________________</w:t>
      </w:r>
      <w:r w:rsidRPr="00640F71">
        <w:rPr>
          <w:color w:val="000000"/>
          <w:sz w:val="20"/>
          <w:szCs w:val="20"/>
        </w:rPr>
        <w:t>,  именуемое  в дальнейшем «</w:t>
      </w:r>
      <w:r w:rsidR="000E1749" w:rsidRPr="00640F71">
        <w:rPr>
          <w:color w:val="000000"/>
          <w:sz w:val="20"/>
          <w:szCs w:val="20"/>
        </w:rPr>
        <w:t>Заказчик</w:t>
      </w:r>
      <w:r w:rsidRPr="00640F71">
        <w:rPr>
          <w:color w:val="000000"/>
          <w:sz w:val="20"/>
          <w:szCs w:val="20"/>
        </w:rPr>
        <w:t xml:space="preserve">», в лице____________ , действующего на основании ________________________ с одной стороны, с одной стороны, и __________________________, именуемое в дальнейшем </w:t>
      </w:r>
      <w:r w:rsidRPr="00640F71">
        <w:rPr>
          <w:b/>
          <w:bCs/>
          <w:color w:val="000000"/>
          <w:sz w:val="20"/>
          <w:szCs w:val="20"/>
        </w:rPr>
        <w:t>«</w:t>
      </w:r>
      <w:r w:rsidR="00FA740C" w:rsidRPr="00640F71">
        <w:rPr>
          <w:b/>
          <w:bCs/>
          <w:color w:val="000000"/>
          <w:sz w:val="20"/>
          <w:szCs w:val="20"/>
        </w:rPr>
        <w:t>Исполнитель</w:t>
      </w:r>
      <w:r w:rsidRPr="00640F71">
        <w:rPr>
          <w:color w:val="000000"/>
          <w:sz w:val="20"/>
          <w:szCs w:val="20"/>
        </w:rPr>
        <w:t xml:space="preserve">», в лице __________________________, действующего на основании ____________, с другой стороны, далее именуемые совместно </w:t>
      </w:r>
      <w:r w:rsidRPr="00640F71">
        <w:rPr>
          <w:b/>
          <w:bCs/>
          <w:color w:val="000000"/>
          <w:sz w:val="20"/>
          <w:szCs w:val="20"/>
        </w:rPr>
        <w:t>«Стороны»</w:t>
      </w:r>
      <w:r w:rsidRPr="00640F71">
        <w:rPr>
          <w:color w:val="000000"/>
          <w:sz w:val="20"/>
          <w:szCs w:val="20"/>
        </w:rPr>
        <w:t>, составили настоящий Акт о следующем:</w:t>
      </w:r>
    </w:p>
    <w:p w14:paraId="58A45DFC" w14:textId="77777777" w:rsidR="00B60C41" w:rsidRPr="00640F71" w:rsidRDefault="00253B54" w:rsidP="00BC06CE">
      <w:pPr>
        <w:autoSpaceDE w:val="0"/>
        <w:jc w:val="both"/>
        <w:rPr>
          <w:color w:val="000000"/>
          <w:sz w:val="20"/>
          <w:szCs w:val="20"/>
        </w:rPr>
      </w:pPr>
      <w:r w:rsidRPr="00640F71">
        <w:rPr>
          <w:color w:val="000000"/>
          <w:sz w:val="20"/>
          <w:szCs w:val="20"/>
        </w:rPr>
        <w:t>Исполнителем выполнены</w:t>
      </w:r>
      <w:r w:rsidR="00B60C41" w:rsidRPr="00640F71">
        <w:rPr>
          <w:color w:val="000000"/>
          <w:sz w:val="20"/>
          <w:szCs w:val="20"/>
        </w:rPr>
        <w:t xml:space="preserve"> следующие работы: монтаж </w:t>
      </w:r>
      <w:r w:rsidR="00237439" w:rsidRPr="00640F71">
        <w:rPr>
          <w:color w:val="000000"/>
          <w:sz w:val="20"/>
          <w:szCs w:val="20"/>
        </w:rPr>
        <w:t>(«_</w:t>
      </w:r>
      <w:r w:rsidR="00B60C41" w:rsidRPr="00640F71">
        <w:rPr>
          <w:color w:val="000000"/>
          <w:sz w:val="20"/>
          <w:szCs w:val="20"/>
        </w:rPr>
        <w:t xml:space="preserve">__» ______ </w:t>
      </w:r>
      <w:r w:rsidR="002939F1" w:rsidRPr="00640F71">
        <w:rPr>
          <w:color w:val="000000"/>
          <w:sz w:val="20"/>
          <w:szCs w:val="20"/>
        </w:rPr>
        <w:t>202</w:t>
      </w:r>
      <w:r>
        <w:rPr>
          <w:color w:val="000000"/>
          <w:sz w:val="20"/>
          <w:szCs w:val="20"/>
        </w:rPr>
        <w:t>6</w:t>
      </w:r>
      <w:r w:rsidR="00BC06CE" w:rsidRPr="00640F71">
        <w:rPr>
          <w:color w:val="000000"/>
          <w:sz w:val="20"/>
          <w:szCs w:val="20"/>
        </w:rPr>
        <w:t xml:space="preserve"> </w:t>
      </w:r>
      <w:r w:rsidR="00B60C41" w:rsidRPr="00640F71">
        <w:rPr>
          <w:color w:val="000000"/>
          <w:sz w:val="20"/>
          <w:szCs w:val="20"/>
        </w:rPr>
        <w:t>г.), пуско-</w:t>
      </w:r>
      <w:r w:rsidR="00237439" w:rsidRPr="00640F71">
        <w:rPr>
          <w:color w:val="000000"/>
          <w:sz w:val="20"/>
          <w:szCs w:val="20"/>
        </w:rPr>
        <w:t>наладка («_</w:t>
      </w:r>
      <w:r w:rsidR="00B60C41" w:rsidRPr="00640F71">
        <w:rPr>
          <w:color w:val="000000"/>
          <w:sz w:val="20"/>
          <w:szCs w:val="20"/>
        </w:rPr>
        <w:t xml:space="preserve">_» ________ </w:t>
      </w:r>
      <w:r w:rsidR="00060607" w:rsidRPr="00640F71">
        <w:rPr>
          <w:color w:val="000000"/>
          <w:sz w:val="20"/>
          <w:szCs w:val="20"/>
        </w:rPr>
        <w:t>202</w:t>
      </w:r>
      <w:r>
        <w:rPr>
          <w:color w:val="000000"/>
          <w:sz w:val="20"/>
          <w:szCs w:val="20"/>
        </w:rPr>
        <w:t>6</w:t>
      </w:r>
      <w:r w:rsidR="00B60C41" w:rsidRPr="00640F71">
        <w:rPr>
          <w:color w:val="000000"/>
          <w:sz w:val="20"/>
          <w:szCs w:val="20"/>
        </w:rPr>
        <w:t xml:space="preserve"> г.) и ввод в эксплуатацию </w:t>
      </w:r>
      <w:r w:rsidR="00237439" w:rsidRPr="00640F71">
        <w:rPr>
          <w:color w:val="000000"/>
          <w:sz w:val="20"/>
          <w:szCs w:val="20"/>
        </w:rPr>
        <w:t>(«_</w:t>
      </w:r>
      <w:r w:rsidR="00B60C41" w:rsidRPr="00640F71">
        <w:rPr>
          <w:color w:val="000000"/>
          <w:sz w:val="20"/>
          <w:szCs w:val="20"/>
        </w:rPr>
        <w:t xml:space="preserve">_» _______ </w:t>
      </w:r>
      <w:r w:rsidR="00060607" w:rsidRPr="00640F71">
        <w:rPr>
          <w:color w:val="000000"/>
          <w:sz w:val="20"/>
          <w:szCs w:val="20"/>
        </w:rPr>
        <w:t>202</w:t>
      </w:r>
      <w:r>
        <w:rPr>
          <w:color w:val="000000"/>
          <w:sz w:val="20"/>
          <w:szCs w:val="20"/>
        </w:rPr>
        <w:t>6</w:t>
      </w:r>
      <w:r w:rsidR="00B60C41" w:rsidRPr="00640F71">
        <w:rPr>
          <w:color w:val="000000"/>
          <w:sz w:val="20"/>
          <w:szCs w:val="20"/>
        </w:rPr>
        <w:t xml:space="preserve"> г.) следующего оборудования: </w:t>
      </w:r>
    </w:p>
    <w:tbl>
      <w:tblPr>
        <w:tblW w:w="10840" w:type="dxa"/>
        <w:tblInd w:w="-100" w:type="dxa"/>
        <w:tblLayout w:type="fixed"/>
        <w:tblLook w:val="0000" w:firstRow="0" w:lastRow="0" w:firstColumn="0" w:lastColumn="0" w:noHBand="0" w:noVBand="0"/>
      </w:tblPr>
      <w:tblGrid>
        <w:gridCol w:w="824"/>
        <w:gridCol w:w="2361"/>
        <w:gridCol w:w="2268"/>
        <w:gridCol w:w="2126"/>
        <w:gridCol w:w="1134"/>
        <w:gridCol w:w="993"/>
        <w:gridCol w:w="1134"/>
      </w:tblGrid>
      <w:tr w:rsidR="00B60C41" w:rsidRPr="00640F71" w14:paraId="1DDD7F26" w14:textId="77777777" w:rsidTr="00E1049F">
        <w:trPr>
          <w:trHeight w:val="212"/>
        </w:trPr>
        <w:tc>
          <w:tcPr>
            <w:tcW w:w="824" w:type="dxa"/>
            <w:vMerge w:val="restart"/>
            <w:tcBorders>
              <w:top w:val="single" w:sz="4" w:space="0" w:color="000000"/>
              <w:left w:val="single" w:sz="4" w:space="0" w:color="000000"/>
              <w:bottom w:val="single" w:sz="4" w:space="0" w:color="000000"/>
            </w:tcBorders>
            <w:shd w:val="clear" w:color="auto" w:fill="auto"/>
            <w:vAlign w:val="center"/>
          </w:tcPr>
          <w:p w14:paraId="34B67B5E" w14:textId="77777777" w:rsidR="00B60C41" w:rsidRPr="00640F71" w:rsidRDefault="00B60C41" w:rsidP="00BC06CE">
            <w:pPr>
              <w:snapToGrid w:val="0"/>
              <w:jc w:val="center"/>
              <w:rPr>
                <w:color w:val="000000"/>
                <w:sz w:val="20"/>
                <w:szCs w:val="20"/>
              </w:rPr>
            </w:pPr>
            <w:r w:rsidRPr="00640F71">
              <w:rPr>
                <w:b/>
                <w:bCs/>
                <w:color w:val="000000"/>
                <w:sz w:val="20"/>
                <w:szCs w:val="20"/>
              </w:rPr>
              <w:t>№</w:t>
            </w:r>
            <w:r w:rsidRPr="00640F71">
              <w:rPr>
                <w:color w:val="000000"/>
                <w:sz w:val="20"/>
                <w:szCs w:val="20"/>
              </w:rPr>
              <w:t xml:space="preserve"> </w:t>
            </w:r>
            <w:r w:rsidRPr="00640F71">
              <w:rPr>
                <w:b/>
                <w:bCs/>
                <w:color w:val="000000"/>
                <w:sz w:val="20"/>
                <w:szCs w:val="20"/>
              </w:rPr>
              <w:t>п/п</w:t>
            </w:r>
          </w:p>
        </w:tc>
        <w:tc>
          <w:tcPr>
            <w:tcW w:w="2361" w:type="dxa"/>
            <w:vMerge w:val="restart"/>
            <w:tcBorders>
              <w:top w:val="single" w:sz="4" w:space="0" w:color="000000"/>
              <w:left w:val="single" w:sz="4" w:space="0" w:color="000000"/>
              <w:bottom w:val="single" w:sz="4" w:space="0" w:color="000000"/>
            </w:tcBorders>
            <w:shd w:val="clear" w:color="auto" w:fill="auto"/>
            <w:vAlign w:val="center"/>
          </w:tcPr>
          <w:p w14:paraId="57A7916D" w14:textId="77777777" w:rsidR="00B60C41" w:rsidRPr="00640F71" w:rsidRDefault="00B60C41" w:rsidP="00BC06CE">
            <w:pPr>
              <w:snapToGrid w:val="0"/>
              <w:jc w:val="center"/>
              <w:rPr>
                <w:color w:val="000000"/>
                <w:sz w:val="20"/>
                <w:szCs w:val="20"/>
              </w:rPr>
            </w:pPr>
            <w:r w:rsidRPr="00640F71">
              <w:rPr>
                <w:b/>
                <w:bCs/>
                <w:color w:val="000000"/>
                <w:sz w:val="20"/>
                <w:szCs w:val="20"/>
              </w:rPr>
              <w:t>Наименование Товара (марка, модель и т.п.)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14:paraId="5282D8FD" w14:textId="77777777" w:rsidR="00B60C41" w:rsidRPr="00640F71" w:rsidRDefault="00B60C41" w:rsidP="00BC06CE">
            <w:pPr>
              <w:snapToGrid w:val="0"/>
              <w:jc w:val="center"/>
              <w:rPr>
                <w:color w:val="000000"/>
                <w:sz w:val="20"/>
                <w:szCs w:val="20"/>
              </w:rPr>
            </w:pPr>
            <w:r w:rsidRPr="00640F71">
              <w:rPr>
                <w:b/>
                <w:bCs/>
                <w:color w:val="000000"/>
                <w:sz w:val="20"/>
                <w:szCs w:val="20"/>
              </w:rPr>
              <w:t>Производитель / страна происхождения</w:t>
            </w:r>
          </w:p>
        </w:tc>
        <w:tc>
          <w:tcPr>
            <w:tcW w:w="2126" w:type="dxa"/>
            <w:vMerge w:val="restart"/>
            <w:tcBorders>
              <w:top w:val="single" w:sz="4" w:space="0" w:color="000000"/>
              <w:left w:val="single" w:sz="4" w:space="0" w:color="000000"/>
              <w:bottom w:val="single" w:sz="4" w:space="0" w:color="000000"/>
            </w:tcBorders>
            <w:shd w:val="clear" w:color="auto" w:fill="auto"/>
            <w:vAlign w:val="center"/>
          </w:tcPr>
          <w:p w14:paraId="00CB4C50" w14:textId="77777777" w:rsidR="00B60C41" w:rsidRPr="00640F71" w:rsidRDefault="00B60C41" w:rsidP="00BC06CE">
            <w:pPr>
              <w:snapToGrid w:val="0"/>
              <w:jc w:val="center"/>
              <w:rPr>
                <w:color w:val="000000"/>
                <w:sz w:val="20"/>
                <w:szCs w:val="20"/>
              </w:rPr>
            </w:pPr>
            <w:r w:rsidRPr="00640F71">
              <w:rPr>
                <w:b/>
                <w:bCs/>
                <w:color w:val="000000"/>
                <w:sz w:val="20"/>
                <w:szCs w:val="20"/>
              </w:rPr>
              <w:t>Заводской (серийный) номер</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23B49D8" w14:textId="77777777" w:rsidR="00B60C41" w:rsidRPr="00640F71" w:rsidRDefault="00B60C41" w:rsidP="00BC06CE">
            <w:pPr>
              <w:snapToGrid w:val="0"/>
              <w:jc w:val="center"/>
              <w:rPr>
                <w:color w:val="000000"/>
                <w:sz w:val="20"/>
                <w:szCs w:val="20"/>
              </w:rPr>
            </w:pPr>
            <w:r w:rsidRPr="00640F71">
              <w:rPr>
                <w:b/>
                <w:bCs/>
                <w:color w:val="000000"/>
                <w:sz w:val="20"/>
                <w:szCs w:val="20"/>
              </w:rPr>
              <w:t>Ед. изм.</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078CA077" w14:textId="77777777" w:rsidR="00B60C41" w:rsidRPr="00640F71" w:rsidRDefault="00B60C41" w:rsidP="00BC06CE">
            <w:pPr>
              <w:snapToGrid w:val="0"/>
              <w:jc w:val="center"/>
              <w:rPr>
                <w:color w:val="000000"/>
                <w:sz w:val="20"/>
                <w:szCs w:val="20"/>
              </w:rPr>
            </w:pPr>
            <w:r w:rsidRPr="00640F71">
              <w:rPr>
                <w:b/>
                <w:bCs/>
                <w:color w:val="000000"/>
                <w:sz w:val="20"/>
                <w:szCs w:val="20"/>
              </w:rPr>
              <w:t>Кол-во, в ед. изм</w:t>
            </w:r>
            <w:r w:rsidRPr="00640F71">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4AEAA" w14:textId="77777777" w:rsidR="00B60C41" w:rsidRPr="00640F71" w:rsidRDefault="00B60C41" w:rsidP="00BC06CE">
            <w:pPr>
              <w:snapToGrid w:val="0"/>
              <w:jc w:val="center"/>
              <w:rPr>
                <w:color w:val="000000"/>
                <w:sz w:val="20"/>
                <w:szCs w:val="20"/>
              </w:rPr>
            </w:pPr>
            <w:r w:rsidRPr="00640F71">
              <w:rPr>
                <w:b/>
                <w:bCs/>
                <w:color w:val="000000"/>
                <w:sz w:val="20"/>
                <w:szCs w:val="20"/>
              </w:rPr>
              <w:t xml:space="preserve">Гарантийный срок </w:t>
            </w:r>
          </w:p>
        </w:tc>
      </w:tr>
      <w:tr w:rsidR="00B60C41" w:rsidRPr="00640F71" w14:paraId="53815663" w14:textId="77777777" w:rsidTr="00E1049F">
        <w:trPr>
          <w:trHeight w:val="439"/>
        </w:trPr>
        <w:tc>
          <w:tcPr>
            <w:tcW w:w="824" w:type="dxa"/>
            <w:vMerge/>
            <w:tcBorders>
              <w:top w:val="single" w:sz="4" w:space="0" w:color="000000"/>
              <w:left w:val="single" w:sz="4" w:space="0" w:color="000000"/>
              <w:bottom w:val="single" w:sz="4" w:space="0" w:color="000000"/>
            </w:tcBorders>
            <w:shd w:val="clear" w:color="auto" w:fill="auto"/>
            <w:vAlign w:val="center"/>
          </w:tcPr>
          <w:p w14:paraId="55638642" w14:textId="77777777" w:rsidR="00B60C41" w:rsidRPr="00640F71" w:rsidRDefault="00B60C41" w:rsidP="00BC06CE">
            <w:pPr>
              <w:autoSpaceDE w:val="0"/>
              <w:snapToGrid w:val="0"/>
              <w:rPr>
                <w:b/>
                <w:bCs/>
                <w:color w:val="000000"/>
                <w:sz w:val="20"/>
                <w:szCs w:val="20"/>
              </w:rPr>
            </w:pPr>
          </w:p>
        </w:tc>
        <w:tc>
          <w:tcPr>
            <w:tcW w:w="2361" w:type="dxa"/>
            <w:vMerge/>
            <w:tcBorders>
              <w:top w:val="single" w:sz="4" w:space="0" w:color="000000"/>
              <w:left w:val="single" w:sz="4" w:space="0" w:color="000000"/>
              <w:bottom w:val="single" w:sz="4" w:space="0" w:color="000000"/>
            </w:tcBorders>
            <w:shd w:val="clear" w:color="auto" w:fill="auto"/>
            <w:vAlign w:val="center"/>
          </w:tcPr>
          <w:p w14:paraId="66226751" w14:textId="77777777" w:rsidR="00B60C41" w:rsidRPr="00640F71" w:rsidRDefault="00B60C41" w:rsidP="00BC06CE">
            <w:pPr>
              <w:autoSpaceDE w:val="0"/>
              <w:snapToGrid w:val="0"/>
              <w:rPr>
                <w:b/>
                <w:bCs/>
                <w:color w:val="000000"/>
                <w:sz w:val="20"/>
                <w:szCs w:val="20"/>
              </w:rPr>
            </w:pPr>
          </w:p>
        </w:tc>
        <w:tc>
          <w:tcPr>
            <w:tcW w:w="2268" w:type="dxa"/>
            <w:vMerge/>
            <w:tcBorders>
              <w:top w:val="single" w:sz="4" w:space="0" w:color="000000"/>
              <w:left w:val="single" w:sz="4" w:space="0" w:color="000000"/>
              <w:bottom w:val="single" w:sz="4" w:space="0" w:color="000000"/>
            </w:tcBorders>
            <w:shd w:val="clear" w:color="auto" w:fill="auto"/>
            <w:vAlign w:val="center"/>
          </w:tcPr>
          <w:p w14:paraId="50E28A5B" w14:textId="77777777" w:rsidR="00B60C41" w:rsidRPr="00640F71" w:rsidRDefault="00B60C41" w:rsidP="00BC06CE">
            <w:pPr>
              <w:autoSpaceDE w:val="0"/>
              <w:snapToGrid w:val="0"/>
              <w:rPr>
                <w:b/>
                <w:bCs/>
                <w:color w:val="000000"/>
                <w:sz w:val="20"/>
                <w:szCs w:val="20"/>
              </w:rPr>
            </w:pPr>
          </w:p>
        </w:tc>
        <w:tc>
          <w:tcPr>
            <w:tcW w:w="2126" w:type="dxa"/>
            <w:vMerge/>
            <w:tcBorders>
              <w:top w:val="single" w:sz="4" w:space="0" w:color="000000"/>
              <w:left w:val="single" w:sz="4" w:space="0" w:color="000000"/>
              <w:bottom w:val="single" w:sz="4" w:space="0" w:color="000000"/>
            </w:tcBorders>
            <w:shd w:val="clear" w:color="auto" w:fill="auto"/>
            <w:vAlign w:val="center"/>
          </w:tcPr>
          <w:p w14:paraId="1DE2AF89" w14:textId="77777777" w:rsidR="00B60C41" w:rsidRPr="00640F71" w:rsidRDefault="00B60C41" w:rsidP="00BC06CE">
            <w:pPr>
              <w:autoSpaceDE w:val="0"/>
              <w:snapToGrid w:val="0"/>
              <w:rPr>
                <w:b/>
                <w:bCs/>
                <w:color w:val="000000"/>
                <w:sz w:val="20"/>
                <w:szCs w:val="20"/>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C74D285" w14:textId="77777777" w:rsidR="00B60C41" w:rsidRPr="00640F71" w:rsidRDefault="00B60C41" w:rsidP="00BC06CE">
            <w:pPr>
              <w:autoSpaceDE w:val="0"/>
              <w:snapToGrid w:val="0"/>
              <w:rPr>
                <w:b/>
                <w:bCs/>
                <w:color w:val="000000"/>
                <w:sz w:val="20"/>
                <w:szCs w:val="20"/>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8BCF130" w14:textId="77777777" w:rsidR="00B60C41" w:rsidRPr="00640F71" w:rsidRDefault="00B60C41" w:rsidP="00BC06CE">
            <w:pPr>
              <w:autoSpaceDE w:val="0"/>
              <w:snapToGrid w:val="0"/>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D931C" w14:textId="77777777" w:rsidR="00B60C41" w:rsidRPr="00640F71" w:rsidRDefault="00B60C41" w:rsidP="00BC06CE">
            <w:pPr>
              <w:snapToGrid w:val="0"/>
              <w:jc w:val="center"/>
              <w:rPr>
                <w:color w:val="000000"/>
                <w:sz w:val="20"/>
                <w:szCs w:val="20"/>
              </w:rPr>
            </w:pPr>
            <w:r w:rsidRPr="00640F71">
              <w:rPr>
                <w:b/>
                <w:bCs/>
                <w:color w:val="000000"/>
                <w:sz w:val="20"/>
                <w:szCs w:val="20"/>
              </w:rPr>
              <w:t>Производителя</w:t>
            </w:r>
          </w:p>
        </w:tc>
      </w:tr>
      <w:tr w:rsidR="00B60C41" w:rsidRPr="00640F71" w14:paraId="29EABAB1" w14:textId="77777777" w:rsidTr="00E1049F">
        <w:trPr>
          <w:trHeight w:val="267"/>
        </w:trPr>
        <w:tc>
          <w:tcPr>
            <w:tcW w:w="824" w:type="dxa"/>
            <w:tcBorders>
              <w:top w:val="single" w:sz="4" w:space="0" w:color="000000"/>
              <w:left w:val="single" w:sz="4" w:space="0" w:color="000000"/>
              <w:bottom w:val="single" w:sz="4" w:space="0" w:color="000000"/>
            </w:tcBorders>
            <w:shd w:val="clear" w:color="auto" w:fill="auto"/>
            <w:vAlign w:val="center"/>
          </w:tcPr>
          <w:p w14:paraId="23DBFD2B" w14:textId="77777777" w:rsidR="00B60C41" w:rsidRPr="00640F71" w:rsidRDefault="00B60C41" w:rsidP="00BC06CE">
            <w:pPr>
              <w:autoSpaceDE w:val="0"/>
              <w:snapToGrid w:val="0"/>
              <w:rPr>
                <w:b/>
                <w:bCs/>
                <w:color w:val="000000"/>
                <w:sz w:val="20"/>
                <w:szCs w:val="20"/>
              </w:rPr>
            </w:pPr>
          </w:p>
        </w:tc>
        <w:tc>
          <w:tcPr>
            <w:tcW w:w="2361" w:type="dxa"/>
            <w:tcBorders>
              <w:top w:val="single" w:sz="4" w:space="0" w:color="000000"/>
              <w:left w:val="single" w:sz="4" w:space="0" w:color="000000"/>
              <w:bottom w:val="single" w:sz="4" w:space="0" w:color="000000"/>
            </w:tcBorders>
            <w:shd w:val="clear" w:color="auto" w:fill="auto"/>
            <w:vAlign w:val="center"/>
          </w:tcPr>
          <w:p w14:paraId="498C0EFF" w14:textId="77777777" w:rsidR="00B60C41" w:rsidRPr="00640F71" w:rsidRDefault="00B60C41" w:rsidP="00BC06CE">
            <w:pPr>
              <w:autoSpaceDE w:val="0"/>
              <w:snapToGrid w:val="0"/>
              <w:rPr>
                <w:b/>
                <w:bCs/>
                <w:color w:val="000000"/>
                <w:sz w:val="20"/>
                <w:szCs w:val="20"/>
              </w:rPr>
            </w:pPr>
          </w:p>
        </w:tc>
        <w:tc>
          <w:tcPr>
            <w:tcW w:w="2268" w:type="dxa"/>
            <w:tcBorders>
              <w:top w:val="single" w:sz="4" w:space="0" w:color="000000"/>
              <w:left w:val="single" w:sz="4" w:space="0" w:color="000000"/>
              <w:bottom w:val="single" w:sz="4" w:space="0" w:color="000000"/>
            </w:tcBorders>
            <w:shd w:val="clear" w:color="auto" w:fill="auto"/>
            <w:vAlign w:val="center"/>
          </w:tcPr>
          <w:p w14:paraId="1D282534" w14:textId="77777777" w:rsidR="00B60C41" w:rsidRPr="00640F71" w:rsidRDefault="00B60C41" w:rsidP="00BC06CE">
            <w:pPr>
              <w:autoSpaceDE w:val="0"/>
              <w:snapToGrid w:val="0"/>
              <w:rPr>
                <w:b/>
                <w:bCs/>
                <w:color w:val="000000"/>
                <w:sz w:val="20"/>
                <w:szCs w:val="20"/>
              </w:rPr>
            </w:pPr>
          </w:p>
        </w:tc>
        <w:tc>
          <w:tcPr>
            <w:tcW w:w="2126" w:type="dxa"/>
            <w:tcBorders>
              <w:top w:val="single" w:sz="4" w:space="0" w:color="000000"/>
              <w:left w:val="single" w:sz="4" w:space="0" w:color="000000"/>
              <w:bottom w:val="single" w:sz="4" w:space="0" w:color="000000"/>
            </w:tcBorders>
            <w:shd w:val="clear" w:color="auto" w:fill="auto"/>
            <w:vAlign w:val="center"/>
          </w:tcPr>
          <w:p w14:paraId="28280A31" w14:textId="77777777" w:rsidR="00B60C41" w:rsidRPr="00640F71" w:rsidRDefault="00B60C41" w:rsidP="00BC06CE">
            <w:pPr>
              <w:autoSpaceDE w:val="0"/>
              <w:snapToGrid w:val="0"/>
              <w:rPr>
                <w:b/>
                <w:bCs/>
                <w:color w:val="000000"/>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31BCC86" w14:textId="77777777" w:rsidR="00B60C41" w:rsidRPr="00640F71" w:rsidRDefault="00B60C41" w:rsidP="00BC06CE">
            <w:pPr>
              <w:autoSpaceDE w:val="0"/>
              <w:snapToGrid w:val="0"/>
              <w:rPr>
                <w:b/>
                <w:bCs/>
                <w:color w:val="000000"/>
                <w:sz w:val="20"/>
                <w:szCs w:val="20"/>
              </w:rPr>
            </w:pPr>
          </w:p>
        </w:tc>
        <w:tc>
          <w:tcPr>
            <w:tcW w:w="993" w:type="dxa"/>
            <w:tcBorders>
              <w:top w:val="single" w:sz="4" w:space="0" w:color="000000"/>
              <w:left w:val="single" w:sz="4" w:space="0" w:color="000000"/>
              <w:bottom w:val="single" w:sz="4" w:space="0" w:color="000000"/>
            </w:tcBorders>
            <w:shd w:val="clear" w:color="auto" w:fill="auto"/>
            <w:vAlign w:val="center"/>
          </w:tcPr>
          <w:p w14:paraId="7C81F888" w14:textId="77777777" w:rsidR="00B60C41" w:rsidRPr="00640F71" w:rsidRDefault="00B60C41" w:rsidP="00BC06CE">
            <w:pPr>
              <w:autoSpaceDE w:val="0"/>
              <w:snapToGrid w:val="0"/>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88107" w14:textId="77777777" w:rsidR="00B60C41" w:rsidRPr="00640F71" w:rsidRDefault="00B60C41" w:rsidP="00BC06CE">
            <w:pPr>
              <w:autoSpaceDE w:val="0"/>
              <w:snapToGrid w:val="0"/>
              <w:rPr>
                <w:color w:val="000000"/>
                <w:sz w:val="20"/>
                <w:szCs w:val="20"/>
              </w:rPr>
            </w:pPr>
          </w:p>
        </w:tc>
      </w:tr>
    </w:tbl>
    <w:p w14:paraId="2D08E747" w14:textId="77777777" w:rsidR="00B60C41" w:rsidRPr="00640F71" w:rsidRDefault="00B60C41" w:rsidP="00BC06CE">
      <w:pPr>
        <w:autoSpaceDE w:val="0"/>
        <w:spacing w:before="120"/>
        <w:rPr>
          <w:color w:val="000000"/>
          <w:sz w:val="20"/>
          <w:szCs w:val="20"/>
        </w:rPr>
      </w:pPr>
      <w:r w:rsidRPr="00640F71">
        <w:rPr>
          <w:color w:val="000000"/>
          <w:sz w:val="20"/>
          <w:szCs w:val="20"/>
        </w:rPr>
        <w:t xml:space="preserve"> </w:t>
      </w:r>
      <w:r w:rsidRPr="00640F71">
        <w:rPr>
          <w:b/>
          <w:color w:val="000000"/>
          <w:sz w:val="20"/>
          <w:szCs w:val="20"/>
        </w:rPr>
        <w:t>Ответственное лицо от</w:t>
      </w:r>
      <w:r w:rsidRPr="00640F71">
        <w:rPr>
          <w:color w:val="000000"/>
          <w:sz w:val="20"/>
          <w:szCs w:val="20"/>
        </w:rPr>
        <w:t xml:space="preserve"> </w:t>
      </w:r>
      <w:r w:rsidR="00945641" w:rsidRPr="00640F71">
        <w:rPr>
          <w:b/>
          <w:bCs/>
          <w:color w:val="000000"/>
          <w:sz w:val="20"/>
          <w:szCs w:val="20"/>
        </w:rPr>
        <w:t>Исполнителя</w:t>
      </w:r>
      <w:r w:rsidRPr="00640F71">
        <w:rPr>
          <w:color w:val="000000"/>
          <w:sz w:val="20"/>
          <w:szCs w:val="20"/>
        </w:rPr>
        <w:t>__________________________</w:t>
      </w:r>
    </w:p>
    <w:p w14:paraId="499D5381" w14:textId="77777777" w:rsidR="00B60C41" w:rsidRPr="00640F71" w:rsidRDefault="00B60C41" w:rsidP="00BC06CE">
      <w:pPr>
        <w:autoSpaceDE w:val="0"/>
        <w:spacing w:before="120"/>
        <w:rPr>
          <w:color w:val="000000"/>
          <w:sz w:val="20"/>
          <w:szCs w:val="20"/>
        </w:rPr>
      </w:pPr>
      <w:r w:rsidRPr="00640F71">
        <w:rPr>
          <w:color w:val="000000"/>
          <w:sz w:val="20"/>
          <w:szCs w:val="20"/>
        </w:rPr>
        <w:t xml:space="preserve"> _________________ </w:t>
      </w:r>
      <w:r w:rsidRPr="00640F71">
        <w:rPr>
          <w:color w:val="000000"/>
          <w:sz w:val="20"/>
          <w:szCs w:val="20"/>
        </w:rPr>
        <w:tab/>
        <w:t xml:space="preserve">______________ </w:t>
      </w:r>
      <w:r w:rsidRPr="00640F71">
        <w:rPr>
          <w:color w:val="000000"/>
          <w:sz w:val="20"/>
          <w:szCs w:val="20"/>
        </w:rPr>
        <w:tab/>
        <w:t>________________________.</w:t>
      </w:r>
    </w:p>
    <w:p w14:paraId="339944FF" w14:textId="77777777" w:rsidR="00B60C41" w:rsidRPr="00640F71" w:rsidRDefault="008627E3" w:rsidP="00BC06CE">
      <w:pPr>
        <w:autoSpaceDE w:val="0"/>
        <w:rPr>
          <w:color w:val="000000"/>
          <w:sz w:val="20"/>
          <w:szCs w:val="20"/>
        </w:rPr>
      </w:pPr>
      <w:r w:rsidRPr="00640F71">
        <w:rPr>
          <w:color w:val="000000"/>
          <w:sz w:val="20"/>
          <w:szCs w:val="20"/>
        </w:rPr>
        <w:tab/>
      </w:r>
      <w:r w:rsidR="00B60C41" w:rsidRPr="00640F71">
        <w:rPr>
          <w:color w:val="000000"/>
          <w:sz w:val="20"/>
          <w:szCs w:val="20"/>
        </w:rPr>
        <w:t xml:space="preserve"> (Должность) </w:t>
      </w:r>
      <w:r w:rsidR="00B60C41" w:rsidRPr="00640F71">
        <w:rPr>
          <w:color w:val="000000"/>
          <w:sz w:val="20"/>
          <w:szCs w:val="20"/>
        </w:rPr>
        <w:tab/>
        <w:t>(подпись)</w:t>
      </w:r>
      <w:r w:rsidR="00B60C41" w:rsidRPr="00640F71">
        <w:rPr>
          <w:color w:val="000000"/>
          <w:sz w:val="20"/>
          <w:szCs w:val="20"/>
        </w:rPr>
        <w:tab/>
      </w:r>
      <w:r w:rsidR="00B60C41" w:rsidRPr="00640F71">
        <w:rPr>
          <w:color w:val="000000"/>
          <w:sz w:val="20"/>
          <w:szCs w:val="20"/>
        </w:rPr>
        <w:tab/>
      </w:r>
      <w:r w:rsidR="00B60C41" w:rsidRPr="00640F71">
        <w:rPr>
          <w:color w:val="000000"/>
          <w:sz w:val="20"/>
          <w:szCs w:val="20"/>
        </w:rPr>
        <w:tab/>
        <w:t>(Ф</w:t>
      </w:r>
      <w:r w:rsidR="003170AD" w:rsidRPr="00640F71">
        <w:rPr>
          <w:color w:val="000000"/>
          <w:sz w:val="20"/>
          <w:szCs w:val="20"/>
        </w:rPr>
        <w:t>.</w:t>
      </w:r>
      <w:r w:rsidR="00B60C41" w:rsidRPr="00640F71">
        <w:rPr>
          <w:color w:val="000000"/>
          <w:sz w:val="20"/>
          <w:szCs w:val="20"/>
        </w:rPr>
        <w:t xml:space="preserve"> И.О.) </w:t>
      </w:r>
    </w:p>
    <w:p w14:paraId="19F8A8E8" w14:textId="77777777" w:rsidR="00B60C41" w:rsidRPr="00640F71" w:rsidRDefault="00B60C41" w:rsidP="00BC06CE">
      <w:pPr>
        <w:autoSpaceDE w:val="0"/>
        <w:rPr>
          <w:color w:val="000000"/>
          <w:sz w:val="20"/>
          <w:szCs w:val="20"/>
        </w:rPr>
      </w:pPr>
      <w:r w:rsidRPr="00640F71">
        <w:rPr>
          <w:b/>
          <w:color w:val="000000"/>
          <w:sz w:val="20"/>
          <w:szCs w:val="20"/>
        </w:rPr>
        <w:t xml:space="preserve">Ответственное лицо от </w:t>
      </w:r>
      <w:r w:rsidR="00945641" w:rsidRPr="00640F71">
        <w:rPr>
          <w:b/>
          <w:color w:val="000000"/>
          <w:sz w:val="20"/>
          <w:szCs w:val="20"/>
        </w:rPr>
        <w:t>Заказчика</w:t>
      </w:r>
      <w:r w:rsidRPr="00640F71">
        <w:rPr>
          <w:b/>
          <w:color w:val="000000"/>
          <w:sz w:val="20"/>
          <w:szCs w:val="20"/>
        </w:rPr>
        <w:t>_____________________________</w:t>
      </w:r>
    </w:p>
    <w:p w14:paraId="73747D95" w14:textId="77777777" w:rsidR="00B60C41" w:rsidRPr="00640F71" w:rsidRDefault="00B60C41" w:rsidP="00BC06CE">
      <w:pPr>
        <w:autoSpaceDE w:val="0"/>
        <w:spacing w:before="120"/>
        <w:rPr>
          <w:color w:val="000000"/>
          <w:sz w:val="20"/>
          <w:szCs w:val="20"/>
        </w:rPr>
      </w:pPr>
      <w:r w:rsidRPr="00640F71">
        <w:rPr>
          <w:color w:val="000000"/>
          <w:sz w:val="20"/>
          <w:szCs w:val="20"/>
        </w:rPr>
        <w:t xml:space="preserve"> _________________ </w:t>
      </w:r>
      <w:r w:rsidRPr="00640F71">
        <w:rPr>
          <w:color w:val="000000"/>
          <w:sz w:val="20"/>
          <w:szCs w:val="20"/>
        </w:rPr>
        <w:tab/>
        <w:t xml:space="preserve">______________ </w:t>
      </w:r>
      <w:r w:rsidRPr="00640F71">
        <w:rPr>
          <w:color w:val="000000"/>
          <w:sz w:val="20"/>
          <w:szCs w:val="20"/>
        </w:rPr>
        <w:tab/>
        <w:t>________________________.</w:t>
      </w:r>
    </w:p>
    <w:p w14:paraId="5702AAE6" w14:textId="77777777" w:rsidR="00B60C41" w:rsidRPr="00640F71" w:rsidRDefault="008627E3" w:rsidP="00BC06CE">
      <w:pPr>
        <w:autoSpaceDE w:val="0"/>
        <w:rPr>
          <w:color w:val="000000"/>
          <w:sz w:val="20"/>
          <w:szCs w:val="20"/>
        </w:rPr>
      </w:pPr>
      <w:r w:rsidRPr="00640F71">
        <w:rPr>
          <w:color w:val="000000"/>
          <w:sz w:val="20"/>
          <w:szCs w:val="20"/>
        </w:rPr>
        <w:tab/>
      </w:r>
      <w:r w:rsidR="00B60C41" w:rsidRPr="00640F71">
        <w:rPr>
          <w:color w:val="000000"/>
          <w:sz w:val="20"/>
          <w:szCs w:val="20"/>
        </w:rPr>
        <w:t xml:space="preserve"> (Должность) </w:t>
      </w:r>
      <w:r w:rsidR="00B60C41" w:rsidRPr="00640F71">
        <w:rPr>
          <w:color w:val="000000"/>
          <w:sz w:val="20"/>
          <w:szCs w:val="20"/>
        </w:rPr>
        <w:tab/>
        <w:t xml:space="preserve"> (подпись)</w:t>
      </w:r>
      <w:r w:rsidR="00B60C41" w:rsidRPr="00640F71">
        <w:rPr>
          <w:color w:val="000000"/>
          <w:sz w:val="20"/>
          <w:szCs w:val="20"/>
        </w:rPr>
        <w:tab/>
      </w:r>
      <w:r w:rsidR="00B60C41" w:rsidRPr="00640F71">
        <w:rPr>
          <w:color w:val="000000"/>
          <w:sz w:val="20"/>
          <w:szCs w:val="20"/>
        </w:rPr>
        <w:tab/>
      </w:r>
      <w:r w:rsidR="00B60C41" w:rsidRPr="00640F71">
        <w:rPr>
          <w:color w:val="000000"/>
          <w:sz w:val="20"/>
          <w:szCs w:val="20"/>
        </w:rPr>
        <w:tab/>
        <w:t>(Ф</w:t>
      </w:r>
      <w:r w:rsidR="003170AD" w:rsidRPr="00640F71">
        <w:rPr>
          <w:color w:val="000000"/>
          <w:sz w:val="20"/>
          <w:szCs w:val="20"/>
        </w:rPr>
        <w:t>.</w:t>
      </w:r>
      <w:r w:rsidR="00B60C41" w:rsidRPr="00640F71">
        <w:rPr>
          <w:color w:val="000000"/>
          <w:sz w:val="20"/>
          <w:szCs w:val="20"/>
        </w:rPr>
        <w:t xml:space="preserve"> И.О.) </w:t>
      </w:r>
    </w:p>
    <w:p w14:paraId="1C631771" w14:textId="77777777" w:rsidR="00B60C41" w:rsidRPr="00640F71" w:rsidRDefault="00B60C41" w:rsidP="00BC06CE">
      <w:pPr>
        <w:autoSpaceDE w:val="0"/>
        <w:rPr>
          <w:color w:val="000000"/>
          <w:sz w:val="20"/>
          <w:szCs w:val="20"/>
        </w:rPr>
      </w:pPr>
    </w:p>
    <w:p w14:paraId="20871462" w14:textId="77777777" w:rsidR="00B60C41" w:rsidRPr="00640F71" w:rsidRDefault="00B60C41" w:rsidP="00BC06CE">
      <w:pPr>
        <w:rPr>
          <w:color w:val="000000"/>
          <w:sz w:val="20"/>
          <w:szCs w:val="20"/>
        </w:rPr>
      </w:pPr>
      <w:r w:rsidRPr="00640F71">
        <w:rPr>
          <w:color w:val="000000"/>
          <w:sz w:val="20"/>
          <w:szCs w:val="20"/>
        </w:rPr>
        <w:t>Прошли обучение по эксплуатации и обслуживанию прибора:</w:t>
      </w:r>
    </w:p>
    <w:p w14:paraId="7925AE44" w14:textId="77777777" w:rsidR="00B60C41" w:rsidRPr="00640F71" w:rsidRDefault="00B60C41" w:rsidP="00BC06CE">
      <w:pPr>
        <w:rPr>
          <w:color w:val="000000"/>
          <w:sz w:val="20"/>
          <w:szCs w:val="20"/>
        </w:rPr>
      </w:pPr>
      <w:r w:rsidRPr="00640F71">
        <w:rPr>
          <w:color w:val="000000"/>
          <w:sz w:val="20"/>
          <w:szCs w:val="20"/>
        </w:rPr>
        <w:t>1)___________________________________\_____________________</w:t>
      </w:r>
    </w:p>
    <w:p w14:paraId="359B6F86" w14:textId="77777777" w:rsidR="00B60C41" w:rsidRPr="00640F71" w:rsidRDefault="00B60C41" w:rsidP="00BC06CE">
      <w:pPr>
        <w:rPr>
          <w:color w:val="000000"/>
          <w:sz w:val="20"/>
          <w:szCs w:val="20"/>
        </w:rPr>
      </w:pPr>
      <w:r w:rsidRPr="00640F71">
        <w:rPr>
          <w:color w:val="000000"/>
          <w:sz w:val="20"/>
          <w:szCs w:val="20"/>
        </w:rPr>
        <w:t>2)___________________________________\_____________________</w:t>
      </w:r>
    </w:p>
    <w:p w14:paraId="2712353B" w14:textId="77777777" w:rsidR="00B60C41" w:rsidRPr="00640F71" w:rsidRDefault="00B60C41" w:rsidP="00BC06CE">
      <w:pPr>
        <w:rPr>
          <w:color w:val="000000"/>
          <w:sz w:val="20"/>
          <w:szCs w:val="20"/>
        </w:rPr>
      </w:pPr>
      <w:r w:rsidRPr="00640F71">
        <w:rPr>
          <w:color w:val="000000"/>
          <w:sz w:val="20"/>
          <w:szCs w:val="20"/>
        </w:rPr>
        <w:t xml:space="preserve">Инструктаж по работе с прибором проведен, оборудование находится в рабочем состоянии и отвечает техническим требованиям Контракта. </w:t>
      </w:r>
      <w:r w:rsidR="00EC6BA7" w:rsidRPr="00640F71">
        <w:rPr>
          <w:color w:val="000000"/>
          <w:sz w:val="20"/>
          <w:szCs w:val="20"/>
        </w:rPr>
        <w:t xml:space="preserve">Заказчик </w:t>
      </w:r>
      <w:r w:rsidRPr="00640F71">
        <w:rPr>
          <w:color w:val="000000"/>
          <w:sz w:val="20"/>
          <w:szCs w:val="20"/>
        </w:rPr>
        <w:t>к установленному и введенному в эксплуатацию оборудованию претензий не имеет.</w:t>
      </w:r>
    </w:p>
    <w:p w14:paraId="0090F234" w14:textId="77777777" w:rsidR="002E44A7" w:rsidRPr="00640F71" w:rsidRDefault="002E44A7" w:rsidP="00FA5F6E">
      <w:pPr>
        <w:rPr>
          <w:color w:val="000000"/>
          <w:sz w:val="20"/>
          <w:szCs w:val="20"/>
        </w:rPr>
      </w:pPr>
    </w:p>
    <w:p w14:paraId="53A8593B" w14:textId="77777777" w:rsidR="002E44A7" w:rsidRPr="00640F71" w:rsidRDefault="002E44A7" w:rsidP="00FA5F6E">
      <w:pPr>
        <w:rPr>
          <w:color w:val="000000"/>
          <w:sz w:val="20"/>
          <w:szCs w:val="20"/>
        </w:rPr>
      </w:pPr>
    </w:p>
    <w:tbl>
      <w:tblPr>
        <w:tblW w:w="9746" w:type="dxa"/>
        <w:tblInd w:w="-34" w:type="dxa"/>
        <w:tblLayout w:type="fixed"/>
        <w:tblLook w:val="04A0" w:firstRow="1" w:lastRow="0" w:firstColumn="1" w:lastColumn="0" w:noHBand="0" w:noVBand="1"/>
      </w:tblPr>
      <w:tblGrid>
        <w:gridCol w:w="4490"/>
        <w:gridCol w:w="5256"/>
      </w:tblGrid>
      <w:tr w:rsidR="00E67E0B" w:rsidRPr="00640F71" w14:paraId="442A5FFB" w14:textId="77777777" w:rsidTr="00EA23C6">
        <w:trPr>
          <w:trHeight w:val="401"/>
        </w:trPr>
        <w:tc>
          <w:tcPr>
            <w:tcW w:w="4490" w:type="dxa"/>
            <w:shd w:val="clear" w:color="auto" w:fill="FFFFFF"/>
          </w:tcPr>
          <w:p w14:paraId="7C7409F1" w14:textId="77777777" w:rsidR="00E67E0B" w:rsidRPr="00640F71" w:rsidRDefault="00E67E0B" w:rsidP="00EA23C6">
            <w:pPr>
              <w:snapToGrid w:val="0"/>
              <w:rPr>
                <w:color w:val="000000"/>
                <w:sz w:val="20"/>
                <w:szCs w:val="20"/>
              </w:rPr>
            </w:pPr>
            <w:r w:rsidRPr="00640F71">
              <w:rPr>
                <w:b/>
                <w:color w:val="000000"/>
                <w:sz w:val="20"/>
                <w:szCs w:val="20"/>
              </w:rPr>
              <w:t>Заказчик:</w:t>
            </w:r>
          </w:p>
          <w:p w14:paraId="0AAE623B" w14:textId="77777777" w:rsidR="00E67E0B" w:rsidRPr="00640F71" w:rsidRDefault="00E67E0B" w:rsidP="00EA23C6">
            <w:pPr>
              <w:rPr>
                <w:b/>
                <w:color w:val="000000"/>
                <w:sz w:val="20"/>
                <w:szCs w:val="20"/>
              </w:rPr>
            </w:pPr>
          </w:p>
          <w:p w14:paraId="5EFB38B0" w14:textId="77777777" w:rsidR="00E67E0B" w:rsidRPr="00640F71" w:rsidRDefault="00E67E0B" w:rsidP="00EA23C6">
            <w:pPr>
              <w:rPr>
                <w:color w:val="000000"/>
                <w:sz w:val="20"/>
                <w:szCs w:val="20"/>
              </w:rPr>
            </w:pPr>
          </w:p>
          <w:p w14:paraId="66BAAE2C" w14:textId="77777777" w:rsidR="00E67E0B" w:rsidRPr="00640F71" w:rsidRDefault="00E67E0B" w:rsidP="00EA23C6">
            <w:pPr>
              <w:rPr>
                <w:color w:val="000000"/>
                <w:sz w:val="20"/>
                <w:szCs w:val="20"/>
              </w:rPr>
            </w:pPr>
            <w:r w:rsidRPr="00640F71">
              <w:rPr>
                <w:color w:val="000000"/>
                <w:sz w:val="20"/>
                <w:szCs w:val="20"/>
              </w:rPr>
              <w:t>___________________/_______________ /</w:t>
            </w:r>
          </w:p>
          <w:p w14:paraId="22B8BFF4" w14:textId="77777777" w:rsidR="00E67E0B" w:rsidRPr="00640F71" w:rsidRDefault="00E67E0B" w:rsidP="00EA23C6">
            <w:pPr>
              <w:widowControl w:val="0"/>
              <w:contextualSpacing/>
              <w:jc w:val="both"/>
              <w:rPr>
                <w:rFonts w:eastAsia="DejaVu Sans"/>
                <w:color w:val="000000"/>
                <w:sz w:val="20"/>
                <w:szCs w:val="20"/>
                <w:lang w:eastAsia="hi-IN" w:bidi="hi-IN"/>
              </w:rPr>
            </w:pPr>
            <w:r w:rsidRPr="00640F71">
              <w:rPr>
                <w:color w:val="000000"/>
                <w:sz w:val="20"/>
                <w:szCs w:val="20"/>
              </w:rPr>
              <w:t>М.П.</w:t>
            </w:r>
          </w:p>
          <w:p w14:paraId="24A8B1AF" w14:textId="77777777" w:rsidR="00E67E0B" w:rsidRPr="00640F71" w:rsidRDefault="00E67E0B" w:rsidP="00EA23C6">
            <w:pPr>
              <w:rPr>
                <w:rFonts w:eastAsia="DejaVu Sans"/>
                <w:sz w:val="20"/>
                <w:szCs w:val="20"/>
                <w:lang w:eastAsia="hi-IN" w:bidi="hi-IN"/>
              </w:rPr>
            </w:pPr>
          </w:p>
          <w:p w14:paraId="76B54955" w14:textId="77777777" w:rsidR="00E67E0B" w:rsidRPr="00640F71" w:rsidRDefault="00E67E0B" w:rsidP="00EA23C6">
            <w:pPr>
              <w:rPr>
                <w:rFonts w:eastAsia="DejaVu Sans"/>
                <w:sz w:val="20"/>
                <w:szCs w:val="20"/>
                <w:lang w:eastAsia="hi-IN" w:bidi="hi-IN"/>
              </w:rPr>
            </w:pPr>
            <w:r w:rsidRPr="00640F71">
              <w:rPr>
                <w:rFonts w:eastAsia="DejaVu Sans"/>
                <w:sz w:val="20"/>
                <w:szCs w:val="20"/>
                <w:lang w:eastAsia="hi-IN" w:bidi="hi-IN"/>
              </w:rPr>
              <w:t xml:space="preserve">Форма Акта согласована Сторонами: </w:t>
            </w:r>
          </w:p>
          <w:p w14:paraId="23CB3C04" w14:textId="77777777" w:rsidR="00E67E0B" w:rsidRPr="00640F71" w:rsidRDefault="00E67E0B" w:rsidP="00EA23C6">
            <w:pPr>
              <w:rPr>
                <w:rFonts w:eastAsia="DejaVu Sans"/>
                <w:sz w:val="20"/>
                <w:szCs w:val="20"/>
                <w:lang w:eastAsia="hi-IN" w:bidi="hi-IN"/>
              </w:rPr>
            </w:pPr>
          </w:p>
          <w:p w14:paraId="46CA1BED" w14:textId="77777777" w:rsidR="00E67E0B" w:rsidRPr="00640F71" w:rsidRDefault="00E67E0B" w:rsidP="00EA23C6">
            <w:pPr>
              <w:snapToGrid w:val="0"/>
              <w:rPr>
                <w:color w:val="000000"/>
                <w:sz w:val="20"/>
                <w:szCs w:val="20"/>
              </w:rPr>
            </w:pPr>
            <w:r w:rsidRPr="00640F71">
              <w:rPr>
                <w:b/>
                <w:color w:val="000000"/>
                <w:sz w:val="20"/>
                <w:szCs w:val="20"/>
              </w:rPr>
              <w:t>Заказчик:</w:t>
            </w:r>
          </w:p>
          <w:p w14:paraId="529E2EF5" w14:textId="77777777" w:rsidR="00E67E0B" w:rsidRPr="00640F71" w:rsidRDefault="00E67E0B" w:rsidP="00EA23C6">
            <w:pPr>
              <w:rPr>
                <w:b/>
                <w:color w:val="000000"/>
                <w:sz w:val="20"/>
                <w:szCs w:val="20"/>
              </w:rPr>
            </w:pPr>
          </w:p>
          <w:p w14:paraId="197C615F" w14:textId="77777777" w:rsidR="00E67E0B" w:rsidRPr="00640F71" w:rsidRDefault="00E67E0B" w:rsidP="00EA23C6">
            <w:pPr>
              <w:rPr>
                <w:color w:val="000000"/>
                <w:sz w:val="20"/>
                <w:szCs w:val="20"/>
              </w:rPr>
            </w:pPr>
          </w:p>
          <w:p w14:paraId="53B0305C" w14:textId="77777777" w:rsidR="00E67E0B" w:rsidRPr="00640F71" w:rsidRDefault="00E67E0B" w:rsidP="00EA23C6">
            <w:pPr>
              <w:rPr>
                <w:color w:val="000000"/>
                <w:sz w:val="20"/>
                <w:szCs w:val="20"/>
              </w:rPr>
            </w:pPr>
            <w:r w:rsidRPr="00640F71">
              <w:rPr>
                <w:color w:val="000000"/>
                <w:sz w:val="20"/>
                <w:szCs w:val="20"/>
              </w:rPr>
              <w:t>___________________Н.Б. Забродина</w:t>
            </w:r>
          </w:p>
          <w:p w14:paraId="293C11C4" w14:textId="77777777" w:rsidR="00E67E0B" w:rsidRPr="00640F71" w:rsidRDefault="00E67E0B" w:rsidP="00EA23C6">
            <w:pPr>
              <w:widowControl w:val="0"/>
              <w:contextualSpacing/>
              <w:jc w:val="both"/>
              <w:rPr>
                <w:rFonts w:eastAsia="DejaVu Sans"/>
                <w:color w:val="000000"/>
                <w:sz w:val="20"/>
                <w:szCs w:val="20"/>
                <w:lang w:eastAsia="hi-IN" w:bidi="hi-IN"/>
              </w:rPr>
            </w:pPr>
          </w:p>
        </w:tc>
        <w:tc>
          <w:tcPr>
            <w:tcW w:w="5256" w:type="dxa"/>
            <w:shd w:val="clear" w:color="auto" w:fill="FFFFFF"/>
          </w:tcPr>
          <w:p w14:paraId="0082459A" w14:textId="77777777" w:rsidR="00E67E0B" w:rsidRPr="00640F71" w:rsidRDefault="00E67E0B" w:rsidP="00EA23C6">
            <w:pPr>
              <w:snapToGrid w:val="0"/>
              <w:rPr>
                <w:color w:val="000000"/>
                <w:sz w:val="20"/>
                <w:szCs w:val="20"/>
              </w:rPr>
            </w:pPr>
            <w:r w:rsidRPr="00640F71">
              <w:rPr>
                <w:b/>
                <w:color w:val="000000"/>
                <w:sz w:val="20"/>
                <w:szCs w:val="20"/>
              </w:rPr>
              <w:t>Исполнитель:</w:t>
            </w:r>
          </w:p>
          <w:p w14:paraId="20B4DDAB" w14:textId="77777777" w:rsidR="00E67E0B" w:rsidRPr="00640F71" w:rsidRDefault="00E67E0B" w:rsidP="00EA23C6">
            <w:pPr>
              <w:rPr>
                <w:color w:val="000000"/>
                <w:sz w:val="20"/>
                <w:szCs w:val="20"/>
              </w:rPr>
            </w:pPr>
          </w:p>
          <w:p w14:paraId="55A8AFDB" w14:textId="77777777" w:rsidR="00E67E0B" w:rsidRPr="00640F71" w:rsidRDefault="00E67E0B" w:rsidP="00EA23C6">
            <w:pPr>
              <w:rPr>
                <w:color w:val="000000"/>
                <w:sz w:val="20"/>
                <w:szCs w:val="20"/>
              </w:rPr>
            </w:pPr>
          </w:p>
          <w:p w14:paraId="436F3585" w14:textId="77777777" w:rsidR="00E67E0B" w:rsidRPr="00640F71" w:rsidRDefault="00E67E0B" w:rsidP="00EA23C6">
            <w:pPr>
              <w:rPr>
                <w:color w:val="000000"/>
                <w:sz w:val="20"/>
                <w:szCs w:val="20"/>
              </w:rPr>
            </w:pPr>
            <w:r w:rsidRPr="00640F71">
              <w:rPr>
                <w:color w:val="000000"/>
                <w:sz w:val="20"/>
                <w:szCs w:val="20"/>
              </w:rPr>
              <w:t>___________________/_______________ /</w:t>
            </w:r>
          </w:p>
          <w:p w14:paraId="1C650017" w14:textId="77777777" w:rsidR="00E67E0B" w:rsidRPr="00640F71" w:rsidRDefault="00E67E0B" w:rsidP="00EA23C6">
            <w:pPr>
              <w:contextualSpacing/>
              <w:rPr>
                <w:color w:val="000000"/>
                <w:sz w:val="20"/>
                <w:szCs w:val="20"/>
                <w:lang w:eastAsia="en-US"/>
              </w:rPr>
            </w:pPr>
            <w:r w:rsidRPr="00640F71">
              <w:rPr>
                <w:color w:val="000000"/>
                <w:sz w:val="20"/>
                <w:szCs w:val="20"/>
              </w:rPr>
              <w:t>М.П.</w:t>
            </w:r>
          </w:p>
          <w:p w14:paraId="69C144D9" w14:textId="77777777" w:rsidR="00E67E0B" w:rsidRPr="00640F71" w:rsidRDefault="00E67E0B" w:rsidP="00EA23C6">
            <w:pPr>
              <w:rPr>
                <w:sz w:val="20"/>
                <w:szCs w:val="20"/>
                <w:lang w:eastAsia="en-US"/>
              </w:rPr>
            </w:pPr>
          </w:p>
          <w:p w14:paraId="367B3883" w14:textId="77777777" w:rsidR="00E67E0B" w:rsidRPr="00640F71" w:rsidRDefault="00E67E0B" w:rsidP="00EA23C6">
            <w:pPr>
              <w:rPr>
                <w:sz w:val="20"/>
                <w:szCs w:val="20"/>
                <w:lang w:eastAsia="en-US"/>
              </w:rPr>
            </w:pPr>
          </w:p>
          <w:p w14:paraId="3033C0D9" w14:textId="77777777" w:rsidR="00E67E0B" w:rsidRPr="00640F71" w:rsidRDefault="00E67E0B" w:rsidP="00EA23C6">
            <w:pPr>
              <w:rPr>
                <w:sz w:val="20"/>
                <w:szCs w:val="20"/>
                <w:lang w:eastAsia="en-US"/>
              </w:rPr>
            </w:pPr>
          </w:p>
          <w:p w14:paraId="4C7A14B5" w14:textId="77777777" w:rsidR="00E67E0B" w:rsidRPr="00640F71" w:rsidRDefault="00E67E0B" w:rsidP="00EA23C6">
            <w:pPr>
              <w:snapToGrid w:val="0"/>
              <w:rPr>
                <w:color w:val="000000"/>
                <w:sz w:val="20"/>
                <w:szCs w:val="20"/>
              </w:rPr>
            </w:pPr>
            <w:r w:rsidRPr="00640F71">
              <w:rPr>
                <w:b/>
                <w:color w:val="000000"/>
                <w:sz w:val="20"/>
                <w:szCs w:val="20"/>
              </w:rPr>
              <w:t>Исполнитель:</w:t>
            </w:r>
          </w:p>
          <w:p w14:paraId="02792F5C" w14:textId="77777777" w:rsidR="00E67E0B" w:rsidRPr="00640F71" w:rsidRDefault="00E67E0B" w:rsidP="00EA23C6">
            <w:pPr>
              <w:rPr>
                <w:color w:val="000000"/>
                <w:sz w:val="20"/>
                <w:szCs w:val="20"/>
              </w:rPr>
            </w:pPr>
          </w:p>
          <w:p w14:paraId="7E1A9A76" w14:textId="77777777" w:rsidR="00E67E0B" w:rsidRPr="00640F71" w:rsidRDefault="00E67E0B" w:rsidP="00EA23C6">
            <w:pPr>
              <w:rPr>
                <w:color w:val="000000"/>
                <w:sz w:val="20"/>
                <w:szCs w:val="20"/>
              </w:rPr>
            </w:pPr>
          </w:p>
          <w:p w14:paraId="5DA489FE" w14:textId="77777777" w:rsidR="00E67E0B" w:rsidRDefault="00E67E0B" w:rsidP="00EA23C6">
            <w:pPr>
              <w:rPr>
                <w:color w:val="000000"/>
                <w:sz w:val="20"/>
                <w:szCs w:val="20"/>
              </w:rPr>
            </w:pPr>
            <w:r w:rsidRPr="00640F71">
              <w:rPr>
                <w:color w:val="000000"/>
                <w:sz w:val="20"/>
                <w:szCs w:val="20"/>
              </w:rPr>
              <w:t xml:space="preserve">___________________/_______________ </w:t>
            </w:r>
          </w:p>
          <w:p w14:paraId="0C4EC00D" w14:textId="77777777" w:rsidR="00E67E0B" w:rsidRPr="00E67E0B" w:rsidRDefault="00E67E0B" w:rsidP="00EA23C6">
            <w:pPr>
              <w:rPr>
                <w:sz w:val="20"/>
                <w:szCs w:val="20"/>
              </w:rPr>
            </w:pPr>
          </w:p>
        </w:tc>
      </w:tr>
    </w:tbl>
    <w:p w14:paraId="28B0EEEF" w14:textId="77777777" w:rsidR="002E44A7" w:rsidRPr="00640F71" w:rsidRDefault="002E44A7" w:rsidP="00FA5F6E">
      <w:pPr>
        <w:rPr>
          <w:color w:val="000000"/>
          <w:sz w:val="20"/>
          <w:szCs w:val="20"/>
        </w:rPr>
      </w:pPr>
    </w:p>
    <w:p w14:paraId="26CB1CFE" w14:textId="77777777" w:rsidR="00E11FD3" w:rsidRDefault="00AD24E3" w:rsidP="00AD24E3">
      <w:pPr>
        <w:jc w:val="right"/>
        <w:rPr>
          <w:color w:val="000000"/>
          <w:sz w:val="20"/>
          <w:szCs w:val="20"/>
        </w:rPr>
      </w:pPr>
      <w:r w:rsidRPr="00640F71">
        <w:rPr>
          <w:color w:val="000000"/>
          <w:sz w:val="20"/>
          <w:szCs w:val="20"/>
        </w:rPr>
        <w:br w:type="page"/>
      </w:r>
    </w:p>
    <w:p w14:paraId="592411C4" w14:textId="77777777" w:rsidR="00E11FD3" w:rsidRDefault="00E11FD3" w:rsidP="00AD24E3">
      <w:pPr>
        <w:jc w:val="right"/>
        <w:rPr>
          <w:color w:val="000000"/>
          <w:sz w:val="20"/>
          <w:szCs w:val="20"/>
        </w:rPr>
      </w:pPr>
    </w:p>
    <w:p w14:paraId="57CA6FB5" w14:textId="77777777" w:rsidR="00E11FD3" w:rsidRDefault="00E11FD3" w:rsidP="00AD24E3">
      <w:pPr>
        <w:jc w:val="right"/>
        <w:rPr>
          <w:color w:val="000000"/>
          <w:sz w:val="20"/>
          <w:szCs w:val="20"/>
        </w:rPr>
      </w:pPr>
    </w:p>
    <w:p w14:paraId="0C2C54FD" w14:textId="77777777" w:rsidR="00E11FD3" w:rsidRDefault="00E11FD3" w:rsidP="00AD24E3">
      <w:pPr>
        <w:jc w:val="right"/>
        <w:rPr>
          <w:color w:val="000000"/>
          <w:sz w:val="20"/>
          <w:szCs w:val="20"/>
        </w:rPr>
      </w:pPr>
    </w:p>
    <w:p w14:paraId="1BC52669" w14:textId="77777777" w:rsidR="00E11FD3" w:rsidRDefault="00E11FD3" w:rsidP="00AD24E3">
      <w:pPr>
        <w:jc w:val="right"/>
        <w:rPr>
          <w:color w:val="000000"/>
          <w:sz w:val="20"/>
          <w:szCs w:val="20"/>
        </w:rPr>
      </w:pPr>
    </w:p>
    <w:p w14:paraId="755F3BF8" w14:textId="77777777" w:rsidR="00E11FD3" w:rsidRDefault="00E11FD3" w:rsidP="00AD24E3">
      <w:pPr>
        <w:jc w:val="right"/>
        <w:rPr>
          <w:color w:val="000000"/>
          <w:sz w:val="20"/>
          <w:szCs w:val="20"/>
        </w:rPr>
      </w:pPr>
    </w:p>
    <w:p w14:paraId="618C9147" w14:textId="77777777" w:rsidR="00E11FD3" w:rsidRDefault="00E11FD3" w:rsidP="00AD24E3">
      <w:pPr>
        <w:jc w:val="right"/>
        <w:rPr>
          <w:color w:val="000000"/>
          <w:sz w:val="20"/>
          <w:szCs w:val="20"/>
        </w:rPr>
      </w:pPr>
    </w:p>
    <w:p w14:paraId="68AE381E" w14:textId="77777777" w:rsidR="00E11FD3" w:rsidRDefault="00E11FD3" w:rsidP="00AD24E3">
      <w:pPr>
        <w:jc w:val="right"/>
        <w:rPr>
          <w:color w:val="000000"/>
          <w:sz w:val="20"/>
          <w:szCs w:val="20"/>
        </w:rPr>
      </w:pPr>
    </w:p>
    <w:p w14:paraId="7EABC33E" w14:textId="77777777" w:rsidR="00E11FD3" w:rsidRDefault="00E11FD3" w:rsidP="00AD24E3">
      <w:pPr>
        <w:jc w:val="right"/>
        <w:rPr>
          <w:color w:val="000000"/>
          <w:sz w:val="20"/>
          <w:szCs w:val="20"/>
        </w:rPr>
      </w:pPr>
    </w:p>
    <w:p w14:paraId="1E6E1464" w14:textId="77777777" w:rsidR="00E11FD3" w:rsidRDefault="00E11FD3" w:rsidP="00AD24E3">
      <w:pPr>
        <w:jc w:val="right"/>
        <w:rPr>
          <w:color w:val="000000"/>
          <w:sz w:val="20"/>
          <w:szCs w:val="20"/>
        </w:rPr>
      </w:pPr>
    </w:p>
    <w:p w14:paraId="00110557" w14:textId="77777777" w:rsidR="00AD24E3" w:rsidRPr="00640F71" w:rsidRDefault="00AD24E3" w:rsidP="00AD24E3">
      <w:pPr>
        <w:jc w:val="right"/>
        <w:rPr>
          <w:sz w:val="20"/>
          <w:szCs w:val="20"/>
        </w:rPr>
      </w:pPr>
      <w:r w:rsidRPr="00640F71">
        <w:rPr>
          <w:sz w:val="20"/>
          <w:szCs w:val="20"/>
        </w:rPr>
        <w:t xml:space="preserve">Приложение № </w:t>
      </w:r>
      <w:r w:rsidR="00640E53">
        <w:rPr>
          <w:sz w:val="20"/>
          <w:szCs w:val="20"/>
        </w:rPr>
        <w:t>5</w:t>
      </w:r>
      <w:r w:rsidRPr="00640F71">
        <w:rPr>
          <w:sz w:val="20"/>
          <w:szCs w:val="20"/>
        </w:rPr>
        <w:t xml:space="preserve"> к Контракту № </w:t>
      </w:r>
      <w:r w:rsidR="001266D2">
        <w:rPr>
          <w:sz w:val="20"/>
          <w:szCs w:val="20"/>
        </w:rPr>
        <w:t xml:space="preserve">  -26-ЕАТ</w:t>
      </w:r>
    </w:p>
    <w:p w14:paraId="2806993F" w14:textId="77777777" w:rsidR="00AD24E3" w:rsidRPr="00640F71" w:rsidRDefault="00AD24E3" w:rsidP="00AD24E3">
      <w:pPr>
        <w:jc w:val="right"/>
        <w:rPr>
          <w:b/>
          <w:sz w:val="20"/>
          <w:szCs w:val="20"/>
        </w:rPr>
      </w:pPr>
      <w:r w:rsidRPr="00640F71">
        <w:rPr>
          <w:sz w:val="20"/>
          <w:szCs w:val="20"/>
        </w:rPr>
        <w:t xml:space="preserve">от </w:t>
      </w:r>
      <w:r w:rsidRPr="00640F71">
        <w:rPr>
          <w:color w:val="000000"/>
          <w:sz w:val="20"/>
          <w:szCs w:val="20"/>
        </w:rPr>
        <w:t>«____» ___________ 202</w:t>
      </w:r>
      <w:r w:rsidR="00253B54">
        <w:rPr>
          <w:color w:val="000000"/>
          <w:sz w:val="20"/>
          <w:szCs w:val="20"/>
        </w:rPr>
        <w:t>6</w:t>
      </w:r>
      <w:r w:rsidRPr="00640F71">
        <w:rPr>
          <w:color w:val="000000"/>
          <w:sz w:val="20"/>
          <w:szCs w:val="20"/>
        </w:rPr>
        <w:t xml:space="preserve"> года</w:t>
      </w:r>
    </w:p>
    <w:p w14:paraId="2031DA09" w14:textId="77777777" w:rsidR="00AD24E3" w:rsidRPr="00640F71" w:rsidRDefault="00AD24E3" w:rsidP="00AD24E3">
      <w:pPr>
        <w:widowControl w:val="0"/>
        <w:adjustRightInd w:val="0"/>
        <w:jc w:val="both"/>
        <w:rPr>
          <w:sz w:val="20"/>
          <w:szCs w:val="20"/>
        </w:rPr>
      </w:pPr>
    </w:p>
    <w:p w14:paraId="33864BB5" w14:textId="77777777" w:rsidR="00AD24E3" w:rsidRPr="00640F71" w:rsidRDefault="00AD24E3" w:rsidP="00AD24E3">
      <w:pPr>
        <w:widowControl w:val="0"/>
        <w:adjustRightInd w:val="0"/>
        <w:jc w:val="both"/>
        <w:rPr>
          <w:sz w:val="20"/>
          <w:szCs w:val="20"/>
        </w:rPr>
      </w:pPr>
      <w:r w:rsidRPr="00640F71">
        <w:rPr>
          <w:sz w:val="20"/>
          <w:szCs w:val="20"/>
        </w:rPr>
        <w:t>ФОРМА</w:t>
      </w:r>
    </w:p>
    <w:p w14:paraId="421340AF" w14:textId="77777777" w:rsidR="00AD24E3" w:rsidRPr="00640F71" w:rsidRDefault="00AD24E3" w:rsidP="00AD24E3">
      <w:pPr>
        <w:autoSpaceDE w:val="0"/>
        <w:autoSpaceDN w:val="0"/>
        <w:adjustRightInd w:val="0"/>
        <w:jc w:val="center"/>
        <w:rPr>
          <w:b/>
          <w:bCs/>
          <w:sz w:val="20"/>
          <w:szCs w:val="20"/>
        </w:rPr>
      </w:pPr>
    </w:p>
    <w:p w14:paraId="77A562EC" w14:textId="77777777" w:rsidR="00AD24E3" w:rsidRPr="00640F71" w:rsidRDefault="00AD24E3" w:rsidP="00AD24E3">
      <w:pPr>
        <w:autoSpaceDE w:val="0"/>
        <w:autoSpaceDN w:val="0"/>
        <w:adjustRightInd w:val="0"/>
        <w:jc w:val="center"/>
        <w:rPr>
          <w:b/>
          <w:bCs/>
          <w:sz w:val="20"/>
          <w:szCs w:val="20"/>
        </w:rPr>
      </w:pPr>
      <w:r w:rsidRPr="00640F71">
        <w:rPr>
          <w:b/>
          <w:bCs/>
          <w:sz w:val="20"/>
          <w:szCs w:val="20"/>
        </w:rPr>
        <w:t>АКТ ОКАЗАННЫХ УСЛУГ</w:t>
      </w:r>
    </w:p>
    <w:p w14:paraId="1ED0E069" w14:textId="77777777" w:rsidR="00AD24E3" w:rsidRPr="00640F71" w:rsidRDefault="00AD24E3" w:rsidP="00AD24E3">
      <w:pPr>
        <w:autoSpaceDE w:val="0"/>
        <w:autoSpaceDN w:val="0"/>
        <w:adjustRightInd w:val="0"/>
        <w:jc w:val="center"/>
        <w:rPr>
          <w:sz w:val="20"/>
          <w:szCs w:val="20"/>
        </w:rPr>
      </w:pPr>
    </w:p>
    <w:tbl>
      <w:tblPr>
        <w:tblW w:w="0" w:type="auto"/>
        <w:tblLook w:val="04A0" w:firstRow="1" w:lastRow="0" w:firstColumn="1" w:lastColumn="0" w:noHBand="0" w:noVBand="1"/>
      </w:tblPr>
      <w:tblGrid>
        <w:gridCol w:w="4785"/>
        <w:gridCol w:w="4786"/>
      </w:tblGrid>
      <w:tr w:rsidR="00AD24E3" w:rsidRPr="00640F71" w14:paraId="2F719D83" w14:textId="77777777" w:rsidTr="00B734B6">
        <w:tc>
          <w:tcPr>
            <w:tcW w:w="4785" w:type="dxa"/>
            <w:shd w:val="clear" w:color="auto" w:fill="auto"/>
          </w:tcPr>
          <w:p w14:paraId="4E3DEC8B" w14:textId="77777777" w:rsidR="00AD24E3" w:rsidRPr="00640F71" w:rsidRDefault="00AD24E3" w:rsidP="00B734B6">
            <w:pPr>
              <w:autoSpaceDE w:val="0"/>
              <w:autoSpaceDN w:val="0"/>
              <w:adjustRightInd w:val="0"/>
              <w:rPr>
                <w:sz w:val="20"/>
                <w:szCs w:val="20"/>
              </w:rPr>
            </w:pPr>
            <w:r w:rsidRPr="00640F71">
              <w:rPr>
                <w:sz w:val="20"/>
                <w:szCs w:val="20"/>
              </w:rPr>
              <w:t>г. Москва</w:t>
            </w:r>
          </w:p>
        </w:tc>
        <w:tc>
          <w:tcPr>
            <w:tcW w:w="4786" w:type="dxa"/>
            <w:shd w:val="clear" w:color="auto" w:fill="auto"/>
          </w:tcPr>
          <w:p w14:paraId="38A86684" w14:textId="77777777" w:rsidR="00AD24E3" w:rsidRPr="00640F71" w:rsidRDefault="00AD24E3" w:rsidP="00B734B6">
            <w:pPr>
              <w:autoSpaceDE w:val="0"/>
              <w:autoSpaceDN w:val="0"/>
              <w:adjustRightInd w:val="0"/>
              <w:jc w:val="right"/>
              <w:rPr>
                <w:sz w:val="20"/>
                <w:szCs w:val="20"/>
              </w:rPr>
            </w:pPr>
            <w:r w:rsidRPr="00640F71">
              <w:rPr>
                <w:sz w:val="20"/>
                <w:szCs w:val="20"/>
              </w:rPr>
              <w:t>«__» ____________ 20__ г.</w:t>
            </w:r>
          </w:p>
        </w:tc>
      </w:tr>
    </w:tbl>
    <w:p w14:paraId="34B46FF9" w14:textId="77777777" w:rsidR="00AD24E3" w:rsidRPr="00640F71" w:rsidRDefault="00AD24E3" w:rsidP="00AD24E3">
      <w:pPr>
        <w:autoSpaceDE w:val="0"/>
        <w:autoSpaceDN w:val="0"/>
        <w:adjustRightInd w:val="0"/>
        <w:jc w:val="both"/>
        <w:rPr>
          <w:sz w:val="20"/>
          <w:szCs w:val="20"/>
        </w:rPr>
      </w:pPr>
    </w:p>
    <w:p w14:paraId="093884F1" w14:textId="77777777" w:rsidR="00AD24E3" w:rsidRPr="00640F71" w:rsidRDefault="00AD24E3" w:rsidP="00AD24E3">
      <w:pPr>
        <w:autoSpaceDE w:val="0"/>
        <w:autoSpaceDN w:val="0"/>
        <w:adjustRightInd w:val="0"/>
        <w:ind w:firstLine="540"/>
        <w:jc w:val="both"/>
        <w:rPr>
          <w:sz w:val="20"/>
          <w:szCs w:val="20"/>
        </w:rPr>
      </w:pPr>
      <w:r w:rsidRPr="00640F71">
        <w:rPr>
          <w:sz w:val="20"/>
          <w:szCs w:val="20"/>
        </w:rPr>
        <w:t xml:space="preserve">Федеральное бюджетное учреждение «Центральная клиническая больница гражданской авиации», именуемое в дальнейшем «Заказчик», в лице Главного врача </w:t>
      </w:r>
      <w:proofErr w:type="spellStart"/>
      <w:r w:rsidRPr="00640F71">
        <w:rPr>
          <w:sz w:val="20"/>
          <w:szCs w:val="20"/>
        </w:rPr>
        <w:t>Забродиной</w:t>
      </w:r>
      <w:proofErr w:type="spellEnd"/>
      <w:r w:rsidRPr="00640F71">
        <w:rPr>
          <w:sz w:val="20"/>
          <w:szCs w:val="20"/>
        </w:rPr>
        <w:t xml:space="preserve"> Натальи Борисовны, действующей на основании Устава, с одной стороны, и ______________, именуем__ в дальнейшем «Исполнитель», в лице ____________, </w:t>
      </w:r>
      <w:proofErr w:type="spellStart"/>
      <w:r w:rsidRPr="00640F71">
        <w:rPr>
          <w:sz w:val="20"/>
          <w:szCs w:val="20"/>
        </w:rPr>
        <w:t>действующ</w:t>
      </w:r>
      <w:proofErr w:type="spellEnd"/>
      <w:r w:rsidRPr="00640F71">
        <w:rPr>
          <w:sz w:val="20"/>
          <w:szCs w:val="20"/>
        </w:rPr>
        <w:t>___ на основании ________, с другой стороны, составили настоящий Акт оказанных Услуг (далее - Акт) по Контракту № ___ от «___» ___________ 20__ г. (далее - Контракт) о нижеследующем:</w:t>
      </w:r>
    </w:p>
    <w:p w14:paraId="5850D117" w14:textId="77777777" w:rsidR="00AD24E3" w:rsidRPr="00640F71" w:rsidRDefault="00AD24E3" w:rsidP="00AD24E3">
      <w:pPr>
        <w:autoSpaceDE w:val="0"/>
        <w:autoSpaceDN w:val="0"/>
        <w:adjustRightInd w:val="0"/>
        <w:ind w:firstLine="540"/>
        <w:jc w:val="both"/>
        <w:rPr>
          <w:sz w:val="20"/>
          <w:szCs w:val="20"/>
        </w:rPr>
      </w:pPr>
      <w:r w:rsidRPr="00640F71">
        <w:rPr>
          <w:sz w:val="20"/>
          <w:szCs w:val="20"/>
        </w:rPr>
        <w:t xml:space="preserve">1. Во </w:t>
      </w:r>
      <w:r w:rsidR="00E1049F" w:rsidRPr="00640F71">
        <w:rPr>
          <w:color w:val="000000"/>
          <w:sz w:val="20"/>
          <w:szCs w:val="20"/>
        </w:rPr>
        <w:t xml:space="preserve">исполнение условий </w:t>
      </w:r>
      <w:r w:rsidRPr="00640F71">
        <w:rPr>
          <w:sz w:val="20"/>
          <w:szCs w:val="20"/>
        </w:rPr>
        <w:t>Контракта Исполнитель в период с «__» ________ 20__ г. по «__» ________ 20__ г. выполнил обязательства по оказанию Услуг, а именно оказал Заказчику Услуги по следующему перечню.</w:t>
      </w:r>
    </w:p>
    <w:tbl>
      <w:tblPr>
        <w:tblW w:w="5000" w:type="pct"/>
        <w:tblLook w:val="0000" w:firstRow="0" w:lastRow="0" w:firstColumn="0" w:lastColumn="0" w:noHBand="0" w:noVBand="0"/>
      </w:tblPr>
      <w:tblGrid>
        <w:gridCol w:w="709"/>
        <w:gridCol w:w="3777"/>
        <w:gridCol w:w="1019"/>
        <w:gridCol w:w="1530"/>
        <w:gridCol w:w="1176"/>
        <w:gridCol w:w="1785"/>
      </w:tblGrid>
      <w:tr w:rsidR="007C703E" w:rsidRPr="00640F71" w14:paraId="653CB9B2" w14:textId="77777777" w:rsidTr="00E67E0B">
        <w:trPr>
          <w:trHeight w:val="644"/>
        </w:trPr>
        <w:tc>
          <w:tcPr>
            <w:tcW w:w="357" w:type="pct"/>
            <w:tcBorders>
              <w:top w:val="single" w:sz="4" w:space="0" w:color="000000"/>
              <w:left w:val="single" w:sz="4" w:space="0" w:color="000000"/>
              <w:bottom w:val="single" w:sz="4" w:space="0" w:color="000000"/>
            </w:tcBorders>
            <w:shd w:val="clear" w:color="auto" w:fill="auto"/>
          </w:tcPr>
          <w:p w14:paraId="2F723A65" w14:textId="77777777" w:rsidR="007C703E" w:rsidRPr="00640F71" w:rsidRDefault="007C703E" w:rsidP="00B734B6">
            <w:pPr>
              <w:keepNext/>
              <w:jc w:val="center"/>
              <w:rPr>
                <w:color w:val="000000"/>
                <w:sz w:val="20"/>
                <w:szCs w:val="20"/>
              </w:rPr>
            </w:pPr>
            <w:r w:rsidRPr="00640F71">
              <w:rPr>
                <w:b/>
                <w:color w:val="000000"/>
                <w:sz w:val="20"/>
                <w:szCs w:val="20"/>
              </w:rPr>
              <w:t>№ п/п</w:t>
            </w:r>
          </w:p>
        </w:tc>
        <w:tc>
          <w:tcPr>
            <w:tcW w:w="1892" w:type="pct"/>
            <w:tcBorders>
              <w:top w:val="single" w:sz="4" w:space="0" w:color="000000"/>
              <w:left w:val="single" w:sz="4" w:space="0" w:color="000000"/>
              <w:bottom w:val="single" w:sz="4" w:space="0" w:color="000000"/>
            </w:tcBorders>
            <w:shd w:val="clear" w:color="auto" w:fill="auto"/>
          </w:tcPr>
          <w:p w14:paraId="4C3702C4" w14:textId="77777777" w:rsidR="007C703E" w:rsidRPr="00640F71" w:rsidRDefault="007C703E" w:rsidP="00B734B6">
            <w:pPr>
              <w:keepNext/>
              <w:jc w:val="center"/>
              <w:rPr>
                <w:color w:val="000000"/>
                <w:sz w:val="20"/>
                <w:szCs w:val="20"/>
              </w:rPr>
            </w:pPr>
            <w:r w:rsidRPr="00640F71">
              <w:rPr>
                <w:b/>
                <w:color w:val="000000"/>
                <w:sz w:val="20"/>
                <w:szCs w:val="20"/>
              </w:rPr>
              <w:t>Торговое наименование,</w:t>
            </w:r>
          </w:p>
          <w:p w14:paraId="7571FD61" w14:textId="77777777" w:rsidR="007C703E" w:rsidRPr="00640F71" w:rsidRDefault="007C703E" w:rsidP="00B734B6">
            <w:pPr>
              <w:keepNext/>
              <w:jc w:val="center"/>
              <w:rPr>
                <w:color w:val="000000"/>
                <w:sz w:val="20"/>
                <w:szCs w:val="20"/>
              </w:rPr>
            </w:pPr>
            <w:r w:rsidRPr="00640F71">
              <w:rPr>
                <w:b/>
                <w:color w:val="000000"/>
                <w:sz w:val="20"/>
                <w:szCs w:val="20"/>
              </w:rPr>
              <w:t xml:space="preserve">Страна происхождения, </w:t>
            </w:r>
          </w:p>
          <w:p w14:paraId="31126CD2" w14:textId="77777777" w:rsidR="007C703E" w:rsidRPr="00640F71" w:rsidRDefault="007C703E" w:rsidP="00B734B6">
            <w:pPr>
              <w:keepNext/>
              <w:jc w:val="center"/>
              <w:rPr>
                <w:color w:val="000000"/>
                <w:sz w:val="20"/>
                <w:szCs w:val="20"/>
              </w:rPr>
            </w:pPr>
            <w:r w:rsidRPr="00640F71">
              <w:rPr>
                <w:b/>
                <w:color w:val="000000"/>
                <w:sz w:val="20"/>
                <w:szCs w:val="20"/>
              </w:rPr>
              <w:t>Фирма-производитель</w:t>
            </w:r>
          </w:p>
        </w:tc>
        <w:tc>
          <w:tcPr>
            <w:tcW w:w="512" w:type="pct"/>
            <w:tcBorders>
              <w:top w:val="single" w:sz="4" w:space="0" w:color="000000"/>
              <w:left w:val="single" w:sz="4" w:space="0" w:color="000000"/>
              <w:bottom w:val="single" w:sz="4" w:space="0" w:color="000000"/>
            </w:tcBorders>
            <w:shd w:val="clear" w:color="auto" w:fill="auto"/>
          </w:tcPr>
          <w:p w14:paraId="2AE5946C" w14:textId="77777777" w:rsidR="007C703E" w:rsidRPr="00640F71" w:rsidRDefault="007C703E" w:rsidP="00B734B6">
            <w:pPr>
              <w:keepNext/>
              <w:jc w:val="center"/>
              <w:rPr>
                <w:color w:val="000000"/>
                <w:sz w:val="20"/>
                <w:szCs w:val="20"/>
              </w:rPr>
            </w:pPr>
            <w:r w:rsidRPr="00640F71">
              <w:rPr>
                <w:b/>
                <w:color w:val="000000"/>
                <w:sz w:val="20"/>
                <w:szCs w:val="20"/>
              </w:rPr>
              <w:t xml:space="preserve">Ед. </w:t>
            </w:r>
          </w:p>
          <w:p w14:paraId="447BCECC" w14:textId="77777777" w:rsidR="007C703E" w:rsidRPr="00640F71" w:rsidRDefault="007C703E" w:rsidP="00B734B6">
            <w:pPr>
              <w:keepNext/>
              <w:jc w:val="center"/>
              <w:rPr>
                <w:color w:val="000000"/>
                <w:sz w:val="20"/>
                <w:szCs w:val="20"/>
              </w:rPr>
            </w:pPr>
            <w:r w:rsidRPr="00640F71">
              <w:rPr>
                <w:b/>
                <w:color w:val="000000"/>
                <w:sz w:val="20"/>
                <w:szCs w:val="20"/>
              </w:rPr>
              <w:t>изм.</w:t>
            </w:r>
          </w:p>
        </w:tc>
        <w:tc>
          <w:tcPr>
            <w:tcW w:w="768" w:type="pct"/>
            <w:tcBorders>
              <w:top w:val="single" w:sz="4" w:space="0" w:color="000000"/>
              <w:left w:val="single" w:sz="4" w:space="0" w:color="000000"/>
              <w:bottom w:val="single" w:sz="4" w:space="0" w:color="000000"/>
              <w:right w:val="single" w:sz="4" w:space="0" w:color="000000"/>
            </w:tcBorders>
            <w:shd w:val="clear" w:color="auto" w:fill="auto"/>
          </w:tcPr>
          <w:p w14:paraId="5CB94099" w14:textId="77777777" w:rsidR="007C703E" w:rsidRPr="00640F71" w:rsidRDefault="007C703E" w:rsidP="00B734B6">
            <w:pPr>
              <w:keepNext/>
              <w:jc w:val="center"/>
              <w:rPr>
                <w:color w:val="000000"/>
                <w:sz w:val="20"/>
                <w:szCs w:val="20"/>
              </w:rPr>
            </w:pPr>
            <w:r w:rsidRPr="00640F71">
              <w:rPr>
                <w:b/>
                <w:color w:val="000000"/>
                <w:sz w:val="20"/>
                <w:szCs w:val="20"/>
              </w:rPr>
              <w:t xml:space="preserve">Кол-во </w:t>
            </w:r>
          </w:p>
        </w:tc>
        <w:tc>
          <w:tcPr>
            <w:tcW w:w="576" w:type="pct"/>
            <w:tcBorders>
              <w:top w:val="single" w:sz="4" w:space="0" w:color="000000"/>
              <w:left w:val="single" w:sz="4" w:space="0" w:color="000000"/>
              <w:bottom w:val="single" w:sz="4" w:space="0" w:color="000000"/>
              <w:right w:val="single" w:sz="4" w:space="0" w:color="000000"/>
            </w:tcBorders>
          </w:tcPr>
          <w:p w14:paraId="49F01B47" w14:textId="77777777" w:rsidR="007C703E" w:rsidRPr="00640F71" w:rsidRDefault="007C703E" w:rsidP="00B734B6">
            <w:pPr>
              <w:keepNext/>
              <w:rPr>
                <w:b/>
                <w:color w:val="000000"/>
                <w:sz w:val="20"/>
                <w:szCs w:val="20"/>
              </w:rPr>
            </w:pPr>
            <w:r w:rsidRPr="00640F71">
              <w:rPr>
                <w:b/>
                <w:color w:val="000000"/>
                <w:sz w:val="20"/>
                <w:szCs w:val="20"/>
              </w:rPr>
              <w:t>Цена за единицу измерения</w:t>
            </w:r>
          </w:p>
        </w:tc>
        <w:tc>
          <w:tcPr>
            <w:tcW w:w="896" w:type="pct"/>
            <w:tcBorders>
              <w:top w:val="single" w:sz="4" w:space="0" w:color="000000"/>
              <w:left w:val="single" w:sz="4" w:space="0" w:color="000000"/>
              <w:bottom w:val="single" w:sz="4" w:space="0" w:color="000000"/>
              <w:right w:val="single" w:sz="4" w:space="0" w:color="000000"/>
            </w:tcBorders>
          </w:tcPr>
          <w:p w14:paraId="1B5349A3" w14:textId="77777777" w:rsidR="007C703E" w:rsidRPr="00640F71" w:rsidRDefault="007C703E" w:rsidP="00B734B6">
            <w:pPr>
              <w:keepNext/>
              <w:jc w:val="center"/>
              <w:rPr>
                <w:b/>
                <w:color w:val="000000"/>
                <w:sz w:val="20"/>
                <w:szCs w:val="20"/>
              </w:rPr>
            </w:pPr>
            <w:r w:rsidRPr="00640F71">
              <w:rPr>
                <w:b/>
                <w:color w:val="000000"/>
                <w:sz w:val="20"/>
                <w:szCs w:val="20"/>
              </w:rPr>
              <w:t>Сумма, руб.</w:t>
            </w:r>
          </w:p>
        </w:tc>
      </w:tr>
      <w:tr w:rsidR="007C703E" w:rsidRPr="00640F71" w14:paraId="3671922D" w14:textId="77777777" w:rsidTr="00E67E0B">
        <w:trPr>
          <w:trHeight w:val="520"/>
        </w:trPr>
        <w:tc>
          <w:tcPr>
            <w:tcW w:w="357" w:type="pct"/>
            <w:tcBorders>
              <w:top w:val="single" w:sz="4" w:space="0" w:color="000000"/>
              <w:left w:val="single" w:sz="4" w:space="0" w:color="000000"/>
              <w:bottom w:val="single" w:sz="4" w:space="0" w:color="000000"/>
            </w:tcBorders>
            <w:shd w:val="clear" w:color="auto" w:fill="auto"/>
            <w:vAlign w:val="center"/>
          </w:tcPr>
          <w:p w14:paraId="65ACC671" w14:textId="77777777" w:rsidR="007C703E" w:rsidRPr="00640F71" w:rsidRDefault="007C703E" w:rsidP="00B734B6">
            <w:pPr>
              <w:keepNext/>
              <w:jc w:val="center"/>
              <w:rPr>
                <w:color w:val="000000"/>
                <w:sz w:val="20"/>
                <w:szCs w:val="20"/>
              </w:rPr>
            </w:pPr>
            <w:r w:rsidRPr="00640F71">
              <w:rPr>
                <w:color w:val="000000"/>
                <w:sz w:val="20"/>
                <w:szCs w:val="20"/>
              </w:rPr>
              <w:t>1</w:t>
            </w:r>
          </w:p>
        </w:tc>
        <w:tc>
          <w:tcPr>
            <w:tcW w:w="1892" w:type="pct"/>
            <w:tcBorders>
              <w:top w:val="single" w:sz="4" w:space="0" w:color="000000"/>
              <w:left w:val="single" w:sz="4" w:space="0" w:color="000000"/>
              <w:bottom w:val="single" w:sz="4" w:space="0" w:color="000000"/>
            </w:tcBorders>
            <w:shd w:val="clear" w:color="auto" w:fill="auto"/>
            <w:vAlign w:val="center"/>
          </w:tcPr>
          <w:p w14:paraId="3045C2A8" w14:textId="77777777" w:rsidR="007C703E" w:rsidRPr="00640F71" w:rsidRDefault="007C703E" w:rsidP="00B734B6">
            <w:pPr>
              <w:keepNext/>
              <w:rPr>
                <w:color w:val="000000"/>
                <w:sz w:val="20"/>
                <w:szCs w:val="20"/>
              </w:rPr>
            </w:pPr>
          </w:p>
        </w:tc>
        <w:tc>
          <w:tcPr>
            <w:tcW w:w="512" w:type="pct"/>
            <w:tcBorders>
              <w:top w:val="single" w:sz="4" w:space="0" w:color="000000"/>
              <w:left w:val="single" w:sz="4" w:space="0" w:color="000000"/>
              <w:bottom w:val="single" w:sz="4" w:space="0" w:color="000000"/>
            </w:tcBorders>
            <w:shd w:val="clear" w:color="auto" w:fill="auto"/>
            <w:vAlign w:val="center"/>
          </w:tcPr>
          <w:p w14:paraId="7F496631" w14:textId="77777777" w:rsidR="007C703E" w:rsidRPr="00640F71" w:rsidRDefault="007C703E" w:rsidP="00B734B6">
            <w:pPr>
              <w:keepNext/>
              <w:jc w:val="center"/>
              <w:rPr>
                <w:color w:val="000000"/>
                <w:sz w:val="20"/>
                <w:szCs w:val="20"/>
              </w:rPr>
            </w:pPr>
          </w:p>
        </w:tc>
        <w:tc>
          <w:tcPr>
            <w:tcW w:w="7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E26AB9" w14:textId="77777777" w:rsidR="007C703E" w:rsidRPr="00640F71" w:rsidRDefault="007C703E" w:rsidP="00B734B6">
            <w:pPr>
              <w:keepNext/>
              <w:jc w:val="center"/>
              <w:rPr>
                <w:color w:val="000000"/>
                <w:sz w:val="20"/>
                <w:szCs w:val="20"/>
              </w:rPr>
            </w:pPr>
          </w:p>
        </w:tc>
        <w:tc>
          <w:tcPr>
            <w:tcW w:w="576" w:type="pct"/>
            <w:tcBorders>
              <w:top w:val="single" w:sz="4" w:space="0" w:color="000000"/>
              <w:left w:val="single" w:sz="4" w:space="0" w:color="000000"/>
              <w:bottom w:val="single" w:sz="4" w:space="0" w:color="000000"/>
              <w:right w:val="single" w:sz="4" w:space="0" w:color="000000"/>
            </w:tcBorders>
          </w:tcPr>
          <w:p w14:paraId="32251E0A" w14:textId="77777777" w:rsidR="007C703E" w:rsidRPr="00640F71" w:rsidRDefault="007C703E" w:rsidP="00B734B6">
            <w:pPr>
              <w:keepNext/>
              <w:jc w:val="center"/>
              <w:rPr>
                <w:color w:val="000000"/>
                <w:sz w:val="20"/>
                <w:szCs w:val="20"/>
              </w:rPr>
            </w:pPr>
          </w:p>
        </w:tc>
        <w:tc>
          <w:tcPr>
            <w:tcW w:w="896" w:type="pct"/>
            <w:tcBorders>
              <w:top w:val="single" w:sz="4" w:space="0" w:color="000000"/>
              <w:left w:val="single" w:sz="4" w:space="0" w:color="000000"/>
              <w:bottom w:val="single" w:sz="4" w:space="0" w:color="000000"/>
              <w:right w:val="single" w:sz="4" w:space="0" w:color="000000"/>
            </w:tcBorders>
          </w:tcPr>
          <w:p w14:paraId="54FE2F83" w14:textId="77777777" w:rsidR="007C703E" w:rsidRPr="00640F71" w:rsidRDefault="007C703E" w:rsidP="00B734B6">
            <w:pPr>
              <w:keepNext/>
              <w:ind w:left="175"/>
              <w:jc w:val="center"/>
              <w:rPr>
                <w:color w:val="000000"/>
                <w:sz w:val="20"/>
                <w:szCs w:val="20"/>
              </w:rPr>
            </w:pPr>
          </w:p>
        </w:tc>
      </w:tr>
      <w:tr w:rsidR="007C703E" w:rsidRPr="00640F71" w14:paraId="4F3C9DE3" w14:textId="77777777" w:rsidTr="00E67E0B">
        <w:trPr>
          <w:trHeight w:val="520"/>
        </w:trPr>
        <w:tc>
          <w:tcPr>
            <w:tcW w:w="4104"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E019D2B" w14:textId="77777777" w:rsidR="007C703E" w:rsidRPr="00640F71" w:rsidRDefault="007C703E" w:rsidP="007C703E">
            <w:pPr>
              <w:keepNext/>
              <w:jc w:val="right"/>
              <w:rPr>
                <w:color w:val="000000"/>
                <w:sz w:val="20"/>
                <w:szCs w:val="20"/>
              </w:rPr>
            </w:pPr>
            <w:r w:rsidRPr="00640F71">
              <w:rPr>
                <w:color w:val="000000"/>
                <w:sz w:val="20"/>
                <w:szCs w:val="20"/>
              </w:rPr>
              <w:t>Итого:</w:t>
            </w:r>
          </w:p>
        </w:tc>
        <w:tc>
          <w:tcPr>
            <w:tcW w:w="896" w:type="pct"/>
            <w:tcBorders>
              <w:top w:val="single" w:sz="4" w:space="0" w:color="000000"/>
              <w:left w:val="single" w:sz="4" w:space="0" w:color="000000"/>
              <w:bottom w:val="single" w:sz="4" w:space="0" w:color="000000"/>
              <w:right w:val="single" w:sz="4" w:space="0" w:color="000000"/>
            </w:tcBorders>
          </w:tcPr>
          <w:p w14:paraId="5EF745C6" w14:textId="77777777" w:rsidR="007C703E" w:rsidRPr="00640F71" w:rsidRDefault="007C703E" w:rsidP="00B734B6">
            <w:pPr>
              <w:keepNext/>
              <w:ind w:left="175"/>
              <w:jc w:val="center"/>
              <w:rPr>
                <w:color w:val="000000"/>
                <w:sz w:val="20"/>
                <w:szCs w:val="20"/>
              </w:rPr>
            </w:pPr>
          </w:p>
        </w:tc>
      </w:tr>
    </w:tbl>
    <w:p w14:paraId="6381E8F3" w14:textId="77777777" w:rsidR="007C703E" w:rsidRPr="00640F71" w:rsidRDefault="007C703E" w:rsidP="00AD24E3">
      <w:pPr>
        <w:autoSpaceDE w:val="0"/>
        <w:autoSpaceDN w:val="0"/>
        <w:adjustRightInd w:val="0"/>
        <w:jc w:val="both"/>
        <w:rPr>
          <w:sz w:val="20"/>
          <w:szCs w:val="20"/>
        </w:rPr>
      </w:pPr>
    </w:p>
    <w:p w14:paraId="09D2AA2B" w14:textId="77777777" w:rsidR="00AD24E3" w:rsidRPr="00640F71" w:rsidRDefault="00AD24E3" w:rsidP="00AD24E3">
      <w:pPr>
        <w:autoSpaceDE w:val="0"/>
        <w:autoSpaceDN w:val="0"/>
        <w:adjustRightInd w:val="0"/>
        <w:jc w:val="both"/>
        <w:rPr>
          <w:sz w:val="20"/>
          <w:szCs w:val="20"/>
        </w:rPr>
      </w:pPr>
      <w:r w:rsidRPr="00640F71">
        <w:rPr>
          <w:sz w:val="20"/>
          <w:szCs w:val="20"/>
        </w:rPr>
        <w:t xml:space="preserve"> 2. Общая стоимость оказанных услуг составляет _______ (сумма прописью) руб., включая НДС (__%) в сумме ________ (сумма прописью) руб.</w:t>
      </w:r>
    </w:p>
    <w:p w14:paraId="71D6D8B5" w14:textId="77777777" w:rsidR="00AD24E3" w:rsidRPr="00640F71" w:rsidRDefault="00AD24E3" w:rsidP="00AD24E3">
      <w:pPr>
        <w:autoSpaceDE w:val="0"/>
        <w:autoSpaceDN w:val="0"/>
        <w:adjustRightInd w:val="0"/>
        <w:ind w:firstLine="540"/>
        <w:jc w:val="both"/>
        <w:rPr>
          <w:sz w:val="20"/>
          <w:szCs w:val="20"/>
        </w:rPr>
      </w:pPr>
      <w:r w:rsidRPr="00640F71">
        <w:rPr>
          <w:sz w:val="20"/>
          <w:szCs w:val="20"/>
        </w:rPr>
        <w:t>3. Настоящий Акт составлен в двух экземплярах, по одному для Исполнителя и Заказчика.</w:t>
      </w:r>
    </w:p>
    <w:p w14:paraId="5A449495" w14:textId="77777777" w:rsidR="00AD24E3" w:rsidRPr="00640F71" w:rsidRDefault="00AD24E3" w:rsidP="00AD24E3">
      <w:pPr>
        <w:rPr>
          <w:sz w:val="20"/>
          <w:szCs w:val="20"/>
        </w:rPr>
      </w:pPr>
    </w:p>
    <w:p w14:paraId="140509A6" w14:textId="77777777" w:rsidR="00AD24E3" w:rsidRPr="00640F71" w:rsidRDefault="00AD24E3" w:rsidP="00AD24E3">
      <w:pPr>
        <w:rPr>
          <w:sz w:val="20"/>
          <w:szCs w:val="20"/>
        </w:rPr>
      </w:pPr>
    </w:p>
    <w:p w14:paraId="204FDFE7" w14:textId="77777777" w:rsidR="00AD24E3" w:rsidRPr="00640F71" w:rsidRDefault="00AD24E3" w:rsidP="00AD24E3">
      <w:pPr>
        <w:rPr>
          <w:sz w:val="20"/>
          <w:szCs w:val="20"/>
        </w:rPr>
      </w:pPr>
    </w:p>
    <w:p w14:paraId="334D560B" w14:textId="77777777" w:rsidR="00AD24E3" w:rsidRPr="00DF19F2" w:rsidRDefault="00AD24E3" w:rsidP="00AD24E3">
      <w:pPr>
        <w:jc w:val="center"/>
        <w:rPr>
          <w:b/>
          <w:sz w:val="20"/>
          <w:szCs w:val="20"/>
        </w:rPr>
      </w:pPr>
    </w:p>
    <w:tbl>
      <w:tblPr>
        <w:tblW w:w="9746" w:type="dxa"/>
        <w:tblInd w:w="-34" w:type="dxa"/>
        <w:tblLayout w:type="fixed"/>
        <w:tblLook w:val="04A0" w:firstRow="1" w:lastRow="0" w:firstColumn="1" w:lastColumn="0" w:noHBand="0" w:noVBand="1"/>
      </w:tblPr>
      <w:tblGrid>
        <w:gridCol w:w="4490"/>
        <w:gridCol w:w="5256"/>
      </w:tblGrid>
      <w:tr w:rsidR="00E67E0B" w:rsidRPr="00640F71" w14:paraId="1E16479A" w14:textId="77777777" w:rsidTr="00EA23C6">
        <w:trPr>
          <w:trHeight w:val="401"/>
        </w:trPr>
        <w:tc>
          <w:tcPr>
            <w:tcW w:w="4490" w:type="dxa"/>
            <w:shd w:val="clear" w:color="auto" w:fill="FFFFFF"/>
          </w:tcPr>
          <w:p w14:paraId="38EAB585" w14:textId="77777777" w:rsidR="00E67E0B" w:rsidRPr="00640F71" w:rsidRDefault="00E67E0B" w:rsidP="00EA23C6">
            <w:pPr>
              <w:snapToGrid w:val="0"/>
              <w:rPr>
                <w:color w:val="000000"/>
                <w:sz w:val="20"/>
                <w:szCs w:val="20"/>
              </w:rPr>
            </w:pPr>
            <w:r w:rsidRPr="00640F71">
              <w:rPr>
                <w:b/>
                <w:color w:val="000000"/>
                <w:sz w:val="20"/>
                <w:szCs w:val="20"/>
              </w:rPr>
              <w:t>Заказчик:</w:t>
            </w:r>
          </w:p>
          <w:p w14:paraId="1F427AC6" w14:textId="77777777" w:rsidR="00E67E0B" w:rsidRPr="00640F71" w:rsidRDefault="00E67E0B" w:rsidP="00EA23C6">
            <w:pPr>
              <w:rPr>
                <w:b/>
                <w:color w:val="000000"/>
                <w:sz w:val="20"/>
                <w:szCs w:val="20"/>
              </w:rPr>
            </w:pPr>
          </w:p>
          <w:p w14:paraId="546CAE08" w14:textId="77777777" w:rsidR="00E67E0B" w:rsidRPr="00640F71" w:rsidRDefault="00E67E0B" w:rsidP="00EA23C6">
            <w:pPr>
              <w:rPr>
                <w:color w:val="000000"/>
                <w:sz w:val="20"/>
                <w:szCs w:val="20"/>
              </w:rPr>
            </w:pPr>
          </w:p>
          <w:p w14:paraId="685D5A45" w14:textId="77777777" w:rsidR="00E67E0B" w:rsidRPr="00640F71" w:rsidRDefault="00E67E0B" w:rsidP="00EA23C6">
            <w:pPr>
              <w:rPr>
                <w:color w:val="000000"/>
                <w:sz w:val="20"/>
                <w:szCs w:val="20"/>
              </w:rPr>
            </w:pPr>
            <w:r w:rsidRPr="00640F71">
              <w:rPr>
                <w:color w:val="000000"/>
                <w:sz w:val="20"/>
                <w:szCs w:val="20"/>
              </w:rPr>
              <w:t>___________________/_______________ /</w:t>
            </w:r>
          </w:p>
          <w:p w14:paraId="605D0273" w14:textId="77777777" w:rsidR="00E67E0B" w:rsidRPr="00640F71" w:rsidRDefault="00E67E0B" w:rsidP="00EA23C6">
            <w:pPr>
              <w:widowControl w:val="0"/>
              <w:contextualSpacing/>
              <w:jc w:val="both"/>
              <w:rPr>
                <w:rFonts w:eastAsia="DejaVu Sans"/>
                <w:color w:val="000000"/>
                <w:sz w:val="20"/>
                <w:szCs w:val="20"/>
                <w:lang w:eastAsia="hi-IN" w:bidi="hi-IN"/>
              </w:rPr>
            </w:pPr>
            <w:r w:rsidRPr="00640F71">
              <w:rPr>
                <w:color w:val="000000"/>
                <w:sz w:val="20"/>
                <w:szCs w:val="20"/>
              </w:rPr>
              <w:t>М.П.</w:t>
            </w:r>
          </w:p>
          <w:p w14:paraId="6B33D981" w14:textId="77777777" w:rsidR="00E67E0B" w:rsidRPr="00640F71" w:rsidRDefault="00E67E0B" w:rsidP="00EA23C6">
            <w:pPr>
              <w:rPr>
                <w:rFonts w:eastAsia="DejaVu Sans"/>
                <w:sz w:val="20"/>
                <w:szCs w:val="20"/>
                <w:lang w:eastAsia="hi-IN" w:bidi="hi-IN"/>
              </w:rPr>
            </w:pPr>
          </w:p>
          <w:p w14:paraId="3F2C2100" w14:textId="77777777" w:rsidR="00E67E0B" w:rsidRPr="00640F71" w:rsidRDefault="00E67E0B" w:rsidP="00EA23C6">
            <w:pPr>
              <w:rPr>
                <w:rFonts w:eastAsia="DejaVu Sans"/>
                <w:sz w:val="20"/>
                <w:szCs w:val="20"/>
                <w:lang w:eastAsia="hi-IN" w:bidi="hi-IN"/>
              </w:rPr>
            </w:pPr>
            <w:r w:rsidRPr="00640F71">
              <w:rPr>
                <w:rFonts w:eastAsia="DejaVu Sans"/>
                <w:sz w:val="20"/>
                <w:szCs w:val="20"/>
                <w:lang w:eastAsia="hi-IN" w:bidi="hi-IN"/>
              </w:rPr>
              <w:t xml:space="preserve">Форма Акта согласована Сторонами: </w:t>
            </w:r>
          </w:p>
          <w:p w14:paraId="1AFACFA6" w14:textId="77777777" w:rsidR="00E67E0B" w:rsidRPr="00640F71" w:rsidRDefault="00E67E0B" w:rsidP="00EA23C6">
            <w:pPr>
              <w:rPr>
                <w:rFonts w:eastAsia="DejaVu Sans"/>
                <w:sz w:val="20"/>
                <w:szCs w:val="20"/>
                <w:lang w:eastAsia="hi-IN" w:bidi="hi-IN"/>
              </w:rPr>
            </w:pPr>
          </w:p>
          <w:p w14:paraId="22FCD432" w14:textId="77777777" w:rsidR="00E67E0B" w:rsidRPr="00640F71" w:rsidRDefault="00E67E0B" w:rsidP="00EA23C6">
            <w:pPr>
              <w:rPr>
                <w:rFonts w:eastAsia="DejaVu Sans"/>
                <w:sz w:val="20"/>
                <w:szCs w:val="20"/>
                <w:lang w:eastAsia="hi-IN" w:bidi="hi-IN"/>
              </w:rPr>
            </w:pPr>
          </w:p>
          <w:p w14:paraId="5865412D" w14:textId="77777777" w:rsidR="00E67E0B" w:rsidRPr="00640F71" w:rsidRDefault="00E67E0B" w:rsidP="00EA23C6">
            <w:pPr>
              <w:rPr>
                <w:rFonts w:eastAsia="DejaVu Sans"/>
                <w:sz w:val="20"/>
                <w:szCs w:val="20"/>
                <w:lang w:eastAsia="hi-IN" w:bidi="hi-IN"/>
              </w:rPr>
            </w:pPr>
          </w:p>
          <w:p w14:paraId="3F825256" w14:textId="77777777" w:rsidR="00E67E0B" w:rsidRPr="00640F71" w:rsidRDefault="00E67E0B" w:rsidP="00EA23C6">
            <w:pPr>
              <w:rPr>
                <w:rFonts w:eastAsia="DejaVu Sans"/>
                <w:sz w:val="20"/>
                <w:szCs w:val="20"/>
                <w:lang w:eastAsia="hi-IN" w:bidi="hi-IN"/>
              </w:rPr>
            </w:pPr>
          </w:p>
          <w:p w14:paraId="059D71CE" w14:textId="77777777" w:rsidR="00E67E0B" w:rsidRPr="00640F71" w:rsidRDefault="00E67E0B" w:rsidP="00EA23C6">
            <w:pPr>
              <w:snapToGrid w:val="0"/>
              <w:rPr>
                <w:color w:val="000000"/>
                <w:sz w:val="20"/>
                <w:szCs w:val="20"/>
              </w:rPr>
            </w:pPr>
            <w:r w:rsidRPr="00640F71">
              <w:rPr>
                <w:b/>
                <w:color w:val="000000"/>
                <w:sz w:val="20"/>
                <w:szCs w:val="20"/>
              </w:rPr>
              <w:t>Заказчик:</w:t>
            </w:r>
          </w:p>
          <w:p w14:paraId="0423A709" w14:textId="77777777" w:rsidR="00E67E0B" w:rsidRPr="00640F71" w:rsidRDefault="00E67E0B" w:rsidP="00EA23C6">
            <w:pPr>
              <w:rPr>
                <w:b/>
                <w:color w:val="000000"/>
                <w:sz w:val="20"/>
                <w:szCs w:val="20"/>
              </w:rPr>
            </w:pPr>
          </w:p>
          <w:p w14:paraId="66CBA469" w14:textId="77777777" w:rsidR="00E67E0B" w:rsidRPr="00640F71" w:rsidRDefault="00E67E0B" w:rsidP="00EA23C6">
            <w:pPr>
              <w:rPr>
                <w:color w:val="000000"/>
                <w:sz w:val="20"/>
                <w:szCs w:val="20"/>
              </w:rPr>
            </w:pPr>
          </w:p>
          <w:p w14:paraId="2D6F4D6D" w14:textId="77777777" w:rsidR="00E67E0B" w:rsidRPr="00640F71" w:rsidRDefault="00E67E0B" w:rsidP="00EA23C6">
            <w:pPr>
              <w:rPr>
                <w:color w:val="000000"/>
                <w:sz w:val="20"/>
                <w:szCs w:val="20"/>
              </w:rPr>
            </w:pPr>
            <w:r w:rsidRPr="00640F71">
              <w:rPr>
                <w:color w:val="000000"/>
                <w:sz w:val="20"/>
                <w:szCs w:val="20"/>
              </w:rPr>
              <w:t>___________________Н.Б. Забродина</w:t>
            </w:r>
          </w:p>
          <w:p w14:paraId="21FA1D0D" w14:textId="77777777" w:rsidR="00E67E0B" w:rsidRPr="00640F71" w:rsidRDefault="00E67E0B" w:rsidP="00EA23C6">
            <w:pPr>
              <w:widowControl w:val="0"/>
              <w:contextualSpacing/>
              <w:jc w:val="both"/>
              <w:rPr>
                <w:rFonts w:eastAsia="DejaVu Sans"/>
                <w:color w:val="000000"/>
                <w:sz w:val="20"/>
                <w:szCs w:val="20"/>
                <w:lang w:eastAsia="hi-IN" w:bidi="hi-IN"/>
              </w:rPr>
            </w:pPr>
          </w:p>
        </w:tc>
        <w:tc>
          <w:tcPr>
            <w:tcW w:w="5256" w:type="dxa"/>
            <w:shd w:val="clear" w:color="auto" w:fill="FFFFFF"/>
          </w:tcPr>
          <w:p w14:paraId="13393605" w14:textId="77777777" w:rsidR="00E67E0B" w:rsidRPr="00640F71" w:rsidRDefault="00E67E0B" w:rsidP="00EA23C6">
            <w:pPr>
              <w:snapToGrid w:val="0"/>
              <w:rPr>
                <w:color w:val="000000"/>
                <w:sz w:val="20"/>
                <w:szCs w:val="20"/>
              </w:rPr>
            </w:pPr>
            <w:r w:rsidRPr="00640F71">
              <w:rPr>
                <w:b/>
                <w:color w:val="000000"/>
                <w:sz w:val="20"/>
                <w:szCs w:val="20"/>
              </w:rPr>
              <w:t>Исполнитель:</w:t>
            </w:r>
          </w:p>
          <w:p w14:paraId="14DA1D6F" w14:textId="77777777" w:rsidR="00E67E0B" w:rsidRPr="00640F71" w:rsidRDefault="00E67E0B" w:rsidP="00EA23C6">
            <w:pPr>
              <w:rPr>
                <w:color w:val="000000"/>
                <w:sz w:val="20"/>
                <w:szCs w:val="20"/>
              </w:rPr>
            </w:pPr>
          </w:p>
          <w:p w14:paraId="0EA7E6F8" w14:textId="77777777" w:rsidR="00E67E0B" w:rsidRPr="00640F71" w:rsidRDefault="00E67E0B" w:rsidP="00EA23C6">
            <w:pPr>
              <w:rPr>
                <w:color w:val="000000"/>
                <w:sz w:val="20"/>
                <w:szCs w:val="20"/>
              </w:rPr>
            </w:pPr>
          </w:p>
          <w:p w14:paraId="5A54820C" w14:textId="77777777" w:rsidR="00E67E0B" w:rsidRPr="00640F71" w:rsidRDefault="00E67E0B" w:rsidP="00EA23C6">
            <w:pPr>
              <w:rPr>
                <w:color w:val="000000"/>
                <w:sz w:val="20"/>
                <w:szCs w:val="20"/>
              </w:rPr>
            </w:pPr>
            <w:r w:rsidRPr="00640F71">
              <w:rPr>
                <w:color w:val="000000"/>
                <w:sz w:val="20"/>
                <w:szCs w:val="20"/>
              </w:rPr>
              <w:t>___________________/_______________ /</w:t>
            </w:r>
          </w:p>
          <w:p w14:paraId="770DEAE9" w14:textId="77777777" w:rsidR="00E67E0B" w:rsidRPr="00640F71" w:rsidRDefault="00E67E0B" w:rsidP="00EA23C6">
            <w:pPr>
              <w:contextualSpacing/>
              <w:rPr>
                <w:color w:val="000000"/>
                <w:sz w:val="20"/>
                <w:szCs w:val="20"/>
                <w:lang w:eastAsia="en-US"/>
              </w:rPr>
            </w:pPr>
            <w:r w:rsidRPr="00640F71">
              <w:rPr>
                <w:color w:val="000000"/>
                <w:sz w:val="20"/>
                <w:szCs w:val="20"/>
              </w:rPr>
              <w:t>М.П.</w:t>
            </w:r>
          </w:p>
          <w:p w14:paraId="6BF9E3B4" w14:textId="77777777" w:rsidR="00E67E0B" w:rsidRPr="00640F71" w:rsidRDefault="00E67E0B" w:rsidP="00EA23C6">
            <w:pPr>
              <w:rPr>
                <w:sz w:val="20"/>
                <w:szCs w:val="20"/>
                <w:lang w:eastAsia="en-US"/>
              </w:rPr>
            </w:pPr>
          </w:p>
          <w:p w14:paraId="6CA1625B" w14:textId="77777777" w:rsidR="00E67E0B" w:rsidRPr="00640F71" w:rsidRDefault="00E67E0B" w:rsidP="00EA23C6">
            <w:pPr>
              <w:rPr>
                <w:sz w:val="20"/>
                <w:szCs w:val="20"/>
                <w:lang w:eastAsia="en-US"/>
              </w:rPr>
            </w:pPr>
          </w:p>
          <w:p w14:paraId="0647218B" w14:textId="77777777" w:rsidR="00E67E0B" w:rsidRPr="00640F71" w:rsidRDefault="00E67E0B" w:rsidP="00EA23C6">
            <w:pPr>
              <w:rPr>
                <w:sz w:val="20"/>
                <w:szCs w:val="20"/>
                <w:lang w:eastAsia="en-US"/>
              </w:rPr>
            </w:pPr>
          </w:p>
          <w:p w14:paraId="71DE74EF" w14:textId="77777777" w:rsidR="00E67E0B" w:rsidRPr="00640F71" w:rsidRDefault="00E67E0B" w:rsidP="00EA23C6">
            <w:pPr>
              <w:rPr>
                <w:sz w:val="20"/>
                <w:szCs w:val="20"/>
                <w:lang w:eastAsia="en-US"/>
              </w:rPr>
            </w:pPr>
          </w:p>
          <w:p w14:paraId="7E38F1CD" w14:textId="77777777" w:rsidR="00E67E0B" w:rsidRPr="00640F71" w:rsidRDefault="00E67E0B" w:rsidP="00EA23C6">
            <w:pPr>
              <w:rPr>
                <w:sz w:val="20"/>
                <w:szCs w:val="20"/>
                <w:lang w:eastAsia="en-US"/>
              </w:rPr>
            </w:pPr>
          </w:p>
          <w:p w14:paraId="69A144C6" w14:textId="77777777" w:rsidR="00E67E0B" w:rsidRPr="00640F71" w:rsidRDefault="00E67E0B" w:rsidP="00EA23C6">
            <w:pPr>
              <w:rPr>
                <w:sz w:val="20"/>
                <w:szCs w:val="20"/>
                <w:lang w:eastAsia="en-US"/>
              </w:rPr>
            </w:pPr>
          </w:p>
          <w:p w14:paraId="6AD85125" w14:textId="77777777" w:rsidR="00E67E0B" w:rsidRPr="00640F71" w:rsidRDefault="00E67E0B" w:rsidP="00EA23C6">
            <w:pPr>
              <w:snapToGrid w:val="0"/>
              <w:rPr>
                <w:color w:val="000000"/>
                <w:sz w:val="20"/>
                <w:szCs w:val="20"/>
              </w:rPr>
            </w:pPr>
            <w:r w:rsidRPr="00640F71">
              <w:rPr>
                <w:b/>
                <w:color w:val="000000"/>
                <w:sz w:val="20"/>
                <w:szCs w:val="20"/>
              </w:rPr>
              <w:t>Исполнитель:</w:t>
            </w:r>
          </w:p>
          <w:p w14:paraId="07ADE3E4" w14:textId="77777777" w:rsidR="00E67E0B" w:rsidRPr="00640F71" w:rsidRDefault="00E67E0B" w:rsidP="00EA23C6">
            <w:pPr>
              <w:rPr>
                <w:color w:val="000000"/>
                <w:sz w:val="20"/>
                <w:szCs w:val="20"/>
              </w:rPr>
            </w:pPr>
          </w:p>
          <w:p w14:paraId="350C6796" w14:textId="77777777" w:rsidR="00E67E0B" w:rsidRPr="00640F71" w:rsidRDefault="00E67E0B" w:rsidP="00EA23C6">
            <w:pPr>
              <w:rPr>
                <w:color w:val="000000"/>
                <w:sz w:val="20"/>
                <w:szCs w:val="20"/>
              </w:rPr>
            </w:pPr>
          </w:p>
          <w:p w14:paraId="37EEC374" w14:textId="77777777" w:rsidR="00E67E0B" w:rsidRDefault="00E67E0B" w:rsidP="00EA23C6">
            <w:pPr>
              <w:rPr>
                <w:color w:val="000000"/>
                <w:sz w:val="20"/>
                <w:szCs w:val="20"/>
              </w:rPr>
            </w:pPr>
            <w:r w:rsidRPr="00640F71">
              <w:rPr>
                <w:color w:val="000000"/>
                <w:sz w:val="20"/>
                <w:szCs w:val="20"/>
              </w:rPr>
              <w:t xml:space="preserve">___________________/_______________ </w:t>
            </w:r>
          </w:p>
          <w:p w14:paraId="5DCD0A70" w14:textId="77777777" w:rsidR="00E67E0B" w:rsidRPr="00E67E0B" w:rsidRDefault="00E67E0B" w:rsidP="00EA23C6">
            <w:pPr>
              <w:rPr>
                <w:sz w:val="20"/>
                <w:szCs w:val="20"/>
              </w:rPr>
            </w:pPr>
          </w:p>
        </w:tc>
      </w:tr>
    </w:tbl>
    <w:p w14:paraId="57C59B69" w14:textId="77777777" w:rsidR="002E44A7" w:rsidRPr="00101E76" w:rsidRDefault="002E44A7" w:rsidP="00FA5F6E">
      <w:pPr>
        <w:rPr>
          <w:color w:val="000000"/>
          <w:sz w:val="20"/>
          <w:szCs w:val="20"/>
        </w:rPr>
      </w:pPr>
    </w:p>
    <w:sectPr w:rsidR="002E44A7" w:rsidRPr="00101E76" w:rsidSect="00755A99">
      <w:type w:val="continuous"/>
      <w:pgSz w:w="11906" w:h="16838"/>
      <w:pgMar w:top="777" w:right="1133" w:bottom="539"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3A978" w14:textId="77777777" w:rsidR="00AF6C32" w:rsidRDefault="00AF6C32">
      <w:r>
        <w:separator/>
      </w:r>
    </w:p>
  </w:endnote>
  <w:endnote w:type="continuationSeparator" w:id="0">
    <w:p w14:paraId="78AA256F" w14:textId="77777777" w:rsidR="00AF6C32" w:rsidRDefault="00AF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DejaVu Sans">
    <w:charset w:val="CC"/>
    <w:family w:val="swiss"/>
    <w:pitch w:val="variable"/>
    <w:sig w:usb0="E7002EFF" w:usb1="D200F5FF" w:usb2="0A042029" w:usb3="00000000" w:csb0="800001FF" w:csb1="00000000"/>
  </w:font>
  <w:font w:name="Lohit Hindi">
    <w:altName w:val="MS Gothic"/>
    <w:charset w:val="80"/>
    <w:family w:val="auto"/>
    <w:pitch w:val="variable"/>
  </w:font>
  <w:font w:name="Apto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5F08" w14:textId="77777777" w:rsidR="000E1749" w:rsidRDefault="000E1749">
    <w:pPr>
      <w:pStyle w:val="aff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9D2C" w14:textId="77777777" w:rsidR="000E1749" w:rsidRDefault="000E17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FBB7" w14:textId="77777777" w:rsidR="000E1749" w:rsidRDefault="000E17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FAD7" w14:textId="77777777" w:rsidR="000E1749" w:rsidRDefault="000E1749">
    <w:pPr>
      <w:pStyle w:val="afff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6C90E" w14:textId="77777777" w:rsidR="000E1749" w:rsidRDefault="000E17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F9F84" w14:textId="77777777" w:rsidR="00AF6C32" w:rsidRDefault="00AF6C32">
      <w:r>
        <w:separator/>
      </w:r>
    </w:p>
  </w:footnote>
  <w:footnote w:type="continuationSeparator" w:id="0">
    <w:p w14:paraId="5FB97B94" w14:textId="77777777" w:rsidR="00AF6C32" w:rsidRDefault="00AF6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CC75" w14:textId="77777777" w:rsidR="000E1749" w:rsidRDefault="000E1749">
    <w:pPr>
      <w:pStyle w:val="aff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D2FC" w14:textId="77777777" w:rsidR="000E1749" w:rsidRDefault="000E17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365F" w14:textId="77777777" w:rsidR="000E1749" w:rsidRDefault="000E174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EA4A" w14:textId="77777777" w:rsidR="000E1749" w:rsidRPr="001266D2" w:rsidRDefault="000E1749" w:rsidP="001266D2">
    <w:pPr>
      <w:pStyle w:val="afff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D0AEC" w14:textId="77777777" w:rsidR="000E1749" w:rsidRDefault="000E17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20"/>
      <w:lvlText w:val="%1."/>
      <w:lvlJc w:val="left"/>
      <w:pPr>
        <w:tabs>
          <w:tab w:val="num" w:pos="643"/>
        </w:tabs>
        <w:ind w:left="643" w:hanging="360"/>
      </w:pPr>
    </w:lvl>
  </w:abstractNum>
  <w:abstractNum w:abstractNumId="2" w15:restartNumberingAfterBreak="0">
    <w:nsid w:val="00000003"/>
    <w:multiLevelType w:val="singleLevel"/>
    <w:tmpl w:val="00000003"/>
    <w:name w:val="WW8Num3"/>
    <w:lvl w:ilvl="0">
      <w:start w:val="1"/>
      <w:numFmt w:val="bullet"/>
      <w:pStyle w:val="21"/>
      <w:lvlText w:val=""/>
      <w:lvlJc w:val="left"/>
      <w:pPr>
        <w:tabs>
          <w:tab w:val="num" w:pos="643"/>
        </w:tabs>
        <w:ind w:left="643" w:hanging="360"/>
      </w:pPr>
      <w:rPr>
        <w:rFonts w:ascii="Symbol" w:hAnsi="Symbol" w:cs="Symbol" w:hint="default"/>
      </w:rPr>
    </w:lvl>
  </w:abstractNum>
  <w:abstractNum w:abstractNumId="3" w15:restartNumberingAfterBreak="0">
    <w:nsid w:val="00000004"/>
    <w:multiLevelType w:val="multilevel"/>
    <w:tmpl w:val="00000004"/>
    <w:name w:val="WW8Num4"/>
    <w:lvl w:ilvl="0">
      <w:start w:val="1"/>
      <w:numFmt w:val="none"/>
      <w:pStyle w:val="2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5"/>
    <w:multiLevelType w:val="singleLevel"/>
    <w:tmpl w:val="00000005"/>
    <w:name w:val="WW8Num5"/>
    <w:lvl w:ilvl="0">
      <w:start w:val="1"/>
      <w:numFmt w:val="bullet"/>
      <w:pStyle w:val="31"/>
      <w:lvlText w:val=""/>
      <w:lvlJc w:val="left"/>
      <w:pPr>
        <w:tabs>
          <w:tab w:val="num" w:pos="643"/>
        </w:tabs>
        <w:ind w:left="643" w:hanging="360"/>
      </w:pPr>
      <w:rPr>
        <w:rFonts w:ascii="Symbol" w:hAnsi="Symbol" w:cs="Symbol"/>
      </w:rPr>
    </w:lvl>
  </w:abstractNum>
  <w:abstractNum w:abstractNumId="5" w15:restartNumberingAfterBreak="0">
    <w:nsid w:val="00000006"/>
    <w:multiLevelType w:val="multilevel"/>
    <w:tmpl w:val="00000006"/>
    <w:name w:val="WW8Num6"/>
    <w:lvl w:ilvl="0">
      <w:start w:val="6"/>
      <w:numFmt w:val="decimal"/>
      <w:pStyle w:val="22"/>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15:restartNumberingAfterBreak="0">
    <w:nsid w:val="00000007"/>
    <w:multiLevelType w:val="multilevel"/>
    <w:tmpl w:val="00000007"/>
    <w:name w:val="WW8Num7"/>
    <w:lvl w:ilvl="0">
      <w:start w:val="2"/>
      <w:numFmt w:val="decimal"/>
      <w:pStyle w:val="211"/>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4C10743"/>
    <w:multiLevelType w:val="hybridMultilevel"/>
    <w:tmpl w:val="57780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AC00B8"/>
    <w:multiLevelType w:val="hybridMultilevel"/>
    <w:tmpl w:val="94586D06"/>
    <w:lvl w:ilvl="0" w:tplc="4E708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0276C6"/>
    <w:multiLevelType w:val="multilevel"/>
    <w:tmpl w:val="2BD865F4"/>
    <w:lvl w:ilvl="0">
      <w:start w:val="1"/>
      <w:numFmt w:val="decimal"/>
      <w:lvlText w:val="%1."/>
      <w:lvlJc w:val="left"/>
      <w:pPr>
        <w:ind w:left="1068" w:hanging="360"/>
      </w:pPr>
      <w:rPr>
        <w:rFonts w:hint="default"/>
      </w:rPr>
    </w:lvl>
    <w:lvl w:ilvl="1">
      <w:start w:val="1"/>
      <w:numFmt w:val="decimal"/>
      <w:isLgl/>
      <w:lvlText w:val="%1.%2."/>
      <w:lvlJc w:val="left"/>
      <w:pPr>
        <w:ind w:left="1623" w:hanging="915"/>
      </w:pPr>
      <w:rPr>
        <w:rFonts w:hint="default"/>
        <w:b w:val="0"/>
      </w:rPr>
    </w:lvl>
    <w:lvl w:ilvl="2">
      <w:start w:val="1"/>
      <w:numFmt w:val="decimal"/>
      <w:isLgl/>
      <w:lvlText w:val="%1.%2.%3."/>
      <w:lvlJc w:val="left"/>
      <w:pPr>
        <w:ind w:left="1623" w:hanging="915"/>
      </w:pPr>
      <w:rPr>
        <w:rFonts w:hint="default"/>
      </w:rPr>
    </w:lvl>
    <w:lvl w:ilvl="3">
      <w:start w:val="1"/>
      <w:numFmt w:val="decimal"/>
      <w:isLgl/>
      <w:lvlText w:val="%1.%2.%3.%4."/>
      <w:lvlJc w:val="left"/>
      <w:pPr>
        <w:ind w:left="1623" w:hanging="915"/>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0" w15:restartNumberingAfterBreak="0">
    <w:nsid w:val="38AD1349"/>
    <w:multiLevelType w:val="hybridMultilevel"/>
    <w:tmpl w:val="06A0690E"/>
    <w:lvl w:ilvl="0" w:tplc="4E708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8"/>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4993"/>
    <w:rsid w:val="000060A7"/>
    <w:rsid w:val="00014332"/>
    <w:rsid w:val="00040A68"/>
    <w:rsid w:val="00051CBE"/>
    <w:rsid w:val="00060607"/>
    <w:rsid w:val="00070F1D"/>
    <w:rsid w:val="000724B3"/>
    <w:rsid w:val="00076DB6"/>
    <w:rsid w:val="000856CF"/>
    <w:rsid w:val="00091EFF"/>
    <w:rsid w:val="00096542"/>
    <w:rsid w:val="00097B20"/>
    <w:rsid w:val="000C27F8"/>
    <w:rsid w:val="000C4CCD"/>
    <w:rsid w:val="000C5927"/>
    <w:rsid w:val="000D5171"/>
    <w:rsid w:val="000D68F3"/>
    <w:rsid w:val="000E0886"/>
    <w:rsid w:val="000E1749"/>
    <w:rsid w:val="000E4EEA"/>
    <w:rsid w:val="000F6853"/>
    <w:rsid w:val="00101E76"/>
    <w:rsid w:val="00105C84"/>
    <w:rsid w:val="00107AD3"/>
    <w:rsid w:val="00121024"/>
    <w:rsid w:val="001266D2"/>
    <w:rsid w:val="00132DD2"/>
    <w:rsid w:val="00160C32"/>
    <w:rsid w:val="00184020"/>
    <w:rsid w:val="00195669"/>
    <w:rsid w:val="00197F35"/>
    <w:rsid w:val="001A2D49"/>
    <w:rsid w:val="001A713B"/>
    <w:rsid w:val="001C2C00"/>
    <w:rsid w:val="001D2038"/>
    <w:rsid w:val="001E6885"/>
    <w:rsid w:val="0020466A"/>
    <w:rsid w:val="00213FF2"/>
    <w:rsid w:val="0022486E"/>
    <w:rsid w:val="00237439"/>
    <w:rsid w:val="00244EE1"/>
    <w:rsid w:val="00247D6A"/>
    <w:rsid w:val="00251DB8"/>
    <w:rsid w:val="00253B54"/>
    <w:rsid w:val="00263D60"/>
    <w:rsid w:val="0027104C"/>
    <w:rsid w:val="00283AED"/>
    <w:rsid w:val="002939F1"/>
    <w:rsid w:val="002A35C6"/>
    <w:rsid w:val="002C103E"/>
    <w:rsid w:val="002C4120"/>
    <w:rsid w:val="002C491D"/>
    <w:rsid w:val="002C4CB5"/>
    <w:rsid w:val="002C57D2"/>
    <w:rsid w:val="002D40FE"/>
    <w:rsid w:val="002E44A7"/>
    <w:rsid w:val="002E5B43"/>
    <w:rsid w:val="002F0C62"/>
    <w:rsid w:val="00314993"/>
    <w:rsid w:val="003170AD"/>
    <w:rsid w:val="00345631"/>
    <w:rsid w:val="00353260"/>
    <w:rsid w:val="00364E9D"/>
    <w:rsid w:val="00366C59"/>
    <w:rsid w:val="00373F97"/>
    <w:rsid w:val="00382382"/>
    <w:rsid w:val="00384D9F"/>
    <w:rsid w:val="003B4B13"/>
    <w:rsid w:val="003C02A6"/>
    <w:rsid w:val="003C37DC"/>
    <w:rsid w:val="003C40A7"/>
    <w:rsid w:val="003D09AF"/>
    <w:rsid w:val="003E089A"/>
    <w:rsid w:val="003E5277"/>
    <w:rsid w:val="00405EB8"/>
    <w:rsid w:val="00405FD0"/>
    <w:rsid w:val="004250B6"/>
    <w:rsid w:val="00444312"/>
    <w:rsid w:val="00444DB4"/>
    <w:rsid w:val="004529D4"/>
    <w:rsid w:val="00455B09"/>
    <w:rsid w:val="00483DC1"/>
    <w:rsid w:val="00486C37"/>
    <w:rsid w:val="00492AB2"/>
    <w:rsid w:val="004A12D7"/>
    <w:rsid w:val="004A3F3B"/>
    <w:rsid w:val="004B1323"/>
    <w:rsid w:val="004C1743"/>
    <w:rsid w:val="004E7048"/>
    <w:rsid w:val="00500DD6"/>
    <w:rsid w:val="005149D6"/>
    <w:rsid w:val="00520298"/>
    <w:rsid w:val="00525EB9"/>
    <w:rsid w:val="00530BF9"/>
    <w:rsid w:val="0054480C"/>
    <w:rsid w:val="00551B4E"/>
    <w:rsid w:val="0056108C"/>
    <w:rsid w:val="00583F26"/>
    <w:rsid w:val="005963BA"/>
    <w:rsid w:val="005B4EDF"/>
    <w:rsid w:val="005B57F4"/>
    <w:rsid w:val="005C4238"/>
    <w:rsid w:val="005E1643"/>
    <w:rsid w:val="005E395D"/>
    <w:rsid w:val="00602A1B"/>
    <w:rsid w:val="00617EE9"/>
    <w:rsid w:val="0062328D"/>
    <w:rsid w:val="00640CE9"/>
    <w:rsid w:val="00640E53"/>
    <w:rsid w:val="00640F71"/>
    <w:rsid w:val="00685A95"/>
    <w:rsid w:val="00693D8D"/>
    <w:rsid w:val="006A0C2F"/>
    <w:rsid w:val="006A24CE"/>
    <w:rsid w:val="006B43FE"/>
    <w:rsid w:val="006D1214"/>
    <w:rsid w:val="006E2731"/>
    <w:rsid w:val="006F6CE1"/>
    <w:rsid w:val="00715BD3"/>
    <w:rsid w:val="00740E34"/>
    <w:rsid w:val="007476B8"/>
    <w:rsid w:val="007518D7"/>
    <w:rsid w:val="00755A99"/>
    <w:rsid w:val="007A7A86"/>
    <w:rsid w:val="007C703E"/>
    <w:rsid w:val="007D44D2"/>
    <w:rsid w:val="007F6914"/>
    <w:rsid w:val="007F69B5"/>
    <w:rsid w:val="00800AB7"/>
    <w:rsid w:val="00832787"/>
    <w:rsid w:val="00832D1A"/>
    <w:rsid w:val="008403DB"/>
    <w:rsid w:val="00847718"/>
    <w:rsid w:val="00852078"/>
    <w:rsid w:val="00854E20"/>
    <w:rsid w:val="008627E3"/>
    <w:rsid w:val="00862E1F"/>
    <w:rsid w:val="00891C96"/>
    <w:rsid w:val="008A44B1"/>
    <w:rsid w:val="008C54BD"/>
    <w:rsid w:val="008E58C3"/>
    <w:rsid w:val="00903138"/>
    <w:rsid w:val="0091184A"/>
    <w:rsid w:val="0091393E"/>
    <w:rsid w:val="00913A7F"/>
    <w:rsid w:val="00941AD3"/>
    <w:rsid w:val="00945641"/>
    <w:rsid w:val="0094631D"/>
    <w:rsid w:val="00961770"/>
    <w:rsid w:val="00974E6C"/>
    <w:rsid w:val="009B09FD"/>
    <w:rsid w:val="009B36D2"/>
    <w:rsid w:val="009C6F59"/>
    <w:rsid w:val="009C720E"/>
    <w:rsid w:val="009F56F1"/>
    <w:rsid w:val="00A1718B"/>
    <w:rsid w:val="00A33F4D"/>
    <w:rsid w:val="00A43910"/>
    <w:rsid w:val="00A458BE"/>
    <w:rsid w:val="00A5038F"/>
    <w:rsid w:val="00A517AF"/>
    <w:rsid w:val="00A6341C"/>
    <w:rsid w:val="00A6566C"/>
    <w:rsid w:val="00AA316D"/>
    <w:rsid w:val="00AA78D7"/>
    <w:rsid w:val="00AB43A6"/>
    <w:rsid w:val="00AB68D7"/>
    <w:rsid w:val="00AD24E3"/>
    <w:rsid w:val="00AF6C32"/>
    <w:rsid w:val="00B21082"/>
    <w:rsid w:val="00B32BAD"/>
    <w:rsid w:val="00B415F0"/>
    <w:rsid w:val="00B4266A"/>
    <w:rsid w:val="00B53B2E"/>
    <w:rsid w:val="00B60C41"/>
    <w:rsid w:val="00B655E4"/>
    <w:rsid w:val="00B734B6"/>
    <w:rsid w:val="00B744C6"/>
    <w:rsid w:val="00B80A9B"/>
    <w:rsid w:val="00B86D65"/>
    <w:rsid w:val="00B95CE1"/>
    <w:rsid w:val="00BA674B"/>
    <w:rsid w:val="00BA6F9D"/>
    <w:rsid w:val="00BA7913"/>
    <w:rsid w:val="00BB2CF8"/>
    <w:rsid w:val="00BC06CE"/>
    <w:rsid w:val="00BC221B"/>
    <w:rsid w:val="00BC7291"/>
    <w:rsid w:val="00BE1E4A"/>
    <w:rsid w:val="00BE33B9"/>
    <w:rsid w:val="00BF450F"/>
    <w:rsid w:val="00BF5AEE"/>
    <w:rsid w:val="00C12DED"/>
    <w:rsid w:val="00C261DC"/>
    <w:rsid w:val="00C444DF"/>
    <w:rsid w:val="00C80D6C"/>
    <w:rsid w:val="00C822B9"/>
    <w:rsid w:val="00C91B7E"/>
    <w:rsid w:val="00CC04B0"/>
    <w:rsid w:val="00CD2E57"/>
    <w:rsid w:val="00CD6BCE"/>
    <w:rsid w:val="00CE1875"/>
    <w:rsid w:val="00D0789B"/>
    <w:rsid w:val="00D30BEC"/>
    <w:rsid w:val="00D3381B"/>
    <w:rsid w:val="00D41B24"/>
    <w:rsid w:val="00D47A9E"/>
    <w:rsid w:val="00D50065"/>
    <w:rsid w:val="00D510A2"/>
    <w:rsid w:val="00D61B37"/>
    <w:rsid w:val="00D65542"/>
    <w:rsid w:val="00D81030"/>
    <w:rsid w:val="00D86224"/>
    <w:rsid w:val="00D957F1"/>
    <w:rsid w:val="00DA12D1"/>
    <w:rsid w:val="00DA1959"/>
    <w:rsid w:val="00DD3272"/>
    <w:rsid w:val="00DD6ABF"/>
    <w:rsid w:val="00DE38FC"/>
    <w:rsid w:val="00DF113F"/>
    <w:rsid w:val="00DF5105"/>
    <w:rsid w:val="00E01CD2"/>
    <w:rsid w:val="00E02841"/>
    <w:rsid w:val="00E1049F"/>
    <w:rsid w:val="00E106F3"/>
    <w:rsid w:val="00E11FD3"/>
    <w:rsid w:val="00E16DDF"/>
    <w:rsid w:val="00E1759B"/>
    <w:rsid w:val="00E4158B"/>
    <w:rsid w:val="00E45EB9"/>
    <w:rsid w:val="00E67E0B"/>
    <w:rsid w:val="00E73557"/>
    <w:rsid w:val="00E90685"/>
    <w:rsid w:val="00EA23C6"/>
    <w:rsid w:val="00EA43BD"/>
    <w:rsid w:val="00EB1C09"/>
    <w:rsid w:val="00EC4FD0"/>
    <w:rsid w:val="00EC6BA7"/>
    <w:rsid w:val="00EF2542"/>
    <w:rsid w:val="00EF4C3F"/>
    <w:rsid w:val="00F162FA"/>
    <w:rsid w:val="00F455E3"/>
    <w:rsid w:val="00F711C8"/>
    <w:rsid w:val="00FA5F6E"/>
    <w:rsid w:val="00FA740C"/>
    <w:rsid w:val="00FB5FAF"/>
    <w:rsid w:val="00FD0A56"/>
    <w:rsid w:val="00FF1EB4"/>
    <w:rsid w:val="00FF2262"/>
    <w:rsid w:val="00FF3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C3D9232"/>
  <w15:docId w15:val="{FEC20249-45D8-4ABC-B74B-08FA65FA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lang w:val="x-none"/>
    </w:rPr>
  </w:style>
  <w:style w:type="paragraph" w:styleId="2">
    <w:name w:val="heading 2"/>
    <w:basedOn w:val="a"/>
    <w:next w:val="a"/>
    <w:qFormat/>
    <w:pPr>
      <w:keepNext/>
      <w:widowControl w:val="0"/>
      <w:numPr>
        <w:ilvl w:val="1"/>
        <w:numId w:val="1"/>
      </w:numPr>
      <w:autoSpaceDE w:val="0"/>
      <w:jc w:val="center"/>
      <w:outlineLvl w:val="1"/>
    </w:pPr>
    <w:rPr>
      <w:b/>
      <w:b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4">
    <w:name w:val="heading 4"/>
    <w:basedOn w:val="a"/>
    <w:next w:val="a0"/>
    <w:qFormat/>
    <w:pPr>
      <w:spacing w:before="280" w:after="280"/>
      <w:outlineLvl w:val="3"/>
    </w:pPr>
    <w:rPr>
      <w:b/>
      <w:bCs/>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7">
    <w:name w:val="heading 7"/>
    <w:basedOn w:val="a"/>
    <w:next w:val="a"/>
    <w:qFormat/>
    <w:pPr>
      <w:numPr>
        <w:ilvl w:val="6"/>
        <w:numId w:val="1"/>
      </w:numPr>
      <w:spacing w:before="240" w:after="60"/>
      <w:outlineLvl w:val="6"/>
    </w:pPr>
  </w:style>
  <w:style w:type="paragraph" w:styleId="8">
    <w:name w:val="heading 8"/>
    <w:basedOn w:val="a"/>
    <w:next w:val="a"/>
    <w:qFormat/>
    <w:pPr>
      <w:numPr>
        <w:ilvl w:val="7"/>
        <w:numId w:val="1"/>
      </w:numPr>
      <w:spacing w:before="240" w:after="60"/>
      <w:outlineLvl w:val="7"/>
    </w:pPr>
    <w:rPr>
      <w:i/>
      <w:iCs/>
    </w:rPr>
  </w:style>
  <w:style w:type="paragraph" w:styleId="9">
    <w:name w:val="heading 9"/>
    <w:basedOn w:val="a"/>
    <w:next w:val="a"/>
    <w:qFormat/>
    <w:pPr>
      <w:spacing w:before="240" w:after="60"/>
      <w:outlineLvl w:val="8"/>
    </w:pPr>
    <w:rPr>
      <w:rFonts w:ascii="Arial" w:hAnsi="Arial" w:cs="Arial"/>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rPr>
      <w:b w:val="0"/>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rPr>
      <w:rFonts w:hint="default"/>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i w:val="0"/>
      <w:lang w:val="ru-RU"/>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eastAsia="Times New Roman" w:hAnsi="Symbol"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cs="Times New Roman" w:hint="default"/>
    </w:rPr>
  </w:style>
  <w:style w:type="character" w:customStyle="1" w:styleId="WW8Num16z1">
    <w:name w:val="WW8Num16z1"/>
    <w:rPr>
      <w:rFonts w:cs="Times New Roman"/>
    </w:rPr>
  </w:style>
  <w:style w:type="character" w:customStyle="1" w:styleId="WW8Num17z0">
    <w:name w:val="WW8Num17z0"/>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b/>
      <w:bCs/>
    </w:rPr>
  </w:style>
  <w:style w:type="character" w:customStyle="1" w:styleId="WW8Num18z1">
    <w:name w:val="WW8Num18z1"/>
    <w:rPr>
      <w:b w:val="0"/>
      <w:bCs/>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ascii="Times New Roman" w:eastAsia="Times New Roman" w:hAnsi="Times New Roman" w:cs="Times New Roman"/>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eastAsia="Times New Roman" w:hAnsi="Times New Roman" w:cs="Times New Roman"/>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hint="default"/>
    </w:rPr>
  </w:style>
  <w:style w:type="character" w:customStyle="1" w:styleId="WW8Num27z1">
    <w:name w:val="WW8Num27z1"/>
    <w:rPr>
      <w:rFonts w:cs="Times New Roman"/>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cs="Times New Roman" w:hint="default"/>
    </w:rPr>
  </w:style>
  <w:style w:type="character" w:customStyle="1" w:styleId="WW8Num32z1">
    <w:name w:val="WW8Num32z1"/>
    <w:rPr>
      <w:rFonts w:cs="Times New Roman"/>
    </w:rPr>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40">
    <w:name w:val="Основной шрифт абзаца4"/>
  </w:style>
  <w:style w:type="character" w:customStyle="1" w:styleId="23">
    <w:name w:val="Основной шрифт абзаца2"/>
  </w:style>
  <w:style w:type="character" w:customStyle="1" w:styleId="10">
    <w:name w:val="Основной шрифт абзаца1"/>
  </w:style>
  <w:style w:type="character" w:styleId="a4">
    <w:name w:val="Hyperlink"/>
    <w:rPr>
      <w:color w:val="0000FF"/>
      <w:u w:val="single"/>
    </w:rPr>
  </w:style>
  <w:style w:type="character" w:customStyle="1" w:styleId="a5">
    <w:name w:val="Основной текст Знак"/>
    <w:rPr>
      <w:sz w:val="24"/>
      <w:szCs w:val="24"/>
      <w:lang w:val="ru-RU" w:bidi="ar-SA"/>
    </w:rPr>
  </w:style>
  <w:style w:type="character" w:customStyle="1" w:styleId="ConsNormal">
    <w:name w:val="ConsNormal Знак Знак"/>
    <w:rPr>
      <w:rFonts w:ascii="Arial" w:hAnsi="Arial" w:cs="Arial"/>
      <w:lang w:val="ru-RU" w:bidi="ar-SA"/>
    </w:rPr>
  </w:style>
  <w:style w:type="character" w:customStyle="1" w:styleId="a6">
    <w:name w:val="Основной текст с отступом Знак"/>
    <w:rPr>
      <w:sz w:val="24"/>
      <w:szCs w:val="24"/>
      <w:lang w:val="ru-RU" w:bidi="ar-SA"/>
    </w:rPr>
  </w:style>
  <w:style w:type="character" w:customStyle="1" w:styleId="a7">
    <w:name w:val="Название Знак"/>
    <w:rPr>
      <w:b/>
      <w:bCs/>
      <w:sz w:val="24"/>
      <w:szCs w:val="24"/>
      <w:lang w:val="ru-RU" w:bidi="ar-SA"/>
    </w:rPr>
  </w:style>
  <w:style w:type="character" w:styleId="a8">
    <w:name w:val="FollowedHyperlink"/>
    <w:rPr>
      <w:color w:val="800080"/>
      <w:u w:val="single"/>
    </w:rPr>
  </w:style>
  <w:style w:type="character" w:styleId="a9">
    <w:name w:val="Strong"/>
    <w:qFormat/>
    <w:rPr>
      <w:b/>
    </w:rPr>
  </w:style>
  <w:style w:type="character" w:customStyle="1" w:styleId="30">
    <w:name w:val="Знак Знак3"/>
    <w:rPr>
      <w:b/>
      <w:bCs/>
      <w:sz w:val="24"/>
      <w:szCs w:val="24"/>
      <w:lang w:val="ru-RU" w:bidi="ar-SA"/>
    </w:rPr>
  </w:style>
  <w:style w:type="character" w:styleId="aa">
    <w:name w:val="page number"/>
    <w:basedOn w:val="10"/>
  </w:style>
  <w:style w:type="character" w:customStyle="1" w:styleId="FontStyle19">
    <w:name w:val="Font Style19"/>
    <w:rPr>
      <w:rFonts w:ascii="Times New Roman" w:hAnsi="Times New Roman" w:cs="Times New Roman"/>
      <w:spacing w:val="10"/>
      <w:sz w:val="18"/>
      <w:szCs w:val="18"/>
    </w:rPr>
  </w:style>
  <w:style w:type="character" w:customStyle="1" w:styleId="r">
    <w:name w:val="r"/>
    <w:basedOn w:val="10"/>
  </w:style>
  <w:style w:type="character" w:customStyle="1" w:styleId="ab">
    <w:name w:val="Текст выноски Знак"/>
    <w:rPr>
      <w:rFonts w:ascii="Tahoma" w:hAnsi="Tahoma" w:cs="Tahoma"/>
      <w:sz w:val="16"/>
      <w:szCs w:val="16"/>
    </w:rPr>
  </w:style>
  <w:style w:type="character" w:customStyle="1" w:styleId="HTML">
    <w:name w:val="Стандартный HTML Знак"/>
    <w:rPr>
      <w:rFonts w:ascii="Courier New" w:hAnsi="Courier New" w:cs="Courier New"/>
    </w:rPr>
  </w:style>
  <w:style w:type="character" w:customStyle="1" w:styleId="24">
    <w:name w:val="Основной текст 2 Знак"/>
    <w:rPr>
      <w:sz w:val="24"/>
      <w:szCs w:val="24"/>
    </w:rPr>
  </w:style>
  <w:style w:type="character" w:customStyle="1" w:styleId="25">
    <w:name w:val="Заголовок 2 Знак"/>
    <w:rPr>
      <w:b/>
      <w:bCs/>
      <w:sz w:val="28"/>
      <w:szCs w:val="28"/>
    </w:rPr>
  </w:style>
  <w:style w:type="character" w:customStyle="1" w:styleId="iceouttxt">
    <w:name w:val="iceouttxt"/>
    <w:basedOn w:val="10"/>
  </w:style>
  <w:style w:type="character" w:customStyle="1" w:styleId="iceouttxt4">
    <w:name w:val="iceouttxt4"/>
    <w:basedOn w:val="10"/>
  </w:style>
  <w:style w:type="character" w:customStyle="1" w:styleId="70">
    <w:name w:val="Заголовок 7 Знак"/>
    <w:rPr>
      <w:sz w:val="24"/>
      <w:szCs w:val="24"/>
    </w:rPr>
  </w:style>
  <w:style w:type="character" w:customStyle="1" w:styleId="32">
    <w:name w:val="Основной текст с отступом 3 Знак"/>
    <w:rPr>
      <w:sz w:val="16"/>
      <w:szCs w:val="16"/>
    </w:rPr>
  </w:style>
  <w:style w:type="character" w:customStyle="1" w:styleId="11">
    <w:name w:val="Обычный1 Знак"/>
    <w:rPr>
      <w:rFonts w:ascii="TimesET" w:hAnsi="TimesET" w:cs="TimesET"/>
      <w:sz w:val="24"/>
      <w:szCs w:val="24"/>
      <w:lang w:val="ru-RU" w:bidi="ar-SA"/>
    </w:rPr>
  </w:style>
  <w:style w:type="character" w:customStyle="1" w:styleId="ConsNonformat">
    <w:name w:val="ConsNonformat Знак"/>
    <w:rPr>
      <w:rFonts w:ascii="Courier New" w:hAnsi="Courier New" w:cs="Courier New"/>
      <w:lang w:val="ru-RU" w:bidi="ar-SA"/>
    </w:rPr>
  </w:style>
  <w:style w:type="character" w:customStyle="1" w:styleId="26">
    <w:name w:val="Основной текст с отступом 2 Знак"/>
    <w:rPr>
      <w:sz w:val="24"/>
      <w:szCs w:val="24"/>
    </w:rPr>
  </w:style>
  <w:style w:type="character" w:customStyle="1" w:styleId="ac">
    <w:name w:val="Текст концевой сноски Знак"/>
    <w:basedOn w:val="10"/>
  </w:style>
  <w:style w:type="character" w:customStyle="1" w:styleId="ad">
    <w:name w:val="Символы концевой сноски"/>
    <w:rPr>
      <w:vertAlign w:val="superscript"/>
    </w:rPr>
  </w:style>
  <w:style w:type="character" w:customStyle="1" w:styleId="ae">
    <w:name w:val="Символ нумерации"/>
  </w:style>
  <w:style w:type="character" w:customStyle="1" w:styleId="212">
    <w:name w:val="Основной текст 2 Знак1"/>
    <w:rPr>
      <w:sz w:val="24"/>
      <w:szCs w:val="24"/>
    </w:rPr>
  </w:style>
  <w:style w:type="character" w:customStyle="1" w:styleId="blk">
    <w:name w:val="blk"/>
  </w:style>
  <w:style w:type="character" w:customStyle="1" w:styleId="af">
    <w:name w:val="Нижний колонтитул Знак"/>
    <w:rPr>
      <w:sz w:val="24"/>
      <w:szCs w:val="24"/>
    </w:rPr>
  </w:style>
  <w:style w:type="character" w:customStyle="1" w:styleId="220">
    <w:name w:val="Основной текст 2 Знак2"/>
    <w:rPr>
      <w:sz w:val="28"/>
      <w:szCs w:val="24"/>
    </w:rPr>
  </w:style>
  <w:style w:type="character" w:customStyle="1" w:styleId="12">
    <w:name w:val="Заголовок 1 Знак"/>
    <w:rPr>
      <w:rFonts w:ascii="Arial" w:hAnsi="Arial" w:cs="Arial"/>
      <w:b/>
      <w:bCs/>
      <w:kern w:val="2"/>
      <w:sz w:val="32"/>
      <w:szCs w:val="32"/>
    </w:rPr>
  </w:style>
  <w:style w:type="character" w:customStyle="1" w:styleId="33">
    <w:name w:val="Заголовок 3 Знак"/>
    <w:rPr>
      <w:rFonts w:ascii="Arial" w:hAnsi="Arial" w:cs="Arial"/>
      <w:b/>
      <w:bCs/>
      <w:sz w:val="26"/>
      <w:szCs w:val="26"/>
    </w:rPr>
  </w:style>
  <w:style w:type="character" w:customStyle="1" w:styleId="af0">
    <w:name w:val="Подзаголовок Знак"/>
    <w:rPr>
      <w:rFonts w:ascii="Arial" w:hAnsi="Arial" w:cs="Arial"/>
      <w:sz w:val="24"/>
      <w:szCs w:val="24"/>
    </w:rPr>
  </w:style>
  <w:style w:type="character" w:customStyle="1" w:styleId="FontStyle15">
    <w:name w:val="Font Style15"/>
    <w:rPr>
      <w:rFonts w:ascii="Times New Roman" w:hAnsi="Times New Roman" w:cs="Times New Roman"/>
      <w:b/>
      <w:bCs/>
      <w:i/>
      <w:iCs/>
      <w:sz w:val="20"/>
      <w:szCs w:val="20"/>
    </w:rPr>
  </w:style>
  <w:style w:type="character" w:customStyle="1" w:styleId="af1">
    <w:name w:val="Без интервала Знак"/>
    <w:rPr>
      <w:rFonts w:ascii="Calibri" w:eastAsia="Arial" w:hAnsi="Calibri" w:cs="Calibri"/>
      <w:sz w:val="22"/>
      <w:szCs w:val="22"/>
      <w:lang w:bidi="ar-SA"/>
    </w:rPr>
  </w:style>
  <w:style w:type="character" w:styleId="af2">
    <w:name w:val="Emphasis"/>
    <w:qFormat/>
    <w:rPr>
      <w:i/>
      <w:iCs/>
    </w:rPr>
  </w:style>
  <w:style w:type="character" w:customStyle="1" w:styleId="ConsPlusNormal">
    <w:name w:val="ConsPlusNormal Знак"/>
    <w:rPr>
      <w:rFonts w:ascii="Arial" w:eastAsia="Arial" w:hAnsi="Arial" w:cs="Arial"/>
      <w:lang w:bidi="ar-SA"/>
    </w:rPr>
  </w:style>
  <w:style w:type="character" w:customStyle="1" w:styleId="af3">
    <w:name w:val="Верхний колонтитул Знак"/>
    <w:rPr>
      <w:sz w:val="24"/>
      <w:szCs w:val="24"/>
    </w:rPr>
  </w:style>
  <w:style w:type="character" w:customStyle="1" w:styleId="41">
    <w:name w:val="Заголовок 4 Знак"/>
    <w:rPr>
      <w:b/>
      <w:bCs/>
      <w:sz w:val="24"/>
      <w:szCs w:val="24"/>
    </w:rPr>
  </w:style>
  <w:style w:type="character" w:customStyle="1" w:styleId="af4">
    <w:name w:val="Схема документа Знак"/>
    <w:rPr>
      <w:rFonts w:ascii="Tahoma" w:hAnsi="Tahoma" w:cs="Tahoma"/>
      <w:sz w:val="16"/>
      <w:szCs w:val="16"/>
      <w:shd w:val="clear" w:color="auto" w:fill="000080"/>
      <w:lang w:val="x-none"/>
    </w:rPr>
  </w:style>
  <w:style w:type="character" w:customStyle="1" w:styleId="af5">
    <w:name w:val="Основной текст_"/>
    <w:rPr>
      <w:rFonts w:ascii="Times New Roman" w:hAnsi="Times New Roman" w:cs="Times New Roman" w:hint="default"/>
      <w:strike w:val="0"/>
      <w:dstrike w:val="0"/>
      <w:sz w:val="22"/>
      <w:u w:val="none"/>
    </w:rPr>
  </w:style>
  <w:style w:type="character" w:customStyle="1" w:styleId="af6">
    <w:name w:val="Текст сноски Знак"/>
    <w:rPr>
      <w:rFonts w:ascii="Calibri" w:eastAsia="Calibri" w:hAnsi="Calibri" w:cs="Calibri"/>
    </w:rPr>
  </w:style>
  <w:style w:type="character" w:customStyle="1" w:styleId="af7">
    <w:name w:val="Символ сноски"/>
    <w:rPr>
      <w:vertAlign w:val="superscript"/>
    </w:rPr>
  </w:style>
  <w:style w:type="character" w:customStyle="1" w:styleId="13">
    <w:name w:val="Основной текст Знак1"/>
    <w:rPr>
      <w:sz w:val="24"/>
      <w:szCs w:val="24"/>
    </w:rPr>
  </w:style>
  <w:style w:type="character" w:customStyle="1" w:styleId="af8">
    <w:name w:val="Основной текст + Полужирный"/>
    <w:rPr>
      <w:rFonts w:ascii="Times New Roman" w:eastAsia="Times New Roman" w:hAnsi="Times New Roman" w:cs="Times New Roman" w:hint="default"/>
      <w:b/>
      <w:bCs/>
      <w:i w:val="0"/>
      <w:iCs w:val="0"/>
      <w:caps w:val="0"/>
      <w:smallCaps w:val="0"/>
      <w:strike w:val="0"/>
      <w:dstrike w:val="0"/>
      <w:color w:val="000000"/>
      <w:spacing w:val="3"/>
      <w:w w:val="100"/>
      <w:position w:val="0"/>
      <w:sz w:val="19"/>
      <w:szCs w:val="19"/>
      <w:u w:val="none"/>
      <w:shd w:val="clear" w:color="auto" w:fill="FFFFFF"/>
      <w:vertAlign w:val="baseline"/>
      <w:lang w:val="ru-RU" w:bidi="ru-RU"/>
    </w:rPr>
  </w:style>
  <w:style w:type="character" w:customStyle="1" w:styleId="10pt">
    <w:name w:val="Основной текст + 10 pt;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20"/>
      <w:szCs w:val="20"/>
      <w:u w:val="none"/>
      <w:shd w:val="clear" w:color="auto" w:fill="FFFFFF"/>
      <w:vertAlign w:val="baseline"/>
      <w:lang w:val="ru-RU"/>
    </w:rPr>
  </w:style>
  <w:style w:type="character" w:customStyle="1" w:styleId="8pt">
    <w:name w:val="Основной текст + 8 pt;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16"/>
      <w:szCs w:val="16"/>
      <w:u w:val="none"/>
      <w:shd w:val="clear" w:color="auto" w:fill="FFFFFF"/>
      <w:vertAlign w:val="baseline"/>
      <w:lang w:val="ru-RU"/>
    </w:rPr>
  </w:style>
  <w:style w:type="character" w:customStyle="1" w:styleId="headeraa">
    <w:name w:val="header_aa"/>
  </w:style>
  <w:style w:type="character" w:customStyle="1" w:styleId="CharChar">
    <w:name w:val="Обычный Char Char"/>
    <w:rPr>
      <w:rFonts w:ascii="TimesET" w:eastAsia="Arial" w:hAnsi="TimesET" w:cs="TimesET"/>
      <w:sz w:val="24"/>
      <w:szCs w:val="24"/>
    </w:rPr>
  </w:style>
  <w:style w:type="character" w:customStyle="1" w:styleId="Bodytext">
    <w:name w:val="Body text_"/>
    <w:rPr>
      <w:color w:val="000000"/>
      <w:spacing w:val="1"/>
      <w:sz w:val="19"/>
      <w:szCs w:val="19"/>
      <w:shd w:val="clear" w:color="auto" w:fill="FFFFFF"/>
      <w:lang w:bidi="ru-RU"/>
    </w:rPr>
  </w:style>
  <w:style w:type="character" w:customStyle="1" w:styleId="90">
    <w:name w:val="Заголовок 9 Знак"/>
    <w:rPr>
      <w:rFonts w:ascii="Arial" w:hAnsi="Arial" w:cs="Arial"/>
    </w:rPr>
  </w:style>
  <w:style w:type="character" w:customStyle="1" w:styleId="50">
    <w:name w:val="Заголовок 5 Знак"/>
    <w:rPr>
      <w:b/>
      <w:bCs/>
      <w:i/>
      <w:iCs/>
      <w:sz w:val="26"/>
      <w:szCs w:val="26"/>
    </w:rPr>
  </w:style>
  <w:style w:type="character" w:customStyle="1" w:styleId="80">
    <w:name w:val="Заголовок 8 Знак"/>
    <w:rPr>
      <w:i/>
      <w:iCs/>
      <w:sz w:val="24"/>
      <w:szCs w:val="24"/>
    </w:rPr>
  </w:style>
  <w:style w:type="character" w:customStyle="1" w:styleId="110">
    <w:name w:val="Заголовок 1 Знак1"/>
    <w:rPr>
      <w:rFonts w:ascii="Cambria" w:eastAsia="Times New Roman" w:hAnsi="Cambria" w:cs="Times New Roman"/>
      <w:color w:val="365F91"/>
      <w:sz w:val="32"/>
      <w:szCs w:val="32"/>
    </w:rPr>
  </w:style>
  <w:style w:type="character" w:customStyle="1" w:styleId="213">
    <w:name w:val="Заголовок 2 Знак1"/>
    <w:rPr>
      <w:rFonts w:ascii="Cambria" w:eastAsia="Times New Roman" w:hAnsi="Cambria" w:cs="Times New Roman"/>
      <w:color w:val="365F91"/>
      <w:sz w:val="26"/>
      <w:szCs w:val="26"/>
    </w:rPr>
  </w:style>
  <w:style w:type="character" w:customStyle="1" w:styleId="af9">
    <w:name w:val="Обычный (Интернет) Знак"/>
    <w:rPr>
      <w:sz w:val="24"/>
      <w:szCs w:val="24"/>
    </w:rPr>
  </w:style>
  <w:style w:type="character" w:customStyle="1" w:styleId="afa">
    <w:name w:val="Текст примечания Знак"/>
  </w:style>
  <w:style w:type="character" w:customStyle="1" w:styleId="afb">
    <w:name w:val="Заголовок Знак"/>
    <w:rPr>
      <w:b/>
      <w:bCs/>
      <w:sz w:val="24"/>
      <w:szCs w:val="24"/>
    </w:rPr>
  </w:style>
  <w:style w:type="character" w:customStyle="1" w:styleId="14">
    <w:name w:val="Основной текст с отступом Знак1"/>
    <w:rPr>
      <w:sz w:val="24"/>
      <w:szCs w:val="24"/>
    </w:rPr>
  </w:style>
  <w:style w:type="character" w:customStyle="1" w:styleId="afc">
    <w:name w:val="Дата Знак"/>
    <w:rPr>
      <w:sz w:val="24"/>
      <w:szCs w:val="24"/>
    </w:rPr>
  </w:style>
  <w:style w:type="character" w:customStyle="1" w:styleId="34">
    <w:name w:val="Основной текст 3 Знак"/>
    <w:rPr>
      <w:sz w:val="16"/>
      <w:szCs w:val="16"/>
    </w:rPr>
  </w:style>
  <w:style w:type="character" w:customStyle="1" w:styleId="afd">
    <w:name w:val="Текст Знак"/>
    <w:rPr>
      <w:rFonts w:ascii="Consolas" w:hAnsi="Consolas" w:cs="Consolas"/>
      <w:sz w:val="21"/>
      <w:szCs w:val="21"/>
    </w:rPr>
  </w:style>
  <w:style w:type="character" w:customStyle="1" w:styleId="15">
    <w:name w:val="Текст примечания Знак1"/>
  </w:style>
  <w:style w:type="character" w:customStyle="1" w:styleId="afe">
    <w:name w:val="Тема примечания Знак"/>
    <w:rPr>
      <w:b/>
      <w:bCs/>
    </w:rPr>
  </w:style>
  <w:style w:type="character" w:customStyle="1" w:styleId="214">
    <w:name w:val="Основной текст с отступом 2 Знак1"/>
    <w:rPr>
      <w:sz w:val="24"/>
      <w:szCs w:val="24"/>
    </w:rPr>
  </w:style>
  <w:style w:type="character" w:customStyle="1" w:styleId="42">
    <w:name w:val="Основной текст (4)_"/>
    <w:rPr>
      <w:sz w:val="27"/>
      <w:szCs w:val="27"/>
      <w:shd w:val="clear" w:color="auto" w:fill="FFFFFF"/>
    </w:rPr>
  </w:style>
  <w:style w:type="character" w:customStyle="1" w:styleId="27">
    <w:name w:val="Основной текст (2)_"/>
    <w:rPr>
      <w:sz w:val="21"/>
      <w:szCs w:val="21"/>
      <w:shd w:val="clear" w:color="auto" w:fill="FFFFFF"/>
    </w:rPr>
  </w:style>
  <w:style w:type="character" w:customStyle="1" w:styleId="35">
    <w:name w:val="Основной текст (3)_"/>
    <w:rPr>
      <w:sz w:val="19"/>
      <w:szCs w:val="19"/>
      <w:shd w:val="clear" w:color="auto" w:fill="FFFFFF"/>
      <w:lang w:val="en-US"/>
    </w:rPr>
  </w:style>
  <w:style w:type="character" w:customStyle="1" w:styleId="28">
    <w:name w:val="Заголовок №2_"/>
    <w:rPr>
      <w:sz w:val="19"/>
      <w:szCs w:val="19"/>
      <w:shd w:val="clear" w:color="auto" w:fill="FFFFFF"/>
    </w:rPr>
  </w:style>
  <w:style w:type="character" w:customStyle="1" w:styleId="51">
    <w:name w:val="Основной текст (5)_"/>
    <w:rPr>
      <w:spacing w:val="-20"/>
      <w:shd w:val="clear" w:color="auto" w:fill="FFFFFF"/>
    </w:rPr>
  </w:style>
  <w:style w:type="character" w:customStyle="1" w:styleId="36">
    <w:name w:val="Заголовок №3_"/>
    <w:rPr>
      <w:sz w:val="19"/>
      <w:szCs w:val="19"/>
      <w:shd w:val="clear" w:color="auto" w:fill="FFFFFF"/>
    </w:rPr>
  </w:style>
  <w:style w:type="character" w:customStyle="1" w:styleId="6">
    <w:name w:val="Основной текст (6)_"/>
    <w:rPr>
      <w:sz w:val="19"/>
      <w:szCs w:val="19"/>
      <w:shd w:val="clear" w:color="auto" w:fill="FFFFFF"/>
    </w:rPr>
  </w:style>
  <w:style w:type="character" w:customStyle="1" w:styleId="29">
    <w:name w:val="Знак примечания2"/>
    <w:rPr>
      <w:sz w:val="16"/>
      <w:szCs w:val="16"/>
    </w:rPr>
  </w:style>
  <w:style w:type="character" w:customStyle="1" w:styleId="aff">
    <w:name w:val="Символ концевой сноски"/>
    <w:rPr>
      <w:vertAlign w:val="superscript"/>
    </w:rPr>
  </w:style>
  <w:style w:type="character" w:customStyle="1" w:styleId="71">
    <w:name w:val="Заголовок 7 Знак1"/>
    <w:rPr>
      <w:rFonts w:ascii="Cambria" w:eastAsia="Times New Roman" w:hAnsi="Cambria" w:cs="Times New Roman"/>
      <w:i/>
      <w:iCs/>
      <w:color w:val="243F60"/>
      <w:sz w:val="24"/>
      <w:szCs w:val="24"/>
    </w:rPr>
  </w:style>
  <w:style w:type="character" w:customStyle="1" w:styleId="81">
    <w:name w:val="Заголовок 8 Знак1"/>
    <w:rPr>
      <w:rFonts w:ascii="Cambria" w:eastAsia="Times New Roman" w:hAnsi="Cambria" w:cs="Times New Roman"/>
      <w:color w:val="272727"/>
      <w:sz w:val="21"/>
      <w:szCs w:val="21"/>
    </w:rPr>
  </w:style>
  <w:style w:type="character" w:customStyle="1" w:styleId="91">
    <w:name w:val="Заголовок 9 Знак1"/>
    <w:rPr>
      <w:rFonts w:ascii="Cambria" w:eastAsia="Times New Roman" w:hAnsi="Cambria" w:cs="Times New Roman"/>
      <w:i/>
      <w:iCs/>
      <w:color w:val="272727"/>
      <w:sz w:val="21"/>
      <w:szCs w:val="21"/>
    </w:rPr>
  </w:style>
  <w:style w:type="character" w:customStyle="1" w:styleId="16">
    <w:name w:val="Нижний колонтитул Знак1"/>
    <w:rPr>
      <w:sz w:val="24"/>
      <w:szCs w:val="24"/>
    </w:rPr>
  </w:style>
  <w:style w:type="character" w:customStyle="1" w:styleId="310">
    <w:name w:val="Основной текст 3 Знак1"/>
    <w:rPr>
      <w:sz w:val="16"/>
      <w:szCs w:val="16"/>
    </w:rPr>
  </w:style>
  <w:style w:type="character" w:customStyle="1" w:styleId="17">
    <w:name w:val="Дата Знак1"/>
    <w:rPr>
      <w:sz w:val="24"/>
      <w:szCs w:val="24"/>
    </w:rPr>
  </w:style>
  <w:style w:type="character" w:customStyle="1" w:styleId="18">
    <w:name w:val="Тема примечания Знак1"/>
    <w:rPr>
      <w:b/>
      <w:bCs/>
    </w:rPr>
  </w:style>
  <w:style w:type="character" w:customStyle="1" w:styleId="19">
    <w:name w:val="Текст выноски Знак1"/>
    <w:rPr>
      <w:rFonts w:ascii="Segoe UI" w:hAnsi="Segoe UI" w:cs="Segoe UI"/>
      <w:sz w:val="18"/>
      <w:szCs w:val="18"/>
    </w:rPr>
  </w:style>
  <w:style w:type="character" w:customStyle="1" w:styleId="1a">
    <w:name w:val="Текст сноски Знак1"/>
  </w:style>
  <w:style w:type="character" w:customStyle="1" w:styleId="1b">
    <w:name w:val="Текст концевой сноски Знак1"/>
  </w:style>
  <w:style w:type="character" w:customStyle="1" w:styleId="1c">
    <w:name w:val="Верхний колонтитул Знак1"/>
    <w:rPr>
      <w:sz w:val="24"/>
      <w:szCs w:val="24"/>
    </w:rPr>
  </w:style>
  <w:style w:type="character" w:customStyle="1" w:styleId="1d">
    <w:name w:val="Заголовок Знак1"/>
    <w:rPr>
      <w:rFonts w:ascii="Cambria" w:eastAsia="Times New Roman" w:hAnsi="Cambria" w:cs="Times New Roman"/>
      <w:spacing w:val="-10"/>
      <w:kern w:val="2"/>
      <w:sz w:val="56"/>
      <w:szCs w:val="56"/>
    </w:rPr>
  </w:style>
  <w:style w:type="character" w:customStyle="1" w:styleId="HTML1">
    <w:name w:val="Стандартный HTML Знак1"/>
    <w:rPr>
      <w:rFonts w:ascii="Consolas" w:eastAsia="Times New Roman" w:hAnsi="Consolas" w:cs="Consolas" w:hint="default"/>
    </w:rPr>
  </w:style>
  <w:style w:type="character" w:customStyle="1" w:styleId="FontStyle18">
    <w:name w:val="Font Style18"/>
    <w:rPr>
      <w:rFonts w:ascii="Times New Roman" w:hAnsi="Times New Roman" w:cs="Times New Roman" w:hint="default"/>
      <w:sz w:val="24"/>
      <w:szCs w:val="24"/>
    </w:rPr>
  </w:style>
  <w:style w:type="character" w:customStyle="1" w:styleId="u">
    <w:name w:val="u"/>
  </w:style>
  <w:style w:type="character" w:customStyle="1" w:styleId="epm">
    <w:name w:val="epm"/>
  </w:style>
  <w:style w:type="character" w:customStyle="1" w:styleId="MSReferenceSansSerif">
    <w:name w:val="Основной текст + MS Reference Sans Serif"/>
    <w:rPr>
      <w:rFonts w:ascii="Times New Roman" w:eastAsia="Times New Roman" w:hAnsi="Times New Roman" w:cs="Times New Roman" w:hint="default"/>
      <w:b/>
      <w:bCs/>
      <w:i w:val="0"/>
      <w:iCs w:val="0"/>
      <w:caps w:val="0"/>
      <w:smallCaps w:val="0"/>
      <w:strike w:val="0"/>
      <w:dstrike w:val="0"/>
      <w:color w:val="000000"/>
      <w:spacing w:val="3"/>
      <w:w w:val="100"/>
      <w:position w:val="0"/>
      <w:sz w:val="19"/>
      <w:szCs w:val="19"/>
      <w:u w:val="none"/>
      <w:shd w:val="clear" w:color="auto" w:fill="FFFFFF"/>
      <w:vertAlign w:val="baseline"/>
      <w:lang w:val="ru-RU" w:bidi="ru-RU"/>
    </w:rPr>
  </w:style>
  <w:style w:type="character" w:customStyle="1" w:styleId="apple-converted-space">
    <w:name w:val="apple-converted-space"/>
  </w:style>
  <w:style w:type="character" w:customStyle="1" w:styleId="street-address">
    <w:name w:val="street-address"/>
  </w:style>
  <w:style w:type="character" w:customStyle="1" w:styleId="1e">
    <w:name w:val="Текст Знак1"/>
    <w:rPr>
      <w:rFonts w:ascii="Courier New" w:hAnsi="Courier New" w:cs="Courier New"/>
    </w:rPr>
  </w:style>
  <w:style w:type="character" w:customStyle="1" w:styleId="okpdspan">
    <w:name w:val="okpd_span"/>
  </w:style>
  <w:style w:type="character" w:customStyle="1" w:styleId="aff0">
    <w:name w:val="Подпись к таблице"/>
    <w:rPr>
      <w:rFonts w:ascii="Times New Roman" w:eastAsia="Times New Roman" w:hAnsi="Times New Roman" w:cs="Times New Roman" w:hint="default"/>
      <w:b w:val="0"/>
      <w:bCs w:val="0"/>
      <w:i w:val="0"/>
      <w:iCs w:val="0"/>
      <w:caps w:val="0"/>
      <w:smallCaps w:val="0"/>
      <w:spacing w:val="0"/>
      <w:sz w:val="23"/>
      <w:szCs w:val="23"/>
      <w:u w:val="single"/>
    </w:rPr>
  </w:style>
  <w:style w:type="character" w:customStyle="1" w:styleId="iceouttxt6">
    <w:name w:val="iceouttxt6"/>
    <w:rPr>
      <w:rFonts w:ascii="Arial" w:hAnsi="Arial" w:cs="Arial" w:hint="default"/>
      <w:color w:val="666666"/>
      <w:sz w:val="17"/>
      <w:szCs w:val="17"/>
    </w:rPr>
  </w:style>
  <w:style w:type="character" w:customStyle="1" w:styleId="1f">
    <w:name w:val="Неразрешенное упоминание1"/>
    <w:rPr>
      <w:color w:val="605E5C"/>
      <w:shd w:val="clear" w:color="auto" w:fill="E1DFDD"/>
    </w:rPr>
  </w:style>
  <w:style w:type="character" w:customStyle="1" w:styleId="2a">
    <w:name w:val="Заголовок Знак2"/>
    <w:rPr>
      <w:b/>
      <w:bCs/>
      <w:sz w:val="24"/>
      <w:szCs w:val="24"/>
      <w:lang w:val="ru-RU" w:eastAsia="ru-RU"/>
    </w:rPr>
  </w:style>
  <w:style w:type="character" w:customStyle="1" w:styleId="1f0">
    <w:name w:val="Подзаголовок Знак1"/>
    <w:rPr>
      <w:rFonts w:ascii="Calibri" w:eastAsia="Times New Roman" w:hAnsi="Calibri" w:cs="Times New Roman"/>
      <w:color w:val="5A5A5A"/>
      <w:spacing w:val="15"/>
      <w:sz w:val="22"/>
      <w:szCs w:val="22"/>
    </w:rPr>
  </w:style>
  <w:style w:type="character" w:customStyle="1" w:styleId="1f1">
    <w:name w:val="Схема документа Знак1"/>
    <w:rPr>
      <w:rFonts w:ascii="Segoe UI" w:hAnsi="Segoe UI" w:cs="Segoe UI"/>
      <w:sz w:val="16"/>
      <w:szCs w:val="16"/>
    </w:rPr>
  </w:style>
  <w:style w:type="character" w:customStyle="1" w:styleId="10pt0">
    <w:name w:val="Основной текст + 10 pt"/>
    <w:rPr>
      <w:rFonts w:ascii="Times New Roman" w:eastAsia="Times New Roman" w:hAnsi="Times New Roman" w:cs="Times New Roman" w:hint="default"/>
      <w:b/>
      <w:bCs/>
      <w:i w:val="0"/>
      <w:iCs w:val="0"/>
      <w:caps w:val="0"/>
      <w:smallCaps w:val="0"/>
      <w:strike w:val="0"/>
      <w:dstrike w:val="0"/>
      <w:color w:val="000000"/>
      <w:spacing w:val="0"/>
      <w:w w:val="100"/>
      <w:position w:val="0"/>
      <w:sz w:val="16"/>
      <w:szCs w:val="16"/>
      <w:u w:val="none"/>
      <w:shd w:val="clear" w:color="auto" w:fill="FFFFFF"/>
      <w:vertAlign w:val="baseline"/>
      <w:lang w:val="ru-RU"/>
    </w:rPr>
  </w:style>
  <w:style w:type="character" w:customStyle="1" w:styleId="1f2">
    <w:name w:val="Неразрешенное упоминание1"/>
    <w:rPr>
      <w:color w:val="605E5C"/>
      <w:shd w:val="clear" w:color="auto" w:fill="E1DFDD"/>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7">
    <w:name w:val="Основной шрифт абзаца3"/>
  </w:style>
  <w:style w:type="character" w:customStyle="1" w:styleId="2b">
    <w:name w:val="Пункт Знак2"/>
    <w:rPr>
      <w:rFonts w:eastAsia="Calibri"/>
      <w:sz w:val="28"/>
    </w:rPr>
  </w:style>
  <w:style w:type="character" w:customStyle="1" w:styleId="aff1">
    <w:name w:val="Примечание Знак"/>
    <w:rPr>
      <w:rFonts w:eastAsia="Calibri"/>
      <w:spacing w:val="20"/>
      <w:sz w:val="24"/>
    </w:rPr>
  </w:style>
  <w:style w:type="character" w:customStyle="1" w:styleId="WW-">
    <w:name w:val="WW-Символ сноски"/>
    <w:rPr>
      <w:rFonts w:cs="Times New Roman"/>
      <w:vertAlign w:val="superscript"/>
    </w:rPr>
  </w:style>
  <w:style w:type="character" w:customStyle="1" w:styleId="1f3">
    <w:name w:val="Знак примечания1"/>
    <w:rPr>
      <w:rFonts w:cs="Times New Roman"/>
      <w:sz w:val="16"/>
    </w:rPr>
  </w:style>
  <w:style w:type="character" w:customStyle="1" w:styleId="WW-0">
    <w:name w:val="WW-Символ концевой сноски"/>
    <w:rPr>
      <w:rFonts w:cs="Times New Roman"/>
      <w:vertAlign w:val="superscript"/>
    </w:rPr>
  </w:style>
  <w:style w:type="character" w:customStyle="1" w:styleId="FontStyle26">
    <w:name w:val="Font Style26"/>
    <w:rPr>
      <w:rFonts w:ascii="Times New Roman" w:hAnsi="Times New Roman" w:cs="Times New Roman"/>
      <w:sz w:val="24"/>
    </w:rPr>
  </w:style>
  <w:style w:type="character" w:customStyle="1" w:styleId="FontStyle25">
    <w:name w:val="Font Style25"/>
    <w:rPr>
      <w:rFonts w:ascii="Times New Roman" w:hAnsi="Times New Roman" w:cs="Times New Roman"/>
      <w:b/>
      <w:sz w:val="24"/>
    </w:rPr>
  </w:style>
  <w:style w:type="character" w:customStyle="1" w:styleId="iceouttxt5">
    <w:name w:val="iceouttxt5"/>
    <w:rPr>
      <w:rFonts w:ascii="Arial" w:hAnsi="Arial" w:cs="Arial"/>
      <w:color w:val="666666"/>
      <w:sz w:val="17"/>
    </w:rPr>
  </w:style>
  <w:style w:type="character" w:customStyle="1" w:styleId="aff2">
    <w:name w:val="Цветовое выделение"/>
    <w:rPr>
      <w:b/>
      <w:color w:val="26282F"/>
    </w:rPr>
  </w:style>
  <w:style w:type="character" w:customStyle="1" w:styleId="aff3">
    <w:name w:val="Гипертекстовая ссылка"/>
    <w:rPr>
      <w:color w:val="106BBE"/>
    </w:rPr>
  </w:style>
  <w:style w:type="character" w:customStyle="1" w:styleId="aff4">
    <w:name w:val="Сноска_"/>
    <w:rPr>
      <w:b/>
      <w:sz w:val="18"/>
      <w:shd w:val="clear" w:color="auto" w:fill="FFFFFF"/>
    </w:rPr>
  </w:style>
  <w:style w:type="character" w:customStyle="1" w:styleId="pinkbg1">
    <w:name w:val="pinkbg1"/>
    <w:rPr>
      <w:shd w:val="clear" w:color="auto" w:fill="FDD7C9"/>
    </w:rPr>
  </w:style>
  <w:style w:type="character" w:customStyle="1" w:styleId="1f4">
    <w:name w:val="Заголовок №1_"/>
    <w:rPr>
      <w:sz w:val="26"/>
      <w:szCs w:val="26"/>
      <w:shd w:val="clear" w:color="auto" w:fill="FFFFFF"/>
    </w:rPr>
  </w:style>
  <w:style w:type="character" w:customStyle="1" w:styleId="pinkbg">
    <w:name w:val="pinkbg"/>
  </w:style>
  <w:style w:type="character" w:customStyle="1" w:styleId="aff5">
    <w:name w:val="Абзац списка Знак"/>
    <w:rPr>
      <w:sz w:val="28"/>
      <w:szCs w:val="28"/>
    </w:rPr>
  </w:style>
  <w:style w:type="character" w:customStyle="1" w:styleId="1f5">
    <w:name w:val="Название Знак1"/>
    <w:rPr>
      <w:b/>
      <w:bCs/>
      <w:sz w:val="24"/>
      <w:szCs w:val="24"/>
    </w:rPr>
  </w:style>
  <w:style w:type="character" w:customStyle="1" w:styleId="311">
    <w:name w:val="Основной текст с отступом 3 Знак1"/>
    <w:rPr>
      <w:sz w:val="16"/>
      <w:szCs w:val="16"/>
    </w:rPr>
  </w:style>
  <w:style w:type="character" w:customStyle="1" w:styleId="WW--">
    <w:name w:val="WW-Интернет-ссылка"/>
    <w:rPr>
      <w:color w:val="0000FF"/>
      <w:u w:val="single"/>
    </w:rPr>
  </w:style>
  <w:style w:type="character" w:customStyle="1" w:styleId="InternetLink">
    <w:name w:val="Internet Link"/>
    <w:rPr>
      <w:color w:val="000080"/>
      <w:u w:val="single"/>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1f6">
    <w:name w:val="Просмотренная гиперссылка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1f7">
    <w:name w:val="Строгий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paragraph" w:styleId="aff6">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f7">
    <w:name w:val="List"/>
    <w:basedOn w:val="a0"/>
    <w:rPr>
      <w:rFonts w:cs="Mangal"/>
    </w:rPr>
  </w:style>
  <w:style w:type="paragraph" w:styleId="aff8">
    <w:name w:val="caption"/>
    <w:basedOn w:val="a"/>
    <w:next w:val="aff9"/>
    <w:qFormat/>
    <w:pPr>
      <w:widowControl w:val="0"/>
      <w:spacing w:line="320" w:lineRule="exact"/>
      <w:ind w:right="-46"/>
      <w:jc w:val="center"/>
    </w:pPr>
    <w:rPr>
      <w:b/>
      <w:bCs/>
    </w:rPr>
  </w:style>
  <w:style w:type="paragraph" w:customStyle="1" w:styleId="43">
    <w:name w:val="Указатель4"/>
    <w:basedOn w:val="a"/>
    <w:pPr>
      <w:suppressLineNumbers/>
    </w:pPr>
    <w:rPr>
      <w:rFonts w:cs="Mangal"/>
    </w:rPr>
  </w:style>
  <w:style w:type="paragraph" w:customStyle="1" w:styleId="2c">
    <w:name w:val="Название2"/>
    <w:basedOn w:val="a"/>
    <w:pPr>
      <w:suppressLineNumbers/>
      <w:spacing w:before="120" w:after="120"/>
    </w:pPr>
    <w:rPr>
      <w:rFonts w:cs="Mangal"/>
      <w:i/>
      <w:iCs/>
    </w:rPr>
  </w:style>
  <w:style w:type="paragraph" w:customStyle="1" w:styleId="2d">
    <w:name w:val="Указатель2"/>
    <w:basedOn w:val="a"/>
    <w:pPr>
      <w:suppressLineNumbers/>
    </w:pPr>
    <w:rPr>
      <w:rFonts w:cs="Mangal"/>
    </w:rPr>
  </w:style>
  <w:style w:type="paragraph" w:customStyle="1" w:styleId="1f8">
    <w:name w:val="Название1"/>
    <w:basedOn w:val="a"/>
    <w:pPr>
      <w:suppressLineNumbers/>
      <w:spacing w:before="120" w:after="120"/>
    </w:pPr>
    <w:rPr>
      <w:rFonts w:cs="Mangal"/>
      <w:i/>
      <w:iCs/>
    </w:rPr>
  </w:style>
  <w:style w:type="paragraph" w:customStyle="1" w:styleId="1f9">
    <w:name w:val="Указатель1"/>
    <w:basedOn w:val="a"/>
    <w:pPr>
      <w:suppressLineNumbers/>
    </w:pPr>
    <w:rPr>
      <w:rFonts w:cs="Mangal"/>
    </w:rPr>
  </w:style>
  <w:style w:type="paragraph" w:styleId="affa">
    <w:name w:val="Normal (Web)"/>
    <w:basedOn w:val="a"/>
  </w:style>
  <w:style w:type="paragraph" w:customStyle="1" w:styleId="ConsNormal0">
    <w:name w:val="ConsNormal Знак"/>
    <w:pPr>
      <w:widowControl w:val="0"/>
      <w:suppressAutoHyphens/>
      <w:ind w:firstLine="720"/>
    </w:pPr>
    <w:rPr>
      <w:rFonts w:ascii="Arial" w:eastAsia="Arial" w:hAnsi="Arial" w:cs="Arial"/>
      <w:lang w:eastAsia="zh-CN"/>
    </w:rPr>
  </w:style>
  <w:style w:type="paragraph" w:customStyle="1" w:styleId="xl24">
    <w:name w:val="xl24"/>
    <w:basedOn w:val="a"/>
    <w:pPr>
      <w:spacing w:before="100" w:after="100"/>
      <w:jc w:val="center"/>
    </w:pPr>
  </w:style>
  <w:style w:type="paragraph" w:customStyle="1" w:styleId="ConsNormal1">
    <w:name w:val="ConsNormal"/>
    <w:pPr>
      <w:widowControl w:val="0"/>
      <w:suppressAutoHyphens/>
      <w:ind w:firstLine="720"/>
    </w:pPr>
    <w:rPr>
      <w:rFonts w:ascii="Arial" w:eastAsia="Arial" w:hAnsi="Arial" w:cs="Arial"/>
      <w:sz w:val="24"/>
      <w:szCs w:val="24"/>
      <w:lang w:eastAsia="zh-CN"/>
    </w:rPr>
  </w:style>
  <w:style w:type="paragraph" w:styleId="aff9">
    <w:name w:val="Subtitle"/>
    <w:basedOn w:val="a"/>
    <w:next w:val="a0"/>
    <w:qFormat/>
    <w:pPr>
      <w:spacing w:after="60"/>
      <w:jc w:val="center"/>
    </w:pPr>
    <w:rPr>
      <w:rFonts w:ascii="Arial" w:hAnsi="Arial" w:cs="Arial"/>
      <w:lang w:val="x-none"/>
    </w:rPr>
  </w:style>
  <w:style w:type="paragraph" w:customStyle="1" w:styleId="215">
    <w:name w:val="Основной текст 21"/>
    <w:basedOn w:val="a"/>
    <w:pPr>
      <w:spacing w:after="120" w:line="480" w:lineRule="auto"/>
    </w:pPr>
  </w:style>
  <w:style w:type="paragraph" w:customStyle="1" w:styleId="1fa">
    <w:name w:val="Дата1"/>
    <w:basedOn w:val="a"/>
    <w:next w:val="a"/>
    <w:pPr>
      <w:spacing w:after="60"/>
      <w:jc w:val="both"/>
    </w:pPr>
  </w:style>
  <w:style w:type="paragraph" w:customStyle="1" w:styleId="1fb">
    <w:name w:val="Обычный отступ1"/>
    <w:basedOn w:val="a"/>
    <w:pPr>
      <w:spacing w:after="60"/>
      <w:ind w:left="708"/>
      <w:jc w:val="both"/>
    </w:pPr>
  </w:style>
  <w:style w:type="paragraph" w:customStyle="1" w:styleId="ConsPlusNormal0">
    <w:name w:val="ConsPlusNormal"/>
    <w:pPr>
      <w:suppressAutoHyphens/>
      <w:autoSpaceDE w:val="0"/>
      <w:ind w:firstLine="720"/>
    </w:pPr>
    <w:rPr>
      <w:rFonts w:ascii="Arial" w:eastAsia="Arial" w:hAnsi="Arial" w:cs="Arial"/>
      <w:lang w:eastAsia="zh-CN"/>
    </w:rPr>
  </w:style>
  <w:style w:type="paragraph" w:customStyle="1" w:styleId="1fc">
    <w:name w:val="Стиль1"/>
    <w:basedOn w:val="a"/>
    <w:pPr>
      <w:keepNext/>
      <w:keepLines/>
      <w:widowControl w:val="0"/>
      <w:suppressLineNumbers/>
      <w:spacing w:after="60"/>
      <w:ind w:left="1300" w:hanging="900"/>
    </w:pPr>
    <w:rPr>
      <w:b/>
      <w:bCs/>
      <w:sz w:val="28"/>
      <w:szCs w:val="28"/>
    </w:rPr>
  </w:style>
  <w:style w:type="paragraph" w:customStyle="1" w:styleId="211">
    <w:name w:val="Нумерованный список 21"/>
    <w:basedOn w:val="a"/>
    <w:pPr>
      <w:numPr>
        <w:numId w:val="7"/>
      </w:numPr>
    </w:pPr>
  </w:style>
  <w:style w:type="paragraph" w:customStyle="1" w:styleId="22">
    <w:name w:val="Стиль2"/>
    <w:basedOn w:val="211"/>
    <w:pPr>
      <w:keepNext/>
      <w:keepLines/>
      <w:widowControl w:val="0"/>
      <w:numPr>
        <w:numId w:val="6"/>
      </w:numPr>
      <w:suppressLineNumbers/>
      <w:spacing w:after="60"/>
      <w:ind w:left="0" w:firstLine="0"/>
      <w:jc w:val="both"/>
    </w:pPr>
    <w:rPr>
      <w:b/>
      <w:bCs/>
    </w:rPr>
  </w:style>
  <w:style w:type="paragraph" w:customStyle="1" w:styleId="216">
    <w:name w:val="Основной текст с отступом 21"/>
    <w:basedOn w:val="a"/>
    <w:pPr>
      <w:spacing w:after="120" w:line="480" w:lineRule="auto"/>
      <w:ind w:left="283"/>
    </w:pPr>
  </w:style>
  <w:style w:type="paragraph" w:customStyle="1" w:styleId="38">
    <w:name w:val="Стиль3"/>
    <w:basedOn w:val="216"/>
    <w:pPr>
      <w:widowControl w:val="0"/>
      <w:spacing w:after="0" w:line="240" w:lineRule="auto"/>
      <w:ind w:left="720" w:hanging="720"/>
      <w:jc w:val="both"/>
    </w:pPr>
  </w:style>
  <w:style w:type="paragraph" w:customStyle="1" w:styleId="1fd">
    <w:name w:val="Знак1"/>
    <w:basedOn w:val="a"/>
    <w:pPr>
      <w:spacing w:after="160" w:line="240" w:lineRule="exact"/>
    </w:pPr>
    <w:rPr>
      <w:rFonts w:ascii="Verdana" w:hAnsi="Verdana" w:cs="Verdana"/>
      <w:sz w:val="20"/>
      <w:szCs w:val="20"/>
      <w:lang w:val="en-US"/>
    </w:rPr>
  </w:style>
  <w:style w:type="paragraph" w:styleId="affb">
    <w:name w:val="Body Text Indent"/>
    <w:basedOn w:val="a"/>
    <w:pPr>
      <w:spacing w:after="120"/>
      <w:ind w:left="283"/>
    </w:pPr>
  </w:style>
  <w:style w:type="paragraph" w:customStyle="1" w:styleId="312">
    <w:name w:val="Основной текст с отступом 31"/>
    <w:basedOn w:val="a"/>
    <w:pPr>
      <w:spacing w:after="120"/>
      <w:ind w:left="283"/>
    </w:pPr>
    <w:rPr>
      <w:sz w:val="16"/>
      <w:szCs w:val="16"/>
    </w:rPr>
  </w:style>
  <w:style w:type="paragraph" w:customStyle="1" w:styleId="1fe">
    <w:name w:val="Обычный1"/>
    <w:pPr>
      <w:suppressAutoHyphens/>
      <w:jc w:val="both"/>
    </w:pPr>
    <w:rPr>
      <w:rFonts w:ascii="TimesET" w:eastAsia="Arial" w:hAnsi="TimesET" w:cs="TimesET"/>
      <w:sz w:val="24"/>
      <w:szCs w:val="24"/>
      <w:lang w:eastAsia="zh-CN"/>
    </w:rPr>
  </w:style>
  <w:style w:type="paragraph" w:styleId="HTML0">
    <w:name w:val="HTML Preformatted"/>
    <w:basedOn w:val="a"/>
    <w:rPr>
      <w:rFonts w:ascii="Courier New" w:hAnsi="Courier New" w:cs="Courier New"/>
      <w:sz w:val="20"/>
      <w:szCs w:val="20"/>
    </w:rPr>
  </w:style>
  <w:style w:type="paragraph" w:customStyle="1" w:styleId="affc">
    <w:name w:val="Знак Знак Знак Знак"/>
    <w:basedOn w:val="a"/>
    <w:pPr>
      <w:spacing w:before="280" w:after="280"/>
    </w:pPr>
    <w:rPr>
      <w:rFonts w:ascii="Tahoma" w:hAnsi="Tahoma" w:cs="Tahoma"/>
      <w:sz w:val="20"/>
      <w:szCs w:val="20"/>
      <w:lang w:val="en-US"/>
    </w:rPr>
  </w:style>
  <w:style w:type="paragraph" w:customStyle="1" w:styleId="affd">
    <w:name w:val="Знак Знак Знак Знак Знак Знак Знак Знак Знак Знак Знак Знак Знак Знак Знак Знак Знак Знак Знак"/>
    <w:basedOn w:val="a"/>
    <w:pPr>
      <w:spacing w:before="280" w:after="280"/>
    </w:pPr>
    <w:rPr>
      <w:rFonts w:ascii="Tahoma" w:hAnsi="Tahoma" w:cs="Tahoma"/>
      <w:sz w:val="20"/>
      <w:szCs w:val="20"/>
      <w:lang w:val="en-US"/>
    </w:rPr>
  </w:style>
  <w:style w:type="paragraph" w:customStyle="1" w:styleId="1ff">
    <w:name w:val="Цитата1"/>
    <w:basedOn w:val="a"/>
    <w:pPr>
      <w:spacing w:after="120"/>
      <w:ind w:left="1440" w:right="1440"/>
    </w:pPr>
  </w:style>
  <w:style w:type="paragraph" w:customStyle="1" w:styleId="affe">
    <w:name w:val="Обычный без отступа"/>
    <w:basedOn w:val="a"/>
    <w:next w:val="a"/>
    <w:pPr>
      <w:jc w:val="both"/>
    </w:pPr>
    <w:rPr>
      <w:szCs w:val="20"/>
    </w:rPr>
  </w:style>
  <w:style w:type="paragraph" w:customStyle="1" w:styleId="1ff0">
    <w:name w:val="Знак Знак Знак Знак1"/>
    <w:basedOn w:val="a"/>
    <w:pPr>
      <w:spacing w:before="280" w:after="280"/>
    </w:pPr>
    <w:rPr>
      <w:rFonts w:ascii="Tahoma" w:hAnsi="Tahoma" w:cs="Tahoma"/>
      <w:sz w:val="20"/>
      <w:szCs w:val="20"/>
      <w:lang w:val="en-US"/>
    </w:rPr>
  </w:style>
  <w:style w:type="paragraph" w:customStyle="1" w:styleId="afff">
    <w:name w:val="Таблица текст"/>
    <w:basedOn w:val="a"/>
    <w:pPr>
      <w:spacing w:before="40" w:after="40"/>
      <w:ind w:left="57" w:right="57"/>
    </w:pPr>
    <w:rPr>
      <w:rFonts w:eastAsia="Calibri"/>
      <w:sz w:val="22"/>
      <w:szCs w:val="22"/>
    </w:rPr>
  </w:style>
  <w:style w:type="paragraph" w:styleId="afff0">
    <w:name w:val="No Spacing"/>
    <w:qFormat/>
    <w:pPr>
      <w:suppressAutoHyphens/>
    </w:pPr>
    <w:rPr>
      <w:rFonts w:ascii="Calibri" w:eastAsia="Arial" w:hAnsi="Calibri" w:cs="Calibri"/>
      <w:sz w:val="22"/>
      <w:szCs w:val="22"/>
      <w:lang w:eastAsia="zh-CN"/>
    </w:rPr>
  </w:style>
  <w:style w:type="paragraph" w:customStyle="1" w:styleId="afff1">
    <w:name w:val="Знак Знак Знак Знак Знак Знак Знак Знак Знак Знак Знак"/>
    <w:basedOn w:val="a"/>
    <w:pPr>
      <w:spacing w:before="280" w:after="280"/>
    </w:pPr>
    <w:rPr>
      <w:rFonts w:ascii="Tahoma" w:hAnsi="Tahoma" w:cs="Tahoma"/>
      <w:sz w:val="20"/>
      <w:szCs w:val="20"/>
      <w:lang w:val="en-US"/>
    </w:rPr>
  </w:style>
  <w:style w:type="paragraph" w:customStyle="1" w:styleId="1ff1">
    <w:name w:val="Знак1 Знак Знак Знак Знак Знак"/>
    <w:basedOn w:val="a"/>
    <w:pPr>
      <w:spacing w:after="160" w:line="240" w:lineRule="exact"/>
    </w:pPr>
    <w:rPr>
      <w:rFonts w:ascii="Verdana" w:hAnsi="Verdana" w:cs="Verdana"/>
      <w:sz w:val="20"/>
      <w:szCs w:val="20"/>
      <w:lang w:val="en-US"/>
    </w:rPr>
  </w:style>
  <w:style w:type="paragraph" w:customStyle="1" w:styleId="afff2">
    <w:name w:val="Знак Знак Знак Знак Знак Знак Знак"/>
    <w:basedOn w:val="a"/>
    <w:pPr>
      <w:spacing w:before="280" w:after="280"/>
    </w:pPr>
    <w:rPr>
      <w:rFonts w:ascii="Tahoma" w:hAnsi="Tahoma" w:cs="Tahoma"/>
      <w:sz w:val="20"/>
      <w:szCs w:val="20"/>
      <w:lang w:val="en-US"/>
    </w:rPr>
  </w:style>
  <w:style w:type="paragraph" w:customStyle="1" w:styleId="111">
    <w:name w:val="Знак11"/>
    <w:basedOn w:val="a"/>
    <w:pPr>
      <w:spacing w:after="160" w:line="240" w:lineRule="exact"/>
    </w:pPr>
    <w:rPr>
      <w:rFonts w:ascii="Verdana" w:hAnsi="Verdana" w:cs="Verdana"/>
      <w:sz w:val="20"/>
      <w:szCs w:val="20"/>
      <w:lang w:val="en-US"/>
    </w:rPr>
  </w:style>
  <w:style w:type="paragraph" w:customStyle="1" w:styleId="52">
    <w:name w:val="Знак Знак5 Знак"/>
    <w:basedOn w:val="a"/>
    <w:pPr>
      <w:spacing w:before="280" w:after="280"/>
    </w:pPr>
    <w:rPr>
      <w:rFonts w:ascii="Tahoma" w:hAnsi="Tahoma" w:cs="Tahoma"/>
      <w:sz w:val="20"/>
      <w:szCs w:val="20"/>
      <w:lang w:val="en-US"/>
    </w:rPr>
  </w:style>
  <w:style w:type="paragraph" w:customStyle="1" w:styleId="afff3">
    <w:name w:val="Знак Знак Знак Знак Знак Знак Знак Знак"/>
    <w:basedOn w:val="a"/>
    <w:pPr>
      <w:spacing w:before="280" w:after="280"/>
    </w:pPr>
    <w:rPr>
      <w:rFonts w:ascii="Tahoma" w:hAnsi="Tahoma" w:cs="Tahoma"/>
      <w:sz w:val="20"/>
      <w:szCs w:val="20"/>
      <w:lang w:val="en-US"/>
    </w:rPr>
  </w:style>
  <w:style w:type="paragraph" w:customStyle="1" w:styleId="afff4">
    <w:name w:val="Знак Знак Знак"/>
    <w:basedOn w:val="a"/>
    <w:pPr>
      <w:spacing w:before="280" w:after="280"/>
    </w:pPr>
    <w:rPr>
      <w:rFonts w:ascii="Tahoma" w:hAnsi="Tahoma" w:cs="Tahoma"/>
      <w:sz w:val="20"/>
      <w:szCs w:val="20"/>
      <w:lang w:val="en-US"/>
    </w:rPr>
  </w:style>
  <w:style w:type="paragraph" w:customStyle="1" w:styleId="ConsNonformat0">
    <w:name w:val="ConsNonformat"/>
    <w:pPr>
      <w:widowControl w:val="0"/>
      <w:suppressAutoHyphens/>
      <w:autoSpaceDE w:val="0"/>
    </w:pPr>
    <w:rPr>
      <w:rFonts w:ascii="Courier New" w:eastAsia="Arial" w:hAnsi="Courier New" w:cs="Courier New"/>
      <w:lang w:eastAsia="zh-CN"/>
    </w:rPr>
  </w:style>
  <w:style w:type="paragraph" w:customStyle="1" w:styleId="313">
    <w:name w:val="Основной текст 31"/>
    <w:basedOn w:val="a"/>
    <w:pPr>
      <w:spacing w:after="120"/>
    </w:pPr>
    <w:rPr>
      <w:sz w:val="16"/>
      <w:szCs w:val="16"/>
    </w:rPr>
  </w:style>
  <w:style w:type="paragraph" w:customStyle="1" w:styleId="afff5">
    <w:name w:val="Верхний и нижний колонтитулы"/>
    <w:basedOn w:val="a"/>
    <w:pPr>
      <w:suppressLineNumbers/>
      <w:tabs>
        <w:tab w:val="center" w:pos="4819"/>
        <w:tab w:val="right" w:pos="9638"/>
      </w:tabs>
    </w:pPr>
  </w:style>
  <w:style w:type="paragraph" w:styleId="afff6">
    <w:name w:val="footer"/>
    <w:basedOn w:val="a"/>
    <w:rPr>
      <w:lang w:val="x-none"/>
    </w:rPr>
  </w:style>
  <w:style w:type="paragraph" w:styleId="afff7">
    <w:name w:val="header"/>
    <w:basedOn w:val="a"/>
  </w:style>
  <w:style w:type="paragraph" w:customStyle="1" w:styleId="FR2">
    <w:name w:val="FR2"/>
    <w:pPr>
      <w:widowControl w:val="0"/>
      <w:suppressAutoHyphens/>
      <w:spacing w:line="300" w:lineRule="auto"/>
      <w:ind w:left="2240" w:right="1800"/>
      <w:jc w:val="center"/>
    </w:pPr>
    <w:rPr>
      <w:rFonts w:ascii="Arial" w:eastAsia="Arial" w:hAnsi="Arial" w:cs="Arial"/>
      <w:b/>
      <w:sz w:val="24"/>
      <w:lang w:eastAsia="zh-CN"/>
    </w:rPr>
  </w:style>
  <w:style w:type="paragraph" w:customStyle="1" w:styleId="ConsPlusNonformat">
    <w:name w:val="ConsPlusNonformat"/>
    <w:pPr>
      <w:widowControl w:val="0"/>
      <w:suppressAutoHyphens/>
      <w:autoSpaceDE w:val="0"/>
    </w:pPr>
    <w:rPr>
      <w:rFonts w:ascii="Courier New" w:eastAsia="Arial" w:hAnsi="Courier New" w:cs="Courier New"/>
      <w:lang w:eastAsia="zh-CN"/>
    </w:rPr>
  </w:style>
  <w:style w:type="paragraph" w:customStyle="1" w:styleId="53">
    <w:name w:val="Знак5 Знак Знак"/>
    <w:basedOn w:val="a"/>
    <w:pPr>
      <w:spacing w:before="280" w:after="280"/>
    </w:pPr>
    <w:rPr>
      <w:rFonts w:ascii="Tahoma" w:hAnsi="Tahoma" w:cs="Tahoma"/>
      <w:sz w:val="20"/>
      <w:szCs w:val="20"/>
      <w:lang w:val="en-US"/>
    </w:rPr>
  </w:style>
  <w:style w:type="paragraph" w:customStyle="1" w:styleId="afff8">
    <w:name w:val="Знак"/>
    <w:basedOn w:val="a"/>
    <w:pPr>
      <w:spacing w:after="160" w:line="240" w:lineRule="exact"/>
    </w:pPr>
    <w:rPr>
      <w:rFonts w:eastAsia="Calibri"/>
      <w:sz w:val="20"/>
      <w:szCs w:val="20"/>
    </w:rPr>
  </w:style>
  <w:style w:type="paragraph" w:customStyle="1" w:styleId="Style2">
    <w:name w:val="Style2"/>
    <w:basedOn w:val="a"/>
    <w:pPr>
      <w:widowControl w:val="0"/>
      <w:autoSpaceDE w:val="0"/>
      <w:spacing w:line="226" w:lineRule="exact"/>
      <w:jc w:val="both"/>
    </w:pPr>
  </w:style>
  <w:style w:type="paragraph" w:customStyle="1" w:styleId="Style3">
    <w:name w:val="Style3"/>
    <w:basedOn w:val="a"/>
    <w:pPr>
      <w:widowControl w:val="0"/>
      <w:autoSpaceDE w:val="0"/>
      <w:spacing w:line="230" w:lineRule="exact"/>
      <w:ind w:firstLine="96"/>
      <w:jc w:val="both"/>
    </w:pPr>
  </w:style>
  <w:style w:type="paragraph" w:customStyle="1" w:styleId="Style10">
    <w:name w:val="Style10"/>
    <w:basedOn w:val="a"/>
    <w:pPr>
      <w:widowControl w:val="0"/>
      <w:autoSpaceDE w:val="0"/>
      <w:spacing w:line="230" w:lineRule="exact"/>
      <w:ind w:firstLine="158"/>
      <w:jc w:val="both"/>
    </w:pPr>
  </w:style>
  <w:style w:type="paragraph" w:customStyle="1" w:styleId="Style11">
    <w:name w:val="Style11"/>
    <w:basedOn w:val="a"/>
    <w:pPr>
      <w:widowControl w:val="0"/>
      <w:autoSpaceDE w:val="0"/>
      <w:spacing w:line="230" w:lineRule="exact"/>
      <w:ind w:firstLine="216"/>
    </w:pPr>
  </w:style>
  <w:style w:type="paragraph" w:customStyle="1" w:styleId="Style14">
    <w:name w:val="Style14"/>
    <w:basedOn w:val="a"/>
    <w:pPr>
      <w:widowControl w:val="0"/>
      <w:autoSpaceDE w:val="0"/>
      <w:spacing w:line="230" w:lineRule="exact"/>
    </w:pPr>
  </w:style>
  <w:style w:type="paragraph" w:styleId="afff9">
    <w:name w:val="Balloon Text"/>
    <w:basedOn w:val="a"/>
    <w:rPr>
      <w:rFonts w:ascii="Tahoma" w:hAnsi="Tahoma" w:cs="Tahoma"/>
      <w:sz w:val="16"/>
      <w:szCs w:val="16"/>
    </w:rPr>
  </w:style>
  <w:style w:type="paragraph" w:customStyle="1" w:styleId="ConsPlusCell">
    <w:name w:val="ConsPlusCell"/>
    <w:pPr>
      <w:widowControl w:val="0"/>
      <w:suppressAutoHyphens/>
      <w:autoSpaceDE w:val="0"/>
    </w:pPr>
    <w:rPr>
      <w:rFonts w:ascii="Arial" w:eastAsia="Arial" w:hAnsi="Arial" w:cs="Arial"/>
      <w:lang w:eastAsia="zh-CN"/>
    </w:rPr>
  </w:style>
  <w:style w:type="paragraph" w:styleId="afffa">
    <w:name w:val="List Paragraph"/>
    <w:basedOn w:val="a"/>
    <w:qFormat/>
    <w:pPr>
      <w:ind w:left="720"/>
    </w:pPr>
    <w:rPr>
      <w:sz w:val="20"/>
      <w:szCs w:val="20"/>
    </w:rPr>
  </w:style>
  <w:style w:type="paragraph" w:customStyle="1" w:styleId="31">
    <w:name w:val="Маркированный список 31"/>
    <w:basedOn w:val="a"/>
    <w:pPr>
      <w:numPr>
        <w:numId w:val="5"/>
      </w:numPr>
      <w:spacing w:after="60"/>
      <w:ind w:left="926" w:firstLine="0"/>
      <w:jc w:val="both"/>
    </w:pPr>
    <w:rPr>
      <w:szCs w:val="20"/>
    </w:rPr>
  </w:style>
  <w:style w:type="paragraph" w:styleId="afffb">
    <w:name w:val="endnote text"/>
    <w:basedOn w:val="a"/>
    <w:rPr>
      <w:sz w:val="20"/>
      <w:szCs w:val="20"/>
    </w:rPr>
  </w:style>
  <w:style w:type="paragraph" w:customStyle="1" w:styleId="afffc">
    <w:name w:val="Содержимое таблицы"/>
    <w:basedOn w:val="a"/>
    <w:pPr>
      <w:suppressLineNumbers/>
    </w:pPr>
  </w:style>
  <w:style w:type="paragraph" w:customStyle="1" w:styleId="afffd">
    <w:name w:val="Заголовок таблицы"/>
    <w:basedOn w:val="afffc"/>
    <w:pPr>
      <w:jc w:val="center"/>
    </w:pPr>
    <w:rPr>
      <w:b/>
      <w:bCs/>
    </w:rPr>
  </w:style>
  <w:style w:type="paragraph" w:customStyle="1" w:styleId="221">
    <w:name w:val="Основной текст 22"/>
    <w:basedOn w:val="a"/>
    <w:pPr>
      <w:spacing w:after="120" w:line="480" w:lineRule="auto"/>
    </w:pPr>
  </w:style>
  <w:style w:type="paragraph" w:customStyle="1" w:styleId="240">
    <w:name w:val="Основной текст 24"/>
    <w:basedOn w:val="a"/>
    <w:pPr>
      <w:spacing w:line="360" w:lineRule="auto"/>
    </w:pPr>
    <w:rPr>
      <w:sz w:val="28"/>
      <w:lang w:val="x-none"/>
    </w:rPr>
  </w:style>
  <w:style w:type="paragraph" w:customStyle="1" w:styleId="1ff2">
    <w:name w:val="Абзац списка1"/>
    <w:basedOn w:val="a"/>
    <w:pPr>
      <w:ind w:left="720"/>
    </w:pPr>
  </w:style>
  <w:style w:type="paragraph" w:customStyle="1" w:styleId="Style8">
    <w:name w:val="Style8"/>
    <w:basedOn w:val="a"/>
    <w:pPr>
      <w:widowControl w:val="0"/>
      <w:autoSpaceDE w:val="0"/>
    </w:pPr>
    <w:rPr>
      <w:lang w:val="en-US" w:bidi="en-US"/>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2e">
    <w:name w:val="Абзац списка2"/>
    <w:basedOn w:val="a"/>
    <w:pPr>
      <w:ind w:left="720"/>
      <w:contextualSpacing/>
    </w:pPr>
  </w:style>
  <w:style w:type="paragraph" w:customStyle="1" w:styleId="2f">
    <w:name w:val="Схема документа2"/>
    <w:basedOn w:val="a"/>
    <w:pPr>
      <w:shd w:val="clear" w:color="auto" w:fill="000080"/>
    </w:pPr>
    <w:rPr>
      <w:rFonts w:ascii="Tahoma" w:hAnsi="Tahoma" w:cs="Tahoma"/>
      <w:sz w:val="16"/>
      <w:szCs w:val="16"/>
      <w:lang w:val="x-none"/>
    </w:rPr>
  </w:style>
  <w:style w:type="paragraph" w:customStyle="1" w:styleId="1ff3">
    <w:name w:val="Знак Знак Знак Знак Знак Знак Знак Знак1 Знак Знак Знак Знак Знак Знак Знак Знак Знак Знак Знак Знак Знак"/>
    <w:basedOn w:val="a"/>
    <w:pPr>
      <w:spacing w:before="280" w:after="280"/>
    </w:pPr>
    <w:rPr>
      <w:rFonts w:ascii="Tahoma" w:hAnsi="Tahoma" w:cs="Tahoma"/>
      <w:sz w:val="20"/>
      <w:szCs w:val="20"/>
      <w:lang w:val="en-US"/>
    </w:rPr>
  </w:style>
  <w:style w:type="paragraph" w:customStyle="1" w:styleId="WW-1">
    <w:name w:val="WW-Базовый"/>
    <w:pPr>
      <w:widowControl w:val="0"/>
      <w:tabs>
        <w:tab w:val="left" w:pos="720"/>
      </w:tabs>
      <w:suppressAutoHyphens/>
      <w:spacing w:after="200" w:line="276" w:lineRule="auto"/>
    </w:pPr>
    <w:rPr>
      <w:sz w:val="24"/>
      <w:szCs w:val="24"/>
      <w:lang w:eastAsia="zh-CN"/>
    </w:rPr>
  </w:style>
  <w:style w:type="paragraph" w:customStyle="1" w:styleId="xl68">
    <w:name w:val="xl68"/>
    <w:basedOn w:val="a"/>
    <w:pPr>
      <w:pBdr>
        <w:top w:val="none" w:sz="0"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69">
    <w:name w:val="xl69"/>
    <w:basedOn w:val="a"/>
    <w:pPr>
      <w:pBdr>
        <w:top w:val="single" w:sz="4" w:space="0" w:color="000000"/>
        <w:left w:val="single" w:sz="4" w:space="0" w:color="000000"/>
        <w:bottom w:val="none" w:sz="0" w:space="0" w:color="000000"/>
        <w:right w:val="single" w:sz="4" w:space="0" w:color="000000"/>
      </w:pBdr>
      <w:spacing w:before="280" w:after="280"/>
      <w:jc w:val="center"/>
    </w:pPr>
    <w:rPr>
      <w:sz w:val="18"/>
      <w:szCs w:val="18"/>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71">
    <w:name w:val="xl71"/>
    <w:basedOn w:val="a"/>
    <w:pPr>
      <w:pBdr>
        <w:top w:val="none" w:sz="0"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72">
    <w:name w:val="xl72"/>
    <w:basedOn w:val="a"/>
    <w:pPr>
      <w:pBdr>
        <w:top w:val="single" w:sz="4" w:space="0" w:color="000000"/>
        <w:left w:val="single" w:sz="4" w:space="0" w:color="000000"/>
        <w:bottom w:val="single" w:sz="4" w:space="0" w:color="000000"/>
        <w:right w:val="none" w:sz="0" w:space="0" w:color="000000"/>
      </w:pBdr>
      <w:spacing w:before="280" w:after="280"/>
      <w:jc w:val="center"/>
    </w:pPr>
    <w:rPr>
      <w:sz w:val="18"/>
      <w:szCs w:val="1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pPr>
      <w:pBdr>
        <w:top w:val="none" w:sz="0"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jc w:val="center"/>
    </w:pPr>
    <w:rPr>
      <w:color w:val="000000"/>
      <w:sz w:val="18"/>
      <w:szCs w:val="18"/>
    </w:rPr>
  </w:style>
  <w:style w:type="paragraph" w:customStyle="1" w:styleId="xl76">
    <w:name w:val="xl76"/>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color w:val="000000"/>
      <w:sz w:val="18"/>
      <w:szCs w:val="18"/>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85">
    <w:name w:val="xl85"/>
    <w:basedOn w:val="a"/>
    <w:pPr>
      <w:pBdr>
        <w:top w:val="single" w:sz="4" w:space="0" w:color="000000"/>
        <w:left w:val="single" w:sz="4" w:space="0" w:color="000000"/>
        <w:bottom w:val="none" w:sz="0" w:space="0" w:color="000000"/>
        <w:right w:val="single" w:sz="4" w:space="0" w:color="000000"/>
      </w:pBdr>
      <w:spacing w:before="280" w:after="280"/>
      <w:jc w:val="center"/>
    </w:pPr>
    <w:rPr>
      <w:sz w:val="18"/>
      <w:szCs w:val="18"/>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280" w:after="280"/>
      <w:jc w:val="center"/>
    </w:pPr>
    <w:rPr>
      <w:b/>
      <w:bCs/>
      <w:sz w:val="18"/>
      <w:szCs w:val="18"/>
    </w:rPr>
  </w:style>
  <w:style w:type="paragraph" w:customStyle="1" w:styleId="xl87">
    <w:name w:val="xl87"/>
    <w:basedOn w:val="a"/>
    <w:pPr>
      <w:pBdr>
        <w:top w:val="single" w:sz="4" w:space="0" w:color="000000"/>
        <w:left w:val="single" w:sz="4" w:space="0" w:color="000000"/>
        <w:bottom w:val="none" w:sz="0" w:space="0" w:color="000000"/>
        <w:right w:val="single" w:sz="4" w:space="0" w:color="000000"/>
      </w:pBdr>
      <w:spacing w:before="280" w:after="280"/>
      <w:jc w:val="center"/>
    </w:pPr>
    <w:rPr>
      <w:b/>
      <w:bCs/>
      <w:sz w:val="18"/>
      <w:szCs w:val="18"/>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rPr>
      <w:color w:val="000000"/>
      <w:sz w:val="18"/>
      <w:szCs w:val="18"/>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rPr>
      <w:sz w:val="18"/>
      <w:szCs w:val="18"/>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rPr>
      <w:sz w:val="18"/>
      <w:szCs w:val="18"/>
    </w:rPr>
  </w:style>
  <w:style w:type="paragraph" w:customStyle="1" w:styleId="xl92">
    <w:name w:val="xl92"/>
    <w:basedOn w:val="a"/>
    <w:pPr>
      <w:shd w:val="clear" w:color="auto" w:fill="FFFF00"/>
      <w:spacing w:before="280" w:after="280"/>
    </w:pPr>
    <w:rPr>
      <w:sz w:val="16"/>
      <w:szCs w:val="16"/>
    </w:rPr>
  </w:style>
  <w:style w:type="paragraph" w:customStyle="1" w:styleId="xl93">
    <w:name w:val="xl93"/>
    <w:basedOn w:val="a"/>
    <w:pPr>
      <w:pBdr>
        <w:top w:val="none" w:sz="0"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94">
    <w:name w:val="xl94"/>
    <w:basedOn w:val="a"/>
    <w:pPr>
      <w:pBdr>
        <w:top w:val="none" w:sz="0"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95">
    <w:name w:val="xl9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pacing w:before="280" w:after="280"/>
      <w:jc w:val="center"/>
    </w:pPr>
    <w:rPr>
      <w:b/>
      <w:bCs/>
      <w:sz w:val="18"/>
      <w:szCs w:val="18"/>
    </w:rPr>
  </w:style>
  <w:style w:type="paragraph" w:customStyle="1" w:styleId="xl97">
    <w:name w:val="xl97"/>
    <w:basedOn w:val="a"/>
    <w:pPr>
      <w:spacing w:before="280" w:after="280"/>
    </w:pPr>
    <w:rPr>
      <w:b/>
      <w:bCs/>
    </w:rPr>
  </w:style>
  <w:style w:type="paragraph" w:customStyle="1" w:styleId="xl98">
    <w:name w:val="xl98"/>
    <w:basedOn w:val="a"/>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jc w:val="center"/>
    </w:pPr>
    <w:rPr>
      <w:b/>
      <w:bCs/>
      <w:sz w:val="18"/>
      <w:szCs w:val="18"/>
    </w:rPr>
  </w:style>
  <w:style w:type="paragraph" w:customStyle="1" w:styleId="xl100">
    <w:name w:val="xl100"/>
    <w:basedOn w:val="a"/>
    <w:pPr>
      <w:pBdr>
        <w:top w:val="single" w:sz="4" w:space="0" w:color="000000"/>
        <w:left w:val="single" w:sz="4" w:space="0" w:color="000000"/>
        <w:bottom w:val="none" w:sz="0" w:space="0" w:color="000000"/>
        <w:right w:val="single" w:sz="4" w:space="0" w:color="000000"/>
      </w:pBdr>
      <w:spacing w:before="280" w:after="280"/>
      <w:jc w:val="center"/>
    </w:pPr>
    <w:rPr>
      <w:b/>
      <w:bCs/>
      <w:sz w:val="18"/>
      <w:szCs w:val="18"/>
    </w:rPr>
  </w:style>
  <w:style w:type="paragraph" w:customStyle="1" w:styleId="msonormal0">
    <w:name w:val="msonormal"/>
    <w:basedOn w:val="a"/>
    <w:pPr>
      <w:spacing w:before="280" w:after="280"/>
    </w:pPr>
  </w:style>
  <w:style w:type="paragraph" w:customStyle="1" w:styleId="xl101">
    <w:name w:val="xl101"/>
    <w:basedOn w:val="a"/>
    <w:pPr>
      <w:pBdr>
        <w:top w:val="single" w:sz="4" w:space="0" w:color="000000"/>
        <w:left w:val="single" w:sz="4" w:space="0" w:color="000000"/>
        <w:bottom w:val="single" w:sz="4" w:space="0" w:color="000000"/>
        <w:right w:val="single" w:sz="4" w:space="0" w:color="000000"/>
      </w:pBdr>
      <w:spacing w:before="280" w:after="280"/>
      <w:jc w:val="center"/>
    </w:pPr>
    <w:rPr>
      <w:b/>
      <w:bCs/>
      <w:sz w:val="18"/>
      <w:szCs w:val="18"/>
    </w:rPr>
  </w:style>
  <w:style w:type="paragraph" w:customStyle="1" w:styleId="xl102">
    <w:name w:val="xl102"/>
    <w:basedOn w:val="a"/>
    <w:pPr>
      <w:pBdr>
        <w:top w:val="single" w:sz="4" w:space="0" w:color="000000"/>
        <w:left w:val="single" w:sz="4" w:space="0" w:color="000000"/>
        <w:bottom w:val="none" w:sz="0" w:space="0" w:color="000000"/>
        <w:right w:val="single" w:sz="4" w:space="0" w:color="000000"/>
      </w:pBdr>
      <w:spacing w:before="280" w:after="280"/>
      <w:jc w:val="center"/>
    </w:pPr>
    <w:rPr>
      <w:b/>
      <w:bCs/>
      <w:sz w:val="18"/>
      <w:szCs w:val="18"/>
    </w:rPr>
  </w:style>
  <w:style w:type="paragraph" w:styleId="afffe">
    <w:name w:val="footnote text"/>
    <w:basedOn w:val="a"/>
    <w:rPr>
      <w:rFonts w:ascii="Calibri" w:eastAsia="Calibri" w:hAnsi="Calibri" w:cs="Calibri"/>
      <w:sz w:val="20"/>
      <w:szCs w:val="20"/>
    </w:rPr>
  </w:style>
  <w:style w:type="paragraph" w:customStyle="1" w:styleId="bo">
    <w:name w:val="bo"/>
    <w:basedOn w:val="a0"/>
    <w:pPr>
      <w:tabs>
        <w:tab w:val="left" w:pos="1530"/>
        <w:tab w:val="left" w:pos="3061"/>
      </w:tabs>
      <w:spacing w:before="57" w:after="0"/>
      <w:ind w:left="113" w:right="113"/>
      <w:jc w:val="both"/>
    </w:pPr>
    <w:rPr>
      <w:rFonts w:ascii="Arial" w:hAnsi="Arial" w:cs="Arial"/>
      <w:color w:val="000000"/>
      <w:sz w:val="16"/>
      <w:szCs w:val="16"/>
    </w:rPr>
  </w:style>
  <w:style w:type="paragraph" w:customStyle="1" w:styleId="1ff4">
    <w:name w:val="Основной текст1"/>
    <w:basedOn w:val="a"/>
    <w:pPr>
      <w:shd w:val="clear" w:color="auto" w:fill="FFFFFF"/>
      <w:spacing w:line="0" w:lineRule="atLeast"/>
    </w:pPr>
    <w:rPr>
      <w:sz w:val="22"/>
      <w:szCs w:val="20"/>
    </w:rPr>
  </w:style>
  <w:style w:type="paragraph" w:customStyle="1" w:styleId="Default">
    <w:name w:val="Default"/>
    <w:pPr>
      <w:suppressAutoHyphens/>
      <w:autoSpaceDE w:val="0"/>
    </w:pPr>
    <w:rPr>
      <w:color w:val="000000"/>
      <w:sz w:val="24"/>
      <w:szCs w:val="24"/>
      <w:lang w:eastAsia="zh-CN"/>
    </w:rPr>
  </w:style>
  <w:style w:type="paragraph" w:customStyle="1" w:styleId="39">
    <w:name w:val="Основной текст3"/>
    <w:basedOn w:val="a"/>
    <w:pPr>
      <w:widowControl w:val="0"/>
      <w:shd w:val="clear" w:color="auto" w:fill="FFFFFF"/>
      <w:spacing w:after="240" w:line="250" w:lineRule="exact"/>
      <w:jc w:val="both"/>
    </w:pPr>
    <w:rPr>
      <w:color w:val="000000"/>
      <w:spacing w:val="1"/>
      <w:sz w:val="19"/>
      <w:szCs w:val="19"/>
      <w:lang w:bidi="ru-RU"/>
    </w:rPr>
  </w:style>
  <w:style w:type="paragraph" w:customStyle="1" w:styleId="2f0">
    <w:name w:val="Текст примечания2"/>
    <w:basedOn w:val="a"/>
    <w:pPr>
      <w:spacing w:after="60"/>
      <w:jc w:val="both"/>
    </w:pPr>
    <w:rPr>
      <w:sz w:val="20"/>
      <w:szCs w:val="20"/>
    </w:rPr>
  </w:style>
  <w:style w:type="paragraph" w:styleId="20">
    <w:name w:val="List Number 2"/>
    <w:basedOn w:val="a"/>
    <w:pPr>
      <w:numPr>
        <w:numId w:val="2"/>
      </w:numPr>
      <w:tabs>
        <w:tab w:val="left" w:pos="432"/>
      </w:tabs>
      <w:spacing w:after="60"/>
      <w:ind w:left="432" w:hanging="432"/>
      <w:jc w:val="both"/>
    </w:pPr>
  </w:style>
  <w:style w:type="paragraph" w:customStyle="1" w:styleId="222">
    <w:name w:val="Основной текст с отступом 22"/>
    <w:basedOn w:val="a"/>
    <w:pPr>
      <w:spacing w:after="120" w:line="480" w:lineRule="auto"/>
      <w:ind w:left="283"/>
      <w:jc w:val="both"/>
    </w:pPr>
  </w:style>
  <w:style w:type="paragraph" w:customStyle="1" w:styleId="3a">
    <w:name w:val="Стиль3 Знак"/>
    <w:basedOn w:val="222"/>
    <w:pPr>
      <w:widowControl w:val="0"/>
      <w:tabs>
        <w:tab w:val="left" w:pos="360"/>
        <w:tab w:val="left" w:pos="643"/>
      </w:tabs>
      <w:spacing w:after="0" w:line="240" w:lineRule="auto"/>
      <w:ind w:hanging="360"/>
    </w:pPr>
    <w:rPr>
      <w:szCs w:val="20"/>
    </w:rPr>
  </w:style>
  <w:style w:type="paragraph" w:customStyle="1" w:styleId="3b">
    <w:name w:val="Стиль3 Знак Знак"/>
    <w:basedOn w:val="222"/>
    <w:pPr>
      <w:widowControl w:val="0"/>
      <w:tabs>
        <w:tab w:val="left" w:pos="227"/>
      </w:tabs>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BodyText22">
    <w:name w:val="Body Text 22"/>
    <w:basedOn w:val="a"/>
    <w:pPr>
      <w:jc w:val="both"/>
    </w:pPr>
    <w:rPr>
      <w:sz w:val="28"/>
      <w:szCs w:val="20"/>
    </w:rPr>
  </w:style>
  <w:style w:type="paragraph" w:customStyle="1" w:styleId="1CStyle-1">
    <w:name w:val="1CStyle-1"/>
    <w:pPr>
      <w:suppressAutoHyphens/>
      <w:spacing w:after="200" w:line="276" w:lineRule="auto"/>
      <w:jc w:val="center"/>
    </w:pPr>
    <w:rPr>
      <w:rFonts w:ascii="Arial" w:hAnsi="Arial" w:cs="Arial"/>
      <w:b/>
      <w:szCs w:val="22"/>
      <w:lang w:eastAsia="zh-CN"/>
    </w:rPr>
  </w:style>
  <w:style w:type="paragraph" w:customStyle="1" w:styleId="1CStyle0">
    <w:name w:val="1CStyle0"/>
    <w:pPr>
      <w:suppressAutoHyphens/>
      <w:spacing w:after="200" w:line="276" w:lineRule="auto"/>
      <w:jc w:val="center"/>
    </w:pPr>
    <w:rPr>
      <w:rFonts w:ascii="Arial" w:hAnsi="Arial" w:cs="Arial"/>
      <w:b/>
      <w:szCs w:val="22"/>
      <w:lang w:eastAsia="zh-CN"/>
    </w:rPr>
  </w:style>
  <w:style w:type="paragraph" w:customStyle="1" w:styleId="1CStyle4">
    <w:name w:val="1CStyle4"/>
    <w:pPr>
      <w:suppressAutoHyphens/>
      <w:spacing w:after="200" w:line="276" w:lineRule="auto"/>
      <w:jc w:val="center"/>
    </w:pPr>
    <w:rPr>
      <w:rFonts w:ascii="Arial" w:hAnsi="Arial" w:cs="Arial"/>
      <w:b/>
      <w:szCs w:val="22"/>
      <w:lang w:eastAsia="zh-CN"/>
    </w:rPr>
  </w:style>
  <w:style w:type="paragraph" w:customStyle="1" w:styleId="Style6">
    <w:name w:val="Style6"/>
    <w:basedOn w:val="a"/>
    <w:pPr>
      <w:widowControl w:val="0"/>
      <w:autoSpaceDE w:val="0"/>
      <w:spacing w:line="274" w:lineRule="exact"/>
    </w:pPr>
  </w:style>
  <w:style w:type="paragraph" w:customStyle="1" w:styleId="1CStyle1">
    <w:name w:val="1CStyle1"/>
    <w:pPr>
      <w:suppressAutoHyphens/>
      <w:spacing w:after="200" w:line="276" w:lineRule="auto"/>
      <w:jc w:val="center"/>
    </w:pPr>
    <w:rPr>
      <w:rFonts w:ascii="Arial" w:hAnsi="Arial" w:cs="Arial"/>
      <w:b/>
      <w:szCs w:val="22"/>
      <w:lang w:eastAsia="zh-CN"/>
    </w:rPr>
  </w:style>
  <w:style w:type="paragraph" w:customStyle="1" w:styleId="1CStyle3">
    <w:name w:val="1CStyle3"/>
    <w:pPr>
      <w:suppressAutoHyphens/>
      <w:spacing w:after="200" w:line="276" w:lineRule="auto"/>
      <w:jc w:val="center"/>
    </w:pPr>
    <w:rPr>
      <w:rFonts w:ascii="Arial" w:hAnsi="Arial" w:cs="Arial"/>
      <w:b/>
      <w:szCs w:val="22"/>
      <w:lang w:eastAsia="zh-CN"/>
    </w:rPr>
  </w:style>
  <w:style w:type="paragraph" w:customStyle="1" w:styleId="1CStyle7">
    <w:name w:val="1CStyle7"/>
    <w:pPr>
      <w:suppressAutoHyphens/>
      <w:spacing w:after="200" w:line="276" w:lineRule="auto"/>
      <w:jc w:val="center"/>
    </w:pPr>
    <w:rPr>
      <w:rFonts w:ascii="Calibri" w:hAnsi="Calibri" w:cs="Calibri"/>
      <w:sz w:val="22"/>
      <w:szCs w:val="22"/>
      <w:lang w:eastAsia="zh-CN"/>
    </w:rPr>
  </w:style>
  <w:style w:type="paragraph" w:customStyle="1" w:styleId="44">
    <w:name w:val="Основной текст (4)"/>
    <w:basedOn w:val="a"/>
    <w:pPr>
      <w:shd w:val="clear" w:color="auto" w:fill="FFFFFF"/>
      <w:spacing w:line="0" w:lineRule="atLeast"/>
      <w:jc w:val="right"/>
    </w:pPr>
    <w:rPr>
      <w:sz w:val="27"/>
      <w:szCs w:val="27"/>
    </w:rPr>
  </w:style>
  <w:style w:type="paragraph" w:customStyle="1" w:styleId="2f1">
    <w:name w:val="Основной текст (2)"/>
    <w:basedOn w:val="a"/>
    <w:pPr>
      <w:shd w:val="clear" w:color="auto" w:fill="FFFFFF"/>
      <w:spacing w:line="254" w:lineRule="exact"/>
    </w:pPr>
    <w:rPr>
      <w:sz w:val="21"/>
      <w:szCs w:val="21"/>
    </w:rPr>
  </w:style>
  <w:style w:type="paragraph" w:customStyle="1" w:styleId="3c">
    <w:name w:val="Основной текст (3)"/>
    <w:basedOn w:val="a"/>
    <w:pPr>
      <w:shd w:val="clear" w:color="auto" w:fill="FFFFFF"/>
      <w:spacing w:line="0" w:lineRule="atLeast"/>
    </w:pPr>
    <w:rPr>
      <w:sz w:val="19"/>
      <w:szCs w:val="19"/>
      <w:lang w:val="en-US"/>
    </w:rPr>
  </w:style>
  <w:style w:type="paragraph" w:customStyle="1" w:styleId="xl103">
    <w:name w:val="xl103"/>
    <w:basedOn w:val="a"/>
    <w:pPr>
      <w:pBdr>
        <w:top w:val="none" w:sz="0" w:space="0" w:color="000000"/>
        <w:left w:val="single" w:sz="4" w:space="0" w:color="000000"/>
        <w:bottom w:val="none" w:sz="0" w:space="0" w:color="000000"/>
        <w:right w:val="single" w:sz="4" w:space="0" w:color="000000"/>
      </w:pBdr>
      <w:spacing w:before="280" w:after="280"/>
      <w:jc w:val="center"/>
    </w:pPr>
    <w:rPr>
      <w:rFonts w:ascii="Arial" w:hAnsi="Arial" w:cs="Arial"/>
      <w:b/>
      <w:bCs/>
    </w:rPr>
  </w:style>
  <w:style w:type="paragraph" w:customStyle="1" w:styleId="xl104">
    <w:name w:val="xl104"/>
    <w:basedOn w:val="a"/>
    <w:pPr>
      <w:pBdr>
        <w:top w:val="none" w:sz="0" w:space="0" w:color="000000"/>
        <w:left w:val="single" w:sz="4" w:space="0" w:color="000000"/>
        <w:bottom w:val="single" w:sz="4" w:space="0" w:color="000000"/>
        <w:right w:val="single" w:sz="4" w:space="0" w:color="000000"/>
      </w:pBdr>
      <w:spacing w:before="280" w:after="280"/>
      <w:jc w:val="center"/>
    </w:pPr>
    <w:rPr>
      <w:rFonts w:ascii="Arial" w:hAnsi="Arial" w:cs="Arial"/>
      <w:b/>
      <w:bCs/>
    </w:rPr>
  </w:style>
  <w:style w:type="paragraph" w:customStyle="1" w:styleId="xl105">
    <w:name w:val="xl105"/>
    <w:basedOn w:val="a"/>
    <w:pPr>
      <w:pBdr>
        <w:top w:val="single" w:sz="4" w:space="0" w:color="000000"/>
        <w:left w:val="single" w:sz="4" w:space="0" w:color="000000"/>
        <w:bottom w:val="none" w:sz="0" w:space="0" w:color="000000"/>
        <w:right w:val="single" w:sz="4" w:space="0" w:color="000000"/>
      </w:pBdr>
      <w:spacing w:before="280" w:after="280"/>
      <w:jc w:val="center"/>
    </w:pPr>
    <w:rPr>
      <w:rFonts w:ascii="Arial" w:hAnsi="Arial" w:cs="Arial"/>
      <w:b/>
      <w:bCs/>
      <w:sz w:val="22"/>
      <w:szCs w:val="22"/>
    </w:rPr>
  </w:style>
  <w:style w:type="paragraph" w:customStyle="1" w:styleId="xl106">
    <w:name w:val="xl106"/>
    <w:basedOn w:val="a"/>
    <w:pPr>
      <w:pBdr>
        <w:top w:val="none" w:sz="0" w:space="0" w:color="000000"/>
        <w:left w:val="single" w:sz="4" w:space="0" w:color="000000"/>
        <w:bottom w:val="none" w:sz="0" w:space="0" w:color="000000"/>
        <w:right w:val="single" w:sz="4" w:space="0" w:color="000000"/>
      </w:pBdr>
      <w:spacing w:before="280" w:after="280"/>
      <w:jc w:val="center"/>
    </w:pPr>
    <w:rPr>
      <w:rFonts w:ascii="Arial" w:hAnsi="Arial" w:cs="Arial"/>
      <w:b/>
      <w:bCs/>
      <w:sz w:val="22"/>
      <w:szCs w:val="22"/>
    </w:rPr>
  </w:style>
  <w:style w:type="paragraph" w:customStyle="1" w:styleId="xl107">
    <w:name w:val="xl107"/>
    <w:basedOn w:val="a"/>
    <w:pPr>
      <w:pBdr>
        <w:top w:val="none" w:sz="0" w:space="0" w:color="000000"/>
        <w:left w:val="single" w:sz="4" w:space="0" w:color="000000"/>
        <w:bottom w:val="single" w:sz="4" w:space="0" w:color="000000"/>
        <w:right w:val="single" w:sz="4" w:space="0" w:color="000000"/>
      </w:pBdr>
      <w:spacing w:before="280" w:after="280"/>
      <w:jc w:val="center"/>
    </w:pPr>
    <w:rPr>
      <w:rFonts w:ascii="Arial" w:hAnsi="Arial" w:cs="Arial"/>
      <w:b/>
      <w:bCs/>
      <w:sz w:val="22"/>
      <w:szCs w:val="22"/>
    </w:rPr>
  </w:style>
  <w:style w:type="paragraph" w:customStyle="1" w:styleId="xl108">
    <w:name w:val="xl108"/>
    <w:basedOn w:val="a"/>
    <w:pPr>
      <w:pBdr>
        <w:top w:val="single" w:sz="4"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09">
    <w:name w:val="xl109"/>
    <w:basedOn w:val="a"/>
    <w:pPr>
      <w:pBdr>
        <w:top w:val="none" w:sz="0"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10">
    <w:name w:val="xl110"/>
    <w:basedOn w:val="a"/>
    <w:pPr>
      <w:pBdr>
        <w:top w:val="none" w:sz="0"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111">
    <w:name w:val="xl111"/>
    <w:basedOn w:val="a"/>
    <w:pPr>
      <w:pBdr>
        <w:top w:val="none" w:sz="0" w:space="0" w:color="000000"/>
        <w:left w:val="single" w:sz="4" w:space="0" w:color="000000"/>
        <w:bottom w:val="none" w:sz="0" w:space="0" w:color="000000"/>
        <w:right w:val="single" w:sz="4" w:space="0" w:color="000000"/>
      </w:pBdr>
      <w:spacing w:before="280" w:after="280"/>
      <w:jc w:val="center"/>
    </w:pPr>
    <w:rPr>
      <w:rFonts w:ascii="Arial" w:hAnsi="Arial" w:cs="Arial"/>
      <w:b/>
      <w:bCs/>
    </w:rPr>
  </w:style>
  <w:style w:type="paragraph" w:customStyle="1" w:styleId="xl112">
    <w:name w:val="xl112"/>
    <w:basedOn w:val="a"/>
    <w:pPr>
      <w:pBdr>
        <w:top w:val="none" w:sz="0" w:space="0" w:color="000000"/>
        <w:left w:val="single" w:sz="4" w:space="0" w:color="000000"/>
        <w:bottom w:val="single" w:sz="4" w:space="0" w:color="000000"/>
        <w:right w:val="single" w:sz="4" w:space="0" w:color="000000"/>
      </w:pBdr>
      <w:spacing w:before="280" w:after="280"/>
      <w:jc w:val="center"/>
    </w:pPr>
    <w:rPr>
      <w:rFonts w:ascii="Arial" w:hAnsi="Arial" w:cs="Arial"/>
      <w:b/>
      <w:bCs/>
    </w:rPr>
  </w:style>
  <w:style w:type="paragraph" w:customStyle="1" w:styleId="xl113">
    <w:name w:val="xl113"/>
    <w:basedOn w:val="a"/>
    <w:pPr>
      <w:pBdr>
        <w:top w:val="single" w:sz="4"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14">
    <w:name w:val="xl114"/>
    <w:basedOn w:val="a"/>
    <w:pPr>
      <w:pBdr>
        <w:top w:val="none" w:sz="0"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15">
    <w:name w:val="xl115"/>
    <w:basedOn w:val="a"/>
    <w:pPr>
      <w:pBdr>
        <w:top w:val="none" w:sz="0"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116">
    <w:name w:val="xl116"/>
    <w:basedOn w:val="a"/>
    <w:pPr>
      <w:pBdr>
        <w:top w:val="single" w:sz="4"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17">
    <w:name w:val="xl117"/>
    <w:basedOn w:val="a"/>
    <w:pPr>
      <w:pBdr>
        <w:top w:val="none" w:sz="0"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18">
    <w:name w:val="xl118"/>
    <w:basedOn w:val="a"/>
    <w:pPr>
      <w:pBdr>
        <w:top w:val="none" w:sz="0"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119">
    <w:name w:val="xl119"/>
    <w:basedOn w:val="a"/>
    <w:pPr>
      <w:pBdr>
        <w:top w:val="none" w:sz="0"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120">
    <w:name w:val="xl120"/>
    <w:basedOn w:val="a"/>
    <w:pPr>
      <w:pBdr>
        <w:top w:val="none" w:sz="0"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21">
    <w:name w:val="xl121"/>
    <w:basedOn w:val="a"/>
    <w:pPr>
      <w:pBdr>
        <w:top w:val="none" w:sz="0"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22">
    <w:name w:val="xl122"/>
    <w:basedOn w:val="a"/>
    <w:pPr>
      <w:pBdr>
        <w:top w:val="single" w:sz="4" w:space="0" w:color="000000"/>
        <w:left w:val="single" w:sz="4" w:space="0" w:color="000000"/>
        <w:bottom w:val="none" w:sz="0" w:space="0" w:color="000000"/>
        <w:right w:val="none" w:sz="0" w:space="0" w:color="000000"/>
      </w:pBdr>
      <w:spacing w:before="280" w:after="280"/>
    </w:pPr>
    <w:rPr>
      <w:rFonts w:ascii="Arial" w:hAnsi="Arial" w:cs="Arial"/>
      <w:b/>
      <w:bCs/>
    </w:rPr>
  </w:style>
  <w:style w:type="paragraph" w:customStyle="1" w:styleId="xl123">
    <w:name w:val="xl123"/>
    <w:basedOn w:val="a"/>
    <w:pPr>
      <w:pBdr>
        <w:top w:val="none" w:sz="0" w:space="0" w:color="000000"/>
        <w:left w:val="single" w:sz="4" w:space="0" w:color="000000"/>
        <w:bottom w:val="single" w:sz="4" w:space="0" w:color="000000"/>
        <w:right w:val="none" w:sz="0" w:space="0" w:color="000000"/>
      </w:pBdr>
      <w:spacing w:before="280" w:after="280"/>
    </w:pPr>
    <w:rPr>
      <w:rFonts w:ascii="Arial" w:hAnsi="Arial" w:cs="Arial"/>
      <w:b/>
      <w:bCs/>
    </w:rPr>
  </w:style>
  <w:style w:type="paragraph" w:customStyle="1" w:styleId="xl124">
    <w:name w:val="xl124"/>
    <w:basedOn w:val="a"/>
    <w:pPr>
      <w:pBdr>
        <w:top w:val="none" w:sz="0" w:space="0" w:color="000000"/>
        <w:left w:val="single" w:sz="4" w:space="0" w:color="000000"/>
        <w:bottom w:val="none" w:sz="0" w:space="0" w:color="000000"/>
        <w:right w:val="single" w:sz="4" w:space="0" w:color="000000"/>
      </w:pBdr>
      <w:spacing w:before="280" w:after="280"/>
    </w:pPr>
    <w:rPr>
      <w:rFonts w:ascii="Arial" w:hAnsi="Arial" w:cs="Arial"/>
      <w:b/>
      <w:bCs/>
    </w:rPr>
  </w:style>
  <w:style w:type="paragraph" w:customStyle="1" w:styleId="xl125">
    <w:name w:val="xl125"/>
    <w:basedOn w:val="a"/>
    <w:pPr>
      <w:pBdr>
        <w:top w:val="none" w:sz="0"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2f2">
    <w:name w:val="Основной текст2"/>
    <w:basedOn w:val="a"/>
    <w:pPr>
      <w:shd w:val="clear" w:color="auto" w:fill="FFFFFF"/>
      <w:spacing w:line="0" w:lineRule="atLeast"/>
      <w:ind w:hanging="340"/>
      <w:jc w:val="both"/>
    </w:pPr>
    <w:rPr>
      <w:sz w:val="23"/>
      <w:szCs w:val="23"/>
    </w:rPr>
  </w:style>
  <w:style w:type="paragraph" w:customStyle="1" w:styleId="scfbrieftext">
    <w:name w:val="scfbrieftext"/>
    <w:basedOn w:val="a"/>
    <w:rPr>
      <w:rFonts w:ascii="Arial" w:eastAsia="MS Mincho" w:hAnsi="Arial" w:cs="Arial"/>
      <w:sz w:val="20"/>
      <w:szCs w:val="20"/>
      <w:lang w:val="en-US"/>
    </w:rPr>
  </w:style>
  <w:style w:type="paragraph" w:customStyle="1" w:styleId="2f3">
    <w:name w:val="Заголовок №2"/>
    <w:basedOn w:val="a"/>
    <w:pPr>
      <w:shd w:val="clear" w:color="auto" w:fill="FFFFFF"/>
      <w:spacing w:after="60" w:line="0" w:lineRule="atLeast"/>
    </w:pPr>
    <w:rPr>
      <w:sz w:val="19"/>
      <w:szCs w:val="19"/>
    </w:rPr>
  </w:style>
  <w:style w:type="paragraph" w:customStyle="1" w:styleId="msonormalmailrucssattributepostfix">
    <w:name w:val="msonormal_mailru_css_attribute_postfix"/>
    <w:basedOn w:val="a"/>
    <w:pPr>
      <w:spacing w:before="280" w:after="280"/>
    </w:pPr>
  </w:style>
  <w:style w:type="paragraph" w:customStyle="1" w:styleId="54">
    <w:name w:val="Основной текст (5)"/>
    <w:basedOn w:val="a"/>
    <w:pPr>
      <w:shd w:val="clear" w:color="auto" w:fill="FFFFFF"/>
      <w:spacing w:line="0" w:lineRule="atLeast"/>
    </w:pPr>
    <w:rPr>
      <w:spacing w:val="-20"/>
      <w:sz w:val="20"/>
      <w:szCs w:val="20"/>
    </w:rPr>
  </w:style>
  <w:style w:type="paragraph" w:customStyle="1" w:styleId="3d">
    <w:name w:val="Заголовок №3"/>
    <w:basedOn w:val="a"/>
    <w:pPr>
      <w:shd w:val="clear" w:color="auto" w:fill="FFFFFF"/>
      <w:spacing w:before="60" w:line="250" w:lineRule="exact"/>
    </w:pPr>
    <w:rPr>
      <w:sz w:val="19"/>
      <w:szCs w:val="19"/>
    </w:rPr>
  </w:style>
  <w:style w:type="paragraph" w:customStyle="1" w:styleId="60">
    <w:name w:val="Основной текст (6)"/>
    <w:basedOn w:val="a"/>
    <w:pPr>
      <w:shd w:val="clear" w:color="auto" w:fill="FFFFFF"/>
      <w:spacing w:before="60" w:after="60" w:line="0" w:lineRule="atLeast"/>
    </w:pPr>
    <w:rPr>
      <w:sz w:val="19"/>
      <w:szCs w:val="19"/>
    </w:rPr>
  </w:style>
  <w:style w:type="paragraph" w:customStyle="1" w:styleId="ConsPlusDocList">
    <w:name w:val="ConsPlusDocList"/>
    <w:pPr>
      <w:widowControl w:val="0"/>
      <w:suppressAutoHyphens/>
    </w:pPr>
    <w:rPr>
      <w:rFonts w:ascii="Arial" w:eastAsia="Arial" w:hAnsi="Arial" w:cs="Arial"/>
      <w:kern w:val="2"/>
      <w:szCs w:val="24"/>
      <w:lang w:eastAsia="zh-CN" w:bidi="hi-IN"/>
    </w:rPr>
  </w:style>
  <w:style w:type="paragraph" w:customStyle="1" w:styleId="55">
    <w:name w:val="Абзац списка5"/>
    <w:basedOn w:val="a"/>
    <w:pPr>
      <w:ind w:left="720"/>
      <w:contextualSpacing/>
    </w:pPr>
  </w:style>
  <w:style w:type="paragraph" w:customStyle="1" w:styleId="330">
    <w:name w:val="Основной текст 33"/>
    <w:basedOn w:val="a"/>
    <w:pPr>
      <w:spacing w:after="120"/>
      <w:jc w:val="both"/>
    </w:pPr>
    <w:rPr>
      <w:sz w:val="16"/>
      <w:szCs w:val="16"/>
    </w:rPr>
  </w:style>
  <w:style w:type="paragraph" w:customStyle="1" w:styleId="3e">
    <w:name w:val="Дата3"/>
    <w:basedOn w:val="a"/>
    <w:next w:val="a"/>
    <w:pPr>
      <w:spacing w:after="60"/>
      <w:jc w:val="both"/>
    </w:pPr>
  </w:style>
  <w:style w:type="paragraph" w:styleId="affff">
    <w:name w:val="annotation subject"/>
    <w:basedOn w:val="2f0"/>
    <w:next w:val="2f0"/>
    <w:rPr>
      <w:b/>
      <w:bCs/>
    </w:rPr>
  </w:style>
  <w:style w:type="paragraph" w:customStyle="1" w:styleId="3f">
    <w:name w:val="Текст3"/>
    <w:basedOn w:val="a"/>
    <w:rPr>
      <w:rFonts w:ascii="Consolas" w:hAnsi="Consolas" w:cs="Consolas"/>
      <w:sz w:val="21"/>
      <w:szCs w:val="21"/>
    </w:rPr>
  </w:style>
  <w:style w:type="paragraph" w:styleId="1ff5">
    <w:name w:val="toc 1"/>
    <w:basedOn w:val="a"/>
    <w:next w:val="a"/>
    <w:pPr>
      <w:spacing w:before="120" w:after="120"/>
    </w:pPr>
    <w:rPr>
      <w:b/>
      <w:bCs/>
      <w:caps/>
      <w:sz w:val="20"/>
      <w:szCs w:val="20"/>
    </w:rPr>
  </w:style>
  <w:style w:type="paragraph" w:styleId="2f4">
    <w:name w:val="toc 2"/>
    <w:basedOn w:val="a"/>
    <w:next w:val="a"/>
    <w:pPr>
      <w:ind w:left="240"/>
    </w:pPr>
    <w:rPr>
      <w:smallCaps/>
      <w:sz w:val="20"/>
      <w:szCs w:val="20"/>
    </w:rPr>
  </w:style>
  <w:style w:type="paragraph" w:styleId="21">
    <w:name w:val="List Bullet 2"/>
    <w:basedOn w:val="a"/>
    <w:pPr>
      <w:numPr>
        <w:numId w:val="3"/>
      </w:numPr>
      <w:spacing w:after="60"/>
      <w:jc w:val="both"/>
    </w:pPr>
  </w:style>
  <w:style w:type="paragraph" w:customStyle="1" w:styleId="2f5">
    <w:name w:val="Абзац списка2"/>
    <w:basedOn w:val="a"/>
    <w:pPr>
      <w:ind w:left="720"/>
      <w:contextualSpacing/>
    </w:pPr>
  </w:style>
  <w:style w:type="paragraph" w:customStyle="1" w:styleId="1ff6">
    <w:name w:val="Заголовок1"/>
    <w:basedOn w:val="a"/>
    <w:next w:val="a0"/>
    <w:pPr>
      <w:widowControl w:val="0"/>
      <w:spacing w:line="320" w:lineRule="exact"/>
      <w:ind w:right="-46"/>
      <w:jc w:val="center"/>
    </w:pPr>
    <w:rPr>
      <w:b/>
      <w:bCs/>
      <w:lang w:val="x-none"/>
    </w:rPr>
  </w:style>
  <w:style w:type="paragraph" w:customStyle="1" w:styleId="1ff7">
    <w:name w:val="Название объекта1"/>
    <w:basedOn w:val="a"/>
    <w:pPr>
      <w:suppressLineNumbers/>
      <w:spacing w:before="120" w:after="120"/>
    </w:pPr>
    <w:rPr>
      <w:rFonts w:cs="Mangal"/>
      <w:i/>
      <w:iCs/>
    </w:rPr>
  </w:style>
  <w:style w:type="paragraph" w:customStyle="1" w:styleId="3f0">
    <w:name w:val="Указатель3"/>
    <w:basedOn w:val="a"/>
    <w:pPr>
      <w:suppressLineNumbers/>
    </w:pPr>
    <w:rPr>
      <w:rFonts w:cs="Mangal"/>
    </w:rPr>
  </w:style>
  <w:style w:type="paragraph" w:customStyle="1" w:styleId="1ff8">
    <w:name w:val="Схема документа1"/>
    <w:basedOn w:val="a"/>
    <w:pPr>
      <w:shd w:val="clear" w:color="auto" w:fill="000080"/>
    </w:pPr>
    <w:rPr>
      <w:rFonts w:ascii="Tahoma" w:hAnsi="Tahoma" w:cs="Tahoma"/>
      <w:sz w:val="16"/>
      <w:szCs w:val="16"/>
      <w:lang w:val="x-none"/>
    </w:rPr>
  </w:style>
  <w:style w:type="paragraph" w:customStyle="1" w:styleId="230">
    <w:name w:val="Основной текст 23"/>
    <w:basedOn w:val="a"/>
    <w:pPr>
      <w:tabs>
        <w:tab w:val="left" w:pos="4962"/>
      </w:tabs>
      <w:jc w:val="center"/>
    </w:pPr>
    <w:rPr>
      <w:rFonts w:ascii="Arial" w:hAnsi="Arial" w:cs="Arial"/>
      <w:bCs/>
      <w:sz w:val="28"/>
      <w:lang w:val="x-none"/>
    </w:rPr>
  </w:style>
  <w:style w:type="paragraph" w:customStyle="1" w:styleId="LO-Normal">
    <w:name w:val="LO-Normal"/>
    <w:pPr>
      <w:widowControl w:val="0"/>
      <w:suppressAutoHyphens/>
      <w:snapToGrid w:val="0"/>
      <w:spacing w:line="252" w:lineRule="auto"/>
      <w:jc w:val="both"/>
    </w:pPr>
    <w:rPr>
      <w:sz w:val="18"/>
      <w:lang w:eastAsia="zh-CN"/>
    </w:rPr>
  </w:style>
  <w:style w:type="paragraph" w:customStyle="1" w:styleId="affff0">
    <w:name w:val="Пункт"/>
    <w:basedOn w:val="a"/>
    <w:pPr>
      <w:tabs>
        <w:tab w:val="left" w:pos="1134"/>
      </w:tabs>
      <w:spacing w:line="360" w:lineRule="auto"/>
      <w:ind w:left="1134" w:hanging="1134"/>
      <w:jc w:val="both"/>
    </w:pPr>
    <w:rPr>
      <w:rFonts w:eastAsia="Calibri"/>
      <w:sz w:val="28"/>
      <w:szCs w:val="20"/>
      <w:lang w:val="x-none"/>
    </w:rPr>
  </w:style>
  <w:style w:type="paragraph" w:customStyle="1" w:styleId="affff1">
    <w:name w:val="Пункт Знак"/>
    <w:basedOn w:val="a"/>
    <w:pPr>
      <w:tabs>
        <w:tab w:val="left" w:pos="643"/>
        <w:tab w:val="left" w:pos="851"/>
        <w:tab w:val="left" w:pos="1134"/>
        <w:tab w:val="left" w:pos="1844"/>
      </w:tabs>
      <w:spacing w:line="360" w:lineRule="auto"/>
      <w:ind w:left="1844" w:hanging="567"/>
      <w:jc w:val="both"/>
    </w:pPr>
    <w:rPr>
      <w:b/>
      <w:bCs/>
      <w:sz w:val="28"/>
      <w:szCs w:val="28"/>
    </w:rPr>
  </w:style>
  <w:style w:type="paragraph" w:customStyle="1" w:styleId="affff2">
    <w:name w:val="Подпункт"/>
    <w:basedOn w:val="affff1"/>
    <w:pPr>
      <w:tabs>
        <w:tab w:val="clear" w:pos="643"/>
        <w:tab w:val="clear" w:pos="1134"/>
        <w:tab w:val="left" w:pos="993"/>
      </w:tabs>
      <w:ind w:left="993" w:hanging="851"/>
    </w:pPr>
  </w:style>
  <w:style w:type="paragraph" w:customStyle="1" w:styleId="affff3">
    <w:name w:val="Подподпункт"/>
    <w:basedOn w:val="affff2"/>
    <w:pPr>
      <w:tabs>
        <w:tab w:val="left" w:pos="1134"/>
        <w:tab w:val="left" w:pos="1418"/>
      </w:tabs>
    </w:pPr>
  </w:style>
  <w:style w:type="paragraph" w:customStyle="1" w:styleId="affff4">
    <w:name w:val="Подподподпункт"/>
    <w:basedOn w:val="a"/>
    <w:pPr>
      <w:tabs>
        <w:tab w:val="left" w:pos="1134"/>
        <w:tab w:val="left" w:pos="1701"/>
        <w:tab w:val="left" w:pos="3560"/>
      </w:tabs>
      <w:spacing w:line="360" w:lineRule="auto"/>
      <w:ind w:left="3560" w:hanging="1008"/>
      <w:jc w:val="both"/>
    </w:pPr>
    <w:rPr>
      <w:sz w:val="28"/>
      <w:szCs w:val="28"/>
    </w:rPr>
  </w:style>
  <w:style w:type="paragraph" w:customStyle="1" w:styleId="1ff9">
    <w:name w:val="Пункт1"/>
    <w:basedOn w:val="a"/>
    <w:pPr>
      <w:tabs>
        <w:tab w:val="left" w:pos="567"/>
        <w:tab w:val="left" w:pos="643"/>
      </w:tabs>
      <w:spacing w:before="240" w:line="360" w:lineRule="auto"/>
      <w:ind w:left="567" w:hanging="279"/>
      <w:jc w:val="center"/>
    </w:pPr>
    <w:rPr>
      <w:rFonts w:ascii="Arial" w:hAnsi="Arial" w:cs="Arial"/>
      <w:b/>
      <w:bCs/>
      <w:sz w:val="28"/>
      <w:szCs w:val="28"/>
    </w:rPr>
  </w:style>
  <w:style w:type="paragraph" w:customStyle="1" w:styleId="3f1">
    <w:name w:val="Пункт_3"/>
    <w:basedOn w:val="a"/>
    <w:pPr>
      <w:tabs>
        <w:tab w:val="left" w:pos="1134"/>
      </w:tabs>
      <w:spacing w:line="360" w:lineRule="auto"/>
      <w:ind w:left="1134" w:hanging="1133"/>
      <w:jc w:val="both"/>
    </w:pPr>
    <w:rPr>
      <w:sz w:val="28"/>
      <w:szCs w:val="28"/>
    </w:rPr>
  </w:style>
  <w:style w:type="paragraph" w:customStyle="1" w:styleId="2f6">
    <w:name w:val="Пункт_2_заглав"/>
    <w:basedOn w:val="a"/>
    <w:next w:val="a"/>
    <w:pPr>
      <w:keepNext/>
      <w:tabs>
        <w:tab w:val="left" w:pos="1440"/>
      </w:tabs>
      <w:spacing w:before="360" w:after="120" w:line="360" w:lineRule="auto"/>
      <w:ind w:left="1440" w:hanging="360"/>
      <w:jc w:val="both"/>
    </w:pPr>
    <w:rPr>
      <w:b/>
      <w:bCs/>
      <w:sz w:val="28"/>
      <w:szCs w:val="28"/>
    </w:rPr>
  </w:style>
  <w:style w:type="paragraph" w:customStyle="1" w:styleId="1ffa">
    <w:name w:val="Пункт_1"/>
    <w:basedOn w:val="a"/>
    <w:pPr>
      <w:keepNext/>
      <w:tabs>
        <w:tab w:val="left" w:pos="568"/>
      </w:tabs>
      <w:spacing w:before="480" w:after="240"/>
      <w:ind w:left="568" w:hanging="568"/>
      <w:jc w:val="center"/>
    </w:pPr>
    <w:rPr>
      <w:rFonts w:ascii="Arial" w:hAnsi="Arial" w:cs="Arial"/>
      <w:b/>
      <w:bCs/>
      <w:sz w:val="32"/>
      <w:szCs w:val="32"/>
    </w:rPr>
  </w:style>
  <w:style w:type="paragraph" w:customStyle="1" w:styleId="2f7">
    <w:name w:val="Пункт_2"/>
    <w:basedOn w:val="a"/>
    <w:pPr>
      <w:tabs>
        <w:tab w:val="left" w:pos="2269"/>
      </w:tabs>
      <w:spacing w:line="360" w:lineRule="auto"/>
      <w:ind w:left="2269" w:hanging="1134"/>
      <w:jc w:val="both"/>
    </w:pPr>
    <w:rPr>
      <w:sz w:val="28"/>
      <w:szCs w:val="28"/>
    </w:rPr>
  </w:style>
  <w:style w:type="paragraph" w:customStyle="1" w:styleId="-6">
    <w:name w:val="пункт-6"/>
    <w:basedOn w:val="a"/>
    <w:pPr>
      <w:spacing w:line="288" w:lineRule="auto"/>
      <w:jc w:val="both"/>
    </w:pPr>
    <w:rPr>
      <w:sz w:val="28"/>
      <w:szCs w:val="28"/>
    </w:rPr>
  </w:style>
  <w:style w:type="paragraph" w:customStyle="1" w:styleId="5ABCD">
    <w:name w:val="Пункт_5_ABCD"/>
    <w:basedOn w:val="a"/>
    <w:pPr>
      <w:tabs>
        <w:tab w:val="left" w:pos="1701"/>
      </w:tabs>
      <w:spacing w:line="360" w:lineRule="auto"/>
      <w:ind w:left="1701" w:hanging="567"/>
      <w:jc w:val="both"/>
    </w:pPr>
    <w:rPr>
      <w:sz w:val="28"/>
      <w:szCs w:val="28"/>
    </w:rPr>
  </w:style>
  <w:style w:type="paragraph" w:customStyle="1" w:styleId="affff5">
    <w:name w:val="Пункт_б/н"/>
    <w:basedOn w:val="a"/>
    <w:pPr>
      <w:spacing w:line="360" w:lineRule="auto"/>
      <w:ind w:left="1134"/>
      <w:jc w:val="both"/>
    </w:pPr>
    <w:rPr>
      <w:sz w:val="28"/>
      <w:szCs w:val="28"/>
    </w:rPr>
  </w:style>
  <w:style w:type="paragraph" w:customStyle="1" w:styleId="affff6">
    <w:name w:val="Примечание"/>
    <w:basedOn w:val="a"/>
    <w:pPr>
      <w:spacing w:before="240" w:after="240"/>
      <w:ind w:left="1701" w:right="567" w:firstLine="851"/>
      <w:jc w:val="both"/>
    </w:pPr>
    <w:rPr>
      <w:rFonts w:eastAsia="Calibri"/>
      <w:spacing w:val="20"/>
      <w:szCs w:val="20"/>
      <w:lang w:val="x-none"/>
    </w:rPr>
  </w:style>
  <w:style w:type="paragraph" w:customStyle="1" w:styleId="3f2">
    <w:name w:val="Пункт_3_заглав"/>
    <w:basedOn w:val="3f1"/>
    <w:pPr>
      <w:keepNext/>
      <w:tabs>
        <w:tab w:val="clear" w:pos="1134"/>
        <w:tab w:val="left" w:pos="720"/>
        <w:tab w:val="left" w:pos="2269"/>
      </w:tabs>
      <w:spacing w:before="240" w:after="120" w:line="240" w:lineRule="auto"/>
      <w:ind w:left="2160" w:hanging="180"/>
    </w:pPr>
    <w:rPr>
      <w:b/>
      <w:bCs/>
    </w:rPr>
  </w:style>
  <w:style w:type="paragraph" w:customStyle="1" w:styleId="45">
    <w:name w:val="Пункт_4"/>
    <w:basedOn w:val="3f1"/>
    <w:pPr>
      <w:tabs>
        <w:tab w:val="left" w:pos="720"/>
        <w:tab w:val="left" w:pos="864"/>
        <w:tab w:val="left" w:pos="2269"/>
      </w:tabs>
      <w:ind w:left="2269" w:hanging="1134"/>
    </w:pPr>
  </w:style>
  <w:style w:type="paragraph" w:styleId="3f3">
    <w:name w:val="toc 3"/>
    <w:basedOn w:val="a"/>
    <w:next w:val="a"/>
    <w:pPr>
      <w:spacing w:after="100" w:line="276" w:lineRule="auto"/>
      <w:ind w:left="440"/>
    </w:pPr>
    <w:rPr>
      <w:rFonts w:ascii="Calibri" w:hAnsi="Calibri" w:cs="Calibri"/>
      <w:sz w:val="22"/>
      <w:szCs w:val="22"/>
    </w:rPr>
  </w:style>
  <w:style w:type="paragraph" w:styleId="46">
    <w:name w:val="toc 4"/>
    <w:basedOn w:val="a"/>
    <w:next w:val="a"/>
    <w:pPr>
      <w:spacing w:after="100" w:line="276" w:lineRule="auto"/>
      <w:ind w:left="660"/>
    </w:pPr>
    <w:rPr>
      <w:rFonts w:ascii="Calibri" w:hAnsi="Calibri" w:cs="Calibri"/>
      <w:sz w:val="22"/>
      <w:szCs w:val="22"/>
    </w:rPr>
  </w:style>
  <w:style w:type="paragraph" w:styleId="56">
    <w:name w:val="toc 5"/>
    <w:basedOn w:val="a"/>
    <w:next w:val="a"/>
    <w:pPr>
      <w:spacing w:after="100" w:line="276" w:lineRule="auto"/>
      <w:ind w:left="880"/>
    </w:pPr>
    <w:rPr>
      <w:rFonts w:ascii="Calibri" w:hAnsi="Calibri" w:cs="Calibri"/>
      <w:sz w:val="22"/>
      <w:szCs w:val="22"/>
    </w:rPr>
  </w:style>
  <w:style w:type="paragraph" w:styleId="61">
    <w:name w:val="toc 6"/>
    <w:basedOn w:val="a"/>
    <w:next w:val="a"/>
    <w:pPr>
      <w:spacing w:after="100" w:line="276" w:lineRule="auto"/>
      <w:ind w:left="1100"/>
    </w:pPr>
    <w:rPr>
      <w:rFonts w:ascii="Calibri" w:hAnsi="Calibri" w:cs="Calibri"/>
      <w:sz w:val="22"/>
      <w:szCs w:val="22"/>
    </w:rPr>
  </w:style>
  <w:style w:type="paragraph" w:styleId="72">
    <w:name w:val="toc 7"/>
    <w:basedOn w:val="a"/>
    <w:next w:val="a"/>
    <w:pPr>
      <w:spacing w:after="100" w:line="276" w:lineRule="auto"/>
      <w:ind w:left="1320"/>
    </w:pPr>
    <w:rPr>
      <w:rFonts w:ascii="Calibri" w:hAnsi="Calibri" w:cs="Calibri"/>
      <w:sz w:val="22"/>
      <w:szCs w:val="22"/>
    </w:rPr>
  </w:style>
  <w:style w:type="paragraph" w:styleId="82">
    <w:name w:val="toc 8"/>
    <w:basedOn w:val="a"/>
    <w:next w:val="a"/>
    <w:pPr>
      <w:spacing w:after="100" w:line="276" w:lineRule="auto"/>
      <w:ind w:left="1540"/>
    </w:pPr>
    <w:rPr>
      <w:rFonts w:ascii="Calibri" w:hAnsi="Calibri" w:cs="Calibri"/>
      <w:sz w:val="22"/>
      <w:szCs w:val="22"/>
    </w:rPr>
  </w:style>
  <w:style w:type="paragraph" w:styleId="92">
    <w:name w:val="toc 9"/>
    <w:basedOn w:val="a"/>
    <w:next w:val="a"/>
    <w:pPr>
      <w:spacing w:after="100" w:line="276" w:lineRule="auto"/>
      <w:ind w:left="1760"/>
    </w:pPr>
    <w:rPr>
      <w:rFonts w:ascii="Calibri" w:hAnsi="Calibri" w:cs="Calibri"/>
      <w:sz w:val="22"/>
      <w:szCs w:val="22"/>
    </w:rPr>
  </w:style>
  <w:style w:type="paragraph" w:customStyle="1" w:styleId="1ffb">
    <w:name w:val="Текст примечания1"/>
    <w:basedOn w:val="a"/>
    <w:pPr>
      <w:ind w:firstLine="851"/>
      <w:jc w:val="both"/>
    </w:pPr>
    <w:rPr>
      <w:rFonts w:eastAsia="Calibri"/>
      <w:sz w:val="20"/>
      <w:szCs w:val="20"/>
      <w:lang w:val="x-none"/>
    </w:rPr>
  </w:style>
  <w:style w:type="paragraph" w:customStyle="1" w:styleId="1ffc">
    <w:name w:val="Заголовок таблицы ссылок1"/>
    <w:basedOn w:val="1"/>
    <w:next w:val="a"/>
    <w:pPr>
      <w:keepLines/>
      <w:numPr>
        <w:numId w:val="0"/>
      </w:numPr>
      <w:spacing w:before="480" w:after="0" w:line="276" w:lineRule="auto"/>
    </w:pPr>
    <w:rPr>
      <w:rFonts w:ascii="Cambria" w:eastAsia="Calibri" w:hAnsi="Cambria" w:cs="Cambria"/>
      <w:bCs w:val="0"/>
      <w:color w:val="365F91"/>
      <w:kern w:val="0"/>
      <w:sz w:val="28"/>
      <w:szCs w:val="28"/>
    </w:rPr>
  </w:style>
  <w:style w:type="paragraph" w:customStyle="1" w:styleId="088095CB421E4E02BDC9682AFEE1723A">
    <w:name w:val="088095CB421E4E02BDC9682AFEE1723A"/>
    <w:pPr>
      <w:suppressAutoHyphens/>
      <w:spacing w:after="200" w:line="276" w:lineRule="auto"/>
    </w:pPr>
    <w:rPr>
      <w:rFonts w:ascii="Calibri" w:hAnsi="Calibri" w:cs="Calibri"/>
      <w:sz w:val="22"/>
      <w:szCs w:val="22"/>
      <w:lang w:eastAsia="zh-CN"/>
    </w:rPr>
  </w:style>
  <w:style w:type="paragraph" w:customStyle="1" w:styleId="Oaeno">
    <w:name w:val="Oaeno"/>
    <w:basedOn w:val="a"/>
    <w:rPr>
      <w:rFonts w:ascii="Courier New" w:hAnsi="Courier New" w:cs="Courier New"/>
      <w:sz w:val="20"/>
      <w:szCs w:val="20"/>
    </w:rPr>
  </w:style>
  <w:style w:type="paragraph" w:customStyle="1" w:styleId="-3">
    <w:name w:val="Пункт-3"/>
    <w:basedOn w:val="a"/>
    <w:pPr>
      <w:tabs>
        <w:tab w:val="left" w:pos="1701"/>
        <w:tab w:val="left" w:pos="1844"/>
      </w:tabs>
      <w:spacing w:line="288" w:lineRule="auto"/>
      <w:ind w:firstLine="567"/>
      <w:jc w:val="both"/>
    </w:pPr>
    <w:rPr>
      <w:sz w:val="28"/>
      <w:szCs w:val="28"/>
    </w:rPr>
  </w:style>
  <w:style w:type="paragraph" w:customStyle="1" w:styleId="-4">
    <w:name w:val="Пункт-4"/>
    <w:basedOn w:val="a"/>
    <w:pPr>
      <w:tabs>
        <w:tab w:val="left" w:pos="1701"/>
      </w:tabs>
      <w:spacing w:line="288" w:lineRule="auto"/>
      <w:ind w:firstLine="567"/>
      <w:jc w:val="both"/>
    </w:pPr>
    <w:rPr>
      <w:sz w:val="28"/>
      <w:szCs w:val="28"/>
    </w:rPr>
  </w:style>
  <w:style w:type="paragraph" w:customStyle="1" w:styleId="-5">
    <w:name w:val="Пункт-5"/>
    <w:basedOn w:val="a"/>
    <w:pPr>
      <w:tabs>
        <w:tab w:val="left" w:pos="1701"/>
      </w:tabs>
      <w:spacing w:line="288" w:lineRule="auto"/>
      <w:ind w:firstLine="567"/>
      <w:jc w:val="both"/>
    </w:pPr>
    <w:rPr>
      <w:sz w:val="28"/>
      <w:szCs w:val="28"/>
    </w:rPr>
  </w:style>
  <w:style w:type="paragraph" w:customStyle="1" w:styleId="-60">
    <w:name w:val="Пункт-6"/>
    <w:basedOn w:val="a"/>
    <w:pPr>
      <w:tabs>
        <w:tab w:val="left" w:pos="1702"/>
      </w:tabs>
      <w:spacing w:line="288" w:lineRule="auto"/>
      <w:ind w:left="1" w:firstLine="567"/>
      <w:jc w:val="both"/>
    </w:pPr>
    <w:rPr>
      <w:sz w:val="28"/>
      <w:szCs w:val="28"/>
    </w:rPr>
  </w:style>
  <w:style w:type="paragraph" w:customStyle="1" w:styleId="-7">
    <w:name w:val="Пункт-7"/>
    <w:basedOn w:val="a"/>
    <w:pPr>
      <w:tabs>
        <w:tab w:val="left" w:pos="1701"/>
      </w:tabs>
      <w:spacing w:line="288" w:lineRule="auto"/>
      <w:ind w:firstLine="567"/>
      <w:jc w:val="both"/>
    </w:pPr>
    <w:rPr>
      <w:sz w:val="28"/>
      <w:szCs w:val="28"/>
    </w:rPr>
  </w:style>
  <w:style w:type="paragraph" w:customStyle="1" w:styleId="affff7">
    <w:name w:val="Главы"/>
    <w:basedOn w:val="a"/>
    <w:next w:val="a"/>
    <w:pPr>
      <w:pageBreakBefore/>
      <w:tabs>
        <w:tab w:val="left" w:pos="567"/>
        <w:tab w:val="left" w:pos="851"/>
      </w:tabs>
      <w:spacing w:before="1440" w:after="720" w:line="360" w:lineRule="auto"/>
      <w:ind w:left="567" w:hanging="567"/>
      <w:jc w:val="center"/>
    </w:pPr>
    <w:rPr>
      <w:rFonts w:ascii="Arial" w:hAnsi="Arial" w:cs="Arial"/>
      <w:b/>
      <w:caps/>
      <w:spacing w:val="40"/>
      <w:sz w:val="44"/>
      <w:szCs w:val="44"/>
    </w:rPr>
  </w:style>
  <w:style w:type="paragraph" w:customStyle="1" w:styleId="affff8">
    <w:name w:val="Служебный"/>
    <w:basedOn w:val="affff7"/>
  </w:style>
  <w:style w:type="paragraph" w:customStyle="1" w:styleId="2f8">
    <w:name w:val="Пункт2"/>
    <w:basedOn w:val="affff0"/>
    <w:pPr>
      <w:keepNext/>
      <w:tabs>
        <w:tab w:val="clear" w:pos="1134"/>
      </w:tabs>
      <w:spacing w:before="240" w:after="120" w:line="240" w:lineRule="auto"/>
      <w:ind w:left="0" w:firstLine="0"/>
      <w:jc w:val="left"/>
    </w:pPr>
    <w:rPr>
      <w:b/>
    </w:rPr>
  </w:style>
  <w:style w:type="paragraph" w:customStyle="1" w:styleId="2f9">
    <w:name w:val="Цитата2"/>
    <w:basedOn w:val="a"/>
    <w:pPr>
      <w:spacing w:before="120"/>
      <w:ind w:left="170" w:right="170" w:firstLine="170"/>
      <w:jc w:val="both"/>
    </w:pPr>
    <w:rPr>
      <w:rFonts w:ascii="Calibri" w:eastAsia="Calibri" w:hAnsi="Calibri" w:cs="Calibri"/>
      <w:sz w:val="28"/>
      <w:szCs w:val="28"/>
    </w:rPr>
  </w:style>
  <w:style w:type="paragraph" w:customStyle="1" w:styleId="2fa">
    <w:name w:val="Дата2"/>
    <w:basedOn w:val="a"/>
    <w:next w:val="a"/>
    <w:pPr>
      <w:spacing w:after="60"/>
      <w:jc w:val="both"/>
    </w:pPr>
    <w:rPr>
      <w:rFonts w:eastAsia="Calibri"/>
      <w:szCs w:val="20"/>
      <w:lang w:val="x-none"/>
    </w:rPr>
  </w:style>
  <w:style w:type="paragraph" w:customStyle="1" w:styleId="320">
    <w:name w:val="Основной текст 32"/>
    <w:basedOn w:val="a"/>
    <w:pPr>
      <w:ind w:right="567"/>
    </w:pPr>
    <w:rPr>
      <w:rFonts w:eastAsia="Calibri"/>
      <w:sz w:val="20"/>
      <w:szCs w:val="20"/>
      <w:lang w:val="x-none"/>
    </w:rPr>
  </w:style>
  <w:style w:type="paragraph" w:customStyle="1" w:styleId="2fb">
    <w:name w:val="Текст2"/>
    <w:basedOn w:val="a"/>
    <w:rPr>
      <w:rFonts w:ascii="Courier New" w:eastAsia="Calibri" w:hAnsi="Courier New" w:cs="Courier New"/>
      <w:sz w:val="20"/>
      <w:szCs w:val="20"/>
      <w:lang w:val="x-none"/>
    </w:rPr>
  </w:style>
  <w:style w:type="paragraph" w:customStyle="1" w:styleId="affff9">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Style16">
    <w:name w:val="Style16"/>
    <w:basedOn w:val="a"/>
    <w:pPr>
      <w:widowControl w:val="0"/>
      <w:autoSpaceDE w:val="0"/>
      <w:spacing w:line="346" w:lineRule="exact"/>
      <w:ind w:firstLine="557"/>
      <w:jc w:val="both"/>
    </w:pPr>
  </w:style>
  <w:style w:type="paragraph" w:customStyle="1" w:styleId="affffa">
    <w:name w:val="Заголовок статьи"/>
    <w:basedOn w:val="a"/>
    <w:next w:val="a"/>
    <w:pPr>
      <w:autoSpaceDE w:val="0"/>
      <w:ind w:left="1612" w:hanging="892"/>
      <w:jc w:val="both"/>
    </w:pPr>
    <w:rPr>
      <w:rFonts w:ascii="Arial" w:eastAsia="Calibri" w:hAnsi="Arial" w:cs="Arial"/>
    </w:rPr>
  </w:style>
  <w:style w:type="paragraph" w:customStyle="1" w:styleId="affffb">
    <w:name w:val="Комментарий"/>
    <w:basedOn w:val="a"/>
    <w:next w:val="a"/>
    <w:pPr>
      <w:autoSpaceDE w:val="0"/>
      <w:spacing w:before="75"/>
      <w:ind w:left="170"/>
      <w:jc w:val="both"/>
    </w:pPr>
    <w:rPr>
      <w:rFonts w:ascii="Arial" w:eastAsia="Calibri" w:hAnsi="Arial" w:cs="Arial"/>
      <w:color w:val="353842"/>
      <w:shd w:val="clear" w:color="auto" w:fill="F0F0F0"/>
    </w:rPr>
  </w:style>
  <w:style w:type="paragraph" w:customStyle="1" w:styleId="57">
    <w:name w:val="Основной текст5"/>
    <w:basedOn w:val="a"/>
    <w:pPr>
      <w:widowControl w:val="0"/>
      <w:shd w:val="clear" w:color="auto" w:fill="FFFFFF"/>
      <w:spacing w:before="120" w:after="120" w:line="240" w:lineRule="atLeast"/>
      <w:jc w:val="both"/>
    </w:pPr>
    <w:rPr>
      <w:sz w:val="23"/>
      <w:szCs w:val="20"/>
      <w:lang w:val="x-none"/>
    </w:rPr>
  </w:style>
  <w:style w:type="paragraph" w:customStyle="1" w:styleId="WW-2">
    <w:name w:val="WW-Сноска"/>
    <w:basedOn w:val="a"/>
    <w:pPr>
      <w:widowControl w:val="0"/>
      <w:shd w:val="clear" w:color="auto" w:fill="FFFFFF"/>
      <w:spacing w:line="240" w:lineRule="atLeast"/>
    </w:pPr>
    <w:rPr>
      <w:b/>
      <w:sz w:val="18"/>
      <w:szCs w:val="20"/>
      <w:lang w:val="x-none"/>
    </w:rPr>
  </w:style>
  <w:style w:type="paragraph" w:customStyle="1" w:styleId="321">
    <w:name w:val="Основной текст с отступом 32"/>
    <w:basedOn w:val="a"/>
    <w:pPr>
      <w:spacing w:after="120" w:line="276" w:lineRule="auto"/>
      <w:ind w:left="283"/>
    </w:pPr>
    <w:rPr>
      <w:rFonts w:ascii="Calibri" w:eastAsia="Calibri" w:hAnsi="Calibri" w:cs="Calibri"/>
      <w:sz w:val="16"/>
      <w:szCs w:val="16"/>
      <w:lang w:val="x-none"/>
    </w:rPr>
  </w:style>
  <w:style w:type="paragraph" w:customStyle="1" w:styleId="affffc">
    <w:name w:val="Об"/>
    <w:basedOn w:val="a"/>
    <w:pPr>
      <w:autoSpaceDE w:val="0"/>
      <w:spacing w:before="120" w:after="120"/>
    </w:pPr>
    <w:rPr>
      <w:bCs/>
      <w:color w:val="000000"/>
    </w:rPr>
  </w:style>
  <w:style w:type="paragraph" w:customStyle="1" w:styleId="47">
    <w:name w:val="Знак Знак4"/>
    <w:basedOn w:val="a"/>
    <w:pPr>
      <w:spacing w:after="160" w:line="240" w:lineRule="exact"/>
    </w:pPr>
    <w:rPr>
      <w:rFonts w:ascii="Verdana" w:hAnsi="Verdana" w:cs="Verdana"/>
      <w:sz w:val="20"/>
      <w:szCs w:val="20"/>
      <w:lang w:val="en-US"/>
    </w:rPr>
  </w:style>
  <w:style w:type="paragraph" w:customStyle="1" w:styleId="1ffd">
    <w:name w:val="Заголовок №1"/>
    <w:basedOn w:val="a"/>
    <w:pPr>
      <w:widowControl w:val="0"/>
      <w:shd w:val="clear" w:color="auto" w:fill="FFFFFF"/>
      <w:spacing w:before="7320" w:line="0" w:lineRule="atLeast"/>
      <w:jc w:val="center"/>
    </w:pPr>
    <w:rPr>
      <w:sz w:val="26"/>
      <w:szCs w:val="26"/>
      <w:lang w:val="x-none"/>
    </w:rPr>
  </w:style>
  <w:style w:type="paragraph" w:customStyle="1" w:styleId="48">
    <w:name w:val="Абзац списка4"/>
    <w:basedOn w:val="a"/>
    <w:pPr>
      <w:ind w:left="720"/>
    </w:pPr>
  </w:style>
  <w:style w:type="paragraph" w:customStyle="1" w:styleId="1ffe">
    <w:name w:val="Текст1"/>
    <w:basedOn w:val="a"/>
    <w:pPr>
      <w:widowControl w:val="0"/>
    </w:pPr>
    <w:rPr>
      <w:rFonts w:ascii="Courier New" w:hAnsi="Courier New" w:cs="Courier New"/>
      <w:sz w:val="20"/>
      <w:szCs w:val="20"/>
    </w:rPr>
  </w:style>
  <w:style w:type="paragraph" w:customStyle="1" w:styleId="1fff">
    <w:name w:val="1"/>
    <w:basedOn w:val="a"/>
    <w:next w:val="aff9"/>
    <w:pPr>
      <w:widowControl w:val="0"/>
      <w:spacing w:line="320" w:lineRule="exact"/>
      <w:ind w:right="-46"/>
      <w:jc w:val="center"/>
    </w:pPr>
    <w:rPr>
      <w:b/>
      <w:bCs/>
      <w:lang w:val="x-none"/>
    </w:rPr>
  </w:style>
  <w:style w:type="paragraph" w:customStyle="1" w:styleId="TableParagraph">
    <w:name w:val="Table Paragraph"/>
    <w:basedOn w:val="a"/>
    <w:pPr>
      <w:widowControl w:val="0"/>
    </w:pPr>
    <w:rPr>
      <w:rFonts w:ascii="Calibri" w:eastAsia="Calibri" w:hAnsi="Calibri" w:cs="Calibri"/>
      <w:sz w:val="22"/>
      <w:szCs w:val="22"/>
      <w:lang w:val="en-US"/>
    </w:rPr>
  </w:style>
  <w:style w:type="paragraph" w:customStyle="1" w:styleId="western">
    <w:name w:val="western"/>
    <w:basedOn w:val="a"/>
    <w:pPr>
      <w:spacing w:before="280" w:after="280"/>
    </w:pPr>
  </w:style>
  <w:style w:type="paragraph" w:customStyle="1" w:styleId="2fc">
    <w:name w:val="Обычный2"/>
    <w:pPr>
      <w:widowControl w:val="0"/>
      <w:suppressAutoHyphens/>
      <w:snapToGrid w:val="0"/>
      <w:spacing w:line="252" w:lineRule="auto"/>
      <w:jc w:val="both"/>
    </w:pPr>
    <w:rPr>
      <w:sz w:val="18"/>
      <w:lang w:eastAsia="zh-CN"/>
    </w:rPr>
  </w:style>
  <w:style w:type="paragraph" w:customStyle="1" w:styleId="1CStyle9">
    <w:name w:val="1CStyle9"/>
    <w:pPr>
      <w:suppressAutoHyphens/>
      <w:spacing w:after="200" w:line="276" w:lineRule="auto"/>
      <w:jc w:val="center"/>
    </w:pPr>
    <w:rPr>
      <w:rFonts w:ascii="Calibri" w:hAnsi="Calibri" w:cs="Calibri"/>
      <w:sz w:val="22"/>
      <w:szCs w:val="22"/>
      <w:lang w:eastAsia="zh-CN"/>
    </w:rPr>
  </w:style>
  <w:style w:type="paragraph" w:customStyle="1" w:styleId="1CStyle10">
    <w:name w:val="1CStyle10"/>
    <w:pPr>
      <w:suppressAutoHyphens/>
      <w:spacing w:after="200" w:line="276" w:lineRule="auto"/>
      <w:jc w:val="center"/>
    </w:pPr>
    <w:rPr>
      <w:rFonts w:ascii="Calibri" w:hAnsi="Calibri" w:cs="Calibri"/>
      <w:sz w:val="22"/>
      <w:szCs w:val="22"/>
      <w:lang w:eastAsia="zh-CN"/>
    </w:rPr>
  </w:style>
  <w:style w:type="paragraph" w:customStyle="1" w:styleId="112">
    <w:name w:val="Абзац списка11"/>
    <w:basedOn w:val="a"/>
    <w:pPr>
      <w:spacing w:after="200" w:line="276" w:lineRule="auto"/>
      <w:ind w:left="720"/>
      <w:contextualSpacing/>
    </w:pPr>
    <w:rPr>
      <w:rFonts w:ascii="Calibri" w:hAnsi="Calibri" w:cs="Calibri"/>
      <w:sz w:val="22"/>
      <w:szCs w:val="22"/>
    </w:rPr>
  </w:style>
  <w:style w:type="paragraph" w:styleId="affffd">
    <w:name w:val="Revision"/>
    <w:pPr>
      <w:suppressAutoHyphens/>
    </w:pPr>
    <w:rPr>
      <w:sz w:val="24"/>
      <w:szCs w:val="24"/>
      <w:lang w:eastAsia="zh-CN"/>
    </w:rPr>
  </w:style>
  <w:style w:type="paragraph" w:customStyle="1" w:styleId="s1">
    <w:name w:val="s_1"/>
    <w:basedOn w:val="a"/>
    <w:pPr>
      <w:spacing w:before="280" w:after="280"/>
    </w:pPr>
  </w:style>
  <w:style w:type="paragraph" w:customStyle="1" w:styleId="210">
    <w:name w:val="Заголовок 21"/>
    <w:basedOn w:val="a"/>
    <w:next w:val="Style3"/>
    <w:pPr>
      <w:keepNext/>
      <w:numPr>
        <w:numId w:val="4"/>
      </w:numPr>
      <w:spacing w:after="60"/>
      <w:jc w:val="center"/>
    </w:pPr>
    <w:rPr>
      <w:b/>
      <w:bCs/>
      <w:color w:val="00000A"/>
      <w:sz w:val="30"/>
      <w:szCs w:val="30"/>
    </w:rPr>
  </w:style>
  <w:style w:type="paragraph" w:customStyle="1" w:styleId="3f4">
    <w:name w:val="Обычный3"/>
    <w:pPr>
      <w:widowControl w:val="0"/>
      <w:suppressAutoHyphens/>
      <w:spacing w:before="100" w:after="100"/>
    </w:pPr>
    <w:rPr>
      <w:rFonts w:eastAsia="Arial" w:cs="Courier New"/>
      <w:sz w:val="24"/>
      <w:szCs w:val="24"/>
      <w:lang w:eastAsia="zh-CN" w:bidi="hi-IN"/>
    </w:rPr>
  </w:style>
  <w:style w:type="paragraph" w:customStyle="1" w:styleId="DefinitionTerm">
    <w:name w:val="Definition Term"/>
    <w:basedOn w:val="3f4"/>
  </w:style>
  <w:style w:type="paragraph" w:customStyle="1" w:styleId="DefinitionList">
    <w:name w:val="Definition List"/>
    <w:basedOn w:val="3f4"/>
    <w:pPr>
      <w:ind w:left="360"/>
    </w:pPr>
  </w:style>
  <w:style w:type="paragraph" w:customStyle="1" w:styleId="H3">
    <w:name w:val="H3"/>
    <w:basedOn w:val="3f4"/>
    <w:pPr>
      <w:keepNext/>
    </w:pPr>
    <w:rPr>
      <w:b/>
      <w:sz w:val="28"/>
    </w:rPr>
  </w:style>
  <w:style w:type="paragraph" w:customStyle="1" w:styleId="H4">
    <w:name w:val="H4"/>
    <w:basedOn w:val="3f4"/>
    <w:pPr>
      <w:keepNext/>
    </w:pPr>
    <w:rPr>
      <w:b/>
    </w:rPr>
  </w:style>
  <w:style w:type="paragraph" w:customStyle="1" w:styleId="H5">
    <w:name w:val="H5"/>
    <w:basedOn w:val="3f4"/>
    <w:pPr>
      <w:keepNext/>
    </w:pPr>
    <w:rPr>
      <w:b/>
      <w:sz w:val="20"/>
    </w:rPr>
  </w:style>
  <w:style w:type="paragraph" w:customStyle="1" w:styleId="H6">
    <w:name w:val="H6"/>
    <w:basedOn w:val="3f4"/>
    <w:pPr>
      <w:keepNext/>
    </w:pPr>
    <w:rPr>
      <w:b/>
      <w:sz w:val="16"/>
    </w:rPr>
  </w:style>
  <w:style w:type="paragraph" w:customStyle="1" w:styleId="Address">
    <w:name w:val="Address"/>
    <w:basedOn w:val="3f4"/>
    <w:rPr>
      <w:i/>
    </w:rPr>
  </w:style>
  <w:style w:type="paragraph" w:customStyle="1" w:styleId="Blockquote">
    <w:name w:val="Blockquote"/>
    <w:basedOn w:val="3f4"/>
    <w:pPr>
      <w:ind w:left="360" w:right="360"/>
    </w:pPr>
  </w:style>
  <w:style w:type="paragraph" w:customStyle="1" w:styleId="Preformatted">
    <w:name w:val="Preformatted"/>
    <w:basedOn w:val="3f4"/>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pPr>
      <w:widowControl w:val="0"/>
      <w:pBdr>
        <w:top w:val="double" w:sz="2" w:space="0" w:color="000000"/>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z-TopofForm">
    <w:name w:val="z-Top of Form"/>
    <w:pPr>
      <w:widowControl w:val="0"/>
      <w:pBdr>
        <w:top w:val="none" w:sz="0" w:space="0" w:color="000000"/>
        <w:left w:val="none" w:sz="0" w:space="0" w:color="000000"/>
        <w:bottom w:val="double" w:sz="2"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1CStyle5">
    <w:name w:val="1CStyle5"/>
    <w:next w:val="1fff0"/>
    <w:pPr>
      <w:suppressAutoHyphens/>
      <w:spacing w:after="160" w:line="252" w:lineRule="auto"/>
      <w:jc w:val="center"/>
    </w:pPr>
    <w:rPr>
      <w:sz w:val="24"/>
      <w:szCs w:val="22"/>
      <w:lang w:eastAsia="zh-CN"/>
    </w:rPr>
  </w:style>
  <w:style w:type="paragraph" w:customStyle="1" w:styleId="1fff0">
    <w:name w:val="Обычный (Интернет)1"/>
    <w:basedOn w:val="a"/>
    <w:next w:val="DefinitionTerm"/>
    <w:pPr>
      <w:spacing w:before="280" w:after="280"/>
    </w:pPr>
  </w:style>
  <w:style w:type="character" w:styleId="affffe">
    <w:name w:val="annotation reference"/>
    <w:uiPriority w:val="99"/>
    <w:semiHidden/>
    <w:unhideWhenUsed/>
    <w:rsid w:val="005C4238"/>
    <w:rPr>
      <w:sz w:val="16"/>
      <w:szCs w:val="16"/>
    </w:rPr>
  </w:style>
  <w:style w:type="paragraph" w:styleId="afffff">
    <w:name w:val="annotation text"/>
    <w:basedOn w:val="a"/>
    <w:link w:val="2fd"/>
    <w:uiPriority w:val="99"/>
    <w:semiHidden/>
    <w:unhideWhenUsed/>
    <w:rsid w:val="005C4238"/>
    <w:rPr>
      <w:sz w:val="20"/>
      <w:szCs w:val="20"/>
    </w:rPr>
  </w:style>
  <w:style w:type="character" w:customStyle="1" w:styleId="2fd">
    <w:name w:val="Текст примечания Знак2"/>
    <w:link w:val="afffff"/>
    <w:uiPriority w:val="99"/>
    <w:semiHidden/>
    <w:rsid w:val="005C4238"/>
    <w:rPr>
      <w:lang w:eastAsia="zh-CN"/>
    </w:rPr>
  </w:style>
  <w:style w:type="paragraph" w:customStyle="1" w:styleId="1fff1">
    <w:name w:val="Без интервала1"/>
    <w:rsid w:val="003170AD"/>
    <w:pPr>
      <w:widowControl w:val="0"/>
      <w:suppressAutoHyphens/>
    </w:pPr>
    <w:rPr>
      <w:rFonts w:eastAsia="DejaVu Sans" w:cs="Lohit Hindi"/>
      <w:kern w:val="2"/>
      <w:sz w:val="24"/>
      <w:szCs w:val="24"/>
      <w:lang w:eastAsia="hi-IN" w:bidi="hi-IN"/>
    </w:rPr>
  </w:style>
  <w:style w:type="table" w:customStyle="1" w:styleId="1fff2">
    <w:name w:val="Сетка таблицы1"/>
    <w:basedOn w:val="a2"/>
    <w:next w:val="afffff0"/>
    <w:uiPriority w:val="39"/>
    <w:rsid w:val="0020466A"/>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0">
    <w:name w:val="Table Grid"/>
    <w:basedOn w:val="a2"/>
    <w:uiPriority w:val="59"/>
    <w:rsid w:val="00204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e">
    <w:name w:val="Сетка таблицы2"/>
    <w:basedOn w:val="a2"/>
    <w:next w:val="afffff0"/>
    <w:uiPriority w:val="39"/>
    <w:rsid w:val="00A458BE"/>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38126">
      <w:bodyDiv w:val="1"/>
      <w:marLeft w:val="0"/>
      <w:marRight w:val="0"/>
      <w:marTop w:val="0"/>
      <w:marBottom w:val="0"/>
      <w:divBdr>
        <w:top w:val="none" w:sz="0" w:space="0" w:color="auto"/>
        <w:left w:val="none" w:sz="0" w:space="0" w:color="auto"/>
        <w:bottom w:val="none" w:sz="0" w:space="0" w:color="auto"/>
        <w:right w:val="none" w:sz="0" w:space="0" w:color="auto"/>
      </w:divBdr>
    </w:div>
    <w:div w:id="92569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7C0874947F6B45C6D604382C6BA1D61C26AEB62EF72636AD81B9AAFF45EA9392ABFDE3DEB695FC26q3B1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4BB90-7EB6-4584-BEF3-BBDB5497A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7346</Words>
  <Characters>41875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49123</CharactersWithSpaces>
  <SharedDoc>false</SharedDoc>
  <HLinks>
    <vt:vector size="12" baseType="variant">
      <vt:variant>
        <vt:i4>3604591</vt:i4>
      </vt:variant>
      <vt:variant>
        <vt:i4>3</vt:i4>
      </vt:variant>
      <vt:variant>
        <vt:i4>0</vt:i4>
      </vt:variant>
      <vt:variant>
        <vt:i4>5</vt:i4>
      </vt:variant>
      <vt:variant>
        <vt:lpwstr>consultantplus://offline/ref=7C0874947F6B45C6D604382C6BA1D61C26AEB62EF72636AD81B9AAFF45EA9392ABFDE3DEB695FC26q3B1H</vt:lpwstr>
      </vt:variant>
      <vt:variant>
        <vt:lpwstr/>
      </vt:variant>
      <vt:variant>
        <vt:i4>2556014</vt:i4>
      </vt:variant>
      <vt:variant>
        <vt:i4>0</vt:i4>
      </vt:variant>
      <vt:variant>
        <vt:i4>0</vt:i4>
      </vt:variant>
      <vt:variant>
        <vt:i4>5</vt:i4>
      </vt:variant>
      <vt:variant>
        <vt:lpwstr>consultantplus://offline/ref=D0C3D2935EDFF4D9D4CA6B6C9EA506696A756A7C6481879646DD2D4400DBB24A994F1E7788B9F176nEh7N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Nekrasova</dc:creator>
  <cp:keywords/>
  <cp:lastModifiedBy>Горбач Дарья Сергеевна</cp:lastModifiedBy>
  <cp:revision>14</cp:revision>
  <cp:lastPrinted>2024-02-16T07:16:00Z</cp:lastPrinted>
  <dcterms:created xsi:type="dcterms:W3CDTF">2026-04-28T07:29:00Z</dcterms:created>
  <dcterms:modified xsi:type="dcterms:W3CDTF">2026-04-28T11:35:00Z</dcterms:modified>
</cp:coreProperties>
</file>