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A56" w:rsidRPr="006C7E17" w:rsidRDefault="001F3BD0" w:rsidP="001F3BD0">
      <w:pPr>
        <w:jc w:val="center"/>
        <w:rPr>
          <w:b/>
        </w:rPr>
      </w:pPr>
      <w:r w:rsidRPr="006C7E17">
        <w:rPr>
          <w:b/>
        </w:rPr>
        <w:t>Государственный контракт</w:t>
      </w:r>
      <w:r w:rsidR="0069282A" w:rsidRPr="006C7E17">
        <w:rPr>
          <w:b/>
        </w:rPr>
        <w:t xml:space="preserve"> №</w:t>
      </w:r>
      <w:r w:rsidR="004D7ECD" w:rsidRPr="006C7E17">
        <w:rPr>
          <w:b/>
        </w:rPr>
        <w:t xml:space="preserve"> </w:t>
      </w:r>
      <w:r w:rsidR="00551A6F" w:rsidRPr="006C7E17">
        <w:rPr>
          <w:b/>
        </w:rPr>
        <w:t>_____________________</w:t>
      </w:r>
    </w:p>
    <w:p w:rsidR="00F66E28" w:rsidRPr="006C7E17" w:rsidRDefault="00081820" w:rsidP="00F66E28">
      <w:pPr>
        <w:jc w:val="center"/>
        <w:rPr>
          <w:b/>
          <w:color w:val="202020"/>
          <w:shd w:val="clear" w:color="auto" w:fill="FFFFFF"/>
        </w:rPr>
      </w:pPr>
      <w:r w:rsidRPr="006C7E17">
        <w:rPr>
          <w:b/>
          <w:color w:val="000000"/>
          <w:kern w:val="2"/>
        </w:rPr>
        <w:t>у</w:t>
      </w:r>
      <w:r w:rsidRPr="006C7E17">
        <w:rPr>
          <w:b/>
        </w:rPr>
        <w:t xml:space="preserve">слуги по </w:t>
      </w:r>
      <w:r w:rsidR="00332645" w:rsidRPr="006C7E17">
        <w:rPr>
          <w:b/>
        </w:rPr>
        <w:t xml:space="preserve">обследованию технического состояния </w:t>
      </w:r>
      <w:r w:rsidR="00C02049">
        <w:rPr>
          <w:b/>
        </w:rPr>
        <w:t>бытовой</w:t>
      </w:r>
      <w:r w:rsidR="00332645" w:rsidRPr="006C7E17">
        <w:rPr>
          <w:b/>
        </w:rPr>
        <w:t xml:space="preserve"> техники</w:t>
      </w:r>
    </w:p>
    <w:p w:rsidR="00332645" w:rsidRPr="00B946E7" w:rsidRDefault="00C554C5" w:rsidP="00F66E28">
      <w:pPr>
        <w:jc w:val="center"/>
        <w:rPr>
          <w:b/>
          <w:sz w:val="22"/>
          <w:szCs w:val="22"/>
        </w:rPr>
      </w:pPr>
      <w:r>
        <w:rPr>
          <w:b/>
          <w:bCs/>
          <w:color w:val="000000"/>
        </w:rPr>
        <w:t xml:space="preserve">ИКЗ </w:t>
      </w:r>
      <w:r w:rsidRPr="00DF4338">
        <w:rPr>
          <w:b/>
          <w:bCs/>
          <w:color w:val="000000"/>
        </w:rPr>
        <w:t>261745313561974530100100020000000000</w:t>
      </w:r>
    </w:p>
    <w:p w:rsidR="008A4A1C" w:rsidRPr="00D36F4B" w:rsidRDefault="008A4A1C" w:rsidP="001F3BD0">
      <w:pPr>
        <w:rPr>
          <w:b/>
          <w:sz w:val="22"/>
          <w:szCs w:val="22"/>
        </w:rPr>
      </w:pPr>
    </w:p>
    <w:p w:rsidR="000932F0" w:rsidRDefault="001F3BD0" w:rsidP="001F3BD0">
      <w:pPr>
        <w:rPr>
          <w:sz w:val="22"/>
          <w:szCs w:val="22"/>
        </w:rPr>
      </w:pPr>
      <w:r w:rsidRPr="008E7346">
        <w:rPr>
          <w:sz w:val="22"/>
          <w:szCs w:val="22"/>
        </w:rPr>
        <w:t xml:space="preserve">г. </w:t>
      </w:r>
      <w:r w:rsidR="006911BD">
        <w:rPr>
          <w:sz w:val="22"/>
          <w:szCs w:val="22"/>
        </w:rPr>
        <w:t>Челябинск</w:t>
      </w:r>
      <w:r w:rsidRPr="008E7346">
        <w:rPr>
          <w:sz w:val="22"/>
          <w:szCs w:val="22"/>
        </w:rPr>
        <w:t xml:space="preserve">                                                                            </w:t>
      </w:r>
      <w:r w:rsidR="0069282A">
        <w:rPr>
          <w:sz w:val="22"/>
          <w:szCs w:val="22"/>
        </w:rPr>
        <w:t xml:space="preserve">             </w:t>
      </w:r>
      <w:r w:rsidR="006911BD">
        <w:rPr>
          <w:sz w:val="22"/>
          <w:szCs w:val="22"/>
        </w:rPr>
        <w:t xml:space="preserve">               </w:t>
      </w:r>
      <w:r w:rsidR="0081627D">
        <w:rPr>
          <w:sz w:val="22"/>
          <w:szCs w:val="22"/>
        </w:rPr>
        <w:t xml:space="preserve">       </w:t>
      </w:r>
      <w:r w:rsidR="0069282A">
        <w:rPr>
          <w:sz w:val="22"/>
          <w:szCs w:val="22"/>
        </w:rPr>
        <w:t xml:space="preserve">  </w:t>
      </w:r>
      <w:r>
        <w:rPr>
          <w:sz w:val="22"/>
          <w:szCs w:val="22"/>
        </w:rPr>
        <w:t>«</w:t>
      </w:r>
      <w:r w:rsidR="00332645">
        <w:rPr>
          <w:sz w:val="22"/>
          <w:szCs w:val="22"/>
        </w:rPr>
        <w:t>_</w:t>
      </w:r>
      <w:r w:rsidR="00F740AA">
        <w:rPr>
          <w:sz w:val="22"/>
          <w:szCs w:val="22"/>
        </w:rPr>
        <w:t>_</w:t>
      </w:r>
      <w:r w:rsidR="00332645">
        <w:rPr>
          <w:sz w:val="22"/>
          <w:szCs w:val="22"/>
        </w:rPr>
        <w:t>_</w:t>
      </w:r>
      <w:r>
        <w:rPr>
          <w:sz w:val="22"/>
          <w:szCs w:val="22"/>
        </w:rPr>
        <w:t>»</w:t>
      </w:r>
      <w:r w:rsidRPr="008E7346">
        <w:rPr>
          <w:sz w:val="22"/>
          <w:szCs w:val="22"/>
        </w:rPr>
        <w:t xml:space="preserve">  </w:t>
      </w:r>
      <w:r w:rsidR="00332645">
        <w:rPr>
          <w:sz w:val="22"/>
          <w:szCs w:val="22"/>
        </w:rPr>
        <w:t>________</w:t>
      </w:r>
      <w:r w:rsidRPr="008E7346">
        <w:rPr>
          <w:sz w:val="22"/>
          <w:szCs w:val="22"/>
        </w:rPr>
        <w:t xml:space="preserve">  2</w:t>
      </w:r>
      <w:r w:rsidR="00905A81">
        <w:rPr>
          <w:sz w:val="22"/>
          <w:szCs w:val="22"/>
        </w:rPr>
        <w:t>0</w:t>
      </w:r>
      <w:r w:rsidR="0082393E">
        <w:rPr>
          <w:sz w:val="22"/>
          <w:szCs w:val="22"/>
        </w:rPr>
        <w:t>26</w:t>
      </w:r>
      <w:r w:rsidR="00F740AA">
        <w:rPr>
          <w:sz w:val="22"/>
          <w:szCs w:val="22"/>
        </w:rPr>
        <w:t xml:space="preserve"> г.</w:t>
      </w:r>
    </w:p>
    <w:p w:rsidR="001F3BD0" w:rsidRPr="007E70B9" w:rsidRDefault="001F3BD0" w:rsidP="001F3BD0"/>
    <w:p w:rsidR="001F3BD0" w:rsidRPr="00E24818" w:rsidRDefault="00480557" w:rsidP="005908AF">
      <w:pPr>
        <w:ind w:firstLine="851"/>
        <w:jc w:val="both"/>
      </w:pPr>
      <w:proofErr w:type="gramStart"/>
      <w:r w:rsidRPr="00294DE4">
        <w:rPr>
          <w:b/>
        </w:rPr>
        <w:t>Управление Федеральной службы по надзору в сфере связи, информационных технологий и массовых коммуникаций по Челябинской области</w:t>
      </w:r>
      <w:r w:rsidRPr="00CF78DE">
        <w:rPr>
          <w:kern w:val="28"/>
        </w:rPr>
        <w:t xml:space="preserve"> (сокращенное наименование – </w:t>
      </w:r>
      <w:r>
        <w:rPr>
          <w:kern w:val="28"/>
        </w:rPr>
        <w:t xml:space="preserve">Управление </w:t>
      </w:r>
      <w:proofErr w:type="spellStart"/>
      <w:r>
        <w:rPr>
          <w:kern w:val="28"/>
        </w:rPr>
        <w:t>Роскомнадзора</w:t>
      </w:r>
      <w:proofErr w:type="spellEnd"/>
      <w:r>
        <w:rPr>
          <w:kern w:val="28"/>
        </w:rPr>
        <w:t xml:space="preserve"> по Челябинской области) </w:t>
      </w:r>
      <w:r w:rsidRPr="00CF78DE">
        <w:rPr>
          <w:kern w:val="28"/>
        </w:rPr>
        <w:t xml:space="preserve">(далее по тексту – Заказчик), в лице </w:t>
      </w:r>
      <w:r w:rsidRPr="00FA266B">
        <w:t>руководителя</w:t>
      </w:r>
      <w:r w:rsidRPr="00717CBA">
        <w:rPr>
          <w:sz w:val="28"/>
          <w:szCs w:val="28"/>
        </w:rPr>
        <w:t xml:space="preserve"> </w:t>
      </w:r>
      <w:r w:rsidRPr="00717CBA">
        <w:rPr>
          <w:snapToGrid w:val="0"/>
        </w:rPr>
        <w:t>Олениной Марины Ивановны</w:t>
      </w:r>
      <w:r w:rsidRPr="00717CBA">
        <w:t>, действующего на основании Положения</w:t>
      </w:r>
      <w:r w:rsidR="00FC2792" w:rsidRPr="001B342B">
        <w:t>,</w:t>
      </w:r>
      <w:r w:rsidR="00FC2792" w:rsidRPr="001B342B">
        <w:rPr>
          <w:color w:val="000000"/>
        </w:rPr>
        <w:t xml:space="preserve"> </w:t>
      </w:r>
      <w:r w:rsidR="00FC2792">
        <w:t>с одной стороны</w:t>
      </w:r>
      <w:r w:rsidR="00EB52F0" w:rsidRPr="00895F15">
        <w:t>, и</w:t>
      </w:r>
      <w:r w:rsidR="00D723E4">
        <w:t xml:space="preserve"> </w:t>
      </w:r>
      <w:r w:rsidR="004105AE">
        <w:rPr>
          <w:b/>
        </w:rPr>
        <w:t>_____________________________________</w:t>
      </w:r>
      <w:r w:rsidR="00B06F08" w:rsidRPr="00214FBB">
        <w:rPr>
          <w:spacing w:val="-6"/>
        </w:rPr>
        <w:t>,</w:t>
      </w:r>
      <w:r w:rsidR="00B06F08" w:rsidRPr="00671386">
        <w:rPr>
          <w:color w:val="FF0000"/>
          <w:spacing w:val="-6"/>
        </w:rPr>
        <w:t xml:space="preserve"> </w:t>
      </w:r>
      <w:r w:rsidR="00B06F08" w:rsidRPr="00671386">
        <w:rPr>
          <w:spacing w:val="-6"/>
        </w:rPr>
        <w:t xml:space="preserve">именуемое в дальнейшем </w:t>
      </w:r>
      <w:r w:rsidR="00B06F08" w:rsidRPr="00671386">
        <w:rPr>
          <w:b/>
          <w:spacing w:val="-6"/>
        </w:rPr>
        <w:t>«</w:t>
      </w:r>
      <w:r w:rsidR="00C973F8">
        <w:rPr>
          <w:b/>
          <w:spacing w:val="-6"/>
        </w:rPr>
        <w:t>Исполнитель»</w:t>
      </w:r>
      <w:r w:rsidR="00B06F08" w:rsidRPr="00671386">
        <w:rPr>
          <w:spacing w:val="-6"/>
        </w:rPr>
        <w:t>, в лице</w:t>
      </w:r>
      <w:r w:rsidR="00D723E4">
        <w:rPr>
          <w:spacing w:val="-6"/>
        </w:rPr>
        <w:t xml:space="preserve"> </w:t>
      </w:r>
      <w:r w:rsidR="004105AE">
        <w:rPr>
          <w:spacing w:val="-6"/>
        </w:rPr>
        <w:t>__________________</w:t>
      </w:r>
      <w:r w:rsidR="00B06F08" w:rsidRPr="00671386">
        <w:t xml:space="preserve">, действующего на основании </w:t>
      </w:r>
      <w:r w:rsidR="004105AE">
        <w:t>____________</w:t>
      </w:r>
      <w:r w:rsidR="00B06F08" w:rsidRPr="00671386">
        <w:t>, с другой стороны, именуемые в дальнейшем Стороны в соответствии с</w:t>
      </w:r>
      <w:proofErr w:type="gramEnd"/>
      <w:r w:rsidR="00B06F08" w:rsidRPr="00671386">
        <w:t xml:space="preserve"> п. 4 части 1 статьи 93 Федерального закона от 05.04.2013 г. № 44-ФЗ «О контрактной системе в сфере закупок товаров, работ, услуг для обеспечения государственных и муниципальных нужд»,</w:t>
      </w:r>
      <w:r w:rsidR="00B06F08" w:rsidRPr="00671386">
        <w:rPr>
          <w:spacing w:val="-6"/>
        </w:rPr>
        <w:t xml:space="preserve"> </w:t>
      </w:r>
      <w:r w:rsidR="00B06F08" w:rsidRPr="00671386">
        <w:t>заключили настоящий Государственный контракт (далее – Контракт) о нижеследующем:</w:t>
      </w:r>
    </w:p>
    <w:p w:rsidR="005908AF" w:rsidRPr="00E24818" w:rsidRDefault="005908AF" w:rsidP="005908AF">
      <w:pPr>
        <w:ind w:firstLine="851"/>
        <w:jc w:val="both"/>
      </w:pPr>
    </w:p>
    <w:p w:rsidR="001F3BD0" w:rsidRPr="00606DEF" w:rsidRDefault="001F3BD0" w:rsidP="001F3BD0">
      <w:pPr>
        <w:numPr>
          <w:ilvl w:val="0"/>
          <w:numId w:val="2"/>
        </w:numPr>
        <w:spacing w:line="276" w:lineRule="auto"/>
        <w:contextualSpacing/>
        <w:jc w:val="center"/>
        <w:rPr>
          <w:rFonts w:eastAsia="Calibri"/>
          <w:b/>
          <w:bCs/>
          <w:sz w:val="22"/>
          <w:szCs w:val="22"/>
        </w:rPr>
      </w:pPr>
      <w:r w:rsidRPr="00606DEF">
        <w:rPr>
          <w:rFonts w:eastAsia="Calibri"/>
          <w:b/>
          <w:bCs/>
          <w:sz w:val="22"/>
          <w:szCs w:val="22"/>
        </w:rPr>
        <w:t xml:space="preserve">ПРЕДМЕТ КОНТАКТА И СРОК </w:t>
      </w:r>
      <w:r w:rsidR="00771680" w:rsidRPr="00606DEF">
        <w:rPr>
          <w:rFonts w:eastAsia="Calibri"/>
          <w:b/>
          <w:bCs/>
          <w:sz w:val="22"/>
          <w:szCs w:val="22"/>
        </w:rPr>
        <w:t>ОКАЗАНИЯ УСЛУГ</w:t>
      </w:r>
    </w:p>
    <w:p w:rsidR="001F3BD0" w:rsidRPr="004A5E17" w:rsidRDefault="001F3BD0" w:rsidP="002B0FF2">
      <w:pPr>
        <w:ind w:firstLine="426"/>
        <w:jc w:val="both"/>
        <w:rPr>
          <w:b/>
          <w:sz w:val="22"/>
          <w:szCs w:val="22"/>
        </w:rPr>
      </w:pPr>
      <w:r w:rsidRPr="00B83E21">
        <w:t>1.</w:t>
      </w:r>
      <w:r w:rsidR="000B23C8" w:rsidRPr="00B83E21">
        <w:t>1</w:t>
      </w:r>
      <w:r w:rsidRPr="00B83E21">
        <w:t xml:space="preserve">. Исполнитель обязуется по заданию Заказчика </w:t>
      </w:r>
      <w:r w:rsidR="00925972" w:rsidRPr="004105AE">
        <w:rPr>
          <w:b/>
        </w:rPr>
        <w:t xml:space="preserve">оказать </w:t>
      </w:r>
      <w:r w:rsidR="002973E8" w:rsidRPr="004105AE">
        <w:rPr>
          <w:b/>
        </w:rPr>
        <w:t>услуги</w:t>
      </w:r>
      <w:r w:rsidR="002973E8" w:rsidRPr="00B83E21">
        <w:t xml:space="preserve"> </w:t>
      </w:r>
      <w:r w:rsidR="00B83E21" w:rsidRPr="004105AE">
        <w:rPr>
          <w:b/>
        </w:rPr>
        <w:t>по</w:t>
      </w:r>
      <w:r w:rsidR="00B83E21" w:rsidRPr="00B83E21">
        <w:t xml:space="preserve"> </w:t>
      </w:r>
      <w:r w:rsidR="004105AE">
        <w:rPr>
          <w:b/>
        </w:rPr>
        <w:t xml:space="preserve">обследованию технического состояния </w:t>
      </w:r>
      <w:r w:rsidR="00905A81">
        <w:rPr>
          <w:b/>
        </w:rPr>
        <w:t>бытовой</w:t>
      </w:r>
      <w:r w:rsidR="004105AE">
        <w:rPr>
          <w:b/>
        </w:rPr>
        <w:t xml:space="preserve"> техники</w:t>
      </w:r>
      <w:r w:rsidR="00B83E21" w:rsidRPr="002B0FF2">
        <w:t xml:space="preserve"> </w:t>
      </w:r>
      <w:r w:rsidRPr="002B0FF2">
        <w:t xml:space="preserve">(далее – </w:t>
      </w:r>
      <w:r w:rsidR="00925972" w:rsidRPr="002B0FF2">
        <w:t>услуги</w:t>
      </w:r>
      <w:r w:rsidRPr="002B0FF2">
        <w:t xml:space="preserve">), </w:t>
      </w:r>
      <w:r w:rsidR="00925972" w:rsidRPr="002B0FF2">
        <w:t>в соответствии с</w:t>
      </w:r>
      <w:r w:rsidRPr="002B0FF2">
        <w:t xml:space="preserve"> </w:t>
      </w:r>
      <w:r w:rsidR="00CB7817">
        <w:t>описанием объекта закупки</w:t>
      </w:r>
      <w:r w:rsidR="006F358A">
        <w:t>: Техническое задание</w:t>
      </w:r>
      <w:r w:rsidR="00CB7817">
        <w:t xml:space="preserve"> </w:t>
      </w:r>
      <w:r w:rsidR="00C43DC4" w:rsidRPr="002B0FF2">
        <w:t>(</w:t>
      </w:r>
      <w:r w:rsidRPr="002B0FF2">
        <w:t>Приложени</w:t>
      </w:r>
      <w:r w:rsidR="00925972" w:rsidRPr="002B0FF2">
        <w:t>ем</w:t>
      </w:r>
      <w:r w:rsidRPr="002B0FF2">
        <w:t xml:space="preserve"> № 1</w:t>
      </w:r>
      <w:r w:rsidR="001129B4">
        <w:t xml:space="preserve"> к </w:t>
      </w:r>
      <w:r w:rsidR="00AB496E">
        <w:t>Контракту</w:t>
      </w:r>
      <w:r w:rsidR="004D7ECD" w:rsidRPr="002B0FF2">
        <w:t>)</w:t>
      </w:r>
      <w:r w:rsidRPr="002B0FF2">
        <w:t>, являющимся неотъемлемой частью</w:t>
      </w:r>
      <w:r w:rsidR="004D7ECD" w:rsidRPr="002B0FF2">
        <w:t xml:space="preserve"> Контракта</w:t>
      </w:r>
      <w:r w:rsidRPr="002B0FF2">
        <w:t xml:space="preserve">, а Заказчик обязуется принять и оплатить эти </w:t>
      </w:r>
      <w:r w:rsidR="00925972" w:rsidRPr="002B0FF2">
        <w:t>услуги</w:t>
      </w:r>
      <w:r w:rsidRPr="002B0FF2">
        <w:t xml:space="preserve"> в соответствии с условиями настоящего</w:t>
      </w:r>
      <w:r w:rsidRPr="008F2BAB">
        <w:t xml:space="preserve"> Контракта.</w:t>
      </w:r>
    </w:p>
    <w:p w:rsidR="00970ACB" w:rsidRPr="008F2BAB" w:rsidRDefault="008A4A1C" w:rsidP="00156119">
      <w:pPr>
        <w:pStyle w:val="a6"/>
        <w:tabs>
          <w:tab w:val="left" w:pos="851"/>
        </w:tabs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F2BAB">
        <w:rPr>
          <w:rFonts w:ascii="Times New Roman" w:eastAsia="Times New Roman" w:hAnsi="Times New Roman" w:cs="Times New Roman"/>
          <w:sz w:val="24"/>
          <w:szCs w:val="24"/>
        </w:rPr>
        <w:t>1.2</w:t>
      </w:r>
      <w:r w:rsidR="001F3BD0" w:rsidRPr="008F2BAB">
        <w:rPr>
          <w:rFonts w:ascii="Times New Roman" w:eastAsia="Times New Roman" w:hAnsi="Times New Roman" w:cs="Times New Roman"/>
          <w:sz w:val="24"/>
          <w:szCs w:val="24"/>
        </w:rPr>
        <w:t xml:space="preserve">. Срок </w:t>
      </w:r>
      <w:r w:rsidR="00925972" w:rsidRPr="008F2BAB">
        <w:rPr>
          <w:rFonts w:ascii="Times New Roman" w:eastAsia="Times New Roman" w:hAnsi="Times New Roman" w:cs="Times New Roman"/>
          <w:sz w:val="24"/>
          <w:szCs w:val="24"/>
        </w:rPr>
        <w:t>оказания услуг</w:t>
      </w:r>
      <w:r w:rsidR="001F3BD0" w:rsidRPr="008F2BA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1129B4" w:rsidRPr="00FA41C5">
        <w:rPr>
          <w:rFonts w:ascii="Times New Roman" w:hAnsi="Times New Roman" w:cs="Times New Roman"/>
          <w:sz w:val="24"/>
          <w:szCs w:val="24"/>
        </w:rPr>
        <w:t>в соответствии с описанием объекта закупки</w:t>
      </w:r>
      <w:r w:rsidR="006F358A">
        <w:rPr>
          <w:rFonts w:ascii="Times New Roman" w:hAnsi="Times New Roman" w:cs="Times New Roman"/>
          <w:sz w:val="24"/>
          <w:szCs w:val="24"/>
        </w:rPr>
        <w:t>: Техническое задание</w:t>
      </w:r>
      <w:r w:rsidR="001129B4" w:rsidRPr="00FA41C5">
        <w:rPr>
          <w:rFonts w:ascii="Times New Roman" w:hAnsi="Times New Roman" w:cs="Times New Roman"/>
          <w:sz w:val="24"/>
          <w:szCs w:val="24"/>
        </w:rPr>
        <w:t xml:space="preserve"> (Приложением № 1</w:t>
      </w:r>
      <w:r w:rsidR="00FA41C5">
        <w:rPr>
          <w:rFonts w:ascii="Times New Roman" w:hAnsi="Times New Roman" w:cs="Times New Roman"/>
          <w:sz w:val="24"/>
          <w:szCs w:val="24"/>
        </w:rPr>
        <w:t xml:space="preserve"> к Контракту</w:t>
      </w:r>
      <w:r w:rsidR="001129B4" w:rsidRPr="00FA41C5">
        <w:rPr>
          <w:rFonts w:ascii="Times New Roman" w:hAnsi="Times New Roman" w:cs="Times New Roman"/>
          <w:sz w:val="24"/>
          <w:szCs w:val="24"/>
        </w:rPr>
        <w:t>)</w:t>
      </w:r>
      <w:r w:rsidR="00A603DD" w:rsidRPr="00FA41C5">
        <w:rPr>
          <w:rFonts w:ascii="Times New Roman" w:eastAsia="Times New Roman" w:hAnsi="Times New Roman" w:cs="Times New Roman"/>
          <w:sz w:val="24"/>
          <w:szCs w:val="24"/>
        </w:rPr>
        <w:t>.</w:t>
      </w:r>
      <w:r w:rsidR="00970ACB" w:rsidRPr="008F2B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3A5C" w:rsidRDefault="008A4A1C" w:rsidP="008E3A5C">
      <w:pPr>
        <w:tabs>
          <w:tab w:val="left" w:pos="851"/>
        </w:tabs>
        <w:ind w:firstLine="360"/>
        <w:jc w:val="both"/>
      </w:pPr>
      <w:r w:rsidRPr="008F2BAB">
        <w:t>1.3</w:t>
      </w:r>
      <w:r w:rsidR="001F3BD0" w:rsidRPr="008F2BAB">
        <w:t xml:space="preserve">. Место </w:t>
      </w:r>
      <w:r w:rsidR="00925972" w:rsidRPr="008F2BAB">
        <w:t>оказания услуг</w:t>
      </w:r>
      <w:r w:rsidR="001F3BD0" w:rsidRPr="008F2BAB">
        <w:t xml:space="preserve">: </w:t>
      </w:r>
      <w:r w:rsidR="006F358A" w:rsidRPr="00FA41C5">
        <w:t>с описанием объекта закупки</w:t>
      </w:r>
      <w:r w:rsidR="006F358A">
        <w:t>: Техническое задание</w:t>
      </w:r>
      <w:r w:rsidR="006F358A" w:rsidRPr="00FA41C5">
        <w:t xml:space="preserve"> (Приложением № 1</w:t>
      </w:r>
      <w:r w:rsidR="006F358A">
        <w:t xml:space="preserve"> к Контракту</w:t>
      </w:r>
      <w:r w:rsidR="006F358A" w:rsidRPr="00FA41C5">
        <w:t>)</w:t>
      </w:r>
      <w:r w:rsidR="00C5598F">
        <w:rPr>
          <w:spacing w:val="-8"/>
        </w:rPr>
        <w:t>.</w:t>
      </w:r>
    </w:p>
    <w:p w:rsidR="00C71DBD" w:rsidRDefault="0069489C" w:rsidP="008E3A5C">
      <w:pPr>
        <w:tabs>
          <w:tab w:val="left" w:pos="851"/>
        </w:tabs>
        <w:ind w:firstLine="360"/>
        <w:jc w:val="both"/>
      </w:pPr>
      <w:r w:rsidRPr="008F2BAB">
        <w:t>1.</w:t>
      </w:r>
      <w:r w:rsidR="008A4A1C" w:rsidRPr="008F2BAB">
        <w:t>4</w:t>
      </w:r>
      <w:r w:rsidR="00A42106" w:rsidRPr="008F2BAB">
        <w:t>.</w:t>
      </w:r>
      <w:r w:rsidR="00156119">
        <w:t xml:space="preserve"> </w:t>
      </w:r>
      <w:r w:rsidR="00CF0892" w:rsidRPr="008F2BAB">
        <w:t>Идентификационный код закупки</w:t>
      </w:r>
      <w:r w:rsidR="009208B5" w:rsidRPr="008F2BAB">
        <w:t xml:space="preserve"> </w:t>
      </w:r>
      <w:r w:rsidR="00CF0892" w:rsidRPr="008F2BAB">
        <w:t>(ИКЗ):</w:t>
      </w:r>
      <w:r w:rsidR="005C79A9" w:rsidRPr="005C79A9">
        <w:rPr>
          <w:rFonts w:ascii="Roboto" w:hAnsi="Roboto"/>
          <w:color w:val="334059"/>
          <w:sz w:val="21"/>
          <w:szCs w:val="21"/>
        </w:rPr>
        <w:t xml:space="preserve"> </w:t>
      </w:r>
      <w:r w:rsidR="00C554C5" w:rsidRPr="00DF4338">
        <w:rPr>
          <w:b/>
          <w:bCs/>
          <w:color w:val="000000"/>
        </w:rPr>
        <w:t>261745313561974530100100020000000000</w:t>
      </w:r>
    </w:p>
    <w:p w:rsidR="005908AF" w:rsidRPr="005908AF" w:rsidRDefault="005908AF" w:rsidP="005908AF">
      <w:pPr>
        <w:rPr>
          <w:lang w:val="en-US" w:eastAsia="zh-CN"/>
        </w:rPr>
      </w:pPr>
    </w:p>
    <w:p w:rsidR="001F3BD0" w:rsidRPr="000E4C14" w:rsidRDefault="001F3BD0" w:rsidP="00FA7201">
      <w:pPr>
        <w:pStyle w:val="aa"/>
        <w:numPr>
          <w:ilvl w:val="0"/>
          <w:numId w:val="2"/>
        </w:numPr>
        <w:tabs>
          <w:tab w:val="num" w:pos="180"/>
        </w:tabs>
        <w:ind w:left="0" w:firstLine="426"/>
        <w:jc w:val="center"/>
        <w:rPr>
          <w:color w:val="000000"/>
        </w:rPr>
      </w:pPr>
      <w:r w:rsidRPr="000E4C14">
        <w:rPr>
          <w:b/>
          <w:sz w:val="22"/>
          <w:szCs w:val="22"/>
        </w:rPr>
        <w:t>ЦЕНА КОНТРАКТА И ПОРЯДОК РАСЧЕТОВ</w:t>
      </w:r>
    </w:p>
    <w:p w:rsidR="00F71313" w:rsidRPr="00F71313" w:rsidRDefault="001F3BD0" w:rsidP="00FA7201">
      <w:pPr>
        <w:pStyle w:val="14"/>
        <w:widowControl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5E25A6">
        <w:rPr>
          <w:rFonts w:ascii="Times New Roman" w:hAnsi="Times New Roman"/>
          <w:sz w:val="24"/>
          <w:szCs w:val="24"/>
        </w:rPr>
        <w:t xml:space="preserve">2.1. </w:t>
      </w:r>
      <w:r w:rsidR="0093749A" w:rsidRPr="007343CF">
        <w:rPr>
          <w:rFonts w:ascii="Times New Roman" w:hAnsi="Times New Roman"/>
          <w:sz w:val="24"/>
          <w:szCs w:val="24"/>
        </w:rPr>
        <w:t>Цена Контракта и валюта платежа устанавливаются в российских ру</w:t>
      </w:r>
      <w:r w:rsidR="007343CF" w:rsidRPr="007343CF">
        <w:rPr>
          <w:rFonts w:ascii="Times New Roman" w:hAnsi="Times New Roman"/>
          <w:sz w:val="24"/>
          <w:szCs w:val="24"/>
        </w:rPr>
        <w:t>блях. Цена Контракта составляет</w:t>
      </w:r>
      <w:proofErr w:type="gramStart"/>
      <w:r w:rsidR="007343CF" w:rsidRPr="007343CF">
        <w:rPr>
          <w:rFonts w:ascii="Times New Roman" w:hAnsi="Times New Roman"/>
          <w:sz w:val="24"/>
          <w:szCs w:val="24"/>
        </w:rPr>
        <w:t xml:space="preserve"> </w:t>
      </w:r>
      <w:r w:rsidR="004105AE">
        <w:rPr>
          <w:rFonts w:ascii="Times New Roman" w:hAnsi="Times New Roman"/>
          <w:b/>
          <w:sz w:val="24"/>
          <w:szCs w:val="24"/>
        </w:rPr>
        <w:t>____</w:t>
      </w:r>
      <w:r w:rsidR="007343CF" w:rsidRPr="00143DAB">
        <w:rPr>
          <w:rFonts w:ascii="Times New Roman" w:hAnsi="Times New Roman"/>
          <w:b/>
          <w:sz w:val="24"/>
          <w:szCs w:val="24"/>
        </w:rPr>
        <w:t>(</w:t>
      </w:r>
      <w:r w:rsidR="004105AE">
        <w:rPr>
          <w:rFonts w:ascii="Times New Roman" w:hAnsi="Times New Roman"/>
          <w:b/>
          <w:sz w:val="24"/>
          <w:szCs w:val="24"/>
        </w:rPr>
        <w:t>________________</w:t>
      </w:r>
      <w:r w:rsidR="007343CF" w:rsidRPr="00143DAB">
        <w:rPr>
          <w:rFonts w:ascii="Times New Roman" w:hAnsi="Times New Roman"/>
          <w:b/>
          <w:sz w:val="24"/>
          <w:szCs w:val="24"/>
        </w:rPr>
        <w:t>)</w:t>
      </w:r>
      <w:r w:rsidR="0093749A" w:rsidRPr="007343CF">
        <w:rPr>
          <w:rFonts w:ascii="Times New Roman" w:hAnsi="Times New Roman"/>
          <w:sz w:val="24"/>
          <w:szCs w:val="24"/>
        </w:rPr>
        <w:t>,</w:t>
      </w:r>
      <w:r w:rsidR="00C5598F" w:rsidRPr="007343CF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C5598F" w:rsidRPr="007343CF">
        <w:rPr>
          <w:rFonts w:ascii="Times New Roman" w:hAnsi="Times New Roman"/>
          <w:sz w:val="24"/>
          <w:szCs w:val="24"/>
        </w:rPr>
        <w:t>в</w:t>
      </w:r>
      <w:r w:rsidR="00C5598F" w:rsidRPr="00F71313">
        <w:rPr>
          <w:rFonts w:ascii="Times New Roman" w:hAnsi="Times New Roman"/>
          <w:sz w:val="24"/>
          <w:szCs w:val="24"/>
        </w:rPr>
        <w:t xml:space="preserve"> том числе НДС</w:t>
      </w:r>
      <w:r w:rsidR="00F71313" w:rsidRPr="00F71313">
        <w:rPr>
          <w:rFonts w:ascii="Times New Roman" w:hAnsi="Times New Roman"/>
          <w:i/>
          <w:sz w:val="24"/>
          <w:szCs w:val="24"/>
        </w:rPr>
        <w:t>.</w:t>
      </w:r>
    </w:p>
    <w:p w:rsidR="001F3BD0" w:rsidRPr="00F71313" w:rsidRDefault="001F3BD0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F71313">
        <w:rPr>
          <w:rFonts w:ascii="Times New Roman" w:eastAsia="Times New Roman" w:hAnsi="Times New Roman" w:cs="Times New Roman"/>
          <w:sz w:val="24"/>
          <w:szCs w:val="24"/>
        </w:rPr>
        <w:t xml:space="preserve">2.2. Цена контракта является твердой и определяется на весь срок исполнения Контракта и не может изменяться в ходе его исполнения, за исключением случаев, предусмотренных </w:t>
      </w:r>
      <w:proofErr w:type="gramStart"/>
      <w:r w:rsidRPr="00F71313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Pr="00F71313">
        <w:rPr>
          <w:rFonts w:ascii="Times New Roman" w:eastAsia="Times New Roman" w:hAnsi="Times New Roman" w:cs="Times New Roman"/>
          <w:sz w:val="24"/>
          <w:szCs w:val="24"/>
        </w:rPr>
        <w:t>.1 ст. 95 Федерального закона</w:t>
      </w:r>
      <w:r w:rsidR="00C5598F" w:rsidRPr="00F713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1313">
        <w:rPr>
          <w:rFonts w:ascii="Times New Roman" w:eastAsia="Times New Roman" w:hAnsi="Times New Roman" w:cs="Times New Roman"/>
          <w:sz w:val="24"/>
          <w:szCs w:val="24"/>
        </w:rPr>
        <w:t>от 05 апреля 2013 года № 44-ФЗ «О контрактной системе в сфере закупок товаров, работ, услуг для обеспечения государственных и муниципальных нужд» и условиями Контракта.</w:t>
      </w:r>
    </w:p>
    <w:p w:rsidR="00D2678F" w:rsidRPr="002973B9" w:rsidRDefault="00D2678F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F71313">
        <w:rPr>
          <w:rFonts w:ascii="Times New Roman" w:eastAsia="Times New Roman" w:hAnsi="Times New Roman" w:cs="Times New Roman"/>
          <w:sz w:val="24"/>
          <w:szCs w:val="24"/>
        </w:rPr>
        <w:t xml:space="preserve">2.3. Оплата осуществляется </w:t>
      </w:r>
      <w:r w:rsidR="005808AE">
        <w:rPr>
          <w:rFonts w:ascii="Times New Roman" w:eastAsia="Times New Roman" w:hAnsi="Times New Roman" w:cs="Times New Roman"/>
          <w:sz w:val="24"/>
          <w:szCs w:val="24"/>
        </w:rPr>
        <w:t xml:space="preserve">по факту оказания услуг, </w:t>
      </w:r>
      <w:r w:rsidRPr="00F71313">
        <w:rPr>
          <w:rFonts w:ascii="Times New Roman" w:eastAsia="Times New Roman" w:hAnsi="Times New Roman" w:cs="Times New Roman"/>
          <w:sz w:val="24"/>
          <w:szCs w:val="24"/>
        </w:rPr>
        <w:t xml:space="preserve">путем перечисления денежных средств Заказчиком </w:t>
      </w:r>
      <w:r w:rsidR="00545CF8">
        <w:rPr>
          <w:rFonts w:ascii="Times New Roman" w:eastAsia="Times New Roman" w:hAnsi="Times New Roman" w:cs="Times New Roman"/>
          <w:sz w:val="24"/>
          <w:szCs w:val="24"/>
        </w:rPr>
        <w:t>на счет Испо</w:t>
      </w:r>
      <w:r w:rsidR="004E6F7D">
        <w:rPr>
          <w:rFonts w:ascii="Times New Roman" w:eastAsia="Times New Roman" w:hAnsi="Times New Roman" w:cs="Times New Roman"/>
          <w:sz w:val="24"/>
          <w:szCs w:val="24"/>
        </w:rPr>
        <w:t xml:space="preserve">лнителя в течение </w:t>
      </w:r>
      <w:r w:rsidR="00905A81">
        <w:rPr>
          <w:rFonts w:ascii="Times New Roman" w:eastAsia="Times New Roman" w:hAnsi="Times New Roman" w:cs="Times New Roman"/>
          <w:sz w:val="24"/>
          <w:szCs w:val="24"/>
        </w:rPr>
        <w:t>7</w:t>
      </w:r>
      <w:r w:rsidR="004E6F7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05A81">
        <w:rPr>
          <w:rFonts w:ascii="Times New Roman" w:eastAsia="Times New Roman" w:hAnsi="Times New Roman" w:cs="Times New Roman"/>
          <w:sz w:val="24"/>
          <w:szCs w:val="24"/>
        </w:rPr>
        <w:t>Семи</w:t>
      </w:r>
      <w:r w:rsidRPr="00F7131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2D20B4">
        <w:rPr>
          <w:rFonts w:ascii="Times New Roman" w:eastAsia="Times New Roman" w:hAnsi="Times New Roman" w:cs="Times New Roman"/>
          <w:sz w:val="24"/>
          <w:szCs w:val="24"/>
        </w:rPr>
        <w:t xml:space="preserve">рабочих </w:t>
      </w:r>
      <w:r w:rsidRPr="00F71313">
        <w:rPr>
          <w:rFonts w:ascii="Times New Roman" w:eastAsia="Times New Roman" w:hAnsi="Times New Roman" w:cs="Times New Roman"/>
          <w:sz w:val="24"/>
          <w:szCs w:val="24"/>
        </w:rPr>
        <w:t>дней со дня подписания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7201">
        <w:rPr>
          <w:rFonts w:ascii="Times New Roman" w:eastAsia="Times New Roman" w:hAnsi="Times New Roman" w:cs="Times New Roman"/>
          <w:sz w:val="24"/>
          <w:szCs w:val="24"/>
        </w:rPr>
        <w:t>Заказчиком</w:t>
      </w:r>
      <w:r w:rsidRPr="005808AE">
        <w:rPr>
          <w:rFonts w:ascii="Times New Roman" w:eastAsia="Times New Roman" w:hAnsi="Times New Roman" w:cs="Times New Roman"/>
          <w:sz w:val="24"/>
          <w:szCs w:val="24"/>
        </w:rPr>
        <w:t xml:space="preserve"> Акта приемки </w:t>
      </w:r>
      <w:r w:rsidRPr="002973B9">
        <w:rPr>
          <w:rFonts w:ascii="Times New Roman" w:eastAsia="Times New Roman" w:hAnsi="Times New Roman" w:cs="Times New Roman"/>
          <w:sz w:val="24"/>
          <w:szCs w:val="24"/>
        </w:rPr>
        <w:t>оказанных услуг и документов, указанных в п. 2. 5. настоящего Контракта.</w:t>
      </w:r>
    </w:p>
    <w:p w:rsidR="005E25A6" w:rsidRPr="00365E30" w:rsidRDefault="005E25A6" w:rsidP="00FA7201">
      <w:pPr>
        <w:pStyle w:val="a6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73B9">
        <w:rPr>
          <w:rFonts w:ascii="Times New Roman" w:eastAsia="Times New Roman" w:hAnsi="Times New Roman" w:cs="Times New Roman"/>
          <w:sz w:val="24"/>
          <w:szCs w:val="24"/>
        </w:rPr>
        <w:t xml:space="preserve">2.4. </w:t>
      </w:r>
      <w:r w:rsidR="00C5598F" w:rsidRPr="002973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73B9">
        <w:rPr>
          <w:rFonts w:ascii="Times New Roman" w:eastAsia="Times New Roman" w:hAnsi="Times New Roman" w:cs="Times New Roman"/>
          <w:sz w:val="24"/>
          <w:szCs w:val="24"/>
        </w:rPr>
        <w:t xml:space="preserve">Источник финансирования настоящего Контракта - </w:t>
      </w:r>
      <w:r w:rsidRPr="00365E30">
        <w:rPr>
          <w:rFonts w:ascii="Times New Roman" w:eastAsia="Times New Roman" w:hAnsi="Times New Roman" w:cs="Times New Roman"/>
          <w:b/>
          <w:sz w:val="24"/>
          <w:szCs w:val="24"/>
        </w:rPr>
        <w:t>Федеральный бюджет</w:t>
      </w:r>
      <w:r w:rsidR="00F77CE1" w:rsidRPr="00365E30">
        <w:rPr>
          <w:rFonts w:ascii="Times New Roman" w:eastAsia="Times New Roman" w:hAnsi="Times New Roman" w:cs="Times New Roman"/>
          <w:b/>
          <w:sz w:val="24"/>
          <w:szCs w:val="24"/>
        </w:rPr>
        <w:t>, из лимитов 2026 года</w:t>
      </w:r>
      <w:r w:rsidRPr="00365E3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E25A6" w:rsidRPr="002973B9" w:rsidRDefault="005E25A6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2973B9">
        <w:rPr>
          <w:rFonts w:ascii="Times New Roman" w:eastAsia="Times New Roman" w:hAnsi="Times New Roman" w:cs="Times New Roman"/>
          <w:sz w:val="24"/>
          <w:szCs w:val="24"/>
        </w:rPr>
        <w:t xml:space="preserve">2.5. Расчет за оказанные услуги осуществляется при соблюдении двух условий: представление Исполнителем полного комплекта документов (счет, Акт </w:t>
      </w:r>
      <w:r w:rsidR="00A4317D" w:rsidRPr="002973B9">
        <w:rPr>
          <w:rFonts w:ascii="Times New Roman" w:eastAsia="Times New Roman" w:hAnsi="Times New Roman" w:cs="Times New Roman"/>
          <w:sz w:val="24"/>
          <w:szCs w:val="24"/>
        </w:rPr>
        <w:t xml:space="preserve">приемки </w:t>
      </w:r>
      <w:r w:rsidRPr="002973B9">
        <w:rPr>
          <w:rFonts w:ascii="Times New Roman" w:eastAsia="Times New Roman" w:hAnsi="Times New Roman" w:cs="Times New Roman"/>
          <w:sz w:val="24"/>
          <w:szCs w:val="24"/>
        </w:rPr>
        <w:t>оказанных услуг</w:t>
      </w:r>
      <w:r w:rsidR="005808AE" w:rsidRPr="002973B9">
        <w:rPr>
          <w:rFonts w:ascii="Times New Roman" w:eastAsia="Times New Roman" w:hAnsi="Times New Roman" w:cs="Times New Roman"/>
          <w:sz w:val="24"/>
          <w:szCs w:val="24"/>
        </w:rPr>
        <w:t>, Заключение эксперта</w:t>
      </w:r>
      <w:r w:rsidRPr="002973B9">
        <w:rPr>
          <w:rFonts w:ascii="Times New Roman" w:eastAsia="Times New Roman" w:hAnsi="Times New Roman" w:cs="Times New Roman"/>
          <w:sz w:val="24"/>
          <w:szCs w:val="24"/>
        </w:rPr>
        <w:t>), за исключением случа</w:t>
      </w:r>
      <w:r w:rsidR="00917CE1" w:rsidRPr="002973B9">
        <w:rPr>
          <w:rFonts w:ascii="Times New Roman" w:eastAsia="Times New Roman" w:hAnsi="Times New Roman" w:cs="Times New Roman"/>
          <w:sz w:val="24"/>
          <w:szCs w:val="24"/>
        </w:rPr>
        <w:t>ев, предусмотренных пунктами 2.6 и 2.7</w:t>
      </w:r>
      <w:r w:rsidRPr="002973B9">
        <w:rPr>
          <w:rFonts w:ascii="Times New Roman" w:eastAsia="Times New Roman" w:hAnsi="Times New Roman" w:cs="Times New Roman"/>
          <w:sz w:val="24"/>
          <w:szCs w:val="24"/>
        </w:rPr>
        <w:t xml:space="preserve"> настоящего Контракта.</w:t>
      </w:r>
    </w:p>
    <w:p w:rsidR="005E25A6" w:rsidRDefault="00DA63DB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2973B9">
        <w:rPr>
          <w:rFonts w:ascii="Times New Roman" w:eastAsia="Times New Roman" w:hAnsi="Times New Roman" w:cs="Times New Roman"/>
          <w:sz w:val="24"/>
          <w:szCs w:val="24"/>
        </w:rPr>
        <w:t>2.</w:t>
      </w:r>
      <w:r w:rsidR="00917CE1" w:rsidRPr="002973B9">
        <w:rPr>
          <w:rFonts w:ascii="Times New Roman" w:eastAsia="Times New Roman" w:hAnsi="Times New Roman" w:cs="Times New Roman"/>
          <w:sz w:val="24"/>
          <w:szCs w:val="24"/>
        </w:rPr>
        <w:t>6</w:t>
      </w:r>
      <w:r w:rsidR="005E25A6" w:rsidRPr="002973B9">
        <w:rPr>
          <w:rFonts w:ascii="Times New Roman" w:eastAsia="Times New Roman" w:hAnsi="Times New Roman" w:cs="Times New Roman"/>
          <w:sz w:val="24"/>
          <w:szCs w:val="24"/>
        </w:rPr>
        <w:t>. В случае уменьшения Заказчику соответствующими государственными органами в установленном порядке ранее доведенных лимитов бюджетных обязательств, приводящего к невозможности исполнения</w:t>
      </w:r>
      <w:r w:rsidR="005E25A6" w:rsidRPr="005E25A6">
        <w:rPr>
          <w:rFonts w:ascii="Times New Roman" w:eastAsia="Times New Roman" w:hAnsi="Times New Roman" w:cs="Times New Roman"/>
          <w:sz w:val="24"/>
          <w:szCs w:val="24"/>
        </w:rPr>
        <w:t xml:space="preserve"> Заказчиком обязательств по настоящему Контракту, о чем Заказчик уведомляет Исполнителя, Стороны согласовывают в соответствии с законодательством Российской Федерации новые условия, в том числе, по цене и (или) количеству оказанных услуг.</w:t>
      </w:r>
    </w:p>
    <w:p w:rsidR="005E25A6" w:rsidRPr="005E25A6" w:rsidRDefault="005E25A6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E25A6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819A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. По соглашению Сторон цена Контракта может быть снижена без изменения, 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lastRenderedPageBreak/>
        <w:t>предусмотренного контрактом количества услуг и иных условий Контракта.</w:t>
      </w:r>
    </w:p>
    <w:p w:rsidR="00FA7201" w:rsidRDefault="00917CE1" w:rsidP="00FA7201">
      <w:pPr>
        <w:ind w:firstLine="426"/>
        <w:jc w:val="both"/>
      </w:pPr>
      <w:r>
        <w:t>2.</w:t>
      </w:r>
      <w:r w:rsidR="007819A9">
        <w:t>8</w:t>
      </w:r>
      <w:r w:rsidR="005E25A6" w:rsidRPr="005E25A6">
        <w:t xml:space="preserve">. </w:t>
      </w:r>
      <w:proofErr w:type="gramStart"/>
      <w:r w:rsidR="005E25A6" w:rsidRPr="005E25A6"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="005E25A6" w:rsidRPr="005E25A6">
        <w:t xml:space="preserve"> Российской Федерации Заказчиком.</w:t>
      </w:r>
    </w:p>
    <w:p w:rsidR="001F3BD0" w:rsidRPr="007E70B9" w:rsidRDefault="00FA7201" w:rsidP="00FA7201">
      <w:pPr>
        <w:ind w:firstLine="426"/>
        <w:jc w:val="both"/>
      </w:pPr>
      <w:r>
        <w:t>2.</w:t>
      </w:r>
      <w:r w:rsidR="007819A9">
        <w:t>9</w:t>
      </w:r>
      <w:r>
        <w:t xml:space="preserve">. </w:t>
      </w:r>
      <w:r w:rsidRPr="000E7533">
        <w:t xml:space="preserve">В цену контракта включаются все расходы: </w:t>
      </w:r>
      <w:r>
        <w:t>проведение экспертизы, оформление заключения эксперта</w:t>
      </w:r>
      <w:r w:rsidRPr="000E7533">
        <w:t xml:space="preserve">, транспортные </w:t>
      </w:r>
      <w:r>
        <w:t xml:space="preserve">расходы связанные с оказанием услуг </w:t>
      </w:r>
      <w:r w:rsidRPr="000E7533">
        <w:t xml:space="preserve">с учетом </w:t>
      </w:r>
      <w:r>
        <w:t>выезда</w:t>
      </w:r>
      <w:r w:rsidRPr="000E7533">
        <w:t xml:space="preserve"> </w:t>
      </w:r>
      <w:r>
        <w:t>специалистов к месту проведения экспертизы и обратно</w:t>
      </w:r>
      <w:r w:rsidRPr="000E7533">
        <w:t xml:space="preserve">, </w:t>
      </w:r>
      <w:proofErr w:type="gramStart"/>
      <w:r w:rsidRPr="000E7533">
        <w:t>налог</w:t>
      </w:r>
      <w:r>
        <w:t>и</w:t>
      </w:r>
      <w:proofErr w:type="gramEnd"/>
      <w:r w:rsidRPr="000E7533">
        <w:t xml:space="preserve"> и другие обязательные платежи, командировочные расходы представителя </w:t>
      </w:r>
      <w:r>
        <w:t>Исполнителя</w:t>
      </w:r>
      <w:r w:rsidRPr="000E7533">
        <w:t>.</w:t>
      </w:r>
      <w:r w:rsidR="005E25A6" w:rsidRPr="005E25A6">
        <w:cr/>
      </w:r>
    </w:p>
    <w:p w:rsidR="000C4961" w:rsidRPr="005908AF" w:rsidRDefault="001F3BD0" w:rsidP="000C4961">
      <w:pPr>
        <w:numPr>
          <w:ilvl w:val="0"/>
          <w:numId w:val="2"/>
        </w:numPr>
        <w:spacing w:line="276" w:lineRule="auto"/>
        <w:contextualSpacing/>
        <w:jc w:val="center"/>
        <w:rPr>
          <w:rFonts w:eastAsia="Calibri"/>
          <w:b/>
          <w:sz w:val="22"/>
          <w:szCs w:val="22"/>
        </w:rPr>
      </w:pPr>
      <w:r w:rsidRPr="00606DEF">
        <w:rPr>
          <w:rFonts w:eastAsia="Calibri"/>
          <w:b/>
          <w:sz w:val="22"/>
          <w:szCs w:val="22"/>
        </w:rPr>
        <w:t>ОБЯЗАННОСТИ СТОРОН</w:t>
      </w:r>
    </w:p>
    <w:p w:rsidR="001F3BD0" w:rsidRPr="005E25A6" w:rsidRDefault="001F3BD0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E25A6">
        <w:rPr>
          <w:rFonts w:ascii="Times New Roman" w:eastAsia="Times New Roman" w:hAnsi="Times New Roman" w:cs="Times New Roman"/>
          <w:sz w:val="24"/>
          <w:szCs w:val="24"/>
        </w:rPr>
        <w:t>3.1. Заказчик имеет право:</w:t>
      </w:r>
    </w:p>
    <w:p w:rsidR="001F3BD0" w:rsidRPr="005E25A6" w:rsidRDefault="001F3BD0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3.1.1. Требовать от Исполнителя представления надлежащим образом оформленной отчетной документации: </w:t>
      </w:r>
      <w:r w:rsidR="00582740" w:rsidRPr="005E25A6">
        <w:rPr>
          <w:rFonts w:ascii="Times New Roman" w:eastAsia="Times New Roman" w:hAnsi="Times New Roman" w:cs="Times New Roman"/>
          <w:sz w:val="24"/>
          <w:szCs w:val="24"/>
        </w:rPr>
        <w:t xml:space="preserve">Акта </w:t>
      </w:r>
      <w:r w:rsidR="00B410F4">
        <w:rPr>
          <w:rFonts w:ascii="Times New Roman" w:eastAsia="Times New Roman" w:hAnsi="Times New Roman" w:cs="Times New Roman"/>
          <w:sz w:val="24"/>
          <w:szCs w:val="24"/>
        </w:rPr>
        <w:t xml:space="preserve">приемки </w:t>
      </w:r>
      <w:r w:rsidR="000077B1">
        <w:rPr>
          <w:rFonts w:ascii="Times New Roman" w:eastAsia="Times New Roman" w:hAnsi="Times New Roman" w:cs="Times New Roman"/>
          <w:sz w:val="24"/>
          <w:szCs w:val="24"/>
        </w:rPr>
        <w:t xml:space="preserve">оказанных </w:t>
      </w:r>
      <w:r w:rsidR="009C471E">
        <w:rPr>
          <w:rFonts w:ascii="Times New Roman" w:eastAsia="Times New Roman" w:hAnsi="Times New Roman" w:cs="Times New Roman"/>
          <w:sz w:val="24"/>
          <w:szCs w:val="24"/>
        </w:rPr>
        <w:t xml:space="preserve">услуг </w:t>
      </w:r>
      <w:r w:rsidR="00FA41C5">
        <w:rPr>
          <w:rFonts w:ascii="Times New Roman" w:eastAsia="Times New Roman" w:hAnsi="Times New Roman" w:cs="Times New Roman"/>
          <w:sz w:val="24"/>
          <w:szCs w:val="24"/>
        </w:rPr>
        <w:t>по форме Приложение № 3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 к Контракту, </w:t>
      </w:r>
      <w:proofErr w:type="gramStart"/>
      <w:r w:rsidRPr="005E25A6">
        <w:rPr>
          <w:rFonts w:ascii="Times New Roman" w:eastAsia="Times New Roman" w:hAnsi="Times New Roman" w:cs="Times New Roman"/>
          <w:sz w:val="24"/>
          <w:szCs w:val="24"/>
        </w:rPr>
        <w:t>подписанный</w:t>
      </w:r>
      <w:proofErr w:type="gramEnd"/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 Исполнителем в 2 (двух) экземплярах, </w:t>
      </w:r>
      <w:r w:rsidR="00B63458">
        <w:rPr>
          <w:rFonts w:ascii="Times New Roman" w:eastAsia="Times New Roman" w:hAnsi="Times New Roman" w:cs="Times New Roman"/>
          <w:sz w:val="24"/>
          <w:szCs w:val="24"/>
        </w:rPr>
        <w:t>(</w:t>
      </w:r>
      <w:r w:rsidR="00A3297B">
        <w:rPr>
          <w:rFonts w:ascii="Times New Roman" w:eastAsia="Times New Roman" w:hAnsi="Times New Roman" w:cs="Times New Roman"/>
          <w:sz w:val="24"/>
          <w:szCs w:val="24"/>
        </w:rPr>
        <w:t xml:space="preserve">счета, 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>счета-фактуры</w:t>
      </w:r>
      <w:r w:rsidR="00B6345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>, подтверждающих исполнение обязательств в соответствии с настоящим Контрактом.</w:t>
      </w:r>
    </w:p>
    <w:p w:rsidR="001F3BD0" w:rsidRPr="005E25A6" w:rsidRDefault="001F3BD0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E25A6">
        <w:rPr>
          <w:rFonts w:ascii="Times New Roman" w:eastAsia="Times New Roman" w:hAnsi="Times New Roman" w:cs="Times New Roman"/>
          <w:sz w:val="24"/>
          <w:szCs w:val="24"/>
        </w:rPr>
        <w:t>3.1.2. Требовать возмещения неустойки и (или) убытков, причиненных Заказчику по вине Исполнителя.</w:t>
      </w:r>
    </w:p>
    <w:p w:rsidR="001F3BD0" w:rsidRPr="005E25A6" w:rsidRDefault="001F3BD0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808AE">
        <w:rPr>
          <w:rFonts w:ascii="Times New Roman" w:eastAsia="Times New Roman" w:hAnsi="Times New Roman" w:cs="Times New Roman"/>
          <w:sz w:val="24"/>
          <w:szCs w:val="24"/>
        </w:rPr>
        <w:t xml:space="preserve">3.1.3. Привлекать экспертов, экспертные организации для проверки соответствия качества </w:t>
      </w:r>
      <w:r w:rsidR="009A4079" w:rsidRPr="005808AE">
        <w:rPr>
          <w:rFonts w:ascii="Times New Roman" w:eastAsia="Times New Roman" w:hAnsi="Times New Roman" w:cs="Times New Roman"/>
          <w:sz w:val="24"/>
          <w:szCs w:val="24"/>
        </w:rPr>
        <w:t>оказываемых услуг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 требованиям, установленным Контрактом.</w:t>
      </w:r>
    </w:p>
    <w:p w:rsidR="001F3BD0" w:rsidRPr="005E25A6" w:rsidRDefault="001F3BD0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3.1.4. Заказчик вправе по соглашению с Исполнителем снизить цену Контракта без </w:t>
      </w:r>
      <w:proofErr w:type="gramStart"/>
      <w:r w:rsidRPr="005E25A6"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proofErr w:type="gramEnd"/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 предусмотренного Контрактом объёма </w:t>
      </w:r>
      <w:r w:rsidR="009A4079" w:rsidRPr="005E25A6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F3BD0" w:rsidRPr="005E25A6" w:rsidRDefault="001F3BD0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E25A6">
        <w:rPr>
          <w:rFonts w:ascii="Times New Roman" w:eastAsia="Times New Roman" w:hAnsi="Times New Roman" w:cs="Times New Roman"/>
          <w:sz w:val="24"/>
          <w:szCs w:val="24"/>
        </w:rPr>
        <w:t>3</w:t>
      </w:r>
      <w:r w:rsidR="002A5AE6" w:rsidRPr="005E25A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>1.</w:t>
      </w:r>
      <w:r w:rsidR="002A5AE6" w:rsidRPr="005E25A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>. Осуществлять иные права, предусмотренные Контрактом и (или) законодательством Российской Федерации.</w:t>
      </w:r>
    </w:p>
    <w:p w:rsidR="001F3BD0" w:rsidRPr="005E25A6" w:rsidRDefault="001F3BD0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E25A6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2A5AE6" w:rsidRPr="005E25A6">
        <w:rPr>
          <w:rFonts w:ascii="Times New Roman" w:eastAsia="Times New Roman" w:hAnsi="Times New Roman" w:cs="Times New Roman"/>
          <w:sz w:val="24"/>
          <w:szCs w:val="24"/>
        </w:rPr>
        <w:t>6</w:t>
      </w:r>
      <w:r w:rsidR="00F740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>Требовать от Исполнителя надлежащего исполнения обязательств в соответствии с настоящим Контрактом, а также требовать своевременного устранения выявленных недостатков.</w:t>
      </w:r>
    </w:p>
    <w:p w:rsidR="001F3BD0" w:rsidRPr="005E25A6" w:rsidRDefault="001F3BD0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E25A6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2A5AE6" w:rsidRPr="005E25A6">
        <w:rPr>
          <w:rFonts w:ascii="Times New Roman" w:eastAsia="Times New Roman" w:hAnsi="Times New Roman" w:cs="Times New Roman"/>
          <w:sz w:val="24"/>
          <w:szCs w:val="24"/>
        </w:rPr>
        <w:t>7</w:t>
      </w:r>
      <w:r w:rsidR="00F740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Запрашивать у Исполнителя информацию о ходе и состоянии </w:t>
      </w:r>
      <w:r w:rsidR="009A4079" w:rsidRPr="005E25A6">
        <w:rPr>
          <w:rFonts w:ascii="Times New Roman" w:eastAsia="Times New Roman" w:hAnsi="Times New Roman" w:cs="Times New Roman"/>
          <w:sz w:val="24"/>
          <w:szCs w:val="24"/>
        </w:rPr>
        <w:t>оказания услуг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F3BD0" w:rsidRPr="005E25A6" w:rsidRDefault="001F3BD0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E25A6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2A5AE6" w:rsidRPr="005E25A6">
        <w:rPr>
          <w:rFonts w:ascii="Times New Roman" w:eastAsia="Times New Roman" w:hAnsi="Times New Roman" w:cs="Times New Roman"/>
          <w:sz w:val="24"/>
          <w:szCs w:val="24"/>
        </w:rPr>
        <w:t>8</w:t>
      </w:r>
      <w:r w:rsidR="00F740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Pr="005E25A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 объемом и сроками </w:t>
      </w:r>
      <w:r w:rsidR="009A4079" w:rsidRPr="005E25A6">
        <w:rPr>
          <w:rFonts w:ascii="Times New Roman" w:eastAsia="Times New Roman" w:hAnsi="Times New Roman" w:cs="Times New Roman"/>
          <w:sz w:val="24"/>
          <w:szCs w:val="24"/>
        </w:rPr>
        <w:t>оказания услуг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F3BD0" w:rsidRPr="000241B8" w:rsidRDefault="001F3BD0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E25A6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2A5AE6" w:rsidRPr="005E25A6">
        <w:rPr>
          <w:rFonts w:ascii="Times New Roman" w:eastAsia="Times New Roman" w:hAnsi="Times New Roman" w:cs="Times New Roman"/>
          <w:sz w:val="24"/>
          <w:szCs w:val="24"/>
        </w:rPr>
        <w:t>9</w:t>
      </w:r>
      <w:r w:rsidR="00F740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>Направлять Исполнителю  уведомления об уплате в добровольном порядке сумм неустойки, предусмотренных настоящим Контрактом, за не исполнение (ненадлежащее исполнение) Исполнителем своих обязательств по настоящему Контракту.</w:t>
      </w:r>
    </w:p>
    <w:p w:rsidR="001F3BD0" w:rsidRPr="005E25A6" w:rsidRDefault="001F3BD0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E25A6">
        <w:rPr>
          <w:rFonts w:ascii="Times New Roman" w:eastAsia="Times New Roman" w:hAnsi="Times New Roman" w:cs="Times New Roman"/>
          <w:sz w:val="24"/>
          <w:szCs w:val="24"/>
        </w:rPr>
        <w:t>3.1.1</w:t>
      </w:r>
      <w:r w:rsidR="002A5AE6" w:rsidRPr="005E25A6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. Осуществлять </w:t>
      </w:r>
      <w:proofErr w:type="gramStart"/>
      <w:r w:rsidRPr="005E25A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Контракта, в том числе на отдельных этапах его исполнения, без вмешательства в оперативную хозяйственную деятельность головного Исполнителя. </w:t>
      </w:r>
    </w:p>
    <w:p w:rsidR="001F3BD0" w:rsidRPr="005E25A6" w:rsidRDefault="001F3BD0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E25A6">
        <w:rPr>
          <w:rFonts w:ascii="Times New Roman" w:eastAsia="Times New Roman" w:hAnsi="Times New Roman" w:cs="Times New Roman"/>
          <w:sz w:val="24"/>
          <w:szCs w:val="24"/>
        </w:rPr>
        <w:t>3.1.1</w:t>
      </w:r>
      <w:r w:rsidR="002A5AE6" w:rsidRPr="005E25A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>. Принять решение об одностороннем отказе от исполнения Контракта в соответствии с гражданским законодательством Российской Федерации и законодательством Российской Федерации о контрактной системе в сфере закупок.</w:t>
      </w:r>
    </w:p>
    <w:p w:rsidR="001F3BD0" w:rsidRPr="005E25A6" w:rsidRDefault="001F3BD0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E25A6">
        <w:rPr>
          <w:rFonts w:ascii="Times New Roman" w:eastAsia="Times New Roman" w:hAnsi="Times New Roman" w:cs="Times New Roman"/>
          <w:sz w:val="24"/>
          <w:szCs w:val="24"/>
        </w:rPr>
        <w:t>3.2. Заказчик обязан:</w:t>
      </w:r>
    </w:p>
    <w:p w:rsidR="001F3BD0" w:rsidRPr="005E25A6" w:rsidRDefault="001F3BD0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3.2.1. Обеспечить приемку </w:t>
      </w:r>
      <w:r w:rsidR="009A4079" w:rsidRPr="005E25A6">
        <w:rPr>
          <w:rFonts w:ascii="Times New Roman" w:eastAsia="Times New Roman" w:hAnsi="Times New Roman" w:cs="Times New Roman"/>
          <w:sz w:val="24"/>
          <w:szCs w:val="24"/>
        </w:rPr>
        <w:t>оказанных услуг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 по Контракту по объему и качеству.</w:t>
      </w:r>
    </w:p>
    <w:p w:rsidR="001F3BD0" w:rsidRPr="005E25A6" w:rsidRDefault="001F3BD0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3.2.2. Оплатить </w:t>
      </w:r>
      <w:r w:rsidR="009A4079" w:rsidRPr="005E25A6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 в порядке, предусмотренном Контрактом.</w:t>
      </w:r>
    </w:p>
    <w:p w:rsidR="001F3BD0" w:rsidRPr="005E25A6" w:rsidRDefault="001F3BD0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E25A6">
        <w:rPr>
          <w:rFonts w:ascii="Times New Roman" w:eastAsia="Times New Roman" w:hAnsi="Times New Roman" w:cs="Times New Roman"/>
          <w:sz w:val="24"/>
          <w:szCs w:val="24"/>
        </w:rPr>
        <w:t>3.2.3. Своевременно предоставить Исполнителю информацию, необходимую для исполнения Контракта.</w:t>
      </w:r>
    </w:p>
    <w:p w:rsidR="001F3BD0" w:rsidRPr="005E25A6" w:rsidRDefault="001F3BD0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E25A6"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0B23C8" w:rsidRPr="005E25A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>. Выполнять иные обязанности, предусмотренные Контрактом.</w:t>
      </w:r>
    </w:p>
    <w:p w:rsidR="001F3BD0" w:rsidRPr="005E25A6" w:rsidRDefault="001F3BD0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E25A6">
        <w:rPr>
          <w:rFonts w:ascii="Times New Roman" w:eastAsia="Times New Roman" w:hAnsi="Times New Roman" w:cs="Times New Roman"/>
          <w:sz w:val="24"/>
          <w:szCs w:val="24"/>
        </w:rPr>
        <w:t>3.3.</w:t>
      </w:r>
      <w:r w:rsidR="005E25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>Исполнитель обязан:</w:t>
      </w:r>
    </w:p>
    <w:p w:rsidR="001F3BD0" w:rsidRPr="005E25A6" w:rsidRDefault="001F3BD0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3.3.1. </w:t>
      </w:r>
      <w:r w:rsidR="009A4079" w:rsidRPr="005E25A6">
        <w:rPr>
          <w:rFonts w:ascii="Times New Roman" w:eastAsia="Times New Roman" w:hAnsi="Times New Roman" w:cs="Times New Roman"/>
          <w:sz w:val="24"/>
          <w:szCs w:val="24"/>
        </w:rPr>
        <w:t xml:space="preserve">Оказать услуги 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 качественно и в сроки, предусмотренные Контрактом.</w:t>
      </w:r>
    </w:p>
    <w:p w:rsidR="001F3BD0" w:rsidRPr="005E25A6" w:rsidRDefault="001F3BD0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E25A6">
        <w:rPr>
          <w:rFonts w:ascii="Times New Roman" w:eastAsia="Times New Roman" w:hAnsi="Times New Roman" w:cs="Times New Roman"/>
          <w:sz w:val="24"/>
          <w:szCs w:val="24"/>
        </w:rPr>
        <w:t>3.3.2. Соблюдать действующие у Заказчика правила внутреннего трудового распорядка, правила техники безопасности и пожарной безопасности, пропускной и внутри</w:t>
      </w:r>
      <w:r w:rsidR="000D3F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>объект</w:t>
      </w:r>
      <w:r w:rsidR="009A4079" w:rsidRPr="005E25A6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>ый режим.</w:t>
      </w:r>
    </w:p>
    <w:p w:rsidR="001F3BD0" w:rsidRPr="005E25A6" w:rsidRDefault="001F3BD0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E25A6">
        <w:rPr>
          <w:rFonts w:ascii="Times New Roman" w:eastAsia="Times New Roman" w:hAnsi="Times New Roman" w:cs="Times New Roman"/>
          <w:sz w:val="24"/>
          <w:szCs w:val="24"/>
        </w:rPr>
        <w:t>3.3.3.</w:t>
      </w:r>
      <w:r w:rsidR="005E25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>Не предоставлять другим лицам, не разглашать иным способом конфиденциальную информацию, полученную в результате исполнения обязательств по Контракту.</w:t>
      </w:r>
    </w:p>
    <w:p w:rsidR="001F3BD0" w:rsidRPr="005E25A6" w:rsidRDefault="001F3BD0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3.3.4. По требованию Заказчика своими средствами и за свой счет в срок, согласованный с 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lastRenderedPageBreak/>
        <w:t>Заказчиком, устрани</w:t>
      </w:r>
      <w:r w:rsidR="009A4079" w:rsidRPr="005E25A6">
        <w:rPr>
          <w:rFonts w:ascii="Times New Roman" w:eastAsia="Times New Roman" w:hAnsi="Times New Roman" w:cs="Times New Roman"/>
          <w:sz w:val="24"/>
          <w:szCs w:val="24"/>
        </w:rPr>
        <w:t xml:space="preserve">ть допущенные 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>по его вине недостатки или иные отступления от условий Контракта.</w:t>
      </w:r>
    </w:p>
    <w:p w:rsidR="001F3BD0" w:rsidRPr="005E25A6" w:rsidRDefault="001F3BD0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E25A6">
        <w:rPr>
          <w:rFonts w:ascii="Times New Roman" w:eastAsia="Times New Roman" w:hAnsi="Times New Roman" w:cs="Times New Roman"/>
          <w:sz w:val="24"/>
          <w:szCs w:val="24"/>
        </w:rPr>
        <w:t>3.3.5. 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1F3BD0" w:rsidRPr="00156119" w:rsidRDefault="001F3BD0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E25A6">
        <w:rPr>
          <w:rFonts w:ascii="Times New Roman" w:eastAsia="Times New Roman" w:hAnsi="Times New Roman" w:cs="Times New Roman"/>
          <w:sz w:val="24"/>
          <w:szCs w:val="24"/>
        </w:rPr>
        <w:t>3.3.6.</w:t>
      </w:r>
      <w:r w:rsidR="005E25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6119">
        <w:rPr>
          <w:rFonts w:ascii="Times New Roman" w:eastAsia="Times New Roman" w:hAnsi="Times New Roman" w:cs="Times New Roman"/>
          <w:sz w:val="24"/>
          <w:szCs w:val="24"/>
        </w:rPr>
        <w:t>Предоставлять по запросам Заказчика иную информацию о ходе исполнения Контракта;</w:t>
      </w:r>
    </w:p>
    <w:p w:rsidR="001F3BD0" w:rsidRPr="00156119" w:rsidRDefault="001F3BD0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156119">
        <w:rPr>
          <w:rFonts w:ascii="Times New Roman" w:eastAsia="Times New Roman" w:hAnsi="Times New Roman" w:cs="Times New Roman"/>
          <w:sz w:val="24"/>
          <w:szCs w:val="24"/>
        </w:rPr>
        <w:t>3.3.</w:t>
      </w:r>
      <w:r w:rsidR="00341925" w:rsidRPr="0015611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56119">
        <w:rPr>
          <w:rFonts w:ascii="Times New Roman" w:eastAsia="Times New Roman" w:hAnsi="Times New Roman" w:cs="Times New Roman"/>
          <w:sz w:val="24"/>
          <w:szCs w:val="24"/>
        </w:rPr>
        <w:t>.</w:t>
      </w:r>
      <w:r w:rsidR="005E25A6" w:rsidRPr="0015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156119">
        <w:rPr>
          <w:rFonts w:ascii="Times New Roman" w:hAnsi="Times New Roman" w:cs="Times New Roman"/>
          <w:bCs/>
          <w:sz w:val="24"/>
          <w:szCs w:val="24"/>
        </w:rPr>
        <w:t>Предоставить</w:t>
      </w:r>
      <w:r w:rsidR="00156119" w:rsidRPr="00156119">
        <w:rPr>
          <w:rFonts w:ascii="Times New Roman" w:hAnsi="Times New Roman" w:cs="Times New Roman"/>
          <w:bCs/>
          <w:sz w:val="24"/>
          <w:szCs w:val="24"/>
        </w:rPr>
        <w:t xml:space="preserve"> заключени</w:t>
      </w:r>
      <w:r w:rsidR="00156119">
        <w:rPr>
          <w:rFonts w:ascii="Times New Roman" w:hAnsi="Times New Roman" w:cs="Times New Roman"/>
          <w:bCs/>
          <w:sz w:val="24"/>
          <w:szCs w:val="24"/>
        </w:rPr>
        <w:t>е</w:t>
      </w:r>
      <w:proofErr w:type="gramEnd"/>
      <w:r w:rsidR="00156119" w:rsidRPr="00156119">
        <w:rPr>
          <w:rFonts w:ascii="Times New Roman" w:hAnsi="Times New Roman" w:cs="Times New Roman"/>
          <w:bCs/>
          <w:sz w:val="24"/>
          <w:szCs w:val="24"/>
        </w:rPr>
        <w:t xml:space="preserve"> эксперта заверенного подписью уполномоченного лица</w:t>
      </w:r>
      <w:r w:rsidRPr="0015611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F3BD0" w:rsidRPr="00156119" w:rsidRDefault="001F3BD0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156119">
        <w:rPr>
          <w:rFonts w:ascii="Times New Roman" w:eastAsia="Times New Roman" w:hAnsi="Times New Roman" w:cs="Times New Roman"/>
          <w:sz w:val="24"/>
          <w:szCs w:val="24"/>
        </w:rPr>
        <w:t>3.4.</w:t>
      </w:r>
      <w:r w:rsidR="005E25A6" w:rsidRPr="0015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6119">
        <w:rPr>
          <w:rFonts w:ascii="Times New Roman" w:eastAsia="Times New Roman" w:hAnsi="Times New Roman" w:cs="Times New Roman"/>
          <w:sz w:val="24"/>
          <w:szCs w:val="24"/>
        </w:rPr>
        <w:t>Исполнитель вправе:</w:t>
      </w:r>
    </w:p>
    <w:p w:rsidR="001F3BD0" w:rsidRPr="00156119" w:rsidRDefault="001F3BD0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156119">
        <w:rPr>
          <w:rFonts w:ascii="Times New Roman" w:eastAsia="Times New Roman" w:hAnsi="Times New Roman" w:cs="Times New Roman"/>
          <w:sz w:val="24"/>
          <w:szCs w:val="24"/>
        </w:rPr>
        <w:t xml:space="preserve">3.4.1. Требовать приемки и оплаты </w:t>
      </w:r>
      <w:r w:rsidR="00341925" w:rsidRPr="00156119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156119">
        <w:rPr>
          <w:rFonts w:ascii="Times New Roman" w:eastAsia="Times New Roman" w:hAnsi="Times New Roman" w:cs="Times New Roman"/>
          <w:sz w:val="24"/>
          <w:szCs w:val="24"/>
        </w:rPr>
        <w:t xml:space="preserve"> в объеме, порядке, сроки и на условиях, предусмотренных Контрактом.</w:t>
      </w:r>
    </w:p>
    <w:p w:rsidR="001F3BD0" w:rsidRDefault="001E512A" w:rsidP="00FA7201">
      <w:pPr>
        <w:ind w:firstLine="426"/>
      </w:pPr>
      <w:r w:rsidRPr="00156119">
        <w:t>3.4.2. Оказать услуги досрочно</w:t>
      </w:r>
      <w:r>
        <w:t>.</w:t>
      </w:r>
    </w:p>
    <w:p w:rsidR="005808AE" w:rsidRPr="000241B8" w:rsidRDefault="005808AE" w:rsidP="001F3BD0"/>
    <w:p w:rsidR="008D47CD" w:rsidRPr="00606DEF" w:rsidRDefault="001F3BD0" w:rsidP="00606DEF">
      <w:pPr>
        <w:numPr>
          <w:ilvl w:val="0"/>
          <w:numId w:val="1"/>
        </w:numPr>
        <w:spacing w:line="276" w:lineRule="auto"/>
        <w:contextualSpacing/>
        <w:jc w:val="center"/>
        <w:rPr>
          <w:rFonts w:eastAsia="Calibri"/>
          <w:b/>
          <w:sz w:val="22"/>
          <w:szCs w:val="22"/>
        </w:rPr>
      </w:pPr>
      <w:r w:rsidRPr="00606DEF">
        <w:rPr>
          <w:rFonts w:eastAsia="Calibri"/>
          <w:b/>
          <w:sz w:val="22"/>
          <w:szCs w:val="22"/>
        </w:rPr>
        <w:t xml:space="preserve">ПОРЯДОК СДАЧИ-ПРИЕМКИ </w:t>
      </w:r>
      <w:r w:rsidR="00341925" w:rsidRPr="00606DEF">
        <w:rPr>
          <w:rFonts w:eastAsia="Calibri"/>
          <w:b/>
          <w:sz w:val="22"/>
          <w:szCs w:val="22"/>
        </w:rPr>
        <w:t>УСЛУГ</w:t>
      </w:r>
    </w:p>
    <w:p w:rsidR="00BF19DE" w:rsidRDefault="00BF19DE" w:rsidP="00FA7201">
      <w:pPr>
        <w:pStyle w:val="a6"/>
        <w:tabs>
          <w:tab w:val="left" w:pos="426"/>
          <w:tab w:val="left" w:pos="1134"/>
        </w:tabs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</w:t>
      </w:r>
      <w:r w:rsidR="007647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227B">
        <w:rPr>
          <w:rFonts w:ascii="Times New Roman" w:eastAsia="Times New Roman" w:hAnsi="Times New Roman" w:cs="Times New Roman"/>
          <w:sz w:val="24"/>
          <w:szCs w:val="24"/>
        </w:rPr>
        <w:t>В течение</w:t>
      </w:r>
      <w:r w:rsidR="00764734">
        <w:rPr>
          <w:rFonts w:ascii="Times New Roman" w:eastAsia="Times New Roman" w:hAnsi="Times New Roman" w:cs="Times New Roman"/>
          <w:sz w:val="24"/>
          <w:szCs w:val="24"/>
        </w:rPr>
        <w:t xml:space="preserve"> 5 (Пять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) рабочих дней со дня </w:t>
      </w:r>
      <w:r w:rsidR="00930EAB">
        <w:rPr>
          <w:rFonts w:ascii="Times New Roman" w:eastAsia="Times New Roman" w:hAnsi="Times New Roman" w:cs="Times New Roman"/>
          <w:sz w:val="24"/>
          <w:szCs w:val="24"/>
        </w:rPr>
        <w:t xml:space="preserve">оказания услуг и 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предоставления документов Заказчик </w:t>
      </w:r>
      <w:r>
        <w:rPr>
          <w:rFonts w:ascii="Times New Roman" w:eastAsia="Times New Roman" w:hAnsi="Times New Roman" w:cs="Times New Roman"/>
          <w:sz w:val="24"/>
          <w:szCs w:val="24"/>
        </w:rPr>
        <w:t>проводит экспертизу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 оказанных услуг по настоящему Контракту на предмет соответствия условиям, и</w:t>
      </w:r>
      <w:r>
        <w:rPr>
          <w:rFonts w:ascii="Times New Roman" w:eastAsia="Times New Roman" w:hAnsi="Times New Roman" w:cs="Times New Roman"/>
          <w:sz w:val="24"/>
          <w:szCs w:val="24"/>
        </w:rPr>
        <w:t>зложенным в настоящем Контракте</w:t>
      </w:r>
      <w:r w:rsidR="00FF27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если </w:t>
      </w:r>
      <w:r w:rsidR="00FF27AA">
        <w:rPr>
          <w:rFonts w:ascii="Times New Roman" w:eastAsia="Times New Roman" w:hAnsi="Times New Roman" w:cs="Times New Roman"/>
          <w:sz w:val="24"/>
          <w:szCs w:val="24"/>
        </w:rPr>
        <w:t>оказанная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услуга соответствует условиям Контракта,  Стороны подписывают Акты приемки оказанных услуг. </w:t>
      </w:r>
    </w:p>
    <w:p w:rsidR="00BF19DE" w:rsidRPr="00037905" w:rsidRDefault="00BF19DE" w:rsidP="00FA7201">
      <w:pPr>
        <w:pStyle w:val="a6"/>
        <w:ind w:firstLine="426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том случае, если услуга предоставлена не качественно и не соответствует условиям Контракта,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Заказчик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направляет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Исполнителю 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>мотивированный отказ от принятия результатов оказанных услуг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перечнем выявленных недостатков,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 необходимых до</w:t>
      </w:r>
      <w:r w:rsidR="002B29F8">
        <w:rPr>
          <w:rFonts w:ascii="Times New Roman" w:eastAsia="Times New Roman" w:hAnsi="Times New Roman" w:cs="Times New Roman"/>
          <w:sz w:val="24"/>
          <w:szCs w:val="24"/>
        </w:rPr>
        <w:t>работок</w:t>
      </w:r>
      <w:r w:rsidR="005808A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B29F8" w:rsidRPr="0003790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D2678F" w:rsidRPr="005E25A6" w:rsidRDefault="00D2678F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E25A6"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5E25A6">
        <w:rPr>
          <w:rFonts w:ascii="Times New Roman" w:eastAsia="Times New Roman" w:hAnsi="Times New Roman" w:cs="Times New Roman"/>
          <w:sz w:val="24"/>
          <w:szCs w:val="24"/>
        </w:rPr>
        <w:t>В случае получения от Заказчика мотивированного отказа от принятия результатов оказанных услуг, или акта с перечнем выявленных недостатков, необходимых доработок, Исполнитель в течение 3 (трех) рабочих дней обязан представить Заказчику запрашиваемые разъясне</w:t>
      </w:r>
      <w:r w:rsidR="00037905">
        <w:rPr>
          <w:rFonts w:ascii="Times New Roman" w:eastAsia="Times New Roman" w:hAnsi="Times New Roman" w:cs="Times New Roman"/>
          <w:sz w:val="24"/>
          <w:szCs w:val="24"/>
        </w:rPr>
        <w:t xml:space="preserve">ния в отношении </w:t>
      </w:r>
      <w:r w:rsidR="00037905" w:rsidRPr="005808AE">
        <w:rPr>
          <w:rFonts w:ascii="Times New Roman" w:eastAsia="Times New Roman" w:hAnsi="Times New Roman" w:cs="Times New Roman"/>
          <w:sz w:val="24"/>
          <w:szCs w:val="24"/>
        </w:rPr>
        <w:t>оказанных услуг</w:t>
      </w:r>
      <w:r w:rsidRPr="005808AE">
        <w:rPr>
          <w:rFonts w:ascii="Times New Roman" w:eastAsia="Times New Roman" w:hAnsi="Times New Roman" w:cs="Times New Roman"/>
          <w:sz w:val="24"/>
          <w:szCs w:val="24"/>
        </w:rPr>
        <w:t xml:space="preserve"> и в течение 5 (пяти) рабочих дней, устранить полученные от Заказчика замечания (недостатки), произвести доработки и передать заказчику приведенный в соответствие с предъявленными требованиями</w:t>
      </w:r>
      <w:proofErr w:type="gramEnd"/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 (замечаниями) комплект отчетной документации, отчет об устранении недостатков, выполнении необходимых доработок, а также повторный подписанный Исполнителем  Акт приемки </w:t>
      </w:r>
      <w:r>
        <w:rPr>
          <w:rFonts w:ascii="Times New Roman" w:eastAsia="Times New Roman" w:hAnsi="Times New Roman" w:cs="Times New Roman"/>
          <w:sz w:val="24"/>
          <w:szCs w:val="24"/>
        </w:rPr>
        <w:t>оказанных услуг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 в 2 (двух) экземплярах для принятия  Заказчиком оказанных услуг.</w:t>
      </w:r>
    </w:p>
    <w:p w:rsidR="001F3BD0" w:rsidRPr="005808AE" w:rsidRDefault="001F3BD0" w:rsidP="00FA7201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E25A6">
        <w:rPr>
          <w:rFonts w:ascii="Times New Roman" w:eastAsia="Times New Roman" w:hAnsi="Times New Roman" w:cs="Times New Roman"/>
          <w:sz w:val="24"/>
          <w:szCs w:val="24"/>
        </w:rPr>
        <w:t>4.</w:t>
      </w:r>
      <w:r w:rsidR="008D47C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по результатам рассмотрения отчета Исполнителя об устранении недостатков, содержащего выявленные недостатки  и необходимые доработки, Заказчиком будет принято решение о надлежащем устранении Исполнителем недостатков в предусмотренном Контрактом порядке и в установленные сроки, а также в случае отсутствия у Заказчика запросов касательно предоставления разъяснений в отношении </w:t>
      </w:r>
      <w:r w:rsidR="00341925" w:rsidRPr="005E25A6">
        <w:rPr>
          <w:rFonts w:ascii="Times New Roman" w:eastAsia="Times New Roman" w:hAnsi="Times New Roman" w:cs="Times New Roman"/>
          <w:sz w:val="24"/>
          <w:szCs w:val="24"/>
        </w:rPr>
        <w:t>оказанных услуг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 Заказчик принимает </w:t>
      </w:r>
      <w:r w:rsidR="00341925" w:rsidRPr="005E25A6">
        <w:rPr>
          <w:rFonts w:ascii="Times New Roman" w:eastAsia="Times New Roman" w:hAnsi="Times New Roman" w:cs="Times New Roman"/>
          <w:sz w:val="24"/>
          <w:szCs w:val="24"/>
        </w:rPr>
        <w:t>оказанные услуги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 и подписывает 2 (два) э</w:t>
      </w:r>
      <w:r w:rsidRPr="005808AE">
        <w:rPr>
          <w:rFonts w:ascii="Times New Roman" w:eastAsia="Times New Roman" w:hAnsi="Times New Roman" w:cs="Times New Roman"/>
          <w:sz w:val="24"/>
          <w:szCs w:val="24"/>
        </w:rPr>
        <w:t xml:space="preserve">кземпляра Акта </w:t>
      </w:r>
      <w:r w:rsidR="00680EB3" w:rsidRPr="005808AE">
        <w:rPr>
          <w:rFonts w:ascii="Times New Roman" w:eastAsia="Times New Roman" w:hAnsi="Times New Roman" w:cs="Times New Roman"/>
          <w:sz w:val="24"/>
          <w:szCs w:val="24"/>
        </w:rPr>
        <w:t>приемки</w:t>
      </w:r>
      <w:proofErr w:type="gramEnd"/>
      <w:r w:rsidR="00680EB3" w:rsidRPr="005808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77B1" w:rsidRPr="005808AE">
        <w:rPr>
          <w:rFonts w:ascii="Times New Roman" w:eastAsia="Times New Roman" w:hAnsi="Times New Roman" w:cs="Times New Roman"/>
          <w:sz w:val="24"/>
          <w:szCs w:val="24"/>
        </w:rPr>
        <w:t>оказанных услуг</w:t>
      </w:r>
      <w:r w:rsidR="00680EB3" w:rsidRPr="005808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808AE">
        <w:rPr>
          <w:rFonts w:ascii="Times New Roman" w:eastAsia="Times New Roman" w:hAnsi="Times New Roman" w:cs="Times New Roman"/>
          <w:sz w:val="24"/>
          <w:szCs w:val="24"/>
        </w:rPr>
        <w:t>один</w:t>
      </w:r>
      <w:proofErr w:type="gramEnd"/>
      <w:r w:rsidRPr="005808AE">
        <w:rPr>
          <w:rFonts w:ascii="Times New Roman" w:eastAsia="Times New Roman" w:hAnsi="Times New Roman" w:cs="Times New Roman"/>
          <w:sz w:val="24"/>
          <w:szCs w:val="24"/>
        </w:rPr>
        <w:t xml:space="preserve"> из которых направляет Исполнителю в порядке, предусмотренном в разделе 4 настоящего Контракта.</w:t>
      </w:r>
    </w:p>
    <w:p w:rsidR="00F95235" w:rsidRPr="005808AE" w:rsidRDefault="001F3BD0" w:rsidP="00FA7201">
      <w:pPr>
        <w:pStyle w:val="a6"/>
        <w:ind w:firstLine="426"/>
        <w:rPr>
          <w:rFonts w:ascii="Times New Roman" w:hAnsi="Times New Roman" w:cs="Times New Roman"/>
          <w:sz w:val="24"/>
          <w:szCs w:val="24"/>
        </w:rPr>
      </w:pPr>
      <w:r w:rsidRPr="005808AE">
        <w:rPr>
          <w:rFonts w:ascii="Times New Roman" w:eastAsia="Times New Roman" w:hAnsi="Times New Roman" w:cs="Times New Roman"/>
          <w:sz w:val="24"/>
          <w:szCs w:val="24"/>
        </w:rPr>
        <w:t>4.</w:t>
      </w:r>
      <w:r w:rsidR="008D47CD" w:rsidRPr="005808A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808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E4BEC" w:rsidRPr="005808AE">
        <w:rPr>
          <w:rFonts w:ascii="Times New Roman" w:hAnsi="Times New Roman" w:cs="Times New Roman"/>
          <w:sz w:val="24"/>
          <w:szCs w:val="24"/>
        </w:rPr>
        <w:t>Экспертиза</w:t>
      </w:r>
      <w:r w:rsidR="004D598C" w:rsidRPr="005808AE">
        <w:rPr>
          <w:rFonts w:ascii="Times New Roman" w:hAnsi="Times New Roman" w:cs="Times New Roman"/>
          <w:sz w:val="24"/>
          <w:szCs w:val="24"/>
        </w:rPr>
        <w:t xml:space="preserve"> приемки качества оказанных услуг,</w:t>
      </w:r>
      <w:r w:rsidR="008E4BEC" w:rsidRPr="005808AE">
        <w:rPr>
          <w:rFonts w:ascii="Times New Roman" w:hAnsi="Times New Roman" w:cs="Times New Roman"/>
          <w:sz w:val="24"/>
          <w:szCs w:val="24"/>
        </w:rPr>
        <w:t xml:space="preserve"> может проводиться Заказчиком своими силами или к ее проведению могут привлекаться эксперты, экспертные организации на основании заключенных контрактов. Для проведения экспертизы Заказчик</w:t>
      </w:r>
      <w:r w:rsidR="008E4BEC" w:rsidRPr="005808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4BEC" w:rsidRPr="005808AE">
        <w:rPr>
          <w:rFonts w:ascii="Times New Roman" w:hAnsi="Times New Roman" w:cs="Times New Roman"/>
          <w:sz w:val="24"/>
          <w:szCs w:val="24"/>
        </w:rPr>
        <w:t xml:space="preserve">имеет право запрашивать у </w:t>
      </w:r>
      <w:r w:rsidR="003034F8" w:rsidRPr="005808AE">
        <w:rPr>
          <w:rFonts w:ascii="Times New Roman" w:hAnsi="Times New Roman" w:cs="Times New Roman"/>
          <w:sz w:val="24"/>
          <w:szCs w:val="24"/>
        </w:rPr>
        <w:t>Исполнителя</w:t>
      </w:r>
      <w:r w:rsidR="008E4BEC" w:rsidRPr="005808AE">
        <w:rPr>
          <w:rFonts w:ascii="Times New Roman" w:hAnsi="Times New Roman" w:cs="Times New Roman"/>
          <w:sz w:val="24"/>
          <w:szCs w:val="24"/>
        </w:rPr>
        <w:t xml:space="preserve"> дополнительные материалы, относящиеся к условиям исполнения настоящего Контракта. Результаты экспертизы оформляются в виде экспертного заключения.</w:t>
      </w:r>
    </w:p>
    <w:p w:rsidR="008E4BEC" w:rsidRPr="00F95235" w:rsidRDefault="00687717" w:rsidP="00FA7201">
      <w:pPr>
        <w:ind w:firstLine="426"/>
        <w:jc w:val="both"/>
      </w:pPr>
      <w:r w:rsidRPr="005808AE">
        <w:t>4.</w:t>
      </w:r>
      <w:r w:rsidR="005808AE" w:rsidRPr="005808AE">
        <w:t>5</w:t>
      </w:r>
      <w:r w:rsidR="00F400C5" w:rsidRPr="005808AE">
        <w:t>. По решению З</w:t>
      </w:r>
      <w:r w:rsidR="008E4BEC" w:rsidRPr="005808AE">
        <w:t xml:space="preserve">аказчика может создаваться приемочная комиссия в составе </w:t>
      </w:r>
      <w:r w:rsidR="000E4373" w:rsidRPr="005808AE">
        <w:t xml:space="preserve">не менее </w:t>
      </w:r>
      <w:r w:rsidR="008E4BEC" w:rsidRPr="005808AE">
        <w:t>пяти челове</w:t>
      </w:r>
      <w:r w:rsidR="008E4BEC">
        <w:t>к.</w:t>
      </w:r>
    </w:p>
    <w:p w:rsidR="001F3BD0" w:rsidRPr="00BD5041" w:rsidRDefault="001F3BD0" w:rsidP="003034F8">
      <w:pPr>
        <w:pStyle w:val="a8"/>
        <w:ind w:left="0" w:firstLine="567"/>
        <w:jc w:val="both"/>
      </w:pPr>
    </w:p>
    <w:p w:rsidR="001F3BD0" w:rsidRPr="00606DEF" w:rsidRDefault="001F3BD0" w:rsidP="00606DEF">
      <w:pPr>
        <w:numPr>
          <w:ilvl w:val="0"/>
          <w:numId w:val="1"/>
        </w:numPr>
        <w:jc w:val="center"/>
        <w:rPr>
          <w:rFonts w:eastAsia="Calibri"/>
          <w:b/>
          <w:sz w:val="22"/>
          <w:szCs w:val="22"/>
        </w:rPr>
      </w:pPr>
      <w:r w:rsidRPr="00606DEF">
        <w:rPr>
          <w:rFonts w:eastAsia="Calibri"/>
          <w:b/>
          <w:sz w:val="22"/>
          <w:szCs w:val="22"/>
        </w:rPr>
        <w:t>ГАРАНТИЙНЫЕ ОБЯЗАТЕЛЬСТВА</w:t>
      </w:r>
    </w:p>
    <w:p w:rsidR="001F3BD0" w:rsidRPr="005E25A6" w:rsidRDefault="001F3BD0" w:rsidP="001F3BD0">
      <w:pPr>
        <w:pStyle w:val="a6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5.1. Исполнитель </w:t>
      </w:r>
      <w:r w:rsidR="00125C83">
        <w:rPr>
          <w:rFonts w:ascii="Times New Roman" w:eastAsia="Times New Roman" w:hAnsi="Times New Roman" w:cs="Times New Roman"/>
          <w:sz w:val="24"/>
          <w:szCs w:val="24"/>
        </w:rPr>
        <w:t xml:space="preserve">гарантирует Заказчику качество </w:t>
      </w:r>
      <w:r w:rsidR="00341925" w:rsidRPr="005E25A6">
        <w:rPr>
          <w:rFonts w:ascii="Times New Roman" w:eastAsia="Times New Roman" w:hAnsi="Times New Roman" w:cs="Times New Roman"/>
          <w:sz w:val="24"/>
          <w:szCs w:val="24"/>
        </w:rPr>
        <w:t>оказываемых услуг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</w:t>
      </w:r>
      <w:r w:rsidR="00680EB3" w:rsidRPr="005E25A6">
        <w:rPr>
          <w:rFonts w:ascii="Times New Roman" w:eastAsia="Times New Roman" w:hAnsi="Times New Roman" w:cs="Times New Roman"/>
          <w:sz w:val="24"/>
          <w:szCs w:val="24"/>
        </w:rPr>
        <w:t>с действующим законодательством Р</w:t>
      </w:r>
      <w:r w:rsidR="005E2948">
        <w:rPr>
          <w:rFonts w:ascii="Times New Roman" w:eastAsia="Times New Roman" w:hAnsi="Times New Roman" w:cs="Times New Roman"/>
          <w:sz w:val="24"/>
          <w:szCs w:val="24"/>
        </w:rPr>
        <w:t xml:space="preserve">оссийской </w:t>
      </w:r>
      <w:r w:rsidR="00680EB3" w:rsidRPr="005E25A6">
        <w:rPr>
          <w:rFonts w:ascii="Times New Roman" w:eastAsia="Times New Roman" w:hAnsi="Times New Roman" w:cs="Times New Roman"/>
          <w:sz w:val="24"/>
          <w:szCs w:val="24"/>
        </w:rPr>
        <w:t>Ф</w:t>
      </w:r>
      <w:r w:rsidR="005E2948">
        <w:rPr>
          <w:rFonts w:ascii="Times New Roman" w:eastAsia="Times New Roman" w:hAnsi="Times New Roman" w:cs="Times New Roman"/>
          <w:sz w:val="24"/>
          <w:szCs w:val="24"/>
        </w:rPr>
        <w:t>едерации</w:t>
      </w:r>
      <w:r w:rsidRPr="005E25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29E4" w:rsidRDefault="009529E4" w:rsidP="005E25A6">
      <w:pPr>
        <w:jc w:val="center"/>
        <w:rPr>
          <w:b/>
          <w:sz w:val="22"/>
          <w:szCs w:val="22"/>
        </w:rPr>
      </w:pPr>
    </w:p>
    <w:p w:rsidR="005E25A6" w:rsidRDefault="005E25A6" w:rsidP="005E25A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F3BD0" w:rsidRPr="002A5AE6">
        <w:rPr>
          <w:b/>
          <w:sz w:val="22"/>
          <w:szCs w:val="22"/>
        </w:rPr>
        <w:t>. ОТВЕТСТВЕННОСТЬ СТОРОН</w:t>
      </w:r>
    </w:p>
    <w:p w:rsidR="003E7759" w:rsidRPr="00671386" w:rsidRDefault="003E7759" w:rsidP="00FA7201">
      <w:pPr>
        <w:tabs>
          <w:tab w:val="left" w:pos="500"/>
        </w:tabs>
        <w:ind w:firstLine="426"/>
        <w:jc w:val="both"/>
      </w:pPr>
      <w:r>
        <w:t>6</w:t>
      </w:r>
      <w:r w:rsidRPr="00671386">
        <w:t xml:space="preserve">.1. Взаимоотношения сторон, не урегулированные Контрактом, регулируются действующим законодательством. </w:t>
      </w:r>
    </w:p>
    <w:p w:rsidR="003E7759" w:rsidRPr="00671386" w:rsidRDefault="003E7759" w:rsidP="00FA7201">
      <w:pPr>
        <w:tabs>
          <w:tab w:val="left" w:pos="500"/>
        </w:tabs>
        <w:ind w:firstLine="426"/>
        <w:jc w:val="both"/>
      </w:pPr>
      <w:r>
        <w:t>6</w:t>
      </w:r>
      <w:r w:rsidRPr="00671386">
        <w:t>.2.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3E7759" w:rsidRPr="00671386" w:rsidRDefault="003E7759" w:rsidP="00FA7201">
      <w:pPr>
        <w:tabs>
          <w:tab w:val="left" w:pos="500"/>
        </w:tabs>
        <w:ind w:firstLine="426"/>
        <w:jc w:val="both"/>
      </w:pPr>
      <w:r>
        <w:lastRenderedPageBreak/>
        <w:t>6</w:t>
      </w:r>
      <w:r w:rsidRPr="00671386">
        <w:t xml:space="preserve"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>
        <w:t>И</w:t>
      </w:r>
      <w:r w:rsidRPr="00671386">
        <w:t xml:space="preserve">сполнитель вправе потребовать уплату </w:t>
      </w:r>
      <w:r w:rsidRPr="00E51D81">
        <w:t>неусто</w:t>
      </w:r>
      <w:r>
        <w:t>ек</w:t>
      </w:r>
      <w:r w:rsidRPr="00E51D81">
        <w:t xml:space="preserve"> (штрафов; пеней).</w:t>
      </w:r>
      <w:r w:rsidRPr="00212201">
        <w:rPr>
          <w:color w:val="FF0000"/>
        </w:rPr>
        <w:t xml:space="preserve"> </w:t>
      </w:r>
      <w:r w:rsidRPr="00671386"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</w:t>
      </w:r>
      <w:r>
        <w:t xml:space="preserve"> ключевой</w:t>
      </w:r>
      <w:r w:rsidRPr="00671386">
        <w:t xml:space="preserve"> ставки Центрального банка Российской Федерации от неуплаченной в срок суммы.</w:t>
      </w:r>
    </w:p>
    <w:p w:rsidR="003E7759" w:rsidRPr="00671386" w:rsidRDefault="003E7759" w:rsidP="00FA7201">
      <w:pPr>
        <w:tabs>
          <w:tab w:val="left" w:pos="500"/>
        </w:tabs>
        <w:ind w:firstLine="426"/>
        <w:jc w:val="both"/>
      </w:pPr>
      <w:r>
        <w:t>6</w:t>
      </w:r>
      <w:r w:rsidRPr="00671386">
        <w:t xml:space="preserve">.4. </w:t>
      </w:r>
      <w:proofErr w:type="gramStart"/>
      <w:r>
        <w:t>Размер штрафа устанавливается настоящим контрактом в порядке, установленном Постановлением Правительства РФ от 30.08.</w:t>
      </w:r>
      <w:r w:rsidRPr="00123386">
        <w:t>2017г. №</w:t>
      </w:r>
      <w:r>
        <w:t xml:space="preserve">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</w:t>
      </w:r>
      <w:r w:rsidRPr="00123386">
        <w:t>№</w:t>
      </w:r>
      <w:r>
        <w:t xml:space="preserve"> 570</w:t>
      </w:r>
      <w:proofErr w:type="gramEnd"/>
      <w:r>
        <w:t xml:space="preserve"> и </w:t>
      </w:r>
      <w:proofErr w:type="gramStart"/>
      <w:r>
        <w:t>признании</w:t>
      </w:r>
      <w:proofErr w:type="gramEnd"/>
      <w:r>
        <w:t xml:space="preserve"> утратившим силу постановления Правительства Российской Федерации от 25 ноября 2013 г. № 1063" (далее - Правила), в том числе рассчитывается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(этапа)).</w:t>
      </w:r>
    </w:p>
    <w:p w:rsidR="003E7759" w:rsidRPr="00671386" w:rsidRDefault="003E7759" w:rsidP="00FA7201">
      <w:pPr>
        <w:ind w:firstLine="426"/>
        <w:jc w:val="both"/>
      </w:pPr>
      <w:r>
        <w:t>6</w:t>
      </w:r>
      <w:r w:rsidRPr="00671386">
        <w:t xml:space="preserve">.5. За каждый факт неисполнения </w:t>
      </w:r>
      <w:r w:rsidR="00CE1C81">
        <w:t>З</w:t>
      </w:r>
      <w:r w:rsidRPr="00671386">
        <w:t xml:space="preserve">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</w:t>
      </w:r>
      <w:r w:rsidR="00697689">
        <w:t>в сумме</w:t>
      </w:r>
      <w:bookmarkStart w:id="0" w:name="sub_100901"/>
      <w:r w:rsidR="00697689">
        <w:t xml:space="preserve"> </w:t>
      </w:r>
      <w:r w:rsidRPr="00671386">
        <w:t>1000 рублей</w:t>
      </w:r>
      <w:r w:rsidR="00697689">
        <w:t>.</w:t>
      </w:r>
    </w:p>
    <w:bookmarkEnd w:id="0"/>
    <w:p w:rsidR="003E7759" w:rsidRPr="00671386" w:rsidRDefault="003E7759" w:rsidP="00FA7201">
      <w:pPr>
        <w:tabs>
          <w:tab w:val="left" w:pos="500"/>
        </w:tabs>
        <w:ind w:firstLine="426"/>
        <w:jc w:val="both"/>
      </w:pPr>
      <w:r>
        <w:t>6</w:t>
      </w:r>
      <w:r w:rsidRPr="00671386">
        <w:t xml:space="preserve">.6. В случае </w:t>
      </w:r>
      <w:r>
        <w:t>просрочки исполнения</w:t>
      </w:r>
      <w:r w:rsidRPr="00671386">
        <w:t xml:space="preserve"> </w:t>
      </w:r>
      <w:r w:rsidR="00CE1C81">
        <w:t>И</w:t>
      </w:r>
      <w:r w:rsidRPr="00671386">
        <w:t>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</w:t>
      </w:r>
      <w:r w:rsidR="00CE1C81">
        <w:t>в, предусмотренных контрактом, З</w:t>
      </w:r>
      <w:r w:rsidRPr="00671386">
        <w:t xml:space="preserve">аказчик направляет </w:t>
      </w:r>
      <w:r>
        <w:t>исполнителю</w:t>
      </w:r>
      <w:r w:rsidRPr="00671386">
        <w:t xml:space="preserve"> требование об уплате неустоек (штрафов, пеней).</w:t>
      </w:r>
    </w:p>
    <w:p w:rsidR="003E7759" w:rsidRPr="00671386" w:rsidRDefault="003E7759" w:rsidP="00FA7201">
      <w:pPr>
        <w:tabs>
          <w:tab w:val="left" w:pos="500"/>
        </w:tabs>
        <w:ind w:firstLine="426"/>
        <w:jc w:val="both"/>
      </w:pPr>
      <w:r>
        <w:t>6</w:t>
      </w:r>
      <w:r w:rsidRPr="00671386">
        <w:t xml:space="preserve">.7. За каждый факт неисполнения или ненадлежащего исполнения </w:t>
      </w:r>
      <w:r w:rsidR="00CE1C81">
        <w:t>И</w:t>
      </w:r>
      <w:r w:rsidRPr="00671386">
        <w:t>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</w:t>
      </w:r>
      <w:r>
        <w:t xml:space="preserve"> </w:t>
      </w:r>
      <w:r w:rsidRPr="003C3734">
        <w:t xml:space="preserve">(за исключением случая, предусмотренного пунктом </w:t>
      </w:r>
      <w:r>
        <w:t>6</w:t>
      </w:r>
      <w:r w:rsidRPr="003C3734">
        <w:t>.8 настоящего контракта)</w:t>
      </w:r>
      <w:r>
        <w:t>:</w:t>
      </w:r>
    </w:p>
    <w:p w:rsidR="003E7759" w:rsidRDefault="003E7759" w:rsidP="00FA7201">
      <w:pPr>
        <w:autoSpaceDE w:val="0"/>
        <w:autoSpaceDN w:val="0"/>
        <w:adjustRightInd w:val="0"/>
        <w:ind w:firstLine="426"/>
        <w:jc w:val="both"/>
      </w:pPr>
      <w:r w:rsidRPr="00671386">
        <w:t>а) 10 процентов цены контракта (этапа)</w:t>
      </w:r>
      <w:r w:rsidR="00AF652F">
        <w:t>, что составляет</w:t>
      </w:r>
      <w:proofErr w:type="gramStart"/>
      <w:r w:rsidR="00AF652F">
        <w:t xml:space="preserve"> </w:t>
      </w:r>
      <w:r w:rsidR="005E47BE">
        <w:t>___</w:t>
      </w:r>
      <w:r w:rsidR="006278D0">
        <w:t xml:space="preserve"> (</w:t>
      </w:r>
      <w:r w:rsidR="005E47BE">
        <w:t>__________</w:t>
      </w:r>
      <w:r w:rsidR="006278D0">
        <w:t>)</w:t>
      </w:r>
      <w:r w:rsidR="00AF652F">
        <w:t xml:space="preserve"> </w:t>
      </w:r>
      <w:proofErr w:type="gramEnd"/>
      <w:r w:rsidR="00AF652F">
        <w:t>рублей.</w:t>
      </w:r>
      <w:r w:rsidRPr="00671386">
        <w:t xml:space="preserve"> </w:t>
      </w:r>
    </w:p>
    <w:p w:rsidR="003E7759" w:rsidRDefault="003E7759" w:rsidP="00FA7201">
      <w:pPr>
        <w:tabs>
          <w:tab w:val="left" w:pos="510"/>
          <w:tab w:val="left" w:pos="567"/>
        </w:tabs>
        <w:autoSpaceDE w:val="0"/>
        <w:autoSpaceDN w:val="0"/>
        <w:adjustRightInd w:val="0"/>
        <w:ind w:firstLine="426"/>
        <w:jc w:val="both"/>
      </w:pPr>
      <w:r>
        <w:t xml:space="preserve">6.8. </w:t>
      </w:r>
      <w:r w:rsidRPr="003C3734">
        <w:t xml:space="preserve">За каждый факт неисполнения или ненадлежащего исполнения </w:t>
      </w:r>
      <w:r w:rsidR="00CE1C81">
        <w:t>И</w:t>
      </w:r>
      <w:r>
        <w:t>сполнителем</w:t>
      </w:r>
      <w:r w:rsidRPr="003C3734">
        <w:t xml:space="preserve"> обязательства, предусмотренного контрактом, которое не имеет стоимостного выражения, раз</w:t>
      </w:r>
      <w:r w:rsidR="004F1C93">
        <w:t xml:space="preserve">мер штрафа устанавливается в сумме </w:t>
      </w:r>
      <w:r w:rsidR="004F1C93" w:rsidRPr="003C3734">
        <w:t>1000 рублей</w:t>
      </w:r>
      <w:r w:rsidR="004F1C93">
        <w:t>.</w:t>
      </w:r>
      <w:r w:rsidR="004F1C93" w:rsidRPr="003C3734">
        <w:t xml:space="preserve"> </w:t>
      </w:r>
    </w:p>
    <w:p w:rsidR="003E7759" w:rsidRPr="00671386" w:rsidRDefault="003E7759" w:rsidP="00FA7201">
      <w:pPr>
        <w:ind w:firstLine="426"/>
        <w:jc w:val="both"/>
      </w:pPr>
      <w:r>
        <w:t>6</w:t>
      </w:r>
      <w:r w:rsidRPr="00671386">
        <w:t>.</w:t>
      </w:r>
      <w:r>
        <w:t>9</w:t>
      </w:r>
      <w:r w:rsidRPr="00671386">
        <w:t>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</w:t>
      </w:r>
      <w:r>
        <w:t>ей ключевой</w:t>
      </w:r>
      <w:r w:rsidRPr="00671386">
        <w:t xml:space="preserve"> ставки 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3E7759" w:rsidRPr="00671386" w:rsidRDefault="003E7759" w:rsidP="00FA7201">
      <w:pPr>
        <w:tabs>
          <w:tab w:val="left" w:pos="500"/>
        </w:tabs>
        <w:ind w:firstLine="426"/>
        <w:jc w:val="both"/>
      </w:pPr>
      <w:r>
        <w:t>6</w:t>
      </w:r>
      <w:r w:rsidRPr="00671386">
        <w:t>.</w:t>
      </w:r>
      <w:r>
        <w:t>10</w:t>
      </w:r>
      <w:r w:rsidRPr="00671386">
        <w:t xml:space="preserve">. Общая сумма начисленной неустойки (штрафов, пени) за неисполнение или ненадлежащее исполнение </w:t>
      </w:r>
      <w:r>
        <w:t xml:space="preserve"> </w:t>
      </w:r>
      <w:r w:rsidR="00CE1C81">
        <w:t>И</w:t>
      </w:r>
      <w:r>
        <w:t>сполнителем</w:t>
      </w:r>
      <w:r w:rsidRPr="00671386">
        <w:t xml:space="preserve"> обязательств, предусмотренных контрактом, не может превышать цену контракта.</w:t>
      </w:r>
    </w:p>
    <w:p w:rsidR="003E7759" w:rsidRDefault="003E7759" w:rsidP="00FA7201">
      <w:pPr>
        <w:tabs>
          <w:tab w:val="left" w:pos="500"/>
        </w:tabs>
        <w:ind w:firstLine="426"/>
        <w:jc w:val="both"/>
      </w:pPr>
      <w:r>
        <w:t>6</w:t>
      </w:r>
      <w:r w:rsidRPr="00671386">
        <w:t>.1</w:t>
      </w:r>
      <w:r>
        <w:t>1</w:t>
      </w:r>
      <w:r w:rsidRPr="00671386">
        <w:t xml:space="preserve">. Общая сумма начисленной неустойки (штрафов, пени) за ненадлежащее исполнение </w:t>
      </w:r>
      <w:r w:rsidR="00CE1C81">
        <w:t>З</w:t>
      </w:r>
      <w:r w:rsidRPr="00671386">
        <w:t>аказчиком обязательств, предусмотренных контрактом, не может превышать цену контракта.</w:t>
      </w:r>
    </w:p>
    <w:p w:rsidR="003E7759" w:rsidRPr="00857292" w:rsidRDefault="003E7759" w:rsidP="00FA7201">
      <w:pPr>
        <w:tabs>
          <w:tab w:val="left" w:pos="500"/>
        </w:tabs>
        <w:ind w:firstLine="426"/>
        <w:jc w:val="both"/>
      </w:pPr>
      <w:r>
        <w:t>6</w:t>
      </w:r>
      <w:r w:rsidRPr="00857292">
        <w:t>.1</w:t>
      </w:r>
      <w:r>
        <w:t>2</w:t>
      </w:r>
      <w:r w:rsidRPr="00857292">
        <w:t xml:space="preserve">. Заказчик вправе взыскать пени, штрафы с </w:t>
      </w:r>
      <w:r>
        <w:t>Исполнителя</w:t>
      </w:r>
      <w:r w:rsidRPr="00857292">
        <w:t xml:space="preserve"> путем уменьшения суммы платежа по Контракту на сумму пеней, штрафов. В случае взыскания пеней и штрафов путем уменьшения суммы платежа их суммы фиксируются в Акте</w:t>
      </w:r>
      <w:r w:rsidR="000077B1">
        <w:t xml:space="preserve"> приемки</w:t>
      </w:r>
      <w:r w:rsidRPr="00857292">
        <w:t xml:space="preserve"> </w:t>
      </w:r>
      <w:r w:rsidR="000077B1">
        <w:t>оказанных услуг.</w:t>
      </w:r>
    </w:p>
    <w:p w:rsidR="003E7759" w:rsidRPr="00671386" w:rsidRDefault="003E7759" w:rsidP="00FA7201">
      <w:pPr>
        <w:tabs>
          <w:tab w:val="left" w:pos="500"/>
        </w:tabs>
        <w:ind w:firstLine="426"/>
        <w:jc w:val="both"/>
      </w:pPr>
      <w:r>
        <w:t>6</w:t>
      </w:r>
      <w:r w:rsidRPr="00671386">
        <w:t>.1</w:t>
      </w:r>
      <w:r>
        <w:t>3</w:t>
      </w:r>
      <w:r w:rsidRPr="00671386">
        <w:t xml:space="preserve">. Уплата пеней и штрафов, а также возмещение убытков не освобождает Сторон от выполнения принятых обязательств по Контракту. </w:t>
      </w:r>
    </w:p>
    <w:p w:rsidR="003E7759" w:rsidRDefault="003E7759" w:rsidP="00FA7201">
      <w:pPr>
        <w:tabs>
          <w:tab w:val="left" w:pos="500"/>
        </w:tabs>
        <w:ind w:firstLine="426"/>
        <w:jc w:val="both"/>
      </w:pPr>
      <w:r>
        <w:t>6</w:t>
      </w:r>
      <w:r w:rsidRPr="00671386">
        <w:t>.1</w:t>
      </w:r>
      <w:r>
        <w:t>4</w:t>
      </w:r>
      <w:r w:rsidRPr="00671386">
        <w:t>. Сторона Контракта освобождается от уплаты неустоек, если докажет, что просрочка исполнения либо ненадлежащее исполнение обязательства произошла вследствие непреодолимой силы или по вине другой Стороны Контракта.</w:t>
      </w:r>
    </w:p>
    <w:p w:rsidR="00AA1F75" w:rsidRPr="00E24818" w:rsidRDefault="00AA1F75" w:rsidP="001F3BD0">
      <w:pPr>
        <w:jc w:val="center"/>
        <w:rPr>
          <w:b/>
          <w:sz w:val="22"/>
          <w:szCs w:val="22"/>
        </w:rPr>
      </w:pPr>
    </w:p>
    <w:p w:rsidR="001F3BD0" w:rsidRPr="008E7346" w:rsidRDefault="00912A0D" w:rsidP="001F3BD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7</w:t>
      </w:r>
      <w:r w:rsidR="001F3BD0" w:rsidRPr="008E7346">
        <w:rPr>
          <w:b/>
          <w:sz w:val="22"/>
          <w:szCs w:val="22"/>
        </w:rPr>
        <w:t xml:space="preserve">. </w:t>
      </w:r>
      <w:r w:rsidRPr="002449E5">
        <w:rPr>
          <w:b/>
          <w:sz w:val="22"/>
          <w:szCs w:val="22"/>
        </w:rPr>
        <w:t>ФОРС-МАЖОРНЫЕ ОБСТОЯТЕЛЬСТВА</w:t>
      </w:r>
    </w:p>
    <w:p w:rsidR="002449E5" w:rsidRPr="00912A0D" w:rsidRDefault="00912A0D" w:rsidP="005E2948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912A0D">
        <w:rPr>
          <w:rFonts w:ascii="Times New Roman" w:eastAsia="Times New Roman" w:hAnsi="Times New Roman" w:cs="Times New Roman"/>
          <w:sz w:val="24"/>
          <w:szCs w:val="24"/>
        </w:rPr>
        <w:t>7</w:t>
      </w:r>
      <w:r w:rsidR="001F3BD0" w:rsidRPr="00912A0D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2449E5" w:rsidRPr="00912A0D">
        <w:rPr>
          <w:rFonts w:ascii="Times New Roman" w:eastAsia="Times New Roman" w:hAnsi="Times New Roman" w:cs="Times New Roman"/>
          <w:sz w:val="24"/>
          <w:szCs w:val="24"/>
        </w:rPr>
        <w:t xml:space="preserve">Стороны освобождаются от ответственности за частичное или полное невыполнение обязательств по настоящему Контракту, если оно явилось следствием обстоятельств непреодолимой силы (форс-мажор), если эти обстоятельства непосредственно повлияли на исполнение Контракта. </w:t>
      </w:r>
    </w:p>
    <w:p w:rsidR="002449E5" w:rsidRPr="00912A0D" w:rsidRDefault="00912A0D" w:rsidP="005E2948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912A0D">
        <w:rPr>
          <w:rFonts w:ascii="Times New Roman" w:eastAsia="Times New Roman" w:hAnsi="Times New Roman" w:cs="Times New Roman"/>
          <w:sz w:val="24"/>
          <w:szCs w:val="24"/>
        </w:rPr>
        <w:t>7</w:t>
      </w:r>
      <w:r w:rsidR="002449E5" w:rsidRPr="00912A0D">
        <w:rPr>
          <w:rFonts w:ascii="Times New Roman" w:eastAsia="Times New Roman" w:hAnsi="Times New Roman" w:cs="Times New Roman"/>
          <w:sz w:val="24"/>
          <w:szCs w:val="24"/>
        </w:rPr>
        <w:t>.2. Сторона, для которой создалась невозможность выполнения обязательств по настоящему Контракту, обязана в течение 3 (трех) календарных дней известить другую Сторону о наступлении и прекращении указанных обстоятельств. Несвоевременное извещение об этих обстоятельствах лишает Сторону настоящего Контракта права ссылаться на них в будущем.</w:t>
      </w:r>
    </w:p>
    <w:p w:rsidR="001F3BD0" w:rsidRPr="00912A0D" w:rsidRDefault="00912A0D" w:rsidP="005E2948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912A0D">
        <w:rPr>
          <w:rFonts w:ascii="Times New Roman" w:eastAsia="Times New Roman" w:hAnsi="Times New Roman" w:cs="Times New Roman"/>
          <w:sz w:val="24"/>
          <w:szCs w:val="24"/>
        </w:rPr>
        <w:t>7</w:t>
      </w:r>
      <w:r w:rsidR="0081627D">
        <w:rPr>
          <w:rFonts w:ascii="Times New Roman" w:eastAsia="Times New Roman" w:hAnsi="Times New Roman" w:cs="Times New Roman"/>
          <w:sz w:val="24"/>
          <w:szCs w:val="24"/>
        </w:rPr>
        <w:t>.3</w:t>
      </w:r>
      <w:r w:rsidR="002449E5" w:rsidRPr="00912A0D">
        <w:rPr>
          <w:rFonts w:ascii="Times New Roman" w:eastAsia="Times New Roman" w:hAnsi="Times New Roman" w:cs="Times New Roman"/>
          <w:sz w:val="24"/>
          <w:szCs w:val="24"/>
        </w:rPr>
        <w:t>. Если обстоятельства и их последствия будут длиться более 1 (одного) месяца, то Стороны расторгают настоящий Контракт. В этом случае, ни одна из Сторон не имеет права потребовать от другой Стороны возмещения убытков.</w:t>
      </w:r>
    </w:p>
    <w:p w:rsidR="001F3BD0" w:rsidRDefault="001F3BD0" w:rsidP="001F3BD0">
      <w:pPr>
        <w:shd w:val="clear" w:color="auto" w:fill="FFFFFF"/>
        <w:ind w:firstLine="709"/>
        <w:jc w:val="center"/>
        <w:outlineLvl w:val="0"/>
        <w:rPr>
          <w:b/>
          <w:sz w:val="22"/>
          <w:szCs w:val="22"/>
        </w:rPr>
      </w:pPr>
    </w:p>
    <w:p w:rsidR="001F3BD0" w:rsidRPr="008E7346" w:rsidRDefault="00912A0D" w:rsidP="001F3BD0">
      <w:pPr>
        <w:shd w:val="clear" w:color="auto" w:fill="FFFFFF"/>
        <w:ind w:firstLine="709"/>
        <w:jc w:val="center"/>
        <w:outlineLvl w:val="0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1F3BD0" w:rsidRPr="00354A68">
        <w:rPr>
          <w:b/>
          <w:sz w:val="22"/>
          <w:szCs w:val="22"/>
        </w:rPr>
        <w:t xml:space="preserve">. </w:t>
      </w:r>
      <w:r w:rsidR="001F3BD0" w:rsidRPr="00354A68">
        <w:rPr>
          <w:b/>
          <w:bCs/>
          <w:sz w:val="22"/>
          <w:szCs w:val="22"/>
        </w:rPr>
        <w:t>СРОК ДЕЙСТВИЯ КОНТРАКТА</w:t>
      </w:r>
    </w:p>
    <w:p w:rsidR="00EB540E" w:rsidRPr="00912A0D" w:rsidRDefault="00912A0D" w:rsidP="001B0E7B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912A0D">
        <w:rPr>
          <w:rFonts w:ascii="Times New Roman" w:eastAsia="Times New Roman" w:hAnsi="Times New Roman" w:cs="Times New Roman"/>
          <w:sz w:val="24"/>
          <w:szCs w:val="24"/>
        </w:rPr>
        <w:t>8</w:t>
      </w:r>
      <w:r w:rsidR="001F3BD0" w:rsidRPr="00912A0D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5E29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540E" w:rsidRPr="00912A0D">
        <w:rPr>
          <w:rFonts w:ascii="Times New Roman" w:eastAsia="Times New Roman" w:hAnsi="Times New Roman" w:cs="Times New Roman"/>
          <w:sz w:val="24"/>
          <w:szCs w:val="24"/>
        </w:rPr>
        <w:t>Насто</w:t>
      </w:r>
      <w:r w:rsidR="00F71313">
        <w:rPr>
          <w:rFonts w:ascii="Times New Roman" w:eastAsia="Times New Roman" w:hAnsi="Times New Roman" w:cs="Times New Roman"/>
          <w:sz w:val="24"/>
          <w:szCs w:val="24"/>
        </w:rPr>
        <w:t xml:space="preserve">ящий Контракт вступает в силу со дня </w:t>
      </w:r>
      <w:r w:rsidR="00EB540E" w:rsidRPr="00912A0D">
        <w:rPr>
          <w:rFonts w:ascii="Times New Roman" w:eastAsia="Times New Roman" w:hAnsi="Times New Roman" w:cs="Times New Roman"/>
          <w:sz w:val="24"/>
          <w:szCs w:val="24"/>
        </w:rPr>
        <w:t xml:space="preserve">заключения в </w:t>
      </w:r>
      <w:proofErr w:type="gramStart"/>
      <w:r w:rsidR="00EB540E" w:rsidRPr="00912A0D">
        <w:rPr>
          <w:rFonts w:ascii="Times New Roman" w:eastAsia="Times New Roman" w:hAnsi="Times New Roman" w:cs="Times New Roman"/>
          <w:sz w:val="24"/>
          <w:szCs w:val="24"/>
        </w:rPr>
        <w:t>порядке</w:t>
      </w:r>
      <w:proofErr w:type="gramEnd"/>
      <w:r w:rsidR="00EB540E" w:rsidRPr="00912A0D">
        <w:rPr>
          <w:rFonts w:ascii="Times New Roman" w:eastAsia="Times New Roman" w:hAnsi="Times New Roman" w:cs="Times New Roman"/>
          <w:sz w:val="24"/>
          <w:szCs w:val="24"/>
        </w:rPr>
        <w:t xml:space="preserve">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действует </w:t>
      </w:r>
      <w:r w:rsidR="00F34CB2" w:rsidRPr="00912A0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5E47BE">
        <w:rPr>
          <w:rFonts w:ascii="Times New Roman" w:eastAsia="Times New Roman" w:hAnsi="Times New Roman" w:cs="Times New Roman"/>
          <w:sz w:val="24"/>
          <w:szCs w:val="24"/>
        </w:rPr>
        <w:t>о 3</w:t>
      </w:r>
      <w:r w:rsidR="002B147C">
        <w:rPr>
          <w:rFonts w:ascii="Times New Roman" w:eastAsia="Times New Roman" w:hAnsi="Times New Roman" w:cs="Times New Roman"/>
          <w:sz w:val="24"/>
          <w:szCs w:val="24"/>
        </w:rPr>
        <w:t>0</w:t>
      </w:r>
      <w:r w:rsidR="00EB540E" w:rsidRPr="00912A0D">
        <w:rPr>
          <w:rFonts w:ascii="Times New Roman" w:eastAsia="Times New Roman" w:hAnsi="Times New Roman" w:cs="Times New Roman"/>
          <w:sz w:val="24"/>
          <w:szCs w:val="24"/>
        </w:rPr>
        <w:t>.</w:t>
      </w:r>
      <w:r w:rsidR="00F77CE1">
        <w:rPr>
          <w:rFonts w:ascii="Times New Roman" w:eastAsia="Times New Roman" w:hAnsi="Times New Roman" w:cs="Times New Roman"/>
          <w:sz w:val="24"/>
          <w:szCs w:val="24"/>
        </w:rPr>
        <w:t>10</w:t>
      </w:r>
      <w:r w:rsidR="00EB540E" w:rsidRPr="00912A0D">
        <w:rPr>
          <w:rFonts w:ascii="Times New Roman" w:eastAsia="Times New Roman" w:hAnsi="Times New Roman" w:cs="Times New Roman"/>
          <w:sz w:val="24"/>
          <w:szCs w:val="24"/>
        </w:rPr>
        <w:t>.2</w:t>
      </w:r>
      <w:r w:rsidR="00905A81">
        <w:rPr>
          <w:rFonts w:ascii="Times New Roman" w:eastAsia="Times New Roman" w:hAnsi="Times New Roman" w:cs="Times New Roman"/>
          <w:sz w:val="24"/>
          <w:szCs w:val="24"/>
        </w:rPr>
        <w:t>0</w:t>
      </w:r>
      <w:r w:rsidR="0082393E">
        <w:rPr>
          <w:rFonts w:ascii="Times New Roman" w:eastAsia="Times New Roman" w:hAnsi="Times New Roman" w:cs="Times New Roman"/>
          <w:sz w:val="24"/>
          <w:szCs w:val="24"/>
        </w:rPr>
        <w:t>26</w:t>
      </w:r>
      <w:r w:rsidR="00E8443A" w:rsidRPr="00912A0D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EB540E" w:rsidRPr="00912A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3BD0" w:rsidRDefault="001F3BD0" w:rsidP="001F3BD0">
      <w:pPr>
        <w:widowControl w:val="0"/>
        <w:autoSpaceDE w:val="0"/>
        <w:autoSpaceDN w:val="0"/>
        <w:adjustRightInd w:val="0"/>
        <w:ind w:firstLine="540"/>
        <w:jc w:val="both"/>
      </w:pPr>
    </w:p>
    <w:p w:rsidR="001F3BD0" w:rsidRDefault="00912A0D" w:rsidP="001F3BD0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F3BD0" w:rsidRPr="008E7346">
        <w:rPr>
          <w:b/>
          <w:sz w:val="22"/>
          <w:szCs w:val="22"/>
        </w:rPr>
        <w:t>. ПОРЯДОК РАЗРЕШЕНИЯ СПОРОВ</w:t>
      </w:r>
    </w:p>
    <w:p w:rsidR="00354A68" w:rsidRPr="00912A0D" w:rsidRDefault="00912A0D" w:rsidP="001B0E7B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912A0D">
        <w:rPr>
          <w:rFonts w:ascii="Times New Roman" w:eastAsia="Times New Roman" w:hAnsi="Times New Roman" w:cs="Times New Roman"/>
          <w:sz w:val="24"/>
          <w:szCs w:val="24"/>
        </w:rPr>
        <w:t>9</w:t>
      </w:r>
      <w:r w:rsidR="00354A68" w:rsidRPr="00912A0D">
        <w:rPr>
          <w:rFonts w:ascii="Times New Roman" w:eastAsia="Times New Roman" w:hAnsi="Times New Roman" w:cs="Times New Roman"/>
          <w:sz w:val="24"/>
          <w:szCs w:val="24"/>
        </w:rPr>
        <w:t>.1. Все споры и разногласия, возникшие в связи с исполнением настоящего Контракта,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:rsidR="001F3BD0" w:rsidRPr="00912A0D" w:rsidRDefault="00912A0D" w:rsidP="001B0E7B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912A0D">
        <w:rPr>
          <w:rFonts w:ascii="Times New Roman" w:eastAsia="Times New Roman" w:hAnsi="Times New Roman" w:cs="Times New Roman"/>
          <w:sz w:val="24"/>
          <w:szCs w:val="24"/>
        </w:rPr>
        <w:t>9</w:t>
      </w:r>
      <w:r w:rsidR="001F3BD0" w:rsidRPr="00912A0D">
        <w:rPr>
          <w:rFonts w:ascii="Times New Roman" w:eastAsia="Times New Roman" w:hAnsi="Times New Roman" w:cs="Times New Roman"/>
          <w:sz w:val="24"/>
          <w:szCs w:val="24"/>
        </w:rPr>
        <w:t>.</w:t>
      </w:r>
      <w:r w:rsidR="00354A68" w:rsidRPr="00912A0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F3BD0" w:rsidRPr="00912A0D">
        <w:rPr>
          <w:rFonts w:ascii="Times New Roman" w:eastAsia="Times New Roman" w:hAnsi="Times New Roman" w:cs="Times New Roman"/>
          <w:sz w:val="24"/>
          <w:szCs w:val="24"/>
        </w:rPr>
        <w:t>. Стороны устанавливают претензионный порядок разрешения споров. Срок ответа на претензию – 10 календарных дней с момента получения претензии.</w:t>
      </w:r>
    </w:p>
    <w:p w:rsidR="001F3BD0" w:rsidRPr="00912A0D" w:rsidRDefault="00912A0D" w:rsidP="001B0E7B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912A0D">
        <w:rPr>
          <w:rFonts w:ascii="Times New Roman" w:eastAsia="Times New Roman" w:hAnsi="Times New Roman" w:cs="Times New Roman"/>
          <w:sz w:val="24"/>
          <w:szCs w:val="24"/>
        </w:rPr>
        <w:t>9</w:t>
      </w:r>
      <w:r w:rsidR="001F3BD0" w:rsidRPr="00912A0D">
        <w:rPr>
          <w:rFonts w:ascii="Times New Roman" w:eastAsia="Times New Roman" w:hAnsi="Times New Roman" w:cs="Times New Roman"/>
          <w:sz w:val="24"/>
          <w:szCs w:val="24"/>
        </w:rPr>
        <w:t>.</w:t>
      </w:r>
      <w:r w:rsidR="00354A68" w:rsidRPr="00912A0D">
        <w:rPr>
          <w:rFonts w:ascii="Times New Roman" w:eastAsia="Times New Roman" w:hAnsi="Times New Roman" w:cs="Times New Roman"/>
          <w:sz w:val="24"/>
          <w:szCs w:val="24"/>
        </w:rPr>
        <w:t>3</w:t>
      </w:r>
      <w:r w:rsidR="001F3BD0" w:rsidRPr="00912A0D">
        <w:rPr>
          <w:rFonts w:ascii="Times New Roman" w:eastAsia="Times New Roman" w:hAnsi="Times New Roman" w:cs="Times New Roman"/>
          <w:sz w:val="24"/>
          <w:szCs w:val="24"/>
        </w:rPr>
        <w:t xml:space="preserve">. Неурегулированные в претензионном порядке споры передаются на рассмотрение в  Арбитражный суд </w:t>
      </w:r>
      <w:r w:rsidR="000E5156">
        <w:rPr>
          <w:rFonts w:ascii="Times New Roman" w:eastAsia="Times New Roman" w:hAnsi="Times New Roman" w:cs="Times New Roman"/>
          <w:sz w:val="24"/>
          <w:szCs w:val="24"/>
        </w:rPr>
        <w:t>Челябинской</w:t>
      </w:r>
      <w:r w:rsidR="00402E41" w:rsidRPr="00912A0D">
        <w:rPr>
          <w:rFonts w:ascii="Times New Roman" w:eastAsia="Times New Roman" w:hAnsi="Times New Roman" w:cs="Times New Roman"/>
          <w:sz w:val="24"/>
          <w:szCs w:val="24"/>
        </w:rPr>
        <w:t xml:space="preserve"> области</w:t>
      </w:r>
      <w:r w:rsidR="001F3BD0" w:rsidRPr="00912A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F3BD0" w:rsidRPr="008E7346" w:rsidRDefault="001F3BD0" w:rsidP="001F3BD0">
      <w:pPr>
        <w:pStyle w:val="WW-2"/>
        <w:tabs>
          <w:tab w:val="left" w:pos="5775"/>
        </w:tabs>
        <w:jc w:val="left"/>
        <w:rPr>
          <w:b/>
          <w:sz w:val="22"/>
          <w:szCs w:val="22"/>
        </w:rPr>
      </w:pPr>
    </w:p>
    <w:p w:rsidR="001F3BD0" w:rsidRDefault="001F3BD0" w:rsidP="00606DEF">
      <w:pPr>
        <w:ind w:right="28"/>
        <w:jc w:val="center"/>
        <w:rPr>
          <w:b/>
          <w:sz w:val="22"/>
          <w:szCs w:val="22"/>
        </w:rPr>
      </w:pPr>
      <w:r w:rsidRPr="008E7346">
        <w:rPr>
          <w:b/>
          <w:sz w:val="22"/>
          <w:szCs w:val="22"/>
        </w:rPr>
        <w:t>1</w:t>
      </w:r>
      <w:r w:rsidR="00912A0D">
        <w:rPr>
          <w:b/>
          <w:sz w:val="22"/>
          <w:szCs w:val="22"/>
        </w:rPr>
        <w:t>0</w:t>
      </w:r>
      <w:r w:rsidRPr="008E7346">
        <w:rPr>
          <w:b/>
          <w:sz w:val="22"/>
          <w:szCs w:val="22"/>
        </w:rPr>
        <w:t>.</w:t>
      </w:r>
      <w:r w:rsidRPr="008E7346">
        <w:rPr>
          <w:b/>
          <w:sz w:val="22"/>
          <w:szCs w:val="22"/>
        </w:rPr>
        <w:tab/>
        <w:t>ВНЕСЕНИЕ ИЗМЕНЕНИЙ И РАСТОРЖЕНИЕ КОНТРАКТА</w:t>
      </w:r>
    </w:p>
    <w:p w:rsidR="001F3BD0" w:rsidRPr="00912A0D" w:rsidRDefault="00912A0D" w:rsidP="000F483F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912A0D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F3BD0" w:rsidRPr="00912A0D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proofErr w:type="gramStart"/>
      <w:r w:rsidR="001F3BD0" w:rsidRPr="00912A0D">
        <w:rPr>
          <w:rFonts w:ascii="Times New Roman" w:eastAsia="Times New Roman" w:hAnsi="Times New Roman" w:cs="Times New Roman"/>
          <w:sz w:val="24"/>
          <w:szCs w:val="24"/>
        </w:rPr>
        <w:t xml:space="preserve">В случае изменений и дополнений настоящего Контракта, вносимых с учетом статьи 34 и статьи 95 </w:t>
      </w:r>
      <w:r w:rsidR="00647299">
        <w:rPr>
          <w:rFonts w:ascii="Times New Roman" w:eastAsia="Times New Roman" w:hAnsi="Times New Roman" w:cs="Times New Roman"/>
          <w:sz w:val="24"/>
          <w:szCs w:val="24"/>
        </w:rPr>
        <w:t>Федерального закона</w:t>
      </w:r>
      <w:r w:rsidR="00647299" w:rsidRPr="00912A0D">
        <w:rPr>
          <w:rFonts w:ascii="Times New Roman" w:eastAsia="Times New Roman" w:hAnsi="Times New Roman" w:cs="Times New Roman"/>
          <w:sz w:val="24"/>
          <w:szCs w:val="24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1F3BD0" w:rsidRPr="00912A0D">
        <w:rPr>
          <w:rFonts w:ascii="Times New Roman" w:eastAsia="Times New Roman" w:hAnsi="Times New Roman" w:cs="Times New Roman"/>
          <w:sz w:val="24"/>
          <w:szCs w:val="24"/>
        </w:rPr>
        <w:t>, а также в случае изменения наименования, адреса, банковских, иных реквизитов Заказчика и/или Исполнителя Стороны подписывают Дополнительное соглашение, которое является неотъемлемой частью настоящего Контракта.</w:t>
      </w:r>
      <w:proofErr w:type="gramEnd"/>
    </w:p>
    <w:p w:rsidR="007A144C" w:rsidRPr="00912A0D" w:rsidRDefault="007A144C" w:rsidP="000F483F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912A0D">
        <w:rPr>
          <w:rFonts w:ascii="Times New Roman" w:eastAsia="Times New Roman" w:hAnsi="Times New Roman" w:cs="Times New Roman"/>
          <w:sz w:val="24"/>
          <w:szCs w:val="24"/>
        </w:rPr>
        <w:t>1</w:t>
      </w:r>
      <w:r w:rsidR="00912A0D" w:rsidRPr="00912A0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12A0D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8E4BEC" w:rsidRPr="008E4BEC">
        <w:rPr>
          <w:rFonts w:ascii="Times New Roman" w:eastAsia="Times New Roman" w:hAnsi="Times New Roman" w:cs="Times New Roman"/>
          <w:sz w:val="24"/>
          <w:szCs w:val="24"/>
        </w:rPr>
        <w:t xml:space="preserve">Расторжение настоящего контракта допускается по соглашению </w:t>
      </w:r>
      <w:r w:rsidR="008E4BEC" w:rsidRPr="008446B7">
        <w:rPr>
          <w:rFonts w:ascii="Times New Roman" w:eastAsia="Times New Roman" w:hAnsi="Times New Roman" w:cs="Times New Roman"/>
          <w:sz w:val="24"/>
          <w:szCs w:val="24"/>
        </w:rPr>
        <w:t>Сторон,</w:t>
      </w:r>
      <w:r w:rsidR="008E4BEC" w:rsidRPr="008E4BEC">
        <w:rPr>
          <w:rFonts w:ascii="Times New Roman" w:eastAsia="Times New Roman" w:hAnsi="Times New Roman" w:cs="Times New Roman"/>
          <w:sz w:val="24"/>
          <w:szCs w:val="24"/>
        </w:rPr>
        <w:t xml:space="preserve"> по решению суда или в связи с односторонним отказом </w:t>
      </w:r>
      <w:r w:rsidR="008E4BEC" w:rsidRPr="00647299">
        <w:rPr>
          <w:rFonts w:ascii="Times New Roman" w:eastAsia="Times New Roman" w:hAnsi="Times New Roman" w:cs="Times New Roman"/>
          <w:sz w:val="24"/>
          <w:szCs w:val="24"/>
        </w:rPr>
        <w:t xml:space="preserve">Заказчика или </w:t>
      </w:r>
      <w:r w:rsidR="00647299" w:rsidRPr="00647299">
        <w:rPr>
          <w:rFonts w:ascii="Times New Roman" w:eastAsia="Times New Roman" w:hAnsi="Times New Roman" w:cs="Times New Roman"/>
          <w:sz w:val="24"/>
          <w:szCs w:val="24"/>
        </w:rPr>
        <w:t>Исполнителя</w:t>
      </w:r>
      <w:r w:rsidR="0064729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E4BEC" w:rsidRPr="008E4BEC">
        <w:rPr>
          <w:rFonts w:ascii="Times New Roman" w:eastAsia="Times New Roman" w:hAnsi="Times New Roman" w:cs="Times New Roman"/>
          <w:sz w:val="24"/>
          <w:szCs w:val="24"/>
        </w:rPr>
        <w:t>контракта от исполнения контракта в соответствии с гражданским законодательством РФ.</w:t>
      </w:r>
      <w:r w:rsidRPr="00912A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144C" w:rsidRPr="005808AE" w:rsidRDefault="007A144C" w:rsidP="000F483F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912A0D">
        <w:rPr>
          <w:rFonts w:ascii="Times New Roman" w:eastAsia="Times New Roman" w:hAnsi="Times New Roman" w:cs="Times New Roman"/>
          <w:sz w:val="24"/>
          <w:szCs w:val="24"/>
        </w:rPr>
        <w:t>1</w:t>
      </w:r>
      <w:r w:rsidR="00912A0D" w:rsidRPr="00912A0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12A0D">
        <w:rPr>
          <w:rFonts w:ascii="Times New Roman" w:eastAsia="Times New Roman" w:hAnsi="Times New Roman" w:cs="Times New Roman"/>
          <w:sz w:val="24"/>
          <w:szCs w:val="24"/>
        </w:rPr>
        <w:t xml:space="preserve">.3. Расторжение настоящего Контракта по соглашению Сторон совершается в письменной форме и, возможно, в случае наступления условий, при которых для одной из Сторон или обеих </w:t>
      </w:r>
      <w:r w:rsidRPr="005808AE">
        <w:rPr>
          <w:rFonts w:ascii="Times New Roman" w:eastAsia="Times New Roman" w:hAnsi="Times New Roman" w:cs="Times New Roman"/>
          <w:sz w:val="24"/>
          <w:szCs w:val="24"/>
        </w:rPr>
        <w:t>Сторон дальнейшее исполнение обязательств по настоящему Контракту невозможно, либо возникает нецелесообразность его исполнения.</w:t>
      </w:r>
    </w:p>
    <w:p w:rsidR="000077B1" w:rsidRPr="00606DEF" w:rsidRDefault="007A144C" w:rsidP="000F483F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808AE">
        <w:rPr>
          <w:rFonts w:ascii="Times New Roman" w:eastAsia="Times New Roman" w:hAnsi="Times New Roman" w:cs="Times New Roman"/>
          <w:sz w:val="24"/>
          <w:szCs w:val="24"/>
        </w:rPr>
        <w:t>1</w:t>
      </w:r>
      <w:r w:rsidR="00912A0D" w:rsidRPr="005808A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808AE">
        <w:rPr>
          <w:rFonts w:ascii="Times New Roman" w:eastAsia="Times New Roman" w:hAnsi="Times New Roman" w:cs="Times New Roman"/>
          <w:sz w:val="24"/>
          <w:szCs w:val="24"/>
        </w:rPr>
        <w:t>.4. При расторжении настоящего Контракта в связи с односторонним отказом одной Стороны от его исполнения, другая Сторона вправе потребовать возмещения только фактически понесенного ущерба, непосредственно</w:t>
      </w:r>
      <w:r w:rsidRPr="00912A0D">
        <w:rPr>
          <w:rFonts w:ascii="Times New Roman" w:eastAsia="Times New Roman" w:hAnsi="Times New Roman" w:cs="Times New Roman"/>
          <w:sz w:val="24"/>
          <w:szCs w:val="24"/>
        </w:rPr>
        <w:t xml:space="preserve"> обусловленного обстоятельствами, являющимися основанием для принятия решения об одностороннем отказе.</w:t>
      </w:r>
    </w:p>
    <w:p w:rsidR="006B0470" w:rsidRDefault="006B0470" w:rsidP="001F3BD0">
      <w:pPr>
        <w:pStyle w:val="a4"/>
        <w:rPr>
          <w:bCs/>
          <w:color w:val="auto"/>
          <w:sz w:val="22"/>
          <w:szCs w:val="22"/>
        </w:rPr>
      </w:pPr>
    </w:p>
    <w:p w:rsidR="001F3BD0" w:rsidRPr="001C21FE" w:rsidRDefault="001F3BD0" w:rsidP="001F3BD0">
      <w:pPr>
        <w:pStyle w:val="a4"/>
        <w:rPr>
          <w:bCs/>
          <w:color w:val="auto"/>
          <w:sz w:val="22"/>
          <w:szCs w:val="22"/>
        </w:rPr>
      </w:pPr>
      <w:r w:rsidRPr="001C21FE">
        <w:rPr>
          <w:bCs/>
          <w:color w:val="auto"/>
          <w:sz w:val="22"/>
          <w:szCs w:val="22"/>
        </w:rPr>
        <w:t>1</w:t>
      </w:r>
      <w:r w:rsidR="00282B74">
        <w:rPr>
          <w:bCs/>
          <w:color w:val="auto"/>
          <w:sz w:val="22"/>
          <w:szCs w:val="22"/>
        </w:rPr>
        <w:t>1</w:t>
      </w:r>
      <w:r w:rsidRPr="001C21FE">
        <w:rPr>
          <w:bCs/>
          <w:color w:val="auto"/>
          <w:sz w:val="22"/>
          <w:szCs w:val="22"/>
        </w:rPr>
        <w:t>. ПРОЧИЕ УСЛОВИЯ</w:t>
      </w:r>
    </w:p>
    <w:p w:rsidR="001F3BD0" w:rsidRPr="00282B74" w:rsidRDefault="001F3BD0" w:rsidP="005E2948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282B74">
        <w:rPr>
          <w:rFonts w:ascii="Times New Roman" w:eastAsia="Times New Roman" w:hAnsi="Times New Roman" w:cs="Times New Roman"/>
          <w:sz w:val="24"/>
          <w:szCs w:val="24"/>
        </w:rPr>
        <w:t>1</w:t>
      </w:r>
      <w:r w:rsidR="00282B7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82B74">
        <w:rPr>
          <w:rFonts w:ascii="Times New Roman" w:eastAsia="Times New Roman" w:hAnsi="Times New Roman" w:cs="Times New Roman"/>
          <w:sz w:val="24"/>
          <w:szCs w:val="24"/>
        </w:rPr>
        <w:t xml:space="preserve">.1. Во всем, что не предусмотрено настоящим контрактом, Стороны руководствуются законодательством Российской Федерации. </w:t>
      </w:r>
    </w:p>
    <w:p w:rsidR="001F3BD0" w:rsidRPr="00282B74" w:rsidRDefault="001F3BD0" w:rsidP="005E2948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282B74">
        <w:rPr>
          <w:rFonts w:ascii="Times New Roman" w:eastAsia="Times New Roman" w:hAnsi="Times New Roman" w:cs="Times New Roman"/>
          <w:sz w:val="24"/>
          <w:szCs w:val="24"/>
        </w:rPr>
        <w:t>1</w:t>
      </w:r>
      <w:r w:rsidR="00282B7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82B74">
        <w:rPr>
          <w:rFonts w:ascii="Times New Roman" w:eastAsia="Times New Roman" w:hAnsi="Times New Roman" w:cs="Times New Roman"/>
          <w:sz w:val="24"/>
          <w:szCs w:val="24"/>
        </w:rPr>
        <w:t xml:space="preserve">.2. В случае изменения юридических адресов, банковских, иных реквизитов сторона обязана в обязательном порядке сообщить об этом другой стороне в течение 2-х рабочих дней </w:t>
      </w:r>
      <w:proofErr w:type="gramStart"/>
      <w:r w:rsidRPr="00282B74">
        <w:rPr>
          <w:rFonts w:ascii="Times New Roman" w:eastAsia="Times New Roman" w:hAnsi="Times New Roman" w:cs="Times New Roman"/>
          <w:sz w:val="24"/>
          <w:szCs w:val="24"/>
        </w:rPr>
        <w:lastRenderedPageBreak/>
        <w:t>с даты</w:t>
      </w:r>
      <w:proofErr w:type="gramEnd"/>
      <w:r w:rsidRPr="00282B74">
        <w:rPr>
          <w:rFonts w:ascii="Times New Roman" w:eastAsia="Times New Roman" w:hAnsi="Times New Roman" w:cs="Times New Roman"/>
          <w:sz w:val="24"/>
          <w:szCs w:val="24"/>
        </w:rPr>
        <w:t xml:space="preserve"> такого изменения.</w:t>
      </w:r>
    </w:p>
    <w:p w:rsidR="001F3BD0" w:rsidRPr="00282B74" w:rsidRDefault="001F3BD0" w:rsidP="005E2948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282B74">
        <w:rPr>
          <w:rFonts w:ascii="Times New Roman" w:eastAsia="Times New Roman" w:hAnsi="Times New Roman" w:cs="Times New Roman"/>
          <w:sz w:val="24"/>
          <w:szCs w:val="24"/>
        </w:rPr>
        <w:t>1</w:t>
      </w:r>
      <w:r w:rsidR="00282B7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82B74">
        <w:rPr>
          <w:rFonts w:ascii="Times New Roman" w:eastAsia="Times New Roman" w:hAnsi="Times New Roman" w:cs="Times New Roman"/>
          <w:sz w:val="24"/>
          <w:szCs w:val="24"/>
        </w:rPr>
        <w:t>.3.  При исполнении настоящего Контракта не допускается перемена Исполнителя, за исключением случаев,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преобразования, слияния или присоединения.</w:t>
      </w:r>
    </w:p>
    <w:p w:rsidR="001F3BD0" w:rsidRPr="00510F11" w:rsidRDefault="001F3BD0" w:rsidP="005E2948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10F11">
        <w:rPr>
          <w:rFonts w:ascii="Times New Roman" w:eastAsia="Times New Roman" w:hAnsi="Times New Roman" w:cs="Times New Roman"/>
          <w:sz w:val="24"/>
          <w:szCs w:val="24"/>
        </w:rPr>
        <w:t>1</w:t>
      </w:r>
      <w:r w:rsidR="00282B74" w:rsidRPr="00510F1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10F11">
        <w:rPr>
          <w:rFonts w:ascii="Times New Roman" w:eastAsia="Times New Roman" w:hAnsi="Times New Roman" w:cs="Times New Roman"/>
          <w:sz w:val="24"/>
          <w:szCs w:val="24"/>
        </w:rPr>
        <w:t>.</w:t>
      </w:r>
      <w:r w:rsidR="00D51C45" w:rsidRPr="00510F1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10F11">
        <w:rPr>
          <w:rFonts w:ascii="Times New Roman" w:eastAsia="Times New Roman" w:hAnsi="Times New Roman" w:cs="Times New Roman"/>
          <w:sz w:val="24"/>
          <w:szCs w:val="24"/>
        </w:rPr>
        <w:t>. Неотъемлемой частью Контракта являются следующие приложения:</w:t>
      </w:r>
    </w:p>
    <w:p w:rsidR="001F3BD0" w:rsidRPr="00BF176D" w:rsidRDefault="00647A07" w:rsidP="005E2948">
      <w:pPr>
        <w:ind w:firstLine="426"/>
      </w:pPr>
      <w:r w:rsidRPr="00B065D0">
        <w:t xml:space="preserve">- </w:t>
      </w:r>
      <w:r w:rsidR="0096772D">
        <w:t>о</w:t>
      </w:r>
      <w:r w:rsidR="00B065D0" w:rsidRPr="00B065D0">
        <w:t>писание объекта закупки: Техническое задание</w:t>
      </w:r>
      <w:r w:rsidR="00B065D0" w:rsidRPr="00510F11">
        <w:t xml:space="preserve"> </w:t>
      </w:r>
      <w:r w:rsidR="001F3BD0" w:rsidRPr="00510F11">
        <w:t>(Приложение № 1</w:t>
      </w:r>
      <w:r w:rsidR="00BF176D">
        <w:t xml:space="preserve"> к Контракту</w:t>
      </w:r>
      <w:r w:rsidR="001F3BD0" w:rsidRPr="00510F11">
        <w:t>);</w:t>
      </w:r>
    </w:p>
    <w:p w:rsidR="00B065D0" w:rsidRPr="00B065D0" w:rsidRDefault="00B065D0" w:rsidP="005E2948">
      <w:pPr>
        <w:ind w:firstLine="426"/>
        <w:rPr>
          <w:b/>
        </w:rPr>
      </w:pPr>
      <w:r w:rsidRPr="00125C83">
        <w:t xml:space="preserve">- </w:t>
      </w:r>
      <w:r w:rsidR="00BF176D">
        <w:t xml:space="preserve"> форма акта технической экспертизы</w:t>
      </w:r>
      <w:r w:rsidR="00125C83">
        <w:t xml:space="preserve"> (Приложение № 2 к Контракту</w:t>
      </w:r>
      <w:r w:rsidR="00125C83" w:rsidRPr="00510F11">
        <w:t>);</w:t>
      </w:r>
    </w:p>
    <w:p w:rsidR="000C4961" w:rsidRPr="00510F11" w:rsidRDefault="001F3BD0" w:rsidP="005E2948">
      <w:pPr>
        <w:pStyle w:val="a6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510F11">
        <w:rPr>
          <w:rFonts w:ascii="Times New Roman" w:eastAsia="Times New Roman" w:hAnsi="Times New Roman" w:cs="Times New Roman"/>
          <w:sz w:val="24"/>
          <w:szCs w:val="24"/>
        </w:rPr>
        <w:t xml:space="preserve">-  форма акта </w:t>
      </w:r>
      <w:r w:rsidR="000077B1" w:rsidRPr="00510F11">
        <w:rPr>
          <w:rFonts w:ascii="Times New Roman" w:eastAsia="Times New Roman" w:hAnsi="Times New Roman" w:cs="Times New Roman"/>
          <w:sz w:val="24"/>
          <w:szCs w:val="24"/>
        </w:rPr>
        <w:t>приемки оказанных услуг</w:t>
      </w:r>
      <w:r w:rsidR="00582740" w:rsidRPr="00510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65D0">
        <w:rPr>
          <w:rFonts w:ascii="Times New Roman" w:eastAsia="Times New Roman" w:hAnsi="Times New Roman" w:cs="Times New Roman"/>
          <w:sz w:val="24"/>
          <w:szCs w:val="24"/>
        </w:rPr>
        <w:t>(Приложение №</w:t>
      </w:r>
      <w:r w:rsidR="00B065D0" w:rsidRPr="00B065D0">
        <w:rPr>
          <w:rFonts w:ascii="Times New Roman" w:eastAsia="Times New Roman" w:hAnsi="Times New Roman" w:cs="Times New Roman"/>
          <w:sz w:val="24"/>
          <w:szCs w:val="24"/>
        </w:rPr>
        <w:t>3</w:t>
      </w:r>
      <w:r w:rsidR="00125C83">
        <w:rPr>
          <w:rFonts w:ascii="Times New Roman" w:eastAsia="Times New Roman" w:hAnsi="Times New Roman" w:cs="Times New Roman"/>
          <w:sz w:val="24"/>
          <w:szCs w:val="24"/>
        </w:rPr>
        <w:t xml:space="preserve"> к Контракту</w:t>
      </w:r>
      <w:r w:rsidRPr="00510F1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C645F" w:rsidRDefault="00EC645F" w:rsidP="006B0470">
      <w:pPr>
        <w:pStyle w:val="a4"/>
        <w:spacing w:before="0" w:line="240" w:lineRule="auto"/>
        <w:rPr>
          <w:bCs/>
          <w:color w:val="auto"/>
          <w:sz w:val="22"/>
          <w:szCs w:val="22"/>
        </w:rPr>
      </w:pPr>
    </w:p>
    <w:p w:rsidR="006808A4" w:rsidRDefault="001F3BD0" w:rsidP="006B0470">
      <w:pPr>
        <w:pStyle w:val="a4"/>
        <w:spacing w:before="0" w:line="240" w:lineRule="auto"/>
        <w:rPr>
          <w:bCs/>
          <w:color w:val="auto"/>
          <w:sz w:val="22"/>
          <w:szCs w:val="22"/>
        </w:rPr>
      </w:pPr>
      <w:r w:rsidRPr="00510F11">
        <w:rPr>
          <w:bCs/>
          <w:color w:val="auto"/>
          <w:sz w:val="22"/>
          <w:szCs w:val="22"/>
        </w:rPr>
        <w:t>1</w:t>
      </w:r>
      <w:r w:rsidR="00282B74" w:rsidRPr="00510F11">
        <w:rPr>
          <w:bCs/>
          <w:color w:val="auto"/>
          <w:sz w:val="22"/>
          <w:szCs w:val="22"/>
        </w:rPr>
        <w:t>2</w:t>
      </w:r>
      <w:r w:rsidRPr="00510F11">
        <w:rPr>
          <w:bCs/>
          <w:color w:val="auto"/>
          <w:sz w:val="22"/>
          <w:szCs w:val="22"/>
        </w:rPr>
        <w:t>. АДРЕСА, РЕКВИЗИТЫ, ПОДПИСИ СТОРОН</w:t>
      </w:r>
      <w:r w:rsidRPr="008E7346">
        <w:rPr>
          <w:bCs/>
          <w:color w:val="auto"/>
          <w:sz w:val="22"/>
          <w:szCs w:val="22"/>
        </w:rPr>
        <w:t>:</w:t>
      </w:r>
    </w:p>
    <w:p w:rsidR="00765F1E" w:rsidRPr="00765F1E" w:rsidRDefault="00765F1E" w:rsidP="006B0470">
      <w:pPr>
        <w:pStyle w:val="a4"/>
        <w:spacing w:before="0" w:line="240" w:lineRule="auto"/>
        <w:rPr>
          <w:bCs/>
          <w:color w:val="auto"/>
          <w:sz w:val="22"/>
          <w:szCs w:val="22"/>
        </w:rPr>
      </w:pPr>
    </w:p>
    <w:tbl>
      <w:tblPr>
        <w:tblW w:w="10361" w:type="dxa"/>
        <w:tblLook w:val="01E0"/>
      </w:tblPr>
      <w:tblGrid>
        <w:gridCol w:w="10139"/>
        <w:gridCol w:w="222"/>
      </w:tblGrid>
      <w:tr w:rsidR="00501531" w:rsidRPr="00743A05" w:rsidTr="00E81E73">
        <w:trPr>
          <w:trHeight w:val="4481"/>
        </w:trPr>
        <w:tc>
          <w:tcPr>
            <w:tcW w:w="10139" w:type="dxa"/>
          </w:tcPr>
          <w:tbl>
            <w:tblPr>
              <w:tblW w:w="9923" w:type="dxa"/>
              <w:tblLook w:val="01E0"/>
            </w:tblPr>
            <w:tblGrid>
              <w:gridCol w:w="5200"/>
              <w:gridCol w:w="4723"/>
            </w:tblGrid>
            <w:tr w:rsidR="00501531" w:rsidRPr="00F73CF8" w:rsidTr="0082393E">
              <w:trPr>
                <w:trHeight w:val="438"/>
              </w:trPr>
              <w:tc>
                <w:tcPr>
                  <w:tcW w:w="5200" w:type="dxa"/>
                </w:tcPr>
                <w:p w:rsidR="00501531" w:rsidRPr="00F73CF8" w:rsidRDefault="00220819" w:rsidP="00D5462D">
                  <w:pPr>
                    <w:rPr>
                      <w:b/>
                    </w:rPr>
                  </w:pPr>
                  <w:r>
                    <w:rPr>
                      <w:b/>
                    </w:rPr>
                    <w:t>ЗАКАЗЧИК</w:t>
                  </w:r>
                  <w:r w:rsidR="00D5462D">
                    <w:rPr>
                      <w:b/>
                    </w:rPr>
                    <w:t>:</w:t>
                  </w:r>
                </w:p>
              </w:tc>
              <w:tc>
                <w:tcPr>
                  <w:tcW w:w="4723" w:type="dxa"/>
                  <w:tcBorders>
                    <w:left w:val="nil"/>
                  </w:tcBorders>
                </w:tcPr>
                <w:p w:rsidR="00501531" w:rsidRPr="00D5462D" w:rsidRDefault="00220819" w:rsidP="00D5462D">
                  <w:pPr>
                    <w:rPr>
                      <w:b/>
                    </w:rPr>
                  </w:pPr>
                  <w:r w:rsidRPr="00D5462D">
                    <w:rPr>
                      <w:b/>
                    </w:rPr>
                    <w:t>ИСПОЛНИТЕЛЬ</w:t>
                  </w:r>
                  <w:r w:rsidR="00D5462D" w:rsidRPr="00D5462D">
                    <w:rPr>
                      <w:b/>
                    </w:rPr>
                    <w:t>:</w:t>
                  </w:r>
                </w:p>
              </w:tc>
            </w:tr>
            <w:tr w:rsidR="0082393E" w:rsidRPr="00220819" w:rsidTr="0082393E">
              <w:trPr>
                <w:trHeight w:val="1417"/>
              </w:trPr>
              <w:tc>
                <w:tcPr>
                  <w:tcW w:w="5200" w:type="dxa"/>
                </w:tcPr>
                <w:p w:rsidR="0082393E" w:rsidRPr="00223CA4" w:rsidRDefault="0082393E" w:rsidP="00457766">
                  <w:pPr>
                    <w:shd w:val="clear" w:color="auto" w:fill="FFFFFF"/>
                    <w:rPr>
                      <w:b/>
                      <w:color w:val="000000"/>
                      <w:shd w:val="clear" w:color="auto" w:fill="FFFFFF"/>
                    </w:rPr>
                  </w:pPr>
                  <w:r w:rsidRPr="00223CA4">
                    <w:rPr>
                      <w:b/>
                      <w:color w:val="333333"/>
                      <w:shd w:val="clear" w:color="auto" w:fill="FFFFFF"/>
                    </w:rPr>
                    <w:t>Управление </w:t>
                  </w:r>
                  <w:r w:rsidRPr="00223CA4">
                    <w:rPr>
                      <w:b/>
                      <w:color w:val="000000"/>
                      <w:shd w:val="clear" w:color="auto" w:fill="FFFFFF"/>
                    </w:rPr>
                    <w:t>Федеральной службы по надзору в сфере связи, информационных технологий и массовых коммуникаций по Челябинской области</w:t>
                  </w:r>
                </w:p>
                <w:p w:rsidR="0082393E" w:rsidRPr="00223CA4" w:rsidRDefault="0082393E" w:rsidP="00457766">
                  <w:pPr>
                    <w:shd w:val="clear" w:color="auto" w:fill="FFFFFF"/>
                    <w:rPr>
                      <w:color w:val="222222"/>
                    </w:rPr>
                  </w:pPr>
                </w:p>
                <w:p w:rsidR="0082393E" w:rsidRPr="002A4241" w:rsidRDefault="0082393E" w:rsidP="00457766">
                  <w:pPr>
                    <w:keepNext/>
                    <w:tabs>
                      <w:tab w:val="left" w:pos="4395"/>
                    </w:tabs>
                    <w:outlineLvl w:val="1"/>
                  </w:pPr>
                  <w:r w:rsidRPr="002A4241">
                    <w:t xml:space="preserve">Адрес местонахождения: 454080, Челябинская область, </w:t>
                  </w:r>
                  <w:proofErr w:type="gramStart"/>
                  <w:r w:rsidRPr="002A4241">
                    <w:t>г</w:t>
                  </w:r>
                  <w:proofErr w:type="gramEnd"/>
                  <w:r w:rsidRPr="002A4241">
                    <w:t>. Челябинск, ул. Энгельса, 44д, 10 этаж</w:t>
                  </w:r>
                </w:p>
                <w:p w:rsidR="0082393E" w:rsidRPr="002A4241" w:rsidRDefault="0082393E" w:rsidP="00457766">
                  <w:pPr>
                    <w:keepNext/>
                    <w:tabs>
                      <w:tab w:val="left" w:pos="4395"/>
                    </w:tabs>
                    <w:outlineLvl w:val="1"/>
                  </w:pPr>
                  <w:r w:rsidRPr="002A4241">
                    <w:t xml:space="preserve">Управление федерального казначейства по Новосибирской  области (Управление </w:t>
                  </w:r>
                  <w:proofErr w:type="spellStart"/>
                  <w:r w:rsidRPr="002A4241">
                    <w:t>Роскомнадзора</w:t>
                  </w:r>
                  <w:proofErr w:type="spellEnd"/>
                  <w:r w:rsidRPr="002A4241">
                    <w:t xml:space="preserve"> по Челябинской области </w:t>
                  </w:r>
                  <w:proofErr w:type="gramStart"/>
                  <w:r w:rsidRPr="002A4241">
                    <w:t>л</w:t>
                  </w:r>
                  <w:proofErr w:type="gramEnd"/>
                  <w:r w:rsidRPr="002A4241">
                    <w:t>/с 03691А19480)</w:t>
                  </w:r>
                </w:p>
                <w:p w:rsidR="0082393E" w:rsidRPr="002A4241" w:rsidRDefault="0082393E" w:rsidP="00457766">
                  <w:pPr>
                    <w:keepNext/>
                    <w:tabs>
                      <w:tab w:val="left" w:pos="4395"/>
                    </w:tabs>
                    <w:outlineLvl w:val="1"/>
                  </w:pPr>
                  <w:r w:rsidRPr="002A4241">
                    <w:t>ИНН 7453135619 / КПП 745301001</w:t>
                  </w:r>
                </w:p>
                <w:p w:rsidR="0082393E" w:rsidRPr="002A4241" w:rsidRDefault="0082393E" w:rsidP="00457766">
                  <w:pPr>
                    <w:keepNext/>
                    <w:tabs>
                      <w:tab w:val="left" w:pos="4395"/>
                    </w:tabs>
                    <w:outlineLvl w:val="1"/>
                  </w:pPr>
                  <w:r w:rsidRPr="002A4241">
                    <w:t>ОКТМО 75701000</w:t>
                  </w:r>
                </w:p>
                <w:p w:rsidR="0082393E" w:rsidRPr="002A4241" w:rsidRDefault="0082393E" w:rsidP="00457766">
                  <w:pPr>
                    <w:keepNext/>
                    <w:tabs>
                      <w:tab w:val="left" w:pos="4395"/>
                    </w:tabs>
                    <w:outlineLvl w:val="1"/>
                  </w:pPr>
                  <w:r w:rsidRPr="002A4241">
                    <w:t>ОГРН 1047424527347</w:t>
                  </w:r>
                </w:p>
                <w:p w:rsidR="0082393E" w:rsidRPr="002A4241" w:rsidRDefault="0082393E" w:rsidP="00457766">
                  <w:pPr>
                    <w:keepNext/>
                    <w:tabs>
                      <w:tab w:val="left" w:pos="4395"/>
                    </w:tabs>
                    <w:outlineLvl w:val="1"/>
                  </w:pPr>
                  <w:r w:rsidRPr="002A4241">
                    <w:t xml:space="preserve">Банк получателя: </w:t>
                  </w:r>
                  <w:r>
                    <w:t>ОКЦ №1 Сибирского ГУ Банка России/</w:t>
                  </w:r>
                  <w:r w:rsidRPr="002A4241">
                    <w:t xml:space="preserve">/УФК по Новосибирской области, </w:t>
                  </w:r>
                  <w:proofErr w:type="gramStart"/>
                  <w:r w:rsidRPr="002A4241">
                    <w:t>г</w:t>
                  </w:r>
                  <w:proofErr w:type="gramEnd"/>
                  <w:r w:rsidRPr="002A4241">
                    <w:t>. Новосибирск</w:t>
                  </w:r>
                </w:p>
                <w:p w:rsidR="0082393E" w:rsidRPr="002A4241" w:rsidRDefault="0082393E" w:rsidP="00457766">
                  <w:pPr>
                    <w:keepNext/>
                    <w:tabs>
                      <w:tab w:val="left" w:pos="4395"/>
                    </w:tabs>
                    <w:outlineLvl w:val="1"/>
                  </w:pPr>
                  <w:r w:rsidRPr="002A4241">
                    <w:t>БИК 015004950</w:t>
                  </w:r>
                </w:p>
                <w:p w:rsidR="0082393E" w:rsidRPr="002A4241" w:rsidRDefault="0082393E" w:rsidP="00457766">
                  <w:pPr>
                    <w:keepNext/>
                    <w:tabs>
                      <w:tab w:val="left" w:pos="4395"/>
                    </w:tabs>
                    <w:outlineLvl w:val="1"/>
                  </w:pPr>
                  <w:r w:rsidRPr="002A4241">
                    <w:t>ЕКС  40102810445370000043</w:t>
                  </w:r>
                </w:p>
                <w:p w:rsidR="0082393E" w:rsidRPr="002A4241" w:rsidRDefault="0082393E" w:rsidP="00457766">
                  <w:pPr>
                    <w:keepNext/>
                    <w:tabs>
                      <w:tab w:val="left" w:pos="4395"/>
                    </w:tabs>
                    <w:outlineLvl w:val="1"/>
                  </w:pPr>
                  <w:r w:rsidRPr="002A4241">
                    <w:t>Номер счета 03211643000000015115</w:t>
                  </w:r>
                </w:p>
                <w:p w:rsidR="0082393E" w:rsidRPr="002A4241" w:rsidRDefault="0082393E" w:rsidP="00457766">
                  <w:pPr>
                    <w:keepNext/>
                    <w:tabs>
                      <w:tab w:val="left" w:pos="4395"/>
                    </w:tabs>
                    <w:outlineLvl w:val="1"/>
                  </w:pPr>
                  <w:proofErr w:type="spellStart"/>
                  <w:r w:rsidRPr="002A4241">
                    <w:t>E-mail</w:t>
                  </w:r>
                  <w:proofErr w:type="spellEnd"/>
                  <w:r w:rsidRPr="002A4241">
                    <w:t>: rsockanc74@rkn.gov.ru</w:t>
                  </w:r>
                </w:p>
                <w:p w:rsidR="0082393E" w:rsidRPr="00223CA4" w:rsidRDefault="0082393E" w:rsidP="00457766">
                  <w:pPr>
                    <w:jc w:val="both"/>
                    <w:rPr>
                      <w:lang w:val="en-US"/>
                    </w:rPr>
                  </w:pPr>
                  <w:r w:rsidRPr="002A4241">
                    <w:t>Тел.: (351) 214-02-41</w:t>
                  </w:r>
                </w:p>
              </w:tc>
              <w:tc>
                <w:tcPr>
                  <w:tcW w:w="4723" w:type="dxa"/>
                  <w:tcBorders>
                    <w:left w:val="nil"/>
                  </w:tcBorders>
                </w:tcPr>
                <w:p w:rsidR="0082393E" w:rsidRPr="00220819" w:rsidRDefault="0082393E" w:rsidP="00743A05"/>
                <w:p w:rsidR="0082393E" w:rsidRPr="00220819" w:rsidRDefault="0082393E" w:rsidP="00743A05"/>
                <w:p w:rsidR="0082393E" w:rsidRPr="00220819" w:rsidRDefault="0082393E" w:rsidP="00743A05"/>
                <w:p w:rsidR="0082393E" w:rsidRPr="00220819" w:rsidRDefault="0082393E" w:rsidP="00743A05"/>
                <w:p w:rsidR="0082393E" w:rsidRPr="00220819" w:rsidRDefault="0082393E" w:rsidP="00743A05"/>
                <w:p w:rsidR="0082393E" w:rsidRPr="00220819" w:rsidRDefault="0082393E" w:rsidP="00743A05"/>
                <w:p w:rsidR="0082393E" w:rsidRPr="00220819" w:rsidRDefault="0082393E" w:rsidP="00743A05"/>
                <w:p w:rsidR="0082393E" w:rsidRPr="00220819" w:rsidRDefault="0082393E" w:rsidP="00743A05"/>
                <w:p w:rsidR="0082393E" w:rsidRPr="00220819" w:rsidRDefault="0082393E" w:rsidP="00743A05"/>
                <w:p w:rsidR="0082393E" w:rsidRPr="00220819" w:rsidRDefault="0082393E" w:rsidP="00743A05"/>
                <w:p w:rsidR="0082393E" w:rsidRPr="00220819" w:rsidRDefault="0082393E" w:rsidP="00743A05"/>
                <w:p w:rsidR="0082393E" w:rsidRPr="00220819" w:rsidRDefault="0082393E" w:rsidP="00743A05"/>
                <w:p w:rsidR="0082393E" w:rsidRPr="00220819" w:rsidRDefault="0082393E" w:rsidP="00743A05"/>
                <w:p w:rsidR="0082393E" w:rsidRPr="00220819" w:rsidRDefault="0082393E" w:rsidP="00743A05"/>
                <w:p w:rsidR="0082393E" w:rsidRPr="00220819" w:rsidRDefault="0082393E" w:rsidP="00743A05"/>
                <w:p w:rsidR="0082393E" w:rsidRPr="00220819" w:rsidRDefault="0082393E" w:rsidP="00743A05"/>
                <w:p w:rsidR="0082393E" w:rsidRPr="00220819" w:rsidRDefault="0082393E" w:rsidP="00743A05"/>
                <w:p w:rsidR="0082393E" w:rsidRPr="00220819" w:rsidRDefault="0082393E" w:rsidP="00743A05"/>
                <w:p w:rsidR="0082393E" w:rsidRPr="00220819" w:rsidRDefault="0082393E" w:rsidP="00743A05"/>
                <w:p w:rsidR="0082393E" w:rsidRPr="00220819" w:rsidRDefault="0082393E" w:rsidP="00743A05"/>
                <w:p w:rsidR="0082393E" w:rsidRPr="00220819" w:rsidRDefault="0082393E" w:rsidP="00743A05"/>
                <w:p w:rsidR="0082393E" w:rsidRPr="00220819" w:rsidRDefault="0082393E" w:rsidP="00743A05"/>
                <w:p w:rsidR="0082393E" w:rsidRPr="00220819" w:rsidRDefault="0082393E" w:rsidP="00743A05">
                  <w:r w:rsidRPr="00220819">
                    <w:t>______________________/____________/</w:t>
                  </w:r>
                </w:p>
                <w:p w:rsidR="0082393E" w:rsidRPr="00220819" w:rsidRDefault="0082393E" w:rsidP="00E058CC">
                  <w:r w:rsidRPr="00220819">
                    <w:t>М.П.</w:t>
                  </w:r>
                </w:p>
              </w:tc>
            </w:tr>
          </w:tbl>
          <w:p w:rsidR="00C17A96" w:rsidRPr="00220819" w:rsidRDefault="00C17A96" w:rsidP="008446B7">
            <w:pPr>
              <w:jc w:val="both"/>
            </w:pPr>
          </w:p>
          <w:p w:rsidR="00C17A96" w:rsidRPr="00220819" w:rsidRDefault="00C17A96" w:rsidP="00C17A96">
            <w:pPr>
              <w:autoSpaceDE w:val="0"/>
              <w:autoSpaceDN w:val="0"/>
              <w:adjustRightInd w:val="0"/>
              <w:jc w:val="both"/>
            </w:pPr>
            <w:r w:rsidRPr="00220819">
              <w:t>"___" ________________ 2</w:t>
            </w:r>
            <w:r w:rsidR="00905A81">
              <w:t>0</w:t>
            </w:r>
            <w:r w:rsidR="0082393E">
              <w:t>26</w:t>
            </w:r>
            <w:r w:rsidRPr="00220819">
              <w:t xml:space="preserve"> г.</w:t>
            </w:r>
            <w:r w:rsidRPr="00220819">
              <w:tab/>
              <w:t xml:space="preserve">                             "___" ________________ 2</w:t>
            </w:r>
            <w:r w:rsidR="00905A81">
              <w:t>0</w:t>
            </w:r>
            <w:r w:rsidR="0082393E">
              <w:t>26</w:t>
            </w:r>
            <w:r w:rsidRPr="00220819">
              <w:t xml:space="preserve"> г.</w:t>
            </w:r>
          </w:p>
          <w:p w:rsidR="00C17A96" w:rsidRPr="00220819" w:rsidRDefault="00C17A96" w:rsidP="00C17A96">
            <w:pPr>
              <w:tabs>
                <w:tab w:val="center" w:pos="4961"/>
              </w:tabs>
              <w:autoSpaceDE w:val="0"/>
              <w:autoSpaceDN w:val="0"/>
              <w:adjustRightInd w:val="0"/>
              <w:jc w:val="both"/>
            </w:pPr>
          </w:p>
          <w:p w:rsidR="00501531" w:rsidRPr="00C17A96" w:rsidRDefault="00501531" w:rsidP="00C17A96">
            <w:pPr>
              <w:tabs>
                <w:tab w:val="left" w:pos="5437"/>
              </w:tabs>
            </w:pPr>
          </w:p>
        </w:tc>
        <w:tc>
          <w:tcPr>
            <w:tcW w:w="222" w:type="dxa"/>
          </w:tcPr>
          <w:p w:rsidR="00501531" w:rsidRPr="00324CDF" w:rsidRDefault="00501531" w:rsidP="008446B7"/>
        </w:tc>
      </w:tr>
    </w:tbl>
    <w:p w:rsidR="00212771" w:rsidRPr="007E70B9" w:rsidRDefault="001F3BD0" w:rsidP="005F2784">
      <w:pPr>
        <w:jc w:val="right"/>
      </w:pPr>
      <w:r w:rsidRPr="00324CDF">
        <w:br w:type="page"/>
      </w:r>
      <w:r w:rsidR="00212771" w:rsidRPr="007E70B9">
        <w:lastRenderedPageBreak/>
        <w:t>Приложение № 1</w:t>
      </w:r>
      <w:r w:rsidR="005F2784">
        <w:t xml:space="preserve"> к </w:t>
      </w:r>
      <w:r w:rsidR="00783256">
        <w:t>К</w:t>
      </w:r>
      <w:r w:rsidR="00212771" w:rsidRPr="007E70B9">
        <w:t>онтракту</w:t>
      </w:r>
    </w:p>
    <w:p w:rsidR="00F65789" w:rsidRDefault="00212771" w:rsidP="003462B7">
      <w:pPr>
        <w:widowControl w:val="0"/>
        <w:jc w:val="right"/>
      </w:pPr>
      <w:r w:rsidRPr="007E70B9">
        <w:t>от «</w:t>
      </w:r>
      <w:r>
        <w:t>___</w:t>
      </w:r>
      <w:r w:rsidRPr="007E70B9">
        <w:t>» __</w:t>
      </w:r>
      <w:r>
        <w:t>__</w:t>
      </w:r>
      <w:r w:rsidRPr="007E70B9">
        <w:t>____ 2</w:t>
      </w:r>
      <w:r w:rsidR="00905A81">
        <w:t>0</w:t>
      </w:r>
      <w:r w:rsidR="0082393E">
        <w:t>26</w:t>
      </w:r>
      <w:r w:rsidRPr="007E70B9">
        <w:t xml:space="preserve"> г.</w:t>
      </w:r>
    </w:p>
    <w:p w:rsidR="00212771" w:rsidRPr="00D742B7" w:rsidRDefault="00212771" w:rsidP="003462B7">
      <w:pPr>
        <w:widowControl w:val="0"/>
        <w:jc w:val="right"/>
      </w:pPr>
      <w:r w:rsidRPr="007E70B9">
        <w:t xml:space="preserve">№ </w:t>
      </w:r>
      <w:r w:rsidR="00FB23AC">
        <w:t>_</w:t>
      </w:r>
      <w:r w:rsidR="00F65789">
        <w:t>_____________</w:t>
      </w:r>
      <w:r w:rsidR="00FB23AC">
        <w:t>__</w:t>
      </w:r>
    </w:p>
    <w:p w:rsidR="00C5275A" w:rsidRDefault="00C5275A" w:rsidP="003462B7">
      <w:pPr>
        <w:jc w:val="center"/>
        <w:rPr>
          <w:b/>
        </w:rPr>
      </w:pPr>
    </w:p>
    <w:p w:rsidR="000B2983" w:rsidRPr="00D723E4" w:rsidRDefault="008B4417" w:rsidP="003462B7">
      <w:pPr>
        <w:jc w:val="center"/>
        <w:rPr>
          <w:b/>
        </w:rPr>
      </w:pPr>
      <w:r>
        <w:rPr>
          <w:b/>
        </w:rPr>
        <w:t xml:space="preserve">Описание объекта закупки: </w:t>
      </w:r>
      <w:r w:rsidRPr="005033E8">
        <w:rPr>
          <w:b/>
        </w:rPr>
        <w:t>Техническое задание</w:t>
      </w:r>
    </w:p>
    <w:p w:rsidR="009308BC" w:rsidRPr="00D723E4" w:rsidRDefault="009308BC" w:rsidP="003462B7">
      <w:pPr>
        <w:jc w:val="center"/>
        <w:rPr>
          <w:b/>
        </w:rPr>
      </w:pPr>
    </w:p>
    <w:p w:rsidR="008B4417" w:rsidRPr="006E0051" w:rsidRDefault="006E0051" w:rsidP="006E0051">
      <w:r w:rsidRPr="006E0051">
        <w:rPr>
          <w:b/>
        </w:rPr>
        <w:t>1.</w:t>
      </w:r>
      <w:r w:rsidRPr="006E0051">
        <w:t xml:space="preserve"> </w:t>
      </w:r>
      <w:r w:rsidR="008B4417" w:rsidRPr="006E0051">
        <w:rPr>
          <w:b/>
        </w:rPr>
        <w:t>Предмет закупки</w:t>
      </w:r>
      <w:r w:rsidR="008B4417" w:rsidRPr="006E0051">
        <w:t>:</w:t>
      </w:r>
      <w:r w:rsidR="000B2983" w:rsidRPr="006E0051">
        <w:t xml:space="preserve"> Услуги по обследованию технического состояния </w:t>
      </w:r>
      <w:r w:rsidR="00905A81" w:rsidRPr="006E0051">
        <w:t>бытовой</w:t>
      </w:r>
      <w:r w:rsidR="000B2983" w:rsidRPr="006E0051">
        <w:t xml:space="preserve"> техники.</w:t>
      </w:r>
    </w:p>
    <w:p w:rsidR="006E0051" w:rsidRPr="006E0051" w:rsidRDefault="006E0051" w:rsidP="006E0051">
      <w:r w:rsidRPr="006E0051">
        <w:t>ОКПД 2: 71.20.19.190 Услуги по техническим испытаниям и анализу прочие, не включенные в другие группировки</w:t>
      </w:r>
    </w:p>
    <w:p w:rsidR="008B4417" w:rsidRPr="000B2983" w:rsidRDefault="008B4417" w:rsidP="003462B7">
      <w:pPr>
        <w:widowControl w:val="0"/>
        <w:autoSpaceDE w:val="0"/>
        <w:autoSpaceDN w:val="0"/>
        <w:adjustRightInd w:val="0"/>
        <w:ind w:right="329"/>
        <w:contextualSpacing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2. </w:t>
      </w:r>
      <w:r w:rsidRPr="008349C0">
        <w:rPr>
          <w:b/>
          <w:bCs/>
          <w:color w:val="000000"/>
        </w:rPr>
        <w:t xml:space="preserve">Заказчик: </w:t>
      </w:r>
      <w:r w:rsidRPr="000B2983">
        <w:t>Управление Федеральной службы по надзору в сфере связи, информационных технологий и массовых коммуникаций по Челябинской области</w:t>
      </w:r>
      <w:r w:rsidRPr="000B2983">
        <w:rPr>
          <w:kern w:val="28"/>
        </w:rPr>
        <w:t xml:space="preserve"> (сокращенное наименование – Управление </w:t>
      </w:r>
      <w:proofErr w:type="spellStart"/>
      <w:r w:rsidRPr="000B2983">
        <w:rPr>
          <w:kern w:val="28"/>
        </w:rPr>
        <w:t>Роскомнадзора</w:t>
      </w:r>
      <w:proofErr w:type="spellEnd"/>
      <w:r w:rsidRPr="000B2983">
        <w:rPr>
          <w:kern w:val="28"/>
        </w:rPr>
        <w:t xml:space="preserve"> по Челябинской области)</w:t>
      </w:r>
      <w:r w:rsidRPr="000B2983">
        <w:rPr>
          <w:bCs/>
          <w:color w:val="000000"/>
        </w:rPr>
        <w:t>.</w:t>
      </w:r>
    </w:p>
    <w:p w:rsidR="008B4417" w:rsidRPr="008349C0" w:rsidRDefault="008B4417" w:rsidP="003462B7">
      <w:pPr>
        <w:tabs>
          <w:tab w:val="left" w:pos="567"/>
          <w:tab w:val="left" w:pos="6090"/>
        </w:tabs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3. </w:t>
      </w:r>
      <w:r w:rsidRPr="008349C0">
        <w:rPr>
          <w:b/>
          <w:bCs/>
          <w:color w:val="000000"/>
        </w:rPr>
        <w:t xml:space="preserve">Место оказания услуг: </w:t>
      </w:r>
      <w:proofErr w:type="gramStart"/>
      <w:r w:rsidRPr="008349C0">
        <w:rPr>
          <w:bCs/>
          <w:color w:val="000000"/>
        </w:rPr>
        <w:t>Российская Федерация, Челябинская область, г. Челябинск, ул. Энгельса, д. 44 д., этаж 10</w:t>
      </w:r>
      <w:proofErr w:type="gramEnd"/>
    </w:p>
    <w:p w:rsidR="00C100E9" w:rsidRPr="00D5462D" w:rsidRDefault="008B4417" w:rsidP="00D5462D">
      <w:pPr>
        <w:widowControl w:val="0"/>
        <w:autoSpaceDE w:val="0"/>
        <w:autoSpaceDN w:val="0"/>
        <w:adjustRightInd w:val="0"/>
        <w:ind w:right="329"/>
        <w:contextualSpacing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4. </w:t>
      </w:r>
      <w:r w:rsidR="00C100E9">
        <w:rPr>
          <w:b/>
          <w:bCs/>
          <w:color w:val="000000"/>
        </w:rPr>
        <w:t xml:space="preserve">Срок </w:t>
      </w:r>
      <w:r w:rsidRPr="008349C0">
        <w:rPr>
          <w:b/>
          <w:bCs/>
          <w:color w:val="000000"/>
        </w:rPr>
        <w:t>оказания услуг:</w:t>
      </w:r>
      <w:r w:rsidR="00D5462D">
        <w:rPr>
          <w:b/>
          <w:bCs/>
          <w:color w:val="000000"/>
        </w:rPr>
        <w:t xml:space="preserve"> </w:t>
      </w:r>
      <w:r w:rsidR="00C100E9" w:rsidRPr="00360F01">
        <w:rPr>
          <w:color w:val="000000"/>
        </w:rPr>
        <w:t xml:space="preserve">В отношении экспертизы технического состояния основных средств услуги должны быть оказаны в течение 15 (Пятнадцати) рабочих дней </w:t>
      </w:r>
      <w:proofErr w:type="gramStart"/>
      <w:r w:rsidR="00C100E9" w:rsidRPr="00360F01">
        <w:rPr>
          <w:color w:val="000000"/>
        </w:rPr>
        <w:t>с даты заключения</w:t>
      </w:r>
      <w:proofErr w:type="gramEnd"/>
      <w:r w:rsidR="00C100E9" w:rsidRPr="00360F01">
        <w:rPr>
          <w:color w:val="000000"/>
        </w:rPr>
        <w:t xml:space="preserve"> контракта</w:t>
      </w:r>
      <w:r w:rsidR="003462B7" w:rsidRPr="003462B7">
        <w:rPr>
          <w:color w:val="000000"/>
        </w:rPr>
        <w:t>.</w:t>
      </w:r>
    </w:p>
    <w:p w:rsidR="008B4417" w:rsidRPr="003462B7" w:rsidRDefault="008B4417" w:rsidP="003462B7">
      <w:pPr>
        <w:pStyle w:val="25"/>
        <w:spacing w:line="240" w:lineRule="auto"/>
      </w:pPr>
      <w:r w:rsidRPr="005033E8">
        <w:t>Перечень объектов основных средств</w:t>
      </w:r>
      <w:r>
        <w:t xml:space="preserve"> </w:t>
      </w:r>
      <w:r w:rsidRPr="00B97953">
        <w:t xml:space="preserve">по проведению технического состояния </w:t>
      </w:r>
      <w:r w:rsidR="007008E3">
        <w:t>бытовой</w:t>
      </w:r>
      <w:r w:rsidRPr="00B97953">
        <w:t xml:space="preserve"> техники»</w:t>
      </w:r>
      <w:r w:rsidRPr="005033E8">
        <w:t>, подлежащих</w:t>
      </w:r>
      <w:r w:rsidR="000B2983">
        <w:t xml:space="preserve"> оценке технического состояния:</w:t>
      </w:r>
    </w:p>
    <w:p w:rsidR="008B4417" w:rsidRPr="005033E8" w:rsidRDefault="008B4417" w:rsidP="003462B7">
      <w:pPr>
        <w:jc w:val="center"/>
        <w:rPr>
          <w:b/>
        </w:rPr>
      </w:pPr>
      <w:r w:rsidRPr="002E4154">
        <w:rPr>
          <w:b/>
        </w:rPr>
        <w:t xml:space="preserve">                                                                                                                                       </w:t>
      </w:r>
      <w:r w:rsidRPr="005033E8">
        <w:rPr>
          <w:b/>
        </w:rPr>
        <w:t>Таблица № 1</w:t>
      </w:r>
    </w:p>
    <w:tbl>
      <w:tblPr>
        <w:tblStyle w:val="af3"/>
        <w:tblW w:w="10632" w:type="dxa"/>
        <w:tblInd w:w="-459" w:type="dxa"/>
        <w:tblLayout w:type="fixed"/>
        <w:tblLook w:val="04A0"/>
      </w:tblPr>
      <w:tblGrid>
        <w:gridCol w:w="851"/>
        <w:gridCol w:w="2551"/>
        <w:gridCol w:w="2835"/>
        <w:gridCol w:w="1985"/>
        <w:gridCol w:w="1417"/>
        <w:gridCol w:w="993"/>
      </w:tblGrid>
      <w:tr w:rsidR="005B162C" w:rsidTr="006E0051">
        <w:tc>
          <w:tcPr>
            <w:tcW w:w="851" w:type="dxa"/>
          </w:tcPr>
          <w:p w:rsidR="005B162C" w:rsidRPr="00B67547" w:rsidRDefault="005B162C" w:rsidP="00457766">
            <w:pPr>
              <w:tabs>
                <w:tab w:val="left" w:pos="2965"/>
              </w:tabs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 xml:space="preserve">№ </w:t>
            </w:r>
          </w:p>
          <w:p w:rsidR="005B162C" w:rsidRPr="00B67547" w:rsidRDefault="005B162C" w:rsidP="00457766">
            <w:pPr>
              <w:tabs>
                <w:tab w:val="left" w:pos="2965"/>
              </w:tabs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B67547">
              <w:rPr>
                <w:rFonts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67547">
              <w:rPr>
                <w:rFonts w:cs="Times New Roman"/>
                <w:sz w:val="24"/>
                <w:szCs w:val="24"/>
              </w:rPr>
              <w:t>/</w:t>
            </w:r>
            <w:proofErr w:type="spellStart"/>
            <w:r w:rsidRPr="00B67547">
              <w:rPr>
                <w:rFonts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1" w:type="dxa"/>
          </w:tcPr>
          <w:p w:rsidR="005B162C" w:rsidRPr="00B67547" w:rsidRDefault="005B162C" w:rsidP="00457766">
            <w:pPr>
              <w:tabs>
                <w:tab w:val="left" w:pos="2965"/>
              </w:tabs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835" w:type="dxa"/>
          </w:tcPr>
          <w:p w:rsidR="005B162C" w:rsidRPr="00B67547" w:rsidRDefault="005B162C" w:rsidP="00457766">
            <w:pPr>
              <w:tabs>
                <w:tab w:val="left" w:pos="2965"/>
              </w:tabs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Модель</w:t>
            </w:r>
          </w:p>
        </w:tc>
        <w:tc>
          <w:tcPr>
            <w:tcW w:w="1985" w:type="dxa"/>
          </w:tcPr>
          <w:p w:rsidR="005B162C" w:rsidRPr="00B67547" w:rsidRDefault="005B162C" w:rsidP="00457766">
            <w:pPr>
              <w:tabs>
                <w:tab w:val="left" w:pos="2965"/>
              </w:tabs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Инвентарный</w:t>
            </w:r>
          </w:p>
          <w:p w:rsidR="005B162C" w:rsidRPr="00B67547" w:rsidRDefault="005B162C" w:rsidP="00457766">
            <w:pPr>
              <w:tabs>
                <w:tab w:val="left" w:pos="2965"/>
              </w:tabs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номер</w:t>
            </w:r>
          </w:p>
        </w:tc>
        <w:tc>
          <w:tcPr>
            <w:tcW w:w="1417" w:type="dxa"/>
          </w:tcPr>
          <w:p w:rsidR="005B162C" w:rsidRPr="005B162C" w:rsidRDefault="005B162C" w:rsidP="00457766">
            <w:pPr>
              <w:tabs>
                <w:tab w:val="left" w:pos="2965"/>
              </w:tabs>
            </w:pPr>
            <w:r w:rsidRPr="005B162C">
              <w:rPr>
                <w:color w:val="000000"/>
              </w:rPr>
              <w:t>Год принятия к учету</w:t>
            </w:r>
          </w:p>
        </w:tc>
        <w:tc>
          <w:tcPr>
            <w:tcW w:w="993" w:type="dxa"/>
          </w:tcPr>
          <w:p w:rsidR="005B162C" w:rsidRPr="00B67547" w:rsidRDefault="005B162C" w:rsidP="00457766">
            <w:pPr>
              <w:tabs>
                <w:tab w:val="left" w:pos="2965"/>
              </w:tabs>
            </w:pPr>
            <w:r w:rsidRPr="005033E8">
              <w:rPr>
                <w:b/>
                <w:color w:val="000000"/>
              </w:rPr>
              <w:t>Кол-во</w:t>
            </w:r>
          </w:p>
        </w:tc>
      </w:tr>
      <w:tr w:rsidR="005B162C" w:rsidTr="006E0051">
        <w:tc>
          <w:tcPr>
            <w:tcW w:w="851" w:type="dxa"/>
          </w:tcPr>
          <w:p w:rsidR="005B162C" w:rsidRPr="00B67547" w:rsidRDefault="005B162C" w:rsidP="006E0051">
            <w:pPr>
              <w:pStyle w:val="a8"/>
              <w:numPr>
                <w:ilvl w:val="0"/>
                <w:numId w:val="16"/>
              </w:numPr>
              <w:tabs>
                <w:tab w:val="left" w:pos="2965"/>
              </w:tabs>
              <w:jc w:val="both"/>
            </w:pPr>
            <w:r w:rsidRPr="00B67547">
              <w:t>1</w:t>
            </w:r>
          </w:p>
        </w:tc>
        <w:tc>
          <w:tcPr>
            <w:tcW w:w="2551" w:type="dxa"/>
          </w:tcPr>
          <w:p w:rsidR="005B162C" w:rsidRPr="00B67547" w:rsidRDefault="005B162C" w:rsidP="00457766">
            <w:pPr>
              <w:tabs>
                <w:tab w:val="left" w:pos="2965"/>
              </w:tabs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Телевизор</w:t>
            </w:r>
          </w:p>
        </w:tc>
        <w:tc>
          <w:tcPr>
            <w:tcW w:w="2835" w:type="dxa"/>
          </w:tcPr>
          <w:p w:rsidR="005B162C" w:rsidRPr="00B67547" w:rsidRDefault="005B162C" w:rsidP="00457766">
            <w:pPr>
              <w:tabs>
                <w:tab w:val="left" w:pos="2965"/>
              </w:tabs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 xml:space="preserve">SAMSUNG LE 236R41B </w:t>
            </w:r>
          </w:p>
        </w:tc>
        <w:tc>
          <w:tcPr>
            <w:tcW w:w="1985" w:type="dxa"/>
          </w:tcPr>
          <w:p w:rsidR="005B162C" w:rsidRPr="00B67547" w:rsidRDefault="005B162C" w:rsidP="00457766">
            <w:pPr>
              <w:tabs>
                <w:tab w:val="left" w:pos="2965"/>
              </w:tabs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0003100286</w:t>
            </w:r>
          </w:p>
        </w:tc>
        <w:tc>
          <w:tcPr>
            <w:tcW w:w="1417" w:type="dxa"/>
          </w:tcPr>
          <w:p w:rsidR="005B162C" w:rsidRPr="00B67547" w:rsidRDefault="005A0944" w:rsidP="00457766">
            <w:pPr>
              <w:tabs>
                <w:tab w:val="left" w:pos="2965"/>
              </w:tabs>
            </w:pPr>
            <w:r>
              <w:t>2005</w:t>
            </w:r>
          </w:p>
        </w:tc>
        <w:tc>
          <w:tcPr>
            <w:tcW w:w="993" w:type="dxa"/>
          </w:tcPr>
          <w:p w:rsidR="005B162C" w:rsidRPr="00B67547" w:rsidRDefault="005B162C" w:rsidP="00457766">
            <w:pPr>
              <w:tabs>
                <w:tab w:val="left" w:pos="2965"/>
              </w:tabs>
            </w:pPr>
            <w:r>
              <w:t>1</w:t>
            </w:r>
          </w:p>
        </w:tc>
      </w:tr>
      <w:tr w:rsidR="005B162C" w:rsidTr="006E0051">
        <w:tc>
          <w:tcPr>
            <w:tcW w:w="851" w:type="dxa"/>
          </w:tcPr>
          <w:p w:rsidR="005B162C" w:rsidRPr="00B67547" w:rsidRDefault="005B162C" w:rsidP="006E0051">
            <w:pPr>
              <w:pStyle w:val="a8"/>
              <w:numPr>
                <w:ilvl w:val="0"/>
                <w:numId w:val="16"/>
              </w:numPr>
              <w:tabs>
                <w:tab w:val="left" w:pos="2965"/>
              </w:tabs>
              <w:jc w:val="both"/>
            </w:pPr>
            <w:r w:rsidRPr="00B67547">
              <w:t>2</w:t>
            </w:r>
          </w:p>
        </w:tc>
        <w:tc>
          <w:tcPr>
            <w:tcW w:w="2551" w:type="dxa"/>
          </w:tcPr>
          <w:p w:rsidR="005B162C" w:rsidRPr="00B67547" w:rsidRDefault="005B162C" w:rsidP="00457766">
            <w:pPr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Телевизор</w:t>
            </w:r>
          </w:p>
        </w:tc>
        <w:tc>
          <w:tcPr>
            <w:tcW w:w="2835" w:type="dxa"/>
          </w:tcPr>
          <w:p w:rsidR="005B162C" w:rsidRPr="00B67547" w:rsidRDefault="005B162C" w:rsidP="00457766">
            <w:pPr>
              <w:tabs>
                <w:tab w:val="left" w:pos="296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67547">
              <w:rPr>
                <w:rFonts w:cs="Times New Roman"/>
                <w:sz w:val="24"/>
                <w:szCs w:val="24"/>
              </w:rPr>
              <w:t>Samsung</w:t>
            </w:r>
            <w:proofErr w:type="spellEnd"/>
            <w:r w:rsidRPr="00B67547">
              <w:rPr>
                <w:rFonts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1985" w:type="dxa"/>
          </w:tcPr>
          <w:p w:rsidR="005B162C" w:rsidRPr="00B67547" w:rsidRDefault="005B162C" w:rsidP="00457766">
            <w:pPr>
              <w:tabs>
                <w:tab w:val="left" w:pos="2965"/>
              </w:tabs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0003100697</w:t>
            </w:r>
          </w:p>
        </w:tc>
        <w:tc>
          <w:tcPr>
            <w:tcW w:w="1417" w:type="dxa"/>
          </w:tcPr>
          <w:p w:rsidR="005B162C" w:rsidRPr="00B67547" w:rsidRDefault="006E0051" w:rsidP="00457766">
            <w:pPr>
              <w:tabs>
                <w:tab w:val="left" w:pos="2965"/>
              </w:tabs>
            </w:pPr>
            <w:r>
              <w:t>2009</w:t>
            </w:r>
          </w:p>
        </w:tc>
        <w:tc>
          <w:tcPr>
            <w:tcW w:w="993" w:type="dxa"/>
          </w:tcPr>
          <w:p w:rsidR="005B162C" w:rsidRDefault="005B162C">
            <w:r w:rsidRPr="00397A65">
              <w:t>1</w:t>
            </w:r>
          </w:p>
        </w:tc>
      </w:tr>
      <w:tr w:rsidR="005B162C" w:rsidTr="006E0051">
        <w:tc>
          <w:tcPr>
            <w:tcW w:w="851" w:type="dxa"/>
          </w:tcPr>
          <w:p w:rsidR="005B162C" w:rsidRPr="00B67547" w:rsidRDefault="005B162C" w:rsidP="006E0051">
            <w:pPr>
              <w:pStyle w:val="a8"/>
              <w:numPr>
                <w:ilvl w:val="0"/>
                <w:numId w:val="16"/>
              </w:numPr>
              <w:tabs>
                <w:tab w:val="left" w:pos="2965"/>
              </w:tabs>
              <w:jc w:val="both"/>
            </w:pPr>
            <w:r w:rsidRPr="00B67547">
              <w:t>3</w:t>
            </w:r>
          </w:p>
        </w:tc>
        <w:tc>
          <w:tcPr>
            <w:tcW w:w="2551" w:type="dxa"/>
          </w:tcPr>
          <w:p w:rsidR="005B162C" w:rsidRPr="00B67547" w:rsidRDefault="005B162C" w:rsidP="00457766">
            <w:pPr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Телевизор</w:t>
            </w:r>
          </w:p>
        </w:tc>
        <w:tc>
          <w:tcPr>
            <w:tcW w:w="2835" w:type="dxa"/>
          </w:tcPr>
          <w:p w:rsidR="005B162C" w:rsidRPr="00B67547" w:rsidRDefault="005B162C" w:rsidP="00457766">
            <w:pPr>
              <w:tabs>
                <w:tab w:val="left" w:pos="2965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B67547">
              <w:rPr>
                <w:rFonts w:cs="Times New Roman"/>
                <w:sz w:val="24"/>
                <w:szCs w:val="24"/>
              </w:rPr>
              <w:t>Samsung</w:t>
            </w:r>
            <w:proofErr w:type="spellEnd"/>
            <w:r w:rsidRPr="00B67547">
              <w:rPr>
                <w:rFonts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1985" w:type="dxa"/>
          </w:tcPr>
          <w:p w:rsidR="005B162C" w:rsidRPr="00B67547" w:rsidRDefault="005B162C" w:rsidP="00457766">
            <w:pPr>
              <w:tabs>
                <w:tab w:val="left" w:pos="2965"/>
              </w:tabs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0003100696</w:t>
            </w:r>
          </w:p>
        </w:tc>
        <w:tc>
          <w:tcPr>
            <w:tcW w:w="1417" w:type="dxa"/>
          </w:tcPr>
          <w:p w:rsidR="005B162C" w:rsidRPr="00B67547" w:rsidRDefault="006E0051" w:rsidP="00457766">
            <w:pPr>
              <w:tabs>
                <w:tab w:val="left" w:pos="2965"/>
              </w:tabs>
            </w:pPr>
            <w:r>
              <w:t>2009</w:t>
            </w:r>
          </w:p>
        </w:tc>
        <w:tc>
          <w:tcPr>
            <w:tcW w:w="993" w:type="dxa"/>
          </w:tcPr>
          <w:p w:rsidR="005B162C" w:rsidRDefault="005B162C">
            <w:r w:rsidRPr="00397A65">
              <w:t>1</w:t>
            </w:r>
          </w:p>
        </w:tc>
      </w:tr>
      <w:tr w:rsidR="005B162C" w:rsidTr="006E0051">
        <w:tc>
          <w:tcPr>
            <w:tcW w:w="851" w:type="dxa"/>
          </w:tcPr>
          <w:p w:rsidR="005B162C" w:rsidRPr="00B67547" w:rsidRDefault="005B162C" w:rsidP="006E0051">
            <w:pPr>
              <w:pStyle w:val="a8"/>
              <w:numPr>
                <w:ilvl w:val="0"/>
                <w:numId w:val="16"/>
              </w:numPr>
              <w:tabs>
                <w:tab w:val="left" w:pos="2965"/>
              </w:tabs>
              <w:jc w:val="both"/>
            </w:pPr>
            <w:r w:rsidRPr="00B67547">
              <w:t>4</w:t>
            </w:r>
          </w:p>
        </w:tc>
        <w:tc>
          <w:tcPr>
            <w:tcW w:w="2551" w:type="dxa"/>
          </w:tcPr>
          <w:p w:rsidR="005B162C" w:rsidRPr="00B67547" w:rsidRDefault="005B162C" w:rsidP="00457766">
            <w:pPr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Телевизор</w:t>
            </w:r>
          </w:p>
        </w:tc>
        <w:tc>
          <w:tcPr>
            <w:tcW w:w="2835" w:type="dxa"/>
          </w:tcPr>
          <w:p w:rsidR="005B162C" w:rsidRPr="00B67547" w:rsidRDefault="005B162C" w:rsidP="00457766">
            <w:pPr>
              <w:tabs>
                <w:tab w:val="left" w:pos="2965"/>
              </w:tabs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PHILIPS 37PF 7320/12</w:t>
            </w:r>
          </w:p>
        </w:tc>
        <w:tc>
          <w:tcPr>
            <w:tcW w:w="1985" w:type="dxa"/>
          </w:tcPr>
          <w:p w:rsidR="005B162C" w:rsidRPr="00B67547" w:rsidRDefault="005B162C" w:rsidP="00457766">
            <w:pPr>
              <w:tabs>
                <w:tab w:val="left" w:pos="2965"/>
              </w:tabs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0003100287</w:t>
            </w:r>
          </w:p>
        </w:tc>
        <w:tc>
          <w:tcPr>
            <w:tcW w:w="1417" w:type="dxa"/>
          </w:tcPr>
          <w:p w:rsidR="005B162C" w:rsidRPr="00B67547" w:rsidRDefault="005A0944" w:rsidP="00457766">
            <w:pPr>
              <w:tabs>
                <w:tab w:val="left" w:pos="2965"/>
              </w:tabs>
            </w:pPr>
            <w:r>
              <w:t>2005</w:t>
            </w:r>
          </w:p>
        </w:tc>
        <w:tc>
          <w:tcPr>
            <w:tcW w:w="993" w:type="dxa"/>
          </w:tcPr>
          <w:p w:rsidR="005B162C" w:rsidRDefault="005B162C">
            <w:r w:rsidRPr="00397A65">
              <w:t>1</w:t>
            </w:r>
          </w:p>
        </w:tc>
      </w:tr>
      <w:tr w:rsidR="005B162C" w:rsidTr="006E0051">
        <w:tc>
          <w:tcPr>
            <w:tcW w:w="851" w:type="dxa"/>
          </w:tcPr>
          <w:p w:rsidR="005B162C" w:rsidRPr="00B67547" w:rsidRDefault="005B162C" w:rsidP="006E0051">
            <w:pPr>
              <w:pStyle w:val="a8"/>
              <w:numPr>
                <w:ilvl w:val="0"/>
                <w:numId w:val="16"/>
              </w:numPr>
              <w:tabs>
                <w:tab w:val="left" w:pos="2965"/>
              </w:tabs>
              <w:jc w:val="both"/>
            </w:pPr>
            <w:r w:rsidRPr="00B67547">
              <w:t>6</w:t>
            </w:r>
          </w:p>
        </w:tc>
        <w:tc>
          <w:tcPr>
            <w:tcW w:w="2551" w:type="dxa"/>
          </w:tcPr>
          <w:p w:rsidR="005B162C" w:rsidRPr="00B67547" w:rsidRDefault="005B162C" w:rsidP="00457766">
            <w:pPr>
              <w:tabs>
                <w:tab w:val="left" w:pos="2965"/>
              </w:tabs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B67547">
              <w:rPr>
                <w:rFonts w:cs="Times New Roman"/>
                <w:sz w:val="24"/>
                <w:szCs w:val="24"/>
              </w:rPr>
              <w:t>Степлер</w:t>
            </w:r>
            <w:proofErr w:type="spellEnd"/>
            <w:r w:rsidRPr="00B67547">
              <w:rPr>
                <w:rFonts w:cs="Times New Roman"/>
                <w:sz w:val="24"/>
                <w:szCs w:val="24"/>
              </w:rPr>
              <w:t xml:space="preserve"> мебельный регулируемый </w:t>
            </w:r>
          </w:p>
        </w:tc>
        <w:tc>
          <w:tcPr>
            <w:tcW w:w="2835" w:type="dxa"/>
          </w:tcPr>
          <w:p w:rsidR="005B162C" w:rsidRPr="00B67547" w:rsidRDefault="005B162C" w:rsidP="00457766">
            <w:pPr>
              <w:tabs>
                <w:tab w:val="left" w:pos="2965"/>
              </w:tabs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  <w:lang w:val="en-US"/>
              </w:rPr>
              <w:t>MATRIX</w:t>
            </w:r>
          </w:p>
        </w:tc>
        <w:tc>
          <w:tcPr>
            <w:tcW w:w="1985" w:type="dxa"/>
          </w:tcPr>
          <w:p w:rsidR="005B162C" w:rsidRPr="00B67547" w:rsidRDefault="005B162C" w:rsidP="00457766">
            <w:pPr>
              <w:tabs>
                <w:tab w:val="left" w:pos="2965"/>
              </w:tabs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0003100733</w:t>
            </w:r>
          </w:p>
        </w:tc>
        <w:tc>
          <w:tcPr>
            <w:tcW w:w="1417" w:type="dxa"/>
          </w:tcPr>
          <w:p w:rsidR="005B162C" w:rsidRPr="00B67547" w:rsidRDefault="006E0051" w:rsidP="00457766">
            <w:pPr>
              <w:tabs>
                <w:tab w:val="left" w:pos="2965"/>
              </w:tabs>
            </w:pPr>
            <w:r>
              <w:t>2009</w:t>
            </w:r>
          </w:p>
        </w:tc>
        <w:tc>
          <w:tcPr>
            <w:tcW w:w="993" w:type="dxa"/>
          </w:tcPr>
          <w:p w:rsidR="005B162C" w:rsidRDefault="005B162C">
            <w:r w:rsidRPr="00397A65">
              <w:t>1</w:t>
            </w:r>
          </w:p>
        </w:tc>
      </w:tr>
      <w:tr w:rsidR="005B162C" w:rsidTr="006E0051">
        <w:tc>
          <w:tcPr>
            <w:tcW w:w="851" w:type="dxa"/>
          </w:tcPr>
          <w:p w:rsidR="005B162C" w:rsidRPr="00B67547" w:rsidRDefault="005B162C" w:rsidP="006E0051">
            <w:pPr>
              <w:pStyle w:val="a8"/>
              <w:numPr>
                <w:ilvl w:val="0"/>
                <w:numId w:val="16"/>
              </w:numPr>
              <w:tabs>
                <w:tab w:val="left" w:pos="2965"/>
              </w:tabs>
              <w:jc w:val="both"/>
            </w:pPr>
            <w:r w:rsidRPr="00B67547">
              <w:t>7</w:t>
            </w:r>
          </w:p>
        </w:tc>
        <w:tc>
          <w:tcPr>
            <w:tcW w:w="2551" w:type="dxa"/>
          </w:tcPr>
          <w:p w:rsidR="005B162C" w:rsidRPr="00B67547" w:rsidRDefault="005B162C" w:rsidP="00457766">
            <w:pPr>
              <w:tabs>
                <w:tab w:val="left" w:pos="2965"/>
              </w:tabs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 xml:space="preserve">Электрический чайник </w:t>
            </w:r>
          </w:p>
        </w:tc>
        <w:tc>
          <w:tcPr>
            <w:tcW w:w="2835" w:type="dxa"/>
          </w:tcPr>
          <w:p w:rsidR="005B162C" w:rsidRPr="00B67547" w:rsidRDefault="005B162C" w:rsidP="00457766">
            <w:pPr>
              <w:tabs>
                <w:tab w:val="left" w:pos="2965"/>
              </w:tabs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BRAUN</w:t>
            </w:r>
          </w:p>
        </w:tc>
        <w:tc>
          <w:tcPr>
            <w:tcW w:w="1985" w:type="dxa"/>
          </w:tcPr>
          <w:p w:rsidR="005B162C" w:rsidRPr="00B67547" w:rsidRDefault="005B162C" w:rsidP="00457766">
            <w:pPr>
              <w:tabs>
                <w:tab w:val="left" w:pos="2965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310076</w:t>
            </w:r>
            <w:r w:rsidR="00BF04F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B162C" w:rsidRPr="00B67547" w:rsidRDefault="005A0944" w:rsidP="00457766">
            <w:pPr>
              <w:tabs>
                <w:tab w:val="left" w:pos="2965"/>
              </w:tabs>
            </w:pPr>
            <w:r>
              <w:t>2010</w:t>
            </w:r>
          </w:p>
        </w:tc>
        <w:tc>
          <w:tcPr>
            <w:tcW w:w="993" w:type="dxa"/>
          </w:tcPr>
          <w:p w:rsidR="005B162C" w:rsidRDefault="005B162C">
            <w:r w:rsidRPr="00397A65">
              <w:t>1</w:t>
            </w:r>
          </w:p>
        </w:tc>
      </w:tr>
      <w:tr w:rsidR="005B162C" w:rsidTr="006E0051">
        <w:tc>
          <w:tcPr>
            <w:tcW w:w="851" w:type="dxa"/>
          </w:tcPr>
          <w:p w:rsidR="005B162C" w:rsidRPr="00B67547" w:rsidRDefault="005A0944" w:rsidP="006E0051">
            <w:pPr>
              <w:pStyle w:val="a8"/>
              <w:numPr>
                <w:ilvl w:val="0"/>
                <w:numId w:val="16"/>
              </w:numPr>
              <w:tabs>
                <w:tab w:val="left" w:pos="2965"/>
              </w:tabs>
              <w:jc w:val="both"/>
            </w:pPr>
            <w:r>
              <w:t>8</w:t>
            </w:r>
          </w:p>
        </w:tc>
        <w:tc>
          <w:tcPr>
            <w:tcW w:w="2551" w:type="dxa"/>
          </w:tcPr>
          <w:p w:rsidR="005B162C" w:rsidRPr="00B67547" w:rsidRDefault="005B162C" w:rsidP="00457766">
            <w:pPr>
              <w:outlineLvl w:val="4"/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 xml:space="preserve">Светильник бытовой настольный </w:t>
            </w:r>
          </w:p>
        </w:tc>
        <w:tc>
          <w:tcPr>
            <w:tcW w:w="2835" w:type="dxa"/>
          </w:tcPr>
          <w:p w:rsidR="005B162C" w:rsidRPr="00B67547" w:rsidRDefault="005B162C" w:rsidP="00457766">
            <w:pPr>
              <w:tabs>
                <w:tab w:val="left" w:pos="2965"/>
              </w:tabs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Эра NL-201</w:t>
            </w:r>
          </w:p>
        </w:tc>
        <w:tc>
          <w:tcPr>
            <w:tcW w:w="1985" w:type="dxa"/>
          </w:tcPr>
          <w:p w:rsidR="005B162C" w:rsidRPr="00B67547" w:rsidRDefault="005B162C" w:rsidP="00457766">
            <w:pPr>
              <w:outlineLvl w:val="4"/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1013607317</w:t>
            </w:r>
          </w:p>
        </w:tc>
        <w:tc>
          <w:tcPr>
            <w:tcW w:w="1417" w:type="dxa"/>
          </w:tcPr>
          <w:p w:rsidR="005B162C" w:rsidRPr="00B67547" w:rsidRDefault="005A0944" w:rsidP="00457766">
            <w:pPr>
              <w:outlineLvl w:val="4"/>
            </w:pPr>
            <w:r>
              <w:t>2020</w:t>
            </w:r>
          </w:p>
        </w:tc>
        <w:tc>
          <w:tcPr>
            <w:tcW w:w="993" w:type="dxa"/>
          </w:tcPr>
          <w:p w:rsidR="005B162C" w:rsidRDefault="005B162C">
            <w:r w:rsidRPr="00397A65">
              <w:t>1</w:t>
            </w:r>
          </w:p>
        </w:tc>
      </w:tr>
      <w:tr w:rsidR="005A0944" w:rsidTr="006E0051">
        <w:tc>
          <w:tcPr>
            <w:tcW w:w="851" w:type="dxa"/>
          </w:tcPr>
          <w:p w:rsidR="005A0944" w:rsidRPr="00B67547" w:rsidRDefault="005A0944" w:rsidP="006E0051">
            <w:pPr>
              <w:pStyle w:val="a8"/>
              <w:numPr>
                <w:ilvl w:val="0"/>
                <w:numId w:val="16"/>
              </w:numPr>
              <w:tabs>
                <w:tab w:val="left" w:pos="2965"/>
              </w:tabs>
              <w:jc w:val="both"/>
            </w:pPr>
            <w:r>
              <w:t>9</w:t>
            </w:r>
          </w:p>
        </w:tc>
        <w:tc>
          <w:tcPr>
            <w:tcW w:w="2551" w:type="dxa"/>
          </w:tcPr>
          <w:p w:rsidR="005A0944" w:rsidRPr="00B67547" w:rsidRDefault="005A0944" w:rsidP="00457766">
            <w:pPr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 xml:space="preserve">Светильник бытовой настольный </w:t>
            </w:r>
          </w:p>
        </w:tc>
        <w:tc>
          <w:tcPr>
            <w:tcW w:w="2835" w:type="dxa"/>
          </w:tcPr>
          <w:p w:rsidR="005A0944" w:rsidRPr="000A3441" w:rsidRDefault="005A0944" w:rsidP="00E9558A">
            <w:pPr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Эра NL-201</w:t>
            </w:r>
          </w:p>
        </w:tc>
        <w:tc>
          <w:tcPr>
            <w:tcW w:w="1985" w:type="dxa"/>
          </w:tcPr>
          <w:p w:rsidR="005A0944" w:rsidRPr="00B67547" w:rsidRDefault="005A0944" w:rsidP="00457766">
            <w:pPr>
              <w:outlineLvl w:val="4"/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1013607318</w:t>
            </w:r>
          </w:p>
        </w:tc>
        <w:tc>
          <w:tcPr>
            <w:tcW w:w="1417" w:type="dxa"/>
          </w:tcPr>
          <w:p w:rsidR="005A0944" w:rsidRDefault="005A0944">
            <w:r w:rsidRPr="00174B19">
              <w:t>2020</w:t>
            </w:r>
          </w:p>
        </w:tc>
        <w:tc>
          <w:tcPr>
            <w:tcW w:w="993" w:type="dxa"/>
          </w:tcPr>
          <w:p w:rsidR="005A0944" w:rsidRDefault="005A0944">
            <w:r w:rsidRPr="00397A65">
              <w:t>1</w:t>
            </w:r>
          </w:p>
        </w:tc>
      </w:tr>
      <w:tr w:rsidR="005A0944" w:rsidTr="006E0051">
        <w:tc>
          <w:tcPr>
            <w:tcW w:w="851" w:type="dxa"/>
          </w:tcPr>
          <w:p w:rsidR="005A0944" w:rsidRPr="00B67547" w:rsidRDefault="005A0944" w:rsidP="006E0051">
            <w:pPr>
              <w:pStyle w:val="a8"/>
              <w:numPr>
                <w:ilvl w:val="0"/>
                <w:numId w:val="16"/>
              </w:numPr>
              <w:tabs>
                <w:tab w:val="left" w:pos="2965"/>
              </w:tabs>
              <w:jc w:val="both"/>
            </w:pPr>
            <w:r>
              <w:t>10</w:t>
            </w:r>
          </w:p>
        </w:tc>
        <w:tc>
          <w:tcPr>
            <w:tcW w:w="2551" w:type="dxa"/>
          </w:tcPr>
          <w:p w:rsidR="005A0944" w:rsidRPr="00B67547" w:rsidRDefault="005A0944" w:rsidP="00457766">
            <w:pPr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 xml:space="preserve">Светильник бытовой настольный </w:t>
            </w:r>
          </w:p>
        </w:tc>
        <w:tc>
          <w:tcPr>
            <w:tcW w:w="2835" w:type="dxa"/>
          </w:tcPr>
          <w:p w:rsidR="005A0944" w:rsidRPr="00AE60DB" w:rsidRDefault="005A0944" w:rsidP="006B5497">
            <w:pPr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Эра NL-201</w:t>
            </w:r>
          </w:p>
        </w:tc>
        <w:tc>
          <w:tcPr>
            <w:tcW w:w="1985" w:type="dxa"/>
          </w:tcPr>
          <w:p w:rsidR="005A0944" w:rsidRPr="00B67547" w:rsidRDefault="005A0944" w:rsidP="00457766">
            <w:pPr>
              <w:outlineLvl w:val="4"/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1013607321</w:t>
            </w:r>
          </w:p>
        </w:tc>
        <w:tc>
          <w:tcPr>
            <w:tcW w:w="1417" w:type="dxa"/>
          </w:tcPr>
          <w:p w:rsidR="005A0944" w:rsidRDefault="005A0944">
            <w:r w:rsidRPr="00174B19">
              <w:t>2020</w:t>
            </w:r>
          </w:p>
        </w:tc>
        <w:tc>
          <w:tcPr>
            <w:tcW w:w="993" w:type="dxa"/>
          </w:tcPr>
          <w:p w:rsidR="005A0944" w:rsidRDefault="005A0944">
            <w:r w:rsidRPr="00397A65">
              <w:t>1</w:t>
            </w:r>
          </w:p>
        </w:tc>
      </w:tr>
      <w:tr w:rsidR="005A0944" w:rsidTr="006E0051">
        <w:tc>
          <w:tcPr>
            <w:tcW w:w="851" w:type="dxa"/>
          </w:tcPr>
          <w:p w:rsidR="005A0944" w:rsidRPr="00B67547" w:rsidRDefault="005A0944" w:rsidP="006E0051">
            <w:pPr>
              <w:pStyle w:val="a8"/>
              <w:numPr>
                <w:ilvl w:val="0"/>
                <w:numId w:val="16"/>
              </w:numPr>
              <w:tabs>
                <w:tab w:val="left" w:pos="2965"/>
              </w:tabs>
              <w:jc w:val="both"/>
            </w:pPr>
            <w:r>
              <w:t>11</w:t>
            </w:r>
          </w:p>
        </w:tc>
        <w:tc>
          <w:tcPr>
            <w:tcW w:w="2551" w:type="dxa"/>
          </w:tcPr>
          <w:p w:rsidR="005A0944" w:rsidRPr="00B67547" w:rsidRDefault="005A0944" w:rsidP="00457766">
            <w:pPr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 xml:space="preserve">Светильник бытовой настольный </w:t>
            </w:r>
          </w:p>
        </w:tc>
        <w:tc>
          <w:tcPr>
            <w:tcW w:w="2835" w:type="dxa"/>
          </w:tcPr>
          <w:p w:rsidR="005A0944" w:rsidRPr="004F62CA" w:rsidRDefault="005A0944" w:rsidP="005D4997">
            <w:pPr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Эра NL-201</w:t>
            </w:r>
          </w:p>
        </w:tc>
        <w:tc>
          <w:tcPr>
            <w:tcW w:w="1985" w:type="dxa"/>
          </w:tcPr>
          <w:p w:rsidR="005A0944" w:rsidRPr="00B67547" w:rsidRDefault="005A0944" w:rsidP="00457766">
            <w:pPr>
              <w:outlineLvl w:val="4"/>
              <w:rPr>
                <w:rFonts w:cs="Times New Roman"/>
                <w:sz w:val="24"/>
                <w:szCs w:val="24"/>
                <w:lang w:val="en-US"/>
              </w:rPr>
            </w:pPr>
            <w:r w:rsidRPr="00B67547">
              <w:rPr>
                <w:rFonts w:cs="Times New Roman"/>
                <w:sz w:val="24"/>
                <w:szCs w:val="24"/>
              </w:rPr>
              <w:t>1013607</w:t>
            </w:r>
            <w:r w:rsidRPr="00B67547">
              <w:rPr>
                <w:rFonts w:cs="Times New Roman"/>
                <w:sz w:val="24"/>
                <w:szCs w:val="24"/>
                <w:lang w:val="en-US"/>
              </w:rPr>
              <w:t>286</w:t>
            </w:r>
          </w:p>
        </w:tc>
        <w:tc>
          <w:tcPr>
            <w:tcW w:w="1417" w:type="dxa"/>
          </w:tcPr>
          <w:p w:rsidR="005A0944" w:rsidRDefault="005A0944">
            <w:r w:rsidRPr="00174B19">
              <w:t>2020</w:t>
            </w:r>
          </w:p>
        </w:tc>
        <w:tc>
          <w:tcPr>
            <w:tcW w:w="993" w:type="dxa"/>
          </w:tcPr>
          <w:p w:rsidR="005A0944" w:rsidRDefault="005A0944">
            <w:r w:rsidRPr="00397A65">
              <w:t>1</w:t>
            </w:r>
          </w:p>
        </w:tc>
      </w:tr>
      <w:tr w:rsidR="005A0944" w:rsidTr="006E0051">
        <w:tc>
          <w:tcPr>
            <w:tcW w:w="851" w:type="dxa"/>
          </w:tcPr>
          <w:p w:rsidR="005A0944" w:rsidRPr="00B67547" w:rsidRDefault="005A0944" w:rsidP="006E0051">
            <w:pPr>
              <w:pStyle w:val="a8"/>
              <w:numPr>
                <w:ilvl w:val="0"/>
                <w:numId w:val="16"/>
              </w:numPr>
              <w:tabs>
                <w:tab w:val="left" w:pos="2965"/>
              </w:tabs>
              <w:jc w:val="both"/>
            </w:pPr>
            <w:r>
              <w:t>12</w:t>
            </w:r>
          </w:p>
        </w:tc>
        <w:tc>
          <w:tcPr>
            <w:tcW w:w="2551" w:type="dxa"/>
          </w:tcPr>
          <w:p w:rsidR="005A0944" w:rsidRPr="00B67547" w:rsidRDefault="005A0944" w:rsidP="00457766">
            <w:pPr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 xml:space="preserve">Светильник бытовой настольный </w:t>
            </w:r>
          </w:p>
        </w:tc>
        <w:tc>
          <w:tcPr>
            <w:tcW w:w="2835" w:type="dxa"/>
          </w:tcPr>
          <w:p w:rsidR="005A0944" w:rsidRPr="00F37EA2" w:rsidRDefault="005A0944" w:rsidP="00140C47">
            <w:pPr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Эра NL-201</w:t>
            </w:r>
          </w:p>
        </w:tc>
        <w:tc>
          <w:tcPr>
            <w:tcW w:w="1985" w:type="dxa"/>
          </w:tcPr>
          <w:p w:rsidR="005A0944" w:rsidRPr="00B67547" w:rsidRDefault="005A0944" w:rsidP="00457766">
            <w:pPr>
              <w:outlineLvl w:val="4"/>
              <w:rPr>
                <w:rFonts w:cs="Times New Roman"/>
                <w:sz w:val="24"/>
                <w:szCs w:val="24"/>
                <w:lang w:val="en-US"/>
              </w:rPr>
            </w:pPr>
            <w:r w:rsidRPr="00B67547">
              <w:rPr>
                <w:rFonts w:cs="Times New Roman"/>
                <w:sz w:val="24"/>
                <w:szCs w:val="24"/>
              </w:rPr>
              <w:t>10136073</w:t>
            </w:r>
            <w:r w:rsidRPr="00B67547">
              <w:rPr>
                <w:rFonts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417" w:type="dxa"/>
          </w:tcPr>
          <w:p w:rsidR="005A0944" w:rsidRDefault="005A0944">
            <w:r w:rsidRPr="00174B19">
              <w:t>2020</w:t>
            </w:r>
          </w:p>
        </w:tc>
        <w:tc>
          <w:tcPr>
            <w:tcW w:w="993" w:type="dxa"/>
          </w:tcPr>
          <w:p w:rsidR="005A0944" w:rsidRDefault="005A0944">
            <w:r w:rsidRPr="00397A65">
              <w:t>1</w:t>
            </w:r>
          </w:p>
        </w:tc>
      </w:tr>
      <w:tr w:rsidR="005A0944" w:rsidTr="006E0051">
        <w:tc>
          <w:tcPr>
            <w:tcW w:w="851" w:type="dxa"/>
          </w:tcPr>
          <w:p w:rsidR="005A0944" w:rsidRPr="00B67547" w:rsidRDefault="005A0944" w:rsidP="006E0051">
            <w:pPr>
              <w:pStyle w:val="a8"/>
              <w:numPr>
                <w:ilvl w:val="0"/>
                <w:numId w:val="16"/>
              </w:numPr>
              <w:tabs>
                <w:tab w:val="left" w:pos="2965"/>
              </w:tabs>
              <w:jc w:val="both"/>
            </w:pPr>
            <w:r>
              <w:t>13</w:t>
            </w:r>
          </w:p>
        </w:tc>
        <w:tc>
          <w:tcPr>
            <w:tcW w:w="2551" w:type="dxa"/>
          </w:tcPr>
          <w:p w:rsidR="005A0944" w:rsidRPr="00B67547" w:rsidRDefault="005A0944" w:rsidP="00457766">
            <w:pPr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 xml:space="preserve">Светильник бытовой настольный </w:t>
            </w:r>
          </w:p>
        </w:tc>
        <w:tc>
          <w:tcPr>
            <w:tcW w:w="2835" w:type="dxa"/>
          </w:tcPr>
          <w:p w:rsidR="005A0944" w:rsidRPr="00F37EA2" w:rsidRDefault="005A0944" w:rsidP="00140C47">
            <w:pPr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Эра NL-201</w:t>
            </w:r>
          </w:p>
        </w:tc>
        <w:tc>
          <w:tcPr>
            <w:tcW w:w="1985" w:type="dxa"/>
          </w:tcPr>
          <w:p w:rsidR="005A0944" w:rsidRPr="00B67547" w:rsidRDefault="005A0944" w:rsidP="00457766">
            <w:pPr>
              <w:outlineLvl w:val="4"/>
              <w:rPr>
                <w:rFonts w:cs="Times New Roman"/>
                <w:sz w:val="24"/>
                <w:szCs w:val="24"/>
                <w:lang w:val="en-US"/>
              </w:rPr>
            </w:pPr>
            <w:r w:rsidRPr="00B67547">
              <w:rPr>
                <w:rFonts w:cs="Times New Roman"/>
                <w:sz w:val="24"/>
                <w:szCs w:val="24"/>
              </w:rPr>
              <w:t>101360</w:t>
            </w:r>
            <w:r w:rsidRPr="00B67547">
              <w:rPr>
                <w:rFonts w:cs="Times New Roman"/>
                <w:sz w:val="24"/>
                <w:szCs w:val="24"/>
                <w:lang w:val="en-US"/>
              </w:rPr>
              <w:t>7285</w:t>
            </w:r>
          </w:p>
        </w:tc>
        <w:tc>
          <w:tcPr>
            <w:tcW w:w="1417" w:type="dxa"/>
          </w:tcPr>
          <w:p w:rsidR="005A0944" w:rsidRDefault="005A0944">
            <w:r w:rsidRPr="00174B19">
              <w:t>2020</w:t>
            </w:r>
          </w:p>
        </w:tc>
        <w:tc>
          <w:tcPr>
            <w:tcW w:w="993" w:type="dxa"/>
          </w:tcPr>
          <w:p w:rsidR="005A0944" w:rsidRDefault="005A0944">
            <w:r w:rsidRPr="00397A65">
              <w:t>1</w:t>
            </w:r>
          </w:p>
        </w:tc>
      </w:tr>
      <w:tr w:rsidR="005A0944" w:rsidTr="006E0051">
        <w:tc>
          <w:tcPr>
            <w:tcW w:w="851" w:type="dxa"/>
          </w:tcPr>
          <w:p w:rsidR="005A0944" w:rsidRPr="00B67547" w:rsidRDefault="005A0944" w:rsidP="006E0051">
            <w:pPr>
              <w:pStyle w:val="a8"/>
              <w:numPr>
                <w:ilvl w:val="0"/>
                <w:numId w:val="16"/>
              </w:numPr>
              <w:tabs>
                <w:tab w:val="left" w:pos="2965"/>
              </w:tabs>
              <w:jc w:val="both"/>
            </w:pPr>
            <w:r>
              <w:t>14</w:t>
            </w:r>
          </w:p>
        </w:tc>
        <w:tc>
          <w:tcPr>
            <w:tcW w:w="2551" w:type="dxa"/>
          </w:tcPr>
          <w:p w:rsidR="005A0944" w:rsidRPr="00B67547" w:rsidRDefault="005A0944" w:rsidP="00457766">
            <w:pPr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 xml:space="preserve">Светильник бытовой настольный </w:t>
            </w:r>
          </w:p>
        </w:tc>
        <w:tc>
          <w:tcPr>
            <w:tcW w:w="2835" w:type="dxa"/>
          </w:tcPr>
          <w:p w:rsidR="005A0944" w:rsidRPr="00F37EA2" w:rsidRDefault="005A0944" w:rsidP="00140C47">
            <w:pPr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Эра NL-201</w:t>
            </w:r>
          </w:p>
        </w:tc>
        <w:tc>
          <w:tcPr>
            <w:tcW w:w="1985" w:type="dxa"/>
          </w:tcPr>
          <w:p w:rsidR="005A0944" w:rsidRPr="00B67547" w:rsidRDefault="005A0944" w:rsidP="00457766">
            <w:pPr>
              <w:outlineLvl w:val="4"/>
              <w:rPr>
                <w:rFonts w:cs="Times New Roman"/>
                <w:sz w:val="24"/>
                <w:szCs w:val="24"/>
                <w:lang w:val="en-US"/>
              </w:rPr>
            </w:pPr>
            <w:r w:rsidRPr="00B67547">
              <w:rPr>
                <w:rFonts w:cs="Times New Roman"/>
                <w:sz w:val="24"/>
                <w:szCs w:val="24"/>
              </w:rPr>
              <w:t>101360731</w:t>
            </w:r>
            <w:r w:rsidRPr="00B67547"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5A0944" w:rsidRDefault="005A0944">
            <w:r w:rsidRPr="00174B19">
              <w:t>2020</w:t>
            </w:r>
          </w:p>
        </w:tc>
        <w:tc>
          <w:tcPr>
            <w:tcW w:w="993" w:type="dxa"/>
          </w:tcPr>
          <w:p w:rsidR="005A0944" w:rsidRDefault="005A0944">
            <w:r w:rsidRPr="00397A65">
              <w:t>1</w:t>
            </w:r>
          </w:p>
        </w:tc>
      </w:tr>
      <w:tr w:rsidR="005A0944" w:rsidTr="006E0051">
        <w:tc>
          <w:tcPr>
            <w:tcW w:w="851" w:type="dxa"/>
          </w:tcPr>
          <w:p w:rsidR="005A0944" w:rsidRPr="00B67547" w:rsidRDefault="005A0944" w:rsidP="006E0051">
            <w:pPr>
              <w:pStyle w:val="a8"/>
              <w:numPr>
                <w:ilvl w:val="0"/>
                <w:numId w:val="16"/>
              </w:numPr>
              <w:tabs>
                <w:tab w:val="left" w:pos="2965"/>
              </w:tabs>
              <w:jc w:val="both"/>
            </w:pPr>
            <w:r>
              <w:t>15</w:t>
            </w:r>
          </w:p>
        </w:tc>
        <w:tc>
          <w:tcPr>
            <w:tcW w:w="2551" w:type="dxa"/>
          </w:tcPr>
          <w:p w:rsidR="005A0944" w:rsidRPr="00B67547" w:rsidRDefault="005A0944" w:rsidP="00457766">
            <w:pPr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 xml:space="preserve">Светильник бытовой настольный </w:t>
            </w:r>
          </w:p>
        </w:tc>
        <w:tc>
          <w:tcPr>
            <w:tcW w:w="2835" w:type="dxa"/>
          </w:tcPr>
          <w:p w:rsidR="005A0944" w:rsidRPr="00F37EA2" w:rsidRDefault="005A0944" w:rsidP="00140C47">
            <w:pPr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Эра NL-201</w:t>
            </w:r>
          </w:p>
        </w:tc>
        <w:tc>
          <w:tcPr>
            <w:tcW w:w="1985" w:type="dxa"/>
          </w:tcPr>
          <w:p w:rsidR="005A0944" w:rsidRPr="00B67547" w:rsidRDefault="005A0944" w:rsidP="00457766">
            <w:pPr>
              <w:outlineLvl w:val="4"/>
              <w:rPr>
                <w:rFonts w:cs="Times New Roman"/>
                <w:sz w:val="24"/>
                <w:szCs w:val="24"/>
                <w:lang w:val="en-US"/>
              </w:rPr>
            </w:pPr>
            <w:r w:rsidRPr="00B67547">
              <w:rPr>
                <w:rFonts w:cs="Times New Roman"/>
                <w:sz w:val="24"/>
                <w:szCs w:val="24"/>
              </w:rPr>
              <w:t>1013607</w:t>
            </w:r>
            <w:r w:rsidRPr="00B67547">
              <w:rPr>
                <w:rFonts w:cs="Times New Roman"/>
                <w:sz w:val="24"/>
                <w:szCs w:val="24"/>
                <w:lang w:val="en-US"/>
              </w:rPr>
              <w:t>290</w:t>
            </w:r>
          </w:p>
        </w:tc>
        <w:tc>
          <w:tcPr>
            <w:tcW w:w="1417" w:type="dxa"/>
          </w:tcPr>
          <w:p w:rsidR="005A0944" w:rsidRDefault="005A0944">
            <w:r w:rsidRPr="00174B19">
              <w:t>2020</w:t>
            </w:r>
          </w:p>
        </w:tc>
        <w:tc>
          <w:tcPr>
            <w:tcW w:w="993" w:type="dxa"/>
          </w:tcPr>
          <w:p w:rsidR="005A0944" w:rsidRDefault="005A0944">
            <w:r w:rsidRPr="00397A65">
              <w:t>1</w:t>
            </w:r>
          </w:p>
        </w:tc>
      </w:tr>
      <w:tr w:rsidR="005A0944" w:rsidTr="006E0051">
        <w:tc>
          <w:tcPr>
            <w:tcW w:w="851" w:type="dxa"/>
          </w:tcPr>
          <w:p w:rsidR="005A0944" w:rsidRPr="00B67547" w:rsidRDefault="005A0944" w:rsidP="006E0051">
            <w:pPr>
              <w:pStyle w:val="a8"/>
              <w:numPr>
                <w:ilvl w:val="0"/>
                <w:numId w:val="16"/>
              </w:numPr>
              <w:tabs>
                <w:tab w:val="left" w:pos="2965"/>
              </w:tabs>
              <w:jc w:val="both"/>
            </w:pPr>
            <w:r>
              <w:t>16</w:t>
            </w:r>
          </w:p>
        </w:tc>
        <w:tc>
          <w:tcPr>
            <w:tcW w:w="2551" w:type="dxa"/>
          </w:tcPr>
          <w:p w:rsidR="005A0944" w:rsidRPr="00B67547" w:rsidRDefault="005A0944" w:rsidP="00457766">
            <w:pPr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 xml:space="preserve">Светильник бытовой настольный </w:t>
            </w:r>
          </w:p>
        </w:tc>
        <w:tc>
          <w:tcPr>
            <w:tcW w:w="2835" w:type="dxa"/>
          </w:tcPr>
          <w:p w:rsidR="005A0944" w:rsidRPr="00F37EA2" w:rsidRDefault="005A0944" w:rsidP="00140C47">
            <w:pPr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Эра NL-201</w:t>
            </w:r>
          </w:p>
        </w:tc>
        <w:tc>
          <w:tcPr>
            <w:tcW w:w="1985" w:type="dxa"/>
          </w:tcPr>
          <w:p w:rsidR="005A0944" w:rsidRPr="00B67547" w:rsidRDefault="005A0944" w:rsidP="00457766">
            <w:pPr>
              <w:tabs>
                <w:tab w:val="left" w:pos="2965"/>
              </w:tabs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1013607</w:t>
            </w:r>
            <w:r w:rsidRPr="00B67547">
              <w:rPr>
                <w:rFonts w:cs="Times New Roman"/>
                <w:sz w:val="24"/>
                <w:szCs w:val="24"/>
                <w:lang w:val="en-US"/>
              </w:rPr>
              <w:t>315</w:t>
            </w:r>
          </w:p>
        </w:tc>
        <w:tc>
          <w:tcPr>
            <w:tcW w:w="1417" w:type="dxa"/>
          </w:tcPr>
          <w:p w:rsidR="005A0944" w:rsidRDefault="005A0944">
            <w:r w:rsidRPr="00174B19">
              <w:t>2020</w:t>
            </w:r>
          </w:p>
        </w:tc>
        <w:tc>
          <w:tcPr>
            <w:tcW w:w="993" w:type="dxa"/>
          </w:tcPr>
          <w:p w:rsidR="005A0944" w:rsidRDefault="005A0944">
            <w:r w:rsidRPr="00397A65">
              <w:t>1</w:t>
            </w:r>
          </w:p>
        </w:tc>
      </w:tr>
      <w:tr w:rsidR="005A0944" w:rsidTr="006E0051">
        <w:tc>
          <w:tcPr>
            <w:tcW w:w="851" w:type="dxa"/>
          </w:tcPr>
          <w:p w:rsidR="005A0944" w:rsidRPr="00B67547" w:rsidRDefault="005A0944" w:rsidP="006E0051">
            <w:pPr>
              <w:pStyle w:val="a8"/>
              <w:numPr>
                <w:ilvl w:val="0"/>
                <w:numId w:val="16"/>
              </w:numPr>
              <w:tabs>
                <w:tab w:val="left" w:pos="2965"/>
              </w:tabs>
              <w:jc w:val="both"/>
            </w:pPr>
            <w:r>
              <w:t>17</w:t>
            </w:r>
          </w:p>
        </w:tc>
        <w:tc>
          <w:tcPr>
            <w:tcW w:w="2551" w:type="dxa"/>
          </w:tcPr>
          <w:p w:rsidR="005A0944" w:rsidRPr="00B67547" w:rsidRDefault="005A0944" w:rsidP="00457766">
            <w:pPr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 xml:space="preserve">Светильник бытовой настольный </w:t>
            </w:r>
          </w:p>
        </w:tc>
        <w:tc>
          <w:tcPr>
            <w:tcW w:w="2835" w:type="dxa"/>
          </w:tcPr>
          <w:p w:rsidR="005A0944" w:rsidRPr="005B162C" w:rsidRDefault="005A0944" w:rsidP="005B162C">
            <w:r w:rsidRPr="00B67547">
              <w:rPr>
                <w:rFonts w:cs="Times New Roman"/>
                <w:sz w:val="24"/>
                <w:szCs w:val="24"/>
              </w:rPr>
              <w:t>Эра NL-201</w:t>
            </w:r>
          </w:p>
        </w:tc>
        <w:tc>
          <w:tcPr>
            <w:tcW w:w="1985" w:type="dxa"/>
          </w:tcPr>
          <w:p w:rsidR="005A0944" w:rsidRPr="00B67547" w:rsidRDefault="005A0944" w:rsidP="00457766">
            <w:pPr>
              <w:tabs>
                <w:tab w:val="left" w:pos="2965"/>
              </w:tabs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1013607</w:t>
            </w:r>
            <w:r w:rsidRPr="00B67547">
              <w:rPr>
                <w:rFonts w:cs="Times New Roman"/>
                <w:sz w:val="24"/>
                <w:szCs w:val="24"/>
                <w:lang w:val="en-US"/>
              </w:rPr>
              <w:t>283</w:t>
            </w:r>
          </w:p>
        </w:tc>
        <w:tc>
          <w:tcPr>
            <w:tcW w:w="1417" w:type="dxa"/>
          </w:tcPr>
          <w:p w:rsidR="005A0944" w:rsidRDefault="005A0944">
            <w:r w:rsidRPr="00174B19">
              <w:t>2020</w:t>
            </w:r>
          </w:p>
        </w:tc>
        <w:tc>
          <w:tcPr>
            <w:tcW w:w="993" w:type="dxa"/>
          </w:tcPr>
          <w:p w:rsidR="005A0944" w:rsidRDefault="005A0944">
            <w:r w:rsidRPr="00397A65">
              <w:t>1</w:t>
            </w:r>
          </w:p>
        </w:tc>
      </w:tr>
      <w:tr w:rsidR="005A0944" w:rsidTr="006E0051">
        <w:tc>
          <w:tcPr>
            <w:tcW w:w="851" w:type="dxa"/>
          </w:tcPr>
          <w:p w:rsidR="005A0944" w:rsidRPr="00B67547" w:rsidRDefault="005A0944" w:rsidP="006E0051">
            <w:pPr>
              <w:pStyle w:val="a8"/>
              <w:numPr>
                <w:ilvl w:val="0"/>
                <w:numId w:val="16"/>
              </w:numPr>
              <w:tabs>
                <w:tab w:val="left" w:pos="2965"/>
              </w:tabs>
              <w:jc w:val="both"/>
            </w:pPr>
            <w:r>
              <w:t>18</w:t>
            </w:r>
          </w:p>
        </w:tc>
        <w:tc>
          <w:tcPr>
            <w:tcW w:w="2551" w:type="dxa"/>
          </w:tcPr>
          <w:p w:rsidR="005A0944" w:rsidRPr="00B67547" w:rsidRDefault="005A0944" w:rsidP="00457766">
            <w:pPr>
              <w:outlineLvl w:val="4"/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 xml:space="preserve">Оборудование архивного переплета документов </w:t>
            </w:r>
          </w:p>
        </w:tc>
        <w:tc>
          <w:tcPr>
            <w:tcW w:w="2835" w:type="dxa"/>
          </w:tcPr>
          <w:p w:rsidR="005A0944" w:rsidRPr="00B67547" w:rsidRDefault="005A0944" w:rsidP="00457766">
            <w:pPr>
              <w:tabs>
                <w:tab w:val="left" w:pos="2965"/>
              </w:tabs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Экспересс-3</w:t>
            </w:r>
          </w:p>
        </w:tc>
        <w:tc>
          <w:tcPr>
            <w:tcW w:w="1985" w:type="dxa"/>
          </w:tcPr>
          <w:p w:rsidR="005A0944" w:rsidRPr="00B67547" w:rsidRDefault="005A0944" w:rsidP="00457766">
            <w:pPr>
              <w:tabs>
                <w:tab w:val="left" w:pos="2965"/>
              </w:tabs>
              <w:rPr>
                <w:rFonts w:cs="Times New Roman"/>
                <w:sz w:val="24"/>
                <w:szCs w:val="24"/>
              </w:rPr>
            </w:pPr>
            <w:r w:rsidRPr="00B67547">
              <w:rPr>
                <w:rFonts w:cs="Times New Roman"/>
                <w:sz w:val="24"/>
                <w:szCs w:val="24"/>
              </w:rPr>
              <w:t>0003101201</w:t>
            </w:r>
          </w:p>
        </w:tc>
        <w:tc>
          <w:tcPr>
            <w:tcW w:w="1417" w:type="dxa"/>
          </w:tcPr>
          <w:p w:rsidR="005A0944" w:rsidRPr="006E0051" w:rsidRDefault="005A0944" w:rsidP="005A0944">
            <w:r w:rsidRPr="00174B19">
              <w:t>20</w:t>
            </w:r>
            <w:r>
              <w:t>13</w:t>
            </w:r>
          </w:p>
        </w:tc>
        <w:tc>
          <w:tcPr>
            <w:tcW w:w="993" w:type="dxa"/>
          </w:tcPr>
          <w:p w:rsidR="005A0944" w:rsidRDefault="005A0944">
            <w:r w:rsidRPr="00397A65">
              <w:t>1</w:t>
            </w:r>
          </w:p>
        </w:tc>
      </w:tr>
    </w:tbl>
    <w:p w:rsidR="00854EAD" w:rsidRDefault="00854EAD" w:rsidP="00854EAD"/>
    <w:p w:rsidR="00854EAD" w:rsidRPr="0085502D" w:rsidRDefault="00854EAD" w:rsidP="00854EAD">
      <w:pPr>
        <w:tabs>
          <w:tab w:val="left" w:pos="895"/>
        </w:tabs>
      </w:pPr>
      <w:r>
        <w:tab/>
      </w:r>
    </w:p>
    <w:p w:rsidR="007008E3" w:rsidRDefault="007008E3" w:rsidP="008B4417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jc w:val="both"/>
        <w:rPr>
          <w:b/>
          <w:bCs/>
        </w:rPr>
      </w:pPr>
    </w:p>
    <w:p w:rsidR="008B4417" w:rsidRPr="005933FE" w:rsidRDefault="007B0686" w:rsidP="008B4417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</w:rPr>
        <w:t>5</w:t>
      </w:r>
      <w:r w:rsidR="008B4417" w:rsidRPr="005933FE">
        <w:rPr>
          <w:b/>
          <w:bCs/>
        </w:rPr>
        <w:t xml:space="preserve">. Требования к функциональным, эксплуатационным и техническим характеристикам.  </w:t>
      </w:r>
    </w:p>
    <w:p w:rsidR="008B4417" w:rsidRPr="005933FE" w:rsidRDefault="008B4417" w:rsidP="008B4417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jc w:val="both"/>
        <w:rPr>
          <w:u w:val="single"/>
        </w:rPr>
      </w:pPr>
      <w:r w:rsidRPr="005933FE">
        <w:rPr>
          <w:u w:val="single"/>
        </w:rPr>
        <w:t>Функциональные характеристики.</w:t>
      </w:r>
    </w:p>
    <w:p w:rsidR="008B4417" w:rsidRPr="005933FE" w:rsidRDefault="008B4417" w:rsidP="008B4417">
      <w:pPr>
        <w:autoSpaceDE w:val="0"/>
        <w:autoSpaceDN w:val="0"/>
        <w:adjustRightInd w:val="0"/>
        <w:jc w:val="both"/>
      </w:pPr>
      <w:r w:rsidRPr="005933FE">
        <w:t>Оценка технического состояния объектов основных сре</w:t>
      </w:r>
      <w:proofErr w:type="gramStart"/>
      <w:r w:rsidRPr="005933FE">
        <w:t>дств пр</w:t>
      </w:r>
      <w:proofErr w:type="gramEnd"/>
      <w:r w:rsidRPr="005933FE">
        <w:t>оводится в целях выявления пригодности к дальнейшей эксплуатации оборудования.</w:t>
      </w:r>
    </w:p>
    <w:p w:rsidR="008B4417" w:rsidRPr="005933FE" w:rsidRDefault="008B4417" w:rsidP="008B4417">
      <w:pPr>
        <w:tabs>
          <w:tab w:val="left" w:pos="0"/>
          <w:tab w:val="left" w:pos="900"/>
        </w:tabs>
        <w:jc w:val="both"/>
        <w:rPr>
          <w:u w:val="single"/>
        </w:rPr>
      </w:pPr>
      <w:r w:rsidRPr="005933FE">
        <w:rPr>
          <w:u w:val="single"/>
        </w:rPr>
        <w:t>Эксплуатационные и технические характеристики.</w:t>
      </w:r>
    </w:p>
    <w:p w:rsidR="008B4417" w:rsidRPr="005933FE" w:rsidRDefault="008B4417" w:rsidP="008B4417">
      <w:pPr>
        <w:jc w:val="both"/>
      </w:pPr>
      <w:r w:rsidRPr="005933FE">
        <w:t>Произвести обследование технического состояния оборудования, в целях определения возможности дальнейшей эксплуатации;</w:t>
      </w:r>
    </w:p>
    <w:p w:rsidR="008B4417" w:rsidRPr="005933FE" w:rsidRDefault="008B4417" w:rsidP="008B4417">
      <w:pPr>
        <w:jc w:val="both"/>
      </w:pPr>
      <w:r w:rsidRPr="005933FE">
        <w:rPr>
          <w:bCs/>
        </w:rPr>
        <w:t>На каждый объект оборудования, согласно Перечню (Таблица № 1), в отдельности должен быть составлен Акт технической экспертизы (по форме соглас</w:t>
      </w:r>
      <w:r w:rsidR="00125C83">
        <w:rPr>
          <w:bCs/>
        </w:rPr>
        <w:t>но Приложению № 2 к К</w:t>
      </w:r>
      <w:r w:rsidRPr="005933FE">
        <w:rPr>
          <w:bCs/>
        </w:rPr>
        <w:t>онтракту).</w:t>
      </w:r>
    </w:p>
    <w:p w:rsidR="008B4417" w:rsidRPr="005933FE" w:rsidRDefault="008B4417" w:rsidP="008B4417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5933FE">
        <w:rPr>
          <w:bCs/>
        </w:rPr>
        <w:t>Акт технической экспертизы должен содержать сведения об организации, проводившей оценку (экспертизу), основные сведения об объекте оценки (экспертизы), заключение и рекомендации о целесообразности его ремонта или дальнейшего списания (утилизации), Ф.И.О., должности, подписи сотрудников, составивших Акт</w:t>
      </w:r>
      <w:r w:rsidR="009A7192">
        <w:rPr>
          <w:bCs/>
        </w:rPr>
        <w:t xml:space="preserve"> технической экспертизы</w:t>
      </w:r>
      <w:r w:rsidRPr="005933FE">
        <w:rPr>
          <w:bCs/>
        </w:rPr>
        <w:t>, заверенные печатью организации Исполнителя (при наличии).</w:t>
      </w:r>
    </w:p>
    <w:p w:rsidR="008B4417" w:rsidRPr="005933FE" w:rsidRDefault="008B4417" w:rsidP="008B4417">
      <w:pPr>
        <w:shd w:val="clear" w:color="auto" w:fill="FFFFFF"/>
        <w:autoSpaceDE w:val="0"/>
        <w:autoSpaceDN w:val="0"/>
        <w:adjustRightInd w:val="0"/>
        <w:jc w:val="both"/>
        <w:rPr>
          <w:b/>
          <w:u w:val="single"/>
        </w:rPr>
      </w:pPr>
      <w:r w:rsidRPr="005933FE">
        <w:rPr>
          <w:b/>
          <w:bCs/>
          <w:u w:val="single"/>
        </w:rPr>
        <w:t>Услуги оказываются с выездом специалиста Исполнителя на место оказания услуг, в случае невозможности выезда,</w:t>
      </w:r>
      <w:r w:rsidRPr="005933FE">
        <w:rPr>
          <w:b/>
          <w:u w:val="single"/>
        </w:rPr>
        <w:t xml:space="preserve"> Исполнитель своими силами и (или) за свой счет должен транспортировать оборудование от места фактического нахождения до места </w:t>
      </w:r>
      <w:proofErr w:type="gramStart"/>
      <w:r w:rsidRPr="005933FE">
        <w:rPr>
          <w:b/>
          <w:u w:val="single"/>
        </w:rPr>
        <w:t>проведения оценки технического состояния объектов основных средств</w:t>
      </w:r>
      <w:proofErr w:type="gramEnd"/>
      <w:r w:rsidRPr="005933FE">
        <w:rPr>
          <w:b/>
          <w:u w:val="single"/>
        </w:rPr>
        <w:t xml:space="preserve"> и обратно.</w:t>
      </w:r>
    </w:p>
    <w:p w:rsidR="005933FE" w:rsidRDefault="008B4417" w:rsidP="002463D4">
      <w:pPr>
        <w:shd w:val="clear" w:color="auto" w:fill="FFFFFF"/>
        <w:autoSpaceDE w:val="0"/>
        <w:autoSpaceDN w:val="0"/>
        <w:adjustRightInd w:val="0"/>
        <w:jc w:val="both"/>
      </w:pPr>
      <w:r w:rsidRPr="005933FE">
        <w:t>На всё передаваемое оборудование составляется Акт приема – передачи оборудования, содержащий информацию об инвентарном номере, серийном номере и количестве.</w:t>
      </w:r>
    </w:p>
    <w:p w:rsidR="002463D4" w:rsidRPr="005033E8" w:rsidRDefault="007B0686" w:rsidP="002463D4">
      <w:pPr>
        <w:outlineLvl w:val="0"/>
        <w:rPr>
          <w:iCs/>
        </w:rPr>
      </w:pPr>
      <w:r>
        <w:rPr>
          <w:b/>
          <w:bCs/>
        </w:rPr>
        <w:t>6</w:t>
      </w:r>
      <w:r w:rsidR="002463D4">
        <w:rPr>
          <w:b/>
          <w:bCs/>
        </w:rPr>
        <w:t xml:space="preserve">. </w:t>
      </w:r>
      <w:r w:rsidR="002463D4" w:rsidRPr="005033E8">
        <w:rPr>
          <w:b/>
          <w:bCs/>
        </w:rPr>
        <w:t>Требования к качеству оказания услуг</w:t>
      </w:r>
      <w:r w:rsidR="002463D4" w:rsidRPr="005033E8">
        <w:rPr>
          <w:iCs/>
        </w:rPr>
        <w:t>.</w:t>
      </w:r>
    </w:p>
    <w:p w:rsidR="002463D4" w:rsidRPr="005033E8" w:rsidRDefault="002463D4" w:rsidP="002463D4">
      <w:pPr>
        <w:tabs>
          <w:tab w:val="left" w:pos="1701"/>
        </w:tabs>
        <w:jc w:val="both"/>
      </w:pPr>
      <w:proofErr w:type="gramStart"/>
      <w:r w:rsidRPr="005033E8">
        <w:t>Качество оказываемых услуг должно соответствовать всем требованиям, установленным действующим законодательством Российской Федерации, к такому роду услуг, в полном соответствии с действующими стандартами, утвержденными на данный вид услуг, техническими условиями, нормами и правилами оказания услуг и согласно требованиям паспортных данных и инструкциям по эксплуатации оборудования.</w:t>
      </w:r>
      <w:proofErr w:type="gramEnd"/>
    </w:p>
    <w:p w:rsidR="002463D4" w:rsidRDefault="002463D4" w:rsidP="002463D4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5933FE" w:rsidRPr="005933FE" w:rsidRDefault="005933FE" w:rsidP="005933FE"/>
    <w:tbl>
      <w:tblPr>
        <w:tblpPr w:leftFromText="180" w:rightFromText="180" w:vertAnchor="text" w:horzAnchor="margin" w:tblpY="-19"/>
        <w:tblW w:w="0" w:type="auto"/>
        <w:tblLook w:val="0000"/>
      </w:tblPr>
      <w:tblGrid>
        <w:gridCol w:w="4978"/>
        <w:gridCol w:w="4989"/>
      </w:tblGrid>
      <w:tr w:rsidR="00D015FB" w:rsidRPr="007E70B9" w:rsidTr="005908AF">
        <w:trPr>
          <w:trHeight w:val="2025"/>
        </w:trPr>
        <w:tc>
          <w:tcPr>
            <w:tcW w:w="5226" w:type="dxa"/>
          </w:tcPr>
          <w:p w:rsidR="00D015FB" w:rsidRPr="00E24818" w:rsidRDefault="00D015FB" w:rsidP="00D015F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D015FB" w:rsidRPr="007E70B9" w:rsidRDefault="00D015FB" w:rsidP="00D015F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E70B9">
              <w:rPr>
                <w:b/>
              </w:rPr>
              <w:t>Заказчик</w:t>
            </w:r>
          </w:p>
          <w:p w:rsidR="00D015FB" w:rsidRPr="007E70B9" w:rsidRDefault="00D015FB" w:rsidP="00D015FB">
            <w:pPr>
              <w:autoSpaceDE w:val="0"/>
              <w:autoSpaceDN w:val="0"/>
              <w:adjustRightInd w:val="0"/>
              <w:jc w:val="both"/>
            </w:pPr>
          </w:p>
          <w:p w:rsidR="00D015FB" w:rsidRPr="007E70B9" w:rsidRDefault="00D015FB" w:rsidP="00D015FB">
            <w:pPr>
              <w:autoSpaceDE w:val="0"/>
              <w:autoSpaceDN w:val="0"/>
              <w:adjustRightInd w:val="0"/>
              <w:jc w:val="both"/>
            </w:pPr>
            <w:r w:rsidRPr="007E70B9">
              <w:t>___________________</w:t>
            </w:r>
          </w:p>
          <w:p w:rsidR="00D015FB" w:rsidRPr="007E70B9" w:rsidRDefault="00D015FB" w:rsidP="00D015FB">
            <w:pPr>
              <w:autoSpaceDE w:val="0"/>
              <w:autoSpaceDN w:val="0"/>
              <w:adjustRightInd w:val="0"/>
              <w:jc w:val="both"/>
            </w:pPr>
          </w:p>
          <w:p w:rsidR="00D015FB" w:rsidRPr="007E70B9" w:rsidRDefault="00D015FB" w:rsidP="00D015FB">
            <w:pPr>
              <w:autoSpaceDE w:val="0"/>
              <w:autoSpaceDN w:val="0"/>
              <w:adjustRightInd w:val="0"/>
              <w:jc w:val="both"/>
            </w:pPr>
            <w:r w:rsidRPr="007E70B9">
              <w:t>"___" ______ 20__ г.</w:t>
            </w:r>
          </w:p>
          <w:p w:rsidR="00D015FB" w:rsidRPr="007E70B9" w:rsidRDefault="00D015FB" w:rsidP="00D015FB">
            <w:pPr>
              <w:autoSpaceDE w:val="0"/>
              <w:autoSpaceDN w:val="0"/>
              <w:adjustRightInd w:val="0"/>
              <w:jc w:val="both"/>
            </w:pPr>
            <w:r w:rsidRPr="007E70B9">
              <w:t>М.П.</w:t>
            </w:r>
          </w:p>
        </w:tc>
        <w:tc>
          <w:tcPr>
            <w:tcW w:w="5227" w:type="dxa"/>
          </w:tcPr>
          <w:p w:rsidR="00D015FB" w:rsidRPr="005908AF" w:rsidRDefault="00D015FB" w:rsidP="00D015FB">
            <w:pPr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  <w:p w:rsidR="00D015FB" w:rsidRPr="007E70B9" w:rsidRDefault="00D015FB" w:rsidP="00D015F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E70B9">
              <w:rPr>
                <w:b/>
              </w:rPr>
              <w:t>Исполнитель</w:t>
            </w:r>
          </w:p>
          <w:p w:rsidR="00D015FB" w:rsidRPr="007E70B9" w:rsidRDefault="00D015FB" w:rsidP="00D015FB">
            <w:pPr>
              <w:autoSpaceDE w:val="0"/>
              <w:autoSpaceDN w:val="0"/>
              <w:adjustRightInd w:val="0"/>
              <w:jc w:val="both"/>
            </w:pPr>
          </w:p>
          <w:p w:rsidR="00D015FB" w:rsidRPr="007E70B9" w:rsidRDefault="00D015FB" w:rsidP="00D015FB">
            <w:pPr>
              <w:autoSpaceDE w:val="0"/>
              <w:autoSpaceDN w:val="0"/>
              <w:adjustRightInd w:val="0"/>
              <w:jc w:val="both"/>
            </w:pPr>
            <w:r w:rsidRPr="007E70B9">
              <w:t>____________________</w:t>
            </w:r>
          </w:p>
          <w:p w:rsidR="00D015FB" w:rsidRPr="007E70B9" w:rsidRDefault="00D015FB" w:rsidP="00D015FB">
            <w:pPr>
              <w:autoSpaceDE w:val="0"/>
              <w:autoSpaceDN w:val="0"/>
              <w:adjustRightInd w:val="0"/>
              <w:jc w:val="both"/>
            </w:pPr>
          </w:p>
          <w:p w:rsidR="00D015FB" w:rsidRPr="007E70B9" w:rsidRDefault="00D015FB" w:rsidP="00D015FB">
            <w:pPr>
              <w:autoSpaceDE w:val="0"/>
              <w:autoSpaceDN w:val="0"/>
              <w:adjustRightInd w:val="0"/>
              <w:jc w:val="both"/>
            </w:pPr>
            <w:r>
              <w:t>"___" ______ 20</w:t>
            </w:r>
            <w:r w:rsidRPr="007E70B9">
              <w:t>__ г.</w:t>
            </w:r>
          </w:p>
          <w:p w:rsidR="00D015FB" w:rsidRPr="007E70B9" w:rsidRDefault="00D015FB" w:rsidP="00D015FB">
            <w:pPr>
              <w:autoSpaceDE w:val="0"/>
              <w:autoSpaceDN w:val="0"/>
              <w:adjustRightInd w:val="0"/>
              <w:jc w:val="both"/>
            </w:pPr>
            <w:r w:rsidRPr="007E70B9">
              <w:t>М.П.</w:t>
            </w:r>
          </w:p>
        </w:tc>
      </w:tr>
    </w:tbl>
    <w:p w:rsidR="005933FE" w:rsidRPr="005933FE" w:rsidRDefault="005933FE" w:rsidP="005933FE"/>
    <w:p w:rsidR="005933FE" w:rsidRDefault="005933FE" w:rsidP="005933FE">
      <w:pPr>
        <w:tabs>
          <w:tab w:val="left" w:pos="2351"/>
        </w:tabs>
      </w:pPr>
      <w:r>
        <w:tab/>
      </w:r>
    </w:p>
    <w:p w:rsidR="005933FE" w:rsidRDefault="005933FE" w:rsidP="005933FE"/>
    <w:p w:rsidR="005A0DB7" w:rsidRPr="007E70B9" w:rsidRDefault="008B4417" w:rsidP="00F65789">
      <w:pPr>
        <w:jc w:val="right"/>
      </w:pPr>
      <w:r w:rsidRPr="005933FE">
        <w:br w:type="page"/>
      </w:r>
      <w:r w:rsidR="005A0DB7">
        <w:lastRenderedPageBreak/>
        <w:t>Приложение № 2</w:t>
      </w:r>
      <w:r w:rsidR="005F2784">
        <w:t xml:space="preserve"> к </w:t>
      </w:r>
      <w:r w:rsidR="00783256">
        <w:t>К</w:t>
      </w:r>
      <w:r w:rsidR="005A0DB7" w:rsidRPr="007E70B9">
        <w:t xml:space="preserve">онтракту </w:t>
      </w:r>
    </w:p>
    <w:p w:rsidR="00F65789" w:rsidRDefault="005A0DB7" w:rsidP="00F65789">
      <w:pPr>
        <w:widowControl w:val="0"/>
        <w:jc w:val="right"/>
      </w:pPr>
      <w:r w:rsidRPr="007E70B9">
        <w:t>от «</w:t>
      </w:r>
      <w:r>
        <w:t>___</w:t>
      </w:r>
      <w:r w:rsidRPr="007E70B9">
        <w:t>» __</w:t>
      </w:r>
      <w:r>
        <w:t>__</w:t>
      </w:r>
      <w:r w:rsidRPr="007E70B9">
        <w:t>____ 2</w:t>
      </w:r>
      <w:r w:rsidR="00905A81">
        <w:t>0</w:t>
      </w:r>
      <w:r w:rsidR="0082393E">
        <w:t>26</w:t>
      </w:r>
      <w:r w:rsidRPr="007E70B9">
        <w:t xml:space="preserve"> г. </w:t>
      </w:r>
    </w:p>
    <w:p w:rsidR="005A0DB7" w:rsidRPr="00F65789" w:rsidRDefault="005A0DB7" w:rsidP="00F65789">
      <w:pPr>
        <w:widowControl w:val="0"/>
        <w:jc w:val="right"/>
      </w:pPr>
      <w:r w:rsidRPr="007E70B9">
        <w:t xml:space="preserve">№ </w:t>
      </w:r>
      <w:r w:rsidR="000251C6" w:rsidRPr="00F65789">
        <w:t>__________________</w:t>
      </w:r>
    </w:p>
    <w:p w:rsidR="008B4417" w:rsidRPr="005033E8" w:rsidRDefault="008B4417" w:rsidP="005A0DB7">
      <w:pPr>
        <w:ind w:right="-1"/>
        <w:jc w:val="right"/>
      </w:pPr>
    </w:p>
    <w:p w:rsidR="008B4417" w:rsidRPr="005033E8" w:rsidRDefault="008B4417" w:rsidP="008B4417"/>
    <w:p w:rsidR="008B4417" w:rsidRPr="005033E8" w:rsidRDefault="008B4417" w:rsidP="008B4417">
      <w:pPr>
        <w:ind w:right="-1"/>
      </w:pPr>
      <w:r w:rsidRPr="005033E8">
        <w:t>Наименование организации</w:t>
      </w:r>
    </w:p>
    <w:p w:rsidR="008B4417" w:rsidRPr="005033E8" w:rsidRDefault="008B4417" w:rsidP="008B4417">
      <w:pPr>
        <w:pStyle w:val="2"/>
        <w:spacing w:before="0" w:after="0" w:line="276" w:lineRule="auto"/>
        <w:ind w:left="6804"/>
        <w:rPr>
          <w:rFonts w:ascii="Times New Roman" w:hAnsi="Times New Roman"/>
          <w:b w:val="0"/>
          <w:i w:val="0"/>
          <w:sz w:val="24"/>
          <w:szCs w:val="24"/>
        </w:rPr>
      </w:pPr>
      <w:r w:rsidRPr="005033E8">
        <w:rPr>
          <w:rFonts w:ascii="Times New Roman" w:hAnsi="Times New Roman"/>
          <w:b w:val="0"/>
          <w:i w:val="0"/>
          <w:sz w:val="24"/>
          <w:szCs w:val="24"/>
        </w:rPr>
        <w:t>УТВЕРЖДАЮ</w:t>
      </w:r>
    </w:p>
    <w:p w:rsidR="008B4417" w:rsidRPr="005033E8" w:rsidRDefault="008B4417" w:rsidP="008B4417">
      <w:pPr>
        <w:pStyle w:val="2"/>
        <w:spacing w:before="0" w:after="0" w:line="276" w:lineRule="auto"/>
        <w:ind w:left="6804"/>
        <w:rPr>
          <w:rFonts w:ascii="Times New Roman" w:hAnsi="Times New Roman"/>
          <w:b w:val="0"/>
          <w:i w:val="0"/>
          <w:sz w:val="24"/>
          <w:szCs w:val="24"/>
        </w:rPr>
      </w:pPr>
      <w:r w:rsidRPr="005033E8">
        <w:rPr>
          <w:rFonts w:ascii="Times New Roman" w:hAnsi="Times New Roman"/>
          <w:b w:val="0"/>
          <w:i w:val="0"/>
          <w:sz w:val="24"/>
          <w:szCs w:val="24"/>
        </w:rPr>
        <w:t>Директор</w:t>
      </w:r>
    </w:p>
    <w:p w:rsidR="008B4417" w:rsidRPr="005033E8" w:rsidRDefault="008B4417" w:rsidP="008B4417">
      <w:pPr>
        <w:pStyle w:val="2"/>
        <w:spacing w:before="0" w:after="0" w:line="276" w:lineRule="auto"/>
        <w:ind w:left="6804"/>
        <w:rPr>
          <w:rFonts w:ascii="Times New Roman" w:hAnsi="Times New Roman"/>
          <w:b w:val="0"/>
          <w:i w:val="0"/>
          <w:sz w:val="24"/>
          <w:szCs w:val="24"/>
        </w:rPr>
      </w:pPr>
      <w:r w:rsidRPr="005033E8">
        <w:rPr>
          <w:rFonts w:ascii="Times New Roman" w:hAnsi="Times New Roman"/>
          <w:b w:val="0"/>
          <w:i w:val="0"/>
          <w:sz w:val="24"/>
          <w:szCs w:val="24"/>
        </w:rPr>
        <w:t>________________________</w:t>
      </w:r>
    </w:p>
    <w:p w:rsidR="008B4417" w:rsidRPr="005033E8" w:rsidRDefault="008B4417" w:rsidP="008B4417">
      <w:pPr>
        <w:ind w:left="6804"/>
      </w:pPr>
    </w:p>
    <w:p w:rsidR="008B4417" w:rsidRPr="005033E8" w:rsidRDefault="008B4417" w:rsidP="008B4417">
      <w:pPr>
        <w:jc w:val="center"/>
      </w:pPr>
      <w:r>
        <w:t xml:space="preserve">                                                                                        </w:t>
      </w:r>
      <w:r w:rsidRPr="005033E8">
        <w:t>_____________/______________/</w:t>
      </w:r>
    </w:p>
    <w:p w:rsidR="008B4417" w:rsidRPr="005033E8" w:rsidRDefault="008B4417" w:rsidP="008B4417">
      <w:r>
        <w:t xml:space="preserve">                                                                                                        </w:t>
      </w:r>
      <w:r w:rsidRPr="005033E8">
        <w:t>М.П.</w:t>
      </w:r>
    </w:p>
    <w:p w:rsidR="008B4417" w:rsidRPr="005033E8" w:rsidRDefault="008B4417" w:rsidP="008B4417">
      <w:r>
        <w:t xml:space="preserve">                                                                                                         </w:t>
      </w:r>
      <w:r w:rsidR="000251C6">
        <w:t>«___» ___________ 2</w:t>
      </w:r>
      <w:r w:rsidR="00905A81">
        <w:t>0</w:t>
      </w:r>
      <w:r w:rsidR="0082393E">
        <w:t>26</w:t>
      </w:r>
      <w:r w:rsidRPr="005033E8">
        <w:t>г.</w:t>
      </w:r>
    </w:p>
    <w:p w:rsidR="00E24818" w:rsidRDefault="00BF176D" w:rsidP="00BF176D">
      <w:r>
        <w:t xml:space="preserve">                                                                                  </w:t>
      </w:r>
    </w:p>
    <w:p w:rsidR="008B4417" w:rsidRPr="00BF176D" w:rsidRDefault="00BF176D" w:rsidP="00E24818">
      <w:pPr>
        <w:jc w:val="right"/>
        <w:rPr>
          <w:b/>
        </w:rPr>
      </w:pPr>
      <w:r w:rsidRPr="00BF176D">
        <w:rPr>
          <w:b/>
        </w:rPr>
        <w:t>ФОРМА</w:t>
      </w:r>
    </w:p>
    <w:p w:rsidR="008B4417" w:rsidRPr="005033E8" w:rsidRDefault="008B4417" w:rsidP="008B4417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5033E8">
        <w:rPr>
          <w:rFonts w:ascii="Times New Roman" w:hAnsi="Times New Roman"/>
          <w:i w:val="0"/>
          <w:sz w:val="24"/>
          <w:szCs w:val="24"/>
        </w:rPr>
        <w:t>АКТ</w:t>
      </w:r>
      <w:r w:rsidR="006F358A">
        <w:rPr>
          <w:rFonts w:ascii="Times New Roman" w:hAnsi="Times New Roman"/>
          <w:i w:val="0"/>
          <w:sz w:val="24"/>
          <w:szCs w:val="24"/>
        </w:rPr>
        <w:t>А</w:t>
      </w:r>
      <w:r w:rsidRPr="005033E8">
        <w:rPr>
          <w:rFonts w:ascii="Times New Roman" w:hAnsi="Times New Roman"/>
          <w:i w:val="0"/>
          <w:sz w:val="24"/>
          <w:szCs w:val="24"/>
        </w:rPr>
        <w:t xml:space="preserve"> ТЕХНИЧЕСКОЙ ЭКСПЕРТИЗЫ</w:t>
      </w:r>
    </w:p>
    <w:p w:rsidR="008B4417" w:rsidRPr="005033E8" w:rsidRDefault="008B4417" w:rsidP="008B4417">
      <w:pPr>
        <w:pStyle w:val="2"/>
        <w:spacing w:before="0" w:after="0" w:line="276" w:lineRule="auto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№ </w:t>
      </w:r>
      <w:proofErr w:type="spellStart"/>
      <w:r w:rsidR="00503DBB">
        <w:rPr>
          <w:rFonts w:ascii="Times New Roman" w:hAnsi="Times New Roman"/>
          <w:b w:val="0"/>
          <w:i w:val="0"/>
          <w:sz w:val="24"/>
          <w:szCs w:val="24"/>
        </w:rPr>
        <w:t>__</w:t>
      </w:r>
      <w:r>
        <w:rPr>
          <w:rFonts w:ascii="Times New Roman" w:hAnsi="Times New Roman"/>
          <w:b w:val="0"/>
          <w:i w:val="0"/>
          <w:sz w:val="24"/>
          <w:szCs w:val="24"/>
        </w:rPr>
        <w:t>__от</w:t>
      </w:r>
      <w:proofErr w:type="spellEnd"/>
      <w:r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="004409A3">
        <w:rPr>
          <w:rFonts w:ascii="Times New Roman" w:hAnsi="Times New Roman"/>
          <w:b w:val="0"/>
          <w:i w:val="0"/>
          <w:sz w:val="24"/>
          <w:szCs w:val="24"/>
        </w:rPr>
        <w:t>"</w:t>
      </w:r>
      <w:r>
        <w:rPr>
          <w:rFonts w:ascii="Times New Roman" w:hAnsi="Times New Roman"/>
          <w:b w:val="0"/>
          <w:i w:val="0"/>
          <w:sz w:val="24"/>
          <w:szCs w:val="24"/>
        </w:rPr>
        <w:t>___</w:t>
      </w:r>
      <w:r w:rsidR="004409A3">
        <w:rPr>
          <w:rFonts w:ascii="Times New Roman" w:hAnsi="Times New Roman"/>
          <w:b w:val="0"/>
          <w:i w:val="0"/>
          <w:sz w:val="24"/>
          <w:szCs w:val="24"/>
        </w:rPr>
        <w:t>"</w:t>
      </w:r>
      <w:r w:rsidRPr="005033E8">
        <w:rPr>
          <w:rFonts w:ascii="Times New Roman" w:hAnsi="Times New Roman"/>
          <w:b w:val="0"/>
          <w:i w:val="0"/>
          <w:sz w:val="24"/>
          <w:szCs w:val="24"/>
        </w:rPr>
        <w:t>__</w:t>
      </w:r>
      <w:r>
        <w:rPr>
          <w:rFonts w:ascii="Times New Roman" w:hAnsi="Times New Roman"/>
          <w:b w:val="0"/>
          <w:i w:val="0"/>
          <w:sz w:val="24"/>
          <w:szCs w:val="24"/>
        </w:rPr>
        <w:t>_____</w:t>
      </w:r>
      <w:r w:rsidR="000251C6">
        <w:rPr>
          <w:rFonts w:ascii="Times New Roman" w:hAnsi="Times New Roman"/>
          <w:b w:val="0"/>
          <w:i w:val="0"/>
          <w:sz w:val="24"/>
          <w:szCs w:val="24"/>
        </w:rPr>
        <w:t>.2</w:t>
      </w:r>
      <w:r w:rsidR="00905A81">
        <w:rPr>
          <w:rFonts w:ascii="Times New Roman" w:hAnsi="Times New Roman"/>
          <w:b w:val="0"/>
          <w:i w:val="0"/>
          <w:sz w:val="24"/>
          <w:szCs w:val="24"/>
        </w:rPr>
        <w:t>0</w:t>
      </w:r>
      <w:r w:rsidR="0082393E">
        <w:rPr>
          <w:rFonts w:ascii="Times New Roman" w:hAnsi="Times New Roman"/>
          <w:b w:val="0"/>
          <w:i w:val="0"/>
          <w:sz w:val="24"/>
          <w:szCs w:val="24"/>
        </w:rPr>
        <w:t>26</w:t>
      </w:r>
      <w:r w:rsidRPr="005033E8">
        <w:rPr>
          <w:rFonts w:ascii="Times New Roman" w:hAnsi="Times New Roman"/>
          <w:b w:val="0"/>
          <w:i w:val="0"/>
          <w:sz w:val="24"/>
          <w:szCs w:val="24"/>
        </w:rPr>
        <w:t>г.</w:t>
      </w:r>
    </w:p>
    <w:p w:rsidR="005933FE" w:rsidRPr="000251C6" w:rsidRDefault="005933FE" w:rsidP="005933FE">
      <w:pPr>
        <w:spacing w:after="60"/>
        <w:jc w:val="center"/>
      </w:pPr>
      <w:r w:rsidRPr="007E70B9">
        <w:t xml:space="preserve">к государственному </w:t>
      </w:r>
      <w:r w:rsidR="000251C6">
        <w:t>контракту от   "___" _______2</w:t>
      </w:r>
      <w:r w:rsidR="00905A81">
        <w:t>0</w:t>
      </w:r>
      <w:r w:rsidR="0082393E">
        <w:t>26</w:t>
      </w:r>
      <w:r w:rsidRPr="007E70B9">
        <w:t xml:space="preserve"> г. №_______</w:t>
      </w:r>
      <w:r w:rsidR="000251C6" w:rsidRPr="000251C6">
        <w:t>____</w:t>
      </w:r>
    </w:p>
    <w:p w:rsidR="008B4417" w:rsidRPr="005033E8" w:rsidRDefault="008B4417" w:rsidP="008B4417">
      <w:pPr>
        <w:rPr>
          <w:b/>
          <w:i/>
        </w:rPr>
      </w:pPr>
    </w:p>
    <w:p w:rsidR="008B4417" w:rsidRPr="005033E8" w:rsidRDefault="008B4417" w:rsidP="008B4417">
      <w:pPr>
        <w:jc w:val="both"/>
        <w:rPr>
          <w:kern w:val="28"/>
        </w:rPr>
      </w:pPr>
      <w:r w:rsidRPr="005033E8">
        <w:t>Заказчик: Управление Федеральной службы по надзору в сфере связи, информационных технологий и массовых коммуникаций по Челябинской области</w:t>
      </w:r>
      <w:r w:rsidRPr="005033E8">
        <w:rPr>
          <w:kern w:val="28"/>
        </w:rPr>
        <w:t xml:space="preserve"> (сокращенное наименование – Управление </w:t>
      </w:r>
      <w:proofErr w:type="spellStart"/>
      <w:r w:rsidRPr="005033E8">
        <w:rPr>
          <w:kern w:val="28"/>
        </w:rPr>
        <w:t>Роскомнадзора</w:t>
      </w:r>
      <w:proofErr w:type="spellEnd"/>
      <w:r w:rsidRPr="005033E8">
        <w:rPr>
          <w:kern w:val="28"/>
        </w:rPr>
        <w:t xml:space="preserve"> по Челябинской области)</w:t>
      </w:r>
    </w:p>
    <w:p w:rsidR="008B4417" w:rsidRPr="005033E8" w:rsidRDefault="008B4417" w:rsidP="008B4417">
      <w:pPr>
        <w:jc w:val="both"/>
        <w:rPr>
          <w:b/>
          <w:i/>
        </w:rPr>
      </w:pPr>
    </w:p>
    <w:p w:rsidR="008B4417" w:rsidRPr="005033E8" w:rsidRDefault="008B4417" w:rsidP="008B4417">
      <w:pPr>
        <w:jc w:val="both"/>
      </w:pPr>
      <w:r w:rsidRPr="005033E8">
        <w:t xml:space="preserve">Настоящий акт составлен на предмет </w:t>
      </w:r>
      <w:r w:rsidRPr="005033E8">
        <w:rPr>
          <w:color w:val="000000"/>
          <w:kern w:val="2"/>
        </w:rPr>
        <w:t>о</w:t>
      </w:r>
      <w:r w:rsidRPr="005033E8">
        <w:t xml:space="preserve">казание услуг по проведению экспертизы </w:t>
      </w:r>
      <w:r w:rsidR="007008E3">
        <w:rPr>
          <w:color w:val="202020"/>
          <w:shd w:val="clear" w:color="auto" w:fill="FFFFFF"/>
        </w:rPr>
        <w:t>бытовой техники</w:t>
      </w:r>
      <w:r w:rsidRPr="005033E8"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51"/>
        <w:gridCol w:w="3346"/>
        <w:gridCol w:w="3270"/>
      </w:tblGrid>
      <w:tr w:rsidR="008B4417" w:rsidRPr="005033E8" w:rsidTr="00E12375">
        <w:tc>
          <w:tcPr>
            <w:tcW w:w="3473" w:type="dxa"/>
          </w:tcPr>
          <w:p w:rsidR="008B4417" w:rsidRPr="00085F93" w:rsidRDefault="008B4417" w:rsidP="00E12375">
            <w:pPr>
              <w:jc w:val="center"/>
              <w:rPr>
                <w:b/>
              </w:rPr>
            </w:pPr>
            <w:r w:rsidRPr="00085F93">
              <w:rPr>
                <w:b/>
              </w:rPr>
              <w:t>Наименование</w:t>
            </w:r>
          </w:p>
        </w:tc>
        <w:tc>
          <w:tcPr>
            <w:tcW w:w="3474" w:type="dxa"/>
          </w:tcPr>
          <w:p w:rsidR="008B4417" w:rsidRPr="00085F93" w:rsidRDefault="008B4417" w:rsidP="00E12375">
            <w:pPr>
              <w:jc w:val="center"/>
              <w:rPr>
                <w:b/>
              </w:rPr>
            </w:pPr>
            <w:r w:rsidRPr="00085F93">
              <w:rPr>
                <w:b/>
              </w:rPr>
              <w:t>Инвентарный номер</w:t>
            </w:r>
          </w:p>
        </w:tc>
        <w:tc>
          <w:tcPr>
            <w:tcW w:w="3474" w:type="dxa"/>
          </w:tcPr>
          <w:p w:rsidR="008B4417" w:rsidRPr="00085F93" w:rsidRDefault="008B4417" w:rsidP="00E12375">
            <w:pPr>
              <w:jc w:val="center"/>
              <w:rPr>
                <w:b/>
              </w:rPr>
            </w:pPr>
            <w:r w:rsidRPr="00085F93">
              <w:rPr>
                <w:b/>
              </w:rPr>
              <w:t>Кол-во</w:t>
            </w:r>
          </w:p>
        </w:tc>
      </w:tr>
      <w:tr w:rsidR="008B4417" w:rsidRPr="005033E8" w:rsidTr="00E12375">
        <w:tc>
          <w:tcPr>
            <w:tcW w:w="3473" w:type="dxa"/>
          </w:tcPr>
          <w:p w:rsidR="008B4417" w:rsidRPr="005033E8" w:rsidRDefault="008B4417" w:rsidP="00E12375">
            <w:pPr>
              <w:jc w:val="both"/>
            </w:pPr>
          </w:p>
        </w:tc>
        <w:tc>
          <w:tcPr>
            <w:tcW w:w="3474" w:type="dxa"/>
          </w:tcPr>
          <w:p w:rsidR="008B4417" w:rsidRPr="005033E8" w:rsidRDefault="008B4417" w:rsidP="00E12375">
            <w:pPr>
              <w:jc w:val="both"/>
            </w:pPr>
          </w:p>
        </w:tc>
        <w:tc>
          <w:tcPr>
            <w:tcW w:w="3474" w:type="dxa"/>
          </w:tcPr>
          <w:p w:rsidR="008B4417" w:rsidRPr="005033E8" w:rsidRDefault="008B4417" w:rsidP="00E12375">
            <w:pPr>
              <w:jc w:val="both"/>
            </w:pPr>
          </w:p>
        </w:tc>
      </w:tr>
    </w:tbl>
    <w:p w:rsidR="008B4417" w:rsidRPr="005033E8" w:rsidRDefault="008B4417" w:rsidP="008B4417">
      <w:pPr>
        <w:jc w:val="both"/>
      </w:pPr>
      <w:proofErr w:type="gramStart"/>
      <w:r w:rsidRPr="005033E8">
        <w:t>принадлежащий</w:t>
      </w:r>
      <w:proofErr w:type="gramEnd"/>
      <w:r w:rsidRPr="005033E8">
        <w:t xml:space="preserve"> Управлению </w:t>
      </w:r>
      <w:proofErr w:type="spellStart"/>
      <w:r w:rsidRPr="005033E8">
        <w:t>Роскомнадзора</w:t>
      </w:r>
      <w:proofErr w:type="spellEnd"/>
      <w:r w:rsidRPr="005033E8">
        <w:t xml:space="preserve"> по Челябинской области.</w:t>
      </w:r>
    </w:p>
    <w:p w:rsidR="008B4417" w:rsidRPr="005033E8" w:rsidRDefault="008B4417" w:rsidP="008B4417">
      <w:pPr>
        <w:jc w:val="both"/>
      </w:pPr>
      <w:r w:rsidRPr="005033E8">
        <w:t>Настоящий акт составлен в двух экземплярах.</w:t>
      </w:r>
    </w:p>
    <w:p w:rsidR="008B4417" w:rsidRPr="005033E8" w:rsidRDefault="008B4417" w:rsidP="008B4417">
      <w:pPr>
        <w:jc w:val="both"/>
      </w:pPr>
      <w:r w:rsidRPr="005033E8">
        <w:t>Внешние механические повреждения: ____________</w:t>
      </w:r>
      <w:r w:rsidR="00FC0EEF">
        <w:t>_____________________________</w:t>
      </w:r>
      <w:r w:rsidRPr="005033E8">
        <w:t>______.</w:t>
      </w:r>
    </w:p>
    <w:p w:rsidR="008B4417" w:rsidRPr="005033E8" w:rsidRDefault="008B4417" w:rsidP="008B4417">
      <w:pPr>
        <w:jc w:val="both"/>
      </w:pPr>
      <w:r w:rsidRPr="005033E8">
        <w:t>Обнаруженные дефекты: ______________</w:t>
      </w:r>
      <w:r w:rsidR="00FC0EEF">
        <w:t>_____________________________</w:t>
      </w:r>
      <w:r w:rsidRPr="005033E8">
        <w:t>_______________.</w:t>
      </w:r>
    </w:p>
    <w:p w:rsidR="008B4417" w:rsidRPr="005033E8" w:rsidRDefault="008B4417" w:rsidP="008B4417">
      <w:pPr>
        <w:jc w:val="both"/>
      </w:pPr>
      <w:r w:rsidRPr="005033E8">
        <w:t>Заключение: _______</w:t>
      </w:r>
      <w:r w:rsidR="00FC0EEF">
        <w:t>_____________________________</w:t>
      </w:r>
      <w:r w:rsidRPr="005033E8">
        <w:t>_________________________________.</w:t>
      </w:r>
    </w:p>
    <w:p w:rsidR="008B4417" w:rsidRPr="005033E8" w:rsidRDefault="008B4417" w:rsidP="008B4417"/>
    <w:p w:rsidR="00503DBB" w:rsidRDefault="00503DBB" w:rsidP="008B4417"/>
    <w:p w:rsidR="008B4417" w:rsidRPr="005033E8" w:rsidRDefault="008B4417" w:rsidP="008B4417">
      <w:r w:rsidRPr="005033E8">
        <w:t xml:space="preserve">Исполнитель:   __________________              _________      </w:t>
      </w:r>
      <w:r w:rsidR="00503DBB">
        <w:t xml:space="preserve">  </w:t>
      </w:r>
      <w:r w:rsidRPr="005033E8">
        <w:t>_______________</w:t>
      </w:r>
    </w:p>
    <w:p w:rsidR="008B4417" w:rsidRDefault="008B4417" w:rsidP="008B4417"/>
    <w:p w:rsidR="00634E6C" w:rsidRPr="005033E8" w:rsidRDefault="00634E6C" w:rsidP="008B4417"/>
    <w:p w:rsidR="008B4417" w:rsidRPr="005033E8" w:rsidRDefault="008B4417" w:rsidP="008B4417">
      <w:pPr>
        <w:rPr>
          <w:color w:val="FFFFFF"/>
        </w:rPr>
      </w:pPr>
      <w:r w:rsidRPr="005033E8">
        <w:t>Заказчик</w:t>
      </w:r>
      <w:r w:rsidRPr="005033E8">
        <w:rPr>
          <w:color w:val="000000"/>
        </w:rPr>
        <w:t>:         ___________</w:t>
      </w:r>
      <w:r w:rsidR="00634E6C">
        <w:rPr>
          <w:color w:val="000000"/>
        </w:rPr>
        <w:t>_</w:t>
      </w:r>
      <w:r w:rsidRPr="005033E8">
        <w:rPr>
          <w:color w:val="000000"/>
        </w:rPr>
        <w:t>______</w:t>
      </w:r>
      <w:r w:rsidRPr="005033E8">
        <w:t xml:space="preserve">               __________      </w:t>
      </w:r>
      <w:r w:rsidR="00634E6C">
        <w:t xml:space="preserve"> _______________</w:t>
      </w:r>
      <w:r w:rsidRPr="005033E8">
        <w:t xml:space="preserve">    </w:t>
      </w:r>
      <w:r w:rsidRPr="005033E8">
        <w:rPr>
          <w:color w:val="FFFFFF"/>
        </w:rPr>
        <w:t>________</w:t>
      </w:r>
    </w:p>
    <w:p w:rsidR="008B4417" w:rsidRPr="005033E8" w:rsidRDefault="008B4417" w:rsidP="008B4417"/>
    <w:tbl>
      <w:tblPr>
        <w:tblW w:w="0" w:type="auto"/>
        <w:tblInd w:w="108" w:type="dxa"/>
        <w:tblLook w:val="0000"/>
      </w:tblPr>
      <w:tblGrid>
        <w:gridCol w:w="4785"/>
        <w:gridCol w:w="4786"/>
      </w:tblGrid>
      <w:tr w:rsidR="005933FE" w:rsidRPr="007E70B9" w:rsidTr="00C5275A">
        <w:tc>
          <w:tcPr>
            <w:tcW w:w="4785" w:type="dxa"/>
          </w:tcPr>
          <w:p w:rsidR="005933FE" w:rsidRDefault="005933FE" w:rsidP="00C5275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5933FE" w:rsidRDefault="005933FE" w:rsidP="00C5275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5933FE" w:rsidRDefault="005933FE" w:rsidP="00C5275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5933FE" w:rsidRPr="007E70B9" w:rsidRDefault="005933FE" w:rsidP="00C5275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E70B9">
              <w:rPr>
                <w:b/>
              </w:rPr>
              <w:t>Заказчик</w:t>
            </w:r>
          </w:p>
          <w:p w:rsidR="005933FE" w:rsidRPr="007E70B9" w:rsidRDefault="005933FE" w:rsidP="00C5275A">
            <w:pPr>
              <w:autoSpaceDE w:val="0"/>
              <w:autoSpaceDN w:val="0"/>
              <w:adjustRightInd w:val="0"/>
              <w:jc w:val="both"/>
            </w:pPr>
          </w:p>
          <w:p w:rsidR="005933FE" w:rsidRPr="007E70B9" w:rsidRDefault="005933FE" w:rsidP="00C5275A">
            <w:pPr>
              <w:autoSpaceDE w:val="0"/>
              <w:autoSpaceDN w:val="0"/>
              <w:adjustRightInd w:val="0"/>
              <w:jc w:val="both"/>
            </w:pPr>
            <w:r w:rsidRPr="007E70B9">
              <w:t>___________________</w:t>
            </w:r>
          </w:p>
          <w:p w:rsidR="005933FE" w:rsidRPr="007E70B9" w:rsidRDefault="005933FE" w:rsidP="00C5275A">
            <w:pPr>
              <w:autoSpaceDE w:val="0"/>
              <w:autoSpaceDN w:val="0"/>
              <w:adjustRightInd w:val="0"/>
              <w:jc w:val="both"/>
            </w:pPr>
          </w:p>
          <w:p w:rsidR="005933FE" w:rsidRPr="007E70B9" w:rsidRDefault="005933FE" w:rsidP="00C5275A">
            <w:pPr>
              <w:autoSpaceDE w:val="0"/>
              <w:autoSpaceDN w:val="0"/>
              <w:adjustRightInd w:val="0"/>
              <w:jc w:val="both"/>
            </w:pPr>
            <w:r w:rsidRPr="007E70B9">
              <w:t>"___" ______ 20__ г.</w:t>
            </w:r>
          </w:p>
          <w:p w:rsidR="005933FE" w:rsidRPr="007E70B9" w:rsidRDefault="005933FE" w:rsidP="00C5275A">
            <w:pPr>
              <w:autoSpaceDE w:val="0"/>
              <w:autoSpaceDN w:val="0"/>
              <w:adjustRightInd w:val="0"/>
              <w:jc w:val="both"/>
            </w:pPr>
            <w:r w:rsidRPr="007E70B9">
              <w:t>М.П.</w:t>
            </w:r>
          </w:p>
        </w:tc>
        <w:tc>
          <w:tcPr>
            <w:tcW w:w="4786" w:type="dxa"/>
          </w:tcPr>
          <w:p w:rsidR="005933FE" w:rsidRDefault="005933FE" w:rsidP="00C5275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5933FE" w:rsidRDefault="005933FE" w:rsidP="00C5275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5933FE" w:rsidRDefault="005933FE" w:rsidP="00C5275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5933FE" w:rsidRPr="007E70B9" w:rsidRDefault="005933FE" w:rsidP="00C5275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E70B9">
              <w:rPr>
                <w:b/>
              </w:rPr>
              <w:t>Исполнитель</w:t>
            </w:r>
          </w:p>
          <w:p w:rsidR="005933FE" w:rsidRPr="007E70B9" w:rsidRDefault="005933FE" w:rsidP="00C5275A">
            <w:pPr>
              <w:autoSpaceDE w:val="0"/>
              <w:autoSpaceDN w:val="0"/>
              <w:adjustRightInd w:val="0"/>
              <w:jc w:val="both"/>
            </w:pPr>
          </w:p>
          <w:p w:rsidR="005933FE" w:rsidRPr="007E70B9" w:rsidRDefault="005933FE" w:rsidP="00C5275A">
            <w:pPr>
              <w:autoSpaceDE w:val="0"/>
              <w:autoSpaceDN w:val="0"/>
              <w:adjustRightInd w:val="0"/>
              <w:jc w:val="both"/>
            </w:pPr>
            <w:r w:rsidRPr="007E70B9">
              <w:t>____________________</w:t>
            </w:r>
          </w:p>
          <w:p w:rsidR="005933FE" w:rsidRPr="007E70B9" w:rsidRDefault="005933FE" w:rsidP="00C5275A">
            <w:pPr>
              <w:autoSpaceDE w:val="0"/>
              <w:autoSpaceDN w:val="0"/>
              <w:adjustRightInd w:val="0"/>
              <w:jc w:val="both"/>
            </w:pPr>
          </w:p>
          <w:p w:rsidR="005933FE" w:rsidRPr="007E70B9" w:rsidRDefault="005933FE" w:rsidP="00C5275A">
            <w:pPr>
              <w:autoSpaceDE w:val="0"/>
              <w:autoSpaceDN w:val="0"/>
              <w:adjustRightInd w:val="0"/>
              <w:jc w:val="both"/>
            </w:pPr>
            <w:r>
              <w:t>"___" ______ 20</w:t>
            </w:r>
            <w:r w:rsidRPr="007E70B9">
              <w:t>__ г.</w:t>
            </w:r>
          </w:p>
          <w:p w:rsidR="005933FE" w:rsidRPr="007E70B9" w:rsidRDefault="005933FE" w:rsidP="00C5275A">
            <w:pPr>
              <w:autoSpaceDE w:val="0"/>
              <w:autoSpaceDN w:val="0"/>
              <w:adjustRightInd w:val="0"/>
              <w:jc w:val="both"/>
            </w:pPr>
            <w:r w:rsidRPr="007E70B9">
              <w:t>М.П.</w:t>
            </w:r>
          </w:p>
        </w:tc>
      </w:tr>
    </w:tbl>
    <w:p w:rsidR="00212771" w:rsidRPr="00123386" w:rsidRDefault="00212771" w:rsidP="00212771"/>
    <w:p w:rsidR="00F65789" w:rsidRDefault="00F65789">
      <w:r>
        <w:br w:type="page"/>
      </w:r>
    </w:p>
    <w:p w:rsidR="00212771" w:rsidRPr="007E70B9" w:rsidRDefault="002814E9" w:rsidP="00F65789">
      <w:pPr>
        <w:jc w:val="right"/>
      </w:pPr>
      <w:r>
        <w:lastRenderedPageBreak/>
        <w:t>Приложение № 3</w:t>
      </w:r>
      <w:r w:rsidR="00377F37">
        <w:t xml:space="preserve"> к </w:t>
      </w:r>
      <w:r w:rsidR="00212771" w:rsidRPr="007E70B9">
        <w:t xml:space="preserve">контракту </w:t>
      </w:r>
    </w:p>
    <w:p w:rsidR="00F65789" w:rsidRDefault="00212771" w:rsidP="00F65789">
      <w:pPr>
        <w:widowControl w:val="0"/>
        <w:jc w:val="right"/>
      </w:pPr>
      <w:r w:rsidRPr="007E70B9">
        <w:t>от «</w:t>
      </w:r>
      <w:r>
        <w:t>__</w:t>
      </w:r>
      <w:r w:rsidRPr="007E70B9">
        <w:t>» _____ 2</w:t>
      </w:r>
      <w:r w:rsidR="00905A81">
        <w:t>0</w:t>
      </w:r>
      <w:r w:rsidR="0082393E">
        <w:t>26</w:t>
      </w:r>
      <w:r w:rsidRPr="007E70B9">
        <w:t xml:space="preserve"> г. </w:t>
      </w:r>
    </w:p>
    <w:p w:rsidR="00212771" w:rsidRPr="00F65789" w:rsidRDefault="00212771" w:rsidP="00F65789">
      <w:pPr>
        <w:widowControl w:val="0"/>
        <w:jc w:val="right"/>
      </w:pPr>
      <w:r w:rsidRPr="007E70B9">
        <w:t xml:space="preserve">№ </w:t>
      </w:r>
      <w:r w:rsidR="000251C6" w:rsidRPr="00F65789">
        <w:t>__________________</w:t>
      </w:r>
    </w:p>
    <w:p w:rsidR="00212771" w:rsidRPr="007E70B9" w:rsidRDefault="00212771" w:rsidP="00212771">
      <w:pPr>
        <w:spacing w:after="60"/>
        <w:jc w:val="center"/>
        <w:rPr>
          <w:b/>
        </w:rPr>
      </w:pPr>
    </w:p>
    <w:p w:rsidR="00212771" w:rsidRPr="007E70B9" w:rsidRDefault="00212771" w:rsidP="001D3B27">
      <w:pPr>
        <w:spacing w:after="60"/>
        <w:jc w:val="right"/>
        <w:rPr>
          <w:b/>
        </w:rPr>
      </w:pPr>
      <w:r w:rsidRPr="007E70B9">
        <w:rPr>
          <w:b/>
        </w:rPr>
        <w:t>ФОРМА</w:t>
      </w:r>
    </w:p>
    <w:p w:rsidR="00212771" w:rsidRDefault="00212771" w:rsidP="00212771">
      <w:pPr>
        <w:spacing w:after="60"/>
        <w:jc w:val="center"/>
        <w:rPr>
          <w:b/>
        </w:rPr>
      </w:pPr>
      <w:r w:rsidRPr="007E70B9">
        <w:rPr>
          <w:b/>
        </w:rPr>
        <w:t xml:space="preserve">АКТА </w:t>
      </w:r>
      <w:r>
        <w:rPr>
          <w:b/>
        </w:rPr>
        <w:t xml:space="preserve">ПРИЕМКИ ОКАЗАННЫХ УСЛУГ </w:t>
      </w:r>
    </w:p>
    <w:p w:rsidR="00212771" w:rsidRPr="007E70B9" w:rsidRDefault="00212771" w:rsidP="00212771">
      <w:pPr>
        <w:spacing w:after="60"/>
        <w:jc w:val="center"/>
      </w:pPr>
      <w:r w:rsidRPr="007E70B9">
        <w:t xml:space="preserve">к государственному </w:t>
      </w:r>
      <w:r w:rsidR="000251C6">
        <w:t>контракту от   "___" _______2</w:t>
      </w:r>
      <w:r w:rsidR="00905A81">
        <w:t>0</w:t>
      </w:r>
      <w:r w:rsidR="0082393E">
        <w:t>26</w:t>
      </w:r>
      <w:r w:rsidRPr="007E70B9">
        <w:t xml:space="preserve"> г. №_______</w:t>
      </w:r>
    </w:p>
    <w:p w:rsidR="00212771" w:rsidRPr="007E70B9" w:rsidRDefault="00212771" w:rsidP="00212771">
      <w:pPr>
        <w:tabs>
          <w:tab w:val="left" w:pos="5985"/>
        </w:tabs>
        <w:spacing w:after="60"/>
        <w:jc w:val="both"/>
      </w:pPr>
      <w:r w:rsidRPr="007E70B9">
        <w:tab/>
      </w:r>
    </w:p>
    <w:p w:rsidR="00212771" w:rsidRPr="007E70B9" w:rsidRDefault="00212771" w:rsidP="00212771">
      <w:pPr>
        <w:spacing w:after="60"/>
        <w:jc w:val="both"/>
      </w:pPr>
    </w:p>
    <w:p w:rsidR="00212771" w:rsidRPr="007E70B9" w:rsidRDefault="00212771" w:rsidP="00212771">
      <w:pPr>
        <w:spacing w:after="60"/>
      </w:pPr>
      <w:r w:rsidRPr="006C240F">
        <w:t xml:space="preserve">г. </w:t>
      </w:r>
      <w:r w:rsidR="004B1589">
        <w:t>Челябинск</w:t>
      </w:r>
      <w:r w:rsidRPr="006C240F">
        <w:tab/>
      </w:r>
      <w:r w:rsidRPr="006C240F">
        <w:tab/>
      </w:r>
      <w:r w:rsidRPr="006C240F">
        <w:tab/>
      </w:r>
      <w:r w:rsidRPr="006C240F">
        <w:tab/>
      </w:r>
      <w:r w:rsidRPr="006C240F">
        <w:tab/>
      </w:r>
      <w:r w:rsidRPr="006C240F">
        <w:tab/>
      </w:r>
      <w:r w:rsidRPr="006C240F">
        <w:tab/>
      </w:r>
      <w:r w:rsidRPr="006C240F">
        <w:tab/>
      </w:r>
      <w:r w:rsidR="004B1589">
        <w:t xml:space="preserve">                 </w:t>
      </w:r>
      <w:r>
        <w:t xml:space="preserve"> </w:t>
      </w:r>
      <w:r w:rsidRPr="006C240F">
        <w:t>"__"_________ 2</w:t>
      </w:r>
      <w:r w:rsidR="00905A81">
        <w:t>0</w:t>
      </w:r>
      <w:r w:rsidR="0082393E">
        <w:t>26</w:t>
      </w:r>
      <w:r w:rsidRPr="006C240F">
        <w:t xml:space="preserve"> г.</w:t>
      </w:r>
    </w:p>
    <w:p w:rsidR="00212771" w:rsidRPr="007E70B9" w:rsidRDefault="00212771" w:rsidP="00212771">
      <w:pPr>
        <w:spacing w:after="60"/>
        <w:jc w:val="both"/>
      </w:pPr>
    </w:p>
    <w:p w:rsidR="00212771" w:rsidRPr="007E70B9" w:rsidRDefault="00212771" w:rsidP="00212771">
      <w:pPr>
        <w:spacing w:after="60"/>
        <w:jc w:val="both"/>
      </w:pPr>
      <w:r w:rsidRPr="007E70B9">
        <w:t xml:space="preserve"> Мы, нижеподписавшиеся, _______________ от имени Заказчика, с одной стороны, и _________________________ от имени Исполнителя, с другой стороны, составили настоящий акт о нижеследующем:</w:t>
      </w:r>
    </w:p>
    <w:p w:rsidR="00212771" w:rsidRDefault="00212771" w:rsidP="00212771">
      <w:pPr>
        <w:numPr>
          <w:ilvl w:val="0"/>
          <w:numId w:val="13"/>
        </w:numPr>
        <w:spacing w:after="60"/>
        <w:jc w:val="both"/>
      </w:pPr>
      <w:r w:rsidRPr="007E70B9">
        <w:t xml:space="preserve">Исполнитель </w:t>
      </w:r>
      <w:r w:rsidRPr="00771680">
        <w:t xml:space="preserve">оказал услуги </w:t>
      </w:r>
      <w:r>
        <w:t xml:space="preserve">по </w:t>
      </w:r>
      <w:r w:rsidR="00297DA2">
        <w:t xml:space="preserve">проведению </w:t>
      </w:r>
      <w:r w:rsidR="00297DA2" w:rsidRPr="00B83E21">
        <w:rPr>
          <w:color w:val="202020"/>
          <w:shd w:val="clear" w:color="auto" w:fill="FFFFFF"/>
        </w:rPr>
        <w:t xml:space="preserve">технического состояния </w:t>
      </w:r>
      <w:r w:rsidR="00C02049">
        <w:rPr>
          <w:color w:val="202020"/>
          <w:shd w:val="clear" w:color="auto" w:fill="FFFFFF"/>
        </w:rPr>
        <w:t>бытовой</w:t>
      </w:r>
      <w:r w:rsidR="00297DA2" w:rsidRPr="00B83E21">
        <w:rPr>
          <w:color w:val="202020"/>
          <w:shd w:val="clear" w:color="auto" w:fill="FFFFFF"/>
        </w:rPr>
        <w:t xml:space="preserve"> техники</w:t>
      </w:r>
      <w:r w:rsidRPr="00F71313">
        <w:rPr>
          <w:b/>
          <w:sz w:val="22"/>
          <w:szCs w:val="22"/>
        </w:rPr>
        <w:t xml:space="preserve"> </w:t>
      </w:r>
      <w:r>
        <w:t xml:space="preserve">в соответствии с </w:t>
      </w:r>
      <w:r w:rsidR="00EC1C34">
        <w:t xml:space="preserve">государственным контрактом </w:t>
      </w:r>
      <w:r w:rsidRPr="007E70B9">
        <w:t>№_</w:t>
      </w:r>
      <w:r w:rsidR="00F65789">
        <w:t>______________</w:t>
      </w:r>
      <w:r w:rsidRPr="007E70B9">
        <w:t>___ от  "___"_________20</w:t>
      </w:r>
      <w:r>
        <w:t>__</w:t>
      </w:r>
      <w:r w:rsidRPr="007E70B9">
        <w:t xml:space="preserve"> </w:t>
      </w:r>
      <w:r w:rsidR="00EC1C34">
        <w:t xml:space="preserve">г.:________________ в ________ </w:t>
      </w:r>
      <w:r w:rsidRPr="007E70B9">
        <w:t>объеме</w:t>
      </w:r>
      <w:r>
        <w:t>:</w:t>
      </w:r>
    </w:p>
    <w:p w:rsidR="00212771" w:rsidRDefault="00212771" w:rsidP="00212771">
      <w:pPr>
        <w:spacing w:after="60"/>
        <w:jc w:val="both"/>
      </w:pPr>
    </w:p>
    <w:p w:rsidR="00212771" w:rsidRPr="00B6660A" w:rsidRDefault="00212771" w:rsidP="00212771">
      <w:pPr>
        <w:spacing w:after="60"/>
        <w:jc w:val="both"/>
        <w:rPr>
          <w:bCs/>
        </w:rPr>
      </w:pPr>
    </w:p>
    <w:tbl>
      <w:tblPr>
        <w:tblW w:w="9923" w:type="dxa"/>
        <w:tblInd w:w="-10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7696"/>
        <w:gridCol w:w="1801"/>
      </w:tblGrid>
      <w:tr w:rsidR="00212771" w:rsidRPr="00B6660A" w:rsidTr="00212771">
        <w:trPr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771" w:rsidRPr="00B6660A" w:rsidRDefault="00212771" w:rsidP="00212771">
            <w:pPr>
              <w:widowControl w:val="0"/>
              <w:suppressAutoHyphens/>
              <w:jc w:val="center"/>
              <w:rPr>
                <w:rFonts w:eastAsia="Arial"/>
                <w:lang w:eastAsia="ar-SA"/>
              </w:rPr>
            </w:pPr>
            <w:r w:rsidRPr="00B6660A">
              <w:rPr>
                <w:rFonts w:eastAsia="Arial"/>
                <w:lang w:eastAsia="ar-SA"/>
              </w:rPr>
              <w:t xml:space="preserve">№ </w:t>
            </w:r>
            <w:proofErr w:type="spellStart"/>
            <w:proofErr w:type="gramStart"/>
            <w:r w:rsidRPr="00B6660A">
              <w:rPr>
                <w:rFonts w:eastAsia="Arial"/>
                <w:lang w:eastAsia="ar-SA"/>
              </w:rPr>
              <w:t>п</w:t>
            </w:r>
            <w:proofErr w:type="spellEnd"/>
            <w:proofErr w:type="gramEnd"/>
            <w:r w:rsidRPr="00B6660A">
              <w:rPr>
                <w:rFonts w:eastAsia="Arial"/>
                <w:lang w:eastAsia="ar-SA"/>
              </w:rPr>
              <w:t>/</w:t>
            </w:r>
            <w:proofErr w:type="spellStart"/>
            <w:r w:rsidRPr="00B6660A">
              <w:rPr>
                <w:rFonts w:eastAsia="Arial"/>
                <w:lang w:eastAsia="ar-SA"/>
              </w:rPr>
              <w:t>п</w:t>
            </w:r>
            <w:proofErr w:type="spellEnd"/>
          </w:p>
        </w:tc>
        <w:tc>
          <w:tcPr>
            <w:tcW w:w="7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12771" w:rsidRPr="00B6660A" w:rsidRDefault="00212771" w:rsidP="00212771">
            <w:pPr>
              <w:widowControl w:val="0"/>
              <w:suppressAutoHyphens/>
              <w:jc w:val="center"/>
              <w:rPr>
                <w:rFonts w:eastAsia="Arial"/>
                <w:bCs/>
                <w:lang w:eastAsia="ar-SA"/>
              </w:rPr>
            </w:pPr>
            <w:r w:rsidRPr="00B6660A">
              <w:rPr>
                <w:rFonts w:eastAsia="Arial"/>
                <w:bCs/>
                <w:lang w:eastAsia="ar-SA"/>
              </w:rPr>
              <w:t xml:space="preserve">Наименование </w:t>
            </w:r>
            <w:r>
              <w:rPr>
                <w:rFonts w:eastAsia="Arial"/>
                <w:bCs/>
                <w:lang w:eastAsia="ar-SA"/>
              </w:rPr>
              <w:t>оказанных услуг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771" w:rsidRPr="00B6660A" w:rsidRDefault="00212771" w:rsidP="00212771">
            <w:pPr>
              <w:widowControl w:val="0"/>
              <w:suppressAutoHyphens/>
              <w:jc w:val="center"/>
              <w:rPr>
                <w:rFonts w:eastAsia="Arial"/>
                <w:bCs/>
                <w:lang w:eastAsia="ar-SA"/>
              </w:rPr>
            </w:pPr>
            <w:r w:rsidRPr="00B6660A">
              <w:rPr>
                <w:rFonts w:eastAsia="Arial"/>
                <w:bCs/>
                <w:lang w:eastAsia="ar-SA"/>
              </w:rPr>
              <w:t>Стоимость, тыс</w:t>
            </w:r>
            <w:proofErr w:type="gramStart"/>
            <w:r w:rsidRPr="00B6660A">
              <w:rPr>
                <w:rFonts w:eastAsia="Arial"/>
                <w:bCs/>
                <w:lang w:eastAsia="ar-SA"/>
              </w:rPr>
              <w:t>.р</w:t>
            </w:r>
            <w:proofErr w:type="gramEnd"/>
            <w:r w:rsidRPr="00B6660A">
              <w:rPr>
                <w:rFonts w:eastAsia="Arial"/>
                <w:bCs/>
                <w:lang w:eastAsia="ar-SA"/>
              </w:rPr>
              <w:t>уб.</w:t>
            </w:r>
          </w:p>
        </w:tc>
      </w:tr>
      <w:tr w:rsidR="00212771" w:rsidRPr="00B6660A" w:rsidTr="00212771">
        <w:trPr>
          <w:trHeight w:val="6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2771" w:rsidRPr="00B6660A" w:rsidRDefault="00212771" w:rsidP="00212771">
            <w:pPr>
              <w:widowControl w:val="0"/>
              <w:suppressAutoHyphens/>
              <w:jc w:val="center"/>
              <w:rPr>
                <w:rFonts w:eastAsia="Arial"/>
                <w:lang w:eastAsia="ar-SA"/>
              </w:rPr>
            </w:pPr>
          </w:p>
        </w:tc>
        <w:tc>
          <w:tcPr>
            <w:tcW w:w="7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12771" w:rsidRPr="00B6660A" w:rsidRDefault="00212771" w:rsidP="00212771">
            <w:pPr>
              <w:widowControl w:val="0"/>
              <w:suppressAutoHyphens/>
              <w:jc w:val="both"/>
              <w:rPr>
                <w:rFonts w:eastAsia="Arial"/>
                <w:lang w:eastAsia="ar-SA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2771" w:rsidRPr="00B6660A" w:rsidRDefault="00212771" w:rsidP="00212771">
            <w:pPr>
              <w:widowControl w:val="0"/>
              <w:suppressAutoHyphens/>
              <w:jc w:val="both"/>
              <w:rPr>
                <w:rFonts w:eastAsia="Arial"/>
                <w:lang w:eastAsia="ar-SA"/>
              </w:rPr>
            </w:pPr>
          </w:p>
        </w:tc>
      </w:tr>
      <w:tr w:rsidR="00212771" w:rsidRPr="00B6660A" w:rsidTr="00212771">
        <w:trPr>
          <w:trHeight w:val="65"/>
        </w:trPr>
        <w:tc>
          <w:tcPr>
            <w:tcW w:w="8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2771" w:rsidRPr="00B6660A" w:rsidRDefault="00212771" w:rsidP="00212771">
            <w:pPr>
              <w:suppressAutoHyphens/>
              <w:contextualSpacing/>
              <w:jc w:val="right"/>
              <w:rPr>
                <w:rFonts w:eastAsia="Arial"/>
                <w:lang w:eastAsia="ar-SA"/>
              </w:rPr>
            </w:pPr>
            <w:r w:rsidRPr="00B6660A">
              <w:rPr>
                <w:rFonts w:eastAsia="Arial"/>
                <w:lang w:eastAsia="ar-SA"/>
              </w:rPr>
              <w:t>ИТОГО: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771" w:rsidRPr="00B6660A" w:rsidRDefault="00212771" w:rsidP="00212771">
            <w:pPr>
              <w:suppressAutoHyphens/>
              <w:contextualSpacing/>
              <w:jc w:val="both"/>
              <w:rPr>
                <w:rFonts w:eastAsia="Arial"/>
                <w:lang w:eastAsia="ar-SA"/>
              </w:rPr>
            </w:pPr>
          </w:p>
        </w:tc>
      </w:tr>
    </w:tbl>
    <w:p w:rsidR="00212771" w:rsidRPr="00B6660A" w:rsidRDefault="00212771" w:rsidP="00212771">
      <w:pPr>
        <w:spacing w:after="60"/>
        <w:jc w:val="both"/>
      </w:pPr>
    </w:p>
    <w:p w:rsidR="00212771" w:rsidRDefault="00212771" w:rsidP="00212771">
      <w:pPr>
        <w:spacing w:line="360" w:lineRule="auto"/>
        <w:rPr>
          <w:i/>
        </w:rPr>
      </w:pPr>
      <w:r w:rsidRPr="00B87ED3">
        <w:rPr>
          <w:i/>
        </w:rPr>
        <w:t xml:space="preserve">Всего </w:t>
      </w:r>
      <w:r>
        <w:rPr>
          <w:i/>
        </w:rPr>
        <w:t>оказано услуг</w:t>
      </w:r>
      <w:r w:rsidRPr="00B87ED3">
        <w:rPr>
          <w:i/>
        </w:rPr>
        <w:t xml:space="preserve"> на сумму: ________________</w:t>
      </w:r>
      <w:r>
        <w:rPr>
          <w:i/>
        </w:rPr>
        <w:t>_______________________________</w:t>
      </w:r>
      <w:r w:rsidRPr="00B87ED3">
        <w:rPr>
          <w:i/>
        </w:rPr>
        <w:t>__</w:t>
      </w:r>
      <w:r>
        <w:rPr>
          <w:i/>
        </w:rPr>
        <w:t>______________  рублей ___ коп.</w:t>
      </w:r>
    </w:p>
    <w:p w:rsidR="00212771" w:rsidRPr="00B87ED3" w:rsidRDefault="00212771" w:rsidP="00212771">
      <w:pPr>
        <w:spacing w:line="360" w:lineRule="auto"/>
        <w:rPr>
          <w:i/>
        </w:rPr>
      </w:pPr>
      <w:r>
        <w:rPr>
          <w:i/>
        </w:rPr>
        <w:t>Заказчик провел экспертизу своими силами и установил что:</w:t>
      </w:r>
    </w:p>
    <w:p w:rsidR="00212771" w:rsidRPr="00B87ED3" w:rsidRDefault="00212771" w:rsidP="00212771">
      <w:pPr>
        <w:rPr>
          <w:i/>
        </w:rPr>
      </w:pPr>
    </w:p>
    <w:p w:rsidR="00212771" w:rsidRPr="00B87ED3" w:rsidRDefault="00212771" w:rsidP="00212771">
      <w:pPr>
        <w:rPr>
          <w:i/>
        </w:rPr>
      </w:pPr>
      <w:r w:rsidRPr="00B87ED3">
        <w:rPr>
          <w:i/>
        </w:rPr>
        <w:t xml:space="preserve">Вышеперечисленные  </w:t>
      </w:r>
      <w:r>
        <w:rPr>
          <w:i/>
        </w:rPr>
        <w:t xml:space="preserve">услуги          </w:t>
      </w:r>
      <w:r w:rsidRPr="00B87ED3">
        <w:rPr>
          <w:i/>
        </w:rPr>
        <w:t xml:space="preserve"> ____________________</w:t>
      </w:r>
      <w:proofErr w:type="gramStart"/>
      <w:r w:rsidRPr="00B87ED3">
        <w:rPr>
          <w:i/>
        </w:rPr>
        <w:t xml:space="preserve"> .</w:t>
      </w:r>
      <w:proofErr w:type="gramEnd"/>
      <w:r w:rsidRPr="00B87ED3">
        <w:rPr>
          <w:i/>
        </w:rPr>
        <w:t xml:space="preserve"> </w:t>
      </w:r>
    </w:p>
    <w:p w:rsidR="00212771" w:rsidRDefault="00212771" w:rsidP="00212771">
      <w:pPr>
        <w:ind w:left="2832" w:firstLine="708"/>
        <w:rPr>
          <w:i/>
        </w:rPr>
      </w:pPr>
      <w:r w:rsidRPr="00B87ED3">
        <w:rPr>
          <w:i/>
        </w:rPr>
        <w:t>(</w:t>
      </w:r>
      <w:proofErr w:type="gramStart"/>
      <w:r>
        <w:rPr>
          <w:i/>
        </w:rPr>
        <w:t>оказаны</w:t>
      </w:r>
      <w:proofErr w:type="gramEnd"/>
      <w:r w:rsidRPr="00B87ED3">
        <w:rPr>
          <w:i/>
        </w:rPr>
        <w:t xml:space="preserve">/не </w:t>
      </w:r>
      <w:r>
        <w:rPr>
          <w:i/>
        </w:rPr>
        <w:t>оказаны</w:t>
      </w:r>
      <w:r w:rsidRPr="00B87ED3">
        <w:rPr>
          <w:i/>
        </w:rPr>
        <w:t>)</w:t>
      </w:r>
    </w:p>
    <w:p w:rsidR="00212771" w:rsidRDefault="00212771" w:rsidP="00212771">
      <w:pPr>
        <w:rPr>
          <w:i/>
        </w:rPr>
      </w:pPr>
      <w:r w:rsidRPr="00B87ED3">
        <w:rPr>
          <w:i/>
        </w:rPr>
        <w:t xml:space="preserve">Заказчик претензий по объему, качеству и срокам </w:t>
      </w:r>
      <w:r>
        <w:rPr>
          <w:i/>
        </w:rPr>
        <w:t xml:space="preserve">оказания услуг претензий   </w:t>
      </w:r>
      <w:r w:rsidRPr="00B87ED3">
        <w:rPr>
          <w:i/>
        </w:rPr>
        <w:t>______________</w:t>
      </w:r>
    </w:p>
    <w:p w:rsidR="00212771" w:rsidRPr="00960205" w:rsidRDefault="00960205" w:rsidP="00212771">
      <w:pPr>
        <w:rPr>
          <w:i/>
          <w:sz w:val="21"/>
          <w:szCs w:val="21"/>
        </w:rPr>
      </w:pPr>
      <w:r>
        <w:rPr>
          <w:i/>
        </w:rPr>
        <w:t xml:space="preserve">                                                                                                                                       </w:t>
      </w:r>
      <w:r w:rsidR="00212771" w:rsidRPr="00960205">
        <w:rPr>
          <w:i/>
          <w:sz w:val="21"/>
          <w:szCs w:val="21"/>
        </w:rPr>
        <w:t>(</w:t>
      </w:r>
      <w:proofErr w:type="gramStart"/>
      <w:r w:rsidR="00212771" w:rsidRPr="00960205">
        <w:rPr>
          <w:i/>
          <w:sz w:val="21"/>
          <w:szCs w:val="21"/>
        </w:rPr>
        <w:t>имеет</w:t>
      </w:r>
      <w:proofErr w:type="gramEnd"/>
      <w:r w:rsidR="00212771" w:rsidRPr="00960205">
        <w:rPr>
          <w:i/>
          <w:sz w:val="21"/>
          <w:szCs w:val="21"/>
        </w:rPr>
        <w:t>/не имеет)</w:t>
      </w:r>
    </w:p>
    <w:p w:rsidR="00212771" w:rsidRPr="007E70B9" w:rsidRDefault="00212771" w:rsidP="00212771">
      <w:pPr>
        <w:spacing w:after="60"/>
        <w:jc w:val="both"/>
      </w:pPr>
    </w:p>
    <w:p w:rsidR="00212771" w:rsidRDefault="00212771" w:rsidP="00212771">
      <w:pPr>
        <w:spacing w:after="60"/>
        <w:jc w:val="center"/>
      </w:pPr>
      <w:r>
        <w:t xml:space="preserve">                                                    _____________       _______________________</w:t>
      </w:r>
    </w:p>
    <w:p w:rsidR="00212771" w:rsidRPr="00C83B98" w:rsidRDefault="00212771" w:rsidP="00212771">
      <w:pPr>
        <w:spacing w:after="60"/>
        <w:ind w:left="708"/>
        <w:jc w:val="center"/>
        <w:rPr>
          <w:sz w:val="14"/>
          <w:szCs w:val="14"/>
        </w:rPr>
      </w:pPr>
      <w:r w:rsidRPr="00C83B98">
        <w:rPr>
          <w:sz w:val="14"/>
          <w:szCs w:val="14"/>
        </w:rPr>
        <w:t xml:space="preserve">                       </w:t>
      </w:r>
      <w:r>
        <w:rPr>
          <w:sz w:val="14"/>
          <w:szCs w:val="14"/>
        </w:rPr>
        <w:t xml:space="preserve">                             </w:t>
      </w:r>
      <w:r w:rsidRPr="00C83B98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                     </w:t>
      </w:r>
      <w:r w:rsidR="00960205">
        <w:rPr>
          <w:sz w:val="14"/>
          <w:szCs w:val="14"/>
        </w:rPr>
        <w:t xml:space="preserve">                  </w:t>
      </w:r>
      <w:r>
        <w:rPr>
          <w:sz w:val="14"/>
          <w:szCs w:val="14"/>
        </w:rPr>
        <w:t xml:space="preserve">    </w:t>
      </w:r>
      <w:r w:rsidRPr="00C83B98">
        <w:rPr>
          <w:sz w:val="14"/>
          <w:szCs w:val="14"/>
        </w:rPr>
        <w:t>Подпись                    Ф.И.О. ответственного за приемку</w:t>
      </w:r>
      <w:r>
        <w:rPr>
          <w:sz w:val="14"/>
          <w:szCs w:val="14"/>
        </w:rPr>
        <w:t xml:space="preserve"> исполнение контракта </w:t>
      </w:r>
    </w:p>
    <w:tbl>
      <w:tblPr>
        <w:tblW w:w="0" w:type="auto"/>
        <w:tblInd w:w="108" w:type="dxa"/>
        <w:tblLook w:val="0000"/>
      </w:tblPr>
      <w:tblGrid>
        <w:gridCol w:w="4785"/>
        <w:gridCol w:w="4786"/>
      </w:tblGrid>
      <w:tr w:rsidR="00212771" w:rsidRPr="007E70B9" w:rsidTr="00212771">
        <w:tc>
          <w:tcPr>
            <w:tcW w:w="4785" w:type="dxa"/>
          </w:tcPr>
          <w:p w:rsidR="00212771" w:rsidRDefault="00212771" w:rsidP="0021277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212771" w:rsidRDefault="00212771" w:rsidP="0021277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212771" w:rsidRDefault="00212771" w:rsidP="0021277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212771" w:rsidRPr="007E70B9" w:rsidRDefault="00212771" w:rsidP="0021277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E70B9">
              <w:rPr>
                <w:b/>
              </w:rPr>
              <w:t>Заказчик</w:t>
            </w:r>
          </w:p>
          <w:p w:rsidR="00212771" w:rsidRPr="007E70B9" w:rsidRDefault="00212771" w:rsidP="00212771">
            <w:pPr>
              <w:autoSpaceDE w:val="0"/>
              <w:autoSpaceDN w:val="0"/>
              <w:adjustRightInd w:val="0"/>
              <w:jc w:val="both"/>
            </w:pPr>
          </w:p>
          <w:p w:rsidR="00212771" w:rsidRPr="007E70B9" w:rsidRDefault="00212771" w:rsidP="00212771">
            <w:pPr>
              <w:autoSpaceDE w:val="0"/>
              <w:autoSpaceDN w:val="0"/>
              <w:adjustRightInd w:val="0"/>
              <w:jc w:val="both"/>
            </w:pPr>
            <w:r w:rsidRPr="007E70B9">
              <w:t>___________________</w:t>
            </w:r>
          </w:p>
          <w:p w:rsidR="00212771" w:rsidRPr="007E70B9" w:rsidRDefault="00212771" w:rsidP="00212771">
            <w:pPr>
              <w:autoSpaceDE w:val="0"/>
              <w:autoSpaceDN w:val="0"/>
              <w:adjustRightInd w:val="0"/>
              <w:jc w:val="both"/>
            </w:pPr>
          </w:p>
          <w:p w:rsidR="00212771" w:rsidRPr="007E70B9" w:rsidRDefault="00212771" w:rsidP="00212771">
            <w:pPr>
              <w:autoSpaceDE w:val="0"/>
              <w:autoSpaceDN w:val="0"/>
              <w:adjustRightInd w:val="0"/>
              <w:jc w:val="both"/>
            </w:pPr>
            <w:r w:rsidRPr="007E70B9">
              <w:t>"___" ______ 20__ г.</w:t>
            </w:r>
          </w:p>
          <w:p w:rsidR="00212771" w:rsidRPr="007E70B9" w:rsidRDefault="00212771" w:rsidP="00212771">
            <w:pPr>
              <w:autoSpaceDE w:val="0"/>
              <w:autoSpaceDN w:val="0"/>
              <w:adjustRightInd w:val="0"/>
              <w:jc w:val="both"/>
            </w:pPr>
            <w:r w:rsidRPr="007E70B9">
              <w:t>М.П.</w:t>
            </w:r>
          </w:p>
        </w:tc>
        <w:tc>
          <w:tcPr>
            <w:tcW w:w="4786" w:type="dxa"/>
          </w:tcPr>
          <w:p w:rsidR="00212771" w:rsidRDefault="00212771" w:rsidP="0021277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212771" w:rsidRDefault="00212771" w:rsidP="0021277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212771" w:rsidRDefault="00212771" w:rsidP="0021277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212771" w:rsidRPr="007E70B9" w:rsidRDefault="00212771" w:rsidP="0021277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E70B9">
              <w:rPr>
                <w:b/>
              </w:rPr>
              <w:t>Исполнитель</w:t>
            </w:r>
          </w:p>
          <w:p w:rsidR="00212771" w:rsidRPr="007E70B9" w:rsidRDefault="00212771" w:rsidP="00212771">
            <w:pPr>
              <w:autoSpaceDE w:val="0"/>
              <w:autoSpaceDN w:val="0"/>
              <w:adjustRightInd w:val="0"/>
              <w:jc w:val="both"/>
            </w:pPr>
          </w:p>
          <w:p w:rsidR="00212771" w:rsidRPr="007E70B9" w:rsidRDefault="00212771" w:rsidP="00212771">
            <w:pPr>
              <w:autoSpaceDE w:val="0"/>
              <w:autoSpaceDN w:val="0"/>
              <w:adjustRightInd w:val="0"/>
              <w:jc w:val="both"/>
            </w:pPr>
            <w:r w:rsidRPr="007E70B9">
              <w:t>____________________</w:t>
            </w:r>
          </w:p>
          <w:p w:rsidR="00212771" w:rsidRPr="007E70B9" w:rsidRDefault="00212771" w:rsidP="00212771">
            <w:pPr>
              <w:autoSpaceDE w:val="0"/>
              <w:autoSpaceDN w:val="0"/>
              <w:adjustRightInd w:val="0"/>
              <w:jc w:val="both"/>
            </w:pPr>
          </w:p>
          <w:p w:rsidR="00212771" w:rsidRPr="007E70B9" w:rsidRDefault="00212771" w:rsidP="00212771">
            <w:pPr>
              <w:autoSpaceDE w:val="0"/>
              <w:autoSpaceDN w:val="0"/>
              <w:adjustRightInd w:val="0"/>
              <w:jc w:val="both"/>
            </w:pPr>
            <w:r>
              <w:t>"___" ______ 20</w:t>
            </w:r>
            <w:r w:rsidRPr="007E70B9">
              <w:t>__ г.</w:t>
            </w:r>
          </w:p>
          <w:p w:rsidR="00212771" w:rsidRPr="007E70B9" w:rsidRDefault="00212771" w:rsidP="00212771">
            <w:pPr>
              <w:autoSpaceDE w:val="0"/>
              <w:autoSpaceDN w:val="0"/>
              <w:adjustRightInd w:val="0"/>
              <w:jc w:val="both"/>
            </w:pPr>
            <w:r w:rsidRPr="007E70B9">
              <w:t>М.П.</w:t>
            </w:r>
          </w:p>
        </w:tc>
      </w:tr>
    </w:tbl>
    <w:p w:rsidR="00F40B39" w:rsidRDefault="00F40B39" w:rsidP="00212771">
      <w:pPr>
        <w:jc w:val="right"/>
      </w:pPr>
    </w:p>
    <w:sectPr w:rsidR="00F40B39" w:rsidSect="006B0470">
      <w:pgSz w:w="11906" w:h="16838"/>
      <w:pgMar w:top="851" w:right="737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FB4E69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StarSymbol" w:hAnsi="StarSymbol" w:cs="Star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6"/>
    <w:multiLevelType w:val="multilevel"/>
    <w:tmpl w:val="00000006"/>
    <w:name w:val="WW8Num7"/>
    <w:lvl w:ilvl="0">
      <w:start w:val="1"/>
      <w:numFmt w:val="decimal"/>
      <w:pStyle w:val="50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5">
    <w:nsid w:val="0000000A"/>
    <w:multiLevelType w:val="multilevel"/>
    <w:tmpl w:val="0000000A"/>
    <w:name w:val="WW8Num11"/>
    <w:lvl w:ilvl="0">
      <w:start w:val="1"/>
      <w:numFmt w:val="decimal"/>
      <w:pStyle w:val="-1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0000000C"/>
    <w:multiLevelType w:val="singleLevel"/>
    <w:tmpl w:val="0000000C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aps/>
      </w:rPr>
    </w:lvl>
  </w:abstractNum>
  <w:abstractNum w:abstractNumId="7">
    <w:nsid w:val="0000000D"/>
    <w:multiLevelType w:val="singleLevel"/>
    <w:tmpl w:val="7CFEBFFE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8">
    <w:nsid w:val="00000027"/>
    <w:multiLevelType w:val="singleLevel"/>
    <w:tmpl w:val="00000027"/>
    <w:lvl w:ilvl="0">
      <w:numFmt w:val="bullet"/>
      <w:pStyle w:val="Unnumberedlist"/>
      <w:lvlText w:val="–"/>
      <w:lvlJc w:val="left"/>
      <w:pPr>
        <w:tabs>
          <w:tab w:val="num" w:pos="284"/>
        </w:tabs>
        <w:ind w:left="284" w:hanging="284"/>
      </w:pPr>
      <w:rPr>
        <w:rFonts w:ascii="Liberation Serif" w:hAnsi="Liberation Serif"/>
      </w:rPr>
    </w:lvl>
  </w:abstractNum>
  <w:abstractNum w:abstractNumId="9">
    <w:nsid w:val="16BF6453"/>
    <w:multiLevelType w:val="hybridMultilevel"/>
    <w:tmpl w:val="C0DC2B66"/>
    <w:lvl w:ilvl="0" w:tplc="644410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DC042F"/>
    <w:multiLevelType w:val="hybridMultilevel"/>
    <w:tmpl w:val="8A242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2142B5"/>
    <w:multiLevelType w:val="hybridMultilevel"/>
    <w:tmpl w:val="B7F8209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5744123B"/>
    <w:multiLevelType w:val="hybridMultilevel"/>
    <w:tmpl w:val="0130FC9E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991B73"/>
    <w:multiLevelType w:val="multilevel"/>
    <w:tmpl w:val="B7A4A65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5AD74061"/>
    <w:multiLevelType w:val="hybridMultilevel"/>
    <w:tmpl w:val="05E0D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200C5B"/>
    <w:multiLevelType w:val="hybridMultilevel"/>
    <w:tmpl w:val="DD105E4E"/>
    <w:lvl w:ilvl="0" w:tplc="3342E6B2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E2B3C00"/>
    <w:multiLevelType w:val="hybridMultilevel"/>
    <w:tmpl w:val="63807ED2"/>
    <w:lvl w:ilvl="0" w:tplc="DDD84B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2"/>
  </w:num>
  <w:num w:numId="4">
    <w:abstractNumId w:val="15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10"/>
  </w:num>
  <w:num w:numId="14">
    <w:abstractNumId w:val="11"/>
  </w:num>
  <w:num w:numId="15">
    <w:abstractNumId w:val="0"/>
  </w:num>
  <w:num w:numId="16">
    <w:abstractNumId w:val="14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1F3BD0"/>
    <w:rsid w:val="00005619"/>
    <w:rsid w:val="000077B1"/>
    <w:rsid w:val="000166AB"/>
    <w:rsid w:val="000241B8"/>
    <w:rsid w:val="000251C6"/>
    <w:rsid w:val="00025E24"/>
    <w:rsid w:val="00035D7F"/>
    <w:rsid w:val="00037905"/>
    <w:rsid w:val="00037BF8"/>
    <w:rsid w:val="00063A19"/>
    <w:rsid w:val="00071679"/>
    <w:rsid w:val="00081820"/>
    <w:rsid w:val="00090585"/>
    <w:rsid w:val="000932F0"/>
    <w:rsid w:val="00094C32"/>
    <w:rsid w:val="000B23C8"/>
    <w:rsid w:val="000B2983"/>
    <w:rsid w:val="000C4961"/>
    <w:rsid w:val="000D20DA"/>
    <w:rsid w:val="000D3FBF"/>
    <w:rsid w:val="000E4373"/>
    <w:rsid w:val="000E5156"/>
    <w:rsid w:val="000E7533"/>
    <w:rsid w:val="000F20AD"/>
    <w:rsid w:val="000F483F"/>
    <w:rsid w:val="00102AF3"/>
    <w:rsid w:val="00112119"/>
    <w:rsid w:val="001129B4"/>
    <w:rsid w:val="00120350"/>
    <w:rsid w:val="00125C83"/>
    <w:rsid w:val="00143DAB"/>
    <w:rsid w:val="00156119"/>
    <w:rsid w:val="001570AD"/>
    <w:rsid w:val="001615F7"/>
    <w:rsid w:val="0019287E"/>
    <w:rsid w:val="001B0E7B"/>
    <w:rsid w:val="001B656A"/>
    <w:rsid w:val="001D3B27"/>
    <w:rsid w:val="001E512A"/>
    <w:rsid w:val="001F030B"/>
    <w:rsid w:val="001F3BD0"/>
    <w:rsid w:val="002028E6"/>
    <w:rsid w:val="00210B57"/>
    <w:rsid w:val="00212771"/>
    <w:rsid w:val="00214FBB"/>
    <w:rsid w:val="00220819"/>
    <w:rsid w:val="00220A6C"/>
    <w:rsid w:val="00220B27"/>
    <w:rsid w:val="002364B8"/>
    <w:rsid w:val="002449E5"/>
    <w:rsid w:val="002463D4"/>
    <w:rsid w:val="002814E9"/>
    <w:rsid w:val="00282B74"/>
    <w:rsid w:val="00283B35"/>
    <w:rsid w:val="00291EB1"/>
    <w:rsid w:val="002973B9"/>
    <w:rsid w:val="002973E8"/>
    <w:rsid w:val="00297DA2"/>
    <w:rsid w:val="002A5AE6"/>
    <w:rsid w:val="002B0FF2"/>
    <w:rsid w:val="002B147C"/>
    <w:rsid w:val="002B29F8"/>
    <w:rsid w:val="002B72F4"/>
    <w:rsid w:val="002C333E"/>
    <w:rsid w:val="002D20B4"/>
    <w:rsid w:val="002E0A83"/>
    <w:rsid w:val="002E3E11"/>
    <w:rsid w:val="002E51EC"/>
    <w:rsid w:val="002E7A56"/>
    <w:rsid w:val="002F4927"/>
    <w:rsid w:val="002F5BA6"/>
    <w:rsid w:val="0030150C"/>
    <w:rsid w:val="003034F8"/>
    <w:rsid w:val="0030779E"/>
    <w:rsid w:val="003144E7"/>
    <w:rsid w:val="0032486D"/>
    <w:rsid w:val="00324CDF"/>
    <w:rsid w:val="00331E01"/>
    <w:rsid w:val="00332645"/>
    <w:rsid w:val="00341925"/>
    <w:rsid w:val="003462B7"/>
    <w:rsid w:val="00354A68"/>
    <w:rsid w:val="00360C45"/>
    <w:rsid w:val="00365E30"/>
    <w:rsid w:val="003702C1"/>
    <w:rsid w:val="003755C4"/>
    <w:rsid w:val="003779B6"/>
    <w:rsid w:val="00377F37"/>
    <w:rsid w:val="00393B61"/>
    <w:rsid w:val="003950E0"/>
    <w:rsid w:val="00396C35"/>
    <w:rsid w:val="003B1B4C"/>
    <w:rsid w:val="003B455B"/>
    <w:rsid w:val="003C582C"/>
    <w:rsid w:val="003C6B61"/>
    <w:rsid w:val="003E2AFA"/>
    <w:rsid w:val="003E7759"/>
    <w:rsid w:val="00402E41"/>
    <w:rsid w:val="004105AE"/>
    <w:rsid w:val="00424071"/>
    <w:rsid w:val="00426DFC"/>
    <w:rsid w:val="00431D64"/>
    <w:rsid w:val="0043564E"/>
    <w:rsid w:val="004409A3"/>
    <w:rsid w:val="004471C7"/>
    <w:rsid w:val="00460C33"/>
    <w:rsid w:val="00463C02"/>
    <w:rsid w:val="00480557"/>
    <w:rsid w:val="00480E3F"/>
    <w:rsid w:val="004A0260"/>
    <w:rsid w:val="004A02D0"/>
    <w:rsid w:val="004A5E17"/>
    <w:rsid w:val="004A5F03"/>
    <w:rsid w:val="004B1589"/>
    <w:rsid w:val="004B2A1A"/>
    <w:rsid w:val="004D598C"/>
    <w:rsid w:val="004D7ECD"/>
    <w:rsid w:val="004E2BFC"/>
    <w:rsid w:val="004E6F7D"/>
    <w:rsid w:val="004F0CA8"/>
    <w:rsid w:val="004F1472"/>
    <w:rsid w:val="004F1C93"/>
    <w:rsid w:val="004F309C"/>
    <w:rsid w:val="004F5A65"/>
    <w:rsid w:val="004F6F39"/>
    <w:rsid w:val="00501531"/>
    <w:rsid w:val="00503DBB"/>
    <w:rsid w:val="00506C17"/>
    <w:rsid w:val="00510F11"/>
    <w:rsid w:val="0052047D"/>
    <w:rsid w:val="005208DE"/>
    <w:rsid w:val="005219EF"/>
    <w:rsid w:val="0052227B"/>
    <w:rsid w:val="005412A4"/>
    <w:rsid w:val="00543BAE"/>
    <w:rsid w:val="00545CF8"/>
    <w:rsid w:val="00551A6F"/>
    <w:rsid w:val="0055334E"/>
    <w:rsid w:val="00580676"/>
    <w:rsid w:val="005808AE"/>
    <w:rsid w:val="00582740"/>
    <w:rsid w:val="0059024A"/>
    <w:rsid w:val="005908AF"/>
    <w:rsid w:val="00591E30"/>
    <w:rsid w:val="005933FE"/>
    <w:rsid w:val="005A0944"/>
    <w:rsid w:val="005A0DB7"/>
    <w:rsid w:val="005B02CF"/>
    <w:rsid w:val="005B0742"/>
    <w:rsid w:val="005B162C"/>
    <w:rsid w:val="005B76FE"/>
    <w:rsid w:val="005C6DDE"/>
    <w:rsid w:val="005C79A9"/>
    <w:rsid w:val="005D045C"/>
    <w:rsid w:val="005E1268"/>
    <w:rsid w:val="005E25A6"/>
    <w:rsid w:val="005E2948"/>
    <w:rsid w:val="005E47BE"/>
    <w:rsid w:val="005F2784"/>
    <w:rsid w:val="0060694A"/>
    <w:rsid w:val="00606DEF"/>
    <w:rsid w:val="00612B2B"/>
    <w:rsid w:val="006278D0"/>
    <w:rsid w:val="00634E6C"/>
    <w:rsid w:val="00647299"/>
    <w:rsid w:val="00647A07"/>
    <w:rsid w:val="00647C33"/>
    <w:rsid w:val="00657CF8"/>
    <w:rsid w:val="00657D6D"/>
    <w:rsid w:val="00657F24"/>
    <w:rsid w:val="00675DDC"/>
    <w:rsid w:val="006808A4"/>
    <w:rsid w:val="00680EB3"/>
    <w:rsid w:val="00687717"/>
    <w:rsid w:val="006911BD"/>
    <w:rsid w:val="0069282A"/>
    <w:rsid w:val="00692E59"/>
    <w:rsid w:val="0069489C"/>
    <w:rsid w:val="00697689"/>
    <w:rsid w:val="006A1F27"/>
    <w:rsid w:val="006A216E"/>
    <w:rsid w:val="006B0470"/>
    <w:rsid w:val="006B3D0B"/>
    <w:rsid w:val="006B4678"/>
    <w:rsid w:val="006B770F"/>
    <w:rsid w:val="006C27DD"/>
    <w:rsid w:val="006C7E17"/>
    <w:rsid w:val="006D518D"/>
    <w:rsid w:val="006D6CBC"/>
    <w:rsid w:val="006E0051"/>
    <w:rsid w:val="006E3C93"/>
    <w:rsid w:val="006E691D"/>
    <w:rsid w:val="006F358A"/>
    <w:rsid w:val="006F478B"/>
    <w:rsid w:val="006F54FE"/>
    <w:rsid w:val="006F6148"/>
    <w:rsid w:val="007008E3"/>
    <w:rsid w:val="007073D9"/>
    <w:rsid w:val="007225A4"/>
    <w:rsid w:val="007343CF"/>
    <w:rsid w:val="0073600D"/>
    <w:rsid w:val="00740618"/>
    <w:rsid w:val="00743A05"/>
    <w:rsid w:val="00760DFA"/>
    <w:rsid w:val="00764734"/>
    <w:rsid w:val="00765F1E"/>
    <w:rsid w:val="00771680"/>
    <w:rsid w:val="007819A9"/>
    <w:rsid w:val="00783256"/>
    <w:rsid w:val="00784D78"/>
    <w:rsid w:val="00791821"/>
    <w:rsid w:val="00791DA9"/>
    <w:rsid w:val="007A144C"/>
    <w:rsid w:val="007B0686"/>
    <w:rsid w:val="007B2268"/>
    <w:rsid w:val="007B579E"/>
    <w:rsid w:val="007B6984"/>
    <w:rsid w:val="007C7FF0"/>
    <w:rsid w:val="007D11D9"/>
    <w:rsid w:val="007D70F5"/>
    <w:rsid w:val="007F45BD"/>
    <w:rsid w:val="008066A5"/>
    <w:rsid w:val="00807075"/>
    <w:rsid w:val="0081627D"/>
    <w:rsid w:val="00821459"/>
    <w:rsid w:val="008218B6"/>
    <w:rsid w:val="0082393E"/>
    <w:rsid w:val="008446B7"/>
    <w:rsid w:val="00854EAD"/>
    <w:rsid w:val="00865E9E"/>
    <w:rsid w:val="00881775"/>
    <w:rsid w:val="00884991"/>
    <w:rsid w:val="008855C7"/>
    <w:rsid w:val="008859F4"/>
    <w:rsid w:val="008878CA"/>
    <w:rsid w:val="0089167F"/>
    <w:rsid w:val="008A4A1C"/>
    <w:rsid w:val="008B0505"/>
    <w:rsid w:val="008B4417"/>
    <w:rsid w:val="008D088F"/>
    <w:rsid w:val="008D24E8"/>
    <w:rsid w:val="008D47CD"/>
    <w:rsid w:val="008E3A5C"/>
    <w:rsid w:val="008E4BEC"/>
    <w:rsid w:val="008F2BAB"/>
    <w:rsid w:val="00905867"/>
    <w:rsid w:val="00905A81"/>
    <w:rsid w:val="00912A0D"/>
    <w:rsid w:val="00917CE1"/>
    <w:rsid w:val="009208B5"/>
    <w:rsid w:val="00925972"/>
    <w:rsid w:val="00926F0D"/>
    <w:rsid w:val="009308BC"/>
    <w:rsid w:val="00930EAB"/>
    <w:rsid w:val="00931FD4"/>
    <w:rsid w:val="0093749A"/>
    <w:rsid w:val="00937502"/>
    <w:rsid w:val="009529E4"/>
    <w:rsid w:val="009555D6"/>
    <w:rsid w:val="00960205"/>
    <w:rsid w:val="0096772D"/>
    <w:rsid w:val="00970ACB"/>
    <w:rsid w:val="009716AB"/>
    <w:rsid w:val="0097225E"/>
    <w:rsid w:val="00990D8F"/>
    <w:rsid w:val="00997EEC"/>
    <w:rsid w:val="009A4079"/>
    <w:rsid w:val="009A7192"/>
    <w:rsid w:val="009C471E"/>
    <w:rsid w:val="009D4293"/>
    <w:rsid w:val="009D59E5"/>
    <w:rsid w:val="009F1859"/>
    <w:rsid w:val="009F76A8"/>
    <w:rsid w:val="00A0054A"/>
    <w:rsid w:val="00A030B9"/>
    <w:rsid w:val="00A0520A"/>
    <w:rsid w:val="00A1242C"/>
    <w:rsid w:val="00A20A9F"/>
    <w:rsid w:val="00A20D12"/>
    <w:rsid w:val="00A263C6"/>
    <w:rsid w:val="00A3297B"/>
    <w:rsid w:val="00A37C29"/>
    <w:rsid w:val="00A40BF1"/>
    <w:rsid w:val="00A42106"/>
    <w:rsid w:val="00A4317D"/>
    <w:rsid w:val="00A472C5"/>
    <w:rsid w:val="00A603DD"/>
    <w:rsid w:val="00A71536"/>
    <w:rsid w:val="00A7607A"/>
    <w:rsid w:val="00A87C4B"/>
    <w:rsid w:val="00AA0319"/>
    <w:rsid w:val="00AA1F75"/>
    <w:rsid w:val="00AB2952"/>
    <w:rsid w:val="00AB496E"/>
    <w:rsid w:val="00AC1A58"/>
    <w:rsid w:val="00AC4BFF"/>
    <w:rsid w:val="00AD394A"/>
    <w:rsid w:val="00AD47E9"/>
    <w:rsid w:val="00AE7E9F"/>
    <w:rsid w:val="00AF23A9"/>
    <w:rsid w:val="00AF2C36"/>
    <w:rsid w:val="00AF652F"/>
    <w:rsid w:val="00B054A2"/>
    <w:rsid w:val="00B065D0"/>
    <w:rsid w:val="00B06F08"/>
    <w:rsid w:val="00B1597D"/>
    <w:rsid w:val="00B26EBC"/>
    <w:rsid w:val="00B36E6C"/>
    <w:rsid w:val="00B37817"/>
    <w:rsid w:val="00B40148"/>
    <w:rsid w:val="00B410F4"/>
    <w:rsid w:val="00B43084"/>
    <w:rsid w:val="00B44315"/>
    <w:rsid w:val="00B53294"/>
    <w:rsid w:val="00B56C54"/>
    <w:rsid w:val="00B62F81"/>
    <w:rsid w:val="00B63458"/>
    <w:rsid w:val="00B6660A"/>
    <w:rsid w:val="00B75424"/>
    <w:rsid w:val="00B81DE9"/>
    <w:rsid w:val="00B83E21"/>
    <w:rsid w:val="00B8665B"/>
    <w:rsid w:val="00B93872"/>
    <w:rsid w:val="00B946E7"/>
    <w:rsid w:val="00B95A14"/>
    <w:rsid w:val="00BA5744"/>
    <w:rsid w:val="00BC1623"/>
    <w:rsid w:val="00BC32D8"/>
    <w:rsid w:val="00BC52B5"/>
    <w:rsid w:val="00BD6213"/>
    <w:rsid w:val="00BE62E4"/>
    <w:rsid w:val="00BF04FC"/>
    <w:rsid w:val="00BF176D"/>
    <w:rsid w:val="00BF19DE"/>
    <w:rsid w:val="00BF3E60"/>
    <w:rsid w:val="00C02049"/>
    <w:rsid w:val="00C100E9"/>
    <w:rsid w:val="00C1100C"/>
    <w:rsid w:val="00C11350"/>
    <w:rsid w:val="00C12E62"/>
    <w:rsid w:val="00C171A7"/>
    <w:rsid w:val="00C17A96"/>
    <w:rsid w:val="00C23FC2"/>
    <w:rsid w:val="00C279E9"/>
    <w:rsid w:val="00C36C41"/>
    <w:rsid w:val="00C43DC4"/>
    <w:rsid w:val="00C5275A"/>
    <w:rsid w:val="00C554C5"/>
    <w:rsid w:val="00C5598F"/>
    <w:rsid w:val="00C56232"/>
    <w:rsid w:val="00C71DBD"/>
    <w:rsid w:val="00C8014F"/>
    <w:rsid w:val="00C83B98"/>
    <w:rsid w:val="00C84771"/>
    <w:rsid w:val="00C8590C"/>
    <w:rsid w:val="00C973F8"/>
    <w:rsid w:val="00CB7817"/>
    <w:rsid w:val="00CC60E7"/>
    <w:rsid w:val="00CC6218"/>
    <w:rsid w:val="00CE1C81"/>
    <w:rsid w:val="00CF0892"/>
    <w:rsid w:val="00D015FB"/>
    <w:rsid w:val="00D07D99"/>
    <w:rsid w:val="00D16915"/>
    <w:rsid w:val="00D2678F"/>
    <w:rsid w:val="00D3087A"/>
    <w:rsid w:val="00D36C58"/>
    <w:rsid w:val="00D47856"/>
    <w:rsid w:val="00D51C45"/>
    <w:rsid w:val="00D5462D"/>
    <w:rsid w:val="00D57B68"/>
    <w:rsid w:val="00D6727A"/>
    <w:rsid w:val="00D723E4"/>
    <w:rsid w:val="00D742B7"/>
    <w:rsid w:val="00D84FC2"/>
    <w:rsid w:val="00D940F8"/>
    <w:rsid w:val="00D945A2"/>
    <w:rsid w:val="00D958E8"/>
    <w:rsid w:val="00DA63DB"/>
    <w:rsid w:val="00DC1C3E"/>
    <w:rsid w:val="00DC40D2"/>
    <w:rsid w:val="00DC452A"/>
    <w:rsid w:val="00DC703D"/>
    <w:rsid w:val="00DE0537"/>
    <w:rsid w:val="00DF31C2"/>
    <w:rsid w:val="00E01539"/>
    <w:rsid w:val="00E058CC"/>
    <w:rsid w:val="00E12375"/>
    <w:rsid w:val="00E12AFC"/>
    <w:rsid w:val="00E24818"/>
    <w:rsid w:val="00E3064C"/>
    <w:rsid w:val="00E31E19"/>
    <w:rsid w:val="00E35833"/>
    <w:rsid w:val="00E3635D"/>
    <w:rsid w:val="00E42831"/>
    <w:rsid w:val="00E46B55"/>
    <w:rsid w:val="00E46E46"/>
    <w:rsid w:val="00E47D32"/>
    <w:rsid w:val="00E6697A"/>
    <w:rsid w:val="00E74D98"/>
    <w:rsid w:val="00E81E73"/>
    <w:rsid w:val="00E8443A"/>
    <w:rsid w:val="00E937B2"/>
    <w:rsid w:val="00E95E15"/>
    <w:rsid w:val="00EA6681"/>
    <w:rsid w:val="00EB52F0"/>
    <w:rsid w:val="00EB540E"/>
    <w:rsid w:val="00EC1C34"/>
    <w:rsid w:val="00EC2A63"/>
    <w:rsid w:val="00EC2D75"/>
    <w:rsid w:val="00EC645F"/>
    <w:rsid w:val="00ED5A08"/>
    <w:rsid w:val="00EE3856"/>
    <w:rsid w:val="00EE4605"/>
    <w:rsid w:val="00EF4255"/>
    <w:rsid w:val="00F00CD4"/>
    <w:rsid w:val="00F163FE"/>
    <w:rsid w:val="00F31BBB"/>
    <w:rsid w:val="00F34CB2"/>
    <w:rsid w:val="00F400C5"/>
    <w:rsid w:val="00F40B39"/>
    <w:rsid w:val="00F65789"/>
    <w:rsid w:val="00F66E28"/>
    <w:rsid w:val="00F71313"/>
    <w:rsid w:val="00F72D33"/>
    <w:rsid w:val="00F740AA"/>
    <w:rsid w:val="00F77CE1"/>
    <w:rsid w:val="00F82C02"/>
    <w:rsid w:val="00F95235"/>
    <w:rsid w:val="00F95EE3"/>
    <w:rsid w:val="00F96E11"/>
    <w:rsid w:val="00FA2DC6"/>
    <w:rsid w:val="00FA41C5"/>
    <w:rsid w:val="00FA7201"/>
    <w:rsid w:val="00FA77C0"/>
    <w:rsid w:val="00FB0D0D"/>
    <w:rsid w:val="00FB23AC"/>
    <w:rsid w:val="00FB7360"/>
    <w:rsid w:val="00FC0EEF"/>
    <w:rsid w:val="00FC2792"/>
    <w:rsid w:val="00FC46FB"/>
    <w:rsid w:val="00FC6EF6"/>
    <w:rsid w:val="00FD4EC2"/>
    <w:rsid w:val="00FD60E0"/>
    <w:rsid w:val="00FE6DE2"/>
    <w:rsid w:val="00FF2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endnote tex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F3B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rsid w:val="00037BF8"/>
    <w:pPr>
      <w:keepNext/>
      <w:numPr>
        <w:numId w:val="5"/>
      </w:numPr>
      <w:suppressAutoHyphens/>
      <w:spacing w:before="240" w:after="60"/>
      <w:outlineLvl w:val="0"/>
    </w:pPr>
    <w:rPr>
      <w:rFonts w:ascii="Arial" w:eastAsia="Calibri" w:hAnsi="Arial"/>
      <w:b/>
      <w:kern w:val="1"/>
      <w:sz w:val="32"/>
      <w:szCs w:val="20"/>
      <w:lang w:eastAsia="zh-CN"/>
    </w:rPr>
  </w:style>
  <w:style w:type="paragraph" w:styleId="2">
    <w:name w:val="heading 2"/>
    <w:basedOn w:val="a0"/>
    <w:next w:val="a0"/>
    <w:link w:val="20"/>
    <w:qFormat/>
    <w:rsid w:val="00037BF8"/>
    <w:pPr>
      <w:keepNext/>
      <w:numPr>
        <w:ilvl w:val="1"/>
        <w:numId w:val="5"/>
      </w:numPr>
      <w:suppressAutoHyphens/>
      <w:spacing w:before="240" w:after="60"/>
      <w:outlineLvl w:val="1"/>
    </w:pPr>
    <w:rPr>
      <w:rFonts w:ascii="Arial" w:eastAsia="Calibri" w:hAnsi="Arial"/>
      <w:b/>
      <w:i/>
      <w:sz w:val="28"/>
      <w:szCs w:val="20"/>
      <w:lang w:eastAsia="zh-CN"/>
    </w:rPr>
  </w:style>
  <w:style w:type="paragraph" w:styleId="3">
    <w:name w:val="heading 3"/>
    <w:basedOn w:val="a0"/>
    <w:next w:val="a0"/>
    <w:link w:val="30"/>
    <w:qFormat/>
    <w:rsid w:val="00037BF8"/>
    <w:pPr>
      <w:keepNext/>
      <w:numPr>
        <w:ilvl w:val="2"/>
        <w:numId w:val="5"/>
      </w:numPr>
      <w:suppressAutoHyphens/>
      <w:spacing w:before="240" w:after="60"/>
      <w:outlineLvl w:val="2"/>
    </w:pPr>
    <w:rPr>
      <w:rFonts w:ascii="Arial" w:eastAsia="Calibri" w:hAnsi="Arial"/>
      <w:b/>
      <w:bCs/>
      <w:sz w:val="26"/>
      <w:szCs w:val="26"/>
      <w:lang w:eastAsia="zh-CN"/>
    </w:rPr>
  </w:style>
  <w:style w:type="paragraph" w:styleId="4">
    <w:name w:val="heading 4"/>
    <w:basedOn w:val="a0"/>
    <w:next w:val="a0"/>
    <w:link w:val="40"/>
    <w:qFormat/>
    <w:rsid w:val="00037BF8"/>
    <w:pPr>
      <w:keepNext/>
      <w:keepLines/>
      <w:numPr>
        <w:ilvl w:val="3"/>
        <w:numId w:val="5"/>
      </w:numPr>
      <w:suppressAutoHyphens/>
      <w:spacing w:before="200"/>
      <w:jc w:val="both"/>
      <w:outlineLvl w:val="3"/>
    </w:pPr>
    <w:rPr>
      <w:rFonts w:ascii="Cambria" w:eastAsia="Calibri" w:hAnsi="Cambria"/>
      <w:b/>
      <w:bCs/>
      <w:i/>
      <w:iCs/>
      <w:color w:val="4F81BD"/>
      <w:sz w:val="26"/>
      <w:szCs w:val="20"/>
      <w:lang w:eastAsia="zh-CN"/>
    </w:rPr>
  </w:style>
  <w:style w:type="paragraph" w:styleId="5">
    <w:name w:val="heading 5"/>
    <w:basedOn w:val="a0"/>
    <w:next w:val="a0"/>
    <w:link w:val="51"/>
    <w:qFormat/>
    <w:rsid w:val="00037BF8"/>
    <w:pPr>
      <w:keepNext/>
      <w:numPr>
        <w:ilvl w:val="4"/>
        <w:numId w:val="5"/>
      </w:numPr>
      <w:suppressAutoHyphens/>
      <w:jc w:val="center"/>
      <w:outlineLvl w:val="4"/>
    </w:pPr>
    <w:rPr>
      <w:b/>
      <w:sz w:val="20"/>
      <w:szCs w:val="20"/>
      <w:lang w:eastAsia="zh-CN"/>
    </w:rPr>
  </w:style>
  <w:style w:type="paragraph" w:styleId="6">
    <w:name w:val="heading 6"/>
    <w:basedOn w:val="a0"/>
    <w:next w:val="a0"/>
    <w:link w:val="60"/>
    <w:qFormat/>
    <w:rsid w:val="00037BF8"/>
    <w:pPr>
      <w:numPr>
        <w:ilvl w:val="5"/>
        <w:numId w:val="5"/>
      </w:numPr>
      <w:suppressAutoHyphens/>
      <w:spacing w:before="240" w:after="60"/>
      <w:outlineLvl w:val="5"/>
    </w:pPr>
    <w:rPr>
      <w:b/>
      <w:bCs/>
      <w:sz w:val="22"/>
      <w:szCs w:val="22"/>
      <w:lang w:eastAsia="zh-CN"/>
    </w:rPr>
  </w:style>
  <w:style w:type="paragraph" w:styleId="7">
    <w:name w:val="heading 7"/>
    <w:basedOn w:val="a0"/>
    <w:next w:val="a0"/>
    <w:link w:val="70"/>
    <w:qFormat/>
    <w:rsid w:val="00037BF8"/>
    <w:pPr>
      <w:numPr>
        <w:ilvl w:val="6"/>
        <w:numId w:val="5"/>
      </w:numPr>
      <w:suppressAutoHyphens/>
      <w:spacing w:before="240" w:after="60"/>
      <w:outlineLvl w:val="6"/>
    </w:pPr>
    <w:rPr>
      <w:lang w:eastAsia="zh-CN"/>
    </w:rPr>
  </w:style>
  <w:style w:type="paragraph" w:styleId="8">
    <w:name w:val="heading 8"/>
    <w:basedOn w:val="a0"/>
    <w:next w:val="a0"/>
    <w:link w:val="80"/>
    <w:qFormat/>
    <w:rsid w:val="00037BF8"/>
    <w:pPr>
      <w:keepNext/>
      <w:numPr>
        <w:ilvl w:val="7"/>
        <w:numId w:val="5"/>
      </w:numPr>
      <w:suppressAutoHyphens/>
      <w:jc w:val="both"/>
      <w:outlineLvl w:val="7"/>
    </w:pPr>
    <w:rPr>
      <w:b/>
      <w:sz w:val="26"/>
      <w:szCs w:val="20"/>
      <w:lang w:eastAsia="zh-CN"/>
    </w:rPr>
  </w:style>
  <w:style w:type="paragraph" w:styleId="9">
    <w:name w:val="heading 9"/>
    <w:basedOn w:val="a0"/>
    <w:next w:val="a0"/>
    <w:link w:val="90"/>
    <w:qFormat/>
    <w:rsid w:val="00037BF8"/>
    <w:pPr>
      <w:keepNext/>
      <w:keepLines/>
      <w:numPr>
        <w:ilvl w:val="8"/>
        <w:numId w:val="5"/>
      </w:numPr>
      <w:suppressAutoHyphens/>
      <w:spacing w:before="200"/>
      <w:jc w:val="both"/>
      <w:outlineLvl w:val="8"/>
    </w:pPr>
    <w:rPr>
      <w:rFonts w:ascii="Cambria" w:eastAsia="Calibri" w:hAnsi="Cambria"/>
      <w:i/>
      <w:iCs/>
      <w:color w:val="404040"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1F3BD0"/>
    <w:pPr>
      <w:widowControl w:val="0"/>
      <w:shd w:val="clear" w:color="auto" w:fill="FFFFFF"/>
      <w:adjustRightInd w:val="0"/>
      <w:spacing w:before="120" w:line="360" w:lineRule="atLeast"/>
      <w:jc w:val="center"/>
      <w:textAlignment w:val="baseline"/>
    </w:pPr>
    <w:rPr>
      <w:b/>
      <w:color w:val="000000"/>
      <w:spacing w:val="1"/>
      <w:w w:val="119"/>
      <w:szCs w:val="20"/>
    </w:rPr>
  </w:style>
  <w:style w:type="character" w:customStyle="1" w:styleId="a5">
    <w:name w:val="Основной текст Знак"/>
    <w:link w:val="a4"/>
    <w:rsid w:val="001F3BD0"/>
    <w:rPr>
      <w:rFonts w:ascii="Times New Roman" w:eastAsia="Times New Roman" w:hAnsi="Times New Roman" w:cs="Times New Roman"/>
      <w:b/>
      <w:color w:val="000000"/>
      <w:spacing w:val="1"/>
      <w:w w:val="119"/>
      <w:sz w:val="24"/>
      <w:szCs w:val="20"/>
      <w:shd w:val="clear" w:color="auto" w:fill="FFFFFF"/>
      <w:lang w:eastAsia="ru-RU"/>
    </w:rPr>
  </w:style>
  <w:style w:type="paragraph" w:styleId="21">
    <w:name w:val="Body Text Indent 2"/>
    <w:basedOn w:val="a0"/>
    <w:link w:val="22"/>
    <w:uiPriority w:val="99"/>
    <w:rsid w:val="001F3BD0"/>
    <w:pPr>
      <w:shd w:val="clear" w:color="auto" w:fill="FFFFFF"/>
      <w:tabs>
        <w:tab w:val="left" w:pos="993"/>
        <w:tab w:val="left" w:leader="underscore" w:pos="6754"/>
      </w:tabs>
      <w:ind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rsid w:val="001F3BD0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a6">
    <w:name w:val="Таблицы (моноширинный)"/>
    <w:basedOn w:val="a0"/>
    <w:next w:val="a0"/>
    <w:uiPriority w:val="99"/>
    <w:rsid w:val="001F3BD0"/>
    <w:pPr>
      <w:widowControl w:val="0"/>
      <w:autoSpaceDE w:val="0"/>
      <w:autoSpaceDN w:val="0"/>
      <w:adjustRightInd w:val="0"/>
      <w:jc w:val="both"/>
    </w:pPr>
    <w:rPr>
      <w:rFonts w:ascii="Courier New" w:eastAsia="SimSun" w:hAnsi="Courier New" w:cs="Courier New"/>
      <w:sz w:val="20"/>
      <w:szCs w:val="20"/>
      <w:lang w:eastAsia="zh-CN"/>
    </w:rPr>
  </w:style>
  <w:style w:type="paragraph" w:customStyle="1" w:styleId="WW-2">
    <w:name w:val="WW-Основной текст 2"/>
    <w:basedOn w:val="a0"/>
    <w:rsid w:val="001F3BD0"/>
    <w:pPr>
      <w:jc w:val="center"/>
    </w:pPr>
    <w:rPr>
      <w:sz w:val="28"/>
    </w:rPr>
  </w:style>
  <w:style w:type="character" w:styleId="a7">
    <w:name w:val="Emphasis"/>
    <w:uiPriority w:val="20"/>
    <w:qFormat/>
    <w:rsid w:val="001F3BD0"/>
    <w:rPr>
      <w:rFonts w:cs="Times New Roman"/>
      <w:i/>
      <w:iCs/>
    </w:rPr>
  </w:style>
  <w:style w:type="paragraph" w:styleId="a8">
    <w:name w:val="List Paragraph"/>
    <w:basedOn w:val="a0"/>
    <w:link w:val="a9"/>
    <w:uiPriority w:val="34"/>
    <w:qFormat/>
    <w:rsid w:val="001F3BD0"/>
    <w:pPr>
      <w:ind w:left="708"/>
    </w:pPr>
  </w:style>
  <w:style w:type="paragraph" w:customStyle="1" w:styleId="Iauiue">
    <w:name w:val="Iau?iue"/>
    <w:rsid w:val="001F3BD0"/>
    <w:pPr>
      <w:widowControl w:val="0"/>
      <w:overflowPunct w:val="0"/>
      <w:autoSpaceDE w:val="0"/>
      <w:autoSpaceDN w:val="0"/>
      <w:adjustRightInd w:val="0"/>
      <w:jc w:val="center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Абзац списка Знак"/>
    <w:link w:val="a8"/>
    <w:uiPriority w:val="34"/>
    <w:locked/>
    <w:rsid w:val="001F3BD0"/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Пункт"/>
    <w:basedOn w:val="a0"/>
    <w:rsid w:val="001F3BD0"/>
    <w:pPr>
      <w:tabs>
        <w:tab w:val="num" w:pos="1980"/>
      </w:tabs>
      <w:ind w:left="1404" w:hanging="504"/>
      <w:jc w:val="both"/>
    </w:pPr>
  </w:style>
  <w:style w:type="paragraph" w:customStyle="1" w:styleId="11">
    <w:name w:val="Абзац списка1"/>
    <w:basedOn w:val="a0"/>
    <w:rsid w:val="00E31E19"/>
    <w:pPr>
      <w:ind w:left="720"/>
      <w:contextualSpacing/>
    </w:pPr>
  </w:style>
  <w:style w:type="paragraph" w:styleId="ab">
    <w:name w:val="footnote text"/>
    <w:basedOn w:val="a0"/>
    <w:link w:val="ac"/>
    <w:unhideWhenUsed/>
    <w:rsid w:val="002449E5"/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сноски Знак"/>
    <w:link w:val="ab"/>
    <w:rsid w:val="002449E5"/>
    <w:rPr>
      <w:lang w:eastAsia="en-US"/>
    </w:rPr>
  </w:style>
  <w:style w:type="character" w:styleId="ad">
    <w:name w:val="Hyperlink"/>
    <w:uiPriority w:val="99"/>
    <w:rsid w:val="001B656A"/>
    <w:rPr>
      <w:rFonts w:cs="Times New Roman"/>
      <w:color w:val="0000FF"/>
      <w:u w:val="single"/>
    </w:rPr>
  </w:style>
  <w:style w:type="paragraph" w:styleId="ae">
    <w:name w:val="Normal (Web)"/>
    <w:basedOn w:val="a0"/>
    <w:unhideWhenUsed/>
    <w:rsid w:val="00B37817"/>
    <w:pPr>
      <w:spacing w:after="213"/>
    </w:pPr>
  </w:style>
  <w:style w:type="character" w:customStyle="1" w:styleId="10">
    <w:name w:val="Заголовок 1 Знак"/>
    <w:link w:val="1"/>
    <w:rsid w:val="00037BF8"/>
    <w:rPr>
      <w:rFonts w:ascii="Arial" w:hAnsi="Arial" w:cs="Arial"/>
      <w:b/>
      <w:kern w:val="1"/>
      <w:sz w:val="32"/>
      <w:lang w:eastAsia="zh-CN"/>
    </w:rPr>
  </w:style>
  <w:style w:type="character" w:customStyle="1" w:styleId="20">
    <w:name w:val="Заголовок 2 Знак"/>
    <w:link w:val="2"/>
    <w:rsid w:val="00037BF8"/>
    <w:rPr>
      <w:rFonts w:ascii="Arial" w:hAnsi="Arial" w:cs="Arial"/>
      <w:b/>
      <w:i/>
      <w:sz w:val="28"/>
      <w:lang w:eastAsia="zh-CN"/>
    </w:rPr>
  </w:style>
  <w:style w:type="character" w:customStyle="1" w:styleId="30">
    <w:name w:val="Заголовок 3 Знак"/>
    <w:link w:val="3"/>
    <w:rsid w:val="00037BF8"/>
    <w:rPr>
      <w:rFonts w:ascii="Arial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link w:val="4"/>
    <w:rsid w:val="00037BF8"/>
    <w:rPr>
      <w:rFonts w:ascii="Cambria" w:hAnsi="Cambria" w:cs="Cambria"/>
      <w:b/>
      <w:bCs/>
      <w:i/>
      <w:iCs/>
      <w:color w:val="4F81BD"/>
      <w:sz w:val="26"/>
      <w:lang w:eastAsia="zh-CN"/>
    </w:rPr>
  </w:style>
  <w:style w:type="character" w:customStyle="1" w:styleId="51">
    <w:name w:val="Заголовок 5 Знак"/>
    <w:link w:val="5"/>
    <w:rsid w:val="00037BF8"/>
    <w:rPr>
      <w:rFonts w:ascii="Times New Roman" w:eastAsia="Times New Roman" w:hAnsi="Times New Roman"/>
      <w:b/>
      <w:lang w:eastAsia="zh-CN"/>
    </w:rPr>
  </w:style>
  <w:style w:type="character" w:customStyle="1" w:styleId="60">
    <w:name w:val="Заголовок 6 Знак"/>
    <w:link w:val="6"/>
    <w:rsid w:val="00037BF8"/>
    <w:rPr>
      <w:rFonts w:ascii="Times New Roman" w:eastAsia="Times New Roman" w:hAnsi="Times New Roman"/>
      <w:b/>
      <w:bCs/>
      <w:sz w:val="22"/>
      <w:szCs w:val="22"/>
      <w:lang w:eastAsia="zh-CN"/>
    </w:rPr>
  </w:style>
  <w:style w:type="character" w:customStyle="1" w:styleId="70">
    <w:name w:val="Заголовок 7 Знак"/>
    <w:link w:val="7"/>
    <w:rsid w:val="00037BF8"/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80">
    <w:name w:val="Заголовок 8 Знак"/>
    <w:link w:val="8"/>
    <w:rsid w:val="00037BF8"/>
    <w:rPr>
      <w:rFonts w:ascii="Times New Roman" w:eastAsia="Times New Roman" w:hAnsi="Times New Roman"/>
      <w:b/>
      <w:sz w:val="26"/>
      <w:lang w:eastAsia="zh-CN"/>
    </w:rPr>
  </w:style>
  <w:style w:type="character" w:customStyle="1" w:styleId="90">
    <w:name w:val="Заголовок 9 Знак"/>
    <w:link w:val="9"/>
    <w:rsid w:val="00037BF8"/>
    <w:rPr>
      <w:rFonts w:ascii="Cambria" w:hAnsi="Cambria" w:cs="Cambria"/>
      <w:i/>
      <w:iCs/>
      <w:color w:val="404040"/>
      <w:lang w:eastAsia="zh-CN"/>
    </w:rPr>
  </w:style>
  <w:style w:type="paragraph" w:styleId="af">
    <w:name w:val="Body Text Indent"/>
    <w:basedOn w:val="a0"/>
    <w:link w:val="af0"/>
    <w:rsid w:val="00037BF8"/>
    <w:pPr>
      <w:suppressAutoHyphens/>
      <w:spacing w:after="120"/>
      <w:ind w:left="283"/>
      <w:jc w:val="both"/>
    </w:pPr>
    <w:rPr>
      <w:rFonts w:eastAsia="Calibri"/>
      <w:sz w:val="26"/>
      <w:szCs w:val="20"/>
      <w:lang w:eastAsia="zh-CN"/>
    </w:rPr>
  </w:style>
  <w:style w:type="character" w:customStyle="1" w:styleId="af0">
    <w:name w:val="Основной текст с отступом Знак"/>
    <w:link w:val="af"/>
    <w:rsid w:val="00037BF8"/>
    <w:rPr>
      <w:rFonts w:ascii="Times New Roman" w:hAnsi="Times New Roman"/>
      <w:sz w:val="26"/>
      <w:lang w:eastAsia="zh-CN"/>
    </w:rPr>
  </w:style>
  <w:style w:type="paragraph" w:customStyle="1" w:styleId="31">
    <w:name w:val="Основной текст с отступом 31"/>
    <w:basedOn w:val="a0"/>
    <w:rsid w:val="00037BF8"/>
    <w:pPr>
      <w:suppressAutoHyphens/>
      <w:spacing w:after="120"/>
      <w:ind w:left="283"/>
      <w:jc w:val="both"/>
    </w:pPr>
    <w:rPr>
      <w:rFonts w:eastAsia="Calibri"/>
      <w:sz w:val="16"/>
      <w:szCs w:val="16"/>
      <w:lang w:eastAsia="zh-CN"/>
    </w:rPr>
  </w:style>
  <w:style w:type="paragraph" w:customStyle="1" w:styleId="12">
    <w:name w:val="Список 1"/>
    <w:basedOn w:val="a0"/>
    <w:rsid w:val="00037BF8"/>
    <w:pPr>
      <w:tabs>
        <w:tab w:val="left" w:pos="1891"/>
      </w:tabs>
      <w:suppressAutoHyphens/>
      <w:spacing w:before="120" w:after="120"/>
      <w:ind w:firstLine="720"/>
      <w:jc w:val="both"/>
    </w:pPr>
    <w:rPr>
      <w:sz w:val="28"/>
      <w:szCs w:val="28"/>
      <w:lang w:eastAsia="zh-CN"/>
    </w:rPr>
  </w:style>
  <w:style w:type="paragraph" w:customStyle="1" w:styleId="13">
    <w:name w:val="Стиль Заголовок 1ТТ"/>
    <w:basedOn w:val="1"/>
    <w:next w:val="a0"/>
    <w:rsid w:val="00037BF8"/>
    <w:pPr>
      <w:keepLines/>
      <w:numPr>
        <w:numId w:val="0"/>
      </w:numPr>
      <w:tabs>
        <w:tab w:val="left" w:pos="360"/>
      </w:tabs>
      <w:spacing w:before="480"/>
      <w:ind w:left="360" w:hanging="360"/>
    </w:pPr>
    <w:rPr>
      <w:rFonts w:ascii="Times New Roman" w:eastAsia="Times New Roman" w:hAnsi="Times New Roman"/>
      <w:bCs/>
      <w:sz w:val="28"/>
      <w:szCs w:val="28"/>
    </w:rPr>
  </w:style>
  <w:style w:type="paragraph" w:customStyle="1" w:styleId="36TimesNewRoman">
    <w:name w:val="Стиль Стиль Заголовок 3 + По ширине После:  6 пт + Times New Roman"/>
    <w:basedOn w:val="a0"/>
    <w:rsid w:val="00037BF8"/>
    <w:pPr>
      <w:keepNext/>
      <w:suppressAutoHyphens/>
      <w:spacing w:before="240" w:after="120"/>
    </w:pPr>
    <w:rPr>
      <w:b/>
      <w:bCs/>
      <w:sz w:val="26"/>
      <w:szCs w:val="26"/>
      <w:lang w:eastAsia="zh-CN"/>
    </w:rPr>
  </w:style>
  <w:style w:type="paragraph" w:customStyle="1" w:styleId="List1">
    <w:name w:val="List1"/>
    <w:basedOn w:val="a0"/>
    <w:rsid w:val="00037BF8"/>
    <w:pPr>
      <w:tabs>
        <w:tab w:val="left" w:pos="798"/>
        <w:tab w:val="left" w:pos="1219"/>
      </w:tabs>
      <w:suppressAutoHyphens/>
      <w:spacing w:line="360" w:lineRule="auto"/>
      <w:ind w:left="794" w:hanging="369"/>
      <w:jc w:val="both"/>
    </w:pPr>
    <w:rPr>
      <w:sz w:val="28"/>
      <w:szCs w:val="28"/>
      <w:lang w:eastAsia="zh-CN"/>
    </w:rPr>
  </w:style>
  <w:style w:type="paragraph" w:customStyle="1" w:styleId="MainTXT">
    <w:name w:val="MainTXT"/>
    <w:basedOn w:val="a0"/>
    <w:rsid w:val="00037BF8"/>
    <w:pPr>
      <w:suppressAutoHyphens/>
      <w:spacing w:line="360" w:lineRule="auto"/>
      <w:ind w:left="142" w:firstLine="709"/>
      <w:jc w:val="both"/>
    </w:pPr>
    <w:rPr>
      <w:sz w:val="28"/>
      <w:szCs w:val="28"/>
      <w:lang w:eastAsia="zh-CN"/>
    </w:rPr>
  </w:style>
  <w:style w:type="paragraph" w:customStyle="1" w:styleId="StyleHeading2">
    <w:name w:val="Style Heading 2 +"/>
    <w:basedOn w:val="2"/>
    <w:rsid w:val="00037BF8"/>
    <w:pPr>
      <w:keepNext w:val="0"/>
      <w:numPr>
        <w:ilvl w:val="0"/>
        <w:numId w:val="0"/>
      </w:numPr>
      <w:tabs>
        <w:tab w:val="left" w:pos="360"/>
      </w:tabs>
      <w:spacing w:before="120"/>
      <w:ind w:left="360"/>
      <w:jc w:val="both"/>
    </w:pPr>
    <w:rPr>
      <w:rFonts w:eastAsia="Times New Roman"/>
      <w:b w:val="0"/>
      <w:i w:val="0"/>
      <w:sz w:val="20"/>
    </w:rPr>
  </w:style>
  <w:style w:type="paragraph" w:customStyle="1" w:styleId="Unnumberedlist">
    <w:name w:val="Unnumbered list"/>
    <w:basedOn w:val="a0"/>
    <w:rsid w:val="00037BF8"/>
    <w:pPr>
      <w:numPr>
        <w:numId w:val="12"/>
      </w:numPr>
      <w:suppressAutoHyphens/>
      <w:spacing w:before="60" w:after="60"/>
      <w:jc w:val="both"/>
    </w:pPr>
    <w:rPr>
      <w:rFonts w:ascii="Arial" w:hAnsi="Arial" w:cs="Arial"/>
      <w:sz w:val="20"/>
      <w:szCs w:val="20"/>
      <w:lang w:eastAsia="zh-CN"/>
    </w:rPr>
  </w:style>
  <w:style w:type="paragraph" w:styleId="50">
    <w:name w:val="List Bullet 5"/>
    <w:basedOn w:val="a0"/>
    <w:rsid w:val="00037BF8"/>
    <w:pPr>
      <w:numPr>
        <w:numId w:val="8"/>
      </w:numPr>
      <w:tabs>
        <w:tab w:val="left" w:pos="360"/>
      </w:tabs>
      <w:suppressAutoHyphens/>
      <w:spacing w:before="60" w:after="60"/>
      <w:ind w:left="0" w:firstLine="0"/>
    </w:pPr>
    <w:rPr>
      <w:rFonts w:eastAsia="MS Mincho"/>
      <w:szCs w:val="20"/>
      <w:lang w:eastAsia="ja-JP"/>
    </w:rPr>
  </w:style>
  <w:style w:type="paragraph" w:customStyle="1" w:styleId="-11">
    <w:name w:val="Цветной список - Акцент 11"/>
    <w:basedOn w:val="a0"/>
    <w:rsid w:val="00037BF8"/>
    <w:pPr>
      <w:numPr>
        <w:numId w:val="9"/>
      </w:numPr>
      <w:suppressAutoHyphens/>
      <w:spacing w:after="200"/>
      <w:ind w:left="720" w:firstLine="0"/>
      <w:contextualSpacing/>
    </w:pPr>
    <w:rPr>
      <w:rFonts w:ascii="Cambria" w:eastAsia="Cambria" w:hAnsi="Cambria" w:cs="Cambria"/>
      <w:lang w:eastAsia="zh-CN"/>
    </w:rPr>
  </w:style>
  <w:style w:type="paragraph" w:customStyle="1" w:styleId="a">
    <w:name w:val="Стиль По левому краю"/>
    <w:basedOn w:val="a0"/>
    <w:rsid w:val="00037BF8"/>
    <w:pPr>
      <w:numPr>
        <w:numId w:val="7"/>
      </w:numPr>
      <w:suppressAutoHyphens/>
      <w:ind w:left="0" w:firstLine="0"/>
    </w:pPr>
    <w:rPr>
      <w:rFonts w:ascii="Arial" w:hAnsi="Arial" w:cs="Arial"/>
      <w:szCs w:val="20"/>
      <w:lang w:eastAsia="zh-CN"/>
    </w:rPr>
  </w:style>
  <w:style w:type="character" w:customStyle="1" w:styleId="23">
    <w:name w:val="Основной текст (2)_"/>
    <w:link w:val="24"/>
    <w:rsid w:val="00612B2B"/>
    <w:rPr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612B2B"/>
    <w:pPr>
      <w:widowControl w:val="0"/>
      <w:shd w:val="clear" w:color="auto" w:fill="FFFFFF"/>
      <w:spacing w:line="0" w:lineRule="atLeast"/>
    </w:pPr>
    <w:rPr>
      <w:rFonts w:ascii="Calibri" w:eastAsia="Calibri" w:hAnsi="Calibri"/>
      <w:sz w:val="20"/>
      <w:szCs w:val="20"/>
    </w:rPr>
  </w:style>
  <w:style w:type="character" w:customStyle="1" w:styleId="af1">
    <w:name w:val="Подпись к картинке"/>
    <w:rsid w:val="00612B2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Consolas11pt">
    <w:name w:val="Подпись к картинке + Consolas;11 pt;Курсив"/>
    <w:rsid w:val="00612B2B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af2">
    <w:name w:val="Содержимое таблицы"/>
    <w:basedOn w:val="a0"/>
    <w:rsid w:val="00A20A9F"/>
    <w:pPr>
      <w:widowControl w:val="0"/>
      <w:suppressLineNumbers/>
      <w:suppressAutoHyphens/>
    </w:pPr>
    <w:rPr>
      <w:rFonts w:ascii="Arial" w:hAnsi="Arial" w:cs="Arial"/>
      <w:sz w:val="20"/>
      <w:szCs w:val="20"/>
      <w:lang w:eastAsia="ar-SA"/>
    </w:rPr>
  </w:style>
  <w:style w:type="table" w:styleId="af3">
    <w:name w:val="Table Grid"/>
    <w:basedOn w:val="a2"/>
    <w:uiPriority w:val="59"/>
    <w:rsid w:val="00FB23A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7131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4">
    <w:name w:val="Без интервала1"/>
    <w:link w:val="NoSpacingChar1"/>
    <w:qFormat/>
    <w:rsid w:val="00F71313"/>
    <w:rPr>
      <w:rFonts w:eastAsia="Times New Roman"/>
      <w:sz w:val="22"/>
      <w:szCs w:val="22"/>
      <w:lang w:eastAsia="en-US"/>
    </w:rPr>
  </w:style>
  <w:style w:type="character" w:customStyle="1" w:styleId="NoSpacingChar1">
    <w:name w:val="No Spacing Char1"/>
    <w:link w:val="14"/>
    <w:locked/>
    <w:rsid w:val="00F71313"/>
    <w:rPr>
      <w:rFonts w:eastAsia="Times New Roman"/>
      <w:sz w:val="22"/>
      <w:szCs w:val="22"/>
      <w:lang w:eastAsia="en-US"/>
    </w:rPr>
  </w:style>
  <w:style w:type="paragraph" w:customStyle="1" w:styleId="25">
    <w:name w:val="Заголовок 2.КД"/>
    <w:basedOn w:val="a0"/>
    <w:next w:val="a0"/>
    <w:link w:val="26"/>
    <w:autoRedefine/>
    <w:uiPriority w:val="99"/>
    <w:rsid w:val="000B2983"/>
    <w:pPr>
      <w:keepNext/>
      <w:widowControl w:val="0"/>
      <w:tabs>
        <w:tab w:val="left" w:pos="540"/>
      </w:tabs>
      <w:autoSpaceDE w:val="0"/>
      <w:autoSpaceDN w:val="0"/>
      <w:adjustRightInd w:val="0"/>
      <w:spacing w:before="240" w:line="240" w:lineRule="atLeast"/>
      <w:jc w:val="center"/>
      <w:outlineLvl w:val="1"/>
    </w:pPr>
    <w:rPr>
      <w:b/>
      <w:bCs/>
      <w:color w:val="000000"/>
      <w:kern w:val="28"/>
      <w:lang w:eastAsia="en-US"/>
    </w:rPr>
  </w:style>
  <w:style w:type="character" w:customStyle="1" w:styleId="26">
    <w:name w:val="Заголовок 2.КД Знак"/>
    <w:link w:val="25"/>
    <w:uiPriority w:val="99"/>
    <w:locked/>
    <w:rsid w:val="000B2983"/>
    <w:rPr>
      <w:rFonts w:ascii="Times New Roman" w:eastAsia="Times New Roman" w:hAnsi="Times New Roman"/>
      <w:b/>
      <w:bCs/>
      <w:color w:val="000000"/>
      <w:kern w:val="28"/>
      <w:sz w:val="24"/>
      <w:szCs w:val="24"/>
      <w:lang w:eastAsia="en-US"/>
    </w:rPr>
  </w:style>
  <w:style w:type="paragraph" w:customStyle="1" w:styleId="Style5">
    <w:name w:val="Style5"/>
    <w:basedOn w:val="a0"/>
    <w:uiPriority w:val="99"/>
    <w:rsid w:val="008B4417"/>
    <w:pPr>
      <w:widowControl w:val="0"/>
      <w:autoSpaceDE w:val="0"/>
      <w:autoSpaceDN w:val="0"/>
      <w:adjustRightInd w:val="0"/>
      <w:spacing w:line="274" w:lineRule="exact"/>
      <w:ind w:firstLine="691"/>
      <w:jc w:val="both"/>
    </w:pPr>
  </w:style>
  <w:style w:type="character" w:customStyle="1" w:styleId="FontStyle13">
    <w:name w:val="Font Style13"/>
    <w:uiPriority w:val="99"/>
    <w:rsid w:val="008B4417"/>
    <w:rPr>
      <w:rFonts w:ascii="Times New Roman" w:hAnsi="Times New Roman"/>
      <w:b/>
      <w:sz w:val="26"/>
    </w:rPr>
  </w:style>
  <w:style w:type="paragraph" w:styleId="af4">
    <w:name w:val="endnote text"/>
    <w:basedOn w:val="a0"/>
    <w:link w:val="af5"/>
    <w:rsid w:val="00B065D0"/>
    <w:pPr>
      <w:jc w:val="both"/>
    </w:pPr>
    <w:rPr>
      <w:color w:val="000000"/>
      <w:sz w:val="20"/>
      <w:szCs w:val="20"/>
    </w:rPr>
  </w:style>
  <w:style w:type="character" w:customStyle="1" w:styleId="af5">
    <w:name w:val="Текст концевой сноски Знак"/>
    <w:basedOn w:val="a1"/>
    <w:link w:val="af4"/>
    <w:rsid w:val="00B065D0"/>
    <w:rPr>
      <w:rFonts w:ascii="Times New Roman" w:eastAsia="Times New Roman" w:hAnsi="Times New Roman"/>
      <w:color w:val="000000"/>
    </w:rPr>
  </w:style>
  <w:style w:type="paragraph" w:styleId="af6">
    <w:name w:val="Balloon Text"/>
    <w:basedOn w:val="a0"/>
    <w:link w:val="af7"/>
    <w:uiPriority w:val="99"/>
    <w:semiHidden/>
    <w:unhideWhenUsed/>
    <w:rsid w:val="00E81E73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E81E7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2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8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88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27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62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671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23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027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599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938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6670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901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33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5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5311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4427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931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5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58183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4813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8239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5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4809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6953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2839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5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686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9732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3501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5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7120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220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4005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5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9915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8843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9500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5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2951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475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9257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5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2584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4665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4548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5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4336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4680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7017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5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5447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2129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0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89082-A0FB-4081-B93F-D1C97050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4046</Words>
  <Characters>23066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27058</CharactersWithSpaces>
  <SharedDoc>false</SharedDoc>
  <HLinks>
    <vt:vector size="6" baseType="variant">
      <vt:variant>
        <vt:i4>5898278</vt:i4>
      </vt:variant>
      <vt:variant>
        <vt:i4>0</vt:i4>
      </vt:variant>
      <vt:variant>
        <vt:i4>0</vt:i4>
      </vt:variant>
      <vt:variant>
        <vt:i4>5</vt:i4>
      </vt:variant>
      <vt:variant>
        <vt:lpwstr>mailto:mchs-tyumen@72.mchs.gov.ru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malkov</cp:lastModifiedBy>
  <cp:revision>3</cp:revision>
  <cp:lastPrinted>2026-07-30T11:52:00Z</cp:lastPrinted>
  <dcterms:created xsi:type="dcterms:W3CDTF">2026-07-30T11:52:00Z</dcterms:created>
  <dcterms:modified xsi:type="dcterms:W3CDTF">2026-07-30T12:03:00Z</dcterms:modified>
</cp:coreProperties>
</file>