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526B6">
        <w:rPr>
          <w:sz w:val="20"/>
          <w:szCs w:val="20"/>
        </w:rPr>
        <w:t>10</w:t>
      </w:r>
      <w:r w:rsidR="00474113">
        <w:rPr>
          <w:sz w:val="20"/>
          <w:szCs w:val="20"/>
        </w:rPr>
        <w:t>9</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474113">
        <w:rPr>
          <w:color w:val="000000"/>
          <w:sz w:val="20"/>
          <w:szCs w:val="20"/>
        </w:rPr>
        <w:t>решетки переливные</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474113">
        <w:rPr>
          <w:sz w:val="20"/>
          <w:szCs w:val="20"/>
        </w:rPr>
        <w:t>08.09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474113">
        <w:rPr>
          <w:bCs/>
          <w:color w:val="000000"/>
          <w:sz w:val="20"/>
          <w:szCs w:val="20"/>
          <w:u w:val="single"/>
        </w:rPr>
        <w:t>ул. Ленина, 56</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474113">
        <w:rPr>
          <w:bCs/>
          <w:color w:val="000000"/>
          <w:sz w:val="20"/>
          <w:szCs w:val="20"/>
          <w:u w:val="single"/>
        </w:rPr>
        <w:t>о дня заключения договора до «20</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w:t>
      </w:r>
      <w:r w:rsidRPr="006F74F6">
        <w:rPr>
          <w:rFonts w:ascii="Times New Roman" w:hAnsi="Times New Roman" w:cs="Times New Roman"/>
          <w:color w:val="000000"/>
        </w:rPr>
        <w:lastRenderedPageBreak/>
        <w:t xml:space="preserve">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D87302">
        <w:rPr>
          <w:color w:val="000000"/>
          <w:sz w:val="19"/>
          <w:szCs w:val="19"/>
          <w:u w:val="single"/>
        </w:rPr>
        <w:t>директор ФОК</w:t>
      </w:r>
      <w:r w:rsidR="009174E2">
        <w:rPr>
          <w:color w:val="000000"/>
          <w:sz w:val="19"/>
          <w:szCs w:val="19"/>
          <w:u w:val="single"/>
        </w:rPr>
        <w:t>, тел.: 8 (3466)43-</w:t>
      </w:r>
      <w:r w:rsidR="00D87302">
        <w:rPr>
          <w:color w:val="000000"/>
          <w:sz w:val="19"/>
          <w:szCs w:val="19"/>
          <w:u w:val="single"/>
        </w:rPr>
        <w:t>29-19, 89226559613.</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AC6C96" w:rsidRDefault="00B1281B" w:rsidP="006F74F6">
      <w:pPr>
        <w:spacing w:before="0" w:after="0" w:line="240" w:lineRule="auto"/>
        <w:ind w:firstLine="284"/>
        <w:jc w:val="right"/>
        <w:rPr>
          <w:sz w:val="18"/>
          <w:szCs w:val="18"/>
        </w:rPr>
      </w:pPr>
      <w:r w:rsidRPr="006F74F6">
        <w:rPr>
          <w:sz w:val="20"/>
          <w:szCs w:val="20"/>
        </w:rPr>
        <w:br w:type="page"/>
      </w:r>
      <w:r w:rsidR="005D73AB" w:rsidRPr="00AC6C96">
        <w:rPr>
          <w:sz w:val="18"/>
          <w:szCs w:val="18"/>
        </w:rPr>
        <w:lastRenderedPageBreak/>
        <w:t xml:space="preserve">Приложение № 1 </w:t>
      </w:r>
    </w:p>
    <w:p w:rsidR="005D73AB" w:rsidRPr="00AC6C96" w:rsidRDefault="005D73AB" w:rsidP="006F74F6">
      <w:pPr>
        <w:spacing w:before="0" w:after="0" w:line="240" w:lineRule="auto"/>
        <w:ind w:firstLine="284"/>
        <w:jc w:val="right"/>
        <w:rPr>
          <w:sz w:val="18"/>
          <w:szCs w:val="18"/>
        </w:rPr>
      </w:pPr>
      <w:r w:rsidRPr="00AC6C96">
        <w:rPr>
          <w:sz w:val="18"/>
          <w:szCs w:val="18"/>
        </w:rPr>
        <w:t xml:space="preserve">к договору № </w:t>
      </w:r>
      <w:r w:rsidR="00D87302">
        <w:rPr>
          <w:sz w:val="18"/>
          <w:szCs w:val="18"/>
        </w:rPr>
        <w:t>109</w:t>
      </w:r>
      <w:r w:rsidR="00E14F59" w:rsidRPr="00AC6C96">
        <w:rPr>
          <w:sz w:val="18"/>
          <w:szCs w:val="18"/>
        </w:rPr>
        <w:t>-26</w:t>
      </w:r>
      <w:r w:rsidR="00002C5E" w:rsidRPr="00AC6C96">
        <w:rPr>
          <w:sz w:val="18"/>
          <w:szCs w:val="18"/>
        </w:rPr>
        <w:t>Е-44</w:t>
      </w:r>
    </w:p>
    <w:p w:rsidR="005D73AB" w:rsidRPr="00AC6C96" w:rsidRDefault="004C4803" w:rsidP="006F74F6">
      <w:pPr>
        <w:spacing w:before="0" w:after="0" w:line="240" w:lineRule="auto"/>
        <w:ind w:firstLine="284"/>
        <w:jc w:val="right"/>
        <w:rPr>
          <w:sz w:val="18"/>
          <w:szCs w:val="18"/>
        </w:rPr>
      </w:pPr>
      <w:r w:rsidRPr="00AC6C96">
        <w:rPr>
          <w:sz w:val="18"/>
          <w:szCs w:val="18"/>
        </w:rPr>
        <w:t>от «</w:t>
      </w:r>
      <w:r w:rsidR="00C10130" w:rsidRPr="00AC6C96">
        <w:rPr>
          <w:sz w:val="18"/>
          <w:szCs w:val="18"/>
        </w:rPr>
        <w:t>___</w:t>
      </w:r>
      <w:r w:rsidR="005D73AB" w:rsidRPr="00AC6C96">
        <w:rPr>
          <w:sz w:val="18"/>
          <w:szCs w:val="18"/>
        </w:rPr>
        <w:t xml:space="preserve">» </w:t>
      </w:r>
      <w:r w:rsidR="00C10130" w:rsidRPr="00AC6C96">
        <w:rPr>
          <w:sz w:val="18"/>
          <w:szCs w:val="18"/>
        </w:rPr>
        <w:t>__________</w:t>
      </w:r>
      <w:r w:rsidR="00457E42" w:rsidRPr="00AC6C96">
        <w:rPr>
          <w:sz w:val="18"/>
          <w:szCs w:val="18"/>
        </w:rPr>
        <w:t xml:space="preserve"> </w:t>
      </w:r>
      <w:r w:rsidR="005D73AB" w:rsidRPr="00AC6C96">
        <w:rPr>
          <w:sz w:val="18"/>
          <w:szCs w:val="18"/>
        </w:rPr>
        <w:t>202</w:t>
      </w:r>
      <w:r w:rsidR="00E14F59" w:rsidRPr="00AC6C96">
        <w:rPr>
          <w:sz w:val="18"/>
          <w:szCs w:val="18"/>
        </w:rPr>
        <w:t>6</w:t>
      </w:r>
      <w:r w:rsidR="005D73AB" w:rsidRPr="00AC6C96">
        <w:rPr>
          <w:sz w:val="18"/>
          <w:szCs w:val="18"/>
        </w:rPr>
        <w:t xml:space="preserve"> года</w:t>
      </w:r>
    </w:p>
    <w:p w:rsidR="00635FC5" w:rsidRPr="00AC6C96" w:rsidRDefault="00C10130" w:rsidP="006F74F6">
      <w:pPr>
        <w:spacing w:before="0" w:after="0" w:line="240" w:lineRule="auto"/>
        <w:ind w:firstLine="284"/>
        <w:jc w:val="center"/>
        <w:rPr>
          <w:b/>
          <w:bCs/>
          <w:sz w:val="18"/>
          <w:szCs w:val="18"/>
        </w:rPr>
      </w:pPr>
      <w:r w:rsidRPr="00AC6C96">
        <w:rPr>
          <w:b/>
          <w:bCs/>
          <w:sz w:val="18"/>
          <w:szCs w:val="18"/>
        </w:rPr>
        <w:t>Техническое задание</w:t>
      </w:r>
    </w:p>
    <w:p w:rsidR="00BF73BB" w:rsidRPr="00AC6C96" w:rsidRDefault="00BF73BB" w:rsidP="00BF73BB">
      <w:pPr>
        <w:pStyle w:val="24"/>
        <w:shd w:val="clear" w:color="auto" w:fill="auto"/>
        <w:spacing w:line="240" w:lineRule="auto"/>
        <w:ind w:firstLine="284"/>
        <w:rPr>
          <w:b/>
          <w:color w:val="000000"/>
          <w:sz w:val="18"/>
          <w:szCs w:val="18"/>
        </w:rPr>
      </w:pPr>
      <w:r w:rsidRPr="00AC6C96">
        <w:rPr>
          <w:b/>
          <w:color w:val="000000"/>
          <w:sz w:val="18"/>
          <w:szCs w:val="18"/>
        </w:rPr>
        <w:t>1. Общие условия:</w:t>
      </w:r>
    </w:p>
    <w:p w:rsidR="00BF73BB" w:rsidRPr="00AC6C96"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AC6C96">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AC6C96">
        <w:rPr>
          <w:color w:val="000000"/>
          <w:sz w:val="18"/>
          <w:szCs w:val="18"/>
        </w:rPr>
        <w:t xml:space="preserve"> </w:t>
      </w:r>
      <w:proofErr w:type="gramStart"/>
      <w:r w:rsidRPr="00AC6C96">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AC6C96">
        <w:rPr>
          <w:color w:val="000000"/>
          <w:sz w:val="18"/>
          <w:szCs w:val="18"/>
        </w:rPr>
        <w:t>ГОСТам</w:t>
      </w:r>
      <w:proofErr w:type="spellEnd"/>
      <w:r w:rsidRPr="00AC6C96">
        <w:rPr>
          <w:color w:val="000000"/>
          <w:sz w:val="18"/>
          <w:szCs w:val="18"/>
        </w:rPr>
        <w:t xml:space="preserve"> и/или техническим условиям (ТУ) на данный</w:t>
      </w:r>
      <w:proofErr w:type="gramEnd"/>
      <w:r w:rsidRPr="00AC6C96">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AC6C96">
        <w:rPr>
          <w:sz w:val="18"/>
          <w:szCs w:val="18"/>
        </w:rPr>
        <w:t>Товар должен быть доставлен Заказчику в упаковке, обеспечивающей сохранность и потребительские свойства продукции.</w:t>
      </w:r>
    </w:p>
    <w:p w:rsidR="00AC6C96" w:rsidRPr="00AC6C96"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AC6C96">
        <w:rPr>
          <w:color w:val="000000"/>
          <w:sz w:val="18"/>
          <w:szCs w:val="18"/>
          <w:u w:val="single"/>
        </w:rPr>
        <w:t xml:space="preserve">Поставка Товара осуществляется по адресу: </w:t>
      </w:r>
      <w:proofErr w:type="gramStart"/>
      <w:r w:rsidRPr="00AC6C96">
        <w:rPr>
          <w:color w:val="000000"/>
          <w:sz w:val="18"/>
          <w:szCs w:val="18"/>
          <w:u w:val="single"/>
        </w:rPr>
        <w:t>г</w:t>
      </w:r>
      <w:proofErr w:type="gramEnd"/>
      <w:r w:rsidRPr="00AC6C96">
        <w:rPr>
          <w:color w:val="000000"/>
          <w:sz w:val="18"/>
          <w:szCs w:val="18"/>
          <w:u w:val="single"/>
        </w:rPr>
        <w:t>. Нижневартовск, ул. Дзержинского, 11, с</w:t>
      </w:r>
      <w:r w:rsidR="00D87302">
        <w:rPr>
          <w:color w:val="000000"/>
          <w:sz w:val="18"/>
          <w:szCs w:val="18"/>
          <w:u w:val="single"/>
        </w:rPr>
        <w:t xml:space="preserve"> даты заключения Договора до «20» августа</w:t>
      </w:r>
      <w:r w:rsidRPr="00AC6C96">
        <w:rPr>
          <w:color w:val="000000"/>
          <w:sz w:val="18"/>
          <w:szCs w:val="18"/>
          <w:u w:val="single"/>
        </w:rPr>
        <w:t xml:space="preserve"> 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AC6C96">
        <w:rPr>
          <w:sz w:val="18"/>
          <w:szCs w:val="18"/>
        </w:rPr>
        <w:t>.</w:t>
      </w:r>
      <w:r w:rsidR="00AC6C96" w:rsidRPr="00AC6C96">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Качество, безопасность и </w:t>
      </w:r>
      <w:proofErr w:type="spellStart"/>
      <w:r w:rsidRPr="00AC6C96">
        <w:rPr>
          <w:color w:val="000000"/>
          <w:sz w:val="18"/>
          <w:szCs w:val="18"/>
        </w:rPr>
        <w:t>энергоэффективность</w:t>
      </w:r>
      <w:proofErr w:type="spellEnd"/>
      <w:r w:rsidRPr="00AC6C96">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Гарантийный срок должен составлять не менее 12 календарных месяцев </w:t>
      </w:r>
      <w:proofErr w:type="gramStart"/>
      <w:r w:rsidRPr="00AC6C96">
        <w:rPr>
          <w:color w:val="000000"/>
          <w:sz w:val="18"/>
          <w:szCs w:val="18"/>
        </w:rPr>
        <w:t>с даты поставки</w:t>
      </w:r>
      <w:proofErr w:type="gramEnd"/>
      <w:r w:rsidRPr="00AC6C96">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AC6C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AC6C96">
        <w:rPr>
          <w:rFonts w:eastAsia="HelveticaLTStd-Bold"/>
          <w:b/>
          <w:bCs/>
          <w:color w:val="000000"/>
          <w:sz w:val="18"/>
          <w:szCs w:val="18"/>
        </w:rPr>
        <w:t>Технические характеристики товара</w:t>
      </w:r>
      <w:r w:rsidRPr="00AC6C96">
        <w:rPr>
          <w:b/>
          <w:i/>
          <w:sz w:val="18"/>
          <w:szCs w:val="18"/>
          <w:u w:val="single"/>
        </w:rPr>
        <w:t xml:space="preserve"> </w:t>
      </w:r>
    </w:p>
    <w:p w:rsidR="00BF73BB" w:rsidRPr="00AC6C96" w:rsidRDefault="00BF73BB" w:rsidP="00BF73BB">
      <w:pPr>
        <w:pStyle w:val="aa"/>
        <w:ind w:left="-567"/>
        <w:rPr>
          <w:b/>
          <w:sz w:val="18"/>
          <w:szCs w:val="18"/>
        </w:rPr>
      </w:pPr>
    </w:p>
    <w:tbl>
      <w:tblPr>
        <w:tblStyle w:val="aff8"/>
        <w:tblW w:w="10206" w:type="dxa"/>
        <w:tblInd w:w="108" w:type="dxa"/>
        <w:tblLayout w:type="fixed"/>
        <w:tblLook w:val="04A0"/>
      </w:tblPr>
      <w:tblGrid>
        <w:gridCol w:w="426"/>
        <w:gridCol w:w="2693"/>
        <w:gridCol w:w="5528"/>
        <w:gridCol w:w="851"/>
        <w:gridCol w:w="708"/>
      </w:tblGrid>
      <w:tr w:rsidR="00BF73BB" w:rsidRPr="00AC6C96" w:rsidTr="00A92EAA">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w:t>
            </w:r>
          </w:p>
        </w:tc>
        <w:tc>
          <w:tcPr>
            <w:tcW w:w="2693"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Наименование</w:t>
            </w:r>
          </w:p>
        </w:tc>
        <w:tc>
          <w:tcPr>
            <w:tcW w:w="5528"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Технические характеристики</w:t>
            </w:r>
          </w:p>
          <w:p w:rsidR="00BF73BB" w:rsidRPr="00AC6C96" w:rsidRDefault="00BF73BB" w:rsidP="00061EA6">
            <w:pPr>
              <w:spacing w:before="0" w:after="0" w:line="240" w:lineRule="auto"/>
              <w:jc w:val="center"/>
              <w:rPr>
                <w:rFonts w:ascii="Times New Roman" w:hAnsi="Times New Roman"/>
                <w:b/>
                <w:sz w:val="18"/>
                <w:szCs w:val="18"/>
              </w:rPr>
            </w:pPr>
          </w:p>
        </w:tc>
        <w:tc>
          <w:tcPr>
            <w:tcW w:w="851" w:type="dxa"/>
          </w:tcPr>
          <w:p w:rsidR="00BF73BB" w:rsidRPr="00AC6C96" w:rsidRDefault="00BF73BB" w:rsidP="00061EA6">
            <w:pPr>
              <w:spacing w:before="0" w:after="0" w:line="240" w:lineRule="auto"/>
              <w:ind w:firstLine="0"/>
              <w:rPr>
                <w:rFonts w:ascii="Times New Roman" w:hAnsi="Times New Roman"/>
                <w:b/>
                <w:sz w:val="18"/>
                <w:szCs w:val="18"/>
              </w:rPr>
            </w:pPr>
            <w:proofErr w:type="spellStart"/>
            <w:r w:rsidRPr="00AC6C96">
              <w:rPr>
                <w:rFonts w:ascii="Times New Roman" w:hAnsi="Times New Roman"/>
                <w:b/>
                <w:sz w:val="18"/>
                <w:szCs w:val="18"/>
              </w:rPr>
              <w:t>Ед</w:t>
            </w:r>
            <w:proofErr w:type="gramStart"/>
            <w:r w:rsidRPr="00AC6C96">
              <w:rPr>
                <w:rFonts w:ascii="Times New Roman" w:hAnsi="Times New Roman"/>
                <w:b/>
                <w:sz w:val="18"/>
                <w:szCs w:val="18"/>
              </w:rPr>
              <w:t>.и</w:t>
            </w:r>
            <w:proofErr w:type="gramEnd"/>
            <w:r w:rsidRPr="00AC6C96">
              <w:rPr>
                <w:rFonts w:ascii="Times New Roman" w:hAnsi="Times New Roman"/>
                <w:b/>
                <w:sz w:val="18"/>
                <w:szCs w:val="18"/>
              </w:rPr>
              <w:t>зм</w:t>
            </w:r>
            <w:proofErr w:type="spellEnd"/>
            <w:r w:rsidRPr="00AC6C96">
              <w:rPr>
                <w:rFonts w:ascii="Times New Roman" w:hAnsi="Times New Roman"/>
                <w:b/>
                <w:sz w:val="18"/>
                <w:szCs w:val="18"/>
              </w:rPr>
              <w:t>.</w:t>
            </w:r>
          </w:p>
        </w:tc>
        <w:tc>
          <w:tcPr>
            <w:tcW w:w="708"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Кол-во</w:t>
            </w:r>
          </w:p>
        </w:tc>
      </w:tr>
      <w:tr w:rsidR="00BF73BB" w:rsidRPr="00AC6C96" w:rsidTr="00A92EAA">
        <w:trPr>
          <w:trHeight w:val="937"/>
        </w:trPr>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1</w:t>
            </w:r>
          </w:p>
        </w:tc>
        <w:tc>
          <w:tcPr>
            <w:tcW w:w="2693" w:type="dxa"/>
          </w:tcPr>
          <w:p w:rsidR="00BF73BB" w:rsidRPr="006474CB" w:rsidRDefault="00D87302" w:rsidP="00061EA6">
            <w:pPr>
              <w:spacing w:before="0" w:after="0" w:line="240" w:lineRule="auto"/>
              <w:ind w:firstLine="0"/>
              <w:rPr>
                <w:rFonts w:ascii="Times New Roman" w:hAnsi="Times New Roman"/>
                <w:sz w:val="18"/>
                <w:szCs w:val="18"/>
              </w:rPr>
            </w:pPr>
            <w:r>
              <w:rPr>
                <w:rFonts w:ascii="Times New Roman" w:hAnsi="Times New Roman"/>
                <w:sz w:val="18"/>
                <w:szCs w:val="18"/>
              </w:rPr>
              <w:t>Решетка переливная</w:t>
            </w:r>
            <w:r w:rsidR="006474CB">
              <w:rPr>
                <w:rFonts w:ascii="Times New Roman" w:hAnsi="Times New Roman"/>
                <w:sz w:val="18"/>
                <w:szCs w:val="18"/>
              </w:rPr>
              <w:t xml:space="preserve"> гибкая</w:t>
            </w:r>
          </w:p>
        </w:tc>
        <w:tc>
          <w:tcPr>
            <w:tcW w:w="5528" w:type="dxa"/>
          </w:tcPr>
          <w:p w:rsidR="00BF73BB" w:rsidRPr="008274E6" w:rsidRDefault="00D87302" w:rsidP="00AE38B7">
            <w:pPr>
              <w:spacing w:before="0" w:after="0" w:line="240" w:lineRule="auto"/>
              <w:ind w:firstLine="0"/>
              <w:rPr>
                <w:rFonts w:ascii="Times New Roman" w:hAnsi="Times New Roman"/>
                <w:sz w:val="18"/>
                <w:szCs w:val="18"/>
              </w:rPr>
            </w:pPr>
            <w:r>
              <w:rPr>
                <w:rFonts w:ascii="Times New Roman" w:hAnsi="Times New Roman"/>
                <w:sz w:val="18"/>
                <w:szCs w:val="18"/>
              </w:rPr>
              <w:t>Решетка переливная</w:t>
            </w:r>
            <w:r w:rsidR="006474CB">
              <w:rPr>
                <w:rFonts w:ascii="Times New Roman" w:hAnsi="Times New Roman"/>
                <w:sz w:val="18"/>
                <w:szCs w:val="18"/>
              </w:rPr>
              <w:t xml:space="preserve"> </w:t>
            </w:r>
            <w:r w:rsidR="008274E6">
              <w:rPr>
                <w:rFonts w:ascii="Times New Roman" w:hAnsi="Times New Roman"/>
                <w:sz w:val="18"/>
                <w:szCs w:val="18"/>
              </w:rPr>
              <w:t>гибкая</w:t>
            </w:r>
          </w:p>
          <w:p w:rsidR="00D87302" w:rsidRPr="00D87302" w:rsidRDefault="00D87302" w:rsidP="00AE38B7">
            <w:pPr>
              <w:spacing w:before="0" w:after="0" w:line="240" w:lineRule="auto"/>
              <w:ind w:firstLine="0"/>
              <w:rPr>
                <w:rFonts w:ascii="Times New Roman" w:hAnsi="Times New Roman"/>
                <w:sz w:val="18"/>
                <w:szCs w:val="18"/>
              </w:rPr>
            </w:pPr>
            <w:r>
              <w:rPr>
                <w:rFonts w:ascii="Times New Roman" w:hAnsi="Times New Roman"/>
                <w:sz w:val="18"/>
                <w:szCs w:val="18"/>
              </w:rPr>
              <w:t>Цвет: белый.</w:t>
            </w:r>
          </w:p>
          <w:p w:rsidR="00D87302" w:rsidRDefault="00D87302" w:rsidP="00AE38B7">
            <w:pPr>
              <w:spacing w:before="0" w:after="0" w:line="240" w:lineRule="auto"/>
              <w:ind w:firstLine="0"/>
              <w:rPr>
                <w:rFonts w:ascii="Times New Roman" w:hAnsi="Times New Roman"/>
                <w:sz w:val="18"/>
                <w:szCs w:val="18"/>
              </w:rPr>
            </w:pPr>
            <w:r>
              <w:rPr>
                <w:rFonts w:ascii="Times New Roman" w:hAnsi="Times New Roman"/>
                <w:sz w:val="18"/>
                <w:szCs w:val="18"/>
              </w:rPr>
              <w:t>Шири</w:t>
            </w:r>
            <w:r w:rsidR="002370EA">
              <w:rPr>
                <w:rFonts w:ascii="Times New Roman" w:hAnsi="Times New Roman"/>
                <w:sz w:val="18"/>
                <w:szCs w:val="18"/>
              </w:rPr>
              <w:t>на канала перелива: не менее 250мм, не более 251</w:t>
            </w:r>
            <w:r>
              <w:rPr>
                <w:rFonts w:ascii="Times New Roman" w:hAnsi="Times New Roman"/>
                <w:sz w:val="18"/>
                <w:szCs w:val="18"/>
              </w:rPr>
              <w:t>мм.</w:t>
            </w:r>
          </w:p>
          <w:p w:rsidR="002370EA" w:rsidRDefault="002370EA" w:rsidP="00AE38B7">
            <w:pPr>
              <w:spacing w:before="0" w:after="0" w:line="240" w:lineRule="auto"/>
              <w:ind w:firstLine="0"/>
              <w:rPr>
                <w:rFonts w:ascii="Times New Roman" w:hAnsi="Times New Roman"/>
                <w:sz w:val="18"/>
                <w:szCs w:val="18"/>
              </w:rPr>
            </w:pPr>
            <w:r>
              <w:rPr>
                <w:rFonts w:ascii="Times New Roman" w:hAnsi="Times New Roman"/>
                <w:sz w:val="18"/>
                <w:szCs w:val="18"/>
              </w:rPr>
              <w:t>Ширина решетки: не менее 245мм, не более 246мм.</w:t>
            </w:r>
          </w:p>
          <w:p w:rsidR="00D87302" w:rsidRDefault="00D87302" w:rsidP="00AE38B7">
            <w:pPr>
              <w:spacing w:before="0" w:after="0" w:line="240" w:lineRule="auto"/>
              <w:ind w:firstLine="0"/>
              <w:rPr>
                <w:rFonts w:ascii="Times New Roman" w:hAnsi="Times New Roman"/>
                <w:sz w:val="18"/>
                <w:szCs w:val="18"/>
              </w:rPr>
            </w:pPr>
            <w:r>
              <w:rPr>
                <w:rFonts w:ascii="Times New Roman" w:hAnsi="Times New Roman"/>
                <w:sz w:val="18"/>
                <w:szCs w:val="18"/>
              </w:rPr>
              <w:t>Высота</w:t>
            </w:r>
            <w:r w:rsidR="002370EA">
              <w:rPr>
                <w:rFonts w:ascii="Times New Roman" w:hAnsi="Times New Roman"/>
                <w:sz w:val="18"/>
                <w:szCs w:val="18"/>
              </w:rPr>
              <w:t xml:space="preserve"> решетки</w:t>
            </w:r>
            <w:r>
              <w:rPr>
                <w:rFonts w:ascii="Times New Roman" w:hAnsi="Times New Roman"/>
                <w:sz w:val="18"/>
                <w:szCs w:val="18"/>
              </w:rPr>
              <w:t>: не менее 34мм, не более 35мм.</w:t>
            </w:r>
          </w:p>
          <w:p w:rsidR="00317AE2" w:rsidRDefault="00317AE2" w:rsidP="00AE38B7">
            <w:pPr>
              <w:spacing w:before="0" w:after="0" w:line="240" w:lineRule="auto"/>
              <w:ind w:firstLine="0"/>
              <w:rPr>
                <w:rFonts w:ascii="Times New Roman" w:hAnsi="Times New Roman"/>
                <w:sz w:val="18"/>
                <w:szCs w:val="18"/>
              </w:rPr>
            </w:pPr>
            <w:r>
              <w:rPr>
                <w:rFonts w:ascii="Times New Roman" w:hAnsi="Times New Roman"/>
                <w:sz w:val="18"/>
                <w:szCs w:val="18"/>
              </w:rPr>
              <w:t>Ширина планки: не менее 23мм, не более 25мм.</w:t>
            </w:r>
          </w:p>
          <w:p w:rsidR="008274E6" w:rsidRDefault="008274E6" w:rsidP="008274E6">
            <w:pPr>
              <w:spacing w:before="0" w:after="0" w:line="240" w:lineRule="auto"/>
              <w:ind w:firstLine="0"/>
              <w:rPr>
                <w:rFonts w:ascii="Times New Roman" w:hAnsi="Times New Roman"/>
                <w:sz w:val="18"/>
                <w:szCs w:val="18"/>
              </w:rPr>
            </w:pPr>
            <w:r>
              <w:rPr>
                <w:rFonts w:ascii="Times New Roman" w:hAnsi="Times New Roman"/>
                <w:sz w:val="18"/>
                <w:szCs w:val="18"/>
              </w:rPr>
              <w:t xml:space="preserve">Материал: высококачественный полипропилен с добавлением </w:t>
            </w:r>
            <w:proofErr w:type="spellStart"/>
            <w:proofErr w:type="gramStart"/>
            <w:r>
              <w:rPr>
                <w:rFonts w:ascii="Times New Roman" w:hAnsi="Times New Roman"/>
                <w:sz w:val="18"/>
                <w:szCs w:val="18"/>
              </w:rPr>
              <w:t>УФ-стабилизатора</w:t>
            </w:r>
            <w:proofErr w:type="spellEnd"/>
            <w:proofErr w:type="gramEnd"/>
            <w:r>
              <w:rPr>
                <w:rFonts w:ascii="Times New Roman" w:hAnsi="Times New Roman"/>
                <w:sz w:val="18"/>
                <w:szCs w:val="18"/>
              </w:rPr>
              <w:t>, устойчивого к воздействию ультрафиолетового излучения и агрессивной влажной среде – наличие.</w:t>
            </w:r>
          </w:p>
          <w:p w:rsidR="008274E6" w:rsidRDefault="008274E6" w:rsidP="008274E6">
            <w:pPr>
              <w:spacing w:before="0" w:after="0" w:line="240" w:lineRule="auto"/>
              <w:ind w:firstLine="0"/>
              <w:rPr>
                <w:rFonts w:ascii="Times New Roman" w:hAnsi="Times New Roman"/>
                <w:sz w:val="18"/>
                <w:szCs w:val="18"/>
              </w:rPr>
            </w:pPr>
            <w:r>
              <w:rPr>
                <w:rFonts w:ascii="Times New Roman" w:hAnsi="Times New Roman"/>
                <w:sz w:val="18"/>
                <w:szCs w:val="18"/>
              </w:rPr>
              <w:t>Отличительная ос</w:t>
            </w:r>
            <w:r w:rsidR="00317AE2">
              <w:rPr>
                <w:rFonts w:ascii="Times New Roman" w:hAnsi="Times New Roman"/>
                <w:sz w:val="18"/>
                <w:szCs w:val="18"/>
              </w:rPr>
              <w:t>обенность: модульное соединение – наличие.</w:t>
            </w:r>
          </w:p>
          <w:p w:rsidR="00D87302" w:rsidRPr="00AC6C96" w:rsidRDefault="008274E6" w:rsidP="006530FD">
            <w:pPr>
              <w:spacing w:before="0" w:after="0" w:line="240" w:lineRule="auto"/>
              <w:ind w:firstLine="0"/>
              <w:rPr>
                <w:rFonts w:ascii="Times New Roman" w:hAnsi="Times New Roman"/>
                <w:sz w:val="18"/>
                <w:szCs w:val="18"/>
              </w:rPr>
            </w:pPr>
            <w:r>
              <w:rPr>
                <w:rFonts w:ascii="Times New Roman" w:hAnsi="Times New Roman"/>
                <w:sz w:val="18"/>
                <w:szCs w:val="18"/>
              </w:rPr>
              <w:t xml:space="preserve">На лицевой стороне: </w:t>
            </w:r>
            <w:proofErr w:type="spellStart"/>
            <w:r>
              <w:rPr>
                <w:rFonts w:ascii="Times New Roman" w:hAnsi="Times New Roman"/>
                <w:sz w:val="18"/>
                <w:szCs w:val="18"/>
              </w:rPr>
              <w:t>перепендикулярные</w:t>
            </w:r>
            <w:proofErr w:type="spellEnd"/>
            <w:r>
              <w:rPr>
                <w:rFonts w:ascii="Times New Roman" w:hAnsi="Times New Roman"/>
                <w:sz w:val="18"/>
                <w:szCs w:val="18"/>
              </w:rPr>
              <w:t xml:space="preserve"> бороздки для обеспечения безопасного хождения по поверхности с учетом анатомии ступни человека</w:t>
            </w:r>
            <w:r w:rsidR="00317AE2">
              <w:rPr>
                <w:rFonts w:ascii="Times New Roman" w:hAnsi="Times New Roman"/>
                <w:sz w:val="18"/>
                <w:szCs w:val="18"/>
              </w:rPr>
              <w:t xml:space="preserve"> – наличие.</w:t>
            </w:r>
          </w:p>
        </w:tc>
        <w:tc>
          <w:tcPr>
            <w:tcW w:w="851" w:type="dxa"/>
          </w:tcPr>
          <w:p w:rsidR="00BF73BB" w:rsidRPr="00AC6C96" w:rsidRDefault="006474CB" w:rsidP="00061EA6">
            <w:pPr>
              <w:spacing w:before="0" w:after="0" w:line="240" w:lineRule="auto"/>
              <w:ind w:firstLine="0"/>
              <w:rPr>
                <w:rFonts w:ascii="Times New Roman" w:hAnsi="Times New Roman"/>
                <w:sz w:val="18"/>
                <w:szCs w:val="18"/>
              </w:rPr>
            </w:pPr>
            <w:proofErr w:type="spellStart"/>
            <w:r>
              <w:rPr>
                <w:rFonts w:ascii="Times New Roman" w:hAnsi="Times New Roman"/>
                <w:sz w:val="18"/>
                <w:szCs w:val="18"/>
              </w:rPr>
              <w:t>пог</w:t>
            </w:r>
            <w:proofErr w:type="gramStart"/>
            <w:r>
              <w:rPr>
                <w:rFonts w:ascii="Times New Roman" w:hAnsi="Times New Roman"/>
                <w:sz w:val="18"/>
                <w:szCs w:val="18"/>
              </w:rPr>
              <w:t>.</w:t>
            </w:r>
            <w:r w:rsidR="00D76BDB">
              <w:rPr>
                <w:rFonts w:ascii="Times New Roman" w:hAnsi="Times New Roman"/>
                <w:sz w:val="18"/>
                <w:szCs w:val="18"/>
              </w:rPr>
              <w:t>м</w:t>
            </w:r>
            <w:proofErr w:type="spellEnd"/>
            <w:proofErr w:type="gramEnd"/>
          </w:p>
        </w:tc>
        <w:tc>
          <w:tcPr>
            <w:tcW w:w="708" w:type="dxa"/>
          </w:tcPr>
          <w:p w:rsidR="00BF73BB" w:rsidRPr="00D76BDB" w:rsidRDefault="00D76BDB" w:rsidP="00061EA6">
            <w:pPr>
              <w:spacing w:before="0" w:after="0" w:line="240" w:lineRule="auto"/>
              <w:ind w:firstLine="0"/>
              <w:rPr>
                <w:rFonts w:ascii="Times New Roman" w:hAnsi="Times New Roman"/>
                <w:sz w:val="18"/>
                <w:szCs w:val="18"/>
              </w:rPr>
            </w:pPr>
            <w:r>
              <w:rPr>
                <w:rFonts w:ascii="Times New Roman" w:hAnsi="Times New Roman"/>
                <w:sz w:val="18"/>
                <w:szCs w:val="18"/>
              </w:rPr>
              <w:t>25</w:t>
            </w:r>
          </w:p>
        </w:tc>
      </w:tr>
    </w:tbl>
    <w:p w:rsidR="004E061F" w:rsidRDefault="004E061F" w:rsidP="006F74F6">
      <w:pPr>
        <w:spacing w:before="0" w:after="0" w:line="240" w:lineRule="auto"/>
        <w:ind w:firstLine="720"/>
        <w:rPr>
          <w:bCs/>
          <w:color w:val="000000"/>
          <w:sz w:val="18"/>
          <w:szCs w:val="18"/>
        </w:rPr>
      </w:pPr>
    </w:p>
    <w:p w:rsidR="001C2891" w:rsidRPr="00AC6C96" w:rsidRDefault="001B16D0" w:rsidP="006F74F6">
      <w:pPr>
        <w:spacing w:before="0" w:after="0" w:line="240" w:lineRule="auto"/>
        <w:ind w:firstLine="720"/>
        <w:rPr>
          <w:bCs/>
          <w:color w:val="000000"/>
          <w:sz w:val="18"/>
          <w:szCs w:val="18"/>
        </w:rPr>
      </w:pPr>
      <w:r w:rsidRPr="00AC6C96">
        <w:rPr>
          <w:bCs/>
          <w:color w:val="000000"/>
          <w:sz w:val="18"/>
          <w:szCs w:val="18"/>
        </w:rPr>
        <w:t xml:space="preserve"> </w:t>
      </w:r>
      <w:r w:rsidR="00061EA6" w:rsidRPr="00AC6C96">
        <w:rPr>
          <w:bCs/>
          <w:color w:val="000000"/>
          <w:sz w:val="18"/>
          <w:szCs w:val="18"/>
        </w:rPr>
        <w:t xml:space="preserve"> </w:t>
      </w:r>
      <w:r w:rsidR="001C2891" w:rsidRPr="00AC6C96">
        <w:rPr>
          <w:bCs/>
          <w:color w:val="000000"/>
          <w:sz w:val="18"/>
          <w:szCs w:val="18"/>
        </w:rPr>
        <w:t xml:space="preserve">«Покупатель»                                                          </w:t>
      </w:r>
      <w:r w:rsidR="00007222" w:rsidRPr="00AC6C96">
        <w:rPr>
          <w:bCs/>
          <w:color w:val="000000"/>
          <w:sz w:val="18"/>
          <w:szCs w:val="18"/>
        </w:rPr>
        <w:t xml:space="preserve"> </w:t>
      </w:r>
      <w:r w:rsidR="001C2891" w:rsidRPr="00AC6C96">
        <w:rPr>
          <w:bCs/>
          <w:color w:val="000000"/>
          <w:sz w:val="18"/>
          <w:szCs w:val="18"/>
        </w:rPr>
        <w:t xml:space="preserve">      </w:t>
      </w:r>
      <w:r w:rsidR="00B56B90" w:rsidRPr="00AC6C96">
        <w:rPr>
          <w:bCs/>
          <w:color w:val="000000"/>
          <w:sz w:val="18"/>
          <w:szCs w:val="18"/>
        </w:rPr>
        <w:t xml:space="preserve">   </w:t>
      </w:r>
      <w:r w:rsidR="00AC6C96">
        <w:rPr>
          <w:bCs/>
          <w:color w:val="000000"/>
          <w:sz w:val="18"/>
          <w:szCs w:val="18"/>
        </w:rPr>
        <w:t xml:space="preserve">        </w:t>
      </w:r>
      <w:r w:rsidR="001C2891" w:rsidRPr="00AC6C96">
        <w:rPr>
          <w:bCs/>
          <w:color w:val="000000"/>
          <w:sz w:val="18"/>
          <w:szCs w:val="18"/>
        </w:rPr>
        <w:t>«</w:t>
      </w:r>
      <w:r w:rsidR="001C2891" w:rsidRPr="00AC6C96">
        <w:rPr>
          <w:color w:val="000000"/>
          <w:sz w:val="18"/>
          <w:szCs w:val="18"/>
        </w:rPr>
        <w:t>Продавец</w:t>
      </w:r>
      <w:r w:rsidR="001C2891" w:rsidRPr="00AC6C96">
        <w:rPr>
          <w:bCs/>
          <w:color w:val="000000"/>
          <w:sz w:val="18"/>
          <w:szCs w:val="18"/>
        </w:rPr>
        <w:t xml:space="preserve">»                                                              </w:t>
      </w:r>
    </w:p>
    <w:tbl>
      <w:tblPr>
        <w:tblW w:w="0" w:type="auto"/>
        <w:tblInd w:w="584" w:type="dxa"/>
        <w:tblLook w:val="04A0"/>
      </w:tblPr>
      <w:tblGrid>
        <w:gridCol w:w="4445"/>
        <w:gridCol w:w="4372"/>
      </w:tblGrid>
      <w:tr w:rsidR="001C2891" w:rsidRPr="00AC6C96" w:rsidTr="0074547D">
        <w:trPr>
          <w:trHeight w:val="1097"/>
        </w:trPr>
        <w:tc>
          <w:tcPr>
            <w:tcW w:w="4445" w:type="dxa"/>
          </w:tcPr>
          <w:p w:rsidR="001C2891" w:rsidRPr="00AC6C96" w:rsidRDefault="00AC6C96" w:rsidP="00061EA6">
            <w:pPr>
              <w:spacing w:before="0" w:after="0" w:line="240" w:lineRule="auto"/>
              <w:ind w:firstLine="0"/>
              <w:rPr>
                <w:sz w:val="18"/>
                <w:szCs w:val="18"/>
              </w:rPr>
            </w:pPr>
            <w:r>
              <w:rPr>
                <w:sz w:val="18"/>
                <w:szCs w:val="18"/>
              </w:rPr>
              <w:t xml:space="preserve">      Ректор </w:t>
            </w:r>
            <w:r w:rsidR="001C2891" w:rsidRPr="00AC6C96">
              <w:rPr>
                <w:sz w:val="18"/>
                <w:szCs w:val="18"/>
              </w:rPr>
              <w:t>ФГБОУ ВО «НВГУ»</w:t>
            </w:r>
          </w:p>
          <w:p w:rsidR="001C2891" w:rsidRPr="00AC6C96" w:rsidRDefault="001C2891" w:rsidP="006F74F6">
            <w:pPr>
              <w:spacing w:before="0" w:after="0" w:line="240" w:lineRule="auto"/>
              <w:ind w:firstLine="284"/>
              <w:rPr>
                <w:sz w:val="18"/>
                <w:szCs w:val="18"/>
              </w:rPr>
            </w:pPr>
            <w:r w:rsidRPr="00AC6C96">
              <w:rPr>
                <w:sz w:val="18"/>
                <w:szCs w:val="18"/>
              </w:rPr>
              <w:t>_______________________</w:t>
            </w:r>
            <w:r w:rsidR="00B56B90" w:rsidRPr="00AC6C96">
              <w:rPr>
                <w:sz w:val="18"/>
                <w:szCs w:val="18"/>
              </w:rPr>
              <w:t>/</w:t>
            </w:r>
            <w:r w:rsidR="00061EA6" w:rsidRPr="00AC6C96">
              <w:rPr>
                <w:sz w:val="18"/>
                <w:szCs w:val="18"/>
              </w:rPr>
              <w:t>_________</w:t>
            </w:r>
            <w:r w:rsidR="00B56B90" w:rsidRPr="00AC6C96">
              <w:rPr>
                <w:sz w:val="18"/>
                <w:szCs w:val="18"/>
              </w:rPr>
              <w:t>/</w:t>
            </w:r>
          </w:p>
          <w:p w:rsidR="001C2891" w:rsidRPr="00AC6C96" w:rsidRDefault="001C2891" w:rsidP="006F74F6">
            <w:pPr>
              <w:spacing w:before="0" w:after="0" w:line="240" w:lineRule="auto"/>
              <w:ind w:firstLine="284"/>
              <w:rPr>
                <w:sz w:val="18"/>
                <w:szCs w:val="18"/>
              </w:rPr>
            </w:pPr>
            <w:r w:rsidRPr="00AC6C96">
              <w:rPr>
                <w:sz w:val="18"/>
                <w:szCs w:val="18"/>
              </w:rPr>
              <w:t>«____» _________________202</w:t>
            </w:r>
            <w:r w:rsidR="008E4242" w:rsidRPr="00AC6C96">
              <w:rPr>
                <w:sz w:val="18"/>
                <w:szCs w:val="18"/>
              </w:rPr>
              <w:t>6</w:t>
            </w:r>
            <w:r w:rsidR="00EC2C56" w:rsidRPr="00AC6C96">
              <w:rPr>
                <w:sz w:val="18"/>
                <w:szCs w:val="18"/>
              </w:rPr>
              <w:t xml:space="preserve"> </w:t>
            </w:r>
            <w:r w:rsidRPr="00AC6C96">
              <w:rPr>
                <w:sz w:val="18"/>
                <w:szCs w:val="18"/>
              </w:rPr>
              <w:t>г.</w:t>
            </w:r>
          </w:p>
          <w:p w:rsidR="001C2891" w:rsidRPr="00AC6C96" w:rsidRDefault="001C2891" w:rsidP="00CE3FE6">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B56B90" w:rsidRPr="00AC6C96" w:rsidRDefault="00600F44" w:rsidP="00B56B90">
            <w:pPr>
              <w:spacing w:before="0" w:after="0" w:line="240" w:lineRule="auto"/>
              <w:ind w:firstLine="284"/>
              <w:rPr>
                <w:sz w:val="18"/>
                <w:szCs w:val="18"/>
              </w:rPr>
            </w:pPr>
            <w:r w:rsidRPr="00AC6C96">
              <w:rPr>
                <w:color w:val="000000"/>
                <w:sz w:val="18"/>
                <w:szCs w:val="18"/>
              </w:rPr>
              <w:t xml:space="preserve"> </w:t>
            </w:r>
            <w:r w:rsidR="00B56B90" w:rsidRPr="00AC6C96">
              <w:rPr>
                <w:sz w:val="18"/>
                <w:szCs w:val="18"/>
              </w:rPr>
              <w:t>_______________</w:t>
            </w:r>
          </w:p>
          <w:p w:rsidR="00B56B90" w:rsidRPr="00AC6C96" w:rsidRDefault="00B56B90" w:rsidP="00B56B90">
            <w:pPr>
              <w:spacing w:before="0" w:after="0" w:line="240" w:lineRule="auto"/>
              <w:ind w:firstLine="284"/>
              <w:rPr>
                <w:sz w:val="18"/>
                <w:szCs w:val="18"/>
              </w:rPr>
            </w:pPr>
            <w:r w:rsidRPr="00AC6C96">
              <w:rPr>
                <w:sz w:val="18"/>
                <w:szCs w:val="18"/>
              </w:rPr>
              <w:t>_______________________</w:t>
            </w:r>
            <w:r w:rsidR="00061EA6" w:rsidRPr="00AC6C96">
              <w:rPr>
                <w:sz w:val="18"/>
                <w:szCs w:val="18"/>
              </w:rPr>
              <w:t>/__________</w:t>
            </w:r>
            <w:r w:rsidRPr="00AC6C96">
              <w:rPr>
                <w:sz w:val="18"/>
                <w:szCs w:val="18"/>
              </w:rPr>
              <w:t>/</w:t>
            </w:r>
          </w:p>
          <w:p w:rsidR="00B56B90" w:rsidRPr="00AC6C96" w:rsidRDefault="00B56B90" w:rsidP="00B56B90">
            <w:pPr>
              <w:spacing w:before="0" w:after="0" w:line="240" w:lineRule="auto"/>
              <w:ind w:firstLine="284"/>
              <w:rPr>
                <w:sz w:val="18"/>
                <w:szCs w:val="18"/>
              </w:rPr>
            </w:pPr>
            <w:r w:rsidRPr="00AC6C96">
              <w:rPr>
                <w:sz w:val="18"/>
                <w:szCs w:val="18"/>
              </w:rPr>
              <w:t>«____» _________________2026 г.</w:t>
            </w:r>
          </w:p>
          <w:p w:rsidR="001C2891" w:rsidRPr="00AC6C96" w:rsidRDefault="00B56B90" w:rsidP="00B56B90">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8E4242" w:rsidRPr="00AC6C96" w:rsidRDefault="008E4242" w:rsidP="006F74F6">
      <w:pPr>
        <w:spacing w:before="0" w:after="0" w:line="240" w:lineRule="auto"/>
        <w:ind w:firstLine="284"/>
        <w:jc w:val="right"/>
        <w:rPr>
          <w:sz w:val="18"/>
          <w:szCs w:val="18"/>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8044D6">
        <w:rPr>
          <w:sz w:val="20"/>
          <w:szCs w:val="20"/>
        </w:rPr>
        <w:t>109</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25339"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8274E6">
        <w:trPr>
          <w:trHeight w:val="1097"/>
        </w:trPr>
        <w:tc>
          <w:tcPr>
            <w:tcW w:w="4445" w:type="dxa"/>
          </w:tcPr>
          <w:p w:rsidR="00061EA6" w:rsidRPr="006F74F6" w:rsidRDefault="00061EA6" w:rsidP="008274E6">
            <w:pPr>
              <w:spacing w:before="0" w:after="0" w:line="240" w:lineRule="auto"/>
              <w:ind w:firstLine="0"/>
              <w:rPr>
                <w:sz w:val="20"/>
                <w:szCs w:val="20"/>
              </w:rPr>
            </w:pPr>
            <w:r>
              <w:rPr>
                <w:sz w:val="20"/>
                <w:szCs w:val="20"/>
              </w:rPr>
              <w:t xml:space="preserve">      ___________ </w:t>
            </w:r>
            <w:r w:rsidRPr="006F74F6">
              <w:rPr>
                <w:sz w:val="20"/>
                <w:szCs w:val="20"/>
              </w:rPr>
              <w:t>ФГБОУ ВО «НВГУ»</w:t>
            </w:r>
          </w:p>
          <w:p w:rsidR="00061EA6" w:rsidRPr="006F74F6" w:rsidRDefault="00061EA6" w:rsidP="008274E6">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8274E6">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274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8274E6">
            <w:pPr>
              <w:spacing w:before="0" w:after="0" w:line="240" w:lineRule="auto"/>
              <w:ind w:firstLine="284"/>
              <w:rPr>
                <w:sz w:val="20"/>
                <w:szCs w:val="20"/>
              </w:rPr>
            </w:pPr>
            <w:r w:rsidRPr="006F74F6">
              <w:rPr>
                <w:color w:val="000000"/>
                <w:sz w:val="20"/>
                <w:szCs w:val="20"/>
              </w:rPr>
              <w:t xml:space="preserve"> </w:t>
            </w:r>
            <w:r>
              <w:rPr>
                <w:sz w:val="20"/>
                <w:szCs w:val="20"/>
              </w:rPr>
              <w:t>_______________</w:t>
            </w:r>
          </w:p>
          <w:p w:rsidR="00061EA6" w:rsidRPr="006F74F6" w:rsidRDefault="00061EA6" w:rsidP="008274E6">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8274E6">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274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4E6" w:rsidRDefault="008274E6" w:rsidP="00C47CD0">
      <w:pPr>
        <w:spacing w:before="0" w:after="0" w:line="240" w:lineRule="auto"/>
      </w:pPr>
      <w:r>
        <w:separator/>
      </w:r>
    </w:p>
  </w:endnote>
  <w:endnote w:type="continuationSeparator" w:id="0">
    <w:p w:rsidR="008274E6" w:rsidRDefault="008274E6"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4E6" w:rsidRDefault="008274E6">
    <w:pPr>
      <w:pStyle w:val="afa"/>
    </w:pPr>
    <w:r>
      <w:t xml:space="preserve">страница </w:t>
    </w:r>
    <w:fldSimple w:instr=" PAGE \* MERGEFORMAT ">
      <w:r w:rsidR="00580580">
        <w:rPr>
          <w:noProof/>
        </w:rPr>
        <w:t>8</w:t>
      </w:r>
    </w:fldSimple>
    <w:r>
      <w:t xml:space="preserve"> из </w:t>
    </w:r>
    <w:fldSimple w:instr=" SECTIONPAGES ">
      <w:r w:rsidR="0058058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4E6" w:rsidRDefault="008274E6">
    <w:pPr>
      <w:pStyle w:val="afa"/>
    </w:pPr>
    <w:r>
      <w:t xml:space="preserve">страница </w:t>
    </w:r>
    <w:fldSimple w:instr=" PAGE \* MERGEFORMAT ">
      <w:r w:rsidR="00580580">
        <w:rPr>
          <w:noProof/>
        </w:rPr>
        <w:t>1</w:t>
      </w:r>
    </w:fldSimple>
    <w:r>
      <w:t xml:space="preserve"> из </w:t>
    </w:r>
    <w:fldSimple w:instr=" SECTIONPAGES ">
      <w:r w:rsidR="00580580">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4E6" w:rsidRDefault="008274E6">
      <w:pPr>
        <w:spacing w:after="0" w:line="240" w:lineRule="auto"/>
      </w:pPr>
      <w:r>
        <w:separator/>
      </w:r>
    </w:p>
  </w:footnote>
  <w:footnote w:type="continuationSeparator" w:id="0">
    <w:p w:rsidR="008274E6" w:rsidRDefault="008274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4E6" w:rsidRPr="006E02F9" w:rsidRDefault="008274E6"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370EA"/>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74CB"/>
    <w:rsid w:val="006526B6"/>
    <w:rsid w:val="006530FD"/>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4445"/>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B0F"/>
    <w:rsid w:val="00F9680B"/>
    <w:rsid w:val="00F96815"/>
    <w:rsid w:val="00FA1CE8"/>
    <w:rsid w:val="00FA5A42"/>
    <w:rsid w:val="00FA6DEF"/>
    <w:rsid w:val="00FA6F9E"/>
    <w:rsid w:val="00FA708D"/>
    <w:rsid w:val="00FB283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65C4F-BF15-4ABA-A9AD-610DBB024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8</Pages>
  <Words>4118</Words>
  <Characters>30530</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70</cp:revision>
  <cp:lastPrinted>2024-10-01T12:35:00Z</cp:lastPrinted>
  <dcterms:created xsi:type="dcterms:W3CDTF">2026-03-31T07:13:00Z</dcterms:created>
  <dcterms:modified xsi:type="dcterms:W3CDTF">2026-07-27T07:18:00Z</dcterms:modified>
</cp:coreProperties>
</file>